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21E6F" w14:textId="77777777" w:rsidR="00294F18" w:rsidRDefault="00294F18" w:rsidP="00BC4E90">
      <w:pPr>
        <w:rPr>
          <w:rFonts w:eastAsia="Times New Roman"/>
          <w:color w:val="000000"/>
          <w:sz w:val="4"/>
          <w:szCs w:val="17"/>
        </w:rPr>
      </w:pPr>
    </w:p>
    <w:p w14:paraId="43D86E9A" w14:textId="77777777" w:rsidR="00AD0BFE" w:rsidRDefault="00AD0BFE" w:rsidP="00BC4E90">
      <w:pPr>
        <w:rPr>
          <w:rFonts w:eastAsia="Times New Roman"/>
          <w:color w:val="000000"/>
          <w:sz w:val="4"/>
          <w:szCs w:val="17"/>
        </w:rPr>
      </w:pPr>
    </w:p>
    <w:p w14:paraId="33463C53" w14:textId="77777777" w:rsidR="00294F18" w:rsidRDefault="00294F18" w:rsidP="00BC4E90">
      <w:pPr>
        <w:rPr>
          <w:rFonts w:eastAsia="Times New Roman"/>
          <w:color w:val="000000"/>
          <w:sz w:val="4"/>
          <w:szCs w:val="17"/>
        </w:rPr>
      </w:pPr>
    </w:p>
    <w:p w14:paraId="6D2D315B" w14:textId="77777777" w:rsidR="00294F18" w:rsidRDefault="00294F18" w:rsidP="00294F18">
      <w:pPr>
        <w:rPr>
          <w:rFonts w:asciiTheme="majorHAnsi" w:hAnsiTheme="majorHAnsi"/>
          <w:sz w:val="8"/>
        </w:rPr>
      </w:pPr>
    </w:p>
    <w:p w14:paraId="73108930" w14:textId="77777777" w:rsidR="00902CE2" w:rsidRDefault="00902CE2" w:rsidP="00294F18">
      <w:pPr>
        <w:rPr>
          <w:rFonts w:asciiTheme="majorHAnsi" w:hAnsiTheme="majorHAnsi"/>
          <w:sz w:val="8"/>
        </w:rPr>
      </w:pPr>
    </w:p>
    <w:p w14:paraId="0D0A9810" w14:textId="77777777" w:rsidR="00D82BFF" w:rsidRDefault="00D82BFF" w:rsidP="00294F18">
      <w:pPr>
        <w:rPr>
          <w:rFonts w:asciiTheme="majorHAnsi" w:hAnsiTheme="majorHAnsi"/>
          <w:sz w:val="8"/>
        </w:rPr>
      </w:pPr>
    </w:p>
    <w:p w14:paraId="36EE2845" w14:textId="77777777" w:rsidR="00993F75" w:rsidRDefault="00993F75" w:rsidP="00993F75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558F650" wp14:editId="70EE42FC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B9F5A" w14:textId="77777777" w:rsidR="00993F75" w:rsidRDefault="00993F75" w:rsidP="00993F75">
      <w:pPr>
        <w:rPr>
          <w:rFonts w:asciiTheme="majorHAnsi" w:hAnsiTheme="majorHAnsi"/>
          <w:sz w:val="8"/>
        </w:rPr>
      </w:pPr>
    </w:p>
    <w:p w14:paraId="2F97C0CA" w14:textId="77777777" w:rsidR="008349D9" w:rsidRDefault="008349D9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48F934" w14:textId="77777777" w:rsidR="005E6A61" w:rsidRPr="005E6A61" w:rsidRDefault="005E6A61" w:rsidP="00C100EC">
      <w:pPr>
        <w:autoSpaceDE w:val="0"/>
        <w:autoSpaceDN w:val="0"/>
        <w:adjustRightInd w:val="0"/>
        <w:jc w:val="both"/>
        <w:rPr>
          <w:rFonts w:asciiTheme="majorHAnsi" w:hAnsiTheme="majorHAnsi"/>
          <w:sz w:val="6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693"/>
        <w:gridCol w:w="2177"/>
        <w:gridCol w:w="2784"/>
      </w:tblGrid>
      <w:tr w:rsidR="00531ED0" w:rsidRPr="00447E51" w14:paraId="2446169D" w14:textId="77777777" w:rsidTr="005E6A61">
        <w:trPr>
          <w:cantSplit/>
          <w:trHeight w:val="41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991AD" w14:textId="77777777" w:rsidR="00531ED0" w:rsidRPr="001A7592" w:rsidRDefault="00531ED0" w:rsidP="002B05D4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1A7592">
              <w:rPr>
                <w:rFonts w:ascii="Helvetica" w:hAnsi="Helvetica"/>
                <w:color w:val="212529"/>
              </w:rPr>
              <w:t> </w:t>
            </w:r>
            <w:r w:rsidRPr="001A7592">
              <w:rPr>
                <w:rFonts w:asciiTheme="majorHAnsi" w:hAnsiTheme="majorHAnsi" w:cs="Arial"/>
                <w:bCs/>
                <w:szCs w:val="20"/>
              </w:rPr>
              <w:t>ÓRGÃO LICITANTE:</w:t>
            </w:r>
            <w:r w:rsidRPr="001A759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1A7592"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6624F" w14:textId="194496E8" w:rsidR="00531ED0" w:rsidRPr="00447E51" w:rsidRDefault="00531ED0" w:rsidP="002B05D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  <w:highlight w:val="yellow"/>
              </w:rPr>
            </w:pPr>
            <w:r w:rsidRPr="001A7592">
              <w:rPr>
                <w:rFonts w:asciiTheme="majorHAnsi" w:hAnsiTheme="majorHAnsi" w:cs="Arial"/>
              </w:rPr>
              <w:t>EDITAL:</w:t>
            </w:r>
            <w:r w:rsidRPr="001A75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20BB" w:rsidRPr="007F20BB">
              <w:rPr>
                <w:rFonts w:ascii="Times New Roman" w:hAnsi="Times New Roman"/>
                <w:b/>
                <w:bCs/>
                <w:sz w:val="34"/>
                <w:szCs w:val="34"/>
              </w:rPr>
              <w:t>SMOBI 017-2022 PE PROCESSO: 01-019.002/22-88</w:t>
            </w:r>
          </w:p>
        </w:tc>
      </w:tr>
      <w:tr w:rsidR="00531ED0" w:rsidRPr="001A7592" w14:paraId="71AA9FED" w14:textId="77777777" w:rsidTr="005E6A61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E5B6E" w14:textId="77777777" w:rsidR="00531ED0" w:rsidRPr="001A7592" w:rsidRDefault="00531ED0" w:rsidP="002B05D4">
            <w:pPr>
              <w:rPr>
                <w:rFonts w:asciiTheme="majorHAnsi" w:hAnsiTheme="majorHAnsi" w:cs="Arial"/>
              </w:rPr>
            </w:pPr>
            <w:r w:rsidRPr="001A7592">
              <w:rPr>
                <w:rFonts w:asciiTheme="majorHAnsi" w:hAnsiTheme="majorHAnsi" w:cs="Arial"/>
              </w:rPr>
              <w:t>Endereço: Rua dos Guajajaras, 1107 – 14° andar - Centro, Belo Horizonte - MG, 30180-105</w:t>
            </w:r>
          </w:p>
          <w:p w14:paraId="00665A80" w14:textId="77777777" w:rsidR="00531ED0" w:rsidRPr="001A7592" w:rsidRDefault="00531ED0" w:rsidP="002B05D4">
            <w:pPr>
              <w:rPr>
                <w:rFonts w:asciiTheme="majorHAnsi" w:hAnsiTheme="majorHAnsi"/>
              </w:rPr>
            </w:pPr>
            <w:r w:rsidRPr="001A7592">
              <w:rPr>
                <w:rFonts w:asciiTheme="majorHAnsi" w:hAnsiTheme="majorHAnsi" w:cs="Arial"/>
              </w:rPr>
              <w:t xml:space="preserve">Informações: Telefone: (31) 3277-8102 - (31) 3277-5020 - Sites: </w:t>
            </w:r>
            <w:hyperlink r:id="rId9" w:history="1">
              <w:r w:rsidRPr="001A7592">
                <w:rPr>
                  <w:rStyle w:val="Hyperlink"/>
                  <w:rFonts w:asciiTheme="majorHAnsi" w:hAnsiTheme="majorHAnsi" w:cs="Arial"/>
                </w:rPr>
                <w:t>www.licitacoes.caixa.gov.br</w:t>
              </w:r>
            </w:hyperlink>
            <w:r w:rsidRPr="001A7592">
              <w:rPr>
                <w:rFonts w:asciiTheme="majorHAnsi" w:hAnsiTheme="majorHAnsi" w:cs="Arial"/>
              </w:rPr>
              <w:t xml:space="preserve"> e </w:t>
            </w:r>
            <w:hyperlink r:id="rId10" w:history="1">
              <w:r w:rsidRPr="001A7592">
                <w:rPr>
                  <w:rStyle w:val="Hyperlink"/>
                  <w:rFonts w:asciiTheme="majorHAnsi" w:hAnsiTheme="majorHAnsi" w:cs="Arial"/>
                </w:rPr>
                <w:t>www.pbh.gov.br</w:t>
              </w:r>
            </w:hyperlink>
            <w:r w:rsidRPr="001A7592">
              <w:rPr>
                <w:rFonts w:asciiTheme="majorHAnsi" w:hAnsiTheme="majorHAnsi" w:cs="Arial"/>
              </w:rPr>
              <w:t xml:space="preserve"> - E-mail </w:t>
            </w:r>
            <w:hyperlink r:id="rId11" w:history="1">
              <w:r w:rsidRPr="001A7592">
                <w:rPr>
                  <w:rStyle w:val="Hyperlink"/>
                  <w:rFonts w:asciiTheme="majorHAnsi" w:hAnsiTheme="majorHAnsi" w:cs="Arial"/>
                </w:rPr>
                <w:t>cpl.sudecap@pbh.gov.br</w:t>
              </w:r>
            </w:hyperlink>
            <w:r w:rsidRPr="001A7592">
              <w:rPr>
                <w:rFonts w:asciiTheme="majorHAnsi" w:hAnsiTheme="majorHAnsi" w:cs="Arial"/>
              </w:rPr>
              <w:t xml:space="preserve"> </w:t>
            </w:r>
          </w:p>
        </w:tc>
      </w:tr>
      <w:tr w:rsidR="00531ED0" w:rsidRPr="004F4B91" w14:paraId="4177A110" w14:textId="77777777" w:rsidTr="005E6A61">
        <w:trPr>
          <w:cantSplit/>
          <w:trHeight w:val="232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62F7" w14:textId="0C65BAE8" w:rsidR="007F20BB" w:rsidRDefault="00531ED0" w:rsidP="007F20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F4B91">
              <w:rPr>
                <w:rFonts w:asciiTheme="majorHAnsi" w:hAnsiTheme="majorHAnsi" w:cs="Arial"/>
                <w:sz w:val="22"/>
              </w:rPr>
              <w:t>OBJETO:</w:t>
            </w:r>
            <w:r w:rsidRPr="004F4B91">
              <w:rPr>
                <w:sz w:val="22"/>
              </w:rPr>
              <w:t xml:space="preserve"> </w:t>
            </w:r>
            <w:r w:rsidR="007F20BB" w:rsidRPr="00F53CD2">
              <w:rPr>
                <w:rFonts w:asciiTheme="majorHAnsi" w:hAnsiTheme="majorHAnsi"/>
              </w:rPr>
              <w:t xml:space="preserve">A Secretaria Municipal de Obras e Infraestrutura - SMOBI torna público que fará realizar procedimento licitatório na Modalidade Pregão, na forma Eletrônica, do Tipo Menor Preço, aferido PELO VALOR GLOBAL, regime de execução: empreitada por preço unitário, a ser conduzido pela Superintendência de Desenvolvimento da Capital - SUDECAP, nos termos da PORTARIA SMOBI Nº 056/2022, de 06 de abril de 2022, para execução de serviços comuns de engenharia de irrigação automática dos jardins da Igreja São Francisco de Assis, com o fornecimento de materiais, insumos e mão de obra, conforme especificações e quantidades contidas nos anexos deste Edital. O pregão eletrônico será realizado em sessão pública por meio da INTERNET. </w:t>
            </w:r>
          </w:p>
          <w:p w14:paraId="39C62ADE" w14:textId="242CCA34" w:rsidR="00531ED0" w:rsidRPr="004F4B91" w:rsidRDefault="00531ED0" w:rsidP="00531ED0">
            <w:pPr>
              <w:jc w:val="both"/>
              <w:rPr>
                <w:rFonts w:asciiTheme="majorHAnsi" w:hAnsiTheme="majorHAnsi"/>
                <w:sz w:val="22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75627" w14:textId="77777777" w:rsidR="00531ED0" w:rsidRPr="004F4B91" w:rsidRDefault="00531ED0" w:rsidP="002B05D4">
            <w:pPr>
              <w:pStyle w:val="Default"/>
              <w:jc w:val="both"/>
              <w:rPr>
                <w:rFonts w:asciiTheme="majorHAnsi" w:hAnsiTheme="majorHAnsi" w:cs="Arial"/>
                <w:sz w:val="22"/>
              </w:rPr>
            </w:pPr>
            <w:r w:rsidRPr="004F4B91">
              <w:rPr>
                <w:rFonts w:asciiTheme="majorHAnsi" w:hAnsiTheme="majorHAnsi" w:cs="Arial"/>
                <w:sz w:val="22"/>
              </w:rPr>
              <w:t xml:space="preserve">DATAS: </w:t>
            </w:r>
          </w:p>
          <w:p w14:paraId="7579EB17" w14:textId="77777777" w:rsidR="007F20BB" w:rsidRDefault="007F20BB" w:rsidP="007F20BB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HAnsi" w:hAnsiTheme="majorHAnsi" w:cs="Arial"/>
                <w:sz w:val="22"/>
              </w:rPr>
            </w:pPr>
            <w:r w:rsidRPr="007F20BB">
              <w:rPr>
                <w:rFonts w:asciiTheme="majorHAnsi" w:hAnsiTheme="majorHAnsi" w:cs="Arial"/>
                <w:sz w:val="22"/>
              </w:rPr>
              <w:t xml:space="preserve">Credenciamento: até às 8h do dia 02/05/2022; Lançamento de proposta comercial e documentação de habilitação: até às 8h30min do dia 02/05/2022; </w:t>
            </w:r>
          </w:p>
          <w:p w14:paraId="0789831D" w14:textId="613CB562" w:rsidR="00531ED0" w:rsidRPr="004F4B91" w:rsidRDefault="007F20BB" w:rsidP="007F20BB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HAnsi" w:hAnsiTheme="majorHAnsi" w:cs="Arial"/>
                <w:sz w:val="22"/>
              </w:rPr>
            </w:pPr>
            <w:r w:rsidRPr="007F20BB">
              <w:rPr>
                <w:rFonts w:asciiTheme="majorHAnsi" w:hAnsiTheme="majorHAnsi" w:cs="Arial"/>
                <w:sz w:val="22"/>
              </w:rPr>
              <w:t>Abertura da sessão pública de lances: às 10h do dia 02/05/2022.</w:t>
            </w:r>
          </w:p>
        </w:tc>
      </w:tr>
      <w:tr w:rsidR="00531ED0" w14:paraId="0B330013" w14:textId="77777777" w:rsidTr="005E6A61">
        <w:trPr>
          <w:cantSplit/>
          <w:trHeight w:val="45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BF20" w14:textId="77777777" w:rsidR="00531ED0" w:rsidRDefault="00531ED0" w:rsidP="002B05D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531ED0" w14:paraId="00F6E9A8" w14:textId="77777777" w:rsidTr="005E6A61">
        <w:trPr>
          <w:cantSplit/>
          <w:trHeight w:val="70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69D63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0B98E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B4738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7DF85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531ED0" w14:paraId="760895FA" w14:textId="77777777" w:rsidTr="005E6A61">
        <w:trPr>
          <w:cantSplit/>
          <w:trHeight w:val="37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E7A92" w14:textId="1D11D12D" w:rsidR="00531ED0" w:rsidRDefault="007F20BB" w:rsidP="007F20B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7F20BB">
              <w:rPr>
                <w:rFonts w:asciiTheme="majorHAnsi" w:hAnsiTheme="majorHAnsi"/>
              </w:rPr>
              <w:t>R$ 270.379,14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0F0C7" w14:textId="339F4A30" w:rsidR="00531ED0" w:rsidRDefault="007F20BB" w:rsidP="002B05D4">
            <w:pPr>
              <w:jc w:val="center"/>
              <w:rPr>
                <w:rFonts w:asciiTheme="majorHAnsi" w:hAnsiTheme="majorHAnsi"/>
              </w:rPr>
            </w:pPr>
            <w:r w:rsidRPr="007F20BB">
              <w:rPr>
                <w:rFonts w:asciiTheme="majorHAnsi" w:hAnsiTheme="majorHAnsi"/>
              </w:rPr>
              <w:t>R$ 27.037,91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20169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 w:rsidRPr="00727B1D"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CE5CB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531ED0" w14:paraId="273576A7" w14:textId="77777777" w:rsidTr="005E6A61">
        <w:trPr>
          <w:cantSplit/>
          <w:trHeight w:val="395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E9420" w14:textId="0357CBC7" w:rsidR="00531ED0" w:rsidRDefault="00531ED0" w:rsidP="00531E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  <w:r w:rsidR="007F20BB" w:rsidRPr="007F20BB">
              <w:rPr>
                <w:rFonts w:asciiTheme="majorHAnsi" w:hAnsiTheme="majorHAnsi"/>
              </w:rPr>
              <w:t xml:space="preserve">Atestado de Capacidade Técnico-profissional fornecido por pessoa jurídica de direito público ou privado, devidamente registrado na entidade profissional competente, de que o profissional, comprovadamente integrante do quadro permanente da licitante, executou, na qualidade de responsável técnico, </w:t>
            </w:r>
            <w:r w:rsidR="007F20BB" w:rsidRPr="007F20BB">
              <w:rPr>
                <w:rFonts w:asciiTheme="majorHAnsi" w:hAnsiTheme="majorHAnsi"/>
                <w:b/>
              </w:rPr>
              <w:t>serviços de paisagismo ou praça ou parque ou jardim.</w:t>
            </w:r>
          </w:p>
        </w:tc>
      </w:tr>
      <w:tr w:rsidR="00531ED0" w14:paraId="60D30310" w14:textId="77777777" w:rsidTr="005E6A61">
        <w:trPr>
          <w:cantSplit/>
          <w:trHeight w:val="279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DD483" w14:textId="77777777" w:rsidR="007F20BB" w:rsidRDefault="00531ED0" w:rsidP="00531E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</w:t>
            </w:r>
            <w:proofErr w:type="gramStart"/>
            <w:r w:rsidR="007F20BB" w:rsidRPr="007F20BB">
              <w:rPr>
                <w:rFonts w:asciiTheme="majorHAnsi" w:hAnsiTheme="majorHAnsi"/>
              </w:rPr>
              <w:t>Atestado(</w:t>
            </w:r>
            <w:proofErr w:type="gramEnd"/>
            <w:r w:rsidR="007F20BB" w:rsidRPr="007F20BB">
              <w:rPr>
                <w:rFonts w:asciiTheme="majorHAnsi" w:hAnsiTheme="majorHAnsi"/>
              </w:rPr>
              <w:t xml:space="preserve">s) de capacidade técnico-operacional fornecido(s) por pessoa(s) jurídica(s) de direito público ou privado, comprovando que a licitante executou diretamente </w:t>
            </w:r>
            <w:r w:rsidR="007F20BB" w:rsidRPr="007F20BB">
              <w:rPr>
                <w:rFonts w:asciiTheme="majorHAnsi" w:hAnsiTheme="majorHAnsi"/>
                <w:b/>
              </w:rPr>
              <w:t>serviços de paisagismo ou praça ou parque ou jardim,</w:t>
            </w:r>
            <w:r w:rsidR="007F20BB" w:rsidRPr="007F20BB">
              <w:rPr>
                <w:rFonts w:asciiTheme="majorHAnsi" w:hAnsiTheme="majorHAnsi"/>
              </w:rPr>
              <w:t xml:space="preserve"> e comprovar a execução das seguintes atividades relevantes: 16.1.2.3.1. </w:t>
            </w:r>
            <w:proofErr w:type="gramStart"/>
            <w:r w:rsidR="007F20BB" w:rsidRPr="007F20BB">
              <w:rPr>
                <w:rFonts w:asciiTheme="majorHAnsi" w:hAnsiTheme="majorHAnsi"/>
              </w:rPr>
              <w:t>serviços</w:t>
            </w:r>
            <w:proofErr w:type="gramEnd"/>
            <w:r w:rsidR="007F20BB" w:rsidRPr="007F20BB">
              <w:rPr>
                <w:rFonts w:asciiTheme="majorHAnsi" w:hAnsiTheme="majorHAnsi"/>
              </w:rPr>
              <w:t xml:space="preserve"> de paisagismo </w:t>
            </w:r>
          </w:p>
          <w:p w14:paraId="4915B524" w14:textId="1F9E782A" w:rsidR="00531ED0" w:rsidRDefault="007F20BB" w:rsidP="00531E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F20BB">
              <w:rPr>
                <w:rFonts w:asciiTheme="majorHAnsi" w:hAnsiTheme="majorHAnsi"/>
              </w:rPr>
              <w:t xml:space="preserve">16.1.2.3.2. </w:t>
            </w:r>
            <w:proofErr w:type="gramStart"/>
            <w:r w:rsidRPr="007F20BB">
              <w:rPr>
                <w:rFonts w:asciiTheme="majorHAnsi" w:hAnsiTheme="majorHAnsi"/>
              </w:rPr>
              <w:t>serviços</w:t>
            </w:r>
            <w:proofErr w:type="gramEnd"/>
            <w:r w:rsidRPr="007F20BB">
              <w:rPr>
                <w:rFonts w:asciiTheme="majorHAnsi" w:hAnsiTheme="majorHAnsi"/>
              </w:rPr>
              <w:t xml:space="preserve"> de irrigação automatizada</w:t>
            </w:r>
          </w:p>
        </w:tc>
      </w:tr>
      <w:tr w:rsidR="00531ED0" w14:paraId="41525ACB" w14:textId="77777777" w:rsidTr="005E6A61">
        <w:trPr>
          <w:cantSplit/>
          <w:trHeight w:val="45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9669D" w14:textId="2E1D6346" w:rsidR="00531ED0" w:rsidRDefault="00531ED0" w:rsidP="00531E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ÍNDICES ECONÔMICOS:</w:t>
            </w:r>
            <w:r>
              <w:rPr>
                <w:rFonts w:asciiTheme="majorHAnsi" w:hAnsiTheme="majorHAnsi" w:cs="Arial"/>
              </w:rPr>
              <w:t xml:space="preserve"> </w:t>
            </w:r>
            <w:r w:rsidR="00527047">
              <w:rPr>
                <w:rFonts w:asciiTheme="majorHAnsi" w:hAnsiTheme="majorHAnsi" w:cs="Arial"/>
              </w:rPr>
              <w:t>CONFORME EDITAL.</w:t>
            </w:r>
          </w:p>
        </w:tc>
      </w:tr>
      <w:tr w:rsidR="00531ED0" w14:paraId="7ADB7CAE" w14:textId="77777777" w:rsidTr="005E6A61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DAE5A" w14:textId="77777777" w:rsidR="007F20BB" w:rsidRDefault="00531ED0" w:rsidP="007F20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  <w:color w:val="000000"/>
              </w:rPr>
              <w:lastRenderedPageBreak/>
              <w:t xml:space="preserve">OBSERVAÇÕES: </w:t>
            </w:r>
            <w:r w:rsidR="007F20BB" w:rsidRPr="00F53CD2">
              <w:rPr>
                <w:rFonts w:asciiTheme="majorHAnsi" w:hAnsiTheme="majorHAnsi"/>
              </w:rPr>
              <w:t xml:space="preserve">A disputa inicialmente se dará por 10 minutos, período em que os licitantes deverão fazer lances competitivos. Não havendo novos lances, o sistema encerrará a disputa, podendo o pregoeiro reiniciar a etapa de início de lances. Se houver lances nos últimos dois minutos, o sistema prorrogará automaticamente por mais dois minutos. Para participar do pregão eletrônico, os interessados deverão providenciar o cadastramento no Portal de Compras “Licitações CAIXA”. O edital poderá ser obtido pelos interessados através dos “sites” </w:t>
            </w:r>
            <w:hyperlink r:id="rId12" w:history="1">
              <w:r w:rsidR="007F20BB" w:rsidRPr="00561B5A">
                <w:rPr>
                  <w:rStyle w:val="Hyperlink"/>
                  <w:rFonts w:asciiTheme="majorHAnsi" w:hAnsiTheme="majorHAnsi"/>
                </w:rPr>
                <w:t>www.licitacoes.caixa.gov.br</w:t>
              </w:r>
            </w:hyperlink>
            <w:r w:rsidR="007F20BB">
              <w:rPr>
                <w:rFonts w:asciiTheme="majorHAnsi" w:hAnsiTheme="majorHAnsi"/>
              </w:rPr>
              <w:t xml:space="preserve"> </w:t>
            </w:r>
            <w:r w:rsidR="007F20BB" w:rsidRPr="00F53CD2">
              <w:rPr>
                <w:rFonts w:asciiTheme="majorHAnsi" w:hAnsiTheme="majorHAnsi"/>
              </w:rPr>
              <w:t xml:space="preserve">e </w:t>
            </w:r>
            <w:hyperlink r:id="rId13" w:history="1">
              <w:r w:rsidR="007F20BB" w:rsidRPr="00561B5A">
                <w:rPr>
                  <w:rStyle w:val="Hyperlink"/>
                  <w:rFonts w:asciiTheme="majorHAnsi" w:hAnsiTheme="majorHAnsi"/>
                </w:rPr>
                <w:t>www.pbh.gov.br</w:t>
              </w:r>
            </w:hyperlink>
            <w:r w:rsidR="007F20BB" w:rsidRPr="00F53CD2">
              <w:rPr>
                <w:rFonts w:asciiTheme="majorHAnsi" w:hAnsiTheme="majorHAnsi"/>
              </w:rPr>
              <w:t>.</w:t>
            </w:r>
            <w:r w:rsidR="007F20BB">
              <w:rPr>
                <w:rFonts w:asciiTheme="majorHAnsi" w:hAnsiTheme="majorHAnsi"/>
              </w:rPr>
              <w:t xml:space="preserve"> </w:t>
            </w:r>
            <w:r w:rsidR="007F20BB" w:rsidRPr="00F53CD2">
              <w:rPr>
                <w:rFonts w:asciiTheme="majorHAnsi" w:hAnsiTheme="majorHAnsi"/>
              </w:rPr>
              <w:t>ATENÇÃO ÀS NOVAS REGRAS, TRAZIDAS PELO DECRETO MUNICIPAL Nº 17.317/2020 E INSERÇÃO DOS DOCUMENTOS DE HABILITAÇÃO NO SISTEMA DO PORTAL DA CAIXA ECONÔMICA FEDERAL CONCOMITANTEMENTE À INSERÇÃO DA PROPOSTA, ANTERIORES AO INÍCIO DA SESSÃO PÚBLICA.</w:t>
            </w:r>
          </w:p>
          <w:p w14:paraId="72246FA2" w14:textId="4714D5F7" w:rsidR="00531ED0" w:rsidRDefault="00531ED0" w:rsidP="00531ED0">
            <w:pPr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SITE: </w:t>
            </w:r>
            <w:hyperlink r:id="rId14" w:history="1">
              <w:r w:rsidR="00527047" w:rsidRPr="00561B5A">
                <w:rPr>
                  <w:rStyle w:val="Hyperlink"/>
                  <w:rFonts w:asciiTheme="majorHAnsi" w:hAnsiTheme="majorHAnsi" w:cs="Arial"/>
                </w:rPr>
                <w:t>https://prefeitura.pbh.gov.br/obras-e-infraestrutura/licitacao/pregao-eletronico-017-2022</w:t>
              </w:r>
            </w:hyperlink>
            <w:r w:rsidR="00527047">
              <w:rPr>
                <w:rFonts w:asciiTheme="majorHAnsi" w:hAnsiTheme="majorHAnsi" w:cs="Arial"/>
                <w:color w:val="000000"/>
              </w:rPr>
              <w:t xml:space="preserve"> </w:t>
            </w:r>
          </w:p>
        </w:tc>
      </w:tr>
    </w:tbl>
    <w:p w14:paraId="514B0F87" w14:textId="77777777" w:rsidR="00531ED0" w:rsidRDefault="00531ED0" w:rsidP="00531ED0">
      <w:pPr>
        <w:rPr>
          <w:rFonts w:asciiTheme="majorHAnsi" w:hAnsiTheme="majorHAnsi"/>
        </w:rPr>
      </w:pPr>
    </w:p>
    <w:p w14:paraId="479F92AC" w14:textId="77777777" w:rsidR="00531ED0" w:rsidRDefault="00531ED0" w:rsidP="00531ED0">
      <w:pPr>
        <w:rPr>
          <w:rFonts w:asciiTheme="majorHAnsi" w:hAnsiTheme="majorHAnsi"/>
        </w:rPr>
      </w:pPr>
    </w:p>
    <w:tbl>
      <w:tblPr>
        <w:tblW w:w="110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0"/>
        <w:gridCol w:w="3392"/>
        <w:gridCol w:w="136"/>
        <w:gridCol w:w="1873"/>
        <w:gridCol w:w="2048"/>
      </w:tblGrid>
      <w:tr w:rsidR="00531ED0" w14:paraId="50A69036" w14:textId="77777777" w:rsidTr="005E6A61">
        <w:trPr>
          <w:cantSplit/>
          <w:trHeight w:val="412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AA826" w14:textId="77777777" w:rsidR="00531ED0" w:rsidRDefault="00531ED0" w:rsidP="002B05D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A793" w14:textId="71B44926" w:rsidR="00531ED0" w:rsidRDefault="00531ED0" w:rsidP="002B05D4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Pr="00997F81">
              <w:rPr>
                <w:rFonts w:ascii="Times New Roman" w:hAnsi="Times New Roman"/>
                <w:b/>
                <w:bCs/>
                <w:sz w:val="32"/>
                <w:szCs w:val="32"/>
              </w:rPr>
              <w:t>CPLI.</w:t>
            </w:r>
            <w:r>
              <w:t xml:space="preserve"> </w:t>
            </w:r>
            <w:r w:rsidR="005E6A61" w:rsidRPr="005E6A61">
              <w:rPr>
                <w:rFonts w:ascii="Times New Roman" w:hAnsi="Times New Roman"/>
                <w:b/>
                <w:bCs/>
                <w:sz w:val="32"/>
                <w:szCs w:val="32"/>
              </w:rPr>
              <w:t>1120220080</w:t>
            </w:r>
          </w:p>
        </w:tc>
      </w:tr>
      <w:tr w:rsidR="00531ED0" w14:paraId="34E5038F" w14:textId="77777777" w:rsidTr="005E6A61">
        <w:trPr>
          <w:cantSplit/>
        </w:trPr>
        <w:tc>
          <w:tcPr>
            <w:tcW w:w="1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75158" w14:textId="77777777" w:rsidR="00531ED0" w:rsidRPr="00472728" w:rsidRDefault="00531ED0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4AF85BC2" w14:textId="77777777" w:rsidR="00531ED0" w:rsidRDefault="00531ED0" w:rsidP="002B05D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15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531ED0" w14:paraId="7BE6DAB3" w14:textId="77777777" w:rsidTr="005E6A61">
        <w:trPr>
          <w:cantSplit/>
          <w:trHeight w:val="1254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655DF" w14:textId="21CF23A8" w:rsidR="00531ED0" w:rsidRPr="004A5E68" w:rsidRDefault="00531ED0" w:rsidP="00531E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5E6A61" w:rsidRPr="004B563A">
              <w:rPr>
                <w:rFonts w:asciiTheme="majorHAnsi" w:hAnsiTheme="majorHAnsi"/>
              </w:rPr>
              <w:t>execução, com fornecimento parcial de materiais, das obras e serviços de implantação e melhoria dos Sistemas de Abastecimento de Água de Itabirinha/Barra do Itabira e de São João do Manteninha/Sede, bem como a ampliação e/ou melhorias dos Sistemas de Esgotamento Sanitário da Mendes Pimentel/Sede, São Felix de Minas/Sede, São João do Manteninha/Sede, São João do Manteninha/Divino das Palmeiras e São João do Manteninha/Vargem Grande.</w:t>
            </w:r>
          </w:p>
        </w:tc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92C71" w14:textId="77777777" w:rsidR="00531ED0" w:rsidRDefault="00531ED0" w:rsidP="002B05D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1D8AE27D" w14:textId="174C8C5D" w:rsidR="00531ED0" w:rsidRPr="007E2D17" w:rsidRDefault="00531ED0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5E6A61" w:rsidRPr="005E6A61">
              <w:rPr>
                <w:rFonts w:asciiTheme="majorHAnsi" w:hAnsiTheme="majorHAnsi"/>
              </w:rPr>
              <w:t>11.05.2022 às 08:30</w:t>
            </w:r>
          </w:p>
          <w:p w14:paraId="718CE9C6" w14:textId="5D6FE10D" w:rsidR="00531ED0" w:rsidRDefault="00531ED0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5E6A61" w:rsidRPr="005E6A61">
              <w:rPr>
                <w:rFonts w:asciiTheme="majorHAnsi" w:hAnsiTheme="majorHAnsi"/>
              </w:rPr>
              <w:t>11.05.2022 às</w:t>
            </w:r>
            <w:r w:rsidR="005E6A61">
              <w:rPr>
                <w:rFonts w:asciiTheme="majorHAnsi" w:hAnsiTheme="majorHAnsi"/>
              </w:rPr>
              <w:t xml:space="preserve"> </w:t>
            </w:r>
            <w:r w:rsidR="005E6A61" w:rsidRPr="005E6A61">
              <w:rPr>
                <w:rFonts w:asciiTheme="majorHAnsi" w:hAnsiTheme="majorHAnsi"/>
              </w:rPr>
              <w:t>08:30</w:t>
            </w:r>
          </w:p>
          <w:p w14:paraId="741F9D6A" w14:textId="45F13F60" w:rsidR="005E6A61" w:rsidRDefault="005E6A61" w:rsidP="002B05D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ajorHAnsi" w:hAnsiTheme="majorHAnsi"/>
              </w:rPr>
              <w:t xml:space="preserve">PRAZO: 24 MESES. </w:t>
            </w:r>
          </w:p>
        </w:tc>
      </w:tr>
      <w:tr w:rsidR="00531ED0" w14:paraId="3C8317AB" w14:textId="77777777" w:rsidTr="005E6A61">
        <w:trPr>
          <w:cantSplit/>
          <w:trHeight w:val="271"/>
        </w:trPr>
        <w:tc>
          <w:tcPr>
            <w:tcW w:w="1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0F425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531ED0" w14:paraId="011E9AB4" w14:textId="77777777" w:rsidTr="005E6A61">
        <w:trPr>
          <w:cantSplit/>
          <w:trHeight w:val="37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FC800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8696A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D0F0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C6154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531ED0" w14:paraId="10AE20B4" w14:textId="77777777" w:rsidTr="005E6A61">
        <w:trPr>
          <w:cantSplit/>
          <w:trHeight w:val="378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18DF0" w14:textId="79A2AAD9" w:rsidR="00531ED0" w:rsidRDefault="005E6A61" w:rsidP="002B05D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5E6A61">
              <w:rPr>
                <w:rFonts w:asciiTheme="majorHAnsi" w:hAnsiTheme="majorHAnsi"/>
              </w:rPr>
              <w:t>R$ 23.690.812,56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ED98D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CBF64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 w:rsidRPr="00FF3278"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7344C" w14:textId="77777777" w:rsidR="00531ED0" w:rsidRDefault="00531ED0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531ED0" w14:paraId="088398D3" w14:textId="77777777" w:rsidTr="005E6A61">
        <w:trPr>
          <w:cantSplit/>
          <w:trHeight w:val="711"/>
        </w:trPr>
        <w:tc>
          <w:tcPr>
            <w:tcW w:w="1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94BBF" w14:textId="77777777" w:rsidR="00531ED0" w:rsidRDefault="00531ED0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</w:p>
          <w:p w14:paraId="3C7C7BFB" w14:textId="215E0884" w:rsidR="005E6A61" w:rsidRPr="005E6A61" w:rsidRDefault="005E6A61" w:rsidP="005E6A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6A61">
              <w:rPr>
                <w:rFonts w:asciiTheme="majorHAnsi" w:hAnsiTheme="majorHAnsi"/>
              </w:rPr>
              <w:t>a) Rede de esgoto ou pluvial com diâmetro igual ou superior a 150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(cento e cinquenta) mm;</w:t>
            </w:r>
          </w:p>
          <w:p w14:paraId="2156BFD9" w14:textId="631E3422" w:rsidR="005E6A61" w:rsidRPr="005E6A61" w:rsidRDefault="005E6A61" w:rsidP="005E6A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6A61">
              <w:rPr>
                <w:rFonts w:asciiTheme="majorHAnsi" w:hAnsiTheme="majorHAnsi"/>
              </w:rPr>
              <w:t>b) Estação de Tratamento de Esgoto em concreto armado com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capacidade igual ou superior a 2 (dois) l/s;</w:t>
            </w:r>
          </w:p>
          <w:p w14:paraId="624B9442" w14:textId="180AB190" w:rsidR="00531ED0" w:rsidRDefault="005E6A61" w:rsidP="005E6A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6A61">
              <w:rPr>
                <w:rFonts w:asciiTheme="majorHAnsi" w:hAnsiTheme="majorHAnsi"/>
              </w:rPr>
              <w:t>c) Ligação Predial de Esgoto;</w:t>
            </w:r>
          </w:p>
        </w:tc>
      </w:tr>
      <w:tr w:rsidR="00531ED0" w14:paraId="3C62375E" w14:textId="77777777" w:rsidTr="005E6A61">
        <w:trPr>
          <w:cantSplit/>
          <w:trHeight w:val="279"/>
        </w:trPr>
        <w:tc>
          <w:tcPr>
            <w:tcW w:w="1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A8FE6" w14:textId="77777777" w:rsidR="00531ED0" w:rsidRDefault="00531ED0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265B9E00" w14:textId="1A1B7D10" w:rsidR="005E6A61" w:rsidRPr="005E6A61" w:rsidRDefault="005E6A61" w:rsidP="005E6A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6A61">
              <w:rPr>
                <w:rFonts w:asciiTheme="majorHAnsi" w:hAnsiTheme="majorHAnsi"/>
              </w:rPr>
              <w:t>a) Rede de esgoto ou pluvial com diâmetro igual ou superior a 150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(cento e cinquenta) mm e com extensão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17.700 (dezessete mil e setecentos) m;</w:t>
            </w:r>
          </w:p>
          <w:p w14:paraId="77F6CB8E" w14:textId="3BE8B9E4" w:rsidR="005E6A61" w:rsidRPr="005E6A61" w:rsidRDefault="005E6A61" w:rsidP="005E6A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6A61">
              <w:rPr>
                <w:rFonts w:asciiTheme="majorHAnsi" w:hAnsiTheme="majorHAnsi"/>
              </w:rPr>
              <w:t>b) Estação de Tratamento de Esgoto em concreto armado, com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capacidade igual ou superior a 2 (dois) l/s;</w:t>
            </w:r>
          </w:p>
          <w:p w14:paraId="352B9447" w14:textId="55ED94A1" w:rsidR="00531ED0" w:rsidRPr="005E6A61" w:rsidRDefault="005E6A61" w:rsidP="005E6A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6A61">
              <w:rPr>
                <w:rFonts w:asciiTheme="majorHAnsi" w:hAnsiTheme="majorHAnsi"/>
              </w:rPr>
              <w:t>c) Ligação predial de esgoto em quantidade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1.100 (um mil e cem) un;</w:t>
            </w:r>
          </w:p>
          <w:p w14:paraId="6B4FC4C3" w14:textId="41376E3F" w:rsidR="005E6A61" w:rsidRPr="005E6A61" w:rsidRDefault="005E6A61" w:rsidP="005E6A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6A61">
              <w:rPr>
                <w:rFonts w:asciiTheme="majorHAnsi" w:hAnsiTheme="majorHAnsi"/>
              </w:rPr>
              <w:t>d) Pavimento asfáltico (CBUQ e/ou PMF) com quantidade igual ou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superior a 3.700 (três mil e setecentos) m²;</w:t>
            </w:r>
          </w:p>
          <w:p w14:paraId="33A7AED9" w14:textId="1ADE406D" w:rsidR="005E6A61" w:rsidRPr="005E6A61" w:rsidRDefault="005E6A61" w:rsidP="005E6A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6A61">
              <w:rPr>
                <w:rFonts w:asciiTheme="majorHAnsi" w:hAnsiTheme="majorHAnsi"/>
              </w:rPr>
              <w:t>e) Pavimentação de pista em poliédrico e/ou em paralelepípedo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e/ou em pré-moldados de concreto, com quantidade igual ou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superior a 16.000 (dezesseis mil) m²;</w:t>
            </w:r>
          </w:p>
          <w:p w14:paraId="16026108" w14:textId="3255F36F" w:rsidR="005E6A61" w:rsidRPr="005E6A61" w:rsidRDefault="005E6A61" w:rsidP="005E6A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6A61">
              <w:rPr>
                <w:rFonts w:asciiTheme="majorHAnsi" w:hAnsiTheme="majorHAnsi"/>
              </w:rPr>
              <w:t>f) Estrutura de escoramento de vala por qualquer processo, com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quantidade igual ou superior a 35.600 (trinta e cinco mil e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seiscentos) m²;</w:t>
            </w:r>
          </w:p>
          <w:p w14:paraId="68233422" w14:textId="0D084C63" w:rsidR="005E6A61" w:rsidRPr="005E6A61" w:rsidRDefault="005E6A61" w:rsidP="005E6A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6A61">
              <w:rPr>
                <w:rFonts w:asciiTheme="majorHAnsi" w:hAnsiTheme="majorHAnsi"/>
              </w:rPr>
              <w:t>g) Escavação em rocha em quantidade igual ou superior a 1.200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(um mil e duzentos) m³;</w:t>
            </w:r>
          </w:p>
          <w:p w14:paraId="4DBF3BB4" w14:textId="11C2FADF" w:rsidR="005E6A61" w:rsidRPr="005E6A61" w:rsidRDefault="005E6A61" w:rsidP="005E6A61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5E6A61">
              <w:rPr>
                <w:rFonts w:asciiTheme="majorHAnsi" w:hAnsiTheme="majorHAnsi"/>
              </w:rPr>
              <w:t>h) Base de bica corrida e/ou cascalho em quantidade igual ou</w:t>
            </w:r>
            <w:r>
              <w:rPr>
                <w:rFonts w:asciiTheme="majorHAnsi" w:hAnsiTheme="majorHAnsi"/>
              </w:rPr>
              <w:t xml:space="preserve"> </w:t>
            </w:r>
            <w:r w:rsidRPr="005E6A61">
              <w:rPr>
                <w:rFonts w:asciiTheme="majorHAnsi" w:hAnsiTheme="majorHAnsi"/>
              </w:rPr>
              <w:t>superior a 2.200 (dois mil e duzentos) m³</w:t>
            </w:r>
            <w:r>
              <w:rPr>
                <w:rFonts w:ascii="ArialNarrow" w:hAnsi="ArialNarrow" w:cs="ArialNarrow"/>
              </w:rPr>
              <w:t>.</w:t>
            </w:r>
          </w:p>
        </w:tc>
      </w:tr>
      <w:tr w:rsidR="00531ED0" w14:paraId="6503220D" w14:textId="77777777" w:rsidTr="005E6A61">
        <w:trPr>
          <w:cantSplit/>
          <w:trHeight w:val="232"/>
        </w:trPr>
        <w:tc>
          <w:tcPr>
            <w:tcW w:w="1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2D5DC" w14:textId="77777777" w:rsidR="00531ED0" w:rsidRDefault="00531ED0" w:rsidP="002B05D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531ED0" w:rsidRPr="005E6A61" w14:paraId="1D21999D" w14:textId="77777777" w:rsidTr="005E6A61">
        <w:trPr>
          <w:cantSplit/>
          <w:trHeight w:val="512"/>
        </w:trPr>
        <w:tc>
          <w:tcPr>
            <w:tcW w:w="1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4DEBA" w14:textId="72493C68" w:rsidR="00982891" w:rsidRPr="001436C0" w:rsidRDefault="00531ED0" w:rsidP="0098289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5E6A61" w:rsidRPr="005E6A61">
              <w:rPr>
                <w:rFonts w:asciiTheme="majorHAnsi" w:hAnsiTheme="majorHAnsi"/>
              </w:rPr>
              <w:t>Mais informações e o caderno de licitação poderão ser obtidos, gratuitamente, através de download</w:t>
            </w:r>
            <w:r w:rsidR="00982891">
              <w:rPr>
                <w:rFonts w:asciiTheme="majorHAnsi" w:hAnsiTheme="majorHAnsi"/>
              </w:rPr>
              <w:t xml:space="preserve"> no endereço: </w:t>
            </w:r>
            <w:hyperlink r:id="rId16" w:history="1">
              <w:r w:rsidR="00982891" w:rsidRPr="00561B5A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982891">
              <w:rPr>
                <w:rFonts w:asciiTheme="majorHAnsi" w:hAnsiTheme="majorHAnsi"/>
              </w:rPr>
              <w:t xml:space="preserve"> </w:t>
            </w:r>
            <w:r w:rsidR="005E6A61" w:rsidRPr="005E6A61">
              <w:rPr>
                <w:rFonts w:asciiTheme="majorHAnsi" w:hAnsiTheme="majorHAnsi"/>
              </w:rPr>
              <w:t>(link: licitações e contratos/licitações</w:t>
            </w:r>
            <w:r w:rsidR="005E6A61">
              <w:rPr>
                <w:rFonts w:asciiTheme="majorHAnsi" w:hAnsiTheme="majorHAnsi"/>
              </w:rPr>
              <w:t>.</w:t>
            </w:r>
            <w:r w:rsidR="00982891">
              <w:rPr>
                <w:rFonts w:asciiTheme="majorHAnsi" w:hAnsiTheme="majorHAnsi"/>
              </w:rPr>
              <w:t xml:space="preserve"> </w:t>
            </w:r>
            <w:r w:rsidR="00982891" w:rsidRPr="00982891">
              <w:rPr>
                <w:rFonts w:asciiTheme="majorHAnsi" w:hAnsiTheme="majorHAnsi"/>
              </w:rPr>
              <w:t>As interessadas poderão designar engenheiro ou Arquiteto para efetuar visita</w:t>
            </w:r>
            <w:r w:rsidR="00982891">
              <w:rPr>
                <w:rFonts w:asciiTheme="majorHAnsi" w:hAnsiTheme="majorHAnsi"/>
              </w:rPr>
              <w:t xml:space="preserve"> </w:t>
            </w:r>
            <w:r w:rsidR="00982891" w:rsidRPr="00982891">
              <w:rPr>
                <w:rFonts w:asciiTheme="majorHAnsi" w:hAnsiTheme="majorHAnsi"/>
              </w:rPr>
              <w:t>técnica, para conhecimento das obras e serviços a serem executados. Para</w:t>
            </w:r>
            <w:r w:rsidR="00982891">
              <w:rPr>
                <w:rFonts w:asciiTheme="majorHAnsi" w:hAnsiTheme="majorHAnsi"/>
              </w:rPr>
              <w:t xml:space="preserve"> </w:t>
            </w:r>
            <w:r w:rsidR="00982891" w:rsidRPr="00982891">
              <w:rPr>
                <w:rFonts w:asciiTheme="majorHAnsi" w:hAnsiTheme="majorHAnsi"/>
              </w:rPr>
              <w:t>acompanhamento da visita técnica, fornecimento de informações e prestação de</w:t>
            </w:r>
            <w:r w:rsidR="00982891">
              <w:rPr>
                <w:rFonts w:asciiTheme="majorHAnsi" w:hAnsiTheme="majorHAnsi"/>
              </w:rPr>
              <w:t xml:space="preserve"> </w:t>
            </w:r>
            <w:r w:rsidR="00982891" w:rsidRPr="00982891">
              <w:rPr>
                <w:rFonts w:asciiTheme="majorHAnsi" w:hAnsiTheme="majorHAnsi"/>
              </w:rPr>
              <w:t>esclarecimentos porventura solicitados pelos interessados, estará disponível, o</w:t>
            </w:r>
            <w:r w:rsidR="00982891">
              <w:rPr>
                <w:rFonts w:asciiTheme="majorHAnsi" w:hAnsiTheme="majorHAnsi"/>
              </w:rPr>
              <w:t xml:space="preserve"> </w:t>
            </w:r>
            <w:r w:rsidR="00982891" w:rsidRPr="00982891">
              <w:rPr>
                <w:rFonts w:asciiTheme="majorHAnsi" w:hAnsiTheme="majorHAnsi"/>
              </w:rPr>
              <w:t>Alessandro Marcelo Nascimento Machado ou outro empregado da COPANOR, do</w:t>
            </w:r>
            <w:r w:rsidR="00982891">
              <w:rPr>
                <w:rFonts w:asciiTheme="majorHAnsi" w:hAnsiTheme="majorHAnsi"/>
              </w:rPr>
              <w:t xml:space="preserve"> </w:t>
            </w:r>
            <w:r w:rsidR="00982891" w:rsidRPr="00982891">
              <w:rPr>
                <w:rFonts w:asciiTheme="majorHAnsi" w:hAnsiTheme="majorHAnsi"/>
              </w:rPr>
              <w:t>dia 14 de abril de 2022 ao dia 10 de maio de 2022. O agendamento da visita</w:t>
            </w:r>
            <w:r w:rsidR="00982891">
              <w:rPr>
                <w:rFonts w:asciiTheme="majorHAnsi" w:hAnsiTheme="majorHAnsi"/>
              </w:rPr>
              <w:t xml:space="preserve"> </w:t>
            </w:r>
            <w:r w:rsidR="00982891" w:rsidRPr="00982891">
              <w:rPr>
                <w:rFonts w:asciiTheme="majorHAnsi" w:hAnsiTheme="majorHAnsi"/>
              </w:rPr>
              <w:t xml:space="preserve">poderá ser feito pelo e-mail: </w:t>
            </w:r>
            <w:hyperlink r:id="rId17" w:history="1">
              <w:r w:rsidR="00982891" w:rsidRPr="00561B5A">
                <w:rPr>
                  <w:rStyle w:val="Hyperlink"/>
                  <w:rFonts w:asciiTheme="majorHAnsi" w:hAnsiTheme="majorHAnsi"/>
                </w:rPr>
                <w:t>copanor@copanor.com.br</w:t>
              </w:r>
            </w:hyperlink>
            <w:r w:rsidR="00982891" w:rsidRPr="00982891">
              <w:rPr>
                <w:rFonts w:asciiTheme="majorHAnsi" w:hAnsiTheme="majorHAnsi"/>
              </w:rPr>
              <w:t>;</w:t>
            </w:r>
            <w:r w:rsidR="00982891">
              <w:rPr>
                <w:rFonts w:asciiTheme="majorHAnsi" w:hAnsiTheme="majorHAnsi"/>
              </w:rPr>
              <w:t xml:space="preserve"> </w:t>
            </w:r>
            <w:r w:rsidR="00982891" w:rsidRPr="00982891">
              <w:rPr>
                <w:rFonts w:asciiTheme="majorHAnsi" w:hAnsiTheme="majorHAnsi"/>
              </w:rPr>
              <w:t>ou pelo telefone 33 3523</w:t>
            </w:r>
            <w:r w:rsidR="00982891">
              <w:rPr>
                <w:rFonts w:asciiTheme="majorHAnsi" w:hAnsiTheme="majorHAnsi"/>
              </w:rPr>
              <w:t xml:space="preserve"> </w:t>
            </w:r>
            <w:r w:rsidR="00982891" w:rsidRPr="00982891">
              <w:rPr>
                <w:rFonts w:asciiTheme="majorHAnsi" w:hAnsiTheme="majorHAnsi"/>
              </w:rPr>
              <w:t>4817.</w:t>
            </w:r>
          </w:p>
          <w:p w14:paraId="6A24B431" w14:textId="6D4AB0F5" w:rsidR="00531ED0" w:rsidRPr="005E6A61" w:rsidRDefault="009A7FD3" w:rsidP="00531E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18" w:anchor="/pesquisaDetalhes/2648E00C00261EECAF84F578773040C1" w:history="1">
              <w:r w:rsidR="00367A69" w:rsidRPr="005E6A61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https://www2.copasa.com.br/PortalComprasPrd/#/pesquisaDetalhes/2648E00C00261EECAF84F578773040C1</w:t>
              </w:r>
            </w:hyperlink>
            <w:r w:rsidR="00367A69" w:rsidRPr="005E6A61">
              <w:rPr>
                <w:rFonts w:asciiTheme="majorHAnsi" w:hAnsiTheme="majorHAnsi"/>
              </w:rPr>
              <w:t xml:space="preserve"> </w:t>
            </w:r>
          </w:p>
        </w:tc>
      </w:tr>
    </w:tbl>
    <w:p w14:paraId="2D0EDF66" w14:textId="77777777" w:rsidR="00531ED0" w:rsidRPr="005E6A61" w:rsidRDefault="00531ED0" w:rsidP="00531ED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44FA0C" w14:textId="77777777" w:rsidR="00531ED0" w:rsidRPr="005E6A61" w:rsidRDefault="00531ED0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8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8"/>
        <w:gridCol w:w="3268"/>
        <w:gridCol w:w="124"/>
        <w:gridCol w:w="2009"/>
        <w:gridCol w:w="2048"/>
      </w:tblGrid>
      <w:tr w:rsidR="009659FC" w14:paraId="730764CF" w14:textId="77777777" w:rsidTr="002B05D4">
        <w:trPr>
          <w:cantSplit/>
          <w:trHeight w:val="412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EAEE6" w14:textId="77777777" w:rsidR="009659FC" w:rsidRDefault="009659FC" w:rsidP="002B05D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85F28" w14:textId="11A0054E" w:rsidR="009659FC" w:rsidRDefault="009659FC" w:rsidP="002B05D4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="00CB1B93" w:rsidRPr="00CB1B93">
              <w:rPr>
                <w:rFonts w:ascii="Times New Roman" w:hAnsi="Times New Roman"/>
                <w:b/>
                <w:bCs/>
                <w:sz w:val="32"/>
                <w:szCs w:val="32"/>
              </w:rPr>
              <w:t>CPLI</w:t>
            </w:r>
            <w:r w:rsidR="00CB1B93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</w:t>
            </w:r>
            <w:r w:rsidR="00CB1B93" w:rsidRPr="00CB1B93">
              <w:rPr>
                <w:rFonts w:ascii="Times New Roman" w:hAnsi="Times New Roman"/>
                <w:b/>
                <w:bCs/>
                <w:sz w:val="32"/>
                <w:szCs w:val="32"/>
              </w:rPr>
              <w:t>1120220071</w:t>
            </w:r>
          </w:p>
        </w:tc>
      </w:tr>
      <w:tr w:rsidR="009659FC" w14:paraId="3790B614" w14:textId="77777777" w:rsidTr="002B05D4">
        <w:trPr>
          <w:cantSplit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34CE3" w14:textId="77777777" w:rsidR="009659FC" w:rsidRPr="00472728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62998BAF" w14:textId="77777777" w:rsidR="009659FC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19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9659FC" w14:paraId="05E9C09B" w14:textId="77777777" w:rsidTr="002B05D4">
        <w:trPr>
          <w:cantSplit/>
          <w:trHeight w:val="1254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6009F" w14:textId="366147F6" w:rsidR="009659FC" w:rsidRPr="004A5E68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90749F" w:rsidRPr="0090749F">
              <w:rPr>
                <w:rFonts w:asciiTheme="majorHAnsi" w:hAnsiTheme="majorHAnsi"/>
              </w:rPr>
              <w:t>Execução, com fornecimento total de materiais, das obras e serviços desconstrução do adensador na Unidade de Tratamento de Resíduos, UTR, da ETA -Estação de Tratamento de Agua do Sistema Rio das Velhas em Nova Lima / MG.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2A80F" w14:textId="77777777" w:rsidR="009659FC" w:rsidRDefault="009659FC" w:rsidP="002B05D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25A60830" w14:textId="1BE4EB72" w:rsidR="009659FC" w:rsidRPr="007E2D17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CB1B93">
              <w:rPr>
                <w:rFonts w:asciiTheme="majorHAnsi" w:hAnsiTheme="majorHAnsi"/>
              </w:rPr>
              <w:t>23.06.2022 às 08:30</w:t>
            </w:r>
          </w:p>
          <w:p w14:paraId="38996C77" w14:textId="77777777" w:rsidR="009659FC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CB1B93">
              <w:rPr>
                <w:rFonts w:asciiTheme="majorHAnsi" w:hAnsiTheme="majorHAnsi"/>
              </w:rPr>
              <w:t>23.06.2022 às 08:30</w:t>
            </w:r>
          </w:p>
          <w:p w14:paraId="6D94F0E0" w14:textId="4B472FE2" w:rsidR="00982891" w:rsidRDefault="00982891" w:rsidP="002B05D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ajorHAnsi" w:hAnsiTheme="majorHAnsi"/>
              </w:rPr>
              <w:t>PRAZO: 10 MESES.</w:t>
            </w:r>
          </w:p>
        </w:tc>
      </w:tr>
      <w:tr w:rsidR="009659FC" w14:paraId="46262D3D" w14:textId="77777777" w:rsidTr="002B05D4">
        <w:trPr>
          <w:cantSplit/>
          <w:trHeight w:val="27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EBE44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9659FC" w14:paraId="2A792198" w14:textId="77777777" w:rsidTr="002B05D4">
        <w:trPr>
          <w:cantSplit/>
          <w:trHeight w:val="372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264C9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154E1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1F7C1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A93EA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9659FC" w14:paraId="6105C726" w14:textId="77777777" w:rsidTr="002B05D4">
        <w:trPr>
          <w:cantSplit/>
          <w:trHeight w:val="378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A96CB" w14:textId="04D7925E" w:rsidR="009659FC" w:rsidRDefault="00477663" w:rsidP="002B05D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477663">
              <w:rPr>
                <w:rFonts w:asciiTheme="majorHAnsi" w:hAnsiTheme="majorHAnsi"/>
              </w:rPr>
              <w:t>R$ 1.259.477,15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7A3AB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E9A42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 w:rsidRPr="00FF3278"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A639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9659FC" w14:paraId="4FB213E0" w14:textId="77777777" w:rsidTr="002B05D4">
        <w:trPr>
          <w:cantSplit/>
          <w:trHeight w:val="71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5F31E" w14:textId="77777777" w:rsidR="009659FC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</w:p>
          <w:p w14:paraId="203C9879" w14:textId="6188F02B" w:rsidR="009659FC" w:rsidRDefault="0090749F" w:rsidP="009074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90749F">
              <w:rPr>
                <w:rFonts w:asciiTheme="majorHAnsi" w:hAnsiTheme="majorHAnsi"/>
              </w:rPr>
              <w:t>a) Implantação e/ou ampliação de Unidade de Tratamento de</w:t>
            </w:r>
            <w:r>
              <w:rPr>
                <w:rFonts w:asciiTheme="majorHAnsi" w:hAnsiTheme="majorHAnsi"/>
              </w:rPr>
              <w:t xml:space="preserve"> </w:t>
            </w:r>
            <w:r w:rsidRPr="0090749F">
              <w:rPr>
                <w:rFonts w:asciiTheme="majorHAnsi" w:hAnsiTheme="majorHAnsi"/>
              </w:rPr>
              <w:t>Resíduos – UTR, em estrutura de concreto armado.</w:t>
            </w:r>
          </w:p>
        </w:tc>
      </w:tr>
      <w:tr w:rsidR="009659FC" w14:paraId="61462847" w14:textId="77777777" w:rsidTr="002B05D4">
        <w:trPr>
          <w:cantSplit/>
          <w:trHeight w:val="279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61DF" w14:textId="77777777" w:rsidR="009659FC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19049EA0" w14:textId="3044D027" w:rsidR="009659FC" w:rsidRDefault="0090749F" w:rsidP="009074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90749F">
              <w:rPr>
                <w:rFonts w:asciiTheme="majorHAnsi" w:hAnsiTheme="majorHAnsi"/>
              </w:rPr>
              <w:t>a) Implantação e/ou ampliação de Unidade de Tratamento de</w:t>
            </w:r>
            <w:r>
              <w:rPr>
                <w:rFonts w:asciiTheme="majorHAnsi" w:hAnsiTheme="majorHAnsi"/>
              </w:rPr>
              <w:t xml:space="preserve"> </w:t>
            </w:r>
            <w:r w:rsidRPr="0090749F">
              <w:rPr>
                <w:rFonts w:asciiTheme="majorHAnsi" w:hAnsiTheme="majorHAnsi"/>
              </w:rPr>
              <w:t>Resíduos – UTR, em estrutura de concreto armado.</w:t>
            </w:r>
          </w:p>
        </w:tc>
      </w:tr>
      <w:tr w:rsidR="009659FC" w14:paraId="7822CC9C" w14:textId="77777777" w:rsidTr="002B05D4">
        <w:trPr>
          <w:cantSplit/>
          <w:trHeight w:val="23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428EC" w14:textId="77777777" w:rsidR="009659FC" w:rsidRDefault="009659FC" w:rsidP="002B05D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9659FC" w14:paraId="5C8D54C0" w14:textId="77777777" w:rsidTr="002B05D4">
        <w:trPr>
          <w:cantSplit/>
          <w:trHeight w:val="51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D61B3" w14:textId="7B70CD8E" w:rsidR="00982891" w:rsidRPr="00AA2FA0" w:rsidRDefault="009659FC" w:rsidP="00AA2FA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982891" w:rsidRPr="00AA2FA0">
              <w:rPr>
                <w:rFonts w:asciiTheme="majorHAnsi" w:hAnsiTheme="majorHAnsi"/>
              </w:rPr>
              <w:t>As interessadas poderão designar engenheiro ou Arquiteto para efetuar visita</w:t>
            </w:r>
            <w:r w:rsidR="00AA2FA0">
              <w:rPr>
                <w:rFonts w:asciiTheme="majorHAnsi" w:hAnsiTheme="majorHAnsi"/>
              </w:rPr>
              <w:t xml:space="preserve"> </w:t>
            </w:r>
            <w:r w:rsidR="00982891" w:rsidRPr="00AA2FA0">
              <w:rPr>
                <w:rFonts w:asciiTheme="majorHAnsi" w:hAnsiTheme="majorHAnsi"/>
              </w:rPr>
              <w:t>técnica, para conhecimento das obras e serviços a serem executados. Para acompanhamento da visita técnica, fornecimento de informações e prestação</w:t>
            </w:r>
            <w:r w:rsidR="00AA2FA0">
              <w:rPr>
                <w:rFonts w:asciiTheme="majorHAnsi" w:hAnsiTheme="majorHAnsi"/>
              </w:rPr>
              <w:t xml:space="preserve"> </w:t>
            </w:r>
            <w:r w:rsidR="00982891" w:rsidRPr="00AA2FA0">
              <w:rPr>
                <w:rFonts w:asciiTheme="majorHAnsi" w:hAnsiTheme="majorHAnsi"/>
              </w:rPr>
              <w:t>de esclarecimentos porventura solicitados pelos interessados, estará</w:t>
            </w:r>
            <w:r w:rsidR="00AA2FA0">
              <w:rPr>
                <w:rFonts w:asciiTheme="majorHAnsi" w:hAnsiTheme="majorHAnsi"/>
              </w:rPr>
              <w:t xml:space="preserve"> </w:t>
            </w:r>
            <w:r w:rsidR="00982891" w:rsidRPr="00AA2FA0">
              <w:rPr>
                <w:rFonts w:asciiTheme="majorHAnsi" w:hAnsiTheme="majorHAnsi"/>
              </w:rPr>
              <w:t>disponível, o Sr. Cleber Torres ou outro empregado da COPASA MG, do dia 14</w:t>
            </w:r>
            <w:r w:rsidR="00AA2FA0">
              <w:rPr>
                <w:rFonts w:asciiTheme="majorHAnsi" w:hAnsiTheme="majorHAnsi"/>
              </w:rPr>
              <w:t xml:space="preserve"> </w:t>
            </w:r>
            <w:r w:rsidR="00982891" w:rsidRPr="00AA2FA0">
              <w:rPr>
                <w:rFonts w:asciiTheme="majorHAnsi" w:hAnsiTheme="majorHAnsi"/>
              </w:rPr>
              <w:t>de abril de 2022 ao dia 22 de junho de 2022. O agendamento da visita poderá</w:t>
            </w:r>
            <w:r w:rsidR="00AA2FA0">
              <w:rPr>
                <w:rFonts w:asciiTheme="majorHAnsi" w:hAnsiTheme="majorHAnsi"/>
              </w:rPr>
              <w:t xml:space="preserve"> </w:t>
            </w:r>
            <w:r w:rsidR="00982891" w:rsidRPr="00AA2FA0">
              <w:rPr>
                <w:rFonts w:asciiTheme="majorHAnsi" w:hAnsiTheme="majorHAnsi"/>
              </w:rPr>
              <w:t xml:space="preserve">ser feito pelo e-mail: </w:t>
            </w:r>
            <w:hyperlink r:id="rId20" w:history="1">
              <w:r w:rsidR="00AA2FA0" w:rsidRPr="00561B5A">
                <w:rPr>
                  <w:rStyle w:val="Hyperlink"/>
                  <w:rFonts w:asciiTheme="majorHAnsi" w:hAnsiTheme="majorHAnsi"/>
                </w:rPr>
                <w:t>cleber.torres@copasa.com.br</w:t>
              </w:r>
            </w:hyperlink>
            <w:r w:rsidR="00AA2FA0">
              <w:rPr>
                <w:rFonts w:asciiTheme="majorHAnsi" w:hAnsiTheme="majorHAnsi"/>
              </w:rPr>
              <w:t xml:space="preserve"> </w:t>
            </w:r>
            <w:r w:rsidR="00982891" w:rsidRPr="00AA2FA0">
              <w:rPr>
                <w:rFonts w:asciiTheme="majorHAnsi" w:hAnsiTheme="majorHAnsi"/>
              </w:rPr>
              <w:t>ou pelo telefone 3250 1968</w:t>
            </w:r>
          </w:p>
          <w:p w14:paraId="6A106592" w14:textId="6389CD64" w:rsidR="009659FC" w:rsidRPr="001436C0" w:rsidRDefault="00982891" w:rsidP="0098289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proofErr w:type="gramStart"/>
            <w:r w:rsidRPr="00AA2FA0">
              <w:rPr>
                <w:rFonts w:asciiTheme="majorHAnsi" w:hAnsiTheme="majorHAnsi"/>
              </w:rPr>
              <w:t>ou</w:t>
            </w:r>
            <w:proofErr w:type="gramEnd"/>
            <w:r w:rsidRPr="00AA2FA0">
              <w:rPr>
                <w:rFonts w:asciiTheme="majorHAnsi" w:hAnsiTheme="majorHAnsi"/>
              </w:rPr>
              <w:t xml:space="preserve"> 1048.</w:t>
            </w:r>
          </w:p>
          <w:p w14:paraId="12157745" w14:textId="53FA931E" w:rsidR="009659FC" w:rsidRDefault="009A7FD3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21" w:anchor="/pesquisaDetalhes/2648E00C00261EDCAEFCEA67FC978DAB" w:history="1">
              <w:r w:rsidR="0090749F" w:rsidRPr="00561B5A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https://www2.copasa.com.br/PortalComprasPrd/#/pesquisaDetalhes/2648E00C00261EDCAEFCEA67FC978DAB</w:t>
              </w:r>
            </w:hyperlink>
            <w:r w:rsidR="0090749F">
              <w:rPr>
                <w:rFonts w:asciiTheme="majorHAnsi" w:hAnsiTheme="majorHAnsi"/>
              </w:rPr>
              <w:t xml:space="preserve"> </w:t>
            </w:r>
          </w:p>
        </w:tc>
      </w:tr>
    </w:tbl>
    <w:p w14:paraId="557F0AD0" w14:textId="77777777" w:rsidR="009659FC" w:rsidRDefault="009659FC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8A296B" w14:textId="77777777" w:rsidR="00F00C0C" w:rsidRDefault="00F00C0C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8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8"/>
        <w:gridCol w:w="3268"/>
        <w:gridCol w:w="124"/>
        <w:gridCol w:w="2009"/>
        <w:gridCol w:w="2048"/>
      </w:tblGrid>
      <w:tr w:rsidR="009659FC" w14:paraId="63816660" w14:textId="77777777" w:rsidTr="002B05D4">
        <w:trPr>
          <w:cantSplit/>
          <w:trHeight w:val="412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BFC9C" w14:textId="77777777" w:rsidR="009659FC" w:rsidRDefault="009659FC" w:rsidP="002B05D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6B101" w14:textId="5DF77F0B" w:rsidR="009659FC" w:rsidRDefault="009659FC" w:rsidP="002B05D4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Pr="00997F81">
              <w:rPr>
                <w:rFonts w:ascii="Times New Roman" w:hAnsi="Times New Roman"/>
                <w:b/>
                <w:bCs/>
                <w:sz w:val="32"/>
                <w:szCs w:val="32"/>
              </w:rPr>
              <w:t>CPLI.</w:t>
            </w:r>
            <w:r>
              <w:t xml:space="preserve"> </w:t>
            </w:r>
            <w:r w:rsidR="00795E1A" w:rsidRPr="00795E1A">
              <w:rPr>
                <w:rFonts w:ascii="Times New Roman" w:hAnsi="Times New Roman"/>
                <w:b/>
                <w:bCs/>
                <w:sz w:val="32"/>
                <w:szCs w:val="32"/>
              </w:rPr>
              <w:t>1120220074</w:t>
            </w:r>
          </w:p>
        </w:tc>
      </w:tr>
      <w:tr w:rsidR="009659FC" w14:paraId="20500BCA" w14:textId="77777777" w:rsidTr="002B05D4">
        <w:trPr>
          <w:cantSplit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16A2E" w14:textId="77777777" w:rsidR="009659FC" w:rsidRPr="00472728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469369D6" w14:textId="77777777" w:rsidR="009659FC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22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9659FC" w14:paraId="145E00F0" w14:textId="77777777" w:rsidTr="002B05D4">
        <w:trPr>
          <w:cantSplit/>
          <w:trHeight w:val="1254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0FE14" w14:textId="2B3D679B" w:rsidR="009659FC" w:rsidRPr="004A5E68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795E1A" w:rsidRPr="004B563A">
              <w:rPr>
                <w:rFonts w:asciiTheme="majorHAnsi" w:hAnsiTheme="majorHAnsi"/>
              </w:rPr>
              <w:t>execução, com fornecimento parcial de materiais, das obras e serviços de ampliação dos Sistemas de Esgotamento Sanitário em diversos bairros do Município de Belo Horizonte/MG. Dia: 24/06/2022 às 08:30 horas - Local: Rua Carangola, 606 - Térreo - Bairro Santo Antônio - Belo Horizonte/MG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019DD" w14:textId="77777777" w:rsidR="009659FC" w:rsidRDefault="009659FC" w:rsidP="002B05D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586CE988" w14:textId="61147E49" w:rsidR="009659FC" w:rsidRPr="007E2D17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795E1A" w:rsidRPr="00795E1A">
              <w:rPr>
                <w:rFonts w:asciiTheme="majorHAnsi" w:hAnsiTheme="majorHAnsi"/>
              </w:rPr>
              <w:t>24/06/2022 às 08:30</w:t>
            </w:r>
          </w:p>
          <w:p w14:paraId="0CDA9DE7" w14:textId="77777777" w:rsidR="009659FC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795E1A" w:rsidRPr="00795E1A">
              <w:rPr>
                <w:rFonts w:asciiTheme="majorHAnsi" w:hAnsiTheme="majorHAnsi"/>
              </w:rPr>
              <w:t>24/06/2022 às 08:30</w:t>
            </w:r>
          </w:p>
          <w:p w14:paraId="6547F3BA" w14:textId="7B3D9C05" w:rsidR="00006A2D" w:rsidRDefault="00006A2D" w:rsidP="002B05D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ajorHAnsi" w:hAnsiTheme="majorHAnsi"/>
              </w:rPr>
              <w:t xml:space="preserve">PRAZO: </w:t>
            </w:r>
            <w:r w:rsidR="000A1CD9" w:rsidRPr="000A1CD9">
              <w:rPr>
                <w:rFonts w:asciiTheme="majorHAnsi" w:hAnsiTheme="majorHAnsi"/>
              </w:rPr>
              <w:t>15 meses</w:t>
            </w:r>
          </w:p>
        </w:tc>
      </w:tr>
      <w:tr w:rsidR="009659FC" w14:paraId="1934498D" w14:textId="77777777" w:rsidTr="002B05D4">
        <w:trPr>
          <w:cantSplit/>
          <w:trHeight w:val="27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6ACE8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9659FC" w14:paraId="1AB4577C" w14:textId="77777777" w:rsidTr="002B05D4">
        <w:trPr>
          <w:cantSplit/>
          <w:trHeight w:val="372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67713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2C701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9468F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4A395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9659FC" w14:paraId="412C8370" w14:textId="77777777" w:rsidTr="002B05D4">
        <w:trPr>
          <w:cantSplit/>
          <w:trHeight w:val="378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CE70C" w14:textId="2B25FBE2" w:rsidR="009659FC" w:rsidRDefault="009118BE" w:rsidP="002B05D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9118BE">
              <w:rPr>
                <w:rFonts w:asciiTheme="majorHAnsi" w:hAnsiTheme="majorHAnsi"/>
              </w:rPr>
              <w:t>R$ 14.433.145,41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87747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48FF2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 w:rsidRPr="00FF3278"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316C0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9659FC" w14:paraId="6F95F0C8" w14:textId="77777777" w:rsidTr="002B05D4">
        <w:trPr>
          <w:cantSplit/>
          <w:trHeight w:val="71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B48A9" w14:textId="77777777" w:rsidR="009659FC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</w:p>
          <w:p w14:paraId="323F8388" w14:textId="21B657D4" w:rsidR="00B630B7" w:rsidRPr="00B630B7" w:rsidRDefault="00B630B7" w:rsidP="00B630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B630B7">
              <w:rPr>
                <w:rFonts w:asciiTheme="majorHAnsi" w:hAnsiTheme="majorHAnsi"/>
              </w:rPr>
              <w:t>a) Rede de esgoto ou pluvial com diâmetro igual ou superior a 200</w:t>
            </w:r>
            <w:r>
              <w:rPr>
                <w:rFonts w:asciiTheme="majorHAnsi" w:hAnsiTheme="majorHAnsi"/>
              </w:rPr>
              <w:t xml:space="preserve"> </w:t>
            </w:r>
            <w:r w:rsidRPr="00B630B7">
              <w:rPr>
                <w:rFonts w:asciiTheme="majorHAnsi" w:hAnsiTheme="majorHAnsi"/>
              </w:rPr>
              <w:t>(duzentos) mm;</w:t>
            </w:r>
          </w:p>
          <w:p w14:paraId="22DF6798" w14:textId="17F1C71B" w:rsidR="009659FC" w:rsidRDefault="00B630B7" w:rsidP="00B630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B630B7">
              <w:rPr>
                <w:rFonts w:asciiTheme="majorHAnsi" w:hAnsiTheme="majorHAnsi"/>
              </w:rPr>
              <w:t>b) Estação Elevatória de Esgoto com potência igual ou superior a 7</w:t>
            </w:r>
            <w:r>
              <w:rPr>
                <w:rFonts w:asciiTheme="majorHAnsi" w:hAnsiTheme="majorHAnsi"/>
              </w:rPr>
              <w:t xml:space="preserve"> </w:t>
            </w:r>
            <w:r w:rsidRPr="00B630B7">
              <w:rPr>
                <w:rFonts w:asciiTheme="majorHAnsi" w:hAnsiTheme="majorHAnsi"/>
              </w:rPr>
              <w:t>(sete) cv ou vazão igual ou superior a 17 (dezessete) l/s.</w:t>
            </w:r>
          </w:p>
        </w:tc>
      </w:tr>
      <w:tr w:rsidR="009659FC" w14:paraId="3167E5D4" w14:textId="77777777" w:rsidTr="002B05D4">
        <w:trPr>
          <w:cantSplit/>
          <w:trHeight w:val="279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31C32" w14:textId="77777777" w:rsidR="009659FC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78E6CFC1" w14:textId="646347B2" w:rsidR="00B630B7" w:rsidRPr="00B630B7" w:rsidRDefault="00B630B7" w:rsidP="00B630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B630B7">
              <w:rPr>
                <w:rFonts w:asciiTheme="majorHAnsi" w:hAnsiTheme="majorHAnsi"/>
              </w:rPr>
              <w:t>a) Rede de esgoto ou pluvial com tubulação de PVC e/ou manilha</w:t>
            </w:r>
            <w:r>
              <w:rPr>
                <w:rFonts w:asciiTheme="majorHAnsi" w:hAnsiTheme="majorHAnsi"/>
              </w:rPr>
              <w:t xml:space="preserve"> </w:t>
            </w:r>
            <w:r w:rsidRPr="00B630B7">
              <w:rPr>
                <w:rFonts w:asciiTheme="majorHAnsi" w:hAnsiTheme="majorHAnsi"/>
              </w:rPr>
              <w:t>cerâmica e/ou concreto e/ou ferro fundido, com diâmetro igual ou</w:t>
            </w:r>
            <w:r>
              <w:rPr>
                <w:rFonts w:asciiTheme="majorHAnsi" w:hAnsiTheme="majorHAnsi"/>
              </w:rPr>
              <w:t xml:space="preserve"> </w:t>
            </w:r>
            <w:r w:rsidRPr="00B630B7">
              <w:rPr>
                <w:rFonts w:asciiTheme="majorHAnsi" w:hAnsiTheme="majorHAnsi"/>
              </w:rPr>
              <w:t>superior a 200 (duzentos) mm e com extensão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B630B7">
              <w:rPr>
                <w:rFonts w:asciiTheme="majorHAnsi" w:hAnsiTheme="majorHAnsi"/>
              </w:rPr>
              <w:t>6.000 (seis mil) m;</w:t>
            </w:r>
          </w:p>
          <w:p w14:paraId="74BDF6E5" w14:textId="6F165881" w:rsidR="00B630B7" w:rsidRPr="00B630B7" w:rsidRDefault="00B630B7" w:rsidP="00B630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B630B7">
              <w:rPr>
                <w:rFonts w:asciiTheme="majorHAnsi" w:hAnsiTheme="majorHAnsi"/>
              </w:rPr>
              <w:t>b) Estação Elevatória de Esgoto com potência igual ou superior a 7</w:t>
            </w:r>
            <w:r>
              <w:rPr>
                <w:rFonts w:asciiTheme="majorHAnsi" w:hAnsiTheme="majorHAnsi"/>
              </w:rPr>
              <w:t xml:space="preserve"> </w:t>
            </w:r>
            <w:r w:rsidRPr="00B630B7">
              <w:rPr>
                <w:rFonts w:asciiTheme="majorHAnsi" w:hAnsiTheme="majorHAnsi"/>
              </w:rPr>
              <w:t>(sete) cv ou vazão igual ou superior a 17 (dezessete) l/s;</w:t>
            </w:r>
          </w:p>
          <w:p w14:paraId="79AB7485" w14:textId="1F4615A6" w:rsidR="009659FC" w:rsidRPr="00B630B7" w:rsidRDefault="00B630B7" w:rsidP="00B630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B630B7">
              <w:rPr>
                <w:rFonts w:asciiTheme="majorHAnsi" w:hAnsiTheme="majorHAnsi"/>
              </w:rPr>
              <w:t>c) Pavimento asfáltico (CBUQ e/ou PMF) com quantidade igual ou</w:t>
            </w:r>
            <w:r>
              <w:rPr>
                <w:rFonts w:asciiTheme="majorHAnsi" w:hAnsiTheme="majorHAnsi"/>
              </w:rPr>
              <w:t xml:space="preserve"> </w:t>
            </w:r>
            <w:r w:rsidRPr="00B630B7">
              <w:rPr>
                <w:rFonts w:asciiTheme="majorHAnsi" w:hAnsiTheme="majorHAnsi"/>
              </w:rPr>
              <w:t>superior a 3.500 (três mil e quinhentos) m²;</w:t>
            </w:r>
          </w:p>
          <w:p w14:paraId="2555C25C" w14:textId="06D398A9" w:rsidR="00B630B7" w:rsidRPr="00B630B7" w:rsidRDefault="00B630B7" w:rsidP="00B630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B630B7">
              <w:rPr>
                <w:rFonts w:asciiTheme="majorHAnsi" w:hAnsiTheme="majorHAnsi"/>
              </w:rPr>
              <w:t>d) Contenção de gabião, com quantidade igual ou superior a 1.400</w:t>
            </w:r>
            <w:r>
              <w:rPr>
                <w:rFonts w:asciiTheme="majorHAnsi" w:hAnsiTheme="majorHAnsi"/>
              </w:rPr>
              <w:t xml:space="preserve"> </w:t>
            </w:r>
            <w:r w:rsidRPr="00B630B7">
              <w:rPr>
                <w:rFonts w:asciiTheme="majorHAnsi" w:hAnsiTheme="majorHAnsi"/>
              </w:rPr>
              <w:t>(um mil e quatrocentos) m³;</w:t>
            </w:r>
          </w:p>
          <w:p w14:paraId="419D3D87" w14:textId="7582002F" w:rsidR="00B630B7" w:rsidRPr="00B630B7" w:rsidRDefault="00B630B7" w:rsidP="00B630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B630B7">
              <w:rPr>
                <w:rFonts w:asciiTheme="majorHAnsi" w:hAnsiTheme="majorHAnsi"/>
              </w:rPr>
              <w:t>e) Estrutura de escoramento de vala por qualquer processo, com</w:t>
            </w:r>
            <w:r>
              <w:rPr>
                <w:rFonts w:asciiTheme="majorHAnsi" w:hAnsiTheme="majorHAnsi"/>
              </w:rPr>
              <w:t xml:space="preserve"> </w:t>
            </w:r>
            <w:r w:rsidRPr="00B630B7">
              <w:rPr>
                <w:rFonts w:asciiTheme="majorHAnsi" w:hAnsiTheme="majorHAnsi"/>
              </w:rPr>
              <w:t>quantidade igual ou superior a 19.100 (dezenove mil e cem) m²;</w:t>
            </w:r>
            <w:r>
              <w:rPr>
                <w:rFonts w:asciiTheme="majorHAnsi" w:hAnsiTheme="majorHAnsi"/>
              </w:rPr>
              <w:t xml:space="preserve"> </w:t>
            </w:r>
          </w:p>
          <w:p w14:paraId="379D879A" w14:textId="279D99EB" w:rsidR="00B630B7" w:rsidRDefault="00B630B7" w:rsidP="00B630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B630B7">
              <w:rPr>
                <w:rFonts w:asciiTheme="majorHAnsi" w:hAnsiTheme="majorHAnsi"/>
              </w:rPr>
              <w:t>f) Base em bica corrida e/ou minério de ferro em quantidade igual</w:t>
            </w:r>
            <w:r>
              <w:rPr>
                <w:rFonts w:asciiTheme="majorHAnsi" w:hAnsiTheme="majorHAnsi"/>
              </w:rPr>
              <w:t xml:space="preserve"> </w:t>
            </w:r>
            <w:r w:rsidRPr="00B630B7">
              <w:rPr>
                <w:rFonts w:asciiTheme="majorHAnsi" w:hAnsiTheme="majorHAnsi"/>
              </w:rPr>
              <w:t>ou superior a 1.100 (um mil e cem) m³.</w:t>
            </w:r>
          </w:p>
        </w:tc>
      </w:tr>
      <w:tr w:rsidR="009659FC" w14:paraId="7283A15A" w14:textId="77777777" w:rsidTr="002B05D4">
        <w:trPr>
          <w:cantSplit/>
          <w:trHeight w:val="23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8C968" w14:textId="77777777" w:rsidR="009659FC" w:rsidRDefault="009659FC" w:rsidP="002B05D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9659FC" w14:paraId="09E1A3A2" w14:textId="77777777" w:rsidTr="002B05D4">
        <w:trPr>
          <w:cantSplit/>
          <w:trHeight w:val="51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B1D11" w14:textId="2B9A58A7" w:rsidR="00795E1A" w:rsidRDefault="009659FC" w:rsidP="00795E1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795E1A" w:rsidRPr="004B563A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23" w:history="1">
              <w:r w:rsidR="00795E1A" w:rsidRPr="00561B5A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795E1A">
              <w:rPr>
                <w:rFonts w:asciiTheme="majorHAnsi" w:hAnsiTheme="majorHAnsi"/>
              </w:rPr>
              <w:t xml:space="preserve"> </w:t>
            </w:r>
            <w:r w:rsidR="00795E1A" w:rsidRPr="004B563A">
              <w:rPr>
                <w:rFonts w:asciiTheme="majorHAnsi" w:hAnsiTheme="majorHAnsi"/>
              </w:rPr>
              <w:t xml:space="preserve">(link: licitações e contratos/licitações, pesquisar pelo número da licitação), a partir do dia 18/04/2022. </w:t>
            </w:r>
          </w:p>
          <w:p w14:paraId="3066256F" w14:textId="36AE5E7F" w:rsidR="00DE5983" w:rsidRDefault="00DE5983" w:rsidP="00DE59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37C69">
              <w:rPr>
                <w:rFonts w:asciiTheme="majorHAnsi" w:hAnsiTheme="majorHAnsi"/>
              </w:rPr>
              <w:t>As interessadas poderão designar engenheiro ou Arquiteto para efetuar visita</w:t>
            </w:r>
            <w:r w:rsidR="00737C69">
              <w:rPr>
                <w:rFonts w:asciiTheme="majorHAnsi" w:hAnsiTheme="majorHAnsi"/>
              </w:rPr>
              <w:t xml:space="preserve"> </w:t>
            </w:r>
            <w:r w:rsidRPr="00737C69">
              <w:rPr>
                <w:rFonts w:asciiTheme="majorHAnsi" w:hAnsiTheme="majorHAnsi"/>
              </w:rPr>
              <w:t>técnica, para conhecimento das obras e serviços a serem executados. Para</w:t>
            </w:r>
            <w:r w:rsidR="00737C69">
              <w:rPr>
                <w:rFonts w:asciiTheme="majorHAnsi" w:hAnsiTheme="majorHAnsi"/>
              </w:rPr>
              <w:t xml:space="preserve"> </w:t>
            </w:r>
            <w:r w:rsidRPr="00737C69">
              <w:rPr>
                <w:rFonts w:asciiTheme="majorHAnsi" w:hAnsiTheme="majorHAnsi"/>
              </w:rPr>
              <w:t>acompanhamento da visita técnica, fornecimento de informações e prestação</w:t>
            </w:r>
            <w:r w:rsidR="00737C69">
              <w:rPr>
                <w:rFonts w:asciiTheme="majorHAnsi" w:hAnsiTheme="majorHAnsi"/>
              </w:rPr>
              <w:t xml:space="preserve"> </w:t>
            </w:r>
            <w:r w:rsidRPr="00737C69">
              <w:rPr>
                <w:rFonts w:asciiTheme="majorHAnsi" w:hAnsiTheme="majorHAnsi"/>
              </w:rPr>
              <w:t>de esclarecimentos porventura solicitados pelos interessados, estará</w:t>
            </w:r>
            <w:r w:rsidR="00737C69">
              <w:rPr>
                <w:rFonts w:asciiTheme="majorHAnsi" w:hAnsiTheme="majorHAnsi"/>
              </w:rPr>
              <w:t xml:space="preserve"> </w:t>
            </w:r>
            <w:r w:rsidRPr="00737C69">
              <w:rPr>
                <w:rFonts w:asciiTheme="majorHAnsi" w:hAnsiTheme="majorHAnsi"/>
              </w:rPr>
              <w:t>disponível, o Sr. Cleber Torres ou outro empregado da COPASA MG, do dia 18</w:t>
            </w:r>
            <w:r w:rsidR="00737C69">
              <w:rPr>
                <w:rFonts w:asciiTheme="majorHAnsi" w:hAnsiTheme="majorHAnsi"/>
              </w:rPr>
              <w:t xml:space="preserve"> </w:t>
            </w:r>
            <w:r w:rsidRPr="00737C69">
              <w:rPr>
                <w:rFonts w:asciiTheme="majorHAnsi" w:hAnsiTheme="majorHAnsi"/>
              </w:rPr>
              <w:t>de abril de 2022 ao dia 23 de junho de 2022. O agendamento da visita poderá</w:t>
            </w:r>
            <w:r w:rsidR="00737C69">
              <w:rPr>
                <w:rFonts w:asciiTheme="majorHAnsi" w:hAnsiTheme="majorHAnsi"/>
              </w:rPr>
              <w:t xml:space="preserve"> </w:t>
            </w:r>
            <w:r w:rsidRPr="00737C69">
              <w:rPr>
                <w:rFonts w:asciiTheme="majorHAnsi" w:hAnsiTheme="majorHAnsi"/>
              </w:rPr>
              <w:t xml:space="preserve">ser feito pelo e-mail: </w:t>
            </w:r>
            <w:hyperlink r:id="rId24" w:history="1">
              <w:r w:rsidR="00737C69" w:rsidRPr="00561B5A">
                <w:rPr>
                  <w:rStyle w:val="Hyperlink"/>
                  <w:rFonts w:asciiTheme="majorHAnsi" w:hAnsiTheme="majorHAnsi"/>
                </w:rPr>
                <w:t>cleber.torres@copasa.com.br</w:t>
              </w:r>
            </w:hyperlink>
            <w:r w:rsidR="00737C69">
              <w:rPr>
                <w:rFonts w:asciiTheme="majorHAnsi" w:hAnsiTheme="majorHAnsi"/>
              </w:rPr>
              <w:t xml:space="preserve"> </w:t>
            </w:r>
            <w:r w:rsidRPr="00737C69">
              <w:rPr>
                <w:rFonts w:asciiTheme="majorHAnsi" w:hAnsiTheme="majorHAnsi"/>
              </w:rPr>
              <w:t>ou pelo telefone 3250 1968</w:t>
            </w:r>
            <w:r w:rsidR="00737C69">
              <w:rPr>
                <w:rFonts w:asciiTheme="majorHAnsi" w:hAnsiTheme="majorHAnsi"/>
              </w:rPr>
              <w:t xml:space="preserve"> </w:t>
            </w:r>
            <w:r w:rsidRPr="00737C69">
              <w:rPr>
                <w:rFonts w:asciiTheme="majorHAnsi" w:hAnsiTheme="majorHAnsi"/>
              </w:rPr>
              <w:t>ou 1048.</w:t>
            </w:r>
          </w:p>
          <w:p w14:paraId="13FA7184" w14:textId="0252DC67" w:rsidR="009659FC" w:rsidRDefault="009A7FD3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25" w:anchor="/pesquisaDetalhes/2648E00C00261EECADE7DF76A2D70693" w:history="1">
              <w:r w:rsidR="00795E1A" w:rsidRPr="00561B5A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https://www2.copasa.com.br/PortalComprasPrd/#/pesquisaDetalhes/2648E00C00261EECADE7DF76A2D70693</w:t>
              </w:r>
            </w:hyperlink>
            <w:r w:rsidR="00795E1A">
              <w:rPr>
                <w:rFonts w:asciiTheme="majorHAnsi" w:hAnsiTheme="majorHAnsi"/>
              </w:rPr>
              <w:t xml:space="preserve"> </w:t>
            </w:r>
          </w:p>
        </w:tc>
      </w:tr>
    </w:tbl>
    <w:p w14:paraId="390BD15F" w14:textId="77777777" w:rsidR="009659FC" w:rsidRDefault="009659FC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6D0AB3" w14:textId="77777777" w:rsidR="00AB0E2C" w:rsidRDefault="00AB0E2C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8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6"/>
        <w:gridCol w:w="3025"/>
        <w:gridCol w:w="111"/>
        <w:gridCol w:w="2193"/>
        <w:gridCol w:w="1976"/>
      </w:tblGrid>
      <w:tr w:rsidR="009659FC" w14:paraId="470FCA16" w14:textId="77777777" w:rsidTr="002B05D4">
        <w:trPr>
          <w:cantSplit/>
          <w:trHeight w:val="412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BDD0" w14:textId="77777777" w:rsidR="009659FC" w:rsidRDefault="009659FC" w:rsidP="002B05D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8C879" w14:textId="687FB364" w:rsidR="009659FC" w:rsidRDefault="009659FC" w:rsidP="002B05D4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Pr="00997F81">
              <w:rPr>
                <w:rFonts w:ascii="Times New Roman" w:hAnsi="Times New Roman"/>
                <w:b/>
                <w:bCs/>
                <w:sz w:val="32"/>
                <w:szCs w:val="32"/>
              </w:rPr>
              <w:t>CPLI.</w:t>
            </w:r>
            <w:r>
              <w:t xml:space="preserve"> </w:t>
            </w:r>
            <w:r w:rsidR="00211688" w:rsidRPr="00211688">
              <w:rPr>
                <w:rFonts w:ascii="Times New Roman" w:hAnsi="Times New Roman"/>
                <w:b/>
                <w:bCs/>
                <w:sz w:val="32"/>
                <w:szCs w:val="32"/>
              </w:rPr>
              <w:t>1120220077</w:t>
            </w:r>
          </w:p>
        </w:tc>
      </w:tr>
      <w:tr w:rsidR="009659FC" w14:paraId="7477B9FA" w14:textId="77777777" w:rsidTr="002B05D4">
        <w:trPr>
          <w:cantSplit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878D8" w14:textId="77777777" w:rsidR="009659FC" w:rsidRPr="00472728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7CD0E1EA" w14:textId="77777777" w:rsidR="009659FC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26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9659FC" w14:paraId="387C1BD5" w14:textId="77777777" w:rsidTr="002B05D4">
        <w:trPr>
          <w:cantSplit/>
          <w:trHeight w:val="1254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6A249" w14:textId="0C0A28CE" w:rsidR="009659FC" w:rsidRPr="004A5E68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211688" w:rsidRPr="004B563A">
              <w:rPr>
                <w:rFonts w:asciiTheme="majorHAnsi" w:hAnsiTheme="majorHAnsi"/>
              </w:rPr>
              <w:t>execução, com fornecimento parcial de materiais, das obras e serviços de Implantação do Sistema de Abastecimento de Água e do Sistema de Esgotamento Sanitário, nas regiões da Ocupação Isidora, em Belo Horizonte/MG</w:t>
            </w:r>
            <w:r w:rsidR="00211688">
              <w:rPr>
                <w:rFonts w:asciiTheme="majorHAnsi" w:hAnsiTheme="majorHAnsi"/>
              </w:rPr>
              <w:t xml:space="preserve">. 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C84BD" w14:textId="77777777" w:rsidR="009659FC" w:rsidRDefault="009659FC" w:rsidP="002B05D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27ED25AC" w14:textId="742506D7" w:rsidR="009659FC" w:rsidRPr="007E2D17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="00211688">
              <w:rPr>
                <w:rFonts w:asciiTheme="majorHAnsi" w:hAnsiTheme="majorHAnsi"/>
              </w:rPr>
              <w:t>Dia</w:t>
            </w:r>
            <w:r w:rsidR="00211688" w:rsidRPr="00211688">
              <w:rPr>
                <w:rFonts w:asciiTheme="majorHAnsi" w:hAnsiTheme="majorHAnsi"/>
              </w:rPr>
              <w:t>: 24/06/2022 às 14:30</w:t>
            </w:r>
          </w:p>
          <w:p w14:paraId="3F89F1E7" w14:textId="77777777" w:rsidR="009659FC" w:rsidRDefault="009659FC" w:rsidP="0021168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>Dia</w:t>
            </w:r>
            <w:r w:rsidR="00211688" w:rsidRPr="00211688">
              <w:rPr>
                <w:rFonts w:asciiTheme="majorHAnsi" w:hAnsiTheme="majorHAnsi"/>
              </w:rPr>
              <w:t>: 24/06/2022 às 14:30</w:t>
            </w:r>
          </w:p>
          <w:p w14:paraId="4FCAF73F" w14:textId="2A11FB8B" w:rsidR="00A552D7" w:rsidRDefault="00A552D7" w:rsidP="0021168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ajorHAnsi" w:hAnsiTheme="majorHAnsi"/>
              </w:rPr>
              <w:t>PRAZO: 24 MESES.</w:t>
            </w:r>
          </w:p>
        </w:tc>
      </w:tr>
      <w:tr w:rsidR="009659FC" w14:paraId="3A5963A9" w14:textId="77777777" w:rsidTr="002B05D4">
        <w:trPr>
          <w:cantSplit/>
          <w:trHeight w:val="27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47C18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9659FC" w14:paraId="67F14FFA" w14:textId="77777777" w:rsidTr="002B05D4">
        <w:trPr>
          <w:cantSplit/>
          <w:trHeight w:val="372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1140D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AFF67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4F39A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224F9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9659FC" w14:paraId="2A00F6A8" w14:textId="77777777" w:rsidTr="002B05D4">
        <w:trPr>
          <w:cantSplit/>
          <w:trHeight w:val="378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61CD6" w14:textId="09CE332D" w:rsidR="009659FC" w:rsidRPr="009A7FD3" w:rsidRDefault="009A7FD3" w:rsidP="002B05D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R$ </w:t>
            </w:r>
            <w:r w:rsidRPr="009A7FD3">
              <w:rPr>
                <w:rFonts w:asciiTheme="majorHAnsi" w:hAnsiTheme="majorHAnsi"/>
              </w:rPr>
              <w:t>37.094.176,99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D109D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32CD4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 w:rsidRPr="00FF3278"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B9A08" w14:textId="77777777" w:rsidR="009659FC" w:rsidRDefault="009659FC" w:rsidP="002B05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9659FC" w14:paraId="7672976E" w14:textId="77777777" w:rsidTr="002B05D4">
        <w:trPr>
          <w:cantSplit/>
          <w:trHeight w:val="71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4508" w14:textId="77777777" w:rsidR="009659FC" w:rsidRDefault="009659FC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  <w:bookmarkStart w:id="0" w:name="_GoBack"/>
            <w:bookmarkEnd w:id="0"/>
          </w:p>
          <w:p w14:paraId="60086C0E" w14:textId="6D4175A7" w:rsidR="00A552D7" w:rsidRPr="00590832" w:rsidRDefault="00A552D7" w:rsidP="00A552D7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590832">
              <w:rPr>
                <w:rFonts w:asciiTheme="majorHAnsi" w:hAnsiTheme="majorHAnsi"/>
              </w:rPr>
              <w:t>a) Rede de esgoto ou pluvial com diâmetro igual ou superior a 200</w:t>
            </w:r>
            <w:r w:rsidR="00BF3E6A">
              <w:rPr>
                <w:rFonts w:asciiTheme="majorHAnsi" w:hAnsiTheme="majorHAnsi"/>
              </w:rPr>
              <w:t xml:space="preserve"> </w:t>
            </w:r>
            <w:r w:rsidRPr="00590832">
              <w:rPr>
                <w:rFonts w:asciiTheme="majorHAnsi" w:hAnsiTheme="majorHAnsi"/>
              </w:rPr>
              <w:t>(duzentos) mm;</w:t>
            </w:r>
          </w:p>
          <w:p w14:paraId="3E263BD0" w14:textId="77777777" w:rsidR="00A552D7" w:rsidRPr="00590832" w:rsidRDefault="00A552D7" w:rsidP="00A552D7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590832">
              <w:rPr>
                <w:rFonts w:asciiTheme="majorHAnsi" w:hAnsiTheme="majorHAnsi"/>
              </w:rPr>
              <w:t>b) Tubulação com diâmetro igual ou superior a 40 (quarenta) mm;</w:t>
            </w:r>
          </w:p>
          <w:p w14:paraId="527BE7A5" w14:textId="5BD17586" w:rsidR="009659FC" w:rsidRDefault="00A552D7" w:rsidP="00A552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90832">
              <w:rPr>
                <w:rFonts w:asciiTheme="majorHAnsi" w:hAnsiTheme="majorHAnsi"/>
              </w:rPr>
              <w:t>c) Ligação Predial de Esgoto.</w:t>
            </w:r>
          </w:p>
        </w:tc>
      </w:tr>
      <w:tr w:rsidR="009659FC" w14:paraId="73D7C463" w14:textId="77777777" w:rsidTr="002B05D4">
        <w:trPr>
          <w:cantSplit/>
          <w:trHeight w:val="279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85CC9" w14:textId="77777777" w:rsidR="009659FC" w:rsidRDefault="009659FC" w:rsidP="00BF3E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23B75F00" w14:textId="18DF18A4" w:rsidR="00A552D7" w:rsidRPr="00590832" w:rsidRDefault="00A552D7" w:rsidP="00BF3E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90832">
              <w:rPr>
                <w:rFonts w:asciiTheme="majorHAnsi" w:hAnsiTheme="majorHAnsi"/>
              </w:rPr>
              <w:t>a) Rede de esgoto ou pluvial com diâmetro igual ou superior a 200</w:t>
            </w:r>
            <w:r w:rsidR="00BF3E6A">
              <w:rPr>
                <w:rFonts w:asciiTheme="majorHAnsi" w:hAnsiTheme="majorHAnsi"/>
              </w:rPr>
              <w:t xml:space="preserve"> </w:t>
            </w:r>
            <w:r w:rsidRPr="00590832">
              <w:rPr>
                <w:rFonts w:asciiTheme="majorHAnsi" w:hAnsiTheme="majorHAnsi"/>
              </w:rPr>
              <w:t>(duzentos) mm e com extensão igual ou superior a 22.400 (vinte</w:t>
            </w:r>
            <w:r w:rsidR="00BF3E6A">
              <w:rPr>
                <w:rFonts w:asciiTheme="majorHAnsi" w:hAnsiTheme="majorHAnsi"/>
              </w:rPr>
              <w:t xml:space="preserve"> </w:t>
            </w:r>
            <w:r w:rsidRPr="00590832">
              <w:rPr>
                <w:rFonts w:asciiTheme="majorHAnsi" w:hAnsiTheme="majorHAnsi"/>
              </w:rPr>
              <w:t>e dois mil e quatrocentos) m;</w:t>
            </w:r>
          </w:p>
          <w:p w14:paraId="04F52DF7" w14:textId="0D6D639D" w:rsidR="00A552D7" w:rsidRPr="00590832" w:rsidRDefault="00A552D7" w:rsidP="00BF3E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90832">
              <w:rPr>
                <w:rFonts w:asciiTheme="majorHAnsi" w:hAnsiTheme="majorHAnsi"/>
              </w:rPr>
              <w:t>b) Tubulação com diâmetro igual ou superior a 40 (quarenta) mm e</w:t>
            </w:r>
            <w:r w:rsidR="00BF3E6A">
              <w:rPr>
                <w:rFonts w:asciiTheme="majorHAnsi" w:hAnsiTheme="majorHAnsi"/>
              </w:rPr>
              <w:t xml:space="preserve"> </w:t>
            </w:r>
            <w:r w:rsidRPr="00590832">
              <w:rPr>
                <w:rFonts w:asciiTheme="majorHAnsi" w:hAnsiTheme="majorHAnsi"/>
              </w:rPr>
              <w:t>com extensão igual ou superior a 20.800 (vinte mil e oitocentos)</w:t>
            </w:r>
            <w:r w:rsidR="00BF3E6A">
              <w:rPr>
                <w:rFonts w:asciiTheme="majorHAnsi" w:hAnsiTheme="majorHAnsi"/>
              </w:rPr>
              <w:t xml:space="preserve"> </w:t>
            </w:r>
            <w:r w:rsidRPr="00590832">
              <w:rPr>
                <w:rFonts w:asciiTheme="majorHAnsi" w:hAnsiTheme="majorHAnsi"/>
              </w:rPr>
              <w:t>m;</w:t>
            </w:r>
          </w:p>
          <w:p w14:paraId="311D38EE" w14:textId="03E788DC" w:rsidR="009659FC" w:rsidRPr="00590832" w:rsidRDefault="00A552D7" w:rsidP="00BF3E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90832">
              <w:rPr>
                <w:rFonts w:asciiTheme="majorHAnsi" w:hAnsiTheme="majorHAnsi"/>
              </w:rPr>
              <w:t>c) Ligação Predial de Esgoto com quantidade igual ou superior a</w:t>
            </w:r>
            <w:r w:rsidR="00BF3E6A">
              <w:rPr>
                <w:rFonts w:asciiTheme="majorHAnsi" w:hAnsiTheme="majorHAnsi"/>
              </w:rPr>
              <w:t xml:space="preserve"> </w:t>
            </w:r>
            <w:r w:rsidRPr="00590832">
              <w:rPr>
                <w:rFonts w:asciiTheme="majorHAnsi" w:hAnsiTheme="majorHAnsi"/>
              </w:rPr>
              <w:t>2.200 (dois mil e duzentos) un;</w:t>
            </w:r>
          </w:p>
          <w:p w14:paraId="185098DE" w14:textId="38E2CD2E" w:rsidR="00A552D7" w:rsidRPr="00590832" w:rsidRDefault="00A552D7" w:rsidP="00BF3E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90832">
              <w:rPr>
                <w:rFonts w:asciiTheme="majorHAnsi" w:hAnsiTheme="majorHAnsi"/>
              </w:rPr>
              <w:t>d) Escavação em rocha por qualquer processo com quantidade igual</w:t>
            </w:r>
            <w:r w:rsidR="00BF3E6A">
              <w:rPr>
                <w:rFonts w:asciiTheme="majorHAnsi" w:hAnsiTheme="majorHAnsi"/>
              </w:rPr>
              <w:t xml:space="preserve"> </w:t>
            </w:r>
            <w:r w:rsidRPr="00590832">
              <w:rPr>
                <w:rFonts w:asciiTheme="majorHAnsi" w:hAnsiTheme="majorHAnsi"/>
              </w:rPr>
              <w:t>ou superior a 1.800 (um mil e oitocentos) m³;</w:t>
            </w:r>
          </w:p>
          <w:p w14:paraId="4CFD0E55" w14:textId="175B89B8" w:rsidR="00A552D7" w:rsidRPr="00590832" w:rsidRDefault="00A552D7" w:rsidP="00BF3E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90832">
              <w:rPr>
                <w:rFonts w:asciiTheme="majorHAnsi" w:hAnsiTheme="majorHAnsi"/>
              </w:rPr>
              <w:t>e) Estrutura de escoramento de vala por qualquer processo, com</w:t>
            </w:r>
            <w:r w:rsidR="00BF3E6A">
              <w:rPr>
                <w:rFonts w:asciiTheme="majorHAnsi" w:hAnsiTheme="majorHAnsi"/>
              </w:rPr>
              <w:t xml:space="preserve"> </w:t>
            </w:r>
            <w:r w:rsidRPr="00590832">
              <w:rPr>
                <w:rFonts w:asciiTheme="majorHAnsi" w:hAnsiTheme="majorHAnsi"/>
              </w:rPr>
              <w:t>quantidade igual ou superior a 92.000 (noventa e dois mil) m²;</w:t>
            </w:r>
          </w:p>
          <w:p w14:paraId="187C4E62" w14:textId="6F732C35" w:rsidR="00A552D7" w:rsidRDefault="00A552D7" w:rsidP="00BF3E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90832">
              <w:rPr>
                <w:rFonts w:asciiTheme="majorHAnsi" w:hAnsiTheme="majorHAnsi"/>
              </w:rPr>
              <w:t>f) Aterro compactado, com controle da compactação, com</w:t>
            </w:r>
            <w:r w:rsidR="00BF3E6A">
              <w:rPr>
                <w:rFonts w:asciiTheme="majorHAnsi" w:hAnsiTheme="majorHAnsi"/>
              </w:rPr>
              <w:t xml:space="preserve"> </w:t>
            </w:r>
            <w:r w:rsidRPr="00590832">
              <w:rPr>
                <w:rFonts w:asciiTheme="majorHAnsi" w:hAnsiTheme="majorHAnsi"/>
              </w:rPr>
              <w:t>quantidade igual ou superior a 43.700 (quarenta e três mil e</w:t>
            </w:r>
            <w:r w:rsidR="00BF3E6A">
              <w:rPr>
                <w:rFonts w:asciiTheme="majorHAnsi" w:hAnsiTheme="majorHAnsi"/>
              </w:rPr>
              <w:t xml:space="preserve"> </w:t>
            </w:r>
            <w:r w:rsidRPr="00590832">
              <w:rPr>
                <w:rFonts w:asciiTheme="majorHAnsi" w:hAnsiTheme="majorHAnsi"/>
              </w:rPr>
              <w:t>setecentos) m³.</w:t>
            </w:r>
          </w:p>
        </w:tc>
      </w:tr>
      <w:tr w:rsidR="009659FC" w14:paraId="134D1725" w14:textId="77777777" w:rsidTr="002B05D4">
        <w:trPr>
          <w:cantSplit/>
          <w:trHeight w:val="23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1269" w14:textId="77777777" w:rsidR="009659FC" w:rsidRDefault="009659FC" w:rsidP="002B05D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9659FC" w14:paraId="1F32C399" w14:textId="77777777" w:rsidTr="002B05D4">
        <w:trPr>
          <w:cantSplit/>
          <w:trHeight w:val="51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DA77C" w14:textId="6A8070BC" w:rsidR="009659FC" w:rsidRPr="001436C0" w:rsidRDefault="009659FC" w:rsidP="0059083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A552D7" w:rsidRPr="00590832">
              <w:rPr>
                <w:rFonts w:asciiTheme="majorHAnsi" w:hAnsiTheme="majorHAnsi"/>
              </w:rPr>
              <w:t>As interessadas poderão designar engenheiro ou Arquiteto para efetuar visita</w:t>
            </w:r>
            <w:r w:rsidR="00590832">
              <w:rPr>
                <w:rFonts w:asciiTheme="majorHAnsi" w:hAnsiTheme="majorHAnsi"/>
              </w:rPr>
              <w:t xml:space="preserve"> </w:t>
            </w:r>
            <w:r w:rsidR="00A552D7" w:rsidRPr="00590832">
              <w:rPr>
                <w:rFonts w:asciiTheme="majorHAnsi" w:hAnsiTheme="majorHAnsi"/>
              </w:rPr>
              <w:t>técnica, para conhecimento das obras e serviços a serem executados. Para</w:t>
            </w:r>
            <w:r w:rsidR="00590832">
              <w:rPr>
                <w:rFonts w:asciiTheme="majorHAnsi" w:hAnsiTheme="majorHAnsi"/>
              </w:rPr>
              <w:t xml:space="preserve"> </w:t>
            </w:r>
            <w:r w:rsidR="00A552D7" w:rsidRPr="00590832">
              <w:rPr>
                <w:rFonts w:asciiTheme="majorHAnsi" w:hAnsiTheme="majorHAnsi"/>
              </w:rPr>
              <w:t>acompanhamento da visita técnica, fornecimento de informações e prestação</w:t>
            </w:r>
            <w:r w:rsidR="00590832">
              <w:rPr>
                <w:rFonts w:asciiTheme="majorHAnsi" w:hAnsiTheme="majorHAnsi"/>
              </w:rPr>
              <w:t xml:space="preserve"> </w:t>
            </w:r>
            <w:r w:rsidR="00A552D7" w:rsidRPr="00590832">
              <w:rPr>
                <w:rFonts w:asciiTheme="majorHAnsi" w:hAnsiTheme="majorHAnsi"/>
              </w:rPr>
              <w:t>de esclarecimentos porventura solicitados pelos interessados, estará</w:t>
            </w:r>
            <w:r w:rsidR="00590832">
              <w:rPr>
                <w:rFonts w:asciiTheme="majorHAnsi" w:hAnsiTheme="majorHAnsi"/>
              </w:rPr>
              <w:t xml:space="preserve"> </w:t>
            </w:r>
            <w:r w:rsidR="00A552D7" w:rsidRPr="00590832">
              <w:rPr>
                <w:rFonts w:asciiTheme="majorHAnsi" w:hAnsiTheme="majorHAnsi"/>
              </w:rPr>
              <w:t>disponível, o Sr. Cleber Torres ou outro empregado da COPASA MG, do dia 18</w:t>
            </w:r>
            <w:r w:rsidR="00590832">
              <w:rPr>
                <w:rFonts w:asciiTheme="majorHAnsi" w:hAnsiTheme="majorHAnsi"/>
              </w:rPr>
              <w:t xml:space="preserve"> </w:t>
            </w:r>
            <w:r w:rsidR="00A552D7" w:rsidRPr="00590832">
              <w:rPr>
                <w:rFonts w:asciiTheme="majorHAnsi" w:hAnsiTheme="majorHAnsi"/>
              </w:rPr>
              <w:t>de abril de 2022 ao dia 23 de junho de 2022. O agendamento da visita poderá</w:t>
            </w:r>
            <w:r w:rsidR="00590832">
              <w:rPr>
                <w:rFonts w:asciiTheme="majorHAnsi" w:hAnsiTheme="majorHAnsi"/>
              </w:rPr>
              <w:t xml:space="preserve"> </w:t>
            </w:r>
            <w:r w:rsidR="00A552D7" w:rsidRPr="00590832">
              <w:rPr>
                <w:rFonts w:asciiTheme="majorHAnsi" w:hAnsiTheme="majorHAnsi"/>
              </w:rPr>
              <w:t>ser feito pelo e-mail: cleber.torres@copasa.com.br ou pelo telefone 3250 1968</w:t>
            </w:r>
            <w:r w:rsidR="00BF3E6A">
              <w:rPr>
                <w:rFonts w:asciiTheme="majorHAnsi" w:hAnsiTheme="majorHAnsi"/>
              </w:rPr>
              <w:t xml:space="preserve"> </w:t>
            </w:r>
            <w:r w:rsidR="00A552D7" w:rsidRPr="00590832">
              <w:rPr>
                <w:rFonts w:asciiTheme="majorHAnsi" w:hAnsiTheme="majorHAnsi"/>
              </w:rPr>
              <w:t>ou 1048. A visita será realizada na Gerência regional Belo Horizonte Norte (GRBN) da COPASA MG, Rua Ilh</w:t>
            </w:r>
            <w:r w:rsidR="00590832">
              <w:rPr>
                <w:rFonts w:asciiTheme="majorHAnsi" w:hAnsiTheme="majorHAnsi"/>
              </w:rPr>
              <w:t>a</w:t>
            </w:r>
            <w:r w:rsidR="00A552D7" w:rsidRPr="00590832">
              <w:rPr>
                <w:rFonts w:asciiTheme="majorHAnsi" w:hAnsiTheme="majorHAnsi"/>
              </w:rPr>
              <w:t xml:space="preserve"> Grande, 979, Jardim Atlântico, Belo Horizonte</w:t>
            </w:r>
            <w:r w:rsidR="00590832">
              <w:rPr>
                <w:rFonts w:asciiTheme="majorHAnsi" w:hAnsiTheme="majorHAnsi"/>
              </w:rPr>
              <w:t xml:space="preserve"> </w:t>
            </w:r>
            <w:r w:rsidR="00A552D7" w:rsidRPr="00590832">
              <w:rPr>
                <w:rFonts w:asciiTheme="majorHAnsi" w:hAnsiTheme="majorHAnsi"/>
              </w:rPr>
              <w:t>/ MG.</w:t>
            </w:r>
          </w:p>
          <w:p w14:paraId="74029016" w14:textId="77777777" w:rsidR="009659FC" w:rsidRDefault="00F501A7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B563A">
              <w:rPr>
                <w:rFonts w:asciiTheme="majorHAnsi" w:hAnsiTheme="majorHAnsi"/>
              </w:rPr>
              <w:t>Mais informações e o caderno de licitação poderão ser obtidos, gratuitamente, através de downlo</w:t>
            </w:r>
            <w:r>
              <w:rPr>
                <w:rFonts w:asciiTheme="majorHAnsi" w:hAnsiTheme="majorHAnsi"/>
              </w:rPr>
              <w:t xml:space="preserve">ad no endereço: </w:t>
            </w:r>
            <w:hyperlink r:id="rId27" w:history="1">
              <w:r w:rsidRPr="00561B5A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>
              <w:rPr>
                <w:rFonts w:asciiTheme="majorHAnsi" w:hAnsiTheme="majorHAnsi"/>
              </w:rPr>
              <w:t xml:space="preserve"> </w:t>
            </w:r>
            <w:r w:rsidRPr="004B563A">
              <w:rPr>
                <w:rFonts w:asciiTheme="majorHAnsi" w:hAnsiTheme="majorHAnsi"/>
              </w:rPr>
              <w:t>(link: licitações e contratos/licitações, pesquisar pelo número da licitação), a partir do dia 18/04/2022</w:t>
            </w:r>
            <w:r>
              <w:rPr>
                <w:rFonts w:asciiTheme="majorHAnsi" w:hAnsiTheme="majorHAnsi"/>
              </w:rPr>
              <w:t>.</w:t>
            </w:r>
          </w:p>
          <w:p w14:paraId="628EE6A2" w14:textId="51264743" w:rsidR="00A552D7" w:rsidRDefault="009A7FD3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28" w:anchor="/pesquisaDetalhes/2648E00C00261EDCAFE8FD77BABD1ACC" w:history="1">
              <w:r w:rsidR="00A552D7" w:rsidRPr="00561B5A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https://www2.copasa.com.br/PortalComprasPrd/#/pesquisaDetalhes/2648E00C00261EDCAFE8FD77BABD1ACC</w:t>
              </w:r>
            </w:hyperlink>
            <w:r w:rsidR="00A552D7">
              <w:rPr>
                <w:rFonts w:asciiTheme="majorHAnsi" w:hAnsiTheme="majorHAnsi"/>
              </w:rPr>
              <w:t xml:space="preserve"> </w:t>
            </w:r>
          </w:p>
        </w:tc>
      </w:tr>
    </w:tbl>
    <w:p w14:paraId="34F93CEA" w14:textId="77777777" w:rsidR="009659FC" w:rsidRPr="004B563A" w:rsidRDefault="009659FC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C14EFF" w14:textId="77777777" w:rsidR="00A552D7" w:rsidRDefault="00A552D7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8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8"/>
        <w:gridCol w:w="3268"/>
        <w:gridCol w:w="124"/>
        <w:gridCol w:w="2009"/>
        <w:gridCol w:w="2048"/>
      </w:tblGrid>
      <w:tr w:rsidR="00A552D7" w14:paraId="502E0D1F" w14:textId="77777777" w:rsidTr="002B05D4">
        <w:trPr>
          <w:cantSplit/>
          <w:trHeight w:val="412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A2D16" w14:textId="77777777" w:rsidR="00A552D7" w:rsidRDefault="00A552D7" w:rsidP="002B05D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08654" w14:textId="4FA842BD" w:rsidR="00A552D7" w:rsidRDefault="00A552D7" w:rsidP="004C36A0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Pr="00997F81">
              <w:rPr>
                <w:rFonts w:ascii="Times New Roman" w:hAnsi="Times New Roman"/>
                <w:b/>
                <w:bCs/>
                <w:sz w:val="32"/>
                <w:szCs w:val="32"/>
              </w:rPr>
              <w:t>CPLI.</w:t>
            </w:r>
            <w:r>
              <w:t xml:space="preserve"> </w:t>
            </w:r>
            <w:r w:rsidRPr="00F76DF2">
              <w:rPr>
                <w:rFonts w:ascii="Times New Roman" w:hAnsi="Times New Roman"/>
                <w:b/>
                <w:bCs/>
                <w:sz w:val="32"/>
                <w:szCs w:val="32"/>
              </w:rPr>
              <w:t>11202200</w:t>
            </w:r>
            <w:r w:rsidR="004C36A0">
              <w:rPr>
                <w:rFonts w:ascii="Times New Roman" w:hAnsi="Times New Roman"/>
                <w:b/>
                <w:bCs/>
                <w:sz w:val="32"/>
                <w:szCs w:val="32"/>
              </w:rPr>
              <w:t>73</w:t>
            </w:r>
          </w:p>
        </w:tc>
      </w:tr>
      <w:tr w:rsidR="00A552D7" w14:paraId="413BDCBE" w14:textId="77777777" w:rsidTr="002B05D4">
        <w:trPr>
          <w:cantSplit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A387B" w14:textId="77777777" w:rsidR="00A552D7" w:rsidRPr="00472728" w:rsidRDefault="00A552D7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30156E79" w14:textId="77777777" w:rsidR="00A552D7" w:rsidRDefault="00A552D7" w:rsidP="002B05D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29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A552D7" w14:paraId="73D52E27" w14:textId="77777777" w:rsidTr="002B05D4">
        <w:trPr>
          <w:cantSplit/>
          <w:trHeight w:val="1254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356A6" w14:textId="77777777" w:rsidR="00CE5F8C" w:rsidRPr="00DC1677" w:rsidRDefault="00A552D7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CE5F8C" w:rsidRPr="00DC1677">
              <w:rPr>
                <w:rFonts w:asciiTheme="majorHAnsi" w:hAnsiTheme="majorHAnsi"/>
              </w:rPr>
              <w:t>selecionar, dentre as propostas</w:t>
            </w:r>
          </w:p>
          <w:p w14:paraId="2F1FE843" w14:textId="77777777" w:rsidR="00CE5F8C" w:rsidRPr="00DC1677" w:rsidRDefault="00CE5F8C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proofErr w:type="gramStart"/>
            <w:r w:rsidRPr="00DC1677">
              <w:rPr>
                <w:rFonts w:asciiTheme="majorHAnsi" w:hAnsiTheme="majorHAnsi"/>
              </w:rPr>
              <w:t>apresentadas</w:t>
            </w:r>
            <w:proofErr w:type="gramEnd"/>
            <w:r w:rsidRPr="00DC1677">
              <w:rPr>
                <w:rFonts w:asciiTheme="majorHAnsi" w:hAnsiTheme="majorHAnsi"/>
              </w:rPr>
              <w:t>, a proposta considerada mais vantajosa, de acordo com os</w:t>
            </w:r>
          </w:p>
          <w:p w14:paraId="761E1087" w14:textId="77777777" w:rsidR="00CE5F8C" w:rsidRPr="00DC1677" w:rsidRDefault="00CE5F8C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proofErr w:type="gramStart"/>
            <w:r w:rsidRPr="00DC1677">
              <w:rPr>
                <w:rFonts w:asciiTheme="majorHAnsi" w:hAnsiTheme="majorHAnsi"/>
              </w:rPr>
              <w:t>critérios</w:t>
            </w:r>
            <w:proofErr w:type="gramEnd"/>
            <w:r w:rsidRPr="00DC1677">
              <w:rPr>
                <w:rFonts w:asciiTheme="majorHAnsi" w:hAnsiTheme="majorHAnsi"/>
              </w:rPr>
              <w:t xml:space="preserve"> estabelecidos neste Edital, visando a execução, com fornecimento total</w:t>
            </w:r>
          </w:p>
          <w:p w14:paraId="7A6D021A" w14:textId="77777777" w:rsidR="00CE5F8C" w:rsidRPr="00DC1677" w:rsidRDefault="00CE5F8C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proofErr w:type="gramStart"/>
            <w:r w:rsidRPr="00DC1677">
              <w:rPr>
                <w:rFonts w:asciiTheme="majorHAnsi" w:hAnsiTheme="majorHAnsi"/>
              </w:rPr>
              <w:t>de</w:t>
            </w:r>
            <w:proofErr w:type="gramEnd"/>
            <w:r w:rsidRPr="00DC1677">
              <w:rPr>
                <w:rFonts w:asciiTheme="majorHAnsi" w:hAnsiTheme="majorHAnsi"/>
              </w:rPr>
              <w:t xml:space="preserve"> materiais, das obras e serviços de complementação do SES – Sistema de</w:t>
            </w:r>
          </w:p>
          <w:p w14:paraId="42F69169" w14:textId="77777777" w:rsidR="00CE5F8C" w:rsidRPr="00DC1677" w:rsidRDefault="00CE5F8C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Esgotamento Sanitário e recuperação da ETE – Estação de Tratamento de</w:t>
            </w:r>
          </w:p>
          <w:p w14:paraId="30903520" w14:textId="08354DA1" w:rsidR="00A552D7" w:rsidRPr="004A5E68" w:rsidRDefault="00CE5F8C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Esgoto do município de Cabo Verde / MG.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2C6C5" w14:textId="77777777" w:rsidR="00A552D7" w:rsidRPr="00DC1677" w:rsidRDefault="00A552D7" w:rsidP="00DC1677">
            <w:pPr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 xml:space="preserve">DATAS: </w:t>
            </w:r>
          </w:p>
          <w:p w14:paraId="2DA04B9C" w14:textId="77777777" w:rsidR="00A552D7" w:rsidRPr="007E2D17" w:rsidRDefault="00A552D7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Pr="001436C0">
              <w:rPr>
                <w:rFonts w:asciiTheme="majorHAnsi" w:hAnsiTheme="majorHAnsi"/>
              </w:rPr>
              <w:t>Dia: 05/05/2022 às 08:30</w:t>
            </w:r>
          </w:p>
          <w:p w14:paraId="7981638E" w14:textId="77777777" w:rsidR="00A552D7" w:rsidRPr="00DC1677" w:rsidRDefault="00A552D7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>Dia: 05/05/2022 às 08:30</w:t>
            </w:r>
            <w:r>
              <w:rPr>
                <w:rFonts w:asciiTheme="majorHAnsi" w:hAnsiTheme="majorHAnsi"/>
              </w:rPr>
              <w:t>.</w:t>
            </w:r>
            <w:r w:rsidRPr="00997F81">
              <w:rPr>
                <w:rFonts w:asciiTheme="majorHAnsi" w:hAnsiTheme="majorHAnsi"/>
              </w:rPr>
              <w:t xml:space="preserve"> </w:t>
            </w:r>
          </w:p>
        </w:tc>
      </w:tr>
      <w:tr w:rsidR="00A552D7" w14:paraId="614707B1" w14:textId="77777777" w:rsidTr="002B05D4">
        <w:trPr>
          <w:cantSplit/>
          <w:trHeight w:val="27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879D7" w14:textId="77777777" w:rsidR="00A552D7" w:rsidRDefault="00A552D7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A552D7" w14:paraId="01F82227" w14:textId="77777777" w:rsidTr="002B05D4">
        <w:trPr>
          <w:cantSplit/>
          <w:trHeight w:val="372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F024A" w14:textId="0D9BCA35" w:rsidR="00F73C88" w:rsidRDefault="00A552D7" w:rsidP="00724FA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7CDC9" w14:textId="77777777" w:rsidR="00A552D7" w:rsidRDefault="00A552D7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E906D" w14:textId="77777777" w:rsidR="00A552D7" w:rsidRDefault="00A552D7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7A1D4" w14:textId="77777777" w:rsidR="00A552D7" w:rsidRDefault="00A552D7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A552D7" w14:paraId="6E5B8353" w14:textId="77777777" w:rsidTr="002B05D4">
        <w:trPr>
          <w:cantSplit/>
          <w:trHeight w:val="378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2E75E" w14:textId="68A14332" w:rsidR="00A552D7" w:rsidRDefault="00724FA8" w:rsidP="00724FA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724FA8">
              <w:rPr>
                <w:rFonts w:asciiTheme="majorHAnsi" w:hAnsiTheme="majorHAnsi"/>
              </w:rPr>
              <w:t>R$ 4.068.848,74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2D9A4" w14:textId="77777777" w:rsidR="00A552D7" w:rsidRDefault="00A552D7" w:rsidP="00816E0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446EB" w14:textId="77777777" w:rsidR="00A552D7" w:rsidRDefault="00A552D7" w:rsidP="00DC1677">
            <w:pPr>
              <w:jc w:val="both"/>
              <w:rPr>
                <w:rFonts w:asciiTheme="majorHAnsi" w:hAnsiTheme="majorHAnsi"/>
              </w:rPr>
            </w:pPr>
            <w:r w:rsidRPr="00FF3278"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14CC9" w14:textId="77777777" w:rsidR="00A552D7" w:rsidRDefault="00A552D7" w:rsidP="00DC1677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A552D7" w14:paraId="07D5B474" w14:textId="77777777" w:rsidTr="002B05D4">
        <w:trPr>
          <w:cantSplit/>
          <w:trHeight w:val="71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9EBDB" w14:textId="77777777" w:rsidR="00A552D7" w:rsidRDefault="00A552D7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</w:p>
          <w:p w14:paraId="524267D8" w14:textId="644BC1CD" w:rsidR="00F73C88" w:rsidRPr="00DC1677" w:rsidRDefault="00F73C88" w:rsidP="00F73C8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a) Rede de esgoto ou pluvial com diâmetro igual ou superior a 200</w:t>
            </w:r>
            <w:r w:rsidR="00E6306B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(duzentos) mm;</w:t>
            </w:r>
          </w:p>
          <w:p w14:paraId="29F1F21C" w14:textId="04C14456" w:rsidR="00F73C88" w:rsidRPr="00DC1677" w:rsidRDefault="00F73C88" w:rsidP="00F73C8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b) Estação Elevatória de Esgoto com potência igual ou superior a</w:t>
            </w:r>
            <w:r w:rsidR="00E6306B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15(quinze) cv ou vazão igual ou superior a 10 (dez) l/s;</w:t>
            </w:r>
          </w:p>
          <w:p w14:paraId="1126CB1D" w14:textId="261DA070" w:rsidR="00F73C88" w:rsidRPr="00DC1677" w:rsidRDefault="00F73C88" w:rsidP="00F73C8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c) Implantação e/ou ampliação e/ou reforma e/ou melhorias de</w:t>
            </w:r>
            <w:r w:rsidR="00E6306B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Estação de Tratamento de Esgoto em concreto armado;</w:t>
            </w:r>
          </w:p>
          <w:p w14:paraId="286A0F32" w14:textId="184ADE58" w:rsidR="00A552D7" w:rsidRDefault="00F73C88" w:rsidP="00F73C8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d) Recuperação de estruturas em concreto armado;</w:t>
            </w:r>
          </w:p>
        </w:tc>
      </w:tr>
      <w:tr w:rsidR="00A552D7" w14:paraId="010BAD97" w14:textId="77777777" w:rsidTr="002B05D4">
        <w:trPr>
          <w:cantSplit/>
          <w:trHeight w:val="279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87DF7" w14:textId="77777777" w:rsidR="00A552D7" w:rsidRDefault="00A552D7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4F0C7105" w14:textId="7146132E" w:rsidR="00F73C88" w:rsidRPr="00DC1677" w:rsidRDefault="00F73C88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a) Rede de esgoto ou pluvial com diâmetro igual ou superior a 100</w:t>
            </w:r>
            <w:r w:rsidR="00DC1677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(cem) mm e com extensão igual ou superior a 600 (seiscentos) m;</w:t>
            </w:r>
          </w:p>
          <w:p w14:paraId="2B57A595" w14:textId="733771B3" w:rsidR="00A552D7" w:rsidRPr="00DC1677" w:rsidRDefault="00F73C88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b) Rede de esgoto ou pluvial com tubulação de PVC e/ou manilha</w:t>
            </w:r>
            <w:r w:rsidR="00DC1677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cerâmica e/ou concreto e/ou ferro fundido, com diâmetro igual ou</w:t>
            </w:r>
            <w:r w:rsidR="00DC1677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superior a 200 (duzentos) mm e com extensão igual ou superior a</w:t>
            </w:r>
            <w:r w:rsidR="00DC1677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500 (quinhentos) m;</w:t>
            </w:r>
          </w:p>
          <w:p w14:paraId="69B5DF4E" w14:textId="1535F039" w:rsidR="00F73C88" w:rsidRPr="00DC1677" w:rsidRDefault="00F73C88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c) Estação Elevatória de Esgoto com potência igual ou superior a</w:t>
            </w:r>
            <w:r w:rsidR="00DC1677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15(quinze) cv ou vazão igual ou superior a 10 (dez) l/s;</w:t>
            </w:r>
          </w:p>
          <w:p w14:paraId="41DC9B7F" w14:textId="21F0799A" w:rsidR="00F73C88" w:rsidRPr="00DC1677" w:rsidRDefault="00F73C88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d) Implantação e/ou ampliação e/ou reforma e/ou melhorias de</w:t>
            </w:r>
            <w:r w:rsidR="00DC1677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Estação de Tratamento de Esgoto em concreto armado;</w:t>
            </w:r>
          </w:p>
          <w:p w14:paraId="474637B8" w14:textId="77777777" w:rsidR="00F73C88" w:rsidRPr="00DC1677" w:rsidRDefault="00F73C88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e) Recuperação de estruturas em concreto armado;</w:t>
            </w:r>
          </w:p>
          <w:p w14:paraId="51189989" w14:textId="40B57FC6" w:rsidR="00F73C88" w:rsidRPr="00DC1677" w:rsidRDefault="00F73C88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f) Fornecimento e lançamento de concreto armado com quantidade</w:t>
            </w:r>
            <w:r w:rsidR="00DC1677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igual ou superior a 100 (cem) m³;</w:t>
            </w:r>
          </w:p>
          <w:p w14:paraId="67BE8708" w14:textId="54BBA079" w:rsidR="00F73C88" w:rsidRPr="00DC1677" w:rsidRDefault="00F73C88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g) Armadura de aço para concreto armado com quantidade igual ou</w:t>
            </w:r>
            <w:r w:rsidR="00DC1677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superior a 9.100 (nove mil e cem) kg;</w:t>
            </w:r>
          </w:p>
          <w:p w14:paraId="5DC47B3F" w14:textId="7E8BEB55" w:rsidR="00F73C88" w:rsidRPr="00DC1677" w:rsidRDefault="00F73C88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h) Forma para estruturas de concreto com quantidade igual ou</w:t>
            </w:r>
            <w:r w:rsidR="00DC1677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superior a 600(seiscentos) m²;</w:t>
            </w:r>
          </w:p>
          <w:p w14:paraId="25852C92" w14:textId="21520B1D" w:rsidR="00F73C88" w:rsidRDefault="00F73C88" w:rsidP="00DC16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1677">
              <w:rPr>
                <w:rFonts w:asciiTheme="majorHAnsi" w:hAnsiTheme="majorHAnsi"/>
              </w:rPr>
              <w:t>i) Pavimentação de pista em poliédrico e/ou em paralelepípedo e/ou</w:t>
            </w:r>
            <w:r w:rsidR="00DC1677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em pré-moldados de concreto, com quantidade igual ou superior a</w:t>
            </w:r>
            <w:r w:rsidR="00DC1677">
              <w:rPr>
                <w:rFonts w:asciiTheme="majorHAnsi" w:hAnsiTheme="majorHAnsi"/>
              </w:rPr>
              <w:t xml:space="preserve"> </w:t>
            </w:r>
            <w:r w:rsidRPr="00DC1677">
              <w:rPr>
                <w:rFonts w:asciiTheme="majorHAnsi" w:hAnsiTheme="majorHAnsi"/>
              </w:rPr>
              <w:t>800(oitocentos) m²;</w:t>
            </w:r>
          </w:p>
        </w:tc>
      </w:tr>
      <w:tr w:rsidR="00A552D7" w14:paraId="3ACEF618" w14:textId="77777777" w:rsidTr="002B05D4">
        <w:trPr>
          <w:cantSplit/>
          <w:trHeight w:val="23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F3773" w14:textId="77777777" w:rsidR="00A552D7" w:rsidRDefault="00A552D7" w:rsidP="002B05D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A552D7" w14:paraId="33FC602E" w14:textId="77777777" w:rsidTr="002B05D4">
        <w:trPr>
          <w:cantSplit/>
          <w:trHeight w:val="51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3C851" w14:textId="77777777" w:rsidR="00A552D7" w:rsidRPr="001436C0" w:rsidRDefault="00A552D7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</w:p>
          <w:p w14:paraId="61E89DD8" w14:textId="6304EA6B" w:rsidR="00A552D7" w:rsidRDefault="009A7FD3" w:rsidP="002B05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30" w:anchor="/pesquisaDetalhes/2648E00C00261EDCAEFF741969379349" w:history="1">
              <w:r w:rsidR="00B6306B" w:rsidRPr="00561B5A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https://www2.copasa.com.br/PortalComprasPrd/#/pesquisaDetalhes/2648E00C00261EDCAEFF741969379349</w:t>
              </w:r>
            </w:hyperlink>
            <w:r w:rsidR="00B6306B">
              <w:rPr>
                <w:rFonts w:asciiTheme="majorHAnsi" w:hAnsiTheme="majorHAnsi"/>
              </w:rPr>
              <w:t xml:space="preserve"> </w:t>
            </w:r>
          </w:p>
        </w:tc>
      </w:tr>
    </w:tbl>
    <w:p w14:paraId="38006A4C" w14:textId="77777777" w:rsidR="00A552D7" w:rsidRDefault="00A552D7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FAC167" w14:textId="77777777" w:rsidR="00A552D7" w:rsidRPr="004B563A" w:rsidRDefault="00A552D7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47FD77" w14:textId="77777777" w:rsidR="004742AA" w:rsidRDefault="004742AA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2816979A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0509E6E" w14:textId="77777777" w:rsidR="00F70D64" w:rsidRDefault="00F70D64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63668DD" w14:textId="77777777" w:rsidR="00C474CE" w:rsidRDefault="00C474C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ABC5230" w14:textId="055058A6" w:rsidR="00200844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796E5824" w14:textId="77777777" w:rsidR="00A33E80" w:rsidRDefault="00A33E80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629DC2" w14:textId="3F518563" w:rsidR="00083F38" w:rsidRPr="00AF5000" w:rsidRDefault="00AF5000" w:rsidP="00083F3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F5000">
        <w:rPr>
          <w:rFonts w:asciiTheme="majorHAnsi" w:hAnsiTheme="majorHAnsi"/>
          <w:b/>
        </w:rPr>
        <w:t xml:space="preserve">DER MG - AVISO DE LICITAÇÃO EDITAL Nº: 024/2022. PROCESSO SEI Nº: 2300.01.0030203/2022-28. </w:t>
      </w:r>
    </w:p>
    <w:p w14:paraId="79F11B5C" w14:textId="206B29AE" w:rsidR="00083F38" w:rsidRDefault="00083F38" w:rsidP="00083F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B563A">
        <w:rPr>
          <w:rFonts w:asciiTheme="majorHAnsi" w:hAnsiTheme="majorHAnsi"/>
        </w:rPr>
        <w:t xml:space="preserve">O Diretor Geral do Departamento de Edificações e Estradas de Rodagem do Estado de Minas Gerais - DER/MG torna público que fará realizar, através da Comissão Permanente de Licitação, às 09:00hs (nove horas) do dia 24/05/2022, em seu edifício-sede, à Av. dos Andradas, 1.120, sala 1009, nesta capital, licitação na modalidade CONCORRÊNCIA para a EXECUÇÃO DAS OBRAS DE ESTABILIZAÇÃO E CONTENÇÃO DE ENCOSTAS NA RUA HUM – SETOR 01 – BAIRRO ALVORADA, LOCALIZADO NO MUNICÍPIO DE NOVA LIMA, ESTADO DE MINAS GERAIS, de acordo com edital e composições de custos unitários constantes do quadro de quantidades, que estarão disponíveis no endereço acima citado e no site </w:t>
      </w:r>
      <w:hyperlink r:id="rId32" w:history="1">
        <w:r w:rsidR="001143CC" w:rsidRPr="00561B5A">
          <w:rPr>
            <w:rStyle w:val="Hyperlink"/>
            <w:rFonts w:asciiTheme="majorHAnsi" w:hAnsiTheme="majorHAnsi"/>
          </w:rPr>
          <w:t>www.der.mg.gov.br</w:t>
        </w:r>
      </w:hyperlink>
      <w:r w:rsidRPr="004B563A">
        <w:rPr>
          <w:rFonts w:asciiTheme="majorHAnsi" w:hAnsiTheme="majorHAnsi"/>
        </w:rPr>
        <w:t>,</w:t>
      </w:r>
      <w:r w:rsidR="001143CC">
        <w:rPr>
          <w:rFonts w:asciiTheme="majorHAnsi" w:hAnsiTheme="majorHAnsi"/>
        </w:rPr>
        <w:t xml:space="preserve"> </w:t>
      </w:r>
      <w:r w:rsidRPr="004B563A">
        <w:rPr>
          <w:rFonts w:asciiTheme="majorHAnsi" w:hAnsiTheme="majorHAnsi"/>
        </w:rPr>
        <w:t xml:space="preserve">a partir do dia 19/04/2022. A entrega dos envelopes de proposta e documentação deverá ser realizada até às 17:00hs (dezessete horas) do dia 23/05/2022 na forma prevista no Edital, no Serviço de Protocolo e Arquivo – SPA do DER/MG. A visita técnica ocorrerá nos dias 27/04/2022 de 14:00hs às 17:00hs e 28/04/2022 de 9:00hs às 12:00hs, mediante agendamento. Informações complementares poderão ser obtidas pelo telefone 3235- 1272 ou pelo site acima mencionado. </w:t>
      </w:r>
    </w:p>
    <w:p w14:paraId="31B3A2E4" w14:textId="77777777" w:rsidR="00083F38" w:rsidRPr="00AF5000" w:rsidRDefault="00083F38" w:rsidP="00083F3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0DDC233" w14:textId="7F0D0AAA" w:rsidR="00083F38" w:rsidRPr="00AF5000" w:rsidRDefault="00AF5000" w:rsidP="00083F3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F5000">
        <w:rPr>
          <w:rFonts w:asciiTheme="majorHAnsi" w:hAnsiTheme="majorHAnsi"/>
          <w:b/>
        </w:rPr>
        <w:t xml:space="preserve">AVISO DE LICITAÇÃO EDITAL Nº: 025/2022. PROCESSO SEI Nº: 2300.01.0041017/2022-20. </w:t>
      </w:r>
    </w:p>
    <w:p w14:paraId="537CD214" w14:textId="5E9771BB" w:rsidR="00083F38" w:rsidRDefault="00083F38" w:rsidP="00083F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B563A">
        <w:rPr>
          <w:rFonts w:asciiTheme="majorHAnsi" w:hAnsiTheme="majorHAnsi"/>
        </w:rPr>
        <w:t xml:space="preserve">O Diretor Geral do Departamento de Edificações e Estradas de Rodagem do Estado de Minas Gerais - DER/MG torna público que fará realizar, através da Comissão Permanente de Licitação, às 14:00hs (quatorze horas) do dia 24/05/2022, em seu edifício-sede, à Av. dos Andradas, 1.120, sala 1009, nesta capital, licitação na modalidade CONCORRÊNCIA para a EXECUÇÃO DAS OBRAS DE ESTABILIZAÇÃO E CONTENÇÃO DE ENCOSTAS EM ÁREAS URBANAS, LOCALIZADAS NO MUNICÍPIO DE SANTA LUZIA, ESTADO DE MINAS GERAIS, NO ÂMBITO DO PROGRAMA DE ACELERAÇÃO DO CRESCIMENTO DO GOVERNO FEDERAL - PAC GESTÃO DE RISCOS E RESPOSTAS A DESASTRES, de acordo com edital e composições de custos unitários constantes do quadro de quantidades, que estarão disponíveis no endereço acima citado e no site </w:t>
      </w:r>
      <w:hyperlink r:id="rId33" w:history="1">
        <w:r w:rsidR="001143CC" w:rsidRPr="00561B5A">
          <w:rPr>
            <w:rStyle w:val="Hyperlink"/>
            <w:rFonts w:asciiTheme="majorHAnsi" w:hAnsiTheme="majorHAnsi"/>
          </w:rPr>
          <w:t>www.der.mg.gov.br</w:t>
        </w:r>
      </w:hyperlink>
      <w:r w:rsidRPr="004B563A">
        <w:rPr>
          <w:rFonts w:asciiTheme="majorHAnsi" w:hAnsiTheme="majorHAnsi"/>
        </w:rPr>
        <w:t>,</w:t>
      </w:r>
      <w:r w:rsidR="001143CC">
        <w:rPr>
          <w:rFonts w:asciiTheme="majorHAnsi" w:hAnsiTheme="majorHAnsi"/>
        </w:rPr>
        <w:t xml:space="preserve"> </w:t>
      </w:r>
      <w:r w:rsidRPr="004B563A">
        <w:rPr>
          <w:rFonts w:asciiTheme="majorHAnsi" w:hAnsiTheme="majorHAnsi"/>
        </w:rPr>
        <w:t>a partir do dia 19/04/2022. A entrega dos envelopes de proposta e documentação deverá ser realizada até às 17:00hs (dezessete horas) do dia 23/05/2022 na forma prevista no Edital, no Serviço de Protocolo e Arquivo – SPA do DER/MG. A visita técnica ocorrerá nos dias 02/05/2022 de 9:00hs às 17:00hs e 03/05/2022 de 9:00hs às 17:00hs, mediante agendamento. Informações complementares poderão ser obtidas pelo telefone 3235-1272 ou pelo site acima mencionado</w:t>
      </w:r>
      <w:r>
        <w:rPr>
          <w:rFonts w:asciiTheme="majorHAnsi" w:hAnsiTheme="majorHAnsi"/>
        </w:rPr>
        <w:t>.</w:t>
      </w:r>
    </w:p>
    <w:p w14:paraId="76942D84" w14:textId="77777777" w:rsidR="00083F38" w:rsidRDefault="00083F38" w:rsidP="00083F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67790A" w14:textId="77777777" w:rsidR="00083F38" w:rsidRDefault="00083F38" w:rsidP="00083F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2E4260" w14:textId="40F06A81" w:rsidR="00083F38" w:rsidRPr="0011205E" w:rsidRDefault="0011205E" w:rsidP="007705B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205E">
        <w:rPr>
          <w:rFonts w:asciiTheme="majorHAnsi" w:hAnsiTheme="majorHAnsi"/>
          <w:b/>
        </w:rPr>
        <w:t xml:space="preserve">POLÍCIA MILITAR DO ESTADO DE MINAS GERAI - AVISO DE LICITAÇÃO PMMG - CAP – PREGÃO ELETRÔNICO Nº 1250133 00004/2022 </w:t>
      </w:r>
    </w:p>
    <w:p w14:paraId="39906F94" w14:textId="60449BA7" w:rsidR="00AB0E2C" w:rsidRDefault="00AB0E2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B563A">
        <w:rPr>
          <w:rFonts w:asciiTheme="majorHAnsi" w:hAnsiTheme="majorHAnsi"/>
        </w:rPr>
        <w:t>Objeto: prestação de serviço</w:t>
      </w:r>
      <w:r w:rsidR="004B563A">
        <w:rPr>
          <w:rFonts w:asciiTheme="majorHAnsi" w:hAnsiTheme="majorHAnsi"/>
        </w:rPr>
        <w:t xml:space="preserve"> </w:t>
      </w:r>
      <w:r w:rsidRPr="004B563A">
        <w:rPr>
          <w:rFonts w:asciiTheme="majorHAnsi" w:hAnsiTheme="majorHAnsi"/>
        </w:rPr>
        <w:t>de manutenção corretiva de aparelhos de ar-condicionado</w:t>
      </w:r>
      <w:r w:rsidR="004B563A">
        <w:rPr>
          <w:rFonts w:asciiTheme="majorHAnsi" w:hAnsiTheme="majorHAnsi"/>
        </w:rPr>
        <w:t xml:space="preserve"> </w:t>
      </w:r>
      <w:r w:rsidRPr="004B563A">
        <w:rPr>
          <w:rFonts w:asciiTheme="majorHAnsi" w:hAnsiTheme="majorHAnsi"/>
        </w:rPr>
        <w:t>instalados no antigo prédio do Comando Geral da PMMG situado à</w:t>
      </w:r>
      <w:r w:rsidR="004B563A">
        <w:rPr>
          <w:rFonts w:asciiTheme="majorHAnsi" w:hAnsiTheme="majorHAnsi"/>
        </w:rPr>
        <w:t xml:space="preserve"> </w:t>
      </w:r>
      <w:r w:rsidRPr="004B563A">
        <w:rPr>
          <w:rFonts w:asciiTheme="majorHAnsi" w:hAnsiTheme="majorHAnsi"/>
        </w:rPr>
        <w:t>Rua da Bahia, 2115, Bairro de Lourdes, Belo Horizonte/ MG,</w:t>
      </w:r>
      <w:r w:rsidR="004B563A">
        <w:rPr>
          <w:rFonts w:asciiTheme="majorHAnsi" w:hAnsiTheme="majorHAnsi"/>
        </w:rPr>
        <w:t xml:space="preserve"> </w:t>
      </w:r>
      <w:r w:rsidRPr="004B563A">
        <w:rPr>
          <w:rFonts w:asciiTheme="majorHAnsi" w:hAnsiTheme="majorHAnsi"/>
        </w:rPr>
        <w:t>incluído todo</w:t>
      </w:r>
      <w:r w:rsidR="004B563A">
        <w:rPr>
          <w:rFonts w:asciiTheme="majorHAnsi" w:hAnsiTheme="majorHAnsi"/>
        </w:rPr>
        <w:t xml:space="preserve"> </w:t>
      </w:r>
      <w:r w:rsidRPr="004B563A">
        <w:rPr>
          <w:rFonts w:asciiTheme="majorHAnsi" w:hAnsiTheme="majorHAnsi"/>
        </w:rPr>
        <w:t>material,</w:t>
      </w:r>
      <w:r w:rsidR="004B563A">
        <w:rPr>
          <w:rFonts w:asciiTheme="majorHAnsi" w:hAnsiTheme="majorHAnsi"/>
        </w:rPr>
        <w:t xml:space="preserve"> </w:t>
      </w:r>
      <w:r w:rsidRPr="004B563A">
        <w:rPr>
          <w:rFonts w:asciiTheme="majorHAnsi" w:hAnsiTheme="majorHAnsi"/>
        </w:rPr>
        <w:t>peças e equipamentos necessários</w:t>
      </w:r>
      <w:r w:rsidR="004B563A">
        <w:rPr>
          <w:rFonts w:asciiTheme="majorHAnsi" w:hAnsiTheme="majorHAnsi"/>
        </w:rPr>
        <w:t xml:space="preserve"> </w:t>
      </w:r>
      <w:r w:rsidRPr="004B563A">
        <w:rPr>
          <w:rFonts w:asciiTheme="majorHAnsi" w:hAnsiTheme="majorHAnsi"/>
        </w:rPr>
        <w:t>ao serviço, conforme especificações, exigências e quantidades estabelecidas no</w:t>
      </w:r>
      <w:r w:rsidR="004B563A">
        <w:rPr>
          <w:rFonts w:asciiTheme="majorHAnsi" w:hAnsiTheme="majorHAnsi"/>
        </w:rPr>
        <w:t xml:space="preserve"> </w:t>
      </w:r>
      <w:r w:rsidRPr="004B563A">
        <w:rPr>
          <w:rFonts w:asciiTheme="majorHAnsi" w:hAnsiTheme="majorHAnsi"/>
        </w:rPr>
        <w:t>Edital e seus anexos. A Sessão de Pregão ocorrerá dia 29/04/2022, às 09h00min. Propostas: envio ao Portal de Compras/MG até as 08:59h de 29/04/2022. Edital disponível no si</w:t>
      </w:r>
      <w:r w:rsidR="004B563A">
        <w:rPr>
          <w:rFonts w:asciiTheme="majorHAnsi" w:hAnsiTheme="majorHAnsi"/>
        </w:rPr>
        <w:t xml:space="preserve">te </w:t>
      </w:r>
      <w:hyperlink r:id="rId34" w:history="1">
        <w:r w:rsidR="0011205E" w:rsidRPr="00561B5A">
          <w:rPr>
            <w:rStyle w:val="Hyperlink"/>
            <w:rFonts w:asciiTheme="majorHAnsi" w:hAnsiTheme="majorHAnsi"/>
          </w:rPr>
          <w:t>www.compras.mg.gov.br</w:t>
        </w:r>
      </w:hyperlink>
      <w:r w:rsidR="0011205E">
        <w:rPr>
          <w:rFonts w:asciiTheme="majorHAnsi" w:hAnsiTheme="majorHAnsi"/>
        </w:rPr>
        <w:t xml:space="preserve"> </w:t>
      </w:r>
      <w:r w:rsidR="004B563A">
        <w:rPr>
          <w:rFonts w:asciiTheme="majorHAnsi" w:hAnsiTheme="majorHAnsi"/>
        </w:rPr>
        <w:t xml:space="preserve">e </w:t>
      </w:r>
      <w:hyperlink r:id="rId35" w:history="1">
        <w:r w:rsidR="0011205E" w:rsidRPr="00561B5A">
          <w:rPr>
            <w:rStyle w:val="Hyperlink"/>
            <w:rFonts w:asciiTheme="majorHAnsi" w:hAnsiTheme="majorHAnsi"/>
          </w:rPr>
          <w:t>www.policiamilitar.gov.br</w:t>
        </w:r>
      </w:hyperlink>
      <w:r w:rsidR="0011205E">
        <w:rPr>
          <w:rFonts w:asciiTheme="majorHAnsi" w:hAnsiTheme="majorHAnsi"/>
        </w:rPr>
        <w:t xml:space="preserve">. </w:t>
      </w:r>
    </w:p>
    <w:p w14:paraId="75155163" w14:textId="77777777" w:rsidR="00AB0E2C" w:rsidRDefault="00AB0E2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04FD46" w14:textId="0B85EBD5" w:rsidR="00083F38" w:rsidRDefault="00D77B2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br/>
      </w:r>
      <w:r w:rsidR="00AF5000">
        <w:rPr>
          <w:rFonts w:asciiTheme="majorHAnsi" w:hAnsiTheme="majorHAnsi"/>
          <w:b/>
        </w:rPr>
        <w:t xml:space="preserve">CODAMMA - </w:t>
      </w:r>
      <w:r w:rsidR="0011205E" w:rsidRPr="0011205E">
        <w:rPr>
          <w:rFonts w:asciiTheme="majorHAnsi" w:hAnsiTheme="majorHAnsi"/>
          <w:b/>
        </w:rPr>
        <w:t>CONSÓRCIO DE DESENVOLVIMENTO DA ÁREA DOS MUNICÍPIOS DA MICRORREGIÃO DA MANTIQUEIRA - CODAMMA PRESIDENTE: CARLOS AUGUSTO SOARES DO NASCIMENTO AVISO DE LICITAÇÃO PROCESSO Nº 011/2022, PREGÃO ELETRÔNICO Nº 006/2022</w:t>
      </w:r>
      <w:r w:rsidR="0011205E">
        <w:rPr>
          <w:rFonts w:asciiTheme="majorHAnsi" w:hAnsiTheme="majorHAnsi"/>
        </w:rPr>
        <w:t xml:space="preserve"> </w:t>
      </w:r>
    </w:p>
    <w:p w14:paraId="4DE02DE3" w14:textId="66CE1845" w:rsidR="00AB0E2C" w:rsidRDefault="00D77B2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77B2C">
        <w:rPr>
          <w:rFonts w:asciiTheme="majorHAnsi" w:hAnsiTheme="majorHAnsi"/>
        </w:rPr>
        <w:t>Registro de Preço. OBJETO: Consiste no REGISTRO DE PREÇOS PARA CONTRATAÇÃO DE EMPRESA, PARA FORNECIMENTO DE MÃO DE OBRA DE INSTALAÇÃO E MATA-BURRO INTEIRIÇO, CONFORME ESPECIFICAÇÕES TÉCNICAS E PLANILHA ORÇAMENTÁRIA CONTIDAS NO TERMO DE REFERÊNCIA DO ANEXO I. PARA A MANUTENÇÃO DE ESTRADAS VICINAIS DOS MUNICÍPIOS CONSORCIADOS AO CODAMMA. Edital dispon</w:t>
      </w:r>
      <w:r w:rsidR="00AF5000">
        <w:rPr>
          <w:rFonts w:asciiTheme="majorHAnsi" w:hAnsiTheme="majorHAnsi"/>
        </w:rPr>
        <w:t xml:space="preserve">ível em: </w:t>
      </w:r>
      <w:hyperlink r:id="rId36" w:history="1">
        <w:r w:rsidR="00AF5000" w:rsidRPr="00561B5A">
          <w:rPr>
            <w:rStyle w:val="Hyperlink"/>
            <w:rFonts w:asciiTheme="majorHAnsi" w:hAnsiTheme="majorHAnsi"/>
          </w:rPr>
          <w:t>www.codamma.mg.gov.br</w:t>
        </w:r>
      </w:hyperlink>
      <w:r w:rsidR="00AF5000">
        <w:rPr>
          <w:rFonts w:asciiTheme="majorHAnsi" w:hAnsiTheme="majorHAnsi"/>
        </w:rPr>
        <w:t xml:space="preserve">, </w:t>
      </w:r>
      <w:r w:rsidRPr="00D77B2C">
        <w:rPr>
          <w:rFonts w:asciiTheme="majorHAnsi" w:hAnsiTheme="majorHAnsi"/>
        </w:rPr>
        <w:t>Link Editais e Licitações. Data da Abertura: 02/05/2022 às 13 Horas. Mais informações pelo e-mail: licitacao@codamma.mg.gov.br, diretoriaoperacoes@codamma.mg.gov.br ou pelo Tel. (32) 3332-3177 das 08:00 as 11:00 e de 13:00 as 16:00. Barbacena/MG 12/04/2022. Pedro Paulo Moreira Teles – Pregoeiro.</w:t>
      </w:r>
      <w:r w:rsidRPr="00D77B2C">
        <w:t xml:space="preserve"> </w:t>
      </w:r>
      <w:hyperlink r:id="rId37" w:history="1">
        <w:r w:rsidRPr="00561B5A">
          <w:rPr>
            <w:rStyle w:val="Hyperlink"/>
            <w:rFonts w:asciiTheme="majorHAnsi" w:hAnsiTheme="majorHAnsi"/>
          </w:rPr>
          <w:t>http://codamma.mg.gov.br/pagina/9878/Licita%C3%A7%C3%A3o</w:t>
        </w:r>
      </w:hyperlink>
      <w:r>
        <w:rPr>
          <w:rFonts w:asciiTheme="majorHAnsi" w:hAnsiTheme="majorHAnsi"/>
        </w:rPr>
        <w:t xml:space="preserve">. </w:t>
      </w:r>
    </w:p>
    <w:p w14:paraId="29EB16A4" w14:textId="77777777" w:rsidR="00D77B2C" w:rsidRDefault="00D77B2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2AC1DD" w14:textId="77777777" w:rsidR="001143CC" w:rsidRDefault="001143C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F280A3" w14:textId="6432E415" w:rsidR="003620BA" w:rsidRDefault="003620BA" w:rsidP="007705B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620BA">
        <w:rPr>
          <w:rFonts w:asciiTheme="majorHAnsi" w:hAnsiTheme="majorHAnsi"/>
          <w:b/>
        </w:rPr>
        <w:t xml:space="preserve">PREFEITURA MUNICIPAL DE BOA ESPERANÇA/MG. AVISO DE LICITAÇÃO – TOMADA DE PREÇOS Nº 03/2022 </w:t>
      </w:r>
    </w:p>
    <w:p w14:paraId="655C2A54" w14:textId="743DD6DC" w:rsidR="001143CC" w:rsidRDefault="001143C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43CC">
        <w:rPr>
          <w:rFonts w:asciiTheme="majorHAnsi" w:hAnsiTheme="majorHAnsi"/>
        </w:rPr>
        <w:t xml:space="preserve">PREFEITURA MUNICIPAL DE BOA ESPERANÇA/MG. Aviso de Licitação – Tomada de Preços nº 03/2022. Tipo Menor Preço. Regime de Execução: Empreitada por preço global. Objeto: Contratação de empresa especializada para prestação de serviços, incluindo fornecimento de materiais para reforma do CRAS - Centro de </w:t>
      </w:r>
      <w:r w:rsidR="003620BA" w:rsidRPr="001143CC">
        <w:rPr>
          <w:rFonts w:asciiTheme="majorHAnsi" w:hAnsiTheme="majorHAnsi"/>
        </w:rPr>
        <w:t>Referência</w:t>
      </w:r>
      <w:r w:rsidRPr="001143CC">
        <w:rPr>
          <w:rFonts w:asciiTheme="majorHAnsi" w:hAnsiTheme="majorHAnsi"/>
        </w:rPr>
        <w:t xml:space="preserve"> da Assistência Social. Entrega dos envelopes até às 09h:00min de 28/04/2022. Edital e anexos no site: </w:t>
      </w:r>
      <w:hyperlink r:id="rId38" w:history="1">
        <w:r w:rsidR="003620BA" w:rsidRPr="00561B5A">
          <w:rPr>
            <w:rStyle w:val="Hyperlink"/>
            <w:rFonts w:asciiTheme="majorHAnsi" w:hAnsiTheme="majorHAnsi"/>
          </w:rPr>
          <w:t>www.boaesperanca.mg.gov.br/licitacoes</w:t>
        </w:r>
      </w:hyperlink>
      <w:r w:rsidR="003620BA">
        <w:rPr>
          <w:rFonts w:asciiTheme="majorHAnsi" w:hAnsiTheme="majorHAnsi"/>
        </w:rPr>
        <w:t xml:space="preserve">. </w:t>
      </w:r>
      <w:r w:rsidRPr="001143CC">
        <w:rPr>
          <w:rFonts w:asciiTheme="majorHAnsi" w:hAnsiTheme="majorHAnsi"/>
        </w:rPr>
        <w:t>Informações: (35) 3851- 0314.</w:t>
      </w:r>
    </w:p>
    <w:p w14:paraId="1BD0B9B3" w14:textId="77777777" w:rsidR="001143CC" w:rsidRDefault="001143C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FE1713" w14:textId="77777777" w:rsidR="001143CC" w:rsidRDefault="001143C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D359C7" w14:textId="77777777" w:rsidR="003620BA" w:rsidRDefault="003620BA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620BA">
        <w:rPr>
          <w:rFonts w:asciiTheme="majorHAnsi" w:hAnsiTheme="majorHAnsi"/>
          <w:b/>
        </w:rPr>
        <w:t xml:space="preserve">CAMPANHA PREFEITURA MUNICIPAL EDITAL N° 21/2022 TORNA PÚBLICO O PROCESSO Nº 00041/2022– MODALIDADE: CONCORRÊNCIA Nº 0001/2022 </w:t>
      </w:r>
    </w:p>
    <w:p w14:paraId="03C80C19" w14:textId="2274CB82" w:rsidR="001143CC" w:rsidRDefault="001143C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43CC">
        <w:rPr>
          <w:rFonts w:asciiTheme="majorHAnsi" w:hAnsiTheme="majorHAnsi"/>
        </w:rPr>
        <w:t>Objeto:</w:t>
      </w:r>
      <w:r w:rsidR="003620BA">
        <w:rPr>
          <w:rFonts w:asciiTheme="majorHAnsi" w:hAnsiTheme="majorHAnsi"/>
        </w:rPr>
        <w:t xml:space="preserve"> </w:t>
      </w:r>
      <w:r w:rsidRPr="001143CC">
        <w:rPr>
          <w:rFonts w:asciiTheme="majorHAnsi" w:hAnsiTheme="majorHAnsi"/>
        </w:rPr>
        <w:t>contratação de empresa sob o regime de execução por preço global com aplicação total de mão-de-obra e materiais destinados a reforma de calçamento de bloquete em ruas do município. Rua Marciano Ferreira Pinto e Dom Pedro I - Bairro Xororó – Rua Orlando Cesarino – Loteamento Santa Thereza. RECURSO FEDERAL- Data de Abertura: 17/05/2022 às 14:00:00. Dotações: 02.07.04.4490.51.00. 15.451.0020.3.017 – Valor estimad</w:t>
      </w:r>
      <w:r w:rsidR="003620BA">
        <w:rPr>
          <w:rFonts w:asciiTheme="majorHAnsi" w:hAnsiTheme="majorHAnsi"/>
        </w:rPr>
        <w:t xml:space="preserve">o R$ 282.727,89. Endereço: </w:t>
      </w:r>
      <w:hyperlink r:id="rId39" w:history="1">
        <w:r w:rsidR="003620BA" w:rsidRPr="00561B5A">
          <w:rPr>
            <w:rStyle w:val="Hyperlink"/>
            <w:rFonts w:asciiTheme="majorHAnsi" w:hAnsiTheme="majorHAnsi"/>
          </w:rPr>
          <w:t>www.bbmnetlicitacoes.com.br</w:t>
        </w:r>
      </w:hyperlink>
      <w:r w:rsidR="003620BA">
        <w:rPr>
          <w:rFonts w:asciiTheme="majorHAnsi" w:hAnsiTheme="majorHAnsi"/>
        </w:rPr>
        <w:t xml:space="preserve"> - site: </w:t>
      </w:r>
      <w:hyperlink r:id="rId40" w:history="1">
        <w:r w:rsidR="003620BA" w:rsidRPr="00561B5A">
          <w:rPr>
            <w:rStyle w:val="Hyperlink"/>
            <w:rFonts w:asciiTheme="majorHAnsi" w:hAnsiTheme="majorHAnsi"/>
          </w:rPr>
          <w:t>www.campanha.mg.gov.br</w:t>
        </w:r>
      </w:hyperlink>
      <w:r w:rsidR="003620BA">
        <w:rPr>
          <w:rFonts w:asciiTheme="majorHAnsi" w:hAnsiTheme="majorHAnsi"/>
        </w:rPr>
        <w:t xml:space="preserve"> </w:t>
      </w:r>
      <w:r w:rsidRPr="001143CC">
        <w:rPr>
          <w:rFonts w:asciiTheme="majorHAnsi" w:hAnsiTheme="majorHAnsi"/>
        </w:rPr>
        <w:t>ou Rua Dr. Brandão n° 59 – Centro – Campanha – MG, Cep 37</w:t>
      </w:r>
      <w:r w:rsidR="003620BA">
        <w:rPr>
          <w:rFonts w:asciiTheme="majorHAnsi" w:hAnsiTheme="majorHAnsi"/>
        </w:rPr>
        <w:t>400-000 – Fone: (35) 3261-1059.</w:t>
      </w:r>
    </w:p>
    <w:p w14:paraId="2C84C68B" w14:textId="77777777" w:rsidR="001143CC" w:rsidRDefault="001143C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AF1A89" w14:textId="77777777" w:rsidR="001143CC" w:rsidRDefault="001143C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EA1D9E" w14:textId="77777777" w:rsidR="003620BA" w:rsidRDefault="003620BA" w:rsidP="007705B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620BA">
        <w:rPr>
          <w:rFonts w:asciiTheme="majorHAnsi" w:hAnsiTheme="majorHAnsi"/>
          <w:b/>
        </w:rPr>
        <w:t>CAMPINA VERDE PREFEITURA MUNICIPAL ABERTURA TOMADA DE PREÇOS 05/2022 TOMADA DE PREÇOS 05/</w:t>
      </w:r>
      <w:r>
        <w:rPr>
          <w:rFonts w:asciiTheme="majorHAnsi" w:hAnsiTheme="majorHAnsi"/>
          <w:b/>
        </w:rPr>
        <w:t>2022 – PROCESSO Nº 0011798/2022</w:t>
      </w:r>
    </w:p>
    <w:p w14:paraId="6899DF72" w14:textId="3377DA33" w:rsidR="001143CC" w:rsidRDefault="003620BA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1143CC" w:rsidRPr="001143CC">
        <w:rPr>
          <w:rFonts w:asciiTheme="majorHAnsi" w:hAnsiTheme="majorHAnsi"/>
        </w:rPr>
        <w:t xml:space="preserve">ipo menor preço – critério de julgamento valor global, forma de execução indireta, por meio de empreitada global, cujo objeto é a Serviços de construção civil para execução de obras com empreitada global de material, mão de obra e equipamentos de para construção civil de 140,46 M² de muro de blocos de concreto 14x19x39 e 12 M² de vidro temperado 10mm, benfeitorias que serão executadas na Av 05 nº 239 no Centro de Convivência Social no Distrito de Honoropolis, em conformidade com memorial descritivo, edital </w:t>
      </w:r>
      <w:r w:rsidRPr="001143CC">
        <w:rPr>
          <w:rFonts w:asciiTheme="majorHAnsi" w:hAnsiTheme="majorHAnsi"/>
        </w:rPr>
        <w:t>próprio</w:t>
      </w:r>
      <w:r w:rsidR="001143CC" w:rsidRPr="001143CC">
        <w:rPr>
          <w:rFonts w:asciiTheme="majorHAnsi" w:hAnsiTheme="majorHAnsi"/>
        </w:rPr>
        <w:t xml:space="preserve"> e seus anexos Recebimento de Documentos para Cadastramento Prévio – Certificado de Registro Cadastral - CRC: até as 17:00 horas do dia 06 de Maio de 2022, na sede do Município à Rua 30 nº 296, Bairro Medalha Milagrosa – CEP: 38270-000 – Campina Verde-MG. Visita Técnica: 06 de Maio de 2022 e deverá ser agendada no telefone (34) 3412-9118. Entrega e abertura dos envelopes de Documentação Habilitadora e Propostas de Preços: às 09:00 horas do dia 11/05/2022 na sede do Município. Disponibilidade do edital e anex</w:t>
      </w:r>
      <w:r>
        <w:rPr>
          <w:rFonts w:asciiTheme="majorHAnsi" w:hAnsiTheme="majorHAnsi"/>
        </w:rPr>
        <w:t xml:space="preserve">os: </w:t>
      </w:r>
      <w:hyperlink r:id="rId41" w:history="1">
        <w:proofErr w:type="gramStart"/>
        <w:r w:rsidRPr="00561B5A">
          <w:rPr>
            <w:rStyle w:val="Hyperlink"/>
            <w:rFonts w:asciiTheme="majorHAnsi" w:hAnsiTheme="majorHAnsi"/>
          </w:rPr>
          <w:t>www.campinaverde.mg.gov.br</w:t>
        </w:r>
      </w:hyperlink>
      <w:r>
        <w:rPr>
          <w:rFonts w:asciiTheme="majorHAnsi" w:hAnsiTheme="majorHAnsi"/>
        </w:rPr>
        <w:t xml:space="preserve"> -</w:t>
      </w:r>
      <w:r w:rsidR="001143CC" w:rsidRPr="001143CC">
        <w:rPr>
          <w:rFonts w:asciiTheme="majorHAnsi" w:hAnsiTheme="majorHAnsi"/>
        </w:rPr>
        <w:t>Maiores</w:t>
      </w:r>
      <w:proofErr w:type="gramEnd"/>
      <w:r w:rsidR="001143CC" w:rsidRPr="001143CC">
        <w:rPr>
          <w:rFonts w:asciiTheme="majorHAnsi" w:hAnsiTheme="majorHAnsi"/>
        </w:rPr>
        <w:t xml:space="preserve"> informações: Telefone: (34) 3412-9117 ou pelo e-mail: </w:t>
      </w:r>
      <w:hyperlink r:id="rId42" w:history="1">
        <w:r w:rsidRPr="00561B5A">
          <w:rPr>
            <w:rStyle w:val="Hyperlink"/>
            <w:rFonts w:asciiTheme="majorHAnsi" w:hAnsiTheme="majorHAnsi"/>
          </w:rPr>
          <w:t>licitacao@campinaverde.mg.gov.br</w:t>
        </w:r>
      </w:hyperlink>
      <w:r>
        <w:rPr>
          <w:rFonts w:asciiTheme="majorHAnsi" w:hAnsiTheme="majorHAnsi"/>
        </w:rPr>
        <w:t xml:space="preserve">. </w:t>
      </w:r>
    </w:p>
    <w:p w14:paraId="721E04E8" w14:textId="77777777" w:rsidR="001143CC" w:rsidRDefault="001143C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D99139" w14:textId="77777777" w:rsidR="001143CC" w:rsidRDefault="001143C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303FF4" w14:textId="1C0BAE92" w:rsidR="00F273F9" w:rsidRDefault="00F273F9" w:rsidP="007705B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273F9">
        <w:rPr>
          <w:rFonts w:asciiTheme="majorHAnsi" w:hAnsiTheme="majorHAnsi"/>
          <w:b/>
        </w:rPr>
        <w:t xml:space="preserve">PREFEITURA MUNICIPAL DE ESTRELA DALVA AVISO DE TOMADA DE PREÇOS Nº 001/2022 - RETIFICAÇÃO </w:t>
      </w:r>
      <w:r w:rsidR="003F579D">
        <w:rPr>
          <w:rFonts w:asciiTheme="majorHAnsi" w:hAnsiTheme="majorHAnsi"/>
          <w:b/>
        </w:rPr>
        <w:t xml:space="preserve">- PROCESSO Nº 041/2022 </w:t>
      </w:r>
    </w:p>
    <w:p w14:paraId="1BA4E86A" w14:textId="5753DCFE" w:rsidR="001143CC" w:rsidRDefault="00F273F9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273F9">
        <w:rPr>
          <w:rFonts w:asciiTheme="majorHAnsi" w:hAnsiTheme="majorHAnsi"/>
        </w:rPr>
        <w:t>T</w:t>
      </w:r>
      <w:r w:rsidR="001143CC" w:rsidRPr="001143CC">
        <w:rPr>
          <w:rFonts w:asciiTheme="majorHAnsi" w:hAnsiTheme="majorHAnsi"/>
        </w:rPr>
        <w:t>orna público – Aviso de Retificação do processo, sendo a nova data de abertura às 08:00 horas do dia 02/05/2022 em sua sede. Objeto: Contratação empresa para execução de serviços de engenharia para construção de arquibancadas e muros de contenção em concreto armado no Estádio Municipal Elias David, com recursos advindos de “Emenda Especial”, compreendendo os serviços especificados conforme Projeto Básico, planilha orçamentária e memorial descritivo. O Edital em inteiro teor e posteriores avisos e resultados estarão à disposição a partir do dia 13/04/2022, pelo s</w:t>
      </w:r>
      <w:r w:rsidR="00A143DF">
        <w:rPr>
          <w:rFonts w:asciiTheme="majorHAnsi" w:hAnsiTheme="majorHAnsi"/>
        </w:rPr>
        <w:t xml:space="preserve">ite </w:t>
      </w:r>
      <w:hyperlink r:id="rId43" w:history="1">
        <w:r w:rsidR="00A143DF" w:rsidRPr="00561B5A">
          <w:rPr>
            <w:rStyle w:val="Hyperlink"/>
            <w:rFonts w:asciiTheme="majorHAnsi" w:hAnsiTheme="majorHAnsi"/>
          </w:rPr>
          <w:t>www.estreladalva.mg.gov.br</w:t>
        </w:r>
      </w:hyperlink>
      <w:r w:rsidR="00A143DF">
        <w:rPr>
          <w:rFonts w:asciiTheme="majorHAnsi" w:hAnsiTheme="majorHAnsi"/>
        </w:rPr>
        <w:t xml:space="preserve">. </w:t>
      </w:r>
      <w:r w:rsidR="001143CC" w:rsidRPr="001143CC">
        <w:rPr>
          <w:rFonts w:asciiTheme="majorHAnsi" w:hAnsiTheme="majorHAnsi"/>
        </w:rPr>
        <w:t>Maiores informações, através do telefone (32) 3464-1181, ramal 203.</w:t>
      </w:r>
    </w:p>
    <w:p w14:paraId="2074E089" w14:textId="77777777" w:rsidR="001143CC" w:rsidRDefault="001143C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D46AA3" w14:textId="77777777" w:rsidR="00AE657F" w:rsidRDefault="00AE657F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4EDDCF" w14:textId="74D10C24" w:rsidR="00AE657F" w:rsidRPr="00AE657F" w:rsidRDefault="00AE657F" w:rsidP="007705B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E657F">
        <w:rPr>
          <w:rFonts w:asciiTheme="majorHAnsi" w:hAnsiTheme="majorHAnsi"/>
          <w:b/>
        </w:rPr>
        <w:t xml:space="preserve">PREFEITURA DE FRANCISCO BADARÓ COMISSAO DE ICITAÇÃO AVISO DE CONCORRENCIA 01/2022 PROCESSO LICITATÓRIO: Nº 022/2022 CONCORRÊNCIA: Nº001/2022 </w:t>
      </w:r>
    </w:p>
    <w:p w14:paraId="7B0B9C65" w14:textId="17A01D7A" w:rsidR="00AE657F" w:rsidRDefault="00AE657F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E657F">
        <w:rPr>
          <w:rFonts w:asciiTheme="majorHAnsi" w:hAnsiTheme="majorHAnsi"/>
        </w:rPr>
        <w:t xml:space="preserve">DATA DE ABERTURA: 16/05/2022 HS: 09:00 O Município de Francisco Badaró/MG com sede na Rua Araçuaí, s/nº - Centro na cidade de Francisco Badaró/MG, torna público que fará realizar procedimento licitatório Nº022/2022, modalidade Concorrência nº001/2022, tipo menor preço GLOBAL, com vistas a contratação eventual e futura de empresa para execução de obras e serviços de construção de 14 (quatorze) unidades habitacionais de interesse social, no Município de Francisco Badaró-MG, com recursos financeiros do Ministério de Desenvolvimento Regional – Secretaria Nacional de Proteção e Defesa Civil – Departamento de Articulação e Gestão, conforme Processo nº 59053.005132/2021-98, para ações de recuperação de infraestrutura destruída/danificada por desastre ocorrido em 25/02/2021.O Edital estará disponível no setor de licitações na sede da Prefeitura Municipal de Francisco Badaró. Maiores Informações Fone: 33.3738.1123 ou 33.37381228. Email </w:t>
      </w:r>
      <w:hyperlink r:id="rId44" w:history="1">
        <w:r w:rsidRPr="00561B5A">
          <w:rPr>
            <w:rStyle w:val="Hyperlink"/>
            <w:rFonts w:asciiTheme="majorHAnsi" w:hAnsiTheme="majorHAnsi"/>
          </w:rPr>
          <w:t>setor.licitacao@franciscobadaro.mg.gov.br</w:t>
        </w:r>
      </w:hyperlink>
      <w:r w:rsidRPr="00AE657F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77BBCD7" w14:textId="77777777" w:rsidR="00AE657F" w:rsidRDefault="00AE657F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D051F1" w14:textId="77777777" w:rsidR="00D77B2C" w:rsidRDefault="00D77B2C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30DB4F" w14:textId="510B1CB7" w:rsidR="0089397F" w:rsidRPr="0011205E" w:rsidRDefault="0011205E" w:rsidP="000A739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205E">
        <w:rPr>
          <w:rFonts w:asciiTheme="majorHAnsi" w:hAnsiTheme="majorHAnsi"/>
          <w:b/>
        </w:rPr>
        <w:t xml:space="preserve">MUNICÍPIO DE GOVERNADOR VALADARES/MG - NÚMERO DA LICITAÇÃO: 16/2021 - NÚMERO DO PROCESSO ADMINISTRATIVO: 1.158/2021 - MODALIDADE DA LICITAÇÃO: TOMADA DE PREÇOS - FUNDAMENTAÇÃO LEGAL: 8.666/1993 LEI 8666/1993 </w:t>
      </w:r>
    </w:p>
    <w:p w14:paraId="2DE27A08" w14:textId="445A31C0" w:rsidR="000A7390" w:rsidRDefault="000A7390" w:rsidP="000A739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7390">
        <w:rPr>
          <w:rFonts w:asciiTheme="majorHAnsi" w:hAnsiTheme="majorHAnsi"/>
        </w:rPr>
        <w:t>Objeto: Contratação de empresa especializada na área de engenharia para execução das obras de construção de ponte mista, ligando a rua Raul Soares à avenida Do Canal, no bairro São Pedro, Município de Governador Valadares/MG custeados com recursos provenientes do Ministério da Economia, Transferência Especial n° 0903-004709, emenda parlamentar Hercílio Diniz</w:t>
      </w:r>
      <w:r w:rsidR="0089397F">
        <w:rPr>
          <w:rFonts w:asciiTheme="majorHAnsi" w:hAnsiTheme="majorHAnsi"/>
        </w:rPr>
        <w:t xml:space="preserve">, conforme projetos em anexo. </w:t>
      </w:r>
      <w:r w:rsidRPr="000A7390">
        <w:rPr>
          <w:rFonts w:asciiTheme="majorHAnsi" w:hAnsiTheme="majorHAnsi"/>
        </w:rPr>
        <w:t xml:space="preserve">Unidade solicitante: Secretaria Municipal de Obras e Serviços Urbanos </w:t>
      </w:r>
      <w:r w:rsidR="0089397F">
        <w:rPr>
          <w:rFonts w:asciiTheme="majorHAnsi" w:hAnsiTheme="majorHAnsi"/>
        </w:rPr>
        <w:t>–</w:t>
      </w:r>
      <w:r w:rsidRPr="000A7390">
        <w:rPr>
          <w:rFonts w:asciiTheme="majorHAnsi" w:hAnsiTheme="majorHAnsi"/>
        </w:rPr>
        <w:t xml:space="preserve"> SMOSU</w:t>
      </w:r>
      <w:r w:rsidR="0089397F">
        <w:rPr>
          <w:rFonts w:asciiTheme="majorHAnsi" w:hAnsiTheme="majorHAnsi"/>
        </w:rPr>
        <w:t xml:space="preserve"> - </w:t>
      </w:r>
      <w:r w:rsidRPr="000A7390">
        <w:rPr>
          <w:rFonts w:asciiTheme="majorHAnsi" w:hAnsiTheme="majorHAnsi"/>
        </w:rPr>
        <w:t>Valor estimado: R$ 1.141.695,21</w:t>
      </w:r>
      <w:r w:rsidR="0089397F">
        <w:rPr>
          <w:rFonts w:asciiTheme="majorHAnsi" w:hAnsiTheme="majorHAnsi"/>
        </w:rPr>
        <w:t xml:space="preserve"> - </w:t>
      </w:r>
      <w:r w:rsidRPr="000A7390">
        <w:rPr>
          <w:rFonts w:asciiTheme="majorHAnsi" w:hAnsiTheme="majorHAnsi"/>
        </w:rPr>
        <w:t>Data de publicação: 12/04/2022</w:t>
      </w:r>
      <w:r w:rsidR="0089397F">
        <w:rPr>
          <w:rFonts w:asciiTheme="majorHAnsi" w:hAnsiTheme="majorHAnsi"/>
        </w:rPr>
        <w:t xml:space="preserve"> - </w:t>
      </w:r>
      <w:r w:rsidRPr="000A7390">
        <w:rPr>
          <w:rFonts w:asciiTheme="majorHAnsi" w:hAnsiTheme="majorHAnsi"/>
        </w:rPr>
        <w:t>Data limite: 29/04/2022</w:t>
      </w:r>
      <w:r w:rsidR="0089397F">
        <w:rPr>
          <w:rFonts w:asciiTheme="majorHAnsi" w:hAnsiTheme="majorHAnsi"/>
        </w:rPr>
        <w:t xml:space="preserve"> - </w:t>
      </w:r>
      <w:r w:rsidRPr="000A7390">
        <w:rPr>
          <w:rFonts w:asciiTheme="majorHAnsi" w:hAnsiTheme="majorHAnsi"/>
        </w:rPr>
        <w:t>Data de abertura: 29/04/2022</w:t>
      </w:r>
      <w:r w:rsidR="0089397F">
        <w:rPr>
          <w:rFonts w:asciiTheme="majorHAnsi" w:hAnsiTheme="majorHAnsi"/>
        </w:rPr>
        <w:t xml:space="preserve"> - </w:t>
      </w:r>
      <w:r w:rsidRPr="000A7390">
        <w:rPr>
          <w:rFonts w:asciiTheme="majorHAnsi" w:hAnsiTheme="majorHAnsi"/>
        </w:rPr>
        <w:t>Horário de abertura: 14:00</w:t>
      </w:r>
      <w:r w:rsidR="0089397F">
        <w:rPr>
          <w:rFonts w:asciiTheme="majorHAnsi" w:hAnsiTheme="majorHAnsi"/>
        </w:rPr>
        <w:t xml:space="preserve"> - </w:t>
      </w:r>
      <w:r w:rsidRPr="000A7390">
        <w:rPr>
          <w:rFonts w:asciiTheme="majorHAnsi" w:hAnsiTheme="majorHAnsi"/>
        </w:rPr>
        <w:t>Status: Em andamento</w:t>
      </w:r>
      <w:r w:rsidR="00CC4758">
        <w:rPr>
          <w:rFonts w:asciiTheme="majorHAnsi" w:hAnsiTheme="majorHAnsi"/>
        </w:rPr>
        <w:t xml:space="preserve"> - </w:t>
      </w:r>
      <w:hyperlink r:id="rId45" w:history="1">
        <w:r w:rsidR="00CC4758" w:rsidRPr="00561B5A">
          <w:rPr>
            <w:rStyle w:val="Hyperlink"/>
            <w:rFonts w:asciiTheme="majorHAnsi" w:hAnsiTheme="majorHAnsi"/>
          </w:rPr>
          <w:t>https://www.valadares.mg.gov.br/detalhe-da-licitacao/info/tp-16-2021/69501</w:t>
        </w:r>
      </w:hyperlink>
      <w:r w:rsidR="00CC4758">
        <w:rPr>
          <w:rFonts w:asciiTheme="majorHAnsi" w:hAnsiTheme="majorHAnsi"/>
        </w:rPr>
        <w:t xml:space="preserve"> </w:t>
      </w:r>
    </w:p>
    <w:p w14:paraId="64704E69" w14:textId="77777777" w:rsidR="000A7390" w:rsidRDefault="000A7390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1C76DA" w14:textId="77777777" w:rsidR="001143CC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00BBDC" w14:textId="77777777" w:rsidR="00550A57" w:rsidRDefault="00550A57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50A57">
        <w:rPr>
          <w:rFonts w:asciiTheme="majorHAnsi" w:hAnsiTheme="majorHAnsi"/>
          <w:b/>
        </w:rPr>
        <w:t>MONTE SIÃO PREFEITURA MUNICIPAL AVISO DE LICITAÇÃO. ABERTURA DE PE 017/2022 REGISTRO DE PREÇOS 016/2022, PRC N.º 060/2022</w:t>
      </w:r>
    </w:p>
    <w:p w14:paraId="240835B4" w14:textId="585BA23C" w:rsidR="001143CC" w:rsidRDefault="00550A57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1143CC" w:rsidRPr="00C1151A">
        <w:rPr>
          <w:rFonts w:asciiTheme="majorHAnsi" w:hAnsiTheme="majorHAnsi"/>
        </w:rPr>
        <w:t xml:space="preserve">ipo menor preço global, modo de disputa “ABERTO E FECHADO”, para registro de preços para eventual e futura prestação de serviços de aplicação de massa asfáltica CBUQ e aquisição de massa asfáltica a frio - Operação Tapa Buraco para a Diretoria de Obras Urbanas e Rurais, far-se-á no dia 02/05/2022, às 10 horas. O Edital em inteiro teor está à disposição dos interessados no site </w:t>
      </w:r>
      <w:r>
        <w:rPr>
          <w:rFonts w:asciiTheme="majorHAnsi" w:hAnsiTheme="majorHAnsi"/>
        </w:rPr>
        <w:t xml:space="preserve">oficial </w:t>
      </w:r>
      <w:hyperlink r:id="rId46" w:history="1">
        <w:r w:rsidRPr="00561B5A">
          <w:rPr>
            <w:rStyle w:val="Hyperlink"/>
            <w:rFonts w:asciiTheme="majorHAnsi" w:hAnsiTheme="majorHAnsi"/>
          </w:rPr>
          <w:t>www.montesiao.mg.gov.br</w:t>
        </w:r>
      </w:hyperlink>
      <w:r>
        <w:rPr>
          <w:rFonts w:asciiTheme="majorHAnsi" w:hAnsiTheme="majorHAnsi"/>
        </w:rPr>
        <w:t xml:space="preserve"> </w:t>
      </w:r>
      <w:r w:rsidR="001143CC" w:rsidRPr="00C1151A">
        <w:rPr>
          <w:rFonts w:asciiTheme="majorHAnsi" w:hAnsiTheme="majorHAnsi"/>
        </w:rPr>
        <w:t>ou de 2ª a 6ª Feira, das 10 às 16 horas, a Rua Maurício Zucato, 111, Centro, Monte Sião, CEP 37580-000. Tel.: (35)3465-4793</w:t>
      </w:r>
    </w:p>
    <w:p w14:paraId="6A01102E" w14:textId="77777777" w:rsidR="001143CC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745765" w14:textId="77777777" w:rsidR="001143CC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795E05" w14:textId="754A5B46" w:rsidR="001336C2" w:rsidRPr="001336C2" w:rsidRDefault="001336C2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336C2">
        <w:rPr>
          <w:rFonts w:asciiTheme="majorHAnsi" w:hAnsiTheme="majorHAnsi"/>
          <w:b/>
        </w:rPr>
        <w:t xml:space="preserve">NANUQUE/MG </w:t>
      </w:r>
      <w:r>
        <w:rPr>
          <w:rFonts w:asciiTheme="majorHAnsi" w:hAnsiTheme="majorHAnsi"/>
          <w:b/>
        </w:rPr>
        <w:t xml:space="preserve">- </w:t>
      </w:r>
      <w:r w:rsidRPr="001336C2">
        <w:rPr>
          <w:rFonts w:asciiTheme="majorHAnsi" w:hAnsiTheme="majorHAnsi"/>
          <w:b/>
        </w:rPr>
        <w:t xml:space="preserve">AVISO DE LICITAÇÃO – TOMADA DE PREÇOS 009/2022 </w:t>
      </w:r>
    </w:p>
    <w:p w14:paraId="00D3654A" w14:textId="2E18CA4C" w:rsidR="001143CC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151A">
        <w:rPr>
          <w:rFonts w:asciiTheme="majorHAnsi" w:hAnsiTheme="majorHAnsi"/>
        </w:rPr>
        <w:t>O Município de Nanuque/MG torna público que às 09h do dia 05 de maio de 2022 estará realizando a sessão pública para abertura da ses- são de Licitação correlato ao Processo Licitatório nº 075/2022- Tomada de Preços nº 009/2022 o qual tem por objeto a contratação de empresa para execução de calçamento em bloquete sextavado de trecho da rua Cristiano moura e trecho da rua independência no bai</w:t>
      </w:r>
      <w:r w:rsidR="001336C2">
        <w:rPr>
          <w:rFonts w:asciiTheme="majorHAnsi" w:hAnsiTheme="majorHAnsi"/>
        </w:rPr>
        <w:t>rro Romilda ruas – Nanuque/MG.</w:t>
      </w:r>
    </w:p>
    <w:p w14:paraId="4EACEEBC" w14:textId="13C7A6A6" w:rsidR="00E62A8D" w:rsidRPr="007C1B59" w:rsidRDefault="007C1B59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C1B59">
        <w:rPr>
          <w:rFonts w:asciiTheme="majorHAnsi" w:hAnsiTheme="majorHAnsi"/>
          <w:b/>
        </w:rPr>
        <w:t xml:space="preserve">AVISO DE LICITAÇÃO – TOMADA DE PREÇOS 008/2022 </w:t>
      </w:r>
    </w:p>
    <w:p w14:paraId="05E69633" w14:textId="0BC24A95" w:rsidR="00E62A8D" w:rsidRDefault="00E62A8D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62A8D">
        <w:rPr>
          <w:rFonts w:asciiTheme="majorHAnsi" w:hAnsiTheme="majorHAnsi"/>
        </w:rPr>
        <w:t xml:space="preserve">O Município de Nanuque/MG torna público que às 14 hs do dia 28 de abril de 2022 estará realizando a sessão pública para abertura da sessão de Licitação correlato ao Processo Licitatório nº 063/2022- Tomada de Preços nº 008/2022 o qual tem por refere-se à contratação de empresa para realização de calçamento em bloquete hexagonal e=8cm fck=35mpa de 7.912.72m², assentamento de 2.419,55m de meio fio de concreto pré-moldado mfc-01 (12x16,7x35) cm, construção de 2.365,40m de sarjeta de concreto urbano (scu) tipo 1 (30x7cm, i=3%), localizado na avenida </w:t>
      </w:r>
      <w:r>
        <w:rPr>
          <w:rFonts w:asciiTheme="majorHAnsi" w:hAnsiTheme="majorHAnsi"/>
        </w:rPr>
        <w:t>I</w:t>
      </w:r>
      <w:r w:rsidRPr="00E62A8D">
        <w:rPr>
          <w:rFonts w:asciiTheme="majorHAnsi" w:hAnsiTheme="majorHAnsi"/>
        </w:rPr>
        <w:t xml:space="preserve">vo Dantas lajes, bairro nossa senhora de Fátima no município de Nanuque/mg, conforme plano de trabalho, devidamente aprovado pelo concedente e parte integrante deste instrumento, para todos os fins de direito, na condição de seu </w:t>
      </w:r>
      <w:r>
        <w:rPr>
          <w:rFonts w:asciiTheme="majorHAnsi" w:hAnsiTheme="majorHAnsi"/>
        </w:rPr>
        <w:t>anexo.</w:t>
      </w:r>
    </w:p>
    <w:p w14:paraId="1D397ED3" w14:textId="635CEA5B" w:rsidR="00503192" w:rsidRPr="007C1B59" w:rsidRDefault="007C1B59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C1B59">
        <w:rPr>
          <w:rFonts w:asciiTheme="majorHAnsi" w:hAnsiTheme="majorHAnsi"/>
          <w:b/>
        </w:rPr>
        <w:t xml:space="preserve">AVISO DE LICITAÇÃO – TOMADA DE PREÇOS 010/2022 </w:t>
      </w:r>
    </w:p>
    <w:p w14:paraId="65ED4108" w14:textId="34B0E6A0" w:rsidR="00503192" w:rsidRPr="007C1B59" w:rsidRDefault="00503192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C1B59">
        <w:rPr>
          <w:rFonts w:asciiTheme="majorHAnsi" w:hAnsiTheme="majorHAnsi"/>
        </w:rPr>
        <w:t xml:space="preserve">O Município de Nanuque/MG torna público que às 09h do dia 06 de maio de 2022 estará realizando a sessão pública para abertura da sessão de Licitação correlato ao Processo Licitatório nº 074/2022- Tomada de Preços nº 010/2022 o qual tem por objeto a </w:t>
      </w:r>
      <w:proofErr w:type="gramStart"/>
      <w:r w:rsidRPr="007C1B59">
        <w:rPr>
          <w:rFonts w:asciiTheme="majorHAnsi" w:hAnsiTheme="majorHAnsi"/>
        </w:rPr>
        <w:t>refere-se</w:t>
      </w:r>
      <w:proofErr w:type="gramEnd"/>
      <w:r w:rsidRPr="007C1B59">
        <w:rPr>
          <w:rFonts w:asciiTheme="majorHAnsi" w:hAnsiTheme="majorHAnsi"/>
        </w:rPr>
        <w:t xml:space="preserve"> à contratação de empresa para execução de calçamento em bloquete sextavado da rua Rosalino de Queiroz Mattos (antiga rua Manaus) – Nanuque/MG.</w:t>
      </w:r>
    </w:p>
    <w:p w14:paraId="6ED27625" w14:textId="77777777" w:rsidR="007C1B59" w:rsidRPr="007C1B59" w:rsidRDefault="007C1B59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0B4F1F" w14:textId="77777777" w:rsidR="007C1B59" w:rsidRPr="007C1B59" w:rsidRDefault="007C1B59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E27466" w14:textId="0734DD40" w:rsidR="007C1B59" w:rsidRDefault="007C1B59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C1B59">
        <w:rPr>
          <w:rFonts w:asciiTheme="majorHAnsi" w:hAnsiTheme="majorHAnsi"/>
          <w:b/>
        </w:rPr>
        <w:t xml:space="preserve">PARÁ DE MINAS PREFEITURA MUNICIPAL </w:t>
      </w:r>
      <w:r w:rsidR="003F579D">
        <w:rPr>
          <w:rFonts w:asciiTheme="majorHAnsi" w:hAnsiTheme="majorHAnsi"/>
          <w:b/>
        </w:rPr>
        <w:t xml:space="preserve">- </w:t>
      </w:r>
      <w:r w:rsidRPr="007C1B59">
        <w:rPr>
          <w:rFonts w:asciiTheme="majorHAnsi" w:hAnsiTheme="majorHAnsi"/>
          <w:b/>
        </w:rPr>
        <w:t>AVISO DE LICITAÇÃO SOB A MODALIDADE TOMADA DE PREÇOS Nº 002/2022 PRC Nº 0139/22</w:t>
      </w:r>
      <w:r w:rsidRPr="007C1B59">
        <w:rPr>
          <w:rFonts w:asciiTheme="majorHAnsi" w:hAnsiTheme="majorHAnsi"/>
        </w:rPr>
        <w:t xml:space="preserve">. </w:t>
      </w:r>
    </w:p>
    <w:p w14:paraId="1BE71E79" w14:textId="5E984CD0" w:rsidR="007C1B59" w:rsidRDefault="007C1B59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C1B59">
        <w:rPr>
          <w:rFonts w:asciiTheme="majorHAnsi" w:hAnsiTheme="majorHAnsi"/>
        </w:rPr>
        <w:t>Objeto: Contratação de empresa especializada para realizar a construção de Farmácia Básica no bairro Paraíso. Tipo: menor preço. A abertura será no dia 05/05/2022 às 14:00 horas. O edital poderá ser obtido na íntegra na Diretoria de Compras e Contratos ou através do site http:// transparencia.parademinas.mg.gov.br. Pará de Minas, 12 de abril de 2022. Anderson Junio Pereira.Presidente Suplente da CPL</w:t>
      </w:r>
    </w:p>
    <w:p w14:paraId="2BF614A9" w14:textId="77777777" w:rsidR="001336C2" w:rsidRDefault="001336C2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475671" w14:textId="77777777" w:rsidR="00131FA5" w:rsidRDefault="00131FA5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94CFB7" w14:textId="77777777" w:rsidR="00F83DDA" w:rsidRDefault="00F83DDA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83DDA">
        <w:rPr>
          <w:rFonts w:asciiTheme="majorHAnsi" w:hAnsiTheme="majorHAnsi"/>
          <w:b/>
        </w:rPr>
        <w:t>PEDRALVA PREFEITURA MUNICIPAL TOMADA DE PREÇO Nº 01/2022 AVISO DE LICITAÇÃO - TOMADA DE PREÇO Nº 01/2022</w:t>
      </w:r>
    </w:p>
    <w:p w14:paraId="68CBFC53" w14:textId="29F1798C" w:rsidR="00131FA5" w:rsidRDefault="00131FA5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DDA">
        <w:rPr>
          <w:rFonts w:asciiTheme="majorHAnsi" w:hAnsiTheme="majorHAnsi"/>
        </w:rPr>
        <w:t>Tipo: menor preço global. Objeto: pavimentação em bloquete sextavado nas ruas projetadas “A” e “B”, do Bairro Córrego Fundo, com fornecimento de materiais e mão de obra. Entrega dos Envelopes: até às 09h30min do dia 05/05/2022. Abertura da Sessão: dia 05/05/2022 às 10h.</w:t>
      </w:r>
    </w:p>
    <w:p w14:paraId="749BDCBB" w14:textId="77777777" w:rsidR="00131FA5" w:rsidRDefault="00131FA5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15D53C" w14:textId="77777777" w:rsidR="001143CC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E6501B" w14:textId="0E9CC7C8" w:rsidR="00550A57" w:rsidRPr="00550A57" w:rsidRDefault="001336C2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336C2">
        <w:rPr>
          <w:rFonts w:asciiTheme="majorHAnsi" w:hAnsiTheme="majorHAnsi"/>
          <w:b/>
        </w:rPr>
        <w:t>PIRAPORA/MG - COMISSÃO</w:t>
      </w:r>
      <w:r w:rsidRPr="00550A57">
        <w:rPr>
          <w:rFonts w:asciiTheme="majorHAnsi" w:hAnsiTheme="majorHAnsi"/>
          <w:b/>
        </w:rPr>
        <w:t xml:space="preserve"> </w:t>
      </w:r>
      <w:r w:rsidR="00550A57" w:rsidRPr="00550A57">
        <w:rPr>
          <w:rFonts w:asciiTheme="majorHAnsi" w:hAnsiTheme="majorHAnsi"/>
          <w:b/>
        </w:rPr>
        <w:t xml:space="preserve">DE LICITAÇÃO AVISO DE LICITAÇÃO – TOMADA DE PREÇOS Nº 002/2022 - PROCESSO LICITATÓRIO Nº 031/2022 </w:t>
      </w:r>
    </w:p>
    <w:p w14:paraId="57A25841" w14:textId="6C9BF605" w:rsidR="001143CC" w:rsidRPr="00C1151A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151A">
        <w:rPr>
          <w:rFonts w:asciiTheme="majorHAnsi" w:hAnsiTheme="majorHAnsi"/>
        </w:rPr>
        <w:t xml:space="preserve">A Prefeitura Municipal de Pirapora/MG torna Público a Tomada de Preços nº 002/2022, objetivando a contratação de empresa especializada para prestação de serviços de construção de passagem/escoamento de rio com uso de bueiro metálico e construção de passagem molhada na via de acesso ao assentamento Floresta Viveiros, no município de Pirapora/MG, na seguinte forma: Tipo – menor preço global; Data/horário: 02/05/2022 às 09:00h (horário de Brasília). A íntegra deste Edital e seus anexos poderão ser obtidas no seguinte endereço eletrônico: </w:t>
      </w:r>
      <w:hyperlink r:id="rId47" w:history="1">
        <w:r w:rsidR="00550A57" w:rsidRPr="00561B5A">
          <w:rPr>
            <w:rStyle w:val="Hyperlink"/>
            <w:rFonts w:asciiTheme="majorHAnsi" w:hAnsiTheme="majorHAnsi"/>
          </w:rPr>
          <w:t>www.pirapora.mg.gov.br/licitacoes</w:t>
        </w:r>
      </w:hyperlink>
      <w:r w:rsidRPr="00C1151A">
        <w:rPr>
          <w:rFonts w:asciiTheme="majorHAnsi" w:hAnsiTheme="majorHAnsi"/>
        </w:rPr>
        <w:t>.</w:t>
      </w:r>
      <w:r w:rsidR="00550A57">
        <w:rPr>
          <w:rFonts w:asciiTheme="majorHAnsi" w:hAnsiTheme="majorHAnsi"/>
        </w:rPr>
        <w:t xml:space="preserve"> </w:t>
      </w:r>
      <w:r w:rsidRPr="00C1151A">
        <w:rPr>
          <w:rFonts w:asciiTheme="majorHAnsi" w:hAnsiTheme="majorHAnsi"/>
        </w:rPr>
        <w:t>Demais esclarecimentos na Rua Antônio Nascimento, 274 - Centro, nos dias úteis de segunda a sexta-feira das 12:00h às 18:00h ou pelo telefone (38) 3740-6121.</w:t>
      </w:r>
    </w:p>
    <w:p w14:paraId="1ED2299C" w14:textId="77777777" w:rsidR="001143CC" w:rsidRPr="00C1151A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92FF37" w14:textId="77777777" w:rsidR="001143CC" w:rsidRPr="00C1151A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469128" w14:textId="629CEF17" w:rsidR="00550A57" w:rsidRPr="00550A57" w:rsidRDefault="00550A57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50A57">
        <w:rPr>
          <w:rFonts w:asciiTheme="majorHAnsi" w:hAnsiTheme="majorHAnsi"/>
          <w:b/>
        </w:rPr>
        <w:t xml:space="preserve">PREFEITURA DE RIO PRETO SETOR DE LICITAÇÕES </w:t>
      </w:r>
      <w:r w:rsidR="00112FB9">
        <w:rPr>
          <w:rFonts w:asciiTheme="majorHAnsi" w:hAnsiTheme="majorHAnsi"/>
          <w:b/>
        </w:rPr>
        <w:t>-</w:t>
      </w:r>
      <w:r w:rsidRPr="00550A57">
        <w:rPr>
          <w:rFonts w:asciiTheme="majorHAnsi" w:hAnsiTheme="majorHAnsi"/>
          <w:b/>
        </w:rPr>
        <w:t xml:space="preserve"> LICITAÇÃO N° 081/2022 TOMADA DE PREÇO N° 002/2022</w:t>
      </w:r>
    </w:p>
    <w:p w14:paraId="4555CE00" w14:textId="322BC7BD" w:rsidR="001143CC" w:rsidRPr="00C1151A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151A">
        <w:rPr>
          <w:rFonts w:asciiTheme="majorHAnsi" w:hAnsiTheme="majorHAnsi"/>
        </w:rPr>
        <w:t>O Município de RIO PRETO, na forma da lei, faz saber a todos quantos o presente edital virem, ou dele conhecimento tiverem, que a partir das 09:00h do dia 03 de maio de 2022, na Prefeitura Municipal na sala da comissão de licitação, localizada na rua Getúlio Vargas, n° 27, bairro Centro, município de RIO PRETO, será realizada licitação para CONTRATAÇÃO DE EMPRESA PARA CALÇAMENTO EM BLOQUETES SEXTAVADOS E DRENAGEM PLUVIAL NA ESTRADA MUNICIPAL DR. JOSÉ DA SILVA FERREIRA, NO PORTO DOS INDIOS RIO PRETO, tipo Menor Preço por Item conforme consta no edital que se encontra a disposição de todos os interessados na Prefeitura Municipal, onde poderão obtê-lo. Para conhecimento de todos os interessados, expediu-se o presente que será afixado no lugar de costume, publicando-se na forma da lei.</w:t>
      </w:r>
    </w:p>
    <w:p w14:paraId="678DEBA9" w14:textId="77777777" w:rsidR="001143CC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9EA2A1" w14:textId="77777777" w:rsidR="00AB3C96" w:rsidRPr="00F83DDA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65058B3" w14:textId="0D6E49A8" w:rsidR="00F83DDA" w:rsidRPr="00F83DDA" w:rsidRDefault="00F83DDA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83DDA">
        <w:rPr>
          <w:rFonts w:asciiTheme="majorHAnsi" w:hAnsiTheme="majorHAnsi"/>
          <w:b/>
        </w:rPr>
        <w:t xml:space="preserve">SACRAMENTO PREFEITURA MUNICIPAL AVISO DE LICITAÇÃO – TOMADA DE PREÇOS Nº 002/2022. </w:t>
      </w:r>
    </w:p>
    <w:p w14:paraId="48D1C2A5" w14:textId="0367B4E8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DDA">
        <w:rPr>
          <w:rFonts w:asciiTheme="majorHAnsi" w:hAnsiTheme="majorHAnsi"/>
        </w:rPr>
        <w:t xml:space="preserve">O Município de Sacramento torna público que fará realizar licitação na modalidade de TOMADA DE PREÇOS, do tipo MENOR PREÇO GLOBAL, que tem por objeto a contratação de empresa especializada na execução de serviços de engenharia para construção de 1 (uma) ponte sobre o CÓRREGO DO BORÁ situada no Município de Sacramento, para atendimento a solicitação realizada pela Secretaria Municipal de Obras e Serviços Urbanos, do qual o valor estimado é de R$ 2.012.477,98 (dois milhões, doze mil, quatrocentos e setenta e sete reais e noventa e oito centavos). Abertura: às 09:15 horas do dia 29 de abril do ano de 2022. Fundamento: Lei Federal nº. 8.666/93 e alterações. O edital encontra-se à disposição dos interessados no horário das 7h às 16h no Departamento de Licitações desta Prefeitura, situado na Praça Monsenhor Saul Amaral, 512 – Centro – Sala 12, no site </w:t>
      </w:r>
      <w:hyperlink r:id="rId48" w:history="1">
        <w:r w:rsidR="00F83DDA" w:rsidRPr="00561B5A">
          <w:rPr>
            <w:rStyle w:val="Hyperlink"/>
            <w:rFonts w:asciiTheme="majorHAnsi" w:hAnsiTheme="majorHAnsi"/>
          </w:rPr>
          <w:t>www.sacramento.mg.gov.br</w:t>
        </w:r>
      </w:hyperlink>
      <w:r w:rsidR="00F83DDA">
        <w:rPr>
          <w:rFonts w:asciiTheme="majorHAnsi" w:hAnsiTheme="majorHAnsi"/>
        </w:rPr>
        <w:t xml:space="preserve"> </w:t>
      </w:r>
      <w:r w:rsidRPr="00F83DDA">
        <w:rPr>
          <w:rFonts w:asciiTheme="majorHAnsi" w:hAnsiTheme="majorHAnsi"/>
        </w:rPr>
        <w:t xml:space="preserve">ou solicitação através do e-mail </w:t>
      </w:r>
      <w:r w:rsidR="00F83DDA">
        <w:rPr>
          <w:rFonts w:asciiTheme="majorHAnsi" w:hAnsiTheme="majorHAnsi"/>
        </w:rPr>
        <w:t>(</w:t>
      </w:r>
      <w:hyperlink r:id="rId49" w:history="1">
        <w:r w:rsidR="00F83DDA" w:rsidRPr="00561B5A">
          <w:rPr>
            <w:rStyle w:val="Hyperlink"/>
            <w:rFonts w:asciiTheme="majorHAnsi" w:hAnsiTheme="majorHAnsi"/>
          </w:rPr>
          <w:t>editais@sacramento.mg.gov.br</w:t>
        </w:r>
      </w:hyperlink>
      <w:r w:rsidR="00F83DDA">
        <w:rPr>
          <w:rFonts w:asciiTheme="majorHAnsi" w:hAnsiTheme="majorHAnsi"/>
        </w:rPr>
        <w:t xml:space="preserve">). </w:t>
      </w:r>
    </w:p>
    <w:p w14:paraId="32250AB6" w14:textId="77777777" w:rsidR="00AB3C96" w:rsidRPr="00C1151A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969CB8" w14:textId="77777777" w:rsidR="001143CC" w:rsidRPr="00C1151A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F12CD0" w14:textId="4015A19E" w:rsidR="00550A57" w:rsidRPr="00550A57" w:rsidRDefault="00550A57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50A57">
        <w:rPr>
          <w:rFonts w:asciiTheme="majorHAnsi" w:hAnsiTheme="majorHAnsi"/>
          <w:b/>
        </w:rPr>
        <w:t xml:space="preserve">SANTA RITA DE IBITIPOCA PREFEITURA MUNICIPAL PREGÃO PRESENCIAL </w:t>
      </w:r>
      <w:r w:rsidR="00112FB9">
        <w:rPr>
          <w:rFonts w:asciiTheme="majorHAnsi" w:hAnsiTheme="majorHAnsi"/>
          <w:b/>
        </w:rPr>
        <w:t>-</w:t>
      </w:r>
      <w:r w:rsidRPr="00550A57">
        <w:rPr>
          <w:rFonts w:asciiTheme="majorHAnsi" w:hAnsiTheme="majorHAnsi"/>
          <w:b/>
        </w:rPr>
        <w:t xml:space="preserve"> REGISTRO DE PREÇOS Nº 014/2022</w:t>
      </w:r>
    </w:p>
    <w:p w14:paraId="0ABCFB4B" w14:textId="54925DBC" w:rsidR="001143CC" w:rsidRPr="00C1151A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151A">
        <w:rPr>
          <w:rFonts w:asciiTheme="majorHAnsi" w:hAnsiTheme="majorHAnsi"/>
        </w:rPr>
        <w:t xml:space="preserve">O MUNICÍPIO DE SANTA RITA DE IBITIPOCA/MG torna público para conhecimento dos interessados que na data de 29/04/2022 às 09h02min, fará realizar licitação na modalidade de Pregão Presencial para Registro de Preços nº 014/2022, cujo objeto é a prestação de serviços de tapa buraco com o fornecimento e aplicação de massa asfáltica (CBUQ). O edital está disponível na íntegra no site </w:t>
      </w:r>
      <w:hyperlink r:id="rId50" w:history="1">
        <w:r w:rsidR="00550A57" w:rsidRPr="00561B5A">
          <w:rPr>
            <w:rStyle w:val="Hyperlink"/>
            <w:rFonts w:asciiTheme="majorHAnsi" w:hAnsiTheme="majorHAnsi"/>
          </w:rPr>
          <w:t>www.santaritadeibitipoca.mg.gov.br</w:t>
        </w:r>
      </w:hyperlink>
      <w:r w:rsidR="00550A57">
        <w:rPr>
          <w:rFonts w:asciiTheme="majorHAnsi" w:hAnsiTheme="majorHAnsi"/>
        </w:rPr>
        <w:t xml:space="preserve"> </w:t>
      </w:r>
      <w:r w:rsidRPr="00C1151A">
        <w:rPr>
          <w:rFonts w:asciiTheme="majorHAnsi" w:hAnsiTheme="majorHAnsi"/>
        </w:rPr>
        <w:t xml:space="preserve">ou pelo e-mail </w:t>
      </w:r>
      <w:hyperlink r:id="rId51" w:history="1">
        <w:r w:rsidR="00550A57" w:rsidRPr="00561B5A">
          <w:rPr>
            <w:rStyle w:val="Hyperlink"/>
            <w:rFonts w:asciiTheme="majorHAnsi" w:hAnsiTheme="majorHAnsi"/>
          </w:rPr>
          <w:t>prefeiturasantaritaibitipoca@hotmail.com</w:t>
        </w:r>
      </w:hyperlink>
      <w:r w:rsidR="00550A57">
        <w:rPr>
          <w:rFonts w:asciiTheme="majorHAnsi" w:hAnsiTheme="majorHAnsi"/>
        </w:rPr>
        <w:t xml:space="preserve">. </w:t>
      </w:r>
      <w:r w:rsidRPr="00C1151A">
        <w:rPr>
          <w:rFonts w:asciiTheme="majorHAnsi" w:hAnsiTheme="majorHAnsi"/>
        </w:rPr>
        <w:t>Informações adicionais pelo telefone (32)3342-1221. Santa Rita de Ibitipoca, 12 de abril de 2022. Cristiane Carla de Almeida – Pregoeira.</w:t>
      </w:r>
    </w:p>
    <w:p w14:paraId="0F011CBA" w14:textId="77777777" w:rsidR="001143CC" w:rsidRPr="00C1151A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B7D30D" w14:textId="77777777" w:rsidR="001143CC" w:rsidRPr="00C1151A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1E7010" w14:textId="32A8441C" w:rsidR="00550A57" w:rsidRPr="00550A57" w:rsidRDefault="00550A57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50A57">
        <w:rPr>
          <w:rFonts w:asciiTheme="majorHAnsi" w:hAnsiTheme="majorHAnsi"/>
          <w:b/>
        </w:rPr>
        <w:t xml:space="preserve">SETE LAGOAS PREFEITURA MUNICIPAL AVISO DE EDITAL CONCORRÊNCIA PÚBLICA N° 003/2022 </w:t>
      </w:r>
    </w:p>
    <w:p w14:paraId="6B5474ED" w14:textId="4DBE09F3" w:rsidR="001143CC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151A">
        <w:rPr>
          <w:rFonts w:asciiTheme="majorHAnsi" w:hAnsiTheme="majorHAnsi"/>
        </w:rPr>
        <w:t xml:space="preserve">O Núcleo de Licitações e Compras torna público aos interessados que será realizado processo licitatório na modalidade concorrência pública nº 003/2022, cujo objeto é a contratação de empresa para construção de creche tipo I – Proinfância, no Bairro CDI II, localizada na Rua Maria Augusta de oliveira nº 60, através do termo do convênio de nº 8834/2014 - sete Lagoas/MG, conforme solicitação da secretaria Municipal de educação, esportes e cultura. </w:t>
      </w:r>
      <w:r w:rsidR="00550A57" w:rsidRPr="00C1151A">
        <w:rPr>
          <w:rFonts w:asciiTheme="majorHAnsi" w:hAnsiTheme="majorHAnsi"/>
        </w:rPr>
        <w:t>Credenciamento</w:t>
      </w:r>
      <w:r w:rsidRPr="00C1151A">
        <w:rPr>
          <w:rFonts w:asciiTheme="majorHAnsi" w:hAnsiTheme="majorHAnsi"/>
        </w:rPr>
        <w:t xml:space="preserve"> e recebimento dos envelopes até as 08h:45min do dia 18/05/2022, no Núcleo de Licitações e compras (Av. Getúlio Vargas, n° 111 – 2° andar - centro). </w:t>
      </w:r>
      <w:r w:rsidR="00550A57" w:rsidRPr="00C1151A">
        <w:rPr>
          <w:rFonts w:asciiTheme="majorHAnsi" w:hAnsiTheme="majorHAnsi"/>
        </w:rPr>
        <w:t>Sessão</w:t>
      </w:r>
      <w:r w:rsidRPr="00C1151A">
        <w:rPr>
          <w:rFonts w:asciiTheme="majorHAnsi" w:hAnsiTheme="majorHAnsi"/>
        </w:rPr>
        <w:t xml:space="preserve"> da abertura dos envelopes e julgamento às 09h:00min do dia 18/05/2022. </w:t>
      </w:r>
      <w:r w:rsidR="00550A57" w:rsidRPr="00C1151A">
        <w:rPr>
          <w:rFonts w:asciiTheme="majorHAnsi" w:hAnsiTheme="majorHAnsi"/>
        </w:rPr>
        <w:t>O</w:t>
      </w:r>
      <w:r w:rsidRPr="00C1151A">
        <w:rPr>
          <w:rFonts w:asciiTheme="majorHAnsi" w:hAnsiTheme="majorHAnsi"/>
        </w:rPr>
        <w:t xml:space="preserve"> edital estará à disposição dos interessados no site da Prefeitura Municipal de Sete Lagoas, através do endereço eletrô</w:t>
      </w:r>
      <w:r w:rsidR="00550A57">
        <w:rPr>
          <w:rFonts w:asciiTheme="majorHAnsi" w:hAnsiTheme="majorHAnsi"/>
        </w:rPr>
        <w:t xml:space="preserve">nico: </w:t>
      </w:r>
      <w:hyperlink r:id="rId52" w:history="1">
        <w:r w:rsidR="00550A57" w:rsidRPr="00561B5A">
          <w:rPr>
            <w:rStyle w:val="Hyperlink"/>
            <w:rFonts w:asciiTheme="majorHAnsi" w:hAnsiTheme="majorHAnsi"/>
          </w:rPr>
          <w:t>www.setelagoas.mg.gov.br</w:t>
        </w:r>
      </w:hyperlink>
      <w:r w:rsidR="00550A57">
        <w:rPr>
          <w:rFonts w:asciiTheme="majorHAnsi" w:hAnsiTheme="majorHAnsi"/>
        </w:rPr>
        <w:t xml:space="preserve">. </w:t>
      </w:r>
      <w:r w:rsidR="00550A57" w:rsidRPr="00C1151A">
        <w:rPr>
          <w:rFonts w:asciiTheme="majorHAnsi" w:hAnsiTheme="majorHAnsi"/>
        </w:rPr>
        <w:t>Informações</w:t>
      </w:r>
      <w:r w:rsidRPr="00C1151A">
        <w:rPr>
          <w:rFonts w:asciiTheme="majorHAnsi" w:hAnsiTheme="majorHAnsi"/>
        </w:rPr>
        <w:t xml:space="preserve"> (31) 3779-3700. Aparecida Maria Duarte Barbosa – presidente da comissão permanente de Licitação</w:t>
      </w:r>
    </w:p>
    <w:p w14:paraId="2216A681" w14:textId="77777777" w:rsidR="001143CC" w:rsidRDefault="001143C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25AECE" w14:textId="77777777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94E6DB" w14:textId="32432994" w:rsidR="00F83DDA" w:rsidRPr="00F83DDA" w:rsidRDefault="00F83DDA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83DDA">
        <w:rPr>
          <w:rFonts w:asciiTheme="majorHAnsi" w:hAnsiTheme="majorHAnsi"/>
          <w:b/>
        </w:rPr>
        <w:t>SÃO GERALDO DO BAIXIO PREFEITURA MUNICIPAL AVISO DE LICITAÇÃO TOMADA DE PREÇOS Nº 007/22.</w:t>
      </w:r>
      <w:r w:rsidR="00AB3C96" w:rsidRPr="00F83DDA">
        <w:rPr>
          <w:rFonts w:asciiTheme="majorHAnsi" w:hAnsiTheme="majorHAnsi"/>
          <w:b/>
        </w:rPr>
        <w:t xml:space="preserve"> </w:t>
      </w:r>
    </w:p>
    <w:p w14:paraId="73AFE1B6" w14:textId="2A694A1C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DDA">
        <w:rPr>
          <w:rFonts w:asciiTheme="majorHAnsi" w:hAnsiTheme="majorHAnsi"/>
        </w:rPr>
        <w:t>Objeto: Contratação de empresa para Execução do projeto de reforma e ampliação da Escola Municipal Tereza Barbosa parte 02, na sede do município. Data de abertura: 28/04/22 às 09:00. Os interessados poderão obter o edital através do e-mai</w:t>
      </w:r>
      <w:r w:rsidR="00F83DDA">
        <w:rPr>
          <w:rFonts w:asciiTheme="majorHAnsi" w:hAnsiTheme="majorHAnsi"/>
        </w:rPr>
        <w:t xml:space="preserve">l </w:t>
      </w:r>
      <w:hyperlink r:id="rId53" w:history="1">
        <w:r w:rsidR="00F83DDA" w:rsidRPr="00561B5A">
          <w:rPr>
            <w:rStyle w:val="Hyperlink"/>
            <w:rFonts w:asciiTheme="majorHAnsi" w:hAnsiTheme="majorHAnsi"/>
          </w:rPr>
          <w:t>licitacao@saogeraldodobaixio.mg.gov.br</w:t>
        </w:r>
      </w:hyperlink>
      <w:r w:rsidRPr="00F83DDA">
        <w:rPr>
          <w:rFonts w:asciiTheme="majorHAnsi" w:hAnsiTheme="majorHAnsi"/>
        </w:rPr>
        <w:t>.</w:t>
      </w:r>
      <w:r w:rsidR="00F83DDA">
        <w:rPr>
          <w:rFonts w:asciiTheme="majorHAnsi" w:hAnsiTheme="majorHAnsi"/>
        </w:rPr>
        <w:t xml:space="preserve"> </w:t>
      </w:r>
      <w:r w:rsidRPr="00F83DDA">
        <w:rPr>
          <w:rFonts w:asciiTheme="majorHAnsi" w:hAnsiTheme="majorHAnsi"/>
        </w:rPr>
        <w:t xml:space="preserve">Tel. 33-32448010. </w:t>
      </w:r>
    </w:p>
    <w:p w14:paraId="78847851" w14:textId="77777777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C7A0A3" w14:textId="77777777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E7B0BB" w14:textId="77777777" w:rsidR="00F83DDA" w:rsidRDefault="00F83DDA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DDA">
        <w:rPr>
          <w:rFonts w:asciiTheme="majorHAnsi" w:hAnsiTheme="majorHAnsi"/>
          <w:b/>
        </w:rPr>
        <w:t>SÃO JOÃO DA LAGOA PREFEITURA MUNICIPAL TOMADA DE PREÇOS 01/2022</w:t>
      </w:r>
      <w:r w:rsidRPr="00F83DDA">
        <w:rPr>
          <w:rFonts w:asciiTheme="majorHAnsi" w:hAnsiTheme="majorHAnsi"/>
        </w:rPr>
        <w:t xml:space="preserve"> </w:t>
      </w:r>
    </w:p>
    <w:p w14:paraId="6328FB1E" w14:textId="4BFD830D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DDA">
        <w:rPr>
          <w:rFonts w:asciiTheme="majorHAnsi" w:hAnsiTheme="majorHAnsi"/>
        </w:rPr>
        <w:t xml:space="preserve">Aviso contendo o Resumo do Edital. A Prefeitura Municipal de São João da Lagoa - MG torna público que realizará Tomada de Preços nº 001/2022, Processo Licitatório nº 026/2022. Objeto: Contratação de Empresa Especializada para a Execução de Obra de passeios em Concreto de Calçadas Públicas do Município. Credenciamento: 29/04/2022, às 09:00. Sessão oficial: 29/04/2022, às 09:15 horas. Informações: site </w:t>
      </w:r>
      <w:hyperlink r:id="rId54" w:history="1">
        <w:r w:rsidR="00F83DDA" w:rsidRPr="00561B5A">
          <w:rPr>
            <w:rStyle w:val="Hyperlink"/>
            <w:rFonts w:asciiTheme="majorHAnsi" w:hAnsiTheme="majorHAnsi"/>
          </w:rPr>
          <w:t>www.saojoaodalagoa.mg.gov.br</w:t>
        </w:r>
      </w:hyperlink>
      <w:r w:rsidRPr="00F83DDA">
        <w:rPr>
          <w:rFonts w:asciiTheme="majorHAnsi" w:hAnsiTheme="majorHAnsi"/>
        </w:rPr>
        <w:t>,</w:t>
      </w:r>
      <w:r w:rsidR="00F83DDA">
        <w:rPr>
          <w:rFonts w:asciiTheme="majorHAnsi" w:hAnsiTheme="majorHAnsi"/>
        </w:rPr>
        <w:t xml:space="preserve"> </w:t>
      </w:r>
      <w:r w:rsidR="00F83DDA" w:rsidRPr="00F83DDA">
        <w:rPr>
          <w:rFonts w:asciiTheme="majorHAnsi" w:hAnsiTheme="majorHAnsi"/>
        </w:rPr>
        <w:t>e-mail</w:t>
      </w:r>
      <w:r w:rsidRPr="00F83DDA">
        <w:rPr>
          <w:rFonts w:asciiTheme="majorHAnsi" w:hAnsiTheme="majorHAnsi"/>
        </w:rPr>
        <w:t xml:space="preserve"> </w:t>
      </w:r>
      <w:hyperlink r:id="rId55" w:history="1">
        <w:r w:rsidR="00F83DDA" w:rsidRPr="00561B5A">
          <w:rPr>
            <w:rStyle w:val="Hyperlink"/>
            <w:rFonts w:asciiTheme="majorHAnsi" w:hAnsiTheme="majorHAnsi"/>
          </w:rPr>
          <w:t>licita.pmsjl@yahoo.com.br</w:t>
        </w:r>
      </w:hyperlink>
      <w:r w:rsidRPr="00F83DDA">
        <w:rPr>
          <w:rFonts w:asciiTheme="majorHAnsi" w:hAnsiTheme="majorHAnsi"/>
        </w:rPr>
        <w:t>.</w:t>
      </w:r>
      <w:r w:rsidR="00F83DDA">
        <w:rPr>
          <w:rFonts w:asciiTheme="majorHAnsi" w:hAnsiTheme="majorHAnsi"/>
        </w:rPr>
        <w:t xml:space="preserve"> </w:t>
      </w:r>
      <w:r w:rsidRPr="00F83DDA">
        <w:rPr>
          <w:rFonts w:asciiTheme="majorHAnsi" w:hAnsiTheme="majorHAnsi"/>
        </w:rPr>
        <w:t xml:space="preserve">Telefone: (38) 3228-8133. </w:t>
      </w:r>
    </w:p>
    <w:p w14:paraId="36369261" w14:textId="77777777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1A2896" w14:textId="77777777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D44032" w14:textId="77777777" w:rsidR="00F83DDA" w:rsidRDefault="00F83DDA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DDA">
        <w:rPr>
          <w:rFonts w:asciiTheme="majorHAnsi" w:hAnsiTheme="majorHAnsi"/>
          <w:b/>
        </w:rPr>
        <w:t>SÃO SEBASTIÃO DO ANTA PREFEITURA MUNICIPAL - TOMADA DE PREÇOS Nº 006/2022</w:t>
      </w:r>
      <w:r w:rsidRPr="00F83DDA">
        <w:rPr>
          <w:rFonts w:asciiTheme="majorHAnsi" w:hAnsiTheme="majorHAnsi"/>
        </w:rPr>
        <w:t xml:space="preserve"> </w:t>
      </w:r>
    </w:p>
    <w:p w14:paraId="0C6A5885" w14:textId="5D9DCD94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DDA">
        <w:rPr>
          <w:rFonts w:asciiTheme="majorHAnsi" w:hAnsiTheme="majorHAnsi"/>
        </w:rPr>
        <w:t xml:space="preserve">Objeto: Seleção de empresa para execução de obra de calçamento de estradas vicinais na zona rural de São Sebastião do Anta, conforme contrato FINISA. Os envelopes contendo proposta e documentação deverão ser entregues até as 10:00 horas do dia 03/05/2022, na sede da Prefeitura Municipal. A sessão terá início às 10:20 horas, no dia 03/05/2022. Edital e seus anexos à disposição no Setor de Compras e Licitações da Prefeitura Municipal de São Sebastião do Anta, com endereço na Avenida José Antônio Santana, 555, centro, São Sebastião do Anta/MG, pelo telefone (33) 3315 7000. </w:t>
      </w:r>
    </w:p>
    <w:p w14:paraId="66D2AED8" w14:textId="77777777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CC7F2D" w14:textId="77777777" w:rsidR="00AB3C96" w:rsidRDefault="00AB3C96" w:rsidP="00AB3C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C202EF" w14:textId="4024FB94" w:rsidR="00F83DDA" w:rsidRPr="00F83DDA" w:rsidRDefault="00F83DDA" w:rsidP="00AB3C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83DDA">
        <w:rPr>
          <w:rFonts w:asciiTheme="majorHAnsi" w:hAnsiTheme="majorHAnsi"/>
          <w:b/>
        </w:rPr>
        <w:t xml:space="preserve">SOBRÁLIA PREFEITURA MUNICIPAL ABERTURA DE PROCESSO LICITATORIO Nº 30/2022 </w:t>
      </w:r>
    </w:p>
    <w:p w14:paraId="4337CFA4" w14:textId="2AF743B2" w:rsidR="00AB3C96" w:rsidRDefault="00AB3C96" w:rsidP="00AB3C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DDA">
        <w:rPr>
          <w:rFonts w:asciiTheme="majorHAnsi" w:hAnsiTheme="majorHAnsi"/>
        </w:rPr>
        <w:t xml:space="preserve">Torna pública a abertura da modalidade </w:t>
      </w:r>
      <w:r w:rsidR="00F83DDA" w:rsidRPr="00F83DDA">
        <w:rPr>
          <w:rFonts w:asciiTheme="majorHAnsi" w:hAnsiTheme="majorHAnsi"/>
        </w:rPr>
        <w:t>Tomada</w:t>
      </w:r>
      <w:r w:rsidRPr="00F83DDA">
        <w:rPr>
          <w:rFonts w:asciiTheme="majorHAnsi" w:hAnsiTheme="majorHAnsi"/>
        </w:rPr>
        <w:t xml:space="preserve"> De </w:t>
      </w:r>
      <w:r w:rsidR="00F83DDA" w:rsidRPr="00F83DDA">
        <w:rPr>
          <w:rFonts w:asciiTheme="majorHAnsi" w:hAnsiTheme="majorHAnsi"/>
        </w:rPr>
        <w:t>preços</w:t>
      </w:r>
      <w:r w:rsidRPr="00F83DDA">
        <w:rPr>
          <w:rFonts w:asciiTheme="majorHAnsi" w:hAnsiTheme="majorHAnsi"/>
        </w:rPr>
        <w:t xml:space="preserve"> nº 01/2022, menor preço por item, cujo objeto é Contratação de empresa para obras de infraestrutura urbana, conforme contrato de Financiamento BDMG/BF n° 332.987/21, celebrado entre o Banco de Desenvolvimento de Minas Gerais S.A BDMG e o Município de Sobrália. A abertura será dia 05 de maio de 2022 às 09h:00min. na prefeitura Municipal de </w:t>
      </w:r>
      <w:r w:rsidR="00F83DDA" w:rsidRPr="00F83DDA">
        <w:rPr>
          <w:rFonts w:asciiTheme="majorHAnsi" w:hAnsiTheme="majorHAnsi"/>
        </w:rPr>
        <w:t>Sobrália</w:t>
      </w:r>
      <w:r w:rsidRPr="00F83DDA">
        <w:rPr>
          <w:rFonts w:asciiTheme="majorHAnsi" w:hAnsiTheme="majorHAnsi"/>
        </w:rPr>
        <w:t xml:space="preserve">-MG, na praça Dr. </w:t>
      </w:r>
      <w:r w:rsidR="00F83DDA" w:rsidRPr="00F83DDA">
        <w:rPr>
          <w:rFonts w:asciiTheme="majorHAnsi" w:hAnsiTheme="majorHAnsi"/>
        </w:rPr>
        <w:t>Rúsvel</w:t>
      </w:r>
      <w:r w:rsidRPr="00F83DDA">
        <w:rPr>
          <w:rFonts w:asciiTheme="majorHAnsi" w:hAnsiTheme="majorHAnsi"/>
        </w:rPr>
        <w:t xml:space="preserve"> </w:t>
      </w:r>
      <w:r w:rsidR="00F83DDA" w:rsidRPr="00F83DDA">
        <w:rPr>
          <w:rFonts w:asciiTheme="majorHAnsi" w:hAnsiTheme="majorHAnsi"/>
        </w:rPr>
        <w:t>Raimundo</w:t>
      </w:r>
      <w:r w:rsidRPr="00F83DDA">
        <w:rPr>
          <w:rFonts w:asciiTheme="majorHAnsi" w:hAnsiTheme="majorHAnsi"/>
        </w:rPr>
        <w:t xml:space="preserve"> da rocha, n°49 – Centro. O edital poderá ser lido e obtido no período de 18 de abril a 04 de maio de 2022, das 08h:00min. as 16h:00min. informações </w:t>
      </w:r>
      <w:r w:rsidR="00F83DDA" w:rsidRPr="00F83DDA">
        <w:rPr>
          <w:rFonts w:asciiTheme="majorHAnsi" w:hAnsiTheme="majorHAnsi"/>
        </w:rPr>
        <w:t>tel.</w:t>
      </w:r>
      <w:r w:rsidRPr="00F83DDA">
        <w:rPr>
          <w:rFonts w:asciiTheme="majorHAnsi" w:hAnsiTheme="majorHAnsi"/>
        </w:rPr>
        <w:t xml:space="preserve">/fax (0xx33)3232-1149, com </w:t>
      </w:r>
      <w:r w:rsidR="00F83DDA" w:rsidRPr="00F83DDA">
        <w:rPr>
          <w:rFonts w:asciiTheme="majorHAnsi" w:hAnsiTheme="majorHAnsi"/>
        </w:rPr>
        <w:t>Raissa</w:t>
      </w:r>
      <w:r w:rsidRPr="00F83DDA">
        <w:rPr>
          <w:rFonts w:asciiTheme="majorHAnsi" w:hAnsiTheme="majorHAnsi"/>
        </w:rPr>
        <w:t xml:space="preserve"> Damasceno soares – pregoeira.</w:t>
      </w:r>
    </w:p>
    <w:p w14:paraId="684FFDE7" w14:textId="77777777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36D706" w14:textId="77777777" w:rsidR="00AB3C96" w:rsidRDefault="00AB3C96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B0849D" w14:textId="32597219" w:rsidR="009A5978" w:rsidRPr="00114DC1" w:rsidRDefault="0011205E" w:rsidP="00114DC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DA </w:t>
      </w:r>
      <w:r w:rsidR="00114DC1" w:rsidRPr="00114DC1">
        <w:rPr>
          <w:rFonts w:asciiTheme="majorHAnsi" w:hAnsiTheme="majorHAnsi"/>
          <w:b/>
        </w:rPr>
        <w:t>BAHIA</w:t>
      </w:r>
    </w:p>
    <w:p w14:paraId="283D30CC" w14:textId="77777777" w:rsidR="009A5978" w:rsidRPr="00114DC1" w:rsidRDefault="009A5978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3893BB8" w14:textId="451F8CA6" w:rsidR="00114DC1" w:rsidRPr="00114DC1" w:rsidRDefault="00114DC1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EMBASA - </w:t>
      </w:r>
      <w:r w:rsidRPr="00114DC1">
        <w:rPr>
          <w:rFonts w:asciiTheme="majorHAnsi" w:hAnsiTheme="majorHAnsi"/>
          <w:b/>
        </w:rPr>
        <w:t>AVISO DA LICITAÇÃO Nº 044/22</w:t>
      </w:r>
    </w:p>
    <w:p w14:paraId="7D6B4C71" w14:textId="7622FA1C" w:rsidR="009A5978" w:rsidRPr="00083F38" w:rsidRDefault="009A5978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83F38">
        <w:rPr>
          <w:rFonts w:asciiTheme="majorHAnsi" w:hAnsiTheme="majorHAnsi"/>
        </w:rPr>
        <w:t xml:space="preserve">A Embasa torna público que realizará a LICITAÇÃO n.º 044/22, processada de acordo com as disposições da Lei nº 13.303/2016, Lei complementar 123/2006 e Regulamento Interno de Licitações e Contratos da EMBASA. Objeto: execução de obras de extensão de redes coletoras de esgoto, ramais prediais, ligações domiciliares para adensamento de bacias dos sistemas de esgotamento sanitário das áreas pertencentes a unidade regional de Candeias (UMS) e RMS. Disputa: 12/05/2022 às 15:00 horas. (Horário de Brasília-DF). Recursos Financeiros: Próprios. O Edital e seus anexos encontram-se disponíveis para download no site </w:t>
      </w:r>
      <w:hyperlink r:id="rId56" w:history="1">
        <w:r w:rsidR="00114DC1" w:rsidRPr="00561B5A">
          <w:rPr>
            <w:rStyle w:val="Hyperlink"/>
            <w:rFonts w:asciiTheme="majorHAnsi" w:hAnsiTheme="majorHAnsi"/>
          </w:rPr>
          <w:t>www.licitacoes-e.com.br</w:t>
        </w:r>
      </w:hyperlink>
      <w:r w:rsidR="00114DC1">
        <w:rPr>
          <w:rFonts w:asciiTheme="majorHAnsi" w:hAnsiTheme="majorHAnsi"/>
        </w:rPr>
        <w:t xml:space="preserve">. </w:t>
      </w:r>
      <w:r w:rsidRPr="00083F38">
        <w:rPr>
          <w:rFonts w:asciiTheme="majorHAnsi" w:hAnsiTheme="majorHAnsi"/>
        </w:rPr>
        <w:t xml:space="preserve">(Licitação BB nº: 932384). O cadastro da proposta deverá ser </w:t>
      </w:r>
      <w:r w:rsidR="00114DC1">
        <w:rPr>
          <w:rFonts w:asciiTheme="majorHAnsi" w:hAnsiTheme="majorHAnsi"/>
        </w:rPr>
        <w:t xml:space="preserve">feito no site </w:t>
      </w:r>
      <w:hyperlink r:id="rId57" w:history="1">
        <w:r w:rsidR="00114DC1" w:rsidRPr="00561B5A">
          <w:rPr>
            <w:rStyle w:val="Hyperlink"/>
            <w:rFonts w:asciiTheme="majorHAnsi" w:hAnsiTheme="majorHAnsi"/>
          </w:rPr>
          <w:t>www.licitacoes-e.com.br</w:t>
        </w:r>
      </w:hyperlink>
      <w:r w:rsidRPr="00083F38">
        <w:rPr>
          <w:rFonts w:asciiTheme="majorHAnsi" w:hAnsiTheme="majorHAnsi"/>
        </w:rPr>
        <w:t>,</w:t>
      </w:r>
      <w:r w:rsidR="00114DC1"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 xml:space="preserve">antes da abertura da sessão pública. Informações através do e-mail: </w:t>
      </w:r>
      <w:hyperlink r:id="rId58" w:history="1">
        <w:r w:rsidR="00114DC1" w:rsidRPr="00561B5A">
          <w:rPr>
            <w:rStyle w:val="Hyperlink"/>
            <w:rFonts w:asciiTheme="majorHAnsi" w:hAnsiTheme="majorHAnsi"/>
          </w:rPr>
          <w:t>plc.esclarecimentos@embasa.ba.gov.br</w:t>
        </w:r>
      </w:hyperlink>
      <w:r w:rsidR="00114DC1"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>ou por telefone: (71) 3372-4756/4764. Salvador, 14 de abril de 2022 - Carlos Luís Lessa e Silva - Presidente da Comissão.</w:t>
      </w:r>
    </w:p>
    <w:p w14:paraId="497AD483" w14:textId="77777777" w:rsidR="009A5978" w:rsidRPr="00083F38" w:rsidRDefault="009A5978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5D472F" w14:textId="77777777" w:rsidR="00083F38" w:rsidRDefault="00083F38" w:rsidP="00083F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EMBASA - </w:t>
      </w:r>
      <w:r w:rsidRPr="00083F38">
        <w:rPr>
          <w:rFonts w:asciiTheme="majorHAnsi" w:hAnsiTheme="majorHAnsi"/>
          <w:b/>
        </w:rPr>
        <w:t>AVISO DA LICITAÇÃO Nº 047/22 A EMBASA TORNA PÚBLICO QUE REALIZARÁ A LICITAÇÃO N.º 047/22</w:t>
      </w:r>
    </w:p>
    <w:p w14:paraId="2980AC3E" w14:textId="77777777" w:rsidR="00083F38" w:rsidRDefault="00083F38" w:rsidP="00083F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Pr="00083F38">
        <w:rPr>
          <w:rFonts w:asciiTheme="majorHAnsi" w:hAnsiTheme="majorHAnsi"/>
        </w:rPr>
        <w:t xml:space="preserve">rocessada de acordo com as disposições da Lei nº 13.303/2016, Lei complementar 123/2006 e Regulamento Interno de Licitações e Contratos da EMBASA. Objeto: reabilitação de nascentes e matas ciliares na margem direita do rio Cafundó, manancial que alimenta o sistema de abastecimento de água do município de Tapiramutá - Bahia. Disputa: 12/05/2022 às 14:00 horas. (Horário de Brasília-DF). Recursos Financeiros: Próprios. O Edital e seus anexos encontram-se disponíveis para download no site </w:t>
      </w:r>
      <w:hyperlink r:id="rId59" w:history="1">
        <w:r w:rsidRPr="00561B5A">
          <w:rPr>
            <w:rStyle w:val="Hyperlink"/>
            <w:rFonts w:asciiTheme="majorHAnsi" w:hAnsiTheme="majorHAnsi"/>
          </w:rPr>
          <w:t>www.licitacoes-e.com.br</w:t>
        </w:r>
      </w:hyperlink>
      <w:r w:rsidRPr="00083F38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 xml:space="preserve">(Licitação BB nº: 932787). O cadastro da proposta deverá ser feito no site </w:t>
      </w:r>
      <w:hyperlink r:id="rId60" w:history="1">
        <w:r w:rsidRPr="00561B5A">
          <w:rPr>
            <w:rStyle w:val="Hyperlink"/>
            <w:rFonts w:asciiTheme="majorHAnsi" w:hAnsiTheme="majorHAnsi"/>
          </w:rPr>
          <w:t>www.licitacoes-e.com.br</w:t>
        </w:r>
      </w:hyperlink>
      <w:r w:rsidRPr="00083F38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 xml:space="preserve">antes da abertura da sessão pública. Informações através do e-mail: </w:t>
      </w:r>
      <w:hyperlink r:id="rId61" w:history="1">
        <w:r w:rsidRPr="00561B5A">
          <w:rPr>
            <w:rStyle w:val="Hyperlink"/>
            <w:rFonts w:asciiTheme="majorHAnsi" w:hAnsiTheme="majorHAnsi"/>
          </w:rPr>
          <w:t>plc.esclarecimentos@embasa.ba.gov.br</w:t>
        </w:r>
      </w:hyperlink>
      <w:r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>ou por telefone: (71) 3372-4756/4764. Salvador, 13 de abril de 2022 - Carlos Luís Lessa e Silva - Presidente da Comissão.</w:t>
      </w:r>
    </w:p>
    <w:p w14:paraId="39DAF8E4" w14:textId="77777777" w:rsidR="009A5978" w:rsidRPr="00083F38" w:rsidRDefault="009A5978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0FBF86" w14:textId="6040E904" w:rsidR="00D31439" w:rsidRPr="00D31439" w:rsidRDefault="00D31439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31439">
        <w:rPr>
          <w:rFonts w:asciiTheme="majorHAnsi" w:hAnsiTheme="majorHAnsi"/>
          <w:b/>
        </w:rPr>
        <w:t>AVISO DA LICITAÇÃO Nº 050/22 A EMBASA TORNA PÚBLICO QUE REALIZARÁ A LICITAÇÃO N.º 050/22</w:t>
      </w:r>
    </w:p>
    <w:p w14:paraId="5781FA53" w14:textId="5F91EF0D" w:rsidR="009A5978" w:rsidRPr="00083F38" w:rsidRDefault="00D31439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="009A5978" w:rsidRPr="00083F38">
        <w:rPr>
          <w:rFonts w:asciiTheme="majorHAnsi" w:hAnsiTheme="majorHAnsi"/>
        </w:rPr>
        <w:t xml:space="preserve">rocessada de acordo com as disposições da Lei nº 13.303/2016, Lei complementar 123/2006 e Regulamento Interno de Licitações e Contratos da EMBASA. Objeto: execução dos serviços de conservação e operação dos sistemas de esgotamento sanitário, manutenção de redes e ramais na área de abrangência da unidade regional de Camaçari e RMS, com fornecimento de materiais. Disputa: 13/05/2022 às 9:00 horas. (Horário de Brasília-DF). Recursos Financeiros: Próprios. O Edital e seus anexos encontram-se disponíveis para download no site www.licitacoes-e.com.br. (Licitação BB nº: 933142). O cadastro da proposta deverá ser feito no site www.licitacoes-e.com.br, antes da abertura da sessão pública. Informações através do e-mail: </w:t>
      </w:r>
      <w:hyperlink r:id="rId62" w:history="1">
        <w:r w:rsidRPr="00561B5A">
          <w:rPr>
            <w:rStyle w:val="Hyperlink"/>
            <w:rFonts w:asciiTheme="majorHAnsi" w:hAnsiTheme="majorHAnsi"/>
          </w:rPr>
          <w:t>plc.esclarecimentos@embasa.ba.gov.br</w:t>
        </w:r>
      </w:hyperlink>
      <w:r>
        <w:rPr>
          <w:rFonts w:asciiTheme="majorHAnsi" w:hAnsiTheme="majorHAnsi"/>
        </w:rPr>
        <w:t xml:space="preserve"> </w:t>
      </w:r>
      <w:r w:rsidR="009A5978" w:rsidRPr="00083F38">
        <w:rPr>
          <w:rFonts w:asciiTheme="majorHAnsi" w:hAnsiTheme="majorHAnsi"/>
        </w:rPr>
        <w:t>ou por telefone: (71) 3372-4756/4764. Salvador, 13 de abril de 2022 - Carlos Luís Lessa e Silva - Presidente da Comissão</w:t>
      </w:r>
    </w:p>
    <w:p w14:paraId="0E19EAA4" w14:textId="77777777" w:rsidR="009A5978" w:rsidRPr="00083F38" w:rsidRDefault="009A5978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4B4755" w14:textId="77777777" w:rsidR="009A5978" w:rsidRPr="00083F38" w:rsidRDefault="009A5978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BB39E0" w14:textId="08D3A545" w:rsidR="00D31439" w:rsidRPr="00D31439" w:rsidRDefault="00D31439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31439">
        <w:rPr>
          <w:rFonts w:asciiTheme="majorHAnsi" w:hAnsiTheme="majorHAnsi"/>
          <w:b/>
        </w:rPr>
        <w:t xml:space="preserve">SECRETARIA DE INFRAESTRUTURA - AVISOS DE LICITAÇÃO - TOMADAS DE PREÇOS Nº 054/2022, Nº 055/2022, E CONCORRÊNCIAS Nº 073/2022, Nº 074/2022 E Nº 075/2022 </w:t>
      </w:r>
    </w:p>
    <w:p w14:paraId="54E107F8" w14:textId="706A20A5" w:rsidR="009A5978" w:rsidRPr="00083F38" w:rsidRDefault="009A5978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83F38">
        <w:rPr>
          <w:rFonts w:asciiTheme="majorHAnsi" w:hAnsiTheme="majorHAnsi"/>
        </w:rPr>
        <w:t xml:space="preserve">SECRETARIA DE INFRAESTRUTURA TOMADA DE PREÇOS Nº 054/2022 Tipo: Menor Preço. Abertura: 05/05/2022 às 10h30min. Objeto: Construção de ponte sobre o Rio Frades na Rodovia BA.686, sub trecho: Guaratinga - Cajuíta, vão: 35,80 m. Família 07.23 TOMADA DE PREÇOS Nº 055/2022 Tipo: Menor Preço. </w:t>
      </w:r>
      <w:r w:rsidR="00D31439" w:rsidRPr="00083F38">
        <w:rPr>
          <w:rFonts w:asciiTheme="majorHAnsi" w:hAnsiTheme="majorHAnsi"/>
        </w:rPr>
        <w:t>Abertura</w:t>
      </w:r>
      <w:r w:rsidRPr="00083F38">
        <w:rPr>
          <w:rFonts w:asciiTheme="majorHAnsi" w:hAnsiTheme="majorHAnsi"/>
        </w:rPr>
        <w:t xml:space="preserve">: 18/05/2022 às 09h00min. Objeto: Pavimentação da passagem urbana de Santanópolis - Acesso a BA 504. Família 07.19 CONCORRÊNCIA Nº 073/2022 Tipo: Menor Preço. Abertura: 26/05/2022 às 09h00min. Objeto: Pavimentação da BA-455, no trecho: Barreiras - Entronc. BA. 463 (Catolândia) e acesso ao povoado da Bezerra. Família 07.19 CONCORRÊNCIA Nº 074/2022 Tipo: Menor Preço. Abertura: 26/05/2022 às 10h00min. Objeto: Pavimentação em CBUQ, no trecho: BR 101 - Distrito de Anuri (Arataca), com extensão total de 2,46 km. Família 07.19 CONCORRÊNCIA Nº 075/2022 Tipo: Menor Preço. Abertura: 26/05/2022 às 11h00min. Objeto: Pavimentação em CBUQ na Rodovia BA.126, nos trechos: Vereda - São João da Prata e Entroncamento BA.126 - São José do Pardo (Piau), município: Vereda, extensão 22,10 km. Família 07.19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12h00min e das 13h30min às 17h30min. maiores esclarecimentos no telefone (71)3115-2174, no site: </w:t>
      </w:r>
      <w:hyperlink r:id="rId63" w:history="1">
        <w:r w:rsidR="00D31439" w:rsidRPr="00561B5A">
          <w:rPr>
            <w:rStyle w:val="Hyperlink"/>
            <w:rFonts w:asciiTheme="majorHAnsi" w:hAnsiTheme="majorHAnsi"/>
          </w:rPr>
          <w:t>www.infraestrutura.ba.gov.br</w:t>
        </w:r>
      </w:hyperlink>
      <w:r w:rsidR="00D31439"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 xml:space="preserve">e e-mail: </w:t>
      </w:r>
      <w:hyperlink r:id="rId64" w:history="1">
        <w:r w:rsidR="00D31439" w:rsidRPr="00561B5A">
          <w:rPr>
            <w:rStyle w:val="Hyperlink"/>
            <w:rFonts w:asciiTheme="majorHAnsi" w:hAnsiTheme="majorHAnsi"/>
          </w:rPr>
          <w:t>cpl@infra.ba.gov.br</w:t>
        </w:r>
      </w:hyperlink>
      <w:r w:rsidR="00D31439">
        <w:rPr>
          <w:rFonts w:asciiTheme="majorHAnsi" w:hAnsiTheme="majorHAnsi"/>
        </w:rPr>
        <w:t xml:space="preserve">. </w:t>
      </w:r>
    </w:p>
    <w:p w14:paraId="57FB86EA" w14:textId="77777777" w:rsidR="009A5978" w:rsidRDefault="009A5978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327F46" w14:textId="77777777" w:rsidR="001B5F2C" w:rsidRDefault="001B5F2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5FA448" w14:textId="2DE512A0" w:rsidR="00D77B2C" w:rsidRDefault="003377E0" w:rsidP="003377E0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b/>
        </w:rPr>
        <w:t>ESTADO DO ESPÍRITO SANTO</w:t>
      </w:r>
    </w:p>
    <w:p w14:paraId="7C771FEF" w14:textId="77777777" w:rsidR="00D77B2C" w:rsidRDefault="00D77B2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775A17" w14:textId="5981222B" w:rsidR="00D31439" w:rsidRPr="00D31439" w:rsidRDefault="00D31439" w:rsidP="003377E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31439">
        <w:rPr>
          <w:rFonts w:asciiTheme="majorHAnsi" w:hAnsiTheme="majorHAnsi"/>
          <w:b/>
        </w:rPr>
        <w:t>SECRETARIA DE ESTADO DA EDUCAÇÃO - SEDU - AVISO DE LICITAÇÃO - CONCORRÊNCIA Nº 007/2022</w:t>
      </w:r>
    </w:p>
    <w:p w14:paraId="762E38C7" w14:textId="4C3CA70A" w:rsidR="00D77B2C" w:rsidRDefault="003377E0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77E0">
        <w:rPr>
          <w:rFonts w:asciiTheme="majorHAnsi" w:hAnsiTheme="majorHAnsi"/>
        </w:rPr>
        <w:t>SECRETARIA DE ESTADO DA EDUCAÇÃO/SEDU</w:t>
      </w:r>
      <w:r>
        <w:rPr>
          <w:rFonts w:asciiTheme="majorHAnsi" w:hAnsiTheme="majorHAnsi"/>
        </w:rPr>
        <w:t xml:space="preserve"> - </w:t>
      </w:r>
      <w:r w:rsidRPr="003377E0">
        <w:rPr>
          <w:rFonts w:asciiTheme="majorHAnsi" w:hAnsiTheme="majorHAnsi"/>
        </w:rPr>
        <w:t>PROCESSO Nº. 2022-8MD5H</w:t>
      </w:r>
      <w:r>
        <w:rPr>
          <w:rFonts w:asciiTheme="majorHAnsi" w:hAnsiTheme="majorHAnsi"/>
        </w:rPr>
        <w:t xml:space="preserve"> - </w:t>
      </w:r>
      <w:r w:rsidRPr="003377E0">
        <w:rPr>
          <w:rFonts w:asciiTheme="majorHAnsi" w:hAnsiTheme="majorHAnsi"/>
        </w:rPr>
        <w:t>ID CidadES/TCE-ES: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2022.500E0600020.01.0010</w:t>
      </w:r>
      <w:r w:rsidR="00D31439">
        <w:rPr>
          <w:rFonts w:asciiTheme="majorHAnsi" w:hAnsiTheme="majorHAnsi"/>
        </w:rPr>
        <w:t xml:space="preserve"> - </w:t>
      </w:r>
      <w:r w:rsidRPr="003377E0">
        <w:rPr>
          <w:rFonts w:asciiTheme="majorHAnsi" w:hAnsiTheme="majorHAnsi"/>
        </w:rPr>
        <w:t>Objeto: contratação de empresa especializada em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serviços de engenharia para execução de REFORMA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E AMPLIAÇÃO NA EEEFM VIRGINIA NOVA,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LOCALIZADA NO MUNICÍPIO DE RIO NOVO DO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SUL, COM FORNECIMENTO DE MÃO-DE-OBRA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E MATERIAIS, CONFORME DESCRITO NA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PLANILHA ORÇAMENTÁRIA E PROJETO,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ANEXOS AO PRESENTE EDITAL.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Valor estimado: R$ 5.502.598,99.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Entrega da documentação e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Propostas: Até às 11:00 horas do dia 25/05/2022.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Abertura da sessão pública: 25/05/2022, às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14:00 horas.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Local de realização da sessão pública: SEDU, Av.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César Hilal, 1111, sala 321, Santa Lúcia, Vitória - ES,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telefone 3636-7781/3636-7742.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>O Edital poderá ser retirado no endereço acima de</w:t>
      </w:r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 xml:space="preserve">posse de mídia digital, pelo e-mail </w:t>
      </w:r>
      <w:hyperlink r:id="rId65" w:history="1">
        <w:r w:rsidRPr="00561B5A">
          <w:rPr>
            <w:rStyle w:val="Hyperlink"/>
            <w:rFonts w:asciiTheme="majorHAnsi" w:hAnsiTheme="majorHAnsi"/>
          </w:rPr>
          <w:t>cplose2-obras@sedu.es.gov.br</w:t>
        </w:r>
      </w:hyperlink>
      <w:r>
        <w:rPr>
          <w:rFonts w:asciiTheme="majorHAnsi" w:hAnsiTheme="majorHAnsi"/>
        </w:rPr>
        <w:t xml:space="preserve"> </w:t>
      </w:r>
      <w:r w:rsidRPr="003377E0">
        <w:rPr>
          <w:rFonts w:asciiTheme="majorHAnsi" w:hAnsiTheme="majorHAnsi"/>
        </w:rPr>
        <w:t xml:space="preserve">ou pelo sítio </w:t>
      </w:r>
      <w:hyperlink r:id="rId66" w:history="1">
        <w:r w:rsidRPr="00561B5A">
          <w:rPr>
            <w:rStyle w:val="Hyperlink"/>
            <w:rFonts w:asciiTheme="majorHAnsi" w:hAnsiTheme="majorHAnsi"/>
          </w:rPr>
          <w:t>www.sedu.es.gov.br/</w:t>
        </w:r>
      </w:hyperlink>
      <w:r>
        <w:rPr>
          <w:rFonts w:asciiTheme="majorHAnsi" w:hAnsiTheme="majorHAnsi"/>
        </w:rPr>
        <w:t>licitacoes.</w:t>
      </w:r>
    </w:p>
    <w:p w14:paraId="44499278" w14:textId="77777777" w:rsidR="001B5F2C" w:rsidRDefault="001B5F2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84F11D" w14:textId="77777777" w:rsidR="001B5F2C" w:rsidRDefault="001B5F2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D78C3A" w14:textId="76C92F2A" w:rsidR="001B5F2C" w:rsidRDefault="003377E0" w:rsidP="003377E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DO MATO GROSSO</w:t>
      </w:r>
    </w:p>
    <w:p w14:paraId="1F23448A" w14:textId="77777777" w:rsidR="003377E0" w:rsidRDefault="003377E0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721380" w14:textId="77777777" w:rsidR="003377E0" w:rsidRPr="003377E0" w:rsidRDefault="001B5F2C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377E0">
        <w:rPr>
          <w:rFonts w:asciiTheme="majorHAnsi" w:hAnsiTheme="majorHAnsi"/>
          <w:b/>
        </w:rPr>
        <w:t xml:space="preserve">SINFRA / MT PROCESSO: SINFRA-PRO-2021/00568 CONCORRÊNCIA N. 04/2022 </w:t>
      </w:r>
    </w:p>
    <w:p w14:paraId="7B232E89" w14:textId="42A43820" w:rsidR="001B5F2C" w:rsidRDefault="001B5F2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B5F2C">
        <w:rPr>
          <w:rFonts w:asciiTheme="majorHAnsi" w:hAnsiTheme="majorHAnsi"/>
        </w:rPr>
        <w:t>TIPO: MENOR PREÇO REGIME DE EXECUÇÃO: EMPREITADA POR PREÇO UNITÁRIO VALOR ESTIMADO: R$ 5.273.499,45 LOTE: ÚNICO  Objeto: Contratação do remanescente do instrumento contratual n.115/2014, por empreitada por preço unitário de serviços de pavimentação asfáltica (tipo TSD), e drenagem de águas pluviais de vias urbanas nos bairros: Jardim Paraíso, Trevo, Empa, Rodeio, Santa Izabel e Cidade Nova, no município de Cáceres/MT. Data: 17/05/2022 Horário: 14:00 horas (horário local)  Local: SINFRA - Secretaria de Estado de Infraestrutura e Logística do Estado de Mato Grosso. CPL– Comissão Permanente de Licitação Sala de Reuniões – 2º andar Avenida Hélio Hermínio Ribeiro Torquato da Silva, s/n, Centro Político Administrativo – Cuiabá-MT, CEP 78</w:t>
      </w:r>
      <w:r w:rsidR="00941F3E">
        <w:rPr>
          <w:rFonts w:asciiTheme="majorHAnsi" w:hAnsiTheme="majorHAnsi"/>
        </w:rPr>
        <w:t>.048-250 Telefones 65-3613-0529.</w:t>
      </w:r>
      <w:r w:rsidRPr="001B5F2C">
        <w:rPr>
          <w:rFonts w:asciiTheme="majorHAnsi" w:hAnsiTheme="majorHAnsi"/>
        </w:rPr>
        <w:t xml:space="preserve"> Endereço para retirada do EDITAL: O EDITAL completo poderá ser retirado gratuitamente no site </w:t>
      </w:r>
      <w:hyperlink r:id="rId67" w:history="1">
        <w:r w:rsidR="003377E0" w:rsidRPr="00561B5A">
          <w:rPr>
            <w:rStyle w:val="Hyperlink"/>
            <w:rFonts w:asciiTheme="majorHAnsi" w:hAnsiTheme="majorHAnsi"/>
          </w:rPr>
          <w:t>www.sinfra.mt.gov.br</w:t>
        </w:r>
      </w:hyperlink>
      <w:r w:rsidRPr="001B5F2C">
        <w:rPr>
          <w:rFonts w:asciiTheme="majorHAnsi" w:hAnsiTheme="majorHAnsi"/>
        </w:rPr>
        <w:t>,</w:t>
      </w:r>
      <w:r w:rsidR="003377E0">
        <w:rPr>
          <w:rFonts w:asciiTheme="majorHAnsi" w:hAnsiTheme="majorHAnsi"/>
        </w:rPr>
        <w:t xml:space="preserve"> </w:t>
      </w:r>
      <w:r w:rsidRPr="001B5F2C">
        <w:rPr>
          <w:rFonts w:asciiTheme="majorHAnsi" w:hAnsiTheme="majorHAnsi"/>
        </w:rPr>
        <w:t>ou solicitado pelo e-mail: cpl@sinfra.mt.gov.br TELEFONES PARA CONTATO: (65) 3613-0529</w:t>
      </w:r>
    </w:p>
    <w:p w14:paraId="00B25CE8" w14:textId="77777777" w:rsidR="001B5F2C" w:rsidRDefault="001B5F2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30BC2B" w14:textId="77777777" w:rsidR="003377E0" w:rsidRDefault="003377E0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A2E388" w14:textId="0B92920B" w:rsidR="001B5F2C" w:rsidRPr="00083F38" w:rsidRDefault="00083F38" w:rsidP="00083F38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DO MATO GROSSO DO SUL</w:t>
      </w:r>
    </w:p>
    <w:p w14:paraId="64FFBB89" w14:textId="77777777" w:rsidR="001B5F2C" w:rsidRPr="00083F38" w:rsidRDefault="001B5F2C" w:rsidP="00361D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6C8C242" w14:textId="0C97F548" w:rsidR="001B5F2C" w:rsidRPr="00083F38" w:rsidRDefault="00083F38" w:rsidP="00083F3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83F38">
        <w:rPr>
          <w:rFonts w:asciiTheme="majorHAnsi" w:hAnsiTheme="majorHAnsi"/>
          <w:b/>
          <w:bCs/>
        </w:rPr>
        <w:t>AVISO DE LICITAÇÃO</w:t>
      </w:r>
      <w:r w:rsidRPr="00083F38">
        <w:rPr>
          <w:rFonts w:asciiTheme="majorHAnsi" w:hAnsiTheme="majorHAnsi"/>
          <w:b/>
        </w:rPr>
        <w:t> - LICITAÇÃO Nº 029/2022 - PROC. N° 00.227/2022/GEINFRA/SANESUL</w:t>
      </w:r>
    </w:p>
    <w:p w14:paraId="35E7290E" w14:textId="09300E16" w:rsidR="001B5F2C" w:rsidRPr="00083F38" w:rsidRDefault="001B5F2C" w:rsidP="00083F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83F38">
        <w:rPr>
          <w:rFonts w:asciiTheme="majorHAnsi" w:hAnsiTheme="majorHAnsi"/>
        </w:rPr>
        <w:t>OBJETO: Contratação de empresa para execução de serviços, materiais e equipamentos para Implantação de Atendimento ao Cliente, Almoxarifado, Garagem, Laboratório, Guarita, Reforma e Ampliação Escritório da Regional e Urbanização em Aquidauana, no Estado do Mato Grosso do Sul.</w:t>
      </w:r>
      <w:r w:rsidR="00083F38"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>ABERTURA: 12/05/2022 - 09:00 horas.</w:t>
      </w:r>
      <w:r w:rsidR="00083F38"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>DATA LIMITE DE PROTOCOLO DAS PROPOSTAS: 11/05/2022 até às 17:00 horas na GELIC – Gerência Licitações e Contratos da Sanesul.</w:t>
      </w:r>
      <w:r w:rsidR="00083F38"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>Recursos: Próprios.</w:t>
      </w:r>
      <w:r w:rsidR="00083F38"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>O Edital, e demais documentos que compõem o pacote técnico, encontram-se disponíveis aos interessados gratuitamente no site da Sanesul </w:t>
      </w:r>
      <w:hyperlink r:id="rId68" w:history="1">
        <w:r w:rsidR="00083F38" w:rsidRPr="00561B5A">
          <w:rPr>
            <w:rStyle w:val="Hyperlink"/>
            <w:rFonts w:asciiTheme="majorHAnsi" w:hAnsiTheme="majorHAnsi"/>
          </w:rPr>
          <w:t>http://www.sanesul.ms.gov.br/licitacao/tipolicitacao/Licitacao</w:t>
        </w:r>
      </w:hyperlink>
      <w:r w:rsidR="00083F38">
        <w:rPr>
          <w:rFonts w:asciiTheme="majorHAnsi" w:hAnsiTheme="majorHAnsi"/>
        </w:rPr>
        <w:t xml:space="preserve">  - </w:t>
      </w:r>
      <w:r w:rsidRPr="00083F38">
        <w:rPr>
          <w:rFonts w:asciiTheme="majorHAnsi" w:hAnsiTheme="majorHAnsi"/>
        </w:rPr>
        <w:t>DEMAIS INFORMAÇÕES: na GELIC – Gerência Licitações e Contratos, sita à Rua Dr. Zerbini, n° 421, Bairro Chácara Cachoeira, em Campo Grande/MS, CEP: 79.040-040, Fone (0xx67) 3318-7713, 3318-7783 – e-mail: </w:t>
      </w:r>
      <w:hyperlink r:id="rId69" w:history="1">
        <w:r w:rsidR="00083F38" w:rsidRPr="00561B5A">
          <w:rPr>
            <w:rStyle w:val="Hyperlink"/>
            <w:rFonts w:asciiTheme="majorHAnsi" w:hAnsiTheme="majorHAnsi"/>
          </w:rPr>
          <w:t>licitacoes@sanesul.ms.gov.br</w:t>
        </w:r>
      </w:hyperlink>
      <w:r w:rsidR="00083F38">
        <w:rPr>
          <w:rFonts w:asciiTheme="majorHAnsi" w:hAnsiTheme="majorHAnsi"/>
        </w:rPr>
        <w:t xml:space="preserve"> - </w:t>
      </w:r>
      <w:r w:rsidRPr="00083F38">
        <w:rPr>
          <w:rFonts w:asciiTheme="majorHAnsi" w:hAnsiTheme="majorHAnsi"/>
          <w:bCs/>
        </w:rPr>
        <w:t>Link para acessar os documentos: </w:t>
      </w:r>
      <w:hyperlink r:id="rId70" w:history="1">
        <w:r w:rsidR="00083F38" w:rsidRPr="00561B5A">
          <w:rPr>
            <w:rStyle w:val="Hyperlink"/>
            <w:rFonts w:asciiTheme="majorHAnsi" w:hAnsiTheme="majorHAnsi"/>
            <w:bCs/>
          </w:rPr>
          <w:t xml:space="preserve">https://bit.ly/Licitacao029_2022_Sanesul </w:t>
        </w:r>
      </w:hyperlink>
    </w:p>
    <w:p w14:paraId="001EDBD3" w14:textId="77777777" w:rsidR="001B5F2C" w:rsidRPr="00083F38" w:rsidRDefault="001B5F2C" w:rsidP="00083F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83F38">
        <w:rPr>
          <w:rFonts w:asciiTheme="majorHAnsi" w:hAnsiTheme="majorHAnsi"/>
        </w:rPr>
        <w:t> </w:t>
      </w:r>
    </w:p>
    <w:p w14:paraId="4E483F2C" w14:textId="4E69A82A" w:rsidR="001B5F2C" w:rsidRPr="00083F38" w:rsidRDefault="00083F38" w:rsidP="00083F3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83F38">
        <w:rPr>
          <w:rFonts w:asciiTheme="majorHAnsi" w:hAnsiTheme="majorHAnsi"/>
          <w:b/>
          <w:bCs/>
        </w:rPr>
        <w:t xml:space="preserve">AVISO DE LICITAÇÃO - </w:t>
      </w:r>
      <w:r w:rsidRPr="00083F38">
        <w:rPr>
          <w:rFonts w:asciiTheme="majorHAnsi" w:hAnsiTheme="majorHAnsi"/>
          <w:b/>
        </w:rPr>
        <w:t>LICITAÇÃO Nº 028/2022 - PROC. N° 00.238/2022/GEDEO/SANESUL</w:t>
      </w:r>
    </w:p>
    <w:p w14:paraId="16468102" w14:textId="3CD5DEBE" w:rsidR="001B5F2C" w:rsidRPr="00083F38" w:rsidRDefault="001B5F2C" w:rsidP="00083F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83F38">
        <w:rPr>
          <w:rFonts w:asciiTheme="majorHAnsi" w:hAnsiTheme="majorHAnsi"/>
        </w:rPr>
        <w:t>OBJETO:  Contratação de empresas para execução de serviços para a execução de substituição de uma rede de água tratada e seu prolongamento; elaboração de projeto executivo, execução e implantação de um reservatório metálico apoiado de água tratada, com capacidade total de 1100 m³; urbanização da área dos reservatórios (RAP-004 e RAP-005); reforma do reservatório RAP-004; setorização da rede de distribuição de água de acordo com projeto preliminar fornecido pela Sanesul, para atender o município de Miranda/MS.</w:t>
      </w:r>
      <w:r w:rsidR="00083F38"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>ABERTURA: 11/05/2022 - 09:00 horas.</w:t>
      </w:r>
      <w:r w:rsidR="00083F38"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>DATA LIMITE DE PROTOCOLO DAS PROPOSTAS: 10/05/2022 até às 17:00 horas na GELIC – Gerência Licitações e Contratos da Sanesul.</w:t>
      </w:r>
      <w:r w:rsidR="00083F38"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>Recursos: Recursos Próprios.</w:t>
      </w:r>
      <w:r w:rsidR="00083F38">
        <w:rPr>
          <w:rFonts w:asciiTheme="majorHAnsi" w:hAnsiTheme="majorHAnsi"/>
        </w:rPr>
        <w:t xml:space="preserve"> </w:t>
      </w:r>
      <w:r w:rsidRPr="00083F38">
        <w:rPr>
          <w:rFonts w:asciiTheme="majorHAnsi" w:hAnsiTheme="majorHAnsi"/>
        </w:rPr>
        <w:t>O Edital, e demais documentos que compõem o pacote técnico, encontram-se disponíveis aos interessados gratuitamente no site da Sanesul </w:t>
      </w:r>
      <w:hyperlink r:id="rId71" w:history="1">
        <w:r w:rsidR="00083F38" w:rsidRPr="00561B5A">
          <w:rPr>
            <w:rStyle w:val="Hyperlink"/>
            <w:rFonts w:asciiTheme="majorHAnsi" w:hAnsiTheme="majorHAnsi"/>
          </w:rPr>
          <w:t>http://www.sanesul.ms.gov.br/licitacao/tipolicitacao/Licitacaoo</w:t>
        </w:r>
      </w:hyperlink>
      <w:r w:rsidR="00083F38">
        <w:rPr>
          <w:rFonts w:asciiTheme="majorHAnsi" w:hAnsiTheme="majorHAnsi"/>
        </w:rPr>
        <w:t xml:space="preserve">  - </w:t>
      </w:r>
      <w:r w:rsidRPr="00083F38">
        <w:rPr>
          <w:rFonts w:asciiTheme="majorHAnsi" w:hAnsiTheme="majorHAnsi"/>
        </w:rPr>
        <w:t>DEMAIS INFORMAÇÕES: na GELIC – Gerência Licitações e Contratos, sita à Rua Dr. Zerbini, n° 421, Bairro Chácara Cachoeira, em Campo Grande/MS, CEP: 79.040-040, Fone (0xx67) 3318-7713, 3318-7783 – e-mail: </w:t>
      </w:r>
      <w:hyperlink r:id="rId72" w:history="1">
        <w:r w:rsidR="00083F38" w:rsidRPr="00561B5A">
          <w:rPr>
            <w:rStyle w:val="Hyperlink"/>
            <w:rFonts w:asciiTheme="majorHAnsi" w:hAnsiTheme="majorHAnsi"/>
          </w:rPr>
          <w:t>licitacoes@sanesul.ms.gov.br</w:t>
        </w:r>
      </w:hyperlink>
      <w:r w:rsidR="00083F38">
        <w:rPr>
          <w:rFonts w:asciiTheme="majorHAnsi" w:hAnsiTheme="majorHAnsi"/>
        </w:rPr>
        <w:t xml:space="preserve">. </w:t>
      </w:r>
      <w:r w:rsidRPr="00083F38">
        <w:rPr>
          <w:rFonts w:asciiTheme="majorHAnsi" w:hAnsiTheme="majorHAnsi"/>
          <w:bCs/>
        </w:rPr>
        <w:t>Link para acessar os documentos: </w:t>
      </w:r>
      <w:hyperlink r:id="rId73" w:history="1">
        <w:r w:rsidR="00083F38" w:rsidRPr="00561B5A">
          <w:rPr>
            <w:rStyle w:val="Hyperlink"/>
            <w:rFonts w:asciiTheme="majorHAnsi" w:hAnsiTheme="majorHAnsi"/>
            <w:bCs/>
          </w:rPr>
          <w:t>https://bit.ly/Licitacao028_2022_Sanesu</w:t>
        </w:r>
        <w:r w:rsidR="00083F38" w:rsidRPr="00561B5A">
          <w:rPr>
            <w:rStyle w:val="Hyperlink"/>
            <w:rFonts w:asciiTheme="majorHAnsi" w:hAnsiTheme="majorHAnsi"/>
          </w:rPr>
          <w:t>L</w:t>
        </w:r>
      </w:hyperlink>
      <w:r w:rsidR="00083F38">
        <w:rPr>
          <w:rFonts w:asciiTheme="majorHAnsi" w:hAnsiTheme="majorHAnsi"/>
        </w:rPr>
        <w:t xml:space="preserve">  </w:t>
      </w:r>
    </w:p>
    <w:p w14:paraId="73B06DE8" w14:textId="77777777" w:rsidR="001B5F2C" w:rsidRDefault="001B5F2C" w:rsidP="00361D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B3BF7E" w14:textId="0577F468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90DD56" w14:textId="77777777" w:rsidR="007A633F" w:rsidRPr="00C85EAE" w:rsidRDefault="007A633F" w:rsidP="007A633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85EAE">
        <w:rPr>
          <w:rFonts w:asciiTheme="majorHAnsi" w:hAnsiTheme="majorHAnsi"/>
          <w:b/>
        </w:rPr>
        <w:t xml:space="preserve">ESTADO DO RIO GRANDE DO SUL </w:t>
      </w:r>
    </w:p>
    <w:p w14:paraId="7A87ECC1" w14:textId="77777777" w:rsidR="007A633F" w:rsidRPr="004B563A" w:rsidRDefault="007A633F" w:rsidP="007A633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6A4668B" w14:textId="6293C846" w:rsidR="007A633F" w:rsidRPr="004B563A" w:rsidRDefault="004B563A" w:rsidP="007A63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B563A">
        <w:rPr>
          <w:rFonts w:asciiTheme="majorHAnsi" w:hAnsiTheme="majorHAnsi"/>
          <w:b/>
        </w:rPr>
        <w:t>CORSAN - EDITAL: 088/21</w:t>
      </w:r>
    </w:p>
    <w:p w14:paraId="49C61818" w14:textId="3ADC54CA" w:rsidR="00873588" w:rsidRDefault="007A633F" w:rsidP="007A63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A633F">
        <w:rPr>
          <w:rFonts w:asciiTheme="majorHAnsi" w:hAnsiTheme="majorHAnsi"/>
        </w:rPr>
        <w:t>Objeto:</w:t>
      </w:r>
      <w:r w:rsidR="004B563A">
        <w:rPr>
          <w:rFonts w:asciiTheme="majorHAnsi" w:hAnsiTheme="majorHAnsi"/>
        </w:rPr>
        <w:t xml:space="preserve"> </w:t>
      </w:r>
      <w:r w:rsidRPr="007A633F">
        <w:rPr>
          <w:rFonts w:asciiTheme="majorHAnsi" w:hAnsiTheme="majorHAnsi"/>
        </w:rPr>
        <w:t>EXECUÇÃO DO REFORÇO DA REDE DE DISTRIBUIÇÃO DE ÁGUA PARA ATENDIMENTO DA IMPLANTAÇÃO DE HIDRANTES URBANOS NO MUNICÍPIO DE SANTA MARIA/RS.</w:t>
      </w:r>
      <w:r w:rsidR="004B563A">
        <w:rPr>
          <w:rFonts w:asciiTheme="majorHAnsi" w:hAnsiTheme="majorHAnsi"/>
        </w:rPr>
        <w:t xml:space="preserve"> </w:t>
      </w:r>
      <w:r w:rsidRPr="007A633F">
        <w:rPr>
          <w:rFonts w:asciiTheme="majorHAnsi" w:hAnsiTheme="majorHAnsi"/>
        </w:rPr>
        <w:t>Link Externo:</w:t>
      </w:r>
      <w:r w:rsidRPr="007A633F">
        <w:rPr>
          <w:rFonts w:asciiTheme="majorHAnsi" w:hAnsiTheme="majorHAnsi"/>
        </w:rPr>
        <w:tab/>
      </w:r>
      <w:hyperlink r:id="rId74" w:history="1">
        <w:r w:rsidR="004B563A" w:rsidRPr="00561B5A">
          <w:rPr>
            <w:rStyle w:val="Hyperlink"/>
            <w:rFonts w:asciiTheme="majorHAnsi" w:hAnsiTheme="majorHAnsi"/>
          </w:rPr>
          <w:t>https://pregaobanrisul.com.br/editais/0088_2021/284935</w:t>
        </w:r>
      </w:hyperlink>
      <w:r w:rsidR="004B563A">
        <w:rPr>
          <w:rFonts w:asciiTheme="majorHAnsi" w:hAnsiTheme="majorHAnsi"/>
        </w:rPr>
        <w:t xml:space="preserve"> - </w:t>
      </w:r>
      <w:r w:rsidRPr="007A633F">
        <w:rPr>
          <w:rFonts w:asciiTheme="majorHAnsi" w:hAnsiTheme="majorHAnsi"/>
        </w:rPr>
        <w:t>Tipo:</w:t>
      </w:r>
      <w:r w:rsidRPr="007A633F">
        <w:rPr>
          <w:rFonts w:asciiTheme="majorHAnsi" w:hAnsiTheme="majorHAnsi"/>
        </w:rPr>
        <w:tab/>
        <w:t>Serviço de Engenharia</w:t>
      </w:r>
      <w:r w:rsidR="004B563A">
        <w:rPr>
          <w:rFonts w:asciiTheme="majorHAnsi" w:hAnsiTheme="majorHAnsi"/>
        </w:rPr>
        <w:t xml:space="preserve"> - Modalidade: </w:t>
      </w:r>
      <w:r w:rsidRPr="007A633F">
        <w:rPr>
          <w:rFonts w:asciiTheme="majorHAnsi" w:hAnsiTheme="majorHAnsi"/>
        </w:rPr>
        <w:t>Edital Lei 13303/16-Eletrônica</w:t>
      </w:r>
      <w:r w:rsidR="004B563A">
        <w:rPr>
          <w:rFonts w:asciiTheme="majorHAnsi" w:hAnsiTheme="majorHAnsi"/>
        </w:rPr>
        <w:t xml:space="preserve"> - </w:t>
      </w:r>
      <w:r w:rsidRPr="007A633F">
        <w:rPr>
          <w:rFonts w:asciiTheme="majorHAnsi" w:hAnsiTheme="majorHAnsi"/>
        </w:rPr>
        <w:t>Situação:</w:t>
      </w:r>
      <w:r w:rsidRPr="007A633F">
        <w:rPr>
          <w:rFonts w:asciiTheme="majorHAnsi" w:hAnsiTheme="majorHAnsi"/>
        </w:rPr>
        <w:tab/>
        <w:t>Aguardando Abertura</w:t>
      </w:r>
      <w:r w:rsidR="004B563A">
        <w:rPr>
          <w:rFonts w:asciiTheme="majorHAnsi" w:hAnsiTheme="majorHAnsi"/>
        </w:rPr>
        <w:t xml:space="preserve"> - </w:t>
      </w:r>
      <w:r w:rsidRPr="007A633F">
        <w:rPr>
          <w:rFonts w:asciiTheme="majorHAnsi" w:hAnsiTheme="majorHAnsi"/>
        </w:rPr>
        <w:t>Data de Abertura:</w:t>
      </w:r>
      <w:r w:rsidRPr="007A633F">
        <w:rPr>
          <w:rFonts w:asciiTheme="majorHAnsi" w:hAnsiTheme="majorHAnsi"/>
        </w:rPr>
        <w:tab/>
        <w:t>06/05/2022 10:00</w:t>
      </w:r>
      <w:r w:rsidR="004B563A">
        <w:rPr>
          <w:rFonts w:asciiTheme="majorHAnsi" w:hAnsiTheme="majorHAnsi"/>
        </w:rPr>
        <w:t xml:space="preserve"> - </w:t>
      </w:r>
      <w:r w:rsidRPr="007A633F">
        <w:rPr>
          <w:rFonts w:asciiTheme="majorHAnsi" w:hAnsiTheme="majorHAnsi"/>
        </w:rPr>
        <w:t>Última Publicação (Data Base):</w:t>
      </w:r>
      <w:r w:rsidRPr="007A633F">
        <w:rPr>
          <w:rFonts w:asciiTheme="majorHAnsi" w:hAnsiTheme="majorHAnsi"/>
        </w:rPr>
        <w:tab/>
        <w:t>11/04/2022</w:t>
      </w:r>
      <w:r w:rsidR="004B563A">
        <w:rPr>
          <w:rFonts w:asciiTheme="majorHAnsi" w:hAnsiTheme="majorHAnsi"/>
        </w:rPr>
        <w:t xml:space="preserve"> - </w:t>
      </w:r>
      <w:r w:rsidRPr="007A633F">
        <w:rPr>
          <w:rFonts w:asciiTheme="majorHAnsi" w:hAnsiTheme="majorHAnsi"/>
        </w:rPr>
        <w:t>Informações:</w:t>
      </w:r>
      <w:r w:rsidRPr="007A633F">
        <w:rPr>
          <w:rFonts w:asciiTheme="majorHAnsi" w:hAnsiTheme="majorHAnsi"/>
        </w:rPr>
        <w:tab/>
        <w:t>Departamento de Licitações - DELIC/SULIC/CORSAN</w:t>
      </w:r>
      <w:r w:rsidR="004B563A">
        <w:rPr>
          <w:rFonts w:asciiTheme="majorHAnsi" w:hAnsiTheme="majorHAnsi"/>
        </w:rPr>
        <w:t xml:space="preserve"> - </w:t>
      </w:r>
      <w:r w:rsidRPr="007A633F">
        <w:rPr>
          <w:rFonts w:asciiTheme="majorHAnsi" w:hAnsiTheme="majorHAnsi"/>
        </w:rPr>
        <w:t>Rua Caldas Júnior nº 120 - 18º andar - Porto Alegre/RS, de segunda a sexta-feira das 08h30min às 12h e das 13h às 17h30min.</w:t>
      </w:r>
      <w:r w:rsidR="004B563A">
        <w:rPr>
          <w:rFonts w:asciiTheme="majorHAnsi" w:hAnsiTheme="majorHAnsi"/>
        </w:rPr>
        <w:t xml:space="preserve"> </w:t>
      </w:r>
      <w:r w:rsidRPr="007A633F">
        <w:rPr>
          <w:rFonts w:asciiTheme="majorHAnsi" w:hAnsiTheme="majorHAnsi"/>
        </w:rPr>
        <w:t xml:space="preserve">E-mail </w:t>
      </w:r>
      <w:hyperlink r:id="rId75" w:history="1">
        <w:r w:rsidR="004B563A" w:rsidRPr="00561B5A">
          <w:rPr>
            <w:rStyle w:val="Hyperlink"/>
            <w:rFonts w:asciiTheme="majorHAnsi" w:hAnsiTheme="majorHAnsi"/>
          </w:rPr>
          <w:t>delic@corsan.com.br</w:t>
        </w:r>
      </w:hyperlink>
      <w:r w:rsidR="004B563A">
        <w:rPr>
          <w:rFonts w:asciiTheme="majorHAnsi" w:hAnsiTheme="majorHAnsi"/>
        </w:rPr>
        <w:t xml:space="preserve"> - </w:t>
      </w:r>
      <w:r w:rsidRPr="007A633F">
        <w:rPr>
          <w:rFonts w:asciiTheme="majorHAnsi" w:hAnsiTheme="majorHAnsi"/>
        </w:rPr>
        <w:t>Fone: (51) 3215.5622</w:t>
      </w:r>
      <w:r w:rsidR="00332428">
        <w:rPr>
          <w:rFonts w:asciiTheme="majorHAnsi" w:hAnsiTheme="majorHAnsi"/>
        </w:rPr>
        <w:t>.</w:t>
      </w:r>
    </w:p>
    <w:p w14:paraId="51FAD47E" w14:textId="77777777" w:rsidR="00332428" w:rsidRDefault="00332428" w:rsidP="007A63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739FF0" w14:textId="77777777" w:rsidR="000A7390" w:rsidRDefault="000A7390" w:rsidP="007A63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E4514B" w14:textId="788B4C57" w:rsidR="000A7390" w:rsidRPr="00083F38" w:rsidRDefault="00083F38" w:rsidP="00083F38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083F38">
        <w:rPr>
          <w:rFonts w:asciiTheme="majorHAnsi" w:hAnsiTheme="majorHAnsi"/>
          <w:b/>
        </w:rPr>
        <w:t>ESTADO DO RIO DE JANEIRO</w:t>
      </w:r>
    </w:p>
    <w:p w14:paraId="23DA28F6" w14:textId="77777777" w:rsidR="00083F38" w:rsidRDefault="00083F38" w:rsidP="007A63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2EBA386" w14:textId="0A75460F" w:rsidR="002F0771" w:rsidRPr="002F0771" w:rsidRDefault="00083F38" w:rsidP="007A63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F0771">
        <w:rPr>
          <w:rFonts w:asciiTheme="majorHAnsi" w:hAnsiTheme="majorHAnsi"/>
          <w:b/>
        </w:rPr>
        <w:t xml:space="preserve">SECRETARIA DE ESTADO DAS CIDADES FUNDAÇÃO DEPARTAMENTO DE ESTRADAS DE RODAGEM </w:t>
      </w:r>
    </w:p>
    <w:p w14:paraId="0362213D" w14:textId="74ECF869" w:rsidR="00083F38" w:rsidRDefault="00083F38" w:rsidP="007A63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F0771">
        <w:rPr>
          <w:rFonts w:asciiTheme="majorHAnsi" w:hAnsiTheme="majorHAnsi"/>
        </w:rPr>
        <w:t xml:space="preserve">A COMISSÃO DE LICITAÇÃO DA FUNDAÇÃO DEPARTAMENTO DE ESTRADAS DE RODAGEM - DER/RJ, torna pública a CONVOCAÇÃO DE TODOS OS INTERESSADOS À </w:t>
      </w:r>
      <w:r w:rsidRPr="002F0771">
        <w:rPr>
          <w:rFonts w:asciiTheme="majorHAnsi" w:hAnsiTheme="majorHAnsi"/>
          <w:b/>
        </w:rPr>
        <w:t>CONTRATAÇÃO EMERGENCIAL</w:t>
      </w:r>
      <w:r w:rsidRPr="002F0771">
        <w:rPr>
          <w:rFonts w:asciiTheme="majorHAnsi" w:hAnsiTheme="majorHAnsi"/>
        </w:rPr>
        <w:t xml:space="preserve"> DE EMPRESA PARA RECUPERAÇÃO DO TRECHO DA RJ-142 NO KM 32,2, 34, 36, 37, 38 e 44 - SERRA MAR - CASIMIRO DE ABREU/RJ, em conformidade com o Art. 24, IV da Lei 8.666/1993, que regulamenta o art. 37, XXI, da Constituição Federal de 1988. DATA DE REALIZAÇÃO: 25/04/2022. CRITÉRIO: MENOR PREÇO GLOBAL. Na ocasião serão recebidos das 09h às 17h, os documentos de habilitação (art. 27 a 31, Lei n° 8.666/93) e propostas de preços dos interessados com vistas à isonomia. LOCAL: Av. Presidente Vargas n° 1.100, 4° andar, Setor de Licitações, Centro/RJ - </w:t>
      </w:r>
      <w:r w:rsidR="002F0771" w:rsidRPr="002F0771">
        <w:rPr>
          <w:rFonts w:asciiTheme="majorHAnsi" w:hAnsiTheme="majorHAnsi"/>
        </w:rPr>
        <w:t>tel.</w:t>
      </w:r>
      <w:r w:rsidRPr="002F0771">
        <w:rPr>
          <w:rFonts w:asciiTheme="majorHAnsi" w:hAnsiTheme="majorHAnsi"/>
        </w:rPr>
        <w:t>: (21) 2332-5529. OBS: Todas as informações necessárias para a elaboração das propostas estão disponíveis no processo nº SEI-330024/000106/2022.</w:t>
      </w:r>
    </w:p>
    <w:p w14:paraId="66A1D9A7" w14:textId="77777777" w:rsidR="00083F38" w:rsidRPr="00083F38" w:rsidRDefault="00083F38" w:rsidP="007A63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01CC9AE" w14:textId="77777777" w:rsidR="00083F38" w:rsidRDefault="00083F38" w:rsidP="007A63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83F38">
        <w:rPr>
          <w:rFonts w:asciiTheme="majorHAnsi" w:hAnsiTheme="majorHAnsi"/>
          <w:b/>
        </w:rPr>
        <w:t>MUNICÍPIO DE RIO DAS OSTRAS PREFEITURA MUNICIPAL MUNICÍPIO DE RIO DAS OSTRAS AVISO DE ADIAMENTO DE LICITAÇÃO TOMADA DE PREÇOS 001/2022 (PA 1965/2022-SEMOP)</w:t>
      </w:r>
    </w:p>
    <w:p w14:paraId="16810ACA" w14:textId="217E3DCC" w:rsidR="009A5978" w:rsidRDefault="00083F38" w:rsidP="007A63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9A5978" w:rsidRPr="00083F38">
        <w:rPr>
          <w:rFonts w:asciiTheme="majorHAnsi" w:hAnsiTheme="majorHAnsi"/>
        </w:rPr>
        <w:t xml:space="preserve">ontratação de empresa de engenharia para obra de rede de drenagem e pavimentação em paralelepípedo da Rua Antônio Apicelo - São Cristóvão - Rio das Ostras/ RJ, marcada para o dia 25/04/2022 às 10:00 horas fica ADIADA para o dia 02/05/2022 às 10:00 horas. (CPLP I). - Va l o r Estimado: R$ 548.387,24 Errata Concorrência Pública 003/2022 (PA 3799/2022-SEMOP), contratação de empresa de engenharia para execução de obra de rede de esgoto, drenagem, terraplenagem, pavimentação asfáltica e calçadas da Rua Palmeiras, Rua Coqueiros e Partes das Ruas das Avencas, Rua das Hortênsias, Rua das Begônias, Avenida Luiz Viana Filho, Rua Sem Nome 1, Rua das Acácias, Rua das Papoulas, Travessa 2 e Rua das Orquídeas - Bairro Verdes Mares - Município de Rio das Ostras/RJ permanece marcada para o dia 09/05/2022 às 09:00 horas. (CPLP II). - Valor Estimado: R$ 11.435.604,21 - A alteração foi publicada no Jornal Oficial de Rio das Ostras. O Edital está disponível no site </w:t>
      </w:r>
      <w:hyperlink r:id="rId76" w:history="1">
        <w:r w:rsidRPr="00561B5A">
          <w:rPr>
            <w:rStyle w:val="Hyperlink"/>
            <w:rFonts w:asciiTheme="majorHAnsi" w:hAnsiTheme="majorHAnsi"/>
          </w:rPr>
          <w:t>www.riodasostras.rj.gov.br</w:t>
        </w:r>
      </w:hyperlink>
      <w:r>
        <w:rPr>
          <w:rFonts w:asciiTheme="majorHAnsi" w:hAnsiTheme="majorHAnsi"/>
        </w:rPr>
        <w:t xml:space="preserve"> </w:t>
      </w:r>
      <w:r w:rsidR="009A5978" w:rsidRPr="00083F38">
        <w:rPr>
          <w:rFonts w:asciiTheme="majorHAnsi" w:hAnsiTheme="majorHAnsi"/>
        </w:rPr>
        <w:t xml:space="preserve">e no DELCO sito à Rua Campo de Albacora, 75 - Loteamento Atlântica - Rio das Ostras/ RJ - </w:t>
      </w:r>
      <w:r w:rsidRPr="00083F38">
        <w:rPr>
          <w:rFonts w:asciiTheme="majorHAnsi" w:hAnsiTheme="majorHAnsi"/>
        </w:rPr>
        <w:t>Tel.</w:t>
      </w:r>
      <w:r>
        <w:rPr>
          <w:rFonts w:asciiTheme="majorHAnsi" w:hAnsiTheme="majorHAnsi"/>
        </w:rPr>
        <w:t xml:space="preserve">: (22) 2771-6404. </w:t>
      </w:r>
    </w:p>
    <w:p w14:paraId="2CB2237A" w14:textId="77777777" w:rsidR="00332428" w:rsidRDefault="00332428" w:rsidP="007A63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DE1800" w14:textId="77777777" w:rsidR="00332428" w:rsidRDefault="00332428" w:rsidP="007A63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753863" w14:textId="75FE6E43" w:rsidR="00332428" w:rsidRPr="00083F38" w:rsidRDefault="00083F38" w:rsidP="00083F38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083F38">
        <w:rPr>
          <w:rFonts w:asciiTheme="majorHAnsi" w:hAnsiTheme="majorHAnsi"/>
          <w:b/>
        </w:rPr>
        <w:t>ESTADO DE SANTA CATARINA</w:t>
      </w:r>
    </w:p>
    <w:p w14:paraId="67868522" w14:textId="77777777" w:rsidR="00332428" w:rsidRPr="00083F38" w:rsidRDefault="00332428" w:rsidP="007A63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C277A43" w14:textId="77777777" w:rsidR="00083F38" w:rsidRDefault="00083F38" w:rsidP="007A63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83F38">
        <w:rPr>
          <w:rFonts w:asciiTheme="majorHAnsi" w:hAnsiTheme="majorHAnsi"/>
          <w:b/>
        </w:rPr>
        <w:t>SECRETARIA DE ESTADO DA INFRAESTRUTURA E MOBILIDADE AVISO DE LICITAÇÃO REGIME DIFERENCIADO DE CONTRATAÇÃO ELETRÔNICA - EDITAL – RDC. N.º 073/2022</w:t>
      </w:r>
      <w:r w:rsidR="00332428" w:rsidRPr="00332428">
        <w:rPr>
          <w:rFonts w:asciiTheme="majorHAnsi" w:hAnsiTheme="majorHAnsi"/>
        </w:rPr>
        <w:t xml:space="preserve">. </w:t>
      </w:r>
    </w:p>
    <w:p w14:paraId="14B96B6F" w14:textId="2668365D" w:rsidR="00332428" w:rsidRDefault="00332428" w:rsidP="007A63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2428">
        <w:rPr>
          <w:rFonts w:asciiTheme="majorHAnsi" w:hAnsiTheme="majorHAnsi"/>
        </w:rPr>
        <w:t>Objeto Contratação de empresa para prestação de serviços especializados de engenharia para execução de obras na rodovia estadual SC - 290, trecho: Praia Grande - divisa SC/RS (Serra do Faxinal). Tipo: menor preço. Regime de Execução: empreitada por preço unitário. Data de envio final das propostas: até às 14:15 horas do dia 05/05/2022. Abertura: 05/05/2022, a partir das 14:30 horas. Local para obtenção do Edital:</w:t>
      </w:r>
      <w:r w:rsidR="00083F38">
        <w:rPr>
          <w:rFonts w:asciiTheme="majorHAnsi" w:hAnsiTheme="majorHAnsi"/>
        </w:rPr>
        <w:t xml:space="preserve"> </w:t>
      </w:r>
      <w:hyperlink r:id="rId77" w:history="1">
        <w:r w:rsidR="00083F38" w:rsidRPr="00561B5A">
          <w:rPr>
            <w:rStyle w:val="Hyperlink"/>
            <w:rFonts w:asciiTheme="majorHAnsi" w:hAnsiTheme="majorHAnsi"/>
          </w:rPr>
          <w:t>www.portaldecompras.sc.gov.br</w:t>
        </w:r>
      </w:hyperlink>
      <w:r w:rsidR="00083F38">
        <w:rPr>
          <w:rFonts w:asciiTheme="majorHAnsi" w:hAnsiTheme="majorHAnsi"/>
        </w:rPr>
        <w:t xml:space="preserve">, </w:t>
      </w:r>
      <w:r w:rsidRPr="00332428">
        <w:rPr>
          <w:rFonts w:asciiTheme="majorHAnsi" w:hAnsiTheme="majorHAnsi"/>
        </w:rPr>
        <w:t xml:space="preserve">acesse “BUSCA DETALHADA EDITAIS” (busque na modalidade PREGÃO ELETRÔNICO, N.º 073/22) e cadastre seu e-mail, ou no “site” sgpe.sea.sc.gov.br, acesse “CONSULTA DE PROCESSOS”. </w:t>
      </w:r>
    </w:p>
    <w:p w14:paraId="285B346D" w14:textId="77777777" w:rsidR="00332428" w:rsidRDefault="00332428" w:rsidP="007A63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D8D5B4" w14:textId="77777777" w:rsidR="00083F38" w:rsidRDefault="00083F38" w:rsidP="007A63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83F38">
        <w:rPr>
          <w:rFonts w:asciiTheme="majorHAnsi" w:hAnsiTheme="majorHAnsi"/>
          <w:b/>
        </w:rPr>
        <w:t xml:space="preserve">SECRETARIA DE ESTADO DA INFRAESTRUTURA E MOBILIDADE AVISO DE LICITAÇÃO REGIME DIFERENCIADO DE CONTRATAÇÃO ELETRÔNICA - EDITAL – RDC. N.º 076/2022.  </w:t>
      </w:r>
    </w:p>
    <w:p w14:paraId="1A4B8C99" w14:textId="55A2043F" w:rsidR="00332428" w:rsidRDefault="00332428" w:rsidP="007A63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2428">
        <w:rPr>
          <w:rFonts w:asciiTheme="majorHAnsi" w:hAnsiTheme="majorHAnsi"/>
        </w:rPr>
        <w:t>Objeto Contratação de empresa para prestação de serviços especializados de engenharia para implantação e pavimentação da rodovia SC - 108, trecho: Anitápolis - Santa Rosa de Lima, numa extensão aproximada de 26,00 Km. Tipo: menor preço. Regime de Execução: empreitada por preço unitário. Data de envio final das propostas: até às 16:45 horas do dia 11/05/2022. Abertura: 11/05/2022, a partir das 17:00 horas. Local para obtenção do Edital:</w:t>
      </w:r>
      <w:r w:rsidR="00083F38">
        <w:rPr>
          <w:rFonts w:asciiTheme="majorHAnsi" w:hAnsiTheme="majorHAnsi"/>
        </w:rPr>
        <w:t xml:space="preserve"> </w:t>
      </w:r>
      <w:hyperlink r:id="rId78" w:history="1">
        <w:r w:rsidR="00083F38" w:rsidRPr="00561B5A">
          <w:rPr>
            <w:rStyle w:val="Hyperlink"/>
            <w:rFonts w:asciiTheme="majorHAnsi" w:hAnsiTheme="majorHAnsi"/>
          </w:rPr>
          <w:t>www.portaldecompras.sc.gov.br</w:t>
        </w:r>
      </w:hyperlink>
      <w:r w:rsidR="00083F38">
        <w:rPr>
          <w:rFonts w:asciiTheme="majorHAnsi" w:hAnsiTheme="majorHAnsi"/>
        </w:rPr>
        <w:t xml:space="preserve">, </w:t>
      </w:r>
      <w:r w:rsidRPr="00332428">
        <w:rPr>
          <w:rFonts w:asciiTheme="majorHAnsi" w:hAnsiTheme="majorHAnsi"/>
        </w:rPr>
        <w:t xml:space="preserve">acesse “BUSCA DETALHADA EDITAIS” (busque na modalidade PREGÃO ELETRÔNICO, N.º 076/22) e cadastre seu e-mail, ou no “site” sgpe.sea.sc.gov.br, acesse “CONSULTA DE PROCESSOS”. </w:t>
      </w:r>
    </w:p>
    <w:p w14:paraId="5B5696A5" w14:textId="77777777" w:rsidR="00332428" w:rsidRDefault="00332428" w:rsidP="007A63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F0CBA0" w14:textId="6EE8ADF2" w:rsidR="00F05FD3" w:rsidRPr="00497D44" w:rsidRDefault="00F05FD3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F660C8E" wp14:editId="672E43F0">
            <wp:extent cx="6840855" cy="1072515"/>
            <wp:effectExtent l="0" t="0" r="0" b="0"/>
            <wp:docPr id="3" name="Imagem 3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FD3" w:rsidRPr="00497D44" w:rsidSect="001042F4">
      <w:headerReference w:type="default" r:id="rId81"/>
      <w:footerReference w:type="default" r:id="rId8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C2A4D" w14:textId="77777777" w:rsidR="002B05D4" w:rsidRDefault="002B05D4">
      <w:r>
        <w:separator/>
      </w:r>
    </w:p>
  </w:endnote>
  <w:endnote w:type="continuationSeparator" w:id="0">
    <w:p w14:paraId="5AB7E4EC" w14:textId="77777777" w:rsidR="002B05D4" w:rsidRDefault="002B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2B05D4" w:rsidRPr="00FE1850" w:rsidRDefault="002B05D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2B05D4" w:rsidRDefault="009A7FD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2B05D4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2B05D4" w:rsidRPr="00FE1850">
      <w:rPr>
        <w:rFonts w:ascii="Arial" w:hAnsi="Arial" w:cs="Arial"/>
        <w:sz w:val="16"/>
      </w:rPr>
      <w:t xml:space="preserve">- E-mail: </w:t>
    </w:r>
    <w:hyperlink r:id="rId2" w:history="1">
      <w:r w:rsidR="002B05D4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2B05D4" w:rsidRPr="001042F4" w:rsidRDefault="002B05D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B05D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2B05D4" w:rsidRDefault="002B05D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2B05D4" w:rsidRPr="001042F4" w:rsidRDefault="002B05D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2B05D4" w:rsidRDefault="002B05D4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2B05D4" w:rsidRDefault="002B05D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2B05D4" w:rsidRDefault="002B05D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2B05D4" w:rsidRDefault="002B05D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2B05D4" w:rsidRDefault="002B05D4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2B05D4" w:rsidRPr="18102E9A" w:rsidRDefault="002B05D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95F46" w14:textId="77777777" w:rsidR="002B05D4" w:rsidRDefault="002B05D4">
      <w:r>
        <w:separator/>
      </w:r>
    </w:p>
  </w:footnote>
  <w:footnote w:type="continuationSeparator" w:id="0">
    <w:p w14:paraId="2D62545D" w14:textId="77777777" w:rsidR="002B05D4" w:rsidRDefault="002B05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2B05D4" w:rsidRDefault="002B05D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3941400" w:rsidR="002B05D4" w:rsidRPr="20774586" w:rsidRDefault="002B05D4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E84C0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/04/2022 - EdiçÃo nº 6</w:t>
                          </w:r>
                          <w:r w:rsidR="00E84C0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A7FD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FC6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3941400" w:rsidR="002B05D4" w:rsidRPr="20774586" w:rsidRDefault="002B05D4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E84C0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/04/2022 - EdiçÃo nº 6</w:t>
                    </w:r>
                    <w:r w:rsidR="00E84C0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9A7FD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FC6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 w:numId="47">
    <w:abstractNumId w:val="16"/>
  </w:num>
  <w:num w:numId="48">
    <w:abstractNumId w:val="4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35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12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E5E"/>
    <w:rsid w:val="003B5E60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9AB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A0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7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2D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ABE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45D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69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6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47"/>
    <w:rsid w:val="007A3751"/>
    <w:rsid w:val="007A37E7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5CF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75"/>
    <w:rsid w:val="009E36B4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7A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F3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A6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60"/>
    <w:rsid w:val="00B94AA9"/>
    <w:rsid w:val="00B94AB7"/>
    <w:rsid w:val="00B94ACB"/>
    <w:rsid w:val="00B94AD3"/>
    <w:rsid w:val="00B94B1E"/>
    <w:rsid w:val="00B94B33"/>
    <w:rsid w:val="00B94BBB"/>
    <w:rsid w:val="00B94C8E"/>
    <w:rsid w:val="00B94CBD"/>
    <w:rsid w:val="00B94D58"/>
    <w:rsid w:val="00B94D8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95C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55"/>
    <w:rsid w:val="00C04AA4"/>
    <w:rsid w:val="00C04B7E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C21"/>
    <w:rsid w:val="00C85C3B"/>
    <w:rsid w:val="00C85D36"/>
    <w:rsid w:val="00C85D6B"/>
    <w:rsid w:val="00C85E66"/>
    <w:rsid w:val="00C85EA0"/>
    <w:rsid w:val="00C85EAE"/>
    <w:rsid w:val="00C85ED3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8D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868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BFF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BF"/>
    <w:rsid w:val="00D96B30"/>
    <w:rsid w:val="00D96B4F"/>
    <w:rsid w:val="00D96BEB"/>
    <w:rsid w:val="00D96C31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13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01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5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EE7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16C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3B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A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bh.gov.br" TargetMode="External"/><Relationship Id="rId18" Type="http://schemas.openxmlformats.org/officeDocument/2006/relationships/hyperlink" Target="https://www2.copasa.com.br/PortalComprasPrd/" TargetMode="External"/><Relationship Id="rId26" Type="http://schemas.openxmlformats.org/officeDocument/2006/relationships/hyperlink" Target="mailto:cpli@copasa.com.br" TargetMode="External"/><Relationship Id="rId39" Type="http://schemas.openxmlformats.org/officeDocument/2006/relationships/hyperlink" Target="http://www.bbmnetlicitacoes.com.br" TargetMode="External"/><Relationship Id="rId21" Type="http://schemas.openxmlformats.org/officeDocument/2006/relationships/hyperlink" Target="https://www2.copasa.com.br/PortalComprasPrd/" TargetMode="External"/><Relationship Id="rId34" Type="http://schemas.openxmlformats.org/officeDocument/2006/relationships/hyperlink" Target="http://www.compras.mg.gov.br" TargetMode="External"/><Relationship Id="rId42" Type="http://schemas.openxmlformats.org/officeDocument/2006/relationships/hyperlink" Target="mailto:licitacao@campinaverde.mg.gov.br" TargetMode="External"/><Relationship Id="rId47" Type="http://schemas.openxmlformats.org/officeDocument/2006/relationships/hyperlink" Target="http://www.pirapora.mg.gov.br/licitacoes" TargetMode="External"/><Relationship Id="rId50" Type="http://schemas.openxmlformats.org/officeDocument/2006/relationships/hyperlink" Target="http://www.santaritadeibitipoca.mg.gov.br" TargetMode="External"/><Relationship Id="rId55" Type="http://schemas.openxmlformats.org/officeDocument/2006/relationships/hyperlink" Target="mailto:licita.pmsjl@yahoo.com.br" TargetMode="External"/><Relationship Id="rId63" Type="http://schemas.openxmlformats.org/officeDocument/2006/relationships/hyperlink" Target="http://www.infraestrutura.ba.gov.br" TargetMode="External"/><Relationship Id="rId68" Type="http://schemas.openxmlformats.org/officeDocument/2006/relationships/hyperlink" Target="http://www.sanesul.ms.gov.br/licitacao/tipolicitacao/Licitacao" TargetMode="External"/><Relationship Id="rId76" Type="http://schemas.openxmlformats.org/officeDocument/2006/relationships/hyperlink" Target="http://www.riodasostras.rj.gov.br" TargetMode="Externa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sanesul.ms.gov.br/licitacao/tipolicitacao/Licitacao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pasa.com.br" TargetMode="External"/><Relationship Id="rId29" Type="http://schemas.openxmlformats.org/officeDocument/2006/relationships/hyperlink" Target="mailto:cpli@copasa.com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mailto:cleber.torres@copasa.com.br" TargetMode="External"/><Relationship Id="rId32" Type="http://schemas.openxmlformats.org/officeDocument/2006/relationships/hyperlink" Target="http://www.der.mg.gov.br" TargetMode="External"/><Relationship Id="rId37" Type="http://schemas.openxmlformats.org/officeDocument/2006/relationships/hyperlink" Target="http://codamma.mg.gov.br/pagina/9878/Licita%C3%A7%C3%A3o" TargetMode="External"/><Relationship Id="rId40" Type="http://schemas.openxmlformats.org/officeDocument/2006/relationships/hyperlink" Target="http://www.campanha.mg.gov.br" TargetMode="External"/><Relationship Id="rId45" Type="http://schemas.openxmlformats.org/officeDocument/2006/relationships/hyperlink" Target="https://www.valadares.mg.gov.br/detalhe-da-licitacao/info/tp-16-2021/69501" TargetMode="External"/><Relationship Id="rId53" Type="http://schemas.openxmlformats.org/officeDocument/2006/relationships/hyperlink" Target="mailto:licitacao@saogeraldodobaixio.mg.gov.br" TargetMode="External"/><Relationship Id="rId58" Type="http://schemas.openxmlformats.org/officeDocument/2006/relationships/hyperlink" Target="mailto:plc.esclarecimentos@embasa.ba.gov.br" TargetMode="External"/><Relationship Id="rId66" Type="http://schemas.openxmlformats.org/officeDocument/2006/relationships/hyperlink" Target="http://www.sedu.es.gov.br/" TargetMode="External"/><Relationship Id="rId74" Type="http://schemas.openxmlformats.org/officeDocument/2006/relationships/hyperlink" Target="https://pregaobanrisul.com.br/editais/0088_2021/284935" TargetMode="External"/><Relationship Id="rId79" Type="http://schemas.openxmlformats.org/officeDocument/2006/relationships/hyperlink" Target="https://atentasaude.com.br/contato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plc.esclarecimentos@embasa.ba.gov.br" TargetMode="External"/><Relationship Id="rId82" Type="http://schemas.openxmlformats.org/officeDocument/2006/relationships/footer" Target="footer1.xm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mailto:cpli@copasa.com.br" TargetMode="External"/><Relationship Id="rId31" Type="http://schemas.openxmlformats.org/officeDocument/2006/relationships/image" Target="media/image2.png"/><Relationship Id="rId44" Type="http://schemas.openxmlformats.org/officeDocument/2006/relationships/hyperlink" Target="mailto:setor.licitacao@franciscobadaro.mg.gov.br" TargetMode="External"/><Relationship Id="rId52" Type="http://schemas.openxmlformats.org/officeDocument/2006/relationships/hyperlink" Target="http://www.setelagoas.mg.gov.br" TargetMode="External"/><Relationship Id="rId60" Type="http://schemas.openxmlformats.org/officeDocument/2006/relationships/hyperlink" Target="http://www.licitacoes-e.com.br" TargetMode="External"/><Relationship Id="rId65" Type="http://schemas.openxmlformats.org/officeDocument/2006/relationships/hyperlink" Target="mailto:cplose2-obras@sedu.es.gov.br" TargetMode="External"/><Relationship Id="rId73" Type="http://schemas.openxmlformats.org/officeDocument/2006/relationships/hyperlink" Target="https://bit.ly/Licitacao028_2022_SanesuL" TargetMode="External"/><Relationship Id="rId78" Type="http://schemas.openxmlformats.org/officeDocument/2006/relationships/hyperlink" Target="http://www.portaldecompras.sc.gov.br" TargetMode="Externa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hyperlink" Target="https://prefeitura.pbh.gov.br/obras-e-infraestrutura/licitacao/pregao-eletronico-017-2022" TargetMode="External"/><Relationship Id="rId22" Type="http://schemas.openxmlformats.org/officeDocument/2006/relationships/hyperlink" Target="mailto:cpli@copasa.com.br" TargetMode="External"/><Relationship Id="rId27" Type="http://schemas.openxmlformats.org/officeDocument/2006/relationships/hyperlink" Target="http://www.copasa.com.br" TargetMode="External"/><Relationship Id="rId30" Type="http://schemas.openxmlformats.org/officeDocument/2006/relationships/hyperlink" Target="https://www2.copasa.com.br/PortalComprasPrd/" TargetMode="External"/><Relationship Id="rId35" Type="http://schemas.openxmlformats.org/officeDocument/2006/relationships/hyperlink" Target="http://www.policiamilitar.gov.br" TargetMode="External"/><Relationship Id="rId43" Type="http://schemas.openxmlformats.org/officeDocument/2006/relationships/hyperlink" Target="http://www.estreladalva.mg.gov.br" TargetMode="External"/><Relationship Id="rId48" Type="http://schemas.openxmlformats.org/officeDocument/2006/relationships/hyperlink" Target="http://www.sacramento.mg.gov.br" TargetMode="External"/><Relationship Id="rId56" Type="http://schemas.openxmlformats.org/officeDocument/2006/relationships/hyperlink" Target="http://www.licitacoes-e.com.br" TargetMode="External"/><Relationship Id="rId64" Type="http://schemas.openxmlformats.org/officeDocument/2006/relationships/hyperlink" Target="mailto:cpl@infra.ba.gov.br" TargetMode="External"/><Relationship Id="rId69" Type="http://schemas.openxmlformats.org/officeDocument/2006/relationships/hyperlink" Target="mailto:licitacoes@sanesul.ms.gov.br" TargetMode="External"/><Relationship Id="rId77" Type="http://schemas.openxmlformats.org/officeDocument/2006/relationships/hyperlink" Target="http://www.portaldecompras.sc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prefeiturasantaritaibitipoca@hotmail.com" TargetMode="External"/><Relationship Id="rId72" Type="http://schemas.openxmlformats.org/officeDocument/2006/relationships/hyperlink" Target="mailto:licitacoes@sanesul.ms.gov.br" TargetMode="External"/><Relationship Id="rId80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hyperlink" Target="http://www.licitacoes.caixa.gov.br" TargetMode="External"/><Relationship Id="rId17" Type="http://schemas.openxmlformats.org/officeDocument/2006/relationships/hyperlink" Target="mailto:copanor@copanor.com.br" TargetMode="External"/><Relationship Id="rId25" Type="http://schemas.openxmlformats.org/officeDocument/2006/relationships/hyperlink" Target="https://www2.copasa.com.br/PortalComprasPrd/" TargetMode="External"/><Relationship Id="rId33" Type="http://schemas.openxmlformats.org/officeDocument/2006/relationships/hyperlink" Target="http://www.der.mg.gov.br" TargetMode="External"/><Relationship Id="rId38" Type="http://schemas.openxmlformats.org/officeDocument/2006/relationships/hyperlink" Target="http://www.boaesperanca.mg.gov.br/licitacoes" TargetMode="External"/><Relationship Id="rId46" Type="http://schemas.openxmlformats.org/officeDocument/2006/relationships/hyperlink" Target="http://www.montesiao.mg.gov.br" TargetMode="External"/><Relationship Id="rId59" Type="http://schemas.openxmlformats.org/officeDocument/2006/relationships/hyperlink" Target="http://www.licitacoes-e.com.br" TargetMode="External"/><Relationship Id="rId67" Type="http://schemas.openxmlformats.org/officeDocument/2006/relationships/hyperlink" Target="http://www.sinfra.mt.gov.br" TargetMode="External"/><Relationship Id="rId20" Type="http://schemas.openxmlformats.org/officeDocument/2006/relationships/hyperlink" Target="mailto:cleber.torres@copasa.com.br" TargetMode="External"/><Relationship Id="rId41" Type="http://schemas.openxmlformats.org/officeDocument/2006/relationships/hyperlink" Target="http://www.campinaverde.mg.gov.br" TargetMode="External"/><Relationship Id="rId54" Type="http://schemas.openxmlformats.org/officeDocument/2006/relationships/hyperlink" Target="http://www.saojoaodalagoa.mg.gov.br" TargetMode="External"/><Relationship Id="rId62" Type="http://schemas.openxmlformats.org/officeDocument/2006/relationships/hyperlink" Target="mailto:plc.esclarecimentos@embasa.ba.gov.br" TargetMode="External"/><Relationship Id="rId70" Type="http://schemas.openxmlformats.org/officeDocument/2006/relationships/hyperlink" Target="https://bit.ly/Licitacao029_2022_Sanesul%20" TargetMode="External"/><Relationship Id="rId75" Type="http://schemas.openxmlformats.org/officeDocument/2006/relationships/hyperlink" Target="mailto:delic@corsan.com.br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pli@copasa.com.br" TargetMode="External"/><Relationship Id="rId23" Type="http://schemas.openxmlformats.org/officeDocument/2006/relationships/hyperlink" Target="http://www.copasa.com.br" TargetMode="External"/><Relationship Id="rId28" Type="http://schemas.openxmlformats.org/officeDocument/2006/relationships/hyperlink" Target="https://www2.copasa.com.br/PortalComprasPrd/" TargetMode="External"/><Relationship Id="rId36" Type="http://schemas.openxmlformats.org/officeDocument/2006/relationships/hyperlink" Target="http://www.codamma.mg.gov.br" TargetMode="External"/><Relationship Id="rId49" Type="http://schemas.openxmlformats.org/officeDocument/2006/relationships/hyperlink" Target="mailto:editais@sacramento.mg.gov.br" TargetMode="External"/><Relationship Id="rId57" Type="http://schemas.openxmlformats.org/officeDocument/2006/relationships/hyperlink" Target="http://www.licitacoes-e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B6B7A-864D-4E1C-A8E2-2F228E43F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16</Pages>
  <Words>7133</Words>
  <Characters>45931</Characters>
  <Application>Microsoft Office Word</Application>
  <DocSecurity>0</DocSecurity>
  <Lines>382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52959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89</cp:revision>
  <cp:lastPrinted>2022-04-19T18:38:00Z</cp:lastPrinted>
  <dcterms:created xsi:type="dcterms:W3CDTF">2022-04-18T18:31:00Z</dcterms:created>
  <dcterms:modified xsi:type="dcterms:W3CDTF">2022-04-19T19:37:00Z</dcterms:modified>
</cp:coreProperties>
</file>