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220C4" w14:textId="77777777" w:rsidR="00520E4C" w:rsidRDefault="00520E4C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E4799" w14:textId="77777777" w:rsidR="00DA62B9" w:rsidRDefault="00DA62B9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5AC721" w14:textId="0C9818DB" w:rsidR="00C1668E" w:rsidRDefault="00C1668E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0663A3AE" w14:textId="77777777" w:rsidR="00412D06" w:rsidRPr="00096015" w:rsidRDefault="00412D06" w:rsidP="00C1668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B339838" w14:textId="11B2A199" w:rsidR="00412D06" w:rsidRPr="00336E54" w:rsidRDefault="00412D06" w:rsidP="003A1B2D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PREFEITURA MUNICIPAL DE </w:t>
      </w:r>
      <w:proofErr w:type="gramStart"/>
      <w:r>
        <w:rPr>
          <w:rFonts w:asciiTheme="majorHAnsi" w:hAnsiTheme="majorHAnsi" w:cstheme="majorHAnsi"/>
          <w:b/>
          <w:bCs/>
        </w:rPr>
        <w:t>AGUANIL  -</w:t>
      </w:r>
      <w:proofErr w:type="gramEnd"/>
      <w:r>
        <w:rPr>
          <w:rFonts w:asciiTheme="majorHAnsi" w:hAnsiTheme="majorHAnsi" w:cstheme="majorHAnsi"/>
          <w:b/>
          <w:bCs/>
        </w:rPr>
        <w:t xml:space="preserve"> </w:t>
      </w:r>
      <w:r w:rsidRPr="00412D06">
        <w:rPr>
          <w:rFonts w:asciiTheme="majorHAnsi" w:hAnsiTheme="majorHAnsi" w:cstheme="majorHAnsi"/>
          <w:b/>
          <w:bCs/>
        </w:rPr>
        <w:t xml:space="preserve">TOMADA DE PREÇOS Nº 002/2023 </w:t>
      </w:r>
    </w:p>
    <w:p w14:paraId="21D270DB" w14:textId="44E1B7A2" w:rsidR="00F7769A" w:rsidRPr="00336644" w:rsidRDefault="00412D06" w:rsidP="003A1B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336644">
        <w:rPr>
          <w:rFonts w:asciiTheme="majorHAnsi" w:hAnsiTheme="majorHAnsi" w:cstheme="majorHAnsi"/>
        </w:rPr>
        <w:t xml:space="preserve">Objeto: Execução da Reforma e Ampliação do PSF do Distrito do Boticão, Município de </w:t>
      </w:r>
      <w:proofErr w:type="spellStart"/>
      <w:r w:rsidRPr="00336644">
        <w:rPr>
          <w:rFonts w:asciiTheme="majorHAnsi" w:hAnsiTheme="majorHAnsi" w:cstheme="majorHAnsi"/>
        </w:rPr>
        <w:t>Aguanil</w:t>
      </w:r>
      <w:proofErr w:type="spellEnd"/>
      <w:r w:rsidRPr="00336644">
        <w:rPr>
          <w:rFonts w:asciiTheme="majorHAnsi" w:hAnsiTheme="majorHAnsi" w:cstheme="majorHAnsi"/>
        </w:rPr>
        <w:t xml:space="preserve">. Entrega dos Envelopes: Dia 05 de maio de 2023 às 08h30min – Abertura dos envelopes: Dia 05 de maio de 2023 às 08h45min – Informações completas com a Pregoeira e Equipe de Apoio – fones (35) 3834-1297/9- 98314976, no horário </w:t>
      </w:r>
      <w:proofErr w:type="gramStart"/>
      <w:r w:rsidRPr="00336644">
        <w:rPr>
          <w:rFonts w:asciiTheme="majorHAnsi" w:hAnsiTheme="majorHAnsi" w:cstheme="majorHAnsi"/>
        </w:rPr>
        <w:t>de 09h00min as</w:t>
      </w:r>
      <w:proofErr w:type="gramEnd"/>
      <w:r w:rsidRPr="00336644">
        <w:rPr>
          <w:rFonts w:asciiTheme="majorHAnsi" w:hAnsiTheme="majorHAnsi" w:cstheme="majorHAnsi"/>
        </w:rPr>
        <w:t xml:space="preserve"> 16h00min, ou pelo e-mail: </w:t>
      </w:r>
      <w:hyperlink r:id="rId9" w:history="1">
        <w:r w:rsidRPr="00336644">
          <w:rPr>
            <w:rStyle w:val="Hyperlink"/>
            <w:rFonts w:asciiTheme="majorHAnsi" w:hAnsiTheme="majorHAnsi" w:cstheme="majorHAnsi"/>
          </w:rPr>
          <w:t>licitacao@aguanil.mg.gov.br</w:t>
        </w:r>
      </w:hyperlink>
      <w:r w:rsidRPr="00336644">
        <w:rPr>
          <w:rFonts w:asciiTheme="majorHAnsi" w:hAnsiTheme="majorHAnsi" w:cstheme="majorHAnsi"/>
        </w:rPr>
        <w:t xml:space="preserve">. O Edital pode ser obtido na íntegra em: https:// </w:t>
      </w:r>
      <w:hyperlink r:id="rId10" w:history="1">
        <w:r w:rsidRPr="00336644">
          <w:rPr>
            <w:rStyle w:val="Hyperlink"/>
            <w:rFonts w:asciiTheme="majorHAnsi" w:hAnsiTheme="majorHAnsi" w:cstheme="majorHAnsi"/>
          </w:rPr>
          <w:t>www.aguanil.mg.gov.br/portal/editais/1</w:t>
        </w:r>
      </w:hyperlink>
      <w:r w:rsidRPr="00336644">
        <w:rPr>
          <w:rFonts w:asciiTheme="majorHAnsi" w:hAnsiTheme="majorHAnsi" w:cstheme="majorHAnsi"/>
        </w:rPr>
        <w:t>.</w:t>
      </w:r>
    </w:p>
    <w:p w14:paraId="7DCC8F46" w14:textId="77777777" w:rsidR="00412D06" w:rsidRDefault="00412D06" w:rsidP="00EF4909">
      <w:pPr>
        <w:autoSpaceDE w:val="0"/>
        <w:autoSpaceDN w:val="0"/>
        <w:adjustRightInd w:val="0"/>
        <w:jc w:val="both"/>
      </w:pPr>
    </w:p>
    <w:p w14:paraId="5005E348" w14:textId="77777777" w:rsidR="00B61A6C" w:rsidRDefault="00B61A6C" w:rsidP="00EF4909">
      <w:pPr>
        <w:autoSpaceDE w:val="0"/>
        <w:autoSpaceDN w:val="0"/>
        <w:adjustRightInd w:val="0"/>
        <w:jc w:val="both"/>
      </w:pPr>
    </w:p>
    <w:p w14:paraId="3D91BEAA" w14:textId="4949913A" w:rsidR="00B61A6C" w:rsidRPr="00336E54" w:rsidRDefault="00B61A6C" w:rsidP="003A1B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PREFEITURA MUNICIPAL DE </w:t>
      </w:r>
      <w:proofErr w:type="gramStart"/>
      <w:r>
        <w:rPr>
          <w:rFonts w:asciiTheme="majorHAnsi" w:hAnsiTheme="majorHAnsi" w:cstheme="majorHAnsi"/>
          <w:b/>
          <w:bCs/>
        </w:rPr>
        <w:t>AIURUOCA  -</w:t>
      </w:r>
      <w:proofErr w:type="gramEnd"/>
      <w:r>
        <w:rPr>
          <w:rFonts w:asciiTheme="majorHAnsi" w:hAnsiTheme="majorHAnsi" w:cstheme="majorHAnsi"/>
          <w:b/>
          <w:bCs/>
        </w:rPr>
        <w:t xml:space="preserve"> </w:t>
      </w:r>
      <w:r w:rsidRPr="00412D06">
        <w:rPr>
          <w:rFonts w:asciiTheme="majorHAnsi" w:hAnsiTheme="majorHAnsi" w:cstheme="majorHAnsi"/>
          <w:b/>
          <w:bCs/>
        </w:rPr>
        <w:t>TOMADA DE PREÇOS Nº 00</w:t>
      </w:r>
      <w:r>
        <w:rPr>
          <w:rFonts w:asciiTheme="majorHAnsi" w:hAnsiTheme="majorHAnsi" w:cstheme="majorHAnsi"/>
          <w:b/>
          <w:bCs/>
        </w:rPr>
        <w:t>4</w:t>
      </w:r>
      <w:r w:rsidRPr="00412D06">
        <w:rPr>
          <w:rFonts w:asciiTheme="majorHAnsi" w:hAnsiTheme="majorHAnsi" w:cstheme="majorHAnsi"/>
          <w:b/>
          <w:bCs/>
        </w:rPr>
        <w:t xml:space="preserve">/2023 </w:t>
      </w:r>
    </w:p>
    <w:p w14:paraId="06629B40" w14:textId="3F80CC56" w:rsidR="00A44043" w:rsidRPr="00336644" w:rsidRDefault="00B61A6C" w:rsidP="003A1B2D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</w:rPr>
      </w:pPr>
      <w:r w:rsidRPr="00336644">
        <w:rPr>
          <w:rFonts w:asciiTheme="majorHAnsi" w:hAnsiTheme="majorHAnsi" w:cstheme="majorHAnsi"/>
        </w:rPr>
        <w:t>Objeto: Execução de serviços de pavimentação e drenagem em vias públicas urbanas, prevendo serviços de regularização e compactação mecânica do subleito, redes tubulares e dispositivos de drenagem, meio fios, sarjetas, calçamento com blocos sextavados de concreto, pavimentação de calçadas e sinalização.</w:t>
      </w:r>
      <w:r w:rsidR="00A44043" w:rsidRPr="00336644">
        <w:rPr>
          <w:rFonts w:asciiTheme="majorHAnsi" w:hAnsiTheme="majorHAnsi" w:cstheme="majorHAnsi"/>
        </w:rPr>
        <w:t xml:space="preserve"> </w:t>
      </w:r>
      <w:r w:rsidRPr="00336644">
        <w:rPr>
          <w:rFonts w:asciiTheme="majorHAnsi" w:hAnsiTheme="majorHAnsi" w:cstheme="majorHAnsi"/>
        </w:rPr>
        <w:t xml:space="preserve">Entrega de Envelopes e Sessão </w:t>
      </w:r>
      <w:proofErr w:type="spellStart"/>
      <w:r w:rsidRPr="00336644">
        <w:rPr>
          <w:rFonts w:asciiTheme="majorHAnsi" w:hAnsiTheme="majorHAnsi" w:cstheme="majorHAnsi"/>
        </w:rPr>
        <w:t>Publica</w:t>
      </w:r>
      <w:proofErr w:type="spellEnd"/>
      <w:r w:rsidRPr="00336644">
        <w:rPr>
          <w:rFonts w:asciiTheme="majorHAnsi" w:hAnsiTheme="majorHAnsi" w:cstheme="majorHAnsi"/>
        </w:rPr>
        <w:t xml:space="preserve"> dia 10/05/2023, com início às 13:00 horas. Informações pelo telefone (35) 3344-1248 ou Email: </w:t>
      </w:r>
      <w:hyperlink r:id="rId11" w:history="1">
        <w:r w:rsidRPr="00336644">
          <w:rPr>
            <w:rStyle w:val="Hyperlink"/>
            <w:rFonts w:asciiTheme="majorHAnsi" w:hAnsiTheme="majorHAnsi" w:cstheme="majorHAnsi"/>
          </w:rPr>
          <w:t>licitacao@aiuruoca.mg.gov.br</w:t>
        </w:r>
      </w:hyperlink>
      <w:r w:rsidRPr="00336644">
        <w:rPr>
          <w:rFonts w:asciiTheme="majorHAnsi" w:hAnsiTheme="majorHAnsi" w:cstheme="majorHAnsi"/>
        </w:rPr>
        <w:t>.</w:t>
      </w:r>
    </w:p>
    <w:p w14:paraId="1590F639" w14:textId="77777777" w:rsidR="00412D06" w:rsidRDefault="00412D06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76B76FC" w14:textId="77777777" w:rsidR="00A44043" w:rsidRDefault="00A44043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2849CDC" w14:textId="39279DC8" w:rsidR="00A44043" w:rsidRPr="00A44043" w:rsidRDefault="00A44043" w:rsidP="00A44043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A44043">
        <w:rPr>
          <w:rFonts w:asciiTheme="majorHAnsi" w:hAnsiTheme="majorHAnsi" w:cstheme="majorHAnsi"/>
          <w:b/>
          <w:bCs/>
        </w:rPr>
        <w:t xml:space="preserve">PREFEITURA MUNICIPAL DE </w:t>
      </w:r>
      <w:proofErr w:type="gramStart"/>
      <w:r w:rsidRPr="00A44043">
        <w:rPr>
          <w:rFonts w:asciiTheme="majorHAnsi" w:hAnsiTheme="majorHAnsi" w:cstheme="majorHAnsi"/>
          <w:b/>
          <w:bCs/>
        </w:rPr>
        <w:t>ALPINÓPOLIS  -</w:t>
      </w:r>
      <w:proofErr w:type="gramEnd"/>
      <w:r w:rsidRPr="00A44043">
        <w:rPr>
          <w:rFonts w:asciiTheme="majorHAnsi" w:hAnsiTheme="majorHAnsi" w:cstheme="majorHAnsi"/>
          <w:b/>
          <w:bCs/>
        </w:rPr>
        <w:t xml:space="preserve"> CONCORRÊNCIA Nº 002/2022</w:t>
      </w:r>
    </w:p>
    <w:p w14:paraId="6ACEA734" w14:textId="77777777" w:rsidR="00336644" w:rsidRDefault="00A44043" w:rsidP="00A4404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44043">
        <w:rPr>
          <w:rFonts w:asciiTheme="majorHAnsi" w:hAnsiTheme="majorHAnsi" w:cstheme="majorHAnsi"/>
        </w:rPr>
        <w:t xml:space="preserve">Objeto: Serviços públicos de captação, adução, tratamento e fornecimento de água, da </w:t>
      </w:r>
      <w:proofErr w:type="spellStart"/>
      <w:r w:rsidRPr="00A44043">
        <w:rPr>
          <w:rFonts w:asciiTheme="majorHAnsi" w:hAnsiTheme="majorHAnsi" w:cstheme="majorHAnsi"/>
        </w:rPr>
        <w:t>reservação</w:t>
      </w:r>
      <w:proofErr w:type="spellEnd"/>
      <w:r w:rsidRPr="00A44043">
        <w:rPr>
          <w:rFonts w:asciiTheme="majorHAnsi" w:hAnsiTheme="majorHAnsi" w:cstheme="majorHAnsi"/>
        </w:rPr>
        <w:t xml:space="preserve"> e distribuição até as ligações prediais e seus respectivos instrumentos de medição e ainda da coleta, afastamento, tratamento e disposição final do esgotamento sanitário</w:t>
      </w:r>
      <w:r w:rsidR="00336644">
        <w:rPr>
          <w:rFonts w:asciiTheme="majorHAnsi" w:hAnsiTheme="majorHAnsi" w:cstheme="majorHAnsi"/>
        </w:rPr>
        <w:t xml:space="preserve">. </w:t>
      </w:r>
      <w:r w:rsidRPr="00A44043">
        <w:rPr>
          <w:rFonts w:asciiTheme="majorHAnsi" w:hAnsiTheme="majorHAnsi" w:cstheme="majorHAnsi"/>
        </w:rPr>
        <w:t xml:space="preserve">Data: 07/06/2023 às 09 </w:t>
      </w:r>
      <w:proofErr w:type="spellStart"/>
      <w:proofErr w:type="gramStart"/>
      <w:r w:rsidRPr="00A44043">
        <w:rPr>
          <w:rFonts w:asciiTheme="majorHAnsi" w:hAnsiTheme="majorHAnsi" w:cstheme="majorHAnsi"/>
        </w:rPr>
        <w:t>horas.O</w:t>
      </w:r>
      <w:proofErr w:type="spellEnd"/>
      <w:proofErr w:type="gramEnd"/>
      <w:r w:rsidRPr="00A44043">
        <w:rPr>
          <w:rFonts w:asciiTheme="majorHAnsi" w:hAnsiTheme="majorHAnsi" w:cstheme="majorHAnsi"/>
        </w:rPr>
        <w:t xml:space="preserve"> Edital está à disposição dos interessados na sede da Prefeitura Municipal de Alpinópolis/MG, pelo telefone (35)3523.1808, e-mail </w:t>
      </w:r>
      <w:hyperlink r:id="rId12" w:history="1">
        <w:r w:rsidRPr="00336644">
          <w:rPr>
            <w:rStyle w:val="Hyperlink"/>
            <w:rFonts w:asciiTheme="majorHAnsi" w:hAnsiTheme="majorHAnsi" w:cstheme="majorHAnsi"/>
          </w:rPr>
          <w:t>licitacao@alpinopolis.mg.gov.br</w:t>
        </w:r>
      </w:hyperlink>
      <w:r w:rsidRPr="00A44043">
        <w:rPr>
          <w:rFonts w:asciiTheme="majorHAnsi" w:hAnsiTheme="majorHAnsi" w:cstheme="majorHAnsi"/>
        </w:rPr>
        <w:t xml:space="preserve">. e no site </w:t>
      </w:r>
      <w:hyperlink r:id="rId13" w:history="1">
        <w:r w:rsidRPr="00336644">
          <w:rPr>
            <w:rStyle w:val="Hyperlink"/>
            <w:rFonts w:asciiTheme="majorHAnsi" w:hAnsiTheme="majorHAnsi" w:cstheme="majorHAnsi"/>
          </w:rPr>
          <w:t>www.alpinopolis.mg.gov.br</w:t>
        </w:r>
      </w:hyperlink>
      <w:r w:rsidRPr="00A44043">
        <w:rPr>
          <w:rFonts w:asciiTheme="majorHAnsi" w:hAnsiTheme="majorHAnsi" w:cstheme="majorHAnsi"/>
        </w:rPr>
        <w:t>.</w:t>
      </w:r>
    </w:p>
    <w:p w14:paraId="19C46DD9" w14:textId="77777777" w:rsidR="00412D06" w:rsidRDefault="00412D06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066C7A4" w14:textId="77777777" w:rsidR="002C24DA" w:rsidRDefault="002C24DA" w:rsidP="00336644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463C4DA5" w14:textId="63130FEE" w:rsidR="002C24DA" w:rsidRPr="002C24DA" w:rsidRDefault="002C24DA" w:rsidP="002C24D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2C24DA">
        <w:rPr>
          <w:rFonts w:asciiTheme="majorHAnsi" w:hAnsiTheme="majorHAnsi" w:cstheme="majorHAnsi"/>
          <w:b/>
          <w:bCs/>
          <w:color w:val="000000" w:themeColor="text1"/>
        </w:rPr>
        <w:t>PREFEITURA MUNICIPAL DE ARAPORÃ - CONCORRÊNCIA PÚBLICA Nº 2/2023</w:t>
      </w:r>
    </w:p>
    <w:p w14:paraId="2731E58B" w14:textId="59DE7B23" w:rsidR="002C24DA" w:rsidRDefault="002C24DA" w:rsidP="002C24D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Objeto: </w:t>
      </w:r>
      <w:r w:rsidRPr="002C24DA">
        <w:rPr>
          <w:rFonts w:asciiTheme="majorHAnsi" w:hAnsiTheme="majorHAnsi" w:cstheme="majorHAnsi"/>
          <w:color w:val="000000"/>
        </w:rPr>
        <w:t>C</w:t>
      </w:r>
      <w:r>
        <w:rPr>
          <w:rFonts w:asciiTheme="majorHAnsi" w:hAnsiTheme="majorHAnsi" w:cstheme="majorHAnsi"/>
          <w:color w:val="000000"/>
        </w:rPr>
        <w:t xml:space="preserve">onstrução de 05 (cinco), Unidades Habitacionais Multifamiliares </w:t>
      </w:r>
      <w:r w:rsidRPr="002C24DA">
        <w:rPr>
          <w:rFonts w:asciiTheme="majorHAnsi" w:hAnsiTheme="majorHAnsi" w:cstheme="majorHAnsi"/>
          <w:color w:val="000000"/>
        </w:rPr>
        <w:t>numa área total de 3.558,0 M², a ser edificada na Avenida Afonso Pena, esquina</w:t>
      </w:r>
      <w:r>
        <w:rPr>
          <w:rFonts w:asciiTheme="majorHAnsi" w:hAnsiTheme="majorHAnsi" w:cstheme="majorHAnsi"/>
          <w:color w:val="000000"/>
        </w:rPr>
        <w:t xml:space="preserve"> </w:t>
      </w:r>
      <w:r w:rsidRPr="002C24DA">
        <w:rPr>
          <w:rFonts w:asciiTheme="majorHAnsi" w:hAnsiTheme="majorHAnsi" w:cstheme="majorHAnsi"/>
          <w:color w:val="000000"/>
        </w:rPr>
        <w:t xml:space="preserve">com a Rua Francisco Gomes e Rua Gabriel Dias, Centro no Município de </w:t>
      </w:r>
      <w:proofErr w:type="spellStart"/>
      <w:r w:rsidRPr="002C24DA">
        <w:rPr>
          <w:rFonts w:asciiTheme="majorHAnsi" w:hAnsiTheme="majorHAnsi" w:cstheme="majorHAnsi"/>
          <w:color w:val="000000"/>
        </w:rPr>
        <w:t>Araporã</w:t>
      </w:r>
      <w:proofErr w:type="spellEnd"/>
      <w:r w:rsidRPr="002C24DA">
        <w:rPr>
          <w:rFonts w:asciiTheme="majorHAnsi" w:hAnsiTheme="majorHAnsi" w:cstheme="majorHAnsi"/>
          <w:color w:val="000000"/>
        </w:rPr>
        <w:t>/MG</w:t>
      </w:r>
      <w:r>
        <w:rPr>
          <w:rFonts w:asciiTheme="majorHAnsi" w:hAnsiTheme="majorHAnsi" w:cstheme="majorHAnsi"/>
          <w:color w:val="000000"/>
        </w:rPr>
        <w:t>. Fa</w:t>
      </w:r>
      <w:r w:rsidRPr="002C24DA">
        <w:rPr>
          <w:rFonts w:asciiTheme="majorHAnsi" w:hAnsiTheme="majorHAnsi" w:cstheme="majorHAnsi"/>
          <w:color w:val="000000"/>
        </w:rPr>
        <w:t>rá realizar, no dia 22 de MAIO de 2023 às 09hrs, a sessão de abertura</w:t>
      </w:r>
      <w:r>
        <w:rPr>
          <w:rFonts w:asciiTheme="majorHAnsi" w:hAnsiTheme="majorHAnsi" w:cstheme="majorHAnsi"/>
          <w:color w:val="000000"/>
        </w:rPr>
        <w:t xml:space="preserve">. </w:t>
      </w:r>
      <w:r w:rsidRPr="002C24DA">
        <w:rPr>
          <w:rFonts w:asciiTheme="majorHAnsi" w:hAnsiTheme="majorHAnsi" w:cstheme="majorHAnsi"/>
          <w:color w:val="000000"/>
        </w:rPr>
        <w:t>Informações e edital</w:t>
      </w:r>
      <w:r>
        <w:rPr>
          <w:rFonts w:asciiTheme="majorHAnsi" w:hAnsiTheme="majorHAnsi" w:cstheme="majorHAnsi"/>
          <w:color w:val="000000"/>
        </w:rPr>
        <w:t xml:space="preserve"> </w:t>
      </w:r>
      <w:r w:rsidRPr="002C24DA">
        <w:rPr>
          <w:rFonts w:asciiTheme="majorHAnsi" w:hAnsiTheme="majorHAnsi" w:cstheme="majorHAnsi"/>
          <w:color w:val="000000"/>
        </w:rPr>
        <w:t xml:space="preserve">gratuito encontram-se a disposição dos interessados pelo site </w:t>
      </w:r>
      <w:hyperlink r:id="rId14" w:history="1">
        <w:r w:rsidRPr="00791960">
          <w:rPr>
            <w:rStyle w:val="Hyperlink"/>
            <w:rFonts w:asciiTheme="majorHAnsi" w:hAnsiTheme="majorHAnsi" w:cstheme="majorHAnsi"/>
          </w:rPr>
          <w:t>www.arapora.mg.gov.br</w:t>
        </w:r>
      </w:hyperlink>
      <w:r w:rsidRPr="002C24DA">
        <w:rPr>
          <w:rFonts w:asciiTheme="majorHAnsi" w:hAnsiTheme="majorHAnsi" w:cstheme="majorHAnsi"/>
          <w:color w:val="000000"/>
        </w:rPr>
        <w:t xml:space="preserve">, </w:t>
      </w:r>
      <w:proofErr w:type="spellStart"/>
      <w:r w:rsidRPr="002C24DA">
        <w:rPr>
          <w:rFonts w:asciiTheme="majorHAnsi" w:hAnsiTheme="majorHAnsi" w:cstheme="majorHAnsi"/>
          <w:color w:val="000000"/>
        </w:rPr>
        <w:t>email</w:t>
      </w:r>
      <w:proofErr w:type="spellEnd"/>
      <w:r w:rsidRPr="002C24DA">
        <w:rPr>
          <w:rFonts w:asciiTheme="majorHAnsi" w:hAnsiTheme="majorHAnsi" w:cstheme="majorHAnsi"/>
          <w:color w:val="000000"/>
        </w:rPr>
        <w:t>:</w:t>
      </w:r>
      <w:r>
        <w:rPr>
          <w:rFonts w:asciiTheme="majorHAnsi" w:hAnsiTheme="majorHAnsi" w:cstheme="majorHAnsi"/>
          <w:color w:val="000000"/>
        </w:rPr>
        <w:t xml:space="preserve"> </w:t>
      </w:r>
      <w:hyperlink r:id="rId15" w:history="1">
        <w:r w:rsidRPr="00791960">
          <w:rPr>
            <w:rStyle w:val="Hyperlink"/>
            <w:rFonts w:asciiTheme="majorHAnsi" w:hAnsiTheme="majorHAnsi" w:cstheme="majorHAnsi"/>
          </w:rPr>
          <w:t>licitacao@arapora.mg.gov.br</w:t>
        </w:r>
      </w:hyperlink>
      <w:r w:rsidRPr="002C24DA">
        <w:rPr>
          <w:rFonts w:asciiTheme="majorHAnsi" w:hAnsiTheme="majorHAnsi" w:cstheme="majorHAnsi"/>
          <w:color w:val="000000"/>
        </w:rPr>
        <w:t>, ou telefone 34- 3284-9516</w:t>
      </w:r>
      <w:r>
        <w:rPr>
          <w:rFonts w:asciiTheme="majorHAnsi" w:hAnsiTheme="majorHAnsi" w:cstheme="majorHAnsi"/>
          <w:color w:val="000000"/>
        </w:rPr>
        <w:t>.</w:t>
      </w:r>
    </w:p>
    <w:p w14:paraId="0D765558" w14:textId="77777777" w:rsidR="002C24DA" w:rsidRPr="002C24DA" w:rsidRDefault="002C24DA" w:rsidP="002C24DA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</w:p>
    <w:p w14:paraId="7FA8F4BC" w14:textId="77777777" w:rsidR="002C24DA" w:rsidRDefault="002C24DA" w:rsidP="00336644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</w:p>
    <w:p w14:paraId="04F5004B" w14:textId="2EE0C316" w:rsidR="00336644" w:rsidRPr="00336644" w:rsidRDefault="00336644" w:rsidP="00336644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336644">
        <w:rPr>
          <w:rFonts w:asciiTheme="majorHAnsi" w:hAnsiTheme="majorHAnsi" w:cstheme="majorHAnsi"/>
          <w:b/>
          <w:bCs/>
        </w:rPr>
        <w:t>PREFEITURA MUNICIPAL DE BELO VALE   - CONCORRÊNCIA Nº 003/2022</w:t>
      </w:r>
    </w:p>
    <w:p w14:paraId="6CA85968" w14:textId="7894E826" w:rsidR="00336644" w:rsidRDefault="00336644" w:rsidP="0033664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664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36644">
        <w:rPr>
          <w:rFonts w:asciiTheme="majorHAnsi" w:hAnsiTheme="majorHAnsi" w:cstheme="majorHAnsi"/>
        </w:rPr>
        <w:t>xecução de serviços de construção de quadra poliesportiva, arquibancada e vestiário central do Município</w:t>
      </w:r>
      <w:r>
        <w:rPr>
          <w:rFonts w:asciiTheme="majorHAnsi" w:hAnsiTheme="majorHAnsi" w:cstheme="majorHAnsi"/>
        </w:rPr>
        <w:t xml:space="preserve">. </w:t>
      </w:r>
      <w:r w:rsidRPr="00336644">
        <w:rPr>
          <w:rFonts w:asciiTheme="majorHAnsi" w:hAnsiTheme="majorHAnsi" w:cstheme="majorHAnsi"/>
        </w:rPr>
        <w:t>Data de abertura: 22/05/2023 às 7h15</w:t>
      </w:r>
      <w:proofErr w:type="gramStart"/>
      <w:r w:rsidRPr="00336644">
        <w:rPr>
          <w:rFonts w:asciiTheme="majorHAnsi" w:hAnsiTheme="majorHAnsi" w:cstheme="majorHAnsi"/>
        </w:rPr>
        <w:t>min..</w:t>
      </w:r>
      <w:proofErr w:type="gramEnd"/>
      <w:r w:rsidRPr="00336644">
        <w:rPr>
          <w:rFonts w:asciiTheme="majorHAnsi" w:hAnsiTheme="majorHAnsi" w:cstheme="majorHAnsi"/>
        </w:rPr>
        <w:t xml:space="preserve"> Cópia do edital na Avenida Tocantins, n°57, Centro, Belo Vale MG ou pelo e-mail: </w:t>
      </w:r>
      <w:hyperlink r:id="rId16" w:history="1">
        <w:r w:rsidRPr="00336644">
          <w:rPr>
            <w:rStyle w:val="Hyperlink"/>
            <w:rFonts w:asciiTheme="majorHAnsi" w:hAnsiTheme="majorHAnsi" w:cstheme="majorHAnsi"/>
          </w:rPr>
          <w:t>licitacao@belovale.mg.gov.br</w:t>
        </w:r>
      </w:hyperlink>
      <w:r w:rsidRPr="00336644">
        <w:rPr>
          <w:rFonts w:asciiTheme="majorHAnsi" w:hAnsiTheme="majorHAnsi" w:cstheme="majorHAnsi"/>
        </w:rPr>
        <w:t xml:space="preserve"> ou </w:t>
      </w:r>
      <w:hyperlink r:id="rId17" w:history="1">
        <w:r w:rsidRPr="00A16C3B">
          <w:rPr>
            <w:rStyle w:val="Hyperlink"/>
            <w:rFonts w:asciiTheme="majorHAnsi" w:hAnsiTheme="majorHAnsi" w:cstheme="majorHAnsi"/>
          </w:rPr>
          <w:t>licitacaopmbelovale@gmail.com</w:t>
        </w:r>
      </w:hyperlink>
      <w:r w:rsidRPr="00336644">
        <w:rPr>
          <w:rFonts w:asciiTheme="majorHAnsi" w:hAnsiTheme="majorHAnsi" w:cstheme="majorHAnsi"/>
        </w:rPr>
        <w:t>.</w:t>
      </w:r>
    </w:p>
    <w:p w14:paraId="105B46D6" w14:textId="77777777" w:rsidR="00336644" w:rsidRDefault="00336644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037819" w14:textId="77777777" w:rsidR="00336644" w:rsidRDefault="00336644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5B62CF8" w14:textId="77777777" w:rsidR="00905E53" w:rsidRDefault="00905E53" w:rsidP="00F3788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 w:themeColor="text1"/>
        </w:rPr>
      </w:pPr>
    </w:p>
    <w:p w14:paraId="6FA96112" w14:textId="77777777" w:rsidR="00DA62B9" w:rsidRDefault="00DA62B9" w:rsidP="00F3788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 w:themeColor="text1"/>
        </w:rPr>
      </w:pPr>
    </w:p>
    <w:p w14:paraId="714E3C22" w14:textId="4B46A15E" w:rsidR="00F37888" w:rsidRPr="002C24DA" w:rsidRDefault="00F37888" w:rsidP="00F3788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 w:themeColor="text1"/>
        </w:rPr>
      </w:pPr>
      <w:r w:rsidRPr="002C24DA">
        <w:rPr>
          <w:rFonts w:asciiTheme="majorHAnsi" w:hAnsiTheme="majorHAnsi" w:cstheme="majorHAnsi"/>
          <w:b/>
          <w:bCs/>
          <w:color w:val="000000" w:themeColor="text1"/>
        </w:rPr>
        <w:t xml:space="preserve">PREFEITURA MUNICIPAL DE </w:t>
      </w:r>
      <w:r>
        <w:rPr>
          <w:rFonts w:asciiTheme="majorHAnsi" w:hAnsiTheme="majorHAnsi" w:cstheme="majorHAnsi"/>
          <w:b/>
          <w:bCs/>
          <w:color w:val="000000" w:themeColor="text1"/>
        </w:rPr>
        <w:t>CAPETINGA –</w:t>
      </w:r>
      <w:r w:rsidRPr="002C24DA">
        <w:rPr>
          <w:rFonts w:asciiTheme="majorHAnsi" w:hAnsiTheme="majorHAnsi" w:cstheme="majorHAnsi"/>
          <w:b/>
          <w:bCs/>
          <w:color w:val="000000" w:themeColor="text1"/>
        </w:rPr>
        <w:t xml:space="preserve"> </w:t>
      </w:r>
      <w:r>
        <w:rPr>
          <w:rFonts w:asciiTheme="majorHAnsi" w:hAnsiTheme="majorHAnsi" w:cstheme="majorHAnsi"/>
          <w:b/>
          <w:bCs/>
          <w:color w:val="000000" w:themeColor="text1"/>
        </w:rPr>
        <w:t xml:space="preserve">TOMADA DE PREÇOS </w:t>
      </w:r>
      <w:r w:rsidRPr="002C24DA">
        <w:rPr>
          <w:rFonts w:asciiTheme="majorHAnsi" w:hAnsiTheme="majorHAnsi" w:cstheme="majorHAnsi"/>
          <w:b/>
          <w:bCs/>
          <w:color w:val="000000" w:themeColor="text1"/>
        </w:rPr>
        <w:t xml:space="preserve">Nº </w:t>
      </w:r>
      <w:r>
        <w:rPr>
          <w:rFonts w:asciiTheme="majorHAnsi" w:hAnsiTheme="majorHAnsi" w:cstheme="majorHAnsi"/>
          <w:b/>
          <w:bCs/>
          <w:color w:val="000000" w:themeColor="text1"/>
        </w:rPr>
        <w:t>04/</w:t>
      </w:r>
      <w:r w:rsidRPr="002C24DA">
        <w:rPr>
          <w:rFonts w:asciiTheme="majorHAnsi" w:hAnsiTheme="majorHAnsi" w:cstheme="majorHAnsi"/>
          <w:b/>
          <w:bCs/>
          <w:color w:val="000000" w:themeColor="text1"/>
        </w:rPr>
        <w:t>2023</w:t>
      </w:r>
    </w:p>
    <w:p w14:paraId="5519D95D" w14:textId="212256DA" w:rsidR="00F37888" w:rsidRPr="00F37888" w:rsidRDefault="00F37888" w:rsidP="00F3788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3788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F37888">
        <w:rPr>
          <w:rFonts w:asciiTheme="majorHAnsi" w:hAnsiTheme="majorHAnsi" w:cstheme="majorHAnsi"/>
        </w:rPr>
        <w:t>eforma da Escola Municipal Horácio Faleiros</w:t>
      </w:r>
      <w:r>
        <w:rPr>
          <w:rFonts w:asciiTheme="majorHAnsi" w:hAnsiTheme="majorHAnsi" w:cstheme="majorHAnsi"/>
        </w:rPr>
        <w:t xml:space="preserve"> </w:t>
      </w:r>
      <w:r w:rsidRPr="00F37888">
        <w:rPr>
          <w:rFonts w:asciiTheme="majorHAnsi" w:hAnsiTheme="majorHAnsi" w:cstheme="majorHAnsi"/>
        </w:rPr>
        <w:t>(pavilhão afetado pelas fortes chuvas), conforme projeto básico constante do anexo I.</w:t>
      </w:r>
      <w:r>
        <w:rPr>
          <w:rFonts w:asciiTheme="majorHAnsi" w:hAnsiTheme="majorHAnsi" w:cstheme="majorHAnsi"/>
        </w:rPr>
        <w:t xml:space="preserve"> </w:t>
      </w:r>
      <w:r w:rsidRPr="00F37888">
        <w:rPr>
          <w:rFonts w:asciiTheme="majorHAnsi" w:hAnsiTheme="majorHAnsi" w:cstheme="majorHAnsi"/>
        </w:rPr>
        <w:t>Data: 09/05/2023, às 9:00h. O Edital está à disposição dos interessados na sede da</w:t>
      </w:r>
    </w:p>
    <w:p w14:paraId="2EA77F64" w14:textId="6E8DB04F" w:rsidR="00336644" w:rsidRDefault="00F37888" w:rsidP="00F3788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37888">
        <w:rPr>
          <w:rFonts w:asciiTheme="majorHAnsi" w:hAnsiTheme="majorHAnsi" w:cstheme="majorHAnsi"/>
        </w:rPr>
        <w:t xml:space="preserve">Prefeitura Municipal de Capetinga/MG, e no site </w:t>
      </w:r>
      <w:hyperlink r:id="rId18" w:history="1">
        <w:r w:rsidRPr="00A16C3B">
          <w:rPr>
            <w:rStyle w:val="Hyperlink"/>
            <w:rFonts w:asciiTheme="majorHAnsi" w:hAnsiTheme="majorHAnsi" w:cstheme="majorHAnsi"/>
          </w:rPr>
          <w:t>www.capetinga.mg.gov.br</w:t>
        </w:r>
      </w:hyperlink>
      <w:r w:rsidRPr="00F37888">
        <w:rPr>
          <w:rFonts w:asciiTheme="majorHAnsi" w:hAnsiTheme="majorHAnsi" w:cstheme="majorHAnsi"/>
        </w:rPr>
        <w:t>.</w:t>
      </w:r>
    </w:p>
    <w:p w14:paraId="3ED83AD8" w14:textId="77777777" w:rsidR="00F37888" w:rsidRDefault="00F37888" w:rsidP="00F3788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8DBB0F" w14:textId="77777777" w:rsidR="00005DB6" w:rsidRDefault="00005DB6" w:rsidP="00BE4341">
      <w:pPr>
        <w:autoSpaceDE w:val="0"/>
        <w:autoSpaceDN w:val="0"/>
        <w:adjustRightInd w:val="0"/>
        <w:jc w:val="center"/>
      </w:pPr>
    </w:p>
    <w:p w14:paraId="1DAD03CC" w14:textId="3B63C8A6" w:rsidR="00005DB6" w:rsidRPr="00336644" w:rsidRDefault="00005DB6" w:rsidP="00005DB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336644">
        <w:rPr>
          <w:rFonts w:asciiTheme="majorHAnsi" w:hAnsiTheme="majorHAnsi" w:cstheme="majorHAnsi"/>
          <w:b/>
          <w:bCs/>
        </w:rPr>
        <w:t xml:space="preserve">PREFEITURA MUNICIPAL </w:t>
      </w:r>
      <w:r>
        <w:rPr>
          <w:rFonts w:asciiTheme="majorHAnsi" w:hAnsiTheme="majorHAnsi" w:cstheme="majorHAnsi"/>
          <w:b/>
          <w:bCs/>
        </w:rPr>
        <w:t xml:space="preserve">DE </w:t>
      </w:r>
      <w:r w:rsidRPr="00005DB6">
        <w:rPr>
          <w:rFonts w:asciiTheme="majorHAnsi" w:hAnsiTheme="majorHAnsi" w:cstheme="majorHAnsi"/>
          <w:b/>
          <w:bCs/>
        </w:rPr>
        <w:t xml:space="preserve">CACHOEIRA DA PRATA </w:t>
      </w:r>
      <w:r w:rsidRPr="00336644">
        <w:rPr>
          <w:rFonts w:asciiTheme="majorHAnsi" w:hAnsiTheme="majorHAnsi" w:cstheme="majorHAnsi"/>
          <w:b/>
          <w:bCs/>
        </w:rPr>
        <w:t>- CONCORRÊNCIA Nº 00</w:t>
      </w:r>
      <w:r>
        <w:rPr>
          <w:rFonts w:asciiTheme="majorHAnsi" w:hAnsiTheme="majorHAnsi" w:cstheme="majorHAnsi"/>
          <w:b/>
          <w:bCs/>
        </w:rPr>
        <w:t>1</w:t>
      </w:r>
      <w:r w:rsidRPr="00336644">
        <w:rPr>
          <w:rFonts w:asciiTheme="majorHAnsi" w:hAnsiTheme="majorHAnsi" w:cstheme="majorHAnsi"/>
          <w:b/>
          <w:bCs/>
        </w:rPr>
        <w:t>/2022</w:t>
      </w:r>
    </w:p>
    <w:p w14:paraId="31B88910" w14:textId="77777777" w:rsidR="00005DB6" w:rsidRDefault="00005DB6" w:rsidP="00005D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05DB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005DB6">
        <w:rPr>
          <w:rFonts w:asciiTheme="majorHAnsi" w:hAnsiTheme="majorHAnsi" w:cstheme="majorHAnsi"/>
        </w:rPr>
        <w:t xml:space="preserve">xecução de obras de drenagem pluvial, pavimentação em bloco de concreto sextavado intertravado, redes de água e esgoto sanitário do bairro recanto dos angicos, localizado no município </w:t>
      </w:r>
      <w:r>
        <w:rPr>
          <w:rFonts w:asciiTheme="majorHAnsi" w:hAnsiTheme="majorHAnsi" w:cstheme="majorHAnsi"/>
        </w:rPr>
        <w:t>C</w:t>
      </w:r>
      <w:r w:rsidRPr="00005DB6">
        <w:rPr>
          <w:rFonts w:asciiTheme="majorHAnsi" w:hAnsiTheme="majorHAnsi" w:cstheme="majorHAnsi"/>
        </w:rPr>
        <w:t xml:space="preserve">achoeira da </w:t>
      </w:r>
      <w:r>
        <w:rPr>
          <w:rFonts w:asciiTheme="majorHAnsi" w:hAnsiTheme="majorHAnsi" w:cstheme="majorHAnsi"/>
        </w:rPr>
        <w:t>P</w:t>
      </w:r>
      <w:r w:rsidRPr="00005DB6">
        <w:rPr>
          <w:rFonts w:asciiTheme="majorHAnsi" w:hAnsiTheme="majorHAnsi" w:cstheme="majorHAnsi"/>
        </w:rPr>
        <w:t>rata/</w:t>
      </w:r>
      <w:r>
        <w:rPr>
          <w:rFonts w:asciiTheme="majorHAnsi" w:hAnsiTheme="majorHAnsi" w:cstheme="majorHAnsi"/>
        </w:rPr>
        <w:t>MG.</w:t>
      </w:r>
    </w:p>
    <w:p w14:paraId="7AEC5B2B" w14:textId="6A7AB313" w:rsidR="00005DB6" w:rsidRDefault="00005DB6" w:rsidP="00005DB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</w:t>
      </w:r>
      <w:r w:rsidRPr="00005DB6">
        <w:rPr>
          <w:rFonts w:asciiTheme="majorHAnsi" w:hAnsiTheme="majorHAnsi" w:cstheme="majorHAnsi"/>
        </w:rPr>
        <w:t xml:space="preserve">erá realizado na data de 19/05/2023, às 09h00min, no Setor de Licitações desta Prefeitura, localizado à Praça JK, </w:t>
      </w:r>
      <w:proofErr w:type="gramStart"/>
      <w:r w:rsidRPr="00005DB6">
        <w:rPr>
          <w:rFonts w:asciiTheme="majorHAnsi" w:hAnsiTheme="majorHAnsi" w:cstheme="majorHAnsi"/>
        </w:rPr>
        <w:t>139 ,</w:t>
      </w:r>
      <w:proofErr w:type="gramEnd"/>
      <w:r w:rsidRPr="00005DB6">
        <w:rPr>
          <w:rFonts w:asciiTheme="majorHAnsi" w:hAnsiTheme="majorHAnsi" w:cstheme="majorHAnsi"/>
        </w:rPr>
        <w:t xml:space="preserve"> Centro, Cachoeira da Prata-MG</w:t>
      </w:r>
      <w:r>
        <w:rPr>
          <w:rFonts w:asciiTheme="majorHAnsi" w:hAnsiTheme="majorHAnsi" w:cstheme="majorHAnsi"/>
        </w:rPr>
        <w:t xml:space="preserve">. </w:t>
      </w:r>
      <w:r w:rsidRPr="00005DB6">
        <w:rPr>
          <w:rFonts w:asciiTheme="majorHAnsi" w:hAnsiTheme="majorHAnsi" w:cstheme="majorHAnsi"/>
        </w:rPr>
        <w:t xml:space="preserve">Informações pelo e-mail: </w:t>
      </w:r>
      <w:hyperlink r:id="rId19" w:history="1">
        <w:r w:rsidRPr="00A16C3B">
          <w:rPr>
            <w:rStyle w:val="Hyperlink"/>
            <w:rFonts w:asciiTheme="majorHAnsi" w:hAnsiTheme="majorHAnsi" w:cstheme="majorHAnsi"/>
          </w:rPr>
          <w:t>licitacao@cachoeiradaprata.mg.gov.br</w:t>
        </w:r>
      </w:hyperlink>
      <w:r>
        <w:rPr>
          <w:rFonts w:asciiTheme="majorHAnsi" w:hAnsiTheme="majorHAnsi" w:cstheme="majorHAnsi"/>
        </w:rPr>
        <w:t xml:space="preserve"> </w:t>
      </w:r>
      <w:r w:rsidRPr="00005DB6">
        <w:rPr>
          <w:rFonts w:asciiTheme="majorHAnsi" w:hAnsiTheme="majorHAnsi" w:cstheme="majorHAnsi"/>
        </w:rPr>
        <w:t xml:space="preserve">, ou pelo site </w:t>
      </w:r>
      <w:r w:rsidRPr="00005DB6">
        <w:rPr>
          <w:rStyle w:val="Hyperlink"/>
          <w:rFonts w:asciiTheme="majorHAnsi" w:hAnsiTheme="majorHAnsi" w:cstheme="majorHAnsi"/>
        </w:rPr>
        <w:t>cachoeiradaprata.mg.gov.br</w:t>
      </w:r>
      <w:r w:rsidRPr="00005DB6">
        <w:rPr>
          <w:rFonts w:asciiTheme="majorHAnsi" w:hAnsiTheme="majorHAnsi" w:cstheme="majorHAnsi"/>
        </w:rPr>
        <w:t>.</w:t>
      </w:r>
    </w:p>
    <w:p w14:paraId="6BD94DE7" w14:textId="0034C2A9" w:rsidR="00005DB6" w:rsidRDefault="00005DB6" w:rsidP="00005DB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9872F3E" w14:textId="77777777" w:rsidR="00C50C66" w:rsidRPr="00005DB6" w:rsidRDefault="00C50C66" w:rsidP="00005DB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3B81E4C" w14:textId="77B60414" w:rsidR="00C50C66" w:rsidRPr="00336644" w:rsidRDefault="00C50C66" w:rsidP="00C50C6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336644">
        <w:rPr>
          <w:rFonts w:asciiTheme="majorHAnsi" w:hAnsiTheme="majorHAnsi" w:cstheme="majorHAnsi"/>
          <w:b/>
          <w:bCs/>
        </w:rPr>
        <w:t xml:space="preserve">PREFEITURA MUNICIPAL </w:t>
      </w:r>
      <w:r>
        <w:rPr>
          <w:rFonts w:asciiTheme="majorHAnsi" w:hAnsiTheme="majorHAnsi" w:cstheme="majorHAnsi"/>
          <w:b/>
          <w:bCs/>
        </w:rPr>
        <w:t xml:space="preserve">DE </w:t>
      </w:r>
      <w:proofErr w:type="gramStart"/>
      <w:r>
        <w:rPr>
          <w:rFonts w:asciiTheme="majorHAnsi" w:hAnsiTheme="majorHAnsi" w:cstheme="majorHAnsi"/>
          <w:b/>
          <w:bCs/>
        </w:rPr>
        <w:t xml:space="preserve">CAPINÓPOLIS </w:t>
      </w:r>
      <w:r w:rsidRPr="00005DB6">
        <w:rPr>
          <w:rFonts w:asciiTheme="majorHAnsi" w:hAnsiTheme="majorHAnsi" w:cstheme="majorHAnsi"/>
          <w:b/>
          <w:bCs/>
        </w:rPr>
        <w:t xml:space="preserve"> </w:t>
      </w:r>
      <w:r w:rsidRPr="00336644">
        <w:rPr>
          <w:rFonts w:asciiTheme="majorHAnsi" w:hAnsiTheme="majorHAnsi" w:cstheme="majorHAnsi"/>
          <w:b/>
          <w:bCs/>
        </w:rPr>
        <w:t>-</w:t>
      </w:r>
      <w:proofErr w:type="gramEnd"/>
      <w:r w:rsidRPr="00336644">
        <w:rPr>
          <w:rFonts w:asciiTheme="majorHAnsi" w:hAnsiTheme="majorHAnsi" w:cstheme="majorHAnsi"/>
          <w:b/>
          <w:bCs/>
        </w:rPr>
        <w:t xml:space="preserve"> </w:t>
      </w:r>
      <w:r>
        <w:rPr>
          <w:rFonts w:asciiTheme="majorHAnsi" w:hAnsiTheme="majorHAnsi" w:cstheme="majorHAnsi"/>
          <w:b/>
          <w:bCs/>
        </w:rPr>
        <w:t xml:space="preserve">TOMADA DE PREÇOS </w:t>
      </w:r>
      <w:r w:rsidRPr="00336644">
        <w:rPr>
          <w:rFonts w:asciiTheme="majorHAnsi" w:hAnsiTheme="majorHAnsi" w:cstheme="majorHAnsi"/>
          <w:b/>
          <w:bCs/>
        </w:rPr>
        <w:t>Nº 00</w:t>
      </w:r>
      <w:r>
        <w:rPr>
          <w:rFonts w:asciiTheme="majorHAnsi" w:hAnsiTheme="majorHAnsi" w:cstheme="majorHAnsi"/>
          <w:b/>
          <w:bCs/>
        </w:rPr>
        <w:t>8</w:t>
      </w:r>
      <w:r w:rsidRPr="00336644">
        <w:rPr>
          <w:rFonts w:asciiTheme="majorHAnsi" w:hAnsiTheme="majorHAnsi" w:cstheme="majorHAnsi"/>
          <w:b/>
          <w:bCs/>
        </w:rPr>
        <w:t>/2022</w:t>
      </w:r>
    </w:p>
    <w:p w14:paraId="14141B56" w14:textId="37B97726" w:rsidR="00336644" w:rsidRPr="00C50C66" w:rsidRDefault="00C50C66" w:rsidP="00C50C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50C6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C50C66">
        <w:rPr>
          <w:rFonts w:asciiTheme="majorHAnsi" w:hAnsiTheme="majorHAnsi" w:cstheme="majorHAnsi"/>
        </w:rPr>
        <w:t>eforma e ampliação da Unidade da Farmácia de Minas de Capinópolis-MG</w:t>
      </w:r>
      <w:r>
        <w:rPr>
          <w:rFonts w:asciiTheme="majorHAnsi" w:hAnsiTheme="majorHAnsi" w:cstheme="majorHAnsi"/>
        </w:rPr>
        <w:t xml:space="preserve">. </w:t>
      </w:r>
      <w:r w:rsidRPr="00C50C66">
        <w:rPr>
          <w:rFonts w:asciiTheme="majorHAnsi" w:hAnsiTheme="majorHAnsi" w:cstheme="majorHAnsi"/>
        </w:rPr>
        <w:t xml:space="preserve">Data da entrega e abertura dos envelopes: 05/05/2023 às 13h00min (treze horas) horas. O Edital encontra-se disponível no site: </w:t>
      </w:r>
      <w:hyperlink r:id="rId20" w:history="1">
        <w:r w:rsidRPr="000E2A34">
          <w:rPr>
            <w:rStyle w:val="Hyperlink"/>
            <w:rFonts w:asciiTheme="majorHAnsi" w:hAnsiTheme="majorHAnsi" w:cstheme="majorHAnsi"/>
          </w:rPr>
          <w:t>www.capinopolis.mg.gov.br</w:t>
        </w:r>
      </w:hyperlink>
      <w:r w:rsidRPr="00C50C66">
        <w:rPr>
          <w:rFonts w:asciiTheme="majorHAnsi" w:hAnsiTheme="majorHAnsi" w:cstheme="majorHAnsi"/>
        </w:rPr>
        <w:t xml:space="preserve"> . Informações pelo telefone: 034-3263- 0320. </w:t>
      </w:r>
    </w:p>
    <w:p w14:paraId="57D2F934" w14:textId="77777777" w:rsidR="00C50C66" w:rsidRDefault="00C50C66" w:rsidP="00BE4341">
      <w:pPr>
        <w:autoSpaceDE w:val="0"/>
        <w:autoSpaceDN w:val="0"/>
        <w:adjustRightInd w:val="0"/>
        <w:jc w:val="center"/>
      </w:pPr>
    </w:p>
    <w:p w14:paraId="00C29DDE" w14:textId="77777777" w:rsidR="00C50C66" w:rsidRDefault="00C50C66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9B71E15" w14:textId="77777777" w:rsidR="00464C92" w:rsidRDefault="000E2A34" w:rsidP="000E2A34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336644">
        <w:rPr>
          <w:rFonts w:asciiTheme="majorHAnsi" w:hAnsiTheme="majorHAnsi" w:cstheme="majorHAnsi"/>
          <w:b/>
          <w:bCs/>
        </w:rPr>
        <w:t xml:space="preserve">PREFEITURA MUNICIPAL </w:t>
      </w:r>
      <w:r>
        <w:rPr>
          <w:rFonts w:asciiTheme="majorHAnsi" w:hAnsiTheme="majorHAnsi" w:cstheme="majorHAnsi"/>
          <w:b/>
          <w:bCs/>
        </w:rPr>
        <w:t xml:space="preserve">DE </w:t>
      </w:r>
      <w:r w:rsidR="00464C92">
        <w:rPr>
          <w:rFonts w:asciiTheme="majorHAnsi" w:hAnsiTheme="majorHAnsi" w:cstheme="majorHAnsi"/>
          <w:b/>
          <w:bCs/>
        </w:rPr>
        <w:t>DIVINÓPOLIS</w:t>
      </w:r>
    </w:p>
    <w:p w14:paraId="0A7D27B1" w14:textId="1F44DEFF" w:rsidR="000E2A34" w:rsidRPr="00336644" w:rsidRDefault="000E2A34" w:rsidP="000E2A34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/>
          <w:bCs/>
        </w:rPr>
        <w:t xml:space="preserve">TOMADA DE PREÇOS </w:t>
      </w:r>
      <w:r w:rsidRPr="00336644">
        <w:rPr>
          <w:rFonts w:asciiTheme="majorHAnsi" w:hAnsiTheme="majorHAnsi" w:cstheme="majorHAnsi"/>
          <w:b/>
          <w:bCs/>
        </w:rPr>
        <w:t>Nº 0</w:t>
      </w:r>
      <w:r w:rsidR="00464C92">
        <w:rPr>
          <w:rFonts w:asciiTheme="majorHAnsi" w:hAnsiTheme="majorHAnsi" w:cstheme="majorHAnsi"/>
          <w:b/>
          <w:bCs/>
        </w:rPr>
        <w:t>12</w:t>
      </w:r>
      <w:r w:rsidRPr="00336644">
        <w:rPr>
          <w:rFonts w:asciiTheme="majorHAnsi" w:hAnsiTheme="majorHAnsi" w:cstheme="majorHAnsi"/>
          <w:b/>
          <w:bCs/>
        </w:rPr>
        <w:t>/202</w:t>
      </w:r>
      <w:r w:rsidR="00464C92">
        <w:rPr>
          <w:rFonts w:asciiTheme="majorHAnsi" w:hAnsiTheme="majorHAnsi" w:cstheme="majorHAnsi"/>
          <w:b/>
          <w:bCs/>
        </w:rPr>
        <w:t>3</w:t>
      </w:r>
    </w:p>
    <w:p w14:paraId="2019065F" w14:textId="455125EC" w:rsidR="00464C92" w:rsidRPr="003A1B2D" w:rsidRDefault="00464C92" w:rsidP="00464C9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pacing w:val="14"/>
        </w:rPr>
      </w:pPr>
      <w:r>
        <w:rPr>
          <w:rFonts w:asciiTheme="majorHAnsi" w:hAnsiTheme="majorHAnsi" w:cstheme="majorHAnsi"/>
        </w:rPr>
        <w:t>O</w:t>
      </w:r>
      <w:r w:rsidRPr="00464C92">
        <w:rPr>
          <w:rFonts w:asciiTheme="majorHAnsi" w:hAnsiTheme="majorHAnsi" w:cstheme="majorHAnsi"/>
        </w:rPr>
        <w:t>bjeto</w:t>
      </w:r>
      <w:r>
        <w:rPr>
          <w:rFonts w:asciiTheme="majorHAnsi" w:hAnsiTheme="majorHAnsi" w:cstheme="majorHAnsi"/>
        </w:rPr>
        <w:t>: E</w:t>
      </w:r>
      <w:r w:rsidRPr="00464C92">
        <w:rPr>
          <w:rFonts w:asciiTheme="majorHAnsi" w:hAnsiTheme="majorHAnsi" w:cstheme="majorHAnsi"/>
        </w:rPr>
        <w:t xml:space="preserve">xecução das </w:t>
      </w:r>
      <w:r w:rsidRPr="003A1B2D">
        <w:rPr>
          <w:rFonts w:asciiTheme="majorHAnsi" w:hAnsiTheme="majorHAnsi" w:cstheme="majorHAnsi"/>
          <w:spacing w:val="14"/>
        </w:rPr>
        <w:t xml:space="preserve">obras urbanísticas descritas no projeto básico. A abertura dos envelopes dar-se-á no dia 10 de maio de 2023 às 09h:00min, na sala de licitações desta Prefeitura. O edital em seu inteiro teor estará à disposição dos interessados no site: </w:t>
      </w:r>
      <w:hyperlink r:id="rId21" w:history="1">
        <w:r w:rsidRPr="003A1B2D">
          <w:rPr>
            <w:rStyle w:val="Hyperlink"/>
            <w:rFonts w:asciiTheme="majorHAnsi" w:hAnsiTheme="majorHAnsi" w:cstheme="majorHAnsi"/>
            <w:spacing w:val="14"/>
          </w:rPr>
          <w:t>www.divinopolis.mg.gov.br.</w:t>
        </w:r>
      </w:hyperlink>
      <w:r w:rsidRPr="003A1B2D">
        <w:rPr>
          <w:rFonts w:asciiTheme="majorHAnsi" w:hAnsiTheme="majorHAnsi" w:cstheme="majorHAnsi"/>
          <w:spacing w:val="14"/>
        </w:rPr>
        <w:t xml:space="preserve"> Informações e esclarecimentos poderão ser obtidos pelos telefones (37) 3229-8127 / 3229-8128.</w:t>
      </w:r>
    </w:p>
    <w:p w14:paraId="1CF068E9" w14:textId="77777777" w:rsidR="00464C92" w:rsidRPr="003A1B2D" w:rsidRDefault="00464C92" w:rsidP="00464C9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pacing w:val="14"/>
        </w:rPr>
      </w:pPr>
    </w:p>
    <w:p w14:paraId="445A86FC" w14:textId="77777777" w:rsidR="00464C92" w:rsidRPr="003A1B2D" w:rsidRDefault="00464C92" w:rsidP="00464C9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spacing w:val="14"/>
        </w:rPr>
      </w:pPr>
      <w:r w:rsidRPr="003A1B2D">
        <w:rPr>
          <w:rFonts w:asciiTheme="majorHAnsi" w:hAnsiTheme="majorHAnsi" w:cstheme="majorHAnsi"/>
          <w:b/>
          <w:bCs/>
          <w:spacing w:val="14"/>
        </w:rPr>
        <w:t>CONCORRÊNCIA PÚBLICA Nº. 005/2023</w:t>
      </w:r>
    </w:p>
    <w:p w14:paraId="7E3A38ED" w14:textId="2FA712FF" w:rsidR="00E717EC" w:rsidRPr="003A1B2D" w:rsidRDefault="00E717EC" w:rsidP="00464C92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pacing w:val="14"/>
        </w:rPr>
      </w:pPr>
      <w:r w:rsidRPr="003A1B2D">
        <w:rPr>
          <w:rFonts w:asciiTheme="majorHAnsi" w:hAnsiTheme="majorHAnsi" w:cstheme="majorHAnsi"/>
          <w:spacing w:val="14"/>
        </w:rPr>
        <w:t>O</w:t>
      </w:r>
      <w:r w:rsidR="00464C92" w:rsidRPr="003A1B2D">
        <w:rPr>
          <w:rFonts w:asciiTheme="majorHAnsi" w:hAnsiTheme="majorHAnsi" w:cstheme="majorHAnsi"/>
          <w:spacing w:val="14"/>
        </w:rPr>
        <w:t>bjeto</w:t>
      </w:r>
      <w:r w:rsidRPr="003A1B2D">
        <w:rPr>
          <w:rFonts w:asciiTheme="majorHAnsi" w:hAnsiTheme="majorHAnsi" w:cstheme="majorHAnsi"/>
          <w:spacing w:val="14"/>
        </w:rPr>
        <w:t xml:space="preserve">: </w:t>
      </w:r>
      <w:r w:rsidR="00464C92" w:rsidRPr="003A1B2D">
        <w:rPr>
          <w:rFonts w:asciiTheme="majorHAnsi" w:hAnsiTheme="majorHAnsi" w:cstheme="majorHAnsi"/>
          <w:spacing w:val="14"/>
        </w:rPr>
        <w:t xml:space="preserve"> </w:t>
      </w:r>
      <w:r w:rsidRPr="003A1B2D">
        <w:rPr>
          <w:rFonts w:asciiTheme="majorHAnsi" w:hAnsiTheme="majorHAnsi" w:cstheme="majorHAnsi"/>
          <w:spacing w:val="14"/>
        </w:rPr>
        <w:t>E</w:t>
      </w:r>
      <w:r w:rsidR="00464C92" w:rsidRPr="003A1B2D">
        <w:rPr>
          <w:rFonts w:asciiTheme="majorHAnsi" w:hAnsiTheme="majorHAnsi" w:cstheme="majorHAnsi"/>
          <w:spacing w:val="14"/>
        </w:rPr>
        <w:t>xecução das obras de calçamento de via em alvenaria Poliédrica e Drenagem Pluvial em diversos Bairros no Município de Divinópolis/MG. A abertura dos envelopes dar-se-á no dia 22 de maio de 2023 às 09h:00min, na sala de licitações desta Prefeitura.</w:t>
      </w:r>
      <w:r w:rsidRPr="003A1B2D">
        <w:rPr>
          <w:rFonts w:asciiTheme="majorHAnsi" w:hAnsiTheme="majorHAnsi" w:cstheme="majorHAnsi"/>
          <w:spacing w:val="14"/>
        </w:rPr>
        <w:t xml:space="preserve"> </w:t>
      </w:r>
      <w:r w:rsidR="00464C92" w:rsidRPr="003A1B2D">
        <w:rPr>
          <w:rFonts w:asciiTheme="majorHAnsi" w:hAnsiTheme="majorHAnsi" w:cstheme="majorHAnsi"/>
          <w:spacing w:val="14"/>
        </w:rPr>
        <w:t>O edital em seu inteiro teor estará à disposição dos interessados no site:</w:t>
      </w:r>
      <w:r w:rsidRPr="003A1B2D">
        <w:rPr>
          <w:rFonts w:asciiTheme="majorHAnsi" w:hAnsiTheme="majorHAnsi" w:cstheme="majorHAnsi"/>
          <w:spacing w:val="14"/>
        </w:rPr>
        <w:t xml:space="preserve"> </w:t>
      </w:r>
      <w:hyperlink r:id="rId22" w:history="1">
        <w:r w:rsidR="00464C92" w:rsidRPr="003A1B2D">
          <w:rPr>
            <w:rStyle w:val="Hyperlink"/>
            <w:rFonts w:asciiTheme="majorHAnsi" w:hAnsiTheme="majorHAnsi" w:cstheme="majorHAnsi"/>
            <w:spacing w:val="14"/>
          </w:rPr>
          <w:t>www.divinopolis.mg.gov.br</w:t>
        </w:r>
      </w:hyperlink>
      <w:r w:rsidR="00464C92" w:rsidRPr="003A1B2D">
        <w:rPr>
          <w:rFonts w:asciiTheme="majorHAnsi" w:hAnsiTheme="majorHAnsi" w:cstheme="majorHAnsi"/>
          <w:spacing w:val="14"/>
        </w:rPr>
        <w:t xml:space="preserve">. Informações e esclarecimentos poderão ser obtidos pelos telefones (37) 3229-8127 / 3229-8128. </w:t>
      </w:r>
    </w:p>
    <w:p w14:paraId="402F1AC9" w14:textId="77777777" w:rsidR="000E2A34" w:rsidRDefault="000E2A34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5A7A8C0" w14:textId="77777777" w:rsidR="00471EA6" w:rsidRDefault="00471EA6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E2C6280" w14:textId="17E6099F" w:rsidR="00471EA6" w:rsidRPr="00336644" w:rsidRDefault="00471EA6" w:rsidP="00471EA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336644">
        <w:rPr>
          <w:rFonts w:asciiTheme="majorHAnsi" w:hAnsiTheme="majorHAnsi" w:cstheme="majorHAnsi"/>
          <w:b/>
          <w:bCs/>
        </w:rPr>
        <w:t xml:space="preserve">PREFEITURA MUNICIPAL </w:t>
      </w:r>
      <w:r>
        <w:rPr>
          <w:rFonts w:asciiTheme="majorHAnsi" w:hAnsiTheme="majorHAnsi" w:cstheme="majorHAnsi"/>
          <w:b/>
          <w:bCs/>
        </w:rPr>
        <w:t xml:space="preserve">DE DOM </w:t>
      </w:r>
      <w:proofErr w:type="gramStart"/>
      <w:r>
        <w:rPr>
          <w:rFonts w:asciiTheme="majorHAnsi" w:hAnsiTheme="majorHAnsi" w:cstheme="majorHAnsi"/>
          <w:b/>
          <w:bCs/>
        </w:rPr>
        <w:t>JOAQUIM  -</w:t>
      </w:r>
      <w:proofErr w:type="gramEnd"/>
      <w:r>
        <w:rPr>
          <w:rFonts w:asciiTheme="majorHAnsi" w:hAnsiTheme="majorHAnsi" w:cstheme="majorHAnsi"/>
          <w:b/>
          <w:bCs/>
        </w:rPr>
        <w:t xml:space="preserve"> TOMADA DE PREÇOS </w:t>
      </w:r>
      <w:r w:rsidRPr="00336644">
        <w:rPr>
          <w:rFonts w:asciiTheme="majorHAnsi" w:hAnsiTheme="majorHAnsi" w:cstheme="majorHAnsi"/>
          <w:b/>
          <w:bCs/>
        </w:rPr>
        <w:t>Nº 0</w:t>
      </w:r>
      <w:r>
        <w:rPr>
          <w:rFonts w:asciiTheme="majorHAnsi" w:hAnsiTheme="majorHAnsi" w:cstheme="majorHAnsi"/>
          <w:b/>
          <w:bCs/>
        </w:rPr>
        <w:t>02</w:t>
      </w:r>
      <w:r w:rsidRPr="00336644">
        <w:rPr>
          <w:rFonts w:asciiTheme="majorHAnsi" w:hAnsiTheme="majorHAnsi" w:cstheme="majorHAnsi"/>
          <w:b/>
          <w:bCs/>
        </w:rPr>
        <w:t>/202</w:t>
      </w:r>
      <w:r>
        <w:rPr>
          <w:rFonts w:asciiTheme="majorHAnsi" w:hAnsiTheme="majorHAnsi" w:cstheme="majorHAnsi"/>
          <w:b/>
          <w:bCs/>
        </w:rPr>
        <w:t>3</w:t>
      </w:r>
    </w:p>
    <w:p w14:paraId="6A6BFA2E" w14:textId="61679964" w:rsidR="00C14CC8" w:rsidRDefault="00471EA6" w:rsidP="00164DF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71EA6">
        <w:rPr>
          <w:rFonts w:asciiTheme="majorHAnsi" w:hAnsiTheme="majorHAnsi" w:cstheme="majorHAnsi"/>
        </w:rPr>
        <w:t>Objeto</w:t>
      </w:r>
      <w:r w:rsidR="00164DF9">
        <w:rPr>
          <w:rFonts w:asciiTheme="majorHAnsi" w:hAnsiTheme="majorHAnsi" w:cstheme="majorHAnsi"/>
        </w:rPr>
        <w:t>: E</w:t>
      </w:r>
      <w:r w:rsidRPr="00471EA6">
        <w:rPr>
          <w:rFonts w:asciiTheme="majorHAnsi" w:hAnsiTheme="majorHAnsi" w:cstheme="majorHAnsi"/>
        </w:rPr>
        <w:t xml:space="preserve">xecução de pavimentação em </w:t>
      </w:r>
      <w:r w:rsidRPr="003A1B2D">
        <w:rPr>
          <w:rFonts w:asciiTheme="majorHAnsi" w:hAnsiTheme="majorHAnsi" w:cstheme="majorHAnsi"/>
          <w:spacing w:val="12"/>
        </w:rPr>
        <w:t xml:space="preserve">CBQU </w:t>
      </w:r>
      <w:proofErr w:type="gramStart"/>
      <w:r w:rsidRPr="003A1B2D">
        <w:rPr>
          <w:rFonts w:asciiTheme="majorHAnsi" w:hAnsiTheme="majorHAnsi" w:cstheme="majorHAnsi"/>
          <w:spacing w:val="12"/>
        </w:rPr>
        <w:t>( Concreto</w:t>
      </w:r>
      <w:proofErr w:type="gramEnd"/>
      <w:r w:rsidRPr="003A1B2D">
        <w:rPr>
          <w:rFonts w:asciiTheme="majorHAnsi" w:hAnsiTheme="majorHAnsi" w:cstheme="majorHAnsi"/>
          <w:spacing w:val="12"/>
        </w:rPr>
        <w:t xml:space="preserve"> Betuminoso Usinado a Quente) e trecho em bloco Intertravado, com execução de base, sub-base e subleito, no trecho das ruas Laurinda Ferreira dos Santos e Rua Napoleão</w:t>
      </w:r>
      <w:r w:rsidR="00164DF9" w:rsidRPr="003A1B2D">
        <w:rPr>
          <w:rFonts w:asciiTheme="majorHAnsi" w:hAnsiTheme="majorHAnsi" w:cstheme="majorHAnsi"/>
          <w:spacing w:val="12"/>
        </w:rPr>
        <w:t xml:space="preserve">. </w:t>
      </w:r>
      <w:r w:rsidRPr="003A1B2D">
        <w:rPr>
          <w:rFonts w:asciiTheme="majorHAnsi" w:hAnsiTheme="majorHAnsi" w:cstheme="majorHAnsi"/>
          <w:spacing w:val="12"/>
        </w:rPr>
        <w:t>A reunião acontecerá dia 05/05/202</w:t>
      </w:r>
      <w:r w:rsidRPr="00471EA6">
        <w:rPr>
          <w:rFonts w:asciiTheme="majorHAnsi" w:hAnsiTheme="majorHAnsi" w:cstheme="majorHAnsi"/>
        </w:rPr>
        <w:t xml:space="preserve">3 às 09:00h, na sala de reuniões do prédio da prefeitura. O edital poderá ser retirado no site </w:t>
      </w:r>
      <w:hyperlink r:id="rId23" w:history="1">
        <w:r w:rsidRPr="001E280E">
          <w:rPr>
            <w:rStyle w:val="Hyperlink"/>
            <w:rFonts w:asciiTheme="majorHAnsi" w:hAnsiTheme="majorHAnsi" w:cstheme="majorHAnsi"/>
          </w:rPr>
          <w:t>http://domjoaquim.mg.gov.br</w:t>
        </w:r>
      </w:hyperlink>
      <w:r w:rsidR="00C14CC8">
        <w:rPr>
          <w:rFonts w:asciiTheme="majorHAnsi" w:hAnsiTheme="majorHAnsi" w:cstheme="majorHAnsi"/>
        </w:rPr>
        <w:t xml:space="preserve"> </w:t>
      </w:r>
      <w:r w:rsidRPr="00471EA6">
        <w:rPr>
          <w:rFonts w:asciiTheme="majorHAnsi" w:hAnsiTheme="majorHAnsi" w:cstheme="majorHAnsi"/>
        </w:rPr>
        <w:t xml:space="preserve">ou solicitado pelo e-mail </w:t>
      </w:r>
      <w:hyperlink r:id="rId24" w:history="1">
        <w:r w:rsidRPr="001E280E">
          <w:rPr>
            <w:rStyle w:val="Hyperlink"/>
            <w:rFonts w:asciiTheme="majorHAnsi" w:hAnsiTheme="majorHAnsi" w:cstheme="majorHAnsi"/>
          </w:rPr>
          <w:t>licitacao@domjoaquim.mg.gov.br</w:t>
        </w:r>
      </w:hyperlink>
      <w:r w:rsidRPr="00471EA6">
        <w:rPr>
          <w:rFonts w:asciiTheme="majorHAnsi" w:hAnsiTheme="majorHAnsi" w:cstheme="majorHAnsi"/>
        </w:rPr>
        <w:t xml:space="preserve">. Outras informações pelo telefone 31-3866-1212. </w:t>
      </w:r>
    </w:p>
    <w:p w14:paraId="06343165" w14:textId="77777777" w:rsidR="00471EA6" w:rsidRDefault="00471EA6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F37E883" w14:textId="77777777" w:rsidR="00087D6A" w:rsidRDefault="00087D6A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8FBF764" w14:textId="77777777" w:rsidR="00471EA6" w:rsidRDefault="00471EA6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72B6E4A" w14:textId="530DA1B5" w:rsidR="00471EA6" w:rsidRPr="00336644" w:rsidRDefault="00471EA6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336644">
        <w:rPr>
          <w:rFonts w:asciiTheme="majorHAnsi" w:hAnsiTheme="majorHAnsi" w:cstheme="majorHAnsi"/>
          <w:b/>
          <w:bCs/>
        </w:rPr>
        <w:t xml:space="preserve">PREFEITURA MUNICIPAL </w:t>
      </w:r>
      <w:r>
        <w:rPr>
          <w:rFonts w:asciiTheme="majorHAnsi" w:hAnsiTheme="majorHAnsi" w:cstheme="majorHAnsi"/>
          <w:b/>
          <w:bCs/>
        </w:rPr>
        <w:t xml:space="preserve">DE FORMIGA - TOMADA DE PREÇOS </w:t>
      </w:r>
      <w:r w:rsidRPr="00336644">
        <w:rPr>
          <w:rFonts w:asciiTheme="majorHAnsi" w:hAnsiTheme="majorHAnsi" w:cstheme="majorHAnsi"/>
          <w:b/>
          <w:bCs/>
        </w:rPr>
        <w:t>Nº 0</w:t>
      </w:r>
      <w:r w:rsidR="00080939">
        <w:rPr>
          <w:rFonts w:asciiTheme="majorHAnsi" w:hAnsiTheme="majorHAnsi" w:cstheme="majorHAnsi"/>
          <w:b/>
          <w:bCs/>
        </w:rPr>
        <w:t>02</w:t>
      </w:r>
      <w:r w:rsidRPr="00336644">
        <w:rPr>
          <w:rFonts w:asciiTheme="majorHAnsi" w:hAnsiTheme="majorHAnsi" w:cstheme="majorHAnsi"/>
          <w:b/>
          <w:bCs/>
        </w:rPr>
        <w:t>/202</w:t>
      </w:r>
      <w:r>
        <w:rPr>
          <w:rFonts w:asciiTheme="majorHAnsi" w:hAnsiTheme="majorHAnsi" w:cstheme="majorHAnsi"/>
          <w:b/>
          <w:bCs/>
        </w:rPr>
        <w:t>3</w:t>
      </w:r>
    </w:p>
    <w:p w14:paraId="2CE37B6B" w14:textId="72B694F3" w:rsidR="00471EA6" w:rsidRDefault="00471EA6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080939">
        <w:rPr>
          <w:rFonts w:asciiTheme="majorHAnsi" w:hAnsiTheme="majorHAnsi" w:cstheme="majorHAnsi"/>
        </w:rPr>
        <w:t xml:space="preserve">Objeto: </w:t>
      </w:r>
      <w:r w:rsidR="00080939">
        <w:rPr>
          <w:rFonts w:asciiTheme="majorHAnsi" w:hAnsiTheme="majorHAnsi" w:cstheme="majorHAnsi"/>
        </w:rPr>
        <w:t>E</w:t>
      </w:r>
      <w:r w:rsidRPr="00080939">
        <w:rPr>
          <w:rFonts w:asciiTheme="majorHAnsi" w:hAnsiTheme="majorHAnsi" w:cstheme="majorHAnsi"/>
        </w:rPr>
        <w:t>xecutar obras de drenagem pluvial e pavimentação em asfalto (CBUQ) em ruas do Bairro Jardim Morumbi, no município de Formiga</w:t>
      </w:r>
      <w:r w:rsidR="00080939">
        <w:rPr>
          <w:rFonts w:asciiTheme="majorHAnsi" w:hAnsiTheme="majorHAnsi" w:cstheme="majorHAnsi"/>
        </w:rPr>
        <w:t xml:space="preserve">. </w:t>
      </w:r>
      <w:r w:rsidRPr="00080939">
        <w:rPr>
          <w:rFonts w:asciiTheme="majorHAnsi" w:hAnsiTheme="majorHAnsi" w:cstheme="majorHAnsi"/>
        </w:rPr>
        <w:t xml:space="preserve">O protocolo dos envelopes será dia 09/05/2023 até às 8:00 </w:t>
      </w:r>
      <w:proofErr w:type="spellStart"/>
      <w:r w:rsidRPr="00080939">
        <w:rPr>
          <w:rFonts w:asciiTheme="majorHAnsi" w:hAnsiTheme="majorHAnsi" w:cstheme="majorHAnsi"/>
        </w:rPr>
        <w:t>hs</w:t>
      </w:r>
      <w:proofErr w:type="spellEnd"/>
      <w:r w:rsidRPr="00080939">
        <w:rPr>
          <w:rFonts w:asciiTheme="majorHAnsi" w:hAnsiTheme="majorHAnsi" w:cstheme="majorHAnsi"/>
        </w:rPr>
        <w:t xml:space="preserve">. A abertura da sessão será às 08:10 </w:t>
      </w:r>
      <w:proofErr w:type="spellStart"/>
      <w:r w:rsidRPr="00080939">
        <w:rPr>
          <w:rFonts w:asciiTheme="majorHAnsi" w:hAnsiTheme="majorHAnsi" w:cstheme="majorHAnsi"/>
        </w:rPr>
        <w:t>hs</w:t>
      </w:r>
      <w:proofErr w:type="spellEnd"/>
      <w:r w:rsidRPr="00080939">
        <w:rPr>
          <w:rFonts w:asciiTheme="majorHAnsi" w:hAnsiTheme="majorHAnsi" w:cstheme="majorHAnsi"/>
        </w:rPr>
        <w:t xml:space="preserve">., no dia 09/05/2023. Local: R. Barão de Piumhi 92-A, Diretoria de Compras Públicas, Formiga – MG. Informações: telefone (37) 3329- 1843 / 3329-1844; e-mail: </w:t>
      </w:r>
      <w:hyperlink r:id="rId25" w:history="1">
        <w:r w:rsidR="00080939" w:rsidRPr="00A16C3B">
          <w:rPr>
            <w:rStyle w:val="Hyperlink"/>
            <w:rFonts w:asciiTheme="majorHAnsi" w:hAnsiTheme="majorHAnsi" w:cstheme="majorHAnsi"/>
          </w:rPr>
          <w:t>licitacaoformigamg@gmail.com</w:t>
        </w:r>
      </w:hyperlink>
      <w:r w:rsidRPr="00080939">
        <w:rPr>
          <w:rFonts w:asciiTheme="majorHAnsi" w:hAnsiTheme="majorHAnsi" w:cstheme="majorHAnsi"/>
        </w:rPr>
        <w:t>;</w:t>
      </w:r>
      <w:r w:rsidR="00080939">
        <w:rPr>
          <w:rFonts w:asciiTheme="majorHAnsi" w:hAnsiTheme="majorHAnsi" w:cstheme="majorHAnsi"/>
        </w:rPr>
        <w:t xml:space="preserve"> </w:t>
      </w:r>
      <w:r w:rsidRPr="00080939">
        <w:rPr>
          <w:rFonts w:asciiTheme="majorHAnsi" w:hAnsiTheme="majorHAnsi" w:cstheme="majorHAnsi"/>
        </w:rPr>
        <w:t xml:space="preserve"> site: </w:t>
      </w:r>
      <w:hyperlink r:id="rId26" w:history="1">
        <w:r w:rsidRPr="00080939">
          <w:rPr>
            <w:rStyle w:val="Hyperlink"/>
            <w:rFonts w:asciiTheme="majorHAnsi" w:hAnsiTheme="majorHAnsi" w:cstheme="majorHAnsi"/>
          </w:rPr>
          <w:t>www.formiga.mg.gov.br.</w:t>
        </w:r>
      </w:hyperlink>
    </w:p>
    <w:p w14:paraId="43AE2FC7" w14:textId="77777777" w:rsidR="00080939" w:rsidRPr="00080939" w:rsidRDefault="00080939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6D7C4652" w14:textId="77777777" w:rsidR="000E2A34" w:rsidRDefault="000E2A34" w:rsidP="003A1B2D">
      <w:pPr>
        <w:autoSpaceDE w:val="0"/>
        <w:autoSpaceDN w:val="0"/>
        <w:adjustRightInd w:val="0"/>
        <w:spacing w:line="300" w:lineRule="exact"/>
        <w:jc w:val="center"/>
        <w:rPr>
          <w:rFonts w:asciiTheme="majorHAnsi" w:hAnsiTheme="majorHAnsi" w:cstheme="majorHAnsi"/>
          <w:b/>
        </w:rPr>
      </w:pPr>
    </w:p>
    <w:p w14:paraId="0B4BA4F7" w14:textId="0C443195" w:rsidR="00CD6BFB" w:rsidRPr="00336644" w:rsidRDefault="00CD6BFB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336644">
        <w:rPr>
          <w:rFonts w:asciiTheme="majorHAnsi" w:hAnsiTheme="majorHAnsi" w:cstheme="majorHAnsi"/>
          <w:b/>
          <w:bCs/>
        </w:rPr>
        <w:t xml:space="preserve">PREFEITURA MUNICIPAL </w:t>
      </w:r>
      <w:r>
        <w:rPr>
          <w:rFonts w:asciiTheme="majorHAnsi" w:hAnsiTheme="majorHAnsi" w:cstheme="majorHAnsi"/>
          <w:b/>
          <w:bCs/>
        </w:rPr>
        <w:t xml:space="preserve">DE GUIDOVAL – CONCORRÊNCIA </w:t>
      </w:r>
      <w:r w:rsidRPr="00336644">
        <w:rPr>
          <w:rFonts w:asciiTheme="majorHAnsi" w:hAnsiTheme="majorHAnsi" w:cstheme="majorHAnsi"/>
          <w:b/>
          <w:bCs/>
        </w:rPr>
        <w:t>Nº 0</w:t>
      </w:r>
      <w:r>
        <w:rPr>
          <w:rFonts w:asciiTheme="majorHAnsi" w:hAnsiTheme="majorHAnsi" w:cstheme="majorHAnsi"/>
          <w:b/>
          <w:bCs/>
        </w:rPr>
        <w:t>01</w:t>
      </w:r>
      <w:r w:rsidRPr="00336644">
        <w:rPr>
          <w:rFonts w:asciiTheme="majorHAnsi" w:hAnsiTheme="majorHAnsi" w:cstheme="majorHAnsi"/>
          <w:b/>
          <w:bCs/>
        </w:rPr>
        <w:t>/202</w:t>
      </w:r>
      <w:r>
        <w:rPr>
          <w:rFonts w:asciiTheme="majorHAnsi" w:hAnsiTheme="majorHAnsi" w:cstheme="majorHAnsi"/>
          <w:b/>
          <w:bCs/>
        </w:rPr>
        <w:t>3</w:t>
      </w:r>
    </w:p>
    <w:p w14:paraId="48200A0E" w14:textId="16EB57B5" w:rsidR="00CD6BFB" w:rsidRDefault="00CD6BFB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CD6BFB">
        <w:rPr>
          <w:rFonts w:asciiTheme="majorHAnsi" w:hAnsiTheme="majorHAnsi" w:cstheme="majorHAnsi"/>
        </w:rPr>
        <w:t>Objeto</w:t>
      </w:r>
      <w:r>
        <w:rPr>
          <w:rFonts w:asciiTheme="majorHAnsi" w:hAnsiTheme="majorHAnsi" w:cstheme="majorHAnsi"/>
        </w:rPr>
        <w:t xml:space="preserve">: </w:t>
      </w:r>
      <w:r w:rsidRPr="00CD6BF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Pr="00CD6BFB">
        <w:rPr>
          <w:rFonts w:asciiTheme="majorHAnsi" w:hAnsiTheme="majorHAnsi" w:cstheme="majorHAnsi"/>
        </w:rPr>
        <w:t xml:space="preserve">onstrução de ponte em concreto armado e vigas metálicas, para inclusão do Item nº 4.7 (Aparelhos de Apoio em </w:t>
      </w:r>
      <w:proofErr w:type="spellStart"/>
      <w:r w:rsidRPr="00CD6BFB">
        <w:rPr>
          <w:rFonts w:asciiTheme="majorHAnsi" w:hAnsiTheme="majorHAnsi" w:cstheme="majorHAnsi"/>
        </w:rPr>
        <w:t>Neopreme</w:t>
      </w:r>
      <w:proofErr w:type="spellEnd"/>
      <w:r w:rsidRPr="00CD6BFB">
        <w:rPr>
          <w:rFonts w:asciiTheme="majorHAnsi" w:hAnsiTheme="majorHAnsi" w:cstheme="majorHAnsi"/>
        </w:rPr>
        <w:t xml:space="preserve"> Fretado (Execução, incluindo a aplicação, fornecimento e transporte dos materiais)). Nova Data de Realização da Licitação será no dia 23 de maio de 2023, no mesmo endereço e horário disponibilizado em Edital Retificado publicado no site do Município: </w:t>
      </w:r>
      <w:hyperlink r:id="rId27" w:history="1">
        <w:r w:rsidRPr="00CD6BFB">
          <w:rPr>
            <w:rStyle w:val="Hyperlink"/>
            <w:rFonts w:asciiTheme="majorHAnsi" w:hAnsiTheme="majorHAnsi" w:cstheme="majorHAnsi"/>
          </w:rPr>
          <w:t>www.guidoval.mg.gov.br</w:t>
        </w:r>
      </w:hyperlink>
      <w:r>
        <w:rPr>
          <w:rFonts w:asciiTheme="majorHAnsi" w:hAnsiTheme="majorHAnsi" w:cstheme="majorHAnsi"/>
        </w:rPr>
        <w:t>.</w:t>
      </w:r>
    </w:p>
    <w:p w14:paraId="0C9074B1" w14:textId="77777777" w:rsidR="00CD6BFB" w:rsidRDefault="00CD6BFB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58853D42" w14:textId="77777777" w:rsidR="00CD6BFB" w:rsidRDefault="00CD6BFB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5562FC06" w14:textId="4A5CB36F" w:rsidR="00CD6BFB" w:rsidRPr="00336644" w:rsidRDefault="00CD6BFB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336644">
        <w:rPr>
          <w:rFonts w:asciiTheme="majorHAnsi" w:hAnsiTheme="majorHAnsi" w:cstheme="majorHAnsi"/>
          <w:b/>
          <w:bCs/>
        </w:rPr>
        <w:t xml:space="preserve">PREFEITURA MUNICIPAL </w:t>
      </w:r>
      <w:r>
        <w:rPr>
          <w:rFonts w:asciiTheme="majorHAnsi" w:hAnsiTheme="majorHAnsi" w:cstheme="majorHAnsi"/>
          <w:b/>
          <w:bCs/>
        </w:rPr>
        <w:t xml:space="preserve">DE </w:t>
      </w:r>
      <w:proofErr w:type="gramStart"/>
      <w:r>
        <w:rPr>
          <w:rFonts w:asciiTheme="majorHAnsi" w:hAnsiTheme="majorHAnsi" w:cstheme="majorHAnsi"/>
          <w:b/>
          <w:bCs/>
        </w:rPr>
        <w:t>IGARAPÉ  –</w:t>
      </w:r>
      <w:proofErr w:type="gramEnd"/>
      <w:r>
        <w:rPr>
          <w:rFonts w:asciiTheme="majorHAnsi" w:hAnsiTheme="majorHAnsi" w:cstheme="majorHAnsi"/>
          <w:b/>
          <w:bCs/>
        </w:rPr>
        <w:t xml:space="preserve"> CONCORRÊNCIA </w:t>
      </w:r>
      <w:r w:rsidRPr="00336644">
        <w:rPr>
          <w:rFonts w:asciiTheme="majorHAnsi" w:hAnsiTheme="majorHAnsi" w:cstheme="majorHAnsi"/>
          <w:b/>
          <w:bCs/>
        </w:rPr>
        <w:t>Nº 0</w:t>
      </w:r>
      <w:r>
        <w:rPr>
          <w:rFonts w:asciiTheme="majorHAnsi" w:hAnsiTheme="majorHAnsi" w:cstheme="majorHAnsi"/>
          <w:b/>
          <w:bCs/>
        </w:rPr>
        <w:t>01</w:t>
      </w:r>
      <w:r w:rsidRPr="00336644">
        <w:rPr>
          <w:rFonts w:asciiTheme="majorHAnsi" w:hAnsiTheme="majorHAnsi" w:cstheme="majorHAnsi"/>
          <w:b/>
          <w:bCs/>
        </w:rPr>
        <w:t>/202</w:t>
      </w:r>
      <w:r>
        <w:rPr>
          <w:rFonts w:asciiTheme="majorHAnsi" w:hAnsiTheme="majorHAnsi" w:cstheme="majorHAnsi"/>
          <w:b/>
          <w:bCs/>
        </w:rPr>
        <w:t>3</w:t>
      </w:r>
    </w:p>
    <w:p w14:paraId="38961DAB" w14:textId="0D57D6BD" w:rsidR="00CD6BFB" w:rsidRDefault="00CD6BFB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CD6BF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CD6BFB">
        <w:rPr>
          <w:rFonts w:asciiTheme="majorHAnsi" w:hAnsiTheme="majorHAnsi" w:cstheme="majorHAnsi"/>
        </w:rPr>
        <w:t>xecução de Construção da Escola Municipal do Ensino Fundamental do Bairro Resplendor no Município de Igarapé/MG, no prazo de 12 (doze) meses</w:t>
      </w:r>
      <w:r>
        <w:rPr>
          <w:rFonts w:asciiTheme="majorHAnsi" w:hAnsiTheme="majorHAnsi" w:cstheme="majorHAnsi"/>
        </w:rPr>
        <w:t>.</w:t>
      </w:r>
      <w:r w:rsidRPr="00CD6BFB">
        <w:rPr>
          <w:rFonts w:asciiTheme="majorHAnsi" w:hAnsiTheme="majorHAnsi" w:cstheme="majorHAnsi"/>
        </w:rPr>
        <w:t xml:space="preserve"> A sessão pública ocorrerá às 09h do dia 22/05/2023. O edital atualizado está disponível no site </w:t>
      </w:r>
      <w:hyperlink r:id="rId28" w:history="1">
        <w:r w:rsidRPr="00CD6BFB">
          <w:rPr>
            <w:rStyle w:val="Hyperlink"/>
            <w:rFonts w:asciiTheme="majorHAnsi" w:hAnsiTheme="majorHAnsi" w:cstheme="majorHAnsi"/>
          </w:rPr>
          <w:t>www.igarape.mg.gov.br</w:t>
        </w:r>
      </w:hyperlink>
      <w:r w:rsidRPr="00CD6BFB">
        <w:rPr>
          <w:rFonts w:asciiTheme="majorHAnsi" w:hAnsiTheme="majorHAnsi" w:cstheme="majorHAnsi"/>
        </w:rPr>
        <w:t xml:space="preserve"> e no setor de Licitações, situado no prédio da Prefeitura Municipal de Igarapé/MG, na Avenida Governador Valadares, n° 447, Centro, Igarapé/ MG, no horário </w:t>
      </w:r>
      <w:proofErr w:type="gramStart"/>
      <w:r w:rsidRPr="00CD6BFB">
        <w:rPr>
          <w:rFonts w:asciiTheme="majorHAnsi" w:hAnsiTheme="majorHAnsi" w:cstheme="majorHAnsi"/>
        </w:rPr>
        <w:t>de</w:t>
      </w:r>
      <w:proofErr w:type="gramEnd"/>
      <w:r w:rsidRPr="00CD6BFB">
        <w:rPr>
          <w:rFonts w:asciiTheme="majorHAnsi" w:hAnsiTheme="majorHAnsi" w:cstheme="majorHAnsi"/>
        </w:rPr>
        <w:t xml:space="preserve"> 08h às 17h. Mais informações, telefone (31) 3534- 5357. </w:t>
      </w:r>
    </w:p>
    <w:p w14:paraId="63D81381" w14:textId="77777777" w:rsidR="00CD6BFB" w:rsidRDefault="00CD6BFB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1DD0ACD2" w14:textId="77777777" w:rsidR="0048072D" w:rsidRDefault="0048072D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</w:rPr>
      </w:pPr>
    </w:p>
    <w:p w14:paraId="7AC490FD" w14:textId="14342109" w:rsidR="0048072D" w:rsidRDefault="0048072D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336644">
        <w:rPr>
          <w:rFonts w:asciiTheme="majorHAnsi" w:hAnsiTheme="majorHAnsi" w:cstheme="majorHAnsi"/>
          <w:b/>
          <w:bCs/>
        </w:rPr>
        <w:t xml:space="preserve">PREFEITURA MUNICIPAL </w:t>
      </w:r>
      <w:r>
        <w:rPr>
          <w:rFonts w:asciiTheme="majorHAnsi" w:hAnsiTheme="majorHAnsi" w:cstheme="majorHAnsi"/>
          <w:b/>
          <w:bCs/>
        </w:rPr>
        <w:t xml:space="preserve">DE </w:t>
      </w:r>
      <w:proofErr w:type="gramStart"/>
      <w:r>
        <w:rPr>
          <w:rFonts w:asciiTheme="majorHAnsi" w:hAnsiTheme="majorHAnsi" w:cstheme="majorHAnsi"/>
          <w:b/>
          <w:bCs/>
        </w:rPr>
        <w:t>JACUÍ  –</w:t>
      </w:r>
      <w:proofErr w:type="gramEnd"/>
      <w:r>
        <w:rPr>
          <w:rFonts w:asciiTheme="majorHAnsi" w:hAnsiTheme="majorHAnsi" w:cstheme="majorHAnsi"/>
          <w:b/>
          <w:bCs/>
        </w:rPr>
        <w:t xml:space="preserve"> TOMADA DE PREÇOS No 002/2023</w:t>
      </w:r>
    </w:p>
    <w:p w14:paraId="37F538A5" w14:textId="3A3B7F59" w:rsidR="0048072D" w:rsidRDefault="0048072D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48072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O</w:t>
      </w:r>
      <w:r w:rsidRPr="0048072D">
        <w:rPr>
          <w:rFonts w:asciiTheme="majorHAnsi" w:hAnsiTheme="majorHAnsi" w:cstheme="majorHAnsi"/>
        </w:rPr>
        <w:t>bras e serviços de engenharia para pavimentação asfáltica em diversas ruas do município, incluindo material, equipamento e mão de obra</w:t>
      </w:r>
      <w:r>
        <w:rPr>
          <w:rFonts w:asciiTheme="majorHAnsi" w:hAnsiTheme="majorHAnsi" w:cstheme="majorHAnsi"/>
        </w:rPr>
        <w:t xml:space="preserve">. </w:t>
      </w:r>
      <w:r w:rsidRPr="0048072D">
        <w:rPr>
          <w:rFonts w:asciiTheme="majorHAnsi" w:hAnsiTheme="majorHAnsi" w:cstheme="majorHAnsi"/>
        </w:rPr>
        <w:t xml:space="preserve">A abertura será dia 04/05/2023, às 09:00. </w:t>
      </w:r>
      <w:proofErr w:type="spellStart"/>
      <w:r w:rsidRPr="0048072D">
        <w:rPr>
          <w:rFonts w:asciiTheme="majorHAnsi" w:hAnsiTheme="majorHAnsi" w:cstheme="majorHAnsi"/>
        </w:rPr>
        <w:t>dital</w:t>
      </w:r>
      <w:proofErr w:type="spellEnd"/>
      <w:r w:rsidRPr="0048072D">
        <w:rPr>
          <w:rFonts w:asciiTheme="majorHAnsi" w:hAnsiTheme="majorHAnsi" w:cstheme="majorHAnsi"/>
        </w:rPr>
        <w:t xml:space="preserve"> completo e demais informações - </w:t>
      </w:r>
      <w:hyperlink r:id="rId29" w:history="1">
        <w:r w:rsidRPr="0048072D">
          <w:rPr>
            <w:rStyle w:val="Hyperlink"/>
            <w:rFonts w:asciiTheme="majorHAnsi" w:hAnsiTheme="majorHAnsi" w:cstheme="majorHAnsi"/>
          </w:rPr>
          <w:t>www.jacui.mg.gov.br</w:t>
        </w:r>
      </w:hyperlink>
      <w:r w:rsidRPr="0048072D">
        <w:rPr>
          <w:rFonts w:asciiTheme="majorHAnsi" w:hAnsiTheme="majorHAnsi" w:cstheme="majorHAnsi"/>
        </w:rPr>
        <w:t xml:space="preserve"> - </w:t>
      </w:r>
      <w:proofErr w:type="spellStart"/>
      <w:r w:rsidRPr="0048072D">
        <w:rPr>
          <w:rFonts w:asciiTheme="majorHAnsi" w:hAnsiTheme="majorHAnsi" w:cstheme="majorHAnsi"/>
        </w:rPr>
        <w:t>Tel</w:t>
      </w:r>
      <w:proofErr w:type="spellEnd"/>
      <w:r w:rsidRPr="0048072D">
        <w:rPr>
          <w:rFonts w:asciiTheme="majorHAnsi" w:hAnsiTheme="majorHAnsi" w:cstheme="majorHAnsi"/>
        </w:rPr>
        <w:t xml:space="preserve">: (35) 3593-1250. </w:t>
      </w:r>
    </w:p>
    <w:p w14:paraId="432982CC" w14:textId="77777777" w:rsidR="0048072D" w:rsidRDefault="0048072D" w:rsidP="003A1B2D">
      <w:pPr>
        <w:autoSpaceDE w:val="0"/>
        <w:autoSpaceDN w:val="0"/>
        <w:adjustRightInd w:val="0"/>
        <w:spacing w:line="300" w:lineRule="exact"/>
        <w:jc w:val="center"/>
      </w:pPr>
    </w:p>
    <w:p w14:paraId="6AB26526" w14:textId="77777777" w:rsidR="00590C56" w:rsidRDefault="00590C56" w:rsidP="003A1B2D">
      <w:pPr>
        <w:autoSpaceDE w:val="0"/>
        <w:autoSpaceDN w:val="0"/>
        <w:adjustRightInd w:val="0"/>
        <w:spacing w:line="300" w:lineRule="exact"/>
        <w:jc w:val="center"/>
      </w:pPr>
    </w:p>
    <w:p w14:paraId="42B0C00E" w14:textId="77777777" w:rsidR="00590C56" w:rsidRPr="00590C56" w:rsidRDefault="00590C56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590C56">
        <w:rPr>
          <w:rFonts w:asciiTheme="majorHAnsi" w:hAnsiTheme="majorHAnsi" w:cstheme="majorHAnsi"/>
          <w:b/>
          <w:bCs/>
        </w:rPr>
        <w:t xml:space="preserve">PREFEITURA MUNICIPAL DE MATHIAS LOBATO </w:t>
      </w:r>
    </w:p>
    <w:p w14:paraId="309829CE" w14:textId="44A62206" w:rsidR="00590C56" w:rsidRPr="00590C56" w:rsidRDefault="00590C56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590C56">
        <w:rPr>
          <w:rFonts w:asciiTheme="majorHAnsi" w:hAnsiTheme="majorHAnsi" w:cstheme="majorHAnsi"/>
          <w:b/>
          <w:bCs/>
        </w:rPr>
        <w:t>TOMADA DE PREÇOS No 004/2023</w:t>
      </w:r>
    </w:p>
    <w:p w14:paraId="7E63636E" w14:textId="7C03BF0C" w:rsidR="00744ADF" w:rsidRDefault="00590C56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744ADF">
        <w:rPr>
          <w:rFonts w:asciiTheme="majorHAnsi" w:hAnsiTheme="majorHAnsi" w:cstheme="majorHAnsi"/>
        </w:rPr>
        <w:t>O</w:t>
      </w:r>
      <w:r w:rsidR="00744ADF">
        <w:rPr>
          <w:rFonts w:asciiTheme="majorHAnsi" w:hAnsiTheme="majorHAnsi" w:cstheme="majorHAnsi"/>
        </w:rPr>
        <w:t>bjeto</w:t>
      </w:r>
      <w:r w:rsidRPr="00744ADF">
        <w:rPr>
          <w:rFonts w:asciiTheme="majorHAnsi" w:hAnsiTheme="majorHAnsi" w:cstheme="majorHAnsi"/>
        </w:rPr>
        <w:t xml:space="preserve">: </w:t>
      </w:r>
      <w:r w:rsidR="00744ADF">
        <w:rPr>
          <w:rFonts w:asciiTheme="majorHAnsi" w:hAnsiTheme="majorHAnsi" w:cstheme="majorHAnsi"/>
        </w:rPr>
        <w:t>R</w:t>
      </w:r>
      <w:r w:rsidRPr="00744ADF">
        <w:rPr>
          <w:rFonts w:asciiTheme="majorHAnsi" w:hAnsiTheme="majorHAnsi" w:cstheme="majorHAnsi"/>
        </w:rPr>
        <w:t xml:space="preserve">eforma e ampliação de CRAS. A </w:t>
      </w:r>
      <w:r w:rsidR="00744ADF">
        <w:rPr>
          <w:rFonts w:asciiTheme="majorHAnsi" w:hAnsiTheme="majorHAnsi" w:cstheme="majorHAnsi"/>
        </w:rPr>
        <w:t xml:space="preserve">abertura será dia </w:t>
      </w:r>
      <w:r w:rsidRPr="00744ADF">
        <w:rPr>
          <w:rFonts w:asciiTheme="majorHAnsi" w:hAnsiTheme="majorHAnsi" w:cstheme="majorHAnsi"/>
        </w:rPr>
        <w:t>05/05/2023, às 08h00min na Prefeitura Municipal de Mathias Lobato, na Praça Artur Bernardes, nº 30, Centro - Mathias Lobato/MG. I</w:t>
      </w:r>
      <w:r w:rsidR="00744ADF">
        <w:rPr>
          <w:rFonts w:asciiTheme="majorHAnsi" w:hAnsiTheme="majorHAnsi" w:cstheme="majorHAnsi"/>
        </w:rPr>
        <w:t xml:space="preserve">nformações: </w:t>
      </w:r>
      <w:r w:rsidRPr="00744ADF">
        <w:rPr>
          <w:rFonts w:asciiTheme="majorHAnsi" w:hAnsiTheme="majorHAnsi" w:cstheme="majorHAnsi"/>
        </w:rPr>
        <w:t xml:space="preserve">(33) 3284-1488 ou E-MAIL: </w:t>
      </w:r>
      <w:hyperlink r:id="rId30" w:history="1">
        <w:r w:rsidR="00744ADF" w:rsidRPr="00A16C3B">
          <w:rPr>
            <w:rStyle w:val="Hyperlink"/>
            <w:rFonts w:asciiTheme="majorHAnsi" w:hAnsiTheme="majorHAnsi" w:cstheme="majorHAnsi"/>
          </w:rPr>
          <w:t>licitacaoml2021@gmail.com</w:t>
        </w:r>
      </w:hyperlink>
    </w:p>
    <w:p w14:paraId="2116965D" w14:textId="77777777" w:rsidR="00744ADF" w:rsidRDefault="00744ADF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</w:p>
    <w:p w14:paraId="4C378C95" w14:textId="77777777" w:rsidR="00744ADF" w:rsidRPr="00744ADF" w:rsidRDefault="00590C56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744ADF">
        <w:rPr>
          <w:rFonts w:asciiTheme="majorHAnsi" w:hAnsiTheme="majorHAnsi" w:cstheme="majorHAnsi"/>
          <w:b/>
          <w:bCs/>
        </w:rPr>
        <w:t>TOMADA DE PREÇOS Nº 005/2023</w:t>
      </w:r>
    </w:p>
    <w:p w14:paraId="7AF8909D" w14:textId="38BA582C" w:rsidR="00744ADF" w:rsidRDefault="00590C56" w:rsidP="003A1B2D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</w:rPr>
      </w:pPr>
      <w:r w:rsidRPr="00744ADF">
        <w:rPr>
          <w:rFonts w:asciiTheme="majorHAnsi" w:hAnsiTheme="majorHAnsi" w:cstheme="majorHAnsi"/>
        </w:rPr>
        <w:t>O</w:t>
      </w:r>
      <w:r w:rsidR="00744ADF">
        <w:rPr>
          <w:rFonts w:asciiTheme="majorHAnsi" w:hAnsiTheme="majorHAnsi" w:cstheme="majorHAnsi"/>
        </w:rPr>
        <w:t>bjeto</w:t>
      </w:r>
      <w:r w:rsidRPr="00744ADF">
        <w:rPr>
          <w:rFonts w:asciiTheme="majorHAnsi" w:hAnsiTheme="majorHAnsi" w:cstheme="majorHAnsi"/>
        </w:rPr>
        <w:t xml:space="preserve">: Recuperação de Talude. A </w:t>
      </w:r>
      <w:r w:rsidR="00744ADF">
        <w:rPr>
          <w:rFonts w:asciiTheme="majorHAnsi" w:hAnsiTheme="majorHAnsi" w:cstheme="majorHAnsi"/>
        </w:rPr>
        <w:t xml:space="preserve">abertura será dia </w:t>
      </w:r>
      <w:r w:rsidRPr="00744ADF">
        <w:rPr>
          <w:rFonts w:asciiTheme="majorHAnsi" w:hAnsiTheme="majorHAnsi" w:cstheme="majorHAnsi"/>
        </w:rPr>
        <w:t>05/05/2023, às 10h00min na Prefeitura Municipal de Mathias Lobato, na Praça Artur Bernardes, nº 30, Centro - Mathias Lobato/MG. I</w:t>
      </w:r>
      <w:r w:rsidR="00744ADF">
        <w:rPr>
          <w:rFonts w:asciiTheme="majorHAnsi" w:hAnsiTheme="majorHAnsi" w:cstheme="majorHAnsi"/>
        </w:rPr>
        <w:t xml:space="preserve">nformações: </w:t>
      </w:r>
      <w:r w:rsidRPr="00744ADF">
        <w:rPr>
          <w:rFonts w:asciiTheme="majorHAnsi" w:hAnsiTheme="majorHAnsi" w:cstheme="majorHAnsi"/>
        </w:rPr>
        <w:t xml:space="preserve">(33) 3284-1488 ou E-MAIL: </w:t>
      </w:r>
      <w:hyperlink r:id="rId31" w:history="1">
        <w:r w:rsidR="00744ADF" w:rsidRPr="00A16C3B">
          <w:rPr>
            <w:rStyle w:val="Hyperlink"/>
            <w:rFonts w:asciiTheme="majorHAnsi" w:hAnsiTheme="majorHAnsi" w:cstheme="majorHAnsi"/>
          </w:rPr>
          <w:t>licitacaoml2021@gmail.com</w:t>
        </w:r>
      </w:hyperlink>
      <w:r w:rsidR="00744ADF">
        <w:rPr>
          <w:rFonts w:asciiTheme="majorHAnsi" w:hAnsiTheme="majorHAnsi" w:cstheme="majorHAnsi"/>
        </w:rPr>
        <w:t>.</w:t>
      </w:r>
    </w:p>
    <w:p w14:paraId="48C39FF6" w14:textId="77777777" w:rsidR="0048072D" w:rsidRDefault="0048072D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84D6DB2" w14:textId="77777777" w:rsidR="00774FF5" w:rsidRDefault="00774FF5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E27A7B0" w14:textId="77777777" w:rsidR="00087D6A" w:rsidRPr="00DA62B9" w:rsidRDefault="00087D6A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600E538B" w14:textId="3EB989ED" w:rsidR="00774FF5" w:rsidRPr="00774FF5" w:rsidRDefault="00774FF5" w:rsidP="00774FF5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774FF5">
        <w:rPr>
          <w:rFonts w:asciiTheme="majorHAnsi" w:hAnsiTheme="majorHAnsi" w:cstheme="majorHAnsi"/>
          <w:b/>
          <w:bCs/>
        </w:rPr>
        <w:t xml:space="preserve">PREFEITURA MUNICIPAL DE POMPÉU </w:t>
      </w:r>
    </w:p>
    <w:p w14:paraId="1AB85EFB" w14:textId="77777777" w:rsidR="00774FF5" w:rsidRPr="00774FF5" w:rsidRDefault="00774FF5" w:rsidP="00774F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774FF5">
        <w:rPr>
          <w:rFonts w:asciiTheme="majorHAnsi" w:hAnsiTheme="majorHAnsi" w:cstheme="majorHAnsi"/>
          <w:b/>
          <w:bCs/>
        </w:rPr>
        <w:t>CONCORRÊNCIA PÚBLICA 006/2023</w:t>
      </w:r>
    </w:p>
    <w:p w14:paraId="7030579B" w14:textId="77777777" w:rsidR="00774FF5" w:rsidRDefault="00774FF5" w:rsidP="00774F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74FF5">
        <w:rPr>
          <w:rFonts w:asciiTheme="majorHAnsi" w:hAnsiTheme="majorHAnsi" w:cstheme="majorHAnsi"/>
        </w:rPr>
        <w:t>Objeto:  Recapeamento asfáltico e sinalização horizontal nas ruas</w:t>
      </w:r>
      <w:r>
        <w:rPr>
          <w:rFonts w:asciiTheme="majorHAnsi" w:hAnsiTheme="majorHAnsi" w:cstheme="majorHAnsi"/>
        </w:rPr>
        <w:t xml:space="preserve"> </w:t>
      </w:r>
      <w:r w:rsidRPr="00774FF5">
        <w:rPr>
          <w:rFonts w:asciiTheme="majorHAnsi" w:hAnsiTheme="majorHAnsi" w:cstheme="majorHAnsi"/>
        </w:rPr>
        <w:t xml:space="preserve">Vital Tavares Da Silva, Valdir Pereira Da Silva, Do Acre, Rubi, Esmeralda, Turmalina, Berilo, </w:t>
      </w:r>
      <w:proofErr w:type="spellStart"/>
      <w:proofErr w:type="gramStart"/>
      <w:r w:rsidRPr="00774FF5">
        <w:rPr>
          <w:rFonts w:asciiTheme="majorHAnsi" w:hAnsiTheme="majorHAnsi" w:cstheme="majorHAnsi"/>
        </w:rPr>
        <w:t>Safira,Trecho</w:t>
      </w:r>
      <w:proofErr w:type="spellEnd"/>
      <w:proofErr w:type="gramEnd"/>
      <w:r w:rsidRPr="00774FF5">
        <w:rPr>
          <w:rFonts w:asciiTheme="majorHAnsi" w:hAnsiTheme="majorHAnsi" w:cstheme="majorHAnsi"/>
        </w:rPr>
        <w:t xml:space="preserve"> Da Rua Papagaios, Nos Bairros Aritana E Belvedere.</w:t>
      </w:r>
    </w:p>
    <w:p w14:paraId="16501D6B" w14:textId="77777777" w:rsidR="00774FF5" w:rsidRDefault="00774FF5" w:rsidP="00774FF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74FF5">
        <w:rPr>
          <w:rFonts w:asciiTheme="majorHAnsi" w:hAnsiTheme="majorHAnsi" w:cstheme="majorHAnsi"/>
        </w:rPr>
        <w:t>Data da abertura: 23/05/2023 às 08:00h. Informações:</w:t>
      </w:r>
      <w:r>
        <w:rPr>
          <w:rFonts w:asciiTheme="majorHAnsi" w:hAnsiTheme="majorHAnsi" w:cstheme="majorHAnsi"/>
        </w:rPr>
        <w:t xml:space="preserve"> </w:t>
      </w:r>
      <w:r w:rsidRPr="00774FF5">
        <w:rPr>
          <w:rFonts w:asciiTheme="majorHAnsi" w:hAnsiTheme="majorHAnsi" w:cstheme="majorHAnsi"/>
        </w:rPr>
        <w:t>37</w:t>
      </w:r>
      <w:r>
        <w:rPr>
          <w:rFonts w:asciiTheme="majorHAnsi" w:hAnsiTheme="majorHAnsi" w:cstheme="majorHAnsi"/>
        </w:rPr>
        <w:t>-</w:t>
      </w:r>
      <w:r w:rsidRPr="00774FF5">
        <w:rPr>
          <w:rFonts w:asciiTheme="majorHAnsi" w:hAnsiTheme="majorHAnsi" w:cstheme="majorHAnsi"/>
        </w:rPr>
        <w:t>3523 8508.</w:t>
      </w:r>
      <w:r>
        <w:rPr>
          <w:rFonts w:asciiTheme="majorHAnsi" w:hAnsiTheme="majorHAnsi" w:cstheme="majorHAnsi"/>
        </w:rPr>
        <w:t xml:space="preserve"> </w:t>
      </w:r>
      <w:r w:rsidRPr="00774FF5">
        <w:rPr>
          <w:rFonts w:asciiTheme="majorHAnsi" w:hAnsiTheme="majorHAnsi" w:cstheme="majorHAnsi"/>
        </w:rPr>
        <w:t xml:space="preserve">O edital poderá ser obtido pelo e-mail:editaislicitacao@pompeu.mg.gov.br ou site </w:t>
      </w:r>
      <w:proofErr w:type="spellStart"/>
      <w:r w:rsidRPr="00774FF5">
        <w:rPr>
          <w:rFonts w:asciiTheme="majorHAnsi" w:hAnsiTheme="majorHAnsi" w:cstheme="majorHAnsi"/>
        </w:rPr>
        <w:t>www</w:t>
      </w:r>
      <w:proofErr w:type="spellEnd"/>
      <w:r w:rsidRPr="00774FF5">
        <w:rPr>
          <w:rFonts w:asciiTheme="majorHAnsi" w:hAnsiTheme="majorHAnsi" w:cstheme="majorHAnsi"/>
        </w:rPr>
        <w:t>. pompeu.mg.gov.br.</w:t>
      </w:r>
    </w:p>
    <w:p w14:paraId="07EA202D" w14:textId="77777777" w:rsidR="00774FF5" w:rsidRPr="00DA62B9" w:rsidRDefault="00774FF5" w:rsidP="00774F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16"/>
          <w:szCs w:val="16"/>
        </w:rPr>
      </w:pPr>
    </w:p>
    <w:p w14:paraId="0E4A4235" w14:textId="77777777" w:rsidR="00774FF5" w:rsidRPr="00774FF5" w:rsidRDefault="00774FF5" w:rsidP="00774F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</w:rPr>
      </w:pPr>
      <w:r w:rsidRPr="00774FF5">
        <w:rPr>
          <w:rFonts w:asciiTheme="majorHAnsi" w:hAnsiTheme="majorHAnsi" w:cstheme="majorHAnsi"/>
          <w:b/>
          <w:bCs/>
        </w:rPr>
        <w:t>CONCORRÊNCIA PÚBLICA 007/2023</w:t>
      </w:r>
    </w:p>
    <w:p w14:paraId="72ACE2B2" w14:textId="0C092568" w:rsidR="00774FF5" w:rsidRDefault="00774FF5" w:rsidP="00EA4BE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74FF5">
        <w:rPr>
          <w:rFonts w:asciiTheme="majorHAnsi" w:hAnsiTheme="majorHAnsi" w:cstheme="majorHAnsi"/>
        </w:rPr>
        <w:t xml:space="preserve"> Objeto:  </w:t>
      </w:r>
      <w:r>
        <w:rPr>
          <w:rFonts w:asciiTheme="majorHAnsi" w:hAnsiTheme="majorHAnsi" w:cstheme="majorHAnsi"/>
        </w:rPr>
        <w:t>R</w:t>
      </w:r>
      <w:r w:rsidRPr="00774FF5">
        <w:rPr>
          <w:rFonts w:asciiTheme="majorHAnsi" w:hAnsiTheme="majorHAnsi" w:cstheme="majorHAnsi"/>
        </w:rPr>
        <w:t xml:space="preserve">ecapeamento asfáltico e sinalização horizontal em logradouros do bairro trevo e </w:t>
      </w:r>
      <w:r w:rsidR="00EA4BE1">
        <w:rPr>
          <w:rFonts w:asciiTheme="majorHAnsi" w:hAnsiTheme="majorHAnsi" w:cstheme="majorHAnsi"/>
        </w:rPr>
        <w:t>B</w:t>
      </w:r>
      <w:r w:rsidRPr="00774FF5">
        <w:rPr>
          <w:rFonts w:asciiTheme="majorHAnsi" w:hAnsiTheme="majorHAnsi" w:cstheme="majorHAnsi"/>
        </w:rPr>
        <w:t xml:space="preserve">airro </w:t>
      </w:r>
      <w:proofErr w:type="spellStart"/>
      <w:r w:rsidR="00EA4BE1">
        <w:rPr>
          <w:rFonts w:asciiTheme="majorHAnsi" w:hAnsiTheme="majorHAnsi" w:cstheme="majorHAnsi"/>
        </w:rPr>
        <w:t>V</w:t>
      </w:r>
      <w:r w:rsidRPr="00774FF5">
        <w:rPr>
          <w:rFonts w:asciiTheme="majorHAnsi" w:hAnsiTheme="majorHAnsi" w:cstheme="majorHAnsi"/>
        </w:rPr>
        <w:t>arzea</w:t>
      </w:r>
      <w:proofErr w:type="spellEnd"/>
      <w:r w:rsidRPr="00774FF5">
        <w:rPr>
          <w:rFonts w:asciiTheme="majorHAnsi" w:hAnsiTheme="majorHAnsi" w:cstheme="majorHAnsi"/>
        </w:rPr>
        <w:t xml:space="preserve"> das </w:t>
      </w:r>
      <w:r w:rsidR="00EA4BE1">
        <w:rPr>
          <w:rFonts w:asciiTheme="majorHAnsi" w:hAnsiTheme="majorHAnsi" w:cstheme="majorHAnsi"/>
        </w:rPr>
        <w:t>F</w:t>
      </w:r>
      <w:r w:rsidRPr="00774FF5">
        <w:rPr>
          <w:rFonts w:asciiTheme="majorHAnsi" w:hAnsiTheme="majorHAnsi" w:cstheme="majorHAnsi"/>
        </w:rPr>
        <w:t xml:space="preserve">lores, </w:t>
      </w:r>
      <w:r w:rsidR="00EA4BE1">
        <w:rPr>
          <w:rFonts w:asciiTheme="majorHAnsi" w:hAnsiTheme="majorHAnsi" w:cstheme="majorHAnsi"/>
        </w:rPr>
        <w:t>P</w:t>
      </w:r>
      <w:r w:rsidRPr="00774FF5">
        <w:rPr>
          <w:rFonts w:asciiTheme="majorHAnsi" w:hAnsiTheme="majorHAnsi" w:cstheme="majorHAnsi"/>
        </w:rPr>
        <w:t xml:space="preserve">avimentação </w:t>
      </w:r>
      <w:proofErr w:type="spellStart"/>
      <w:r w:rsidR="00EA4BE1">
        <w:rPr>
          <w:rFonts w:asciiTheme="majorHAnsi" w:hAnsiTheme="majorHAnsi" w:cstheme="majorHAnsi"/>
        </w:rPr>
        <w:t>A</w:t>
      </w:r>
      <w:r w:rsidRPr="00774FF5">
        <w:rPr>
          <w:rFonts w:asciiTheme="majorHAnsi" w:hAnsiTheme="majorHAnsi" w:cstheme="majorHAnsi"/>
        </w:rPr>
        <w:t>sfaltica</w:t>
      </w:r>
      <w:proofErr w:type="spellEnd"/>
      <w:r w:rsidRPr="00774FF5">
        <w:rPr>
          <w:rFonts w:asciiTheme="majorHAnsi" w:hAnsiTheme="majorHAnsi" w:cstheme="majorHAnsi"/>
        </w:rPr>
        <w:t xml:space="preserve"> com </w:t>
      </w:r>
      <w:r w:rsidR="00EA4BE1">
        <w:rPr>
          <w:rFonts w:asciiTheme="majorHAnsi" w:hAnsiTheme="majorHAnsi" w:cstheme="majorHAnsi"/>
        </w:rPr>
        <w:t>CBUQ</w:t>
      </w:r>
      <w:r w:rsidRPr="00774FF5">
        <w:rPr>
          <w:rFonts w:asciiTheme="majorHAnsi" w:hAnsiTheme="majorHAnsi" w:cstheme="majorHAnsi"/>
        </w:rPr>
        <w:t xml:space="preserve"> - </w:t>
      </w:r>
      <w:r w:rsidR="00EA4BE1">
        <w:rPr>
          <w:rFonts w:asciiTheme="majorHAnsi" w:hAnsiTheme="majorHAnsi" w:cstheme="majorHAnsi"/>
        </w:rPr>
        <w:t>B</w:t>
      </w:r>
      <w:r w:rsidRPr="00774FF5">
        <w:rPr>
          <w:rFonts w:asciiTheme="majorHAnsi" w:hAnsiTheme="majorHAnsi" w:cstheme="majorHAnsi"/>
        </w:rPr>
        <w:t xml:space="preserve">airro </w:t>
      </w:r>
      <w:r w:rsidR="00EA4BE1">
        <w:rPr>
          <w:rFonts w:asciiTheme="majorHAnsi" w:hAnsiTheme="majorHAnsi" w:cstheme="majorHAnsi"/>
        </w:rPr>
        <w:t>C</w:t>
      </w:r>
      <w:r w:rsidRPr="00774FF5">
        <w:rPr>
          <w:rFonts w:asciiTheme="majorHAnsi" w:hAnsiTheme="majorHAnsi" w:cstheme="majorHAnsi"/>
        </w:rPr>
        <w:t xml:space="preserve">entro, </w:t>
      </w:r>
      <w:r w:rsidR="00EA4BE1">
        <w:rPr>
          <w:rFonts w:asciiTheme="majorHAnsi" w:hAnsiTheme="majorHAnsi" w:cstheme="majorHAnsi"/>
        </w:rPr>
        <w:t>T</w:t>
      </w:r>
      <w:r w:rsidRPr="00774FF5">
        <w:rPr>
          <w:rFonts w:asciiTheme="majorHAnsi" w:hAnsiTheme="majorHAnsi" w:cstheme="majorHAnsi"/>
        </w:rPr>
        <w:t xml:space="preserve">revo e </w:t>
      </w:r>
      <w:r w:rsidR="00EA4BE1">
        <w:rPr>
          <w:rFonts w:asciiTheme="majorHAnsi" w:hAnsiTheme="majorHAnsi" w:cstheme="majorHAnsi"/>
        </w:rPr>
        <w:t>P</w:t>
      </w:r>
      <w:r w:rsidRPr="00774FF5">
        <w:rPr>
          <w:rFonts w:asciiTheme="majorHAnsi" w:hAnsiTheme="majorHAnsi" w:cstheme="majorHAnsi"/>
        </w:rPr>
        <w:t xml:space="preserve">avimentação com </w:t>
      </w:r>
      <w:proofErr w:type="spellStart"/>
      <w:r w:rsidRPr="00774FF5">
        <w:rPr>
          <w:rFonts w:asciiTheme="majorHAnsi" w:hAnsiTheme="majorHAnsi" w:cstheme="majorHAnsi"/>
        </w:rPr>
        <w:t>bloquetes</w:t>
      </w:r>
      <w:proofErr w:type="spellEnd"/>
      <w:r w:rsidRPr="00774FF5">
        <w:rPr>
          <w:rFonts w:asciiTheme="majorHAnsi" w:hAnsiTheme="majorHAnsi" w:cstheme="majorHAnsi"/>
        </w:rPr>
        <w:t xml:space="preserve"> no </w:t>
      </w:r>
      <w:r w:rsidR="00EA4BE1">
        <w:rPr>
          <w:rFonts w:asciiTheme="majorHAnsi" w:hAnsiTheme="majorHAnsi" w:cstheme="majorHAnsi"/>
        </w:rPr>
        <w:t>B</w:t>
      </w:r>
      <w:r w:rsidRPr="00774FF5">
        <w:rPr>
          <w:rFonts w:asciiTheme="majorHAnsi" w:hAnsiTheme="majorHAnsi" w:cstheme="majorHAnsi"/>
        </w:rPr>
        <w:t xml:space="preserve">eco </w:t>
      </w:r>
      <w:r w:rsidR="00EA4BE1">
        <w:rPr>
          <w:rFonts w:asciiTheme="majorHAnsi" w:hAnsiTheme="majorHAnsi" w:cstheme="majorHAnsi"/>
        </w:rPr>
        <w:t>P</w:t>
      </w:r>
      <w:r w:rsidRPr="00774FF5">
        <w:rPr>
          <w:rFonts w:asciiTheme="majorHAnsi" w:hAnsiTheme="majorHAnsi" w:cstheme="majorHAnsi"/>
        </w:rPr>
        <w:t xml:space="preserve">almira - </w:t>
      </w:r>
      <w:r w:rsidR="00EA4BE1">
        <w:rPr>
          <w:rFonts w:asciiTheme="majorHAnsi" w:hAnsiTheme="majorHAnsi" w:cstheme="majorHAnsi"/>
        </w:rPr>
        <w:t>B</w:t>
      </w:r>
      <w:r w:rsidRPr="00774FF5">
        <w:rPr>
          <w:rFonts w:asciiTheme="majorHAnsi" w:hAnsiTheme="majorHAnsi" w:cstheme="majorHAnsi"/>
        </w:rPr>
        <w:t xml:space="preserve">airro </w:t>
      </w:r>
      <w:r w:rsidR="00EA4BE1">
        <w:rPr>
          <w:rFonts w:asciiTheme="majorHAnsi" w:hAnsiTheme="majorHAnsi" w:cstheme="majorHAnsi"/>
        </w:rPr>
        <w:t>P</w:t>
      </w:r>
      <w:r w:rsidRPr="00774FF5">
        <w:rPr>
          <w:rFonts w:asciiTheme="majorHAnsi" w:hAnsiTheme="majorHAnsi" w:cstheme="majorHAnsi"/>
        </w:rPr>
        <w:t xml:space="preserve">arque </w:t>
      </w:r>
      <w:r w:rsidR="00EA4BE1">
        <w:rPr>
          <w:rFonts w:asciiTheme="majorHAnsi" w:hAnsiTheme="majorHAnsi" w:cstheme="majorHAnsi"/>
        </w:rPr>
        <w:t>C</w:t>
      </w:r>
      <w:r w:rsidRPr="00774FF5">
        <w:rPr>
          <w:rFonts w:asciiTheme="majorHAnsi" w:hAnsiTheme="majorHAnsi" w:cstheme="majorHAnsi"/>
        </w:rPr>
        <w:t xml:space="preserve">idade </w:t>
      </w:r>
      <w:r w:rsidR="00EA4BE1">
        <w:rPr>
          <w:rFonts w:asciiTheme="majorHAnsi" w:hAnsiTheme="majorHAnsi" w:cstheme="majorHAnsi"/>
        </w:rPr>
        <w:t>J</w:t>
      </w:r>
      <w:r w:rsidRPr="00774FF5">
        <w:rPr>
          <w:rFonts w:asciiTheme="majorHAnsi" w:hAnsiTheme="majorHAnsi" w:cstheme="majorHAnsi"/>
        </w:rPr>
        <w:t xml:space="preserve">ardim e </w:t>
      </w:r>
      <w:r w:rsidR="00EA4BE1">
        <w:rPr>
          <w:rFonts w:asciiTheme="majorHAnsi" w:hAnsiTheme="majorHAnsi" w:cstheme="majorHAnsi"/>
        </w:rPr>
        <w:t>A</w:t>
      </w:r>
      <w:r w:rsidRPr="00774FF5">
        <w:rPr>
          <w:rFonts w:asciiTheme="majorHAnsi" w:hAnsiTheme="majorHAnsi" w:cstheme="majorHAnsi"/>
        </w:rPr>
        <w:t>nt</w:t>
      </w:r>
      <w:r w:rsidR="00EA4BE1">
        <w:rPr>
          <w:rFonts w:asciiTheme="majorHAnsi" w:hAnsiTheme="majorHAnsi" w:cstheme="majorHAnsi"/>
        </w:rPr>
        <w:t>ô</w:t>
      </w:r>
      <w:r w:rsidRPr="00774FF5">
        <w:rPr>
          <w:rFonts w:asciiTheme="majorHAnsi" w:hAnsiTheme="majorHAnsi" w:cstheme="majorHAnsi"/>
        </w:rPr>
        <w:t xml:space="preserve">nio </w:t>
      </w:r>
      <w:r w:rsidR="00EA4BE1">
        <w:rPr>
          <w:rFonts w:asciiTheme="majorHAnsi" w:hAnsiTheme="majorHAnsi" w:cstheme="majorHAnsi"/>
        </w:rPr>
        <w:t>M</w:t>
      </w:r>
      <w:r w:rsidRPr="00774FF5">
        <w:rPr>
          <w:rFonts w:asciiTheme="majorHAnsi" w:hAnsiTheme="majorHAnsi" w:cstheme="majorHAnsi"/>
        </w:rPr>
        <w:t>arinho</w:t>
      </w:r>
      <w:r w:rsidR="00EA4BE1">
        <w:rPr>
          <w:rFonts w:asciiTheme="majorHAnsi" w:hAnsiTheme="majorHAnsi" w:cstheme="majorHAnsi"/>
        </w:rPr>
        <w:t>.</w:t>
      </w:r>
      <w:r w:rsidRPr="00774FF5">
        <w:rPr>
          <w:rFonts w:asciiTheme="majorHAnsi" w:hAnsiTheme="majorHAnsi" w:cstheme="majorHAnsi"/>
        </w:rPr>
        <w:t xml:space="preserve"> Data da abertura: 23/05/2023 às 13:00h.</w:t>
      </w:r>
      <w:r w:rsidR="00EA4BE1">
        <w:rPr>
          <w:rFonts w:asciiTheme="majorHAnsi" w:hAnsiTheme="majorHAnsi" w:cstheme="majorHAnsi"/>
        </w:rPr>
        <w:t xml:space="preserve"> </w:t>
      </w:r>
      <w:r w:rsidRPr="00774FF5">
        <w:rPr>
          <w:rFonts w:asciiTheme="majorHAnsi" w:hAnsiTheme="majorHAnsi" w:cstheme="majorHAnsi"/>
        </w:rPr>
        <w:t xml:space="preserve"> Informações:</w:t>
      </w:r>
      <w:r w:rsidR="00EA4BE1">
        <w:rPr>
          <w:rFonts w:asciiTheme="majorHAnsi" w:hAnsiTheme="majorHAnsi" w:cstheme="majorHAnsi"/>
        </w:rPr>
        <w:t xml:space="preserve"> </w:t>
      </w:r>
      <w:r w:rsidRPr="00774FF5">
        <w:rPr>
          <w:rFonts w:asciiTheme="majorHAnsi" w:hAnsiTheme="majorHAnsi" w:cstheme="majorHAnsi"/>
        </w:rPr>
        <w:t>37 3523 8508.O edital poderá ser obtido pelo e-mail:</w:t>
      </w:r>
      <w:r w:rsidR="00EA4BE1">
        <w:rPr>
          <w:rFonts w:asciiTheme="majorHAnsi" w:hAnsiTheme="majorHAnsi" w:cstheme="majorHAnsi"/>
        </w:rPr>
        <w:t xml:space="preserve"> </w:t>
      </w:r>
      <w:hyperlink r:id="rId32" w:history="1">
        <w:r w:rsidRPr="00EA4BE1">
          <w:rPr>
            <w:rStyle w:val="Hyperlink"/>
            <w:rFonts w:asciiTheme="majorHAnsi" w:hAnsiTheme="majorHAnsi" w:cstheme="majorHAnsi"/>
          </w:rPr>
          <w:t>editaislicitacao@pompeu.mg.gov</w:t>
        </w:r>
      </w:hyperlink>
      <w:r w:rsidRPr="00774FF5">
        <w:rPr>
          <w:rFonts w:asciiTheme="majorHAnsi" w:hAnsiTheme="majorHAnsi" w:cstheme="majorHAnsi"/>
        </w:rPr>
        <w:t xml:space="preserve">. </w:t>
      </w:r>
      <w:proofErr w:type="spellStart"/>
      <w:r w:rsidRPr="00774FF5">
        <w:rPr>
          <w:rFonts w:asciiTheme="majorHAnsi" w:hAnsiTheme="majorHAnsi" w:cstheme="majorHAnsi"/>
        </w:rPr>
        <w:t>br</w:t>
      </w:r>
      <w:proofErr w:type="spellEnd"/>
      <w:r w:rsidRPr="00774FF5">
        <w:rPr>
          <w:rFonts w:asciiTheme="majorHAnsi" w:hAnsiTheme="majorHAnsi" w:cstheme="majorHAnsi"/>
        </w:rPr>
        <w:t xml:space="preserve"> ou site </w:t>
      </w:r>
      <w:hyperlink r:id="rId33" w:history="1">
        <w:r w:rsidR="00EA4BE1" w:rsidRPr="00A16C3B">
          <w:rPr>
            <w:rStyle w:val="Hyperlink"/>
            <w:rFonts w:asciiTheme="majorHAnsi" w:hAnsiTheme="majorHAnsi" w:cstheme="majorHAnsi"/>
          </w:rPr>
          <w:t>www.pompeu.mg.gov.br</w:t>
        </w:r>
      </w:hyperlink>
      <w:r w:rsidRPr="00774FF5">
        <w:rPr>
          <w:rFonts w:asciiTheme="majorHAnsi" w:hAnsiTheme="majorHAnsi" w:cstheme="majorHAnsi"/>
        </w:rPr>
        <w:t>.</w:t>
      </w:r>
    </w:p>
    <w:p w14:paraId="16F08B09" w14:textId="77777777" w:rsidR="00EA4BE1" w:rsidRPr="003A1B2D" w:rsidRDefault="00EA4BE1" w:rsidP="00EA4BE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23A92793" w14:textId="77777777" w:rsidR="00774FF5" w:rsidRPr="003A1B2D" w:rsidRDefault="00774FF5" w:rsidP="00774FF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2"/>
          <w:szCs w:val="22"/>
        </w:rPr>
      </w:pPr>
    </w:p>
    <w:p w14:paraId="30C9519D" w14:textId="696C0ED0" w:rsidR="00E35EDF" w:rsidRDefault="00E35EDF" w:rsidP="00E35EDF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336644">
        <w:rPr>
          <w:rFonts w:asciiTheme="majorHAnsi" w:hAnsiTheme="majorHAnsi" w:cstheme="majorHAnsi"/>
          <w:b/>
          <w:bCs/>
        </w:rPr>
        <w:t xml:space="preserve">PREFEITURA MUNICIPAL </w:t>
      </w:r>
      <w:r>
        <w:rPr>
          <w:rFonts w:asciiTheme="majorHAnsi" w:hAnsiTheme="majorHAnsi" w:cstheme="majorHAnsi"/>
          <w:b/>
          <w:bCs/>
        </w:rPr>
        <w:t xml:space="preserve">DE </w:t>
      </w:r>
      <w:r w:rsidR="0059748A">
        <w:rPr>
          <w:rFonts w:asciiTheme="majorHAnsi" w:hAnsiTheme="majorHAnsi" w:cstheme="majorHAnsi"/>
          <w:b/>
          <w:bCs/>
        </w:rPr>
        <w:t xml:space="preserve">SABINÓPOLIS </w:t>
      </w:r>
      <w:r>
        <w:rPr>
          <w:rFonts w:asciiTheme="majorHAnsi" w:hAnsiTheme="majorHAnsi" w:cstheme="majorHAnsi"/>
          <w:b/>
          <w:bCs/>
        </w:rPr>
        <w:t>– TOMADA DE PREÇOS No 00</w:t>
      </w:r>
      <w:r w:rsidR="0059748A">
        <w:rPr>
          <w:rFonts w:asciiTheme="majorHAnsi" w:hAnsiTheme="majorHAnsi" w:cstheme="majorHAnsi"/>
          <w:b/>
          <w:bCs/>
        </w:rPr>
        <w:t>8</w:t>
      </w:r>
      <w:r>
        <w:rPr>
          <w:rFonts w:asciiTheme="majorHAnsi" w:hAnsiTheme="majorHAnsi" w:cstheme="majorHAnsi"/>
          <w:b/>
          <w:bCs/>
        </w:rPr>
        <w:t>/2023</w:t>
      </w:r>
    </w:p>
    <w:p w14:paraId="71CAA258" w14:textId="245BB1C4" w:rsidR="0059748A" w:rsidRDefault="0059748A" w:rsidP="0059748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9748A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O</w:t>
      </w:r>
      <w:r w:rsidRPr="0059748A">
        <w:rPr>
          <w:rFonts w:asciiTheme="majorHAnsi" w:hAnsiTheme="majorHAnsi" w:cstheme="majorHAnsi"/>
        </w:rPr>
        <w:t>bra</w:t>
      </w:r>
      <w:r>
        <w:rPr>
          <w:rFonts w:asciiTheme="majorHAnsi" w:hAnsiTheme="majorHAnsi" w:cstheme="majorHAnsi"/>
        </w:rPr>
        <w:t>s de p</w:t>
      </w:r>
      <w:r w:rsidRPr="0059748A">
        <w:rPr>
          <w:rFonts w:asciiTheme="majorHAnsi" w:hAnsiTheme="majorHAnsi" w:cstheme="majorHAnsi"/>
        </w:rPr>
        <w:t xml:space="preserve">avimentação e drenagem da Rua Olegário Mourão município de </w:t>
      </w:r>
      <w:proofErr w:type="spellStart"/>
      <w:r w:rsidRPr="0059748A">
        <w:rPr>
          <w:rFonts w:asciiTheme="majorHAnsi" w:hAnsiTheme="majorHAnsi" w:cstheme="majorHAnsi"/>
        </w:rPr>
        <w:t>Sabínópolis</w:t>
      </w:r>
      <w:proofErr w:type="spellEnd"/>
      <w:r w:rsidRPr="0059748A">
        <w:rPr>
          <w:rFonts w:asciiTheme="majorHAnsi" w:hAnsiTheme="majorHAnsi" w:cstheme="majorHAnsi"/>
        </w:rPr>
        <w:t>-MG</w:t>
      </w:r>
      <w:r>
        <w:rPr>
          <w:rFonts w:asciiTheme="majorHAnsi" w:hAnsiTheme="majorHAnsi" w:cstheme="majorHAnsi"/>
        </w:rPr>
        <w:t>.</w:t>
      </w:r>
      <w:r w:rsidRPr="0059748A">
        <w:rPr>
          <w:rFonts w:asciiTheme="majorHAnsi" w:hAnsiTheme="majorHAnsi" w:cstheme="majorHAnsi"/>
        </w:rPr>
        <w:t xml:space="preserve"> Abertura 03/05/2023 – Maiores informações </w:t>
      </w:r>
      <w:hyperlink r:id="rId34" w:history="1">
        <w:r w:rsidRPr="0059748A">
          <w:rPr>
            <w:rStyle w:val="Hyperlink"/>
            <w:rFonts w:asciiTheme="majorHAnsi" w:hAnsiTheme="majorHAnsi" w:cstheme="majorHAnsi"/>
          </w:rPr>
          <w:t>www.sabinopolis. mg.gov.br</w:t>
        </w:r>
      </w:hyperlink>
      <w:r>
        <w:rPr>
          <w:rFonts w:asciiTheme="majorHAnsi" w:hAnsiTheme="majorHAnsi" w:cstheme="majorHAnsi"/>
        </w:rPr>
        <w:t>.</w:t>
      </w:r>
    </w:p>
    <w:p w14:paraId="26B4C85F" w14:textId="77777777" w:rsidR="0059748A" w:rsidRPr="003A1B2D" w:rsidRDefault="0059748A" w:rsidP="0059748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569593B3" w14:textId="77777777" w:rsidR="0059748A" w:rsidRPr="003A1B2D" w:rsidRDefault="0059748A" w:rsidP="0059748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</w:p>
    <w:p w14:paraId="3C742056" w14:textId="08A54B9F" w:rsidR="0059748A" w:rsidRDefault="0059748A" w:rsidP="0059748A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336644">
        <w:rPr>
          <w:rFonts w:asciiTheme="majorHAnsi" w:hAnsiTheme="majorHAnsi" w:cstheme="majorHAnsi"/>
          <w:b/>
          <w:bCs/>
        </w:rPr>
        <w:t xml:space="preserve">PREFEITURA MUNICIPAL </w:t>
      </w:r>
      <w:r>
        <w:rPr>
          <w:rFonts w:asciiTheme="majorHAnsi" w:hAnsiTheme="majorHAnsi" w:cstheme="majorHAnsi"/>
          <w:b/>
          <w:bCs/>
        </w:rPr>
        <w:t xml:space="preserve">DE SANTA </w:t>
      </w:r>
      <w:proofErr w:type="gramStart"/>
      <w:r>
        <w:rPr>
          <w:rFonts w:asciiTheme="majorHAnsi" w:hAnsiTheme="majorHAnsi" w:cstheme="majorHAnsi"/>
          <w:b/>
          <w:bCs/>
        </w:rPr>
        <w:t>MARGARIDA  –</w:t>
      </w:r>
      <w:proofErr w:type="gramEnd"/>
      <w:r>
        <w:rPr>
          <w:rFonts w:asciiTheme="majorHAnsi" w:hAnsiTheme="majorHAnsi" w:cstheme="majorHAnsi"/>
          <w:b/>
          <w:bCs/>
        </w:rPr>
        <w:t xml:space="preserve"> TOMADA DE PREÇOS No 002/2023</w:t>
      </w:r>
    </w:p>
    <w:p w14:paraId="224247CF" w14:textId="477B0B70" w:rsidR="0059748A" w:rsidRDefault="0059748A" w:rsidP="0059748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9748A">
        <w:rPr>
          <w:rFonts w:asciiTheme="majorHAnsi" w:hAnsiTheme="majorHAnsi" w:cstheme="majorHAnsi"/>
        </w:rPr>
        <w:t xml:space="preserve">Objeto: Execução de obra de ampliação da Escola Municipal </w:t>
      </w:r>
      <w:proofErr w:type="spellStart"/>
      <w:r w:rsidRPr="0059748A">
        <w:rPr>
          <w:rFonts w:asciiTheme="majorHAnsi" w:hAnsiTheme="majorHAnsi" w:cstheme="majorHAnsi"/>
        </w:rPr>
        <w:t>Májolo</w:t>
      </w:r>
      <w:proofErr w:type="spellEnd"/>
      <w:r w:rsidRPr="0059748A">
        <w:rPr>
          <w:rFonts w:asciiTheme="majorHAnsi" w:hAnsiTheme="majorHAnsi" w:cstheme="majorHAnsi"/>
        </w:rPr>
        <w:t xml:space="preserve"> Costa Machado, localizada na Fazenda da Grama, através da construção de banheiros, incluindo o fornecimento de todos os materiais, equipamentos e mão de obra necessária para a satisfatória prestação dos serviços. A entrega e a abertura dos envelopes será às 08h00min (oito horas), do dia 12/05/2023 (sexta-feira), na sala de reuniões da Comissão Permanente de Licitações, à Praça Cônego Arnaldo, nº 78, Centro, Santa Margarida, Estado de Minas Gerais. Informações pelo telefone (31) 3875- 1337- ou (31) 3875- 1776, também pelo e-mail:</w:t>
      </w:r>
      <w:r>
        <w:rPr>
          <w:rFonts w:asciiTheme="majorHAnsi" w:hAnsiTheme="majorHAnsi" w:cstheme="majorHAnsi"/>
        </w:rPr>
        <w:t xml:space="preserve"> </w:t>
      </w:r>
      <w:hyperlink r:id="rId35" w:history="1">
        <w:r w:rsidRPr="0059748A">
          <w:rPr>
            <w:rStyle w:val="Hyperlink"/>
            <w:rFonts w:asciiTheme="majorHAnsi" w:hAnsiTheme="majorHAnsi" w:cstheme="majorHAnsi"/>
          </w:rPr>
          <w:t>licitacao@santamargarida.mg.gov</w:t>
        </w:r>
      </w:hyperlink>
      <w:r w:rsidRPr="0059748A">
        <w:rPr>
          <w:rFonts w:asciiTheme="majorHAnsi" w:hAnsiTheme="majorHAnsi" w:cstheme="majorHAnsi"/>
        </w:rPr>
        <w:t xml:space="preserve">. </w:t>
      </w:r>
    </w:p>
    <w:p w14:paraId="27F6EEC0" w14:textId="77777777" w:rsidR="0059748A" w:rsidRPr="00DA62B9" w:rsidRDefault="0059748A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62E40808" w14:textId="77777777" w:rsidR="0059748A" w:rsidRPr="00DA62B9" w:rsidRDefault="0059748A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C5279B6" w14:textId="30C9F674" w:rsidR="00E04F51" w:rsidRDefault="00E04F51" w:rsidP="00E04F51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336644">
        <w:rPr>
          <w:rFonts w:asciiTheme="majorHAnsi" w:hAnsiTheme="majorHAnsi" w:cstheme="majorHAnsi"/>
          <w:b/>
          <w:bCs/>
        </w:rPr>
        <w:t xml:space="preserve">PREFEITURA MUNICIPAL </w:t>
      </w:r>
      <w:r>
        <w:rPr>
          <w:rFonts w:asciiTheme="majorHAnsi" w:hAnsiTheme="majorHAnsi" w:cstheme="majorHAnsi"/>
          <w:b/>
          <w:bCs/>
        </w:rPr>
        <w:t xml:space="preserve">DE SANTO ANTÔNIO DO </w:t>
      </w:r>
      <w:proofErr w:type="gramStart"/>
      <w:r>
        <w:rPr>
          <w:rFonts w:asciiTheme="majorHAnsi" w:hAnsiTheme="majorHAnsi" w:cstheme="majorHAnsi"/>
          <w:b/>
          <w:bCs/>
        </w:rPr>
        <w:t>JACINTO  –</w:t>
      </w:r>
      <w:proofErr w:type="gramEnd"/>
      <w:r>
        <w:rPr>
          <w:rFonts w:asciiTheme="majorHAnsi" w:hAnsiTheme="majorHAnsi" w:cstheme="majorHAnsi"/>
          <w:b/>
          <w:bCs/>
        </w:rPr>
        <w:t xml:space="preserve"> TOMADA DE PREÇOS No 005/2023</w:t>
      </w:r>
    </w:p>
    <w:p w14:paraId="5BCB9E95" w14:textId="53AAC8A1" w:rsidR="00C2015E" w:rsidRDefault="00C2015E" w:rsidP="00E04F5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E04F51">
        <w:rPr>
          <w:rFonts w:asciiTheme="majorHAnsi" w:hAnsiTheme="majorHAnsi" w:cstheme="majorHAnsi"/>
        </w:rPr>
        <w:t xml:space="preserve">xecução de obra e serviços de engenharia, para o calçamento com </w:t>
      </w:r>
      <w:proofErr w:type="spellStart"/>
      <w:r w:rsidRPr="00E04F51">
        <w:rPr>
          <w:rFonts w:asciiTheme="majorHAnsi" w:hAnsiTheme="majorHAnsi" w:cstheme="majorHAnsi"/>
        </w:rPr>
        <w:t>bloquete</w:t>
      </w:r>
      <w:proofErr w:type="spellEnd"/>
      <w:r w:rsidRPr="00E04F51">
        <w:rPr>
          <w:rFonts w:asciiTheme="majorHAnsi" w:hAnsiTheme="majorHAnsi" w:cstheme="majorHAnsi"/>
        </w:rPr>
        <w:t xml:space="preserve"> sextavado, da rua Marlene Fróes, Travessa Marlene Fróes e rua Pedro Bandeira, localizadas na sede do Município de Santo Antônio do Jacinto-MG</w:t>
      </w:r>
      <w:r>
        <w:rPr>
          <w:rFonts w:asciiTheme="majorHAnsi" w:hAnsiTheme="majorHAnsi" w:cstheme="majorHAnsi"/>
        </w:rPr>
        <w:t>. R</w:t>
      </w:r>
      <w:r w:rsidR="00E04F51" w:rsidRPr="00E04F51">
        <w:rPr>
          <w:rFonts w:asciiTheme="majorHAnsi" w:hAnsiTheme="majorHAnsi" w:cstheme="majorHAnsi"/>
        </w:rPr>
        <w:t xml:space="preserve">ealizará no dia 09 (nove) de maio de 2023 </w:t>
      </w:r>
      <w:proofErr w:type="gramStart"/>
      <w:r w:rsidR="00E04F51" w:rsidRPr="00E04F51">
        <w:rPr>
          <w:rFonts w:asciiTheme="majorHAnsi" w:hAnsiTheme="majorHAnsi" w:cstheme="majorHAnsi"/>
        </w:rPr>
        <w:t>ás</w:t>
      </w:r>
      <w:proofErr w:type="gramEnd"/>
      <w:r w:rsidR="00E04F51" w:rsidRPr="00E04F51">
        <w:rPr>
          <w:rFonts w:asciiTheme="majorHAnsi" w:hAnsiTheme="majorHAnsi" w:cstheme="majorHAnsi"/>
        </w:rPr>
        <w:t xml:space="preserve"> 09h00min ou no primeiro dia útil subsequente</w:t>
      </w:r>
      <w:r>
        <w:rPr>
          <w:rFonts w:asciiTheme="majorHAnsi" w:hAnsiTheme="majorHAnsi" w:cstheme="majorHAnsi"/>
        </w:rPr>
        <w:t>.</w:t>
      </w:r>
      <w:r w:rsidR="005F25C6">
        <w:rPr>
          <w:rFonts w:asciiTheme="majorHAnsi" w:hAnsiTheme="majorHAnsi" w:cstheme="majorHAnsi"/>
        </w:rPr>
        <w:t xml:space="preserve"> </w:t>
      </w:r>
      <w:r w:rsidR="00E04F51" w:rsidRPr="00E04F51">
        <w:rPr>
          <w:rFonts w:asciiTheme="majorHAnsi" w:hAnsiTheme="majorHAnsi" w:cstheme="majorHAnsi"/>
        </w:rPr>
        <w:t xml:space="preserve">Os interessados poderão retirar o Edital no Edifício sede da Prefeitura Municipal de Santo Antônio do Jacinto/MG, localizada na Praça da </w:t>
      </w:r>
      <w:proofErr w:type="spellStart"/>
      <w:r w:rsidR="00E04F51" w:rsidRPr="00E04F51">
        <w:rPr>
          <w:rFonts w:asciiTheme="majorHAnsi" w:hAnsiTheme="majorHAnsi" w:cstheme="majorHAnsi"/>
        </w:rPr>
        <w:t>Comig</w:t>
      </w:r>
      <w:proofErr w:type="spellEnd"/>
      <w:r w:rsidR="00E04F51" w:rsidRPr="00E04F51">
        <w:rPr>
          <w:rFonts w:asciiTheme="majorHAnsi" w:hAnsiTheme="majorHAnsi" w:cstheme="majorHAnsi"/>
        </w:rPr>
        <w:t xml:space="preserve">, nº 05, Centro, Santo Antônio do Jacinto/MG, sala da Comissão Permanente de Licitação ou pelo site oficial do Município </w:t>
      </w:r>
      <w:hyperlink r:id="rId36" w:history="1">
        <w:r w:rsidRPr="00A16C3B">
          <w:rPr>
            <w:rStyle w:val="Hyperlink"/>
            <w:rFonts w:asciiTheme="majorHAnsi" w:hAnsiTheme="majorHAnsi" w:cstheme="majorHAnsi"/>
          </w:rPr>
          <w:t>http://www.santoantoniodojacinto.mg.gov.br</w:t>
        </w:r>
      </w:hyperlink>
      <w:r>
        <w:rPr>
          <w:rFonts w:asciiTheme="majorHAnsi" w:hAnsiTheme="majorHAnsi" w:cstheme="majorHAnsi"/>
        </w:rPr>
        <w:t xml:space="preserve">. </w:t>
      </w:r>
      <w:r w:rsidR="00E04F51" w:rsidRPr="00E04F51">
        <w:rPr>
          <w:rFonts w:asciiTheme="majorHAnsi" w:hAnsiTheme="majorHAnsi" w:cstheme="majorHAnsi"/>
        </w:rPr>
        <w:t xml:space="preserve">Informações complementares poderão ser obtidas através do e-mail: </w:t>
      </w:r>
      <w:hyperlink r:id="rId37" w:history="1">
        <w:r w:rsidRPr="00A16C3B">
          <w:rPr>
            <w:rStyle w:val="Hyperlink"/>
            <w:rFonts w:asciiTheme="majorHAnsi" w:hAnsiTheme="majorHAnsi" w:cstheme="majorHAnsi"/>
          </w:rPr>
          <w:t>licitacao@santoantoniodojacinto.mg.gov.br</w:t>
        </w:r>
      </w:hyperlink>
      <w:r w:rsidR="00E04F51" w:rsidRPr="00E04F51">
        <w:rPr>
          <w:rFonts w:asciiTheme="majorHAnsi" w:hAnsiTheme="majorHAnsi" w:cstheme="majorHAnsi"/>
        </w:rPr>
        <w:t>.</w:t>
      </w:r>
    </w:p>
    <w:p w14:paraId="778DBBB0" w14:textId="77777777" w:rsidR="00DA62B9" w:rsidRPr="00DA62B9" w:rsidRDefault="00DA62B9" w:rsidP="005F25C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  <w:sz w:val="16"/>
          <w:szCs w:val="16"/>
        </w:rPr>
      </w:pPr>
    </w:p>
    <w:p w14:paraId="70A0F037" w14:textId="36EE85BF" w:rsidR="005F25C6" w:rsidRDefault="005F25C6" w:rsidP="005F25C6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336644">
        <w:rPr>
          <w:rFonts w:asciiTheme="majorHAnsi" w:hAnsiTheme="majorHAnsi" w:cstheme="majorHAnsi"/>
          <w:b/>
          <w:bCs/>
        </w:rPr>
        <w:t xml:space="preserve">PREFEITURA MUNICIPAL </w:t>
      </w:r>
      <w:r>
        <w:rPr>
          <w:rFonts w:asciiTheme="majorHAnsi" w:hAnsiTheme="majorHAnsi" w:cstheme="majorHAnsi"/>
          <w:b/>
          <w:bCs/>
        </w:rPr>
        <w:t xml:space="preserve">DE SÃO GONÇALO DO RIO </w:t>
      </w:r>
      <w:proofErr w:type="gramStart"/>
      <w:r>
        <w:rPr>
          <w:rFonts w:asciiTheme="majorHAnsi" w:hAnsiTheme="majorHAnsi" w:cstheme="majorHAnsi"/>
          <w:b/>
          <w:bCs/>
        </w:rPr>
        <w:t>ABAIXO  –</w:t>
      </w:r>
      <w:proofErr w:type="gramEnd"/>
      <w:r>
        <w:rPr>
          <w:rFonts w:asciiTheme="majorHAnsi" w:hAnsiTheme="majorHAnsi" w:cstheme="majorHAnsi"/>
          <w:b/>
          <w:bCs/>
        </w:rPr>
        <w:t xml:space="preserve"> PREGÃO ELETRÔNICO No 36/2023</w:t>
      </w:r>
    </w:p>
    <w:p w14:paraId="57873D41" w14:textId="74D4A3C8" w:rsidR="005F25C6" w:rsidRPr="005F25C6" w:rsidRDefault="005F25C6" w:rsidP="005F25C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F25C6">
        <w:rPr>
          <w:rFonts w:asciiTheme="majorHAnsi" w:hAnsiTheme="majorHAnsi" w:cstheme="majorHAnsi"/>
        </w:rPr>
        <w:t xml:space="preserve">Objeto: Serviços mediante fornecimento de mão de obra, equipamentos e materiais necessários para a revegetação de taludes e em áreas degradadas no município de São Gonçalo do Rio Abaixo/MG. As propostas serão recebidas até às 09:00 horas do dia 05/05/2023. A operação da sessão pública se dará a partir das 09:00 horas do dia 05/05/2023. O Edital completo poderá ser obtido no sítio eletrônico </w:t>
      </w:r>
      <w:r w:rsidRPr="005F25C6">
        <w:rPr>
          <w:rStyle w:val="Hyperlink"/>
          <w:rFonts w:asciiTheme="majorHAnsi" w:hAnsiTheme="majorHAnsi" w:cstheme="majorHAnsi"/>
        </w:rPr>
        <w:t xml:space="preserve">https://www.saogoncalo.mg.gov. </w:t>
      </w:r>
      <w:proofErr w:type="spellStart"/>
      <w:r w:rsidRPr="005F25C6">
        <w:rPr>
          <w:rStyle w:val="Hyperlink"/>
          <w:rFonts w:asciiTheme="majorHAnsi" w:hAnsiTheme="majorHAnsi" w:cstheme="majorHAnsi"/>
        </w:rPr>
        <w:t>br</w:t>
      </w:r>
      <w:proofErr w:type="spellEnd"/>
      <w:r w:rsidRPr="005F25C6">
        <w:rPr>
          <w:rStyle w:val="Hyperlink"/>
          <w:rFonts w:asciiTheme="majorHAnsi" w:hAnsiTheme="majorHAnsi" w:cstheme="majorHAnsi"/>
        </w:rPr>
        <w:t>/</w:t>
      </w:r>
      <w:proofErr w:type="spellStart"/>
      <w:r w:rsidRPr="005F25C6">
        <w:rPr>
          <w:rStyle w:val="Hyperlink"/>
          <w:rFonts w:asciiTheme="majorHAnsi" w:hAnsiTheme="majorHAnsi" w:cstheme="majorHAnsi"/>
        </w:rPr>
        <w:t>transparencia</w:t>
      </w:r>
      <w:proofErr w:type="spellEnd"/>
      <w:r w:rsidRPr="005F25C6">
        <w:rPr>
          <w:rFonts w:asciiTheme="majorHAnsi" w:hAnsiTheme="majorHAnsi" w:cstheme="majorHAnsi"/>
        </w:rPr>
        <w:t xml:space="preserve"> e/ou </w:t>
      </w:r>
      <w:hyperlink r:id="rId38" w:history="1">
        <w:r w:rsidRPr="005F25C6">
          <w:rPr>
            <w:rStyle w:val="Hyperlink"/>
            <w:rFonts w:asciiTheme="majorHAnsi" w:hAnsiTheme="majorHAnsi" w:cstheme="majorHAnsi"/>
          </w:rPr>
          <w:t>https://bll.org.br</w:t>
        </w:r>
      </w:hyperlink>
      <w:r w:rsidRPr="005F25C6">
        <w:rPr>
          <w:rFonts w:asciiTheme="majorHAnsi" w:hAnsiTheme="majorHAnsi" w:cstheme="majorHAnsi"/>
        </w:rPr>
        <w:t>.</w:t>
      </w:r>
    </w:p>
    <w:p w14:paraId="2E691269" w14:textId="77777777" w:rsidR="005F25C6" w:rsidRDefault="005F25C6" w:rsidP="005F25C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7CF09D" w14:textId="77777777" w:rsidR="005F25C6" w:rsidRDefault="005F25C6" w:rsidP="005F25C6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p w14:paraId="51C70D86" w14:textId="7F9C6F4B" w:rsidR="00872FF9" w:rsidRDefault="00872FF9" w:rsidP="00872FF9">
      <w:pPr>
        <w:autoSpaceDE w:val="0"/>
        <w:autoSpaceDN w:val="0"/>
        <w:adjustRightInd w:val="0"/>
        <w:spacing w:line="300" w:lineRule="exact"/>
        <w:jc w:val="both"/>
        <w:rPr>
          <w:rFonts w:asciiTheme="majorHAnsi" w:hAnsiTheme="majorHAnsi" w:cstheme="majorHAnsi"/>
          <w:b/>
          <w:bCs/>
        </w:rPr>
      </w:pPr>
      <w:r w:rsidRPr="00872FF9">
        <w:rPr>
          <w:rFonts w:asciiTheme="majorHAnsi" w:hAnsiTheme="majorHAnsi" w:cstheme="majorHAnsi"/>
          <w:b/>
          <w:bCs/>
        </w:rPr>
        <w:t xml:space="preserve">PREFEITURA MUNICIPAL DE SÃO JOÃO DEL-REI – </w:t>
      </w:r>
      <w:r>
        <w:rPr>
          <w:rFonts w:asciiTheme="majorHAnsi" w:hAnsiTheme="majorHAnsi" w:cstheme="majorHAnsi"/>
          <w:b/>
          <w:bCs/>
        </w:rPr>
        <w:t>CONCORRÊNCIA PÚBLICA No 004/2023</w:t>
      </w:r>
    </w:p>
    <w:p w14:paraId="28DF638F" w14:textId="77777777" w:rsidR="00872FF9" w:rsidRDefault="00872FF9" w:rsidP="00872FF9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72FF9">
        <w:rPr>
          <w:rFonts w:asciiTheme="majorHAnsi" w:hAnsiTheme="majorHAnsi" w:cstheme="majorHAnsi"/>
        </w:rPr>
        <w:t xml:space="preserve">Objeto: Registro de Preços para futuras e eventuais contratações de serviços diversos de infraestrutura, em logradouros diversos do Munícipio de São João </w:t>
      </w:r>
      <w:proofErr w:type="spellStart"/>
      <w:r w:rsidRPr="00872FF9">
        <w:rPr>
          <w:rFonts w:asciiTheme="majorHAnsi" w:hAnsiTheme="majorHAnsi" w:cstheme="majorHAnsi"/>
        </w:rPr>
        <w:t>del</w:t>
      </w:r>
      <w:proofErr w:type="spellEnd"/>
      <w:r w:rsidRPr="00872FF9">
        <w:rPr>
          <w:rFonts w:asciiTheme="majorHAnsi" w:hAnsiTheme="majorHAnsi" w:cstheme="majorHAnsi"/>
        </w:rPr>
        <w:t xml:space="preserve"> Rei/MG. Abertura dia 20/04/2023 às 09:00 horas, na sede da Prefeitura, Rua Ministro Gabriel Passos, 199 – Centro. Informações. Tel. (32) 3379-2923/2925, ou no site.</w:t>
      </w:r>
    </w:p>
    <w:p w14:paraId="3D113431" w14:textId="77777777" w:rsidR="00872FF9" w:rsidRPr="00DA62B9" w:rsidRDefault="00872FF9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24409A42" w14:textId="77777777" w:rsidR="00FB3ACF" w:rsidRPr="00DA62B9" w:rsidRDefault="00FB3ACF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5BFCAF3E" w14:textId="6F9E4CD9" w:rsidR="00FB3ACF" w:rsidRDefault="00FB3ACF" w:rsidP="00FB3ACF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872FF9">
        <w:rPr>
          <w:rFonts w:asciiTheme="majorHAnsi" w:hAnsiTheme="majorHAnsi" w:cstheme="majorHAnsi"/>
          <w:b/>
          <w:bCs/>
        </w:rPr>
        <w:t xml:space="preserve">PREFEITURA MUNICIPAL DE </w:t>
      </w:r>
      <w:r>
        <w:rPr>
          <w:rFonts w:asciiTheme="majorHAnsi" w:hAnsiTheme="majorHAnsi" w:cstheme="majorHAnsi"/>
          <w:b/>
          <w:bCs/>
        </w:rPr>
        <w:t xml:space="preserve">SÃO JOAQUIM DE BICAS </w:t>
      </w:r>
      <w:r w:rsidRPr="00872FF9">
        <w:rPr>
          <w:rFonts w:asciiTheme="majorHAnsi" w:hAnsiTheme="majorHAnsi" w:cstheme="majorHAnsi"/>
          <w:b/>
          <w:bCs/>
        </w:rPr>
        <w:t xml:space="preserve">– </w:t>
      </w:r>
      <w:r>
        <w:rPr>
          <w:rFonts w:asciiTheme="majorHAnsi" w:hAnsiTheme="majorHAnsi" w:cstheme="majorHAnsi"/>
          <w:b/>
          <w:bCs/>
        </w:rPr>
        <w:t>CONCORRÊNCIA PÚBLICA No 005/2023</w:t>
      </w:r>
    </w:p>
    <w:p w14:paraId="0FEB4167" w14:textId="7C6221E4" w:rsidR="00872FF9" w:rsidRDefault="00FB3ACF" w:rsidP="00FB3ACF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A1B2D">
        <w:rPr>
          <w:rFonts w:asciiTheme="majorHAnsi" w:hAnsiTheme="majorHAnsi" w:cstheme="majorHAnsi"/>
          <w:spacing w:val="16"/>
        </w:rPr>
        <w:t>Objeto: Execução de pavimentação asfáltica (C.B.U.Q), nas ruas AB e Brejo do Bairro Boa Esperança, Munícipio de São Joaquim de Bicas/MG. Data da sessão: 24/05/2023 às 08h30min. O Edital poderá ser retirado no site da Prefeitura</w:t>
      </w:r>
      <w:r w:rsidRPr="00FB3ACF">
        <w:rPr>
          <w:rFonts w:asciiTheme="majorHAnsi" w:hAnsiTheme="majorHAnsi" w:cstheme="majorHAnsi"/>
        </w:rPr>
        <w:t xml:space="preserve"> </w:t>
      </w:r>
      <w:hyperlink r:id="rId39" w:history="1">
        <w:r w:rsidRPr="00A16C3B">
          <w:rPr>
            <w:rStyle w:val="Hyperlink"/>
            <w:rFonts w:asciiTheme="majorHAnsi" w:hAnsiTheme="majorHAnsi" w:cstheme="majorHAnsi"/>
          </w:rPr>
          <w:t>https://www.saojoaquimdebicas.mg.gov.br/licitacoes</w:t>
        </w:r>
      </w:hyperlink>
      <w:r>
        <w:rPr>
          <w:rFonts w:asciiTheme="majorHAnsi" w:hAnsiTheme="majorHAnsi" w:cstheme="majorHAnsi"/>
        </w:rPr>
        <w:t>.</w:t>
      </w:r>
    </w:p>
    <w:p w14:paraId="7CE0F716" w14:textId="77777777" w:rsidR="00FB3ACF" w:rsidRPr="00DA62B9" w:rsidRDefault="00FB3ACF" w:rsidP="00DA62B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4EADB455" w14:textId="77777777" w:rsidR="0055083C" w:rsidRPr="00DA62B9" w:rsidRDefault="0055083C" w:rsidP="00DA62B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2FC32B5C" w14:textId="7E815DBF" w:rsidR="00F37888" w:rsidRPr="00F37888" w:rsidRDefault="00F37888" w:rsidP="00F37888">
      <w:pPr>
        <w:autoSpaceDE w:val="0"/>
        <w:autoSpaceDN w:val="0"/>
        <w:adjustRightInd w:val="0"/>
        <w:rPr>
          <w:rFonts w:asciiTheme="majorHAnsi" w:hAnsiTheme="majorHAnsi" w:cstheme="majorHAnsi"/>
          <w:b/>
          <w:bCs/>
        </w:rPr>
      </w:pPr>
      <w:r w:rsidRPr="00F37888">
        <w:rPr>
          <w:rFonts w:asciiTheme="majorHAnsi" w:hAnsiTheme="majorHAnsi" w:cstheme="majorHAnsi"/>
          <w:b/>
          <w:bCs/>
        </w:rPr>
        <w:t>PREFEITURA MUNICIPAL DE SÃO FRANCISCO - TOMADA DE PREÇOS Nº 2/2023</w:t>
      </w:r>
    </w:p>
    <w:p w14:paraId="3F63308E" w14:textId="68A2EF1A" w:rsidR="00F37888" w:rsidRDefault="00F37888" w:rsidP="00F37888">
      <w:pPr>
        <w:autoSpaceDE w:val="0"/>
        <w:autoSpaceDN w:val="0"/>
        <w:adjustRightInd w:val="0"/>
        <w:rPr>
          <w:rFonts w:asciiTheme="majorHAnsi" w:hAnsiTheme="majorHAnsi" w:cstheme="majorHAnsi"/>
        </w:rPr>
      </w:pPr>
      <w:r w:rsidRPr="00F3788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F37888">
        <w:rPr>
          <w:rFonts w:asciiTheme="majorHAnsi" w:hAnsiTheme="majorHAnsi" w:cstheme="majorHAnsi"/>
        </w:rPr>
        <w:t>eforma da Praça da Jiboia</w:t>
      </w:r>
      <w:r>
        <w:rPr>
          <w:rFonts w:asciiTheme="majorHAnsi" w:hAnsiTheme="majorHAnsi" w:cstheme="majorHAnsi"/>
        </w:rPr>
        <w:t xml:space="preserve">. </w:t>
      </w:r>
      <w:r w:rsidRPr="00F37888">
        <w:rPr>
          <w:rFonts w:asciiTheme="majorHAnsi" w:hAnsiTheme="majorHAnsi" w:cstheme="majorHAnsi"/>
        </w:rPr>
        <w:t>Data de abertura: 11/05/2023 às 09:00 horas. Edital e</w:t>
      </w:r>
      <w:r>
        <w:rPr>
          <w:rFonts w:asciiTheme="majorHAnsi" w:hAnsiTheme="majorHAnsi" w:cstheme="majorHAnsi"/>
        </w:rPr>
        <w:t xml:space="preserve"> </w:t>
      </w:r>
      <w:r w:rsidRPr="00F37888">
        <w:rPr>
          <w:rFonts w:asciiTheme="majorHAnsi" w:hAnsiTheme="majorHAnsi" w:cstheme="majorHAnsi"/>
        </w:rPr>
        <w:t>maiores informações na sede da Prefeitura ou pelo E-mail</w:t>
      </w:r>
      <w:r>
        <w:rPr>
          <w:rFonts w:asciiTheme="majorHAnsi" w:hAnsiTheme="majorHAnsi" w:cstheme="majorHAnsi"/>
        </w:rPr>
        <w:t xml:space="preserve"> </w:t>
      </w:r>
      <w:hyperlink r:id="rId40" w:history="1">
        <w:r w:rsidRPr="00F37888">
          <w:rPr>
            <w:rStyle w:val="Hyperlink"/>
            <w:rFonts w:asciiTheme="majorHAnsi" w:hAnsiTheme="majorHAnsi" w:cstheme="majorHAnsi"/>
          </w:rPr>
          <w:t>licitacao@saofrancisco.mg.gov.br</w:t>
        </w:r>
      </w:hyperlink>
      <w:r w:rsidRPr="00F37888">
        <w:rPr>
          <w:rFonts w:asciiTheme="majorHAnsi" w:hAnsiTheme="majorHAnsi" w:cstheme="majorHAnsi"/>
        </w:rPr>
        <w:t>, no horário de 07:00 as 13:00 horas ou através do site</w:t>
      </w:r>
      <w:r>
        <w:rPr>
          <w:rFonts w:asciiTheme="majorHAnsi" w:hAnsiTheme="majorHAnsi" w:cstheme="majorHAnsi"/>
        </w:rPr>
        <w:t xml:space="preserve"> </w:t>
      </w:r>
      <w:hyperlink r:id="rId41" w:history="1">
        <w:r w:rsidRPr="00A16C3B">
          <w:rPr>
            <w:rStyle w:val="Hyperlink"/>
            <w:rFonts w:asciiTheme="majorHAnsi" w:hAnsiTheme="majorHAnsi" w:cstheme="majorHAnsi"/>
          </w:rPr>
          <w:t>www.prefeituradesaofrancisco.mg.gov.br</w:t>
        </w:r>
      </w:hyperlink>
      <w:r w:rsidRPr="00F37888">
        <w:rPr>
          <w:rFonts w:asciiTheme="majorHAnsi" w:hAnsiTheme="majorHAnsi" w:cstheme="majorHAnsi"/>
        </w:rPr>
        <w:t>.</w:t>
      </w:r>
    </w:p>
    <w:p w14:paraId="5F43E46C" w14:textId="77777777" w:rsidR="00F37888" w:rsidRPr="00DA62B9" w:rsidRDefault="00F37888" w:rsidP="00DA62B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53CE75E5" w14:textId="77777777" w:rsidR="00F37888" w:rsidRPr="00DA62B9" w:rsidRDefault="00F37888" w:rsidP="00DA62B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041D2C97" w14:textId="1E564699" w:rsidR="0055083C" w:rsidRDefault="0055083C" w:rsidP="0055083C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872FF9">
        <w:rPr>
          <w:rFonts w:asciiTheme="majorHAnsi" w:hAnsiTheme="majorHAnsi" w:cstheme="majorHAnsi"/>
          <w:b/>
          <w:bCs/>
        </w:rPr>
        <w:t xml:space="preserve">PREFEITURA MUNICIPAL DE </w:t>
      </w:r>
      <w:r>
        <w:rPr>
          <w:rFonts w:asciiTheme="majorHAnsi" w:hAnsiTheme="majorHAnsi" w:cstheme="majorHAnsi"/>
          <w:b/>
          <w:bCs/>
        </w:rPr>
        <w:t xml:space="preserve">TIMÓTEO </w:t>
      </w:r>
      <w:r w:rsidRPr="00872FF9">
        <w:rPr>
          <w:rFonts w:asciiTheme="majorHAnsi" w:hAnsiTheme="majorHAnsi" w:cstheme="majorHAnsi"/>
          <w:b/>
          <w:bCs/>
        </w:rPr>
        <w:t xml:space="preserve">– </w:t>
      </w:r>
      <w:r>
        <w:rPr>
          <w:rFonts w:asciiTheme="majorHAnsi" w:hAnsiTheme="majorHAnsi" w:cstheme="majorHAnsi"/>
          <w:b/>
          <w:bCs/>
        </w:rPr>
        <w:t>TOMADA DE PREÇO No 007/2023</w:t>
      </w:r>
    </w:p>
    <w:p w14:paraId="72146CBA" w14:textId="6738D081" w:rsidR="0055083C" w:rsidRPr="003A1B2D" w:rsidRDefault="0055083C" w:rsidP="0055083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pacing w:val="20"/>
        </w:rPr>
      </w:pPr>
      <w:r w:rsidRPr="003A1B2D">
        <w:rPr>
          <w:rFonts w:asciiTheme="majorHAnsi" w:hAnsiTheme="majorHAnsi" w:cstheme="majorHAnsi"/>
          <w:spacing w:val="20"/>
        </w:rPr>
        <w:t xml:space="preserve">Objeto: Execução das obras de recapeamento de diversas vias do município de Timóteo. O presente Edital e seus anexos estarão à disposição dos interessados pelo endereço eletrônico: </w:t>
      </w:r>
      <w:hyperlink r:id="rId42" w:history="1">
        <w:r w:rsidRPr="003A1B2D">
          <w:rPr>
            <w:rStyle w:val="Hyperlink"/>
            <w:rFonts w:asciiTheme="majorHAnsi" w:hAnsiTheme="majorHAnsi" w:cstheme="majorHAnsi"/>
            <w:spacing w:val="20"/>
          </w:rPr>
          <w:t>http://transparencia.timoteo.mg.gov.br/licitacoes</w:t>
        </w:r>
      </w:hyperlink>
      <w:r w:rsidRPr="003A1B2D">
        <w:rPr>
          <w:rFonts w:asciiTheme="majorHAnsi" w:hAnsiTheme="majorHAnsi" w:cstheme="majorHAnsi"/>
          <w:spacing w:val="20"/>
        </w:rPr>
        <w:t>.  Melhores informações pelos telefones: (31) 3847-4718 e (31)</w:t>
      </w:r>
      <w:r w:rsidR="003A1B2D">
        <w:rPr>
          <w:rFonts w:asciiTheme="majorHAnsi" w:hAnsiTheme="majorHAnsi" w:cstheme="majorHAnsi"/>
          <w:spacing w:val="20"/>
        </w:rPr>
        <w:t xml:space="preserve"> </w:t>
      </w:r>
      <w:r w:rsidRPr="003A1B2D">
        <w:rPr>
          <w:rFonts w:asciiTheme="majorHAnsi" w:hAnsiTheme="majorHAnsi" w:cstheme="majorHAnsi"/>
          <w:spacing w:val="20"/>
        </w:rPr>
        <w:t>3847-4701.</w:t>
      </w:r>
    </w:p>
    <w:p w14:paraId="4BC90A94" w14:textId="77777777" w:rsidR="005C3818" w:rsidRPr="003A1B2D" w:rsidRDefault="005C3818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2"/>
          <w:szCs w:val="12"/>
        </w:rPr>
      </w:pPr>
    </w:p>
    <w:p w14:paraId="05848366" w14:textId="77777777" w:rsidR="00087D6A" w:rsidRPr="003A1B2D" w:rsidRDefault="00087D6A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2"/>
          <w:szCs w:val="12"/>
        </w:rPr>
      </w:pPr>
    </w:p>
    <w:p w14:paraId="121CBE7C" w14:textId="203BD778" w:rsidR="005C3818" w:rsidRDefault="005C3818" w:rsidP="005C3818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bookmarkStart w:id="0" w:name="_Hlk132894657"/>
      <w:r w:rsidRPr="00872FF9">
        <w:rPr>
          <w:rFonts w:asciiTheme="majorHAnsi" w:hAnsiTheme="majorHAnsi" w:cstheme="majorHAnsi"/>
          <w:b/>
          <w:bCs/>
        </w:rPr>
        <w:t xml:space="preserve">PREFEITURA MUNICIPAL DE </w:t>
      </w:r>
      <w:r>
        <w:rPr>
          <w:rFonts w:asciiTheme="majorHAnsi" w:hAnsiTheme="majorHAnsi" w:cstheme="majorHAnsi"/>
          <w:b/>
          <w:bCs/>
        </w:rPr>
        <w:t xml:space="preserve">TUPACIGUARA </w:t>
      </w:r>
      <w:r w:rsidRPr="00872FF9">
        <w:rPr>
          <w:rFonts w:asciiTheme="majorHAnsi" w:hAnsiTheme="majorHAnsi" w:cstheme="majorHAnsi"/>
          <w:b/>
          <w:bCs/>
        </w:rPr>
        <w:t xml:space="preserve">– </w:t>
      </w:r>
      <w:r>
        <w:rPr>
          <w:rFonts w:asciiTheme="majorHAnsi" w:hAnsiTheme="majorHAnsi" w:cstheme="majorHAnsi"/>
          <w:b/>
          <w:bCs/>
        </w:rPr>
        <w:t>CONCORRÊNCIA PÚBLICA No 012/2023</w:t>
      </w:r>
    </w:p>
    <w:bookmarkEnd w:id="0"/>
    <w:p w14:paraId="59360F5F" w14:textId="3D2710C2" w:rsidR="005C3818" w:rsidRPr="003A1B2D" w:rsidRDefault="005C3818" w:rsidP="005C381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pacing w:val="10"/>
        </w:rPr>
      </w:pPr>
      <w:r>
        <w:rPr>
          <w:rFonts w:asciiTheme="majorHAnsi" w:hAnsiTheme="majorHAnsi" w:cstheme="majorHAnsi"/>
        </w:rPr>
        <w:t>Objeto: C</w:t>
      </w:r>
      <w:r w:rsidRPr="005C3818">
        <w:rPr>
          <w:rFonts w:asciiTheme="majorHAnsi" w:hAnsiTheme="majorHAnsi" w:cstheme="majorHAnsi"/>
        </w:rPr>
        <w:t xml:space="preserve">onstrução de </w:t>
      </w:r>
      <w:r w:rsidRPr="003A1B2D">
        <w:rPr>
          <w:rFonts w:asciiTheme="majorHAnsi" w:hAnsiTheme="majorHAnsi" w:cstheme="majorHAnsi"/>
          <w:spacing w:val="14"/>
        </w:rPr>
        <w:t xml:space="preserve">sistema de </w:t>
      </w:r>
      <w:r w:rsidRPr="003A1B2D">
        <w:rPr>
          <w:rFonts w:asciiTheme="majorHAnsi" w:hAnsiTheme="majorHAnsi" w:cstheme="majorHAnsi"/>
          <w:spacing w:val="10"/>
        </w:rPr>
        <w:t>abastecimento de água do Município</w:t>
      </w:r>
      <w:r w:rsidR="0000672A" w:rsidRPr="003A1B2D">
        <w:rPr>
          <w:rFonts w:asciiTheme="majorHAnsi" w:hAnsiTheme="majorHAnsi" w:cstheme="majorHAnsi"/>
          <w:spacing w:val="10"/>
        </w:rPr>
        <w:t>.</w:t>
      </w:r>
      <w:r w:rsidRPr="003A1B2D">
        <w:rPr>
          <w:rFonts w:asciiTheme="majorHAnsi" w:hAnsiTheme="majorHAnsi" w:cstheme="majorHAnsi"/>
          <w:spacing w:val="10"/>
        </w:rPr>
        <w:t xml:space="preserve"> A sessão de credenciamento e abertura de envelopes será realizada no dia 30/05/2023 às 09:00hs na sala de reuniões do Departamento de Licitação localizado no segundo piso do Centro Administrativo. A visita técnica é facultativa e poderá ser realizada a partir da última publicação do Edital até o último dia anterior a data designada para a sessão e deverá ser agendada pelo telefone 34.3281-0041. Demais informações poderão ser obtidas pelo telefone 34.3281-0057 ou pelo </w:t>
      </w:r>
      <w:proofErr w:type="spellStart"/>
      <w:r w:rsidRPr="003A1B2D">
        <w:rPr>
          <w:rFonts w:asciiTheme="majorHAnsi" w:hAnsiTheme="majorHAnsi" w:cstheme="majorHAnsi"/>
          <w:spacing w:val="10"/>
        </w:rPr>
        <w:t>email</w:t>
      </w:r>
      <w:proofErr w:type="spellEnd"/>
      <w:r w:rsidRPr="003A1B2D">
        <w:rPr>
          <w:rFonts w:asciiTheme="majorHAnsi" w:hAnsiTheme="majorHAnsi" w:cstheme="majorHAnsi"/>
          <w:spacing w:val="10"/>
        </w:rPr>
        <w:t xml:space="preserve"> </w:t>
      </w:r>
      <w:hyperlink r:id="rId43" w:history="1">
        <w:r w:rsidR="0000672A" w:rsidRPr="003A1B2D">
          <w:rPr>
            <w:rStyle w:val="Hyperlink"/>
            <w:rFonts w:asciiTheme="majorHAnsi" w:hAnsiTheme="majorHAnsi" w:cstheme="majorHAnsi"/>
            <w:spacing w:val="10"/>
          </w:rPr>
          <w:t>licitacaogestao20212024@gmail.com</w:t>
        </w:r>
      </w:hyperlink>
      <w:r w:rsidRPr="003A1B2D">
        <w:rPr>
          <w:rFonts w:asciiTheme="majorHAnsi" w:hAnsiTheme="majorHAnsi" w:cstheme="majorHAnsi"/>
          <w:spacing w:val="10"/>
        </w:rPr>
        <w:t>.</w:t>
      </w:r>
      <w:r w:rsidR="0000672A" w:rsidRPr="003A1B2D">
        <w:rPr>
          <w:rFonts w:asciiTheme="majorHAnsi" w:hAnsiTheme="majorHAnsi" w:cstheme="majorHAnsi"/>
          <w:spacing w:val="10"/>
        </w:rPr>
        <w:t xml:space="preserve"> </w:t>
      </w:r>
      <w:r w:rsidRPr="003A1B2D">
        <w:rPr>
          <w:rFonts w:asciiTheme="majorHAnsi" w:hAnsiTheme="majorHAnsi" w:cstheme="majorHAnsi"/>
          <w:spacing w:val="10"/>
        </w:rPr>
        <w:t xml:space="preserve">Edital encontra-se disponível aos interessados no site </w:t>
      </w:r>
      <w:hyperlink r:id="rId44" w:history="1">
        <w:r w:rsidRPr="003A1B2D">
          <w:rPr>
            <w:rStyle w:val="Hyperlink"/>
            <w:rFonts w:asciiTheme="majorHAnsi" w:hAnsiTheme="majorHAnsi" w:cstheme="majorHAnsi"/>
            <w:spacing w:val="10"/>
          </w:rPr>
          <w:t>http://www.tupaciguara.mg.gov</w:t>
        </w:r>
      </w:hyperlink>
      <w:r w:rsidRPr="003A1B2D">
        <w:rPr>
          <w:rFonts w:asciiTheme="majorHAnsi" w:hAnsiTheme="majorHAnsi" w:cstheme="majorHAnsi"/>
          <w:spacing w:val="10"/>
        </w:rPr>
        <w:t>.</w:t>
      </w:r>
    </w:p>
    <w:p w14:paraId="5FA8704E" w14:textId="77777777" w:rsidR="005C3818" w:rsidRPr="003A1B2D" w:rsidRDefault="005C3818" w:rsidP="00DA62B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2"/>
          <w:szCs w:val="12"/>
        </w:rPr>
      </w:pPr>
    </w:p>
    <w:p w14:paraId="3E9C4891" w14:textId="77777777" w:rsidR="00DA62B9" w:rsidRPr="003A1B2D" w:rsidRDefault="00DA62B9" w:rsidP="00DA62B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2"/>
          <w:szCs w:val="12"/>
        </w:rPr>
      </w:pPr>
    </w:p>
    <w:p w14:paraId="248CE5E9" w14:textId="7436F219" w:rsidR="002B0071" w:rsidRDefault="002B0071" w:rsidP="002B007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872FF9">
        <w:rPr>
          <w:rFonts w:asciiTheme="majorHAnsi" w:hAnsiTheme="majorHAnsi" w:cstheme="majorHAnsi"/>
          <w:b/>
          <w:bCs/>
        </w:rPr>
        <w:t xml:space="preserve">PREFEITURA MUNICIPAL DE </w:t>
      </w:r>
      <w:r>
        <w:rPr>
          <w:rFonts w:asciiTheme="majorHAnsi" w:hAnsiTheme="majorHAnsi" w:cstheme="majorHAnsi"/>
          <w:b/>
          <w:bCs/>
        </w:rPr>
        <w:t>UNAÍ – TOMADA DE PREÇOS No 009/2023</w:t>
      </w:r>
    </w:p>
    <w:p w14:paraId="5FE09926" w14:textId="3FD479D3" w:rsidR="002B0071" w:rsidRDefault="002B0071" w:rsidP="002B007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E</w:t>
      </w:r>
      <w:r w:rsidRPr="002B0071">
        <w:rPr>
          <w:rFonts w:asciiTheme="majorHAnsi" w:hAnsiTheme="majorHAnsi" w:cstheme="majorHAnsi"/>
        </w:rPr>
        <w:t>xecução de obra de construção de uma praça no Bairro Sagrada</w:t>
      </w:r>
      <w:r>
        <w:rPr>
          <w:rFonts w:asciiTheme="majorHAnsi" w:hAnsiTheme="majorHAnsi" w:cstheme="majorHAnsi"/>
        </w:rPr>
        <w:t xml:space="preserve"> </w:t>
      </w:r>
      <w:proofErr w:type="spellStart"/>
      <w:r w:rsidRPr="002B0071">
        <w:rPr>
          <w:rFonts w:asciiTheme="majorHAnsi" w:hAnsiTheme="majorHAnsi" w:cstheme="majorHAnsi"/>
        </w:rPr>
        <w:t>amília</w:t>
      </w:r>
      <w:proofErr w:type="spellEnd"/>
      <w:r w:rsidRPr="002B0071">
        <w:rPr>
          <w:rFonts w:asciiTheme="majorHAnsi" w:hAnsiTheme="majorHAnsi" w:cstheme="majorHAnsi"/>
        </w:rPr>
        <w:t xml:space="preserve"> em Unaí-MG. Julgamento dia 05/05/2023 às 09:00 horas. Edital</w:t>
      </w:r>
      <w:r>
        <w:rPr>
          <w:rFonts w:asciiTheme="majorHAnsi" w:hAnsiTheme="majorHAnsi" w:cstheme="majorHAnsi"/>
        </w:rPr>
        <w:t xml:space="preserve"> </w:t>
      </w:r>
      <w:r w:rsidRPr="002B0071">
        <w:rPr>
          <w:rFonts w:asciiTheme="majorHAnsi" w:hAnsiTheme="majorHAnsi" w:cstheme="majorHAnsi"/>
        </w:rPr>
        <w:t xml:space="preserve">na íntegra disponível no sítio: </w:t>
      </w:r>
      <w:hyperlink r:id="rId45" w:history="1">
        <w:r w:rsidRPr="002B0071">
          <w:rPr>
            <w:rStyle w:val="Hyperlink"/>
            <w:rFonts w:asciiTheme="majorHAnsi" w:hAnsiTheme="majorHAnsi" w:cstheme="majorHAnsi"/>
          </w:rPr>
          <w:t>www.prefeituraunai.mg.gov.br</w:t>
        </w:r>
      </w:hyperlink>
      <w:r w:rsidRPr="002B0071">
        <w:rPr>
          <w:rFonts w:asciiTheme="majorHAnsi" w:hAnsiTheme="majorHAnsi" w:cstheme="majorHAnsi"/>
        </w:rPr>
        <w:t>, maiores</w:t>
      </w:r>
      <w:r>
        <w:rPr>
          <w:rFonts w:asciiTheme="majorHAnsi" w:hAnsiTheme="majorHAnsi" w:cstheme="majorHAnsi"/>
        </w:rPr>
        <w:t xml:space="preserve"> </w:t>
      </w:r>
      <w:r w:rsidRPr="002B0071">
        <w:rPr>
          <w:rFonts w:asciiTheme="majorHAnsi" w:hAnsiTheme="majorHAnsi" w:cstheme="majorHAnsi"/>
        </w:rPr>
        <w:t xml:space="preserve">informações no tel.: (38) 3677-9610 ramal 9013. </w:t>
      </w:r>
    </w:p>
    <w:p w14:paraId="74F2FC05" w14:textId="77777777" w:rsidR="002B0071" w:rsidRPr="00DA62B9" w:rsidRDefault="002B0071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31411184" w14:textId="77777777" w:rsidR="002B0071" w:rsidRPr="00DA62B9" w:rsidRDefault="002B0071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16"/>
          <w:szCs w:val="16"/>
        </w:rPr>
      </w:pPr>
    </w:p>
    <w:p w14:paraId="71E17B6A" w14:textId="28BB3731" w:rsidR="00BE4341" w:rsidRDefault="00BE4341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</w:t>
      </w:r>
      <w:r>
        <w:rPr>
          <w:rFonts w:asciiTheme="majorHAnsi" w:hAnsiTheme="majorHAnsi" w:cstheme="majorHAnsi"/>
          <w:b/>
        </w:rPr>
        <w:t xml:space="preserve">A BAHIA </w:t>
      </w:r>
    </w:p>
    <w:p w14:paraId="7393B4F0" w14:textId="77777777" w:rsidR="00BE4341" w:rsidRPr="003A1B2D" w:rsidRDefault="00BE4341" w:rsidP="00BE434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  <w:sz w:val="20"/>
          <w:szCs w:val="20"/>
        </w:rPr>
      </w:pPr>
    </w:p>
    <w:p w14:paraId="1FD3ECF0" w14:textId="167CAD70" w:rsidR="00BE4341" w:rsidRDefault="00BE4341" w:rsidP="00BE434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E4341">
        <w:rPr>
          <w:rFonts w:asciiTheme="majorHAnsi" w:hAnsiTheme="majorHAnsi" w:cstheme="majorHAnsi"/>
          <w:b/>
        </w:rPr>
        <w:t>EMBASA - EMPRESA BAIANA DE ÁGUAS E SANEAMENTO S/</w:t>
      </w:r>
      <w:proofErr w:type="gramStart"/>
      <w:r w:rsidRPr="00BE4341">
        <w:rPr>
          <w:rFonts w:asciiTheme="majorHAnsi" w:hAnsiTheme="majorHAnsi" w:cstheme="majorHAnsi"/>
          <w:b/>
        </w:rPr>
        <w:t xml:space="preserve">A </w:t>
      </w:r>
      <w:r>
        <w:rPr>
          <w:rFonts w:asciiTheme="majorHAnsi" w:hAnsiTheme="majorHAnsi" w:cstheme="majorHAnsi"/>
          <w:b/>
        </w:rPr>
        <w:t xml:space="preserve"> -</w:t>
      </w:r>
      <w:proofErr w:type="gramEnd"/>
      <w:r>
        <w:rPr>
          <w:rFonts w:asciiTheme="majorHAnsi" w:hAnsiTheme="majorHAnsi" w:cstheme="majorHAnsi"/>
          <w:b/>
        </w:rPr>
        <w:t xml:space="preserve"> </w:t>
      </w:r>
      <w:r w:rsidR="00B7499D">
        <w:rPr>
          <w:rFonts w:asciiTheme="majorHAnsi" w:hAnsiTheme="majorHAnsi" w:cstheme="majorHAnsi"/>
          <w:b/>
        </w:rPr>
        <w:t>LICITAÇÃO LC047/23</w:t>
      </w:r>
    </w:p>
    <w:p w14:paraId="50381380" w14:textId="77777777" w:rsidR="00B7499D" w:rsidRDefault="00B7499D" w:rsidP="00B7499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Cs/>
        </w:rPr>
      </w:pPr>
      <w:r w:rsidRPr="00B7499D">
        <w:rPr>
          <w:rFonts w:asciiTheme="majorHAnsi" w:hAnsiTheme="majorHAnsi" w:cstheme="majorHAnsi"/>
          <w:bCs/>
        </w:rPr>
        <w:t xml:space="preserve">Objeto: Contratação de serviços para substituição de trechos dos interceptores Cidade Nova e </w:t>
      </w:r>
      <w:proofErr w:type="spellStart"/>
      <w:r w:rsidRPr="00B7499D">
        <w:rPr>
          <w:rFonts w:asciiTheme="majorHAnsi" w:hAnsiTheme="majorHAnsi" w:cstheme="majorHAnsi"/>
          <w:bCs/>
        </w:rPr>
        <w:t>Jequiezinho</w:t>
      </w:r>
      <w:proofErr w:type="spellEnd"/>
      <w:r w:rsidRPr="00B7499D">
        <w:rPr>
          <w:rFonts w:asciiTheme="majorHAnsi" w:hAnsiTheme="majorHAnsi" w:cstheme="majorHAnsi"/>
          <w:bCs/>
        </w:rPr>
        <w:t xml:space="preserve">, SES de Jequié. Valor do Orçamento: 3.678.169,15. Abertura: 12/05/2023 </w:t>
      </w:r>
      <w:proofErr w:type="gramStart"/>
      <w:r w:rsidRPr="00B7499D">
        <w:rPr>
          <w:rFonts w:asciiTheme="majorHAnsi" w:hAnsiTheme="majorHAnsi" w:cstheme="majorHAnsi"/>
          <w:bCs/>
        </w:rPr>
        <w:t>as  09:00</w:t>
      </w:r>
      <w:proofErr w:type="gramEnd"/>
      <w:r w:rsidRPr="00B7499D">
        <w:rPr>
          <w:rFonts w:asciiTheme="majorHAnsi" w:hAnsiTheme="majorHAnsi" w:cstheme="majorHAnsi"/>
          <w:bCs/>
        </w:rPr>
        <w:t xml:space="preserve"> </w:t>
      </w:r>
      <w:proofErr w:type="spellStart"/>
      <w:r w:rsidRPr="00B7499D">
        <w:rPr>
          <w:rFonts w:asciiTheme="majorHAnsi" w:hAnsiTheme="majorHAnsi" w:cstheme="majorHAnsi"/>
          <w:bCs/>
        </w:rPr>
        <w:t>hs</w:t>
      </w:r>
      <w:proofErr w:type="spellEnd"/>
      <w:r w:rsidRPr="00B7499D">
        <w:rPr>
          <w:rFonts w:asciiTheme="majorHAnsi" w:hAnsiTheme="majorHAnsi" w:cstheme="majorHAnsi"/>
          <w:bCs/>
        </w:rPr>
        <w:t>.</w:t>
      </w:r>
      <w:r w:rsidRPr="00B7499D">
        <w:rPr>
          <w:rFonts w:asciiTheme="majorHAnsi" w:hAnsiTheme="majorHAnsi" w:cstheme="majorHAnsi"/>
        </w:rPr>
        <w:t xml:space="preserve"> </w:t>
      </w:r>
      <w:r w:rsidRPr="00B7499D">
        <w:rPr>
          <w:rFonts w:asciiTheme="majorHAnsi" w:hAnsiTheme="majorHAnsi" w:cstheme="majorHAnsi"/>
          <w:bCs/>
        </w:rPr>
        <w:t xml:space="preserve">O edital e seus anexos estão disponibilizados no site </w:t>
      </w:r>
      <w:hyperlink r:id="rId46" w:history="1">
        <w:r w:rsidRPr="00B7499D">
          <w:rPr>
            <w:rStyle w:val="Hyperlink"/>
            <w:rFonts w:asciiTheme="majorHAnsi" w:hAnsiTheme="majorHAnsi" w:cstheme="majorHAnsi"/>
            <w:bCs/>
          </w:rPr>
          <w:t>www.licitacoes-e.com.br</w:t>
        </w:r>
      </w:hyperlink>
      <w:r w:rsidRPr="00B7499D">
        <w:rPr>
          <w:rFonts w:asciiTheme="majorHAnsi" w:hAnsiTheme="majorHAnsi" w:cstheme="majorHAnsi"/>
          <w:bCs/>
        </w:rPr>
        <w:t xml:space="preserve">. </w:t>
      </w:r>
    </w:p>
    <w:p w14:paraId="5AD7B865" w14:textId="77777777" w:rsidR="00B7499D" w:rsidRPr="00B7499D" w:rsidRDefault="00B7499D" w:rsidP="00B7499D">
      <w:pPr>
        <w:autoSpaceDE w:val="0"/>
        <w:autoSpaceDN w:val="0"/>
        <w:adjustRightInd w:val="0"/>
        <w:rPr>
          <w:rFonts w:asciiTheme="majorHAnsi" w:hAnsiTheme="majorHAnsi" w:cstheme="majorHAnsi"/>
          <w:bCs/>
        </w:rPr>
      </w:pPr>
    </w:p>
    <w:p w14:paraId="2AEA620C" w14:textId="77777777" w:rsidR="003A1B2D" w:rsidRDefault="003A1B2D" w:rsidP="003A1B2D">
      <w:pPr>
        <w:autoSpaceDE w:val="0"/>
        <w:autoSpaceDN w:val="0"/>
        <w:adjustRightInd w:val="0"/>
        <w:spacing w:line="310" w:lineRule="exact"/>
        <w:jc w:val="center"/>
        <w:rPr>
          <w:rFonts w:asciiTheme="majorHAnsi" w:hAnsiTheme="majorHAnsi" w:cstheme="majorHAnsi"/>
          <w:b/>
        </w:rPr>
      </w:pPr>
    </w:p>
    <w:p w14:paraId="776D66A4" w14:textId="793CC1F9" w:rsidR="00F7769A" w:rsidRDefault="00F7769A" w:rsidP="003A1B2D">
      <w:pPr>
        <w:autoSpaceDE w:val="0"/>
        <w:autoSpaceDN w:val="0"/>
        <w:adjustRightInd w:val="0"/>
        <w:spacing w:line="31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DO </w:t>
      </w:r>
      <w:proofErr w:type="gramStart"/>
      <w:r>
        <w:rPr>
          <w:rFonts w:asciiTheme="majorHAnsi" w:hAnsiTheme="majorHAnsi" w:cstheme="majorHAnsi"/>
          <w:b/>
        </w:rPr>
        <w:t>ESPIRITO</w:t>
      </w:r>
      <w:proofErr w:type="gramEnd"/>
      <w:r>
        <w:rPr>
          <w:rFonts w:asciiTheme="majorHAnsi" w:hAnsiTheme="majorHAnsi" w:cstheme="majorHAnsi"/>
          <w:b/>
        </w:rPr>
        <w:t xml:space="preserve"> SANTO </w:t>
      </w:r>
    </w:p>
    <w:p w14:paraId="3043570E" w14:textId="77777777" w:rsidR="00F7769A" w:rsidRDefault="00F7769A" w:rsidP="003A1B2D">
      <w:pPr>
        <w:autoSpaceDE w:val="0"/>
        <w:autoSpaceDN w:val="0"/>
        <w:adjustRightInd w:val="0"/>
        <w:spacing w:line="310" w:lineRule="exact"/>
        <w:rPr>
          <w:rFonts w:asciiTheme="majorHAnsi" w:hAnsiTheme="majorHAnsi" w:cstheme="majorHAnsi"/>
          <w:b/>
        </w:rPr>
      </w:pPr>
    </w:p>
    <w:p w14:paraId="7EB638A3" w14:textId="1C902BDA" w:rsidR="00B25559" w:rsidRDefault="00EE753B" w:rsidP="003A1B2D">
      <w:pPr>
        <w:autoSpaceDE w:val="0"/>
        <w:autoSpaceDN w:val="0"/>
        <w:adjustRightInd w:val="0"/>
        <w:spacing w:line="310" w:lineRule="exact"/>
        <w:jc w:val="both"/>
        <w:rPr>
          <w:rFonts w:asciiTheme="majorHAnsi" w:hAnsiTheme="majorHAnsi" w:cstheme="majorHAnsi"/>
          <w:b/>
          <w:bCs/>
        </w:rPr>
      </w:pPr>
      <w:r w:rsidRPr="00EE753B">
        <w:rPr>
          <w:rFonts w:asciiTheme="majorHAnsi" w:hAnsiTheme="majorHAnsi" w:cstheme="majorHAnsi"/>
          <w:b/>
          <w:bCs/>
        </w:rPr>
        <w:t>DER-ES -DEPARTAMENTO DE EDIFICAÇÕES E DE RODOVIAS</w:t>
      </w:r>
      <w:r w:rsidR="00B25559">
        <w:rPr>
          <w:rFonts w:asciiTheme="majorHAnsi" w:hAnsiTheme="majorHAnsi" w:cstheme="majorHAnsi"/>
          <w:b/>
          <w:bCs/>
        </w:rPr>
        <w:t>–LICITAÇÃO PÚBLICA INTERNACIONAL (LPI) 004/2023.</w:t>
      </w:r>
    </w:p>
    <w:p w14:paraId="2D648AF2" w14:textId="187C6120" w:rsidR="00EE753B" w:rsidRPr="00024C3E" w:rsidRDefault="00EE753B" w:rsidP="003A1B2D">
      <w:pPr>
        <w:autoSpaceDE w:val="0"/>
        <w:autoSpaceDN w:val="0"/>
        <w:adjustRightInd w:val="0"/>
        <w:spacing w:line="310" w:lineRule="exact"/>
        <w:jc w:val="both"/>
        <w:rPr>
          <w:rFonts w:asciiTheme="majorHAnsi" w:hAnsiTheme="majorHAnsi" w:cstheme="majorHAnsi"/>
        </w:rPr>
      </w:pPr>
      <w:r w:rsidRPr="00024C3E">
        <w:rPr>
          <w:rFonts w:asciiTheme="majorHAnsi" w:hAnsiTheme="majorHAnsi" w:cstheme="majorHAnsi"/>
        </w:rPr>
        <w:t xml:space="preserve">Objeto: </w:t>
      </w:r>
      <w:r w:rsidR="00B25559" w:rsidRPr="00024C3E">
        <w:rPr>
          <w:rFonts w:asciiTheme="majorHAnsi" w:hAnsiTheme="majorHAnsi" w:cstheme="majorHAnsi"/>
        </w:rPr>
        <w:t>D</w:t>
      </w:r>
      <w:r w:rsidR="00B25559" w:rsidRPr="00024C3E">
        <w:rPr>
          <w:rFonts w:asciiTheme="majorHAnsi" w:hAnsiTheme="majorHAnsi" w:cstheme="majorHAnsi"/>
          <w:color w:val="444444"/>
          <w:shd w:val="clear" w:color="auto" w:fill="FFFFFF"/>
        </w:rPr>
        <w:t xml:space="preserve">esenho e obras de </w:t>
      </w:r>
      <w:r w:rsidR="00B25559" w:rsidRPr="003A1B2D">
        <w:rPr>
          <w:rFonts w:asciiTheme="majorHAnsi" w:hAnsiTheme="majorHAnsi" w:cstheme="majorHAnsi"/>
          <w:color w:val="444444"/>
          <w:spacing w:val="-4"/>
          <w:shd w:val="clear" w:color="auto" w:fill="FFFFFF"/>
        </w:rPr>
        <w:t xml:space="preserve">reabilitação da Rodovia ES-010 no segmento final da ponte </w:t>
      </w:r>
      <w:proofErr w:type="spellStart"/>
      <w:r w:rsidR="00B25559" w:rsidRPr="003A1B2D">
        <w:rPr>
          <w:rFonts w:asciiTheme="majorHAnsi" w:hAnsiTheme="majorHAnsi" w:cstheme="majorHAnsi"/>
          <w:color w:val="444444"/>
          <w:spacing w:val="-4"/>
          <w:shd w:val="clear" w:color="auto" w:fill="FFFFFF"/>
        </w:rPr>
        <w:t>Flodoaldo</w:t>
      </w:r>
      <w:proofErr w:type="spellEnd"/>
      <w:r w:rsidR="00B25559" w:rsidRPr="003A1B2D">
        <w:rPr>
          <w:rFonts w:asciiTheme="majorHAnsi" w:hAnsiTheme="majorHAnsi" w:cstheme="majorHAnsi"/>
          <w:color w:val="444444"/>
          <w:spacing w:val="-4"/>
          <w:shd w:val="clear" w:color="auto" w:fill="FFFFFF"/>
        </w:rPr>
        <w:t xml:space="preserve"> Borges Miguel, sobre o Rio Reis Magos em Praia Grande - final da Ponte sobre o Rio </w:t>
      </w:r>
      <w:proofErr w:type="spellStart"/>
      <w:r w:rsidR="00B25559" w:rsidRPr="003A1B2D">
        <w:rPr>
          <w:rFonts w:asciiTheme="majorHAnsi" w:hAnsiTheme="majorHAnsi" w:cstheme="majorHAnsi"/>
          <w:color w:val="444444"/>
          <w:spacing w:val="-4"/>
          <w:shd w:val="clear" w:color="auto" w:fill="FFFFFF"/>
        </w:rPr>
        <w:t>Piraqueaçu</w:t>
      </w:r>
      <w:proofErr w:type="spellEnd"/>
      <w:r w:rsidR="00B25559" w:rsidRPr="003A1B2D">
        <w:rPr>
          <w:rFonts w:asciiTheme="majorHAnsi" w:hAnsiTheme="majorHAnsi" w:cstheme="majorHAnsi"/>
          <w:color w:val="444444"/>
          <w:spacing w:val="-4"/>
          <w:shd w:val="clear" w:color="auto" w:fill="FFFFFF"/>
        </w:rPr>
        <w:t xml:space="preserve"> em Santa Cruz, com extensão de 17,84 km. Programa de eficiência logística do </w:t>
      </w:r>
      <w:proofErr w:type="gramStart"/>
      <w:r w:rsidR="00B25559" w:rsidRPr="003A1B2D">
        <w:rPr>
          <w:rFonts w:asciiTheme="majorHAnsi" w:hAnsiTheme="majorHAnsi" w:cstheme="majorHAnsi"/>
          <w:color w:val="444444"/>
          <w:spacing w:val="-4"/>
          <w:shd w:val="clear" w:color="auto" w:fill="FFFFFF"/>
        </w:rPr>
        <w:t>espirito</w:t>
      </w:r>
      <w:proofErr w:type="gramEnd"/>
      <w:r w:rsidR="00B25559" w:rsidRPr="003A1B2D">
        <w:rPr>
          <w:rFonts w:asciiTheme="majorHAnsi" w:hAnsiTheme="majorHAnsi" w:cstheme="majorHAnsi"/>
          <w:color w:val="444444"/>
          <w:spacing w:val="-4"/>
          <w:shd w:val="clear" w:color="auto" w:fill="FFFFFF"/>
        </w:rPr>
        <w:t xml:space="preserve"> santo – BID. </w:t>
      </w:r>
      <w:r w:rsidR="00024C3E" w:rsidRPr="003A1B2D">
        <w:rPr>
          <w:rFonts w:asciiTheme="majorHAnsi" w:hAnsiTheme="majorHAnsi" w:cstheme="majorHAnsi"/>
          <w:spacing w:val="-4"/>
        </w:rPr>
        <w:t>O orçamento referencial do DER-ES está estimado em R$ 94.110.229,19. As Ofertas devem ser entregues até 14 de junho das 2023 às 14:00h. Os licitantes elegíveis interessados podem obter informação adicional e inspecionar os documentos de licitação no DER-ES na sala da UGP – Unidade Gerenciadora do Programa, Telefone</w:t>
      </w:r>
      <w:r w:rsidR="00024C3E" w:rsidRPr="00024C3E">
        <w:rPr>
          <w:rFonts w:asciiTheme="majorHAnsi" w:hAnsiTheme="majorHAnsi" w:cstheme="majorHAnsi"/>
        </w:rPr>
        <w:t>: (55) (0**27)</w:t>
      </w:r>
      <w:r w:rsidR="00024C3E">
        <w:rPr>
          <w:rFonts w:asciiTheme="majorHAnsi" w:hAnsiTheme="majorHAnsi" w:cstheme="majorHAnsi"/>
        </w:rPr>
        <w:t xml:space="preserve"> </w:t>
      </w:r>
      <w:r w:rsidR="00024C3E" w:rsidRPr="00024C3E">
        <w:rPr>
          <w:rFonts w:asciiTheme="majorHAnsi" w:hAnsiTheme="majorHAnsi" w:cstheme="majorHAnsi"/>
        </w:rPr>
        <w:t xml:space="preserve">3222-0082 e (55) (0**27) 3636-4448 a partir das 13:30 h às 17:30 h, nos dias úteis. Um conjunto completo dos documentos de licitação poderá ser acessado pelos licitantes interessados por meio do endereço eletrônico </w:t>
      </w:r>
      <w:hyperlink r:id="rId47" w:history="1">
        <w:r w:rsidR="00024C3E" w:rsidRPr="00024C3E">
          <w:rPr>
            <w:rStyle w:val="Hyperlink"/>
            <w:rFonts w:asciiTheme="majorHAnsi" w:hAnsiTheme="majorHAnsi" w:cstheme="majorHAnsi"/>
          </w:rPr>
          <w:t>https://der.es.gov.br/licitacoes-internacionais</w:t>
        </w:r>
      </w:hyperlink>
      <w:r w:rsidR="00024C3E" w:rsidRPr="00024C3E">
        <w:rPr>
          <w:rFonts w:asciiTheme="majorHAnsi" w:hAnsiTheme="majorHAnsi" w:cstheme="majorHAnsi"/>
        </w:rPr>
        <w:t xml:space="preserve">. </w:t>
      </w:r>
    </w:p>
    <w:p w14:paraId="7992F4B0" w14:textId="77777777" w:rsidR="00024C3E" w:rsidRPr="00DA62B9" w:rsidRDefault="00024C3E" w:rsidP="003A1B2D">
      <w:pPr>
        <w:autoSpaceDE w:val="0"/>
        <w:autoSpaceDN w:val="0"/>
        <w:adjustRightInd w:val="0"/>
        <w:spacing w:line="310" w:lineRule="exact"/>
        <w:jc w:val="both"/>
        <w:rPr>
          <w:rFonts w:asciiTheme="majorHAnsi" w:hAnsiTheme="majorHAnsi" w:cstheme="majorHAnsi"/>
          <w:sz w:val="16"/>
          <w:szCs w:val="16"/>
        </w:rPr>
      </w:pPr>
    </w:p>
    <w:p w14:paraId="7826D306" w14:textId="77777777" w:rsidR="00DA62B9" w:rsidRPr="00DA62B9" w:rsidRDefault="00DA62B9" w:rsidP="003A1B2D">
      <w:pPr>
        <w:autoSpaceDE w:val="0"/>
        <w:autoSpaceDN w:val="0"/>
        <w:adjustRightInd w:val="0"/>
        <w:spacing w:line="310" w:lineRule="exact"/>
        <w:jc w:val="both"/>
        <w:rPr>
          <w:rFonts w:asciiTheme="majorHAnsi" w:hAnsiTheme="majorHAnsi" w:cstheme="majorHAnsi"/>
          <w:sz w:val="16"/>
          <w:szCs w:val="16"/>
        </w:rPr>
      </w:pPr>
    </w:p>
    <w:p w14:paraId="146905F9" w14:textId="1C39A8B7" w:rsidR="00E75776" w:rsidRDefault="00160842" w:rsidP="003A1B2D">
      <w:pPr>
        <w:autoSpaceDE w:val="0"/>
        <w:autoSpaceDN w:val="0"/>
        <w:adjustRightInd w:val="0"/>
        <w:spacing w:line="31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DO PARANÁ </w:t>
      </w:r>
    </w:p>
    <w:p w14:paraId="6AEAF3CF" w14:textId="77777777" w:rsidR="00856E4E" w:rsidRDefault="00856E4E" w:rsidP="003A1B2D">
      <w:pPr>
        <w:autoSpaceDE w:val="0"/>
        <w:autoSpaceDN w:val="0"/>
        <w:adjustRightInd w:val="0"/>
        <w:spacing w:line="310" w:lineRule="exact"/>
        <w:jc w:val="center"/>
        <w:rPr>
          <w:rFonts w:asciiTheme="majorHAnsi" w:hAnsiTheme="majorHAnsi" w:cstheme="majorHAnsi"/>
          <w:b/>
        </w:rPr>
      </w:pPr>
    </w:p>
    <w:p w14:paraId="5A8F07BF" w14:textId="77777777" w:rsidR="00856454" w:rsidRDefault="00856E4E" w:rsidP="003A1B2D">
      <w:pPr>
        <w:autoSpaceDE w:val="0"/>
        <w:autoSpaceDN w:val="0"/>
        <w:adjustRightInd w:val="0"/>
        <w:spacing w:line="310" w:lineRule="exact"/>
        <w:rPr>
          <w:rFonts w:asciiTheme="majorHAnsi" w:hAnsiTheme="majorHAnsi" w:cstheme="majorHAnsi"/>
          <w:b/>
          <w:bCs/>
          <w:color w:val="202124"/>
          <w:shd w:val="clear" w:color="auto" w:fill="FFFFFF"/>
        </w:rPr>
      </w:pPr>
      <w:r w:rsidRPr="00034A76">
        <w:rPr>
          <w:rFonts w:asciiTheme="majorHAnsi" w:hAnsiTheme="majorHAnsi" w:cstheme="majorHAnsi"/>
          <w:b/>
          <w:bCs/>
          <w:color w:val="202124"/>
          <w:shd w:val="clear" w:color="auto" w:fill="FFFFFF"/>
        </w:rPr>
        <w:t>SANEPAR – COMPANHIA DE SANEAMENTO DO PARANÁ</w:t>
      </w:r>
    </w:p>
    <w:p w14:paraId="583DF51C" w14:textId="23F433A8" w:rsidR="00437BAC" w:rsidRPr="00034A76" w:rsidRDefault="00437BAC" w:rsidP="003A1B2D">
      <w:pPr>
        <w:autoSpaceDE w:val="0"/>
        <w:autoSpaceDN w:val="0"/>
        <w:adjustRightInd w:val="0"/>
        <w:spacing w:line="310" w:lineRule="exact"/>
        <w:rPr>
          <w:rFonts w:asciiTheme="majorHAnsi" w:hAnsiTheme="majorHAnsi" w:cstheme="majorHAnsi"/>
          <w:b/>
          <w:bCs/>
          <w:color w:val="202124"/>
          <w:shd w:val="clear" w:color="auto" w:fill="FFFFFF"/>
        </w:rPr>
      </w:pPr>
      <w:r w:rsidRPr="00034A76">
        <w:rPr>
          <w:rFonts w:asciiTheme="majorHAnsi" w:hAnsiTheme="majorHAnsi" w:cstheme="majorHAnsi"/>
          <w:b/>
          <w:bCs/>
          <w:color w:val="202124"/>
          <w:shd w:val="clear" w:color="auto" w:fill="FFFFFF"/>
        </w:rPr>
        <w:t>LICITAÇÃO ELETRÔNICA Nº 1</w:t>
      </w:r>
      <w:r>
        <w:rPr>
          <w:rFonts w:asciiTheme="majorHAnsi" w:hAnsiTheme="majorHAnsi" w:cstheme="majorHAnsi"/>
          <w:b/>
          <w:bCs/>
          <w:color w:val="202124"/>
          <w:shd w:val="clear" w:color="auto" w:fill="FFFFFF"/>
        </w:rPr>
        <w:t>19</w:t>
      </w:r>
      <w:r w:rsidRPr="00034A76">
        <w:rPr>
          <w:rFonts w:asciiTheme="majorHAnsi" w:hAnsiTheme="majorHAnsi" w:cstheme="majorHAnsi"/>
          <w:b/>
          <w:bCs/>
          <w:color w:val="202124"/>
          <w:shd w:val="clear" w:color="auto" w:fill="FFFFFF"/>
        </w:rPr>
        <w:t>/2023</w:t>
      </w:r>
    </w:p>
    <w:p w14:paraId="13E8013E" w14:textId="77777777" w:rsidR="007277A8" w:rsidRDefault="00437BAC" w:rsidP="003A1B2D">
      <w:pPr>
        <w:autoSpaceDE w:val="0"/>
        <w:autoSpaceDN w:val="0"/>
        <w:adjustRightInd w:val="0"/>
        <w:spacing w:line="310" w:lineRule="exact"/>
        <w:jc w:val="both"/>
        <w:rPr>
          <w:rFonts w:asciiTheme="majorHAnsi" w:hAnsiTheme="majorHAnsi" w:cstheme="majorHAnsi"/>
        </w:rPr>
      </w:pPr>
      <w:r w:rsidRPr="007277A8">
        <w:rPr>
          <w:rFonts w:asciiTheme="majorHAnsi" w:hAnsiTheme="majorHAnsi" w:cstheme="majorHAnsi"/>
          <w:color w:val="202124"/>
          <w:shd w:val="clear" w:color="auto" w:fill="FFFFFF"/>
        </w:rPr>
        <w:t xml:space="preserve">Objeto: </w:t>
      </w:r>
      <w:proofErr w:type="spellStart"/>
      <w:r w:rsidRPr="007277A8">
        <w:rPr>
          <w:rFonts w:asciiTheme="majorHAnsi" w:hAnsiTheme="majorHAnsi" w:cstheme="majorHAnsi"/>
          <w:color w:val="202124"/>
          <w:shd w:val="clear" w:color="auto" w:fill="FFFFFF"/>
        </w:rPr>
        <w:t>Execucao</w:t>
      </w:r>
      <w:proofErr w:type="spellEnd"/>
      <w:r w:rsidRPr="007277A8">
        <w:rPr>
          <w:rFonts w:asciiTheme="majorHAnsi" w:hAnsiTheme="majorHAnsi" w:cstheme="majorHAnsi"/>
          <w:color w:val="202124"/>
          <w:shd w:val="clear" w:color="auto" w:fill="FFFFFF"/>
        </w:rPr>
        <w:t xml:space="preserve"> de obras para </w:t>
      </w:r>
      <w:r w:rsidR="007277A8"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A</w:t>
      </w:r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 xml:space="preserve">mpliação do </w:t>
      </w:r>
      <w:r w:rsidR="007277A8"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S</w:t>
      </w:r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 xml:space="preserve">istema de </w:t>
      </w:r>
      <w:r w:rsidR="007277A8"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A</w:t>
      </w:r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 xml:space="preserve">bastecimento de </w:t>
      </w:r>
      <w:r w:rsidR="007277A8"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Á</w:t>
      </w:r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 xml:space="preserve">gua da localidade </w:t>
      </w:r>
      <w:r w:rsidR="007277A8"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M</w:t>
      </w:r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 xml:space="preserve">orro </w:t>
      </w:r>
      <w:r w:rsidR="007277A8"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V</w:t>
      </w:r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 xml:space="preserve">erde, </w:t>
      </w:r>
      <w:proofErr w:type="spellStart"/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municipio</w:t>
      </w:r>
      <w:proofErr w:type="spellEnd"/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 xml:space="preserve"> de </w:t>
      </w:r>
      <w:r w:rsidR="007277A8"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M</w:t>
      </w:r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angueirinha, compreendendo operacionaliza</w:t>
      </w:r>
      <w:r w:rsidR="007277A8"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çã</w:t>
      </w:r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o do po</w:t>
      </w:r>
      <w:r w:rsidR="007277A8"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ç</w:t>
      </w:r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 xml:space="preserve">o </w:t>
      </w:r>
      <w:r w:rsidR="007277A8"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CSB</w:t>
      </w:r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 xml:space="preserve">-04, com fornecimento de materiais. </w:t>
      </w:r>
      <w:r w:rsidR="007277A8" w:rsidRPr="003A1B2D">
        <w:rPr>
          <w:rFonts w:asciiTheme="majorHAnsi" w:hAnsiTheme="majorHAnsi" w:cstheme="majorHAnsi"/>
          <w:spacing w:val="-4"/>
        </w:rPr>
        <w:t xml:space="preserve">O preço máximo admitido para cada lote do presente processo licitatório é sigiloso e será informado durante a fase de negociação, nos termos do art. 22, parágrafo 4ºdo RILC. O prazo de execução é de 150 dias. Protocolo das Propostas: 29/06/2023 às 09:00 </w:t>
      </w:r>
      <w:proofErr w:type="spellStart"/>
      <w:r w:rsidR="007277A8" w:rsidRPr="003A1B2D">
        <w:rPr>
          <w:rFonts w:asciiTheme="majorHAnsi" w:hAnsiTheme="majorHAnsi" w:cstheme="majorHAnsi"/>
          <w:spacing w:val="-4"/>
        </w:rPr>
        <w:t>hs</w:t>
      </w:r>
      <w:proofErr w:type="spellEnd"/>
      <w:r w:rsidR="007277A8" w:rsidRPr="003A1B2D">
        <w:rPr>
          <w:rFonts w:asciiTheme="majorHAnsi" w:hAnsiTheme="majorHAnsi" w:cstheme="majorHAnsi"/>
          <w:spacing w:val="-4"/>
        </w:rPr>
        <w:t xml:space="preserve">, abertura: 29/06/2023 às 10:00 </w:t>
      </w:r>
      <w:proofErr w:type="spellStart"/>
      <w:r w:rsidR="007277A8" w:rsidRPr="003A1B2D">
        <w:rPr>
          <w:rFonts w:asciiTheme="majorHAnsi" w:hAnsiTheme="majorHAnsi" w:cstheme="majorHAnsi"/>
          <w:spacing w:val="-4"/>
        </w:rPr>
        <w:t>hs</w:t>
      </w:r>
      <w:proofErr w:type="spellEnd"/>
      <w:r w:rsidR="007277A8" w:rsidRPr="003A1B2D">
        <w:rPr>
          <w:rFonts w:asciiTheme="majorHAnsi" w:hAnsiTheme="majorHAnsi" w:cstheme="majorHAnsi"/>
          <w:spacing w:val="-4"/>
        </w:rPr>
        <w:t xml:space="preserve">. Informações: Os Elementos estarão à disposição para consulta na Sanepar – USAQ, Rua Engenheiros Rebouças 1376 – Curitiba – Paraná, das 8h15 às 11h45 e das 13h30 às 17h15, de segunda a sexta-feira, até o dia anterior à data de abertura </w:t>
      </w:r>
      <w:proofErr w:type="gramStart"/>
      <w:r w:rsidR="007277A8" w:rsidRPr="003A1B2D">
        <w:rPr>
          <w:rFonts w:asciiTheme="majorHAnsi" w:hAnsiTheme="majorHAnsi" w:cstheme="majorHAnsi"/>
          <w:spacing w:val="-4"/>
        </w:rPr>
        <w:t>e também</w:t>
      </w:r>
      <w:proofErr w:type="gramEnd"/>
      <w:r w:rsidR="007277A8" w:rsidRPr="003A1B2D">
        <w:rPr>
          <w:rFonts w:asciiTheme="majorHAnsi" w:hAnsiTheme="majorHAnsi" w:cstheme="majorHAnsi"/>
          <w:spacing w:val="-4"/>
        </w:rPr>
        <w:t xml:space="preserve"> para aquisição mediante o recolhimento das custas junto à Tesouraria da Unidade de Serviços de Finanças, situada no mesmo endereço, cujo horário de atendimento é das 9h às 11:45h e das 13h30 às 16h.   O edital e as informações relacionadas ao processo poderão</w:t>
      </w:r>
      <w:r w:rsidR="007277A8" w:rsidRPr="00437BAC">
        <w:rPr>
          <w:rFonts w:asciiTheme="majorHAnsi" w:hAnsiTheme="majorHAnsi" w:cstheme="majorHAnsi"/>
        </w:rPr>
        <w:t xml:space="preserve"> ser </w:t>
      </w:r>
      <w:proofErr w:type="gramStart"/>
      <w:r w:rsidR="007277A8" w:rsidRPr="00437BAC">
        <w:rPr>
          <w:rFonts w:asciiTheme="majorHAnsi" w:hAnsiTheme="majorHAnsi" w:cstheme="majorHAnsi"/>
        </w:rPr>
        <w:t>obtidas</w:t>
      </w:r>
      <w:proofErr w:type="gramEnd"/>
      <w:r w:rsidR="007277A8" w:rsidRPr="00437BAC">
        <w:rPr>
          <w:rFonts w:asciiTheme="majorHAnsi" w:hAnsiTheme="majorHAnsi" w:cstheme="majorHAnsi"/>
        </w:rPr>
        <w:t xml:space="preserve"> diretamente no site do Banco do Brasil - Licitação Eletrônica</w:t>
      </w:r>
      <w:r w:rsidR="007277A8">
        <w:rPr>
          <w:rFonts w:asciiTheme="majorHAnsi" w:hAnsiTheme="majorHAnsi" w:cstheme="majorHAnsi"/>
        </w:rPr>
        <w:t>.</w:t>
      </w:r>
    </w:p>
    <w:p w14:paraId="31BF4271" w14:textId="77777777" w:rsidR="00437BAC" w:rsidRDefault="00437BAC" w:rsidP="003A1B2D">
      <w:pPr>
        <w:autoSpaceDE w:val="0"/>
        <w:autoSpaceDN w:val="0"/>
        <w:adjustRightInd w:val="0"/>
        <w:spacing w:line="310" w:lineRule="exact"/>
        <w:rPr>
          <w:rFonts w:asciiTheme="majorHAnsi" w:hAnsiTheme="majorHAnsi" w:cstheme="majorHAnsi"/>
          <w:b/>
          <w:bCs/>
          <w:color w:val="202124"/>
          <w:shd w:val="clear" w:color="auto" w:fill="FFFFFF"/>
        </w:rPr>
      </w:pPr>
    </w:p>
    <w:p w14:paraId="0F49FA47" w14:textId="4A7CD334" w:rsidR="00856E4E" w:rsidRPr="00034A76" w:rsidRDefault="00034A76" w:rsidP="003A1B2D">
      <w:pPr>
        <w:autoSpaceDE w:val="0"/>
        <w:autoSpaceDN w:val="0"/>
        <w:adjustRightInd w:val="0"/>
        <w:spacing w:line="310" w:lineRule="exact"/>
        <w:rPr>
          <w:rFonts w:asciiTheme="majorHAnsi" w:hAnsiTheme="majorHAnsi" w:cstheme="majorHAnsi"/>
          <w:b/>
          <w:bCs/>
          <w:color w:val="202124"/>
          <w:shd w:val="clear" w:color="auto" w:fill="FFFFFF"/>
        </w:rPr>
      </w:pPr>
      <w:r w:rsidRPr="00034A76">
        <w:rPr>
          <w:rFonts w:asciiTheme="majorHAnsi" w:hAnsiTheme="majorHAnsi" w:cstheme="majorHAnsi"/>
          <w:b/>
          <w:bCs/>
          <w:color w:val="202124"/>
          <w:shd w:val="clear" w:color="auto" w:fill="FFFFFF"/>
        </w:rPr>
        <w:t>LICITAÇÃO ELETRÔNICA Nº 121/2023</w:t>
      </w:r>
    </w:p>
    <w:p w14:paraId="33C2407C" w14:textId="529C2314" w:rsidR="00856454" w:rsidRDefault="00034A76" w:rsidP="003A1B2D">
      <w:pPr>
        <w:autoSpaceDE w:val="0"/>
        <w:autoSpaceDN w:val="0"/>
        <w:adjustRightInd w:val="0"/>
        <w:spacing w:line="310" w:lineRule="exact"/>
        <w:jc w:val="both"/>
        <w:rPr>
          <w:rFonts w:asciiTheme="majorHAnsi" w:hAnsiTheme="majorHAnsi" w:cstheme="majorHAnsi"/>
          <w:color w:val="202124"/>
          <w:shd w:val="clear" w:color="auto" w:fill="FFFFFF"/>
        </w:rPr>
      </w:pPr>
      <w:r w:rsidRPr="00034A76">
        <w:rPr>
          <w:rFonts w:asciiTheme="majorHAnsi" w:hAnsiTheme="majorHAnsi" w:cstheme="majorHAnsi"/>
          <w:color w:val="202124"/>
          <w:shd w:val="clear" w:color="auto" w:fill="FFFFFF"/>
        </w:rPr>
        <w:t xml:space="preserve">Objeto: </w:t>
      </w:r>
      <w:proofErr w:type="spellStart"/>
      <w:r w:rsidRPr="00034A76">
        <w:rPr>
          <w:rFonts w:asciiTheme="majorHAnsi" w:hAnsiTheme="majorHAnsi" w:cstheme="majorHAnsi"/>
          <w:color w:val="202124"/>
          <w:shd w:val="clear" w:color="auto" w:fill="FFFFFF"/>
        </w:rPr>
        <w:t>Execucao</w:t>
      </w:r>
      <w:proofErr w:type="spellEnd"/>
      <w:r w:rsidRPr="00034A76">
        <w:rPr>
          <w:rFonts w:asciiTheme="majorHAnsi" w:hAnsiTheme="majorHAnsi" w:cstheme="majorHAnsi"/>
          <w:color w:val="202124"/>
          <w:shd w:val="clear" w:color="auto" w:fill="FFFFFF"/>
        </w:rPr>
        <w:t xml:space="preserve"> de obra para melhorias do sistema de esgotamento </w:t>
      </w:r>
      <w:proofErr w:type="spellStart"/>
      <w:r w:rsidRPr="00034A76">
        <w:rPr>
          <w:rFonts w:asciiTheme="majorHAnsi" w:hAnsiTheme="majorHAnsi" w:cstheme="majorHAnsi"/>
          <w:color w:val="202124"/>
          <w:shd w:val="clear" w:color="auto" w:fill="FFFFFF"/>
        </w:rPr>
        <w:t>sanitario</w:t>
      </w:r>
      <w:proofErr w:type="spellEnd"/>
      <w:r w:rsidRPr="00034A76">
        <w:rPr>
          <w:rFonts w:asciiTheme="majorHAnsi" w:hAnsiTheme="majorHAnsi" w:cstheme="majorHAnsi"/>
          <w:color w:val="202124"/>
          <w:shd w:val="clear" w:color="auto" w:fill="FFFFFF"/>
        </w:rPr>
        <w:t xml:space="preserve"> SES no </w:t>
      </w:r>
      <w:proofErr w:type="spellStart"/>
      <w:r w:rsidRPr="00034A76">
        <w:rPr>
          <w:rFonts w:asciiTheme="majorHAnsi" w:hAnsiTheme="majorHAnsi" w:cstheme="majorHAnsi"/>
          <w:color w:val="202124"/>
          <w:shd w:val="clear" w:color="auto" w:fill="FFFFFF"/>
        </w:rPr>
        <w:t>municipio</w:t>
      </w:r>
      <w:proofErr w:type="spellEnd"/>
      <w:r w:rsidRPr="00034A76">
        <w:rPr>
          <w:rFonts w:asciiTheme="majorHAnsi" w:hAnsiTheme="majorHAnsi" w:cstheme="majorHAnsi"/>
          <w:color w:val="202124"/>
          <w:shd w:val="clear" w:color="auto" w:fill="FFFFFF"/>
        </w:rPr>
        <w:t xml:space="preserve"> de </w:t>
      </w:r>
      <w:proofErr w:type="spellStart"/>
      <w:r w:rsidRPr="00034A76">
        <w:rPr>
          <w:rFonts w:asciiTheme="majorHAnsi" w:hAnsiTheme="majorHAnsi" w:cstheme="majorHAnsi"/>
          <w:color w:val="202124"/>
          <w:shd w:val="clear" w:color="auto" w:fill="FFFFFF"/>
        </w:rPr>
        <w:t>Sao</w:t>
      </w:r>
      <w:proofErr w:type="spellEnd"/>
      <w:r w:rsidRPr="00034A76">
        <w:rPr>
          <w:rFonts w:asciiTheme="majorHAnsi" w:hAnsiTheme="majorHAnsi" w:cstheme="majorHAnsi"/>
          <w:color w:val="202124"/>
          <w:shd w:val="clear" w:color="auto" w:fill="FFFFFF"/>
        </w:rPr>
        <w:t xml:space="preserve"> Joao do </w:t>
      </w:r>
      <w:proofErr w:type="spellStart"/>
      <w:r w:rsidRPr="00034A76">
        <w:rPr>
          <w:rFonts w:asciiTheme="majorHAnsi" w:hAnsiTheme="majorHAnsi" w:cstheme="majorHAnsi"/>
          <w:color w:val="202124"/>
          <w:shd w:val="clear" w:color="auto" w:fill="FFFFFF"/>
        </w:rPr>
        <w:t>Ivai</w:t>
      </w:r>
      <w:proofErr w:type="spellEnd"/>
      <w:r w:rsidRPr="00034A76">
        <w:rPr>
          <w:rFonts w:asciiTheme="majorHAnsi" w:hAnsiTheme="majorHAnsi" w:cstheme="majorHAnsi"/>
          <w:color w:val="202124"/>
          <w:shd w:val="clear" w:color="auto" w:fill="FFFFFF"/>
        </w:rPr>
        <w:t>, compreendendo a transforma</w:t>
      </w:r>
      <w:r w:rsidR="00856454">
        <w:rPr>
          <w:rFonts w:asciiTheme="majorHAnsi" w:hAnsiTheme="majorHAnsi" w:cstheme="majorHAnsi"/>
          <w:color w:val="202124"/>
          <w:shd w:val="clear" w:color="auto" w:fill="FFFFFF"/>
        </w:rPr>
        <w:t>çã</w:t>
      </w:r>
      <w:r w:rsidRPr="00034A76">
        <w:rPr>
          <w:rFonts w:asciiTheme="majorHAnsi" w:hAnsiTheme="majorHAnsi" w:cstheme="majorHAnsi"/>
          <w:color w:val="202124"/>
          <w:shd w:val="clear" w:color="auto" w:fill="FFFFFF"/>
        </w:rPr>
        <w:t xml:space="preserve">o do filtro </w:t>
      </w:r>
      <w:proofErr w:type="spellStart"/>
      <w:r w:rsidRPr="00034A76">
        <w:rPr>
          <w:rFonts w:asciiTheme="majorHAnsi" w:hAnsiTheme="majorHAnsi" w:cstheme="majorHAnsi"/>
          <w:color w:val="202124"/>
          <w:shd w:val="clear" w:color="auto" w:fill="FFFFFF"/>
        </w:rPr>
        <w:t>anaerobio</w:t>
      </w:r>
      <w:proofErr w:type="spellEnd"/>
      <w:r w:rsidRPr="00034A76">
        <w:rPr>
          <w:rFonts w:asciiTheme="majorHAnsi" w:hAnsiTheme="majorHAnsi" w:cstheme="majorHAnsi"/>
          <w:color w:val="202124"/>
          <w:shd w:val="clear" w:color="auto" w:fill="FFFFFF"/>
        </w:rPr>
        <w:t xml:space="preserve"> </w:t>
      </w:r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em filtro aerado submerso na esta</w:t>
      </w:r>
      <w:r w:rsidR="00856454"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ção</w:t>
      </w:r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 xml:space="preserve"> de tratamento de esgoto </w:t>
      </w:r>
      <w:proofErr w:type="gramStart"/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ETE,  Água</w:t>
      </w:r>
      <w:proofErr w:type="gramEnd"/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 xml:space="preserve"> do Macaco.</w:t>
      </w:r>
      <w:r w:rsidRPr="003A1B2D">
        <w:rPr>
          <w:rFonts w:asciiTheme="majorHAnsi" w:hAnsiTheme="majorHAnsi" w:cstheme="majorHAnsi"/>
          <w:spacing w:val="-4"/>
        </w:rPr>
        <w:t xml:space="preserve"> O preço máximo admitido para o presente processo licitatório é sigiloso e será informado durante a fase de negociação, nos termos do art. 22, parágrafo 4ºdo RILC. O prazo de execução é de 180 dias. Protocolo das Propostas: 16/05/2023 às 09:00 </w:t>
      </w:r>
      <w:proofErr w:type="spellStart"/>
      <w:r w:rsidRPr="003A1B2D">
        <w:rPr>
          <w:rFonts w:asciiTheme="majorHAnsi" w:hAnsiTheme="majorHAnsi" w:cstheme="majorHAnsi"/>
          <w:spacing w:val="-4"/>
        </w:rPr>
        <w:t>hs</w:t>
      </w:r>
      <w:proofErr w:type="spellEnd"/>
      <w:r w:rsidRPr="003A1B2D">
        <w:rPr>
          <w:rFonts w:asciiTheme="majorHAnsi" w:hAnsiTheme="majorHAnsi" w:cstheme="majorHAnsi"/>
          <w:spacing w:val="-4"/>
        </w:rPr>
        <w:t xml:space="preserve">, abertura: 16/05/2023 às 10:00 </w:t>
      </w:r>
      <w:proofErr w:type="spellStart"/>
      <w:r w:rsidRPr="003A1B2D">
        <w:rPr>
          <w:rFonts w:asciiTheme="majorHAnsi" w:hAnsiTheme="majorHAnsi" w:cstheme="majorHAnsi"/>
          <w:spacing w:val="-4"/>
        </w:rPr>
        <w:t>hs</w:t>
      </w:r>
      <w:proofErr w:type="spellEnd"/>
      <w:r w:rsidRPr="003A1B2D">
        <w:rPr>
          <w:rFonts w:asciiTheme="majorHAnsi" w:hAnsiTheme="majorHAnsi" w:cstheme="majorHAnsi"/>
          <w:spacing w:val="-4"/>
        </w:rPr>
        <w:t xml:space="preserve">. </w:t>
      </w:r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 xml:space="preserve">Informações: Os Elementos estarão à disposição para consulta na Sanepar – USAQ, rua Engenheiros Rebouças 1376 – Curitiba – Paraná, das 8h15 às 11h45 e das 13h30 às 17h15, de segunda a sexta-feira, até o dia anterior à data de abertura </w:t>
      </w:r>
      <w:proofErr w:type="gramStart"/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>e também</w:t>
      </w:r>
      <w:proofErr w:type="gramEnd"/>
      <w:r w:rsidRPr="003A1B2D">
        <w:rPr>
          <w:rFonts w:asciiTheme="majorHAnsi" w:hAnsiTheme="majorHAnsi" w:cstheme="majorHAnsi"/>
          <w:color w:val="202124"/>
          <w:spacing w:val="-4"/>
          <w:shd w:val="clear" w:color="auto" w:fill="FFFFFF"/>
        </w:rPr>
        <w:t xml:space="preserve"> para aquisição mediante o recolhimento das custas junto</w:t>
      </w:r>
      <w:r w:rsidRPr="00034A76">
        <w:rPr>
          <w:rFonts w:asciiTheme="majorHAnsi" w:hAnsiTheme="majorHAnsi" w:cstheme="majorHAnsi"/>
          <w:color w:val="202124"/>
          <w:shd w:val="clear" w:color="auto" w:fill="FFFFFF"/>
        </w:rPr>
        <w:t xml:space="preserve"> à Tesouraria da Unidade de Serviços de Finanças, situada no mesmo endereço, cujo horário de atendimento é das 9h às 11:45h e das 13h30 às 16h.   O edital e as informações relacionadas ao processo poderão ser </w:t>
      </w:r>
      <w:proofErr w:type="gramStart"/>
      <w:r w:rsidRPr="00034A76">
        <w:rPr>
          <w:rFonts w:asciiTheme="majorHAnsi" w:hAnsiTheme="majorHAnsi" w:cstheme="majorHAnsi"/>
          <w:color w:val="202124"/>
          <w:shd w:val="clear" w:color="auto" w:fill="FFFFFF"/>
        </w:rPr>
        <w:t>obtidas</w:t>
      </w:r>
      <w:proofErr w:type="gramEnd"/>
      <w:r w:rsidRPr="00034A76">
        <w:rPr>
          <w:rFonts w:asciiTheme="majorHAnsi" w:hAnsiTheme="majorHAnsi" w:cstheme="majorHAnsi"/>
          <w:color w:val="202124"/>
          <w:shd w:val="clear" w:color="auto" w:fill="FFFFFF"/>
        </w:rPr>
        <w:t xml:space="preserve"> diretamente no site do Banco do Brasil - Licitação Eletrônica</w:t>
      </w:r>
      <w:r w:rsidR="00856454">
        <w:rPr>
          <w:rFonts w:asciiTheme="majorHAnsi" w:hAnsiTheme="majorHAnsi" w:cstheme="majorHAnsi"/>
          <w:color w:val="202124"/>
          <w:shd w:val="clear" w:color="auto" w:fill="FFFFFF"/>
        </w:rPr>
        <w:t>.</w:t>
      </w:r>
    </w:p>
    <w:p w14:paraId="544BAF4F" w14:textId="77777777" w:rsidR="003A1B2D" w:rsidRDefault="003A1B2D" w:rsidP="003A1B2D">
      <w:pPr>
        <w:autoSpaceDE w:val="0"/>
        <w:autoSpaceDN w:val="0"/>
        <w:adjustRightInd w:val="0"/>
        <w:spacing w:line="310" w:lineRule="exact"/>
        <w:jc w:val="both"/>
        <w:rPr>
          <w:rFonts w:asciiTheme="majorHAnsi" w:hAnsiTheme="majorHAnsi" w:cstheme="majorHAnsi"/>
          <w:color w:val="202124"/>
          <w:shd w:val="clear" w:color="auto" w:fill="FFFFFF"/>
        </w:rPr>
      </w:pPr>
    </w:p>
    <w:p w14:paraId="3D321E4E" w14:textId="77777777" w:rsidR="003A1B2D" w:rsidRDefault="003A1B2D" w:rsidP="00034A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color w:val="202124"/>
          <w:shd w:val="clear" w:color="auto" w:fill="FFFFFF"/>
        </w:rPr>
      </w:pPr>
    </w:p>
    <w:p w14:paraId="073B318A" w14:textId="77777777" w:rsidR="003A1B2D" w:rsidRDefault="003A1B2D" w:rsidP="00034A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color w:val="202124"/>
          <w:shd w:val="clear" w:color="auto" w:fill="FFFFFF"/>
        </w:rPr>
      </w:pPr>
    </w:p>
    <w:p w14:paraId="69BBCB0B" w14:textId="6DAE8949" w:rsidR="00702C10" w:rsidRDefault="00702C10" w:rsidP="00702C10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RIO DE JANEIRO</w:t>
      </w:r>
    </w:p>
    <w:p w14:paraId="26E441D8" w14:textId="77777777" w:rsidR="001225DE" w:rsidRDefault="001225DE" w:rsidP="00034A76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color w:val="202124"/>
          <w:shd w:val="clear" w:color="auto" w:fill="FFFFFF"/>
        </w:rPr>
      </w:pPr>
    </w:p>
    <w:p w14:paraId="29536760" w14:textId="078E26F8" w:rsidR="00F35C85" w:rsidRPr="00F35C85" w:rsidRDefault="00F35C85" w:rsidP="00F35C85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  <w:bCs/>
          <w:color w:val="202124"/>
          <w:shd w:val="clear" w:color="auto" w:fill="FFFFFF"/>
        </w:rPr>
      </w:pPr>
      <w:r w:rsidRPr="00F35C85">
        <w:rPr>
          <w:rFonts w:asciiTheme="majorHAnsi" w:hAnsiTheme="majorHAnsi" w:cstheme="majorHAnsi"/>
          <w:b/>
          <w:bCs/>
          <w:color w:val="202124"/>
          <w:shd w:val="clear" w:color="auto" w:fill="FFFFFF"/>
        </w:rPr>
        <w:t>AGEVAP – ASSOCIAÇÃO PRÓ-GESTÃO DAS ÁGUAS DA BACIA HIDROGRÁFICA DO RIO PARAÍBA DO SUL –</w:t>
      </w:r>
      <w:r w:rsidR="006C43FE">
        <w:rPr>
          <w:rFonts w:asciiTheme="majorHAnsi" w:hAnsiTheme="majorHAnsi" w:cstheme="majorHAnsi"/>
          <w:b/>
          <w:bCs/>
          <w:color w:val="202124"/>
          <w:shd w:val="clear" w:color="auto" w:fill="FFFFFF"/>
        </w:rPr>
        <w:t xml:space="preserve"> </w:t>
      </w:r>
      <w:r w:rsidRPr="00F35C85">
        <w:rPr>
          <w:rFonts w:asciiTheme="majorHAnsi" w:hAnsiTheme="majorHAnsi" w:cstheme="majorHAnsi"/>
          <w:b/>
          <w:bCs/>
          <w:color w:val="202124"/>
          <w:shd w:val="clear" w:color="auto" w:fill="FFFFFF"/>
        </w:rPr>
        <w:t>A</w:t>
      </w:r>
      <w:r w:rsidR="006C43FE">
        <w:rPr>
          <w:rFonts w:asciiTheme="majorHAnsi" w:hAnsiTheme="majorHAnsi" w:cstheme="majorHAnsi"/>
          <w:b/>
          <w:bCs/>
          <w:color w:val="202124"/>
          <w:shd w:val="clear" w:color="auto" w:fill="FFFFFF"/>
        </w:rPr>
        <w:t>TO CONVOCATÓRIO N</w:t>
      </w:r>
      <w:r w:rsidRPr="00F35C85">
        <w:rPr>
          <w:rFonts w:asciiTheme="majorHAnsi" w:hAnsiTheme="majorHAnsi" w:cstheme="majorHAnsi"/>
          <w:b/>
          <w:bCs/>
          <w:color w:val="202124"/>
          <w:shd w:val="clear" w:color="auto" w:fill="FFFFFF"/>
        </w:rPr>
        <w:t>º: 10/2023</w:t>
      </w:r>
    </w:p>
    <w:p w14:paraId="0EE104BB" w14:textId="445ADEF0" w:rsidR="00F35C85" w:rsidRPr="00F35C85" w:rsidRDefault="00F35C85" w:rsidP="006C43F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  <w:bCs/>
          <w:color w:val="333333"/>
          <w:shd w:val="clear" w:color="auto" w:fill="FFFFFF"/>
        </w:rPr>
      </w:pPr>
      <w:r w:rsidRPr="00F35C85">
        <w:rPr>
          <w:rFonts w:asciiTheme="majorHAnsi" w:hAnsiTheme="majorHAnsi" w:cstheme="majorHAnsi"/>
        </w:rPr>
        <w:t xml:space="preserve">Objeto: </w:t>
      </w:r>
      <w:r w:rsidR="006C43FE">
        <w:rPr>
          <w:rFonts w:asciiTheme="majorHAnsi" w:hAnsiTheme="majorHAnsi" w:cstheme="majorHAnsi"/>
        </w:rPr>
        <w:t>E</w:t>
      </w:r>
      <w:r w:rsidRPr="00F35C85">
        <w:rPr>
          <w:rFonts w:asciiTheme="majorHAnsi" w:hAnsiTheme="majorHAnsi" w:cstheme="majorHAnsi"/>
        </w:rPr>
        <w:t>xecução de obras de recuperação e drenagem de trechos</w:t>
      </w:r>
      <w:r w:rsidR="006C43FE">
        <w:rPr>
          <w:rFonts w:asciiTheme="majorHAnsi" w:hAnsiTheme="majorHAnsi" w:cstheme="majorHAnsi"/>
        </w:rPr>
        <w:t xml:space="preserve"> </w:t>
      </w:r>
      <w:r w:rsidRPr="00F35C85">
        <w:rPr>
          <w:rFonts w:asciiTheme="majorHAnsi" w:hAnsiTheme="majorHAnsi" w:cstheme="majorHAnsi"/>
        </w:rPr>
        <w:t>críticos de estradas rurais vicinais nas microbacias de Barracão dos Mendes (Nova</w:t>
      </w:r>
      <w:r w:rsidR="006C43FE">
        <w:rPr>
          <w:rFonts w:asciiTheme="majorHAnsi" w:hAnsiTheme="majorHAnsi" w:cstheme="majorHAnsi"/>
        </w:rPr>
        <w:t xml:space="preserve"> </w:t>
      </w:r>
      <w:r w:rsidRPr="00F35C85">
        <w:rPr>
          <w:rFonts w:asciiTheme="majorHAnsi" w:hAnsiTheme="majorHAnsi" w:cstheme="majorHAnsi"/>
        </w:rPr>
        <w:t>Friburgo/RJ), alto curso do rio Vermelho (Areias/SP), alto curso do rio das Flores (Barra do</w:t>
      </w:r>
      <w:r w:rsidR="006C43FE">
        <w:rPr>
          <w:rFonts w:asciiTheme="majorHAnsi" w:hAnsiTheme="majorHAnsi" w:cstheme="majorHAnsi"/>
        </w:rPr>
        <w:t xml:space="preserve"> </w:t>
      </w:r>
      <w:r w:rsidRPr="00F35C85">
        <w:rPr>
          <w:rFonts w:asciiTheme="majorHAnsi" w:hAnsiTheme="majorHAnsi" w:cstheme="majorHAnsi"/>
        </w:rPr>
        <w:t>Piraí/RJ), do rio Vieira (Teresópolis/RJ), baixo rio Preto (Campos dos Goytacazes/RJ),</w:t>
      </w:r>
      <w:r w:rsidR="006C43FE">
        <w:rPr>
          <w:rFonts w:asciiTheme="majorHAnsi" w:hAnsiTheme="majorHAnsi" w:cstheme="majorHAnsi"/>
        </w:rPr>
        <w:t xml:space="preserve"> </w:t>
      </w:r>
      <w:r w:rsidRPr="00F35C85">
        <w:rPr>
          <w:rFonts w:asciiTheme="majorHAnsi" w:hAnsiTheme="majorHAnsi" w:cstheme="majorHAnsi"/>
        </w:rPr>
        <w:t>córrego do Zíper/Samambaia (Santos Dumont/MG) e microbacia Água Limpa (Palma/MG)</w:t>
      </w:r>
      <w:r w:rsidR="006C43FE">
        <w:rPr>
          <w:rFonts w:asciiTheme="majorHAnsi" w:hAnsiTheme="majorHAnsi" w:cstheme="majorHAnsi"/>
        </w:rPr>
        <w:t xml:space="preserve"> </w:t>
      </w:r>
      <w:r w:rsidRPr="00F35C85">
        <w:rPr>
          <w:rFonts w:asciiTheme="majorHAnsi" w:hAnsiTheme="majorHAnsi" w:cstheme="majorHAnsi"/>
        </w:rPr>
        <w:t xml:space="preserve">que compõem os </w:t>
      </w:r>
      <w:proofErr w:type="spellStart"/>
      <w:r w:rsidRPr="00F35C85">
        <w:rPr>
          <w:rFonts w:asciiTheme="majorHAnsi" w:hAnsiTheme="majorHAnsi" w:cstheme="majorHAnsi"/>
        </w:rPr>
        <w:t>PRISMAs</w:t>
      </w:r>
      <w:proofErr w:type="spellEnd"/>
      <w:r w:rsidRPr="00F35C85">
        <w:rPr>
          <w:rFonts w:asciiTheme="majorHAnsi" w:hAnsiTheme="majorHAnsi" w:cstheme="majorHAnsi"/>
        </w:rPr>
        <w:t xml:space="preserve"> do Programa Mananciais do CEIVAP. D</w:t>
      </w:r>
      <w:r w:rsidR="006C43FE">
        <w:rPr>
          <w:rFonts w:asciiTheme="majorHAnsi" w:hAnsiTheme="majorHAnsi" w:cstheme="majorHAnsi"/>
        </w:rPr>
        <w:t>ata do evento</w:t>
      </w:r>
      <w:r w:rsidRPr="00F35C85">
        <w:rPr>
          <w:rFonts w:asciiTheme="majorHAnsi" w:hAnsiTheme="majorHAnsi" w:cstheme="majorHAnsi"/>
        </w:rPr>
        <w:t>:</w:t>
      </w:r>
      <w:r w:rsidR="006C43FE">
        <w:rPr>
          <w:rFonts w:asciiTheme="majorHAnsi" w:hAnsiTheme="majorHAnsi" w:cstheme="majorHAnsi"/>
        </w:rPr>
        <w:t xml:space="preserve"> </w:t>
      </w:r>
      <w:r w:rsidRPr="00F35C85">
        <w:rPr>
          <w:rFonts w:asciiTheme="majorHAnsi" w:hAnsiTheme="majorHAnsi" w:cstheme="majorHAnsi"/>
        </w:rPr>
        <w:t>17/05/2023 às 14:30h. Valor estimado: R$ 2.034.049,28</w:t>
      </w:r>
      <w:r w:rsidR="006C43FE">
        <w:rPr>
          <w:rFonts w:asciiTheme="majorHAnsi" w:hAnsiTheme="majorHAnsi" w:cstheme="majorHAnsi"/>
        </w:rPr>
        <w:t xml:space="preserve">. </w:t>
      </w:r>
      <w:r w:rsidRPr="00F35C85">
        <w:rPr>
          <w:rFonts w:asciiTheme="majorHAnsi" w:hAnsiTheme="majorHAnsi" w:cstheme="majorHAnsi"/>
        </w:rPr>
        <w:t>O edital e seus anexos estarão à</w:t>
      </w:r>
      <w:r w:rsidR="006C43FE">
        <w:rPr>
          <w:rFonts w:asciiTheme="majorHAnsi" w:hAnsiTheme="majorHAnsi" w:cstheme="majorHAnsi"/>
        </w:rPr>
        <w:t xml:space="preserve"> </w:t>
      </w:r>
      <w:r w:rsidRPr="00F35C85">
        <w:rPr>
          <w:rFonts w:asciiTheme="majorHAnsi" w:hAnsiTheme="majorHAnsi" w:cstheme="majorHAnsi"/>
        </w:rPr>
        <w:t xml:space="preserve">disposição para consulta e/ou aquisição no site </w:t>
      </w:r>
      <w:hyperlink r:id="rId48" w:history="1">
        <w:r w:rsidRPr="006C43FE">
          <w:rPr>
            <w:rStyle w:val="Hyperlink"/>
            <w:rFonts w:asciiTheme="majorHAnsi" w:hAnsiTheme="majorHAnsi" w:cstheme="majorHAnsi"/>
          </w:rPr>
          <w:t>www.agevap.org.br</w:t>
        </w:r>
      </w:hyperlink>
      <w:r w:rsidRPr="00F35C85">
        <w:rPr>
          <w:rFonts w:asciiTheme="majorHAnsi" w:hAnsiTheme="majorHAnsi" w:cstheme="majorHAnsi"/>
        </w:rPr>
        <w:t>, maiores informações</w:t>
      </w:r>
      <w:r w:rsidR="006C43FE">
        <w:rPr>
          <w:rFonts w:asciiTheme="majorHAnsi" w:hAnsiTheme="majorHAnsi" w:cstheme="majorHAnsi"/>
        </w:rPr>
        <w:t xml:space="preserve"> </w:t>
      </w:r>
      <w:r w:rsidRPr="00F35C85">
        <w:rPr>
          <w:rFonts w:asciiTheme="majorHAnsi" w:hAnsiTheme="majorHAnsi" w:cstheme="majorHAnsi"/>
        </w:rPr>
        <w:t>pelo telefone (24) 3355-8389.</w:t>
      </w:r>
    </w:p>
    <w:p w14:paraId="50E690D5" w14:textId="77777777" w:rsidR="00F35C85" w:rsidRPr="003A1B2D" w:rsidRDefault="00F35C85" w:rsidP="003A1B2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333333"/>
          <w:sz w:val="20"/>
          <w:szCs w:val="20"/>
          <w:shd w:val="clear" w:color="auto" w:fill="FFFFFF"/>
        </w:rPr>
      </w:pPr>
    </w:p>
    <w:p w14:paraId="2D362B21" w14:textId="77777777" w:rsidR="00F35C85" w:rsidRPr="003A1B2D" w:rsidRDefault="00F35C85" w:rsidP="003A1B2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202124"/>
          <w:sz w:val="20"/>
          <w:szCs w:val="20"/>
          <w:shd w:val="clear" w:color="auto" w:fill="FFFFFF"/>
        </w:rPr>
      </w:pPr>
    </w:p>
    <w:p w14:paraId="689C5FF6" w14:textId="2C08AE9E" w:rsidR="001225DE" w:rsidRDefault="001225DE" w:rsidP="001225DE">
      <w:pPr>
        <w:autoSpaceDE w:val="0"/>
        <w:autoSpaceDN w:val="0"/>
        <w:adjustRightInd w:val="0"/>
        <w:spacing w:line="32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DE SÃO PAULO  </w:t>
      </w:r>
    </w:p>
    <w:p w14:paraId="7CA82E79" w14:textId="77777777" w:rsidR="00034A76" w:rsidRPr="003A1B2D" w:rsidRDefault="00034A76" w:rsidP="00856E4E">
      <w:pPr>
        <w:autoSpaceDE w:val="0"/>
        <w:autoSpaceDN w:val="0"/>
        <w:adjustRightInd w:val="0"/>
        <w:spacing w:line="320" w:lineRule="exact"/>
        <w:jc w:val="both"/>
        <w:rPr>
          <w:sz w:val="20"/>
          <w:szCs w:val="20"/>
        </w:rPr>
      </w:pPr>
    </w:p>
    <w:p w14:paraId="3AD1968C" w14:textId="1BF2BA5C" w:rsidR="00EF69F0" w:rsidRPr="00141062" w:rsidRDefault="00EF69F0" w:rsidP="00141062">
      <w:pPr>
        <w:autoSpaceDE w:val="0"/>
        <w:autoSpaceDN w:val="0"/>
        <w:adjustRightInd w:val="0"/>
        <w:spacing w:line="320" w:lineRule="exact"/>
        <w:rPr>
          <w:rFonts w:asciiTheme="majorHAnsi" w:hAnsiTheme="majorHAnsi" w:cstheme="majorHAnsi"/>
          <w:b/>
          <w:bCs/>
          <w:color w:val="202124"/>
          <w:shd w:val="clear" w:color="auto" w:fill="FFFFFF"/>
        </w:rPr>
      </w:pPr>
      <w:r w:rsidRPr="00905E53">
        <w:rPr>
          <w:rFonts w:asciiTheme="majorHAnsi" w:hAnsiTheme="majorHAnsi" w:cstheme="majorHAnsi"/>
          <w:b/>
          <w:bCs/>
          <w:color w:val="202124"/>
          <w:shd w:val="clear" w:color="auto" w:fill="FFFFFF"/>
        </w:rPr>
        <w:t xml:space="preserve">SABESP – COMPANHIA DE SANEAMENTO BÁSICO DO ESTADO DE SÃO PAULO – </w:t>
      </w:r>
      <w:r w:rsidR="008275A5" w:rsidRPr="00905E53">
        <w:rPr>
          <w:rFonts w:asciiTheme="majorHAnsi" w:hAnsiTheme="majorHAnsi" w:cstheme="majorHAnsi"/>
          <w:b/>
          <w:bCs/>
          <w:color w:val="202124"/>
          <w:shd w:val="clear" w:color="auto" w:fill="FFFFFF"/>
        </w:rPr>
        <w:t>LICITAÇÃO No 589/23</w:t>
      </w:r>
      <w:r w:rsidR="008275A5" w:rsidRPr="00141062">
        <w:rPr>
          <w:rFonts w:asciiTheme="majorHAnsi" w:hAnsiTheme="majorHAnsi" w:cstheme="majorHAnsi"/>
          <w:b/>
          <w:bCs/>
          <w:color w:val="202124"/>
          <w:shd w:val="clear" w:color="auto" w:fill="FFFFFF"/>
        </w:rPr>
        <w:t>  </w:t>
      </w:r>
    </w:p>
    <w:p w14:paraId="2CDADCDF" w14:textId="5698659A" w:rsidR="00856E4E" w:rsidRDefault="008275A5" w:rsidP="00141062">
      <w:pPr>
        <w:shd w:val="clear" w:color="auto" w:fill="FFFFFF"/>
        <w:jc w:val="both"/>
        <w:rPr>
          <w:rFonts w:asciiTheme="majorHAnsi" w:eastAsia="Times New Roman" w:hAnsiTheme="majorHAnsi" w:cstheme="majorHAnsi"/>
          <w:color w:val="263238"/>
        </w:rPr>
      </w:pPr>
      <w:r w:rsidRPr="00141062">
        <w:rPr>
          <w:rFonts w:asciiTheme="majorHAnsi" w:eastAsia="Times New Roman" w:hAnsiTheme="majorHAnsi" w:cstheme="majorHAnsi"/>
          <w:color w:val="263238"/>
        </w:rPr>
        <w:t xml:space="preserve">Objeto: Execução das obras para Implantação do Reservatório de </w:t>
      </w:r>
      <w:proofErr w:type="spellStart"/>
      <w:proofErr w:type="gramStart"/>
      <w:r w:rsidRPr="00141062">
        <w:rPr>
          <w:rFonts w:asciiTheme="majorHAnsi" w:eastAsia="Times New Roman" w:hAnsiTheme="majorHAnsi" w:cstheme="majorHAnsi"/>
          <w:color w:val="263238"/>
        </w:rPr>
        <w:t>semi-enterrado</w:t>
      </w:r>
      <w:proofErr w:type="spellEnd"/>
      <w:proofErr w:type="gramEnd"/>
      <w:r w:rsidRPr="00141062">
        <w:rPr>
          <w:rFonts w:asciiTheme="majorHAnsi" w:eastAsia="Times New Roman" w:hAnsiTheme="majorHAnsi" w:cstheme="majorHAnsi"/>
          <w:color w:val="263238"/>
        </w:rPr>
        <w:t xml:space="preserve"> capacidade 500m3 e </w:t>
      </w:r>
      <w:proofErr w:type="spellStart"/>
      <w:r w:rsidRPr="00141062">
        <w:rPr>
          <w:rFonts w:asciiTheme="majorHAnsi" w:eastAsia="Times New Roman" w:hAnsiTheme="majorHAnsi" w:cstheme="majorHAnsi"/>
          <w:color w:val="263238"/>
        </w:rPr>
        <w:t>retrofit</w:t>
      </w:r>
      <w:proofErr w:type="spellEnd"/>
      <w:r w:rsidRPr="00141062">
        <w:rPr>
          <w:rFonts w:asciiTheme="majorHAnsi" w:eastAsia="Times New Roman" w:hAnsiTheme="majorHAnsi" w:cstheme="majorHAnsi"/>
          <w:color w:val="263238"/>
        </w:rPr>
        <w:t xml:space="preserve"> do reservatório existente no município de Salesópolis na UN leste - ML. </w:t>
      </w:r>
      <w:r w:rsidR="001225DE" w:rsidRPr="001225DE">
        <w:rPr>
          <w:rFonts w:asciiTheme="majorHAnsi" w:eastAsia="Times New Roman" w:hAnsiTheme="majorHAnsi" w:cstheme="majorHAnsi"/>
          <w:color w:val="263238"/>
        </w:rPr>
        <w:t>Prazos</w:t>
      </w:r>
      <w:r w:rsidRPr="00141062">
        <w:rPr>
          <w:rFonts w:asciiTheme="majorHAnsi" w:eastAsia="Times New Roman" w:hAnsiTheme="majorHAnsi" w:cstheme="majorHAnsi"/>
          <w:color w:val="263238"/>
        </w:rPr>
        <w:t xml:space="preserve">: </w:t>
      </w:r>
      <w:r w:rsidR="001225DE" w:rsidRPr="001225DE">
        <w:rPr>
          <w:rFonts w:asciiTheme="majorHAnsi" w:eastAsia="Times New Roman" w:hAnsiTheme="majorHAnsi" w:cstheme="majorHAnsi"/>
          <w:color w:val="263238"/>
        </w:rPr>
        <w:t>Esclarecimentos</w:t>
      </w:r>
      <w:r w:rsidRPr="00141062">
        <w:rPr>
          <w:rFonts w:asciiTheme="majorHAnsi" w:eastAsia="Times New Roman" w:hAnsiTheme="majorHAnsi" w:cstheme="majorHAnsi"/>
          <w:color w:val="263238"/>
        </w:rPr>
        <w:t xml:space="preserve"> </w:t>
      </w:r>
      <w:r w:rsidR="001225DE" w:rsidRPr="001225DE">
        <w:rPr>
          <w:rFonts w:asciiTheme="majorHAnsi" w:eastAsia="Times New Roman" w:hAnsiTheme="majorHAnsi" w:cstheme="majorHAnsi"/>
          <w:color w:val="263238"/>
        </w:rPr>
        <w:t>Até o dia 15/05/2023 17:00:00</w:t>
      </w:r>
      <w:r w:rsidRPr="00141062">
        <w:rPr>
          <w:rFonts w:asciiTheme="majorHAnsi" w:eastAsia="Times New Roman" w:hAnsiTheme="majorHAnsi" w:cstheme="majorHAnsi"/>
          <w:color w:val="263238"/>
        </w:rPr>
        <w:t xml:space="preserve">, </w:t>
      </w:r>
      <w:r w:rsidR="001225DE" w:rsidRPr="001225DE">
        <w:rPr>
          <w:rFonts w:asciiTheme="majorHAnsi" w:eastAsia="Times New Roman" w:hAnsiTheme="majorHAnsi" w:cstheme="majorHAnsi"/>
          <w:color w:val="263238"/>
        </w:rPr>
        <w:t>Impugnações</w:t>
      </w:r>
      <w:r w:rsidRPr="00141062">
        <w:rPr>
          <w:rFonts w:asciiTheme="majorHAnsi" w:eastAsia="Times New Roman" w:hAnsiTheme="majorHAnsi" w:cstheme="majorHAnsi"/>
          <w:color w:val="263238"/>
        </w:rPr>
        <w:t xml:space="preserve"> </w:t>
      </w:r>
      <w:r w:rsidR="001225DE" w:rsidRPr="001225DE">
        <w:rPr>
          <w:rFonts w:asciiTheme="majorHAnsi" w:eastAsia="Times New Roman" w:hAnsiTheme="majorHAnsi" w:cstheme="majorHAnsi"/>
          <w:color w:val="263238"/>
        </w:rPr>
        <w:t>Até o dia 10/05/2023 17:00:00</w:t>
      </w:r>
      <w:r w:rsidRPr="00141062">
        <w:rPr>
          <w:rFonts w:asciiTheme="majorHAnsi" w:eastAsia="Times New Roman" w:hAnsiTheme="majorHAnsi" w:cstheme="majorHAnsi"/>
          <w:color w:val="263238"/>
        </w:rPr>
        <w:t xml:space="preserve">, </w:t>
      </w:r>
      <w:r w:rsidR="001225DE" w:rsidRPr="001225DE">
        <w:rPr>
          <w:rFonts w:asciiTheme="majorHAnsi" w:eastAsia="Times New Roman" w:hAnsiTheme="majorHAnsi" w:cstheme="majorHAnsi"/>
          <w:color w:val="263238"/>
        </w:rPr>
        <w:t>Recebimento das Propostas</w:t>
      </w:r>
      <w:r w:rsidRPr="00141062">
        <w:rPr>
          <w:rFonts w:asciiTheme="majorHAnsi" w:eastAsia="Times New Roman" w:hAnsiTheme="majorHAnsi" w:cstheme="majorHAnsi"/>
          <w:color w:val="263238"/>
        </w:rPr>
        <w:t xml:space="preserve">: </w:t>
      </w:r>
      <w:r w:rsidR="001225DE" w:rsidRPr="001225DE">
        <w:rPr>
          <w:rFonts w:asciiTheme="majorHAnsi" w:eastAsia="Times New Roman" w:hAnsiTheme="majorHAnsi" w:cstheme="majorHAnsi"/>
          <w:color w:val="263238"/>
        </w:rPr>
        <w:t>Início: 16/05/2023 00:00:00</w:t>
      </w:r>
      <w:r w:rsidRPr="00141062">
        <w:rPr>
          <w:rFonts w:asciiTheme="majorHAnsi" w:eastAsia="Times New Roman" w:hAnsiTheme="majorHAnsi" w:cstheme="majorHAnsi"/>
          <w:color w:val="263238"/>
        </w:rPr>
        <w:t xml:space="preserve">, </w:t>
      </w:r>
      <w:r w:rsidR="001225DE" w:rsidRPr="001225DE">
        <w:rPr>
          <w:rFonts w:asciiTheme="majorHAnsi" w:eastAsia="Times New Roman" w:hAnsiTheme="majorHAnsi" w:cstheme="majorHAnsi"/>
          <w:color w:val="263238"/>
        </w:rPr>
        <w:t>Término: 17/05/2023 09:00:00</w:t>
      </w:r>
      <w:r w:rsidRPr="00141062">
        <w:rPr>
          <w:rFonts w:asciiTheme="majorHAnsi" w:eastAsia="Times New Roman" w:hAnsiTheme="majorHAnsi" w:cstheme="majorHAnsi"/>
          <w:color w:val="263238"/>
        </w:rPr>
        <w:t xml:space="preserve">. </w:t>
      </w:r>
      <w:r w:rsidR="001225DE" w:rsidRPr="001225DE">
        <w:rPr>
          <w:rFonts w:asciiTheme="majorHAnsi" w:eastAsia="Times New Roman" w:hAnsiTheme="majorHAnsi" w:cstheme="majorHAnsi"/>
          <w:color w:val="263238"/>
        </w:rPr>
        <w:t>Abertura das Proposta</w:t>
      </w:r>
      <w:r w:rsidRPr="00141062">
        <w:rPr>
          <w:rFonts w:asciiTheme="majorHAnsi" w:eastAsia="Times New Roman" w:hAnsiTheme="majorHAnsi" w:cstheme="majorHAnsi"/>
          <w:color w:val="263238"/>
        </w:rPr>
        <w:t xml:space="preserve">: </w:t>
      </w:r>
      <w:r w:rsidR="001225DE" w:rsidRPr="001225DE">
        <w:rPr>
          <w:rFonts w:asciiTheme="majorHAnsi" w:eastAsia="Times New Roman" w:hAnsiTheme="majorHAnsi" w:cstheme="majorHAnsi"/>
          <w:color w:val="263238"/>
        </w:rPr>
        <w:t>Início: 17/05/2023 09:15:00</w:t>
      </w:r>
      <w:r w:rsidRPr="00141062">
        <w:rPr>
          <w:rFonts w:asciiTheme="majorHAnsi" w:eastAsia="Times New Roman" w:hAnsiTheme="majorHAnsi" w:cstheme="majorHAnsi"/>
          <w:color w:val="263238"/>
        </w:rPr>
        <w:t>.</w:t>
      </w:r>
    </w:p>
    <w:p w14:paraId="7CF61A76" w14:textId="77777777" w:rsidR="003A1B2D" w:rsidRPr="003A1B2D" w:rsidRDefault="003A1B2D" w:rsidP="003A1B2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333333"/>
          <w:sz w:val="20"/>
          <w:szCs w:val="20"/>
          <w:shd w:val="clear" w:color="auto" w:fill="FFFFFF"/>
        </w:rPr>
      </w:pPr>
    </w:p>
    <w:p w14:paraId="08620E44" w14:textId="77777777" w:rsidR="003A1B2D" w:rsidRPr="003A1B2D" w:rsidRDefault="003A1B2D" w:rsidP="003A1B2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color w:val="202124"/>
          <w:sz w:val="20"/>
          <w:szCs w:val="20"/>
          <w:shd w:val="clear" w:color="auto" w:fill="FFFFFF"/>
        </w:rPr>
      </w:pPr>
    </w:p>
    <w:p w14:paraId="12BC2E5F" w14:textId="78D24234" w:rsidR="00476637" w:rsidRDefault="00476637" w:rsidP="0047663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DISTRITO FEDERAL </w:t>
      </w:r>
      <w:r w:rsidR="00702C10">
        <w:rPr>
          <w:rFonts w:asciiTheme="majorHAnsi" w:hAnsiTheme="majorHAnsi" w:cstheme="majorHAnsi"/>
          <w:b/>
        </w:rPr>
        <w:t xml:space="preserve">- </w:t>
      </w:r>
      <w:r>
        <w:rPr>
          <w:rFonts w:asciiTheme="majorHAnsi" w:hAnsiTheme="majorHAnsi" w:cstheme="majorHAnsi"/>
          <w:b/>
        </w:rPr>
        <w:t>BRASÍLIA</w:t>
      </w:r>
    </w:p>
    <w:p w14:paraId="584BA3BD" w14:textId="77777777" w:rsidR="00476637" w:rsidRDefault="00476637" w:rsidP="00476637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D57076" w14:textId="77777777" w:rsidR="00476637" w:rsidRDefault="00476637" w:rsidP="0047663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color w:val="000000" w:themeColor="text1"/>
        </w:rPr>
      </w:pPr>
      <w:r w:rsidRPr="001313B0">
        <w:rPr>
          <w:rFonts w:asciiTheme="majorHAnsi" w:hAnsiTheme="majorHAnsi" w:cstheme="majorHAnsi"/>
          <w:b/>
          <w:color w:val="000000" w:themeColor="text1"/>
        </w:rPr>
        <w:t>SECRETARIA DE ESTADO DE OBRAS E INFRAESTRUTURA</w:t>
      </w:r>
      <w:r>
        <w:rPr>
          <w:rFonts w:asciiTheme="majorHAnsi" w:hAnsiTheme="majorHAnsi" w:cstheme="majorHAnsi"/>
          <w:b/>
          <w:color w:val="000000" w:themeColor="text1"/>
        </w:rPr>
        <w:t xml:space="preserve"> - </w:t>
      </w:r>
      <w:r w:rsidRPr="001313B0">
        <w:rPr>
          <w:rFonts w:asciiTheme="majorHAnsi" w:hAnsiTheme="majorHAnsi" w:cstheme="majorHAnsi"/>
          <w:b/>
          <w:color w:val="000000" w:themeColor="text1"/>
        </w:rPr>
        <w:t>CONCORRÊNCIA Nº 1/2023</w:t>
      </w:r>
    </w:p>
    <w:p w14:paraId="5F4840CC" w14:textId="624A91E5" w:rsidR="00476637" w:rsidRDefault="00476637" w:rsidP="0047663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Cs/>
          <w:color w:val="000000" w:themeColor="text1"/>
        </w:rPr>
      </w:pPr>
      <w:r w:rsidRPr="00476637">
        <w:rPr>
          <w:rFonts w:asciiTheme="majorHAnsi" w:hAnsiTheme="majorHAnsi" w:cstheme="majorHAnsi"/>
          <w:bCs/>
          <w:color w:val="000000" w:themeColor="text1"/>
        </w:rPr>
        <w:t>Objeto: Execução da Obra de Infraestrutura Urbana, no intitulado Lote 2 do Setor Habitacional</w:t>
      </w:r>
      <w:r>
        <w:rPr>
          <w:rFonts w:asciiTheme="majorHAnsi" w:hAnsiTheme="majorHAnsi" w:cstheme="majorHAnsi"/>
          <w:bCs/>
          <w:color w:val="000000" w:themeColor="text1"/>
        </w:rPr>
        <w:t xml:space="preserve"> </w:t>
      </w:r>
      <w:r w:rsidRPr="00476637">
        <w:rPr>
          <w:rFonts w:asciiTheme="majorHAnsi" w:hAnsiTheme="majorHAnsi" w:cstheme="majorHAnsi"/>
          <w:bCs/>
          <w:color w:val="000000" w:themeColor="text1"/>
        </w:rPr>
        <w:t>Vicente Pires/DF, em poligonal de área aproximada de 194,51 ha, incluindo pavimentação,</w:t>
      </w:r>
      <w:r>
        <w:rPr>
          <w:rFonts w:asciiTheme="majorHAnsi" w:hAnsiTheme="majorHAnsi" w:cstheme="majorHAnsi"/>
          <w:bCs/>
          <w:color w:val="000000" w:themeColor="text1"/>
        </w:rPr>
        <w:t xml:space="preserve"> </w:t>
      </w:r>
      <w:r w:rsidRPr="00476637">
        <w:rPr>
          <w:rFonts w:asciiTheme="majorHAnsi" w:hAnsiTheme="majorHAnsi" w:cstheme="majorHAnsi"/>
          <w:bCs/>
          <w:color w:val="000000" w:themeColor="text1"/>
        </w:rPr>
        <w:t>meios-fios, calçadas, sinalização horizontal e vertical e drenagem (contendo bacias de</w:t>
      </w:r>
      <w:r>
        <w:rPr>
          <w:rFonts w:asciiTheme="majorHAnsi" w:hAnsiTheme="majorHAnsi" w:cstheme="majorHAnsi"/>
          <w:bCs/>
          <w:color w:val="000000" w:themeColor="text1"/>
        </w:rPr>
        <w:t xml:space="preserve"> </w:t>
      </w:r>
      <w:r w:rsidRPr="00476637">
        <w:rPr>
          <w:rFonts w:asciiTheme="majorHAnsi" w:hAnsiTheme="majorHAnsi" w:cstheme="majorHAnsi"/>
          <w:bCs/>
          <w:color w:val="000000" w:themeColor="text1"/>
        </w:rPr>
        <w:t>detenção e dispositivos de lançamento direto)</w:t>
      </w:r>
      <w:r>
        <w:rPr>
          <w:rFonts w:asciiTheme="majorHAnsi" w:hAnsiTheme="majorHAnsi" w:cstheme="majorHAnsi"/>
          <w:bCs/>
          <w:color w:val="000000" w:themeColor="text1"/>
        </w:rPr>
        <w:t xml:space="preserve">. </w:t>
      </w:r>
      <w:r w:rsidRPr="00476637">
        <w:rPr>
          <w:rFonts w:asciiTheme="majorHAnsi" w:hAnsiTheme="majorHAnsi" w:cstheme="majorHAnsi"/>
          <w:bCs/>
          <w:color w:val="000000" w:themeColor="text1"/>
        </w:rPr>
        <w:t>Valor estimado da</w:t>
      </w:r>
      <w:r>
        <w:rPr>
          <w:rFonts w:asciiTheme="majorHAnsi" w:hAnsiTheme="majorHAnsi" w:cstheme="majorHAnsi"/>
          <w:bCs/>
          <w:color w:val="000000" w:themeColor="text1"/>
        </w:rPr>
        <w:t xml:space="preserve"> </w:t>
      </w:r>
      <w:r w:rsidRPr="00476637">
        <w:rPr>
          <w:rFonts w:asciiTheme="majorHAnsi" w:hAnsiTheme="majorHAnsi" w:cstheme="majorHAnsi"/>
          <w:bCs/>
          <w:color w:val="000000" w:themeColor="text1"/>
        </w:rPr>
        <w:t>contratação: R$ R$ 78.669.991,13</w:t>
      </w:r>
      <w:r>
        <w:rPr>
          <w:rFonts w:asciiTheme="majorHAnsi" w:hAnsiTheme="majorHAnsi" w:cstheme="majorHAnsi"/>
          <w:bCs/>
          <w:color w:val="000000" w:themeColor="text1"/>
        </w:rPr>
        <w:t xml:space="preserve">. </w:t>
      </w:r>
      <w:r w:rsidRPr="00476637">
        <w:rPr>
          <w:rFonts w:asciiTheme="majorHAnsi" w:hAnsiTheme="majorHAnsi" w:cstheme="majorHAnsi"/>
          <w:bCs/>
          <w:color w:val="000000" w:themeColor="text1"/>
        </w:rPr>
        <w:t>Data e horário da licitação: 22 de maio</w:t>
      </w:r>
      <w:r>
        <w:rPr>
          <w:rFonts w:asciiTheme="majorHAnsi" w:hAnsiTheme="majorHAnsi" w:cstheme="majorHAnsi"/>
          <w:bCs/>
          <w:color w:val="000000" w:themeColor="text1"/>
        </w:rPr>
        <w:t xml:space="preserve"> </w:t>
      </w:r>
      <w:r w:rsidRPr="00476637">
        <w:rPr>
          <w:rFonts w:asciiTheme="majorHAnsi" w:hAnsiTheme="majorHAnsi" w:cstheme="majorHAnsi"/>
          <w:bCs/>
          <w:color w:val="000000" w:themeColor="text1"/>
        </w:rPr>
        <w:t>de 2023 - às 09 horas, a ser realizada no auditório da SODF situado no Setor de Áreas</w:t>
      </w:r>
      <w:r>
        <w:rPr>
          <w:rFonts w:asciiTheme="majorHAnsi" w:hAnsiTheme="majorHAnsi" w:cstheme="majorHAnsi"/>
          <w:bCs/>
          <w:color w:val="000000" w:themeColor="text1"/>
        </w:rPr>
        <w:t xml:space="preserve"> </w:t>
      </w:r>
      <w:r w:rsidRPr="00476637">
        <w:rPr>
          <w:rFonts w:asciiTheme="majorHAnsi" w:hAnsiTheme="majorHAnsi" w:cstheme="majorHAnsi"/>
          <w:bCs/>
          <w:color w:val="000000" w:themeColor="text1"/>
        </w:rPr>
        <w:t>Públicas, Lote "B", Bloco "A15", em Brasília - DF. O Edital e seus anexos poderão ser</w:t>
      </w:r>
      <w:r>
        <w:rPr>
          <w:rFonts w:asciiTheme="majorHAnsi" w:hAnsiTheme="majorHAnsi" w:cstheme="majorHAnsi"/>
          <w:bCs/>
          <w:color w:val="000000" w:themeColor="text1"/>
        </w:rPr>
        <w:t xml:space="preserve"> </w:t>
      </w:r>
      <w:r w:rsidRPr="00476637">
        <w:rPr>
          <w:rFonts w:asciiTheme="majorHAnsi" w:hAnsiTheme="majorHAnsi" w:cstheme="majorHAnsi"/>
          <w:bCs/>
          <w:color w:val="000000" w:themeColor="text1"/>
        </w:rPr>
        <w:t xml:space="preserve">retirados no sítio </w:t>
      </w:r>
      <w:hyperlink r:id="rId49" w:history="1">
        <w:r w:rsidRPr="00476637">
          <w:rPr>
            <w:rStyle w:val="Hyperlink"/>
            <w:rFonts w:asciiTheme="majorHAnsi" w:hAnsiTheme="majorHAnsi" w:cstheme="majorHAnsi"/>
            <w:bCs/>
          </w:rPr>
          <w:t>www.so.df.gov.br</w:t>
        </w:r>
      </w:hyperlink>
      <w:r w:rsidRPr="00476637">
        <w:rPr>
          <w:rFonts w:asciiTheme="majorHAnsi" w:hAnsiTheme="majorHAnsi" w:cstheme="majorHAnsi"/>
          <w:bCs/>
          <w:color w:val="000000" w:themeColor="text1"/>
        </w:rPr>
        <w:t xml:space="preserve"> e/ou </w:t>
      </w:r>
      <w:hyperlink r:id="rId50" w:history="1">
        <w:r w:rsidRPr="00476637">
          <w:rPr>
            <w:rStyle w:val="Hyperlink"/>
            <w:rFonts w:asciiTheme="majorHAnsi" w:hAnsiTheme="majorHAnsi" w:cstheme="majorHAnsi"/>
            <w:bCs/>
          </w:rPr>
          <w:t>www.gov.br/compras</w:t>
        </w:r>
      </w:hyperlink>
      <w:r w:rsidRPr="00476637">
        <w:rPr>
          <w:rFonts w:asciiTheme="majorHAnsi" w:hAnsiTheme="majorHAnsi" w:cstheme="majorHAnsi"/>
          <w:bCs/>
          <w:color w:val="000000" w:themeColor="text1"/>
        </w:rPr>
        <w:t xml:space="preserve"> - Informações: </w:t>
      </w:r>
      <w:r>
        <w:rPr>
          <w:rFonts w:asciiTheme="majorHAnsi" w:hAnsiTheme="majorHAnsi" w:cstheme="majorHAnsi"/>
          <w:bCs/>
          <w:color w:val="000000" w:themeColor="text1"/>
        </w:rPr>
        <w:t xml:space="preserve"> (</w:t>
      </w:r>
      <w:r w:rsidRPr="00476637">
        <w:rPr>
          <w:rFonts w:asciiTheme="majorHAnsi" w:hAnsiTheme="majorHAnsi" w:cstheme="majorHAnsi"/>
          <w:bCs/>
          <w:color w:val="000000" w:themeColor="text1"/>
        </w:rPr>
        <w:t xml:space="preserve">061) 3306-5038 e e-mail </w:t>
      </w:r>
      <w:hyperlink r:id="rId51" w:history="1">
        <w:r w:rsidRPr="000F1B0E">
          <w:rPr>
            <w:rStyle w:val="Hyperlink"/>
            <w:rFonts w:asciiTheme="majorHAnsi" w:hAnsiTheme="majorHAnsi" w:cstheme="majorHAnsi"/>
            <w:bCs/>
          </w:rPr>
          <w:t>cplic@so.df.gov.br</w:t>
        </w:r>
      </w:hyperlink>
      <w:r w:rsidRPr="00476637">
        <w:rPr>
          <w:rFonts w:asciiTheme="majorHAnsi" w:hAnsiTheme="majorHAnsi" w:cstheme="majorHAnsi"/>
          <w:bCs/>
          <w:color w:val="000000" w:themeColor="text1"/>
        </w:rPr>
        <w:t>.</w:t>
      </w:r>
    </w:p>
    <w:p w14:paraId="0737FBA9" w14:textId="77777777" w:rsidR="003A1B2D" w:rsidRDefault="003A1B2D" w:rsidP="0047663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Cs/>
          <w:color w:val="000000" w:themeColor="text1"/>
        </w:rPr>
      </w:pPr>
    </w:p>
    <w:p w14:paraId="601D6A23" w14:textId="77777777" w:rsidR="009835E7" w:rsidRPr="00096015" w:rsidRDefault="009835E7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632C3B3C" w14:textId="77777777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32E94A02" w14:textId="3AC90711" w:rsidR="00DD673A" w:rsidRDefault="00DD673A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4D20F6EF" wp14:editId="04AE0DEA">
            <wp:extent cx="6840220" cy="1071880"/>
            <wp:effectExtent l="0" t="0" r="0" b="0"/>
            <wp:docPr id="6" name="Imagem 6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F71B7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6A0C925D" w14:textId="77777777" w:rsidR="006B7EB3" w:rsidRDefault="006B7EB3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2526A5AF" w14:textId="77777777" w:rsidR="009835E7" w:rsidRPr="00096015" w:rsidRDefault="009835E7" w:rsidP="009835E7">
      <w:pPr>
        <w:rPr>
          <w:rFonts w:asciiTheme="majorHAnsi" w:hAnsiTheme="majorHAnsi" w:cstheme="majorHAnsi"/>
          <w:b/>
        </w:rPr>
      </w:pPr>
    </w:p>
    <w:p w14:paraId="56AEE7CA" w14:textId="77777777" w:rsidR="009835E7" w:rsidRPr="00096015" w:rsidRDefault="009835E7" w:rsidP="009835E7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36BCA1F3" w14:textId="77777777" w:rsidR="009835E7" w:rsidRDefault="009835E7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60DA6E4B" w14:textId="36C613E8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67F66AE5" wp14:editId="736FB532">
            <wp:extent cx="6840220" cy="1072515"/>
            <wp:effectExtent l="0" t="0" r="0" b="0"/>
            <wp:docPr id="11" name="Imagem 11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EEDDC" w14:textId="77777777" w:rsidR="00596106" w:rsidRDefault="00596106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7F57E3CE" w14:textId="77777777" w:rsidR="006B7EB3" w:rsidRDefault="006B7EB3" w:rsidP="006110C2">
      <w:pPr>
        <w:pStyle w:val="SemEspaamento"/>
        <w:jc w:val="both"/>
        <w:rPr>
          <w:rFonts w:ascii="Arial" w:hAnsi="Arial" w:cs="Arial"/>
          <w:spacing w:val="10"/>
        </w:rPr>
      </w:pPr>
    </w:p>
    <w:p w14:paraId="1C21B168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4479B0AE" wp14:editId="0B7BDDA7">
            <wp:extent cx="6865011" cy="1075825"/>
            <wp:effectExtent l="0" t="0" r="0" b="0"/>
            <wp:docPr id="9" name="Imagem 9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9A9A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69CB56DC" w14:textId="77777777" w:rsidR="006B7EB3" w:rsidRPr="00A8440D" w:rsidRDefault="006B7EB3" w:rsidP="006110C2">
      <w:pPr>
        <w:pStyle w:val="SemEspaamento"/>
        <w:jc w:val="both"/>
        <w:rPr>
          <w:rFonts w:ascii="Arial" w:hAnsi="Arial" w:cs="Arial"/>
          <w:spacing w:val="10"/>
          <w:sz w:val="26"/>
          <w:szCs w:val="26"/>
        </w:rPr>
      </w:pPr>
    </w:p>
    <w:p w14:paraId="2CFAEC26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29F30C5D" wp14:editId="6C2E0434">
            <wp:extent cx="6857695" cy="1074678"/>
            <wp:effectExtent l="0" t="0" r="635" b="0"/>
            <wp:docPr id="10" name="Imagem 10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BANNER_1.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8792" cy="109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E5B" w14:textId="77777777" w:rsidR="006110C2" w:rsidRDefault="006110C2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38D02E08" w14:textId="77777777" w:rsidR="006B7EB3" w:rsidRPr="003D4F10" w:rsidRDefault="006B7EB3" w:rsidP="006110C2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555EE6A6" w14:textId="77777777" w:rsidR="006110C2" w:rsidRPr="003118EA" w:rsidRDefault="006110C2" w:rsidP="006110C2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3C64367A" wp14:editId="6B8ABC43">
            <wp:extent cx="6879641" cy="1078708"/>
            <wp:effectExtent l="0" t="0" r="0" b="7620"/>
            <wp:docPr id="3" name="Imagem 3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163" cy="109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353FC" w14:textId="77777777" w:rsidR="006110C2" w:rsidRDefault="006110C2" w:rsidP="006110C2"/>
    <w:p w14:paraId="4FF2DF56" w14:textId="79CBD7C6" w:rsidR="008D5A5D" w:rsidRPr="00096015" w:rsidRDefault="008D5A5D" w:rsidP="006110C2">
      <w:pPr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62"/>
      <w:footerReference w:type="default" r:id="rId63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3799A" w14:textId="77777777" w:rsidR="00730818" w:rsidRDefault="00730818">
      <w:r>
        <w:separator/>
      </w:r>
    </w:p>
  </w:endnote>
  <w:endnote w:type="continuationSeparator" w:id="0">
    <w:p w14:paraId="1D8B919B" w14:textId="77777777" w:rsidR="00730818" w:rsidRDefault="0073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00469" w14:textId="77777777" w:rsidR="00487087" w:rsidRPr="00FE1850" w:rsidRDefault="0048708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487087" w:rsidRDefault="003A1B2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487087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487087" w:rsidRPr="00FE1850">
      <w:rPr>
        <w:rFonts w:ascii="Arial" w:hAnsi="Arial" w:cs="Arial"/>
        <w:sz w:val="16"/>
      </w:rPr>
      <w:t xml:space="preserve">- E-mail: </w:t>
    </w:r>
    <w:hyperlink r:id="rId2" w:history="1">
      <w:r w:rsidR="00487087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487087" w:rsidRPr="001042F4" w:rsidRDefault="00487087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487087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487087" w:rsidRDefault="00487087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487087" w:rsidRPr="001042F4" w:rsidRDefault="00487087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487087" w:rsidRDefault="00487087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487087" w:rsidRDefault="0048708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487087" w:rsidRDefault="0048708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487087" w:rsidRDefault="00487087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487087" w:rsidRDefault="00487087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487087" w:rsidRPr="18102E9A" w:rsidRDefault="00487087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CDD25" w14:textId="77777777" w:rsidR="00730818" w:rsidRDefault="00730818">
      <w:r>
        <w:separator/>
      </w:r>
    </w:p>
  </w:footnote>
  <w:footnote w:type="continuationSeparator" w:id="0">
    <w:p w14:paraId="2B9640A5" w14:textId="77777777" w:rsidR="00730818" w:rsidRDefault="0073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19927" w14:textId="4BE6E85F" w:rsidR="00487087" w:rsidRDefault="00487087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7F04EF87" w:rsidR="00487087" w:rsidRPr="20774586" w:rsidRDefault="00087D6A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20</w:t>
                          </w:r>
                          <w:r w:rsidR="0048708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/04/2023 - EdiçÃo nº 6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48708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487087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48708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48708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48708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87F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4</w:t>
                          </w:r>
                          <w:r w:rsidR="0048708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DF78C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D75F0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" filled="f" stroked="f">
              <v:textbox>
                <w:txbxContent>
                  <w:p w14:paraId="29D53495" w14:textId="7F04EF87" w:rsidR="00487087" w:rsidRPr="20774586" w:rsidRDefault="00087D6A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20</w:t>
                    </w:r>
                    <w:r w:rsidR="00487087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/04/2023 - EdiçÃo nº 6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</w:t>
                    </w:r>
                    <w:r w:rsidR="00487087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487087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48708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48708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48708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987F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4</w:t>
                    </w:r>
                    <w:r w:rsidR="0048708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DF78C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D75F0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8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 w16cid:durableId="1426027517">
    <w:abstractNumId w:val="0"/>
  </w:num>
  <w:num w:numId="2" w16cid:durableId="934048450">
    <w:abstractNumId w:val="14"/>
  </w:num>
  <w:num w:numId="3" w16cid:durableId="1831208982">
    <w:abstractNumId w:val="37"/>
  </w:num>
  <w:num w:numId="4" w16cid:durableId="1836607045">
    <w:abstractNumId w:val="17"/>
  </w:num>
  <w:num w:numId="5" w16cid:durableId="1018241415">
    <w:abstractNumId w:val="13"/>
  </w:num>
  <w:num w:numId="6" w16cid:durableId="2032489341">
    <w:abstractNumId w:val="13"/>
  </w:num>
  <w:num w:numId="7" w16cid:durableId="649947881">
    <w:abstractNumId w:val="21"/>
  </w:num>
  <w:num w:numId="8" w16cid:durableId="724991221">
    <w:abstractNumId w:val="15"/>
  </w:num>
  <w:num w:numId="9" w16cid:durableId="2059159171">
    <w:abstractNumId w:val="25"/>
  </w:num>
  <w:num w:numId="10" w16cid:durableId="1768039133">
    <w:abstractNumId w:val="41"/>
  </w:num>
  <w:num w:numId="11" w16cid:durableId="1971784047">
    <w:abstractNumId w:val="38"/>
  </w:num>
  <w:num w:numId="12" w16cid:durableId="2018922736">
    <w:abstractNumId w:val="19"/>
  </w:num>
  <w:num w:numId="13" w16cid:durableId="1961110231">
    <w:abstractNumId w:val="30"/>
  </w:num>
  <w:num w:numId="14" w16cid:durableId="1986080305">
    <w:abstractNumId w:val="34"/>
  </w:num>
  <w:num w:numId="15" w16cid:durableId="2104102365">
    <w:abstractNumId w:val="16"/>
  </w:num>
  <w:num w:numId="16" w16cid:durableId="813563933">
    <w:abstractNumId w:val="28"/>
  </w:num>
  <w:num w:numId="17" w16cid:durableId="1575244103">
    <w:abstractNumId w:val="18"/>
  </w:num>
  <w:num w:numId="18" w16cid:durableId="1815247799">
    <w:abstractNumId w:val="32"/>
  </w:num>
  <w:num w:numId="19" w16cid:durableId="1705785257">
    <w:abstractNumId w:val="29"/>
  </w:num>
  <w:num w:numId="20" w16cid:durableId="642007373">
    <w:abstractNumId w:val="20"/>
  </w:num>
  <w:num w:numId="21" w16cid:durableId="568080805">
    <w:abstractNumId w:val="31"/>
  </w:num>
  <w:num w:numId="22" w16cid:durableId="451293462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B6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2A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4E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3E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A6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7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76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CD6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B2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3A"/>
    <w:rsid w:val="0008089A"/>
    <w:rsid w:val="00080939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2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6A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43C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73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9C4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35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34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5D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10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30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C6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062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DC9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3B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DF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1A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1EF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35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4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06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ED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CD4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37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7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80E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6D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52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000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9C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EF6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71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9D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0D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90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A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51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4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8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1F8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44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54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7E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7DC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6C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0D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2D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A9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879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52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1E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06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60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0C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6F9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C5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BAC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0EE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1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92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9AF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A6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37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D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087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10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74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9A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65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3A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2C6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3A7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E4C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5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3C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6D0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7B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B8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CAA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56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1E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06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48A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8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4FD8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467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16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C6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14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0C2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72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34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20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62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1EB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8B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9CC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AB3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35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AA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EB3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3FE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32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59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0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73B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A8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18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0B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DF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A7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4FF5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06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64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60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3A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A9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4D5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0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1A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3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A5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3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20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21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54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4E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4F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2FF9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7E4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83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D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8E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26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443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E5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06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1B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42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8E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50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C5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2B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8C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AC8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77FED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5E7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3F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87F72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42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B6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865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ED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3D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A4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6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5A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43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67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9CF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059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6A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14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2FF1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36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0E3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559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EBB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CDE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2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A6C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88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C1E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9D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3A"/>
    <w:rsid w:val="00B85E5F"/>
    <w:rsid w:val="00B85E6C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1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C37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BF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D62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41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0DD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0FF5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C8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BD5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5E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5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C6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6EA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CB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9A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59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33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E4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BFB"/>
    <w:rsid w:val="00CD6C2A"/>
    <w:rsid w:val="00CD6CC1"/>
    <w:rsid w:val="00CD6CD9"/>
    <w:rsid w:val="00CD6CF9"/>
    <w:rsid w:val="00CD6D1B"/>
    <w:rsid w:val="00CD6DA5"/>
    <w:rsid w:val="00CD6DD6"/>
    <w:rsid w:val="00CD6DE7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B6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AA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E55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4D7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22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97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E9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6D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9D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56B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0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5C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E2A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2B9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1E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3A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25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5C6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69C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A5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8CE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51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CA8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40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27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99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DF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4A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2F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04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7EC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0F9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BE1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0EE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CD1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44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3B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37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9F0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DE2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7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85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88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C9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7E"/>
    <w:rsid w:val="00F7769A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8A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B0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DF9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AC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D4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6D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8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styleId="MenoPendente">
    <w:name w:val="Unresolved Mention"/>
    <w:basedOn w:val="Fontepargpadro"/>
    <w:uiPriority w:val="99"/>
    <w:semiHidden/>
    <w:unhideWhenUsed/>
    <w:rsid w:val="00336E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7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3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9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24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3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3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97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624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25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70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7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93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7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469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081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1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46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86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05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70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04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7251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2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48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www.formiga.mg.gov.br." TargetMode="External"/><Relationship Id="rId21" Type="http://schemas.openxmlformats.org/officeDocument/2006/relationships/hyperlink" Target="www.divinopolis.mg.gov.br.%20" TargetMode="External"/><Relationship Id="rId34" Type="http://schemas.openxmlformats.org/officeDocument/2006/relationships/hyperlink" Target="www.sabinopolis.%20mg.gov.br" TargetMode="External"/><Relationship Id="rId42" Type="http://schemas.openxmlformats.org/officeDocument/2006/relationships/hyperlink" Target="http://transparencia.timoteo.mg.gov.br/licitacoes" TargetMode="External"/><Relationship Id="rId47" Type="http://schemas.openxmlformats.org/officeDocument/2006/relationships/hyperlink" Target="https://der.es.gov.br/licitacoes-internacionais" TargetMode="External"/><Relationship Id="rId50" Type="http://schemas.openxmlformats.org/officeDocument/2006/relationships/hyperlink" Target="www.gov.br/compras%20" TargetMode="External"/><Relationship Id="rId55" Type="http://schemas.openxmlformats.org/officeDocument/2006/relationships/image" Target="media/image3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licitacao@belovale.mg.gov.br%20" TargetMode="External"/><Relationship Id="rId29" Type="http://schemas.openxmlformats.org/officeDocument/2006/relationships/hyperlink" Target="www.jacui.mg.gov.br" TargetMode="External"/><Relationship Id="rId11" Type="http://schemas.openxmlformats.org/officeDocument/2006/relationships/hyperlink" Target="licitacao@aiuruoca.mg.gov.br" TargetMode="External"/><Relationship Id="rId24" Type="http://schemas.openxmlformats.org/officeDocument/2006/relationships/hyperlink" Target="licitacao@domjoaquim.mg.gov.br" TargetMode="External"/><Relationship Id="rId32" Type="http://schemas.openxmlformats.org/officeDocument/2006/relationships/hyperlink" Target="editaislicitacao@pompeu.mg.gov" TargetMode="External"/><Relationship Id="rId37" Type="http://schemas.openxmlformats.org/officeDocument/2006/relationships/hyperlink" Target="mailto:licitacao@santoantoniodojacinto.mg.gov.br" TargetMode="External"/><Relationship Id="rId40" Type="http://schemas.openxmlformats.org/officeDocument/2006/relationships/hyperlink" Target="licitacao@saofrancisco.mg.gov.br" TargetMode="External"/><Relationship Id="rId45" Type="http://schemas.openxmlformats.org/officeDocument/2006/relationships/hyperlink" Target="www.prefeituraunai.mg.gov.br" TargetMode="External"/><Relationship Id="rId53" Type="http://schemas.openxmlformats.org/officeDocument/2006/relationships/image" Target="media/image2.png"/><Relationship Id="rId58" Type="http://schemas.openxmlformats.org/officeDocument/2006/relationships/hyperlink" Target="https://brasid.com.br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6.jpg"/><Relationship Id="rId19" Type="http://schemas.openxmlformats.org/officeDocument/2006/relationships/hyperlink" Target="mailto:licitacao@cachoeiradaprata.mg.gov.br" TargetMode="External"/><Relationship Id="rId14" Type="http://schemas.openxmlformats.org/officeDocument/2006/relationships/hyperlink" Target="www.arapora.mg.gov.br" TargetMode="External"/><Relationship Id="rId22" Type="http://schemas.openxmlformats.org/officeDocument/2006/relationships/hyperlink" Target="www.divinopolis.mg.gov.br" TargetMode="External"/><Relationship Id="rId27" Type="http://schemas.openxmlformats.org/officeDocument/2006/relationships/hyperlink" Target="www.guidoval.mg.gov.br" TargetMode="External"/><Relationship Id="rId30" Type="http://schemas.openxmlformats.org/officeDocument/2006/relationships/hyperlink" Target="mailto:licitacaoml2021@gmail.com" TargetMode="External"/><Relationship Id="rId35" Type="http://schemas.openxmlformats.org/officeDocument/2006/relationships/hyperlink" Target="licitacao@santamargarida.mg.gov" TargetMode="External"/><Relationship Id="rId43" Type="http://schemas.openxmlformats.org/officeDocument/2006/relationships/hyperlink" Target="mailto:licitacaogestao20212024@gmail.com" TargetMode="External"/><Relationship Id="rId48" Type="http://schemas.openxmlformats.org/officeDocument/2006/relationships/hyperlink" Target="www.agevap.org.br" TargetMode="External"/><Relationship Id="rId56" Type="http://schemas.openxmlformats.org/officeDocument/2006/relationships/hyperlink" Target="https://www.segurosunimed.com.br/seguro-vida-empresarial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mailto:cplic@so.df.gov.br" TargetMode="External"/><Relationship Id="rId3" Type="http://schemas.openxmlformats.org/officeDocument/2006/relationships/styles" Target="styles.xml"/><Relationship Id="rId12" Type="http://schemas.openxmlformats.org/officeDocument/2006/relationships/hyperlink" Target="licitacao@alpinopolis.mg.gov.br" TargetMode="External"/><Relationship Id="rId17" Type="http://schemas.openxmlformats.org/officeDocument/2006/relationships/hyperlink" Target="mailto:licitacaopmbelovale@gmail.com" TargetMode="External"/><Relationship Id="rId25" Type="http://schemas.openxmlformats.org/officeDocument/2006/relationships/hyperlink" Target="mailto:licitacaoformigamg@gmail.com" TargetMode="External"/><Relationship Id="rId33" Type="http://schemas.openxmlformats.org/officeDocument/2006/relationships/hyperlink" Target="http://www.pompeu.mg.gov.br" TargetMode="External"/><Relationship Id="rId38" Type="http://schemas.openxmlformats.org/officeDocument/2006/relationships/hyperlink" Target="https://bll.org.br" TargetMode="External"/><Relationship Id="rId46" Type="http://schemas.openxmlformats.org/officeDocument/2006/relationships/hyperlink" Target="www.licitacoes-e.com.br" TargetMode="External"/><Relationship Id="rId59" Type="http://schemas.openxmlformats.org/officeDocument/2006/relationships/image" Target="media/image5.png"/><Relationship Id="rId20" Type="http://schemas.openxmlformats.org/officeDocument/2006/relationships/hyperlink" Target="www.capinopolis.mg.gov.br%20" TargetMode="External"/><Relationship Id="rId41" Type="http://schemas.openxmlformats.org/officeDocument/2006/relationships/hyperlink" Target="http://www.prefeituradesaofrancisco.mg.gov.br" TargetMode="External"/><Relationship Id="rId54" Type="http://schemas.openxmlformats.org/officeDocument/2006/relationships/hyperlink" Target="https://conteudo.axsenergia.com.br/landing-page-sicepot-mg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licitacao@arapora.mg.gov.br" TargetMode="External"/><Relationship Id="rId23" Type="http://schemas.openxmlformats.org/officeDocument/2006/relationships/hyperlink" Target="http://domjoaquim.mg.gov.br" TargetMode="External"/><Relationship Id="rId28" Type="http://schemas.openxmlformats.org/officeDocument/2006/relationships/hyperlink" Target="www.igarape.mg.gov.br%20" TargetMode="External"/><Relationship Id="rId36" Type="http://schemas.openxmlformats.org/officeDocument/2006/relationships/hyperlink" Target="http://www.santoantoniodojacinto.mg.gov.br" TargetMode="External"/><Relationship Id="rId49" Type="http://schemas.openxmlformats.org/officeDocument/2006/relationships/hyperlink" Target="www.so.df.gov.br" TargetMode="External"/><Relationship Id="rId57" Type="http://schemas.openxmlformats.org/officeDocument/2006/relationships/image" Target="media/image4.png"/><Relationship Id="rId10" Type="http://schemas.openxmlformats.org/officeDocument/2006/relationships/hyperlink" Target="http://www.aguanil.mg.gov.br/portal/editais/1" TargetMode="External"/><Relationship Id="rId31" Type="http://schemas.openxmlformats.org/officeDocument/2006/relationships/hyperlink" Target="mailto:licitacaoml2021@gmail.com" TargetMode="External"/><Relationship Id="rId44" Type="http://schemas.openxmlformats.org/officeDocument/2006/relationships/hyperlink" Target="http://www.tupaciguara.mg.gov" TargetMode="External"/><Relationship Id="rId52" Type="http://schemas.openxmlformats.org/officeDocument/2006/relationships/hyperlink" Target="https://grupoqmt.com.br/produtosqmt/" TargetMode="External"/><Relationship Id="rId60" Type="http://schemas.openxmlformats.org/officeDocument/2006/relationships/hyperlink" Target="https://atentasaude.com.br/contato/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licitacao@aguanil.mg.gov.br" TargetMode="External"/><Relationship Id="rId13" Type="http://schemas.openxmlformats.org/officeDocument/2006/relationships/hyperlink" Target="www.alpinopolis.mg.gov.br" TargetMode="External"/><Relationship Id="rId18" Type="http://schemas.openxmlformats.org/officeDocument/2006/relationships/hyperlink" Target="http://www.capetinga.mg.gov.br" TargetMode="External"/><Relationship Id="rId39" Type="http://schemas.openxmlformats.org/officeDocument/2006/relationships/hyperlink" Target="https://www.saojoaquimdebicas.mg.gov.br/licitacoe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44177-41E7-44D7-A8A8-2A90D91E5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8</Pages>
  <Words>2775</Words>
  <Characters>18686</Characters>
  <Application>Microsoft Office Word</Application>
  <DocSecurity>0</DocSecurity>
  <Lines>155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21419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Patrícia Silva Sousa</dc:creator>
  <cp:lastModifiedBy>Patrícia Silva Sousa</cp:lastModifiedBy>
  <cp:revision>68</cp:revision>
  <cp:lastPrinted>2022-12-07T01:58:00Z</cp:lastPrinted>
  <dcterms:created xsi:type="dcterms:W3CDTF">2023-04-20T12:09:00Z</dcterms:created>
  <dcterms:modified xsi:type="dcterms:W3CDTF">2023-04-20T19:50:00Z</dcterms:modified>
</cp:coreProperties>
</file>