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3AA0" w14:textId="77777777" w:rsidR="003607DC" w:rsidRPr="003607DC" w:rsidRDefault="003607DC" w:rsidP="003607DC">
      <w:pPr>
        <w:rPr>
          <w:rFonts w:asciiTheme="majorHAnsi" w:hAnsiTheme="majorHAnsi" w:cstheme="majorHAnsi"/>
          <w:noProof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FC1E52" w:rsidRPr="003607DC" w14:paraId="50EC262E" w14:textId="77777777" w:rsidTr="00A66E9D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16FA" w14:textId="77777777" w:rsidR="00FC1E52" w:rsidRPr="003607DC" w:rsidRDefault="00FC1E52" w:rsidP="00A66E9D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5640C" w14:textId="2433F740" w:rsidR="00FC1E52" w:rsidRPr="003607DC" w:rsidRDefault="00FC1E52" w:rsidP="0050079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 w:rsidR="00AC718F">
              <w:t xml:space="preserve"> </w:t>
            </w:r>
            <w:r w:rsidR="00AC718F" w:rsidRPr="00AC718F">
              <w:rPr>
                <w:rFonts w:asciiTheme="majorHAnsi" w:hAnsiTheme="majorHAnsi" w:cstheme="majorHAnsi"/>
                <w:b/>
              </w:rPr>
              <w:t>REGI</w:t>
            </w:r>
            <w:r w:rsidR="00500799">
              <w:rPr>
                <w:rFonts w:asciiTheme="majorHAnsi" w:hAnsiTheme="majorHAnsi" w:cstheme="majorHAnsi"/>
                <w:b/>
              </w:rPr>
              <w:t>ME DIFERENCIADO DE CONTRATAÇÃO</w:t>
            </w:r>
            <w:r w:rsidR="00AC718F" w:rsidRPr="00AC718F">
              <w:rPr>
                <w:rFonts w:asciiTheme="majorHAnsi" w:hAnsiTheme="majorHAnsi" w:cstheme="majorHAnsi"/>
                <w:b/>
              </w:rPr>
              <w:t xml:space="preserve"> Nº 013/2023</w:t>
            </w:r>
            <w:r w:rsidR="0070543E">
              <w:rPr>
                <w:rFonts w:asciiTheme="majorHAnsi" w:hAnsiTheme="majorHAnsi" w:cstheme="majorHAnsi"/>
                <w:b/>
              </w:rPr>
              <w:t xml:space="preserve"> - ALTERAÇÃO</w:t>
            </w:r>
          </w:p>
        </w:tc>
      </w:tr>
      <w:tr w:rsidR="00FC1E52" w:rsidRPr="003607DC" w14:paraId="4ED2B167" w14:textId="77777777" w:rsidTr="00A66E9D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9C70" w14:textId="77777777" w:rsidR="00FC1E52" w:rsidRPr="003607DC" w:rsidRDefault="00FC1E52" w:rsidP="00A66E9D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1D5B337B" w14:textId="77777777" w:rsidR="00FC1E52" w:rsidRPr="003607DC" w:rsidRDefault="00FC1E52" w:rsidP="00A66E9D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C1E52" w:rsidRPr="003607DC" w14:paraId="790E6E3D" w14:textId="77777777" w:rsidTr="00A66E9D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8D58" w14:textId="4AA458AC" w:rsidR="00FC1E52" w:rsidRPr="003607DC" w:rsidRDefault="00FC1E52" w:rsidP="00A66E9D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Pr="003607DC">
              <w:rPr>
                <w:noProof/>
              </w:rPr>
              <w:t xml:space="preserve"> </w:t>
            </w:r>
            <w:r w:rsidR="00CA3C46">
              <w:t xml:space="preserve"> </w:t>
            </w:r>
            <w:r w:rsidR="00CA3C46" w:rsidRPr="00CA3C46">
              <w:rPr>
                <w:rFonts w:asciiTheme="majorHAnsi" w:hAnsiTheme="majorHAnsi" w:cstheme="majorHAnsi"/>
                <w:noProof/>
              </w:rPr>
              <w:t xml:space="preserve">Obra de drenagem pluvial na Rua Waldemar Dias </w:t>
            </w:r>
            <w:r w:rsidR="00E51D35" w:rsidRPr="00CA3C46">
              <w:rPr>
                <w:rFonts w:asciiTheme="majorHAnsi" w:hAnsiTheme="majorHAnsi" w:cstheme="majorHAnsi"/>
                <w:noProof/>
              </w:rPr>
              <w:t>Coelho</w:t>
            </w:r>
            <w:r w:rsidR="00E51D35" w:rsidRPr="00C060DD">
              <w:rPr>
                <w:rFonts w:asciiTheme="majorHAnsi" w:hAnsiTheme="majorHAnsi" w:cstheme="majorHAnsi"/>
              </w:rPr>
              <w:t>.</w:t>
            </w:r>
            <w:r w:rsidR="00E51D35" w:rsidRPr="003607DC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230A" w14:textId="77777777" w:rsidR="00FC1E52" w:rsidRPr="003607DC" w:rsidRDefault="00FC1E52" w:rsidP="00A66E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15AC3E88" w14:textId="77777777" w:rsidR="00A260A4" w:rsidRPr="00A260A4" w:rsidRDefault="00A260A4" w:rsidP="00A260A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260A4">
              <w:rPr>
                <w:rFonts w:asciiTheme="majorHAnsi" w:hAnsiTheme="majorHAnsi" w:cstheme="majorHAnsi"/>
              </w:rPr>
              <w:t>Recebimento das propostas exclusivamente por meio eletrônico: até às 14h do dia</w:t>
            </w:r>
          </w:p>
          <w:p w14:paraId="0BE7B4A9" w14:textId="77777777" w:rsidR="00A260A4" w:rsidRPr="00A260A4" w:rsidRDefault="00A260A4" w:rsidP="00A260A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260A4">
              <w:rPr>
                <w:rFonts w:asciiTheme="majorHAnsi" w:hAnsiTheme="majorHAnsi" w:cstheme="majorHAnsi"/>
              </w:rPr>
              <w:t>17/05/2023.</w:t>
            </w:r>
          </w:p>
          <w:p w14:paraId="096B6BAC" w14:textId="530A7549" w:rsidR="00FC1E52" w:rsidRPr="003607DC" w:rsidRDefault="00A260A4" w:rsidP="00A260A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260A4">
              <w:rPr>
                <w:rFonts w:asciiTheme="majorHAnsi" w:hAnsiTheme="majorHAnsi" w:cstheme="majorHAnsi"/>
              </w:rPr>
              <w:t>Julgamento das propostas em meio eletrônico: a partir 14h do dia 17/05/2023.</w:t>
            </w:r>
          </w:p>
        </w:tc>
      </w:tr>
      <w:tr w:rsidR="00FC1E52" w:rsidRPr="003607DC" w14:paraId="3E3D9266" w14:textId="77777777" w:rsidTr="00A66E9D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80250" w14:textId="77777777" w:rsidR="00FC1E52" w:rsidRPr="003607DC" w:rsidRDefault="00FC1E52" w:rsidP="00A66E9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D7D1E" w14:textId="77777777" w:rsidR="00FC1E52" w:rsidRPr="003607DC" w:rsidRDefault="00FC1E52" w:rsidP="00A66E9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E1BB" w14:textId="77777777" w:rsidR="00FC1E52" w:rsidRPr="003607DC" w:rsidRDefault="00FC1E52" w:rsidP="00A66E9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1AA43" w14:textId="77777777" w:rsidR="00FC1E52" w:rsidRPr="003607DC" w:rsidRDefault="00FC1E52" w:rsidP="00A66E9D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FC1E52" w:rsidRPr="003607DC" w14:paraId="3A47965E" w14:textId="77777777" w:rsidTr="00A66E9D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62686" w14:textId="13F1EBF7" w:rsidR="00FC1E52" w:rsidRPr="003607DC" w:rsidRDefault="00FC1E52" w:rsidP="00A66E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 w:rsidR="009A38B2">
              <w:t xml:space="preserve"> </w:t>
            </w:r>
            <w:r w:rsidR="00433C1E">
              <w:t xml:space="preserve"> </w:t>
            </w:r>
            <w:r w:rsidR="00433C1E" w:rsidRPr="00433C1E">
              <w:rPr>
                <w:rFonts w:asciiTheme="majorHAnsi" w:hAnsiTheme="majorHAnsi" w:cstheme="majorHAnsi"/>
              </w:rPr>
              <w:t>11.832.180,19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C9DB" w14:textId="77777777" w:rsidR="00FC1E52" w:rsidRPr="003607DC" w:rsidRDefault="00FC1E52" w:rsidP="00A66E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B4F7" w14:textId="77777777" w:rsidR="00FC1E52" w:rsidRPr="003607DC" w:rsidRDefault="00FC1E52" w:rsidP="00A66E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62D7" w14:textId="77777777" w:rsidR="00FC1E52" w:rsidRPr="003607DC" w:rsidRDefault="00FC1E52" w:rsidP="00A66E9D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FC1E52" w:rsidRPr="003607DC" w14:paraId="7663175E" w14:textId="77777777" w:rsidTr="00A66E9D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059D4" w14:textId="02CA0DEC" w:rsidR="00FC1E52" w:rsidRPr="00B318EF" w:rsidRDefault="00FC1E52" w:rsidP="00A66E9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B318EF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B318EF" w:rsidRPr="00B318EF">
              <w:rPr>
                <w:rFonts w:asciiTheme="majorHAnsi" w:hAnsiTheme="majorHAnsi" w:cstheme="majorHAnsi"/>
              </w:rPr>
              <w:t xml:space="preserve"> 12.1.3.2.1. A comprovação de inclusão no Quadro Permanente, ao qual se refere o item 12.1.3.2, deverá ser realizada pela apresentação de cópia(s) do(s) Contrato(s) de Trabalho do profissional; ou Carteira de Trabalho e Previdência Social – CTPS; ou cópia do Contrato Social da empresa em que consta o profissional integrante da sociedade; ou, ainda, através do(s) contrato(s) de prestação de serviços regido(s) pela legislação civil comum, ainda que a termo; 12.1.3.2.2. O profissional cujo(s) atestado(s) venha(m) atender à(s) exigência(s) do item 12.1.3.2 não poderá ser substituído por outro profissional, sem a prévia aprovação formal da Contratante.</w:t>
            </w:r>
          </w:p>
        </w:tc>
      </w:tr>
      <w:tr w:rsidR="00FC1E52" w:rsidRPr="003607DC" w14:paraId="3D53C2FF" w14:textId="77777777" w:rsidTr="00A66E9D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46CEE" w14:textId="7E192A6B" w:rsidR="00B318EF" w:rsidRPr="00B318EF" w:rsidRDefault="00FC1E52" w:rsidP="00A66E9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B318EF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B318EF">
              <w:rPr>
                <w:rFonts w:asciiTheme="majorHAnsi" w:hAnsiTheme="majorHAnsi" w:cstheme="majorHAnsi"/>
              </w:rPr>
              <w:t xml:space="preserve">OPERACIONAL:  </w:t>
            </w:r>
            <w:r w:rsidR="00B318EF" w:rsidRPr="00B318EF">
              <w:rPr>
                <w:rFonts w:asciiTheme="majorHAnsi" w:hAnsiTheme="majorHAnsi" w:cstheme="majorHAnsi"/>
              </w:rPr>
              <w:t xml:space="preserve"> 12.1.3.3.1. </w:t>
            </w:r>
            <w:r w:rsidR="00E51D35" w:rsidRPr="00B318EF">
              <w:rPr>
                <w:rFonts w:asciiTheme="majorHAnsi" w:hAnsiTheme="majorHAnsi" w:cstheme="majorHAnsi"/>
              </w:rPr>
              <w:t>Serviço</w:t>
            </w:r>
            <w:r w:rsidR="00B318EF" w:rsidRPr="00B318EF">
              <w:rPr>
                <w:rFonts w:asciiTheme="majorHAnsi" w:hAnsiTheme="majorHAnsi" w:cstheme="majorHAnsi"/>
              </w:rPr>
              <w:t xml:space="preserve"> de pavimentação com aplicação de concreto betuminoso – 486,84 T; 12.1.3.3.2. </w:t>
            </w:r>
            <w:r w:rsidR="00E51D35" w:rsidRPr="00B318EF">
              <w:rPr>
                <w:rFonts w:asciiTheme="majorHAnsi" w:hAnsiTheme="majorHAnsi" w:cstheme="majorHAnsi"/>
              </w:rPr>
              <w:t>Rede</w:t>
            </w:r>
            <w:r w:rsidR="00B318EF" w:rsidRPr="00B318EF">
              <w:rPr>
                <w:rFonts w:asciiTheme="majorHAnsi" w:hAnsiTheme="majorHAnsi" w:cstheme="majorHAnsi"/>
              </w:rPr>
              <w:t xml:space="preserve"> tubular de concreto – 952,96 m.  2.1.3.4. Não serão aceitos atestados a que não atendam às formalidades expressas nos §§1º e 3º, do art. 30, da Lei n.º 8.666/1993.</w:t>
            </w:r>
          </w:p>
        </w:tc>
      </w:tr>
      <w:tr w:rsidR="00FC1E52" w:rsidRPr="003607DC" w14:paraId="4DE94665" w14:textId="77777777" w:rsidTr="00A66E9D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96FD" w14:textId="174209A2" w:rsidR="00FC1E52" w:rsidRPr="003607DC" w:rsidRDefault="00FC1E52" w:rsidP="00045F93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 w:rsidR="00045F93">
              <w:rPr>
                <w:rFonts w:asciiTheme="majorHAnsi" w:hAnsiTheme="majorHAnsi" w:cstheme="majorHAnsi"/>
              </w:rPr>
              <w:t>-</w:t>
            </w:r>
          </w:p>
        </w:tc>
      </w:tr>
      <w:tr w:rsidR="00FC1E52" w:rsidRPr="003607DC" w14:paraId="3AD191D8" w14:textId="77777777" w:rsidTr="00A66E9D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18C7" w14:textId="7252BA66" w:rsidR="00045F93" w:rsidRPr="00045F93" w:rsidRDefault="00FC1E52" w:rsidP="00045F93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 w:rsidR="00045F93">
              <w:t xml:space="preserve"> </w:t>
            </w:r>
            <w:r w:rsidR="00045F93"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093E6C68" w14:textId="2C579073" w:rsidR="00045F93" w:rsidRPr="003607DC" w:rsidRDefault="00E51D35" w:rsidP="00045F93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>Consolidados</w:t>
            </w:r>
            <w:r w:rsidR="00045F93" w:rsidRPr="00045F93">
              <w:rPr>
                <w:rFonts w:asciiTheme="majorHAnsi" w:hAnsiTheme="majorHAnsi"/>
              </w:rPr>
              <w:t xml:space="preserve"> estão disponíveis no site da PBH no link: </w:t>
            </w:r>
            <w:hyperlink r:id="rId12" w:history="1">
              <w:r w:rsidR="00045F93"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="00045F93" w:rsidRPr="00045F93">
              <w:rPr>
                <w:rFonts w:asciiTheme="majorHAnsi" w:hAnsiTheme="majorHAnsi"/>
              </w:rPr>
              <w:t>.</w:t>
            </w:r>
          </w:p>
        </w:tc>
      </w:tr>
    </w:tbl>
    <w:p w14:paraId="14D4F0ED" w14:textId="77777777" w:rsidR="00FC1E52" w:rsidRPr="003607DC" w:rsidRDefault="00FC1E52" w:rsidP="00FC1E52">
      <w:pPr>
        <w:rPr>
          <w:rFonts w:asciiTheme="majorHAnsi" w:hAnsiTheme="majorHAnsi" w:cstheme="majorHAnsi"/>
        </w:rPr>
      </w:pPr>
    </w:p>
    <w:p w14:paraId="482B6553" w14:textId="77777777" w:rsidR="00FC1E52" w:rsidRPr="003607DC" w:rsidRDefault="00FC1E52" w:rsidP="00FC1E52">
      <w:pPr>
        <w:rPr>
          <w:rFonts w:asciiTheme="majorHAnsi" w:hAnsiTheme="majorHAnsi" w:cstheme="majorHAnsi"/>
          <w:noProof/>
        </w:rPr>
      </w:pPr>
    </w:p>
    <w:p w14:paraId="43DB07F4" w14:textId="77777777" w:rsidR="00FC1E52" w:rsidRPr="003607DC" w:rsidRDefault="00FC1E52" w:rsidP="00FC1E52">
      <w:pPr>
        <w:rPr>
          <w:rFonts w:asciiTheme="majorHAnsi" w:hAnsiTheme="majorHAnsi" w:cstheme="majorHAnsi"/>
          <w:noProof/>
        </w:rPr>
      </w:pPr>
    </w:p>
    <w:p w14:paraId="3F2CF028" w14:textId="77777777" w:rsidR="003607DC" w:rsidRPr="003607DC" w:rsidRDefault="003607DC" w:rsidP="003607DC">
      <w:pPr>
        <w:rPr>
          <w:rFonts w:asciiTheme="majorHAnsi" w:hAnsiTheme="majorHAnsi" w:cstheme="majorHAnsi"/>
          <w:noProof/>
        </w:rPr>
      </w:pPr>
    </w:p>
    <w:p w14:paraId="3BE220C4" w14:textId="77777777" w:rsidR="00520E4C" w:rsidRDefault="00520E4C" w:rsidP="002803ED">
      <w:pPr>
        <w:rPr>
          <w:rFonts w:asciiTheme="majorHAnsi" w:hAnsiTheme="majorHAnsi" w:cstheme="majorHAnsi"/>
        </w:rPr>
      </w:pPr>
    </w:p>
    <w:p w14:paraId="4BB8A101" w14:textId="77777777" w:rsidR="005F2C51" w:rsidRDefault="005F2C51" w:rsidP="002803ED">
      <w:pPr>
        <w:rPr>
          <w:rFonts w:asciiTheme="majorHAnsi" w:hAnsiTheme="majorHAnsi" w:cstheme="majorHAnsi"/>
        </w:rPr>
      </w:pPr>
    </w:p>
    <w:p w14:paraId="05057BEF" w14:textId="77777777" w:rsidR="005F2C51" w:rsidRDefault="005F2C51" w:rsidP="002803ED">
      <w:pPr>
        <w:rPr>
          <w:rFonts w:asciiTheme="majorHAnsi" w:hAnsiTheme="majorHAnsi" w:cstheme="majorHAnsi"/>
        </w:rPr>
      </w:pPr>
    </w:p>
    <w:p w14:paraId="2DA0BE0A" w14:textId="77777777" w:rsidR="00454E89" w:rsidRDefault="00454E89" w:rsidP="002803ED">
      <w:pPr>
        <w:rPr>
          <w:rFonts w:asciiTheme="majorHAnsi" w:hAnsiTheme="majorHAnsi" w:cstheme="majorHAnsi"/>
        </w:rPr>
      </w:pPr>
    </w:p>
    <w:p w14:paraId="6FB2368F" w14:textId="77777777" w:rsidR="005F2C51" w:rsidRDefault="005F2C51" w:rsidP="002803ED">
      <w:pPr>
        <w:rPr>
          <w:rFonts w:asciiTheme="majorHAnsi" w:hAnsiTheme="majorHAnsi" w:cstheme="majorHAnsi"/>
        </w:rPr>
      </w:pPr>
    </w:p>
    <w:p w14:paraId="7E891138" w14:textId="77777777" w:rsidR="00E43440" w:rsidRDefault="00E43440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5170A0" w:rsidRPr="00C05D51" w14:paraId="15B1483C" w14:textId="77777777" w:rsidTr="00A66E9D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18B9E" w14:textId="77777777" w:rsidR="005170A0" w:rsidRPr="00C05D51" w:rsidRDefault="005170A0" w:rsidP="00A66E9D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61647" w14:textId="3B63CC32" w:rsidR="005170A0" w:rsidRPr="00C05D51" w:rsidRDefault="005170A0" w:rsidP="00A66E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E43440" w:rsidRPr="00E43440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 xml:space="preserve">CONCORRÊNCIA </w:t>
            </w:r>
            <w:r w:rsidR="00E43440" w:rsidRPr="00E43440">
              <w:rPr>
                <w:rFonts w:asciiTheme="majorHAnsi" w:hAnsiTheme="majorHAnsi" w:cstheme="majorHAnsi"/>
                <w:b/>
                <w:bCs/>
              </w:rPr>
              <w:t>N° 010/2023</w:t>
            </w:r>
          </w:p>
        </w:tc>
      </w:tr>
      <w:tr w:rsidR="005170A0" w:rsidRPr="00C05D51" w14:paraId="13424AAB" w14:textId="77777777" w:rsidTr="00A66E9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E03E" w14:textId="77777777" w:rsidR="005170A0" w:rsidRPr="00C05D51" w:rsidRDefault="005170A0" w:rsidP="00A66E9D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4DA37813" w14:textId="77777777" w:rsidR="005170A0" w:rsidRPr="00C05D51" w:rsidRDefault="005170A0" w:rsidP="00A66E9D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3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4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71374CD2" w14:textId="77777777" w:rsidR="005170A0" w:rsidRPr="00C05D51" w:rsidRDefault="005170A0" w:rsidP="005170A0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5170A0" w:rsidRPr="00C05D51" w14:paraId="064010A7" w14:textId="77777777" w:rsidTr="00A66E9D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B1829" w14:textId="6A6C23CC" w:rsidR="005170A0" w:rsidRPr="00F81EEF" w:rsidRDefault="005170A0" w:rsidP="00E5017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E50173">
              <w:rPr>
                <w:rFonts w:asciiTheme="majorHAnsi" w:hAnsiTheme="majorHAnsi" w:cs="Arial"/>
                <w:bCs/>
                <w:color w:val="000000"/>
              </w:rPr>
              <w:t>R</w:t>
            </w:r>
            <w:r w:rsidR="00E50173" w:rsidRPr="00E50173">
              <w:rPr>
                <w:rFonts w:asciiTheme="majorHAnsi" w:hAnsiTheme="majorHAnsi" w:cs="Arial"/>
                <w:bCs/>
                <w:color w:val="000000"/>
              </w:rPr>
              <w:t>eforma da muralha, da passarela e das guaritas, e reforço estrutural da muralha do</w:t>
            </w:r>
            <w:r w:rsidR="00E50173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E50173" w:rsidRPr="00E50173">
              <w:rPr>
                <w:rFonts w:asciiTheme="majorHAnsi" w:hAnsiTheme="majorHAnsi" w:cs="Arial"/>
                <w:bCs/>
                <w:color w:val="000000"/>
              </w:rPr>
              <w:t>complexo Penitenciário Nelson Hungria, unidade integrante da Secretaria De Estado De Justiça E</w:t>
            </w:r>
            <w:r w:rsidR="00E50173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E50173" w:rsidRPr="00E50173">
              <w:rPr>
                <w:rFonts w:asciiTheme="majorHAnsi" w:hAnsiTheme="majorHAnsi" w:cs="Arial"/>
                <w:bCs/>
                <w:color w:val="000000"/>
              </w:rPr>
              <w:t>Segurança Púbica, localizada no município de contagem, Estado De Minas Gerais.</w:t>
            </w:r>
            <w:r w:rsidR="00E50173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E50173" w:rsidRPr="00E50173">
              <w:rPr>
                <w:rFonts w:asciiTheme="majorHAnsi" w:hAnsiTheme="majorHAnsi" w:cs="Arial"/>
                <w:bCs/>
                <w:color w:val="000000"/>
              </w:rPr>
              <w:t>Localização: avenida vp -1, bairro Nova Contagem, Contagem/MG</w:t>
            </w:r>
            <w:r w:rsidR="00E50173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AD11D" w14:textId="77777777" w:rsidR="005170A0" w:rsidRPr="00C05D51" w:rsidRDefault="005170A0" w:rsidP="00A66E9D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838C754" w14:textId="007EBEE8" w:rsidR="000A0F60" w:rsidRPr="000A0F60" w:rsidRDefault="000A0F60" w:rsidP="000A0F6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0A0F60">
              <w:rPr>
                <w:rFonts w:asciiTheme="majorHAnsi" w:hAnsiTheme="majorHAnsi" w:cs="ArialNarrow"/>
              </w:rPr>
              <w:t>ENTREGA DOS ENVELOP</w:t>
            </w:r>
            <w:r w:rsidR="001D1DC5">
              <w:rPr>
                <w:rFonts w:asciiTheme="majorHAnsi" w:hAnsiTheme="majorHAnsi" w:cs="ArialNarrow"/>
              </w:rPr>
              <w:t>ES: até às 17:00 horas do dia 29/05</w:t>
            </w:r>
            <w:r w:rsidRPr="000A0F60">
              <w:rPr>
                <w:rFonts w:asciiTheme="majorHAnsi" w:hAnsiTheme="majorHAnsi" w:cs="ArialNarrow"/>
              </w:rPr>
              <w:t>/2023.</w:t>
            </w:r>
          </w:p>
          <w:p w14:paraId="36B8A819" w14:textId="09F38D99" w:rsidR="00454E89" w:rsidRPr="00454E89" w:rsidRDefault="000A0F60" w:rsidP="00454E8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0A0F60">
              <w:rPr>
                <w:rFonts w:asciiTheme="majorHAnsi" w:hAnsiTheme="majorHAnsi" w:cs="ArialNarrow"/>
              </w:rPr>
              <w:t>ABERTURA DA LICITAÇÃO: às</w:t>
            </w:r>
            <w:r w:rsidR="00EE1785">
              <w:rPr>
                <w:rFonts w:asciiTheme="majorHAnsi" w:hAnsiTheme="majorHAnsi" w:cs="ArialNarrow"/>
              </w:rPr>
              <w:t xml:space="preserve"> 09:00 horas </w:t>
            </w:r>
            <w:r w:rsidR="00454E89" w:rsidRPr="00454E89">
              <w:rPr>
                <w:rFonts w:asciiTheme="majorHAnsi" w:hAnsiTheme="majorHAnsi" w:cs="ArialNarrow"/>
              </w:rPr>
              <w:t>a partir do dia 25/04/2023</w:t>
            </w:r>
            <w:r w:rsidR="00454E89">
              <w:rPr>
                <w:rFonts w:asciiTheme="majorHAnsi" w:hAnsiTheme="majorHAnsi" w:cs="ArialNarrow"/>
              </w:rPr>
              <w:t>.</w:t>
            </w:r>
            <w:bookmarkStart w:id="0" w:name="_GoBack"/>
            <w:bookmarkEnd w:id="0"/>
          </w:p>
          <w:p w14:paraId="19EE6CE9" w14:textId="6515A1F8" w:rsidR="005170A0" w:rsidRPr="00C05D51" w:rsidRDefault="005170A0" w:rsidP="00454E8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6AD4F175" w14:textId="5DCF81D1" w:rsidR="005170A0" w:rsidRPr="00CF3E3F" w:rsidRDefault="005170A0" w:rsidP="006D51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 w:rsidR="000C5D86" w:rsidRPr="000C5D86">
              <w:rPr>
                <w:rFonts w:asciiTheme="majorHAnsi" w:hAnsiTheme="majorHAnsi" w:cstheme="majorHAnsi"/>
              </w:rPr>
              <w:t>540</w:t>
            </w:r>
            <w:r>
              <w:rPr>
                <w:rFonts w:asciiTheme="majorHAnsi" w:hAnsiTheme="majorHAnsi" w:cs="ArialNarrow"/>
              </w:rPr>
              <w:t xml:space="preserve"> dias.</w:t>
            </w:r>
          </w:p>
        </w:tc>
      </w:tr>
    </w:tbl>
    <w:p w14:paraId="62CB8B31" w14:textId="77777777" w:rsidR="005170A0" w:rsidRPr="00C05D51" w:rsidRDefault="005170A0" w:rsidP="005170A0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5170A0" w:rsidRPr="00C05D51" w14:paraId="7F161F64" w14:textId="77777777" w:rsidTr="00A66E9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7BD4E" w14:textId="77777777" w:rsidR="005170A0" w:rsidRPr="00C05D51" w:rsidRDefault="005170A0" w:rsidP="00A66E9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5170A0" w:rsidRPr="00C05D51" w14:paraId="0D016DB2" w14:textId="77777777" w:rsidTr="00A66E9D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F392A" w14:textId="77777777" w:rsidR="005170A0" w:rsidRPr="00C05D51" w:rsidRDefault="005170A0" w:rsidP="00A66E9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0C138" w14:textId="77777777" w:rsidR="005170A0" w:rsidRPr="00C05D51" w:rsidRDefault="005170A0" w:rsidP="00A66E9D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170A0" w:rsidRPr="00C05D51" w14:paraId="30CF1D9A" w14:textId="77777777" w:rsidTr="00A66E9D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9EBCE" w14:textId="08363090" w:rsidR="005170A0" w:rsidRPr="00C05D51" w:rsidRDefault="005170A0" w:rsidP="00A66E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E50173" w:rsidRPr="00E50173">
              <w:rPr>
                <w:rFonts w:asciiTheme="majorHAnsi" w:hAnsiTheme="majorHAnsi"/>
              </w:rPr>
              <w:t>14.801.742,11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802C5" w14:textId="77777777" w:rsidR="005170A0" w:rsidRPr="00C05D51" w:rsidRDefault="005170A0" w:rsidP="00A66E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5170A0" w:rsidRPr="00C05D51" w14:paraId="1F7B85FD" w14:textId="77777777" w:rsidTr="00A66E9D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07169" w14:textId="058935E2" w:rsidR="005170A0" w:rsidRPr="00C05D51" w:rsidRDefault="005170A0" w:rsidP="009071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9071E5" w:rsidRPr="009071E5">
              <w:rPr>
                <w:rFonts w:asciiTheme="majorHAnsi" w:hAnsiTheme="majorHAnsi" w:cs="Arial"/>
                <w:color w:val="000000"/>
              </w:rPr>
              <w:t>a) CORTE, DOBRA E MONTAGEM DE AÇO CA -50/60</w:t>
            </w:r>
            <w:r w:rsidR="009071E5">
              <w:rPr>
                <w:rFonts w:asciiTheme="majorHAnsi" w:hAnsiTheme="majorHAnsi" w:cs="Arial"/>
                <w:color w:val="000000"/>
              </w:rPr>
              <w:t xml:space="preserve">. </w:t>
            </w:r>
            <w:r w:rsidR="009071E5" w:rsidRPr="009071E5">
              <w:rPr>
                <w:rFonts w:asciiTheme="majorHAnsi" w:hAnsiTheme="majorHAnsi" w:cs="Arial"/>
                <w:color w:val="000000"/>
              </w:rPr>
              <w:t>Quantidade: 32.575 kg</w:t>
            </w:r>
            <w:r w:rsidR="009071E5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71E5" w:rsidRPr="009071E5">
              <w:rPr>
                <w:rFonts w:asciiTheme="majorHAnsi" w:hAnsiTheme="majorHAnsi" w:cs="Arial"/>
                <w:color w:val="000000"/>
              </w:rPr>
              <w:t>Corresponde a 50% do aço previsto em planilha para reforço estrutural da muralha.</w:t>
            </w:r>
            <w:r w:rsidR="009071E5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71E5" w:rsidRPr="009071E5">
              <w:rPr>
                <w:rFonts w:asciiTheme="majorHAnsi" w:hAnsiTheme="majorHAnsi" w:cs="Arial"/>
                <w:color w:val="000000"/>
              </w:rPr>
              <w:t>b) FORNECIMENTO DE CONCRETO ESTRUTURAL, PREPARADO EM OBRA COM BETONEIRA, COM FCK 25 MPA,</w:t>
            </w:r>
            <w:r w:rsidR="009071E5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71E5" w:rsidRPr="009071E5">
              <w:rPr>
                <w:rFonts w:asciiTheme="majorHAnsi" w:hAnsiTheme="majorHAnsi" w:cs="Arial"/>
                <w:color w:val="000000"/>
              </w:rPr>
              <w:t>INCLUSIVE LANÇAMENTO, ADENSAMENTO E ACABAMENTO (FUNDAÇÃO)</w:t>
            </w:r>
            <w:r w:rsidR="009071E5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71E5" w:rsidRPr="009071E5">
              <w:rPr>
                <w:rFonts w:asciiTheme="majorHAnsi" w:hAnsiTheme="majorHAnsi" w:cs="Arial"/>
                <w:color w:val="000000"/>
              </w:rPr>
              <w:t>Quantidade: 837,56 m³</w:t>
            </w:r>
            <w:r w:rsidR="009071E5">
              <w:rPr>
                <w:rFonts w:asciiTheme="majorHAnsi" w:hAnsiTheme="majorHAnsi" w:cs="Arial"/>
                <w:color w:val="000000"/>
              </w:rPr>
              <w:t xml:space="preserve"> </w:t>
            </w:r>
            <w:r w:rsidR="009071E5" w:rsidRPr="009071E5">
              <w:rPr>
                <w:rFonts w:asciiTheme="majorHAnsi" w:hAnsiTheme="majorHAnsi" w:cs="Arial"/>
                <w:color w:val="000000"/>
              </w:rPr>
              <w:t>Corresponde a 50% do concreto previsto em planilha para reforço estrutural da muralha</w:t>
            </w:r>
          </w:p>
        </w:tc>
      </w:tr>
      <w:tr w:rsidR="005170A0" w:rsidRPr="00C05D51" w14:paraId="1FE03715" w14:textId="77777777" w:rsidTr="00A66E9D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C383" w14:textId="2234BA55" w:rsidR="005170A0" w:rsidRPr="000C5D86" w:rsidRDefault="005170A0" w:rsidP="000C5D8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C5D86">
              <w:rPr>
                <w:rFonts w:asciiTheme="majorHAnsi" w:hAnsiTheme="majorHAnsi" w:cstheme="majorHAnsi"/>
                <w:color w:val="000000"/>
              </w:rPr>
              <w:t xml:space="preserve">CAPACIDADE OPERACIONAL: </w:t>
            </w:r>
            <w:r w:rsidR="000C5D86" w:rsidRPr="000C5D86">
              <w:rPr>
                <w:rFonts w:asciiTheme="majorHAnsi" w:hAnsiTheme="majorHAnsi" w:cstheme="majorHAnsi"/>
                <w:color w:val="000000"/>
              </w:rPr>
              <w:t xml:space="preserve"> a) CORTE, DOBRA E MONTAGEM DE AÇO CA -50/60. Quantidade: 32.575 kg. Corresponde a 50% do aço previsto em planilha para reforço estrutural da muralha. </w:t>
            </w:r>
            <w:r w:rsidR="000C5D86" w:rsidRPr="000C5D86">
              <w:rPr>
                <w:rFonts w:asciiTheme="majorHAnsi" w:hAnsiTheme="majorHAnsi" w:cstheme="majorHAnsi"/>
              </w:rPr>
              <w:t>b) FORNECIMENTO DE CONCRETO ESTRUTURAL, PREPARADO EM OBRA COM BETONEIRA, COM FCK 25 MPA, INCLUSIVE LANÇAMENTO, ADENSAMENTO E ACABAMENTO (FUNDAÇÃO) Quantidade: 837,56 m³ Corresponde a 50% do concreto previsto em planilha para reforço estrutural da muralha.</w:t>
            </w:r>
          </w:p>
        </w:tc>
      </w:tr>
      <w:tr w:rsidR="005170A0" w:rsidRPr="00C05D51" w14:paraId="657D8126" w14:textId="77777777" w:rsidTr="00A66E9D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E6D5" w14:textId="77777777" w:rsidR="005170A0" w:rsidRPr="00C05D51" w:rsidRDefault="005170A0" w:rsidP="00A66E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5170A0" w:rsidRPr="00C05D51" w14:paraId="5787A7FD" w14:textId="77777777" w:rsidTr="00A66E9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ECAD2" w14:textId="1BCA607D" w:rsidR="005170A0" w:rsidRPr="00796085" w:rsidRDefault="005170A0" w:rsidP="00A66E9D">
            <w:p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796085" w:rsidRPr="00796085">
              <w:rPr>
                <w:rFonts w:asciiTheme="majorHAnsi" w:hAnsiTheme="majorHAnsi" w:cstheme="majorHAnsi"/>
              </w:rPr>
              <w:t>A visita técnica ocorrerá nos dias 09/05/2023 de 14:00hs às 17:00hs e 10/05/2023 de 09:00hs às 12:00hs, mediante agendamento de acordo com o subitem 7.1.20.1 do edital. As licitantes que realizaram a visita técnica anteriormente, estão dispensadas de nova visita. Informações complementares poderão ser obtidas pelo telefone 3235-1272 ou pelo site acima mencionado.</w:t>
            </w:r>
          </w:p>
        </w:tc>
      </w:tr>
    </w:tbl>
    <w:p w14:paraId="09F37C9C" w14:textId="77777777" w:rsidR="005F2C51" w:rsidRDefault="005F2C51" w:rsidP="002803ED">
      <w:pPr>
        <w:rPr>
          <w:rFonts w:asciiTheme="majorHAnsi" w:hAnsiTheme="majorHAnsi" w:cstheme="majorHAnsi"/>
        </w:rPr>
      </w:pPr>
    </w:p>
    <w:p w14:paraId="2757999B" w14:textId="77777777" w:rsidR="00E43440" w:rsidRDefault="00E43440" w:rsidP="002803ED">
      <w:pPr>
        <w:rPr>
          <w:rFonts w:asciiTheme="majorHAnsi" w:hAnsiTheme="majorHAnsi" w:cstheme="majorHAnsi"/>
        </w:rPr>
      </w:pPr>
    </w:p>
    <w:p w14:paraId="66AC8927" w14:textId="77777777" w:rsidR="00E43440" w:rsidRDefault="00E43440" w:rsidP="002803ED">
      <w:pPr>
        <w:rPr>
          <w:rFonts w:asciiTheme="majorHAnsi" w:hAnsiTheme="majorHAnsi" w:cstheme="majorHAnsi"/>
        </w:rPr>
      </w:pPr>
    </w:p>
    <w:p w14:paraId="04167FB4" w14:textId="77777777" w:rsidR="00E43440" w:rsidRDefault="00E43440" w:rsidP="002803ED">
      <w:pPr>
        <w:rPr>
          <w:rFonts w:asciiTheme="majorHAnsi" w:hAnsiTheme="majorHAnsi" w:cstheme="majorHAnsi"/>
        </w:rPr>
      </w:pPr>
    </w:p>
    <w:p w14:paraId="6E2DCA65" w14:textId="77777777" w:rsidR="00E43440" w:rsidRDefault="00E43440" w:rsidP="002803ED">
      <w:pPr>
        <w:rPr>
          <w:rFonts w:asciiTheme="majorHAnsi" w:hAnsiTheme="majorHAnsi" w:cstheme="majorHAnsi"/>
        </w:rPr>
      </w:pPr>
    </w:p>
    <w:p w14:paraId="0AA74AB8" w14:textId="77777777" w:rsidR="00454E89" w:rsidRDefault="00454E89" w:rsidP="002803ED">
      <w:pPr>
        <w:rPr>
          <w:rFonts w:asciiTheme="majorHAnsi" w:hAnsiTheme="majorHAnsi" w:cstheme="majorHAnsi"/>
        </w:rPr>
      </w:pPr>
    </w:p>
    <w:p w14:paraId="6DBA72C2" w14:textId="77777777" w:rsidR="00E43440" w:rsidRDefault="00E43440" w:rsidP="002803ED">
      <w:pPr>
        <w:rPr>
          <w:rFonts w:asciiTheme="majorHAnsi" w:hAnsiTheme="majorHAnsi" w:cstheme="majorHAnsi"/>
        </w:rPr>
      </w:pPr>
    </w:p>
    <w:p w14:paraId="24D1763D" w14:textId="77777777" w:rsidR="00E43440" w:rsidRDefault="00E43440" w:rsidP="002803ED">
      <w:pPr>
        <w:rPr>
          <w:rFonts w:asciiTheme="majorHAnsi" w:hAnsiTheme="majorHAnsi" w:cstheme="majorHAnsi"/>
        </w:rPr>
      </w:pPr>
    </w:p>
    <w:p w14:paraId="12B1BC15" w14:textId="77777777" w:rsidR="00E43440" w:rsidRDefault="00E43440" w:rsidP="002803ED">
      <w:pPr>
        <w:rPr>
          <w:rFonts w:asciiTheme="majorHAnsi" w:hAnsiTheme="majorHAnsi" w:cstheme="majorHAnsi"/>
        </w:rPr>
      </w:pPr>
    </w:p>
    <w:p w14:paraId="478934C4" w14:textId="77777777" w:rsidR="00E43440" w:rsidRDefault="00E43440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7058B6" w14:paraId="3ADAEFAC" w14:textId="77777777" w:rsidTr="00A66E9D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2936C" w14:textId="77777777" w:rsidR="007058B6" w:rsidRPr="00C61347" w:rsidRDefault="007058B6" w:rsidP="00A66E9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E3EC4" w14:textId="01BDCF94" w:rsidR="007058B6" w:rsidRDefault="007058B6" w:rsidP="00A66E9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7058B6">
              <w:rPr>
                <w:rFonts w:asciiTheme="majorHAnsi" w:hAnsiTheme="majorHAnsi" w:cstheme="majorHAnsi"/>
                <w:b/>
                <w:bCs/>
              </w:rPr>
              <w:t>RDC ELETRÔNICO Nº 0168/2023-06</w:t>
            </w:r>
          </w:p>
        </w:tc>
      </w:tr>
      <w:tr w:rsidR="007058B6" w:rsidRPr="00223309" w14:paraId="5ECC76B8" w14:textId="77777777" w:rsidTr="00A66E9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7DCF" w14:textId="77777777" w:rsidR="007058B6" w:rsidRPr="00223309" w:rsidRDefault="007058B6" w:rsidP="00A66E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5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hyperlink r:id="rId16" w:history="1">
              <w:r w:rsidRPr="00223309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7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7058B6" w:rsidRPr="00223309" w14:paraId="6B3C7FA0" w14:textId="77777777" w:rsidTr="00A66E9D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3572C" w14:textId="547E55DE" w:rsidR="00667B38" w:rsidRPr="00667B38" w:rsidRDefault="007058B6" w:rsidP="00667B38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667B38">
              <w:rPr>
                <w:rFonts w:asciiTheme="majorHAnsi" w:hAnsiTheme="majorHAnsi" w:cs="Arial"/>
                <w:bCs/>
                <w:color w:val="000000"/>
              </w:rPr>
              <w:t>C</w:t>
            </w:r>
            <w:r w:rsidR="00667B38" w:rsidRPr="00667B38">
              <w:rPr>
                <w:rFonts w:asciiTheme="majorHAnsi" w:hAnsiTheme="majorHAnsi" w:cs="Arial"/>
                <w:bCs/>
                <w:color w:val="000000"/>
              </w:rPr>
              <w:t>ontratação de empresa para substituição com implantação das pontes sobre o córrego água verde,</w:t>
            </w:r>
          </w:p>
          <w:p w14:paraId="643FF059" w14:textId="33D8B3FD" w:rsidR="007058B6" w:rsidRPr="00223309" w:rsidRDefault="00667B38" w:rsidP="00667B38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667B38">
              <w:rPr>
                <w:rFonts w:asciiTheme="majorHAnsi" w:hAnsiTheme="majorHAnsi" w:cs="Arial"/>
                <w:bCs/>
                <w:color w:val="000000"/>
              </w:rPr>
              <w:t xml:space="preserve">Córrego </w:t>
            </w:r>
            <w:r w:rsidR="00FD6365" w:rsidRPr="00667B38">
              <w:rPr>
                <w:rFonts w:asciiTheme="majorHAnsi" w:hAnsiTheme="majorHAnsi" w:cs="Arial"/>
                <w:bCs/>
                <w:color w:val="000000"/>
              </w:rPr>
              <w:t>Jeribá</w:t>
            </w:r>
            <w:r w:rsidRPr="00667B38">
              <w:rPr>
                <w:rFonts w:asciiTheme="majorHAnsi" w:hAnsiTheme="majorHAnsi" w:cs="Arial"/>
                <w:bCs/>
                <w:color w:val="000000"/>
              </w:rPr>
              <w:t xml:space="preserve"> e respectivos encabeçamentos na rodovia </w:t>
            </w:r>
            <w:r w:rsidR="00FD6365" w:rsidRPr="00667B38">
              <w:rPr>
                <w:rFonts w:asciiTheme="majorHAnsi" w:hAnsiTheme="majorHAnsi" w:cs="Arial"/>
                <w:bCs/>
                <w:color w:val="000000"/>
              </w:rPr>
              <w:t>BR</w:t>
            </w:r>
            <w:r w:rsidRPr="00667B38">
              <w:rPr>
                <w:rFonts w:asciiTheme="majorHAnsi" w:hAnsiTheme="majorHAnsi" w:cs="Arial"/>
                <w:bCs/>
                <w:color w:val="000000"/>
              </w:rPr>
              <w:t>-265/</w:t>
            </w:r>
            <w:r w:rsidR="00482391" w:rsidRPr="00667B38">
              <w:rPr>
                <w:rFonts w:asciiTheme="majorHAnsi" w:hAnsiTheme="majorHAnsi" w:cs="Arial"/>
                <w:bCs/>
                <w:color w:val="000000"/>
              </w:rPr>
              <w:t>MG</w:t>
            </w:r>
            <w:r w:rsidR="00482391" w:rsidRPr="00667B38">
              <w:rPr>
                <w:rFonts w:asciiTheme="majorHAnsi" w:hAnsiTheme="majorHAnsi" w:cs="Arial"/>
                <w:bCs/>
                <w:color w:val="000000"/>
              </w:rPr>
              <w:cr/>
            </w:r>
            <w:r w:rsidR="00482391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475E7" w14:textId="77777777" w:rsidR="007058B6" w:rsidRPr="00223309" w:rsidRDefault="007058B6" w:rsidP="00A66E9D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545BE427" w14:textId="6EC4EE2D" w:rsidR="007058B6" w:rsidRDefault="00DF2F5B" w:rsidP="00A66E9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 da sessão: 19/05</w:t>
            </w:r>
            <w:r w:rsidR="007058B6" w:rsidRPr="001A77A2">
              <w:rPr>
                <w:rFonts w:asciiTheme="majorHAnsi" w:hAnsiTheme="majorHAnsi"/>
              </w:rPr>
              <w:t>/2023</w:t>
            </w:r>
            <w:r w:rsidR="007058B6">
              <w:rPr>
                <w:rFonts w:asciiTheme="majorHAnsi" w:hAnsiTheme="majorHAnsi"/>
              </w:rPr>
              <w:t xml:space="preserve"> as 10:00 horas</w:t>
            </w:r>
          </w:p>
          <w:p w14:paraId="644C7FB6" w14:textId="77777777" w:rsidR="007058B6" w:rsidRPr="001A77A2" w:rsidRDefault="007058B6" w:rsidP="00A66E9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 </w:t>
            </w:r>
            <w:hyperlink r:id="rId18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  <w:p w14:paraId="65CC5743" w14:textId="6ADD0D9E" w:rsidR="007058B6" w:rsidRPr="00223309" w:rsidRDefault="007058B6" w:rsidP="00696F9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>Pra</w:t>
            </w:r>
            <w:r w:rsidR="00696F9F">
              <w:rPr>
                <w:rFonts w:asciiTheme="majorHAnsi" w:hAnsiTheme="majorHAnsi"/>
              </w:rPr>
              <w:t>zo de Execução dos Serviços: 13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="00696F9F">
              <w:rPr>
                <w:rFonts w:asciiTheme="majorHAnsi" w:hAnsiTheme="majorHAnsi"/>
              </w:rPr>
              <w:t>meses</w:t>
            </w:r>
          </w:p>
        </w:tc>
      </w:tr>
      <w:tr w:rsidR="007058B6" w:rsidRPr="00223309" w14:paraId="1131D957" w14:textId="77777777" w:rsidTr="00A66E9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9189C" w14:textId="77777777" w:rsidR="007058B6" w:rsidRPr="00223309" w:rsidRDefault="007058B6" w:rsidP="00A66E9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7058B6" w:rsidRPr="00223309" w14:paraId="0883DBB9" w14:textId="77777777" w:rsidTr="00A66E9D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88B7" w14:textId="77777777" w:rsidR="007058B6" w:rsidRPr="00223309" w:rsidRDefault="007058B6" w:rsidP="00A66E9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8B177" w14:textId="77777777" w:rsidR="007058B6" w:rsidRPr="00223309" w:rsidRDefault="007058B6" w:rsidP="00A66E9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D0C07" w14:textId="77777777" w:rsidR="007058B6" w:rsidRPr="00223309" w:rsidRDefault="007058B6" w:rsidP="00A66E9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354AA" w14:textId="77777777" w:rsidR="007058B6" w:rsidRPr="00223309" w:rsidRDefault="007058B6" w:rsidP="00A66E9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7058B6" w:rsidRPr="00223309" w14:paraId="02B54982" w14:textId="77777777" w:rsidTr="00A66E9D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0F324" w14:textId="47CEAF97" w:rsidR="007058B6" w:rsidRPr="00CD5B6C" w:rsidRDefault="007058B6" w:rsidP="00A66E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3128B4" w:rsidRPr="003128B4">
              <w:rPr>
                <w:rFonts w:asciiTheme="majorHAnsi" w:hAnsiTheme="majorHAnsi" w:cs="Arial"/>
                <w:bCs/>
              </w:rPr>
              <w:t>20.726.347,56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88FD" w14:textId="77777777" w:rsidR="007058B6" w:rsidRPr="00223309" w:rsidRDefault="007058B6" w:rsidP="00A66E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34BE" w14:textId="77777777" w:rsidR="007058B6" w:rsidRPr="00223309" w:rsidRDefault="007058B6" w:rsidP="00A66E9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426E8" w14:textId="77777777" w:rsidR="007058B6" w:rsidRPr="00223309" w:rsidRDefault="007058B6" w:rsidP="00A66E9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7058B6" w:rsidRPr="00223309" w14:paraId="0C902E2B" w14:textId="77777777" w:rsidTr="00A66E9D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73ABB" w14:textId="7DAAB382" w:rsidR="007058B6" w:rsidRDefault="007058B6" w:rsidP="004759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595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475956" w:rsidRPr="00475956">
              <w:rPr>
                <w:rFonts w:asciiTheme="majorHAnsi" w:hAnsiTheme="majorHAnsi" w:cstheme="majorHAnsi"/>
              </w:rPr>
              <w:t>Relação, mediante o preenchimento dos Quadros de 01 a 03 do Anexo II, para os SERVIÇOS EXECUTADOS. Os profissionais de nível superior deverão ser “vinculados ao Quadro Permanente da Empresa”, caso contrário, a empresa deverá apresentar atestado do profissional para “compromissos futuro”. Deverão ser apresentados registro/certidão de inscrição no Crea e/ou conselho regional profissional competente, em nome do profissional técnico indicado como responsável técnico. Os serviços executados deverão ser comprovados mediante “atestados” e/ou “certidões” e/ou “declarações” de capacidade técnica por execução de serviços compatíveis com o objeto da licitação, a seguir relacionados:</w:t>
            </w:r>
          </w:p>
          <w:p w14:paraId="18B584D4" w14:textId="77777777" w:rsidR="00475956" w:rsidRPr="00475956" w:rsidRDefault="00475956" w:rsidP="004759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3E04E988" w14:textId="1840813D" w:rsidR="007058B6" w:rsidRDefault="00475956" w:rsidP="00A66E9D">
            <w:pPr>
              <w:autoSpaceDE w:val="0"/>
              <w:autoSpaceDN w:val="0"/>
              <w:adjustRightInd w:val="0"/>
              <w:jc w:val="center"/>
            </w:pPr>
            <w:r>
              <w:pict w14:anchorId="5E241F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25pt;height:35.15pt">
                  <v:imagedata r:id="rId19" o:title="Sem título"/>
                </v:shape>
              </w:pict>
            </w:r>
          </w:p>
          <w:p w14:paraId="0CAE0F5E" w14:textId="77777777" w:rsidR="007058B6" w:rsidRPr="00223309" w:rsidRDefault="007058B6" w:rsidP="00A66E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</w:p>
        </w:tc>
      </w:tr>
      <w:tr w:rsidR="007058B6" w:rsidRPr="00223309" w14:paraId="2B112430" w14:textId="77777777" w:rsidTr="00A66E9D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CF1B" w14:textId="376F5578" w:rsidR="007058B6" w:rsidRPr="00223309" w:rsidRDefault="007058B6" w:rsidP="00A66E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B86569" w:rsidRPr="00B86569">
              <w:rPr>
                <w:rFonts w:asciiTheme="majorHAnsi" w:hAnsiTheme="majorHAnsi" w:cstheme="majorHAnsi"/>
              </w:rPr>
              <w:t>Capacidade Operacional: A licitante (pessoa jurídica) deverá comprovar experiência na execução de objeto de mesmo caráter e de igual complexidade ou superior, e ter executado as parcelas de maior relevância, de acordo com as tabelas adiante, elaboradas conforme o disposto na Portaria nº 108, de 01/02/2008, do Ministério da Infraestrutura, complementadas pelas Instruções de Serviço DG nº 04/2009 e nº 10/2009, por meio de “Atestado” e/ou “Certidão” e/ou “Declaração”, emitido por pessoa jurídica de direito público ou privado.</w:t>
            </w:r>
          </w:p>
        </w:tc>
      </w:tr>
      <w:tr w:rsidR="007058B6" w:rsidRPr="00223309" w14:paraId="3DA9285F" w14:textId="77777777" w:rsidTr="00A66E9D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160F" w14:textId="77777777" w:rsidR="007058B6" w:rsidRPr="00223309" w:rsidRDefault="007058B6" w:rsidP="00A66E9D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7058B6" w:rsidRPr="00CD60E0" w14:paraId="1EB5C70D" w14:textId="77777777" w:rsidTr="00A66E9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A612" w14:textId="68832BB6" w:rsidR="00696F9F" w:rsidRPr="00DF2F5B" w:rsidRDefault="007058B6" w:rsidP="00A66E9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="009A3699" w:rsidRPr="009A3699">
              <w:rPr>
                <w:rFonts w:asciiTheme="majorHAnsi" w:hAnsiTheme="majorHAnsi" w:cstheme="majorHAnsi"/>
              </w:rPr>
              <w:t xml:space="preserve">Os esclarecimentos de dúvidas quanto ao Edital e seus Anexos, poderão ser solicitados, preferencialmente, via </w:t>
            </w:r>
            <w:r w:rsidR="00E51D35" w:rsidRPr="009A3699">
              <w:rPr>
                <w:rFonts w:asciiTheme="majorHAnsi" w:hAnsiTheme="majorHAnsi" w:cstheme="majorHAnsi"/>
              </w:rPr>
              <w:t>e-mail,</w:t>
            </w:r>
            <w:r w:rsidR="009A3699" w:rsidRPr="009A3699">
              <w:rPr>
                <w:rFonts w:asciiTheme="majorHAnsi" w:hAnsiTheme="majorHAnsi" w:cstheme="majorHAnsi"/>
              </w:rPr>
              <w:t xml:space="preserve">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="009A3699" w:rsidRPr="00696F9F">
              <w:rPr>
                <w:rFonts w:asciiTheme="majorHAnsi" w:hAnsiTheme="majorHAnsi" w:cstheme="majorHAnsi"/>
              </w:rPr>
              <w:t>ção.</w:t>
            </w:r>
            <w:r w:rsidR="00696F9F" w:rsidRPr="00696F9F">
              <w:rPr>
                <w:rFonts w:asciiTheme="majorHAnsi" w:hAnsiTheme="majorHAnsi" w:cstheme="majorHAnsi"/>
              </w:rPr>
              <w:t xml:space="preserve"> E respostas disponível no endereço </w:t>
            </w:r>
            <w:hyperlink r:id="rId20" w:history="1">
              <w:r w:rsidR="00696F9F"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 w:rsidR="00696F9F">
              <w:rPr>
                <w:rFonts w:asciiTheme="majorHAnsi" w:hAnsiTheme="majorHAnsi" w:cstheme="majorHAnsi"/>
              </w:rPr>
              <w:t>.</w:t>
            </w:r>
          </w:p>
        </w:tc>
      </w:tr>
    </w:tbl>
    <w:p w14:paraId="75BA1373" w14:textId="77777777" w:rsidR="00E43440" w:rsidRDefault="00E43440" w:rsidP="002803ED">
      <w:pPr>
        <w:rPr>
          <w:rFonts w:asciiTheme="majorHAnsi" w:hAnsiTheme="majorHAnsi" w:cstheme="majorHAnsi"/>
        </w:rPr>
      </w:pPr>
    </w:p>
    <w:p w14:paraId="73E9C9C2" w14:textId="77777777" w:rsidR="007058B6" w:rsidRDefault="007058B6" w:rsidP="002803ED">
      <w:pPr>
        <w:rPr>
          <w:rFonts w:asciiTheme="majorHAnsi" w:hAnsiTheme="majorHAnsi" w:cstheme="majorHAnsi"/>
        </w:rPr>
      </w:pPr>
    </w:p>
    <w:p w14:paraId="4EEA3A74" w14:textId="77777777" w:rsidR="00454E89" w:rsidRDefault="00454E89" w:rsidP="002803ED">
      <w:pPr>
        <w:rPr>
          <w:rFonts w:asciiTheme="majorHAnsi" w:hAnsiTheme="majorHAnsi" w:cstheme="majorHAnsi"/>
        </w:rPr>
      </w:pPr>
    </w:p>
    <w:p w14:paraId="4AE9E1B7" w14:textId="77777777" w:rsidR="007058B6" w:rsidRDefault="007058B6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2A0473" w14:textId="77777777" w:rsidR="004D7CEC" w:rsidRDefault="004D7CE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01D0A2" w14:textId="77777777" w:rsidR="002B516D" w:rsidRPr="002B516D" w:rsidRDefault="002B516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516D">
        <w:rPr>
          <w:rFonts w:asciiTheme="majorHAnsi" w:hAnsiTheme="majorHAnsi" w:cstheme="majorHAnsi"/>
          <w:b/>
        </w:rPr>
        <w:t>CESAMA - COMPANHIA DE SANEAMENTO MUNICIPAL - LICITAÇÃO ELETRÔNICA Nº 5/2023</w:t>
      </w:r>
    </w:p>
    <w:p w14:paraId="4906B16E" w14:textId="45984E30" w:rsidR="002B516D" w:rsidRDefault="002B516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516D">
        <w:rPr>
          <w:rFonts w:asciiTheme="majorHAnsi" w:hAnsiTheme="majorHAnsi" w:cstheme="majorHAnsi"/>
        </w:rPr>
        <w:t xml:space="preserve">Objeto: </w:t>
      </w:r>
      <w:r w:rsidR="001C1DB2">
        <w:rPr>
          <w:rFonts w:asciiTheme="majorHAnsi" w:hAnsiTheme="majorHAnsi" w:cstheme="majorHAnsi"/>
        </w:rPr>
        <w:t>C</w:t>
      </w:r>
      <w:r w:rsidRPr="002B516D">
        <w:rPr>
          <w:rFonts w:asciiTheme="majorHAnsi" w:hAnsiTheme="majorHAnsi" w:cstheme="majorHAnsi"/>
        </w:rPr>
        <w:t>onstrução de redes e demais dispositivos de drenagem para a área de expansão da Estação de Tratamento de Água Walfrido Machado Mendonça (ETA CDI), no município de Juiz de Fora/MG</w:t>
      </w:r>
      <w:r w:rsidR="001C1DB2">
        <w:rPr>
          <w:rFonts w:asciiTheme="majorHAnsi" w:hAnsiTheme="majorHAnsi" w:cstheme="majorHAnsi"/>
        </w:rPr>
        <w:t>.</w:t>
      </w:r>
      <w:r w:rsidRPr="002B516D">
        <w:rPr>
          <w:rFonts w:asciiTheme="majorHAnsi" w:hAnsiTheme="majorHAnsi" w:cstheme="majorHAnsi"/>
        </w:rPr>
        <w:t xml:space="preserve"> </w:t>
      </w:r>
      <w:r w:rsidR="001C1DB2" w:rsidRPr="002B516D">
        <w:rPr>
          <w:rFonts w:asciiTheme="majorHAnsi" w:hAnsiTheme="majorHAnsi" w:cstheme="majorHAnsi"/>
        </w:rPr>
        <w:t>Data da abertura</w:t>
      </w:r>
      <w:r w:rsidRPr="002B516D">
        <w:rPr>
          <w:rFonts w:asciiTheme="majorHAnsi" w:hAnsiTheme="majorHAnsi" w:cstheme="majorHAnsi"/>
        </w:rPr>
        <w:t>: 15/05/2023 às 09</w:t>
      </w:r>
      <w:r w:rsidR="001C1DB2">
        <w:rPr>
          <w:rFonts w:asciiTheme="majorHAnsi" w:hAnsiTheme="majorHAnsi" w:cstheme="majorHAnsi"/>
        </w:rPr>
        <w:t>:00</w:t>
      </w:r>
      <w:r w:rsidRPr="002B516D">
        <w:rPr>
          <w:rFonts w:asciiTheme="majorHAnsi" w:hAnsiTheme="majorHAnsi" w:cstheme="majorHAnsi"/>
        </w:rPr>
        <w:t xml:space="preserve"> horas. </w:t>
      </w:r>
      <w:r w:rsidR="001C1DB2" w:rsidRPr="002B516D">
        <w:rPr>
          <w:rFonts w:asciiTheme="majorHAnsi" w:hAnsiTheme="majorHAnsi" w:cstheme="majorHAnsi"/>
        </w:rPr>
        <w:t>Local:</w:t>
      </w:r>
      <w:r w:rsidR="001C1DB2">
        <w:rPr>
          <w:rFonts w:asciiTheme="majorHAnsi" w:hAnsiTheme="majorHAnsi" w:cstheme="majorHAnsi"/>
        </w:rPr>
        <w:t xml:space="preserve"> no site</w:t>
      </w:r>
      <w:r w:rsidRPr="002B516D">
        <w:rPr>
          <w:rFonts w:asciiTheme="majorHAnsi" w:hAnsiTheme="majorHAnsi" w:cstheme="majorHAnsi"/>
        </w:rPr>
        <w:t xml:space="preserve"> </w:t>
      </w:r>
      <w:hyperlink r:id="rId22" w:history="1">
        <w:r w:rsidR="001C1DB2" w:rsidRPr="005F41FB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2B516D">
        <w:rPr>
          <w:rFonts w:asciiTheme="majorHAnsi" w:hAnsiTheme="majorHAnsi" w:cstheme="majorHAnsi"/>
        </w:rPr>
        <w:t xml:space="preserve">. </w:t>
      </w:r>
      <w:r w:rsidR="001C1DB2" w:rsidRPr="002B516D">
        <w:rPr>
          <w:rFonts w:asciiTheme="majorHAnsi" w:hAnsiTheme="majorHAnsi" w:cstheme="majorHAnsi"/>
        </w:rPr>
        <w:t>Recebimento das propostas</w:t>
      </w:r>
      <w:r w:rsidRPr="002B516D">
        <w:rPr>
          <w:rFonts w:asciiTheme="majorHAnsi" w:hAnsiTheme="majorHAnsi" w:cstheme="majorHAnsi"/>
        </w:rPr>
        <w:t xml:space="preserve">: a partir da data da divulgação do Edital no portal </w:t>
      </w:r>
      <w:hyperlink r:id="rId23" w:history="1">
        <w:r w:rsidR="001C1DB2" w:rsidRPr="005F41FB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2B516D">
        <w:rPr>
          <w:rFonts w:asciiTheme="majorHAnsi" w:hAnsiTheme="majorHAnsi" w:cstheme="majorHAnsi"/>
        </w:rPr>
        <w:t xml:space="preserve">. O Edital encontra-se disponível para download no Portal de Compras do Governo Federal, no endereço </w:t>
      </w:r>
      <w:hyperlink r:id="rId24" w:history="1">
        <w:r w:rsidR="001C1DB2" w:rsidRPr="005F41FB">
          <w:rPr>
            <w:rStyle w:val="Hyperlink"/>
            <w:rFonts w:asciiTheme="majorHAnsi" w:hAnsiTheme="majorHAnsi" w:cstheme="majorHAnsi"/>
          </w:rPr>
          <w:t>https://www.gov.br/compras/ptbr/</w:t>
        </w:r>
      </w:hyperlink>
      <w:r w:rsidRPr="002B516D">
        <w:rPr>
          <w:rFonts w:asciiTheme="majorHAnsi" w:hAnsiTheme="majorHAnsi" w:cstheme="majorHAnsi"/>
        </w:rPr>
        <w:t xml:space="preserve"> e no site da </w:t>
      </w:r>
      <w:proofErr w:type="spellStart"/>
      <w:r w:rsidRPr="002B516D">
        <w:rPr>
          <w:rFonts w:asciiTheme="majorHAnsi" w:hAnsiTheme="majorHAnsi" w:cstheme="majorHAnsi"/>
        </w:rPr>
        <w:t>Cesama</w:t>
      </w:r>
      <w:proofErr w:type="spellEnd"/>
      <w:r w:rsidRPr="002B516D">
        <w:rPr>
          <w:rFonts w:asciiTheme="majorHAnsi" w:hAnsiTheme="majorHAnsi" w:cstheme="majorHAnsi"/>
        </w:rPr>
        <w:t xml:space="preserve">: </w:t>
      </w:r>
      <w:hyperlink r:id="rId25" w:history="1">
        <w:r w:rsidR="001C1DB2" w:rsidRPr="005F41FB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Pr="002B516D">
        <w:rPr>
          <w:rFonts w:asciiTheme="majorHAnsi" w:hAnsiTheme="majorHAnsi" w:cstheme="majorHAnsi"/>
        </w:rPr>
        <w:t xml:space="preserve"> e também poderá ser </w:t>
      </w:r>
      <w:r w:rsidR="00E51D35" w:rsidRPr="002B516D">
        <w:rPr>
          <w:rFonts w:asciiTheme="majorHAnsi" w:hAnsiTheme="majorHAnsi" w:cstheme="majorHAnsi"/>
        </w:rPr>
        <w:t>retirados</w:t>
      </w:r>
      <w:r w:rsidRPr="002B516D">
        <w:rPr>
          <w:rFonts w:asciiTheme="majorHAnsi" w:hAnsiTheme="majorHAnsi" w:cstheme="majorHAnsi"/>
        </w:rPr>
        <w:t xml:space="preserve"> gratuitamente, mediante apresentação de dispositivo para cópia no Departamento de Licitações e Assessoria de Contratos, na Sede da CESAMA. Informações: Telefones (32) 3692-9198/ 9199 / 9200 / 9201 ou pelo e-mail </w:t>
      </w:r>
      <w:hyperlink r:id="rId26" w:history="1">
        <w:r w:rsidR="001C1DB2" w:rsidRPr="005F41FB">
          <w:rPr>
            <w:rStyle w:val="Hyperlink"/>
            <w:rFonts w:asciiTheme="majorHAnsi" w:hAnsiTheme="majorHAnsi" w:cstheme="majorHAnsi"/>
          </w:rPr>
          <w:t>licita@cesama.com.br</w:t>
        </w:r>
      </w:hyperlink>
      <w:r w:rsidRPr="002B516D">
        <w:rPr>
          <w:rFonts w:asciiTheme="majorHAnsi" w:hAnsiTheme="majorHAnsi" w:cstheme="majorHAnsi"/>
        </w:rPr>
        <w:t>.</w:t>
      </w:r>
    </w:p>
    <w:p w14:paraId="37A0FA0D" w14:textId="77777777" w:rsidR="001C1DB2" w:rsidRDefault="001C1DB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049CEC" w14:textId="77777777" w:rsidR="002B516D" w:rsidRDefault="002B516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C20B37" w14:textId="674E41F3" w:rsidR="004D7CEC" w:rsidRPr="004D7CEC" w:rsidRDefault="004D7CEC" w:rsidP="004D7CE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7CEC">
        <w:rPr>
          <w:rFonts w:asciiTheme="majorHAnsi" w:hAnsiTheme="majorHAnsi" w:cstheme="majorHAnsi"/>
          <w:b/>
        </w:rPr>
        <w:t>GASG -</w:t>
      </w:r>
      <w:r w:rsidR="00FC138B">
        <w:rPr>
          <w:rFonts w:asciiTheme="majorHAnsi" w:hAnsiTheme="majorHAnsi" w:cstheme="majorHAnsi"/>
          <w:b/>
        </w:rPr>
        <w:t xml:space="preserve"> </w:t>
      </w:r>
      <w:r w:rsidRPr="004D7CEC">
        <w:rPr>
          <w:rFonts w:asciiTheme="majorHAnsi" w:hAnsiTheme="majorHAnsi" w:cstheme="majorHAnsi"/>
          <w:b/>
        </w:rPr>
        <w:t>COMPANHIA DE GÁS DE MINAS GERAIS - ELETRÔNICO ASI-0001/23</w:t>
      </w:r>
    </w:p>
    <w:p w14:paraId="6615C59A" w14:textId="0230A836" w:rsidR="004D7CEC" w:rsidRDefault="004D7CEC" w:rsidP="004D7CE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7CE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4D7CEC">
        <w:rPr>
          <w:rFonts w:asciiTheme="majorHAnsi" w:hAnsiTheme="majorHAnsi" w:cstheme="majorHAnsi"/>
        </w:rPr>
        <w:t>erviços de detalhamento de projetos executivos, abertura de faixa, supressão vegetal, construção e montagem, instalação de válvulas e estações de gás, instalação do sistema de proteção catódica, ensaios após construção, condicionamento pré-operacional, recomposição de faixa, recomposição vegetal elaboração de documentação técnica databook e as built do Sistema de Distribuição de Gás Natural - SDGN Linha Tronco Centro-Oeste dividido em dois lotes. Recebimento das pro</w:t>
      </w:r>
      <w:r>
        <w:rPr>
          <w:rFonts w:asciiTheme="majorHAnsi" w:hAnsiTheme="majorHAnsi" w:cstheme="majorHAnsi"/>
        </w:rPr>
        <w:t>postas a partir de: Lote 01: 08:00 horas do dia 20/04/2023 e 09:00 horas</w:t>
      </w:r>
      <w:r w:rsidRPr="004D7CEC">
        <w:rPr>
          <w:rFonts w:asciiTheme="majorHAnsi" w:hAnsiTheme="majorHAnsi" w:cstheme="majorHAnsi"/>
        </w:rPr>
        <w:t xml:space="preserve"> do dia 27/06/2023. Data e horário da abertura da sessã</w:t>
      </w:r>
      <w:r>
        <w:rPr>
          <w:rFonts w:asciiTheme="majorHAnsi" w:hAnsiTheme="majorHAnsi" w:cstheme="majorHAnsi"/>
        </w:rPr>
        <w:t>o pública: dia 27/06/2023 às 09:30 horas</w:t>
      </w:r>
      <w:r w:rsidRPr="004D7CEC">
        <w:rPr>
          <w:rFonts w:asciiTheme="majorHAnsi" w:hAnsiTheme="majorHAnsi" w:cstheme="majorHAnsi"/>
        </w:rPr>
        <w:t>. Etapa d</w:t>
      </w:r>
      <w:r>
        <w:rPr>
          <w:rFonts w:asciiTheme="majorHAnsi" w:hAnsiTheme="majorHAnsi" w:cstheme="majorHAnsi"/>
        </w:rPr>
        <w:t>e lances a partir das 14:30 horas do dia 27/06/2023. Lote 02: 08:00 horas do dia 20/04/2023 e 09:00 horas</w:t>
      </w:r>
      <w:r w:rsidRPr="004D7CEC">
        <w:rPr>
          <w:rFonts w:asciiTheme="majorHAnsi" w:hAnsiTheme="majorHAnsi" w:cstheme="majorHAnsi"/>
        </w:rPr>
        <w:t xml:space="preserve"> do dia 28/06/2023. Data e horário da abertura da sessã</w:t>
      </w:r>
      <w:r>
        <w:rPr>
          <w:rFonts w:asciiTheme="majorHAnsi" w:hAnsiTheme="majorHAnsi" w:cstheme="majorHAnsi"/>
        </w:rPr>
        <w:t>o pública: dia 28/06/2023 às 09:30 horas</w:t>
      </w:r>
      <w:r w:rsidRPr="004D7CEC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Etapa de lances a partir das 14:30 horas</w:t>
      </w:r>
      <w:r w:rsidRPr="004D7CEC">
        <w:rPr>
          <w:rFonts w:asciiTheme="majorHAnsi" w:hAnsiTheme="majorHAnsi" w:cstheme="majorHAnsi"/>
        </w:rPr>
        <w:t xml:space="preserve"> do dia 28/06/2023. O Edita</w:t>
      </w:r>
      <w:r>
        <w:rPr>
          <w:rFonts w:asciiTheme="majorHAnsi" w:hAnsiTheme="majorHAnsi" w:cstheme="majorHAnsi"/>
        </w:rPr>
        <w:t xml:space="preserve">l está disponível no site </w:t>
      </w:r>
      <w:hyperlink r:id="rId27" w:history="1">
        <w:r w:rsidRPr="005F41F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1FB1D199" w14:textId="77777777" w:rsidR="004D7CEC" w:rsidRDefault="004D7CEC" w:rsidP="004D7CE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2F6E8A" w14:textId="77777777" w:rsidR="00880837" w:rsidRPr="00A300D8" w:rsidRDefault="00880837" w:rsidP="00A300D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F384D2" w14:textId="77777777" w:rsidR="009644E4" w:rsidRDefault="00336E54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300D8">
        <w:rPr>
          <w:rFonts w:asciiTheme="majorHAnsi" w:hAnsiTheme="majorHAnsi" w:cstheme="majorHAnsi"/>
          <w:b/>
          <w:bCs/>
        </w:rPr>
        <w:t xml:space="preserve">PREFEITURA </w:t>
      </w:r>
      <w:r w:rsidR="00C63EB0">
        <w:rPr>
          <w:rFonts w:asciiTheme="majorHAnsi" w:hAnsiTheme="majorHAnsi" w:cstheme="majorHAnsi"/>
          <w:b/>
          <w:bCs/>
        </w:rPr>
        <w:t>MUNICIPAL</w:t>
      </w:r>
      <w:r w:rsidRPr="00A300D8">
        <w:rPr>
          <w:rFonts w:asciiTheme="majorHAnsi" w:hAnsiTheme="majorHAnsi" w:cstheme="majorHAnsi"/>
          <w:b/>
          <w:bCs/>
        </w:rPr>
        <w:t xml:space="preserve"> </w:t>
      </w:r>
      <w:r w:rsidR="00A300D8" w:rsidRPr="00A300D8">
        <w:rPr>
          <w:rFonts w:asciiTheme="majorHAnsi" w:hAnsiTheme="majorHAnsi" w:cstheme="majorHAnsi"/>
          <w:b/>
        </w:rPr>
        <w:t>DE ALTEROSA</w:t>
      </w:r>
    </w:p>
    <w:p w14:paraId="2D5FED44" w14:textId="77777777" w:rsidR="009644E4" w:rsidRDefault="009644E4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1E81E068" w14:textId="703B48AC" w:rsidR="00A300D8" w:rsidRDefault="00A300D8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300D8">
        <w:rPr>
          <w:rFonts w:asciiTheme="majorHAnsi" w:hAnsiTheme="majorHAnsi" w:cstheme="majorHAnsi"/>
          <w:b/>
        </w:rPr>
        <w:t>RETIFICAÇÃO -  TOMADA DE PREÇOS Nº 3/2023</w:t>
      </w:r>
    </w:p>
    <w:p w14:paraId="0C040F66" w14:textId="33BC6C00" w:rsidR="009835E7" w:rsidRDefault="00A300D8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300D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A300D8">
        <w:rPr>
          <w:rFonts w:asciiTheme="majorHAnsi" w:hAnsiTheme="majorHAnsi" w:cstheme="majorHAnsi"/>
        </w:rPr>
        <w:t xml:space="preserve">eforma das </w:t>
      </w:r>
      <w:r w:rsidR="008506B0" w:rsidRPr="00A300D8">
        <w:rPr>
          <w:rFonts w:asciiTheme="majorHAnsi" w:hAnsiTheme="majorHAnsi" w:cstheme="majorHAnsi"/>
        </w:rPr>
        <w:t>Ruas Vicente Ferr</w:t>
      </w:r>
      <w:r w:rsidR="008506B0">
        <w:rPr>
          <w:rFonts w:asciiTheme="majorHAnsi" w:hAnsiTheme="majorHAnsi" w:cstheme="majorHAnsi"/>
        </w:rPr>
        <w:t xml:space="preserve">eira Terra </w:t>
      </w:r>
      <w:r>
        <w:rPr>
          <w:rFonts w:asciiTheme="majorHAnsi" w:hAnsiTheme="majorHAnsi" w:cstheme="majorHAnsi"/>
        </w:rPr>
        <w:t xml:space="preserve">e </w:t>
      </w:r>
      <w:r w:rsidR="008506B0">
        <w:rPr>
          <w:rFonts w:asciiTheme="majorHAnsi" w:hAnsiTheme="majorHAnsi" w:cstheme="majorHAnsi"/>
        </w:rPr>
        <w:t>Avenida Da Saudade</w:t>
      </w:r>
      <w:r w:rsidRPr="00A300D8">
        <w:rPr>
          <w:rFonts w:asciiTheme="majorHAnsi" w:hAnsiTheme="majorHAnsi" w:cstheme="majorHAnsi"/>
        </w:rPr>
        <w:t>. Retifica-se: -Sub-item B.3 - Prova de regularidade para a Fazenda Federal (Certidão conjunta negativa ou positiva com efeito de negativa, de quitação de tributos federais e a dívida a</w:t>
      </w:r>
      <w:r w:rsidR="002438B8">
        <w:rPr>
          <w:rFonts w:asciiTheme="majorHAnsi" w:hAnsiTheme="majorHAnsi" w:cstheme="majorHAnsi"/>
        </w:rPr>
        <w:t>tiva da União e Previdenciária)</w:t>
      </w:r>
      <w:r w:rsidRPr="00A300D8">
        <w:rPr>
          <w:rFonts w:asciiTheme="majorHAnsi" w:hAnsiTheme="majorHAnsi" w:cstheme="majorHAnsi"/>
        </w:rPr>
        <w:t xml:space="preserve"> - Serão aceitas as Certidões positivas, com efeito de negativas. </w:t>
      </w:r>
      <w:r w:rsidR="002438B8" w:rsidRPr="00A300D8">
        <w:rPr>
          <w:rFonts w:asciiTheme="majorHAnsi" w:hAnsiTheme="majorHAnsi" w:cstheme="majorHAnsi"/>
        </w:rPr>
        <w:t xml:space="preserve">A data do certame continua </w:t>
      </w:r>
      <w:r w:rsidR="00E51D35" w:rsidRPr="00A300D8">
        <w:rPr>
          <w:rFonts w:asciiTheme="majorHAnsi" w:hAnsiTheme="majorHAnsi" w:cstheme="majorHAnsi"/>
        </w:rPr>
        <w:t>inalterada.</w:t>
      </w:r>
      <w:r w:rsidRPr="00A300D8">
        <w:rPr>
          <w:rFonts w:asciiTheme="majorHAnsi" w:hAnsiTheme="majorHAnsi" w:cstheme="majorHAnsi"/>
        </w:rPr>
        <w:t xml:space="preserve"> </w:t>
      </w:r>
      <w:r w:rsidR="002438B8" w:rsidRPr="00A300D8">
        <w:rPr>
          <w:rFonts w:asciiTheme="majorHAnsi" w:hAnsiTheme="majorHAnsi" w:cstheme="majorHAnsi"/>
        </w:rPr>
        <w:t>Informações e obtenção do edital na sede do setor de compras e licitações,</w:t>
      </w:r>
      <w:r w:rsidRPr="00A300D8">
        <w:rPr>
          <w:rFonts w:asciiTheme="majorHAnsi" w:hAnsiTheme="majorHAnsi" w:cstheme="majorHAnsi"/>
        </w:rPr>
        <w:t xml:space="preserve"> de segunda a sexta-feira das 12</w:t>
      </w:r>
      <w:r w:rsidR="002438B8">
        <w:rPr>
          <w:rFonts w:asciiTheme="majorHAnsi" w:hAnsiTheme="majorHAnsi" w:cstheme="majorHAnsi"/>
        </w:rPr>
        <w:t xml:space="preserve">:00 </w:t>
      </w:r>
      <w:r w:rsidRPr="00A300D8">
        <w:rPr>
          <w:rFonts w:asciiTheme="majorHAnsi" w:hAnsiTheme="majorHAnsi" w:cstheme="majorHAnsi"/>
        </w:rPr>
        <w:t>h</w:t>
      </w:r>
      <w:r w:rsidR="002438B8">
        <w:rPr>
          <w:rFonts w:asciiTheme="majorHAnsi" w:hAnsiTheme="majorHAnsi" w:cstheme="majorHAnsi"/>
        </w:rPr>
        <w:t>ora</w:t>
      </w:r>
      <w:r w:rsidRPr="00A300D8">
        <w:rPr>
          <w:rFonts w:asciiTheme="majorHAnsi" w:hAnsiTheme="majorHAnsi" w:cstheme="majorHAnsi"/>
        </w:rPr>
        <w:t>s às 16</w:t>
      </w:r>
      <w:r w:rsidR="002438B8">
        <w:rPr>
          <w:rFonts w:asciiTheme="majorHAnsi" w:hAnsiTheme="majorHAnsi" w:cstheme="majorHAnsi"/>
        </w:rPr>
        <w:t xml:space="preserve">:00 </w:t>
      </w:r>
      <w:r w:rsidRPr="00A300D8">
        <w:rPr>
          <w:rFonts w:asciiTheme="majorHAnsi" w:hAnsiTheme="majorHAnsi" w:cstheme="majorHAnsi"/>
        </w:rPr>
        <w:t>h</w:t>
      </w:r>
      <w:r w:rsidR="002438B8">
        <w:rPr>
          <w:rFonts w:asciiTheme="majorHAnsi" w:hAnsiTheme="majorHAnsi" w:cstheme="majorHAnsi"/>
        </w:rPr>
        <w:t>ora</w:t>
      </w:r>
      <w:r w:rsidRPr="00A300D8">
        <w:rPr>
          <w:rFonts w:asciiTheme="majorHAnsi" w:hAnsiTheme="majorHAnsi" w:cstheme="majorHAnsi"/>
        </w:rPr>
        <w:t xml:space="preserve">s, pelo </w:t>
      </w:r>
      <w:r w:rsidR="002438B8" w:rsidRPr="00A300D8">
        <w:rPr>
          <w:rFonts w:asciiTheme="majorHAnsi" w:hAnsiTheme="majorHAnsi" w:cstheme="majorHAnsi"/>
        </w:rPr>
        <w:t xml:space="preserve">e-mail: </w:t>
      </w:r>
      <w:hyperlink r:id="rId28" w:history="1">
        <w:r w:rsidR="002438B8" w:rsidRPr="005F41FB">
          <w:rPr>
            <w:rStyle w:val="Hyperlink"/>
            <w:rFonts w:asciiTheme="majorHAnsi" w:hAnsiTheme="majorHAnsi" w:cstheme="majorHAnsi"/>
          </w:rPr>
          <w:t>compras@alterosa.mg.gov.br</w:t>
        </w:r>
      </w:hyperlink>
      <w:r w:rsidRPr="00A300D8">
        <w:rPr>
          <w:rFonts w:asciiTheme="majorHAnsi" w:hAnsiTheme="majorHAnsi" w:cstheme="majorHAnsi"/>
        </w:rPr>
        <w:t xml:space="preserve"> ou no </w:t>
      </w:r>
      <w:r w:rsidR="002438B8" w:rsidRPr="00A300D8">
        <w:rPr>
          <w:rFonts w:asciiTheme="majorHAnsi" w:hAnsiTheme="majorHAnsi" w:cstheme="majorHAnsi"/>
        </w:rPr>
        <w:t>site</w:t>
      </w:r>
      <w:r w:rsidRPr="00A300D8">
        <w:rPr>
          <w:rFonts w:asciiTheme="majorHAnsi" w:hAnsiTheme="majorHAnsi" w:cstheme="majorHAnsi"/>
        </w:rPr>
        <w:t xml:space="preserve"> </w:t>
      </w:r>
      <w:hyperlink r:id="rId29" w:history="1">
        <w:r w:rsidR="002438B8" w:rsidRPr="005F41FB">
          <w:rPr>
            <w:rStyle w:val="Hyperlink"/>
            <w:rFonts w:asciiTheme="majorHAnsi" w:hAnsiTheme="majorHAnsi" w:cstheme="majorHAnsi"/>
          </w:rPr>
          <w:t>www.alterosa.mg.gov.br</w:t>
        </w:r>
      </w:hyperlink>
      <w:r w:rsidRPr="00A300D8">
        <w:rPr>
          <w:rFonts w:asciiTheme="majorHAnsi" w:hAnsiTheme="majorHAnsi" w:cstheme="majorHAnsi"/>
        </w:rPr>
        <w:t>.</w:t>
      </w:r>
    </w:p>
    <w:p w14:paraId="6A8D2F45" w14:textId="77777777" w:rsidR="002438B8" w:rsidRDefault="002438B8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9B084CB" w14:textId="77777777" w:rsidR="00880837" w:rsidRDefault="00880837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3E31F82" w14:textId="77777777" w:rsidR="00880837" w:rsidRDefault="00880837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B3CAE2B" w14:textId="77777777" w:rsidR="00880837" w:rsidRDefault="00880837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AD1442B" w14:textId="77777777" w:rsidR="00454E89" w:rsidRDefault="00454E89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872A89F" w14:textId="77777777" w:rsidR="00B05F39" w:rsidRDefault="00B05F39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D98A1CD" w14:textId="77777777" w:rsidR="009644E4" w:rsidRPr="009644E4" w:rsidRDefault="009644E4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9644E4">
        <w:rPr>
          <w:rFonts w:asciiTheme="majorHAnsi" w:hAnsiTheme="majorHAnsi" w:cstheme="majorHAnsi"/>
          <w:b/>
        </w:rPr>
        <w:t>TOMADA DE PREÇOS Nº 4/2023</w:t>
      </w:r>
    </w:p>
    <w:p w14:paraId="541E0A11" w14:textId="63428FC6" w:rsidR="009644E4" w:rsidRPr="009644E4" w:rsidRDefault="009644E4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9644E4">
        <w:rPr>
          <w:rFonts w:asciiTheme="majorHAnsi" w:hAnsiTheme="majorHAnsi" w:cstheme="majorHAnsi"/>
        </w:rPr>
        <w:t>Contratação de empresa de engenharia especializada para reforma da Avenida Da Saudade, neste município, desde a base, melhorias na rede de drenagem pluvial, aplicação de massa asfáltica em toda extensão das vias, execução de calçadas e canteiro centra</w:t>
      </w:r>
      <w:r>
        <w:rPr>
          <w:rFonts w:asciiTheme="majorHAnsi" w:hAnsiTheme="majorHAnsi" w:cstheme="majorHAnsi"/>
        </w:rPr>
        <w:t>l, e demais sinalizações na via.</w:t>
      </w:r>
      <w:r w:rsidRPr="009644E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Entrega dos Envelopes até às 07:50 horas</w:t>
      </w:r>
      <w:r w:rsidRPr="009644E4">
        <w:rPr>
          <w:rFonts w:asciiTheme="majorHAnsi" w:hAnsiTheme="majorHAnsi" w:cstheme="majorHAnsi"/>
        </w:rPr>
        <w:t xml:space="preserve"> do dia 09 de Maio de 202</w:t>
      </w:r>
      <w:r>
        <w:rPr>
          <w:rFonts w:asciiTheme="majorHAnsi" w:hAnsiTheme="majorHAnsi" w:cstheme="majorHAnsi"/>
        </w:rPr>
        <w:t>3. Maiores informações pelo telefone</w:t>
      </w:r>
      <w:r w:rsidRPr="009644E4">
        <w:rPr>
          <w:rFonts w:asciiTheme="majorHAnsi" w:hAnsiTheme="majorHAnsi" w:cstheme="majorHAnsi"/>
        </w:rPr>
        <w:t xml:space="preserve"> (</w:t>
      </w:r>
      <w:r>
        <w:rPr>
          <w:rFonts w:asciiTheme="majorHAnsi" w:hAnsiTheme="majorHAnsi" w:cstheme="majorHAnsi"/>
        </w:rPr>
        <w:t>35) 3294- 2545, horário das 08:00 horas às 16:00 horas</w:t>
      </w:r>
      <w:r w:rsidRPr="009644E4">
        <w:rPr>
          <w:rFonts w:asciiTheme="majorHAnsi" w:hAnsiTheme="majorHAnsi" w:cstheme="majorHAnsi"/>
        </w:rPr>
        <w:t>.</w:t>
      </w:r>
    </w:p>
    <w:p w14:paraId="1F750924" w14:textId="77777777" w:rsidR="009644E4" w:rsidRDefault="009644E4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C680900" w14:textId="77777777" w:rsidR="002438B8" w:rsidRDefault="002438B8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EBC221B" w14:textId="697D4ABD" w:rsidR="00C63EB0" w:rsidRPr="00C63EB0" w:rsidRDefault="00C63EB0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C63EB0">
        <w:rPr>
          <w:rFonts w:asciiTheme="majorHAnsi" w:hAnsiTheme="majorHAnsi" w:cstheme="majorHAnsi"/>
          <w:b/>
          <w:bCs/>
        </w:rPr>
        <w:t xml:space="preserve">PREFEITURA MUNICIPAL DE </w:t>
      </w:r>
      <w:r w:rsidRPr="00C63EB0">
        <w:rPr>
          <w:rFonts w:asciiTheme="majorHAnsi" w:hAnsiTheme="majorHAnsi" w:cstheme="majorHAnsi"/>
          <w:b/>
        </w:rPr>
        <w:t>ANTONIO DIAS - ALTERAÇÃO - TOMADA DE PREÇOS Nº 3/2023</w:t>
      </w:r>
    </w:p>
    <w:p w14:paraId="034AA0A2" w14:textId="5E36EB71" w:rsidR="00C63EB0" w:rsidRPr="00C63EB0" w:rsidRDefault="00C63EB0" w:rsidP="00A300D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300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63EB0">
        <w:rPr>
          <w:rFonts w:asciiTheme="majorHAnsi" w:hAnsiTheme="majorHAnsi" w:cstheme="majorHAnsi"/>
        </w:rPr>
        <w:t xml:space="preserve">xecução das obras de pavimentação asfáltica - </w:t>
      </w:r>
      <w:r w:rsidR="004F1CD4" w:rsidRPr="00C63EB0">
        <w:rPr>
          <w:rFonts w:asciiTheme="majorHAnsi" w:hAnsiTheme="majorHAnsi" w:cstheme="majorHAnsi"/>
        </w:rPr>
        <w:t>CBUQ</w:t>
      </w:r>
      <w:r w:rsidR="004F1CD4">
        <w:rPr>
          <w:rFonts w:asciiTheme="majorHAnsi" w:hAnsiTheme="majorHAnsi" w:cstheme="majorHAnsi"/>
        </w:rPr>
        <w:t xml:space="preserve"> da rua </w:t>
      </w:r>
      <w:r w:rsidR="00E51D35">
        <w:rPr>
          <w:rFonts w:asciiTheme="majorHAnsi" w:hAnsiTheme="majorHAnsi" w:cstheme="majorHAnsi"/>
        </w:rPr>
        <w:t>Carlos</w:t>
      </w:r>
      <w:r w:rsidR="004F1CD4">
        <w:rPr>
          <w:rFonts w:asciiTheme="majorHAnsi" w:hAnsiTheme="majorHAnsi" w:cstheme="majorHAnsi"/>
        </w:rPr>
        <w:t xml:space="preserve"> </w:t>
      </w:r>
      <w:r w:rsidR="00E51D35">
        <w:rPr>
          <w:rFonts w:asciiTheme="majorHAnsi" w:hAnsiTheme="majorHAnsi" w:cstheme="majorHAnsi"/>
        </w:rPr>
        <w:t>D'ávila</w:t>
      </w:r>
      <w:r w:rsidR="004F1CD4">
        <w:rPr>
          <w:rFonts w:asciiTheme="majorHAnsi" w:hAnsiTheme="majorHAnsi" w:cstheme="majorHAnsi"/>
        </w:rPr>
        <w:t>, extensão de rua,</w:t>
      </w:r>
      <w:r w:rsidRPr="00C63EB0">
        <w:rPr>
          <w:rFonts w:asciiTheme="majorHAnsi" w:hAnsiTheme="majorHAnsi" w:cstheme="majorHAnsi"/>
        </w:rPr>
        <w:t xml:space="preserve"> bairro serra ve</w:t>
      </w:r>
      <w:r>
        <w:rPr>
          <w:rFonts w:asciiTheme="majorHAnsi" w:hAnsiTheme="majorHAnsi" w:cstheme="majorHAnsi"/>
        </w:rPr>
        <w:t xml:space="preserve">rde, </w:t>
      </w:r>
      <w:r w:rsidR="00A66E9D">
        <w:rPr>
          <w:rFonts w:asciiTheme="majorHAnsi" w:hAnsiTheme="majorHAnsi" w:cstheme="majorHAnsi"/>
        </w:rPr>
        <w:t>Município De Antônio Dias</w:t>
      </w:r>
      <w:r w:rsidRPr="00C63EB0">
        <w:rPr>
          <w:rFonts w:asciiTheme="majorHAnsi" w:hAnsiTheme="majorHAnsi" w:cstheme="majorHAnsi"/>
        </w:rPr>
        <w:t>, anteriormente agendada para o dia 03/05/2023 às 09:00 h</w:t>
      </w:r>
      <w:r>
        <w:rPr>
          <w:rFonts w:asciiTheme="majorHAnsi" w:hAnsiTheme="majorHAnsi" w:cstheme="majorHAnsi"/>
        </w:rPr>
        <w:t>oras</w:t>
      </w:r>
      <w:r w:rsidRPr="00C63EB0">
        <w:rPr>
          <w:rFonts w:asciiTheme="majorHAnsi" w:hAnsiTheme="majorHAnsi" w:cstheme="majorHAnsi"/>
        </w:rPr>
        <w:t>, passa</w:t>
      </w:r>
      <w:r>
        <w:rPr>
          <w:rFonts w:asciiTheme="majorHAnsi" w:hAnsiTheme="majorHAnsi" w:cstheme="majorHAnsi"/>
        </w:rPr>
        <w:t xml:space="preserve"> a ser no dia 11/05/2023, às 09:00 horas</w:t>
      </w:r>
      <w:r w:rsidRPr="00C63EB0">
        <w:rPr>
          <w:rFonts w:asciiTheme="majorHAnsi" w:hAnsiTheme="majorHAnsi" w:cstheme="majorHAnsi"/>
        </w:rPr>
        <w:t xml:space="preserve">. Informações (31) 3843-1324 e edital completo no portal: </w:t>
      </w:r>
      <w:hyperlink r:id="rId30" w:history="1">
        <w:r w:rsidRPr="005F41FB">
          <w:rPr>
            <w:rStyle w:val="Hyperlink"/>
            <w:rFonts w:asciiTheme="majorHAnsi" w:hAnsiTheme="majorHAnsi" w:cstheme="majorHAnsi"/>
          </w:rPr>
          <w:t>https://www.antoniodias.mg.gov.br</w:t>
        </w:r>
      </w:hyperlink>
      <w:r>
        <w:rPr>
          <w:rFonts w:asciiTheme="majorHAnsi" w:hAnsiTheme="majorHAnsi" w:cstheme="majorHAnsi"/>
        </w:rPr>
        <w:t>.</w:t>
      </w:r>
    </w:p>
    <w:p w14:paraId="18DC6447" w14:textId="77777777" w:rsidR="00AF5DAA" w:rsidRDefault="00AF5DAA" w:rsidP="00A33E2C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</w:p>
    <w:p w14:paraId="2A00175D" w14:textId="77777777" w:rsidR="00093F1D" w:rsidRDefault="00093F1D" w:rsidP="00A33E2C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</w:p>
    <w:p w14:paraId="112E7B72" w14:textId="77777777" w:rsidR="009D0555" w:rsidRPr="00880837" w:rsidRDefault="009D0555" w:rsidP="009D055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80837">
        <w:rPr>
          <w:rFonts w:asciiTheme="majorHAnsi" w:hAnsiTheme="majorHAnsi" w:cstheme="majorHAnsi"/>
          <w:b/>
          <w:bCs/>
        </w:rPr>
        <w:t xml:space="preserve">PREFEITURA MUNICIPAL </w:t>
      </w:r>
      <w:r w:rsidRPr="00880837">
        <w:rPr>
          <w:rFonts w:asciiTheme="majorHAnsi" w:hAnsiTheme="majorHAnsi" w:cstheme="majorHAnsi"/>
          <w:b/>
        </w:rPr>
        <w:t>DE ARAXÁ</w:t>
      </w:r>
    </w:p>
    <w:p w14:paraId="3F428E4B" w14:textId="77777777" w:rsidR="009D0555" w:rsidRPr="00880837" w:rsidRDefault="009D0555" w:rsidP="009D055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759B0D4" w14:textId="77777777" w:rsidR="009D0555" w:rsidRPr="00880837" w:rsidRDefault="009D0555" w:rsidP="009D055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880837">
        <w:rPr>
          <w:rFonts w:asciiTheme="majorHAnsi" w:hAnsiTheme="majorHAnsi" w:cstheme="majorHAnsi"/>
          <w:b/>
        </w:rPr>
        <w:t>PREGÃO ELETRÔNICO Nº 09.071/2023</w:t>
      </w:r>
    </w:p>
    <w:p w14:paraId="46E1B033" w14:textId="77777777" w:rsidR="009D0555" w:rsidRDefault="009D0555" w:rsidP="009D055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300D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880837">
        <w:rPr>
          <w:rFonts w:asciiTheme="majorHAnsi" w:hAnsiTheme="majorHAnsi" w:cstheme="majorHAnsi"/>
        </w:rPr>
        <w:t>ecuperação da erosão, drenagem e pavimentação na rua Ana Vieira Martins com a Rua João Roberto Mariconi s/nº no bairro Pão de Açúcar no município de Araxá-MG. Acolhimento das propostas 20/04/2023 a partir das 17:00 hora</w:t>
      </w:r>
      <w:r>
        <w:rPr>
          <w:rFonts w:asciiTheme="majorHAnsi" w:hAnsiTheme="majorHAnsi" w:cstheme="majorHAnsi"/>
        </w:rPr>
        <w:t>s até 08/05/2023 às 08:30 horas.</w:t>
      </w:r>
      <w:r w:rsidRPr="00880837">
        <w:rPr>
          <w:rFonts w:asciiTheme="majorHAnsi" w:hAnsiTheme="majorHAnsi" w:cstheme="majorHAnsi"/>
        </w:rPr>
        <w:t xml:space="preserve"> Abertura das Propostas de Preços e Início da sessão de disputa de preços dia 08/05/2023 às 08:35 horas. Local: </w:t>
      </w:r>
      <w:hyperlink r:id="rId31" w:history="1">
        <w:r w:rsidRPr="005F41F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80837">
        <w:rPr>
          <w:rFonts w:asciiTheme="majorHAnsi" w:hAnsiTheme="majorHAnsi" w:cstheme="majorHAnsi"/>
        </w:rPr>
        <w:t xml:space="preserve">. Para todas as referências de tempo será observado o horário de Brasília – DF. Edital disponível nos sites: </w:t>
      </w:r>
      <w:hyperlink r:id="rId32" w:history="1">
        <w:r w:rsidRPr="005F41FB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e </w:t>
      </w:r>
      <w:hyperlink r:id="rId33" w:history="1">
        <w:r w:rsidRPr="005F41FB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880837">
        <w:rPr>
          <w:rFonts w:asciiTheme="majorHAnsi" w:hAnsiTheme="majorHAnsi" w:cstheme="majorHAnsi"/>
        </w:rPr>
        <w:t xml:space="preserve"> no dia 20</w:t>
      </w:r>
      <w:r>
        <w:rPr>
          <w:rFonts w:asciiTheme="majorHAnsi" w:hAnsiTheme="majorHAnsi" w:cstheme="majorHAnsi"/>
        </w:rPr>
        <w:t>/04/2023. Setor de Licitações: (34)99313-0034.</w:t>
      </w:r>
    </w:p>
    <w:p w14:paraId="1030772C" w14:textId="77777777" w:rsidR="009D0555" w:rsidRDefault="009D0555" w:rsidP="009D055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E58881C" w14:textId="77777777" w:rsidR="009D0555" w:rsidRPr="007045C9" w:rsidRDefault="009D0555" w:rsidP="009D055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7045C9">
        <w:rPr>
          <w:rFonts w:asciiTheme="majorHAnsi" w:hAnsiTheme="majorHAnsi" w:cstheme="majorHAnsi"/>
          <w:b/>
        </w:rPr>
        <w:t>CONCORRÊNCIA Nº 03.002/2023</w:t>
      </w:r>
    </w:p>
    <w:p w14:paraId="156A6BB2" w14:textId="3D64A3F0" w:rsidR="009D0555" w:rsidRDefault="009D0555" w:rsidP="009D055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7045C9">
        <w:rPr>
          <w:rFonts w:asciiTheme="majorHAnsi" w:hAnsiTheme="majorHAnsi" w:cstheme="majorHAnsi"/>
        </w:rPr>
        <w:t xml:space="preserve">Objeto: Execução de revitalização e pavimentação da rua Honório de Paiva Abreu (trecho 01) localizada nos bairros Solares e Bela Vista no município de </w:t>
      </w:r>
      <w:r w:rsidR="00A66E9D" w:rsidRPr="007045C9">
        <w:rPr>
          <w:rFonts w:asciiTheme="majorHAnsi" w:hAnsiTheme="majorHAnsi" w:cstheme="majorHAnsi"/>
        </w:rPr>
        <w:t>Araxá</w:t>
      </w:r>
      <w:r w:rsidRPr="007045C9">
        <w:rPr>
          <w:rFonts w:asciiTheme="majorHAnsi" w:hAnsiTheme="majorHAnsi" w:cstheme="majorHAnsi"/>
        </w:rPr>
        <w:t>/ MG. A sessão para entrega dos envelopes de habilitação jurídica e proposta comercial d</w:t>
      </w:r>
      <w:r>
        <w:rPr>
          <w:rFonts w:asciiTheme="majorHAnsi" w:hAnsiTheme="majorHAnsi" w:cstheme="majorHAnsi"/>
        </w:rPr>
        <w:t>ar-se-á no dia 26/05/2023 às 09:00 horas e abertura dos mesmos ás 09:15 horas. E</w:t>
      </w:r>
      <w:r w:rsidRPr="007045C9">
        <w:rPr>
          <w:rFonts w:asciiTheme="majorHAnsi" w:hAnsiTheme="majorHAnsi" w:cstheme="majorHAnsi"/>
        </w:rPr>
        <w:t>dital disponí</w:t>
      </w:r>
      <w:r>
        <w:rPr>
          <w:rFonts w:asciiTheme="majorHAnsi" w:hAnsiTheme="majorHAnsi" w:cstheme="majorHAnsi"/>
        </w:rPr>
        <w:t xml:space="preserve">vel dia 25/04/2023 no site </w:t>
      </w:r>
      <w:hyperlink r:id="rId34" w:history="1">
        <w:r w:rsidRPr="005F41FB">
          <w:rPr>
            <w:rStyle w:val="Hyperlink"/>
            <w:rFonts w:asciiTheme="majorHAnsi" w:hAnsiTheme="majorHAnsi" w:cstheme="majorHAnsi"/>
          </w:rPr>
          <w:t>www.araxa.mg.gov.br</w:t>
        </w:r>
      </w:hyperlink>
      <w:r>
        <w:rPr>
          <w:rFonts w:asciiTheme="majorHAnsi" w:hAnsiTheme="majorHAnsi" w:cstheme="majorHAnsi"/>
        </w:rPr>
        <w:t>. D</w:t>
      </w:r>
      <w:r w:rsidRPr="007045C9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mais informações pelo telefone (34)99313-0034.</w:t>
      </w:r>
    </w:p>
    <w:p w14:paraId="608D1663" w14:textId="77777777" w:rsidR="00093F1D" w:rsidRDefault="00093F1D" w:rsidP="00A33E2C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</w:p>
    <w:p w14:paraId="5141458E" w14:textId="77777777" w:rsidR="00CB694F" w:rsidRDefault="00CB694F" w:rsidP="007714F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1AE621C3" w14:textId="00FAC148" w:rsidR="009D0555" w:rsidRDefault="009D0555" w:rsidP="007714F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9D0555">
        <w:rPr>
          <w:rFonts w:asciiTheme="majorHAnsi" w:hAnsiTheme="majorHAnsi" w:cstheme="majorHAnsi"/>
          <w:b/>
        </w:rPr>
        <w:t xml:space="preserve">PREFEITURA </w:t>
      </w:r>
      <w:r w:rsidR="007714F1" w:rsidRPr="007714F1">
        <w:rPr>
          <w:rFonts w:asciiTheme="majorHAnsi" w:hAnsiTheme="majorHAnsi" w:cstheme="majorHAnsi"/>
          <w:b/>
        </w:rPr>
        <w:t>MUNICIPAL DE AREAD</w:t>
      </w:r>
      <w:r w:rsidR="00CB694F">
        <w:rPr>
          <w:rFonts w:asciiTheme="majorHAnsi" w:hAnsiTheme="majorHAnsi" w:cstheme="majorHAnsi"/>
          <w:b/>
        </w:rPr>
        <w:t>O</w:t>
      </w:r>
    </w:p>
    <w:p w14:paraId="3A9CD85F" w14:textId="77777777" w:rsidR="009D0555" w:rsidRDefault="009D0555" w:rsidP="007714F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E77D43F" w14:textId="77777777" w:rsidR="009D0555" w:rsidRPr="007714F1" w:rsidRDefault="009D0555" w:rsidP="007714F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7714F1">
        <w:rPr>
          <w:rFonts w:asciiTheme="majorHAnsi" w:hAnsiTheme="majorHAnsi" w:cstheme="majorHAnsi"/>
          <w:b/>
        </w:rPr>
        <w:t>TOMADA DE PREÇOS Nº 04/2023</w:t>
      </w:r>
    </w:p>
    <w:p w14:paraId="1176CB73" w14:textId="59484237" w:rsidR="009D0555" w:rsidRDefault="009D0555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9D055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D0555">
        <w:rPr>
          <w:rFonts w:asciiTheme="majorHAnsi" w:hAnsiTheme="majorHAnsi" w:cstheme="majorHAnsi"/>
        </w:rPr>
        <w:t xml:space="preserve">xecução da obra de construção do Pro Infância (Centro de Educação Infantil Jairo Bornelli) –, localizado na Rua Lazaro Ferreira de Oliveira, nº 85 – Bairro Cidade Nova, Areado-MG. Data da abertura: 10/05/2023 às </w:t>
      </w:r>
      <w:r w:rsidRPr="009D0555">
        <w:rPr>
          <w:rFonts w:asciiTheme="majorHAnsi" w:hAnsiTheme="majorHAnsi" w:cstheme="majorHAnsi"/>
        </w:rPr>
        <w:lastRenderedPageBreak/>
        <w:t>13:15</w:t>
      </w:r>
      <w:r w:rsidR="007714F1">
        <w:rPr>
          <w:rFonts w:asciiTheme="majorHAnsi" w:hAnsiTheme="majorHAnsi" w:cstheme="majorHAnsi"/>
        </w:rPr>
        <w:t xml:space="preserve"> </w:t>
      </w:r>
      <w:r w:rsidRPr="009D0555">
        <w:rPr>
          <w:rFonts w:asciiTheme="majorHAnsi" w:hAnsiTheme="majorHAnsi" w:cstheme="majorHAnsi"/>
        </w:rPr>
        <w:t>h</w:t>
      </w:r>
      <w:r w:rsidR="007714F1">
        <w:rPr>
          <w:rFonts w:asciiTheme="majorHAnsi" w:hAnsiTheme="majorHAnsi" w:cstheme="majorHAnsi"/>
        </w:rPr>
        <w:t>oras</w:t>
      </w:r>
      <w:r w:rsidRPr="009D0555">
        <w:rPr>
          <w:rFonts w:asciiTheme="majorHAnsi" w:hAnsiTheme="majorHAnsi" w:cstheme="majorHAnsi"/>
        </w:rPr>
        <w:t xml:space="preserve">. Mais informações junto à Prefeitura Municipal de Areado, à Praça Henrique Vieira, 25 – Centro – Areado/MG, pelo telefone (35) 3293-1333, pelo site </w:t>
      </w:r>
      <w:hyperlink r:id="rId35" w:history="1">
        <w:r w:rsidR="007714F1" w:rsidRPr="005F41FB">
          <w:rPr>
            <w:rStyle w:val="Hyperlink"/>
            <w:rFonts w:asciiTheme="majorHAnsi" w:hAnsiTheme="majorHAnsi" w:cstheme="majorHAnsi"/>
          </w:rPr>
          <w:t>www.areado.mg.gov.br</w:t>
        </w:r>
      </w:hyperlink>
      <w:r w:rsidRPr="009D0555">
        <w:rPr>
          <w:rFonts w:asciiTheme="majorHAnsi" w:hAnsiTheme="majorHAnsi" w:cstheme="majorHAnsi"/>
        </w:rPr>
        <w:t xml:space="preserve"> ou e-mail: </w:t>
      </w:r>
      <w:hyperlink r:id="rId36" w:history="1">
        <w:r w:rsidR="007714F1" w:rsidRPr="005F41FB">
          <w:rPr>
            <w:rStyle w:val="Hyperlink"/>
            <w:rFonts w:asciiTheme="majorHAnsi" w:hAnsiTheme="majorHAnsi" w:cstheme="majorHAnsi"/>
          </w:rPr>
          <w:t>licitação@areado.mg.gov.br</w:t>
        </w:r>
      </w:hyperlink>
      <w:r w:rsidR="007714F1">
        <w:rPr>
          <w:rFonts w:asciiTheme="majorHAnsi" w:hAnsiTheme="majorHAnsi" w:cstheme="majorHAnsi"/>
        </w:rPr>
        <w:t>.</w:t>
      </w:r>
    </w:p>
    <w:p w14:paraId="4469D2BC" w14:textId="77777777" w:rsidR="009D0555" w:rsidRDefault="009D0555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A51D7FF" w14:textId="77777777" w:rsidR="00115E2D" w:rsidRDefault="00115E2D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1930D8CD" w14:textId="77777777" w:rsidR="00454E89" w:rsidRDefault="00454E89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53DECC87" w14:textId="77777777" w:rsidR="009D0555" w:rsidRPr="00E8602E" w:rsidRDefault="009D0555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E8602E">
        <w:rPr>
          <w:rFonts w:asciiTheme="majorHAnsi" w:hAnsiTheme="majorHAnsi" w:cstheme="majorHAnsi"/>
          <w:b/>
        </w:rPr>
        <w:t>TOMADA DE PREÇOS Nº 05/2023</w:t>
      </w:r>
    </w:p>
    <w:p w14:paraId="161426D9" w14:textId="406839DD" w:rsidR="00E8602E" w:rsidRDefault="009D0555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9D0555">
        <w:rPr>
          <w:rFonts w:asciiTheme="majorHAnsi" w:hAnsiTheme="majorHAnsi" w:cstheme="majorHAnsi"/>
        </w:rPr>
        <w:t xml:space="preserve">Objeto: </w:t>
      </w:r>
      <w:r w:rsidR="00E8602E">
        <w:rPr>
          <w:rFonts w:asciiTheme="majorHAnsi" w:hAnsiTheme="majorHAnsi" w:cstheme="majorHAnsi"/>
        </w:rPr>
        <w:t>R</w:t>
      </w:r>
      <w:r w:rsidRPr="009D0555">
        <w:rPr>
          <w:rFonts w:asciiTheme="majorHAnsi" w:hAnsiTheme="majorHAnsi" w:cstheme="majorHAnsi"/>
        </w:rPr>
        <w:t xml:space="preserve">ecapeamento asfáltico na Rua Américo Magalhães Viana (Bairro Nova Areado) e na Rua José Patrocínio (Bairro Residencial Alto do Cruzeiro). Data da abertura: 11/05/2023 às 13:15h. Mais informações junto à Prefeitura Municipal de Areado, à Praça Henrique Vieira, 25 – Centro – Areado/ MG, pelo telefone (35) 3293-1333, pelo site </w:t>
      </w:r>
      <w:hyperlink r:id="rId37" w:history="1">
        <w:r w:rsidR="00E8602E" w:rsidRPr="005F41FB">
          <w:rPr>
            <w:rStyle w:val="Hyperlink"/>
            <w:rFonts w:asciiTheme="majorHAnsi" w:hAnsiTheme="majorHAnsi" w:cstheme="majorHAnsi"/>
          </w:rPr>
          <w:t>www.areado.mg.gov.br</w:t>
        </w:r>
      </w:hyperlink>
      <w:r w:rsidRPr="009D0555">
        <w:rPr>
          <w:rFonts w:asciiTheme="majorHAnsi" w:hAnsiTheme="majorHAnsi" w:cstheme="majorHAnsi"/>
        </w:rPr>
        <w:t xml:space="preserve"> ou e-m</w:t>
      </w:r>
      <w:r w:rsidR="00E8602E">
        <w:rPr>
          <w:rFonts w:asciiTheme="majorHAnsi" w:hAnsiTheme="majorHAnsi" w:cstheme="majorHAnsi"/>
        </w:rPr>
        <w:t xml:space="preserve">ail: </w:t>
      </w:r>
      <w:hyperlink r:id="rId38" w:history="1">
        <w:r w:rsidR="00E8602E" w:rsidRPr="005F41FB">
          <w:rPr>
            <w:rStyle w:val="Hyperlink"/>
            <w:rFonts w:asciiTheme="majorHAnsi" w:hAnsiTheme="majorHAnsi" w:cstheme="majorHAnsi"/>
          </w:rPr>
          <w:t>licitação@areado.mg.gov.br</w:t>
        </w:r>
      </w:hyperlink>
      <w:r w:rsidR="00E8602E">
        <w:rPr>
          <w:rFonts w:asciiTheme="majorHAnsi" w:hAnsiTheme="majorHAnsi" w:cstheme="majorHAnsi"/>
        </w:rPr>
        <w:t>.</w:t>
      </w:r>
    </w:p>
    <w:p w14:paraId="2AD2B87B" w14:textId="77777777" w:rsidR="009D0555" w:rsidRDefault="009D0555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06D80C9" w14:textId="77777777" w:rsidR="009D0555" w:rsidRPr="00E8602E" w:rsidRDefault="009D0555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E8602E">
        <w:rPr>
          <w:rFonts w:asciiTheme="majorHAnsi" w:hAnsiTheme="majorHAnsi" w:cstheme="majorHAnsi"/>
          <w:b/>
        </w:rPr>
        <w:t>TOMADA DE PREÇOS Nº 06/2023</w:t>
      </w:r>
    </w:p>
    <w:p w14:paraId="1DC61FF4" w14:textId="13F04B05" w:rsidR="00A44153" w:rsidRPr="00A44153" w:rsidRDefault="009D0555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9D0555">
        <w:rPr>
          <w:rFonts w:asciiTheme="majorHAnsi" w:hAnsiTheme="majorHAnsi" w:cstheme="majorHAnsi"/>
        </w:rPr>
        <w:t xml:space="preserve">Objeto: </w:t>
      </w:r>
      <w:r w:rsidR="00E8602E">
        <w:rPr>
          <w:rFonts w:asciiTheme="majorHAnsi" w:hAnsiTheme="majorHAnsi" w:cstheme="majorHAnsi"/>
        </w:rPr>
        <w:t>S</w:t>
      </w:r>
      <w:r w:rsidRPr="009D0555">
        <w:rPr>
          <w:rFonts w:asciiTheme="majorHAnsi" w:hAnsiTheme="majorHAnsi" w:cstheme="majorHAnsi"/>
        </w:rPr>
        <w:t>erviços de implantação asfáltica em concreto betuminoso usinado a quente (C.B.U.Q) e guias extrusadas em um trecho Rural da estrada da Estação. Data da abertura: 12/05/2023 às 13:15</w:t>
      </w:r>
      <w:r w:rsidR="00A44153">
        <w:rPr>
          <w:rFonts w:asciiTheme="majorHAnsi" w:hAnsiTheme="majorHAnsi" w:cstheme="majorHAnsi"/>
        </w:rPr>
        <w:t xml:space="preserve"> </w:t>
      </w:r>
      <w:r w:rsidRPr="009D0555">
        <w:rPr>
          <w:rFonts w:asciiTheme="majorHAnsi" w:hAnsiTheme="majorHAnsi" w:cstheme="majorHAnsi"/>
        </w:rPr>
        <w:t>h</w:t>
      </w:r>
      <w:r w:rsidR="00A44153">
        <w:rPr>
          <w:rFonts w:asciiTheme="majorHAnsi" w:hAnsiTheme="majorHAnsi" w:cstheme="majorHAnsi"/>
        </w:rPr>
        <w:t>oras</w:t>
      </w:r>
      <w:r w:rsidRPr="009D0555">
        <w:rPr>
          <w:rFonts w:asciiTheme="majorHAnsi" w:hAnsiTheme="majorHAnsi" w:cstheme="majorHAnsi"/>
        </w:rPr>
        <w:t>. Mais informações junto à Prefeitura Municipal de Areado, à Praça Henrique Vieira, 25 – Centro – Areado/MG, pelo telefone (35) 3</w:t>
      </w:r>
      <w:r w:rsidR="00A44153">
        <w:rPr>
          <w:rFonts w:asciiTheme="majorHAnsi" w:hAnsiTheme="majorHAnsi" w:cstheme="majorHAnsi"/>
        </w:rPr>
        <w:t xml:space="preserve">293-1333, pelo site </w:t>
      </w:r>
      <w:hyperlink r:id="rId39" w:history="1">
        <w:r w:rsidR="00A44153" w:rsidRPr="005F41FB">
          <w:rPr>
            <w:rStyle w:val="Hyperlink"/>
            <w:rFonts w:asciiTheme="majorHAnsi" w:hAnsiTheme="majorHAnsi" w:cstheme="majorHAnsi"/>
          </w:rPr>
          <w:t>www.areado.mg.gov.br</w:t>
        </w:r>
      </w:hyperlink>
      <w:r w:rsidRPr="009D0555">
        <w:rPr>
          <w:rFonts w:asciiTheme="majorHAnsi" w:hAnsiTheme="majorHAnsi" w:cstheme="majorHAnsi"/>
        </w:rPr>
        <w:t xml:space="preserve"> ou e-mail: </w:t>
      </w:r>
      <w:hyperlink r:id="rId40" w:history="1">
        <w:r w:rsidR="00A44153" w:rsidRPr="005F41FB">
          <w:rPr>
            <w:rStyle w:val="Hyperlink"/>
            <w:rFonts w:asciiTheme="majorHAnsi" w:hAnsiTheme="majorHAnsi" w:cstheme="majorHAnsi"/>
          </w:rPr>
          <w:t>licitação@areado.mg.gov.br</w:t>
        </w:r>
      </w:hyperlink>
      <w:r w:rsidR="00A44153">
        <w:rPr>
          <w:rFonts w:asciiTheme="majorHAnsi" w:hAnsiTheme="majorHAnsi" w:cstheme="majorHAnsi"/>
        </w:rPr>
        <w:t>.</w:t>
      </w:r>
    </w:p>
    <w:p w14:paraId="53E71D97" w14:textId="77777777" w:rsidR="00245ADF" w:rsidRDefault="00245ADF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48238D83" w14:textId="77777777" w:rsidR="00115E2D" w:rsidRDefault="00115E2D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0BC958FA" w14:textId="22C19A6A" w:rsidR="00245ADF" w:rsidRPr="00245ADF" w:rsidRDefault="00245ADF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245ADF">
        <w:rPr>
          <w:rFonts w:asciiTheme="majorHAnsi" w:hAnsiTheme="majorHAnsi" w:cstheme="majorHAnsi"/>
          <w:b/>
        </w:rPr>
        <w:t>PREFEITURA MUNICIPAL DE ATALÉIA - TOMADA DE PREÇOS N° 003/2023</w:t>
      </w:r>
    </w:p>
    <w:p w14:paraId="4ADD77FD" w14:textId="1533357B" w:rsidR="00271B4E" w:rsidRPr="00271B4E" w:rsidRDefault="00245ADF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245ADF">
        <w:rPr>
          <w:rFonts w:asciiTheme="majorHAnsi" w:hAnsiTheme="majorHAnsi" w:cstheme="majorHAnsi"/>
        </w:rPr>
        <w:t xml:space="preserve">Objeto: </w:t>
      </w:r>
      <w:r w:rsidR="00F4011E">
        <w:rPr>
          <w:rFonts w:asciiTheme="majorHAnsi" w:hAnsiTheme="majorHAnsi" w:cstheme="majorHAnsi"/>
        </w:rPr>
        <w:t>P</w:t>
      </w:r>
      <w:r w:rsidRPr="00245ADF">
        <w:rPr>
          <w:rFonts w:asciiTheme="majorHAnsi" w:hAnsiTheme="majorHAnsi" w:cstheme="majorHAnsi"/>
        </w:rPr>
        <w:t xml:space="preserve">avimentação de vias no distrito de São Miguel, município de Ataléia/MG. Abertura: 09/05/2023 às 08:30 horas. </w:t>
      </w:r>
      <w:r w:rsidR="00271B4E">
        <w:rPr>
          <w:rFonts w:asciiTheme="majorHAnsi" w:hAnsiTheme="majorHAnsi" w:cstheme="majorHAnsi"/>
        </w:rPr>
        <w:t xml:space="preserve">Maiores informações pelo site </w:t>
      </w:r>
      <w:hyperlink r:id="rId41" w:history="1">
        <w:r w:rsidR="00271B4E" w:rsidRPr="005F41FB">
          <w:rPr>
            <w:rStyle w:val="Hyperlink"/>
            <w:rFonts w:asciiTheme="majorHAnsi" w:hAnsiTheme="majorHAnsi" w:cstheme="majorHAnsi"/>
          </w:rPr>
          <w:t>https://www.ataleia.mg.gov.br/</w:t>
        </w:r>
      </w:hyperlink>
      <w:r w:rsidR="00271B4E">
        <w:rPr>
          <w:rFonts w:asciiTheme="majorHAnsi" w:hAnsiTheme="majorHAnsi" w:cstheme="majorHAnsi"/>
        </w:rPr>
        <w:t>.</w:t>
      </w:r>
    </w:p>
    <w:p w14:paraId="609DC2F8" w14:textId="77777777" w:rsidR="00245ADF" w:rsidRDefault="00245ADF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F4D9A1C" w14:textId="77777777" w:rsidR="00245ADF" w:rsidRDefault="00245ADF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04D1DED" w14:textId="7DA7E61A" w:rsidR="00B051F8" w:rsidRPr="00B051F8" w:rsidRDefault="00B051F8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B051F8">
        <w:rPr>
          <w:rFonts w:asciiTheme="majorHAnsi" w:hAnsiTheme="majorHAnsi" w:cstheme="majorHAnsi"/>
          <w:b/>
        </w:rPr>
        <w:t>PREFEITURA MUNICIPAL DE BARÃO DE COCAIS - CONCORRÊNCIA PÚBLICA Nº 013/2023</w:t>
      </w:r>
    </w:p>
    <w:p w14:paraId="7F1DDADE" w14:textId="1A101E54" w:rsidR="00245ADF" w:rsidRDefault="00B051F8" w:rsidP="00B051F8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245AD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B051F8">
        <w:rPr>
          <w:rFonts w:asciiTheme="majorHAnsi" w:hAnsiTheme="majorHAnsi" w:cstheme="majorHAnsi"/>
        </w:rPr>
        <w:t>ontratação de empresa para revitalização da entrada de Cocais, na rua Luiz Augusto Dias – Distrito de Cocais. Pro</w:t>
      </w:r>
      <w:r>
        <w:rPr>
          <w:rFonts w:asciiTheme="majorHAnsi" w:hAnsiTheme="majorHAnsi" w:cstheme="majorHAnsi"/>
        </w:rPr>
        <w:t>tocolo dos envelopes: até às 15:00 horas</w:t>
      </w:r>
      <w:r w:rsidRPr="00B051F8">
        <w:rPr>
          <w:rFonts w:asciiTheme="majorHAnsi" w:hAnsiTheme="majorHAnsi" w:cstheme="majorHAnsi"/>
        </w:rPr>
        <w:t xml:space="preserve"> do dia 24/05/2023 e a Abertura dos envelopes: 25/05/2023 às 10h00min, na sala de reuniões das licitações, situada na Avenida Getúlio Vargas nº 10, Centro, Barão de Cocais/MG – no Anexo Administrativo Alexandre Nunes Silva. O Edital estará disponí</w:t>
      </w:r>
      <w:r>
        <w:rPr>
          <w:rFonts w:asciiTheme="majorHAnsi" w:hAnsiTheme="majorHAnsi" w:cstheme="majorHAnsi"/>
        </w:rPr>
        <w:t xml:space="preserve">vel no site do Município - </w:t>
      </w:r>
      <w:hyperlink r:id="rId42" w:history="1">
        <w:r w:rsidRPr="005F41FB">
          <w:rPr>
            <w:rStyle w:val="Hyperlink"/>
            <w:rFonts w:asciiTheme="majorHAnsi" w:hAnsiTheme="majorHAnsi" w:cstheme="majorHAnsi"/>
          </w:rPr>
          <w:t>www.baraodecocais.mg.gov.br</w:t>
        </w:r>
      </w:hyperlink>
      <w:r>
        <w:rPr>
          <w:rFonts w:asciiTheme="majorHAnsi" w:hAnsiTheme="majorHAnsi" w:cstheme="majorHAnsi"/>
        </w:rPr>
        <w:t>.</w:t>
      </w:r>
    </w:p>
    <w:p w14:paraId="31FD518E" w14:textId="77777777" w:rsidR="00271B4E" w:rsidRDefault="00271B4E" w:rsidP="00A33E2C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</w:rPr>
      </w:pPr>
    </w:p>
    <w:p w14:paraId="16F8C06C" w14:textId="77777777" w:rsidR="00115E2D" w:rsidRPr="005F7C61" w:rsidRDefault="00115E2D" w:rsidP="00A33E2C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</w:p>
    <w:p w14:paraId="67EE3C07" w14:textId="47EF566A" w:rsidR="005F7C61" w:rsidRPr="005F7C61" w:rsidRDefault="005F7C6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5F7C61">
        <w:rPr>
          <w:rFonts w:asciiTheme="majorHAnsi" w:hAnsiTheme="majorHAnsi" w:cstheme="majorHAnsi"/>
          <w:b/>
        </w:rPr>
        <w:t>PREFEITURA MUNICIPAL DE BELMIRO BRAGA - TOMADA DE PREÇO N° 002/2023</w:t>
      </w:r>
    </w:p>
    <w:p w14:paraId="3762676B" w14:textId="62340411" w:rsidR="00245ADF" w:rsidRPr="005F7C61" w:rsidRDefault="005F7C6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245AD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5F7C61">
        <w:rPr>
          <w:rFonts w:asciiTheme="majorHAnsi" w:hAnsiTheme="majorHAnsi" w:cstheme="majorHAnsi"/>
        </w:rPr>
        <w:t xml:space="preserve">onstrução de Quadra Poliesportiva em Porto das Flores no município de Belmiro Braga, que a partir das </w:t>
      </w:r>
      <w:r>
        <w:rPr>
          <w:rFonts w:asciiTheme="majorHAnsi" w:hAnsiTheme="majorHAnsi" w:cstheme="majorHAnsi"/>
        </w:rPr>
        <w:t>0</w:t>
      </w:r>
      <w:r w:rsidRPr="005F7C61">
        <w:rPr>
          <w:rFonts w:asciiTheme="majorHAnsi" w:hAnsiTheme="majorHAnsi" w:cstheme="majorHAnsi"/>
        </w:rPr>
        <w:t>9:30</w:t>
      </w:r>
      <w:r>
        <w:rPr>
          <w:rFonts w:asciiTheme="majorHAnsi" w:hAnsiTheme="majorHAnsi" w:cstheme="majorHAnsi"/>
        </w:rPr>
        <w:t xml:space="preserve"> </w:t>
      </w:r>
      <w:r w:rsidRPr="005F7C6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F7C61">
        <w:rPr>
          <w:rFonts w:asciiTheme="majorHAnsi" w:hAnsiTheme="majorHAnsi" w:cstheme="majorHAnsi"/>
        </w:rPr>
        <w:t xml:space="preserve"> do dia 12 de maio de 2023, na Prefeitura Municipal na sala da comissão de licitação. Para conhecimento de todos os interessados, expediu-se o presente que será afixado no lugar de costume, publicando-se na forma da lei. </w:t>
      </w:r>
    </w:p>
    <w:p w14:paraId="3CDC0CFB" w14:textId="77777777" w:rsidR="005F7C61" w:rsidRDefault="005F7C6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2AEAE7A6" w14:textId="77777777" w:rsidR="005F7C61" w:rsidRDefault="005F7C6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AC3F4E4" w14:textId="6E50BFAB" w:rsidR="005F7C61" w:rsidRPr="005F7C61" w:rsidRDefault="005F7C6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5F7C61">
        <w:rPr>
          <w:rFonts w:asciiTheme="majorHAnsi" w:hAnsiTheme="majorHAnsi" w:cstheme="majorHAnsi"/>
          <w:b/>
        </w:rPr>
        <w:t>PREFEITURA MUNICIPAL DE BETIM – ECOS - EMPRESA DE CONSTRUÇÕES, OBRAS, SERVIÇOS, TRANSPORTES E TRÂNSITO DE BETIM - CONCORRÊNCIA PÚBLICA Nº 001/2023</w:t>
      </w:r>
    </w:p>
    <w:p w14:paraId="10C58A06" w14:textId="2B0C6AD6" w:rsidR="005F7C61" w:rsidRDefault="005F7C6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Objeto: S</w:t>
      </w:r>
      <w:r w:rsidRPr="005F7C61">
        <w:rPr>
          <w:rFonts w:asciiTheme="majorHAnsi" w:hAnsiTheme="majorHAnsi" w:cstheme="majorHAnsi"/>
        </w:rPr>
        <w:t>erviços de reforma, ampliação, conservação e manutenção em necrópoles públicas, no município de Betim/MG, co</w:t>
      </w:r>
      <w:r w:rsidR="001362A0">
        <w:rPr>
          <w:rFonts w:asciiTheme="majorHAnsi" w:hAnsiTheme="majorHAnsi" w:cstheme="majorHAnsi"/>
        </w:rPr>
        <w:t>m a abertura marcada para as 10:</w:t>
      </w:r>
      <w:r w:rsidRPr="005F7C61">
        <w:rPr>
          <w:rFonts w:asciiTheme="majorHAnsi" w:hAnsiTheme="majorHAnsi" w:cstheme="majorHAnsi"/>
        </w:rPr>
        <w:t>00 horas, do dia 23 de maio de 2023. Os interessados poderão obter a íntegra do Edital e seus Anexos</w:t>
      </w:r>
      <w:r w:rsidR="001362A0">
        <w:rPr>
          <w:rFonts w:asciiTheme="majorHAnsi" w:hAnsiTheme="majorHAnsi" w:cstheme="majorHAnsi"/>
        </w:rPr>
        <w:t xml:space="preserve">, através do site: </w:t>
      </w:r>
      <w:hyperlink r:id="rId43" w:history="1">
        <w:r w:rsidR="001362A0" w:rsidRPr="005F41FB">
          <w:rPr>
            <w:rStyle w:val="Hyperlink"/>
            <w:rFonts w:asciiTheme="majorHAnsi" w:hAnsiTheme="majorHAnsi" w:cstheme="majorHAnsi"/>
          </w:rPr>
          <w:t>https://www.betim.mg.gov.br/sg/editais</w:t>
        </w:r>
      </w:hyperlink>
      <w:r w:rsidR="001362A0">
        <w:rPr>
          <w:rFonts w:asciiTheme="majorHAnsi" w:hAnsiTheme="majorHAnsi" w:cstheme="majorHAnsi"/>
        </w:rPr>
        <w:t>.</w:t>
      </w:r>
    </w:p>
    <w:p w14:paraId="166B5DA0" w14:textId="77777777" w:rsidR="001362A0" w:rsidRDefault="001362A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FF37A59" w14:textId="77777777" w:rsidR="001362A0" w:rsidRDefault="001362A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AA97D27" w14:textId="77777777" w:rsidR="001362A0" w:rsidRDefault="001362A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1F9E646" w14:textId="77777777" w:rsidR="00454E89" w:rsidRDefault="00454E89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FFA9CF0" w14:textId="77777777" w:rsidR="00115E2D" w:rsidRDefault="00115E2D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C639BC0" w14:textId="77777777" w:rsidR="00115E2D" w:rsidRPr="009772F8" w:rsidRDefault="00115E2D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5315466" w14:textId="47E1ED8E" w:rsidR="009772F8" w:rsidRDefault="009772F8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9772F8">
        <w:rPr>
          <w:rFonts w:asciiTheme="majorHAnsi" w:hAnsiTheme="majorHAnsi" w:cstheme="majorHAnsi"/>
          <w:b/>
        </w:rPr>
        <w:t>PREFEITURA MUNICIPAL DE BORDA DA MATA - CONCORRÊNCIA Nº 010/2023</w:t>
      </w:r>
    </w:p>
    <w:p w14:paraId="43330C52" w14:textId="76AA7D5E" w:rsidR="001362A0" w:rsidRDefault="009772F8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9772F8">
        <w:rPr>
          <w:rFonts w:asciiTheme="majorHAnsi" w:hAnsiTheme="majorHAnsi" w:cstheme="majorHAnsi"/>
        </w:rPr>
        <w:t xml:space="preserve">xecução de pavimentação em bloquetes intertravado em estrada rural </w:t>
      </w:r>
      <w:r>
        <w:rPr>
          <w:rFonts w:asciiTheme="majorHAnsi" w:hAnsiTheme="majorHAnsi" w:cstheme="majorHAnsi"/>
        </w:rPr>
        <w:t>na chegada do Distrito do Cervo</w:t>
      </w:r>
      <w:r w:rsidRPr="009772F8">
        <w:rPr>
          <w:rFonts w:asciiTheme="majorHAnsi" w:hAnsiTheme="majorHAnsi" w:cstheme="majorHAnsi"/>
        </w:rPr>
        <w:t>. Abertura da sessão: 29/05/2023 às 13:30</w:t>
      </w:r>
      <w:r>
        <w:rPr>
          <w:rFonts w:asciiTheme="majorHAnsi" w:hAnsiTheme="majorHAnsi" w:cstheme="majorHAnsi"/>
        </w:rPr>
        <w:t xml:space="preserve"> horas</w:t>
      </w:r>
      <w:r w:rsidRPr="009772F8">
        <w:rPr>
          <w:rFonts w:asciiTheme="majorHAnsi" w:hAnsiTheme="majorHAnsi" w:cstheme="majorHAnsi"/>
        </w:rPr>
        <w:t xml:space="preserve">. O edital está disponibilizado no site </w:t>
      </w:r>
      <w:hyperlink r:id="rId44" w:history="1">
        <w:r w:rsidRPr="005F41FB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9772F8">
        <w:rPr>
          <w:rFonts w:asciiTheme="majorHAnsi" w:hAnsiTheme="majorHAnsi" w:cstheme="majorHAnsi"/>
        </w:rPr>
        <w:t>. Informações (35) 3445-4900</w:t>
      </w:r>
      <w:r>
        <w:rPr>
          <w:rFonts w:asciiTheme="majorHAnsi" w:hAnsiTheme="majorHAnsi" w:cstheme="majorHAnsi"/>
        </w:rPr>
        <w:t>.</w:t>
      </w:r>
    </w:p>
    <w:p w14:paraId="059885F3" w14:textId="77777777" w:rsidR="009772F8" w:rsidRDefault="009772F8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5560417" w14:textId="77777777" w:rsidR="009772F8" w:rsidRPr="009772F8" w:rsidRDefault="009772F8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D50BC8C" w14:textId="42AC5696" w:rsidR="009772F8" w:rsidRDefault="009772F8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9772F8">
        <w:rPr>
          <w:rFonts w:asciiTheme="majorHAnsi" w:hAnsiTheme="majorHAnsi" w:cstheme="majorHAnsi"/>
          <w:b/>
        </w:rPr>
        <w:t>PREFEITURA MUNICIPAL DE CACHOEIRA DE PAJEÚ - TOMADA DE PREÇOS Nº 002/2023</w:t>
      </w:r>
    </w:p>
    <w:p w14:paraId="2EE1AB5F" w14:textId="7636AB4C" w:rsidR="004A10DA" w:rsidRDefault="009772F8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9772F8">
        <w:rPr>
          <w:rFonts w:asciiTheme="majorHAnsi" w:hAnsiTheme="majorHAnsi" w:cstheme="majorHAnsi"/>
        </w:rPr>
        <w:t>Objet</w:t>
      </w:r>
      <w:r>
        <w:rPr>
          <w:rFonts w:asciiTheme="majorHAnsi" w:hAnsiTheme="majorHAnsi" w:cstheme="majorHAnsi"/>
        </w:rPr>
        <w:t>o: E</w:t>
      </w:r>
      <w:r w:rsidRPr="009772F8">
        <w:rPr>
          <w:rFonts w:asciiTheme="majorHAnsi" w:hAnsiTheme="majorHAnsi" w:cstheme="majorHAnsi"/>
        </w:rPr>
        <w:t>xecução de construção de quadra poliesportiva na Escola Municipal Hermínia Brito, no Distrito de Tancredo Neves no mun</w:t>
      </w:r>
      <w:r w:rsidR="004A10DA">
        <w:rPr>
          <w:rFonts w:asciiTheme="majorHAnsi" w:hAnsiTheme="majorHAnsi" w:cstheme="majorHAnsi"/>
        </w:rPr>
        <w:t>icípio de Cachoeira de Pajeú/MG</w:t>
      </w:r>
      <w:r w:rsidRPr="009772F8">
        <w:rPr>
          <w:rFonts w:asciiTheme="majorHAnsi" w:hAnsiTheme="majorHAnsi" w:cstheme="majorHAnsi"/>
        </w:rPr>
        <w:t>. Abertura dia 08/05/202</w:t>
      </w:r>
      <w:r w:rsidR="004A10DA">
        <w:rPr>
          <w:rFonts w:asciiTheme="majorHAnsi" w:hAnsiTheme="majorHAnsi" w:cstheme="majorHAnsi"/>
        </w:rPr>
        <w:t>3 às 09:00 horas</w:t>
      </w:r>
      <w:r w:rsidRPr="009772F8">
        <w:rPr>
          <w:rFonts w:asciiTheme="majorHAnsi" w:hAnsiTheme="majorHAnsi" w:cstheme="majorHAnsi"/>
        </w:rPr>
        <w:t>. Maiores informações, bem como edital completo, junto a Prefeitura Municipal de Cachoeira de Pajeú/MG, com sede na Rua Afonso Pena, 14 - Centro, pelo telefone (33) 3754-12</w:t>
      </w:r>
      <w:r w:rsidR="004A10DA">
        <w:rPr>
          <w:rFonts w:asciiTheme="majorHAnsi" w:hAnsiTheme="majorHAnsi" w:cstheme="majorHAnsi"/>
        </w:rPr>
        <w:t xml:space="preserve">00, e-mail </w:t>
      </w:r>
      <w:hyperlink r:id="rId45" w:history="1">
        <w:r w:rsidR="004A10DA" w:rsidRPr="005F41FB">
          <w:rPr>
            <w:rStyle w:val="Hyperlink"/>
            <w:rFonts w:asciiTheme="majorHAnsi" w:hAnsiTheme="majorHAnsi" w:cstheme="majorHAnsi"/>
          </w:rPr>
          <w:t>licitacaopmcp@yahoo.com.br</w:t>
        </w:r>
      </w:hyperlink>
      <w:r w:rsidRPr="009772F8">
        <w:rPr>
          <w:rFonts w:asciiTheme="majorHAnsi" w:hAnsiTheme="majorHAnsi" w:cstheme="majorHAnsi"/>
        </w:rPr>
        <w:t xml:space="preserve"> ou site </w:t>
      </w:r>
      <w:hyperlink r:id="rId46" w:history="1">
        <w:r w:rsidR="004A10DA" w:rsidRPr="005F41FB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="004A10DA">
        <w:rPr>
          <w:rFonts w:asciiTheme="majorHAnsi" w:hAnsiTheme="majorHAnsi" w:cstheme="majorHAnsi"/>
        </w:rPr>
        <w:t>.</w:t>
      </w:r>
    </w:p>
    <w:p w14:paraId="2A568A28" w14:textId="77777777" w:rsidR="004A10DA" w:rsidRDefault="004A10DA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9B6890D" w14:textId="77777777" w:rsidR="001922E6" w:rsidRDefault="001922E6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680840F" w14:textId="27B1FEB1" w:rsidR="001922E6" w:rsidRDefault="001922E6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1922E6">
        <w:rPr>
          <w:rFonts w:asciiTheme="majorHAnsi" w:hAnsiTheme="majorHAnsi" w:cstheme="majorHAnsi"/>
          <w:b/>
        </w:rPr>
        <w:t>PREFEITURA MUNICIPAL DE CAETANÓPOLIS - TOMADA DE PREÇOS Nº 006/2023</w:t>
      </w:r>
    </w:p>
    <w:p w14:paraId="0EAA43C6" w14:textId="7C989316" w:rsidR="004A10DA" w:rsidRDefault="001922E6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F01A7">
        <w:rPr>
          <w:rFonts w:asciiTheme="majorHAnsi" w:hAnsiTheme="majorHAnsi" w:cstheme="majorHAnsi"/>
        </w:rPr>
        <w:t>E</w:t>
      </w:r>
      <w:r w:rsidRPr="001922E6">
        <w:rPr>
          <w:rFonts w:asciiTheme="majorHAnsi" w:hAnsiTheme="majorHAnsi" w:cstheme="majorHAnsi"/>
        </w:rPr>
        <w:t>xecução de obra de drenagem da Rua João Galdino Ribeiro, de acordo com o que se encontra definido na especificação e condições estabelec</w:t>
      </w:r>
      <w:r w:rsidR="004F01A7">
        <w:rPr>
          <w:rFonts w:asciiTheme="majorHAnsi" w:hAnsiTheme="majorHAnsi" w:cstheme="majorHAnsi"/>
        </w:rPr>
        <w:t>idas neste Edital e seus anexos</w:t>
      </w:r>
      <w:r w:rsidRPr="001922E6">
        <w:rPr>
          <w:rFonts w:asciiTheme="majorHAnsi" w:hAnsiTheme="majorHAnsi" w:cstheme="majorHAnsi"/>
        </w:rPr>
        <w:t>. Visita técnica até dia 18/05/2023 às 15</w:t>
      </w:r>
      <w:r w:rsidR="004F01A7">
        <w:rPr>
          <w:rFonts w:asciiTheme="majorHAnsi" w:hAnsiTheme="majorHAnsi" w:cstheme="majorHAnsi"/>
        </w:rPr>
        <w:t xml:space="preserve">:00 </w:t>
      </w:r>
      <w:r w:rsidRPr="001922E6">
        <w:rPr>
          <w:rFonts w:asciiTheme="majorHAnsi" w:hAnsiTheme="majorHAnsi" w:cstheme="majorHAnsi"/>
        </w:rPr>
        <w:t>h</w:t>
      </w:r>
      <w:r w:rsidR="004F01A7">
        <w:rPr>
          <w:rFonts w:asciiTheme="majorHAnsi" w:hAnsiTheme="majorHAnsi" w:cstheme="majorHAnsi"/>
        </w:rPr>
        <w:t>oras</w:t>
      </w:r>
      <w:r w:rsidRPr="001922E6">
        <w:rPr>
          <w:rFonts w:asciiTheme="majorHAnsi" w:hAnsiTheme="majorHAnsi" w:cstheme="majorHAnsi"/>
        </w:rPr>
        <w:t xml:space="preserve">. Cadastro até 16/05/2023, das </w:t>
      </w:r>
      <w:r w:rsidR="004F01A7">
        <w:rPr>
          <w:rFonts w:asciiTheme="majorHAnsi" w:hAnsiTheme="majorHAnsi" w:cstheme="majorHAnsi"/>
        </w:rPr>
        <w:t>0</w:t>
      </w:r>
      <w:r w:rsidRPr="001922E6">
        <w:rPr>
          <w:rFonts w:asciiTheme="majorHAnsi" w:hAnsiTheme="majorHAnsi" w:cstheme="majorHAnsi"/>
        </w:rPr>
        <w:t>7</w:t>
      </w:r>
      <w:r w:rsidR="004F01A7">
        <w:rPr>
          <w:rFonts w:asciiTheme="majorHAnsi" w:hAnsiTheme="majorHAnsi" w:cstheme="majorHAnsi"/>
        </w:rPr>
        <w:t xml:space="preserve">:00 </w:t>
      </w:r>
      <w:r w:rsidRPr="001922E6">
        <w:rPr>
          <w:rFonts w:asciiTheme="majorHAnsi" w:hAnsiTheme="majorHAnsi" w:cstheme="majorHAnsi"/>
        </w:rPr>
        <w:t>h</w:t>
      </w:r>
      <w:r w:rsidR="004F01A7">
        <w:rPr>
          <w:rFonts w:asciiTheme="majorHAnsi" w:hAnsiTheme="majorHAnsi" w:cstheme="majorHAnsi"/>
        </w:rPr>
        <w:t>oras</w:t>
      </w:r>
      <w:r w:rsidRPr="001922E6">
        <w:rPr>
          <w:rFonts w:asciiTheme="majorHAnsi" w:hAnsiTheme="majorHAnsi" w:cstheme="majorHAnsi"/>
        </w:rPr>
        <w:t xml:space="preserve"> às 15</w:t>
      </w:r>
      <w:r w:rsidR="004F01A7">
        <w:rPr>
          <w:rFonts w:asciiTheme="majorHAnsi" w:hAnsiTheme="majorHAnsi" w:cstheme="majorHAnsi"/>
        </w:rPr>
        <w:t xml:space="preserve">:00 </w:t>
      </w:r>
      <w:r w:rsidRPr="001922E6">
        <w:rPr>
          <w:rFonts w:asciiTheme="majorHAnsi" w:hAnsiTheme="majorHAnsi" w:cstheme="majorHAnsi"/>
        </w:rPr>
        <w:t>h</w:t>
      </w:r>
      <w:r w:rsidR="004F01A7">
        <w:rPr>
          <w:rFonts w:asciiTheme="majorHAnsi" w:hAnsiTheme="majorHAnsi" w:cstheme="majorHAnsi"/>
        </w:rPr>
        <w:t>oras</w:t>
      </w:r>
      <w:r w:rsidRPr="001922E6">
        <w:rPr>
          <w:rFonts w:asciiTheme="majorHAnsi" w:hAnsiTheme="majorHAnsi" w:cstheme="majorHAnsi"/>
        </w:rPr>
        <w:t>. Data recebimento e abertura de envelopes: 19/05/2023 às 08:00</w:t>
      </w:r>
      <w:r w:rsidR="00700E86">
        <w:rPr>
          <w:rFonts w:asciiTheme="majorHAnsi" w:hAnsiTheme="majorHAnsi" w:cstheme="majorHAnsi"/>
        </w:rPr>
        <w:t xml:space="preserve"> </w:t>
      </w:r>
      <w:r w:rsidRPr="001922E6">
        <w:rPr>
          <w:rFonts w:asciiTheme="majorHAnsi" w:hAnsiTheme="majorHAnsi" w:cstheme="majorHAnsi"/>
        </w:rPr>
        <w:t>h</w:t>
      </w:r>
      <w:r w:rsidR="00700E86">
        <w:rPr>
          <w:rFonts w:asciiTheme="majorHAnsi" w:hAnsiTheme="majorHAnsi" w:cstheme="majorHAnsi"/>
        </w:rPr>
        <w:t>oras</w:t>
      </w:r>
      <w:r w:rsidRPr="001922E6">
        <w:rPr>
          <w:rFonts w:asciiTheme="majorHAnsi" w:hAnsiTheme="majorHAnsi" w:cstheme="majorHAnsi"/>
        </w:rPr>
        <w:t>, na Sala de Licitações, situada na Av. Francisco Mascarenhas Ferreira</w:t>
      </w:r>
      <w:r w:rsidR="00700E86">
        <w:rPr>
          <w:rFonts w:asciiTheme="majorHAnsi" w:hAnsiTheme="majorHAnsi" w:cstheme="majorHAnsi"/>
        </w:rPr>
        <w:t>, 159, Centro. Informações: telefone</w:t>
      </w:r>
      <w:r w:rsidRPr="001922E6">
        <w:rPr>
          <w:rFonts w:asciiTheme="majorHAnsi" w:hAnsiTheme="majorHAnsi" w:cstheme="majorHAnsi"/>
        </w:rPr>
        <w:t xml:space="preserve"> (31)</w:t>
      </w:r>
      <w:r w:rsidR="00700E86">
        <w:rPr>
          <w:rFonts w:asciiTheme="majorHAnsi" w:hAnsiTheme="majorHAnsi" w:cstheme="majorHAnsi"/>
        </w:rPr>
        <w:t xml:space="preserve"> </w:t>
      </w:r>
      <w:r w:rsidRPr="001922E6">
        <w:rPr>
          <w:rFonts w:asciiTheme="majorHAnsi" w:hAnsiTheme="majorHAnsi" w:cstheme="majorHAnsi"/>
        </w:rPr>
        <w:t>3714-7399, e-mail:</w:t>
      </w:r>
      <w:r w:rsidR="00700E86">
        <w:rPr>
          <w:rFonts w:asciiTheme="majorHAnsi" w:hAnsiTheme="majorHAnsi" w:cstheme="majorHAnsi"/>
        </w:rPr>
        <w:t xml:space="preserve"> </w:t>
      </w:r>
      <w:hyperlink r:id="rId47" w:history="1">
        <w:r w:rsidR="00700E86" w:rsidRPr="005F41FB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 w:rsidR="00700E86">
        <w:rPr>
          <w:rFonts w:asciiTheme="majorHAnsi" w:hAnsiTheme="majorHAnsi" w:cstheme="majorHAnsi"/>
        </w:rPr>
        <w:t>.</w:t>
      </w:r>
      <w:r w:rsidRPr="001922E6">
        <w:rPr>
          <w:rFonts w:asciiTheme="majorHAnsi" w:hAnsiTheme="majorHAnsi" w:cstheme="majorHAnsi"/>
        </w:rPr>
        <w:t xml:space="preserve"> Edital disponível:</w:t>
      </w:r>
      <w:r w:rsidR="00700E86">
        <w:rPr>
          <w:rFonts w:asciiTheme="majorHAnsi" w:hAnsiTheme="majorHAnsi" w:cstheme="majorHAnsi"/>
        </w:rPr>
        <w:t xml:space="preserve"> </w:t>
      </w:r>
      <w:hyperlink r:id="rId48" w:history="1">
        <w:r w:rsidR="00700E86" w:rsidRPr="005F41FB">
          <w:rPr>
            <w:rStyle w:val="Hyperlink"/>
            <w:rFonts w:asciiTheme="majorHAnsi" w:hAnsiTheme="majorHAnsi" w:cstheme="majorHAnsi"/>
          </w:rPr>
          <w:t>www.caetanopolis.mg.gov.br</w:t>
        </w:r>
      </w:hyperlink>
      <w:r w:rsidR="00700E86">
        <w:rPr>
          <w:rFonts w:asciiTheme="majorHAnsi" w:hAnsiTheme="majorHAnsi" w:cstheme="majorHAnsi"/>
        </w:rPr>
        <w:t>.</w:t>
      </w:r>
    </w:p>
    <w:p w14:paraId="044FAEA1" w14:textId="77777777" w:rsidR="00700E86" w:rsidRDefault="00700E86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AF0E1D6" w14:textId="77777777" w:rsidR="0065299C" w:rsidRDefault="0065299C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7A545DE" w14:textId="50239104" w:rsidR="0065299C" w:rsidRDefault="0065299C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65299C">
        <w:rPr>
          <w:rFonts w:asciiTheme="majorHAnsi" w:hAnsiTheme="majorHAnsi" w:cstheme="majorHAnsi"/>
          <w:b/>
        </w:rPr>
        <w:t>PREFEITURA MUNICIPAL DE CAMBUÍ - CONCORRÊNCIA PÚBLICA Nº 002/2023</w:t>
      </w:r>
      <w:r>
        <w:rPr>
          <w:rFonts w:asciiTheme="majorHAnsi" w:hAnsiTheme="majorHAnsi" w:cstheme="majorHAnsi"/>
        </w:rPr>
        <w:t xml:space="preserve"> </w:t>
      </w:r>
    </w:p>
    <w:p w14:paraId="25000010" w14:textId="55002AAF" w:rsidR="00A97B6C" w:rsidRPr="0065299C" w:rsidRDefault="0065299C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65299C">
        <w:rPr>
          <w:rFonts w:asciiTheme="majorHAnsi" w:hAnsiTheme="majorHAnsi" w:cstheme="majorHAnsi"/>
        </w:rPr>
        <w:t xml:space="preserve">Objeto: </w:t>
      </w:r>
      <w:r w:rsidR="00A97B6C">
        <w:rPr>
          <w:rFonts w:asciiTheme="majorHAnsi" w:hAnsiTheme="majorHAnsi" w:cstheme="majorHAnsi"/>
        </w:rPr>
        <w:t>E</w:t>
      </w:r>
      <w:r w:rsidR="00A97B6C" w:rsidRPr="0065299C">
        <w:rPr>
          <w:rFonts w:asciiTheme="majorHAnsi" w:hAnsiTheme="majorHAnsi" w:cstheme="majorHAnsi"/>
        </w:rPr>
        <w:t xml:space="preserve">xecução de pavimentação em vias </w:t>
      </w:r>
      <w:r w:rsidR="00A66E9D" w:rsidRPr="0065299C">
        <w:rPr>
          <w:rFonts w:asciiTheme="majorHAnsi" w:hAnsiTheme="majorHAnsi" w:cstheme="majorHAnsi"/>
        </w:rPr>
        <w:t>públicas</w:t>
      </w:r>
      <w:r w:rsidR="00A97B6C" w:rsidRPr="0065299C">
        <w:rPr>
          <w:rFonts w:asciiTheme="majorHAnsi" w:hAnsiTheme="majorHAnsi" w:cstheme="majorHAnsi"/>
        </w:rPr>
        <w:t xml:space="preserve"> municipais, em Cambuí – </w:t>
      </w:r>
      <w:r w:rsidR="00A97B6C">
        <w:rPr>
          <w:rFonts w:asciiTheme="majorHAnsi" w:hAnsiTheme="majorHAnsi" w:cstheme="majorHAnsi"/>
        </w:rPr>
        <w:t>MG</w:t>
      </w:r>
      <w:r w:rsidRPr="0065299C">
        <w:rPr>
          <w:rFonts w:asciiTheme="majorHAnsi" w:hAnsiTheme="majorHAnsi" w:cstheme="majorHAnsi"/>
        </w:rPr>
        <w:t>. O Credenciamento e a abertura será às 09</w:t>
      </w:r>
      <w:r w:rsidR="00A97B6C">
        <w:rPr>
          <w:rFonts w:asciiTheme="majorHAnsi" w:hAnsiTheme="majorHAnsi" w:cstheme="majorHAnsi"/>
        </w:rPr>
        <w:t xml:space="preserve">:00 </w:t>
      </w:r>
      <w:r w:rsidRPr="0065299C">
        <w:rPr>
          <w:rFonts w:asciiTheme="majorHAnsi" w:hAnsiTheme="majorHAnsi" w:cstheme="majorHAnsi"/>
        </w:rPr>
        <w:t>h</w:t>
      </w:r>
      <w:r w:rsidR="00A97B6C">
        <w:rPr>
          <w:rFonts w:asciiTheme="majorHAnsi" w:hAnsiTheme="majorHAnsi" w:cstheme="majorHAnsi"/>
        </w:rPr>
        <w:t>oras</w:t>
      </w:r>
      <w:r w:rsidRPr="0065299C">
        <w:rPr>
          <w:rFonts w:asciiTheme="majorHAnsi" w:hAnsiTheme="majorHAnsi" w:cstheme="majorHAnsi"/>
        </w:rPr>
        <w:t xml:space="preserve"> do dia 25/05/2023. </w:t>
      </w:r>
      <w:r w:rsidR="00A97B6C" w:rsidRPr="0065299C">
        <w:rPr>
          <w:rFonts w:asciiTheme="majorHAnsi" w:hAnsiTheme="majorHAnsi" w:cstheme="majorHAnsi"/>
        </w:rPr>
        <w:t xml:space="preserve">A retificação </w:t>
      </w:r>
      <w:r w:rsidRPr="0065299C">
        <w:rPr>
          <w:rFonts w:asciiTheme="majorHAnsi" w:hAnsiTheme="majorHAnsi" w:cstheme="majorHAnsi"/>
        </w:rPr>
        <w:t xml:space="preserve">do edital encontra-se no site </w:t>
      </w:r>
      <w:hyperlink r:id="rId49" w:history="1">
        <w:r w:rsidR="00A97B6C" w:rsidRPr="005F41FB">
          <w:rPr>
            <w:rStyle w:val="Hyperlink"/>
            <w:rFonts w:asciiTheme="majorHAnsi" w:hAnsiTheme="majorHAnsi" w:cstheme="majorHAnsi"/>
          </w:rPr>
          <w:t>https://www.prefeituradecambui.mg.gov.br</w:t>
        </w:r>
      </w:hyperlink>
      <w:r w:rsidR="00A97B6C">
        <w:rPr>
          <w:rFonts w:asciiTheme="majorHAnsi" w:hAnsiTheme="majorHAnsi" w:cstheme="majorHAnsi"/>
        </w:rPr>
        <w:t xml:space="preserve"> e no </w:t>
      </w:r>
      <w:proofErr w:type="spellStart"/>
      <w:r w:rsidR="00A97B6C">
        <w:rPr>
          <w:rFonts w:asciiTheme="majorHAnsi" w:hAnsiTheme="majorHAnsi" w:cstheme="majorHAnsi"/>
        </w:rPr>
        <w:t>Depto</w:t>
      </w:r>
      <w:proofErr w:type="spellEnd"/>
      <w:r w:rsidR="00A97B6C">
        <w:rPr>
          <w:rFonts w:asciiTheme="majorHAnsi" w:hAnsiTheme="majorHAnsi" w:cstheme="majorHAnsi"/>
        </w:rPr>
        <w:t xml:space="preserve"> Licitações. Informações</w:t>
      </w:r>
      <w:r w:rsidRPr="0065299C">
        <w:rPr>
          <w:rFonts w:asciiTheme="majorHAnsi" w:hAnsiTheme="majorHAnsi" w:cstheme="majorHAnsi"/>
        </w:rPr>
        <w:t>: (35) 3431-1167.</w:t>
      </w:r>
    </w:p>
    <w:p w14:paraId="42BF205A" w14:textId="77777777" w:rsidR="0065299C" w:rsidRDefault="0065299C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E1AA137" w14:textId="77777777" w:rsidR="0065299C" w:rsidRDefault="0065299C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66D127C" w14:textId="3D8ADA40" w:rsidR="008E3AF1" w:rsidRPr="00594797" w:rsidRDefault="00594797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594797">
        <w:rPr>
          <w:rFonts w:asciiTheme="majorHAnsi" w:hAnsiTheme="majorHAnsi" w:cstheme="majorHAnsi"/>
          <w:b/>
        </w:rPr>
        <w:t>PREFEITURA MUNICIPAL DE CAMPO AZUL - TOMADA DE PREÇOS 003/2023</w:t>
      </w:r>
    </w:p>
    <w:p w14:paraId="7540AD8A" w14:textId="7B9AC9E6" w:rsidR="00700E86" w:rsidRDefault="008E3AF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E3AF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E3AF1">
        <w:rPr>
          <w:rFonts w:asciiTheme="majorHAnsi" w:hAnsiTheme="majorHAnsi" w:cstheme="majorHAnsi"/>
        </w:rPr>
        <w:t xml:space="preserve">xecução de calçamento com blocos sextavados de concreto na Vila São José e pavimentação asfáltica com </w:t>
      </w:r>
      <w:r w:rsidR="00594797" w:rsidRPr="008E3AF1">
        <w:rPr>
          <w:rFonts w:asciiTheme="majorHAnsi" w:hAnsiTheme="majorHAnsi" w:cstheme="majorHAnsi"/>
        </w:rPr>
        <w:t>PMF</w:t>
      </w:r>
      <w:r w:rsidRPr="008E3AF1">
        <w:rPr>
          <w:rFonts w:asciiTheme="majorHAnsi" w:hAnsiTheme="majorHAnsi" w:cstheme="majorHAnsi"/>
        </w:rPr>
        <w:t xml:space="preserve"> (pré-misturado a frio) na </w:t>
      </w:r>
      <w:r w:rsidR="00594797">
        <w:rPr>
          <w:rFonts w:asciiTheme="majorHAnsi" w:hAnsiTheme="majorHAnsi" w:cstheme="majorHAnsi"/>
        </w:rPr>
        <w:t>sede do município de Campo Azul</w:t>
      </w:r>
      <w:r w:rsidRPr="008E3AF1">
        <w:rPr>
          <w:rFonts w:asciiTheme="majorHAnsi" w:hAnsiTheme="majorHAnsi" w:cstheme="majorHAnsi"/>
        </w:rPr>
        <w:t>. Sessão 08/05/2023, as 09:00</w:t>
      </w:r>
      <w:r w:rsidR="00594797">
        <w:rPr>
          <w:rFonts w:asciiTheme="majorHAnsi" w:hAnsiTheme="majorHAnsi" w:cstheme="majorHAnsi"/>
        </w:rPr>
        <w:t xml:space="preserve"> </w:t>
      </w:r>
      <w:r w:rsidRPr="008E3AF1">
        <w:rPr>
          <w:rFonts w:asciiTheme="majorHAnsi" w:hAnsiTheme="majorHAnsi" w:cstheme="majorHAnsi"/>
        </w:rPr>
        <w:t>horas. Lo</w:t>
      </w:r>
      <w:r w:rsidR="00594797">
        <w:rPr>
          <w:rFonts w:asciiTheme="majorHAnsi" w:hAnsiTheme="majorHAnsi" w:cstheme="majorHAnsi"/>
        </w:rPr>
        <w:t>cal: Departamento de Licitações,</w:t>
      </w:r>
      <w:r w:rsidRPr="008E3AF1">
        <w:rPr>
          <w:rFonts w:asciiTheme="majorHAnsi" w:hAnsiTheme="majorHAnsi" w:cstheme="majorHAnsi"/>
        </w:rPr>
        <w:t xml:space="preserve"> Prefeitura Municipal, na Avenida João Antônio de Almeida, nº 518, Centro, Campo </w:t>
      </w:r>
      <w:r w:rsidRPr="008E3AF1">
        <w:rPr>
          <w:rFonts w:asciiTheme="majorHAnsi" w:hAnsiTheme="majorHAnsi" w:cstheme="majorHAnsi"/>
        </w:rPr>
        <w:lastRenderedPageBreak/>
        <w:t>Azul/MG. Informaçõe</w:t>
      </w:r>
      <w:r w:rsidR="00594797">
        <w:rPr>
          <w:rFonts w:asciiTheme="majorHAnsi" w:hAnsiTheme="majorHAnsi" w:cstheme="majorHAnsi"/>
        </w:rPr>
        <w:t xml:space="preserve">s E-mail: </w:t>
      </w:r>
      <w:hyperlink r:id="rId50" w:history="1">
        <w:r w:rsidR="00594797" w:rsidRPr="005F41FB">
          <w:rPr>
            <w:rStyle w:val="Hyperlink"/>
            <w:rFonts w:asciiTheme="majorHAnsi" w:hAnsiTheme="majorHAnsi" w:cstheme="majorHAnsi"/>
          </w:rPr>
          <w:t>licitacazul@gmail.com</w:t>
        </w:r>
      </w:hyperlink>
      <w:r w:rsidR="00594797">
        <w:rPr>
          <w:rFonts w:asciiTheme="majorHAnsi" w:hAnsiTheme="majorHAnsi" w:cstheme="majorHAnsi"/>
        </w:rPr>
        <w:t>,</w:t>
      </w:r>
      <w:r w:rsidRPr="008E3AF1">
        <w:rPr>
          <w:rFonts w:asciiTheme="majorHAnsi" w:hAnsiTheme="majorHAnsi" w:cstheme="majorHAnsi"/>
        </w:rPr>
        <w:t xml:space="preserve"> Telefone: (38) 3231-8101. Site: </w:t>
      </w:r>
      <w:hyperlink r:id="rId51" w:history="1">
        <w:r w:rsidR="00594797" w:rsidRPr="005F41FB">
          <w:rPr>
            <w:rStyle w:val="Hyperlink"/>
            <w:rFonts w:asciiTheme="majorHAnsi" w:hAnsiTheme="majorHAnsi" w:cstheme="majorHAnsi"/>
          </w:rPr>
          <w:t>www.campoazul.mg.gov.br</w:t>
        </w:r>
      </w:hyperlink>
      <w:r w:rsidRPr="008E3AF1">
        <w:rPr>
          <w:rFonts w:asciiTheme="majorHAnsi" w:hAnsiTheme="majorHAnsi" w:cstheme="majorHAnsi"/>
        </w:rPr>
        <w:t xml:space="preserve">. </w:t>
      </w:r>
    </w:p>
    <w:p w14:paraId="4D4E8323" w14:textId="77777777" w:rsidR="00700E86" w:rsidRPr="001922E6" w:rsidRDefault="00700E86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C0168B3" w14:textId="77777777" w:rsidR="00A97B6C" w:rsidRDefault="00A97B6C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4EB8BCEE" w14:textId="30F97388" w:rsidR="00A97B6C" w:rsidRDefault="00A97B6C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594797">
        <w:rPr>
          <w:rFonts w:asciiTheme="majorHAnsi" w:hAnsiTheme="majorHAnsi" w:cstheme="majorHAnsi"/>
          <w:b/>
        </w:rPr>
        <w:t>PRE</w:t>
      </w:r>
      <w:r w:rsidRPr="00A97B6C">
        <w:rPr>
          <w:rFonts w:asciiTheme="majorHAnsi" w:hAnsiTheme="majorHAnsi" w:cstheme="majorHAnsi"/>
          <w:b/>
        </w:rPr>
        <w:t xml:space="preserve">FEITURA MUNICIPAL DE CONSELHEIRO LAFAIETE - TOMADA DE PREÇOS Nº 006/2023 </w:t>
      </w:r>
    </w:p>
    <w:p w14:paraId="09364F04" w14:textId="0F064018" w:rsidR="00A97B6C" w:rsidRDefault="00A97B6C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E3AF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97B6C">
        <w:rPr>
          <w:rFonts w:asciiTheme="majorHAnsi" w:hAnsiTheme="majorHAnsi" w:cstheme="majorHAnsi"/>
        </w:rPr>
        <w:t>xecução de obras de construção de galpão no Parque de Exposições Municipal Tancredo Neves, no município de Conselheiro Lafaiete, para o dia 24/04/2023, às 09:30</w:t>
      </w:r>
      <w:r>
        <w:rPr>
          <w:rFonts w:asciiTheme="majorHAnsi" w:hAnsiTheme="majorHAnsi" w:cstheme="majorHAnsi"/>
        </w:rPr>
        <w:t xml:space="preserve"> </w:t>
      </w:r>
      <w:r w:rsidRPr="00A97B6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97B6C">
        <w:rPr>
          <w:rFonts w:asciiTheme="majorHAnsi" w:hAnsiTheme="majorHAnsi" w:cstheme="majorHAnsi"/>
        </w:rPr>
        <w:t xml:space="preserve">. Será designada, oportunamente, nova data para realização da sessão inaugural do certame. Esclarecimentos pelo telefone (31) 99239-2003 ou e-mail: </w:t>
      </w:r>
      <w:hyperlink r:id="rId52" w:history="1">
        <w:r w:rsidR="00817300" w:rsidRPr="005F41FB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Pr="00A97B6C">
        <w:rPr>
          <w:rFonts w:asciiTheme="majorHAnsi" w:hAnsiTheme="majorHAnsi" w:cstheme="majorHAnsi"/>
        </w:rPr>
        <w:t>.</w:t>
      </w:r>
    </w:p>
    <w:p w14:paraId="2C17CBAD" w14:textId="77777777" w:rsidR="00817300" w:rsidRDefault="0081730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B03CEF0" w14:textId="77777777" w:rsidR="00454E89" w:rsidRDefault="00454E89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4DD77C2" w14:textId="353C7DB9" w:rsidR="00817300" w:rsidRDefault="0081730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17300">
        <w:rPr>
          <w:rFonts w:asciiTheme="majorHAnsi" w:hAnsiTheme="majorHAnsi" w:cstheme="majorHAnsi"/>
          <w:b/>
        </w:rPr>
        <w:t>PREFEITURA MUNICIPAL DE CORAÇÃO DE JESUS - TOMADA DE PREÇOS Nº 03/2023</w:t>
      </w:r>
    </w:p>
    <w:p w14:paraId="7FBBDDC5" w14:textId="77777777" w:rsidR="00817300" w:rsidRDefault="0081730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E3AF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17300">
        <w:rPr>
          <w:rFonts w:asciiTheme="majorHAnsi" w:hAnsiTheme="majorHAnsi" w:cstheme="majorHAnsi"/>
        </w:rPr>
        <w:t>xecução da cobertura do prédio que abrigará centro municipal de educação infantil (CEMEI pedacinho do céu) na sede deste mu</w:t>
      </w:r>
      <w:r>
        <w:rPr>
          <w:rFonts w:asciiTheme="majorHAnsi" w:hAnsiTheme="majorHAnsi" w:cstheme="majorHAnsi"/>
        </w:rPr>
        <w:t>nicípio. Data: 23/05/2023 às 07:30 horas</w:t>
      </w:r>
      <w:r w:rsidRPr="00817300">
        <w:rPr>
          <w:rFonts w:asciiTheme="majorHAnsi" w:hAnsiTheme="majorHAnsi" w:cstheme="majorHAnsi"/>
        </w:rPr>
        <w:t xml:space="preserve">. Edital disponível no site </w:t>
      </w:r>
      <w:hyperlink r:id="rId53" w:history="1">
        <w:r w:rsidRPr="005F41FB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Pr="00817300">
        <w:rPr>
          <w:rFonts w:asciiTheme="majorHAnsi" w:hAnsiTheme="majorHAnsi" w:cstheme="majorHAnsi"/>
        </w:rPr>
        <w:t xml:space="preserve"> ou e-mail: </w:t>
      </w:r>
      <w:hyperlink r:id="rId54" w:history="1">
        <w:r w:rsidRPr="005F41FB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817300">
        <w:rPr>
          <w:rFonts w:asciiTheme="majorHAnsi" w:hAnsiTheme="majorHAnsi" w:cstheme="majorHAnsi"/>
        </w:rPr>
        <w:t>. Maiores informações através do telefone: (38)</w:t>
      </w:r>
      <w:r>
        <w:rPr>
          <w:rFonts w:asciiTheme="majorHAnsi" w:hAnsiTheme="majorHAnsi" w:cstheme="majorHAnsi"/>
        </w:rPr>
        <w:t xml:space="preserve"> </w:t>
      </w:r>
      <w:r w:rsidRPr="00817300">
        <w:rPr>
          <w:rFonts w:asciiTheme="majorHAnsi" w:hAnsiTheme="majorHAnsi" w:cstheme="majorHAnsi"/>
        </w:rPr>
        <w:t>3228-2282</w:t>
      </w:r>
      <w:r>
        <w:rPr>
          <w:rFonts w:asciiTheme="majorHAnsi" w:hAnsiTheme="majorHAnsi" w:cstheme="majorHAnsi"/>
        </w:rPr>
        <w:t>.</w:t>
      </w:r>
    </w:p>
    <w:p w14:paraId="14F964A4" w14:textId="77777777" w:rsidR="00817300" w:rsidRDefault="0081730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45AD232" w14:textId="77777777" w:rsidR="00115E2D" w:rsidRDefault="00115E2D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8B33498" w14:textId="52E0B453" w:rsidR="00817300" w:rsidRDefault="0081730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17300">
        <w:rPr>
          <w:rFonts w:asciiTheme="majorHAnsi" w:hAnsiTheme="majorHAnsi" w:cstheme="majorHAnsi"/>
          <w:b/>
        </w:rPr>
        <w:t>PREFEITURA MUNICIPAL DE CORONEL FABRICIANO - TOMADA DE PREÇOS Nº 006/2023</w:t>
      </w:r>
    </w:p>
    <w:p w14:paraId="038206AD" w14:textId="41C9AC85" w:rsidR="00A97B6C" w:rsidRDefault="00817300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1730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17300">
        <w:rPr>
          <w:rFonts w:asciiTheme="majorHAnsi" w:hAnsiTheme="majorHAnsi" w:cstheme="majorHAnsi"/>
        </w:rPr>
        <w:t>xecução de trecho do muro de contenção e divisa da Escola Boa Vista, no Bairro Santa Helena, Muni</w:t>
      </w:r>
      <w:r>
        <w:rPr>
          <w:rFonts w:asciiTheme="majorHAnsi" w:hAnsiTheme="majorHAnsi" w:cstheme="majorHAnsi"/>
        </w:rPr>
        <w:t xml:space="preserve">cípio de Coronel Fabriciano/MG. </w:t>
      </w:r>
      <w:r w:rsidRPr="00817300">
        <w:rPr>
          <w:rFonts w:asciiTheme="majorHAnsi" w:hAnsiTheme="majorHAnsi" w:cstheme="majorHAnsi"/>
        </w:rPr>
        <w:t>Data da Abertura: 09/05</w:t>
      </w:r>
      <w:r>
        <w:rPr>
          <w:rFonts w:asciiTheme="majorHAnsi" w:hAnsiTheme="majorHAnsi" w:cstheme="majorHAnsi"/>
        </w:rPr>
        <w:t>/2023 às 14:00 horas</w:t>
      </w:r>
      <w:r w:rsidRPr="00817300">
        <w:rPr>
          <w:rFonts w:asciiTheme="majorHAnsi" w:hAnsiTheme="majorHAnsi" w:cstheme="majorHAnsi"/>
        </w:rPr>
        <w:t xml:space="preserve">. O Edital poderá ser retirado pelo Portal da Transparência no site </w:t>
      </w:r>
      <w:hyperlink r:id="rId55" w:history="1">
        <w:r w:rsidRPr="005F41FB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817300">
        <w:rPr>
          <w:rFonts w:asciiTheme="majorHAnsi" w:hAnsiTheme="majorHAnsi" w:cstheme="majorHAnsi"/>
        </w:rPr>
        <w:t>. Outras informações poderão ser obtidas no Setor de Licitações – Praça Luís Ensch, nº 64, 2º andar – Sala 219, Centro – Coronel Fabriciano</w:t>
      </w:r>
      <w:r>
        <w:rPr>
          <w:rFonts w:asciiTheme="majorHAnsi" w:hAnsiTheme="majorHAnsi" w:cstheme="majorHAnsi"/>
        </w:rPr>
        <w:t xml:space="preserve">/MG ou através dos telefones (31) </w:t>
      </w:r>
      <w:r w:rsidRPr="00817300">
        <w:rPr>
          <w:rFonts w:asciiTheme="majorHAnsi" w:hAnsiTheme="majorHAnsi" w:cstheme="majorHAnsi"/>
        </w:rPr>
        <w:t xml:space="preserve">3406-7540, 7452 e e-mail: </w:t>
      </w:r>
      <w:hyperlink r:id="rId56" w:history="1">
        <w:r w:rsidRPr="005F41FB">
          <w:rPr>
            <w:rStyle w:val="Hyperlink"/>
            <w:rFonts w:asciiTheme="majorHAnsi" w:hAnsiTheme="majorHAnsi" w:cstheme="majorHAnsi"/>
          </w:rPr>
          <w:t>licitacao@fabriciano.mg.gov.br</w:t>
        </w:r>
      </w:hyperlink>
      <w:r w:rsidRPr="00817300">
        <w:rPr>
          <w:rFonts w:asciiTheme="majorHAnsi" w:hAnsiTheme="majorHAnsi" w:cstheme="majorHAnsi"/>
        </w:rPr>
        <w:t>.</w:t>
      </w:r>
    </w:p>
    <w:p w14:paraId="70EC43DA" w14:textId="77777777" w:rsidR="00817300" w:rsidRDefault="00817300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665F0DE" w14:textId="77777777" w:rsidR="00817300" w:rsidRPr="00CB694F" w:rsidRDefault="00817300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5410AE4" w14:textId="77777777" w:rsidR="00CB694F" w:rsidRPr="00CB694F" w:rsidRDefault="00CB694F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CB694F">
        <w:rPr>
          <w:rFonts w:asciiTheme="majorHAnsi" w:hAnsiTheme="majorHAnsi" w:cstheme="majorHAnsi"/>
          <w:b/>
        </w:rPr>
        <w:t>PREFEITURA MUNICIPAL DE CURVELO - TOMADA DE PREÇOS Nº 3/22</w:t>
      </w:r>
    </w:p>
    <w:p w14:paraId="7D19927E" w14:textId="789E0310" w:rsidR="00CB694F" w:rsidRPr="00CB694F" w:rsidRDefault="00CB694F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Serviço de pavimentação</w:t>
      </w:r>
      <w:r w:rsidRPr="00CB694F">
        <w:rPr>
          <w:rFonts w:asciiTheme="majorHAnsi" w:hAnsiTheme="majorHAnsi" w:cstheme="majorHAnsi"/>
        </w:rPr>
        <w:t xml:space="preserve"> em bloquete</w:t>
      </w:r>
      <w:r>
        <w:rPr>
          <w:rFonts w:asciiTheme="majorHAnsi" w:hAnsiTheme="majorHAnsi" w:cstheme="majorHAnsi"/>
        </w:rPr>
        <w:t xml:space="preserve"> sextavado de concreto E=8CM. Protocolo Enviar Habilitação</w:t>
      </w:r>
      <w:r w:rsidRPr="00CB694F">
        <w:rPr>
          <w:rFonts w:asciiTheme="majorHAnsi" w:hAnsiTheme="majorHAnsi" w:cstheme="majorHAnsi"/>
        </w:rPr>
        <w:t xml:space="preserve"> e P</w:t>
      </w:r>
      <w:r>
        <w:rPr>
          <w:rFonts w:asciiTheme="majorHAnsi" w:hAnsiTheme="majorHAnsi" w:cstheme="majorHAnsi"/>
        </w:rPr>
        <w:t>roposta: até dia 15/</w:t>
      </w:r>
      <w:r w:rsidR="00444A77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5/2023 às 08:30 horas</w:t>
      </w:r>
      <w:r w:rsidRPr="00CB694F">
        <w:rPr>
          <w:rFonts w:asciiTheme="majorHAnsi" w:hAnsiTheme="majorHAnsi" w:cstheme="majorHAnsi"/>
        </w:rPr>
        <w:t>. Abertura: 15/</w:t>
      </w:r>
      <w:r>
        <w:rPr>
          <w:rFonts w:asciiTheme="majorHAnsi" w:hAnsiTheme="majorHAnsi" w:cstheme="majorHAnsi"/>
        </w:rPr>
        <w:t>0</w:t>
      </w:r>
      <w:r w:rsidRPr="00CB694F">
        <w:rPr>
          <w:rFonts w:asciiTheme="majorHAnsi" w:hAnsiTheme="majorHAnsi" w:cstheme="majorHAnsi"/>
        </w:rPr>
        <w:t xml:space="preserve">5/2023 às </w:t>
      </w:r>
      <w:r>
        <w:rPr>
          <w:rFonts w:asciiTheme="majorHAnsi" w:hAnsiTheme="majorHAnsi" w:cstheme="majorHAnsi"/>
        </w:rPr>
        <w:t>0</w:t>
      </w:r>
      <w:r w:rsidRPr="00CB694F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CB694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oras. Informações, </w:t>
      </w:r>
      <w:r w:rsidRPr="00CB694F">
        <w:rPr>
          <w:rFonts w:asciiTheme="majorHAnsi" w:hAnsiTheme="majorHAnsi" w:cstheme="majorHAnsi"/>
        </w:rPr>
        <w:t>retirada Edital: Deptº. Suprimentos - (38)</w:t>
      </w:r>
      <w:r>
        <w:rPr>
          <w:rFonts w:asciiTheme="majorHAnsi" w:hAnsiTheme="majorHAnsi" w:cstheme="majorHAnsi"/>
        </w:rPr>
        <w:t xml:space="preserve"> </w:t>
      </w:r>
      <w:r w:rsidRPr="00CB694F">
        <w:rPr>
          <w:rFonts w:asciiTheme="majorHAnsi" w:hAnsiTheme="majorHAnsi" w:cstheme="majorHAnsi"/>
        </w:rPr>
        <w:t>3722-2617.</w:t>
      </w:r>
    </w:p>
    <w:p w14:paraId="5915F51E" w14:textId="77777777" w:rsidR="00CB694F" w:rsidRPr="00451E7D" w:rsidRDefault="00CB694F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3A6957CA" w14:textId="77777777" w:rsidR="00CB694F" w:rsidRPr="00451E7D" w:rsidRDefault="00CB694F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564A5BF6" w14:textId="77777777" w:rsidR="006605F2" w:rsidRPr="006605F2" w:rsidRDefault="006605F2" w:rsidP="006605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6605F2">
        <w:rPr>
          <w:rFonts w:asciiTheme="majorHAnsi" w:hAnsiTheme="majorHAnsi" w:cstheme="majorHAnsi"/>
          <w:b/>
        </w:rPr>
        <w:t>PREFEITURA MUNICIPAL DE DOM SILVÉRIO - RETIFICAÇÃO - TOMADA DE PREÇOS Nº 1/2023</w:t>
      </w:r>
    </w:p>
    <w:p w14:paraId="5B46F387" w14:textId="3F817C5B" w:rsidR="00451E7D" w:rsidRPr="006605F2" w:rsidRDefault="006605F2" w:rsidP="006605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6605F2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Pr="006605F2">
        <w:rPr>
          <w:rFonts w:asciiTheme="majorHAnsi" w:hAnsiTheme="majorHAnsi" w:cstheme="majorHAnsi"/>
        </w:rPr>
        <w:t>xecução de obras de ponte em concreto armado e vigas metálicas com vãos de 8 metros na comunidade Matipó, Dom Silvério. Objeto da retificação: o edital foi retificado no valor total global e nova data de abertura: 11/05/2023 às 08:30</w:t>
      </w:r>
      <w:r w:rsidR="00F62389">
        <w:rPr>
          <w:rFonts w:asciiTheme="majorHAnsi" w:hAnsiTheme="majorHAnsi" w:cstheme="majorHAnsi"/>
        </w:rPr>
        <w:t xml:space="preserve"> </w:t>
      </w:r>
      <w:r w:rsidRPr="006605F2">
        <w:rPr>
          <w:rFonts w:asciiTheme="majorHAnsi" w:hAnsiTheme="majorHAnsi" w:cstheme="majorHAnsi"/>
        </w:rPr>
        <w:t>h</w:t>
      </w:r>
      <w:r w:rsidR="00F62389">
        <w:rPr>
          <w:rFonts w:asciiTheme="majorHAnsi" w:hAnsiTheme="majorHAnsi" w:cstheme="majorHAnsi"/>
        </w:rPr>
        <w:t>oras</w:t>
      </w:r>
      <w:r w:rsidRPr="006605F2">
        <w:rPr>
          <w:rFonts w:asciiTheme="majorHAnsi" w:hAnsiTheme="majorHAnsi" w:cstheme="majorHAnsi"/>
        </w:rPr>
        <w:t xml:space="preserve">. Informações: telefone: (31) 3857-1000. Obtenção do edital: </w:t>
      </w:r>
      <w:hyperlink r:id="rId57" w:history="1">
        <w:r w:rsidR="00F62389" w:rsidRPr="005F41FB">
          <w:rPr>
            <w:rStyle w:val="Hyperlink"/>
            <w:rFonts w:asciiTheme="majorHAnsi" w:hAnsiTheme="majorHAnsi" w:cstheme="majorHAnsi"/>
          </w:rPr>
          <w:t>https://domsilverio.mg.gov.br/licitacoes/editais-de-licitacao</w:t>
        </w:r>
      </w:hyperlink>
      <w:r w:rsidRPr="006605F2">
        <w:rPr>
          <w:rFonts w:asciiTheme="majorHAnsi" w:hAnsiTheme="majorHAnsi" w:cstheme="majorHAnsi"/>
        </w:rPr>
        <w:t>.</w:t>
      </w:r>
    </w:p>
    <w:p w14:paraId="4BF971E9" w14:textId="77777777" w:rsidR="00451E7D" w:rsidRDefault="00451E7D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B93D8C1" w14:textId="77777777" w:rsidR="00451E7D" w:rsidRDefault="00451E7D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33A45C3" w14:textId="77777777" w:rsidR="00C87ABD" w:rsidRPr="00C87ABD" w:rsidRDefault="00C87ABD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C87ABD">
        <w:rPr>
          <w:rFonts w:asciiTheme="majorHAnsi" w:hAnsiTheme="majorHAnsi" w:cstheme="majorHAnsi"/>
          <w:b/>
        </w:rPr>
        <w:t>PREFEITURA MUNICIPAL DE DORES DO INDAIÁ - CONCORRÊNCIA Nº 2/2023</w:t>
      </w:r>
    </w:p>
    <w:p w14:paraId="31EF272D" w14:textId="78E1828E" w:rsidR="00451E7D" w:rsidRPr="00C87ABD" w:rsidRDefault="00C87ABD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6605F2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C87ABD">
        <w:rPr>
          <w:rFonts w:asciiTheme="majorHAnsi" w:hAnsiTheme="majorHAnsi" w:cstheme="majorHAnsi"/>
        </w:rPr>
        <w:t>xecução de obras</w:t>
      </w:r>
      <w:r>
        <w:rPr>
          <w:rFonts w:asciiTheme="majorHAnsi" w:hAnsiTheme="majorHAnsi" w:cstheme="majorHAnsi"/>
        </w:rPr>
        <w:t xml:space="preserve"> e serviços de engenharia para </w:t>
      </w:r>
      <w:r w:rsidRPr="00C87ABD">
        <w:rPr>
          <w:rFonts w:asciiTheme="majorHAnsi" w:hAnsiTheme="majorHAnsi" w:cstheme="majorHAnsi"/>
        </w:rPr>
        <w:t>Construção de</w:t>
      </w:r>
      <w:r>
        <w:rPr>
          <w:rFonts w:asciiTheme="majorHAnsi" w:hAnsiTheme="majorHAnsi" w:cstheme="majorHAnsi"/>
        </w:rPr>
        <w:t xml:space="preserve"> escola 9 salas dois pavimentos</w:t>
      </w:r>
      <w:r w:rsidRPr="00C87ABD">
        <w:rPr>
          <w:rFonts w:asciiTheme="majorHAnsi" w:hAnsiTheme="majorHAnsi" w:cstheme="majorHAnsi"/>
        </w:rPr>
        <w:t xml:space="preserve"> - Escola Municipal Benjamim Guimarães, situada à rua Emidio </w:t>
      </w:r>
      <w:r w:rsidR="00A66E9D" w:rsidRPr="00C87ABD">
        <w:rPr>
          <w:rFonts w:asciiTheme="majorHAnsi" w:hAnsiTheme="majorHAnsi" w:cstheme="majorHAnsi"/>
        </w:rPr>
        <w:t xml:space="preserve">Teles Carvalho </w:t>
      </w:r>
      <w:r w:rsidRPr="00C87ABD">
        <w:rPr>
          <w:rFonts w:asciiTheme="majorHAnsi" w:hAnsiTheme="majorHAnsi" w:cstheme="majorHAnsi"/>
        </w:rPr>
        <w:t>s/n, bairro residencial indaiá, Dores do Ind</w:t>
      </w:r>
      <w:r>
        <w:rPr>
          <w:rFonts w:asciiTheme="majorHAnsi" w:hAnsiTheme="majorHAnsi" w:cstheme="majorHAnsi"/>
        </w:rPr>
        <w:t>aiá-MG</w:t>
      </w:r>
      <w:r w:rsidRPr="00C87ABD">
        <w:rPr>
          <w:rFonts w:asciiTheme="majorHAnsi" w:hAnsiTheme="majorHAnsi" w:cstheme="majorHAnsi"/>
        </w:rPr>
        <w:t xml:space="preserve">. Sendo a abertura das propostas marcada para o dia 30/05/2023 às 08:00 horas. Informações podem </w:t>
      </w:r>
      <w:r w:rsidRPr="00C87ABD">
        <w:rPr>
          <w:rFonts w:asciiTheme="majorHAnsi" w:hAnsiTheme="majorHAnsi" w:cstheme="majorHAnsi"/>
        </w:rPr>
        <w:lastRenderedPageBreak/>
        <w:t>ser obtidas no setor Licit</w:t>
      </w:r>
      <w:r>
        <w:rPr>
          <w:rFonts w:asciiTheme="majorHAnsi" w:hAnsiTheme="majorHAnsi" w:cstheme="majorHAnsi"/>
        </w:rPr>
        <w:t>ações à Praça do Rosário, 268, telef</w:t>
      </w:r>
      <w:r w:rsidRPr="00C87ABD">
        <w:rPr>
          <w:rFonts w:asciiTheme="majorHAnsi" w:hAnsiTheme="majorHAnsi" w:cstheme="majorHAnsi"/>
        </w:rPr>
        <w:t xml:space="preserve">one (37) 3551-6256 ou pelo e-mail - </w:t>
      </w:r>
      <w:hyperlink r:id="rId58" w:history="1">
        <w:r w:rsidRPr="005F41FB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 w:rsidRPr="00C87ABD">
        <w:rPr>
          <w:rFonts w:asciiTheme="majorHAnsi" w:hAnsiTheme="majorHAnsi" w:cstheme="majorHAnsi"/>
        </w:rPr>
        <w:t>.</w:t>
      </w:r>
    </w:p>
    <w:p w14:paraId="3EBEB2A1" w14:textId="77777777" w:rsidR="00451E7D" w:rsidRDefault="00451E7D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659BCB1" w14:textId="77777777" w:rsidR="00CB694F" w:rsidRDefault="00CB694F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0E6CEA3" w14:textId="77777777" w:rsidR="00A50F23" w:rsidRPr="003E6F50" w:rsidRDefault="00A50F23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3E6F50">
        <w:rPr>
          <w:rFonts w:asciiTheme="majorHAnsi" w:hAnsiTheme="majorHAnsi" w:cstheme="majorHAnsi"/>
          <w:b/>
        </w:rPr>
        <w:t>PREFEITURA MUNICIPAL DE GRÃO MOGOL - TOMADA DE PREÇOS Nº 2/2023</w:t>
      </w:r>
    </w:p>
    <w:p w14:paraId="741E45BE" w14:textId="7C9D28DC" w:rsidR="00A50F23" w:rsidRPr="00A50F23" w:rsidRDefault="00A50F23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6605F2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S</w:t>
      </w:r>
      <w:r w:rsidRPr="00A50F23">
        <w:rPr>
          <w:rFonts w:asciiTheme="majorHAnsi" w:hAnsiTheme="majorHAnsi" w:cstheme="majorHAnsi"/>
        </w:rPr>
        <w:t>erviços reforma e restauração da Igreja Matriz Stº An</w:t>
      </w:r>
      <w:r w:rsidR="003E6F50">
        <w:rPr>
          <w:rFonts w:asciiTheme="majorHAnsi" w:hAnsiTheme="majorHAnsi" w:cstheme="majorHAnsi"/>
        </w:rPr>
        <w:t xml:space="preserve">tônio-Convênio. </w:t>
      </w:r>
      <w:r w:rsidRPr="00A50F23">
        <w:rPr>
          <w:rFonts w:asciiTheme="majorHAnsi" w:hAnsiTheme="majorHAnsi" w:cstheme="majorHAnsi"/>
        </w:rPr>
        <w:t>Habilitação: 11/</w:t>
      </w:r>
      <w:r w:rsidR="003E6F50">
        <w:rPr>
          <w:rFonts w:asciiTheme="majorHAnsi" w:hAnsiTheme="majorHAnsi" w:cstheme="majorHAnsi"/>
        </w:rPr>
        <w:t>0</w:t>
      </w:r>
      <w:r w:rsidRPr="00A50F23">
        <w:rPr>
          <w:rFonts w:asciiTheme="majorHAnsi" w:hAnsiTheme="majorHAnsi" w:cstheme="majorHAnsi"/>
        </w:rPr>
        <w:t>5/23-</w:t>
      </w:r>
      <w:r w:rsidR="003E6F50">
        <w:rPr>
          <w:rFonts w:asciiTheme="majorHAnsi" w:hAnsiTheme="majorHAnsi" w:cstheme="majorHAnsi"/>
        </w:rPr>
        <w:t xml:space="preserve"> , 0</w:t>
      </w:r>
      <w:r w:rsidRPr="00A50F23">
        <w:rPr>
          <w:rFonts w:asciiTheme="majorHAnsi" w:hAnsiTheme="majorHAnsi" w:cstheme="majorHAnsi"/>
        </w:rPr>
        <w:t>9</w:t>
      </w:r>
      <w:r w:rsidR="003E6F50">
        <w:rPr>
          <w:rFonts w:asciiTheme="majorHAnsi" w:hAnsiTheme="majorHAnsi" w:cstheme="majorHAnsi"/>
        </w:rPr>
        <w:t xml:space="preserve">:00 </w:t>
      </w:r>
      <w:r w:rsidRPr="00A50F23">
        <w:rPr>
          <w:rFonts w:asciiTheme="majorHAnsi" w:hAnsiTheme="majorHAnsi" w:cstheme="majorHAnsi"/>
        </w:rPr>
        <w:t>h</w:t>
      </w:r>
      <w:r w:rsidR="003E6F50">
        <w:rPr>
          <w:rFonts w:asciiTheme="majorHAnsi" w:hAnsiTheme="majorHAnsi" w:cstheme="majorHAnsi"/>
        </w:rPr>
        <w:t xml:space="preserve">oras, e-mail </w:t>
      </w:r>
      <w:hyperlink r:id="rId59" w:history="1">
        <w:r w:rsidR="003E6F50" w:rsidRPr="005F41FB">
          <w:rPr>
            <w:rStyle w:val="Hyperlink"/>
            <w:rFonts w:asciiTheme="majorHAnsi" w:hAnsiTheme="majorHAnsi" w:cstheme="majorHAnsi"/>
          </w:rPr>
          <w:t>licitacaograomogol.mg@gmail.com</w:t>
        </w:r>
      </w:hyperlink>
      <w:r w:rsidR="003E6F50">
        <w:rPr>
          <w:rFonts w:asciiTheme="majorHAnsi" w:hAnsiTheme="majorHAnsi" w:cstheme="majorHAnsi"/>
        </w:rPr>
        <w:t xml:space="preserve">, site </w:t>
      </w:r>
      <w:hyperlink r:id="rId60" w:history="1">
        <w:r w:rsidR="003E6F50" w:rsidRPr="005F41FB">
          <w:rPr>
            <w:rStyle w:val="Hyperlink"/>
            <w:rFonts w:asciiTheme="majorHAnsi" w:hAnsiTheme="majorHAnsi" w:cstheme="majorHAnsi"/>
          </w:rPr>
          <w:t>www.graomogol.mg.gov.br</w:t>
        </w:r>
      </w:hyperlink>
      <w:r w:rsidRPr="00A50F23">
        <w:rPr>
          <w:rFonts w:asciiTheme="majorHAnsi" w:hAnsiTheme="majorHAnsi" w:cstheme="majorHAnsi"/>
        </w:rPr>
        <w:t>.</w:t>
      </w:r>
    </w:p>
    <w:p w14:paraId="48667745" w14:textId="77777777" w:rsidR="00A50F23" w:rsidRDefault="00A50F23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DFA659D" w14:textId="77777777" w:rsidR="00A50F23" w:rsidRDefault="00A50F23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4D28D9B" w14:textId="77777777" w:rsidR="00711271" w:rsidRDefault="00711271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C26C048" w14:textId="77777777" w:rsidR="00454E89" w:rsidRDefault="00454E89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1CDA11F" w14:textId="77777777" w:rsidR="00711271" w:rsidRPr="00711271" w:rsidRDefault="00711271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B2DB791" w14:textId="77777777" w:rsidR="00711271" w:rsidRPr="00711271" w:rsidRDefault="00711271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711271">
        <w:rPr>
          <w:rFonts w:asciiTheme="majorHAnsi" w:hAnsiTheme="majorHAnsi" w:cstheme="majorHAnsi"/>
          <w:b/>
        </w:rPr>
        <w:t>PREFEITURA MUNICIPAL DE GUARANI - TOMADA DE PREÇOS Nº 1/2023</w:t>
      </w:r>
    </w:p>
    <w:p w14:paraId="2A18FFD1" w14:textId="35D15383" w:rsidR="00A50F23" w:rsidRDefault="00711271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71127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711271">
        <w:rPr>
          <w:rFonts w:asciiTheme="majorHAnsi" w:hAnsiTheme="majorHAnsi" w:cstheme="majorHAnsi"/>
        </w:rPr>
        <w:t xml:space="preserve">onstrução de um muro de contenção em estrutura mista de concreto armado com blocos de concreto e respectivos serviços finais de urbanização, a ser executado na Rua Sebastião José de Macedo, nº 173 </w:t>
      </w:r>
      <w:r w:rsidR="002955E1">
        <w:rPr>
          <w:rFonts w:asciiTheme="majorHAnsi" w:hAnsiTheme="majorHAnsi" w:cstheme="majorHAnsi"/>
        </w:rPr>
        <w:t xml:space="preserve">em Guarani/MG. Data: 17/05/2023. </w:t>
      </w:r>
      <w:r w:rsidR="003A6BFB">
        <w:rPr>
          <w:rFonts w:asciiTheme="majorHAnsi" w:hAnsiTheme="majorHAnsi" w:cstheme="majorHAnsi"/>
        </w:rPr>
        <w:t>Horário</w:t>
      </w:r>
      <w:r w:rsidR="002955E1">
        <w:rPr>
          <w:rFonts w:asciiTheme="majorHAnsi" w:hAnsiTheme="majorHAnsi" w:cstheme="majorHAnsi"/>
        </w:rPr>
        <w:t>: 13:00 horas</w:t>
      </w:r>
      <w:r w:rsidRPr="00711271">
        <w:rPr>
          <w:rFonts w:asciiTheme="majorHAnsi" w:hAnsiTheme="majorHAnsi" w:cstheme="majorHAnsi"/>
        </w:rPr>
        <w:t xml:space="preserve">. O edital encontra-se disponível nesta Prefeitura no Setor de Licitações para cópia mediante apresentação de CD ou através de solicitação por e-mail no endereço eletrônico </w:t>
      </w:r>
      <w:hyperlink r:id="rId61" w:history="1">
        <w:r w:rsidR="002955E1" w:rsidRPr="005F41FB">
          <w:rPr>
            <w:rStyle w:val="Hyperlink"/>
            <w:rFonts w:asciiTheme="majorHAnsi" w:hAnsiTheme="majorHAnsi" w:cstheme="majorHAnsi"/>
          </w:rPr>
          <w:t>licitacao@guarani.mg.gov.br</w:t>
        </w:r>
      </w:hyperlink>
      <w:r w:rsidR="002955E1">
        <w:rPr>
          <w:rFonts w:asciiTheme="majorHAnsi" w:hAnsiTheme="majorHAnsi" w:cstheme="majorHAnsi"/>
        </w:rPr>
        <w:t xml:space="preserve"> no horário de 08:00 horas às 10:45 horas de 13:00 horas às 15:45 horas</w:t>
      </w:r>
      <w:r w:rsidRPr="00711271">
        <w:rPr>
          <w:rFonts w:asciiTheme="majorHAnsi" w:hAnsiTheme="majorHAnsi" w:cstheme="majorHAnsi"/>
        </w:rPr>
        <w:t xml:space="preserve"> e no site </w:t>
      </w:r>
      <w:hyperlink r:id="rId62" w:history="1">
        <w:r w:rsidR="002955E1" w:rsidRPr="005F41FB">
          <w:rPr>
            <w:rStyle w:val="Hyperlink"/>
            <w:rFonts w:asciiTheme="majorHAnsi" w:hAnsiTheme="majorHAnsi" w:cstheme="majorHAnsi"/>
          </w:rPr>
          <w:t>www.guarani.mg.gov.br</w:t>
        </w:r>
      </w:hyperlink>
      <w:r w:rsidRPr="00711271">
        <w:rPr>
          <w:rFonts w:asciiTheme="majorHAnsi" w:hAnsiTheme="majorHAnsi" w:cstheme="majorHAnsi"/>
        </w:rPr>
        <w:t>.</w:t>
      </w:r>
    </w:p>
    <w:p w14:paraId="52454AAC" w14:textId="77777777" w:rsidR="002955E1" w:rsidRDefault="002955E1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FD64F50" w14:textId="77777777" w:rsidR="00817300" w:rsidRDefault="00817300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2B53C5E" w14:textId="17FD2F6C" w:rsidR="00E7021F" w:rsidRPr="00E7021F" w:rsidRDefault="00E7021F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093F1D">
        <w:rPr>
          <w:rFonts w:asciiTheme="majorHAnsi" w:hAnsiTheme="majorHAnsi" w:cstheme="majorHAnsi"/>
          <w:b/>
        </w:rPr>
        <w:t>PRE</w:t>
      </w:r>
      <w:r w:rsidRPr="00E7021F">
        <w:rPr>
          <w:rFonts w:asciiTheme="majorHAnsi" w:hAnsiTheme="majorHAnsi" w:cstheme="majorHAnsi"/>
          <w:b/>
        </w:rPr>
        <w:t>FEITURA MUNICIPAL DE GONZAGA - TOMADA DE PREÇOS Nº 002/2023</w:t>
      </w:r>
    </w:p>
    <w:p w14:paraId="7BAD81A8" w14:textId="0447FB03" w:rsidR="00817300" w:rsidRDefault="00E7021F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1730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7021F">
        <w:rPr>
          <w:rFonts w:asciiTheme="majorHAnsi" w:hAnsiTheme="majorHAnsi" w:cstheme="majorHAnsi"/>
        </w:rPr>
        <w:t>xecução de obra de engenharia destinada a pavimentação em bloquete intertravado tipo sextavado da Serra da Figueirinha, Zona Rural do Município de Gonzaga/MG. Data da sessão:</w:t>
      </w:r>
      <w:r w:rsidR="000947FE">
        <w:rPr>
          <w:rFonts w:asciiTheme="majorHAnsi" w:hAnsiTheme="majorHAnsi" w:cstheme="majorHAnsi"/>
        </w:rPr>
        <w:t xml:space="preserve"> </w:t>
      </w:r>
      <w:r w:rsidRPr="00E7021F">
        <w:rPr>
          <w:rFonts w:asciiTheme="majorHAnsi" w:hAnsiTheme="majorHAnsi" w:cstheme="majorHAnsi"/>
        </w:rPr>
        <w:t>11 de maio de 2023, sendo o horário limite para credenciamento, entrega dos e</w:t>
      </w:r>
      <w:r w:rsidR="000947FE">
        <w:rPr>
          <w:rFonts w:asciiTheme="majorHAnsi" w:hAnsiTheme="majorHAnsi" w:cstheme="majorHAnsi"/>
        </w:rPr>
        <w:t>nvelopes e início da sessão: 09:00 horas</w:t>
      </w:r>
      <w:r w:rsidRPr="00E7021F">
        <w:rPr>
          <w:rFonts w:asciiTheme="majorHAnsi" w:hAnsiTheme="majorHAnsi" w:cstheme="majorHAnsi"/>
        </w:rPr>
        <w:t>. O Edital completo e seus anexos encontram-se à disposição dos interessados, na Prefeitura Municipal, Setor de Licitações, gratuitamente ou através de solicitaçã</w:t>
      </w:r>
      <w:r w:rsidR="000947FE">
        <w:rPr>
          <w:rFonts w:asciiTheme="majorHAnsi" w:hAnsiTheme="majorHAnsi" w:cstheme="majorHAnsi"/>
        </w:rPr>
        <w:t xml:space="preserve">o no e-mail: </w:t>
      </w:r>
      <w:hyperlink r:id="rId63" w:history="1">
        <w:r w:rsidR="000947FE" w:rsidRPr="005F41FB">
          <w:rPr>
            <w:rStyle w:val="Hyperlink"/>
            <w:rFonts w:asciiTheme="majorHAnsi" w:hAnsiTheme="majorHAnsi" w:cstheme="majorHAnsi"/>
          </w:rPr>
          <w:t>licitaprefgonzaga@gmail.com</w:t>
        </w:r>
      </w:hyperlink>
      <w:r w:rsidRPr="00E7021F">
        <w:rPr>
          <w:rFonts w:asciiTheme="majorHAnsi" w:hAnsiTheme="majorHAnsi" w:cstheme="majorHAnsi"/>
        </w:rPr>
        <w:t>. Dúvidas: (33)</w:t>
      </w:r>
      <w:r w:rsidR="000947FE">
        <w:rPr>
          <w:rFonts w:asciiTheme="majorHAnsi" w:hAnsiTheme="majorHAnsi" w:cstheme="majorHAnsi"/>
        </w:rPr>
        <w:t xml:space="preserve"> 3415-1275.</w:t>
      </w:r>
    </w:p>
    <w:p w14:paraId="6915C222" w14:textId="77777777" w:rsidR="000947FE" w:rsidRDefault="000947FE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B3E798B" w14:textId="77777777" w:rsidR="00115E2D" w:rsidRDefault="00115E2D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538BA0B" w14:textId="16581A53" w:rsidR="006A4CFF" w:rsidRPr="006A4CFF" w:rsidRDefault="006A4CFF" w:rsidP="00817300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6A4CFF">
        <w:rPr>
          <w:rFonts w:asciiTheme="majorHAnsi" w:hAnsiTheme="majorHAnsi" w:cstheme="majorHAnsi"/>
          <w:b/>
        </w:rPr>
        <w:t>PREFEITURA MUNICIPAL DE GUANHÃES - CONCORRÊNCIA Nº 004/2022</w:t>
      </w:r>
    </w:p>
    <w:p w14:paraId="2E46D37F" w14:textId="39AD1BE5" w:rsidR="00A97B6C" w:rsidRDefault="006A4CFF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1730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6A4CFF">
        <w:rPr>
          <w:rFonts w:asciiTheme="majorHAnsi" w:hAnsiTheme="majorHAnsi" w:cstheme="majorHAnsi"/>
        </w:rPr>
        <w:t>Construção da Escola Municipal Gustavo Coelho, na sede do município de Guanhães/MG. Data da Sessão: 25/05/2023 às 09</w:t>
      </w:r>
      <w:r>
        <w:rPr>
          <w:rFonts w:asciiTheme="majorHAnsi" w:hAnsiTheme="majorHAnsi" w:cstheme="majorHAnsi"/>
        </w:rPr>
        <w:t xml:space="preserve">:00 </w:t>
      </w:r>
      <w:r w:rsidRPr="006A4CF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6A4CFF">
        <w:rPr>
          <w:rFonts w:asciiTheme="majorHAnsi" w:hAnsiTheme="majorHAnsi" w:cstheme="majorHAnsi"/>
        </w:rPr>
        <w:t>. Maiores informações no Setor de Licitação, na sede da Prefeitura Municipal de Guanhães ou pelo telefone (33) 34</w:t>
      </w:r>
      <w:r>
        <w:rPr>
          <w:rFonts w:asciiTheme="majorHAnsi" w:hAnsiTheme="majorHAnsi" w:cstheme="majorHAnsi"/>
        </w:rPr>
        <w:t>21-1501, das 13:</w:t>
      </w:r>
      <w:r w:rsidRPr="006A4CFF">
        <w:rPr>
          <w:rFonts w:asciiTheme="majorHAnsi" w:hAnsiTheme="majorHAnsi" w:cstheme="majorHAnsi"/>
        </w:rPr>
        <w:t>30 às 17</w:t>
      </w:r>
      <w:r>
        <w:rPr>
          <w:rFonts w:asciiTheme="majorHAnsi" w:hAnsiTheme="majorHAnsi" w:cstheme="majorHAnsi"/>
        </w:rPr>
        <w:t xml:space="preserve">:00 </w:t>
      </w:r>
      <w:r w:rsidRPr="006A4CF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6A4CFF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e ainda pelo e-mail </w:t>
      </w:r>
      <w:hyperlink r:id="rId64" w:history="1">
        <w:r w:rsidRPr="005F41FB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Pr="006A4CFF">
        <w:rPr>
          <w:rFonts w:asciiTheme="majorHAnsi" w:hAnsiTheme="majorHAnsi" w:cstheme="majorHAnsi"/>
        </w:rPr>
        <w:t xml:space="preserve"> ou no site </w:t>
      </w:r>
      <w:hyperlink r:id="rId65" w:history="1">
        <w:r w:rsidRPr="005F41FB">
          <w:rPr>
            <w:rStyle w:val="Hyperlink"/>
            <w:rFonts w:asciiTheme="majorHAnsi" w:hAnsiTheme="majorHAnsi" w:cstheme="majorHAnsi"/>
          </w:rPr>
          <w:t>www.guanhaes.mg.gov.br</w:t>
        </w:r>
      </w:hyperlink>
      <w:r>
        <w:rPr>
          <w:rFonts w:asciiTheme="majorHAnsi" w:hAnsiTheme="majorHAnsi" w:cstheme="majorHAnsi"/>
        </w:rPr>
        <w:t>.</w:t>
      </w:r>
    </w:p>
    <w:p w14:paraId="41140113" w14:textId="77777777" w:rsidR="006A4CFF" w:rsidRDefault="006A4CFF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CCCA2F7" w14:textId="77777777" w:rsidR="006861E1" w:rsidRPr="00391D66" w:rsidRDefault="006861E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3A7CFB96" w14:textId="77777777" w:rsidR="00391D66" w:rsidRPr="00391D66" w:rsidRDefault="006861E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391D66">
        <w:rPr>
          <w:rFonts w:asciiTheme="majorHAnsi" w:hAnsiTheme="majorHAnsi" w:cstheme="majorHAnsi"/>
          <w:b/>
        </w:rPr>
        <w:t>PREFEITURA MUNICIPAL DE ITABIRA</w:t>
      </w:r>
      <w:r w:rsidR="00391D66" w:rsidRPr="00391D66">
        <w:rPr>
          <w:rFonts w:asciiTheme="majorHAnsi" w:hAnsiTheme="majorHAnsi" w:cstheme="majorHAnsi"/>
          <w:b/>
        </w:rPr>
        <w:t xml:space="preserve"> - PREGÃO ELETRÔNICO PMI/SMA/SUCON N° 36/2023</w:t>
      </w:r>
    </w:p>
    <w:p w14:paraId="21948FA3" w14:textId="6EFA76B5" w:rsidR="006861E1" w:rsidRPr="00DE1319" w:rsidRDefault="00391D66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FF782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91D66">
        <w:rPr>
          <w:rFonts w:asciiTheme="majorHAnsi" w:hAnsiTheme="majorHAnsi" w:cstheme="majorHAnsi"/>
        </w:rPr>
        <w:t>xecução de serviços de reforma e adequação das salas de atendimento às vítimas de violência, no Centro Estadual de Atenção Especializada - C</w:t>
      </w:r>
      <w:r w:rsidR="00DE1319">
        <w:rPr>
          <w:rFonts w:asciiTheme="majorHAnsi" w:hAnsiTheme="majorHAnsi" w:cstheme="majorHAnsi"/>
        </w:rPr>
        <w:t>EAE, no Município de Itabira/MG</w:t>
      </w:r>
      <w:r w:rsidRPr="00391D66">
        <w:rPr>
          <w:rFonts w:asciiTheme="majorHAnsi" w:hAnsiTheme="majorHAnsi" w:cstheme="majorHAnsi"/>
        </w:rPr>
        <w:t>. A data limite para recebimento, abertura das propostas e início da disputa do pregão será dia 05/05/2023 às 14</w:t>
      </w:r>
      <w:r w:rsidR="00DE1319">
        <w:rPr>
          <w:rFonts w:asciiTheme="majorHAnsi" w:hAnsiTheme="majorHAnsi" w:cstheme="majorHAnsi"/>
        </w:rPr>
        <w:t>:00 horas</w:t>
      </w:r>
      <w:r w:rsidRPr="00391D66">
        <w:rPr>
          <w:rFonts w:asciiTheme="majorHAnsi" w:hAnsiTheme="majorHAnsi" w:cstheme="majorHAnsi"/>
        </w:rPr>
        <w:t xml:space="preserve">. O edital estará disponível através do site </w:t>
      </w:r>
      <w:hyperlink r:id="rId66" w:history="1">
        <w:r w:rsidR="00DE1319" w:rsidRPr="005F41F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91D66">
        <w:rPr>
          <w:rFonts w:asciiTheme="majorHAnsi" w:hAnsiTheme="majorHAnsi" w:cstheme="majorHAnsi"/>
        </w:rPr>
        <w:t xml:space="preserve">, no endereço: </w:t>
      </w:r>
      <w:hyperlink r:id="rId67" w:history="1">
        <w:r w:rsidR="00DE1319" w:rsidRPr="005F41FB">
          <w:rPr>
            <w:rStyle w:val="Hyperlink"/>
            <w:rFonts w:asciiTheme="majorHAnsi" w:hAnsiTheme="majorHAnsi" w:cstheme="majorHAnsi"/>
          </w:rPr>
          <w:t>www.itabira.mg.gov.br</w:t>
        </w:r>
      </w:hyperlink>
      <w:r w:rsidRPr="00391D66">
        <w:rPr>
          <w:rFonts w:asciiTheme="majorHAnsi" w:hAnsiTheme="majorHAnsi" w:cstheme="majorHAnsi"/>
        </w:rPr>
        <w:t>, ou poderá ser solicitado através do e-mail: contratositabira@yahoo.com.br, de 12</w:t>
      </w:r>
      <w:r w:rsidR="00DE1319">
        <w:rPr>
          <w:rFonts w:asciiTheme="majorHAnsi" w:hAnsiTheme="majorHAnsi" w:cstheme="majorHAnsi"/>
        </w:rPr>
        <w:t xml:space="preserve">:00 </w:t>
      </w:r>
      <w:r w:rsidRPr="00391D66">
        <w:rPr>
          <w:rFonts w:asciiTheme="majorHAnsi" w:hAnsiTheme="majorHAnsi" w:cstheme="majorHAnsi"/>
        </w:rPr>
        <w:t>h</w:t>
      </w:r>
      <w:r w:rsidR="00DE1319">
        <w:rPr>
          <w:rFonts w:asciiTheme="majorHAnsi" w:hAnsiTheme="majorHAnsi" w:cstheme="majorHAnsi"/>
        </w:rPr>
        <w:t>oras</w:t>
      </w:r>
      <w:r w:rsidRPr="00391D66">
        <w:rPr>
          <w:rFonts w:asciiTheme="majorHAnsi" w:hAnsiTheme="majorHAnsi" w:cstheme="majorHAnsi"/>
        </w:rPr>
        <w:t xml:space="preserve"> as 17</w:t>
      </w:r>
      <w:r w:rsidR="00DE1319">
        <w:rPr>
          <w:rFonts w:asciiTheme="majorHAnsi" w:hAnsiTheme="majorHAnsi" w:cstheme="majorHAnsi"/>
        </w:rPr>
        <w:t xml:space="preserve">:00 </w:t>
      </w:r>
      <w:r w:rsidRPr="00391D66">
        <w:rPr>
          <w:rFonts w:asciiTheme="majorHAnsi" w:hAnsiTheme="majorHAnsi" w:cstheme="majorHAnsi"/>
        </w:rPr>
        <w:t>h</w:t>
      </w:r>
      <w:r w:rsidR="00DE1319">
        <w:rPr>
          <w:rFonts w:asciiTheme="majorHAnsi" w:hAnsiTheme="majorHAnsi" w:cstheme="majorHAnsi"/>
        </w:rPr>
        <w:t>oras</w:t>
      </w:r>
      <w:r w:rsidRPr="00391D66">
        <w:rPr>
          <w:rFonts w:asciiTheme="majorHAnsi" w:hAnsiTheme="majorHAnsi" w:cstheme="majorHAnsi"/>
        </w:rPr>
        <w:t>.</w:t>
      </w:r>
    </w:p>
    <w:p w14:paraId="7EF98337" w14:textId="77777777" w:rsidR="006861E1" w:rsidRDefault="006861E1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6C997E0" w14:textId="77777777" w:rsidR="00115E2D" w:rsidRPr="00FF7823" w:rsidRDefault="00115E2D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5CBC13EA" w14:textId="4F74DDC6" w:rsidR="00FF7823" w:rsidRPr="00FF7823" w:rsidRDefault="00FF7823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FF7823">
        <w:rPr>
          <w:rFonts w:asciiTheme="majorHAnsi" w:hAnsiTheme="majorHAnsi" w:cstheme="majorHAnsi"/>
          <w:b/>
        </w:rPr>
        <w:t>PREFEITURA MUNICIPAL DE ITAMBACURI - TOMADA DE PREÇOS Nº 002/2023</w:t>
      </w:r>
    </w:p>
    <w:p w14:paraId="6E2C6EE6" w14:textId="6BC250C3" w:rsidR="00A97B6C" w:rsidRDefault="00FF7823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FF782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F7823">
        <w:rPr>
          <w:rFonts w:asciiTheme="majorHAnsi" w:hAnsiTheme="majorHAnsi" w:cstheme="majorHAnsi"/>
        </w:rPr>
        <w:t xml:space="preserve">xecução de serviços de pavimentação de ruas em pré-moldado de concreto - blocket hexagonal, </w:t>
      </w:r>
      <w:r>
        <w:rPr>
          <w:rFonts w:asciiTheme="majorHAnsi" w:hAnsiTheme="majorHAnsi" w:cstheme="majorHAnsi"/>
        </w:rPr>
        <w:t>no dia 24/04/2023, às 15:00 horas</w:t>
      </w:r>
      <w:r w:rsidRPr="00FF7823">
        <w:rPr>
          <w:rFonts w:asciiTheme="majorHAnsi" w:hAnsiTheme="majorHAnsi" w:cstheme="majorHAnsi"/>
        </w:rPr>
        <w:t>. Demais informações encontram-se à disposição no setor de licitações à Praça dos Fundadores, 325 – Centro – tele</w:t>
      </w:r>
      <w:r>
        <w:rPr>
          <w:rFonts w:asciiTheme="majorHAnsi" w:hAnsiTheme="majorHAnsi" w:cstheme="majorHAnsi"/>
        </w:rPr>
        <w:t>fone</w:t>
      </w:r>
      <w:r w:rsidRPr="00FF7823">
        <w:rPr>
          <w:rFonts w:asciiTheme="majorHAnsi" w:hAnsiTheme="majorHAnsi" w:cstheme="majorHAnsi"/>
        </w:rPr>
        <w:t xml:space="preserve"> (33)</w:t>
      </w:r>
      <w:r>
        <w:rPr>
          <w:rFonts w:asciiTheme="majorHAnsi" w:hAnsiTheme="majorHAnsi" w:cstheme="majorHAnsi"/>
        </w:rPr>
        <w:t xml:space="preserve"> </w:t>
      </w:r>
      <w:r w:rsidRPr="00FF7823">
        <w:rPr>
          <w:rFonts w:asciiTheme="majorHAnsi" w:hAnsiTheme="majorHAnsi" w:cstheme="majorHAnsi"/>
        </w:rPr>
        <w:t>3511-1826, nos dias úteis, no horário de 08</w:t>
      </w:r>
      <w:r>
        <w:rPr>
          <w:rFonts w:asciiTheme="majorHAnsi" w:hAnsiTheme="majorHAnsi" w:cstheme="majorHAnsi"/>
        </w:rPr>
        <w:t>:00</w:t>
      </w:r>
      <w:r w:rsidRPr="00FF7823">
        <w:rPr>
          <w:rFonts w:asciiTheme="majorHAnsi" w:hAnsiTheme="majorHAnsi" w:cstheme="majorHAnsi"/>
        </w:rPr>
        <w:t xml:space="preserve"> às 12</w:t>
      </w:r>
      <w:r>
        <w:rPr>
          <w:rFonts w:asciiTheme="majorHAnsi" w:hAnsiTheme="majorHAnsi" w:cstheme="majorHAnsi"/>
        </w:rPr>
        <w:t>:00</w:t>
      </w:r>
      <w:r w:rsidRPr="00FF7823">
        <w:rPr>
          <w:rFonts w:asciiTheme="majorHAnsi" w:hAnsiTheme="majorHAnsi" w:cstheme="majorHAnsi"/>
        </w:rPr>
        <w:t xml:space="preserve"> ho</w:t>
      </w:r>
      <w:r>
        <w:rPr>
          <w:rFonts w:asciiTheme="majorHAnsi" w:hAnsiTheme="majorHAnsi" w:cstheme="majorHAnsi"/>
        </w:rPr>
        <w:t xml:space="preserve">ras ou no site: </w:t>
      </w:r>
      <w:hyperlink r:id="rId68" w:history="1">
        <w:r w:rsidRPr="005F41FB">
          <w:rPr>
            <w:rStyle w:val="Hyperlink"/>
            <w:rFonts w:asciiTheme="majorHAnsi" w:hAnsiTheme="majorHAnsi" w:cstheme="majorHAnsi"/>
          </w:rPr>
          <w:t>www.itambacuri.mg.gov.br</w:t>
        </w:r>
      </w:hyperlink>
      <w:r>
        <w:rPr>
          <w:rFonts w:asciiTheme="majorHAnsi" w:hAnsiTheme="majorHAnsi" w:cstheme="majorHAnsi"/>
        </w:rPr>
        <w:t>.</w:t>
      </w:r>
    </w:p>
    <w:p w14:paraId="18A14B84" w14:textId="77777777" w:rsidR="00FF7823" w:rsidRDefault="00FF7823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EDAD866" w14:textId="77777777" w:rsidR="00FF7823" w:rsidRDefault="00FF7823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CACABE7" w14:textId="77777777" w:rsidR="00FF7823" w:rsidRDefault="00FF7823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74B97A7" w14:textId="77777777" w:rsidR="00FF7823" w:rsidRDefault="00FF7823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4ED41FB3" w14:textId="77777777" w:rsidR="00115E2D" w:rsidRDefault="00115E2D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45AB54B6" w14:textId="77777777" w:rsidR="00454E89" w:rsidRDefault="00454E89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3AD10020" w14:textId="77777777" w:rsidR="00115E2D" w:rsidRPr="004478B3" w:rsidRDefault="00115E2D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2A482A18" w14:textId="77777777" w:rsidR="00DF1520" w:rsidRDefault="004478B3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478B3">
        <w:rPr>
          <w:rFonts w:asciiTheme="majorHAnsi" w:hAnsiTheme="majorHAnsi" w:cstheme="majorHAnsi"/>
          <w:b/>
        </w:rPr>
        <w:t>PREF</w:t>
      </w:r>
      <w:r w:rsidR="00DF1520">
        <w:rPr>
          <w:rFonts w:asciiTheme="majorHAnsi" w:hAnsiTheme="majorHAnsi" w:cstheme="majorHAnsi"/>
          <w:b/>
        </w:rPr>
        <w:t>EITURA MUNICIPAL DE ITAPECERICA</w:t>
      </w:r>
    </w:p>
    <w:p w14:paraId="2D48CAF0" w14:textId="77777777" w:rsidR="00DF1520" w:rsidRDefault="00DF152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4AE972D0" w14:textId="2D839DC8" w:rsidR="004478B3" w:rsidRPr="004478B3" w:rsidRDefault="004478B3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478B3">
        <w:rPr>
          <w:rFonts w:asciiTheme="majorHAnsi" w:hAnsiTheme="majorHAnsi" w:cstheme="majorHAnsi"/>
          <w:b/>
        </w:rPr>
        <w:t>TOMADA DE PREÇOS Nº 4/2023</w:t>
      </w:r>
    </w:p>
    <w:p w14:paraId="6BF8CB81" w14:textId="6DA0AE6E" w:rsidR="005F7C61" w:rsidRDefault="004478B3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FF782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E</w:t>
      </w:r>
      <w:r w:rsidRPr="004478B3">
        <w:rPr>
          <w:rFonts w:asciiTheme="majorHAnsi" w:hAnsiTheme="majorHAnsi" w:cstheme="majorHAnsi"/>
        </w:rPr>
        <w:t>xecutar as obras de conclusão de um pórtico na rodovia MG-164, no acesso a sede do Município de Itapecerica</w:t>
      </w:r>
      <w:r>
        <w:rPr>
          <w:rFonts w:asciiTheme="majorHAnsi" w:hAnsiTheme="majorHAnsi" w:cstheme="majorHAnsi"/>
        </w:rPr>
        <w:t xml:space="preserve">, </w:t>
      </w:r>
      <w:r w:rsidRPr="004478B3">
        <w:rPr>
          <w:rFonts w:asciiTheme="majorHAnsi" w:hAnsiTheme="majorHAnsi" w:cstheme="majorHAnsi"/>
        </w:rPr>
        <w:t>no dia 10/05/2023 com protocolo até às 13</w:t>
      </w:r>
      <w:r>
        <w:rPr>
          <w:rFonts w:asciiTheme="majorHAnsi" w:hAnsiTheme="majorHAnsi" w:cstheme="majorHAnsi"/>
        </w:rPr>
        <w:t xml:space="preserve">:00 </w:t>
      </w:r>
      <w:r w:rsidRPr="004478B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e início do certame às 13:</w:t>
      </w:r>
      <w:r w:rsidRPr="004478B3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 horas</w:t>
      </w:r>
      <w:r w:rsidRPr="004478B3">
        <w:rPr>
          <w:rFonts w:asciiTheme="majorHAnsi" w:hAnsiTheme="majorHAnsi" w:cstheme="majorHAnsi"/>
        </w:rPr>
        <w:t xml:space="preserve"> do mesmo dia. O edital está disponível no site </w:t>
      </w:r>
      <w:hyperlink r:id="rId69" w:history="1">
        <w:r w:rsidR="00D9353E" w:rsidRPr="005F41FB">
          <w:rPr>
            <w:rStyle w:val="Hyperlink"/>
            <w:rFonts w:asciiTheme="majorHAnsi" w:hAnsiTheme="majorHAnsi" w:cstheme="majorHAnsi"/>
          </w:rPr>
          <w:t>www.itapecerica.mg.gov.br</w:t>
        </w:r>
      </w:hyperlink>
      <w:r w:rsidR="00D9353E">
        <w:rPr>
          <w:rFonts w:asciiTheme="majorHAnsi" w:hAnsiTheme="majorHAnsi" w:cstheme="majorHAnsi"/>
        </w:rPr>
        <w:t>.</w:t>
      </w:r>
    </w:p>
    <w:p w14:paraId="48509996" w14:textId="77777777" w:rsidR="00D9353E" w:rsidRDefault="00D9353E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CFA649F" w14:textId="77777777" w:rsidR="00DF1520" w:rsidRPr="00DF1520" w:rsidRDefault="00DF152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DF1520">
        <w:rPr>
          <w:rFonts w:asciiTheme="majorHAnsi" w:hAnsiTheme="majorHAnsi" w:cstheme="majorHAnsi"/>
          <w:b/>
        </w:rPr>
        <w:t>TOMADA DE PREÇOS Nº 3/2023</w:t>
      </w:r>
    </w:p>
    <w:p w14:paraId="65B73012" w14:textId="3FBC0243" w:rsidR="00DF1520" w:rsidRDefault="00DF152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F152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F1520">
        <w:rPr>
          <w:rFonts w:asciiTheme="majorHAnsi" w:hAnsiTheme="majorHAnsi" w:cstheme="majorHAnsi"/>
        </w:rPr>
        <w:t>xecutar as obras de construção de uma quadra poliesportiva coberta e dois vestiários</w:t>
      </w:r>
      <w:r>
        <w:rPr>
          <w:rFonts w:asciiTheme="majorHAnsi" w:hAnsiTheme="majorHAnsi" w:cstheme="majorHAnsi"/>
        </w:rPr>
        <w:t xml:space="preserve">, </w:t>
      </w:r>
      <w:r w:rsidRPr="00DF1520">
        <w:rPr>
          <w:rFonts w:asciiTheme="majorHAnsi" w:hAnsiTheme="majorHAnsi" w:cstheme="majorHAnsi"/>
        </w:rPr>
        <w:t>no dia 11/05/2023 com protocolo até às 13</w:t>
      </w:r>
      <w:r>
        <w:rPr>
          <w:rFonts w:asciiTheme="majorHAnsi" w:hAnsiTheme="majorHAnsi" w:cstheme="majorHAnsi"/>
        </w:rPr>
        <w:t xml:space="preserve">:00 </w:t>
      </w:r>
      <w:r w:rsidRPr="00DF152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e início do certame às 13:</w:t>
      </w:r>
      <w:r w:rsidRPr="00DF1520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 horas</w:t>
      </w:r>
      <w:r w:rsidRPr="00DF152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do mesmo dia</w:t>
      </w:r>
      <w:r w:rsidRPr="00DF1520">
        <w:rPr>
          <w:rFonts w:asciiTheme="majorHAnsi" w:hAnsiTheme="majorHAnsi" w:cstheme="majorHAnsi"/>
        </w:rPr>
        <w:t xml:space="preserve">. O edital está disponível no site </w:t>
      </w:r>
      <w:hyperlink r:id="rId70" w:history="1">
        <w:r w:rsidRPr="005F41FB">
          <w:rPr>
            <w:rStyle w:val="Hyperlink"/>
            <w:rFonts w:asciiTheme="majorHAnsi" w:hAnsiTheme="majorHAnsi" w:cstheme="majorHAnsi"/>
          </w:rPr>
          <w:t>www.itapecerica.mg.gov.br</w:t>
        </w:r>
      </w:hyperlink>
      <w:r>
        <w:rPr>
          <w:rFonts w:asciiTheme="majorHAnsi" w:hAnsiTheme="majorHAnsi" w:cstheme="majorHAnsi"/>
        </w:rPr>
        <w:t>.</w:t>
      </w:r>
    </w:p>
    <w:p w14:paraId="2AAF8CB9" w14:textId="77777777" w:rsidR="00DF1520" w:rsidRDefault="00DF1520" w:rsidP="005F7C6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A2BAA0F" w14:textId="77777777" w:rsidR="00FF7823" w:rsidRDefault="00FF7823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232C5C14" w14:textId="30104D48" w:rsidR="00B86266" w:rsidRDefault="00B86266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B86266">
        <w:rPr>
          <w:rFonts w:asciiTheme="majorHAnsi" w:hAnsiTheme="majorHAnsi" w:cstheme="majorHAnsi"/>
          <w:b/>
        </w:rPr>
        <w:t>PREFEITURA MUNICIPAL DE JURAMENTO - TOMADA DE PREÇO Nº 001/2023</w:t>
      </w:r>
    </w:p>
    <w:p w14:paraId="1A7F21AF" w14:textId="30354DBF" w:rsidR="00D166A1" w:rsidRPr="00D166A1" w:rsidRDefault="00A66E9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B86266">
        <w:rPr>
          <w:rFonts w:asciiTheme="majorHAnsi" w:hAnsiTheme="majorHAnsi" w:cstheme="majorHAnsi"/>
        </w:rPr>
        <w:t>Objeto:</w:t>
      </w:r>
      <w:r w:rsidR="00B86266">
        <w:rPr>
          <w:rFonts w:asciiTheme="majorHAnsi" w:hAnsiTheme="majorHAnsi" w:cstheme="majorHAnsi"/>
        </w:rPr>
        <w:t xml:space="preserve"> </w:t>
      </w:r>
      <w:r w:rsidR="00B86266" w:rsidRPr="00B86266">
        <w:rPr>
          <w:rFonts w:asciiTheme="majorHAnsi" w:hAnsiTheme="majorHAnsi" w:cstheme="majorHAnsi"/>
        </w:rPr>
        <w:t>Execução de Serviços de Pavimentação Asfáltica em Concreto Betuminoso Usinado a Quente - C.B.U.Q e a</w:t>
      </w:r>
      <w:r>
        <w:rPr>
          <w:rFonts w:asciiTheme="majorHAnsi" w:hAnsiTheme="majorHAnsi" w:cstheme="majorHAnsi"/>
        </w:rPr>
        <w:t xml:space="preserve"> </w:t>
      </w:r>
      <w:r w:rsidR="00B86266" w:rsidRPr="00B86266">
        <w:rPr>
          <w:rFonts w:asciiTheme="majorHAnsi" w:hAnsiTheme="majorHAnsi" w:cstheme="majorHAnsi"/>
        </w:rPr>
        <w:t>Pré Misturado a Frio – PM</w:t>
      </w:r>
      <w:r w:rsidR="00B86266">
        <w:rPr>
          <w:rFonts w:asciiTheme="majorHAnsi" w:hAnsiTheme="majorHAnsi" w:cstheme="majorHAnsi"/>
        </w:rPr>
        <w:t>F em diversas ruas do Município. Data de realização: 05/05/</w:t>
      </w:r>
      <w:r w:rsidR="00B86266" w:rsidRPr="00B86266">
        <w:rPr>
          <w:rFonts w:asciiTheme="majorHAnsi" w:hAnsiTheme="majorHAnsi" w:cstheme="majorHAnsi"/>
        </w:rPr>
        <w:t xml:space="preserve">2023 as 09:00 horas, na Sala de Licitação: Avenida Antônio Maia obrinho, 43, entro, Juramento/MG, </w:t>
      </w:r>
      <w:r w:rsidR="00D166A1">
        <w:rPr>
          <w:rFonts w:asciiTheme="majorHAnsi" w:hAnsiTheme="majorHAnsi" w:cstheme="majorHAnsi"/>
        </w:rPr>
        <w:t>c</w:t>
      </w:r>
      <w:r w:rsidR="00B86266" w:rsidRPr="00B86266">
        <w:rPr>
          <w:rFonts w:asciiTheme="majorHAnsi" w:hAnsiTheme="majorHAnsi" w:cstheme="majorHAnsi"/>
        </w:rPr>
        <w:t>ep: 39590-000. Maiores informações e retirada do</w:t>
      </w:r>
      <w:r w:rsidR="00D166A1">
        <w:rPr>
          <w:rFonts w:asciiTheme="majorHAnsi" w:hAnsiTheme="majorHAnsi" w:cstheme="majorHAnsi"/>
        </w:rPr>
        <w:t xml:space="preserve"> edital: </w:t>
      </w:r>
      <w:hyperlink r:id="rId71" w:history="1">
        <w:r w:rsidR="00D166A1" w:rsidRPr="005F41FB">
          <w:rPr>
            <w:rStyle w:val="Hyperlink"/>
            <w:rFonts w:asciiTheme="majorHAnsi" w:hAnsiTheme="majorHAnsi" w:cstheme="majorHAnsi"/>
          </w:rPr>
          <w:t>juramentolicitacao.mg@gmail.com</w:t>
        </w:r>
      </w:hyperlink>
      <w:r w:rsidR="00B86266" w:rsidRPr="00B86266">
        <w:rPr>
          <w:rFonts w:asciiTheme="majorHAnsi" w:hAnsiTheme="majorHAnsi" w:cstheme="majorHAnsi"/>
        </w:rPr>
        <w:t xml:space="preserve">, no site </w:t>
      </w:r>
      <w:hyperlink r:id="rId72" w:history="1">
        <w:r w:rsidR="00D166A1" w:rsidRPr="005F41FB">
          <w:rPr>
            <w:rStyle w:val="Hyperlink"/>
            <w:rFonts w:asciiTheme="majorHAnsi" w:hAnsiTheme="majorHAnsi" w:cstheme="majorHAnsi"/>
          </w:rPr>
          <w:t>https://prefeituradejuramento.com.br</w:t>
        </w:r>
      </w:hyperlink>
      <w:r w:rsidR="00B86266" w:rsidRPr="00B86266">
        <w:rPr>
          <w:rFonts w:asciiTheme="majorHAnsi" w:hAnsiTheme="majorHAnsi" w:cstheme="majorHAnsi"/>
        </w:rPr>
        <w:t xml:space="preserve"> ou na sede do Município de segunda a sexta feira de 08:00 as 11:30 horas e 13:00 as 17:00 horas. J</w:t>
      </w:r>
      <w:r w:rsidR="00D166A1">
        <w:rPr>
          <w:rFonts w:asciiTheme="majorHAnsi" w:hAnsiTheme="majorHAnsi" w:cstheme="majorHAnsi"/>
        </w:rPr>
        <w:t>uramento, 20 de abril de 2023.</w:t>
      </w:r>
    </w:p>
    <w:p w14:paraId="7ACCC64B" w14:textId="77777777" w:rsidR="00FF7823" w:rsidRDefault="00FF7823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CE03471" w14:textId="77777777" w:rsidR="00FF7823" w:rsidRDefault="00FF7823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37BC3175" w14:textId="77777777" w:rsidR="00093F1D" w:rsidRPr="00093F1D" w:rsidRDefault="004D7C19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093F1D">
        <w:rPr>
          <w:rFonts w:asciiTheme="majorHAnsi" w:hAnsiTheme="majorHAnsi" w:cstheme="majorHAnsi"/>
          <w:b/>
        </w:rPr>
        <w:t>PREFEITURA MUNICIPAL DE JOÃO PINHEIRO</w:t>
      </w:r>
    </w:p>
    <w:p w14:paraId="3612BD82" w14:textId="77777777" w:rsidR="00093F1D" w:rsidRDefault="00093F1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15F84F1" w14:textId="77777777" w:rsidR="00093F1D" w:rsidRPr="00093F1D" w:rsidRDefault="00093F1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093F1D">
        <w:rPr>
          <w:rFonts w:asciiTheme="majorHAnsi" w:hAnsiTheme="majorHAnsi" w:cstheme="majorHAnsi"/>
          <w:b/>
        </w:rPr>
        <w:t>TOMADA DE PREÇOS Nº 3/2023</w:t>
      </w:r>
    </w:p>
    <w:p w14:paraId="715BF707" w14:textId="387AB66D" w:rsidR="00093F1D" w:rsidRDefault="004C3E06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300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="00093F1D" w:rsidRPr="00093F1D">
        <w:rPr>
          <w:rFonts w:asciiTheme="majorHAnsi" w:hAnsiTheme="majorHAnsi" w:cstheme="majorHAnsi"/>
        </w:rPr>
        <w:t>erviços e obras de Recapeamento asfáltico em vias de trânsito do Município de João Pinheiro MG: Rua Rita Maria de Mendonça, Rua Aníbal Meira de Magalhães, Rua Dunalva Leão, Rua Cacilda Leão do Amaral, Rua João Timóteo, Rua Joaquim Felício da Silva, Rua Edson César da S</w:t>
      </w:r>
      <w:r>
        <w:rPr>
          <w:rFonts w:asciiTheme="majorHAnsi" w:hAnsiTheme="majorHAnsi" w:cstheme="majorHAnsi"/>
        </w:rPr>
        <w:t>ilva e Rua Abílio Pinto Cardoso, fará realizar às 08:</w:t>
      </w:r>
      <w:r w:rsidRPr="00093F1D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0</w:t>
      </w:r>
      <w:r w:rsidRPr="00093F1D">
        <w:rPr>
          <w:rFonts w:asciiTheme="majorHAnsi" w:hAnsiTheme="majorHAnsi" w:cstheme="majorHAnsi"/>
        </w:rPr>
        <w:t xml:space="preserve"> horas do dia 08 de maio de 2023</w:t>
      </w:r>
      <w:r w:rsidR="00093F1D" w:rsidRPr="00093F1D">
        <w:rPr>
          <w:rFonts w:asciiTheme="majorHAnsi" w:hAnsiTheme="majorHAnsi" w:cstheme="majorHAnsi"/>
        </w:rPr>
        <w:t>, e comunica q</w:t>
      </w:r>
      <w:r>
        <w:rPr>
          <w:rFonts w:asciiTheme="majorHAnsi" w:hAnsiTheme="majorHAnsi" w:cstheme="majorHAnsi"/>
        </w:rPr>
        <w:t xml:space="preserve">ue o Edital poderá ser acessado, </w:t>
      </w:r>
      <w:r w:rsidR="00093F1D" w:rsidRPr="00093F1D">
        <w:rPr>
          <w:rFonts w:asciiTheme="majorHAnsi" w:hAnsiTheme="majorHAnsi" w:cstheme="majorHAnsi"/>
        </w:rPr>
        <w:t xml:space="preserve">retirado nos sites: </w:t>
      </w:r>
      <w:hyperlink r:id="rId73" w:history="1">
        <w:r w:rsidRPr="005F41FB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="00093F1D" w:rsidRPr="00093F1D">
        <w:rPr>
          <w:rFonts w:asciiTheme="majorHAnsi" w:hAnsiTheme="majorHAnsi" w:cstheme="majorHAnsi"/>
        </w:rPr>
        <w:t xml:space="preserve"> ou no </w:t>
      </w:r>
      <w:proofErr w:type="spellStart"/>
      <w:r w:rsidR="00093F1D" w:rsidRPr="00093F1D">
        <w:rPr>
          <w:rFonts w:asciiTheme="majorHAnsi" w:hAnsiTheme="majorHAnsi" w:cstheme="majorHAnsi"/>
        </w:rPr>
        <w:t>Dpto</w:t>
      </w:r>
      <w:proofErr w:type="spellEnd"/>
      <w:r w:rsidR="00093F1D" w:rsidRPr="00093F1D">
        <w:rPr>
          <w:rFonts w:asciiTheme="majorHAnsi" w:hAnsiTheme="majorHAnsi" w:cstheme="majorHAnsi"/>
        </w:rPr>
        <w:t xml:space="preserve">. de Compras da Prefeitura. Maiores informações pelo telefone </w:t>
      </w:r>
      <w:r>
        <w:rPr>
          <w:rFonts w:asciiTheme="majorHAnsi" w:hAnsiTheme="majorHAnsi" w:cstheme="majorHAnsi"/>
        </w:rPr>
        <w:t xml:space="preserve">(38) </w:t>
      </w:r>
      <w:r>
        <w:rPr>
          <w:rFonts w:asciiTheme="majorHAnsi" w:hAnsiTheme="majorHAnsi" w:cstheme="majorHAnsi"/>
        </w:rPr>
        <w:lastRenderedPageBreak/>
        <w:t>3561-5511 (ramal 220) ou para</w:t>
      </w:r>
      <w:r w:rsidR="00093F1D" w:rsidRPr="00093F1D">
        <w:rPr>
          <w:rFonts w:asciiTheme="majorHAnsi" w:hAnsiTheme="majorHAnsi" w:cstheme="majorHAnsi"/>
        </w:rPr>
        <w:t xml:space="preserve"> e-mail: </w:t>
      </w:r>
      <w:hyperlink r:id="rId74" w:history="1">
        <w:r w:rsidRPr="005F41FB">
          <w:rPr>
            <w:rStyle w:val="Hyperlink"/>
            <w:rFonts w:asciiTheme="majorHAnsi" w:hAnsiTheme="majorHAnsi" w:cstheme="majorHAnsi"/>
          </w:rPr>
          <w:t>licita@joaopinheiro.mg.gov.br</w:t>
        </w:r>
      </w:hyperlink>
      <w:r>
        <w:rPr>
          <w:rFonts w:asciiTheme="majorHAnsi" w:hAnsiTheme="majorHAnsi" w:cstheme="majorHAnsi"/>
        </w:rPr>
        <w:t>, de 08:00 as 11:</w:t>
      </w:r>
      <w:r w:rsidR="00093F1D" w:rsidRPr="00093F1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de 13:00 as 17:</w:t>
      </w:r>
      <w:r w:rsidR="00093F1D" w:rsidRPr="00093F1D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093F1D" w:rsidRPr="00093F1D">
        <w:rPr>
          <w:rFonts w:asciiTheme="majorHAnsi" w:hAnsiTheme="majorHAnsi" w:cstheme="majorHAnsi"/>
        </w:rPr>
        <w:t xml:space="preserve">. </w:t>
      </w:r>
    </w:p>
    <w:p w14:paraId="340922A8" w14:textId="77777777" w:rsidR="00093F1D" w:rsidRDefault="00093F1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710BCB4" w14:textId="77777777" w:rsidR="00093F1D" w:rsidRPr="00093F1D" w:rsidRDefault="00093F1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093F1D">
        <w:rPr>
          <w:rFonts w:asciiTheme="majorHAnsi" w:hAnsiTheme="majorHAnsi" w:cstheme="majorHAnsi"/>
          <w:b/>
        </w:rPr>
        <w:t>TOMADA DE PREÇOS Nº 4/2023</w:t>
      </w:r>
    </w:p>
    <w:p w14:paraId="39658FE0" w14:textId="7A70AFAE" w:rsidR="00B23E3F" w:rsidRPr="009A7AB6" w:rsidRDefault="00006FA3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300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="00093F1D" w:rsidRPr="00093F1D">
        <w:rPr>
          <w:rFonts w:asciiTheme="majorHAnsi" w:hAnsiTheme="majorHAnsi" w:cstheme="majorHAnsi"/>
        </w:rPr>
        <w:t xml:space="preserve">erviços e obras de Recapeamento asfáltico CBUQ em Ruas dos Bairros Estrela D'Alva e Bouganville 02, Sede do Município de João Pinheiro MG. </w:t>
      </w:r>
      <w:r>
        <w:rPr>
          <w:rFonts w:asciiTheme="majorHAnsi" w:hAnsiTheme="majorHAnsi" w:cstheme="majorHAnsi"/>
        </w:rPr>
        <w:t>Q</w:t>
      </w:r>
      <w:r w:rsidR="009A7AB6">
        <w:rPr>
          <w:rFonts w:asciiTheme="majorHAnsi" w:hAnsiTheme="majorHAnsi" w:cstheme="majorHAnsi"/>
        </w:rPr>
        <w:t>ue fará realizar às 08:30</w:t>
      </w:r>
      <w:r w:rsidRPr="00093F1D">
        <w:rPr>
          <w:rFonts w:asciiTheme="majorHAnsi" w:hAnsiTheme="majorHAnsi" w:cstheme="majorHAnsi"/>
        </w:rPr>
        <w:t xml:space="preserve"> horas do dia 09 de maio de 2023</w:t>
      </w:r>
      <w:r w:rsidR="00093F1D" w:rsidRPr="00093F1D">
        <w:rPr>
          <w:rFonts w:asciiTheme="majorHAnsi" w:hAnsiTheme="majorHAnsi" w:cstheme="majorHAnsi"/>
        </w:rPr>
        <w:t>, e comunica q</w:t>
      </w:r>
      <w:r w:rsidR="009A7AB6">
        <w:rPr>
          <w:rFonts w:asciiTheme="majorHAnsi" w:hAnsiTheme="majorHAnsi" w:cstheme="majorHAnsi"/>
        </w:rPr>
        <w:t xml:space="preserve">ue o Edital poderá ser acessado, </w:t>
      </w:r>
      <w:r w:rsidR="00093F1D" w:rsidRPr="00093F1D">
        <w:rPr>
          <w:rFonts w:asciiTheme="majorHAnsi" w:hAnsiTheme="majorHAnsi" w:cstheme="majorHAnsi"/>
        </w:rPr>
        <w:t>retirado nos sit</w:t>
      </w:r>
      <w:r w:rsidR="009A7AB6">
        <w:rPr>
          <w:rFonts w:asciiTheme="majorHAnsi" w:hAnsiTheme="majorHAnsi" w:cstheme="majorHAnsi"/>
        </w:rPr>
        <w:t xml:space="preserve">es: </w:t>
      </w:r>
      <w:hyperlink r:id="rId75" w:history="1">
        <w:r w:rsidR="009A7AB6" w:rsidRPr="005F41FB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="009A7AB6">
        <w:rPr>
          <w:rFonts w:asciiTheme="majorHAnsi" w:hAnsiTheme="majorHAnsi" w:cstheme="majorHAnsi"/>
        </w:rPr>
        <w:t xml:space="preserve"> </w:t>
      </w:r>
      <w:r w:rsidR="00093F1D" w:rsidRPr="00093F1D">
        <w:rPr>
          <w:rFonts w:asciiTheme="majorHAnsi" w:hAnsiTheme="majorHAnsi" w:cstheme="majorHAnsi"/>
        </w:rPr>
        <w:t xml:space="preserve">no </w:t>
      </w:r>
      <w:proofErr w:type="spellStart"/>
      <w:r w:rsidR="00093F1D" w:rsidRPr="00093F1D">
        <w:rPr>
          <w:rFonts w:asciiTheme="majorHAnsi" w:hAnsiTheme="majorHAnsi" w:cstheme="majorHAnsi"/>
        </w:rPr>
        <w:t>Dpto</w:t>
      </w:r>
      <w:proofErr w:type="spellEnd"/>
      <w:r w:rsidR="00093F1D" w:rsidRPr="00093F1D">
        <w:rPr>
          <w:rFonts w:asciiTheme="majorHAnsi" w:hAnsiTheme="majorHAnsi" w:cstheme="majorHAnsi"/>
        </w:rPr>
        <w:t>. de Compras da Prefeitura. Maiores informações pelo telefone (38) 3561-5511 (ramal</w:t>
      </w:r>
      <w:r w:rsidR="009A7AB6">
        <w:rPr>
          <w:rFonts w:asciiTheme="majorHAnsi" w:hAnsiTheme="majorHAnsi" w:cstheme="majorHAnsi"/>
        </w:rPr>
        <w:t xml:space="preserve"> 220) ou para</w:t>
      </w:r>
      <w:r w:rsidR="00093F1D" w:rsidRPr="00093F1D">
        <w:rPr>
          <w:rFonts w:asciiTheme="majorHAnsi" w:hAnsiTheme="majorHAnsi" w:cstheme="majorHAnsi"/>
        </w:rPr>
        <w:t xml:space="preserve"> e-mail: </w:t>
      </w:r>
      <w:hyperlink r:id="rId76" w:history="1">
        <w:r w:rsidR="009A7AB6" w:rsidRPr="005F41FB">
          <w:rPr>
            <w:rStyle w:val="Hyperlink"/>
            <w:rFonts w:asciiTheme="majorHAnsi" w:hAnsiTheme="majorHAnsi" w:cstheme="majorHAnsi"/>
          </w:rPr>
          <w:t>licita@joaopinheiro.mg.gov.br</w:t>
        </w:r>
      </w:hyperlink>
      <w:r w:rsidR="009A7AB6">
        <w:rPr>
          <w:rFonts w:asciiTheme="majorHAnsi" w:hAnsiTheme="majorHAnsi" w:cstheme="majorHAnsi"/>
        </w:rPr>
        <w:t>, de 08:00 as 11:</w:t>
      </w:r>
      <w:r w:rsidR="00093F1D" w:rsidRPr="00093F1D">
        <w:rPr>
          <w:rFonts w:asciiTheme="majorHAnsi" w:hAnsiTheme="majorHAnsi" w:cstheme="majorHAnsi"/>
        </w:rPr>
        <w:t>00</w:t>
      </w:r>
      <w:r w:rsidR="009A7AB6">
        <w:rPr>
          <w:rFonts w:asciiTheme="majorHAnsi" w:hAnsiTheme="majorHAnsi" w:cstheme="majorHAnsi"/>
        </w:rPr>
        <w:t xml:space="preserve"> horas e de 13:00 as 17:</w:t>
      </w:r>
      <w:r w:rsidR="00093F1D" w:rsidRPr="00093F1D">
        <w:rPr>
          <w:rFonts w:asciiTheme="majorHAnsi" w:hAnsiTheme="majorHAnsi" w:cstheme="majorHAnsi"/>
        </w:rPr>
        <w:t>30</w:t>
      </w:r>
      <w:r w:rsidR="009A7AB6">
        <w:rPr>
          <w:rFonts w:asciiTheme="majorHAnsi" w:hAnsiTheme="majorHAnsi" w:cstheme="majorHAnsi"/>
        </w:rPr>
        <w:t xml:space="preserve"> horas</w:t>
      </w:r>
      <w:r w:rsidR="00093F1D" w:rsidRPr="00093F1D">
        <w:rPr>
          <w:rFonts w:asciiTheme="majorHAnsi" w:hAnsiTheme="majorHAnsi" w:cstheme="majorHAnsi"/>
        </w:rPr>
        <w:t>.</w:t>
      </w:r>
    </w:p>
    <w:p w14:paraId="084D5DC5" w14:textId="77777777" w:rsidR="00B23E3F" w:rsidRDefault="00B23E3F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8D62976" w14:textId="77777777" w:rsidR="00B23E3F" w:rsidRDefault="00B23E3F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7EFEAD41" w14:textId="77777777" w:rsidR="00115E2D" w:rsidRDefault="00115E2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0B498A75" w14:textId="77777777" w:rsidR="00115E2D" w:rsidRDefault="00115E2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58DD99B1" w14:textId="77777777" w:rsidR="00454E89" w:rsidRDefault="00454E89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5EFF8901" w14:textId="77777777" w:rsidR="00042142" w:rsidRPr="00042142" w:rsidRDefault="0004214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042142">
        <w:rPr>
          <w:rFonts w:asciiTheme="majorHAnsi" w:hAnsiTheme="majorHAnsi" w:cstheme="majorHAnsi"/>
          <w:b/>
        </w:rPr>
        <w:t>TOMADA DE PREÇOS Nº 5/2023</w:t>
      </w:r>
    </w:p>
    <w:p w14:paraId="296BD6B8" w14:textId="2D437BC3" w:rsidR="00042142" w:rsidRDefault="005B2BA4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300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042142" w:rsidRPr="00042142">
        <w:rPr>
          <w:rFonts w:asciiTheme="majorHAnsi" w:hAnsiTheme="majorHAnsi" w:cstheme="majorHAnsi"/>
        </w:rPr>
        <w:t>ecapeamento asfáltico na sede do Município de João Pin</w:t>
      </w:r>
      <w:r w:rsidR="00042142">
        <w:rPr>
          <w:rFonts w:asciiTheme="majorHAnsi" w:hAnsiTheme="majorHAnsi" w:cstheme="majorHAnsi"/>
        </w:rPr>
        <w:t xml:space="preserve">heiro e Distrito de Ruralminas. </w:t>
      </w:r>
      <w:r w:rsidR="00042142" w:rsidRPr="00042142">
        <w:rPr>
          <w:rFonts w:asciiTheme="majorHAnsi" w:hAnsiTheme="majorHAnsi" w:cstheme="majorHAnsi"/>
        </w:rPr>
        <w:t>A</w:t>
      </w:r>
      <w:r w:rsidR="00042142">
        <w:rPr>
          <w:rFonts w:asciiTheme="majorHAnsi" w:hAnsiTheme="majorHAnsi" w:cstheme="majorHAnsi"/>
        </w:rPr>
        <w:t>bertura dia 10/05/2023 às 08:30 horas.</w:t>
      </w:r>
      <w:r w:rsidR="00042142" w:rsidRPr="00042142">
        <w:rPr>
          <w:rFonts w:asciiTheme="majorHAnsi" w:hAnsiTheme="majorHAnsi" w:cstheme="majorHAnsi"/>
        </w:rPr>
        <w:t xml:space="preserve"> O Edital poderá ser acessado nos site </w:t>
      </w:r>
      <w:hyperlink r:id="rId77" w:history="1">
        <w:r w:rsidR="00042142" w:rsidRPr="005F41FB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="00042142" w:rsidRPr="00042142">
        <w:rPr>
          <w:rFonts w:asciiTheme="majorHAnsi" w:hAnsiTheme="majorHAnsi" w:cstheme="majorHAnsi"/>
        </w:rPr>
        <w:t xml:space="preserve">. Maiores informações no Depto. </w:t>
      </w:r>
      <w:proofErr w:type="gramStart"/>
      <w:r w:rsidR="00042142" w:rsidRPr="00042142">
        <w:rPr>
          <w:rFonts w:asciiTheme="majorHAnsi" w:hAnsiTheme="majorHAnsi" w:cstheme="majorHAnsi"/>
        </w:rPr>
        <w:t>de</w:t>
      </w:r>
      <w:proofErr w:type="gramEnd"/>
      <w:r w:rsidR="00042142" w:rsidRPr="00042142">
        <w:rPr>
          <w:rFonts w:asciiTheme="majorHAnsi" w:hAnsiTheme="majorHAnsi" w:cstheme="majorHAnsi"/>
        </w:rPr>
        <w:t xml:space="preserve"> Compras da Prefeitura de João Pinheiro/MG - Pç. Cel. Hermógenes</w:t>
      </w:r>
      <w:r w:rsidR="00042142">
        <w:rPr>
          <w:rFonts w:asciiTheme="majorHAnsi" w:hAnsiTheme="majorHAnsi" w:cstheme="majorHAnsi"/>
        </w:rPr>
        <w:t xml:space="preserve">, 60, Centro, CEP 38770-000, para </w:t>
      </w:r>
      <w:r w:rsidR="00042142" w:rsidRPr="00042142">
        <w:rPr>
          <w:rFonts w:asciiTheme="majorHAnsi" w:hAnsiTheme="majorHAnsi" w:cstheme="majorHAnsi"/>
        </w:rPr>
        <w:t>e</w:t>
      </w:r>
      <w:r w:rsidR="00042142">
        <w:rPr>
          <w:rFonts w:asciiTheme="majorHAnsi" w:hAnsiTheme="majorHAnsi" w:cstheme="majorHAnsi"/>
        </w:rPr>
        <w:t>-</w:t>
      </w:r>
      <w:r w:rsidR="00042142" w:rsidRPr="00042142">
        <w:rPr>
          <w:rFonts w:asciiTheme="majorHAnsi" w:hAnsiTheme="majorHAnsi" w:cstheme="majorHAnsi"/>
        </w:rPr>
        <w:t xml:space="preserve">mail: </w:t>
      </w:r>
      <w:hyperlink r:id="rId78" w:history="1">
        <w:r w:rsidR="00042142" w:rsidRPr="005F41FB">
          <w:rPr>
            <w:rStyle w:val="Hyperlink"/>
            <w:rFonts w:asciiTheme="majorHAnsi" w:hAnsiTheme="majorHAnsi" w:cstheme="majorHAnsi"/>
          </w:rPr>
          <w:t>licita@joaopinheiro.mg.gov.br</w:t>
        </w:r>
      </w:hyperlink>
      <w:r w:rsidR="00042142">
        <w:rPr>
          <w:rFonts w:asciiTheme="majorHAnsi" w:hAnsiTheme="majorHAnsi" w:cstheme="majorHAnsi"/>
        </w:rPr>
        <w:t xml:space="preserve"> ou</w:t>
      </w:r>
      <w:r w:rsidR="00042142" w:rsidRPr="00042142">
        <w:rPr>
          <w:rFonts w:asciiTheme="majorHAnsi" w:hAnsiTheme="majorHAnsi" w:cstheme="majorHAnsi"/>
        </w:rPr>
        <w:t xml:space="preserve"> </w:t>
      </w:r>
      <w:r w:rsidR="00042142">
        <w:rPr>
          <w:rFonts w:asciiTheme="majorHAnsi" w:hAnsiTheme="majorHAnsi" w:cstheme="majorHAnsi"/>
        </w:rPr>
        <w:t>telefone (38) 3561-5511, das 08:00 às 11:</w:t>
      </w:r>
      <w:r w:rsidR="00042142" w:rsidRPr="00042142">
        <w:rPr>
          <w:rFonts w:asciiTheme="majorHAnsi" w:hAnsiTheme="majorHAnsi" w:cstheme="majorHAnsi"/>
        </w:rPr>
        <w:t>00</w:t>
      </w:r>
      <w:r w:rsidR="00042142">
        <w:rPr>
          <w:rFonts w:asciiTheme="majorHAnsi" w:hAnsiTheme="majorHAnsi" w:cstheme="majorHAnsi"/>
        </w:rPr>
        <w:t xml:space="preserve"> horas e 13:00 às 17:</w:t>
      </w:r>
      <w:r w:rsidR="00042142" w:rsidRPr="00042142">
        <w:rPr>
          <w:rFonts w:asciiTheme="majorHAnsi" w:hAnsiTheme="majorHAnsi" w:cstheme="majorHAnsi"/>
        </w:rPr>
        <w:t>30</w:t>
      </w:r>
      <w:r w:rsidR="00042142">
        <w:rPr>
          <w:rFonts w:asciiTheme="majorHAnsi" w:hAnsiTheme="majorHAnsi" w:cstheme="majorHAnsi"/>
        </w:rPr>
        <w:t xml:space="preserve"> horas.</w:t>
      </w:r>
    </w:p>
    <w:p w14:paraId="45D4E9C1" w14:textId="77777777" w:rsidR="00042142" w:rsidRDefault="0004214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9BC0B7D" w14:textId="77777777" w:rsidR="00042142" w:rsidRPr="00A15440" w:rsidRDefault="0004214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15440">
        <w:rPr>
          <w:rFonts w:asciiTheme="majorHAnsi" w:hAnsiTheme="majorHAnsi" w:cstheme="majorHAnsi"/>
          <w:b/>
        </w:rPr>
        <w:t>TOMADA DE PREÇOS Nº 6/2023</w:t>
      </w:r>
    </w:p>
    <w:p w14:paraId="6CB4BFF9" w14:textId="08AE92D4" w:rsidR="00901997" w:rsidRDefault="005B2BA4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300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042142" w:rsidRPr="00042142">
        <w:rPr>
          <w:rFonts w:asciiTheme="majorHAnsi" w:hAnsiTheme="majorHAnsi" w:cstheme="majorHAnsi"/>
        </w:rPr>
        <w:t>avimentação</w:t>
      </w:r>
      <w:r w:rsidR="00901997">
        <w:rPr>
          <w:rFonts w:asciiTheme="majorHAnsi" w:hAnsiTheme="majorHAnsi" w:cstheme="majorHAnsi"/>
        </w:rPr>
        <w:t xml:space="preserve">, </w:t>
      </w:r>
      <w:r w:rsidR="00042142" w:rsidRPr="00042142">
        <w:rPr>
          <w:rFonts w:asciiTheme="majorHAnsi" w:hAnsiTheme="majorHAnsi" w:cstheme="majorHAnsi"/>
        </w:rPr>
        <w:t>recapeamento asfáltico em ruas da sede do Município e Ruralminas.</w:t>
      </w:r>
      <w:r>
        <w:rPr>
          <w:rFonts w:asciiTheme="majorHAnsi" w:hAnsiTheme="majorHAnsi" w:cstheme="majorHAnsi"/>
        </w:rPr>
        <w:t xml:space="preserve"> Abertura dia 11/05/2023 às 08:</w:t>
      </w:r>
      <w:r w:rsidRPr="00042142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horas.</w:t>
      </w:r>
      <w:r w:rsidR="00042142" w:rsidRPr="00042142">
        <w:rPr>
          <w:rFonts w:asciiTheme="majorHAnsi" w:hAnsiTheme="majorHAnsi" w:cstheme="majorHAnsi"/>
        </w:rPr>
        <w:t xml:space="preserve"> O Edital poderá ser acessado nos sites </w:t>
      </w:r>
      <w:hyperlink r:id="rId79" w:history="1">
        <w:r w:rsidR="00901997" w:rsidRPr="005F41FB">
          <w:rPr>
            <w:rStyle w:val="Hyperlink"/>
            <w:rFonts w:asciiTheme="majorHAnsi" w:hAnsiTheme="majorHAnsi" w:cstheme="majorHAnsi"/>
          </w:rPr>
          <w:t>www.bnc.org.br</w:t>
        </w:r>
      </w:hyperlink>
      <w:r w:rsidR="00042142" w:rsidRPr="00042142">
        <w:rPr>
          <w:rFonts w:asciiTheme="majorHAnsi" w:hAnsiTheme="majorHAnsi" w:cstheme="majorHAnsi"/>
        </w:rPr>
        <w:t xml:space="preserve"> e </w:t>
      </w:r>
      <w:hyperlink r:id="rId80" w:history="1">
        <w:r w:rsidR="00901997" w:rsidRPr="005F41FB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="00042142" w:rsidRPr="00042142">
        <w:rPr>
          <w:rFonts w:asciiTheme="majorHAnsi" w:hAnsiTheme="majorHAnsi" w:cstheme="majorHAnsi"/>
        </w:rPr>
        <w:t xml:space="preserve">. Maiores informações no Depto. </w:t>
      </w:r>
      <w:proofErr w:type="gramStart"/>
      <w:r w:rsidR="00042142" w:rsidRPr="00042142">
        <w:rPr>
          <w:rFonts w:asciiTheme="majorHAnsi" w:hAnsiTheme="majorHAnsi" w:cstheme="majorHAnsi"/>
        </w:rPr>
        <w:t>de</w:t>
      </w:r>
      <w:proofErr w:type="gramEnd"/>
      <w:r w:rsidR="00042142" w:rsidRPr="00042142">
        <w:rPr>
          <w:rFonts w:asciiTheme="majorHAnsi" w:hAnsiTheme="majorHAnsi" w:cstheme="majorHAnsi"/>
        </w:rPr>
        <w:t xml:space="preserve"> Compras da Prefeitura de João Pinheiro/MG - Pç. Cel. Hermógenes, 60, Centro, CEP</w:t>
      </w:r>
      <w:r w:rsidR="00901997">
        <w:rPr>
          <w:rFonts w:asciiTheme="majorHAnsi" w:hAnsiTheme="majorHAnsi" w:cstheme="majorHAnsi"/>
        </w:rPr>
        <w:t xml:space="preserve"> 38770-000,</w:t>
      </w:r>
      <w:r w:rsidR="00042142" w:rsidRPr="00042142">
        <w:rPr>
          <w:rFonts w:asciiTheme="majorHAnsi" w:hAnsiTheme="majorHAnsi" w:cstheme="majorHAnsi"/>
        </w:rPr>
        <w:t xml:space="preserve"> e-mail: </w:t>
      </w:r>
      <w:hyperlink r:id="rId81" w:history="1">
        <w:r w:rsidR="00901997" w:rsidRPr="005F41FB">
          <w:rPr>
            <w:rStyle w:val="Hyperlink"/>
            <w:rFonts w:asciiTheme="majorHAnsi" w:hAnsiTheme="majorHAnsi" w:cstheme="majorHAnsi"/>
          </w:rPr>
          <w:t>licita@joaopinheiro.mg.gov.br</w:t>
        </w:r>
      </w:hyperlink>
      <w:r w:rsidR="00901997">
        <w:rPr>
          <w:rFonts w:asciiTheme="majorHAnsi" w:hAnsiTheme="majorHAnsi" w:cstheme="majorHAnsi"/>
        </w:rPr>
        <w:t xml:space="preserve"> </w:t>
      </w:r>
      <w:r w:rsidR="00A66E9D">
        <w:rPr>
          <w:rFonts w:asciiTheme="majorHAnsi" w:hAnsiTheme="majorHAnsi" w:cstheme="majorHAnsi"/>
        </w:rPr>
        <w:t xml:space="preserve">ou </w:t>
      </w:r>
      <w:r w:rsidR="00A66E9D" w:rsidRPr="00042142">
        <w:rPr>
          <w:rFonts w:asciiTheme="majorHAnsi" w:hAnsiTheme="majorHAnsi" w:cstheme="majorHAnsi"/>
        </w:rPr>
        <w:t>telefone</w:t>
      </w:r>
      <w:r w:rsidR="00901997">
        <w:rPr>
          <w:rFonts w:asciiTheme="majorHAnsi" w:hAnsiTheme="majorHAnsi" w:cstheme="majorHAnsi"/>
        </w:rPr>
        <w:t xml:space="preserve"> (38) 3561-5511, das 08:00 às 11:</w:t>
      </w:r>
      <w:r w:rsidR="00042142" w:rsidRPr="00042142">
        <w:rPr>
          <w:rFonts w:asciiTheme="majorHAnsi" w:hAnsiTheme="majorHAnsi" w:cstheme="majorHAnsi"/>
        </w:rPr>
        <w:t xml:space="preserve">00 </w:t>
      </w:r>
      <w:r w:rsidR="00901997">
        <w:rPr>
          <w:rFonts w:asciiTheme="majorHAnsi" w:hAnsiTheme="majorHAnsi" w:cstheme="majorHAnsi"/>
        </w:rPr>
        <w:t>horas e 13:00 às 17:</w:t>
      </w:r>
      <w:r w:rsidR="00042142" w:rsidRPr="00042142">
        <w:rPr>
          <w:rFonts w:asciiTheme="majorHAnsi" w:hAnsiTheme="majorHAnsi" w:cstheme="majorHAnsi"/>
        </w:rPr>
        <w:t>30</w:t>
      </w:r>
      <w:r w:rsidR="00901997">
        <w:rPr>
          <w:rFonts w:asciiTheme="majorHAnsi" w:hAnsiTheme="majorHAnsi" w:cstheme="majorHAnsi"/>
        </w:rPr>
        <w:t xml:space="preserve"> horas.</w:t>
      </w:r>
    </w:p>
    <w:p w14:paraId="5D8FEE23" w14:textId="77777777" w:rsidR="00901997" w:rsidRDefault="00901997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B51D52B" w14:textId="1F515717" w:rsidR="00901997" w:rsidRPr="00901997" w:rsidRDefault="00901997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901997">
        <w:rPr>
          <w:rFonts w:asciiTheme="majorHAnsi" w:hAnsiTheme="majorHAnsi" w:cstheme="majorHAnsi"/>
          <w:b/>
        </w:rPr>
        <w:t>TOMADA DE PREÇOS Nº 7/2023</w:t>
      </w:r>
    </w:p>
    <w:p w14:paraId="39BFA519" w14:textId="55FCD54F" w:rsidR="00040705" w:rsidRPr="00901997" w:rsidRDefault="00040705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0589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042142" w:rsidRPr="00042142">
        <w:rPr>
          <w:rFonts w:asciiTheme="majorHAnsi" w:hAnsiTheme="majorHAnsi" w:cstheme="majorHAnsi"/>
        </w:rPr>
        <w:t>obertura de quadra no Bairro Cohab, no Município de João Pinheiro MG.</w:t>
      </w:r>
      <w:r>
        <w:rPr>
          <w:rFonts w:asciiTheme="majorHAnsi" w:hAnsiTheme="majorHAnsi" w:cstheme="majorHAnsi"/>
        </w:rPr>
        <w:t xml:space="preserve"> </w:t>
      </w:r>
      <w:r w:rsidRPr="00042142">
        <w:rPr>
          <w:rFonts w:asciiTheme="majorHAnsi" w:hAnsiTheme="majorHAnsi" w:cstheme="majorHAnsi"/>
        </w:rPr>
        <w:t>Ab</w:t>
      </w:r>
      <w:r>
        <w:rPr>
          <w:rFonts w:asciiTheme="majorHAnsi" w:hAnsiTheme="majorHAnsi" w:cstheme="majorHAnsi"/>
        </w:rPr>
        <w:t>ertura dia 12/05/2023 às 08:30 horas.</w:t>
      </w:r>
      <w:r w:rsidR="00042142" w:rsidRPr="00042142">
        <w:rPr>
          <w:rFonts w:asciiTheme="majorHAnsi" w:hAnsiTheme="majorHAnsi" w:cstheme="majorHAnsi"/>
        </w:rPr>
        <w:t xml:space="preserve"> O Edital poderá ser acessado nos sites </w:t>
      </w:r>
      <w:hyperlink r:id="rId82" w:history="1">
        <w:r w:rsidRPr="005F41FB">
          <w:rPr>
            <w:rStyle w:val="Hyperlink"/>
            <w:rFonts w:asciiTheme="majorHAnsi" w:hAnsiTheme="majorHAnsi" w:cstheme="majorHAnsi"/>
          </w:rPr>
          <w:t>www.bnc.org.br</w:t>
        </w:r>
      </w:hyperlink>
      <w:r w:rsidR="00042142" w:rsidRPr="00042142">
        <w:rPr>
          <w:rFonts w:asciiTheme="majorHAnsi" w:hAnsiTheme="majorHAnsi" w:cstheme="majorHAnsi"/>
        </w:rPr>
        <w:t xml:space="preserve"> e </w:t>
      </w:r>
      <w:hyperlink r:id="rId83" w:history="1">
        <w:r w:rsidRPr="005F41FB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="00042142" w:rsidRPr="00042142">
        <w:rPr>
          <w:rFonts w:asciiTheme="majorHAnsi" w:hAnsiTheme="majorHAnsi" w:cstheme="majorHAnsi"/>
        </w:rPr>
        <w:t xml:space="preserve">. Maiores informações no Depto. </w:t>
      </w:r>
      <w:proofErr w:type="gramStart"/>
      <w:r w:rsidR="00042142" w:rsidRPr="00042142">
        <w:rPr>
          <w:rFonts w:asciiTheme="majorHAnsi" w:hAnsiTheme="majorHAnsi" w:cstheme="majorHAnsi"/>
        </w:rPr>
        <w:t>de</w:t>
      </w:r>
      <w:proofErr w:type="gramEnd"/>
      <w:r w:rsidR="00042142" w:rsidRPr="00042142">
        <w:rPr>
          <w:rFonts w:asciiTheme="majorHAnsi" w:hAnsiTheme="majorHAnsi" w:cstheme="majorHAnsi"/>
        </w:rPr>
        <w:t xml:space="preserve"> Compras da Prefeitura de João Pinheiro/MG - Pç. Cel. Hermógenes</w:t>
      </w:r>
      <w:r>
        <w:rPr>
          <w:rFonts w:asciiTheme="majorHAnsi" w:hAnsiTheme="majorHAnsi" w:cstheme="majorHAnsi"/>
        </w:rPr>
        <w:t>, 60, Centro, CEP 38770- 000,</w:t>
      </w:r>
      <w:r w:rsidR="00042142" w:rsidRPr="00042142">
        <w:rPr>
          <w:rFonts w:asciiTheme="majorHAnsi" w:hAnsiTheme="majorHAnsi" w:cstheme="majorHAnsi"/>
        </w:rPr>
        <w:t xml:space="preserve"> e-mail: </w:t>
      </w:r>
      <w:hyperlink r:id="rId84" w:history="1">
        <w:r w:rsidRPr="005F41FB">
          <w:rPr>
            <w:rStyle w:val="Hyperlink"/>
            <w:rFonts w:asciiTheme="majorHAnsi" w:hAnsiTheme="majorHAnsi" w:cstheme="majorHAnsi"/>
          </w:rPr>
          <w:t>licita@joaop.com</w:t>
        </w:r>
      </w:hyperlink>
      <w:r>
        <w:rPr>
          <w:rFonts w:asciiTheme="majorHAnsi" w:hAnsiTheme="majorHAnsi" w:cstheme="majorHAnsi"/>
        </w:rPr>
        <w:t>.</w:t>
      </w:r>
    </w:p>
    <w:p w14:paraId="1B4BD7D4" w14:textId="77777777" w:rsidR="00A86A75" w:rsidRDefault="00A86A75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0E86C3C2" w14:textId="77777777" w:rsidR="00115E2D" w:rsidRDefault="00115E2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645418E" w14:textId="406D3922" w:rsidR="00DC19B2" w:rsidRPr="00A0589E" w:rsidRDefault="00A0589E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0589E">
        <w:rPr>
          <w:rFonts w:asciiTheme="majorHAnsi" w:hAnsiTheme="majorHAnsi" w:cstheme="majorHAnsi"/>
          <w:b/>
        </w:rPr>
        <w:t xml:space="preserve">PREFEITURA MUNICIPAL DE LAGOA SANTA </w:t>
      </w:r>
    </w:p>
    <w:p w14:paraId="7A55443E" w14:textId="6752C861" w:rsidR="00A0589E" w:rsidRDefault="00A0589E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8FA6DFF" w14:textId="22012573" w:rsidR="00A0589E" w:rsidRPr="00A0589E" w:rsidRDefault="00A0589E" w:rsidP="00A0589E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0589E">
        <w:rPr>
          <w:rFonts w:asciiTheme="majorHAnsi" w:hAnsiTheme="majorHAnsi" w:cstheme="majorHAnsi"/>
          <w:b/>
        </w:rPr>
        <w:t>ERRATA E PRORROGAÇÃO - CONCORRÊNCIA PÚBLICA 004/2023</w:t>
      </w:r>
    </w:p>
    <w:p w14:paraId="6A5ABBFB" w14:textId="316C14AA" w:rsidR="00A0589E" w:rsidRPr="00A0589E" w:rsidRDefault="00A0589E" w:rsidP="00A0589E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0589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O</w:t>
      </w:r>
      <w:r w:rsidRPr="00A0589E">
        <w:rPr>
          <w:rFonts w:asciiTheme="majorHAnsi" w:hAnsiTheme="majorHAnsi" w:cstheme="majorHAnsi"/>
        </w:rPr>
        <w:t xml:space="preserve">bra de reforma, urbanização e revitalização da orla da lagoa central, no Município de Lagoa Santa/MG, </w:t>
      </w:r>
      <w:r>
        <w:rPr>
          <w:rFonts w:asciiTheme="majorHAnsi" w:hAnsiTheme="majorHAnsi" w:cstheme="majorHAnsi"/>
        </w:rPr>
        <w:t>para o dia 26/05/2023 às 09:30 horas</w:t>
      </w:r>
      <w:r w:rsidRPr="00A0589E">
        <w:rPr>
          <w:rFonts w:asciiTheme="majorHAnsi" w:hAnsiTheme="majorHAnsi" w:cstheme="majorHAnsi"/>
        </w:rPr>
        <w:t>, com recebimento dos envelopes até 09</w:t>
      </w:r>
      <w:r>
        <w:rPr>
          <w:rFonts w:asciiTheme="majorHAnsi" w:hAnsiTheme="majorHAnsi" w:cstheme="majorHAnsi"/>
        </w:rPr>
        <w:t xml:space="preserve">:00 </w:t>
      </w:r>
      <w:r w:rsidRPr="00A0589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0589E">
        <w:rPr>
          <w:rFonts w:asciiTheme="majorHAnsi" w:hAnsiTheme="majorHAnsi" w:cstheme="majorHAnsi"/>
        </w:rPr>
        <w:t xml:space="preserve">. O edital na íntegra estará disponível na Rua São João, 290 – Centro, no horário de 12h às 17h e/ou no site </w:t>
      </w:r>
      <w:hyperlink r:id="rId85" w:history="1">
        <w:r w:rsidRPr="005F41FB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Pr="00A0589E">
        <w:rPr>
          <w:rFonts w:asciiTheme="majorHAnsi" w:hAnsiTheme="majorHAnsi" w:cstheme="majorHAnsi"/>
        </w:rPr>
        <w:t xml:space="preserve">. </w:t>
      </w:r>
    </w:p>
    <w:p w14:paraId="3AEA1F52" w14:textId="77777777" w:rsidR="00A0589E" w:rsidRDefault="00A0589E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33B0A04" w14:textId="443ECA9B" w:rsidR="00C66765" w:rsidRPr="00C66765" w:rsidRDefault="00C66765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C66765">
        <w:rPr>
          <w:rFonts w:asciiTheme="majorHAnsi" w:hAnsiTheme="majorHAnsi" w:cstheme="majorHAnsi"/>
          <w:b/>
        </w:rPr>
        <w:t>REABERTURA - CONCORRÊNCIA PÚBLICA Nº 5/2023</w:t>
      </w:r>
    </w:p>
    <w:p w14:paraId="4476E090" w14:textId="63109801" w:rsidR="00C66765" w:rsidRDefault="00C66765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C66765">
        <w:rPr>
          <w:rFonts w:asciiTheme="majorHAnsi" w:hAnsiTheme="majorHAnsi" w:cstheme="majorHAnsi"/>
        </w:rPr>
        <w:lastRenderedPageBreak/>
        <w:t xml:space="preserve">Objeto: </w:t>
      </w:r>
      <w:r>
        <w:rPr>
          <w:rFonts w:asciiTheme="majorHAnsi" w:hAnsiTheme="majorHAnsi" w:cstheme="majorHAnsi"/>
        </w:rPr>
        <w:t>R</w:t>
      </w:r>
      <w:r w:rsidRPr="00C66765">
        <w:rPr>
          <w:rFonts w:asciiTheme="majorHAnsi" w:hAnsiTheme="majorHAnsi" w:cstheme="majorHAnsi"/>
        </w:rPr>
        <w:t xml:space="preserve">eforma no telhado e serviços complementares no Complexo de Saúde Vila Maria - Posto de Saúde CAS Norte e Centro de Especialidades Médicas Multiprofissionais, do Município de Lagoa Santa, no dia 03/05/2023 para abertura dos documentos de Habilitação escoimados, às </w:t>
      </w:r>
      <w:r>
        <w:rPr>
          <w:rFonts w:asciiTheme="majorHAnsi" w:hAnsiTheme="majorHAnsi" w:cstheme="majorHAnsi"/>
        </w:rPr>
        <w:t>14:00 horas</w:t>
      </w:r>
      <w:r w:rsidRPr="00C66765">
        <w:rPr>
          <w:rFonts w:asciiTheme="majorHAnsi" w:hAnsiTheme="majorHAnsi" w:cstheme="majorHAnsi"/>
        </w:rPr>
        <w:t>.</w:t>
      </w:r>
    </w:p>
    <w:p w14:paraId="0EA456DA" w14:textId="77777777" w:rsidR="00115E2D" w:rsidRPr="00A0589E" w:rsidRDefault="00115E2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AB9BF9D" w14:textId="74BEB200" w:rsidR="00A0589E" w:rsidRPr="00A0589E" w:rsidRDefault="00A0589E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0589E">
        <w:rPr>
          <w:rFonts w:asciiTheme="majorHAnsi" w:hAnsiTheme="majorHAnsi" w:cstheme="majorHAnsi"/>
          <w:b/>
        </w:rPr>
        <w:t>ERRATA E PRORROGAÇÃO - CONCORRÊNCIA PÚBLICA 008/2023</w:t>
      </w:r>
    </w:p>
    <w:p w14:paraId="4278B00C" w14:textId="4A2C5603" w:rsidR="00A0589E" w:rsidRDefault="00A0589E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0589E">
        <w:rPr>
          <w:rFonts w:asciiTheme="majorHAnsi" w:hAnsiTheme="majorHAnsi" w:cstheme="majorHAnsi"/>
        </w:rPr>
        <w:t xml:space="preserve">Objeto: </w:t>
      </w:r>
      <w:r w:rsidR="001323A9">
        <w:rPr>
          <w:rFonts w:asciiTheme="majorHAnsi" w:hAnsiTheme="majorHAnsi" w:cstheme="majorHAnsi"/>
        </w:rPr>
        <w:t>C</w:t>
      </w:r>
      <w:r w:rsidRPr="00A0589E">
        <w:rPr>
          <w:rFonts w:asciiTheme="majorHAnsi" w:hAnsiTheme="majorHAnsi" w:cstheme="majorHAnsi"/>
        </w:rPr>
        <w:t xml:space="preserve">onstrução de 30 casas populares com recurso oriundos do repasse do estado em função do acordo judicial do rompimento da barragem de Brumadinho e com recurso próprio do Município de Lagoa Santa/ MG, </w:t>
      </w:r>
      <w:r w:rsidR="001323A9">
        <w:rPr>
          <w:rFonts w:asciiTheme="majorHAnsi" w:hAnsiTheme="majorHAnsi" w:cstheme="majorHAnsi"/>
        </w:rPr>
        <w:t>para o dia 25/05/2023 às 09:30 horas</w:t>
      </w:r>
      <w:r w:rsidR="001323A9" w:rsidRPr="00A0589E">
        <w:rPr>
          <w:rFonts w:asciiTheme="majorHAnsi" w:hAnsiTheme="majorHAnsi" w:cstheme="majorHAnsi"/>
        </w:rPr>
        <w:t>, com re</w:t>
      </w:r>
      <w:r w:rsidR="001323A9">
        <w:rPr>
          <w:rFonts w:asciiTheme="majorHAnsi" w:hAnsiTheme="majorHAnsi" w:cstheme="majorHAnsi"/>
        </w:rPr>
        <w:t>cebimento dos envelopes até 09:00 horas</w:t>
      </w:r>
      <w:r w:rsidRPr="00A0589E">
        <w:rPr>
          <w:rFonts w:asciiTheme="majorHAnsi" w:hAnsiTheme="majorHAnsi" w:cstheme="majorHAnsi"/>
        </w:rPr>
        <w:t>. O edital na íntegra estará disponível na Rua São João, 290 – Centro, no horário de 12</w:t>
      </w:r>
      <w:r w:rsidR="00C2068A">
        <w:rPr>
          <w:rFonts w:asciiTheme="majorHAnsi" w:hAnsiTheme="majorHAnsi" w:cstheme="majorHAnsi"/>
        </w:rPr>
        <w:t>:00</w:t>
      </w:r>
      <w:r w:rsidRPr="00A0589E">
        <w:rPr>
          <w:rFonts w:asciiTheme="majorHAnsi" w:hAnsiTheme="majorHAnsi" w:cstheme="majorHAnsi"/>
        </w:rPr>
        <w:t xml:space="preserve"> às 17</w:t>
      </w:r>
      <w:r w:rsidR="00C2068A">
        <w:rPr>
          <w:rFonts w:asciiTheme="majorHAnsi" w:hAnsiTheme="majorHAnsi" w:cstheme="majorHAnsi"/>
        </w:rPr>
        <w:t xml:space="preserve">:00 </w:t>
      </w:r>
      <w:r w:rsidRPr="00A0589E">
        <w:rPr>
          <w:rFonts w:asciiTheme="majorHAnsi" w:hAnsiTheme="majorHAnsi" w:cstheme="majorHAnsi"/>
        </w:rPr>
        <w:t>h</w:t>
      </w:r>
      <w:r w:rsidR="00C2068A">
        <w:rPr>
          <w:rFonts w:asciiTheme="majorHAnsi" w:hAnsiTheme="majorHAnsi" w:cstheme="majorHAnsi"/>
        </w:rPr>
        <w:t xml:space="preserve">oras </w:t>
      </w:r>
      <w:r w:rsidRPr="00A0589E">
        <w:rPr>
          <w:rFonts w:asciiTheme="majorHAnsi" w:hAnsiTheme="majorHAnsi" w:cstheme="majorHAnsi"/>
        </w:rPr>
        <w:t>ou</w:t>
      </w:r>
      <w:r w:rsidR="00C2068A">
        <w:rPr>
          <w:rFonts w:asciiTheme="majorHAnsi" w:hAnsiTheme="majorHAnsi" w:cstheme="majorHAnsi"/>
        </w:rPr>
        <w:t xml:space="preserve"> no site </w:t>
      </w:r>
      <w:hyperlink r:id="rId86" w:history="1">
        <w:r w:rsidR="00C2068A" w:rsidRPr="005F41FB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="00C2068A">
        <w:rPr>
          <w:rFonts w:asciiTheme="majorHAnsi" w:hAnsiTheme="majorHAnsi" w:cstheme="majorHAnsi"/>
        </w:rPr>
        <w:t>.</w:t>
      </w:r>
    </w:p>
    <w:p w14:paraId="21EC9067" w14:textId="77777777" w:rsidR="00C2068A" w:rsidRDefault="00C2068A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B6C74B2" w14:textId="77777777" w:rsidR="00C2068A" w:rsidRDefault="00C2068A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1A49FAB" w14:textId="77777777" w:rsidR="00115E2D" w:rsidRDefault="00115E2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85DF165" w14:textId="77777777" w:rsidR="00454E89" w:rsidRDefault="00454E89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38E3EFC" w14:textId="77777777" w:rsidR="00115E2D" w:rsidRDefault="00115E2D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8B3763F" w14:textId="73A10089" w:rsidR="00A2153E" w:rsidRDefault="00A2153E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2153E">
        <w:rPr>
          <w:rFonts w:asciiTheme="majorHAnsi" w:hAnsiTheme="majorHAnsi" w:cstheme="majorHAnsi"/>
          <w:b/>
        </w:rPr>
        <w:t>PREFEITURA MUNICIPAL DE LEANDRO FERREIRA - TOMADA DE PREÇO Nº 04/2023</w:t>
      </w:r>
    </w:p>
    <w:p w14:paraId="6742C10C" w14:textId="26D67C3A" w:rsidR="00C2068A" w:rsidRDefault="00A2153E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A2153E">
        <w:rPr>
          <w:rFonts w:asciiTheme="majorHAnsi" w:hAnsiTheme="majorHAnsi" w:cstheme="majorHAnsi"/>
        </w:rPr>
        <w:t>onstrução da ponte com vão de 10 metros sobre o córrego da branca, zona rural, próximo ao distrito de Gentios, na estrada vicinal sem nome - Município Leandro Ferreira - MG. Dot. Orç - ficha: 301. Ent</w:t>
      </w:r>
      <w:r w:rsidR="00CC27EF">
        <w:rPr>
          <w:rFonts w:asciiTheme="majorHAnsi" w:hAnsiTheme="majorHAnsi" w:cstheme="majorHAnsi"/>
        </w:rPr>
        <w:t>rega dos envelopes até o dia 17/05/</w:t>
      </w:r>
      <w:r w:rsidRPr="00A2153E">
        <w:rPr>
          <w:rFonts w:asciiTheme="majorHAnsi" w:hAnsiTheme="majorHAnsi" w:cstheme="majorHAnsi"/>
        </w:rPr>
        <w:t>2023 às 08</w:t>
      </w:r>
      <w:r w:rsidR="00CC27EF">
        <w:rPr>
          <w:rFonts w:asciiTheme="majorHAnsi" w:hAnsiTheme="majorHAnsi" w:cstheme="majorHAnsi"/>
        </w:rPr>
        <w:t>:00</w:t>
      </w:r>
      <w:r w:rsidRPr="00A2153E">
        <w:rPr>
          <w:rFonts w:asciiTheme="majorHAnsi" w:hAnsiTheme="majorHAnsi" w:cstheme="majorHAnsi"/>
        </w:rPr>
        <w:t xml:space="preserve"> horas. Edital na íntegra no site </w:t>
      </w:r>
      <w:hyperlink r:id="rId87" w:history="1">
        <w:r w:rsidR="00CC27EF" w:rsidRPr="005F41FB">
          <w:rPr>
            <w:rStyle w:val="Hyperlink"/>
            <w:rFonts w:asciiTheme="majorHAnsi" w:hAnsiTheme="majorHAnsi" w:cstheme="majorHAnsi"/>
          </w:rPr>
          <w:t>www.leandroferreira.mg.gov.br</w:t>
        </w:r>
      </w:hyperlink>
      <w:r w:rsidR="00CC27EF">
        <w:rPr>
          <w:rFonts w:asciiTheme="majorHAnsi" w:hAnsiTheme="majorHAnsi" w:cstheme="majorHAnsi"/>
        </w:rPr>
        <w:t>.</w:t>
      </w:r>
    </w:p>
    <w:p w14:paraId="0D689078" w14:textId="77777777" w:rsidR="00CC27EF" w:rsidRDefault="00CC27EF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F7B056F" w14:textId="77777777" w:rsidR="00CC27EF" w:rsidRDefault="00CC27EF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D8C7C38" w14:textId="3ECEB3E5" w:rsidR="00CC27EF" w:rsidRPr="00DF07E2" w:rsidRDefault="00DF07E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DF07E2">
        <w:rPr>
          <w:rFonts w:asciiTheme="majorHAnsi" w:hAnsiTheme="majorHAnsi" w:cstheme="majorHAnsi"/>
          <w:b/>
        </w:rPr>
        <w:t>PREFEITURA MUNICIPAL DE LUISLÂNDIA</w:t>
      </w:r>
    </w:p>
    <w:p w14:paraId="2C92B331" w14:textId="77777777" w:rsidR="00DF07E2" w:rsidRPr="00DF07E2" w:rsidRDefault="00DF07E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622ADF1C" w14:textId="77777777" w:rsidR="00DF07E2" w:rsidRPr="00DF07E2" w:rsidRDefault="00DF07E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DF07E2">
        <w:rPr>
          <w:rFonts w:asciiTheme="majorHAnsi" w:hAnsiTheme="majorHAnsi" w:cstheme="majorHAnsi"/>
          <w:b/>
        </w:rPr>
        <w:t>TOMADA DE PREÇOS Nº 008/2023</w:t>
      </w:r>
    </w:p>
    <w:p w14:paraId="478BD1A6" w14:textId="77777777" w:rsidR="00476987" w:rsidRDefault="00DF07E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F07E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F07E2">
        <w:rPr>
          <w:rFonts w:asciiTheme="majorHAnsi" w:hAnsiTheme="majorHAnsi" w:cstheme="majorHAnsi"/>
        </w:rPr>
        <w:t>xecução de obra de reforma das escolas que compõem a Rede Municipal de Ensino de Luislândia/MG. Abertura da sess</w:t>
      </w:r>
      <w:r w:rsidR="00476987">
        <w:rPr>
          <w:rFonts w:asciiTheme="majorHAnsi" w:hAnsiTheme="majorHAnsi" w:cstheme="majorHAnsi"/>
        </w:rPr>
        <w:t>ão: 15/05/2023 às 09:00 horas</w:t>
      </w:r>
      <w:r w:rsidRPr="00DF07E2">
        <w:rPr>
          <w:rFonts w:asciiTheme="majorHAnsi" w:hAnsiTheme="majorHAnsi" w:cstheme="majorHAnsi"/>
        </w:rPr>
        <w:t xml:space="preserve">. Edital disponível através do e-mail: </w:t>
      </w:r>
      <w:hyperlink r:id="rId88" w:history="1">
        <w:r w:rsidR="00476987" w:rsidRPr="005F41FB">
          <w:rPr>
            <w:rStyle w:val="Hyperlink"/>
            <w:rFonts w:asciiTheme="majorHAnsi" w:hAnsiTheme="majorHAnsi" w:cstheme="majorHAnsi"/>
          </w:rPr>
          <w:t>licitacao@luislandia.mg.gov.br</w:t>
        </w:r>
      </w:hyperlink>
      <w:r w:rsidR="00476987">
        <w:rPr>
          <w:rFonts w:asciiTheme="majorHAnsi" w:hAnsiTheme="majorHAnsi" w:cstheme="majorHAnsi"/>
        </w:rPr>
        <w:t>.</w:t>
      </w:r>
    </w:p>
    <w:p w14:paraId="6404D548" w14:textId="77777777" w:rsidR="00476987" w:rsidRDefault="00476987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AA3808A" w14:textId="77777777" w:rsidR="00476987" w:rsidRPr="00476987" w:rsidRDefault="00476987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76987">
        <w:rPr>
          <w:rFonts w:asciiTheme="majorHAnsi" w:hAnsiTheme="majorHAnsi" w:cstheme="majorHAnsi"/>
          <w:b/>
        </w:rPr>
        <w:t>TOMADA DE PREÇOS Nº 009/2023</w:t>
      </w:r>
    </w:p>
    <w:p w14:paraId="373376C0" w14:textId="77777777" w:rsidR="00476987" w:rsidRDefault="00476987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DF07E2" w:rsidRPr="00DF07E2">
        <w:rPr>
          <w:rFonts w:asciiTheme="majorHAnsi" w:hAnsiTheme="majorHAnsi" w:cstheme="majorHAnsi"/>
        </w:rPr>
        <w:t>xecução de obra de construção de ponto de apoio da E.S.F São Judas nas Comunidades de Brasilândia, Lagoa e Cercado, no Município de Luislândia/MG. Abertura da sessão: 16</w:t>
      </w:r>
      <w:r>
        <w:rPr>
          <w:rFonts w:asciiTheme="majorHAnsi" w:hAnsiTheme="majorHAnsi" w:cstheme="majorHAnsi"/>
        </w:rPr>
        <w:t>/05/2023 às 09:00 horas</w:t>
      </w:r>
      <w:r w:rsidR="00DF07E2" w:rsidRPr="00DF07E2">
        <w:rPr>
          <w:rFonts w:asciiTheme="majorHAnsi" w:hAnsiTheme="majorHAnsi" w:cstheme="majorHAnsi"/>
        </w:rPr>
        <w:t>. Edital disponível através d</w:t>
      </w:r>
      <w:r>
        <w:rPr>
          <w:rFonts w:asciiTheme="majorHAnsi" w:hAnsiTheme="majorHAnsi" w:cstheme="majorHAnsi"/>
        </w:rPr>
        <w:t xml:space="preserve">o e-mail: </w:t>
      </w:r>
      <w:hyperlink r:id="rId89" w:history="1">
        <w:r w:rsidRPr="005F41FB">
          <w:rPr>
            <w:rStyle w:val="Hyperlink"/>
            <w:rFonts w:asciiTheme="majorHAnsi" w:hAnsiTheme="majorHAnsi" w:cstheme="majorHAnsi"/>
          </w:rPr>
          <w:t>licitacao@luislandia.mg.gov.br</w:t>
        </w:r>
      </w:hyperlink>
    </w:p>
    <w:p w14:paraId="06DD75F8" w14:textId="77777777" w:rsidR="00476987" w:rsidRDefault="00476987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F5EEAC2" w14:textId="0905D4BF" w:rsidR="00476987" w:rsidRPr="00476987" w:rsidRDefault="00476987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76987">
        <w:rPr>
          <w:rFonts w:asciiTheme="majorHAnsi" w:hAnsiTheme="majorHAnsi" w:cstheme="majorHAnsi"/>
          <w:b/>
        </w:rPr>
        <w:t>TOMADA DE PREÇOS Nº 010/2023</w:t>
      </w:r>
    </w:p>
    <w:p w14:paraId="12F12B61" w14:textId="4E2B35AB" w:rsidR="00DF07E2" w:rsidRDefault="00DF07E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F07E2">
        <w:rPr>
          <w:rFonts w:asciiTheme="majorHAnsi" w:hAnsiTheme="majorHAnsi" w:cstheme="majorHAnsi"/>
        </w:rPr>
        <w:t xml:space="preserve">Objeto: </w:t>
      </w:r>
      <w:r w:rsidR="00476987">
        <w:rPr>
          <w:rFonts w:asciiTheme="majorHAnsi" w:hAnsiTheme="majorHAnsi" w:cstheme="majorHAnsi"/>
        </w:rPr>
        <w:t>E</w:t>
      </w:r>
      <w:r w:rsidRPr="00DF07E2">
        <w:rPr>
          <w:rFonts w:asciiTheme="majorHAnsi" w:hAnsiTheme="majorHAnsi" w:cstheme="majorHAnsi"/>
        </w:rPr>
        <w:t>xecução de obra de reforma do PSF Luislândia e Posto de Saúde da Comunidade Campo Gerais, no Município de Luislândia/ MG. Abert</w:t>
      </w:r>
      <w:r w:rsidR="00A6733C">
        <w:rPr>
          <w:rFonts w:asciiTheme="majorHAnsi" w:hAnsiTheme="majorHAnsi" w:cstheme="majorHAnsi"/>
        </w:rPr>
        <w:t>ura da sessão: 19/05/2023 às 09:00 horas</w:t>
      </w:r>
      <w:r w:rsidRPr="00DF07E2">
        <w:rPr>
          <w:rFonts w:asciiTheme="majorHAnsi" w:hAnsiTheme="majorHAnsi" w:cstheme="majorHAnsi"/>
        </w:rPr>
        <w:t xml:space="preserve">. Edital disponível através do e-mail: </w:t>
      </w:r>
      <w:hyperlink r:id="rId90" w:history="1">
        <w:r w:rsidR="00A6733C" w:rsidRPr="005F41FB">
          <w:rPr>
            <w:rStyle w:val="Hyperlink"/>
            <w:rFonts w:asciiTheme="majorHAnsi" w:hAnsiTheme="majorHAnsi" w:cstheme="majorHAnsi"/>
          </w:rPr>
          <w:t>licitacao@luislandia.mg.gov.br</w:t>
        </w:r>
      </w:hyperlink>
      <w:r w:rsidR="00A6733C">
        <w:rPr>
          <w:rFonts w:asciiTheme="majorHAnsi" w:hAnsiTheme="majorHAnsi" w:cstheme="majorHAnsi"/>
        </w:rPr>
        <w:t>.</w:t>
      </w:r>
    </w:p>
    <w:p w14:paraId="6AB6C227" w14:textId="77777777" w:rsidR="00A6733C" w:rsidRDefault="00A6733C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D46AB87" w14:textId="77777777" w:rsidR="00A6733C" w:rsidRPr="007B5AB7" w:rsidRDefault="00A6733C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3442D7A6" w14:textId="3C1B2237" w:rsidR="007B5AB7" w:rsidRPr="007B5AB7" w:rsidRDefault="007B5AB7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7B5AB7">
        <w:rPr>
          <w:rFonts w:asciiTheme="majorHAnsi" w:hAnsiTheme="majorHAnsi" w:cstheme="majorHAnsi"/>
          <w:b/>
        </w:rPr>
        <w:t>PREFEITURA MUNICIPAL DE RIBEIRÃO DAS NEVES - CONCORRÊNCIA 051/2023</w:t>
      </w:r>
    </w:p>
    <w:p w14:paraId="0B2F25E0" w14:textId="7597FA78" w:rsidR="00A6733C" w:rsidRPr="007B5AB7" w:rsidRDefault="007B5AB7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F07E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Prestação de serviço</w:t>
      </w:r>
      <w:r w:rsidRPr="007B5AB7">
        <w:rPr>
          <w:rFonts w:asciiTheme="majorHAnsi" w:hAnsiTheme="majorHAnsi" w:cstheme="majorHAnsi"/>
        </w:rPr>
        <w:t xml:space="preserve"> de pavim</w:t>
      </w:r>
      <w:r>
        <w:rPr>
          <w:rFonts w:asciiTheme="majorHAnsi" w:hAnsiTheme="majorHAnsi" w:cstheme="majorHAnsi"/>
        </w:rPr>
        <w:t>entação asfáltica em CBUQ, serviço</w:t>
      </w:r>
      <w:r w:rsidRPr="007B5AB7">
        <w:rPr>
          <w:rFonts w:asciiTheme="majorHAnsi" w:hAnsiTheme="majorHAnsi" w:cstheme="majorHAnsi"/>
        </w:rPr>
        <w:t xml:space="preserve"> de tapa buracos, pavimentação com blocos de concreto intertravados, drenagens, contenções, serviços complementares e dragagem de rios e </w:t>
      </w:r>
      <w:r w:rsidRPr="007B5AB7">
        <w:rPr>
          <w:rFonts w:asciiTheme="majorHAnsi" w:hAnsiTheme="majorHAnsi" w:cstheme="majorHAnsi"/>
        </w:rPr>
        <w:lastRenderedPageBreak/>
        <w:t xml:space="preserve">córregos no </w:t>
      </w:r>
      <w:r>
        <w:rPr>
          <w:rFonts w:asciiTheme="majorHAnsi" w:hAnsiTheme="majorHAnsi" w:cstheme="majorHAnsi"/>
        </w:rPr>
        <w:t xml:space="preserve">município de Ribeirão das Neves, </w:t>
      </w:r>
      <w:r w:rsidRPr="007B5AB7">
        <w:rPr>
          <w:rFonts w:asciiTheme="majorHAnsi" w:hAnsiTheme="majorHAnsi" w:cstheme="majorHAnsi"/>
        </w:rPr>
        <w:t xml:space="preserve">que se encontra disponível no site </w:t>
      </w:r>
      <w:hyperlink r:id="rId91" w:history="1">
        <w:r w:rsidRPr="005F41FB">
          <w:rPr>
            <w:rStyle w:val="Hyperlink"/>
            <w:rFonts w:asciiTheme="majorHAnsi" w:hAnsiTheme="majorHAnsi" w:cstheme="majorHAnsi"/>
          </w:rPr>
          <w:t>www.ribeiraodasneves.mg.gov.br</w:t>
        </w:r>
      </w:hyperlink>
      <w:r w:rsidRPr="007B5AB7">
        <w:rPr>
          <w:rFonts w:asciiTheme="majorHAnsi" w:hAnsiTheme="majorHAnsi" w:cstheme="majorHAnsi"/>
        </w:rPr>
        <w:t>, o edital</w:t>
      </w:r>
      <w:r>
        <w:rPr>
          <w:rFonts w:asciiTheme="majorHAnsi" w:hAnsiTheme="majorHAnsi" w:cstheme="majorHAnsi"/>
        </w:rPr>
        <w:t xml:space="preserve">. </w:t>
      </w:r>
      <w:r w:rsidRPr="007B5AB7">
        <w:rPr>
          <w:rFonts w:asciiTheme="majorHAnsi" w:hAnsiTheme="majorHAnsi" w:cstheme="majorHAnsi"/>
        </w:rPr>
        <w:t xml:space="preserve">A data para realização de sessão </w:t>
      </w:r>
      <w:r>
        <w:rPr>
          <w:rFonts w:asciiTheme="majorHAnsi" w:hAnsiTheme="majorHAnsi" w:cstheme="majorHAnsi"/>
        </w:rPr>
        <w:t>será dia 22/05/2023 às 09:00 horas</w:t>
      </w:r>
      <w:r w:rsidRPr="007B5AB7">
        <w:rPr>
          <w:rFonts w:asciiTheme="majorHAnsi" w:hAnsiTheme="majorHAnsi" w:cstheme="majorHAnsi"/>
        </w:rPr>
        <w:t xml:space="preserve">. </w:t>
      </w:r>
    </w:p>
    <w:p w14:paraId="2ACCBD58" w14:textId="77777777" w:rsidR="00A6733C" w:rsidRPr="00DF07E2" w:rsidRDefault="00A6733C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CCA4A30" w14:textId="77777777" w:rsidR="006D3522" w:rsidRDefault="006D352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C3F8EE4" w14:textId="77777777" w:rsidR="006D3522" w:rsidRPr="006D3522" w:rsidRDefault="006D352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6D3522">
        <w:rPr>
          <w:rFonts w:asciiTheme="majorHAnsi" w:hAnsiTheme="majorHAnsi" w:cstheme="majorHAnsi"/>
          <w:b/>
        </w:rPr>
        <w:t>PREFEITURA MUNICIPAL DE SABINÓPOLIS - TOMADA DE PREÇOS Nº 8/2023</w:t>
      </w:r>
    </w:p>
    <w:p w14:paraId="21AC5C67" w14:textId="0AE3285F" w:rsidR="008E37DC" w:rsidRPr="006D3522" w:rsidRDefault="007D17C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="006D3522" w:rsidRPr="006D3522">
        <w:rPr>
          <w:rFonts w:asciiTheme="majorHAnsi" w:hAnsiTheme="majorHAnsi" w:cstheme="majorHAnsi"/>
        </w:rPr>
        <w:t>avimentação e drenagem da Rua Olegário Mour</w:t>
      </w:r>
      <w:r w:rsidR="008E37DC">
        <w:rPr>
          <w:rFonts w:asciiTheme="majorHAnsi" w:hAnsiTheme="majorHAnsi" w:cstheme="majorHAnsi"/>
        </w:rPr>
        <w:t xml:space="preserve">ão, município de </w:t>
      </w:r>
      <w:r w:rsidR="00A66E9D">
        <w:rPr>
          <w:rFonts w:asciiTheme="majorHAnsi" w:hAnsiTheme="majorHAnsi" w:cstheme="majorHAnsi"/>
        </w:rPr>
        <w:t>Sabinópolis</w:t>
      </w:r>
      <w:r w:rsidR="008E37DC">
        <w:rPr>
          <w:rFonts w:asciiTheme="majorHAnsi" w:hAnsiTheme="majorHAnsi" w:cstheme="majorHAnsi"/>
        </w:rPr>
        <w:t xml:space="preserve">-MG. Abertura 09/05/2023. </w:t>
      </w:r>
      <w:r w:rsidR="006D3522" w:rsidRPr="006D3522">
        <w:rPr>
          <w:rFonts w:asciiTheme="majorHAnsi" w:hAnsiTheme="majorHAnsi" w:cstheme="majorHAnsi"/>
        </w:rPr>
        <w:t xml:space="preserve">Maiores informações </w:t>
      </w:r>
      <w:hyperlink r:id="rId92" w:history="1">
        <w:r w:rsidR="008E37DC" w:rsidRPr="005F41FB">
          <w:rPr>
            <w:rStyle w:val="Hyperlink"/>
            <w:rFonts w:asciiTheme="majorHAnsi" w:hAnsiTheme="majorHAnsi" w:cstheme="majorHAnsi"/>
          </w:rPr>
          <w:t>www.sabinopolis.mg.gov.br</w:t>
        </w:r>
      </w:hyperlink>
      <w:r w:rsidR="008E37DC">
        <w:rPr>
          <w:rFonts w:asciiTheme="majorHAnsi" w:hAnsiTheme="majorHAnsi" w:cstheme="majorHAnsi"/>
        </w:rPr>
        <w:t>.</w:t>
      </w:r>
    </w:p>
    <w:p w14:paraId="7EC0704A" w14:textId="77777777" w:rsidR="006D3522" w:rsidRDefault="006D352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46D5FD9" w14:textId="77777777" w:rsidR="006D3522" w:rsidRDefault="006D3522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229DAB20" w14:textId="588DA664" w:rsidR="005C1E40" w:rsidRPr="005C1E40" w:rsidRDefault="005C1E40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5C1E40">
        <w:rPr>
          <w:rFonts w:asciiTheme="majorHAnsi" w:hAnsiTheme="majorHAnsi" w:cstheme="majorHAnsi"/>
          <w:b/>
        </w:rPr>
        <w:t>PREFEITURA MUNICIPAL DE SANTO ANTÔNIO DO RETIRO - TOMADA DE PREÇO Nº 01/2023</w:t>
      </w:r>
    </w:p>
    <w:p w14:paraId="08A76B19" w14:textId="58888170" w:rsidR="00A0589E" w:rsidRPr="005C1E40" w:rsidRDefault="005C1E40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F07E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5C1E40">
        <w:rPr>
          <w:rFonts w:asciiTheme="majorHAnsi" w:hAnsiTheme="majorHAnsi" w:cstheme="majorHAnsi"/>
        </w:rPr>
        <w:t>ecapeamento em PMF de vias urbanas na sede do Município de Santo Antônio do Retiro, no dia 15 de maio de 2023, às 08:30 horas, na sede da Prefeitura Municipal, localizada na R. Jacob Fernandes, 83 - Centro</w:t>
      </w:r>
      <w:r w:rsidR="005A6A56" w:rsidRPr="005C1E40">
        <w:rPr>
          <w:rFonts w:asciiTheme="majorHAnsi" w:hAnsiTheme="majorHAnsi" w:cstheme="majorHAnsi"/>
        </w:rPr>
        <w:t xml:space="preserve">. Os interessados poderão adquirir o edital </w:t>
      </w:r>
      <w:r w:rsidRPr="005C1E40">
        <w:rPr>
          <w:rFonts w:asciiTheme="majorHAnsi" w:hAnsiTheme="majorHAnsi" w:cstheme="majorHAnsi"/>
        </w:rPr>
        <w:t xml:space="preserve">no endereço acima mencionado das 08:00 às 11:30 horas ou pelo e-mail </w:t>
      </w:r>
      <w:hyperlink r:id="rId93" w:history="1">
        <w:r w:rsidR="007B0E20" w:rsidRPr="005F41FB">
          <w:rPr>
            <w:rStyle w:val="Hyperlink"/>
            <w:rFonts w:asciiTheme="majorHAnsi" w:hAnsiTheme="majorHAnsi" w:cstheme="majorHAnsi"/>
          </w:rPr>
          <w:t>licitacao.santoantoniodoretiro@yahoo.com</w:t>
        </w:r>
      </w:hyperlink>
      <w:r w:rsidRPr="005C1E40">
        <w:rPr>
          <w:rFonts w:asciiTheme="majorHAnsi" w:hAnsiTheme="majorHAnsi" w:cstheme="majorHAnsi"/>
        </w:rPr>
        <w:t>. As alterações, notificações, intimações, resultados, extrato de contrato, serão publicados no q</w:t>
      </w:r>
      <w:r w:rsidR="007B0E20">
        <w:rPr>
          <w:rFonts w:asciiTheme="majorHAnsi" w:hAnsiTheme="majorHAnsi" w:cstheme="majorHAnsi"/>
        </w:rPr>
        <w:t>uadro de avisos da Prefeitura.</w:t>
      </w:r>
    </w:p>
    <w:p w14:paraId="01AB040A" w14:textId="77777777" w:rsidR="008C38D8" w:rsidRDefault="008C38D8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57027E37" w14:textId="77777777" w:rsidR="00454E89" w:rsidRDefault="00454E89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6A2C14B" w14:textId="5CD78C9C" w:rsidR="008C38D8" w:rsidRPr="008C38D8" w:rsidRDefault="008C38D8" w:rsidP="004C3E0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C38D8">
        <w:rPr>
          <w:rFonts w:asciiTheme="majorHAnsi" w:hAnsiTheme="majorHAnsi" w:cstheme="majorHAnsi"/>
          <w:b/>
        </w:rPr>
        <w:t>PREFEITURA MUNICIPAL DE SARZEDO - R</w:t>
      </w:r>
      <w:r>
        <w:rPr>
          <w:rFonts w:asciiTheme="majorHAnsi" w:hAnsiTheme="majorHAnsi" w:cstheme="majorHAnsi"/>
          <w:b/>
        </w:rPr>
        <w:t>ETIFICADO - PREGÃO ELETRÔNICO N</w:t>
      </w:r>
      <w:r w:rsidRPr="008C38D8">
        <w:rPr>
          <w:rFonts w:asciiTheme="majorHAnsi" w:hAnsiTheme="majorHAnsi" w:cstheme="majorHAnsi"/>
          <w:b/>
        </w:rPr>
        <w:t>º 39/2023</w:t>
      </w:r>
    </w:p>
    <w:p w14:paraId="6B2F320B" w14:textId="567E114A" w:rsidR="008C38D8" w:rsidRPr="008C38D8" w:rsidRDefault="008C38D8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C38D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8C38D8">
        <w:rPr>
          <w:rFonts w:asciiTheme="majorHAnsi" w:hAnsiTheme="majorHAnsi" w:cstheme="majorHAnsi"/>
        </w:rPr>
        <w:t xml:space="preserve">erviços de manutenção e </w:t>
      </w:r>
      <w:r w:rsidR="00A66E9D" w:rsidRPr="008C38D8">
        <w:rPr>
          <w:rFonts w:asciiTheme="majorHAnsi" w:hAnsiTheme="majorHAnsi" w:cstheme="majorHAnsi"/>
        </w:rPr>
        <w:t>melhoria</w:t>
      </w:r>
      <w:r w:rsidRPr="008C38D8">
        <w:rPr>
          <w:rFonts w:asciiTheme="majorHAnsi" w:hAnsiTheme="majorHAnsi" w:cstheme="majorHAnsi"/>
        </w:rPr>
        <w:t xml:space="preserve"> da infraestrutura urbana e rural, urbanização e serviços complementares em vias e diversos logradouros públicos, manutenção, melhoria, desaçoreamento e diversos serviços de prevenção a enchentes, no leito e de córregos e ribeirõe</w:t>
      </w:r>
      <w:r>
        <w:rPr>
          <w:rFonts w:asciiTheme="majorHAnsi" w:hAnsiTheme="majorHAnsi" w:cstheme="majorHAnsi"/>
        </w:rPr>
        <w:t>s deste Município de Sarzedo/MG</w:t>
      </w:r>
      <w:r w:rsidRPr="008C38D8">
        <w:rPr>
          <w:rFonts w:asciiTheme="majorHAnsi" w:hAnsiTheme="majorHAnsi" w:cstheme="majorHAnsi"/>
        </w:rPr>
        <w:t>. Tendo em vista necessidade de adequação dos termos do edital, o prazo de acolhimento das propostas fica PRORRO</w:t>
      </w:r>
      <w:r>
        <w:rPr>
          <w:rFonts w:asciiTheme="majorHAnsi" w:hAnsiTheme="majorHAnsi" w:cstheme="majorHAnsi"/>
        </w:rPr>
        <w:t>GADO até o dia 08/05/2023 as 08:00 horas</w:t>
      </w:r>
      <w:r w:rsidRPr="008C38D8">
        <w:rPr>
          <w:rFonts w:asciiTheme="majorHAnsi" w:hAnsiTheme="majorHAnsi" w:cstheme="majorHAnsi"/>
        </w:rPr>
        <w:t>. A sessão pública de abertura do certame fica Remarcada para o dia 08/05/2023, a partir das 08:30</w:t>
      </w:r>
      <w:r>
        <w:rPr>
          <w:rFonts w:asciiTheme="majorHAnsi" w:hAnsiTheme="majorHAnsi" w:cstheme="majorHAnsi"/>
        </w:rPr>
        <w:t xml:space="preserve"> horas</w:t>
      </w:r>
      <w:r w:rsidRPr="008C38D8">
        <w:rPr>
          <w:rFonts w:asciiTheme="majorHAnsi" w:hAnsiTheme="majorHAnsi" w:cstheme="majorHAnsi"/>
        </w:rPr>
        <w:t xml:space="preserve">, no endereço eletrônico: </w:t>
      </w:r>
      <w:hyperlink r:id="rId94" w:history="1">
        <w:r w:rsidRPr="005F41F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C38D8">
        <w:rPr>
          <w:rFonts w:asciiTheme="majorHAnsi" w:hAnsiTheme="majorHAnsi" w:cstheme="majorHAnsi"/>
        </w:rPr>
        <w:t>. Edital retificado, Errata e anexos estão</w:t>
      </w:r>
      <w:r>
        <w:rPr>
          <w:rFonts w:asciiTheme="majorHAnsi" w:hAnsiTheme="majorHAnsi" w:cstheme="majorHAnsi"/>
        </w:rPr>
        <w:t xml:space="preserve"> disponíveis nos websites: </w:t>
      </w:r>
      <w:hyperlink r:id="rId95" w:history="1">
        <w:r w:rsidRPr="005F41FB">
          <w:rPr>
            <w:rStyle w:val="Hyperlink"/>
            <w:rFonts w:asciiTheme="majorHAnsi" w:hAnsiTheme="majorHAnsi" w:cstheme="majorHAnsi"/>
          </w:rPr>
          <w:t>www.sarzedo.mg.gov.br/www.licitanet.com.br</w:t>
        </w:r>
      </w:hyperlink>
      <w:r w:rsidRPr="008C38D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C38D8">
        <w:rPr>
          <w:rFonts w:asciiTheme="majorHAnsi" w:hAnsiTheme="majorHAnsi" w:cstheme="majorHAnsi"/>
        </w:rPr>
        <w:t xml:space="preserve">Informações pelo telefone </w:t>
      </w:r>
      <w:r>
        <w:rPr>
          <w:rFonts w:asciiTheme="majorHAnsi" w:hAnsiTheme="majorHAnsi" w:cstheme="majorHAnsi"/>
        </w:rPr>
        <w:t>(</w:t>
      </w:r>
      <w:r w:rsidRPr="008C38D8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8C38D8">
        <w:rPr>
          <w:rFonts w:asciiTheme="majorHAnsi" w:hAnsiTheme="majorHAnsi" w:cstheme="majorHAnsi"/>
        </w:rPr>
        <w:t xml:space="preserve"> 3577 6531, e-mail </w:t>
      </w:r>
      <w:hyperlink r:id="rId96" w:history="1">
        <w:r w:rsidRPr="005F41FB">
          <w:rPr>
            <w:rStyle w:val="Hyperlink"/>
            <w:rFonts w:asciiTheme="majorHAnsi" w:hAnsiTheme="majorHAnsi" w:cstheme="majorHAnsi"/>
          </w:rPr>
          <w:t>comprassaude@sarzedo.mg.gov.br</w:t>
        </w:r>
      </w:hyperlink>
      <w:r w:rsidRPr="008C38D8">
        <w:rPr>
          <w:rFonts w:asciiTheme="majorHAnsi" w:hAnsiTheme="majorHAnsi" w:cstheme="majorHAnsi"/>
        </w:rPr>
        <w:t>.</w:t>
      </w:r>
    </w:p>
    <w:p w14:paraId="70684F62" w14:textId="77777777" w:rsidR="008C38D8" w:rsidRDefault="008C38D8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6CBA4DAC" w14:textId="77777777" w:rsidR="008C38D8" w:rsidRPr="004E3710" w:rsidRDefault="008C38D8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48ACBC15" w14:textId="77777777" w:rsidR="004E3710" w:rsidRPr="004E3710" w:rsidRDefault="004E3710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4E3710">
        <w:rPr>
          <w:rFonts w:asciiTheme="majorHAnsi" w:hAnsiTheme="majorHAnsi" w:cstheme="majorHAnsi"/>
          <w:b/>
        </w:rPr>
        <w:t>PREFEITURA MUNICIPAL DE SÃO JOSÉ DA LAPA - CONCORRÊNCIA PÚBLICA Nº 1/2023</w:t>
      </w:r>
    </w:p>
    <w:p w14:paraId="5195BADD" w14:textId="2FF696F3" w:rsidR="004E3710" w:rsidRDefault="004E3710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8C38D8">
        <w:rPr>
          <w:rFonts w:asciiTheme="majorHAnsi" w:hAnsiTheme="majorHAnsi" w:cstheme="majorHAnsi"/>
        </w:rPr>
        <w:t xml:space="preserve">Objeto: </w:t>
      </w:r>
      <w:r w:rsidRPr="004E3710">
        <w:rPr>
          <w:rFonts w:asciiTheme="majorHAnsi" w:hAnsiTheme="majorHAnsi" w:cstheme="majorHAnsi"/>
        </w:rPr>
        <w:t>Prestação de Serviço de Construção da Prefeitura Municipal e da nova Câmara de Vereadores em São José da Lapa, agendada para o dia 24/05/2023 ás 10</w:t>
      </w:r>
      <w:r>
        <w:rPr>
          <w:rFonts w:asciiTheme="majorHAnsi" w:hAnsiTheme="majorHAnsi" w:cstheme="majorHAnsi"/>
        </w:rPr>
        <w:t xml:space="preserve">:00 </w:t>
      </w:r>
      <w:r w:rsidRPr="004E371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E3710">
        <w:rPr>
          <w:rFonts w:asciiTheme="majorHAnsi" w:hAnsiTheme="majorHAnsi" w:cstheme="majorHAnsi"/>
        </w:rPr>
        <w:t xml:space="preserve">. Informações e cópia do edital completo no site </w:t>
      </w:r>
      <w:hyperlink r:id="rId97" w:history="1">
        <w:r w:rsidRPr="005F41FB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2FED59C7" w14:textId="77777777" w:rsidR="00DC19B2" w:rsidRDefault="00DC19B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313178B" w14:textId="77777777" w:rsidR="00115E2D" w:rsidRDefault="00115E2D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6881BA7A" w14:textId="77777777" w:rsidR="00DC19B2" w:rsidRDefault="009D3B88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86A75">
        <w:rPr>
          <w:rFonts w:asciiTheme="majorHAnsi" w:hAnsiTheme="majorHAnsi" w:cstheme="majorHAnsi"/>
          <w:b/>
        </w:rPr>
        <w:t xml:space="preserve">PREFEITURA </w:t>
      </w:r>
      <w:r w:rsidR="00AE0A89" w:rsidRPr="00A86A75">
        <w:rPr>
          <w:rFonts w:asciiTheme="majorHAnsi" w:hAnsiTheme="majorHAnsi" w:cstheme="majorHAnsi"/>
          <w:b/>
        </w:rPr>
        <w:t>MUNICIPAL DE SERRO</w:t>
      </w:r>
    </w:p>
    <w:p w14:paraId="33E81D87" w14:textId="77777777" w:rsidR="00DC19B2" w:rsidRDefault="00DC19B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412EFE2B" w14:textId="53DBD786" w:rsidR="00AF5DAA" w:rsidRPr="00A86A75" w:rsidRDefault="00AE0A89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86A75">
        <w:rPr>
          <w:rFonts w:asciiTheme="majorHAnsi" w:hAnsiTheme="majorHAnsi" w:cstheme="majorHAnsi"/>
          <w:b/>
        </w:rPr>
        <w:t>CONCORRÊNCIA PÚBLICA Nº 001/2023</w:t>
      </w:r>
    </w:p>
    <w:p w14:paraId="71A7AC99" w14:textId="3B2D68BF" w:rsidR="009D3B88" w:rsidRPr="00A86A75" w:rsidRDefault="009D3B88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A86A75">
        <w:rPr>
          <w:rFonts w:asciiTheme="majorHAnsi" w:hAnsiTheme="majorHAnsi" w:cstheme="majorHAnsi"/>
        </w:rPr>
        <w:t xml:space="preserve">Objeto: </w:t>
      </w:r>
      <w:r w:rsidR="00A86A75">
        <w:rPr>
          <w:rFonts w:asciiTheme="majorHAnsi" w:hAnsiTheme="majorHAnsi" w:cstheme="majorHAnsi"/>
        </w:rPr>
        <w:t>E</w:t>
      </w:r>
      <w:r w:rsidRPr="00A86A75">
        <w:rPr>
          <w:rFonts w:asciiTheme="majorHAnsi" w:hAnsiTheme="majorHAnsi" w:cstheme="majorHAnsi"/>
        </w:rPr>
        <w:t xml:space="preserve">xecução de serviços de </w:t>
      </w:r>
      <w:r w:rsidR="00A86A75">
        <w:rPr>
          <w:rFonts w:asciiTheme="majorHAnsi" w:hAnsiTheme="majorHAnsi" w:cstheme="majorHAnsi"/>
        </w:rPr>
        <w:t>limpeza pública urbana e rural. H</w:t>
      </w:r>
      <w:r w:rsidR="00A86A75" w:rsidRPr="00A86A75">
        <w:rPr>
          <w:rFonts w:asciiTheme="majorHAnsi" w:hAnsiTheme="majorHAnsi" w:cstheme="majorHAnsi"/>
        </w:rPr>
        <w:t xml:space="preserve">abilitação e proposta de preços </w:t>
      </w:r>
      <w:r w:rsidRPr="00A86A75">
        <w:rPr>
          <w:rFonts w:asciiTheme="majorHAnsi" w:hAnsiTheme="majorHAnsi" w:cstheme="majorHAnsi"/>
        </w:rPr>
        <w:t>até o dia 18/05/2023 até às 09:30</w:t>
      </w:r>
      <w:r w:rsidR="00A86A75">
        <w:rPr>
          <w:rFonts w:asciiTheme="majorHAnsi" w:hAnsiTheme="majorHAnsi" w:cstheme="majorHAnsi"/>
        </w:rPr>
        <w:t xml:space="preserve"> horas</w:t>
      </w:r>
      <w:r w:rsidRPr="00A86A75">
        <w:rPr>
          <w:rFonts w:asciiTheme="majorHAnsi" w:hAnsiTheme="majorHAnsi" w:cstheme="majorHAnsi"/>
        </w:rPr>
        <w:t xml:space="preserve">, na forma estabelecida neste Edital. O valor máximo calculado para essa contratação é de R$ 1.190.400,80. Para que possa haver a efetivação da visita deverá </w:t>
      </w:r>
      <w:r w:rsidR="00A86A75">
        <w:rPr>
          <w:rFonts w:asciiTheme="majorHAnsi" w:hAnsiTheme="majorHAnsi" w:cstheme="majorHAnsi"/>
        </w:rPr>
        <w:t>o licitante ligar no telefone (</w:t>
      </w:r>
      <w:r w:rsidRPr="00A86A75">
        <w:rPr>
          <w:rFonts w:asciiTheme="majorHAnsi" w:hAnsiTheme="majorHAnsi" w:cstheme="majorHAnsi"/>
        </w:rPr>
        <w:t xml:space="preserve">38) 3541-1368/1369, para agendar com o responsável designado pela Secretaria Municipal de Meio Ambiente e Desenvolvimento Sustentável, dia e horário disponíveis para sua devida efetivação, devendo esta ocorrer entre </w:t>
      </w:r>
      <w:r w:rsidRPr="00A86A75">
        <w:rPr>
          <w:rFonts w:asciiTheme="majorHAnsi" w:hAnsiTheme="majorHAnsi" w:cstheme="majorHAnsi"/>
        </w:rPr>
        <w:lastRenderedPageBreak/>
        <w:t>02/05/2023 até 12/05/2023, com agendamento prévio com antecedência mínima de 24 horas, ou fora desta data mediante aceitação do setor responsável.</w:t>
      </w:r>
      <w:r w:rsidR="00A86A75" w:rsidRPr="00A86A75">
        <w:rPr>
          <w:rFonts w:asciiTheme="majorHAnsi" w:hAnsiTheme="majorHAnsi" w:cstheme="majorHAnsi"/>
        </w:rPr>
        <w:t xml:space="preserve"> </w:t>
      </w:r>
    </w:p>
    <w:p w14:paraId="42D992F5" w14:textId="77777777" w:rsidR="00AF5DAA" w:rsidRDefault="00AF5DAA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2FB15249" w14:textId="77777777" w:rsidR="00DC19B2" w:rsidRPr="00DC19B2" w:rsidRDefault="00DC19B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DC19B2">
        <w:rPr>
          <w:rFonts w:asciiTheme="majorHAnsi" w:hAnsiTheme="majorHAnsi" w:cstheme="majorHAnsi"/>
          <w:b/>
        </w:rPr>
        <w:t>TOMADA DE PREÇOS Nº 9/2023</w:t>
      </w:r>
    </w:p>
    <w:p w14:paraId="53E61266" w14:textId="7B99300B" w:rsidR="00132841" w:rsidRPr="00DC19B2" w:rsidRDefault="00DC19B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C19B2">
        <w:rPr>
          <w:rFonts w:asciiTheme="majorHAnsi" w:hAnsiTheme="majorHAnsi" w:cstheme="majorHAnsi"/>
        </w:rPr>
        <w:t xml:space="preserve">Objeto: Obra de recuperação da passarela Santa Cruz, data 09/05/2023. Maiores informações: </w:t>
      </w:r>
      <w:hyperlink r:id="rId98" w:history="1">
        <w:r w:rsidRPr="00DC19B2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Pr="00DC19B2">
        <w:rPr>
          <w:rFonts w:asciiTheme="majorHAnsi" w:hAnsiTheme="majorHAnsi" w:cstheme="majorHAnsi"/>
        </w:rPr>
        <w:t>, telefone (38) 3541-1369.</w:t>
      </w:r>
    </w:p>
    <w:p w14:paraId="0EB2FAFA" w14:textId="77777777" w:rsidR="005472B6" w:rsidRDefault="005472B6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035303CB" w14:textId="77777777" w:rsidR="005472B6" w:rsidRPr="00F55742" w:rsidRDefault="005472B6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3C46950F" w14:textId="77777777" w:rsidR="00C0008F" w:rsidRPr="00C0008F" w:rsidRDefault="00C0008F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C0008F">
        <w:rPr>
          <w:rFonts w:asciiTheme="majorHAnsi" w:hAnsiTheme="majorHAnsi" w:cstheme="majorHAnsi"/>
          <w:b/>
        </w:rPr>
        <w:t>PREFEITURA MUNICIPAL DE VERÍSSIMO - TOMADA DE PREÇOS Nº 1/2023</w:t>
      </w:r>
    </w:p>
    <w:p w14:paraId="22C5345A" w14:textId="680D5AB1" w:rsidR="005472B6" w:rsidRPr="00D97DB5" w:rsidRDefault="00C0008F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0008F">
        <w:rPr>
          <w:rFonts w:asciiTheme="majorHAnsi" w:hAnsiTheme="majorHAnsi" w:cstheme="majorHAnsi"/>
        </w:rPr>
        <w:t xml:space="preserve">bjeto: </w:t>
      </w:r>
      <w:r w:rsidR="002762EE">
        <w:rPr>
          <w:rFonts w:asciiTheme="majorHAnsi" w:hAnsiTheme="majorHAnsi" w:cstheme="majorHAnsi"/>
        </w:rPr>
        <w:t>E</w:t>
      </w:r>
      <w:r w:rsidRPr="00C0008F">
        <w:rPr>
          <w:rFonts w:asciiTheme="majorHAnsi" w:hAnsiTheme="majorHAnsi" w:cstheme="majorHAnsi"/>
        </w:rPr>
        <w:t>xecução de obra de implantação de Sistema de Esgotamento Sanitário no Bairro de Rufinó</w:t>
      </w:r>
      <w:r w:rsidR="00D97DB5">
        <w:rPr>
          <w:rFonts w:asciiTheme="majorHAnsi" w:hAnsiTheme="majorHAnsi" w:cstheme="majorHAnsi"/>
        </w:rPr>
        <w:t xml:space="preserve">polis na Cidade de Veríssimo/MG, </w:t>
      </w:r>
      <w:r w:rsidR="00D97DB5" w:rsidRPr="00C0008F">
        <w:rPr>
          <w:rFonts w:asciiTheme="majorHAnsi" w:hAnsiTheme="majorHAnsi" w:cstheme="majorHAnsi"/>
        </w:rPr>
        <w:t>que fará realizar no dia 10 de maio de 2023, com entrega dos envelopes até às 09:00 horas e abertura dos envelopes às 09:30 horas</w:t>
      </w:r>
      <w:r w:rsidRPr="00C0008F">
        <w:rPr>
          <w:rFonts w:asciiTheme="majorHAnsi" w:hAnsiTheme="majorHAnsi" w:cstheme="majorHAnsi"/>
        </w:rPr>
        <w:t xml:space="preserve">. Disponibilização do edital e informações no endereço eletrônico </w:t>
      </w:r>
      <w:hyperlink r:id="rId99" w:history="1">
        <w:r w:rsidR="00D97DB5" w:rsidRPr="005F41FB">
          <w:rPr>
            <w:rStyle w:val="Hyperlink"/>
            <w:rFonts w:asciiTheme="majorHAnsi" w:hAnsiTheme="majorHAnsi" w:cstheme="majorHAnsi"/>
          </w:rPr>
          <w:t>www.verissimo.mg.gov.br</w:t>
        </w:r>
      </w:hyperlink>
      <w:r w:rsidRPr="00C0008F">
        <w:rPr>
          <w:rFonts w:asciiTheme="majorHAnsi" w:hAnsiTheme="majorHAnsi" w:cstheme="majorHAnsi"/>
        </w:rPr>
        <w:t>, e</w:t>
      </w:r>
      <w:r w:rsidR="00D97DB5">
        <w:rPr>
          <w:rFonts w:asciiTheme="majorHAnsi" w:hAnsiTheme="majorHAnsi" w:cstheme="majorHAnsi"/>
        </w:rPr>
        <w:t>ditais. Contato (34) 3323-1140.</w:t>
      </w:r>
    </w:p>
    <w:p w14:paraId="772FABC1" w14:textId="77777777" w:rsidR="006605F2" w:rsidRDefault="006605F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0A1F7599" w14:textId="77777777" w:rsidR="006605F2" w:rsidRDefault="006605F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73EF1ADD" w14:textId="77777777" w:rsidR="006605F2" w:rsidRDefault="006605F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36E6778A" w14:textId="77777777" w:rsidR="006605F2" w:rsidRDefault="006605F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47C8C07B" w14:textId="77777777" w:rsidR="00F55742" w:rsidRDefault="00F5574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15B0EB9C" w14:textId="77777777" w:rsidR="00454E89" w:rsidRPr="00F55742" w:rsidRDefault="00454E89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5AA89A60" w14:textId="12677470" w:rsidR="00F55742" w:rsidRDefault="00F5574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F55742">
        <w:rPr>
          <w:rFonts w:asciiTheme="majorHAnsi" w:hAnsiTheme="majorHAnsi" w:cstheme="majorHAnsi"/>
          <w:b/>
        </w:rPr>
        <w:t>PREFEITURA MUNICIPAL DE TRÊS PONTAS - CONCORRÊNCIA Nº 003/2023</w:t>
      </w:r>
    </w:p>
    <w:p w14:paraId="7B8CFB68" w14:textId="0A0BE6D6" w:rsidR="00F55742" w:rsidRPr="00F55742" w:rsidRDefault="00F55742" w:rsidP="00F5574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DC19B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P</w:t>
      </w:r>
      <w:r w:rsidRPr="00F55742">
        <w:rPr>
          <w:rFonts w:asciiTheme="majorHAnsi" w:hAnsiTheme="majorHAnsi" w:cstheme="majorHAnsi"/>
        </w:rPr>
        <w:t xml:space="preserve">restação de serviço de limpeza pública urbana de coleta manual e conteinerizada dos resíduos sólidos, multitarefa de limpeza, compreendendo as atividades de capina, roçada e de raspagem, disponibilização, higienização e manutenção dos contêineres, operação de transbordo e do aterro sanitário, incluindo o transporte dos resíduos da unidade intermediária para a de tratamento e destinação final segundo ABNT NBR 10004, provenientes da coleta domiciliar do Município de Três Pontas – MG. O Edital completo e seus anexos poderão ser retirados gratuitamente no sítio </w:t>
      </w:r>
      <w:hyperlink r:id="rId100" w:history="1">
        <w:r w:rsidRPr="005F41FB">
          <w:rPr>
            <w:rStyle w:val="Hyperlink"/>
            <w:rFonts w:asciiTheme="majorHAnsi" w:hAnsiTheme="majorHAnsi" w:cstheme="majorHAnsi"/>
          </w:rPr>
          <w:t>www.trespontas.mg.gov.br</w:t>
        </w:r>
      </w:hyperlink>
      <w:r w:rsidRPr="00F55742">
        <w:rPr>
          <w:rFonts w:asciiTheme="majorHAnsi" w:hAnsiTheme="majorHAnsi" w:cstheme="majorHAnsi"/>
        </w:rPr>
        <w:t>, ou ainda obtidos junto à Comissão Permanente de Licitação. A abertura dos envelopes será realizada pela Comissão Permanente de Licitação do Município, no dia 22 de maio de 2023, às 09</w:t>
      </w:r>
      <w:r>
        <w:rPr>
          <w:rFonts w:asciiTheme="majorHAnsi" w:hAnsiTheme="majorHAnsi" w:cstheme="majorHAnsi"/>
        </w:rPr>
        <w:t>:00</w:t>
      </w:r>
      <w:r w:rsidRPr="00F55742">
        <w:rPr>
          <w:rFonts w:asciiTheme="majorHAnsi" w:hAnsiTheme="majorHAnsi" w:cstheme="majorHAnsi"/>
        </w:rPr>
        <w:t xml:space="preserve"> horas, na sala da Divisão de Licitações e Contratos</w:t>
      </w:r>
      <w:r>
        <w:rPr>
          <w:rFonts w:asciiTheme="majorHAnsi" w:hAnsiTheme="majorHAnsi" w:cstheme="majorHAnsi"/>
        </w:rPr>
        <w:t>.</w:t>
      </w:r>
    </w:p>
    <w:p w14:paraId="6A95C4FB" w14:textId="77777777" w:rsidR="00F55742" w:rsidRDefault="00F55742" w:rsidP="00A33E2C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</w:p>
    <w:p w14:paraId="02761D9E" w14:textId="77777777" w:rsidR="005472B6" w:rsidRDefault="005472B6" w:rsidP="00A33E2C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</w:p>
    <w:p w14:paraId="3C5CC5C5" w14:textId="4BDC2F32" w:rsidR="00132841" w:rsidRDefault="00AB5C6B" w:rsidP="00AB5C6B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ESTADO DA BAHIA</w:t>
      </w:r>
    </w:p>
    <w:p w14:paraId="085AF45E" w14:textId="77777777" w:rsidR="005472B6" w:rsidRPr="005472B6" w:rsidRDefault="005472B6" w:rsidP="00AB5C6B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  <w:bCs/>
        </w:rPr>
      </w:pPr>
    </w:p>
    <w:p w14:paraId="245D75F2" w14:textId="77777777" w:rsidR="005472B6" w:rsidRPr="005472B6" w:rsidRDefault="005472B6" w:rsidP="00AB5C6B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  <w:bCs/>
        </w:rPr>
      </w:pPr>
    </w:p>
    <w:p w14:paraId="0355615B" w14:textId="77777777" w:rsidR="005472B6" w:rsidRPr="005472B6" w:rsidRDefault="005472B6" w:rsidP="005472B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5472B6">
        <w:rPr>
          <w:rFonts w:asciiTheme="majorHAnsi" w:hAnsiTheme="majorHAnsi" w:cstheme="majorHAnsi"/>
          <w:b/>
          <w:bCs/>
        </w:rPr>
        <w:t xml:space="preserve">DNIT - </w:t>
      </w:r>
      <w:r w:rsidRPr="005472B6">
        <w:rPr>
          <w:rFonts w:asciiTheme="majorHAnsi" w:hAnsiTheme="majorHAnsi" w:cstheme="majorHAnsi"/>
          <w:b/>
        </w:rPr>
        <w:t>SUPERINTENDÊNCIA REGIONAL NA BAHIA - PREGÃO ELETRÔNICO Nº 149/2023</w:t>
      </w:r>
    </w:p>
    <w:p w14:paraId="30828D70" w14:textId="7EA49EF5" w:rsidR="005472B6" w:rsidRPr="005472B6" w:rsidRDefault="005472B6" w:rsidP="005472B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5472B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472B6">
        <w:rPr>
          <w:rFonts w:asciiTheme="majorHAnsi" w:hAnsiTheme="majorHAnsi" w:cstheme="majorHAnsi"/>
        </w:rPr>
        <w:t>xecução dos serviços de manutenção de 38 Obras de Arte Especiais localizadas em rodovias federais sob</w:t>
      </w:r>
      <w:r>
        <w:rPr>
          <w:rFonts w:asciiTheme="majorHAnsi" w:hAnsiTheme="majorHAnsi" w:cstheme="majorHAnsi"/>
        </w:rPr>
        <w:t>re jurisdição da de Itabuna/BA.</w:t>
      </w:r>
      <w:r w:rsidRPr="005472B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Edital: 20/04/2023 das 08:</w:t>
      </w:r>
      <w:r w:rsidRPr="005472B6">
        <w:rPr>
          <w:rFonts w:asciiTheme="majorHAnsi" w:hAnsiTheme="majorHAnsi" w:cstheme="majorHAnsi"/>
        </w:rPr>
        <w:t>00 à</w:t>
      </w:r>
      <w:r>
        <w:rPr>
          <w:rFonts w:asciiTheme="majorHAnsi" w:hAnsiTheme="majorHAnsi" w:cstheme="majorHAnsi"/>
        </w:rPr>
        <w:t>s 12:</w:t>
      </w:r>
      <w:r w:rsidRPr="005472B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13:00 às 17:</w:t>
      </w:r>
      <w:r w:rsidRPr="005472B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472B6">
        <w:rPr>
          <w:rFonts w:asciiTheme="majorHAnsi" w:hAnsiTheme="majorHAnsi" w:cstheme="majorHAnsi"/>
        </w:rPr>
        <w:t xml:space="preserve">. Endereço: Rua Artur Azevedo Machado 1225 3º Andar, Stiep - Salvador/BA ou </w:t>
      </w:r>
      <w:hyperlink r:id="rId101" w:history="1">
        <w:r w:rsidRPr="005F41FB">
          <w:rPr>
            <w:rStyle w:val="Hyperlink"/>
            <w:rFonts w:asciiTheme="majorHAnsi" w:hAnsiTheme="majorHAnsi" w:cstheme="majorHAnsi"/>
          </w:rPr>
          <w:t>https://www.gov.br/compras/edital/393027-5-00149-2023</w:t>
        </w:r>
      </w:hyperlink>
      <w:r w:rsidRPr="005472B6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20/04/2023 às 08:</w:t>
      </w:r>
      <w:r w:rsidRPr="005472B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472B6">
        <w:rPr>
          <w:rFonts w:asciiTheme="majorHAnsi" w:hAnsiTheme="majorHAnsi" w:cstheme="majorHAnsi"/>
        </w:rPr>
        <w:t xml:space="preserve"> no site </w:t>
      </w:r>
      <w:hyperlink r:id="rId102" w:history="1">
        <w:r w:rsidRPr="005F41F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472B6">
        <w:rPr>
          <w:rFonts w:asciiTheme="majorHAnsi" w:hAnsiTheme="majorHAnsi" w:cstheme="majorHAnsi"/>
        </w:rPr>
        <w:t xml:space="preserve">. Abertura das Propostas: 04/05/2023 às 14h00 no site </w:t>
      </w:r>
      <w:hyperlink r:id="rId103" w:history="1">
        <w:r w:rsidRPr="005F41F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472B6">
        <w:rPr>
          <w:rFonts w:asciiTheme="majorHAnsi" w:hAnsiTheme="majorHAnsi" w:cstheme="majorHAnsi"/>
        </w:rPr>
        <w:t>. Informações Gerais: Demais informações podem ser retiradas no site do DNIT.</w:t>
      </w:r>
    </w:p>
    <w:p w14:paraId="1B78C5B0" w14:textId="77777777" w:rsidR="005472B6" w:rsidRDefault="005472B6" w:rsidP="00AB5C6B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  <w:bCs/>
        </w:rPr>
      </w:pPr>
    </w:p>
    <w:p w14:paraId="0344B16B" w14:textId="0DEAAA23" w:rsidR="005472B6" w:rsidRDefault="005472B6" w:rsidP="005472B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37B58A45" w14:textId="77777777" w:rsidR="00AB5C6B" w:rsidRPr="00AB5C6B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B5C6B">
        <w:rPr>
          <w:rFonts w:asciiTheme="majorHAnsi" w:hAnsiTheme="majorHAnsi" w:cstheme="majorHAnsi"/>
          <w:b/>
        </w:rPr>
        <w:t>SEINFRA - SECRETARIA DE INFRAESTRUTURA</w:t>
      </w:r>
    </w:p>
    <w:p w14:paraId="1EE2378D" w14:textId="77777777" w:rsidR="00AB5C6B" w:rsidRPr="00AB5C6B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CB70131" w14:textId="77777777" w:rsidR="00AB5C6B" w:rsidRPr="00AB5C6B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AB5C6B">
        <w:rPr>
          <w:rFonts w:asciiTheme="majorHAnsi" w:hAnsiTheme="majorHAnsi" w:cstheme="majorHAnsi"/>
          <w:b/>
        </w:rPr>
        <w:t>PREGÃO ELETRÔNICO Nº 006/2023</w:t>
      </w:r>
    </w:p>
    <w:p w14:paraId="29E6C838" w14:textId="53152FEB" w:rsidR="005F626D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B5C6B">
        <w:rPr>
          <w:rFonts w:asciiTheme="majorHAnsi" w:hAnsiTheme="majorHAnsi" w:cstheme="majorHAnsi"/>
        </w:rPr>
        <w:t>Objeto: Execução dos Ser</w:t>
      </w:r>
      <w:r>
        <w:rPr>
          <w:rFonts w:asciiTheme="majorHAnsi" w:hAnsiTheme="majorHAnsi" w:cstheme="majorHAnsi"/>
        </w:rPr>
        <w:t xml:space="preserve">viços de Manutenção Rodoviária, </w:t>
      </w:r>
      <w:r w:rsidR="00A66E9D">
        <w:rPr>
          <w:rFonts w:asciiTheme="majorHAnsi" w:hAnsiTheme="majorHAnsi" w:cstheme="majorHAnsi"/>
        </w:rPr>
        <w:t>conservação, recuperação</w:t>
      </w:r>
      <w:r>
        <w:rPr>
          <w:rFonts w:asciiTheme="majorHAnsi" w:hAnsiTheme="majorHAnsi" w:cstheme="majorHAnsi"/>
        </w:rPr>
        <w:t>,</w:t>
      </w:r>
      <w:r w:rsidRPr="00AB5C6B">
        <w:rPr>
          <w:rFonts w:asciiTheme="majorHAnsi" w:hAnsiTheme="majorHAnsi" w:cstheme="majorHAnsi"/>
        </w:rPr>
        <w:t xml:space="preserve"> das rodovias estaduais e seus acessos, na Unidade Operacional de Santo Antônio de Jesus. Família: 07.19.</w:t>
      </w:r>
      <w:r>
        <w:rPr>
          <w:rFonts w:asciiTheme="majorHAnsi" w:hAnsiTheme="majorHAnsi" w:cstheme="majorHAnsi"/>
        </w:rPr>
        <w:t xml:space="preserve"> </w:t>
      </w:r>
      <w:r w:rsidRPr="00AB5C6B">
        <w:rPr>
          <w:rFonts w:asciiTheme="majorHAnsi" w:hAnsiTheme="majorHAnsi" w:cstheme="majorHAnsi"/>
        </w:rPr>
        <w:t>Ab</w:t>
      </w:r>
      <w:r>
        <w:rPr>
          <w:rFonts w:asciiTheme="majorHAnsi" w:hAnsiTheme="majorHAnsi" w:cstheme="majorHAnsi"/>
        </w:rPr>
        <w:t>ertura: 08/05/2023, às 10:00 horas.</w:t>
      </w:r>
      <w:r w:rsidRPr="00AB5C6B">
        <w:rPr>
          <w:rFonts w:asciiTheme="majorHAnsi" w:hAnsiTheme="majorHAnsi" w:cstheme="majorHAnsi"/>
        </w:rPr>
        <w:t xml:space="preserve"> O Edital e seus anexos poderão ser obtidos através dos sites </w:t>
      </w:r>
      <w:hyperlink r:id="rId104" w:history="1">
        <w:r w:rsidR="005F626D" w:rsidRPr="005F41FB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AB5C6B">
        <w:rPr>
          <w:rFonts w:asciiTheme="majorHAnsi" w:hAnsiTheme="majorHAnsi" w:cstheme="majorHAnsi"/>
        </w:rPr>
        <w:t xml:space="preserve">, </w:t>
      </w:r>
      <w:hyperlink r:id="rId105" w:history="1">
        <w:r w:rsidR="005F626D" w:rsidRPr="005F41F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B5C6B">
        <w:rPr>
          <w:rFonts w:asciiTheme="majorHAnsi" w:hAnsiTheme="majorHAnsi" w:cstheme="majorHAnsi"/>
        </w:rPr>
        <w:t xml:space="preserve"> e </w:t>
      </w:r>
      <w:hyperlink r:id="rId106" w:history="1">
        <w:r w:rsidR="005F626D" w:rsidRPr="005F41F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AB5C6B">
        <w:rPr>
          <w:rFonts w:asciiTheme="majorHAnsi" w:hAnsiTheme="majorHAnsi" w:cstheme="majorHAnsi"/>
        </w:rPr>
        <w:t xml:space="preserve">. Os interessados poderão entrar em contato através do e-mail: </w:t>
      </w:r>
      <w:hyperlink r:id="rId107" w:history="1">
        <w:r w:rsidR="005F626D" w:rsidRPr="005F41FB">
          <w:rPr>
            <w:rStyle w:val="Hyperlink"/>
            <w:rFonts w:asciiTheme="majorHAnsi" w:hAnsiTheme="majorHAnsi" w:cstheme="majorHAnsi"/>
          </w:rPr>
          <w:t>copel@infra.ba.gov.br</w:t>
        </w:r>
      </w:hyperlink>
      <w:r w:rsidRPr="00AB5C6B">
        <w:rPr>
          <w:rFonts w:asciiTheme="majorHAnsi" w:hAnsiTheme="majorHAnsi" w:cstheme="majorHAnsi"/>
        </w:rPr>
        <w:t>, telefone (71) 3115-8530 ou presencialmente, de segunda a sexta-feira, das 08:30</w:t>
      </w:r>
      <w:r w:rsidR="005F626D">
        <w:rPr>
          <w:rFonts w:asciiTheme="majorHAnsi" w:hAnsiTheme="majorHAnsi" w:cstheme="majorHAnsi"/>
        </w:rPr>
        <w:t xml:space="preserve"> </w:t>
      </w:r>
      <w:r w:rsidRPr="00AB5C6B">
        <w:rPr>
          <w:rFonts w:asciiTheme="majorHAnsi" w:hAnsiTheme="majorHAnsi" w:cstheme="majorHAnsi"/>
        </w:rPr>
        <w:t>h</w:t>
      </w:r>
      <w:r w:rsidR="005F626D">
        <w:rPr>
          <w:rFonts w:asciiTheme="majorHAnsi" w:hAnsiTheme="majorHAnsi" w:cstheme="majorHAnsi"/>
        </w:rPr>
        <w:t>oras</w:t>
      </w:r>
      <w:r w:rsidRPr="00AB5C6B">
        <w:rPr>
          <w:rFonts w:asciiTheme="majorHAnsi" w:hAnsiTheme="majorHAnsi" w:cstheme="majorHAnsi"/>
        </w:rPr>
        <w:t xml:space="preserve"> às 17:30</w:t>
      </w:r>
      <w:r w:rsidR="005F626D">
        <w:rPr>
          <w:rFonts w:asciiTheme="majorHAnsi" w:hAnsiTheme="majorHAnsi" w:cstheme="majorHAnsi"/>
        </w:rPr>
        <w:t xml:space="preserve"> </w:t>
      </w:r>
      <w:r w:rsidRPr="00AB5C6B">
        <w:rPr>
          <w:rFonts w:asciiTheme="majorHAnsi" w:hAnsiTheme="majorHAnsi" w:cstheme="majorHAnsi"/>
        </w:rPr>
        <w:t>h</w:t>
      </w:r>
      <w:r w:rsidR="005F626D">
        <w:rPr>
          <w:rFonts w:asciiTheme="majorHAnsi" w:hAnsiTheme="majorHAnsi" w:cstheme="majorHAnsi"/>
        </w:rPr>
        <w:t>oras</w:t>
      </w:r>
      <w:r w:rsidRPr="00AB5C6B">
        <w:rPr>
          <w:rFonts w:asciiTheme="majorHAnsi" w:hAnsiTheme="majorHAnsi" w:cstheme="majorHAnsi"/>
        </w:rPr>
        <w:t xml:space="preserve"> na Comissão Permanente de Licitação - CPL - SEINFRA, 4ª Avenida nº 445 - CAB - P</w:t>
      </w:r>
      <w:r w:rsidR="005F626D">
        <w:rPr>
          <w:rFonts w:asciiTheme="majorHAnsi" w:hAnsiTheme="majorHAnsi" w:cstheme="majorHAnsi"/>
        </w:rPr>
        <w:t>rédio Anexo - 1º andar - Ala B.</w:t>
      </w:r>
    </w:p>
    <w:p w14:paraId="3496850C" w14:textId="77777777" w:rsidR="00AB5C6B" w:rsidRPr="00AB5C6B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13FB2F3E" w14:textId="77777777" w:rsidR="00AB5C6B" w:rsidRPr="005F626D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5F626D">
        <w:rPr>
          <w:rFonts w:asciiTheme="majorHAnsi" w:hAnsiTheme="majorHAnsi" w:cstheme="majorHAnsi"/>
          <w:b/>
        </w:rPr>
        <w:t>PREGÃO ELETRÔNICO Nº 007/2023</w:t>
      </w:r>
    </w:p>
    <w:p w14:paraId="69BA1262" w14:textId="4A3AC336" w:rsidR="00AB5C6B" w:rsidRPr="00AB5C6B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B5C6B">
        <w:rPr>
          <w:rFonts w:asciiTheme="majorHAnsi" w:hAnsiTheme="majorHAnsi" w:cstheme="majorHAnsi"/>
        </w:rPr>
        <w:t>Objeto: Execução dos Serviços de Manutençã</w:t>
      </w:r>
      <w:r w:rsidR="005F626D">
        <w:rPr>
          <w:rFonts w:asciiTheme="majorHAnsi" w:hAnsiTheme="majorHAnsi" w:cstheme="majorHAnsi"/>
        </w:rPr>
        <w:t>o Rodoviária, Conservação, Recuperação,</w:t>
      </w:r>
      <w:r w:rsidRPr="00AB5C6B">
        <w:rPr>
          <w:rFonts w:asciiTheme="majorHAnsi" w:hAnsiTheme="majorHAnsi" w:cstheme="majorHAnsi"/>
        </w:rPr>
        <w:t xml:space="preserve"> das rodovias estaduais e seus acessos, dividida em 04 Lotes (Unidades Operacionais de Manutenção - UOP). Família: 07.30. </w:t>
      </w:r>
      <w:r w:rsidR="005F626D" w:rsidRPr="00AB5C6B">
        <w:rPr>
          <w:rFonts w:asciiTheme="majorHAnsi" w:hAnsiTheme="majorHAnsi" w:cstheme="majorHAnsi"/>
        </w:rPr>
        <w:t>Abertura: 08/05/2023, às 14:00 h</w:t>
      </w:r>
      <w:r w:rsidR="005F626D">
        <w:rPr>
          <w:rFonts w:asciiTheme="majorHAnsi" w:hAnsiTheme="majorHAnsi" w:cstheme="majorHAnsi"/>
        </w:rPr>
        <w:t>oras</w:t>
      </w:r>
      <w:r w:rsidR="005F626D" w:rsidRPr="00AB5C6B">
        <w:rPr>
          <w:rFonts w:asciiTheme="majorHAnsi" w:hAnsiTheme="majorHAnsi" w:cstheme="majorHAnsi"/>
        </w:rPr>
        <w:t xml:space="preserve">. </w:t>
      </w:r>
      <w:r w:rsidRPr="00AB5C6B">
        <w:rPr>
          <w:rFonts w:asciiTheme="majorHAnsi" w:hAnsiTheme="majorHAnsi" w:cstheme="majorHAnsi"/>
        </w:rPr>
        <w:t xml:space="preserve">O Edital e seus anexos poderão ser obtidos através dos sites </w:t>
      </w:r>
      <w:hyperlink r:id="rId108" w:history="1">
        <w:r w:rsidR="005F626D" w:rsidRPr="005F41FB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AB5C6B">
        <w:rPr>
          <w:rFonts w:asciiTheme="majorHAnsi" w:hAnsiTheme="majorHAnsi" w:cstheme="majorHAnsi"/>
        </w:rPr>
        <w:t xml:space="preserve">, </w:t>
      </w:r>
      <w:hyperlink r:id="rId109" w:history="1">
        <w:r w:rsidR="005F626D" w:rsidRPr="005F41F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B5C6B">
        <w:rPr>
          <w:rFonts w:asciiTheme="majorHAnsi" w:hAnsiTheme="majorHAnsi" w:cstheme="majorHAnsi"/>
        </w:rPr>
        <w:t xml:space="preserve"> e </w:t>
      </w:r>
      <w:hyperlink r:id="rId110" w:history="1">
        <w:r w:rsidR="005F626D" w:rsidRPr="005F41F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AB5C6B">
        <w:rPr>
          <w:rFonts w:asciiTheme="majorHAnsi" w:hAnsiTheme="majorHAnsi" w:cstheme="majorHAnsi"/>
        </w:rPr>
        <w:t xml:space="preserve">. Os interessados poderão entrar em contato através do e-mail: </w:t>
      </w:r>
      <w:hyperlink r:id="rId111" w:history="1">
        <w:r w:rsidR="005F626D" w:rsidRPr="005F41FB">
          <w:rPr>
            <w:rStyle w:val="Hyperlink"/>
            <w:rFonts w:asciiTheme="majorHAnsi" w:hAnsiTheme="majorHAnsi" w:cstheme="majorHAnsi"/>
          </w:rPr>
          <w:t>copel@infra.ba.gov.br</w:t>
        </w:r>
      </w:hyperlink>
      <w:r w:rsidRPr="00AB5C6B">
        <w:rPr>
          <w:rFonts w:asciiTheme="majorHAnsi" w:hAnsiTheme="majorHAnsi" w:cstheme="majorHAnsi"/>
        </w:rPr>
        <w:t>, telefone (71) 3115-8530 ou presencialmente, de segunda a sexta-feira, das 08:30</w:t>
      </w:r>
      <w:r w:rsidR="005F626D">
        <w:rPr>
          <w:rFonts w:asciiTheme="majorHAnsi" w:hAnsiTheme="majorHAnsi" w:cstheme="majorHAnsi"/>
        </w:rPr>
        <w:t xml:space="preserve"> </w:t>
      </w:r>
      <w:r w:rsidR="00A66E9D" w:rsidRPr="00AB5C6B">
        <w:rPr>
          <w:rFonts w:asciiTheme="majorHAnsi" w:hAnsiTheme="majorHAnsi" w:cstheme="majorHAnsi"/>
        </w:rPr>
        <w:t>h</w:t>
      </w:r>
      <w:r w:rsidR="00A66E9D">
        <w:rPr>
          <w:rFonts w:asciiTheme="majorHAnsi" w:hAnsiTheme="majorHAnsi" w:cstheme="majorHAnsi"/>
        </w:rPr>
        <w:t>oras</w:t>
      </w:r>
      <w:r w:rsidRPr="00AB5C6B">
        <w:rPr>
          <w:rFonts w:asciiTheme="majorHAnsi" w:hAnsiTheme="majorHAnsi" w:cstheme="majorHAnsi"/>
        </w:rPr>
        <w:t xml:space="preserve"> às 17:30</w:t>
      </w:r>
      <w:r w:rsidR="005F626D">
        <w:rPr>
          <w:rFonts w:asciiTheme="majorHAnsi" w:hAnsiTheme="majorHAnsi" w:cstheme="majorHAnsi"/>
        </w:rPr>
        <w:t xml:space="preserve"> </w:t>
      </w:r>
      <w:r w:rsidRPr="00AB5C6B">
        <w:rPr>
          <w:rFonts w:asciiTheme="majorHAnsi" w:hAnsiTheme="majorHAnsi" w:cstheme="majorHAnsi"/>
        </w:rPr>
        <w:t>h</w:t>
      </w:r>
      <w:r w:rsidR="005F626D">
        <w:rPr>
          <w:rFonts w:asciiTheme="majorHAnsi" w:hAnsiTheme="majorHAnsi" w:cstheme="majorHAnsi"/>
        </w:rPr>
        <w:t>oras</w:t>
      </w:r>
      <w:r w:rsidRPr="00AB5C6B">
        <w:rPr>
          <w:rFonts w:asciiTheme="majorHAnsi" w:hAnsiTheme="majorHAnsi" w:cstheme="majorHAnsi"/>
        </w:rPr>
        <w:t xml:space="preserve"> na Comissão Permanente de Licitação - CPL - SEINFRA, 4ª Avenida nº 445 - CAB - Prédio Anexo - 1º andar - Ala B. </w:t>
      </w:r>
    </w:p>
    <w:p w14:paraId="0DEA861F" w14:textId="77777777" w:rsidR="00AB5C6B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F4B7B2A" w14:textId="77777777" w:rsidR="00454E89" w:rsidRPr="00AB5C6B" w:rsidRDefault="00454E89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68A6CA04" w14:textId="77777777" w:rsidR="00AB5C6B" w:rsidRPr="005F626D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5F626D">
        <w:rPr>
          <w:rFonts w:asciiTheme="majorHAnsi" w:hAnsiTheme="majorHAnsi" w:cstheme="majorHAnsi"/>
          <w:b/>
        </w:rPr>
        <w:t>CONCORRÊNCIA Nº 005/2023</w:t>
      </w:r>
    </w:p>
    <w:p w14:paraId="276DC785" w14:textId="346364A2" w:rsidR="00AB5C6B" w:rsidRDefault="00AB5C6B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B5C6B">
        <w:rPr>
          <w:rFonts w:asciiTheme="majorHAnsi" w:hAnsiTheme="majorHAnsi" w:cstheme="majorHAnsi"/>
        </w:rPr>
        <w:t>Objeto: Pavimentação E</w:t>
      </w:r>
      <w:r w:rsidR="005F626D">
        <w:rPr>
          <w:rFonts w:asciiTheme="majorHAnsi" w:hAnsiTheme="majorHAnsi" w:cstheme="majorHAnsi"/>
        </w:rPr>
        <w:t>ntr. BA.649 - Acesso à Itabuna, Margem direita do Rio Cachoeira</w:t>
      </w:r>
      <w:r w:rsidRPr="00AB5C6B">
        <w:rPr>
          <w:rFonts w:asciiTheme="majorHAnsi" w:hAnsiTheme="majorHAnsi" w:cstheme="majorHAnsi"/>
        </w:rPr>
        <w:t>, extensão 5,11 km. Família 07.19.</w:t>
      </w:r>
      <w:r w:rsidR="005F626D">
        <w:rPr>
          <w:rFonts w:asciiTheme="majorHAnsi" w:hAnsiTheme="majorHAnsi" w:cstheme="majorHAnsi"/>
        </w:rPr>
        <w:t xml:space="preserve"> Abertura: 30/05/2023 às 09:30 horas</w:t>
      </w:r>
      <w:r w:rsidR="005F626D" w:rsidRPr="00AB5C6B">
        <w:rPr>
          <w:rFonts w:asciiTheme="majorHAnsi" w:hAnsiTheme="majorHAnsi" w:cstheme="majorHAnsi"/>
        </w:rPr>
        <w:t xml:space="preserve">. </w:t>
      </w:r>
      <w:r w:rsidRPr="00AB5C6B">
        <w:rPr>
          <w:rFonts w:asciiTheme="majorHAnsi" w:hAnsiTheme="majorHAnsi" w:cstheme="majorHAnsi"/>
        </w:rPr>
        <w:t xml:space="preserve">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</w:t>
      </w:r>
      <w:r w:rsidR="005F626D">
        <w:rPr>
          <w:rFonts w:asciiTheme="majorHAnsi" w:hAnsiTheme="majorHAnsi" w:cstheme="majorHAnsi"/>
        </w:rPr>
        <w:t>08:30 horas às 12:00 horas e das 13:30 horas às 17:30 horas</w:t>
      </w:r>
      <w:r w:rsidRPr="00AB5C6B">
        <w:rPr>
          <w:rFonts w:asciiTheme="majorHAnsi" w:hAnsiTheme="majorHAnsi" w:cstheme="majorHAnsi"/>
        </w:rPr>
        <w:t xml:space="preserve">. </w:t>
      </w:r>
      <w:r w:rsidR="00A66E9D" w:rsidRPr="00AB5C6B">
        <w:rPr>
          <w:rFonts w:asciiTheme="majorHAnsi" w:hAnsiTheme="majorHAnsi" w:cstheme="majorHAnsi"/>
        </w:rPr>
        <w:t>Maiores</w:t>
      </w:r>
      <w:r w:rsidRPr="00AB5C6B">
        <w:rPr>
          <w:rFonts w:asciiTheme="majorHAnsi" w:hAnsiTheme="majorHAnsi" w:cstheme="majorHAnsi"/>
        </w:rPr>
        <w:t xml:space="preserve"> esclarecimentos no telefone (71)</w:t>
      </w:r>
      <w:r w:rsidR="005F626D">
        <w:rPr>
          <w:rFonts w:asciiTheme="majorHAnsi" w:hAnsiTheme="majorHAnsi" w:cstheme="majorHAnsi"/>
        </w:rPr>
        <w:t xml:space="preserve"> </w:t>
      </w:r>
      <w:r w:rsidRPr="00AB5C6B">
        <w:rPr>
          <w:rFonts w:asciiTheme="majorHAnsi" w:hAnsiTheme="majorHAnsi" w:cstheme="majorHAnsi"/>
        </w:rPr>
        <w:t xml:space="preserve">3115-2174, no site: </w:t>
      </w:r>
      <w:hyperlink r:id="rId112" w:history="1">
        <w:r w:rsidR="005F626D" w:rsidRPr="005F41F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5F626D">
        <w:rPr>
          <w:rFonts w:asciiTheme="majorHAnsi" w:hAnsiTheme="majorHAnsi" w:cstheme="majorHAnsi"/>
        </w:rPr>
        <w:t xml:space="preserve"> e e-mail: </w:t>
      </w:r>
      <w:hyperlink r:id="rId113" w:history="1">
        <w:r w:rsidR="005F626D" w:rsidRPr="005F41F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5F626D">
        <w:rPr>
          <w:rFonts w:asciiTheme="majorHAnsi" w:hAnsiTheme="majorHAnsi" w:cstheme="majorHAnsi"/>
        </w:rPr>
        <w:t>.</w:t>
      </w:r>
    </w:p>
    <w:p w14:paraId="38CD6653" w14:textId="77777777" w:rsidR="005010B6" w:rsidRDefault="005010B6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3E7B3312" w14:textId="77777777" w:rsidR="00115E2D" w:rsidRDefault="00115E2D" w:rsidP="00AB5C6B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0136DADE" w14:textId="4DC0DCA3" w:rsidR="005010B6" w:rsidRDefault="005010B6" w:rsidP="00454E89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BRASÍ</w:t>
      </w:r>
      <w:r w:rsidRPr="005010B6">
        <w:rPr>
          <w:rFonts w:asciiTheme="majorHAnsi" w:hAnsiTheme="majorHAnsi" w:cstheme="majorHAnsi"/>
          <w:b/>
        </w:rPr>
        <w:t xml:space="preserve">LIA </w:t>
      </w:r>
    </w:p>
    <w:p w14:paraId="307738D0" w14:textId="77777777" w:rsidR="005010B6" w:rsidRPr="005010B6" w:rsidRDefault="005010B6" w:rsidP="005010B6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</w:rPr>
      </w:pPr>
    </w:p>
    <w:p w14:paraId="13EC8939" w14:textId="77777777" w:rsidR="005010B6" w:rsidRPr="005010B6" w:rsidRDefault="005010B6" w:rsidP="005010B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5010B6">
        <w:rPr>
          <w:rFonts w:asciiTheme="majorHAnsi" w:hAnsiTheme="majorHAnsi" w:cstheme="majorHAnsi"/>
          <w:b/>
        </w:rPr>
        <w:t>SODF - SECRETARIA DE ESTADO DE OBRAS E INFRAESTRUTURA - PREGÃO ELETRÔNICO Nº 6/2023</w:t>
      </w:r>
    </w:p>
    <w:p w14:paraId="68CB45F3" w14:textId="06AC86E8" w:rsidR="005010B6" w:rsidRPr="00D03EAE" w:rsidRDefault="005010B6" w:rsidP="005010B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AF5DA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5010B6">
        <w:rPr>
          <w:rFonts w:asciiTheme="majorHAnsi" w:hAnsiTheme="majorHAnsi" w:cstheme="majorHAnsi"/>
        </w:rPr>
        <w:t>erviços técnicos de operação, monitoramento, segurança e manutenção do Túnel de Taguatinga/DF, com reposição de materiais, localizado na Região Administrativa de Taguatinga/DF - RA-TAG, na Av. Central (Boulevard), no trecho entre a EPTG (Estrada Parque Taguatinga - Rodovia DF-085) e a Av. Elmo Serejo no Distrito Federal. Valor estimado da contratação R$ 17.718.252,04</w:t>
      </w:r>
      <w:r w:rsidR="00D03EAE">
        <w:rPr>
          <w:rFonts w:asciiTheme="majorHAnsi" w:hAnsiTheme="majorHAnsi" w:cstheme="majorHAnsi"/>
        </w:rPr>
        <w:t xml:space="preserve">. </w:t>
      </w:r>
      <w:r w:rsidRPr="005010B6">
        <w:rPr>
          <w:rFonts w:asciiTheme="majorHAnsi" w:hAnsiTheme="majorHAnsi" w:cstheme="majorHAnsi"/>
        </w:rPr>
        <w:t>Edital: 24/04/2023, exclusivamente</w:t>
      </w:r>
      <w:r w:rsidR="00D03EAE">
        <w:rPr>
          <w:rFonts w:asciiTheme="majorHAnsi" w:hAnsiTheme="majorHAnsi" w:cstheme="majorHAnsi"/>
        </w:rPr>
        <w:t xml:space="preserve"> nos sites </w:t>
      </w:r>
      <w:hyperlink r:id="rId114" w:history="1">
        <w:r w:rsidR="00D03EAE" w:rsidRPr="005F41FB">
          <w:rPr>
            <w:rStyle w:val="Hyperlink"/>
            <w:rFonts w:asciiTheme="majorHAnsi" w:hAnsiTheme="majorHAnsi" w:cstheme="majorHAnsi"/>
          </w:rPr>
          <w:t>www.gov.br/compras</w:t>
        </w:r>
      </w:hyperlink>
      <w:r w:rsidR="00D03EAE">
        <w:rPr>
          <w:rFonts w:asciiTheme="majorHAnsi" w:hAnsiTheme="majorHAnsi" w:cstheme="majorHAnsi"/>
        </w:rPr>
        <w:t xml:space="preserve"> </w:t>
      </w:r>
      <w:r w:rsidRPr="005010B6">
        <w:rPr>
          <w:rFonts w:asciiTheme="majorHAnsi" w:hAnsiTheme="majorHAnsi" w:cstheme="majorHAnsi"/>
        </w:rPr>
        <w:t xml:space="preserve">ou </w:t>
      </w:r>
      <w:hyperlink r:id="rId115" w:history="1">
        <w:r w:rsidR="00D03EAE" w:rsidRPr="005F41FB">
          <w:rPr>
            <w:rStyle w:val="Hyperlink"/>
            <w:rFonts w:asciiTheme="majorHAnsi" w:hAnsiTheme="majorHAnsi" w:cstheme="majorHAnsi"/>
          </w:rPr>
          <w:t>www.so.df.gov.br</w:t>
        </w:r>
      </w:hyperlink>
      <w:r w:rsidRPr="005010B6">
        <w:rPr>
          <w:rFonts w:asciiTheme="majorHAnsi" w:hAnsiTheme="majorHAnsi" w:cstheme="majorHAnsi"/>
        </w:rPr>
        <w:t>. Entrega das Proposta</w:t>
      </w:r>
      <w:r w:rsidR="00D03EAE">
        <w:rPr>
          <w:rFonts w:asciiTheme="majorHAnsi" w:hAnsiTheme="majorHAnsi" w:cstheme="majorHAnsi"/>
        </w:rPr>
        <w:t>s: a partir de 24/04/2023 às 08:</w:t>
      </w:r>
      <w:r w:rsidRPr="005010B6">
        <w:rPr>
          <w:rFonts w:asciiTheme="majorHAnsi" w:hAnsiTheme="majorHAnsi" w:cstheme="majorHAnsi"/>
        </w:rPr>
        <w:t xml:space="preserve">00 </w:t>
      </w:r>
      <w:r w:rsidR="00D03EAE">
        <w:rPr>
          <w:rFonts w:asciiTheme="majorHAnsi" w:hAnsiTheme="majorHAnsi" w:cstheme="majorHAnsi"/>
        </w:rPr>
        <w:t xml:space="preserve">horas </w:t>
      </w:r>
      <w:r w:rsidRPr="005010B6">
        <w:rPr>
          <w:rFonts w:asciiTheme="majorHAnsi" w:hAnsiTheme="majorHAnsi" w:cstheme="majorHAnsi"/>
        </w:rPr>
        <w:t xml:space="preserve">no site </w:t>
      </w:r>
      <w:hyperlink r:id="rId116" w:history="1">
        <w:r w:rsidR="00F06959" w:rsidRPr="005F41F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010B6">
        <w:rPr>
          <w:rFonts w:asciiTheme="majorHAnsi" w:hAnsiTheme="majorHAnsi" w:cstheme="majorHAnsi"/>
        </w:rPr>
        <w:t xml:space="preserve">. Abertura das Propostas: 05/05/2023 às 09h00 no site </w:t>
      </w:r>
      <w:hyperlink r:id="rId117" w:history="1">
        <w:r w:rsidR="00F06959" w:rsidRPr="005F41FB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2348D">
        <w:rPr>
          <w:rFonts w:asciiTheme="majorHAnsi" w:hAnsiTheme="majorHAnsi" w:cstheme="majorHAnsi"/>
        </w:rPr>
        <w:t>. Informações gerais: (</w:t>
      </w:r>
      <w:r w:rsidRPr="005010B6">
        <w:rPr>
          <w:rFonts w:asciiTheme="majorHAnsi" w:hAnsiTheme="majorHAnsi" w:cstheme="majorHAnsi"/>
        </w:rPr>
        <w:t xml:space="preserve">61) 3306-5038 e e-mail </w:t>
      </w:r>
      <w:hyperlink r:id="rId118" w:history="1">
        <w:r w:rsidR="00B2348D" w:rsidRPr="005F41FB">
          <w:rPr>
            <w:rStyle w:val="Hyperlink"/>
            <w:rFonts w:asciiTheme="majorHAnsi" w:hAnsiTheme="majorHAnsi" w:cstheme="majorHAnsi"/>
          </w:rPr>
          <w:t>cplic@so.df.gov.br</w:t>
        </w:r>
      </w:hyperlink>
      <w:r w:rsidRPr="005010B6">
        <w:rPr>
          <w:rFonts w:asciiTheme="majorHAnsi" w:hAnsiTheme="majorHAnsi" w:cstheme="majorHAnsi"/>
        </w:rPr>
        <w:t>.</w:t>
      </w:r>
    </w:p>
    <w:p w14:paraId="2169B161" w14:textId="77777777" w:rsidR="00132841" w:rsidRDefault="00132841" w:rsidP="00A33E2C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</w:p>
    <w:p w14:paraId="312F1FDC" w14:textId="77777777" w:rsidR="00AF5DAA" w:rsidRDefault="00AF5DAA" w:rsidP="00A33E2C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</w:rPr>
      </w:pPr>
    </w:p>
    <w:p w14:paraId="146905F9" w14:textId="2F20851C" w:rsidR="00E75776" w:rsidRPr="00AF5DAA" w:rsidRDefault="00160842" w:rsidP="006B7EB3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AF5DAA">
        <w:rPr>
          <w:rFonts w:asciiTheme="majorHAnsi" w:hAnsiTheme="majorHAnsi" w:cstheme="majorHAnsi"/>
          <w:b/>
        </w:rPr>
        <w:t>E</w:t>
      </w:r>
      <w:r w:rsidR="00AF5DAA" w:rsidRPr="00AF5DAA">
        <w:rPr>
          <w:rFonts w:asciiTheme="majorHAnsi" w:hAnsiTheme="majorHAnsi" w:cstheme="majorHAnsi"/>
          <w:b/>
        </w:rPr>
        <w:t>STADO DO ESPÍRITO SANTO</w:t>
      </w:r>
    </w:p>
    <w:p w14:paraId="176311E2" w14:textId="77777777" w:rsidR="00115E2D" w:rsidRPr="00AF5DAA" w:rsidRDefault="00115E2D" w:rsidP="006B7EB3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31FFF8F5" w14:textId="1E19AABA" w:rsidR="00AF5DAA" w:rsidRPr="00AF5DAA" w:rsidRDefault="00AF5DAA" w:rsidP="00AF5DA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AF5DAA">
        <w:rPr>
          <w:rFonts w:asciiTheme="majorHAnsi" w:hAnsiTheme="majorHAnsi" w:cstheme="majorHAnsi"/>
          <w:b/>
        </w:rPr>
        <w:lastRenderedPageBreak/>
        <w:t>DER - DEPARTAMENTO DE EDIFICAÇÕES E DE RODOVIAS DO ESPÍRITO SANTO - RDC ELETRÔNICO N.º 003/2023</w:t>
      </w:r>
    </w:p>
    <w:p w14:paraId="7AA1C6C3" w14:textId="3EB5669A" w:rsidR="00AF5DAA" w:rsidRPr="00AF5DAA" w:rsidRDefault="00AF5DAA" w:rsidP="00AF5DA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AF5DA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F5DAA">
        <w:rPr>
          <w:rFonts w:asciiTheme="majorHAnsi" w:hAnsiTheme="majorHAnsi" w:cstheme="majorHAnsi"/>
        </w:rPr>
        <w:t>xe</w:t>
      </w:r>
      <w:r>
        <w:rPr>
          <w:rFonts w:asciiTheme="majorHAnsi" w:hAnsiTheme="majorHAnsi" w:cstheme="majorHAnsi"/>
        </w:rPr>
        <w:t xml:space="preserve">cução das obras de implantação, </w:t>
      </w:r>
      <w:r w:rsidRPr="00AF5DAA">
        <w:rPr>
          <w:rFonts w:asciiTheme="majorHAnsi" w:hAnsiTheme="majorHAnsi" w:cstheme="majorHAnsi"/>
        </w:rPr>
        <w:t xml:space="preserve">pavimentação do contorno rodoviário Norte de Aracruz, trecho entr. ES - 124 (p/Guaraná) - entr. ES-257 (p/Barra do Riacho) com extensão de 7,27km, no município de Aracruz, na área de abrangência da Superintendência Executiva Regional I (SR-1) do Departamento de Edificações e de Rodovias do Espírito Santo - DER-ES. Executiva Regional I (SR-I) do DER-ES. Valor estimado: R$ 48.270.283,92 Início do acolhimento </w:t>
      </w:r>
      <w:r>
        <w:rPr>
          <w:rFonts w:asciiTheme="majorHAnsi" w:hAnsiTheme="majorHAnsi" w:cstheme="majorHAnsi"/>
        </w:rPr>
        <w:t>das propostas: 16/05/2023, às 08:00 horas</w:t>
      </w:r>
      <w:r w:rsidRPr="00AF5DAA">
        <w:rPr>
          <w:rFonts w:asciiTheme="majorHAnsi" w:hAnsiTheme="majorHAnsi" w:cstheme="majorHAnsi"/>
        </w:rPr>
        <w:t>. Limite para acolhimento d</w:t>
      </w:r>
      <w:r>
        <w:rPr>
          <w:rFonts w:asciiTheme="majorHAnsi" w:hAnsiTheme="majorHAnsi" w:cstheme="majorHAnsi"/>
        </w:rPr>
        <w:t>as propostas: 06/06/2023, às 13:59 horas</w:t>
      </w:r>
      <w:r w:rsidRPr="00AF5DAA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06/06/2023, às 14:00 horas</w:t>
      </w:r>
      <w:r w:rsidRPr="00AF5DAA">
        <w:rPr>
          <w:rFonts w:asciiTheme="majorHAnsi" w:hAnsiTheme="majorHAnsi" w:cstheme="majorHAnsi"/>
        </w:rPr>
        <w:t>. Abertura da sessão e iníci</w:t>
      </w:r>
      <w:r>
        <w:rPr>
          <w:rFonts w:asciiTheme="majorHAnsi" w:hAnsiTheme="majorHAnsi" w:cstheme="majorHAnsi"/>
        </w:rPr>
        <w:t>o da disputa: 06/06/2023, às 15:00 horas</w:t>
      </w:r>
      <w:r w:rsidRPr="00AF5DAA">
        <w:rPr>
          <w:rFonts w:asciiTheme="majorHAnsi" w:hAnsiTheme="majorHAnsi" w:cstheme="majorHAnsi"/>
        </w:rPr>
        <w:t xml:space="preserve">. Local de realização da </w:t>
      </w:r>
      <w:r>
        <w:rPr>
          <w:rFonts w:asciiTheme="majorHAnsi" w:hAnsiTheme="majorHAnsi" w:cstheme="majorHAnsi"/>
        </w:rPr>
        <w:t xml:space="preserve">sessão pública eletrônica: </w:t>
      </w:r>
      <w:hyperlink r:id="rId119" w:history="1">
        <w:r w:rsidRPr="005F41F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F5DAA">
        <w:rPr>
          <w:rFonts w:asciiTheme="majorHAnsi" w:hAnsiTheme="majorHAnsi" w:cstheme="majorHAnsi"/>
        </w:rPr>
        <w:t>. O edital estará d</w:t>
      </w:r>
      <w:r>
        <w:rPr>
          <w:rFonts w:asciiTheme="majorHAnsi" w:hAnsiTheme="majorHAnsi" w:cstheme="majorHAnsi"/>
        </w:rPr>
        <w:t xml:space="preserve">isponível, no endereço </w:t>
      </w:r>
      <w:hyperlink r:id="rId120" w:history="1">
        <w:r w:rsidRPr="005F41FB">
          <w:rPr>
            <w:rStyle w:val="Hyperlink"/>
            <w:rFonts w:asciiTheme="majorHAnsi" w:hAnsiTheme="majorHAnsi" w:cstheme="majorHAnsi"/>
          </w:rPr>
          <w:t>www.der.es.gov.br/licitacoes-2</w:t>
        </w:r>
      </w:hyperlink>
      <w:r w:rsidRPr="00AF5DAA">
        <w:rPr>
          <w:rFonts w:asciiTheme="majorHAnsi" w:hAnsiTheme="majorHAnsi" w:cstheme="majorHAnsi"/>
        </w:rPr>
        <w:t xml:space="preserve">, a partir de 16/05/2023. Contato: </w:t>
      </w:r>
      <w:hyperlink r:id="rId121" w:history="1">
        <w:r w:rsidRPr="005F41FB">
          <w:rPr>
            <w:rStyle w:val="Hyperlink"/>
            <w:rFonts w:asciiTheme="majorHAnsi" w:hAnsiTheme="majorHAnsi" w:cstheme="majorHAnsi"/>
          </w:rPr>
          <w:t>licitacoesrdc-der@der.es.gov.br</w:t>
        </w:r>
      </w:hyperlink>
      <w:r>
        <w:rPr>
          <w:rFonts w:asciiTheme="majorHAnsi" w:hAnsiTheme="majorHAnsi" w:cstheme="majorHAnsi"/>
        </w:rPr>
        <w:t>,</w:t>
      </w:r>
      <w:r w:rsidRPr="00AF5DA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(27) </w:t>
      </w:r>
      <w:r w:rsidRPr="00AF5DAA">
        <w:rPr>
          <w:rFonts w:asciiTheme="majorHAnsi" w:hAnsiTheme="majorHAnsi" w:cstheme="majorHAnsi"/>
        </w:rPr>
        <w:t>3636-2049.</w:t>
      </w:r>
    </w:p>
    <w:p w14:paraId="4D388088" w14:textId="77777777" w:rsidR="000E0350" w:rsidRDefault="000E0350" w:rsidP="003202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4188C76" w14:textId="77777777" w:rsidR="001628EC" w:rsidRDefault="001628EC" w:rsidP="003202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638F093" w14:textId="072A129C" w:rsidR="001628EC" w:rsidRPr="001628EC" w:rsidRDefault="001628EC" w:rsidP="003202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1628EC">
        <w:rPr>
          <w:rFonts w:asciiTheme="majorHAnsi" w:hAnsiTheme="majorHAnsi" w:cstheme="majorHAnsi"/>
          <w:b/>
        </w:rPr>
        <w:t>PREFEITURA MUNICIPAL DA SERRA - CONCORRÊNCIA PÚBLICA Nº 011/2023</w:t>
      </w:r>
    </w:p>
    <w:p w14:paraId="662615DA" w14:textId="0F635D3E" w:rsidR="00104CC3" w:rsidRPr="001628EC" w:rsidRDefault="001628EC" w:rsidP="003202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AF5DA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E</w:t>
      </w:r>
      <w:r w:rsidRPr="001628EC">
        <w:rPr>
          <w:rFonts w:asciiTheme="majorHAnsi" w:hAnsiTheme="majorHAnsi" w:cstheme="majorHAnsi"/>
        </w:rPr>
        <w:t xml:space="preserve">xecução das obras de construção de um CMEI no Bairro Enseada </w:t>
      </w:r>
      <w:proofErr w:type="spellStart"/>
      <w:r w:rsidRPr="001628EC">
        <w:rPr>
          <w:rFonts w:asciiTheme="majorHAnsi" w:hAnsiTheme="majorHAnsi" w:cstheme="majorHAnsi"/>
        </w:rPr>
        <w:t>Jacaraípe</w:t>
      </w:r>
      <w:proofErr w:type="spellEnd"/>
      <w:r w:rsidRPr="001628EC">
        <w:rPr>
          <w:rFonts w:asciiTheme="majorHAnsi" w:hAnsiTheme="majorHAnsi" w:cstheme="majorHAnsi"/>
        </w:rPr>
        <w:t xml:space="preserve">, neste município da Serra/ES. O Início da Sessão Pública e recebimento dos envelopes será às 14:00 horas do dia 23 de maio de 2023, na sede da CPL/SEOB, a Rua Maestro Antônio Cícero, nº 111, Anexo SEOB - Térreo, Centro, </w:t>
      </w:r>
      <w:proofErr w:type="spellStart"/>
      <w:r w:rsidRPr="001628EC">
        <w:rPr>
          <w:rFonts w:asciiTheme="majorHAnsi" w:hAnsiTheme="majorHAnsi" w:cstheme="majorHAnsi"/>
        </w:rPr>
        <w:t>Serra-ES</w:t>
      </w:r>
      <w:proofErr w:type="spellEnd"/>
      <w:r w:rsidRPr="001628EC">
        <w:rPr>
          <w:rFonts w:asciiTheme="majorHAnsi" w:hAnsiTheme="majorHAnsi" w:cstheme="majorHAnsi"/>
        </w:rPr>
        <w:t>. Informações</w:t>
      </w:r>
      <w:r w:rsidRPr="001628EC">
        <w:rPr>
          <w:rFonts w:asciiTheme="majorHAnsi" w:hAnsiTheme="majorHAnsi" w:cstheme="majorHAnsi"/>
        </w:rPr>
        <w:t xml:space="preserve"> </w:t>
      </w:r>
      <w:r w:rsidRPr="001628EC">
        <w:rPr>
          <w:rFonts w:asciiTheme="majorHAnsi" w:hAnsiTheme="majorHAnsi" w:cstheme="majorHAnsi"/>
        </w:rPr>
        <w:t xml:space="preserve">3291.2146. O Edital e anexos poderão ser obtidos mediante apresentação de </w:t>
      </w:r>
      <w:proofErr w:type="spellStart"/>
      <w:r w:rsidRPr="001628EC">
        <w:rPr>
          <w:rFonts w:asciiTheme="majorHAnsi" w:hAnsiTheme="majorHAnsi" w:cstheme="majorHAnsi"/>
        </w:rPr>
        <w:t>Pendrive</w:t>
      </w:r>
      <w:proofErr w:type="spellEnd"/>
      <w:r w:rsidRPr="001628EC">
        <w:rPr>
          <w:rFonts w:asciiTheme="majorHAnsi" w:hAnsiTheme="majorHAnsi" w:cstheme="majorHAnsi"/>
        </w:rPr>
        <w:t xml:space="preserve"> e no site oficial do Município.</w:t>
      </w:r>
    </w:p>
    <w:p w14:paraId="6B40E7C0" w14:textId="77777777" w:rsidR="00115E2D" w:rsidRPr="00B35CCD" w:rsidRDefault="00115E2D" w:rsidP="003202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6789633" w14:textId="38AF4ECF" w:rsidR="00ED0A44" w:rsidRPr="00104CC3" w:rsidRDefault="00104CC3" w:rsidP="00115E2D">
      <w:pPr>
        <w:spacing w:line="320" w:lineRule="exact"/>
        <w:jc w:val="center"/>
        <w:rPr>
          <w:rFonts w:asciiTheme="majorHAnsi" w:hAnsiTheme="majorHAnsi" w:cstheme="majorHAnsi"/>
          <w:b/>
        </w:rPr>
      </w:pPr>
      <w:r w:rsidRPr="00104CC3">
        <w:rPr>
          <w:rFonts w:asciiTheme="majorHAnsi" w:hAnsiTheme="majorHAnsi" w:cstheme="majorHAnsi"/>
          <w:b/>
        </w:rPr>
        <w:t>ESTADO DO MATO GROSSO DO SUL</w:t>
      </w:r>
    </w:p>
    <w:p w14:paraId="0DCFB486" w14:textId="77777777" w:rsidR="00104CC3" w:rsidRDefault="00104CC3" w:rsidP="00115E2D">
      <w:pPr>
        <w:spacing w:line="320" w:lineRule="exact"/>
        <w:jc w:val="both"/>
        <w:rPr>
          <w:rFonts w:asciiTheme="majorHAnsi" w:hAnsiTheme="majorHAnsi" w:cstheme="majorHAnsi"/>
          <w:b/>
        </w:rPr>
      </w:pPr>
    </w:p>
    <w:p w14:paraId="34079980" w14:textId="77777777" w:rsidR="00115E2D" w:rsidRDefault="00115E2D" w:rsidP="00115E2D">
      <w:pPr>
        <w:spacing w:line="320" w:lineRule="exact"/>
        <w:jc w:val="both"/>
        <w:rPr>
          <w:rFonts w:asciiTheme="majorHAnsi" w:hAnsiTheme="majorHAnsi" w:cstheme="majorHAnsi"/>
          <w:b/>
        </w:rPr>
      </w:pPr>
    </w:p>
    <w:p w14:paraId="1F45C3AB" w14:textId="77777777" w:rsidR="009A1132" w:rsidRPr="009A1132" w:rsidRDefault="009A1132" w:rsidP="00115E2D">
      <w:pPr>
        <w:spacing w:line="320" w:lineRule="exact"/>
        <w:jc w:val="both"/>
        <w:rPr>
          <w:rFonts w:asciiTheme="majorHAnsi" w:hAnsiTheme="majorHAnsi" w:cstheme="majorHAnsi"/>
          <w:b/>
        </w:rPr>
      </w:pPr>
      <w:r w:rsidRPr="009A1132">
        <w:rPr>
          <w:rFonts w:asciiTheme="majorHAnsi" w:hAnsiTheme="majorHAnsi" w:cstheme="majorHAnsi"/>
          <w:b/>
        </w:rPr>
        <w:t>SENAI - SERVIÇO NACIONAL DE APRENDIZAGEM INDUSTRIAL - CONCORRÊNCIA Nº 2/2022</w:t>
      </w:r>
    </w:p>
    <w:p w14:paraId="744D20D7" w14:textId="337F9E23" w:rsidR="00104CC3" w:rsidRPr="00E87872" w:rsidRDefault="009A1132" w:rsidP="00115E2D">
      <w:pPr>
        <w:spacing w:line="320" w:lineRule="exact"/>
        <w:jc w:val="both"/>
        <w:rPr>
          <w:rFonts w:asciiTheme="majorHAnsi" w:hAnsiTheme="majorHAnsi" w:cstheme="majorHAnsi"/>
        </w:rPr>
      </w:pPr>
      <w:r w:rsidRPr="009A113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A1132">
        <w:rPr>
          <w:rFonts w:asciiTheme="majorHAnsi" w:hAnsiTheme="majorHAnsi" w:cstheme="majorHAnsi"/>
        </w:rPr>
        <w:t xml:space="preserve">xecução de obra de construção do Centro Integrado SESI/SENAI no município de Paranaíba/MS. Data de abertura: 09/05/2023 às 08h30min de MS. Retirada do Edital: </w:t>
      </w:r>
      <w:hyperlink r:id="rId122" w:history="1">
        <w:r w:rsidR="00E87872" w:rsidRPr="005F41FB">
          <w:rPr>
            <w:rStyle w:val="Hyperlink"/>
            <w:rFonts w:asciiTheme="majorHAnsi" w:hAnsiTheme="majorHAnsi" w:cstheme="majorHAnsi"/>
          </w:rPr>
          <w:t>http://compras.sfiems.com.br</w:t>
        </w:r>
      </w:hyperlink>
      <w:r w:rsidRPr="009A1132">
        <w:rPr>
          <w:rFonts w:asciiTheme="majorHAnsi" w:hAnsiTheme="majorHAnsi" w:cstheme="majorHAnsi"/>
        </w:rPr>
        <w:t xml:space="preserve">. Maiores informações pelo e-mail: </w:t>
      </w:r>
      <w:hyperlink r:id="rId123" w:history="1">
        <w:r w:rsidR="00E87872" w:rsidRPr="005F41FB">
          <w:rPr>
            <w:rStyle w:val="Hyperlink"/>
            <w:rFonts w:asciiTheme="majorHAnsi" w:hAnsiTheme="majorHAnsi" w:cstheme="majorHAnsi"/>
          </w:rPr>
          <w:t>cpl@sfiems.org.br</w:t>
        </w:r>
      </w:hyperlink>
      <w:r w:rsidRPr="009A1132">
        <w:rPr>
          <w:rFonts w:asciiTheme="majorHAnsi" w:hAnsiTheme="majorHAnsi" w:cstheme="majorHAnsi"/>
        </w:rPr>
        <w:t>.</w:t>
      </w:r>
    </w:p>
    <w:p w14:paraId="79685832" w14:textId="77777777" w:rsidR="00104CC3" w:rsidRDefault="00104CC3" w:rsidP="00115E2D">
      <w:pPr>
        <w:spacing w:line="320" w:lineRule="exact"/>
        <w:jc w:val="both"/>
        <w:rPr>
          <w:rFonts w:asciiTheme="majorHAnsi" w:hAnsiTheme="majorHAnsi" w:cstheme="majorHAnsi"/>
          <w:b/>
        </w:rPr>
      </w:pPr>
    </w:p>
    <w:p w14:paraId="537CE86A" w14:textId="77777777" w:rsidR="00115E2D" w:rsidRDefault="00115E2D" w:rsidP="00115E2D">
      <w:pPr>
        <w:spacing w:line="320" w:lineRule="exact"/>
        <w:jc w:val="both"/>
        <w:rPr>
          <w:rFonts w:asciiTheme="majorHAnsi" w:hAnsiTheme="majorHAnsi" w:cstheme="majorHAnsi"/>
          <w:b/>
        </w:rPr>
      </w:pPr>
    </w:p>
    <w:p w14:paraId="37F2A026" w14:textId="59017895" w:rsidR="00177CB7" w:rsidRDefault="00177CB7" w:rsidP="00115E2D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AF5DAA">
        <w:rPr>
          <w:rFonts w:asciiTheme="majorHAnsi" w:hAnsiTheme="majorHAnsi" w:cstheme="majorHAnsi"/>
          <w:b/>
        </w:rPr>
        <w:t xml:space="preserve">ESTADO DO </w:t>
      </w:r>
      <w:r>
        <w:rPr>
          <w:rFonts w:asciiTheme="majorHAnsi" w:hAnsiTheme="majorHAnsi" w:cstheme="majorHAnsi"/>
          <w:b/>
        </w:rPr>
        <w:t>PARÁ</w:t>
      </w:r>
    </w:p>
    <w:p w14:paraId="287BC2F9" w14:textId="77777777" w:rsidR="00177CB7" w:rsidRDefault="00177CB7" w:rsidP="00115E2D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2989AF2" w14:textId="77777777" w:rsidR="00115E2D" w:rsidRDefault="00115E2D" w:rsidP="00115E2D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67FAF010" w14:textId="36D5430A" w:rsidR="00105020" w:rsidRPr="00105020" w:rsidRDefault="00105020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105020">
        <w:rPr>
          <w:rFonts w:asciiTheme="majorHAnsi" w:hAnsiTheme="majorHAnsi" w:cstheme="majorHAnsi"/>
          <w:b/>
        </w:rPr>
        <w:t>DNIT - SUPERINTENDÊNCIA REGIONAL NO PARÁ - PREGÃO ELETRÔNICO Nº 173/2023</w:t>
      </w:r>
    </w:p>
    <w:p w14:paraId="76984096" w14:textId="2178E9BE" w:rsidR="008C2469" w:rsidRDefault="00105020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105020">
        <w:rPr>
          <w:rFonts w:asciiTheme="majorHAnsi" w:hAnsiTheme="majorHAnsi" w:cstheme="majorHAnsi"/>
        </w:rPr>
        <w:t>Objeto: Seleção da proposta mais vantajo</w:t>
      </w:r>
      <w:r>
        <w:rPr>
          <w:rFonts w:asciiTheme="majorHAnsi" w:hAnsiTheme="majorHAnsi" w:cstheme="majorHAnsi"/>
        </w:rPr>
        <w:t xml:space="preserve">sa para serviços de manutenção, conservação, recuperação, </w:t>
      </w:r>
      <w:r w:rsidRPr="00105020">
        <w:rPr>
          <w:rFonts w:asciiTheme="majorHAnsi" w:hAnsiTheme="majorHAnsi" w:cstheme="majorHAnsi"/>
        </w:rPr>
        <w:t xml:space="preserve">rodoviária referente ao Plano Anual de Trabalho e Orçamento - P.A.T.O na Rodovia: BR-230/PA; TRECHO: Divisa TO/PA (início da ponte sobre o Rio Araguaia) - Divisa PA/AM (Igarapé Palmares); SUBT R EC H </w:t>
      </w:r>
      <w:r w:rsidR="00A66E9D" w:rsidRPr="00105020">
        <w:rPr>
          <w:rFonts w:asciiTheme="majorHAnsi" w:hAnsiTheme="majorHAnsi" w:cstheme="majorHAnsi"/>
        </w:rPr>
        <w:t>O:</w:t>
      </w:r>
      <w:r w:rsidRPr="00105020">
        <w:rPr>
          <w:rFonts w:asciiTheme="majorHAnsi" w:hAnsiTheme="majorHAnsi" w:cstheme="majorHAnsi"/>
        </w:rPr>
        <w:t xml:space="preserve"> Entroncamento da PA-268 (p/ Itupiranga) - Entroncamento da BR-422 (Novo Repartimento); SEGMENTO: km 188,48 ao km 301,10; EXTENSÃO: 112,62 km</w:t>
      </w:r>
      <w:r w:rsidR="008C2469">
        <w:rPr>
          <w:rFonts w:asciiTheme="majorHAnsi" w:hAnsiTheme="majorHAnsi" w:cstheme="majorHAnsi"/>
        </w:rPr>
        <w:t>. Edital: 24/04/2023 das 08:00 às 12:</w:t>
      </w:r>
      <w:r w:rsidRPr="00105020">
        <w:rPr>
          <w:rFonts w:asciiTheme="majorHAnsi" w:hAnsiTheme="majorHAnsi" w:cstheme="majorHAnsi"/>
        </w:rPr>
        <w:t>00</w:t>
      </w:r>
      <w:r w:rsidR="008C2469">
        <w:rPr>
          <w:rFonts w:asciiTheme="majorHAnsi" w:hAnsiTheme="majorHAnsi" w:cstheme="majorHAnsi"/>
        </w:rPr>
        <w:t xml:space="preserve"> horas e das 13:00 às 17:</w:t>
      </w:r>
      <w:r w:rsidRPr="00105020">
        <w:rPr>
          <w:rFonts w:asciiTheme="majorHAnsi" w:hAnsiTheme="majorHAnsi" w:cstheme="majorHAnsi"/>
        </w:rPr>
        <w:t>00</w:t>
      </w:r>
      <w:r w:rsidR="008C2469">
        <w:rPr>
          <w:rFonts w:asciiTheme="majorHAnsi" w:hAnsiTheme="majorHAnsi" w:cstheme="majorHAnsi"/>
        </w:rPr>
        <w:t xml:space="preserve"> horas</w:t>
      </w:r>
      <w:r w:rsidRPr="00105020">
        <w:rPr>
          <w:rFonts w:asciiTheme="majorHAnsi" w:hAnsiTheme="majorHAnsi" w:cstheme="majorHAnsi"/>
        </w:rPr>
        <w:t xml:space="preserve">. Endereço: Rodovia Br 316 Km Zero, S/n - Castanheira, - Belém/PA ou </w:t>
      </w:r>
      <w:hyperlink r:id="rId124" w:history="1">
        <w:r w:rsidR="008C2469" w:rsidRPr="005F41FB">
          <w:rPr>
            <w:rStyle w:val="Hyperlink"/>
            <w:rFonts w:asciiTheme="majorHAnsi" w:hAnsiTheme="majorHAnsi" w:cstheme="majorHAnsi"/>
          </w:rPr>
          <w:t>https://www.gov.br/compras/edital/393016-5-00173-2023</w:t>
        </w:r>
      </w:hyperlink>
      <w:r w:rsidRPr="00105020">
        <w:rPr>
          <w:rFonts w:asciiTheme="majorHAnsi" w:hAnsiTheme="majorHAnsi" w:cstheme="majorHAnsi"/>
        </w:rPr>
        <w:t>. Entrega das Propostas: a partir de 2</w:t>
      </w:r>
      <w:r w:rsidR="008C2469">
        <w:rPr>
          <w:rFonts w:asciiTheme="majorHAnsi" w:hAnsiTheme="majorHAnsi" w:cstheme="majorHAnsi"/>
        </w:rPr>
        <w:t>4/04/2023 às 08:</w:t>
      </w:r>
      <w:r w:rsidRPr="00105020">
        <w:rPr>
          <w:rFonts w:asciiTheme="majorHAnsi" w:hAnsiTheme="majorHAnsi" w:cstheme="majorHAnsi"/>
        </w:rPr>
        <w:t>00</w:t>
      </w:r>
      <w:r w:rsidR="008C2469">
        <w:rPr>
          <w:rFonts w:asciiTheme="majorHAnsi" w:hAnsiTheme="majorHAnsi" w:cstheme="majorHAnsi"/>
        </w:rPr>
        <w:t xml:space="preserve"> horas</w:t>
      </w:r>
      <w:r w:rsidRPr="00105020">
        <w:rPr>
          <w:rFonts w:asciiTheme="majorHAnsi" w:hAnsiTheme="majorHAnsi" w:cstheme="majorHAnsi"/>
        </w:rPr>
        <w:t xml:space="preserve"> no site </w:t>
      </w:r>
      <w:hyperlink r:id="rId125" w:history="1">
        <w:r w:rsidR="008C2469" w:rsidRPr="005F41F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05020">
        <w:rPr>
          <w:rFonts w:asciiTheme="majorHAnsi" w:hAnsiTheme="majorHAnsi" w:cstheme="majorHAnsi"/>
        </w:rPr>
        <w:t xml:space="preserve">. Abertura </w:t>
      </w:r>
      <w:r w:rsidR="008C2469">
        <w:rPr>
          <w:rFonts w:asciiTheme="majorHAnsi" w:hAnsiTheme="majorHAnsi" w:cstheme="majorHAnsi"/>
        </w:rPr>
        <w:t>das Propostas: 08/05/2023 às 10:</w:t>
      </w:r>
      <w:r w:rsidRPr="00105020">
        <w:rPr>
          <w:rFonts w:asciiTheme="majorHAnsi" w:hAnsiTheme="majorHAnsi" w:cstheme="majorHAnsi"/>
        </w:rPr>
        <w:t>00</w:t>
      </w:r>
      <w:r w:rsidR="008C2469">
        <w:rPr>
          <w:rFonts w:asciiTheme="majorHAnsi" w:hAnsiTheme="majorHAnsi" w:cstheme="majorHAnsi"/>
        </w:rPr>
        <w:t xml:space="preserve"> horas</w:t>
      </w:r>
      <w:r w:rsidRPr="00105020">
        <w:rPr>
          <w:rFonts w:asciiTheme="majorHAnsi" w:hAnsiTheme="majorHAnsi" w:cstheme="majorHAnsi"/>
        </w:rPr>
        <w:t xml:space="preserve"> no site </w:t>
      </w:r>
      <w:hyperlink r:id="rId126" w:history="1">
        <w:r w:rsidR="008C2469" w:rsidRPr="005F41F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05020">
        <w:rPr>
          <w:rFonts w:asciiTheme="majorHAnsi" w:hAnsiTheme="majorHAnsi" w:cstheme="majorHAnsi"/>
        </w:rPr>
        <w:t xml:space="preserve">. Informações Gerais: Edital </w:t>
      </w:r>
      <w:r w:rsidR="00A66E9D" w:rsidRPr="00105020">
        <w:rPr>
          <w:rFonts w:asciiTheme="majorHAnsi" w:hAnsiTheme="majorHAnsi" w:cstheme="majorHAnsi"/>
        </w:rPr>
        <w:t>disponível</w:t>
      </w:r>
      <w:r w:rsidRPr="00105020">
        <w:rPr>
          <w:rFonts w:asciiTheme="majorHAnsi" w:hAnsiTheme="majorHAnsi" w:cstheme="majorHAnsi"/>
        </w:rPr>
        <w:t xml:space="preserve"> no link </w:t>
      </w:r>
      <w:hyperlink r:id="rId127" w:history="1">
        <w:r w:rsidR="008C2469" w:rsidRPr="005F41FB">
          <w:rPr>
            <w:rStyle w:val="Hyperlink"/>
            <w:rFonts w:asciiTheme="majorHAnsi" w:hAnsiTheme="majorHAnsi" w:cstheme="majorHAnsi"/>
          </w:rPr>
          <w:t>https://www.gov.br/dnit/pt-br/assuntos/licitacoes/superintendencias</w:t>
        </w:r>
      </w:hyperlink>
      <w:r w:rsidRPr="00105020">
        <w:rPr>
          <w:rFonts w:asciiTheme="majorHAnsi" w:hAnsiTheme="majorHAnsi" w:cstheme="majorHAnsi"/>
        </w:rPr>
        <w:t xml:space="preserve"> ou no Portal </w:t>
      </w:r>
      <w:hyperlink r:id="rId128" w:history="1">
        <w:r w:rsidR="008C2469" w:rsidRPr="005F41F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05020">
        <w:rPr>
          <w:rFonts w:asciiTheme="majorHAnsi" w:hAnsiTheme="majorHAnsi" w:cstheme="majorHAnsi"/>
        </w:rPr>
        <w:t>. Maiores informações: Whatsapp</w:t>
      </w:r>
      <w:r w:rsidR="008C2469">
        <w:rPr>
          <w:rFonts w:asciiTheme="majorHAnsi" w:hAnsiTheme="majorHAnsi" w:cstheme="majorHAnsi"/>
        </w:rPr>
        <w:t xml:space="preserve"> (</w:t>
      </w:r>
      <w:r w:rsidR="00A66E9D">
        <w:rPr>
          <w:rFonts w:asciiTheme="majorHAnsi" w:hAnsiTheme="majorHAnsi" w:cstheme="majorHAnsi"/>
        </w:rPr>
        <w:t>91) 98268.0004</w:t>
      </w:r>
      <w:r w:rsidR="008C2469">
        <w:rPr>
          <w:rFonts w:asciiTheme="majorHAnsi" w:hAnsiTheme="majorHAnsi" w:cstheme="majorHAnsi"/>
        </w:rPr>
        <w:t xml:space="preserve">. Esclarecimento, </w:t>
      </w:r>
      <w:r w:rsidRPr="00105020">
        <w:rPr>
          <w:rFonts w:asciiTheme="majorHAnsi" w:hAnsiTheme="majorHAnsi" w:cstheme="majorHAnsi"/>
        </w:rPr>
        <w:t xml:space="preserve">impugnação: </w:t>
      </w:r>
      <w:hyperlink r:id="rId129" w:history="1">
        <w:r w:rsidR="008C2469" w:rsidRPr="005F41FB">
          <w:rPr>
            <w:rStyle w:val="Hyperlink"/>
            <w:rFonts w:asciiTheme="majorHAnsi" w:hAnsiTheme="majorHAnsi" w:cstheme="majorHAnsi"/>
          </w:rPr>
          <w:t>scl.pa@dnit.gov.br</w:t>
        </w:r>
      </w:hyperlink>
      <w:r w:rsidR="008C2469">
        <w:rPr>
          <w:rFonts w:asciiTheme="majorHAnsi" w:hAnsiTheme="majorHAnsi" w:cstheme="majorHAnsi"/>
        </w:rPr>
        <w:t>.</w:t>
      </w:r>
    </w:p>
    <w:p w14:paraId="6050C804" w14:textId="77777777" w:rsidR="008C2469" w:rsidRDefault="008C2469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9ED14AE" w14:textId="77777777" w:rsidR="00115E2D" w:rsidRPr="002E6C50" w:rsidRDefault="00115E2D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4DE520C" w14:textId="664A0314" w:rsidR="002E6C50" w:rsidRPr="002E6C50" w:rsidRDefault="002E6C50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2E6C50">
        <w:rPr>
          <w:rFonts w:asciiTheme="majorHAnsi" w:hAnsiTheme="majorHAnsi" w:cstheme="majorHAnsi"/>
          <w:b/>
        </w:rPr>
        <w:t xml:space="preserve">SERVIÇO DE CADASTRO E LICITAÇÕES - AVISO DE REABERTURA </w:t>
      </w:r>
      <w:r w:rsidR="0084320A">
        <w:rPr>
          <w:rFonts w:asciiTheme="majorHAnsi" w:hAnsiTheme="majorHAnsi" w:cstheme="majorHAnsi"/>
          <w:b/>
        </w:rPr>
        <w:t>-</w:t>
      </w:r>
      <w:r w:rsidRPr="002E6C50">
        <w:rPr>
          <w:rFonts w:asciiTheme="majorHAnsi" w:hAnsiTheme="majorHAnsi" w:cstheme="majorHAnsi"/>
          <w:b/>
        </w:rPr>
        <w:t xml:space="preserve"> PREGÃO Nº 109/2023</w:t>
      </w:r>
    </w:p>
    <w:p w14:paraId="161620FD" w14:textId="4927C0F5" w:rsidR="008C2469" w:rsidRPr="002E6C50" w:rsidRDefault="002E6C50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2E6C50">
        <w:rPr>
          <w:rFonts w:asciiTheme="majorHAnsi" w:hAnsiTheme="majorHAnsi" w:cstheme="majorHAnsi"/>
        </w:rPr>
        <w:t xml:space="preserve">Objeto: </w:t>
      </w:r>
      <w:r w:rsidR="00EC27E7">
        <w:rPr>
          <w:rFonts w:asciiTheme="majorHAnsi" w:hAnsiTheme="majorHAnsi" w:cstheme="majorHAnsi"/>
        </w:rPr>
        <w:t>E</w:t>
      </w:r>
      <w:r w:rsidRPr="002E6C50">
        <w:rPr>
          <w:rFonts w:asciiTheme="majorHAnsi" w:hAnsiTheme="majorHAnsi" w:cstheme="majorHAnsi"/>
        </w:rPr>
        <w:t>xecução dos serviços de man</w:t>
      </w:r>
      <w:r w:rsidR="00EC27E7">
        <w:rPr>
          <w:rFonts w:asciiTheme="majorHAnsi" w:hAnsiTheme="majorHAnsi" w:cstheme="majorHAnsi"/>
        </w:rPr>
        <w:t>utenção, conservação, recuperação,</w:t>
      </w:r>
      <w:r w:rsidRPr="002E6C50">
        <w:rPr>
          <w:rFonts w:asciiTheme="majorHAnsi" w:hAnsiTheme="majorHAnsi" w:cstheme="majorHAnsi"/>
        </w:rPr>
        <w:t xml:space="preserve"> rodoviária referente ao Plano Anual de Trabalho e Orçamento P.A.T.O na Rodovia: BR-230/PA, TRECHO: Divisa TO/PA Divisa PA/</w:t>
      </w:r>
      <w:r w:rsidR="00A66E9D" w:rsidRPr="002E6C50">
        <w:rPr>
          <w:rFonts w:asciiTheme="majorHAnsi" w:hAnsiTheme="majorHAnsi" w:cstheme="majorHAnsi"/>
        </w:rPr>
        <w:t>AM,</w:t>
      </w:r>
      <w:r w:rsidRPr="002E6C50">
        <w:rPr>
          <w:rFonts w:asciiTheme="majorHAnsi" w:hAnsiTheme="majorHAnsi" w:cstheme="majorHAnsi"/>
        </w:rPr>
        <w:t xml:space="preserve"> SUBTRECHO: fim travessia Urbana de Altamira fim da pavimentação, SEGMENTO: Km 649,50 Km 750,90 (correspondente ao lote 5); EXTENSÃO: 101,40 km.</w:t>
      </w:r>
      <w:r w:rsidR="00EC27E7">
        <w:rPr>
          <w:rFonts w:asciiTheme="majorHAnsi" w:hAnsiTheme="majorHAnsi" w:cstheme="majorHAnsi"/>
        </w:rPr>
        <w:t xml:space="preserve"> Novo Edital: 20/04/2023 das 08:00 às 12:</w:t>
      </w:r>
      <w:r w:rsidRPr="002E6C50">
        <w:rPr>
          <w:rFonts w:asciiTheme="majorHAnsi" w:hAnsiTheme="majorHAnsi" w:cstheme="majorHAnsi"/>
        </w:rPr>
        <w:t>00</w:t>
      </w:r>
      <w:r w:rsidR="00EC27E7">
        <w:rPr>
          <w:rFonts w:asciiTheme="majorHAnsi" w:hAnsiTheme="majorHAnsi" w:cstheme="majorHAnsi"/>
        </w:rPr>
        <w:t xml:space="preserve"> horas</w:t>
      </w:r>
      <w:r w:rsidRPr="002E6C50">
        <w:rPr>
          <w:rFonts w:asciiTheme="majorHAnsi" w:hAnsiTheme="majorHAnsi" w:cstheme="majorHAnsi"/>
        </w:rPr>
        <w:t xml:space="preserve"> e de</w:t>
      </w:r>
      <w:r w:rsidR="00EC27E7">
        <w:rPr>
          <w:rFonts w:asciiTheme="majorHAnsi" w:hAnsiTheme="majorHAnsi" w:cstheme="majorHAnsi"/>
        </w:rPr>
        <w:t xml:space="preserve"> 13:00 às 17:</w:t>
      </w:r>
      <w:r w:rsidRPr="002E6C50">
        <w:rPr>
          <w:rFonts w:asciiTheme="majorHAnsi" w:hAnsiTheme="majorHAnsi" w:cstheme="majorHAnsi"/>
        </w:rPr>
        <w:t>00</w:t>
      </w:r>
      <w:r w:rsidR="00EC27E7">
        <w:rPr>
          <w:rFonts w:asciiTheme="majorHAnsi" w:hAnsiTheme="majorHAnsi" w:cstheme="majorHAnsi"/>
        </w:rPr>
        <w:t xml:space="preserve"> horas</w:t>
      </w:r>
      <w:r w:rsidRPr="002E6C50">
        <w:rPr>
          <w:rFonts w:asciiTheme="majorHAnsi" w:hAnsiTheme="majorHAnsi" w:cstheme="majorHAnsi"/>
        </w:rPr>
        <w:t xml:space="preserve">. Endereço: Rodovia Br 316 Km Zero, S/n - Castanheira BELEM </w:t>
      </w:r>
      <w:r w:rsidR="00A66E9D">
        <w:rPr>
          <w:rFonts w:asciiTheme="majorHAnsi" w:hAnsiTheme="majorHAnsi" w:cstheme="majorHAnsi"/>
        </w:rPr>
        <w:t>–</w:t>
      </w:r>
      <w:r w:rsidRPr="002E6C50">
        <w:rPr>
          <w:rFonts w:asciiTheme="majorHAnsi" w:hAnsiTheme="majorHAnsi" w:cstheme="majorHAnsi"/>
        </w:rPr>
        <w:t xml:space="preserve"> PA</w:t>
      </w:r>
      <w:r w:rsidR="00A66E9D">
        <w:rPr>
          <w:rFonts w:asciiTheme="majorHAnsi" w:hAnsiTheme="majorHAnsi" w:cstheme="majorHAnsi"/>
        </w:rPr>
        <w:t xml:space="preserve">. </w:t>
      </w:r>
      <w:r w:rsidRPr="002E6C50">
        <w:rPr>
          <w:rFonts w:asciiTheme="majorHAnsi" w:hAnsiTheme="majorHAnsi" w:cstheme="majorHAnsi"/>
        </w:rPr>
        <w:t>Entrega das Proposta</w:t>
      </w:r>
      <w:r w:rsidR="00EC27E7">
        <w:rPr>
          <w:rFonts w:asciiTheme="majorHAnsi" w:hAnsiTheme="majorHAnsi" w:cstheme="majorHAnsi"/>
        </w:rPr>
        <w:t>s: a partir de 20/04/2023 às 08:</w:t>
      </w:r>
      <w:r w:rsidRPr="002E6C50">
        <w:rPr>
          <w:rFonts w:asciiTheme="majorHAnsi" w:hAnsiTheme="majorHAnsi" w:cstheme="majorHAnsi"/>
        </w:rPr>
        <w:t>00</w:t>
      </w:r>
      <w:r w:rsidR="00EC27E7">
        <w:rPr>
          <w:rFonts w:asciiTheme="majorHAnsi" w:hAnsiTheme="majorHAnsi" w:cstheme="majorHAnsi"/>
        </w:rPr>
        <w:t xml:space="preserve"> horas</w:t>
      </w:r>
      <w:r w:rsidRPr="002E6C50">
        <w:rPr>
          <w:rFonts w:asciiTheme="majorHAnsi" w:hAnsiTheme="majorHAnsi" w:cstheme="majorHAnsi"/>
        </w:rPr>
        <w:t xml:space="preserve"> no site </w:t>
      </w:r>
      <w:hyperlink r:id="rId130" w:history="1">
        <w:r w:rsidR="00EC27E7" w:rsidRPr="005F41F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2E6C50">
        <w:rPr>
          <w:rFonts w:asciiTheme="majorHAnsi" w:hAnsiTheme="majorHAnsi" w:cstheme="majorHAnsi"/>
        </w:rPr>
        <w:t>. Abertura d</w:t>
      </w:r>
      <w:r w:rsidR="00EC27E7">
        <w:rPr>
          <w:rFonts w:asciiTheme="majorHAnsi" w:hAnsiTheme="majorHAnsi" w:cstheme="majorHAnsi"/>
        </w:rPr>
        <w:t>as Propostas: 04/05/2023, às 10:</w:t>
      </w:r>
      <w:r w:rsidRPr="002E6C50">
        <w:rPr>
          <w:rFonts w:asciiTheme="majorHAnsi" w:hAnsiTheme="majorHAnsi" w:cstheme="majorHAnsi"/>
        </w:rPr>
        <w:t>00</w:t>
      </w:r>
      <w:r w:rsidR="00EC27E7">
        <w:rPr>
          <w:rFonts w:asciiTheme="majorHAnsi" w:hAnsiTheme="majorHAnsi" w:cstheme="majorHAnsi"/>
        </w:rPr>
        <w:t xml:space="preserve"> horas</w:t>
      </w:r>
      <w:r w:rsidRPr="002E6C50">
        <w:rPr>
          <w:rFonts w:asciiTheme="majorHAnsi" w:hAnsiTheme="majorHAnsi" w:cstheme="majorHAnsi"/>
        </w:rPr>
        <w:t xml:space="preserve"> no site </w:t>
      </w:r>
      <w:hyperlink r:id="rId131" w:history="1">
        <w:r w:rsidR="00EC27E7" w:rsidRPr="005F41F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2E6C50">
        <w:rPr>
          <w:rFonts w:asciiTheme="majorHAnsi" w:hAnsiTheme="majorHAnsi" w:cstheme="majorHAnsi"/>
        </w:rPr>
        <w:t>.</w:t>
      </w:r>
    </w:p>
    <w:p w14:paraId="69FC5416" w14:textId="77777777" w:rsidR="008C2469" w:rsidRDefault="008C2469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9920ED6" w14:textId="77777777" w:rsidR="00104CC3" w:rsidRDefault="00104CC3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19310D3" w14:textId="77777777" w:rsidR="00115E2D" w:rsidRDefault="00115E2D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1F91A44" w14:textId="77777777" w:rsidR="00115E2D" w:rsidRDefault="00115E2D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C714B3D" w14:textId="77777777" w:rsidR="00115E2D" w:rsidRDefault="00115E2D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16052C4" w14:textId="77777777" w:rsidR="00115E2D" w:rsidRDefault="00115E2D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ADD4602" w14:textId="77777777" w:rsidR="00454E89" w:rsidRDefault="00454E89" w:rsidP="00115E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753EE23" w14:textId="77777777" w:rsidR="00115E2D" w:rsidRDefault="00115E2D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634FF750" w14:textId="29E1A04C" w:rsidR="00104CC3" w:rsidRPr="00115E2D" w:rsidRDefault="00B06310" w:rsidP="00115E2D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  <w:r w:rsidRPr="00115E2D">
        <w:rPr>
          <w:rFonts w:asciiTheme="majorHAnsi" w:hAnsiTheme="majorHAnsi" w:cstheme="majorHAnsi"/>
          <w:b/>
        </w:rPr>
        <w:t>ESTADO DO PARANÁ</w:t>
      </w:r>
    </w:p>
    <w:p w14:paraId="4FCF3BCE" w14:textId="77777777" w:rsidR="00B06310" w:rsidRDefault="00B06310" w:rsidP="00115E2D">
      <w:pPr>
        <w:autoSpaceDE w:val="0"/>
        <w:autoSpaceDN w:val="0"/>
        <w:adjustRightInd w:val="0"/>
        <w:spacing w:line="290" w:lineRule="exact"/>
        <w:jc w:val="center"/>
      </w:pPr>
    </w:p>
    <w:p w14:paraId="6EF9CC35" w14:textId="77777777" w:rsidR="008973E4" w:rsidRDefault="00B06310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B06310">
        <w:rPr>
          <w:rFonts w:asciiTheme="majorHAnsi" w:hAnsiTheme="majorHAnsi" w:cstheme="majorHAnsi"/>
          <w:b/>
        </w:rPr>
        <w:t>SANEPAR - COMP</w:t>
      </w:r>
      <w:r w:rsidR="008973E4">
        <w:rPr>
          <w:rFonts w:asciiTheme="majorHAnsi" w:hAnsiTheme="majorHAnsi" w:cstheme="majorHAnsi"/>
          <w:b/>
        </w:rPr>
        <w:t>ANHIA DE SANEAMENTO DO PARANÁ</w:t>
      </w:r>
    </w:p>
    <w:p w14:paraId="1CD5C763" w14:textId="77777777" w:rsidR="008973E4" w:rsidRDefault="008973E4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1EF6F534" w14:textId="4D1AEBD2" w:rsidR="00B06310" w:rsidRPr="00B06310" w:rsidRDefault="00B06310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B06310">
        <w:rPr>
          <w:rFonts w:asciiTheme="majorHAnsi" w:hAnsiTheme="majorHAnsi" w:cstheme="majorHAnsi"/>
          <w:b/>
        </w:rPr>
        <w:t>LICITAÇÃO ELETRÔNICA Nº 120/2023</w:t>
      </w:r>
    </w:p>
    <w:p w14:paraId="36E25326" w14:textId="77777777" w:rsidR="008973E4" w:rsidRDefault="00B06310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06310">
        <w:rPr>
          <w:rFonts w:asciiTheme="majorHAnsi" w:hAnsiTheme="majorHAnsi" w:cstheme="majorHAnsi"/>
        </w:rPr>
        <w:t xml:space="preserve">Execução de obras para ampliação do Sistema de Esgotamento Sanitário - SES do município de Catanduvas, destacando-se: rede coletora de esgoto, coletores troco, interceptores, ligações prediais e ETE modular, com fornecimento de materiais, conforme detalhado nos anexos do edital. Limite de Acolhimento de Propostas: 30/6/2023 às </w:t>
      </w:r>
      <w:r>
        <w:rPr>
          <w:rFonts w:asciiTheme="majorHAnsi" w:hAnsiTheme="majorHAnsi" w:cstheme="majorHAnsi"/>
        </w:rPr>
        <w:t>0</w:t>
      </w:r>
      <w:r w:rsidRPr="00B06310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</w:t>
      </w:r>
      <w:r w:rsidRPr="00B06310">
        <w:rPr>
          <w:rFonts w:asciiTheme="majorHAnsi" w:hAnsiTheme="majorHAnsi" w:cstheme="majorHAnsi"/>
        </w:rPr>
        <w:t xml:space="preserve"> horas. Data da Abertura de Preços: 30/6/2023 às 10</w:t>
      </w:r>
      <w:r>
        <w:rPr>
          <w:rFonts w:asciiTheme="majorHAnsi" w:hAnsiTheme="majorHAnsi" w:cstheme="majorHAnsi"/>
        </w:rPr>
        <w:t>:00</w:t>
      </w:r>
      <w:r w:rsidRPr="00B06310">
        <w:rPr>
          <w:rFonts w:asciiTheme="majorHAnsi" w:hAnsiTheme="majorHAnsi" w:cstheme="majorHAnsi"/>
        </w:rPr>
        <w:t xml:space="preserve"> horas, por meio de sistema eletrônico no site </w:t>
      </w:r>
      <w:hyperlink r:id="rId132" w:history="1">
        <w:r w:rsidRPr="005F41FB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B06310">
        <w:rPr>
          <w:rFonts w:asciiTheme="majorHAnsi" w:hAnsiTheme="majorHAnsi" w:cstheme="majorHAnsi"/>
        </w:rPr>
        <w:t>. Informações complementares: Podem ser obtidas na Sanepar à Rua Engenheiros</w:t>
      </w:r>
      <w:r w:rsidR="008973E4">
        <w:rPr>
          <w:rFonts w:asciiTheme="majorHAnsi" w:hAnsiTheme="majorHAnsi" w:cstheme="majorHAnsi"/>
        </w:rPr>
        <w:t xml:space="preserve"> Rebouças, 1376 - Curitiba/PR, telef</w:t>
      </w:r>
      <w:r w:rsidRPr="00B06310">
        <w:rPr>
          <w:rFonts w:asciiTheme="majorHAnsi" w:hAnsiTheme="majorHAnsi" w:cstheme="majorHAnsi"/>
        </w:rPr>
        <w:t>one (41)</w:t>
      </w:r>
      <w:r w:rsidR="008973E4">
        <w:rPr>
          <w:rFonts w:asciiTheme="majorHAnsi" w:hAnsiTheme="majorHAnsi" w:cstheme="majorHAnsi"/>
        </w:rPr>
        <w:t xml:space="preserve"> </w:t>
      </w:r>
      <w:r w:rsidRPr="00B06310">
        <w:rPr>
          <w:rFonts w:asciiTheme="majorHAnsi" w:hAnsiTheme="majorHAnsi" w:cstheme="majorHAnsi"/>
        </w:rPr>
        <w:t xml:space="preserve">3330-3204, ou pelo site </w:t>
      </w:r>
      <w:hyperlink r:id="rId133" w:history="1">
        <w:r w:rsidR="008973E4" w:rsidRPr="005F41FB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8973E4">
        <w:rPr>
          <w:rFonts w:asciiTheme="majorHAnsi" w:hAnsiTheme="majorHAnsi" w:cstheme="majorHAnsi"/>
        </w:rPr>
        <w:t>.</w:t>
      </w:r>
    </w:p>
    <w:p w14:paraId="4EA6484B" w14:textId="77777777" w:rsidR="008973E4" w:rsidRDefault="008973E4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6B46F079" w14:textId="77777777" w:rsidR="008973E4" w:rsidRPr="008973E4" w:rsidRDefault="00B06310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8973E4">
        <w:rPr>
          <w:rFonts w:asciiTheme="majorHAnsi" w:hAnsiTheme="majorHAnsi" w:cstheme="majorHAnsi"/>
          <w:b/>
        </w:rPr>
        <w:t>L</w:t>
      </w:r>
      <w:r w:rsidR="008973E4" w:rsidRPr="008973E4">
        <w:rPr>
          <w:rFonts w:asciiTheme="majorHAnsi" w:hAnsiTheme="majorHAnsi" w:cstheme="majorHAnsi"/>
          <w:b/>
        </w:rPr>
        <w:t>ICITAÇÃO ELETRÔNICA Nº 123/2023</w:t>
      </w:r>
    </w:p>
    <w:p w14:paraId="5C363084" w14:textId="6DB76DC5" w:rsidR="00B06310" w:rsidRDefault="00B06310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B06310">
        <w:rPr>
          <w:rFonts w:asciiTheme="majorHAnsi" w:hAnsiTheme="majorHAnsi" w:cstheme="majorHAnsi"/>
        </w:rPr>
        <w:t>Objeto: Execução de obras para ampliação do Sistema de Esgotamento Sanitário - SES do Distrito de Iguatemi, no Município de Maringá, compreendendo: rede coletora, linha de recalque, elevatória, ligações prediais, com fornecimento de materiais, conforme detalhado nos anexos do edital. Limite de Acolhimento de Propostas: 03/07/2023 às 09</w:t>
      </w:r>
      <w:r w:rsidR="008973E4">
        <w:rPr>
          <w:rFonts w:asciiTheme="majorHAnsi" w:hAnsiTheme="majorHAnsi" w:cstheme="majorHAnsi"/>
        </w:rPr>
        <w:t>:00</w:t>
      </w:r>
      <w:r w:rsidRPr="00B06310">
        <w:rPr>
          <w:rFonts w:asciiTheme="majorHAnsi" w:hAnsiTheme="majorHAnsi" w:cstheme="majorHAnsi"/>
        </w:rPr>
        <w:t xml:space="preserve"> horas. Data da Abertura de Preços: 03/07/2023 às 10</w:t>
      </w:r>
      <w:r w:rsidR="008973E4">
        <w:rPr>
          <w:rFonts w:asciiTheme="majorHAnsi" w:hAnsiTheme="majorHAnsi" w:cstheme="majorHAnsi"/>
        </w:rPr>
        <w:t>:00</w:t>
      </w:r>
      <w:r w:rsidRPr="00B06310">
        <w:rPr>
          <w:rFonts w:asciiTheme="majorHAnsi" w:hAnsiTheme="majorHAnsi" w:cstheme="majorHAnsi"/>
        </w:rPr>
        <w:t xml:space="preserve"> horas, por meio de sistema eletrônico no site </w:t>
      </w:r>
      <w:hyperlink r:id="rId134" w:history="1">
        <w:r w:rsidR="008973E4" w:rsidRPr="005F41FB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B06310">
        <w:rPr>
          <w:rFonts w:asciiTheme="majorHAnsi" w:hAnsiTheme="majorHAnsi" w:cstheme="majorHAnsi"/>
        </w:rPr>
        <w:t>.</w:t>
      </w:r>
      <w:r w:rsidR="008973E4">
        <w:rPr>
          <w:rFonts w:asciiTheme="majorHAnsi" w:hAnsiTheme="majorHAnsi" w:cstheme="majorHAnsi"/>
        </w:rPr>
        <w:t xml:space="preserve"> </w:t>
      </w:r>
      <w:r w:rsidRPr="00B06310">
        <w:rPr>
          <w:rFonts w:asciiTheme="majorHAnsi" w:hAnsiTheme="majorHAnsi" w:cstheme="majorHAnsi"/>
        </w:rPr>
        <w:t>Informações complementares: Podem ser obtidas na Sanepar à Rua Engenheiros</w:t>
      </w:r>
      <w:r w:rsidR="007C72A7">
        <w:rPr>
          <w:rFonts w:asciiTheme="majorHAnsi" w:hAnsiTheme="majorHAnsi" w:cstheme="majorHAnsi"/>
        </w:rPr>
        <w:t xml:space="preserve"> Rebouças, 1376 - Curitiba/PR, telef</w:t>
      </w:r>
      <w:r w:rsidRPr="00B06310">
        <w:rPr>
          <w:rFonts w:asciiTheme="majorHAnsi" w:hAnsiTheme="majorHAnsi" w:cstheme="majorHAnsi"/>
        </w:rPr>
        <w:t>one (41)</w:t>
      </w:r>
      <w:r w:rsidR="007C72A7">
        <w:rPr>
          <w:rFonts w:asciiTheme="majorHAnsi" w:hAnsiTheme="majorHAnsi" w:cstheme="majorHAnsi"/>
        </w:rPr>
        <w:t xml:space="preserve"> </w:t>
      </w:r>
      <w:r w:rsidRPr="00B06310">
        <w:rPr>
          <w:rFonts w:asciiTheme="majorHAnsi" w:hAnsiTheme="majorHAnsi" w:cstheme="majorHAnsi"/>
        </w:rPr>
        <w:t xml:space="preserve">3330-3204, ou pelo site </w:t>
      </w:r>
      <w:hyperlink r:id="rId135" w:history="1">
        <w:r w:rsidR="007C72A7" w:rsidRPr="005F41FB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B06310">
        <w:rPr>
          <w:rFonts w:asciiTheme="majorHAnsi" w:hAnsiTheme="majorHAnsi" w:cstheme="majorHAnsi"/>
        </w:rPr>
        <w:t>.</w:t>
      </w:r>
    </w:p>
    <w:p w14:paraId="30FB237E" w14:textId="77777777" w:rsidR="007C72A7" w:rsidRDefault="007C72A7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1F10EEC2" w14:textId="77777777" w:rsidR="00B06310" w:rsidRDefault="00B06310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1032C974" w14:textId="77D4DE2A" w:rsidR="008C2469" w:rsidRPr="00463C39" w:rsidRDefault="00463C39" w:rsidP="00115E2D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  <w:r w:rsidRPr="00463C39">
        <w:rPr>
          <w:rFonts w:asciiTheme="majorHAnsi" w:hAnsiTheme="majorHAnsi" w:cstheme="majorHAnsi"/>
          <w:b/>
        </w:rPr>
        <w:lastRenderedPageBreak/>
        <w:t>ESTADO DO RIO DE JANEIRO</w:t>
      </w:r>
    </w:p>
    <w:p w14:paraId="3C5BD97C" w14:textId="77777777" w:rsidR="00463C39" w:rsidRDefault="00463C39" w:rsidP="00115E2D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</w:rPr>
      </w:pPr>
    </w:p>
    <w:p w14:paraId="49E392C0" w14:textId="77777777" w:rsidR="00115E2D" w:rsidRDefault="00115E2D" w:rsidP="00115E2D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</w:rPr>
      </w:pPr>
    </w:p>
    <w:p w14:paraId="3F17FA80" w14:textId="77777777" w:rsidR="00463C39" w:rsidRPr="00463C39" w:rsidRDefault="00463C39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463C39">
        <w:rPr>
          <w:rFonts w:asciiTheme="majorHAnsi" w:hAnsiTheme="majorHAnsi" w:cstheme="majorHAnsi"/>
          <w:b/>
        </w:rPr>
        <w:t>SESC - SERVIÇO SOCIAL DO COMÉRCIO - PREGÃO ELETRÔNICO Nº 35623.2023.PR.PE.0008</w:t>
      </w:r>
    </w:p>
    <w:p w14:paraId="2AB33700" w14:textId="587FB772" w:rsidR="00463C39" w:rsidRPr="00463C39" w:rsidRDefault="00025DA7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FC5B9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63C39">
        <w:rPr>
          <w:rFonts w:asciiTheme="majorHAnsi" w:hAnsiTheme="majorHAnsi" w:cstheme="majorHAnsi"/>
        </w:rPr>
        <w:t xml:space="preserve">xecução de serviços de terraplanagem e limpeza do terreno onde será implantada uma nova unidade </w:t>
      </w:r>
      <w:r w:rsidR="00463C39" w:rsidRPr="00463C39">
        <w:rPr>
          <w:rFonts w:asciiTheme="majorHAnsi" w:hAnsiTheme="majorHAnsi" w:cstheme="majorHAnsi"/>
        </w:rPr>
        <w:t xml:space="preserve">SESC. O Edital de Licitação e seus Anexos poderão ser retirados gratuitamente no Portal de Compras | SESC/ARRJ através do link disponível no site </w:t>
      </w:r>
      <w:hyperlink r:id="rId136" w:history="1">
        <w:r w:rsidR="00E06210" w:rsidRPr="005F41FB">
          <w:rPr>
            <w:rStyle w:val="Hyperlink"/>
            <w:rFonts w:asciiTheme="majorHAnsi" w:hAnsiTheme="majorHAnsi" w:cstheme="majorHAnsi"/>
          </w:rPr>
          <w:t>www.sescrio.org.br</w:t>
        </w:r>
      </w:hyperlink>
      <w:r w:rsidR="00463C39" w:rsidRPr="00463C39">
        <w:rPr>
          <w:rFonts w:asciiTheme="majorHAnsi" w:hAnsiTheme="majorHAnsi" w:cstheme="majorHAnsi"/>
        </w:rPr>
        <w:t>. A Sessão Pú</w:t>
      </w:r>
      <w:r w:rsidR="00E06210">
        <w:rPr>
          <w:rFonts w:asciiTheme="majorHAnsi" w:hAnsiTheme="majorHAnsi" w:cstheme="majorHAnsi"/>
        </w:rPr>
        <w:t xml:space="preserve">blica será realizada às 10 </w:t>
      </w:r>
      <w:r w:rsidR="00463C39" w:rsidRPr="00463C39">
        <w:rPr>
          <w:rFonts w:asciiTheme="majorHAnsi" w:hAnsiTheme="majorHAnsi" w:cstheme="majorHAnsi"/>
        </w:rPr>
        <w:t>horas do dia 03/05/2023.</w:t>
      </w:r>
    </w:p>
    <w:p w14:paraId="62AD2CA1" w14:textId="77777777" w:rsidR="00A33E2C" w:rsidRDefault="00A33E2C" w:rsidP="00115E2D">
      <w:pPr>
        <w:spacing w:line="290" w:lineRule="exact"/>
        <w:jc w:val="both"/>
        <w:rPr>
          <w:rFonts w:asciiTheme="majorHAnsi" w:hAnsiTheme="majorHAnsi" w:cstheme="majorHAnsi"/>
          <w:b/>
        </w:rPr>
      </w:pPr>
    </w:p>
    <w:p w14:paraId="7459F10D" w14:textId="77777777" w:rsidR="00177CB7" w:rsidRDefault="00177CB7" w:rsidP="00115E2D">
      <w:pPr>
        <w:spacing w:line="290" w:lineRule="exact"/>
        <w:jc w:val="both"/>
        <w:rPr>
          <w:rFonts w:asciiTheme="majorHAnsi" w:hAnsiTheme="majorHAnsi" w:cstheme="majorHAnsi"/>
          <w:b/>
        </w:rPr>
      </w:pPr>
    </w:p>
    <w:p w14:paraId="439147B3" w14:textId="31CA0512" w:rsidR="00314011" w:rsidRDefault="00314011" w:rsidP="00115E2D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  <w:r w:rsidRPr="00AF5DAA">
        <w:rPr>
          <w:rFonts w:asciiTheme="majorHAnsi" w:hAnsiTheme="majorHAnsi" w:cstheme="majorHAnsi"/>
          <w:b/>
        </w:rPr>
        <w:t>E</w:t>
      </w:r>
      <w:r>
        <w:rPr>
          <w:rFonts w:asciiTheme="majorHAnsi" w:hAnsiTheme="majorHAnsi" w:cstheme="majorHAnsi"/>
          <w:b/>
        </w:rPr>
        <w:t>STADO DE SÃO PAULO</w:t>
      </w:r>
    </w:p>
    <w:p w14:paraId="2E315357" w14:textId="77777777" w:rsidR="00314011" w:rsidRDefault="00314011" w:rsidP="00115E2D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</w:p>
    <w:p w14:paraId="4845DB5B" w14:textId="33C429D9" w:rsidR="00FC5B99" w:rsidRPr="00FC5B99" w:rsidRDefault="00FC5B99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FC5B99">
        <w:rPr>
          <w:rFonts w:asciiTheme="majorHAnsi" w:hAnsiTheme="majorHAnsi" w:cstheme="majorHAnsi"/>
          <w:b/>
        </w:rPr>
        <w:t>SPOBRAS - SÃO PAULO OBRAS - CONCORRÊNCIA Nº 8/2021</w:t>
      </w:r>
    </w:p>
    <w:p w14:paraId="2282AFF6" w14:textId="0AA52EA3" w:rsidR="004D2C23" w:rsidRDefault="00FC5B99" w:rsidP="00115E2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FC5B99">
        <w:rPr>
          <w:rFonts w:asciiTheme="majorHAnsi" w:hAnsiTheme="majorHAnsi" w:cstheme="majorHAnsi"/>
        </w:rPr>
        <w:t xml:space="preserve">Objeto: </w:t>
      </w:r>
      <w:r w:rsidR="003842E7">
        <w:rPr>
          <w:rFonts w:asciiTheme="majorHAnsi" w:hAnsiTheme="majorHAnsi" w:cstheme="majorHAnsi"/>
        </w:rPr>
        <w:t>E</w:t>
      </w:r>
      <w:r w:rsidRPr="00FC5B99">
        <w:rPr>
          <w:rFonts w:asciiTheme="majorHAnsi" w:hAnsiTheme="majorHAnsi" w:cstheme="majorHAnsi"/>
        </w:rPr>
        <w:t xml:space="preserve">xecução de obras remanescentes de implantação do Terminal Satélite Itaquera no Município de São Paulo. (Retomada - Março 2023). A SPObras, comunica que houve uma alteração no edital da Concorrência nº008/2021, no item 11.4.3 e foi incluído no item 21 os subitens 21.8, 21.8.1, 21.8.2, 21.9 e 21.9.1, conforme PROCESSO SEI Nº 7910.2022/0000592-3, documento nº 081790210. Demais Informações poderão ser obtidos através do e-mail </w:t>
      </w:r>
      <w:hyperlink r:id="rId137" w:history="1">
        <w:r w:rsidR="004D2C23" w:rsidRPr="005F41FB">
          <w:rPr>
            <w:rStyle w:val="Hyperlink"/>
            <w:rFonts w:asciiTheme="majorHAnsi" w:hAnsiTheme="majorHAnsi" w:cstheme="majorHAnsi"/>
          </w:rPr>
          <w:t>licitacoes@spobras.sp.gov.br</w:t>
        </w:r>
      </w:hyperlink>
      <w:r w:rsidRPr="00FC5B99">
        <w:rPr>
          <w:rFonts w:asciiTheme="majorHAnsi" w:hAnsiTheme="majorHAnsi" w:cstheme="majorHAnsi"/>
        </w:rPr>
        <w:t>.</w:t>
      </w:r>
    </w:p>
    <w:p w14:paraId="7DFAD484" w14:textId="77777777" w:rsidR="004D2C23" w:rsidRDefault="004D2C23" w:rsidP="00E8520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A99D94E" w14:textId="77777777" w:rsidR="00115E2D" w:rsidRDefault="00115E2D" w:rsidP="00E8520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B323CA1" w14:textId="77777777" w:rsidR="00115E2D" w:rsidRDefault="00115E2D" w:rsidP="00E8520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5D3B10B" w14:textId="77777777" w:rsidR="00454E89" w:rsidRDefault="00454E89" w:rsidP="00E8520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5EA8447" w14:textId="77777777" w:rsidR="005057B5" w:rsidRPr="005057B5" w:rsidRDefault="005057B5" w:rsidP="00E8520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5057B5">
        <w:rPr>
          <w:rFonts w:asciiTheme="majorHAnsi" w:hAnsiTheme="majorHAnsi" w:cstheme="majorHAnsi"/>
          <w:b/>
        </w:rPr>
        <w:t>SABESP - COMPANHIA DE SANEAMENTO BÁSICO DO ESTADO DE SÃO PAULO - LICITAÇÃO SDO Nº 3.201/22</w:t>
      </w:r>
    </w:p>
    <w:p w14:paraId="7E0DBD37" w14:textId="5FF1A6BC" w:rsidR="005057B5" w:rsidRDefault="00D766EA" w:rsidP="00E8520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FC5B9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057B5" w:rsidRPr="005057B5">
        <w:rPr>
          <w:rFonts w:asciiTheme="majorHAnsi" w:hAnsiTheme="majorHAnsi" w:cstheme="majorHAnsi"/>
        </w:rPr>
        <w:t xml:space="preserve">Prestação de serviços de engenharia para redução de perdas em áreas de alta vulnerabilidade social, com ações de regularização de ligações de água e esgoto, supressão da infraestrutura irregular e recuperação de clientes, por meio de contrato de performance, visando ao aumento da eficiência operacional nos Setores de Abastecimento Vila </w:t>
      </w:r>
      <w:r w:rsidR="00A66E9D" w:rsidRPr="005057B5">
        <w:rPr>
          <w:rFonts w:asciiTheme="majorHAnsi" w:hAnsiTheme="majorHAnsi" w:cstheme="majorHAnsi"/>
        </w:rPr>
        <w:t>Jaguará</w:t>
      </w:r>
      <w:r w:rsidR="005057B5" w:rsidRPr="005057B5">
        <w:rPr>
          <w:rFonts w:asciiTheme="majorHAnsi" w:hAnsiTheme="majorHAnsi" w:cstheme="majorHAnsi"/>
        </w:rPr>
        <w:t xml:space="preserve">, Jaraguá, Perus, Pirituba e Parque Anhanguera - Unidade de Gerenciamento Regional (UGR) Pirituba - Unidade de Negócio Norte (MN) - Diretoria Metropolitana (M) - Sabesp. Financiamento: 5101 - BIRD 2018 - Programa Saneamento Sustentável e Inclusivo - SABESP. Edital disponível para </w:t>
      </w:r>
      <w:r>
        <w:rPr>
          <w:rFonts w:asciiTheme="majorHAnsi" w:hAnsiTheme="majorHAnsi" w:cstheme="majorHAnsi"/>
        </w:rPr>
        <w:t xml:space="preserve">download a partir de 24/04/23 </w:t>
      </w:r>
      <w:hyperlink r:id="rId138" w:history="1">
        <w:r w:rsidRPr="005F41FB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 </w:t>
      </w:r>
      <w:r w:rsidR="005057B5" w:rsidRPr="005057B5">
        <w:rPr>
          <w:rFonts w:asciiTheme="majorHAnsi" w:hAnsiTheme="majorHAnsi" w:cstheme="majorHAnsi"/>
        </w:rPr>
        <w:t>mediante obtenção de senha no acesso - cadastre sua empresa. Recebimento das Pr</w:t>
      </w:r>
      <w:r>
        <w:rPr>
          <w:rFonts w:asciiTheme="majorHAnsi" w:hAnsiTheme="majorHAnsi" w:cstheme="majorHAnsi"/>
        </w:rPr>
        <w:t>opostas: 24/05/23, às 09:</w:t>
      </w:r>
      <w:r w:rsidR="005057B5" w:rsidRPr="005057B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5057B5" w:rsidRPr="005057B5">
        <w:rPr>
          <w:rFonts w:asciiTheme="majorHAnsi" w:hAnsiTheme="majorHAnsi" w:cstheme="majorHAnsi"/>
        </w:rPr>
        <w:t xml:space="preserve">, no Auditório de Licitações 1 - Av. do Estado, </w:t>
      </w:r>
      <w:r>
        <w:rPr>
          <w:rFonts w:asciiTheme="majorHAnsi" w:hAnsiTheme="majorHAnsi" w:cstheme="majorHAnsi"/>
        </w:rPr>
        <w:t>561 - Unidade I - São Paulo/SP.</w:t>
      </w:r>
    </w:p>
    <w:p w14:paraId="5AEB1834" w14:textId="77777777" w:rsidR="00CB5782" w:rsidRDefault="00CB5782" w:rsidP="00E8520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71B9367" w14:textId="77777777" w:rsidR="00177CB7" w:rsidRDefault="00177CB7" w:rsidP="003202C3">
      <w:pPr>
        <w:jc w:val="both"/>
        <w:rPr>
          <w:rFonts w:asciiTheme="majorHAnsi" w:hAnsiTheme="majorHAnsi" w:cstheme="majorHAnsi"/>
          <w:b/>
        </w:rPr>
      </w:pPr>
    </w:p>
    <w:p w14:paraId="6EC68764" w14:textId="6E5D564A" w:rsidR="00132841" w:rsidRDefault="00132841" w:rsidP="003202C3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AF5DAA">
        <w:rPr>
          <w:rFonts w:asciiTheme="majorHAnsi" w:hAnsiTheme="majorHAnsi" w:cstheme="majorHAnsi"/>
          <w:b/>
        </w:rPr>
        <w:t xml:space="preserve">ESTADO DO </w:t>
      </w:r>
      <w:r>
        <w:rPr>
          <w:rFonts w:asciiTheme="majorHAnsi" w:hAnsiTheme="majorHAnsi" w:cstheme="majorHAnsi"/>
          <w:b/>
        </w:rPr>
        <w:t>SERGIPE</w:t>
      </w:r>
    </w:p>
    <w:p w14:paraId="0DC44A73" w14:textId="77777777" w:rsidR="00132841" w:rsidRDefault="00132841" w:rsidP="003202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14CEEA5" w14:textId="77777777" w:rsidR="00115E2D" w:rsidRPr="003202C3" w:rsidRDefault="00115E2D" w:rsidP="003202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E68D11B" w14:textId="231081DF" w:rsidR="00132841" w:rsidRPr="003202C3" w:rsidRDefault="00132841" w:rsidP="003202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3202C3">
        <w:rPr>
          <w:rFonts w:asciiTheme="majorHAnsi" w:hAnsiTheme="majorHAnsi" w:cstheme="majorHAnsi"/>
          <w:b/>
          <w:bCs/>
        </w:rPr>
        <w:t xml:space="preserve">DESO - COMPANHIA DE SANEAMENTO DE SERGIPE - LICITAÇÃO PÚBLICA Nº 011/2023 </w:t>
      </w:r>
    </w:p>
    <w:p w14:paraId="601D6A23" w14:textId="31AAE3E1" w:rsidR="009835E7" w:rsidRDefault="003202C3" w:rsidP="00115E2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bCs/>
        </w:rPr>
        <w:t xml:space="preserve">Objeto: </w:t>
      </w:r>
      <w:r w:rsidR="00A66E9D" w:rsidRPr="003202C3">
        <w:rPr>
          <w:rFonts w:asciiTheme="majorHAnsi" w:hAnsiTheme="majorHAnsi" w:cstheme="majorHAnsi"/>
        </w:rPr>
        <w:t>Execução</w:t>
      </w:r>
      <w:r w:rsidRPr="003202C3">
        <w:rPr>
          <w:rFonts w:asciiTheme="majorHAnsi" w:hAnsiTheme="majorHAnsi" w:cstheme="majorHAnsi"/>
        </w:rPr>
        <w:t xml:space="preserve"> de </w:t>
      </w:r>
      <w:r w:rsidR="00A66E9D" w:rsidRPr="003202C3">
        <w:rPr>
          <w:rFonts w:asciiTheme="majorHAnsi" w:hAnsiTheme="majorHAnsi" w:cstheme="majorHAnsi"/>
        </w:rPr>
        <w:t>Serviços</w:t>
      </w:r>
      <w:r w:rsidRPr="003202C3">
        <w:rPr>
          <w:rFonts w:asciiTheme="majorHAnsi" w:hAnsiTheme="majorHAnsi" w:cstheme="majorHAnsi"/>
        </w:rPr>
        <w:t xml:space="preserve"> e Fornecimento de Materiais e Equipamentos destinados a </w:t>
      </w:r>
      <w:r w:rsidR="00A66E9D" w:rsidRPr="003202C3">
        <w:rPr>
          <w:rFonts w:asciiTheme="majorHAnsi" w:hAnsiTheme="majorHAnsi" w:cstheme="majorHAnsi"/>
        </w:rPr>
        <w:t>Implantação</w:t>
      </w:r>
      <w:r w:rsidRPr="003202C3">
        <w:rPr>
          <w:rFonts w:asciiTheme="majorHAnsi" w:hAnsiTheme="majorHAnsi" w:cstheme="majorHAnsi"/>
        </w:rPr>
        <w:t xml:space="preserve"> da </w:t>
      </w:r>
      <w:r w:rsidR="00A66E9D" w:rsidRPr="003202C3">
        <w:rPr>
          <w:rFonts w:asciiTheme="majorHAnsi" w:hAnsiTheme="majorHAnsi" w:cstheme="majorHAnsi"/>
        </w:rPr>
        <w:t>Estação</w:t>
      </w:r>
      <w:r w:rsidRPr="003202C3">
        <w:rPr>
          <w:rFonts w:asciiTheme="majorHAnsi" w:hAnsiTheme="majorHAnsi" w:cstheme="majorHAnsi"/>
        </w:rPr>
        <w:t xml:space="preserve"> </w:t>
      </w:r>
      <w:r w:rsidR="00A66E9D" w:rsidRPr="003202C3">
        <w:rPr>
          <w:rFonts w:asciiTheme="majorHAnsi" w:hAnsiTheme="majorHAnsi" w:cstheme="majorHAnsi"/>
        </w:rPr>
        <w:t>Elevatória</w:t>
      </w:r>
      <w:r w:rsidRPr="003202C3">
        <w:rPr>
          <w:rFonts w:asciiTheme="majorHAnsi" w:hAnsiTheme="majorHAnsi" w:cstheme="majorHAnsi"/>
        </w:rPr>
        <w:t xml:space="preserve"> - C e </w:t>
      </w:r>
      <w:r w:rsidR="00A66E9D" w:rsidRPr="003202C3">
        <w:rPr>
          <w:rFonts w:asciiTheme="majorHAnsi" w:hAnsiTheme="majorHAnsi" w:cstheme="majorHAnsi"/>
        </w:rPr>
        <w:t>Emissário</w:t>
      </w:r>
      <w:r w:rsidRPr="003202C3">
        <w:rPr>
          <w:rFonts w:asciiTheme="majorHAnsi" w:hAnsiTheme="majorHAnsi" w:cstheme="majorHAnsi"/>
        </w:rPr>
        <w:t xml:space="preserve"> por Recalque do Sistema de Esgotos </w:t>
      </w:r>
      <w:r w:rsidR="00A66E9D" w:rsidRPr="003202C3">
        <w:rPr>
          <w:rFonts w:asciiTheme="majorHAnsi" w:hAnsiTheme="majorHAnsi" w:cstheme="majorHAnsi"/>
        </w:rPr>
        <w:t>Sanitários</w:t>
      </w:r>
      <w:r w:rsidRPr="003202C3">
        <w:rPr>
          <w:rFonts w:asciiTheme="majorHAnsi" w:hAnsiTheme="majorHAnsi" w:cstheme="majorHAnsi"/>
        </w:rPr>
        <w:t xml:space="preserve"> da cidade de </w:t>
      </w:r>
      <w:r w:rsidR="00A66E9D" w:rsidRPr="003202C3">
        <w:rPr>
          <w:rFonts w:asciiTheme="majorHAnsi" w:hAnsiTheme="majorHAnsi" w:cstheme="majorHAnsi"/>
        </w:rPr>
        <w:t>Simão</w:t>
      </w:r>
      <w:r w:rsidRPr="003202C3">
        <w:rPr>
          <w:rFonts w:asciiTheme="majorHAnsi" w:hAnsiTheme="majorHAnsi" w:cstheme="majorHAnsi"/>
        </w:rPr>
        <w:t xml:space="preserve"> Dias-SE. </w:t>
      </w:r>
      <w:r w:rsidRPr="003202C3">
        <w:rPr>
          <w:rFonts w:asciiTheme="majorHAnsi" w:hAnsiTheme="majorHAnsi" w:cstheme="majorHAnsi"/>
          <w:bCs/>
        </w:rPr>
        <w:t>A Companhia De Saneamento De Sergipe – DESO</w:t>
      </w:r>
      <w:r w:rsidRPr="003202C3">
        <w:rPr>
          <w:rFonts w:asciiTheme="majorHAnsi" w:hAnsiTheme="majorHAnsi" w:cstheme="majorHAnsi"/>
        </w:rPr>
        <w:t xml:space="preserve">, por meio da </w:t>
      </w:r>
      <w:r w:rsidR="00A66E9D" w:rsidRPr="003202C3">
        <w:rPr>
          <w:rFonts w:asciiTheme="majorHAnsi" w:hAnsiTheme="majorHAnsi" w:cstheme="majorHAnsi"/>
        </w:rPr>
        <w:t>Comissão</w:t>
      </w:r>
      <w:r w:rsidRPr="003202C3">
        <w:rPr>
          <w:rFonts w:asciiTheme="majorHAnsi" w:hAnsiTheme="majorHAnsi" w:cstheme="majorHAnsi"/>
        </w:rPr>
        <w:t xml:space="preserve"> Permanente de </w:t>
      </w:r>
      <w:r w:rsidR="00A66E9D" w:rsidRPr="003202C3">
        <w:rPr>
          <w:rFonts w:asciiTheme="majorHAnsi" w:hAnsiTheme="majorHAnsi" w:cstheme="majorHAnsi"/>
        </w:rPr>
        <w:t>Licitações</w:t>
      </w:r>
      <w:r w:rsidRPr="003202C3">
        <w:rPr>
          <w:rFonts w:asciiTheme="majorHAnsi" w:hAnsiTheme="majorHAnsi" w:cstheme="majorHAnsi"/>
        </w:rPr>
        <w:t xml:space="preserve">, com sede na Rua Campo do Brito no 331 – Bairro 13 de Julho, em </w:t>
      </w:r>
      <w:r>
        <w:rPr>
          <w:rFonts w:asciiTheme="majorHAnsi" w:hAnsiTheme="majorHAnsi" w:cstheme="majorHAnsi"/>
        </w:rPr>
        <w:t xml:space="preserve">Aracaju/SE, telefone (79) </w:t>
      </w:r>
      <w:r w:rsidRPr="003202C3">
        <w:rPr>
          <w:rFonts w:asciiTheme="majorHAnsi" w:hAnsiTheme="majorHAnsi" w:cstheme="majorHAnsi"/>
        </w:rPr>
        <w:t xml:space="preserve">3226-1021/1171, neste Edital doravante denominada DESO, torna </w:t>
      </w:r>
      <w:r w:rsidR="00A66E9D" w:rsidRPr="003202C3">
        <w:rPr>
          <w:rFonts w:asciiTheme="majorHAnsi" w:hAnsiTheme="majorHAnsi" w:cstheme="majorHAnsi"/>
        </w:rPr>
        <w:t>público</w:t>
      </w:r>
      <w:r w:rsidRPr="003202C3">
        <w:rPr>
          <w:rFonts w:asciiTheme="majorHAnsi" w:hAnsiTheme="majorHAnsi" w:cstheme="majorHAnsi"/>
        </w:rPr>
        <w:t xml:space="preserve">, para conhecimento dos interessados que fara realizar as </w:t>
      </w:r>
      <w:r w:rsidR="00E57F26">
        <w:rPr>
          <w:rFonts w:asciiTheme="majorHAnsi" w:hAnsiTheme="majorHAnsi" w:cstheme="majorHAnsi"/>
        </w:rPr>
        <w:t>0</w:t>
      </w:r>
      <w:r w:rsidR="00E57F26">
        <w:rPr>
          <w:rFonts w:asciiTheme="majorHAnsi" w:hAnsiTheme="majorHAnsi" w:cstheme="majorHAnsi"/>
          <w:bCs/>
        </w:rPr>
        <w:t>9:</w:t>
      </w:r>
      <w:r w:rsidRPr="00E57F26">
        <w:rPr>
          <w:rFonts w:asciiTheme="majorHAnsi" w:hAnsiTheme="majorHAnsi" w:cstheme="majorHAnsi"/>
          <w:bCs/>
        </w:rPr>
        <w:t>3</w:t>
      </w:r>
      <w:r w:rsidR="00E57F26">
        <w:rPr>
          <w:rFonts w:asciiTheme="majorHAnsi" w:hAnsiTheme="majorHAnsi" w:cstheme="majorHAnsi"/>
          <w:bCs/>
        </w:rPr>
        <w:t xml:space="preserve">0 </w:t>
      </w:r>
      <w:r w:rsidR="00E57F26">
        <w:rPr>
          <w:rFonts w:asciiTheme="majorHAnsi" w:hAnsiTheme="majorHAnsi" w:cstheme="majorHAnsi"/>
          <w:bCs/>
        </w:rPr>
        <w:lastRenderedPageBreak/>
        <w:t>horas</w:t>
      </w:r>
      <w:r w:rsidRPr="003202C3">
        <w:rPr>
          <w:rFonts w:asciiTheme="majorHAnsi" w:hAnsiTheme="majorHAnsi" w:cstheme="majorHAnsi"/>
          <w:b/>
          <w:bCs/>
        </w:rPr>
        <w:t xml:space="preserve"> </w:t>
      </w:r>
      <w:r w:rsidRPr="003202C3">
        <w:rPr>
          <w:rFonts w:asciiTheme="majorHAnsi" w:hAnsiTheme="majorHAnsi" w:cstheme="majorHAnsi"/>
        </w:rPr>
        <w:t xml:space="preserve">do dia </w:t>
      </w:r>
      <w:r w:rsidRPr="00E57F26">
        <w:rPr>
          <w:rFonts w:asciiTheme="majorHAnsi" w:hAnsiTheme="majorHAnsi" w:cstheme="majorHAnsi"/>
          <w:bCs/>
        </w:rPr>
        <w:t>17 de</w:t>
      </w:r>
      <w:r w:rsidRPr="00E57F26">
        <w:rPr>
          <w:rFonts w:asciiTheme="majorHAnsi" w:hAnsiTheme="majorHAnsi" w:cstheme="majorHAnsi"/>
        </w:rPr>
        <w:t xml:space="preserve"> </w:t>
      </w:r>
      <w:r w:rsidRPr="00E57F26">
        <w:rPr>
          <w:rFonts w:asciiTheme="majorHAnsi" w:hAnsiTheme="majorHAnsi" w:cstheme="majorHAnsi"/>
          <w:bCs/>
        </w:rPr>
        <w:t>maio de 2023</w:t>
      </w:r>
      <w:r w:rsidRPr="003202C3">
        <w:rPr>
          <w:rFonts w:asciiTheme="majorHAnsi" w:hAnsiTheme="majorHAnsi" w:cstheme="majorHAnsi"/>
        </w:rPr>
        <w:t>, abertura dos envelopes</w:t>
      </w:r>
      <w:r w:rsidR="00E57F26" w:rsidRPr="00E57F26">
        <w:rPr>
          <w:rFonts w:asciiTheme="majorHAnsi" w:hAnsiTheme="majorHAnsi" w:cstheme="majorHAnsi"/>
        </w:rPr>
        <w:t xml:space="preserve">. </w:t>
      </w:r>
      <w:r w:rsidR="00E57F26" w:rsidRPr="00E57F26">
        <w:rPr>
          <w:rFonts w:asciiTheme="majorHAnsi" w:hAnsiTheme="majorHAnsi" w:cstheme="majorHAnsi"/>
          <w:bCs/>
          <w:color w:val="000000"/>
        </w:rPr>
        <w:t>Prazo Contratual</w:t>
      </w:r>
      <w:r w:rsidRPr="00E57F26">
        <w:rPr>
          <w:rFonts w:asciiTheme="majorHAnsi" w:hAnsiTheme="majorHAnsi" w:cstheme="majorHAnsi"/>
          <w:bCs/>
          <w:color w:val="000000"/>
        </w:rPr>
        <w:t>: 150 dias</w:t>
      </w:r>
      <w:r w:rsidR="00E57F26">
        <w:rPr>
          <w:rFonts w:asciiTheme="majorHAnsi" w:hAnsiTheme="majorHAnsi" w:cstheme="majorHAnsi"/>
          <w:color w:val="000000"/>
        </w:rPr>
        <w:t xml:space="preserve">. </w:t>
      </w:r>
      <w:r w:rsidRPr="00E57F26">
        <w:rPr>
          <w:rFonts w:asciiTheme="majorHAnsi" w:hAnsiTheme="majorHAnsi" w:cstheme="majorHAnsi"/>
          <w:bCs/>
          <w:color w:val="000000"/>
        </w:rPr>
        <w:t>Poderá ser feito download do Edital e seus anexos no site da DESO, sem qualquer</w:t>
      </w:r>
      <w:r w:rsidRPr="00E57F26">
        <w:rPr>
          <w:rFonts w:asciiTheme="majorHAnsi" w:hAnsiTheme="majorHAnsi" w:cstheme="majorHAnsi"/>
          <w:color w:val="00000A"/>
        </w:rPr>
        <w:t xml:space="preserve"> </w:t>
      </w:r>
      <w:r w:rsidRPr="00E57F26">
        <w:rPr>
          <w:rFonts w:asciiTheme="majorHAnsi" w:hAnsiTheme="majorHAnsi" w:cstheme="majorHAnsi"/>
          <w:bCs/>
          <w:color w:val="000000"/>
        </w:rPr>
        <w:t xml:space="preserve">custo, </w:t>
      </w:r>
      <w:hyperlink r:id="rId139" w:history="1">
        <w:r w:rsidR="00E57F26" w:rsidRPr="005F41FB">
          <w:rPr>
            <w:rStyle w:val="Hyperlink"/>
            <w:rFonts w:asciiTheme="majorHAnsi" w:hAnsiTheme="majorHAnsi" w:cstheme="majorHAnsi"/>
            <w:bCs/>
            <w:iCs/>
          </w:rPr>
          <w:t>www.deso-se.com.br</w:t>
        </w:r>
      </w:hyperlink>
      <w:r w:rsidRPr="00E57F26">
        <w:rPr>
          <w:rFonts w:asciiTheme="majorHAnsi" w:hAnsiTheme="majorHAnsi" w:cstheme="majorHAnsi"/>
          <w:color w:val="000000"/>
        </w:rPr>
        <w:t>.</w:t>
      </w:r>
    </w:p>
    <w:p w14:paraId="6631B1E0" w14:textId="77777777" w:rsidR="00115E2D" w:rsidRPr="00115E2D" w:rsidRDefault="00115E2D" w:rsidP="00115E2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A1F3" w14:textId="77777777" w:rsidR="009835E7" w:rsidRDefault="009835E7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7F57E3CE" w14:textId="77777777" w:rsidR="006B7EB3" w:rsidRDefault="006B7EB3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81266F8" w14:textId="77777777" w:rsidR="00115E2D" w:rsidRDefault="00115E2D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1AD3B00" w14:textId="77777777" w:rsidR="00115E2D" w:rsidRDefault="00115E2D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03F506EF" w14:textId="77777777" w:rsidR="00A66E9D" w:rsidRDefault="00A66E9D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7B3815E7" w14:textId="77777777" w:rsidR="00115E2D" w:rsidRPr="00096015" w:rsidRDefault="00115E2D" w:rsidP="00115E2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1504FBAF" w14:textId="77777777" w:rsidR="00115E2D" w:rsidRDefault="00115E2D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69CB56DC" w14:textId="77777777" w:rsidR="006B7EB3" w:rsidRPr="00A8440D" w:rsidRDefault="006B7EB3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38D02E08" w14:textId="77777777" w:rsidR="006B7EB3" w:rsidRPr="003D4F10" w:rsidRDefault="006B7EB3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lastRenderedPageBreak/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50"/>
      <w:footerReference w:type="default" r:id="rId15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A51161" w14:textId="77777777" w:rsidR="006D2E3A" w:rsidRDefault="006D2E3A">
      <w:r>
        <w:separator/>
      </w:r>
    </w:p>
  </w:endnote>
  <w:endnote w:type="continuationSeparator" w:id="0">
    <w:p w14:paraId="50682120" w14:textId="77777777" w:rsidR="006D2E3A" w:rsidRDefault="006D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A66E9D" w:rsidRPr="00FE1850" w:rsidRDefault="00A66E9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A66E9D" w:rsidRDefault="00A66E9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A66E9D" w:rsidRPr="001042F4" w:rsidRDefault="00A66E9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66E9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A66E9D" w:rsidRDefault="00A66E9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A66E9D" w:rsidRPr="001042F4" w:rsidRDefault="00A66E9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A66E9D" w:rsidRDefault="00A66E9D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A66E9D" w:rsidRDefault="00A66E9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A66E9D" w:rsidRDefault="00A66E9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A66E9D" w:rsidRDefault="00A66E9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A66E9D" w:rsidRDefault="00A66E9D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A66E9D" w:rsidRPr="18102E9A" w:rsidRDefault="00A66E9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CAA05" w14:textId="77777777" w:rsidR="006D2E3A" w:rsidRDefault="006D2E3A">
      <w:r>
        <w:separator/>
      </w:r>
    </w:p>
  </w:footnote>
  <w:footnote w:type="continuationSeparator" w:id="0">
    <w:p w14:paraId="3F312DB8" w14:textId="77777777" w:rsidR="006D2E3A" w:rsidRDefault="006D2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A66E9D" w:rsidRDefault="00A66E9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80AD1AD" w:rsidR="00A66E9D" w:rsidRPr="20774586" w:rsidRDefault="00A66E9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24/04/2023 - EdiçÃo nº 66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80AD1AD" w:rsidR="00A66E9D" w:rsidRPr="20774586" w:rsidRDefault="00A66E9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24/04/2023 - EdiçÃo nº 66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>
    <w:nsid w:val="585A4DDE"/>
    <w:multiLevelType w:val="hybridMultilevel"/>
    <w:tmpl w:val="10F4E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0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 w:numId="22">
    <w:abstractNumId w:val="20"/>
  </w:num>
  <w:num w:numId="23">
    <w:abstractNumId w:val="3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A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4E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A7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A6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7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5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142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93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CD6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B2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3A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2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4C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43C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1D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7FE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73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60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C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9C4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A4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D86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35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CC3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20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2D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10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A9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41"/>
    <w:rsid w:val="001328F1"/>
    <w:rsid w:val="0013295E"/>
    <w:rsid w:val="0013298A"/>
    <w:rsid w:val="001329DC"/>
    <w:rsid w:val="00132B35"/>
    <w:rsid w:val="00132C36"/>
    <w:rsid w:val="00132C3F"/>
    <w:rsid w:val="00132CEF"/>
    <w:rsid w:val="00132D30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A0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C6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DC9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3B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8E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1A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CB7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35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4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06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2E6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ED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CD4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37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DB2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7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DC5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7DD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8B8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ADF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6D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52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4E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9C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EE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D9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5E1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9D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0D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90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6D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51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50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4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8B4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1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8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3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54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7E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7DC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E7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6C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4F1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66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0D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BFB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A9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50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60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0C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6F9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1E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A77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8B3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E7D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0EE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16"/>
    <w:rsid w:val="00454C2D"/>
    <w:rsid w:val="00454C71"/>
    <w:rsid w:val="00454C84"/>
    <w:rsid w:val="00454D07"/>
    <w:rsid w:val="00454D3C"/>
    <w:rsid w:val="00454D9E"/>
    <w:rsid w:val="00454E89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39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9AF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956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33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7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91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087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10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0DA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AE4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74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06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9A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23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19"/>
    <w:rsid w:val="004D7CDD"/>
    <w:rsid w:val="004D7CEC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65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10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3A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A7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2C6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CD4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799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0B6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B5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A0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E4C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5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B6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6D0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7B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B8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CAA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1E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97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A56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A4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40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4FD8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16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51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6D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14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9C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34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5F2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62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38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D6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1EB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8B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9CC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1E1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35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6F9F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CFF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AA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EB3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3A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22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C1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25"/>
    <w:rsid w:val="006D517F"/>
    <w:rsid w:val="006D522F"/>
    <w:rsid w:val="006D5232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59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86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C9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3E"/>
    <w:rsid w:val="007054DB"/>
    <w:rsid w:val="00705543"/>
    <w:rsid w:val="0070556B"/>
    <w:rsid w:val="00705575"/>
    <w:rsid w:val="00705641"/>
    <w:rsid w:val="007056BD"/>
    <w:rsid w:val="0070577A"/>
    <w:rsid w:val="007058B6"/>
    <w:rsid w:val="007058F2"/>
    <w:rsid w:val="00705A1E"/>
    <w:rsid w:val="00705A8F"/>
    <w:rsid w:val="00705B05"/>
    <w:rsid w:val="00705C0D"/>
    <w:rsid w:val="00705D0F"/>
    <w:rsid w:val="00705DA4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71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73B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18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0B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A7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4F1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B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06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64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3A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85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A9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20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B7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A7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7C2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4D5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0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1A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0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3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3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20A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20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21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B0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4F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7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7E4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83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43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D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4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8E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DD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9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8D8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DC"/>
    <w:rsid w:val="008E37E0"/>
    <w:rsid w:val="008E38C3"/>
    <w:rsid w:val="008E38CA"/>
    <w:rsid w:val="008E398D"/>
    <w:rsid w:val="008E3A1C"/>
    <w:rsid w:val="008E3AA6"/>
    <w:rsid w:val="008E3ACF"/>
    <w:rsid w:val="008E3AF1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997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26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443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1E5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1B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42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8E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50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C5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2B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8C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4E4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AC8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2F8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77FED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20A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5E7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3F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87F72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32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99"/>
    <w:rsid w:val="009A36A7"/>
    <w:rsid w:val="009A376A"/>
    <w:rsid w:val="009A385E"/>
    <w:rsid w:val="009A387B"/>
    <w:rsid w:val="009A38B2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B6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55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88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0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42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B6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9E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865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40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ED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3E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A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D8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3D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2C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A4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6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5A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153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23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9CF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6E9D"/>
    <w:rsid w:val="00A67059"/>
    <w:rsid w:val="00A672ED"/>
    <w:rsid w:val="00A6733C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75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059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14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6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A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6B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14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8F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89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2FF1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36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0E3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DAA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1F8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39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10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8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3F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EBB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8EF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CDE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2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88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C1E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3A"/>
    <w:rsid w:val="00B85E5F"/>
    <w:rsid w:val="00B85E6C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66"/>
    <w:rsid w:val="00B86295"/>
    <w:rsid w:val="00B862A7"/>
    <w:rsid w:val="00B862B6"/>
    <w:rsid w:val="00B862D1"/>
    <w:rsid w:val="00B862E1"/>
    <w:rsid w:val="00B863F3"/>
    <w:rsid w:val="00B8640C"/>
    <w:rsid w:val="00B864E4"/>
    <w:rsid w:val="00B86569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5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1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C37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BF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D62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8F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0DD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0FF5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BD5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68A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5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6EA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B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5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CB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BD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9A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46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59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82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4F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EF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33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E4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DE7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B6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AA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E55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4D7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22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7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E9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EAE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A1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6D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9D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82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56B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0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6EA"/>
    <w:rsid w:val="00D7670D"/>
    <w:rsid w:val="00D7675C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3E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DB5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E2A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B2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1E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19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25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5C6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7E2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20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69C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5B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A5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8CE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0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CA8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40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27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99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4A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40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3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D35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2F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26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485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04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1F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04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2E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72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3F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0F9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0EE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CD1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7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44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8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959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DE2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7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1E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2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389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C9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7E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8A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B0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DF9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38B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5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B99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6D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65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8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23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UnresolvedMention">
    <w:name w:val="Unresolved Mention"/>
    <w:basedOn w:val="Fontepargpadro"/>
    <w:uiPriority w:val="99"/>
    <w:semiHidden/>
    <w:unhideWhenUsed/>
    <w:rsid w:val="00336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@cesama.com.br" TargetMode="External"/><Relationship Id="rId117" Type="http://schemas.openxmlformats.org/officeDocument/2006/relationships/hyperlink" Target="http://www.gov.br/compras" TargetMode="External"/><Relationship Id="rId21" Type="http://schemas.openxmlformats.org/officeDocument/2006/relationships/image" Target="media/image3.png"/><Relationship Id="rId42" Type="http://schemas.openxmlformats.org/officeDocument/2006/relationships/hyperlink" Target="http://www.baraodecocais.mg.gov.br" TargetMode="External"/><Relationship Id="rId47" Type="http://schemas.openxmlformats.org/officeDocument/2006/relationships/hyperlink" Target="mailto:licitacoes@caetanopolis.mg.gov.br" TargetMode="External"/><Relationship Id="rId63" Type="http://schemas.openxmlformats.org/officeDocument/2006/relationships/hyperlink" Target="mailto:licitaprefgonzaga@gmail.com" TargetMode="External"/><Relationship Id="rId68" Type="http://schemas.openxmlformats.org/officeDocument/2006/relationships/hyperlink" Target="http://www.itambacuri.mg.gov.br" TargetMode="External"/><Relationship Id="rId84" Type="http://schemas.openxmlformats.org/officeDocument/2006/relationships/hyperlink" Target="mailto:licita@joaop.com" TargetMode="External"/><Relationship Id="rId89" Type="http://schemas.openxmlformats.org/officeDocument/2006/relationships/hyperlink" Target="mailto:licitacao@luislandia.mg.gov.br" TargetMode="External"/><Relationship Id="rId112" Type="http://schemas.openxmlformats.org/officeDocument/2006/relationships/hyperlink" Target="http://www.infraestrutura.ba.gov.br" TargetMode="External"/><Relationship Id="rId133" Type="http://schemas.openxmlformats.org/officeDocument/2006/relationships/hyperlink" Target="http://licitacao.sanepar.com.br/" TargetMode="External"/><Relationship Id="rId138" Type="http://schemas.openxmlformats.org/officeDocument/2006/relationships/hyperlink" Target="http://www.sabesp.com.br/licitacoes" TargetMode="External"/><Relationship Id="rId16" Type="http://schemas.openxmlformats.org/officeDocument/2006/relationships/hyperlink" Target="mailto:pregoeiro.sremg@dnit.gov.br" TargetMode="External"/><Relationship Id="rId107" Type="http://schemas.openxmlformats.org/officeDocument/2006/relationships/hyperlink" Target="mailto:copel@infra.ba.gov.br" TargetMode="External"/><Relationship Id="rId11" Type="http://schemas.openxmlformats.org/officeDocument/2006/relationships/hyperlink" Target="mailto:cpl.sudecap@pbh.gov.br" TargetMode="External"/><Relationship Id="rId32" Type="http://schemas.openxmlformats.org/officeDocument/2006/relationships/hyperlink" Target="http://www.licitanet.com.br" TargetMode="External"/><Relationship Id="rId37" Type="http://schemas.openxmlformats.org/officeDocument/2006/relationships/hyperlink" Target="http://www.areado.mg.gov.br" TargetMode="External"/><Relationship Id="rId53" Type="http://schemas.openxmlformats.org/officeDocument/2006/relationships/hyperlink" Target="http://www.coracaodejesus.mg.gov.br" TargetMode="External"/><Relationship Id="rId58" Type="http://schemas.openxmlformats.org/officeDocument/2006/relationships/hyperlink" Target="mailto:licitacao@doresdoindaia.mg.gov.br" TargetMode="External"/><Relationship Id="rId74" Type="http://schemas.openxmlformats.org/officeDocument/2006/relationships/hyperlink" Target="mailto:licita@joaopinheiro.mg.gov.br" TargetMode="External"/><Relationship Id="rId79" Type="http://schemas.openxmlformats.org/officeDocument/2006/relationships/hyperlink" Target="http://www.bnc.org.br" TargetMode="External"/><Relationship Id="rId102" Type="http://schemas.openxmlformats.org/officeDocument/2006/relationships/hyperlink" Target="http://www.gov.br/compras" TargetMode="External"/><Relationship Id="rId123" Type="http://schemas.openxmlformats.org/officeDocument/2006/relationships/hyperlink" Target="mailto:cpl@sfiems.org.br" TargetMode="External"/><Relationship Id="rId128" Type="http://schemas.openxmlformats.org/officeDocument/2006/relationships/hyperlink" Target="http://www.gov.br/compras" TargetMode="External"/><Relationship Id="rId144" Type="http://schemas.openxmlformats.org/officeDocument/2006/relationships/hyperlink" Target="https://www.segurosunimed.com.br/seguro-vida-empresarial" TargetMode="External"/><Relationship Id="rId149" Type="http://schemas.openxmlformats.org/officeDocument/2006/relationships/image" Target="media/image8.jpg"/><Relationship Id="rId5" Type="http://schemas.openxmlformats.org/officeDocument/2006/relationships/webSettings" Target="webSettings.xml"/><Relationship Id="rId90" Type="http://schemas.openxmlformats.org/officeDocument/2006/relationships/hyperlink" Target="mailto:licitacao@luislandia.mg.gov.br" TargetMode="External"/><Relationship Id="rId95" Type="http://schemas.openxmlformats.org/officeDocument/2006/relationships/hyperlink" Target="http://www.sarzedo.mg.gov.br/www.licitanet.com.br" TargetMode="External"/><Relationship Id="rId22" Type="http://schemas.openxmlformats.org/officeDocument/2006/relationships/hyperlink" Target="https://www.gov.br/compras/pt-br/" TargetMode="External"/><Relationship Id="rId27" Type="http://schemas.openxmlformats.org/officeDocument/2006/relationships/hyperlink" Target="http://www.licitardigital.com.br" TargetMode="External"/><Relationship Id="rId43" Type="http://schemas.openxmlformats.org/officeDocument/2006/relationships/hyperlink" Target="https://www.betim.mg.gov.br/sg/editais" TargetMode="External"/><Relationship Id="rId48" Type="http://schemas.openxmlformats.org/officeDocument/2006/relationships/hyperlink" Target="http://www.caetanopolis.mg.gov.br" TargetMode="External"/><Relationship Id="rId64" Type="http://schemas.openxmlformats.org/officeDocument/2006/relationships/hyperlink" Target="mailto:licitacoes@guanhaes.mg.gov.br" TargetMode="External"/><Relationship Id="rId69" Type="http://schemas.openxmlformats.org/officeDocument/2006/relationships/hyperlink" Target="http://www.itapecerica.mg.gov.br" TargetMode="External"/><Relationship Id="rId113" Type="http://schemas.openxmlformats.org/officeDocument/2006/relationships/hyperlink" Target="mailto:cpl@infra.ba.gov.br" TargetMode="External"/><Relationship Id="rId118" Type="http://schemas.openxmlformats.org/officeDocument/2006/relationships/hyperlink" Target="mailto:cplic@so.df.gov.br" TargetMode="External"/><Relationship Id="rId134" Type="http://schemas.openxmlformats.org/officeDocument/2006/relationships/hyperlink" Target="http://www.licitacoes-e.com.br" TargetMode="External"/><Relationship Id="rId139" Type="http://schemas.openxmlformats.org/officeDocument/2006/relationships/hyperlink" Target="http://www.deso-se.com.br" TargetMode="External"/><Relationship Id="rId80" Type="http://schemas.openxmlformats.org/officeDocument/2006/relationships/hyperlink" Target="http://www.joaopinheiro.mg.gov.br" TargetMode="External"/><Relationship Id="rId85" Type="http://schemas.openxmlformats.org/officeDocument/2006/relationships/hyperlink" Target="http://www.lagoasanta.mg.gov.br" TargetMode="External"/><Relationship Id="rId150" Type="http://schemas.openxmlformats.org/officeDocument/2006/relationships/header" Target="header1.xml"/><Relationship Id="rId12" Type="http://schemas.openxmlformats.org/officeDocument/2006/relationships/hyperlink" Target="https://prefeitura.pbh.gov.br/obrase-infraestrutura/licitacao/regime-diferenciado-de-contratacao-013-2023" TargetMode="External"/><Relationship Id="rId17" Type="http://schemas.openxmlformats.org/officeDocument/2006/relationships/hyperlink" Target="http://Www.dnit.gov.br" TargetMode="External"/><Relationship Id="rId25" Type="http://schemas.openxmlformats.org/officeDocument/2006/relationships/hyperlink" Target="http://www.cesama.com.br" TargetMode="External"/><Relationship Id="rId33" Type="http://schemas.openxmlformats.org/officeDocument/2006/relationships/hyperlink" Target="http://www.araxa.mg.gov.br" TargetMode="External"/><Relationship Id="rId38" Type="http://schemas.openxmlformats.org/officeDocument/2006/relationships/hyperlink" Target="mailto:licita&#231;&#227;o@areado.mg.gov.br" TargetMode="External"/><Relationship Id="rId46" Type="http://schemas.openxmlformats.org/officeDocument/2006/relationships/hyperlink" Target="http://www.cachoeiradepajeu.mg.gov.br" TargetMode="External"/><Relationship Id="rId59" Type="http://schemas.openxmlformats.org/officeDocument/2006/relationships/hyperlink" Target="mailto:licitacaograomogol.mg@gmail.com" TargetMode="External"/><Relationship Id="rId67" Type="http://schemas.openxmlformats.org/officeDocument/2006/relationships/hyperlink" Target="http://www.itabira.mg.gov.br" TargetMode="External"/><Relationship Id="rId103" Type="http://schemas.openxmlformats.org/officeDocument/2006/relationships/hyperlink" Target="http://www.gov.br/compras" TargetMode="External"/><Relationship Id="rId108" Type="http://schemas.openxmlformats.org/officeDocument/2006/relationships/hyperlink" Target="http://www.comprasnet.ba.gov.br" TargetMode="External"/><Relationship Id="rId116" Type="http://schemas.openxmlformats.org/officeDocument/2006/relationships/hyperlink" Target="http://www.gov.br/compras" TargetMode="External"/><Relationship Id="rId124" Type="http://schemas.openxmlformats.org/officeDocument/2006/relationships/hyperlink" Target="https://www.gov.br/compras/edital/393016-5-00173-2023" TargetMode="External"/><Relationship Id="rId129" Type="http://schemas.openxmlformats.org/officeDocument/2006/relationships/hyperlink" Target="mailto:scl.pa@dnit.gov.br" TargetMode="External"/><Relationship Id="rId137" Type="http://schemas.openxmlformats.org/officeDocument/2006/relationships/hyperlink" Target="mailto:licitacoes@spobras.sp.gov.br" TargetMode="External"/><Relationship Id="rId20" Type="http://schemas.openxmlformats.org/officeDocument/2006/relationships/hyperlink" Target="http://www.dnit.gov.br" TargetMode="External"/><Relationship Id="rId41" Type="http://schemas.openxmlformats.org/officeDocument/2006/relationships/hyperlink" Target="https://www.ataleia.mg.gov.br/" TargetMode="External"/><Relationship Id="rId54" Type="http://schemas.openxmlformats.org/officeDocument/2006/relationships/hyperlink" Target="mailto:licitacoracao@yahoo.com.br" TargetMode="External"/><Relationship Id="rId62" Type="http://schemas.openxmlformats.org/officeDocument/2006/relationships/hyperlink" Target="http://www.guarani.mg.gov.br" TargetMode="External"/><Relationship Id="rId70" Type="http://schemas.openxmlformats.org/officeDocument/2006/relationships/hyperlink" Target="http://www.itapecerica.mg.gov.br" TargetMode="External"/><Relationship Id="rId75" Type="http://schemas.openxmlformats.org/officeDocument/2006/relationships/hyperlink" Target="http://www.joaopinheiro.mg.gov.br" TargetMode="External"/><Relationship Id="rId83" Type="http://schemas.openxmlformats.org/officeDocument/2006/relationships/hyperlink" Target="http://www.joaopinheiro.mg.gov.br" TargetMode="External"/><Relationship Id="rId88" Type="http://schemas.openxmlformats.org/officeDocument/2006/relationships/hyperlink" Target="mailto:licitacao@luislandia.mg.gov.br" TargetMode="External"/><Relationship Id="rId91" Type="http://schemas.openxmlformats.org/officeDocument/2006/relationships/hyperlink" Target="http://www.ribeiraodasneves.mg.gov.br" TargetMode="External"/><Relationship Id="rId96" Type="http://schemas.openxmlformats.org/officeDocument/2006/relationships/hyperlink" Target="mailto:comprassaude@sarzedo.mg.gov.br" TargetMode="External"/><Relationship Id="rId111" Type="http://schemas.openxmlformats.org/officeDocument/2006/relationships/hyperlink" Target="mailto:copel@infra.ba.gov.br" TargetMode="External"/><Relationship Id="rId132" Type="http://schemas.openxmlformats.org/officeDocument/2006/relationships/hyperlink" Target="http://www.licitacoes-e.com.br" TargetMode="External"/><Relationship Id="rId140" Type="http://schemas.openxmlformats.org/officeDocument/2006/relationships/hyperlink" Target="https://grupoqmt.com.br/produtosqmt/" TargetMode="External"/><Relationship Id="rId145" Type="http://schemas.openxmlformats.org/officeDocument/2006/relationships/image" Target="media/image6.pn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s://www.gov.br/compras/pt-br/" TargetMode="External"/><Relationship Id="rId28" Type="http://schemas.openxmlformats.org/officeDocument/2006/relationships/hyperlink" Target="mailto:compras@alterosa.mg.gov.br" TargetMode="External"/><Relationship Id="rId36" Type="http://schemas.openxmlformats.org/officeDocument/2006/relationships/hyperlink" Target="mailto:licita&#231;&#227;o@areado.mg.gov.br" TargetMode="External"/><Relationship Id="rId49" Type="http://schemas.openxmlformats.org/officeDocument/2006/relationships/hyperlink" Target="https://www.prefeituradecambui.mg.gov.br" TargetMode="External"/><Relationship Id="rId57" Type="http://schemas.openxmlformats.org/officeDocument/2006/relationships/hyperlink" Target="https://domsilverio.mg.gov.br/licitacoes/editais-de-licitacao" TargetMode="External"/><Relationship Id="rId106" Type="http://schemas.openxmlformats.org/officeDocument/2006/relationships/hyperlink" Target="http://www.infraestrutura.ba.gov.br" TargetMode="External"/><Relationship Id="rId114" Type="http://schemas.openxmlformats.org/officeDocument/2006/relationships/hyperlink" Target="http://www.gov.br/compras" TargetMode="External"/><Relationship Id="rId119" Type="http://schemas.openxmlformats.org/officeDocument/2006/relationships/hyperlink" Target="http://www.licitacoes-e.com.br" TargetMode="External"/><Relationship Id="rId127" Type="http://schemas.openxmlformats.org/officeDocument/2006/relationships/hyperlink" Target="https://www.gov.br/dnit/pt-br/assuntos/licitacoes/superintendencias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http://www.bordadamata.mg.gov.br" TargetMode="External"/><Relationship Id="rId52" Type="http://schemas.openxmlformats.org/officeDocument/2006/relationships/hyperlink" Target="mailto:licita.lafaiete@gmail.com" TargetMode="External"/><Relationship Id="rId60" Type="http://schemas.openxmlformats.org/officeDocument/2006/relationships/hyperlink" Target="http://www.graomogol.mg.gov.br" TargetMode="External"/><Relationship Id="rId65" Type="http://schemas.openxmlformats.org/officeDocument/2006/relationships/hyperlink" Target="http://www.guanhaes.mg.gov.br" TargetMode="External"/><Relationship Id="rId73" Type="http://schemas.openxmlformats.org/officeDocument/2006/relationships/hyperlink" Target="http://www.joaopinheiro.mg.gov.br" TargetMode="External"/><Relationship Id="rId78" Type="http://schemas.openxmlformats.org/officeDocument/2006/relationships/hyperlink" Target="mailto:licita@joaopinheiro.mg.gov.br" TargetMode="External"/><Relationship Id="rId81" Type="http://schemas.openxmlformats.org/officeDocument/2006/relationships/hyperlink" Target="mailto:licita@joaopinheiro.mg.gov.br" TargetMode="External"/><Relationship Id="rId86" Type="http://schemas.openxmlformats.org/officeDocument/2006/relationships/hyperlink" Target="http://www.lagoasanta.mg.gov.br" TargetMode="External"/><Relationship Id="rId94" Type="http://schemas.openxmlformats.org/officeDocument/2006/relationships/hyperlink" Target="http://www.licitanet.com.br" TargetMode="External"/><Relationship Id="rId99" Type="http://schemas.openxmlformats.org/officeDocument/2006/relationships/hyperlink" Target="http://www.verissimo.mg.gov.br" TargetMode="External"/><Relationship Id="rId101" Type="http://schemas.openxmlformats.org/officeDocument/2006/relationships/hyperlink" Target="https://www.gov.br/compras/edital/393027-5-00149-2023" TargetMode="External"/><Relationship Id="rId122" Type="http://schemas.openxmlformats.org/officeDocument/2006/relationships/hyperlink" Target="http://compras.sfiems.com.br" TargetMode="External"/><Relationship Id="rId130" Type="http://schemas.openxmlformats.org/officeDocument/2006/relationships/hyperlink" Target="http://www.comprasnet.gov.br" TargetMode="External"/><Relationship Id="rId135" Type="http://schemas.openxmlformats.org/officeDocument/2006/relationships/hyperlink" Target="http://licitacao.sanepar.com.br/" TargetMode="External"/><Relationship Id="rId143" Type="http://schemas.openxmlformats.org/officeDocument/2006/relationships/image" Target="media/image5.png"/><Relationship Id="rId148" Type="http://schemas.openxmlformats.org/officeDocument/2006/relationships/hyperlink" Target="https://atentasaude.com.br/contato/" TargetMode="External"/><Relationship Id="rId15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hyperlink" Target="mailto:asl@der.mg.gov.br" TargetMode="External"/><Relationship Id="rId18" Type="http://schemas.openxmlformats.org/officeDocument/2006/relationships/hyperlink" Target="http://www.comprasgovernamentais.gov.br" TargetMode="External"/><Relationship Id="rId39" Type="http://schemas.openxmlformats.org/officeDocument/2006/relationships/hyperlink" Target="http://www.areado.mg.gov.br" TargetMode="External"/><Relationship Id="rId109" Type="http://schemas.openxmlformats.org/officeDocument/2006/relationships/hyperlink" Target="http://www.licitacoes-e.com.br" TargetMode="External"/><Relationship Id="rId34" Type="http://schemas.openxmlformats.org/officeDocument/2006/relationships/hyperlink" Target="http://www.araxa.mg.gov.br" TargetMode="External"/><Relationship Id="rId50" Type="http://schemas.openxmlformats.org/officeDocument/2006/relationships/hyperlink" Target="mailto:licitacazul@gmail.com" TargetMode="External"/><Relationship Id="rId55" Type="http://schemas.openxmlformats.org/officeDocument/2006/relationships/hyperlink" Target="http://www.fabriciano.mg.gov.br" TargetMode="External"/><Relationship Id="rId76" Type="http://schemas.openxmlformats.org/officeDocument/2006/relationships/hyperlink" Target="mailto:licita@joaopinheiro.mg.gov.br" TargetMode="External"/><Relationship Id="rId97" Type="http://schemas.openxmlformats.org/officeDocument/2006/relationships/hyperlink" Target="http://www.saojosedalapa.mg.gov.br" TargetMode="External"/><Relationship Id="rId104" Type="http://schemas.openxmlformats.org/officeDocument/2006/relationships/hyperlink" Target="http://www.comprasnet.ba.gov.br" TargetMode="External"/><Relationship Id="rId120" Type="http://schemas.openxmlformats.org/officeDocument/2006/relationships/hyperlink" Target="http://www.der.es.gov.br/licitacoes-2" TargetMode="External"/><Relationship Id="rId125" Type="http://schemas.openxmlformats.org/officeDocument/2006/relationships/hyperlink" Target="http://www.gov.br/compras" TargetMode="External"/><Relationship Id="rId141" Type="http://schemas.openxmlformats.org/officeDocument/2006/relationships/image" Target="media/image4.png"/><Relationship Id="rId146" Type="http://schemas.openxmlformats.org/officeDocument/2006/relationships/hyperlink" Target="https://brasid.com.br/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juramentolicitacao.mg@gmail.com" TargetMode="External"/><Relationship Id="rId92" Type="http://schemas.openxmlformats.org/officeDocument/2006/relationships/hyperlink" Target="http://www.sabinopolis.mg.gov.b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alterosa.mg.gov.br" TargetMode="External"/><Relationship Id="rId24" Type="http://schemas.openxmlformats.org/officeDocument/2006/relationships/hyperlink" Target="https://www.gov.br/compras/ptbr/" TargetMode="External"/><Relationship Id="rId40" Type="http://schemas.openxmlformats.org/officeDocument/2006/relationships/hyperlink" Target="mailto:licita&#231;&#227;o@areado.mg.gov.br" TargetMode="External"/><Relationship Id="rId45" Type="http://schemas.openxmlformats.org/officeDocument/2006/relationships/hyperlink" Target="mailto:licitacaopmcp@yahoo.com.br" TargetMode="External"/><Relationship Id="rId66" Type="http://schemas.openxmlformats.org/officeDocument/2006/relationships/hyperlink" Target="http://www.licitardigital.com.br" TargetMode="External"/><Relationship Id="rId87" Type="http://schemas.openxmlformats.org/officeDocument/2006/relationships/hyperlink" Target="http://www.leandroferreira.mg.gov.br" TargetMode="External"/><Relationship Id="rId110" Type="http://schemas.openxmlformats.org/officeDocument/2006/relationships/hyperlink" Target="http://www.infraestrutura.ba.gov.br" TargetMode="External"/><Relationship Id="rId115" Type="http://schemas.openxmlformats.org/officeDocument/2006/relationships/hyperlink" Target="http://www.so.df.gov.br" TargetMode="External"/><Relationship Id="rId131" Type="http://schemas.openxmlformats.org/officeDocument/2006/relationships/hyperlink" Target="http://www.comprasnet.gov.br" TargetMode="External"/><Relationship Id="rId136" Type="http://schemas.openxmlformats.org/officeDocument/2006/relationships/hyperlink" Target="http://www.sescrio.org.br" TargetMode="External"/><Relationship Id="rId61" Type="http://schemas.openxmlformats.org/officeDocument/2006/relationships/hyperlink" Target="mailto:licitacao@guarani.mg.gov.br" TargetMode="External"/><Relationship Id="rId82" Type="http://schemas.openxmlformats.org/officeDocument/2006/relationships/hyperlink" Target="http://www.bnc.org.br" TargetMode="External"/><Relationship Id="rId152" Type="http://schemas.openxmlformats.org/officeDocument/2006/relationships/fontTable" Target="fontTable.xml"/><Relationship Id="rId19" Type="http://schemas.openxmlformats.org/officeDocument/2006/relationships/image" Target="media/image2.jpeg"/><Relationship Id="rId14" Type="http://schemas.openxmlformats.org/officeDocument/2006/relationships/hyperlink" Target="http://www.der.mg.gov.br" TargetMode="External"/><Relationship Id="rId30" Type="http://schemas.openxmlformats.org/officeDocument/2006/relationships/hyperlink" Target="https://www.antoniodias.mg.gov.br" TargetMode="External"/><Relationship Id="rId35" Type="http://schemas.openxmlformats.org/officeDocument/2006/relationships/hyperlink" Target="http://www.areado.mg.gov.br" TargetMode="External"/><Relationship Id="rId56" Type="http://schemas.openxmlformats.org/officeDocument/2006/relationships/hyperlink" Target="mailto:licitacao@fabriciano.mg.gov.br" TargetMode="External"/><Relationship Id="rId77" Type="http://schemas.openxmlformats.org/officeDocument/2006/relationships/hyperlink" Target="http://www.joaopinheiro.mg.gov.br" TargetMode="External"/><Relationship Id="rId100" Type="http://schemas.openxmlformats.org/officeDocument/2006/relationships/hyperlink" Target="http://www.trespontas.mg.gov.br" TargetMode="External"/><Relationship Id="rId105" Type="http://schemas.openxmlformats.org/officeDocument/2006/relationships/hyperlink" Target="http://www.licitacoes-e.com.br" TargetMode="External"/><Relationship Id="rId126" Type="http://schemas.openxmlformats.org/officeDocument/2006/relationships/hyperlink" Target="http://www.gov.br/compras" TargetMode="External"/><Relationship Id="rId147" Type="http://schemas.openxmlformats.org/officeDocument/2006/relationships/image" Target="media/image7.png"/><Relationship Id="rId8" Type="http://schemas.openxmlformats.org/officeDocument/2006/relationships/image" Target="media/image1.png"/><Relationship Id="rId51" Type="http://schemas.openxmlformats.org/officeDocument/2006/relationships/hyperlink" Target="http://www.campoazul.mg.gov.br" TargetMode="External"/><Relationship Id="rId72" Type="http://schemas.openxmlformats.org/officeDocument/2006/relationships/hyperlink" Target="https://prefeituradejuramento.com.br" TargetMode="External"/><Relationship Id="rId93" Type="http://schemas.openxmlformats.org/officeDocument/2006/relationships/hyperlink" Target="mailto:licitacao.santoantoniodoretiro@yahoo.com" TargetMode="External"/><Relationship Id="rId98" Type="http://schemas.openxmlformats.org/officeDocument/2006/relationships/hyperlink" Target="mailto:licitacaoeditais@serro.mg.gov.br" TargetMode="External"/><Relationship Id="rId121" Type="http://schemas.openxmlformats.org/officeDocument/2006/relationships/hyperlink" Target="mailto:licitacoesrdc-der@der.es.gov.br" TargetMode="External"/><Relationship Id="rId142" Type="http://schemas.openxmlformats.org/officeDocument/2006/relationships/hyperlink" Target="https://conteudo.axsenergia.com.br/landing-page-sicepot-mg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3E8AC-E0E4-42EB-ACD6-DEC371E3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20</Pages>
  <Words>8058</Words>
  <Characters>43517</Characters>
  <Application>Microsoft Office Word</Application>
  <DocSecurity>0</DocSecurity>
  <Lines>362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51473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Patrícia Silva Sousa</dc:creator>
  <cp:lastModifiedBy>Sabrina Paula</cp:lastModifiedBy>
  <cp:revision>218</cp:revision>
  <cp:lastPrinted>2023-04-24T21:16:00Z</cp:lastPrinted>
  <dcterms:created xsi:type="dcterms:W3CDTF">2023-04-24T12:06:00Z</dcterms:created>
  <dcterms:modified xsi:type="dcterms:W3CDTF">2023-04-24T21:19:00Z</dcterms:modified>
</cp:coreProperties>
</file>