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CF547" w14:textId="77777777" w:rsidR="005B301C" w:rsidRDefault="005B301C"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33CCDAC1" w14:textId="74585B26" w:rsidR="008245FE" w:rsidRDefault="008245FE" w:rsidP="00462915">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2F67F72" w14:textId="77777777" w:rsidR="00462915" w:rsidRDefault="00462915" w:rsidP="00462915">
      <w:pPr>
        <w:autoSpaceDE w:val="0"/>
        <w:autoSpaceDN w:val="0"/>
        <w:adjustRightInd w:val="0"/>
        <w:jc w:val="center"/>
        <w:rPr>
          <w:rFonts w:asciiTheme="minorHAnsi" w:hAnsiTheme="minorHAnsi" w:cstheme="minorHAnsi"/>
          <w:b/>
        </w:rPr>
      </w:pPr>
      <w:bookmarkStart w:id="0" w:name="_GoBack"/>
      <w:bookmarkEnd w:id="0"/>
    </w:p>
    <w:p w14:paraId="10D9EA8A" w14:textId="77777777" w:rsidR="00FE2ADE" w:rsidRDefault="00FE2ADE" w:rsidP="00FA6130">
      <w:pPr>
        <w:autoSpaceDE w:val="0"/>
        <w:autoSpaceDN w:val="0"/>
        <w:adjustRightInd w:val="0"/>
        <w:jc w:val="both"/>
        <w:rPr>
          <w:rFonts w:asciiTheme="minorHAnsi" w:hAnsiTheme="minorHAnsi" w:cstheme="minorHAnsi"/>
          <w:b/>
        </w:rPr>
      </w:pPr>
    </w:p>
    <w:p w14:paraId="7DD1524E" w14:textId="77777777" w:rsidR="007B20C1" w:rsidRPr="007B20C1" w:rsidRDefault="007B20C1" w:rsidP="00FA6130">
      <w:pPr>
        <w:autoSpaceDE w:val="0"/>
        <w:autoSpaceDN w:val="0"/>
        <w:adjustRightInd w:val="0"/>
        <w:jc w:val="both"/>
        <w:rPr>
          <w:rFonts w:asciiTheme="minorHAnsi" w:hAnsiTheme="minorHAnsi" w:cstheme="minorHAnsi"/>
          <w:b/>
        </w:rPr>
      </w:pPr>
      <w:r w:rsidRPr="007B20C1">
        <w:rPr>
          <w:rFonts w:asciiTheme="minorHAnsi" w:hAnsiTheme="minorHAnsi" w:cstheme="minorHAnsi"/>
          <w:b/>
        </w:rPr>
        <w:t>4ª REGIÃO MILITAR - REABERTURA - CONCORRÊNCIA Nº 90001/2024</w:t>
      </w:r>
    </w:p>
    <w:p w14:paraId="536EB837" w14:textId="59E7670A" w:rsidR="007B20C1" w:rsidRPr="007B20C1" w:rsidRDefault="007B20C1" w:rsidP="00FA6130">
      <w:pPr>
        <w:autoSpaceDE w:val="0"/>
        <w:autoSpaceDN w:val="0"/>
        <w:adjustRightInd w:val="0"/>
        <w:jc w:val="both"/>
        <w:rPr>
          <w:rFonts w:asciiTheme="majorHAnsi" w:hAnsiTheme="majorHAnsi" w:cstheme="majorHAnsi"/>
          <w:b/>
        </w:rPr>
      </w:pPr>
      <w:r w:rsidRPr="007B20C1">
        <w:rPr>
          <w:rFonts w:asciiTheme="majorHAnsi" w:hAnsiTheme="majorHAnsi" w:cstheme="majorHAnsi"/>
        </w:rPr>
        <w:t>Objeto: Contratação de obra de engenharia de ampliação das instalações do Posto Médico de Guarnição de Belo Horizonte, em Belo Hori</w:t>
      </w:r>
      <w:r>
        <w:rPr>
          <w:rFonts w:asciiTheme="majorHAnsi" w:hAnsiTheme="majorHAnsi" w:cstheme="majorHAnsi"/>
        </w:rPr>
        <w:t xml:space="preserve">zonte – MG. </w:t>
      </w:r>
      <w:r w:rsidRPr="007B20C1">
        <w:rPr>
          <w:rFonts w:asciiTheme="majorHAnsi" w:hAnsiTheme="majorHAnsi" w:cstheme="majorHAnsi"/>
        </w:rPr>
        <w:t xml:space="preserve">Novo Edital: 17/04/2024 das 09h00 às 12h00 e </w:t>
      </w:r>
      <w:r>
        <w:rPr>
          <w:rFonts w:asciiTheme="majorHAnsi" w:hAnsiTheme="majorHAnsi" w:cstheme="majorHAnsi"/>
        </w:rPr>
        <w:t>de13h00 às 16h00. Endereço: Av.R</w:t>
      </w:r>
      <w:r w:rsidRPr="007B20C1">
        <w:rPr>
          <w:rFonts w:asciiTheme="majorHAnsi" w:hAnsiTheme="majorHAnsi" w:cstheme="majorHAnsi"/>
        </w:rPr>
        <w:t xml:space="preserve">aja Gabaglia, 450 Gutierrez - BELO HORIZONTE - MG. Entrega das Propostas: 17/04/2024 às 09h00. </w:t>
      </w:r>
    </w:p>
    <w:p w14:paraId="5BEF38CC" w14:textId="77777777" w:rsidR="007B20C1" w:rsidRDefault="007B20C1" w:rsidP="00FA6130">
      <w:pPr>
        <w:autoSpaceDE w:val="0"/>
        <w:autoSpaceDN w:val="0"/>
        <w:adjustRightInd w:val="0"/>
        <w:jc w:val="both"/>
        <w:rPr>
          <w:rFonts w:asciiTheme="minorHAnsi" w:hAnsiTheme="minorHAnsi" w:cstheme="minorHAnsi"/>
          <w:b/>
        </w:rPr>
      </w:pPr>
    </w:p>
    <w:p w14:paraId="285820D7" w14:textId="77777777" w:rsidR="002346F9" w:rsidRPr="00462915" w:rsidRDefault="002346F9" w:rsidP="00FA6130">
      <w:pPr>
        <w:autoSpaceDE w:val="0"/>
        <w:autoSpaceDN w:val="0"/>
        <w:adjustRightInd w:val="0"/>
        <w:jc w:val="both"/>
        <w:rPr>
          <w:rFonts w:asciiTheme="minorHAnsi" w:hAnsiTheme="minorHAnsi" w:cstheme="minorHAnsi"/>
          <w:b/>
        </w:rPr>
      </w:pPr>
    </w:p>
    <w:p w14:paraId="27282EAB" w14:textId="4365C68C" w:rsidR="000F5868" w:rsidRPr="000F5868" w:rsidRDefault="000F5868" w:rsidP="000F5868">
      <w:pPr>
        <w:autoSpaceDE w:val="0"/>
        <w:autoSpaceDN w:val="0"/>
        <w:adjustRightInd w:val="0"/>
        <w:jc w:val="both"/>
        <w:rPr>
          <w:rFonts w:asciiTheme="minorHAnsi" w:hAnsiTheme="minorHAnsi" w:cstheme="minorHAnsi"/>
          <w:b/>
        </w:rPr>
      </w:pPr>
      <w:r w:rsidRPr="000F5868">
        <w:rPr>
          <w:rFonts w:asciiTheme="minorHAnsi" w:hAnsiTheme="minorHAnsi" w:cstheme="minorHAnsi"/>
          <w:b/>
        </w:rPr>
        <w:t>PREFEITURA MUNICIPAL DE ALAGOA - CONCORRÊNCIA 001/2024</w:t>
      </w:r>
    </w:p>
    <w:p w14:paraId="413E1876" w14:textId="1A4EE8EC" w:rsidR="006B20D8" w:rsidRDefault="000F5868" w:rsidP="000F5868">
      <w:pPr>
        <w:autoSpaceDE w:val="0"/>
        <w:autoSpaceDN w:val="0"/>
        <w:adjustRightInd w:val="0"/>
        <w:jc w:val="both"/>
        <w:rPr>
          <w:rFonts w:asciiTheme="majorHAnsi" w:hAnsiTheme="majorHAnsi" w:cstheme="majorHAnsi"/>
        </w:rPr>
      </w:pPr>
      <w:r w:rsidRPr="000F5868">
        <w:rPr>
          <w:rFonts w:asciiTheme="majorHAnsi" w:hAnsiTheme="majorHAnsi" w:cstheme="majorHAnsi"/>
        </w:rPr>
        <w:t xml:space="preserve">Objeto: </w:t>
      </w:r>
      <w:r>
        <w:rPr>
          <w:rFonts w:asciiTheme="majorHAnsi" w:hAnsiTheme="majorHAnsi" w:cstheme="majorHAnsi"/>
        </w:rPr>
        <w:t>R</w:t>
      </w:r>
      <w:r w:rsidRPr="000F5868">
        <w:rPr>
          <w:rFonts w:asciiTheme="majorHAnsi" w:hAnsiTheme="majorHAnsi" w:cstheme="majorHAnsi"/>
        </w:rPr>
        <w:t xml:space="preserve">eforma e ampliação do campo municipal de futebol, no Município de Alagoa/MG, compreendendo a execução de toda a infraestrutura e acabamentos necessários. Período de envios das propostas, 17/04/2024 à 23/05/2024 às 09:30. A sessão pública será realizada no dia 23/05/2024, às 10:00, horário de Brasília – DF, pela plataforma eletrônica </w:t>
      </w:r>
      <w:hyperlink r:id="rId11" w:history="1">
        <w:r w:rsidR="004D57B6" w:rsidRPr="00E44B35">
          <w:rPr>
            <w:rStyle w:val="Hyperlink"/>
            <w:rFonts w:asciiTheme="majorHAnsi" w:hAnsiTheme="majorHAnsi" w:cstheme="majorHAnsi"/>
          </w:rPr>
          <w:t>www.bnc.org.br</w:t>
        </w:r>
      </w:hyperlink>
      <w:r w:rsidRPr="000F5868">
        <w:rPr>
          <w:rFonts w:asciiTheme="majorHAnsi" w:hAnsiTheme="majorHAnsi" w:cstheme="majorHAnsi"/>
        </w:rPr>
        <w:t>. Maiores informações poderão ser obtidas junto a comissão de contratação, na sede da Prefeitura Municipal, Praça Manoel Mendes de Carvalho, 164, Centro, Alagoa/MG das 09:00hs as 17:00hs no telefone (35) 3366-1448, e</w:t>
      </w:r>
      <w:r w:rsidR="004D57B6">
        <w:rPr>
          <w:rFonts w:asciiTheme="majorHAnsi" w:hAnsiTheme="majorHAnsi" w:cstheme="majorHAnsi"/>
        </w:rPr>
        <w:t xml:space="preserve">-mail: </w:t>
      </w:r>
      <w:hyperlink r:id="rId12" w:history="1">
        <w:r w:rsidR="004D57B6" w:rsidRPr="00E44B35">
          <w:rPr>
            <w:rStyle w:val="Hyperlink"/>
            <w:rFonts w:asciiTheme="majorHAnsi" w:hAnsiTheme="majorHAnsi" w:cstheme="majorHAnsi"/>
          </w:rPr>
          <w:t>licitacao@alagoa.mg.gov.br</w:t>
        </w:r>
      </w:hyperlink>
      <w:r w:rsidRPr="000F5868">
        <w:rPr>
          <w:rFonts w:asciiTheme="majorHAnsi" w:hAnsiTheme="majorHAnsi" w:cstheme="majorHAnsi"/>
        </w:rPr>
        <w:t xml:space="preserve"> e no site </w:t>
      </w:r>
      <w:hyperlink r:id="rId13" w:history="1">
        <w:r w:rsidR="004D57B6" w:rsidRPr="00E44B35">
          <w:rPr>
            <w:rStyle w:val="Hyperlink"/>
            <w:rFonts w:asciiTheme="majorHAnsi" w:hAnsiTheme="majorHAnsi" w:cstheme="majorHAnsi"/>
          </w:rPr>
          <w:t>www.alagoa.mg.gov.br</w:t>
        </w:r>
      </w:hyperlink>
      <w:r w:rsidR="004D57B6">
        <w:rPr>
          <w:rFonts w:asciiTheme="majorHAnsi" w:hAnsiTheme="majorHAnsi" w:cstheme="majorHAnsi"/>
        </w:rPr>
        <w:t>.</w:t>
      </w:r>
    </w:p>
    <w:p w14:paraId="604A75C2" w14:textId="77777777" w:rsidR="004D57B6" w:rsidRDefault="004D57B6" w:rsidP="000F5868">
      <w:pPr>
        <w:autoSpaceDE w:val="0"/>
        <w:autoSpaceDN w:val="0"/>
        <w:adjustRightInd w:val="0"/>
        <w:jc w:val="both"/>
        <w:rPr>
          <w:rFonts w:asciiTheme="majorHAnsi" w:hAnsiTheme="majorHAnsi" w:cstheme="majorHAnsi"/>
        </w:rPr>
      </w:pPr>
    </w:p>
    <w:p w14:paraId="0DE1BC34" w14:textId="77777777" w:rsidR="001C500A" w:rsidRDefault="001C500A" w:rsidP="00464507">
      <w:pPr>
        <w:tabs>
          <w:tab w:val="left" w:pos="1440"/>
        </w:tabs>
        <w:autoSpaceDE w:val="0"/>
        <w:autoSpaceDN w:val="0"/>
        <w:adjustRightInd w:val="0"/>
        <w:jc w:val="both"/>
        <w:rPr>
          <w:rFonts w:asciiTheme="minorHAnsi" w:hAnsiTheme="minorHAnsi" w:cstheme="minorHAnsi"/>
          <w:b/>
          <w:bCs/>
        </w:rPr>
      </w:pPr>
    </w:p>
    <w:p w14:paraId="1FBED6AE" w14:textId="70307886" w:rsidR="000D5A79" w:rsidRPr="000D5A79" w:rsidRDefault="000D5A79" w:rsidP="00464507">
      <w:pPr>
        <w:tabs>
          <w:tab w:val="left" w:pos="1440"/>
        </w:tabs>
        <w:autoSpaceDE w:val="0"/>
        <w:autoSpaceDN w:val="0"/>
        <w:adjustRightInd w:val="0"/>
        <w:jc w:val="both"/>
        <w:rPr>
          <w:rFonts w:asciiTheme="minorHAnsi" w:hAnsiTheme="minorHAnsi" w:cstheme="minorHAnsi"/>
          <w:b/>
        </w:rPr>
      </w:pPr>
      <w:r w:rsidRPr="000D5A79">
        <w:rPr>
          <w:rFonts w:asciiTheme="minorHAnsi" w:hAnsiTheme="minorHAnsi" w:cstheme="minorHAnsi"/>
          <w:b/>
        </w:rPr>
        <w:t>PREFEITURA MUNICIPAL DE ARAGUARI - 1ª REPUBLICAÇÃO - TOMADA DE PREÇOS Nº 012/2023</w:t>
      </w:r>
    </w:p>
    <w:p w14:paraId="247DEB2C" w14:textId="59BB81EE" w:rsidR="000F5868" w:rsidRDefault="000D5A79" w:rsidP="00464507">
      <w:pPr>
        <w:tabs>
          <w:tab w:val="left" w:pos="1440"/>
        </w:tabs>
        <w:autoSpaceDE w:val="0"/>
        <w:autoSpaceDN w:val="0"/>
        <w:adjustRightInd w:val="0"/>
        <w:jc w:val="both"/>
        <w:rPr>
          <w:rFonts w:asciiTheme="majorHAnsi" w:hAnsiTheme="majorHAnsi" w:cstheme="majorHAnsi"/>
        </w:rPr>
      </w:pPr>
      <w:r w:rsidRPr="000D5A79">
        <w:rPr>
          <w:rFonts w:asciiTheme="majorHAnsi" w:hAnsiTheme="majorHAnsi" w:cstheme="majorHAnsi"/>
        </w:rPr>
        <w:t>Objeto: Implantação da Ponte Taquaral em estrutura mista de concreto e aço. Os envelopes contendo os documentos de habilitação e proposta deverão ser entregues até às 13:30 horas do dia 09 de maio de 2024, sendo que a abertura dos envelopes será realizada no mesmo dia e horário. As empresas interessadas em participar desta licitação poderão vistoriar o local onde será executada a obra/ serviço, mediante prévio agendamento, de data e horário junto ao Setor de Engenharia da Secretaria Municipal de Infraestrutura, de segunda a sexta-feira, das 08:00 (oito) às 11:00 (onze) horas e das 13:00 (treze) às 17:00 (dezessete) horas, até o dia 08 (oito) de maio de 2024. Os horários estabelecidos neste Edital respeitarão o Horário Oficial de Brasília – DF. Mais informações pelo telefone: (34) 3690-3280</w:t>
      </w:r>
      <w:r>
        <w:rPr>
          <w:rFonts w:asciiTheme="majorHAnsi" w:hAnsiTheme="majorHAnsi" w:cstheme="majorHAnsi"/>
        </w:rPr>
        <w:t>.</w:t>
      </w:r>
    </w:p>
    <w:p w14:paraId="09745EC2" w14:textId="77777777" w:rsidR="000D5A79" w:rsidRDefault="000D5A79" w:rsidP="00464507">
      <w:pPr>
        <w:tabs>
          <w:tab w:val="left" w:pos="1440"/>
        </w:tabs>
        <w:autoSpaceDE w:val="0"/>
        <w:autoSpaceDN w:val="0"/>
        <w:adjustRightInd w:val="0"/>
        <w:jc w:val="both"/>
        <w:rPr>
          <w:rFonts w:asciiTheme="majorHAnsi" w:hAnsiTheme="majorHAnsi" w:cstheme="majorHAnsi"/>
        </w:rPr>
      </w:pPr>
    </w:p>
    <w:p w14:paraId="5063DD0A" w14:textId="77777777" w:rsidR="000D5A79" w:rsidRPr="00003671" w:rsidRDefault="000D5A79" w:rsidP="00464507">
      <w:pPr>
        <w:tabs>
          <w:tab w:val="left" w:pos="1440"/>
        </w:tabs>
        <w:autoSpaceDE w:val="0"/>
        <w:autoSpaceDN w:val="0"/>
        <w:adjustRightInd w:val="0"/>
        <w:jc w:val="both"/>
        <w:rPr>
          <w:rFonts w:asciiTheme="majorHAnsi" w:hAnsiTheme="majorHAnsi" w:cstheme="majorHAnsi"/>
          <w:b/>
        </w:rPr>
      </w:pPr>
    </w:p>
    <w:p w14:paraId="7D73796E" w14:textId="53B01D36" w:rsidR="00003671" w:rsidRPr="00003671" w:rsidRDefault="00003671" w:rsidP="00464507">
      <w:pPr>
        <w:tabs>
          <w:tab w:val="left" w:pos="1440"/>
        </w:tabs>
        <w:autoSpaceDE w:val="0"/>
        <w:autoSpaceDN w:val="0"/>
        <w:adjustRightInd w:val="0"/>
        <w:jc w:val="both"/>
        <w:rPr>
          <w:rFonts w:asciiTheme="minorHAnsi" w:hAnsiTheme="minorHAnsi" w:cstheme="minorHAnsi"/>
          <w:b/>
        </w:rPr>
      </w:pPr>
      <w:r w:rsidRPr="00003671">
        <w:rPr>
          <w:rFonts w:asciiTheme="minorHAnsi" w:hAnsiTheme="minorHAnsi" w:cstheme="minorHAnsi"/>
          <w:b/>
        </w:rPr>
        <w:t>PREFEITURA MUNICIPAL DE ARAPONGA - CONCORRÊNCIA ELETRÔNICA Nº 4/2024</w:t>
      </w:r>
    </w:p>
    <w:p w14:paraId="46F066FE" w14:textId="4757225C" w:rsidR="00003671" w:rsidRPr="00003671" w:rsidRDefault="00B709E3" w:rsidP="00464507">
      <w:pPr>
        <w:tabs>
          <w:tab w:val="left" w:pos="1440"/>
        </w:tabs>
        <w:autoSpaceDE w:val="0"/>
        <w:autoSpaceDN w:val="0"/>
        <w:adjustRightInd w:val="0"/>
        <w:jc w:val="both"/>
        <w:rPr>
          <w:rFonts w:asciiTheme="majorHAnsi" w:hAnsiTheme="majorHAnsi" w:cstheme="majorHAnsi"/>
        </w:rPr>
      </w:pPr>
      <w:r w:rsidRPr="000D5A79">
        <w:rPr>
          <w:rFonts w:asciiTheme="majorHAnsi" w:hAnsiTheme="majorHAnsi" w:cstheme="majorHAnsi"/>
        </w:rPr>
        <w:t>Objeto:</w:t>
      </w:r>
      <w:r>
        <w:rPr>
          <w:rFonts w:asciiTheme="majorHAnsi" w:hAnsiTheme="majorHAnsi" w:cstheme="majorHAnsi"/>
        </w:rPr>
        <w:t xml:space="preserve"> </w:t>
      </w:r>
      <w:r w:rsidR="00003671">
        <w:rPr>
          <w:rFonts w:asciiTheme="majorHAnsi" w:hAnsiTheme="majorHAnsi" w:cstheme="majorHAnsi"/>
        </w:rPr>
        <w:t>E</w:t>
      </w:r>
      <w:r w:rsidR="00003671" w:rsidRPr="00003671">
        <w:rPr>
          <w:rFonts w:asciiTheme="majorHAnsi" w:hAnsiTheme="majorHAnsi" w:cstheme="majorHAnsi"/>
        </w:rPr>
        <w:t>xecução de obra de calçamento em pavimento intertravado com bloquete sextavado, em estrada vicinal, trecho Alto da Bucaina, na data de 02/05</w:t>
      </w:r>
      <w:r w:rsidR="00003671">
        <w:rPr>
          <w:rFonts w:asciiTheme="majorHAnsi" w:hAnsiTheme="majorHAnsi" w:cstheme="majorHAnsi"/>
        </w:rPr>
        <w:t>/2024, às 09h00min</w:t>
      </w:r>
      <w:r w:rsidR="00003671" w:rsidRPr="00003671">
        <w:rPr>
          <w:rFonts w:asciiTheme="majorHAnsi" w:hAnsiTheme="majorHAnsi" w:cstheme="majorHAnsi"/>
        </w:rPr>
        <w:t xml:space="preserve">. A obra será executada com recurso proveniente do Contrato de Repasse nº 942397/2023/MIDR/CAIXA. O Edital poderá ser retirado no site: </w:t>
      </w:r>
      <w:hyperlink r:id="rId14" w:history="1">
        <w:r w:rsidR="00003671" w:rsidRPr="00E44B35">
          <w:rPr>
            <w:rStyle w:val="Hyperlink"/>
            <w:rFonts w:asciiTheme="majorHAnsi" w:hAnsiTheme="majorHAnsi" w:cstheme="majorHAnsi"/>
          </w:rPr>
          <w:t>www.araponga.mg.gov.br</w:t>
        </w:r>
      </w:hyperlink>
      <w:r w:rsidR="00003671" w:rsidRPr="00003671">
        <w:rPr>
          <w:rFonts w:asciiTheme="majorHAnsi" w:hAnsiTheme="majorHAnsi" w:cstheme="majorHAnsi"/>
        </w:rPr>
        <w:t xml:space="preserve">. O processo será realizado por meio da plataforma </w:t>
      </w:r>
      <w:hyperlink r:id="rId15" w:history="1">
        <w:r w:rsidR="00003671" w:rsidRPr="00E44B35">
          <w:rPr>
            <w:rStyle w:val="Hyperlink"/>
            <w:rFonts w:asciiTheme="majorHAnsi" w:hAnsiTheme="majorHAnsi" w:cstheme="majorHAnsi"/>
          </w:rPr>
          <w:t>www.bllcompras.org.br</w:t>
        </w:r>
      </w:hyperlink>
      <w:r w:rsidR="00003671" w:rsidRPr="00003671">
        <w:rPr>
          <w:rFonts w:asciiTheme="majorHAnsi" w:hAnsiTheme="majorHAnsi" w:cstheme="majorHAnsi"/>
        </w:rPr>
        <w:t>. Informações pelo telefone (0xx31) 3894-1100.</w:t>
      </w:r>
    </w:p>
    <w:p w14:paraId="0FAC0959" w14:textId="77777777" w:rsidR="00003671" w:rsidRDefault="00003671" w:rsidP="00464507">
      <w:pPr>
        <w:tabs>
          <w:tab w:val="left" w:pos="1440"/>
        </w:tabs>
        <w:autoSpaceDE w:val="0"/>
        <w:autoSpaceDN w:val="0"/>
        <w:adjustRightInd w:val="0"/>
        <w:jc w:val="both"/>
        <w:rPr>
          <w:rFonts w:asciiTheme="minorHAnsi" w:hAnsiTheme="minorHAnsi" w:cstheme="minorHAnsi"/>
          <w:b/>
        </w:rPr>
      </w:pPr>
    </w:p>
    <w:p w14:paraId="55EF6476" w14:textId="77777777" w:rsidR="00003671" w:rsidRDefault="00003671" w:rsidP="00464507">
      <w:pPr>
        <w:tabs>
          <w:tab w:val="left" w:pos="1440"/>
        </w:tabs>
        <w:autoSpaceDE w:val="0"/>
        <w:autoSpaceDN w:val="0"/>
        <w:adjustRightInd w:val="0"/>
        <w:jc w:val="both"/>
        <w:rPr>
          <w:rFonts w:asciiTheme="minorHAnsi" w:hAnsiTheme="minorHAnsi" w:cstheme="minorHAnsi"/>
          <w:b/>
        </w:rPr>
      </w:pPr>
    </w:p>
    <w:p w14:paraId="5BEDE77F" w14:textId="77777777" w:rsidR="00003671" w:rsidRDefault="00003671" w:rsidP="00464507">
      <w:pPr>
        <w:tabs>
          <w:tab w:val="left" w:pos="1440"/>
        </w:tabs>
        <w:autoSpaceDE w:val="0"/>
        <w:autoSpaceDN w:val="0"/>
        <w:adjustRightInd w:val="0"/>
        <w:jc w:val="both"/>
        <w:rPr>
          <w:rFonts w:asciiTheme="minorHAnsi" w:hAnsiTheme="minorHAnsi" w:cstheme="minorHAnsi"/>
          <w:b/>
        </w:rPr>
      </w:pPr>
    </w:p>
    <w:p w14:paraId="50D6CACD" w14:textId="77777777" w:rsidR="00003671" w:rsidRDefault="00003671" w:rsidP="00464507">
      <w:pPr>
        <w:tabs>
          <w:tab w:val="left" w:pos="1440"/>
        </w:tabs>
        <w:autoSpaceDE w:val="0"/>
        <w:autoSpaceDN w:val="0"/>
        <w:adjustRightInd w:val="0"/>
        <w:jc w:val="both"/>
        <w:rPr>
          <w:rFonts w:asciiTheme="minorHAnsi" w:hAnsiTheme="minorHAnsi" w:cstheme="minorHAnsi"/>
          <w:b/>
        </w:rPr>
      </w:pPr>
    </w:p>
    <w:p w14:paraId="5B2F083E" w14:textId="77777777" w:rsidR="00003671" w:rsidRDefault="00003671" w:rsidP="00464507">
      <w:pPr>
        <w:tabs>
          <w:tab w:val="left" w:pos="1440"/>
        </w:tabs>
        <w:autoSpaceDE w:val="0"/>
        <w:autoSpaceDN w:val="0"/>
        <w:adjustRightInd w:val="0"/>
        <w:jc w:val="both"/>
        <w:rPr>
          <w:rFonts w:asciiTheme="minorHAnsi" w:hAnsiTheme="minorHAnsi" w:cstheme="minorHAnsi"/>
          <w:b/>
        </w:rPr>
      </w:pPr>
    </w:p>
    <w:p w14:paraId="57F098EB" w14:textId="77777777" w:rsidR="002346F9" w:rsidRDefault="002346F9" w:rsidP="00464507">
      <w:pPr>
        <w:tabs>
          <w:tab w:val="left" w:pos="1440"/>
        </w:tabs>
        <w:autoSpaceDE w:val="0"/>
        <w:autoSpaceDN w:val="0"/>
        <w:adjustRightInd w:val="0"/>
        <w:jc w:val="both"/>
        <w:rPr>
          <w:rFonts w:asciiTheme="minorHAnsi" w:hAnsiTheme="minorHAnsi" w:cstheme="minorHAnsi"/>
          <w:b/>
        </w:rPr>
      </w:pPr>
    </w:p>
    <w:p w14:paraId="4CE5BF73" w14:textId="0C4B2324" w:rsidR="00DB7182" w:rsidRPr="00DB7182" w:rsidRDefault="00DB7182" w:rsidP="00464507">
      <w:pPr>
        <w:tabs>
          <w:tab w:val="left" w:pos="1440"/>
        </w:tabs>
        <w:autoSpaceDE w:val="0"/>
        <w:autoSpaceDN w:val="0"/>
        <w:adjustRightInd w:val="0"/>
        <w:jc w:val="both"/>
        <w:rPr>
          <w:rFonts w:asciiTheme="minorHAnsi" w:hAnsiTheme="minorHAnsi" w:cstheme="minorHAnsi"/>
          <w:b/>
        </w:rPr>
      </w:pPr>
      <w:r w:rsidRPr="00DB7182">
        <w:rPr>
          <w:rFonts w:asciiTheme="minorHAnsi" w:hAnsiTheme="minorHAnsi" w:cstheme="minorHAnsi"/>
          <w:b/>
        </w:rPr>
        <w:t>PREFEITURA MUNICIPAL DE BARROSO - SECRETARIA MUNICIPAL DE INFRAESTRUTURA EDITAL Nº 021/2024 - CONCORRÊNCIA ELETRÔNICA 001/2024</w:t>
      </w:r>
    </w:p>
    <w:p w14:paraId="365C1056" w14:textId="62426190" w:rsidR="00003671" w:rsidRPr="00DB7182" w:rsidRDefault="00DB7182" w:rsidP="00464507">
      <w:pPr>
        <w:tabs>
          <w:tab w:val="left" w:pos="1440"/>
        </w:tabs>
        <w:autoSpaceDE w:val="0"/>
        <w:autoSpaceDN w:val="0"/>
        <w:adjustRightInd w:val="0"/>
        <w:jc w:val="both"/>
        <w:rPr>
          <w:rFonts w:asciiTheme="majorHAnsi" w:hAnsiTheme="majorHAnsi" w:cstheme="majorHAnsi"/>
        </w:rPr>
      </w:pPr>
      <w:r w:rsidRPr="00DB7182">
        <w:rPr>
          <w:rFonts w:asciiTheme="majorHAnsi" w:hAnsiTheme="majorHAnsi" w:cstheme="majorHAnsi"/>
        </w:rPr>
        <w:t xml:space="preserve">Objeto: </w:t>
      </w:r>
      <w:r>
        <w:rPr>
          <w:rFonts w:asciiTheme="majorHAnsi" w:hAnsiTheme="majorHAnsi" w:cstheme="majorHAnsi"/>
        </w:rPr>
        <w:t>C</w:t>
      </w:r>
      <w:r w:rsidRPr="00DB7182">
        <w:rPr>
          <w:rFonts w:asciiTheme="majorHAnsi" w:hAnsiTheme="majorHAnsi" w:cstheme="majorHAnsi"/>
        </w:rPr>
        <w:t xml:space="preserve">onstrução de “Elevatória de Esgoto Bruto” no Bairro João Bedeschi no Município de Barroso, com recursos próprios do Município. Data de abertura: 23/05/2024 às 13:00h Retirada </w:t>
      </w:r>
      <w:r>
        <w:rPr>
          <w:rFonts w:asciiTheme="majorHAnsi" w:hAnsiTheme="majorHAnsi" w:cstheme="majorHAnsi"/>
        </w:rPr>
        <w:t xml:space="preserve">do Edital: </w:t>
      </w:r>
      <w:hyperlink r:id="rId16" w:history="1">
        <w:r w:rsidRPr="00E44B35">
          <w:rPr>
            <w:rStyle w:val="Hyperlink"/>
            <w:rFonts w:asciiTheme="majorHAnsi" w:hAnsiTheme="majorHAnsi" w:cstheme="majorHAnsi"/>
          </w:rPr>
          <w:t>www.barroso.mg.gov.br</w:t>
        </w:r>
      </w:hyperlink>
      <w:r>
        <w:rPr>
          <w:rFonts w:asciiTheme="majorHAnsi" w:hAnsiTheme="majorHAnsi" w:cstheme="majorHAnsi"/>
        </w:rPr>
        <w:t xml:space="preserve">. </w:t>
      </w:r>
      <w:r w:rsidRPr="00DB7182">
        <w:rPr>
          <w:rFonts w:asciiTheme="majorHAnsi" w:hAnsiTheme="majorHAnsi" w:cstheme="majorHAnsi"/>
        </w:rPr>
        <w:t>Maiores Informações:(32)3359-3006</w:t>
      </w:r>
    </w:p>
    <w:p w14:paraId="04EB769B" w14:textId="77777777" w:rsidR="00003671" w:rsidRDefault="00003671" w:rsidP="00464507">
      <w:pPr>
        <w:tabs>
          <w:tab w:val="left" w:pos="1440"/>
        </w:tabs>
        <w:autoSpaceDE w:val="0"/>
        <w:autoSpaceDN w:val="0"/>
        <w:adjustRightInd w:val="0"/>
        <w:jc w:val="both"/>
        <w:rPr>
          <w:rFonts w:asciiTheme="minorHAnsi" w:hAnsiTheme="minorHAnsi" w:cstheme="minorHAnsi"/>
          <w:b/>
        </w:rPr>
      </w:pPr>
    </w:p>
    <w:p w14:paraId="48789583" w14:textId="77777777" w:rsidR="00003671" w:rsidRPr="006601C6" w:rsidRDefault="00003671" w:rsidP="00464507">
      <w:pPr>
        <w:tabs>
          <w:tab w:val="left" w:pos="1440"/>
        </w:tabs>
        <w:autoSpaceDE w:val="0"/>
        <w:autoSpaceDN w:val="0"/>
        <w:adjustRightInd w:val="0"/>
        <w:jc w:val="both"/>
        <w:rPr>
          <w:rFonts w:asciiTheme="minorHAnsi" w:hAnsiTheme="minorHAnsi" w:cstheme="minorHAnsi"/>
          <w:b/>
        </w:rPr>
      </w:pPr>
    </w:p>
    <w:p w14:paraId="6F1246D2" w14:textId="5E661E56" w:rsidR="006601C6" w:rsidRPr="006601C6" w:rsidRDefault="006601C6" w:rsidP="00464507">
      <w:pPr>
        <w:tabs>
          <w:tab w:val="left" w:pos="1440"/>
        </w:tabs>
        <w:autoSpaceDE w:val="0"/>
        <w:autoSpaceDN w:val="0"/>
        <w:adjustRightInd w:val="0"/>
        <w:jc w:val="both"/>
        <w:rPr>
          <w:rFonts w:asciiTheme="minorHAnsi" w:hAnsiTheme="minorHAnsi" w:cstheme="minorHAnsi"/>
          <w:b/>
        </w:rPr>
      </w:pPr>
      <w:r w:rsidRPr="006601C6">
        <w:rPr>
          <w:rFonts w:asciiTheme="minorHAnsi" w:hAnsiTheme="minorHAnsi" w:cstheme="minorHAnsi"/>
          <w:b/>
        </w:rPr>
        <w:t>PREFEITURA MUNICIPAL DE BUGRE</w:t>
      </w:r>
    </w:p>
    <w:p w14:paraId="202BB2DA" w14:textId="77777777" w:rsidR="006601C6" w:rsidRPr="006601C6" w:rsidRDefault="006601C6" w:rsidP="00464507">
      <w:pPr>
        <w:tabs>
          <w:tab w:val="left" w:pos="1440"/>
        </w:tabs>
        <w:autoSpaceDE w:val="0"/>
        <w:autoSpaceDN w:val="0"/>
        <w:adjustRightInd w:val="0"/>
        <w:jc w:val="both"/>
        <w:rPr>
          <w:rFonts w:asciiTheme="minorHAnsi" w:hAnsiTheme="minorHAnsi" w:cstheme="minorHAnsi"/>
          <w:b/>
        </w:rPr>
      </w:pPr>
    </w:p>
    <w:p w14:paraId="29ED602D" w14:textId="0E92C98B" w:rsidR="006601C6" w:rsidRPr="006601C6" w:rsidRDefault="006601C6" w:rsidP="00464507">
      <w:pPr>
        <w:tabs>
          <w:tab w:val="left" w:pos="1440"/>
        </w:tabs>
        <w:autoSpaceDE w:val="0"/>
        <w:autoSpaceDN w:val="0"/>
        <w:adjustRightInd w:val="0"/>
        <w:jc w:val="both"/>
        <w:rPr>
          <w:rFonts w:asciiTheme="minorHAnsi" w:hAnsiTheme="minorHAnsi" w:cstheme="minorHAnsi"/>
          <w:b/>
        </w:rPr>
      </w:pPr>
      <w:r w:rsidRPr="006601C6">
        <w:rPr>
          <w:rFonts w:asciiTheme="minorHAnsi" w:hAnsiTheme="minorHAnsi" w:cstheme="minorHAnsi"/>
          <w:b/>
        </w:rPr>
        <w:t>CONCORRÊNCIA PÚBLICA Nº 001/2024</w:t>
      </w:r>
    </w:p>
    <w:p w14:paraId="6643D993" w14:textId="77777777" w:rsidR="006601C6" w:rsidRDefault="006601C6" w:rsidP="00464507">
      <w:pPr>
        <w:tabs>
          <w:tab w:val="left" w:pos="1440"/>
        </w:tabs>
        <w:autoSpaceDE w:val="0"/>
        <w:autoSpaceDN w:val="0"/>
        <w:adjustRightInd w:val="0"/>
        <w:jc w:val="both"/>
        <w:rPr>
          <w:rFonts w:asciiTheme="majorHAnsi" w:hAnsiTheme="majorHAnsi" w:cstheme="majorHAnsi"/>
        </w:rPr>
      </w:pPr>
      <w:r w:rsidRPr="000D5A79">
        <w:rPr>
          <w:rFonts w:asciiTheme="majorHAnsi" w:hAnsiTheme="majorHAnsi" w:cstheme="majorHAnsi"/>
        </w:rPr>
        <w:t xml:space="preserve">Objeto: </w:t>
      </w:r>
      <w:r>
        <w:rPr>
          <w:rFonts w:asciiTheme="majorHAnsi" w:hAnsiTheme="majorHAnsi" w:cstheme="majorHAnsi"/>
        </w:rPr>
        <w:t xml:space="preserve"> </w:t>
      </w:r>
      <w:r w:rsidRPr="006601C6">
        <w:rPr>
          <w:rFonts w:asciiTheme="majorHAnsi" w:hAnsiTheme="majorHAnsi" w:cstheme="majorHAnsi"/>
        </w:rPr>
        <w:t>E</w:t>
      </w:r>
      <w:r w:rsidR="000D5A79" w:rsidRPr="006601C6">
        <w:rPr>
          <w:rFonts w:asciiTheme="majorHAnsi" w:hAnsiTheme="majorHAnsi" w:cstheme="majorHAnsi"/>
        </w:rPr>
        <w:t>xecução de obra de pavimentação do morro da Marc</w:t>
      </w:r>
      <w:r>
        <w:rPr>
          <w:rFonts w:asciiTheme="majorHAnsi" w:hAnsiTheme="majorHAnsi" w:cstheme="majorHAnsi"/>
        </w:rPr>
        <w:t>ia e acesso a comunidade Divino</w:t>
      </w:r>
      <w:r w:rsidR="000D5A79" w:rsidRPr="006601C6">
        <w:rPr>
          <w:rFonts w:asciiTheme="majorHAnsi" w:hAnsiTheme="majorHAnsi" w:cstheme="majorHAnsi"/>
        </w:rPr>
        <w:t xml:space="preserve">. A Abertura será dia 06/05/2024, as 09:h30min na Prefeitura Municipal de Bugre, a Avenida Valério Viana, nº 54, Centro – Bugre – MG. </w:t>
      </w:r>
    </w:p>
    <w:p w14:paraId="72792274" w14:textId="77777777" w:rsidR="006601C6" w:rsidRDefault="006601C6" w:rsidP="00464507">
      <w:pPr>
        <w:tabs>
          <w:tab w:val="left" w:pos="1440"/>
        </w:tabs>
        <w:autoSpaceDE w:val="0"/>
        <w:autoSpaceDN w:val="0"/>
        <w:adjustRightInd w:val="0"/>
        <w:jc w:val="both"/>
        <w:rPr>
          <w:rFonts w:asciiTheme="majorHAnsi" w:hAnsiTheme="majorHAnsi" w:cstheme="majorHAnsi"/>
        </w:rPr>
      </w:pPr>
    </w:p>
    <w:p w14:paraId="0E24A15B" w14:textId="77777777" w:rsidR="006601C6" w:rsidRPr="00400EC7" w:rsidRDefault="000D5A79" w:rsidP="00464507">
      <w:pPr>
        <w:tabs>
          <w:tab w:val="left" w:pos="1440"/>
        </w:tabs>
        <w:autoSpaceDE w:val="0"/>
        <w:autoSpaceDN w:val="0"/>
        <w:adjustRightInd w:val="0"/>
        <w:jc w:val="both"/>
        <w:rPr>
          <w:rFonts w:asciiTheme="minorHAnsi" w:hAnsiTheme="minorHAnsi" w:cstheme="minorHAnsi"/>
          <w:b/>
        </w:rPr>
      </w:pPr>
      <w:r w:rsidRPr="00400EC7">
        <w:rPr>
          <w:rFonts w:asciiTheme="minorHAnsi" w:hAnsiTheme="minorHAnsi" w:cstheme="minorHAnsi"/>
          <w:b/>
        </w:rPr>
        <w:t>C</w:t>
      </w:r>
      <w:r w:rsidR="006601C6" w:rsidRPr="00400EC7">
        <w:rPr>
          <w:rFonts w:asciiTheme="minorHAnsi" w:hAnsiTheme="minorHAnsi" w:cstheme="minorHAnsi"/>
          <w:b/>
        </w:rPr>
        <w:t>ONCORRÊNCIA PÚBLICA Nº 002/2024</w:t>
      </w:r>
    </w:p>
    <w:p w14:paraId="2223BB0D" w14:textId="0AF2D37C" w:rsidR="000D5A79" w:rsidRPr="006601C6" w:rsidRDefault="006601C6" w:rsidP="00464507">
      <w:pPr>
        <w:tabs>
          <w:tab w:val="left" w:pos="1440"/>
        </w:tabs>
        <w:autoSpaceDE w:val="0"/>
        <w:autoSpaceDN w:val="0"/>
        <w:adjustRightInd w:val="0"/>
        <w:jc w:val="both"/>
        <w:rPr>
          <w:rFonts w:asciiTheme="majorHAnsi" w:hAnsiTheme="majorHAnsi" w:cstheme="majorHAnsi"/>
          <w:b/>
          <w:bCs/>
        </w:rPr>
      </w:pPr>
      <w:r w:rsidRPr="000D5A79">
        <w:rPr>
          <w:rFonts w:asciiTheme="majorHAnsi" w:hAnsiTheme="majorHAnsi" w:cstheme="majorHAnsi"/>
        </w:rPr>
        <w:t xml:space="preserve">Objeto: </w:t>
      </w:r>
      <w:r>
        <w:rPr>
          <w:rFonts w:asciiTheme="majorHAnsi" w:hAnsiTheme="majorHAnsi" w:cstheme="majorHAnsi"/>
        </w:rPr>
        <w:t xml:space="preserve"> E</w:t>
      </w:r>
      <w:r w:rsidR="000D5A79" w:rsidRPr="006601C6">
        <w:rPr>
          <w:rFonts w:asciiTheme="majorHAnsi" w:hAnsiTheme="majorHAnsi" w:cstheme="majorHAnsi"/>
        </w:rPr>
        <w:t>xecução de obra de reforma</w:t>
      </w:r>
      <w:r>
        <w:rPr>
          <w:rFonts w:asciiTheme="majorHAnsi" w:hAnsiTheme="majorHAnsi" w:cstheme="majorHAnsi"/>
        </w:rPr>
        <w:t xml:space="preserve"> de vestiário e campo do Boachá</w:t>
      </w:r>
      <w:r w:rsidR="000D5A79" w:rsidRPr="006601C6">
        <w:rPr>
          <w:rFonts w:asciiTheme="majorHAnsi" w:hAnsiTheme="majorHAnsi" w:cstheme="majorHAnsi"/>
        </w:rPr>
        <w:t>. A Abertura será dia 06/05/2024, as 13:h00min na Prefeitura Municipal de Bugre, a Avenida Valério Viana, nº 54, Centro – Bugre – MG</w:t>
      </w:r>
      <w:r>
        <w:rPr>
          <w:rFonts w:asciiTheme="majorHAnsi" w:hAnsiTheme="majorHAnsi" w:cstheme="majorHAnsi"/>
        </w:rPr>
        <w:t>.</w:t>
      </w:r>
    </w:p>
    <w:p w14:paraId="0DB3B69A" w14:textId="77777777" w:rsidR="000F5868" w:rsidRPr="000D5A79" w:rsidRDefault="000F5868" w:rsidP="00464507">
      <w:pPr>
        <w:tabs>
          <w:tab w:val="left" w:pos="1440"/>
        </w:tabs>
        <w:autoSpaceDE w:val="0"/>
        <w:autoSpaceDN w:val="0"/>
        <w:adjustRightInd w:val="0"/>
        <w:jc w:val="both"/>
        <w:rPr>
          <w:rFonts w:asciiTheme="majorHAnsi" w:hAnsiTheme="majorHAnsi" w:cstheme="majorHAnsi"/>
          <w:b/>
          <w:bCs/>
        </w:rPr>
      </w:pPr>
    </w:p>
    <w:p w14:paraId="1ECAD624" w14:textId="77777777" w:rsidR="000F5868" w:rsidRPr="00400EC7" w:rsidRDefault="000F5868" w:rsidP="00464507">
      <w:pPr>
        <w:tabs>
          <w:tab w:val="left" w:pos="1440"/>
        </w:tabs>
        <w:autoSpaceDE w:val="0"/>
        <w:autoSpaceDN w:val="0"/>
        <w:adjustRightInd w:val="0"/>
        <w:jc w:val="both"/>
        <w:rPr>
          <w:rFonts w:asciiTheme="majorHAnsi" w:hAnsiTheme="majorHAnsi" w:cstheme="majorHAnsi"/>
          <w:b/>
          <w:bCs/>
        </w:rPr>
      </w:pPr>
    </w:p>
    <w:p w14:paraId="7E47D498" w14:textId="180EECD9" w:rsidR="00400EC7" w:rsidRPr="00400EC7" w:rsidRDefault="00400EC7" w:rsidP="00464507">
      <w:pPr>
        <w:tabs>
          <w:tab w:val="left" w:pos="1440"/>
        </w:tabs>
        <w:autoSpaceDE w:val="0"/>
        <w:autoSpaceDN w:val="0"/>
        <w:adjustRightInd w:val="0"/>
        <w:jc w:val="both"/>
        <w:rPr>
          <w:rFonts w:asciiTheme="minorHAnsi" w:hAnsiTheme="minorHAnsi" w:cstheme="minorHAnsi"/>
          <w:b/>
        </w:rPr>
      </w:pPr>
      <w:r w:rsidRPr="00400EC7">
        <w:rPr>
          <w:rFonts w:asciiTheme="minorHAnsi" w:hAnsiTheme="minorHAnsi" w:cstheme="minorHAnsi"/>
          <w:b/>
        </w:rPr>
        <w:t>PREFEITURA MUNICIPAL DE CAMPO AZUL - CONCORRÊNCIA 001/2024</w:t>
      </w:r>
    </w:p>
    <w:p w14:paraId="5017B502" w14:textId="746D6C45" w:rsidR="00400EC7" w:rsidRDefault="00400EC7" w:rsidP="00464507">
      <w:pPr>
        <w:tabs>
          <w:tab w:val="left" w:pos="1440"/>
        </w:tabs>
        <w:autoSpaceDE w:val="0"/>
        <w:autoSpaceDN w:val="0"/>
        <w:adjustRightInd w:val="0"/>
        <w:jc w:val="both"/>
        <w:rPr>
          <w:rFonts w:asciiTheme="majorHAnsi" w:hAnsiTheme="majorHAnsi" w:cstheme="majorHAnsi"/>
        </w:rPr>
      </w:pPr>
      <w:r w:rsidRPr="000D5A79">
        <w:rPr>
          <w:rFonts w:asciiTheme="majorHAnsi" w:hAnsiTheme="majorHAnsi" w:cstheme="majorHAnsi"/>
        </w:rPr>
        <w:t>Objeto:</w:t>
      </w:r>
      <w:r w:rsidRPr="00400EC7">
        <w:rPr>
          <w:rFonts w:asciiTheme="majorHAnsi" w:hAnsiTheme="majorHAnsi" w:cstheme="majorHAnsi"/>
        </w:rPr>
        <w:t xml:space="preserve"> </w:t>
      </w:r>
      <w:r>
        <w:rPr>
          <w:rFonts w:asciiTheme="majorHAnsi" w:hAnsiTheme="majorHAnsi" w:cstheme="majorHAnsi"/>
        </w:rPr>
        <w:t>C</w:t>
      </w:r>
      <w:r w:rsidRPr="00400EC7">
        <w:rPr>
          <w:rFonts w:asciiTheme="majorHAnsi" w:hAnsiTheme="majorHAnsi" w:cstheme="majorHAnsi"/>
        </w:rPr>
        <w:t xml:space="preserve">onstrução de quadra poliesportiva na escola municipal José pereira da cruz na Vila São </w:t>
      </w:r>
      <w:r>
        <w:rPr>
          <w:rFonts w:asciiTheme="majorHAnsi" w:hAnsiTheme="majorHAnsi" w:cstheme="majorHAnsi"/>
        </w:rPr>
        <w:t>José município de campo azul/MG</w:t>
      </w:r>
      <w:r w:rsidRPr="00400EC7">
        <w:rPr>
          <w:rFonts w:asciiTheme="majorHAnsi" w:hAnsiTheme="majorHAnsi" w:cstheme="majorHAnsi"/>
        </w:rPr>
        <w:t xml:space="preserve">. Recebimento das propostas de preços a partir do dia 17/04/2024, às 09:00 horas na plataforma </w:t>
      </w:r>
      <w:hyperlink r:id="rId17" w:history="1">
        <w:r w:rsidRPr="00E44B35">
          <w:rPr>
            <w:rStyle w:val="Hyperlink"/>
            <w:rFonts w:asciiTheme="majorHAnsi" w:hAnsiTheme="majorHAnsi" w:cstheme="majorHAnsi"/>
          </w:rPr>
          <w:t>www.portaldecompraspublicas.com.br</w:t>
        </w:r>
      </w:hyperlink>
      <w:r w:rsidRPr="00400EC7">
        <w:rPr>
          <w:rFonts w:asciiTheme="majorHAnsi" w:hAnsiTheme="majorHAnsi" w:cstheme="majorHAnsi"/>
        </w:rPr>
        <w:t xml:space="preserve">. Abertura 02/05/2024, às 09:00 na plataforma </w:t>
      </w:r>
      <w:hyperlink r:id="rId18" w:history="1">
        <w:r w:rsidRPr="00E44B35">
          <w:rPr>
            <w:rStyle w:val="Hyperlink"/>
            <w:rFonts w:asciiTheme="majorHAnsi" w:hAnsiTheme="majorHAnsi" w:cstheme="majorHAnsi"/>
          </w:rPr>
          <w:t>www.portaldecompraspublicas.com.br</w:t>
        </w:r>
      </w:hyperlink>
      <w:r w:rsidRPr="00400EC7">
        <w:rPr>
          <w:rFonts w:asciiTheme="majorHAnsi" w:hAnsiTheme="majorHAnsi" w:cstheme="majorHAnsi"/>
        </w:rPr>
        <w:t xml:space="preserve">. Informações e esclarecimentos no site: </w:t>
      </w:r>
      <w:hyperlink r:id="rId19" w:history="1">
        <w:r w:rsidRPr="00E44B35">
          <w:rPr>
            <w:rStyle w:val="Hyperlink"/>
            <w:rFonts w:asciiTheme="majorHAnsi" w:hAnsiTheme="majorHAnsi" w:cstheme="majorHAnsi"/>
          </w:rPr>
          <w:t>www.campoazul.mg.gov.br</w:t>
        </w:r>
      </w:hyperlink>
      <w:r w:rsidRPr="00400EC7">
        <w:rPr>
          <w:rFonts w:asciiTheme="majorHAnsi" w:hAnsiTheme="majorHAnsi" w:cstheme="majorHAnsi"/>
        </w:rPr>
        <w:t xml:space="preserve"> e </w:t>
      </w:r>
      <w:hyperlink r:id="rId20" w:history="1">
        <w:r w:rsidRPr="00E44B35">
          <w:rPr>
            <w:rStyle w:val="Hyperlink"/>
            <w:rFonts w:asciiTheme="majorHAnsi" w:hAnsiTheme="majorHAnsi" w:cstheme="majorHAnsi"/>
          </w:rPr>
          <w:t>www.portaldecompraspublicas.com.br</w:t>
        </w:r>
      </w:hyperlink>
      <w:r>
        <w:rPr>
          <w:rFonts w:asciiTheme="majorHAnsi" w:hAnsiTheme="majorHAnsi" w:cstheme="majorHAnsi"/>
        </w:rPr>
        <w:t>.</w:t>
      </w:r>
    </w:p>
    <w:p w14:paraId="24DF7A3F" w14:textId="77777777" w:rsidR="00400EC7" w:rsidRPr="00E63473" w:rsidRDefault="00400EC7" w:rsidP="00464507">
      <w:pPr>
        <w:tabs>
          <w:tab w:val="left" w:pos="1440"/>
        </w:tabs>
        <w:autoSpaceDE w:val="0"/>
        <w:autoSpaceDN w:val="0"/>
        <w:adjustRightInd w:val="0"/>
        <w:jc w:val="both"/>
        <w:rPr>
          <w:rFonts w:asciiTheme="majorHAnsi" w:hAnsiTheme="majorHAnsi" w:cstheme="majorHAnsi"/>
        </w:rPr>
      </w:pPr>
    </w:p>
    <w:p w14:paraId="2C617B02" w14:textId="77777777" w:rsidR="00400EC7" w:rsidRPr="00E63473" w:rsidRDefault="00400EC7" w:rsidP="00464507">
      <w:pPr>
        <w:tabs>
          <w:tab w:val="left" w:pos="1440"/>
        </w:tabs>
        <w:autoSpaceDE w:val="0"/>
        <w:autoSpaceDN w:val="0"/>
        <w:adjustRightInd w:val="0"/>
        <w:jc w:val="both"/>
        <w:rPr>
          <w:rFonts w:asciiTheme="majorHAnsi" w:hAnsiTheme="majorHAnsi" w:cstheme="majorHAnsi"/>
        </w:rPr>
      </w:pPr>
    </w:p>
    <w:p w14:paraId="26306BB6" w14:textId="38151E62" w:rsidR="00E63473" w:rsidRPr="00E63473" w:rsidRDefault="00E63473" w:rsidP="00464507">
      <w:pPr>
        <w:tabs>
          <w:tab w:val="left" w:pos="1440"/>
        </w:tabs>
        <w:autoSpaceDE w:val="0"/>
        <w:autoSpaceDN w:val="0"/>
        <w:adjustRightInd w:val="0"/>
        <w:jc w:val="both"/>
        <w:rPr>
          <w:rFonts w:asciiTheme="minorHAnsi" w:hAnsiTheme="minorHAnsi" w:cstheme="minorHAnsi"/>
          <w:b/>
        </w:rPr>
      </w:pPr>
      <w:r w:rsidRPr="00E63473">
        <w:rPr>
          <w:rFonts w:asciiTheme="minorHAnsi" w:hAnsiTheme="minorHAnsi" w:cstheme="minorHAnsi"/>
          <w:b/>
        </w:rPr>
        <w:t>PREFEITURA MUNICIPAL DE CAMPO FLORIDO - CONCORRÊNCIA Nº 004/2024</w:t>
      </w:r>
    </w:p>
    <w:p w14:paraId="38F7A693" w14:textId="40A25FFA" w:rsidR="000F5868" w:rsidRPr="00E63473" w:rsidRDefault="00E63473" w:rsidP="00464507">
      <w:pPr>
        <w:tabs>
          <w:tab w:val="left" w:pos="1440"/>
        </w:tabs>
        <w:autoSpaceDE w:val="0"/>
        <w:autoSpaceDN w:val="0"/>
        <w:adjustRightInd w:val="0"/>
        <w:jc w:val="both"/>
        <w:rPr>
          <w:rFonts w:asciiTheme="majorHAnsi" w:hAnsiTheme="majorHAnsi" w:cstheme="majorHAnsi"/>
        </w:rPr>
      </w:pPr>
      <w:r w:rsidRPr="00E63473">
        <w:rPr>
          <w:rFonts w:asciiTheme="majorHAnsi" w:hAnsiTheme="majorHAnsi" w:cstheme="majorHAnsi"/>
        </w:rPr>
        <w:t xml:space="preserve">Objeto: Construção do mercado municipal conforme memorial técnico descritivo, memoria de cálculo, orçamentos, cronograma de etapas, cronograma físico financeiro e planilha orçamentária. A abertura dos envelopes ocorrerá no dia 02 DE </w:t>
      </w:r>
      <w:r w:rsidR="002346F9" w:rsidRPr="00E63473">
        <w:rPr>
          <w:rFonts w:asciiTheme="majorHAnsi" w:hAnsiTheme="majorHAnsi" w:cstheme="majorHAnsi"/>
        </w:rPr>
        <w:t>maio</w:t>
      </w:r>
      <w:r w:rsidRPr="00E63473">
        <w:rPr>
          <w:rFonts w:asciiTheme="majorHAnsi" w:hAnsiTheme="majorHAnsi" w:cstheme="majorHAnsi"/>
        </w:rPr>
        <w:t xml:space="preserve"> DE 2024 as 09h00min horas. Quaisquer informações poderão ser obtidas pelo e-mail </w:t>
      </w:r>
      <w:hyperlink r:id="rId21" w:history="1">
        <w:r w:rsidRPr="00E63473">
          <w:rPr>
            <w:rStyle w:val="Hyperlink"/>
            <w:rFonts w:asciiTheme="majorHAnsi" w:hAnsiTheme="majorHAnsi" w:cstheme="majorHAnsi"/>
          </w:rPr>
          <w:t>licitação@campoflorido.mg.gov.br</w:t>
        </w:r>
      </w:hyperlink>
      <w:r w:rsidRPr="00E63473">
        <w:rPr>
          <w:rFonts w:asciiTheme="majorHAnsi" w:hAnsiTheme="majorHAnsi" w:cstheme="majorHAnsi"/>
        </w:rPr>
        <w:t>.</w:t>
      </w:r>
    </w:p>
    <w:p w14:paraId="561F8483" w14:textId="77777777" w:rsidR="00E63473" w:rsidRDefault="00E63473" w:rsidP="00464507">
      <w:pPr>
        <w:tabs>
          <w:tab w:val="left" w:pos="1440"/>
        </w:tabs>
        <w:autoSpaceDE w:val="0"/>
        <w:autoSpaceDN w:val="0"/>
        <w:adjustRightInd w:val="0"/>
        <w:jc w:val="both"/>
      </w:pPr>
    </w:p>
    <w:p w14:paraId="122B6E29" w14:textId="77777777" w:rsidR="00E63473" w:rsidRPr="00E63473" w:rsidRDefault="00E63473" w:rsidP="00464507">
      <w:pPr>
        <w:tabs>
          <w:tab w:val="left" w:pos="1440"/>
        </w:tabs>
        <w:autoSpaceDE w:val="0"/>
        <w:autoSpaceDN w:val="0"/>
        <w:adjustRightInd w:val="0"/>
        <w:jc w:val="both"/>
        <w:rPr>
          <w:rFonts w:asciiTheme="minorHAnsi" w:hAnsiTheme="minorHAnsi" w:cstheme="minorHAnsi"/>
          <w:b/>
          <w:bCs/>
        </w:rPr>
      </w:pPr>
    </w:p>
    <w:p w14:paraId="2646931D" w14:textId="1FF062AC" w:rsidR="00E63473" w:rsidRPr="00E63473" w:rsidRDefault="00E63473" w:rsidP="00464507">
      <w:pPr>
        <w:tabs>
          <w:tab w:val="left" w:pos="1440"/>
        </w:tabs>
        <w:autoSpaceDE w:val="0"/>
        <w:autoSpaceDN w:val="0"/>
        <w:adjustRightInd w:val="0"/>
        <w:jc w:val="both"/>
        <w:rPr>
          <w:rFonts w:asciiTheme="minorHAnsi" w:hAnsiTheme="minorHAnsi" w:cstheme="minorHAnsi"/>
          <w:b/>
        </w:rPr>
      </w:pPr>
      <w:r w:rsidRPr="00E63473">
        <w:rPr>
          <w:rFonts w:asciiTheme="minorHAnsi" w:hAnsiTheme="minorHAnsi" w:cstheme="minorHAnsi"/>
          <w:b/>
        </w:rPr>
        <w:t>PREFEITURA MUNICIPAL DE CARANAÍBA - CONCORRÊNCIA ELETRÔNICA Nº 002/2024</w:t>
      </w:r>
    </w:p>
    <w:p w14:paraId="0FBE3444" w14:textId="1E38EF12" w:rsidR="000F5868" w:rsidRPr="003075EC" w:rsidRDefault="00E63473" w:rsidP="00464507">
      <w:pPr>
        <w:tabs>
          <w:tab w:val="left" w:pos="1440"/>
        </w:tabs>
        <w:autoSpaceDE w:val="0"/>
        <w:autoSpaceDN w:val="0"/>
        <w:adjustRightInd w:val="0"/>
        <w:jc w:val="both"/>
        <w:rPr>
          <w:rFonts w:asciiTheme="majorHAnsi" w:hAnsiTheme="majorHAnsi" w:cstheme="majorHAnsi"/>
        </w:rPr>
      </w:pPr>
      <w:r w:rsidRPr="00E63473">
        <w:rPr>
          <w:rFonts w:asciiTheme="majorHAnsi" w:hAnsiTheme="majorHAnsi" w:cstheme="majorHAnsi"/>
        </w:rPr>
        <w:t xml:space="preserve">Objeto: </w:t>
      </w:r>
      <w:r>
        <w:rPr>
          <w:rFonts w:asciiTheme="majorHAnsi" w:hAnsiTheme="majorHAnsi" w:cstheme="majorHAnsi"/>
        </w:rPr>
        <w:t>E</w:t>
      </w:r>
      <w:r w:rsidRPr="00E63473">
        <w:rPr>
          <w:rFonts w:asciiTheme="majorHAnsi" w:hAnsiTheme="majorHAnsi" w:cstheme="majorHAnsi"/>
        </w:rPr>
        <w:t>xecução de Construção de alambrado do campo de futebol, na comunidade do Ponto do Leite, Zona R</w:t>
      </w:r>
      <w:r>
        <w:rPr>
          <w:rFonts w:asciiTheme="majorHAnsi" w:hAnsiTheme="majorHAnsi" w:cstheme="majorHAnsi"/>
        </w:rPr>
        <w:t>ural, do Município de Caranaíba</w:t>
      </w:r>
      <w:r w:rsidRPr="00E63473">
        <w:rPr>
          <w:rFonts w:asciiTheme="majorHAnsi" w:hAnsiTheme="majorHAnsi" w:cstheme="majorHAnsi"/>
        </w:rPr>
        <w:t>. A sessão eletrônica se realizará no dia 07/05/2024, às 13h através do Li</w:t>
      </w:r>
      <w:r>
        <w:rPr>
          <w:rFonts w:asciiTheme="majorHAnsi" w:hAnsiTheme="majorHAnsi" w:cstheme="majorHAnsi"/>
        </w:rPr>
        <w:t xml:space="preserve">nk: </w:t>
      </w:r>
      <w:hyperlink r:id="rId22" w:history="1">
        <w:r w:rsidRPr="003075EC">
          <w:rPr>
            <w:rStyle w:val="Hyperlink"/>
            <w:rFonts w:asciiTheme="majorHAnsi" w:hAnsiTheme="majorHAnsi" w:cstheme="majorHAnsi"/>
          </w:rPr>
          <w:t>https://caranaiba.licitapp.com.br//</w:t>
        </w:r>
      </w:hyperlink>
      <w:r w:rsidRPr="003075EC">
        <w:rPr>
          <w:rFonts w:asciiTheme="majorHAnsi" w:hAnsiTheme="majorHAnsi" w:cstheme="majorHAnsi"/>
        </w:rPr>
        <w:t xml:space="preserve">. Maiores informações no telefone: 031-3725-1133 ou </w:t>
      </w:r>
      <w:hyperlink r:id="rId23" w:history="1">
        <w:r w:rsidRPr="003075EC">
          <w:rPr>
            <w:rStyle w:val="Hyperlink"/>
            <w:rFonts w:asciiTheme="majorHAnsi" w:hAnsiTheme="majorHAnsi" w:cstheme="majorHAnsi"/>
          </w:rPr>
          <w:t>licitacao@caranaiba.mg.gov.br</w:t>
        </w:r>
      </w:hyperlink>
      <w:r w:rsidRPr="003075EC">
        <w:rPr>
          <w:rFonts w:asciiTheme="majorHAnsi" w:hAnsiTheme="majorHAnsi" w:cstheme="majorHAnsi"/>
        </w:rPr>
        <w:t xml:space="preserve"> ou site oficial do município.</w:t>
      </w:r>
    </w:p>
    <w:p w14:paraId="09383F2A" w14:textId="77777777" w:rsidR="00E63473" w:rsidRPr="003075EC" w:rsidRDefault="00E63473" w:rsidP="00464507">
      <w:pPr>
        <w:tabs>
          <w:tab w:val="left" w:pos="1440"/>
        </w:tabs>
        <w:autoSpaceDE w:val="0"/>
        <w:autoSpaceDN w:val="0"/>
        <w:adjustRightInd w:val="0"/>
        <w:jc w:val="both"/>
        <w:rPr>
          <w:rFonts w:asciiTheme="majorHAnsi" w:hAnsiTheme="majorHAnsi" w:cstheme="majorHAnsi"/>
        </w:rPr>
      </w:pPr>
    </w:p>
    <w:p w14:paraId="4DDBD585" w14:textId="77777777" w:rsidR="00E63473" w:rsidRDefault="00E63473" w:rsidP="00464507">
      <w:pPr>
        <w:tabs>
          <w:tab w:val="left" w:pos="1440"/>
        </w:tabs>
        <w:autoSpaceDE w:val="0"/>
        <w:autoSpaceDN w:val="0"/>
        <w:adjustRightInd w:val="0"/>
        <w:jc w:val="both"/>
        <w:rPr>
          <w:rFonts w:asciiTheme="majorHAnsi" w:hAnsiTheme="majorHAnsi" w:cstheme="majorHAnsi"/>
        </w:rPr>
      </w:pPr>
    </w:p>
    <w:p w14:paraId="44274DC8"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32DFC667"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04D4F607" w14:textId="77777777" w:rsidR="002346F9" w:rsidRPr="003075EC" w:rsidRDefault="002346F9" w:rsidP="00464507">
      <w:pPr>
        <w:tabs>
          <w:tab w:val="left" w:pos="1440"/>
        </w:tabs>
        <w:autoSpaceDE w:val="0"/>
        <w:autoSpaceDN w:val="0"/>
        <w:adjustRightInd w:val="0"/>
        <w:jc w:val="both"/>
        <w:rPr>
          <w:rFonts w:asciiTheme="majorHAnsi" w:hAnsiTheme="majorHAnsi" w:cstheme="majorHAnsi"/>
        </w:rPr>
      </w:pPr>
    </w:p>
    <w:p w14:paraId="4FA66FAC" w14:textId="7088F1D7" w:rsidR="003075EC" w:rsidRPr="003075EC" w:rsidRDefault="003075EC" w:rsidP="00464507">
      <w:pPr>
        <w:tabs>
          <w:tab w:val="left" w:pos="1440"/>
        </w:tabs>
        <w:autoSpaceDE w:val="0"/>
        <w:autoSpaceDN w:val="0"/>
        <w:adjustRightInd w:val="0"/>
        <w:jc w:val="both"/>
        <w:rPr>
          <w:rFonts w:asciiTheme="minorHAnsi" w:hAnsiTheme="minorHAnsi" w:cstheme="minorHAnsi"/>
          <w:b/>
        </w:rPr>
      </w:pPr>
      <w:r w:rsidRPr="003075EC">
        <w:rPr>
          <w:rFonts w:asciiTheme="minorHAnsi" w:hAnsiTheme="minorHAnsi" w:cstheme="minorHAnsi"/>
          <w:b/>
        </w:rPr>
        <w:t>PREFEITURA MUNICIPAL DE CARMÓPOLIS DE MINAS - CONCORRÊNCIA ELETRÔNICA Nº003/2024</w:t>
      </w:r>
    </w:p>
    <w:p w14:paraId="0EE7C689" w14:textId="3F1708AE" w:rsidR="000F5868" w:rsidRPr="003075EC" w:rsidRDefault="003075EC" w:rsidP="00464507">
      <w:pPr>
        <w:tabs>
          <w:tab w:val="left" w:pos="1440"/>
        </w:tabs>
        <w:autoSpaceDE w:val="0"/>
        <w:autoSpaceDN w:val="0"/>
        <w:adjustRightInd w:val="0"/>
        <w:jc w:val="both"/>
        <w:rPr>
          <w:rFonts w:asciiTheme="majorHAnsi" w:hAnsiTheme="majorHAnsi" w:cstheme="majorHAnsi"/>
          <w:b/>
          <w:bCs/>
        </w:rPr>
      </w:pPr>
      <w:r w:rsidRPr="003075EC">
        <w:rPr>
          <w:rFonts w:asciiTheme="majorHAnsi" w:hAnsiTheme="majorHAnsi" w:cstheme="majorHAnsi"/>
        </w:rPr>
        <w:t xml:space="preserve">Objeto: Execução de obras de pavimentação em concreto betuminoso usinado a quente (C.B.U.Q) de parte da Rua Joao Batista Faleiro, no Bairro Boa Vista em Carmópolis de Minas/MG. Sessão dia 09/05/2024 as 09h00min. E-mail </w:t>
      </w:r>
      <w:hyperlink r:id="rId24" w:history="1">
        <w:r w:rsidRPr="003075EC">
          <w:rPr>
            <w:rStyle w:val="Hyperlink"/>
            <w:rFonts w:asciiTheme="majorHAnsi" w:hAnsiTheme="majorHAnsi" w:cstheme="majorHAnsi"/>
          </w:rPr>
          <w:t>licitacao@carmopolisdeminas.mg.gov.br</w:t>
        </w:r>
      </w:hyperlink>
      <w:r w:rsidRPr="003075EC">
        <w:rPr>
          <w:rFonts w:asciiTheme="majorHAnsi" w:hAnsiTheme="majorHAnsi" w:cstheme="majorHAnsi"/>
        </w:rPr>
        <w:t xml:space="preserve">. Telefone (37) 3333-1377. </w:t>
      </w:r>
    </w:p>
    <w:p w14:paraId="6CB8213A" w14:textId="77777777" w:rsidR="000F5868" w:rsidRPr="002346F9" w:rsidRDefault="000F5868" w:rsidP="00464507">
      <w:pPr>
        <w:tabs>
          <w:tab w:val="left" w:pos="1440"/>
        </w:tabs>
        <w:autoSpaceDE w:val="0"/>
        <w:autoSpaceDN w:val="0"/>
        <w:adjustRightInd w:val="0"/>
        <w:jc w:val="both"/>
        <w:rPr>
          <w:rFonts w:asciiTheme="minorHAnsi" w:hAnsiTheme="minorHAnsi" w:cstheme="minorHAnsi"/>
          <w:b/>
          <w:bCs/>
          <w:sz w:val="22"/>
        </w:rPr>
      </w:pPr>
    </w:p>
    <w:p w14:paraId="6EDF9565" w14:textId="77777777" w:rsidR="000F5868" w:rsidRPr="002346F9" w:rsidRDefault="000F5868" w:rsidP="00464507">
      <w:pPr>
        <w:tabs>
          <w:tab w:val="left" w:pos="1440"/>
        </w:tabs>
        <w:autoSpaceDE w:val="0"/>
        <w:autoSpaceDN w:val="0"/>
        <w:adjustRightInd w:val="0"/>
        <w:jc w:val="both"/>
        <w:rPr>
          <w:rFonts w:asciiTheme="minorHAnsi" w:hAnsiTheme="minorHAnsi" w:cstheme="minorHAnsi"/>
          <w:b/>
          <w:bCs/>
          <w:sz w:val="22"/>
        </w:rPr>
      </w:pPr>
    </w:p>
    <w:p w14:paraId="42EAAD03" w14:textId="03905EC7" w:rsidR="00C30899" w:rsidRPr="00C30899" w:rsidRDefault="00C30899" w:rsidP="00464507">
      <w:pPr>
        <w:tabs>
          <w:tab w:val="left" w:pos="1440"/>
        </w:tabs>
        <w:autoSpaceDE w:val="0"/>
        <w:autoSpaceDN w:val="0"/>
        <w:adjustRightInd w:val="0"/>
        <w:jc w:val="both"/>
        <w:rPr>
          <w:rFonts w:asciiTheme="minorHAnsi" w:hAnsiTheme="minorHAnsi" w:cstheme="minorHAnsi"/>
          <w:b/>
        </w:rPr>
      </w:pPr>
      <w:r w:rsidRPr="00C30899">
        <w:rPr>
          <w:rFonts w:asciiTheme="minorHAnsi" w:hAnsiTheme="minorHAnsi" w:cstheme="minorHAnsi"/>
          <w:b/>
        </w:rPr>
        <w:t>PREFEITURA MUNICIPAL DE DESTERRO DE ENTRE RIOS - CONCORRÊNCIA PRESENCIAL Nº 003/2024</w:t>
      </w:r>
    </w:p>
    <w:p w14:paraId="1273301E" w14:textId="2888919B" w:rsidR="000F5868" w:rsidRDefault="00587DD1" w:rsidP="00464507">
      <w:pPr>
        <w:tabs>
          <w:tab w:val="left" w:pos="1440"/>
        </w:tabs>
        <w:autoSpaceDE w:val="0"/>
        <w:autoSpaceDN w:val="0"/>
        <w:adjustRightInd w:val="0"/>
        <w:jc w:val="both"/>
        <w:rPr>
          <w:rFonts w:asciiTheme="majorHAnsi" w:hAnsiTheme="majorHAnsi" w:cstheme="majorHAnsi"/>
        </w:rPr>
      </w:pPr>
      <w:r w:rsidRPr="00C30899">
        <w:rPr>
          <w:rFonts w:asciiTheme="majorHAnsi" w:hAnsiTheme="majorHAnsi" w:cstheme="majorHAnsi"/>
        </w:rPr>
        <w:t xml:space="preserve">Objeto: </w:t>
      </w:r>
      <w:r w:rsidR="00C30899" w:rsidRPr="00C30899">
        <w:rPr>
          <w:rFonts w:asciiTheme="majorHAnsi" w:hAnsiTheme="majorHAnsi" w:cstheme="majorHAnsi"/>
        </w:rPr>
        <w:t>E</w:t>
      </w:r>
      <w:r w:rsidRPr="00C30899">
        <w:rPr>
          <w:rFonts w:asciiTheme="majorHAnsi" w:hAnsiTheme="majorHAnsi" w:cstheme="majorHAnsi"/>
        </w:rPr>
        <w:t>xecução de obras de construção civil de uma Unidade Básica de Saúde na cidad</w:t>
      </w:r>
      <w:r w:rsidR="00C30899">
        <w:rPr>
          <w:rFonts w:asciiTheme="majorHAnsi" w:hAnsiTheme="majorHAnsi" w:cstheme="majorHAnsi"/>
        </w:rPr>
        <w:t>e de Desterro de Entre Rios, MG</w:t>
      </w:r>
      <w:r w:rsidRPr="00C30899">
        <w:rPr>
          <w:rFonts w:asciiTheme="majorHAnsi" w:hAnsiTheme="majorHAnsi" w:cstheme="majorHAnsi"/>
        </w:rPr>
        <w:t xml:space="preserve">. Através do agente de contratação, torna público, para conhecimento dos interessados, que está instaurando o processo, através do presente instrumento, nos termos da Lei 14.133/2021 e demais normas pertinentes. Realização: 06/05/2024 ás 09:00 horas. Local: Sala De Licitações Da Prefeitura Municipal De Desterro De Entre Rios. Endereço: Rua Teófilo Andrade, n°66, centro, Desterro de Entre Rios MG, CEP: 35.494-000. Informações: (031) 3736-1515 OU 31- 98359-7922 E-MAIL- </w:t>
      </w:r>
      <w:hyperlink r:id="rId25" w:history="1">
        <w:r w:rsidR="00C30899" w:rsidRPr="00E44B35">
          <w:rPr>
            <w:rStyle w:val="Hyperlink"/>
            <w:rFonts w:asciiTheme="majorHAnsi" w:hAnsiTheme="majorHAnsi" w:cstheme="majorHAnsi"/>
          </w:rPr>
          <w:t>compras@desterrodeentrerios.mg.gov.br</w:t>
        </w:r>
      </w:hyperlink>
      <w:r w:rsidRPr="00C30899">
        <w:rPr>
          <w:rFonts w:asciiTheme="majorHAnsi" w:hAnsiTheme="majorHAnsi" w:cstheme="majorHAnsi"/>
        </w:rPr>
        <w:t xml:space="preserve"> Site: </w:t>
      </w:r>
      <w:hyperlink r:id="rId26" w:history="1">
        <w:r w:rsidR="00C30899" w:rsidRPr="00E44B35">
          <w:rPr>
            <w:rStyle w:val="Hyperlink"/>
            <w:rFonts w:asciiTheme="majorHAnsi" w:hAnsiTheme="majorHAnsi" w:cstheme="majorHAnsi"/>
          </w:rPr>
          <w:t>www.desterrodeentrerios.mg.gov.br</w:t>
        </w:r>
      </w:hyperlink>
      <w:r w:rsidR="00C30899">
        <w:rPr>
          <w:rFonts w:asciiTheme="majorHAnsi" w:hAnsiTheme="majorHAnsi" w:cstheme="majorHAnsi"/>
        </w:rPr>
        <w:t>.</w:t>
      </w:r>
    </w:p>
    <w:p w14:paraId="1A46B6AA" w14:textId="77777777" w:rsidR="00C30899" w:rsidRPr="002346F9" w:rsidRDefault="00C30899" w:rsidP="00464507">
      <w:pPr>
        <w:tabs>
          <w:tab w:val="left" w:pos="1440"/>
        </w:tabs>
        <w:autoSpaceDE w:val="0"/>
        <w:autoSpaceDN w:val="0"/>
        <w:adjustRightInd w:val="0"/>
        <w:jc w:val="both"/>
        <w:rPr>
          <w:rFonts w:asciiTheme="majorHAnsi" w:hAnsiTheme="majorHAnsi" w:cstheme="majorHAnsi"/>
          <w:sz w:val="22"/>
        </w:rPr>
      </w:pPr>
    </w:p>
    <w:p w14:paraId="6D9E55CC" w14:textId="77777777" w:rsidR="00AB6ECE" w:rsidRPr="002346F9" w:rsidRDefault="00AB6ECE" w:rsidP="00464507">
      <w:pPr>
        <w:tabs>
          <w:tab w:val="left" w:pos="1440"/>
        </w:tabs>
        <w:autoSpaceDE w:val="0"/>
        <w:autoSpaceDN w:val="0"/>
        <w:adjustRightInd w:val="0"/>
        <w:jc w:val="both"/>
        <w:rPr>
          <w:rFonts w:asciiTheme="minorHAnsi" w:hAnsiTheme="minorHAnsi" w:cstheme="minorHAnsi"/>
          <w:b/>
          <w:sz w:val="22"/>
        </w:rPr>
      </w:pPr>
    </w:p>
    <w:p w14:paraId="7D4C376D" w14:textId="713A3483" w:rsidR="00836B52" w:rsidRPr="00836B52" w:rsidRDefault="00836B52" w:rsidP="00464507">
      <w:pPr>
        <w:tabs>
          <w:tab w:val="left" w:pos="1440"/>
        </w:tabs>
        <w:autoSpaceDE w:val="0"/>
        <w:autoSpaceDN w:val="0"/>
        <w:adjustRightInd w:val="0"/>
        <w:jc w:val="both"/>
        <w:rPr>
          <w:rFonts w:asciiTheme="minorHAnsi" w:hAnsiTheme="minorHAnsi" w:cstheme="minorHAnsi"/>
          <w:b/>
        </w:rPr>
      </w:pPr>
      <w:r w:rsidRPr="00836B52">
        <w:rPr>
          <w:rFonts w:asciiTheme="minorHAnsi" w:hAnsiTheme="minorHAnsi" w:cstheme="minorHAnsi"/>
          <w:b/>
        </w:rPr>
        <w:t>PREFEITURA MUNICIPAL DE GOUVEIA - CONCORRÊNCIA 001/2024</w:t>
      </w:r>
    </w:p>
    <w:p w14:paraId="60C26853" w14:textId="1D293463" w:rsidR="00836B52" w:rsidRPr="00836B52" w:rsidRDefault="00836B52" w:rsidP="00464507">
      <w:pPr>
        <w:tabs>
          <w:tab w:val="left" w:pos="1440"/>
        </w:tabs>
        <w:autoSpaceDE w:val="0"/>
        <w:autoSpaceDN w:val="0"/>
        <w:adjustRightInd w:val="0"/>
        <w:jc w:val="both"/>
        <w:rPr>
          <w:rFonts w:asciiTheme="majorHAnsi" w:hAnsiTheme="majorHAnsi" w:cstheme="majorHAnsi"/>
        </w:rPr>
      </w:pPr>
      <w:r w:rsidRPr="00836B52">
        <w:rPr>
          <w:rFonts w:asciiTheme="majorHAnsi" w:hAnsiTheme="majorHAnsi" w:cstheme="majorHAnsi"/>
        </w:rPr>
        <w:t>O</w:t>
      </w:r>
      <w:r w:rsidRPr="00836B52">
        <w:rPr>
          <w:rFonts w:asciiTheme="majorHAnsi" w:hAnsiTheme="majorHAnsi" w:cstheme="majorHAnsi"/>
        </w:rPr>
        <w:t xml:space="preserve">bjeto: </w:t>
      </w:r>
      <w:r>
        <w:rPr>
          <w:rFonts w:asciiTheme="majorHAnsi" w:hAnsiTheme="majorHAnsi" w:cstheme="majorHAnsi"/>
        </w:rPr>
        <w:t>Q</w:t>
      </w:r>
      <w:r w:rsidRPr="00836B52">
        <w:rPr>
          <w:rFonts w:asciiTheme="majorHAnsi" w:hAnsiTheme="majorHAnsi" w:cstheme="majorHAnsi"/>
        </w:rPr>
        <w:t xml:space="preserve">uadra poliesportiva localizada na Escola Municipal João Baiano na comunidade rural de Camelinho no Município de Gouveia-MG. Abertura: 03/05/2024 às 09h00min. Maiores informações pelo Tel.: (38)3543-1225; e-mail: </w:t>
      </w:r>
      <w:hyperlink r:id="rId27" w:history="1">
        <w:r w:rsidRPr="00E44B35">
          <w:rPr>
            <w:rStyle w:val="Hyperlink"/>
            <w:rFonts w:asciiTheme="majorHAnsi" w:hAnsiTheme="majorHAnsi" w:cstheme="majorHAnsi"/>
          </w:rPr>
          <w:t>licitacaopmg2017@gmail.com</w:t>
        </w:r>
      </w:hyperlink>
      <w:r w:rsidRPr="00836B52">
        <w:rPr>
          <w:rFonts w:asciiTheme="majorHAnsi" w:hAnsiTheme="majorHAnsi" w:cstheme="majorHAnsi"/>
        </w:rPr>
        <w:t xml:space="preserve"> ou no pelo site </w:t>
      </w:r>
      <w:hyperlink r:id="rId28" w:history="1">
        <w:r w:rsidRPr="00E44B35">
          <w:rPr>
            <w:rStyle w:val="Hyperlink"/>
            <w:rFonts w:asciiTheme="majorHAnsi" w:hAnsiTheme="majorHAnsi" w:cstheme="majorHAnsi"/>
          </w:rPr>
          <w:t>www.gouveia.mg.gov.br</w:t>
        </w:r>
      </w:hyperlink>
      <w:r w:rsidRPr="00836B52">
        <w:rPr>
          <w:rFonts w:asciiTheme="majorHAnsi" w:hAnsiTheme="majorHAnsi" w:cstheme="majorHAnsi"/>
        </w:rPr>
        <w:t>.</w:t>
      </w:r>
    </w:p>
    <w:p w14:paraId="57FFFB08" w14:textId="77777777" w:rsidR="00AB6ECE" w:rsidRPr="002346F9" w:rsidRDefault="00AB6ECE" w:rsidP="00464507">
      <w:pPr>
        <w:tabs>
          <w:tab w:val="left" w:pos="1440"/>
        </w:tabs>
        <w:autoSpaceDE w:val="0"/>
        <w:autoSpaceDN w:val="0"/>
        <w:adjustRightInd w:val="0"/>
        <w:jc w:val="both"/>
        <w:rPr>
          <w:rFonts w:asciiTheme="majorHAnsi" w:hAnsiTheme="majorHAnsi" w:cstheme="majorHAnsi"/>
          <w:sz w:val="22"/>
        </w:rPr>
      </w:pPr>
    </w:p>
    <w:p w14:paraId="45329124" w14:textId="77777777" w:rsidR="00AB6ECE" w:rsidRPr="002346F9" w:rsidRDefault="00AB6ECE" w:rsidP="00464507">
      <w:pPr>
        <w:tabs>
          <w:tab w:val="left" w:pos="1440"/>
        </w:tabs>
        <w:autoSpaceDE w:val="0"/>
        <w:autoSpaceDN w:val="0"/>
        <w:adjustRightInd w:val="0"/>
        <w:jc w:val="both"/>
        <w:rPr>
          <w:rFonts w:asciiTheme="majorHAnsi" w:hAnsiTheme="majorHAnsi" w:cstheme="majorHAnsi"/>
          <w:sz w:val="22"/>
        </w:rPr>
      </w:pPr>
    </w:p>
    <w:p w14:paraId="0FB05E0C" w14:textId="2B849104" w:rsidR="00AB6ECE" w:rsidRPr="00AB6ECE" w:rsidRDefault="00AB6ECE" w:rsidP="00AB6ECE">
      <w:pPr>
        <w:tabs>
          <w:tab w:val="left" w:pos="1440"/>
        </w:tabs>
        <w:autoSpaceDE w:val="0"/>
        <w:autoSpaceDN w:val="0"/>
        <w:adjustRightInd w:val="0"/>
        <w:jc w:val="both"/>
        <w:rPr>
          <w:rFonts w:asciiTheme="minorHAnsi" w:hAnsiTheme="minorHAnsi" w:cstheme="minorHAnsi"/>
          <w:b/>
        </w:rPr>
      </w:pPr>
      <w:r w:rsidRPr="00AB6ECE">
        <w:rPr>
          <w:rFonts w:asciiTheme="minorHAnsi" w:hAnsiTheme="minorHAnsi" w:cstheme="minorHAnsi"/>
          <w:b/>
        </w:rPr>
        <w:t>PREFEITURA MUNICIPAL DE INGAÍ - CONCORRÊNCIA N.º 02/2024</w:t>
      </w:r>
    </w:p>
    <w:p w14:paraId="56E62B27" w14:textId="57125F9E" w:rsidR="00AB6ECE" w:rsidRPr="00AB6ECE" w:rsidRDefault="00AB6ECE" w:rsidP="00AB6ECE">
      <w:pPr>
        <w:tabs>
          <w:tab w:val="left" w:pos="1440"/>
        </w:tabs>
        <w:autoSpaceDE w:val="0"/>
        <w:autoSpaceDN w:val="0"/>
        <w:adjustRightInd w:val="0"/>
        <w:jc w:val="both"/>
        <w:rPr>
          <w:rFonts w:asciiTheme="majorHAnsi" w:hAnsiTheme="majorHAnsi" w:cstheme="majorHAnsi"/>
        </w:rPr>
      </w:pPr>
      <w:r w:rsidRPr="00AB6ECE">
        <w:rPr>
          <w:rFonts w:asciiTheme="majorHAnsi" w:hAnsiTheme="majorHAnsi" w:cstheme="majorHAnsi"/>
        </w:rPr>
        <w:t xml:space="preserve">Objeto: </w:t>
      </w:r>
      <w:r>
        <w:rPr>
          <w:rFonts w:asciiTheme="majorHAnsi" w:hAnsiTheme="majorHAnsi" w:cstheme="majorHAnsi"/>
        </w:rPr>
        <w:t>E</w:t>
      </w:r>
      <w:r w:rsidRPr="00AB6ECE">
        <w:rPr>
          <w:rFonts w:asciiTheme="majorHAnsi" w:hAnsiTheme="majorHAnsi" w:cstheme="majorHAnsi"/>
        </w:rPr>
        <w:t xml:space="preserve">xecução de obra de construção de Praça na Rua Dr. Hélio de Andrade, bairro Centro. Edital completo e realização através do sitio </w:t>
      </w:r>
      <w:hyperlink r:id="rId29" w:history="1">
        <w:r w:rsidRPr="00E44B35">
          <w:rPr>
            <w:rStyle w:val="Hyperlink"/>
            <w:rFonts w:asciiTheme="majorHAnsi" w:hAnsiTheme="majorHAnsi" w:cstheme="majorHAnsi"/>
          </w:rPr>
          <w:t>http://ingai.licitapp.com.br</w:t>
        </w:r>
      </w:hyperlink>
      <w:r w:rsidRPr="00AB6ECE">
        <w:rPr>
          <w:rFonts w:asciiTheme="majorHAnsi" w:hAnsiTheme="majorHAnsi" w:cstheme="majorHAnsi"/>
        </w:rPr>
        <w:t xml:space="preserve">. A abertura das “propostas de preços” e o início da sessão de disputa de preços será às 09:00h do dia 02/05/2024, horário de Brasília </w:t>
      </w:r>
      <w:r>
        <w:rPr>
          <w:rFonts w:asciiTheme="majorHAnsi" w:hAnsiTheme="majorHAnsi" w:cstheme="majorHAnsi"/>
        </w:rPr>
        <w:t xml:space="preserve">- DF. Edital disponível no site </w:t>
      </w:r>
      <w:hyperlink r:id="rId30" w:history="1">
        <w:r w:rsidRPr="00E44B35">
          <w:rPr>
            <w:rStyle w:val="Hyperlink"/>
            <w:rFonts w:asciiTheme="majorHAnsi" w:hAnsiTheme="majorHAnsi" w:cstheme="majorHAnsi"/>
          </w:rPr>
          <w:t>www.ingai.mg.gov.br</w:t>
        </w:r>
      </w:hyperlink>
      <w:r>
        <w:rPr>
          <w:rFonts w:asciiTheme="majorHAnsi" w:hAnsiTheme="majorHAnsi" w:cstheme="majorHAnsi"/>
        </w:rPr>
        <w:t>.</w:t>
      </w:r>
    </w:p>
    <w:p w14:paraId="68099C14" w14:textId="77777777" w:rsidR="000F5868" w:rsidRPr="002346F9" w:rsidRDefault="000F5868" w:rsidP="00464507">
      <w:pPr>
        <w:tabs>
          <w:tab w:val="left" w:pos="1440"/>
        </w:tabs>
        <w:autoSpaceDE w:val="0"/>
        <w:autoSpaceDN w:val="0"/>
        <w:adjustRightInd w:val="0"/>
        <w:jc w:val="both"/>
        <w:rPr>
          <w:rFonts w:asciiTheme="majorHAnsi" w:hAnsiTheme="majorHAnsi" w:cstheme="majorHAnsi"/>
          <w:b/>
          <w:bCs/>
          <w:sz w:val="22"/>
        </w:rPr>
      </w:pPr>
    </w:p>
    <w:p w14:paraId="53B59969" w14:textId="77777777" w:rsidR="000F5868" w:rsidRPr="002346F9" w:rsidRDefault="000F5868" w:rsidP="00464507">
      <w:pPr>
        <w:tabs>
          <w:tab w:val="left" w:pos="1440"/>
        </w:tabs>
        <w:autoSpaceDE w:val="0"/>
        <w:autoSpaceDN w:val="0"/>
        <w:adjustRightInd w:val="0"/>
        <w:jc w:val="both"/>
        <w:rPr>
          <w:rFonts w:asciiTheme="minorHAnsi" w:hAnsiTheme="minorHAnsi" w:cstheme="minorHAnsi"/>
          <w:b/>
          <w:bCs/>
          <w:sz w:val="22"/>
        </w:rPr>
      </w:pPr>
    </w:p>
    <w:p w14:paraId="4DFE9EB9" w14:textId="045C22C5" w:rsidR="00AB6ECE" w:rsidRPr="00AB6ECE" w:rsidRDefault="00AB6ECE" w:rsidP="00464507">
      <w:pPr>
        <w:tabs>
          <w:tab w:val="left" w:pos="1440"/>
        </w:tabs>
        <w:autoSpaceDE w:val="0"/>
        <w:autoSpaceDN w:val="0"/>
        <w:adjustRightInd w:val="0"/>
        <w:jc w:val="both"/>
        <w:rPr>
          <w:rFonts w:asciiTheme="minorHAnsi" w:hAnsiTheme="minorHAnsi" w:cstheme="minorHAnsi"/>
          <w:b/>
        </w:rPr>
      </w:pPr>
      <w:r w:rsidRPr="00AB6ECE">
        <w:rPr>
          <w:rFonts w:asciiTheme="minorHAnsi" w:hAnsiTheme="minorHAnsi" w:cstheme="minorHAnsi"/>
          <w:b/>
        </w:rPr>
        <w:t>PREFEITURA MUNICIPAL DE JABOTICATUBAS - CONCORRÊNCIA ELETRÔNICA Nº 003/2024</w:t>
      </w:r>
    </w:p>
    <w:p w14:paraId="3F293787" w14:textId="744BD34E" w:rsidR="00AB6ECE" w:rsidRPr="00AB6ECE" w:rsidRDefault="00AB6ECE" w:rsidP="00464507">
      <w:pPr>
        <w:tabs>
          <w:tab w:val="left" w:pos="1440"/>
        </w:tabs>
        <w:autoSpaceDE w:val="0"/>
        <w:autoSpaceDN w:val="0"/>
        <w:adjustRightInd w:val="0"/>
        <w:jc w:val="both"/>
        <w:rPr>
          <w:rFonts w:asciiTheme="majorHAnsi" w:hAnsiTheme="majorHAnsi" w:cstheme="majorHAnsi"/>
        </w:rPr>
      </w:pPr>
      <w:r w:rsidRPr="00AB6ECE">
        <w:rPr>
          <w:rFonts w:asciiTheme="majorHAnsi" w:hAnsiTheme="majorHAnsi" w:cstheme="majorHAnsi"/>
        </w:rPr>
        <w:t xml:space="preserve">Objeto: Execução das obras de pavimentação no Município de Jaboticatubas/MG: trechos das Ruas Padre José Mendes de Aguiar – B. Sagrada Família e Carlos Marques Afonso – </w:t>
      </w:r>
      <w:r>
        <w:rPr>
          <w:rFonts w:asciiTheme="majorHAnsi" w:hAnsiTheme="majorHAnsi" w:cstheme="majorHAnsi"/>
        </w:rPr>
        <w:t xml:space="preserve">B. São Vicente. </w:t>
      </w:r>
      <w:r w:rsidRPr="00AB6ECE">
        <w:rPr>
          <w:rFonts w:asciiTheme="majorHAnsi" w:hAnsiTheme="majorHAnsi" w:cstheme="majorHAnsi"/>
        </w:rPr>
        <w:t xml:space="preserve">Data: 27 de maio de 2024; Horário: 09 horas; Local: Plataforma de Licitações AMM LICITA; Tipo: Menor Preço; Critério de Julgamento: Preço global. Maiores informações: Pça Nossa Senhora da Conceição, 38 – Centro, CEP 35.830-000, Jaboticatubas/MG; </w:t>
      </w:r>
      <w:r w:rsidR="002346F9" w:rsidRPr="00AB6ECE">
        <w:rPr>
          <w:rFonts w:asciiTheme="majorHAnsi" w:hAnsiTheme="majorHAnsi" w:cstheme="majorHAnsi"/>
        </w:rPr>
        <w:t>Telefones</w:t>
      </w:r>
      <w:r w:rsidRPr="00AB6ECE">
        <w:rPr>
          <w:rFonts w:asciiTheme="majorHAnsi" w:hAnsiTheme="majorHAnsi" w:cstheme="majorHAnsi"/>
        </w:rPr>
        <w:t xml:space="preserve">: (31) 2010-7128, (31) 2010-7129, (31) 2010-7130; e-mails: </w:t>
      </w:r>
      <w:hyperlink r:id="rId31" w:history="1">
        <w:r w:rsidRPr="00AB6ECE">
          <w:rPr>
            <w:rStyle w:val="Hyperlink"/>
            <w:rFonts w:asciiTheme="majorHAnsi" w:hAnsiTheme="majorHAnsi" w:cstheme="majorHAnsi"/>
          </w:rPr>
          <w:t>licitacao@jaboticatubas.mg.gov.br</w:t>
        </w:r>
      </w:hyperlink>
      <w:r w:rsidRPr="00AB6ECE">
        <w:rPr>
          <w:rFonts w:asciiTheme="majorHAnsi" w:hAnsiTheme="majorHAnsi" w:cstheme="majorHAnsi"/>
        </w:rPr>
        <w:t xml:space="preserve"> e </w:t>
      </w:r>
      <w:hyperlink r:id="rId32" w:history="1">
        <w:r w:rsidRPr="00AB6ECE">
          <w:rPr>
            <w:rStyle w:val="Hyperlink"/>
            <w:rFonts w:asciiTheme="majorHAnsi" w:hAnsiTheme="majorHAnsi" w:cstheme="majorHAnsi"/>
          </w:rPr>
          <w:t>licitacao3@jaboticatubas.mg.gov.br</w:t>
        </w:r>
      </w:hyperlink>
      <w:r w:rsidRPr="00AB6ECE">
        <w:rPr>
          <w:rFonts w:asciiTheme="majorHAnsi" w:hAnsiTheme="majorHAnsi" w:cstheme="majorHAnsi"/>
        </w:rPr>
        <w:t xml:space="preserve">; Site: </w:t>
      </w:r>
      <w:hyperlink r:id="rId33" w:history="1">
        <w:r w:rsidRPr="00AB6ECE">
          <w:rPr>
            <w:rStyle w:val="Hyperlink"/>
            <w:rFonts w:asciiTheme="majorHAnsi" w:hAnsiTheme="majorHAnsi" w:cstheme="majorHAnsi"/>
          </w:rPr>
          <w:t>www.jaboticatubas.mg.gov.br</w:t>
        </w:r>
      </w:hyperlink>
      <w:r w:rsidRPr="00AB6ECE">
        <w:rPr>
          <w:rFonts w:asciiTheme="majorHAnsi" w:hAnsiTheme="majorHAnsi" w:cstheme="majorHAnsi"/>
        </w:rPr>
        <w:t>;</w:t>
      </w:r>
    </w:p>
    <w:p w14:paraId="3F786DA8" w14:textId="77777777" w:rsidR="00AB6ECE" w:rsidRPr="002346F9" w:rsidRDefault="00AB6ECE" w:rsidP="00464507">
      <w:pPr>
        <w:tabs>
          <w:tab w:val="left" w:pos="1440"/>
        </w:tabs>
        <w:autoSpaceDE w:val="0"/>
        <w:autoSpaceDN w:val="0"/>
        <w:adjustRightInd w:val="0"/>
        <w:jc w:val="both"/>
        <w:rPr>
          <w:rFonts w:asciiTheme="minorHAnsi" w:hAnsiTheme="minorHAnsi" w:cstheme="minorHAnsi"/>
          <w:b/>
          <w:sz w:val="22"/>
        </w:rPr>
      </w:pPr>
    </w:p>
    <w:p w14:paraId="2805B185" w14:textId="77777777" w:rsidR="002346F9" w:rsidRPr="002346F9" w:rsidRDefault="002346F9" w:rsidP="00464507">
      <w:pPr>
        <w:tabs>
          <w:tab w:val="left" w:pos="1440"/>
        </w:tabs>
        <w:autoSpaceDE w:val="0"/>
        <w:autoSpaceDN w:val="0"/>
        <w:adjustRightInd w:val="0"/>
        <w:jc w:val="both"/>
        <w:rPr>
          <w:rFonts w:asciiTheme="minorHAnsi" w:hAnsiTheme="minorHAnsi" w:cstheme="minorHAnsi"/>
          <w:b/>
          <w:sz w:val="22"/>
        </w:rPr>
      </w:pPr>
    </w:p>
    <w:p w14:paraId="3B7C75F8" w14:textId="67A5D527" w:rsidR="005A3935" w:rsidRPr="005A3935" w:rsidRDefault="005A3935" w:rsidP="00464507">
      <w:pPr>
        <w:tabs>
          <w:tab w:val="left" w:pos="1440"/>
        </w:tabs>
        <w:autoSpaceDE w:val="0"/>
        <w:autoSpaceDN w:val="0"/>
        <w:adjustRightInd w:val="0"/>
        <w:jc w:val="both"/>
        <w:rPr>
          <w:rFonts w:asciiTheme="minorHAnsi" w:hAnsiTheme="minorHAnsi" w:cstheme="minorHAnsi"/>
          <w:b/>
        </w:rPr>
      </w:pPr>
      <w:r w:rsidRPr="005A3935">
        <w:rPr>
          <w:rFonts w:asciiTheme="minorHAnsi" w:hAnsiTheme="minorHAnsi" w:cstheme="minorHAnsi"/>
          <w:b/>
        </w:rPr>
        <w:t xml:space="preserve">PREFEITURA MUNICIPAL DE JAÍBA - CONCORRÊNCIA </w:t>
      </w:r>
      <w:r w:rsidR="00A15F1B" w:rsidRPr="00E93606">
        <w:rPr>
          <w:rFonts w:asciiTheme="minorHAnsi" w:hAnsiTheme="minorHAnsi" w:cstheme="minorHAnsi"/>
          <w:b/>
        </w:rPr>
        <w:t>ELETRÔNICA</w:t>
      </w:r>
      <w:r w:rsidRPr="005A3935">
        <w:rPr>
          <w:rFonts w:asciiTheme="minorHAnsi" w:hAnsiTheme="minorHAnsi" w:cstheme="minorHAnsi"/>
          <w:b/>
        </w:rPr>
        <w:t xml:space="preserve"> Nº 001/2024</w:t>
      </w:r>
    </w:p>
    <w:p w14:paraId="254E1672" w14:textId="3D8375B1" w:rsidR="000F5868" w:rsidRDefault="005A3935" w:rsidP="00464507">
      <w:pPr>
        <w:tabs>
          <w:tab w:val="left" w:pos="1440"/>
        </w:tabs>
        <w:autoSpaceDE w:val="0"/>
        <w:autoSpaceDN w:val="0"/>
        <w:adjustRightInd w:val="0"/>
        <w:jc w:val="both"/>
        <w:rPr>
          <w:rFonts w:asciiTheme="majorHAnsi" w:hAnsiTheme="majorHAnsi" w:cstheme="majorHAnsi"/>
        </w:rPr>
      </w:pPr>
      <w:r w:rsidRPr="00AB6ECE">
        <w:rPr>
          <w:rFonts w:asciiTheme="majorHAnsi" w:hAnsiTheme="majorHAnsi" w:cstheme="majorHAnsi"/>
        </w:rPr>
        <w:t>Objeto:</w:t>
      </w:r>
      <w:r>
        <w:rPr>
          <w:rFonts w:asciiTheme="majorHAnsi" w:hAnsiTheme="majorHAnsi" w:cstheme="majorHAnsi"/>
        </w:rPr>
        <w:t xml:space="preserve"> R</w:t>
      </w:r>
      <w:r w:rsidRPr="005A3935">
        <w:rPr>
          <w:rFonts w:asciiTheme="majorHAnsi" w:hAnsiTheme="majorHAnsi" w:cstheme="majorHAnsi"/>
        </w:rPr>
        <w:t xml:space="preserve">eforma e ampliação do Hospital Municipal da Jaiba, para atender as demandas da Secretaria de Saúde, constantes no Projeto Básico, Planilha de quantitativos e custos, Cronograma Físico-Financeiro, que integram o Edital e seus anexos, disponível no site </w:t>
      </w:r>
      <w:hyperlink r:id="rId34" w:history="1">
        <w:r w:rsidR="002C42A0" w:rsidRPr="00E44B35">
          <w:rPr>
            <w:rStyle w:val="Hyperlink"/>
            <w:rFonts w:asciiTheme="majorHAnsi" w:hAnsiTheme="majorHAnsi" w:cstheme="majorHAnsi"/>
          </w:rPr>
          <w:t>www.jaiba.mg.gov.br</w:t>
        </w:r>
      </w:hyperlink>
      <w:r w:rsidRPr="005A3935">
        <w:rPr>
          <w:rFonts w:asciiTheme="majorHAnsi" w:hAnsiTheme="majorHAnsi" w:cstheme="majorHAnsi"/>
        </w:rPr>
        <w:t xml:space="preserve">, cuja cópia poderá ser obtida. Esclarecimentos através do e-mail </w:t>
      </w:r>
      <w:hyperlink r:id="rId35" w:history="1">
        <w:r w:rsidR="002C42A0" w:rsidRPr="00E44B35">
          <w:rPr>
            <w:rStyle w:val="Hyperlink"/>
            <w:rFonts w:asciiTheme="majorHAnsi" w:hAnsiTheme="majorHAnsi" w:cstheme="majorHAnsi"/>
          </w:rPr>
          <w:t>licitacoes@jaiba.mg.gov.br</w:t>
        </w:r>
      </w:hyperlink>
      <w:r w:rsidRPr="005A3935">
        <w:rPr>
          <w:rFonts w:asciiTheme="majorHAnsi" w:hAnsiTheme="majorHAnsi" w:cstheme="majorHAnsi"/>
        </w:rPr>
        <w:t>, ou no setor de Licitações, de segunda a sexta-feira de 08:</w:t>
      </w:r>
      <w:r w:rsidR="002C42A0">
        <w:rPr>
          <w:rFonts w:asciiTheme="majorHAnsi" w:hAnsiTheme="majorHAnsi" w:cstheme="majorHAnsi"/>
        </w:rPr>
        <w:t>00 as 12:00 hs, nos dias úteis.</w:t>
      </w:r>
    </w:p>
    <w:p w14:paraId="7388C725" w14:textId="77777777" w:rsidR="002C42A0" w:rsidRPr="008C0A7C" w:rsidRDefault="002C42A0" w:rsidP="00464507">
      <w:pPr>
        <w:tabs>
          <w:tab w:val="left" w:pos="1440"/>
        </w:tabs>
        <w:autoSpaceDE w:val="0"/>
        <w:autoSpaceDN w:val="0"/>
        <w:adjustRightInd w:val="0"/>
        <w:jc w:val="both"/>
        <w:rPr>
          <w:rFonts w:asciiTheme="majorHAnsi" w:hAnsiTheme="majorHAnsi" w:cstheme="majorHAnsi"/>
          <w:b/>
        </w:rPr>
      </w:pPr>
    </w:p>
    <w:p w14:paraId="2477AA6A" w14:textId="7AA595C9" w:rsidR="008C0A7C" w:rsidRPr="008C0A7C" w:rsidRDefault="008C0A7C" w:rsidP="00464507">
      <w:pPr>
        <w:tabs>
          <w:tab w:val="left" w:pos="1440"/>
        </w:tabs>
        <w:autoSpaceDE w:val="0"/>
        <w:autoSpaceDN w:val="0"/>
        <w:adjustRightInd w:val="0"/>
        <w:jc w:val="both"/>
        <w:rPr>
          <w:rFonts w:asciiTheme="minorHAnsi" w:hAnsiTheme="minorHAnsi" w:cstheme="minorHAnsi"/>
          <w:b/>
        </w:rPr>
      </w:pPr>
      <w:r w:rsidRPr="008C0A7C">
        <w:rPr>
          <w:rFonts w:asciiTheme="minorHAnsi" w:hAnsiTheme="minorHAnsi" w:cstheme="minorHAnsi"/>
          <w:b/>
        </w:rPr>
        <w:t>PREFEITURA MUNICIPAL DE JEQUITINHONHA - REABERTURA - CONCORRÊNCIA ELETRÔNICA Nº 002/2024</w:t>
      </w:r>
    </w:p>
    <w:p w14:paraId="5EB7A4F6" w14:textId="034730A6" w:rsidR="008C0A7C" w:rsidRDefault="008C0A7C" w:rsidP="00464507">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8C0A7C">
        <w:rPr>
          <w:rFonts w:asciiTheme="majorHAnsi" w:hAnsiTheme="majorHAnsi" w:cstheme="majorHAnsi"/>
        </w:rPr>
        <w:t xml:space="preserve">bjeto: Reforma e Ampliação do CEAE (Centro de Estadual de Atenção Especializada). Início de Recebimento de Propostas: 18 de abril de 2024 a partir das 08h00min. Limite para Recebimento de Propostas: 03 de maio de 2024 até as 08h00min. Início da Sessão de Disputa de Preços: 03 de maio de 2024 às 09h00min. Local de Realização do Pregão: Portal AMM Licita </w:t>
      </w:r>
      <w:hyperlink r:id="rId36" w:history="1">
        <w:r w:rsidRPr="00E44B35">
          <w:rPr>
            <w:rStyle w:val="Hyperlink"/>
            <w:rFonts w:asciiTheme="majorHAnsi" w:hAnsiTheme="majorHAnsi" w:cstheme="majorHAnsi"/>
          </w:rPr>
          <w:t>https://ammlicita.org.br/</w:t>
        </w:r>
      </w:hyperlink>
      <w:r w:rsidRPr="008C0A7C">
        <w:rPr>
          <w:rFonts w:asciiTheme="majorHAnsi" w:hAnsiTheme="majorHAnsi" w:cstheme="majorHAnsi"/>
        </w:rPr>
        <w:t xml:space="preserve"> Referência de Tempo: para todas as referências de tempo será observado o horário de Brasília (DF). Prazo de Validade das Propostas: Mínimo 60 dias. Critério de Julgamento: Menor Preço por empreitada por preço global. Informações complementares: O edital e demais informações poderão ser encontradas no site: </w:t>
      </w:r>
      <w:hyperlink r:id="rId37" w:history="1">
        <w:r w:rsidRPr="00E44B35">
          <w:rPr>
            <w:rStyle w:val="Hyperlink"/>
            <w:rFonts w:asciiTheme="majorHAnsi" w:hAnsiTheme="majorHAnsi" w:cstheme="majorHAnsi"/>
          </w:rPr>
          <w:t>www.gov.br/pncp</w:t>
        </w:r>
      </w:hyperlink>
      <w:r w:rsidRPr="008C0A7C">
        <w:rPr>
          <w:rFonts w:asciiTheme="majorHAnsi" w:hAnsiTheme="majorHAnsi" w:cstheme="majorHAnsi"/>
        </w:rPr>
        <w:t xml:space="preserve">, </w:t>
      </w:r>
      <w:hyperlink r:id="rId38" w:history="1">
        <w:r w:rsidRPr="00E44B35">
          <w:rPr>
            <w:rStyle w:val="Hyperlink"/>
            <w:rFonts w:asciiTheme="majorHAnsi" w:hAnsiTheme="majorHAnsi" w:cstheme="majorHAnsi"/>
          </w:rPr>
          <w:t>www.jequitinhonha.mg.gov.br</w:t>
        </w:r>
      </w:hyperlink>
      <w:r w:rsidRPr="008C0A7C">
        <w:rPr>
          <w:rFonts w:asciiTheme="majorHAnsi" w:hAnsiTheme="majorHAnsi" w:cstheme="majorHAnsi"/>
        </w:rPr>
        <w:t xml:space="preserve"> e </w:t>
      </w:r>
      <w:r>
        <w:rPr>
          <w:rFonts w:asciiTheme="majorHAnsi" w:hAnsiTheme="majorHAnsi" w:cstheme="majorHAnsi"/>
        </w:rPr>
        <w:t>www.</w:t>
      </w:r>
      <w:r w:rsidRPr="008C0A7C">
        <w:rPr>
          <w:rFonts w:asciiTheme="majorHAnsi" w:hAnsiTheme="majorHAnsi" w:cstheme="majorHAnsi"/>
        </w:rPr>
        <w:t xml:space="preserve">ammlicita.org.br e ainda no Setor de Compras e Licitações através do e-mail </w:t>
      </w:r>
      <w:hyperlink r:id="rId39" w:history="1">
        <w:r w:rsidRPr="00E44B35">
          <w:rPr>
            <w:rStyle w:val="Hyperlink"/>
            <w:rFonts w:asciiTheme="majorHAnsi" w:hAnsiTheme="majorHAnsi" w:cstheme="majorHAnsi"/>
          </w:rPr>
          <w:t>licitacao@jequitinhonha.mg.gov.br</w:t>
        </w:r>
      </w:hyperlink>
      <w:r>
        <w:rPr>
          <w:rFonts w:asciiTheme="majorHAnsi" w:hAnsiTheme="majorHAnsi" w:cstheme="majorHAnsi"/>
        </w:rPr>
        <w:t>.</w:t>
      </w:r>
    </w:p>
    <w:p w14:paraId="5D220D5F" w14:textId="77777777" w:rsidR="008C0A7C" w:rsidRDefault="008C0A7C" w:rsidP="00464507">
      <w:pPr>
        <w:tabs>
          <w:tab w:val="left" w:pos="1440"/>
        </w:tabs>
        <w:autoSpaceDE w:val="0"/>
        <w:autoSpaceDN w:val="0"/>
        <w:adjustRightInd w:val="0"/>
        <w:jc w:val="both"/>
        <w:rPr>
          <w:rFonts w:asciiTheme="majorHAnsi" w:hAnsiTheme="majorHAnsi" w:cstheme="majorHAnsi"/>
        </w:rPr>
      </w:pPr>
    </w:p>
    <w:p w14:paraId="42BEB6EF" w14:textId="77777777" w:rsidR="008C0A7C" w:rsidRPr="00E74CDF" w:rsidRDefault="008C0A7C" w:rsidP="00464507">
      <w:pPr>
        <w:tabs>
          <w:tab w:val="left" w:pos="1440"/>
        </w:tabs>
        <w:autoSpaceDE w:val="0"/>
        <w:autoSpaceDN w:val="0"/>
        <w:adjustRightInd w:val="0"/>
        <w:jc w:val="both"/>
        <w:rPr>
          <w:rFonts w:asciiTheme="minorHAnsi" w:hAnsiTheme="minorHAnsi" w:cstheme="minorHAnsi"/>
          <w:b/>
        </w:rPr>
      </w:pPr>
    </w:p>
    <w:p w14:paraId="0FEE57E6" w14:textId="7D2129D7" w:rsidR="00E74CDF" w:rsidRPr="00E74CDF" w:rsidRDefault="00E74CDF" w:rsidP="00464507">
      <w:pPr>
        <w:tabs>
          <w:tab w:val="left" w:pos="1440"/>
        </w:tabs>
        <w:autoSpaceDE w:val="0"/>
        <w:autoSpaceDN w:val="0"/>
        <w:adjustRightInd w:val="0"/>
        <w:jc w:val="both"/>
        <w:rPr>
          <w:rFonts w:asciiTheme="minorHAnsi" w:hAnsiTheme="minorHAnsi" w:cstheme="minorHAnsi"/>
          <w:b/>
        </w:rPr>
      </w:pPr>
      <w:r w:rsidRPr="00E74CDF">
        <w:rPr>
          <w:rFonts w:asciiTheme="minorHAnsi" w:hAnsiTheme="minorHAnsi" w:cstheme="minorHAnsi"/>
          <w:b/>
        </w:rPr>
        <w:t>PREFEITURA MUNICIPAL DE JOSENÓPOLIS - CONCORRÊNCIA Nº 003/2024</w:t>
      </w:r>
    </w:p>
    <w:p w14:paraId="24514FC2" w14:textId="548EDA9F" w:rsidR="00E74CDF" w:rsidRDefault="00E74CDF" w:rsidP="00464507">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C</w:t>
      </w:r>
      <w:r w:rsidRPr="00E74CDF">
        <w:rPr>
          <w:rFonts w:asciiTheme="majorHAnsi" w:hAnsiTheme="majorHAnsi" w:cstheme="majorHAnsi"/>
        </w:rPr>
        <w:t xml:space="preserve">onstrução de quadra de </w:t>
      </w:r>
      <w:r w:rsidR="002346F9" w:rsidRPr="00E74CDF">
        <w:rPr>
          <w:rFonts w:asciiTheme="majorHAnsi" w:hAnsiTheme="majorHAnsi" w:cstheme="majorHAnsi"/>
        </w:rPr>
        <w:t xml:space="preserve">Futebol Society </w:t>
      </w:r>
      <w:r w:rsidRPr="00E74CDF">
        <w:rPr>
          <w:rFonts w:asciiTheme="majorHAnsi" w:hAnsiTheme="majorHAnsi" w:cstheme="majorHAnsi"/>
        </w:rPr>
        <w:t>em grama sintética, no Município de Josenópolis/MG - Propostas até o dia 03/05/2024, 09:00 Horas - Agente de Contratação: Warly Breno Miranda Jardim. Demais informações p</w:t>
      </w:r>
      <w:r>
        <w:rPr>
          <w:rFonts w:asciiTheme="majorHAnsi" w:hAnsiTheme="majorHAnsi" w:cstheme="majorHAnsi"/>
        </w:rPr>
        <w:t xml:space="preserve">elo e-mail: </w:t>
      </w:r>
      <w:hyperlink r:id="rId40" w:history="1">
        <w:r w:rsidRPr="00E44B35">
          <w:rPr>
            <w:rStyle w:val="Hyperlink"/>
            <w:rFonts w:asciiTheme="majorHAnsi" w:hAnsiTheme="majorHAnsi" w:cstheme="majorHAnsi"/>
          </w:rPr>
          <w:t>licita.josenopolis@gmail.com</w:t>
        </w:r>
      </w:hyperlink>
      <w:r w:rsidRPr="00E74CDF">
        <w:rPr>
          <w:rFonts w:asciiTheme="majorHAnsi" w:hAnsiTheme="majorHAnsi" w:cstheme="majorHAnsi"/>
        </w:rPr>
        <w:t xml:space="preserve"> ou </w:t>
      </w:r>
      <w:hyperlink r:id="rId41" w:history="1">
        <w:r w:rsidRPr="00E44B35">
          <w:rPr>
            <w:rStyle w:val="Hyperlink"/>
            <w:rFonts w:asciiTheme="majorHAnsi" w:hAnsiTheme="majorHAnsi" w:cstheme="majorHAnsi"/>
          </w:rPr>
          <w:t>https://portal.josenopolis.mg.gov.br/licitacoes/</w:t>
        </w:r>
      </w:hyperlink>
      <w:r>
        <w:rPr>
          <w:rFonts w:asciiTheme="majorHAnsi" w:hAnsiTheme="majorHAnsi" w:cstheme="majorHAnsi"/>
        </w:rPr>
        <w:t>.</w:t>
      </w:r>
    </w:p>
    <w:p w14:paraId="320AD247" w14:textId="77777777" w:rsidR="00E74CDF" w:rsidRDefault="00E74CDF" w:rsidP="00464507">
      <w:pPr>
        <w:tabs>
          <w:tab w:val="left" w:pos="1440"/>
        </w:tabs>
        <w:autoSpaceDE w:val="0"/>
        <w:autoSpaceDN w:val="0"/>
        <w:adjustRightInd w:val="0"/>
        <w:jc w:val="both"/>
        <w:rPr>
          <w:rFonts w:asciiTheme="majorHAnsi" w:hAnsiTheme="majorHAnsi" w:cstheme="majorHAnsi"/>
        </w:rPr>
      </w:pPr>
    </w:p>
    <w:p w14:paraId="6431B054" w14:textId="77777777" w:rsidR="00E74CDF" w:rsidRPr="00E74CDF" w:rsidRDefault="00E74CDF" w:rsidP="00464507">
      <w:pPr>
        <w:tabs>
          <w:tab w:val="left" w:pos="1440"/>
        </w:tabs>
        <w:autoSpaceDE w:val="0"/>
        <w:autoSpaceDN w:val="0"/>
        <w:adjustRightInd w:val="0"/>
        <w:jc w:val="both"/>
        <w:rPr>
          <w:rFonts w:asciiTheme="majorHAnsi" w:hAnsiTheme="majorHAnsi" w:cstheme="majorHAnsi"/>
        </w:rPr>
      </w:pPr>
    </w:p>
    <w:p w14:paraId="1A1EFDB0" w14:textId="1A103B55" w:rsidR="008E0654" w:rsidRPr="008E0654" w:rsidRDefault="008E0654" w:rsidP="00464507">
      <w:pPr>
        <w:tabs>
          <w:tab w:val="left" w:pos="1440"/>
        </w:tabs>
        <w:autoSpaceDE w:val="0"/>
        <w:autoSpaceDN w:val="0"/>
        <w:adjustRightInd w:val="0"/>
        <w:jc w:val="both"/>
        <w:rPr>
          <w:rFonts w:asciiTheme="minorHAnsi" w:hAnsiTheme="minorHAnsi" w:cstheme="minorHAnsi"/>
          <w:b/>
        </w:rPr>
      </w:pPr>
      <w:r w:rsidRPr="008E0654">
        <w:rPr>
          <w:rFonts w:asciiTheme="minorHAnsi" w:hAnsiTheme="minorHAnsi" w:cstheme="minorHAnsi"/>
          <w:b/>
        </w:rPr>
        <w:t>PREFEITURA MUNICIPAL DE MARIANA - REPUBLICAÇÃO - CONCORRÊNCIA PUBLICA PRESENCIAL N° 001/2024</w:t>
      </w:r>
    </w:p>
    <w:p w14:paraId="3D37D3BD" w14:textId="69FDCB97" w:rsidR="000F5868" w:rsidRDefault="008E0654" w:rsidP="00464507">
      <w:pPr>
        <w:tabs>
          <w:tab w:val="left" w:pos="1440"/>
        </w:tabs>
        <w:autoSpaceDE w:val="0"/>
        <w:autoSpaceDN w:val="0"/>
        <w:adjustRightInd w:val="0"/>
        <w:jc w:val="both"/>
        <w:rPr>
          <w:rFonts w:asciiTheme="majorHAnsi" w:hAnsiTheme="majorHAnsi" w:cstheme="majorHAnsi"/>
        </w:rPr>
      </w:pPr>
      <w:r w:rsidRPr="008E0654">
        <w:rPr>
          <w:rFonts w:asciiTheme="majorHAnsi" w:hAnsiTheme="majorHAnsi" w:cstheme="majorHAnsi"/>
        </w:rPr>
        <w:t xml:space="preserve">Objeto: Contratação de empresa de engenharia para a conclusão definitiva da UPA 24H no Bairro São Pedro- Mariana MG. Abertura: 03/05/2024 às 09:00min. Edital e Informações, Praça JK S/ Nº, Centro de 08:00 às 17:00horas. Site: </w:t>
      </w:r>
      <w:hyperlink r:id="rId42" w:history="1">
        <w:r w:rsidRPr="00E44B35">
          <w:rPr>
            <w:rStyle w:val="Hyperlink"/>
            <w:rFonts w:asciiTheme="majorHAnsi" w:hAnsiTheme="majorHAnsi" w:cstheme="majorHAnsi"/>
          </w:rPr>
          <w:t>www.pmmariana.com.br</w:t>
        </w:r>
      </w:hyperlink>
      <w:r w:rsidRPr="008E0654">
        <w:rPr>
          <w:rFonts w:asciiTheme="majorHAnsi" w:hAnsiTheme="majorHAnsi" w:cstheme="majorHAnsi"/>
        </w:rPr>
        <w:t xml:space="preserve">, Portal Nacional de Contratações Publicas (PNCP). </w:t>
      </w:r>
      <w:r w:rsidR="002346F9" w:rsidRPr="008E0654">
        <w:rPr>
          <w:rFonts w:asciiTheme="majorHAnsi" w:hAnsiTheme="majorHAnsi" w:cstheme="majorHAnsi"/>
        </w:rPr>
        <w:t>E-mail</w:t>
      </w:r>
      <w:r w:rsidRPr="008E0654">
        <w:rPr>
          <w:rFonts w:asciiTheme="majorHAnsi" w:hAnsiTheme="majorHAnsi" w:cstheme="majorHAnsi"/>
        </w:rPr>
        <w:t xml:space="preserve">: </w:t>
      </w:r>
      <w:hyperlink r:id="rId43" w:history="1">
        <w:r w:rsidRPr="00E44B35">
          <w:rPr>
            <w:rStyle w:val="Hyperlink"/>
            <w:rFonts w:asciiTheme="majorHAnsi" w:hAnsiTheme="majorHAnsi" w:cstheme="majorHAnsi"/>
          </w:rPr>
          <w:t>licitacaoprefeiturademariana@gmail.com</w:t>
        </w:r>
      </w:hyperlink>
      <w:r w:rsidRPr="008E0654">
        <w:rPr>
          <w:rFonts w:asciiTheme="majorHAnsi" w:hAnsiTheme="majorHAnsi" w:cstheme="majorHAnsi"/>
        </w:rPr>
        <w:t>.</w:t>
      </w:r>
      <w:r>
        <w:rPr>
          <w:rFonts w:asciiTheme="majorHAnsi" w:hAnsiTheme="majorHAnsi" w:cstheme="majorHAnsi"/>
        </w:rPr>
        <w:t xml:space="preserve"> Tel: (31)3557 9055.</w:t>
      </w:r>
    </w:p>
    <w:p w14:paraId="10DA1FA9" w14:textId="77777777" w:rsidR="008B154B" w:rsidRPr="008B154B" w:rsidRDefault="008B154B" w:rsidP="008B154B">
      <w:pPr>
        <w:tabs>
          <w:tab w:val="left" w:pos="1440"/>
        </w:tabs>
        <w:autoSpaceDE w:val="0"/>
        <w:autoSpaceDN w:val="0"/>
        <w:adjustRightInd w:val="0"/>
        <w:jc w:val="both"/>
        <w:rPr>
          <w:rFonts w:asciiTheme="minorHAnsi" w:hAnsiTheme="minorHAnsi" w:cstheme="minorHAnsi"/>
          <w:b/>
        </w:rPr>
      </w:pPr>
    </w:p>
    <w:p w14:paraId="3817395B" w14:textId="7075566E" w:rsidR="008B154B" w:rsidRPr="008B154B" w:rsidRDefault="008B154B" w:rsidP="008B154B">
      <w:pPr>
        <w:tabs>
          <w:tab w:val="left" w:pos="1440"/>
        </w:tabs>
        <w:autoSpaceDE w:val="0"/>
        <w:autoSpaceDN w:val="0"/>
        <w:adjustRightInd w:val="0"/>
        <w:jc w:val="both"/>
        <w:rPr>
          <w:rFonts w:asciiTheme="minorHAnsi" w:hAnsiTheme="minorHAnsi" w:cstheme="minorHAnsi"/>
          <w:b/>
        </w:rPr>
      </w:pPr>
      <w:r w:rsidRPr="008B154B">
        <w:rPr>
          <w:rFonts w:asciiTheme="minorHAnsi" w:hAnsiTheme="minorHAnsi" w:cstheme="minorHAnsi"/>
          <w:b/>
        </w:rPr>
        <w:t>PREFEITURA MUNICIPAL DE MATIAS CARDOSO - CONCORRÊNCIA ELETRÔNICA Nº 02/2024</w:t>
      </w:r>
    </w:p>
    <w:p w14:paraId="4EC265AD" w14:textId="3F4377F0" w:rsidR="000F5868" w:rsidRDefault="008B154B" w:rsidP="008B154B">
      <w:pPr>
        <w:tabs>
          <w:tab w:val="left" w:pos="1440"/>
        </w:tabs>
        <w:autoSpaceDE w:val="0"/>
        <w:autoSpaceDN w:val="0"/>
        <w:adjustRightInd w:val="0"/>
        <w:jc w:val="both"/>
        <w:rPr>
          <w:rFonts w:asciiTheme="majorHAnsi" w:hAnsiTheme="majorHAnsi" w:cstheme="majorHAnsi"/>
        </w:rPr>
      </w:pPr>
      <w:r w:rsidRPr="008E0654">
        <w:rPr>
          <w:rFonts w:asciiTheme="majorHAnsi" w:hAnsiTheme="majorHAnsi" w:cstheme="majorHAnsi"/>
        </w:rPr>
        <w:t xml:space="preserve">Objeto: </w:t>
      </w:r>
      <w:r w:rsidRPr="008B154B">
        <w:rPr>
          <w:rFonts w:asciiTheme="majorHAnsi" w:hAnsiTheme="majorHAnsi" w:cstheme="majorHAnsi"/>
        </w:rPr>
        <w:t xml:space="preserve">Reforma de quadra poliesportiva da Comunidade Rural de Lagedão. Abertura no dia 13/05/2024, às 09:00h. As propostas e os documentos de habilitação serão recebidos exclusivamente por meio do sistema eletrônico </w:t>
      </w:r>
      <w:hyperlink r:id="rId44" w:history="1">
        <w:r w:rsidRPr="00E44B35">
          <w:rPr>
            <w:rStyle w:val="Hyperlink"/>
            <w:rFonts w:asciiTheme="majorHAnsi" w:hAnsiTheme="majorHAnsi" w:cstheme="majorHAnsi"/>
          </w:rPr>
          <w:t>www.bll.org.br</w:t>
        </w:r>
      </w:hyperlink>
      <w:r w:rsidRPr="008B154B">
        <w:rPr>
          <w:rFonts w:asciiTheme="majorHAnsi" w:hAnsiTheme="majorHAnsi" w:cstheme="majorHAnsi"/>
        </w:rPr>
        <w:t xml:space="preserve"> até 13/05/2024 as 08:00h. O edital e anexos se encontram disponíveis no site: </w:t>
      </w:r>
      <w:hyperlink r:id="rId45" w:history="1">
        <w:r w:rsidRPr="00E44B35">
          <w:rPr>
            <w:rStyle w:val="Hyperlink"/>
            <w:rFonts w:asciiTheme="majorHAnsi" w:hAnsiTheme="majorHAnsi" w:cstheme="majorHAnsi"/>
          </w:rPr>
          <w:t>www.matiascardoso.mg.gov.br</w:t>
        </w:r>
      </w:hyperlink>
      <w:r w:rsidRPr="008B154B">
        <w:rPr>
          <w:rFonts w:asciiTheme="majorHAnsi" w:hAnsiTheme="majorHAnsi" w:cstheme="majorHAnsi"/>
        </w:rPr>
        <w:t xml:space="preserve"> e </w:t>
      </w:r>
      <w:hyperlink r:id="rId46" w:history="1">
        <w:r w:rsidRPr="00E44B35">
          <w:rPr>
            <w:rStyle w:val="Hyperlink"/>
            <w:rFonts w:asciiTheme="majorHAnsi" w:hAnsiTheme="majorHAnsi" w:cstheme="majorHAnsi"/>
          </w:rPr>
          <w:t>www.bll.org.br</w:t>
        </w:r>
      </w:hyperlink>
      <w:r>
        <w:rPr>
          <w:rFonts w:asciiTheme="majorHAnsi" w:hAnsiTheme="majorHAnsi" w:cstheme="majorHAnsi"/>
        </w:rPr>
        <w:t xml:space="preserve"> </w:t>
      </w:r>
      <w:r w:rsidR="002346F9">
        <w:rPr>
          <w:rFonts w:asciiTheme="majorHAnsi" w:hAnsiTheme="majorHAnsi" w:cstheme="majorHAnsi"/>
        </w:rPr>
        <w:t>e-mail</w:t>
      </w:r>
      <w:r>
        <w:rPr>
          <w:rFonts w:asciiTheme="majorHAnsi" w:hAnsiTheme="majorHAnsi" w:cstheme="majorHAnsi"/>
        </w:rPr>
        <w:t xml:space="preserve">: </w:t>
      </w:r>
      <w:hyperlink r:id="rId47" w:history="1">
        <w:r w:rsidRPr="00E44B35">
          <w:rPr>
            <w:rStyle w:val="Hyperlink"/>
            <w:rFonts w:asciiTheme="majorHAnsi" w:hAnsiTheme="majorHAnsi" w:cstheme="majorHAnsi"/>
          </w:rPr>
          <w:t>licitacao@matiascardoso.mg.gov.br</w:t>
        </w:r>
      </w:hyperlink>
      <w:r>
        <w:rPr>
          <w:rFonts w:asciiTheme="majorHAnsi" w:hAnsiTheme="majorHAnsi" w:cstheme="majorHAnsi"/>
        </w:rPr>
        <w:t xml:space="preserve"> e fone: (38) 3616-3113.</w:t>
      </w:r>
    </w:p>
    <w:p w14:paraId="7031A781" w14:textId="77777777" w:rsidR="008B154B" w:rsidRDefault="008B154B" w:rsidP="008B154B">
      <w:pPr>
        <w:tabs>
          <w:tab w:val="left" w:pos="1440"/>
        </w:tabs>
        <w:autoSpaceDE w:val="0"/>
        <w:autoSpaceDN w:val="0"/>
        <w:adjustRightInd w:val="0"/>
        <w:jc w:val="both"/>
        <w:rPr>
          <w:rFonts w:asciiTheme="majorHAnsi" w:hAnsiTheme="majorHAnsi" w:cstheme="majorHAnsi"/>
        </w:rPr>
      </w:pPr>
    </w:p>
    <w:p w14:paraId="799AC20C" w14:textId="77777777" w:rsidR="002407C8" w:rsidRDefault="002407C8" w:rsidP="008B154B">
      <w:pPr>
        <w:tabs>
          <w:tab w:val="left" w:pos="1440"/>
        </w:tabs>
        <w:autoSpaceDE w:val="0"/>
        <w:autoSpaceDN w:val="0"/>
        <w:adjustRightInd w:val="0"/>
        <w:jc w:val="both"/>
        <w:rPr>
          <w:rFonts w:asciiTheme="majorHAnsi" w:hAnsiTheme="majorHAnsi" w:cstheme="majorHAnsi"/>
        </w:rPr>
      </w:pPr>
    </w:p>
    <w:p w14:paraId="262B9303" w14:textId="77777777" w:rsidR="002407C8" w:rsidRPr="002407C8" w:rsidRDefault="002407C8" w:rsidP="008B154B">
      <w:pPr>
        <w:tabs>
          <w:tab w:val="left" w:pos="1440"/>
        </w:tabs>
        <w:autoSpaceDE w:val="0"/>
        <w:autoSpaceDN w:val="0"/>
        <w:adjustRightInd w:val="0"/>
        <w:jc w:val="both"/>
        <w:rPr>
          <w:rFonts w:asciiTheme="minorHAnsi" w:hAnsiTheme="minorHAnsi" w:cstheme="minorHAnsi"/>
          <w:b/>
        </w:rPr>
      </w:pPr>
      <w:r w:rsidRPr="002407C8">
        <w:rPr>
          <w:rFonts w:asciiTheme="minorHAnsi" w:hAnsiTheme="minorHAnsi" w:cstheme="minorHAnsi"/>
          <w:b/>
        </w:rPr>
        <w:t>PREFEITURA MUNICIPAL DE MORADA NOVA DE MINAS - CONCORRÊNCIA ELETRÔNICA Nº 3/2024</w:t>
      </w:r>
    </w:p>
    <w:p w14:paraId="2333D0FF" w14:textId="15E581E8" w:rsidR="002407C8" w:rsidRDefault="002407C8" w:rsidP="008B154B">
      <w:pPr>
        <w:tabs>
          <w:tab w:val="left" w:pos="1440"/>
        </w:tabs>
        <w:autoSpaceDE w:val="0"/>
        <w:autoSpaceDN w:val="0"/>
        <w:adjustRightInd w:val="0"/>
        <w:jc w:val="both"/>
        <w:rPr>
          <w:rFonts w:asciiTheme="majorHAnsi" w:hAnsiTheme="majorHAnsi" w:cstheme="majorHAnsi"/>
        </w:rPr>
      </w:pPr>
      <w:r w:rsidRPr="008E0654">
        <w:rPr>
          <w:rFonts w:asciiTheme="majorHAnsi" w:hAnsiTheme="majorHAnsi" w:cstheme="majorHAnsi"/>
        </w:rPr>
        <w:t xml:space="preserve">Objeto: </w:t>
      </w:r>
      <w:r w:rsidRPr="002407C8">
        <w:rPr>
          <w:rFonts w:asciiTheme="majorHAnsi" w:hAnsiTheme="majorHAnsi" w:cstheme="majorHAnsi"/>
        </w:rPr>
        <w:t xml:space="preserve">Construção de ponte em concreto armado e vigas metálicas sobre o Ribeirão Sucuriú, no sentido a Comunidade de Espinho. Início de recebimento de propostas: 18/04/2024 às 09:00h até às 08:00h do dia 03/05/2024. Julgamento: 03/05/24 às 09:00h. Edital na plataforma </w:t>
      </w:r>
      <w:hyperlink r:id="rId48" w:history="1">
        <w:r w:rsidRPr="00E44B35">
          <w:rPr>
            <w:rStyle w:val="Hyperlink"/>
            <w:rFonts w:asciiTheme="majorHAnsi" w:hAnsiTheme="majorHAnsi" w:cstheme="majorHAnsi"/>
          </w:rPr>
          <w:t>www.licitardigital.com.br</w:t>
        </w:r>
      </w:hyperlink>
      <w:r w:rsidRPr="002407C8">
        <w:rPr>
          <w:rFonts w:asciiTheme="majorHAnsi" w:hAnsiTheme="majorHAnsi" w:cstheme="majorHAnsi"/>
        </w:rPr>
        <w:t xml:space="preserve"> e no site </w:t>
      </w:r>
      <w:hyperlink r:id="rId49" w:history="1">
        <w:r w:rsidRPr="00E44B35">
          <w:rPr>
            <w:rStyle w:val="Hyperlink"/>
            <w:rFonts w:asciiTheme="majorHAnsi" w:hAnsiTheme="majorHAnsi" w:cstheme="majorHAnsi"/>
          </w:rPr>
          <w:t>www.moradanova.mg.gov.br</w:t>
        </w:r>
      </w:hyperlink>
      <w:r w:rsidRPr="002407C8">
        <w:rPr>
          <w:rFonts w:asciiTheme="majorHAnsi" w:hAnsiTheme="majorHAnsi" w:cstheme="majorHAnsi"/>
        </w:rPr>
        <w:t>.</w:t>
      </w:r>
    </w:p>
    <w:p w14:paraId="20B56EC2" w14:textId="77777777" w:rsidR="002407C8" w:rsidRDefault="002407C8" w:rsidP="008B154B">
      <w:pPr>
        <w:tabs>
          <w:tab w:val="left" w:pos="1440"/>
        </w:tabs>
        <w:autoSpaceDE w:val="0"/>
        <w:autoSpaceDN w:val="0"/>
        <w:adjustRightInd w:val="0"/>
        <w:jc w:val="both"/>
        <w:rPr>
          <w:rFonts w:asciiTheme="majorHAnsi" w:hAnsiTheme="majorHAnsi" w:cstheme="majorHAnsi"/>
        </w:rPr>
      </w:pPr>
    </w:p>
    <w:p w14:paraId="6B66DB45" w14:textId="77777777" w:rsidR="002407C8" w:rsidRDefault="002407C8" w:rsidP="008B154B">
      <w:pPr>
        <w:tabs>
          <w:tab w:val="left" w:pos="1440"/>
        </w:tabs>
        <w:autoSpaceDE w:val="0"/>
        <w:autoSpaceDN w:val="0"/>
        <w:adjustRightInd w:val="0"/>
        <w:jc w:val="both"/>
        <w:rPr>
          <w:rFonts w:asciiTheme="majorHAnsi" w:hAnsiTheme="majorHAnsi" w:cstheme="majorHAnsi"/>
        </w:rPr>
      </w:pPr>
    </w:p>
    <w:p w14:paraId="78EF1F4A" w14:textId="77777777" w:rsidR="002346F9" w:rsidRDefault="002346F9" w:rsidP="008B154B">
      <w:pPr>
        <w:tabs>
          <w:tab w:val="left" w:pos="1440"/>
        </w:tabs>
        <w:autoSpaceDE w:val="0"/>
        <w:autoSpaceDN w:val="0"/>
        <w:adjustRightInd w:val="0"/>
        <w:jc w:val="both"/>
        <w:rPr>
          <w:rFonts w:asciiTheme="majorHAnsi" w:hAnsiTheme="majorHAnsi" w:cstheme="majorHAnsi"/>
        </w:rPr>
      </w:pPr>
    </w:p>
    <w:p w14:paraId="0890554B" w14:textId="77777777" w:rsidR="002346F9" w:rsidRDefault="002346F9" w:rsidP="008B154B">
      <w:pPr>
        <w:tabs>
          <w:tab w:val="left" w:pos="1440"/>
        </w:tabs>
        <w:autoSpaceDE w:val="0"/>
        <w:autoSpaceDN w:val="0"/>
        <w:adjustRightInd w:val="0"/>
        <w:jc w:val="both"/>
        <w:rPr>
          <w:rFonts w:asciiTheme="majorHAnsi" w:hAnsiTheme="majorHAnsi" w:cstheme="majorHAnsi"/>
        </w:rPr>
      </w:pPr>
    </w:p>
    <w:p w14:paraId="2424D805" w14:textId="77777777" w:rsidR="002346F9" w:rsidRDefault="002346F9" w:rsidP="008B154B">
      <w:pPr>
        <w:tabs>
          <w:tab w:val="left" w:pos="1440"/>
        </w:tabs>
        <w:autoSpaceDE w:val="0"/>
        <w:autoSpaceDN w:val="0"/>
        <w:adjustRightInd w:val="0"/>
        <w:jc w:val="both"/>
        <w:rPr>
          <w:rFonts w:asciiTheme="majorHAnsi" w:hAnsiTheme="majorHAnsi" w:cstheme="majorHAnsi"/>
        </w:rPr>
      </w:pPr>
    </w:p>
    <w:p w14:paraId="347FED04" w14:textId="77777777" w:rsidR="002346F9" w:rsidRDefault="002346F9" w:rsidP="008B154B">
      <w:pPr>
        <w:tabs>
          <w:tab w:val="left" w:pos="1440"/>
        </w:tabs>
        <w:autoSpaceDE w:val="0"/>
        <w:autoSpaceDN w:val="0"/>
        <w:adjustRightInd w:val="0"/>
        <w:jc w:val="both"/>
        <w:rPr>
          <w:rFonts w:asciiTheme="majorHAnsi" w:hAnsiTheme="majorHAnsi" w:cstheme="majorHAnsi"/>
        </w:rPr>
      </w:pPr>
    </w:p>
    <w:p w14:paraId="6B432D3E" w14:textId="77777777" w:rsidR="002346F9" w:rsidRDefault="002346F9" w:rsidP="008B154B">
      <w:pPr>
        <w:tabs>
          <w:tab w:val="left" w:pos="1440"/>
        </w:tabs>
        <w:autoSpaceDE w:val="0"/>
        <w:autoSpaceDN w:val="0"/>
        <w:adjustRightInd w:val="0"/>
        <w:jc w:val="both"/>
        <w:rPr>
          <w:rFonts w:asciiTheme="majorHAnsi" w:hAnsiTheme="majorHAnsi" w:cstheme="majorHAnsi"/>
        </w:rPr>
      </w:pPr>
    </w:p>
    <w:p w14:paraId="5C633AF9" w14:textId="77777777" w:rsidR="00BF11CD" w:rsidRPr="00BF11CD" w:rsidRDefault="00BF11CD" w:rsidP="008B154B">
      <w:pPr>
        <w:tabs>
          <w:tab w:val="left" w:pos="1440"/>
        </w:tabs>
        <w:autoSpaceDE w:val="0"/>
        <w:autoSpaceDN w:val="0"/>
        <w:adjustRightInd w:val="0"/>
        <w:jc w:val="both"/>
        <w:rPr>
          <w:rFonts w:asciiTheme="minorHAnsi" w:hAnsiTheme="minorHAnsi" w:cstheme="minorHAnsi"/>
          <w:b/>
        </w:rPr>
      </w:pPr>
      <w:r w:rsidRPr="00BF11CD">
        <w:rPr>
          <w:rFonts w:asciiTheme="minorHAnsi" w:hAnsiTheme="minorHAnsi" w:cstheme="minorHAnsi"/>
          <w:b/>
        </w:rPr>
        <w:t>PREFEITURA MUNICIPAL DE OURO BRANCO - CONCORRÊNCIA ELETRÔNICA Nº 12/2024</w:t>
      </w:r>
    </w:p>
    <w:p w14:paraId="791D543D" w14:textId="77777777" w:rsidR="00BF11CD" w:rsidRDefault="00BF11CD" w:rsidP="008B154B">
      <w:pPr>
        <w:tabs>
          <w:tab w:val="left" w:pos="1440"/>
        </w:tabs>
        <w:autoSpaceDE w:val="0"/>
        <w:autoSpaceDN w:val="0"/>
        <w:adjustRightInd w:val="0"/>
        <w:jc w:val="both"/>
        <w:rPr>
          <w:rFonts w:asciiTheme="majorHAnsi" w:hAnsiTheme="majorHAnsi" w:cstheme="majorHAnsi"/>
        </w:rPr>
      </w:pPr>
      <w:r w:rsidRPr="008E0654">
        <w:rPr>
          <w:rFonts w:asciiTheme="majorHAnsi" w:hAnsiTheme="majorHAnsi" w:cstheme="majorHAnsi"/>
        </w:rPr>
        <w:t>Objeto:</w:t>
      </w:r>
      <w:r>
        <w:rPr>
          <w:rFonts w:asciiTheme="majorHAnsi" w:hAnsiTheme="majorHAnsi" w:cstheme="majorHAnsi"/>
        </w:rPr>
        <w:t xml:space="preserve"> </w:t>
      </w:r>
    </w:p>
    <w:p w14:paraId="63F6DB41" w14:textId="455CB660" w:rsidR="002407C8" w:rsidRDefault="00BF11CD" w:rsidP="008B154B">
      <w:pPr>
        <w:tabs>
          <w:tab w:val="left" w:pos="1440"/>
        </w:tabs>
        <w:autoSpaceDE w:val="0"/>
        <w:autoSpaceDN w:val="0"/>
        <w:adjustRightInd w:val="0"/>
        <w:jc w:val="both"/>
        <w:rPr>
          <w:rFonts w:asciiTheme="majorHAnsi" w:hAnsiTheme="majorHAnsi" w:cstheme="majorHAnsi"/>
        </w:rPr>
      </w:pPr>
      <w:r w:rsidRPr="00BF11CD">
        <w:rPr>
          <w:rFonts w:asciiTheme="majorHAnsi" w:hAnsiTheme="majorHAnsi" w:cstheme="majorHAnsi"/>
        </w:rPr>
        <w:t xml:space="preserve">Construção de 04 pórticos nas entradas do município de Ouro Branco (Congonhas, Cons. Lafaiete, Itaverava e Ouro Preto). As propostas poderão ser anexadas a partir das 08:00 horas do dia 19/04/2024 até as 08:00 horas do dia 27/05/2024. A sessão pública para disputa de preços será às 08:30 horas do dia 27/05/2024, na plataforma BLL - Bolsa De Licitações Do Brasil - </w:t>
      </w:r>
      <w:hyperlink r:id="rId50" w:history="1">
        <w:r w:rsidRPr="00E44B35">
          <w:rPr>
            <w:rStyle w:val="Hyperlink"/>
            <w:rFonts w:asciiTheme="majorHAnsi" w:hAnsiTheme="majorHAnsi" w:cstheme="majorHAnsi"/>
          </w:rPr>
          <w:t>www.bll.org.br</w:t>
        </w:r>
      </w:hyperlink>
      <w:r w:rsidRPr="00BF11CD">
        <w:rPr>
          <w:rFonts w:asciiTheme="majorHAnsi" w:hAnsiTheme="majorHAnsi" w:cstheme="majorHAnsi"/>
        </w:rPr>
        <w:t xml:space="preserve">. A cópia do instrumento convocatório poderá ser retirada na plataforma da BLL, na Gerência de Licitação da Prefeitura ou no site oficial do Município de Ouro Branco - </w:t>
      </w:r>
      <w:hyperlink r:id="rId51" w:history="1">
        <w:r w:rsidRPr="00E44B35">
          <w:rPr>
            <w:rStyle w:val="Hyperlink"/>
            <w:rFonts w:asciiTheme="majorHAnsi" w:hAnsiTheme="majorHAnsi" w:cstheme="majorHAnsi"/>
          </w:rPr>
          <w:t>www.ourobranco.mg.gov.br</w:t>
        </w:r>
      </w:hyperlink>
      <w:r w:rsidRPr="00BF11CD">
        <w:rPr>
          <w:rFonts w:asciiTheme="majorHAnsi" w:hAnsiTheme="majorHAnsi" w:cstheme="majorHAnsi"/>
        </w:rPr>
        <w:t>.</w:t>
      </w:r>
    </w:p>
    <w:p w14:paraId="10CD62E2" w14:textId="77777777" w:rsidR="00BF11CD" w:rsidRDefault="00BF11CD" w:rsidP="008B154B">
      <w:pPr>
        <w:tabs>
          <w:tab w:val="left" w:pos="1440"/>
        </w:tabs>
        <w:autoSpaceDE w:val="0"/>
        <w:autoSpaceDN w:val="0"/>
        <w:adjustRightInd w:val="0"/>
        <w:jc w:val="both"/>
        <w:rPr>
          <w:rFonts w:asciiTheme="majorHAnsi" w:hAnsiTheme="majorHAnsi" w:cstheme="majorHAnsi"/>
        </w:rPr>
      </w:pPr>
    </w:p>
    <w:p w14:paraId="12C37B70" w14:textId="77777777" w:rsidR="000F5868" w:rsidRPr="009B0010" w:rsidRDefault="000F5868" w:rsidP="00464507">
      <w:pPr>
        <w:tabs>
          <w:tab w:val="left" w:pos="1440"/>
        </w:tabs>
        <w:autoSpaceDE w:val="0"/>
        <w:autoSpaceDN w:val="0"/>
        <w:adjustRightInd w:val="0"/>
        <w:jc w:val="both"/>
        <w:rPr>
          <w:rFonts w:asciiTheme="minorHAnsi" w:hAnsiTheme="minorHAnsi" w:cstheme="minorHAnsi"/>
          <w:b/>
          <w:bCs/>
        </w:rPr>
      </w:pPr>
    </w:p>
    <w:p w14:paraId="241F8914" w14:textId="77777777" w:rsidR="009B0010" w:rsidRDefault="009B0010" w:rsidP="00464507">
      <w:pPr>
        <w:tabs>
          <w:tab w:val="left" w:pos="1440"/>
        </w:tabs>
        <w:autoSpaceDE w:val="0"/>
        <w:autoSpaceDN w:val="0"/>
        <w:adjustRightInd w:val="0"/>
        <w:jc w:val="both"/>
        <w:rPr>
          <w:rFonts w:asciiTheme="minorHAnsi" w:hAnsiTheme="minorHAnsi" w:cstheme="minorHAnsi"/>
          <w:b/>
        </w:rPr>
      </w:pPr>
      <w:r w:rsidRPr="009B0010">
        <w:rPr>
          <w:rFonts w:asciiTheme="minorHAnsi" w:hAnsiTheme="minorHAnsi" w:cstheme="minorHAnsi"/>
          <w:b/>
        </w:rPr>
        <w:t xml:space="preserve">PREFEITURA MUNICIPAL DE </w:t>
      </w:r>
      <w:r>
        <w:rPr>
          <w:rFonts w:asciiTheme="minorHAnsi" w:hAnsiTheme="minorHAnsi" w:cstheme="minorHAnsi"/>
          <w:b/>
        </w:rPr>
        <w:t>PADRE PARAÍSO</w:t>
      </w:r>
    </w:p>
    <w:p w14:paraId="20C31F1A" w14:textId="77777777" w:rsidR="009B0010" w:rsidRDefault="009B0010" w:rsidP="00464507">
      <w:pPr>
        <w:tabs>
          <w:tab w:val="left" w:pos="1440"/>
        </w:tabs>
        <w:autoSpaceDE w:val="0"/>
        <w:autoSpaceDN w:val="0"/>
        <w:adjustRightInd w:val="0"/>
        <w:jc w:val="both"/>
        <w:rPr>
          <w:rFonts w:asciiTheme="minorHAnsi" w:hAnsiTheme="minorHAnsi" w:cstheme="minorHAnsi"/>
          <w:b/>
        </w:rPr>
      </w:pPr>
    </w:p>
    <w:p w14:paraId="6112DDC5" w14:textId="68DA7B8F" w:rsidR="009B0010" w:rsidRPr="009B0010" w:rsidRDefault="009B0010" w:rsidP="00464507">
      <w:pPr>
        <w:tabs>
          <w:tab w:val="left" w:pos="1440"/>
        </w:tabs>
        <w:autoSpaceDE w:val="0"/>
        <w:autoSpaceDN w:val="0"/>
        <w:adjustRightInd w:val="0"/>
        <w:jc w:val="both"/>
        <w:rPr>
          <w:rFonts w:asciiTheme="minorHAnsi" w:hAnsiTheme="minorHAnsi" w:cstheme="minorHAnsi"/>
          <w:b/>
        </w:rPr>
      </w:pPr>
      <w:r w:rsidRPr="009B0010">
        <w:rPr>
          <w:rFonts w:asciiTheme="minorHAnsi" w:hAnsiTheme="minorHAnsi" w:cstheme="minorHAnsi"/>
          <w:b/>
        </w:rPr>
        <w:t>CONCORRÊNCIA Nº 002/2024</w:t>
      </w:r>
    </w:p>
    <w:p w14:paraId="27AE2B88" w14:textId="36D2E7E9" w:rsidR="009B0010" w:rsidRDefault="009B0010" w:rsidP="00464507">
      <w:pPr>
        <w:tabs>
          <w:tab w:val="left" w:pos="1440"/>
        </w:tabs>
        <w:autoSpaceDE w:val="0"/>
        <w:autoSpaceDN w:val="0"/>
        <w:adjustRightInd w:val="0"/>
        <w:jc w:val="both"/>
        <w:rPr>
          <w:rFonts w:asciiTheme="majorHAnsi" w:hAnsiTheme="majorHAnsi" w:cstheme="majorHAnsi"/>
        </w:rPr>
      </w:pPr>
      <w:r w:rsidRPr="008E0654">
        <w:rPr>
          <w:rFonts w:asciiTheme="majorHAnsi" w:hAnsiTheme="majorHAnsi" w:cstheme="majorHAnsi"/>
        </w:rPr>
        <w:t>Objeto:</w:t>
      </w:r>
      <w:r>
        <w:rPr>
          <w:rFonts w:asciiTheme="majorHAnsi" w:hAnsiTheme="majorHAnsi" w:cstheme="majorHAnsi"/>
        </w:rPr>
        <w:t xml:space="preserve"> E</w:t>
      </w:r>
      <w:r w:rsidRPr="009B0010">
        <w:rPr>
          <w:rFonts w:asciiTheme="majorHAnsi" w:hAnsiTheme="majorHAnsi" w:cstheme="majorHAnsi"/>
        </w:rPr>
        <w:t>xecução de obra de pavimentação em asfalto pré-misturado a frio (PMF) sobre pavimento em bloquete sextavado e drenagem superficial em parte da Rua José Lopes de Souza, bairro João de Lino, n</w:t>
      </w:r>
      <w:r>
        <w:rPr>
          <w:rFonts w:asciiTheme="majorHAnsi" w:hAnsiTheme="majorHAnsi" w:cstheme="majorHAnsi"/>
        </w:rPr>
        <w:t>o Município de Padre Paraíso/MG</w:t>
      </w:r>
      <w:r w:rsidRPr="009B0010">
        <w:rPr>
          <w:rFonts w:asciiTheme="majorHAnsi" w:hAnsiTheme="majorHAnsi" w:cstheme="majorHAnsi"/>
        </w:rPr>
        <w:t xml:space="preserve">. Data de Abertura: 06/05/2024 às 08h00min. </w:t>
      </w:r>
    </w:p>
    <w:p w14:paraId="34AEF3FC" w14:textId="77777777" w:rsidR="009B0010" w:rsidRPr="009B0010" w:rsidRDefault="009B0010" w:rsidP="00464507">
      <w:pPr>
        <w:tabs>
          <w:tab w:val="left" w:pos="1440"/>
        </w:tabs>
        <w:autoSpaceDE w:val="0"/>
        <w:autoSpaceDN w:val="0"/>
        <w:adjustRightInd w:val="0"/>
        <w:jc w:val="both"/>
        <w:rPr>
          <w:rFonts w:asciiTheme="minorHAnsi" w:hAnsiTheme="minorHAnsi" w:cstheme="minorHAnsi"/>
          <w:b/>
        </w:rPr>
      </w:pPr>
    </w:p>
    <w:p w14:paraId="7B91CB91" w14:textId="3C299144" w:rsidR="009B0010" w:rsidRPr="009B0010" w:rsidRDefault="00B72338" w:rsidP="00464507">
      <w:pPr>
        <w:tabs>
          <w:tab w:val="left" w:pos="1440"/>
        </w:tabs>
        <w:autoSpaceDE w:val="0"/>
        <w:autoSpaceDN w:val="0"/>
        <w:adjustRightInd w:val="0"/>
        <w:jc w:val="both"/>
        <w:rPr>
          <w:rFonts w:asciiTheme="minorHAnsi" w:hAnsiTheme="minorHAnsi" w:cstheme="minorHAnsi"/>
          <w:b/>
        </w:rPr>
      </w:pPr>
      <w:r w:rsidRPr="009B0010">
        <w:rPr>
          <w:rFonts w:asciiTheme="minorHAnsi" w:hAnsiTheme="minorHAnsi" w:cstheme="minorHAnsi"/>
          <w:b/>
        </w:rPr>
        <w:t>CONCORRÊNCIA Nº 003/2024</w:t>
      </w:r>
    </w:p>
    <w:p w14:paraId="1C6C91C1" w14:textId="6EBADFD7" w:rsidR="009B0010" w:rsidRDefault="009B0010" w:rsidP="00464507">
      <w:pPr>
        <w:tabs>
          <w:tab w:val="left" w:pos="1440"/>
        </w:tabs>
        <w:autoSpaceDE w:val="0"/>
        <w:autoSpaceDN w:val="0"/>
        <w:adjustRightInd w:val="0"/>
        <w:jc w:val="both"/>
        <w:rPr>
          <w:rFonts w:asciiTheme="majorHAnsi" w:hAnsiTheme="majorHAnsi" w:cstheme="majorHAnsi"/>
        </w:rPr>
      </w:pPr>
      <w:r w:rsidRPr="008E0654">
        <w:rPr>
          <w:rFonts w:asciiTheme="majorHAnsi" w:hAnsiTheme="majorHAnsi" w:cstheme="majorHAnsi"/>
        </w:rPr>
        <w:t>Objeto:</w:t>
      </w:r>
      <w:r w:rsidR="00A8282B">
        <w:rPr>
          <w:rFonts w:asciiTheme="majorHAnsi" w:hAnsiTheme="majorHAnsi" w:cstheme="majorHAnsi"/>
        </w:rPr>
        <w:t xml:space="preserve"> </w:t>
      </w:r>
      <w:r>
        <w:rPr>
          <w:rFonts w:asciiTheme="majorHAnsi" w:hAnsiTheme="majorHAnsi" w:cstheme="majorHAnsi"/>
        </w:rPr>
        <w:t>E</w:t>
      </w:r>
      <w:r w:rsidRPr="009B0010">
        <w:rPr>
          <w:rFonts w:asciiTheme="majorHAnsi" w:hAnsiTheme="majorHAnsi" w:cstheme="majorHAnsi"/>
        </w:rPr>
        <w:t xml:space="preserve">xecução de piso no interior da feira coberta, pavimentação e passeio na área externa e construção de escada de acesso, com fornecimento de mão de obra e materiais necessários à completa e perfeita implantação de todos os elementos definidos em planilhas e projetos anexos, sob o regime de empreitada global. Data de Abertura: 06/05/2024 às 12h00min. A sessão será realizada no site </w:t>
      </w:r>
      <w:hyperlink r:id="rId52" w:history="1">
        <w:r w:rsidRPr="00E44B35">
          <w:rPr>
            <w:rStyle w:val="Hyperlink"/>
            <w:rFonts w:asciiTheme="majorHAnsi" w:hAnsiTheme="majorHAnsi" w:cstheme="majorHAnsi"/>
          </w:rPr>
          <w:t>www.licitardigital.com.br</w:t>
        </w:r>
      </w:hyperlink>
      <w:r w:rsidRPr="009B0010">
        <w:rPr>
          <w:rFonts w:asciiTheme="majorHAnsi" w:hAnsiTheme="majorHAnsi" w:cstheme="majorHAnsi"/>
        </w:rPr>
        <w:t xml:space="preserve">. Informações: Tel./Fax: (33) 3534-1229 com Lilian Lopes Ferreira – Agente de Contratação, pelo </w:t>
      </w:r>
      <w:r>
        <w:rPr>
          <w:rFonts w:asciiTheme="majorHAnsi" w:hAnsiTheme="majorHAnsi" w:cstheme="majorHAnsi"/>
        </w:rPr>
        <w:t xml:space="preserve">e-mail: </w:t>
      </w:r>
      <w:hyperlink r:id="rId53" w:history="1">
        <w:r w:rsidRPr="00E44B35">
          <w:rPr>
            <w:rStyle w:val="Hyperlink"/>
            <w:rFonts w:asciiTheme="majorHAnsi" w:hAnsiTheme="majorHAnsi" w:cstheme="majorHAnsi"/>
          </w:rPr>
          <w:t>licitacao@padreparaiso.mg.gov.br</w:t>
        </w:r>
      </w:hyperlink>
      <w:r w:rsidRPr="009B0010">
        <w:rPr>
          <w:rFonts w:asciiTheme="majorHAnsi" w:hAnsiTheme="majorHAnsi" w:cstheme="majorHAnsi"/>
        </w:rPr>
        <w:t xml:space="preserve"> ou pe</w:t>
      </w:r>
      <w:r>
        <w:rPr>
          <w:rFonts w:asciiTheme="majorHAnsi" w:hAnsiTheme="majorHAnsi" w:cstheme="majorHAnsi"/>
        </w:rPr>
        <w:t xml:space="preserve">lo site: </w:t>
      </w:r>
      <w:hyperlink r:id="rId54" w:history="1">
        <w:r w:rsidRPr="00E44B35">
          <w:rPr>
            <w:rStyle w:val="Hyperlink"/>
            <w:rFonts w:asciiTheme="majorHAnsi" w:hAnsiTheme="majorHAnsi" w:cstheme="majorHAnsi"/>
          </w:rPr>
          <w:t>www.padreparaiso.mg.gov.br</w:t>
        </w:r>
      </w:hyperlink>
      <w:r>
        <w:rPr>
          <w:rFonts w:asciiTheme="majorHAnsi" w:hAnsiTheme="majorHAnsi" w:cstheme="majorHAnsi"/>
        </w:rPr>
        <w:t>.</w:t>
      </w:r>
    </w:p>
    <w:p w14:paraId="157DB977" w14:textId="77777777" w:rsidR="009B0010" w:rsidRDefault="009B0010" w:rsidP="00464507">
      <w:pPr>
        <w:tabs>
          <w:tab w:val="left" w:pos="1440"/>
        </w:tabs>
        <w:autoSpaceDE w:val="0"/>
        <w:autoSpaceDN w:val="0"/>
        <w:adjustRightInd w:val="0"/>
        <w:jc w:val="both"/>
        <w:rPr>
          <w:rFonts w:asciiTheme="majorHAnsi" w:hAnsiTheme="majorHAnsi" w:cstheme="majorHAnsi"/>
        </w:rPr>
      </w:pPr>
    </w:p>
    <w:p w14:paraId="344548F2" w14:textId="77777777" w:rsidR="00A8282B" w:rsidRPr="00A8282B" w:rsidRDefault="00A8282B" w:rsidP="00464507">
      <w:pPr>
        <w:tabs>
          <w:tab w:val="left" w:pos="1440"/>
        </w:tabs>
        <w:autoSpaceDE w:val="0"/>
        <w:autoSpaceDN w:val="0"/>
        <w:adjustRightInd w:val="0"/>
        <w:jc w:val="both"/>
        <w:rPr>
          <w:rFonts w:asciiTheme="majorHAnsi" w:hAnsiTheme="majorHAnsi" w:cstheme="majorHAnsi"/>
        </w:rPr>
      </w:pPr>
    </w:p>
    <w:p w14:paraId="1F1B0C2B" w14:textId="77777777" w:rsidR="00A8282B" w:rsidRPr="00A8282B" w:rsidRDefault="00A8282B" w:rsidP="00464507">
      <w:pPr>
        <w:tabs>
          <w:tab w:val="left" w:pos="1440"/>
        </w:tabs>
        <w:autoSpaceDE w:val="0"/>
        <w:autoSpaceDN w:val="0"/>
        <w:adjustRightInd w:val="0"/>
        <w:jc w:val="both"/>
        <w:rPr>
          <w:rFonts w:asciiTheme="minorHAnsi" w:hAnsiTheme="minorHAnsi" w:cstheme="minorHAnsi"/>
          <w:b/>
        </w:rPr>
      </w:pPr>
      <w:r w:rsidRPr="00A8282B">
        <w:rPr>
          <w:rFonts w:asciiTheme="minorHAnsi" w:hAnsiTheme="minorHAnsi" w:cstheme="minorHAnsi"/>
          <w:b/>
        </w:rPr>
        <w:t>PREFEITURA MUNICIPAL DE PALMA</w:t>
      </w:r>
      <w:r w:rsidRPr="00A8282B">
        <w:rPr>
          <w:rFonts w:asciiTheme="minorHAnsi" w:hAnsiTheme="minorHAnsi" w:cstheme="minorHAnsi"/>
          <w:b/>
        </w:rPr>
        <w:t xml:space="preserve"> - CONCORRÊNCIA 002-2024</w:t>
      </w:r>
    </w:p>
    <w:p w14:paraId="610C2B87" w14:textId="06F4113C" w:rsidR="00A8282B" w:rsidRDefault="00A8282B" w:rsidP="00464507">
      <w:pPr>
        <w:tabs>
          <w:tab w:val="left" w:pos="1440"/>
        </w:tabs>
        <w:autoSpaceDE w:val="0"/>
        <w:autoSpaceDN w:val="0"/>
        <w:adjustRightInd w:val="0"/>
        <w:jc w:val="both"/>
        <w:rPr>
          <w:rFonts w:asciiTheme="majorHAnsi" w:hAnsiTheme="majorHAnsi" w:cstheme="majorHAnsi"/>
        </w:rPr>
      </w:pPr>
      <w:r w:rsidRPr="00A8282B">
        <w:rPr>
          <w:rFonts w:asciiTheme="majorHAnsi" w:hAnsiTheme="majorHAnsi" w:cstheme="majorHAnsi"/>
        </w:rPr>
        <w:t>Objeto:</w:t>
      </w:r>
      <w:r w:rsidRPr="00A8282B">
        <w:rPr>
          <w:rFonts w:asciiTheme="majorHAnsi" w:hAnsiTheme="majorHAnsi" w:cstheme="majorHAnsi"/>
        </w:rPr>
        <w:t xml:space="preserve"> Execução de construção de quadra poliesportiva, no distrito de cisneiros, no município de Palma/Mg. </w:t>
      </w:r>
      <w:r w:rsidRPr="00A8282B">
        <w:rPr>
          <w:rFonts w:asciiTheme="majorHAnsi" w:hAnsiTheme="majorHAnsi" w:cstheme="majorHAnsi"/>
        </w:rPr>
        <w:t xml:space="preserve">Recebimento de propostas e documentação até as 00:00hs do dia 23/05/2024, abertura: 23/05/2024 as 09:00hs, local: </w:t>
      </w:r>
      <w:hyperlink r:id="rId55" w:history="1">
        <w:r w:rsidRPr="00E44B35">
          <w:rPr>
            <w:rStyle w:val="Hyperlink"/>
            <w:rFonts w:asciiTheme="majorHAnsi" w:hAnsiTheme="majorHAnsi" w:cstheme="majorHAnsi"/>
          </w:rPr>
          <w:t>www.portaldecompraspublicas.com.br</w:t>
        </w:r>
      </w:hyperlink>
      <w:r w:rsidRPr="00A8282B">
        <w:rPr>
          <w:rFonts w:asciiTheme="majorHAnsi" w:hAnsiTheme="majorHAnsi" w:cstheme="majorHAnsi"/>
        </w:rPr>
        <w:t xml:space="preserve">. Edital disponível no endereço eletrônico: </w:t>
      </w:r>
      <w:hyperlink r:id="rId56" w:history="1">
        <w:r w:rsidRPr="00E44B35">
          <w:rPr>
            <w:rStyle w:val="Hyperlink"/>
            <w:rFonts w:asciiTheme="majorHAnsi" w:hAnsiTheme="majorHAnsi" w:cstheme="majorHAnsi"/>
          </w:rPr>
          <w:t>www.palma.mg.gov.br</w:t>
        </w:r>
      </w:hyperlink>
      <w:r w:rsidRPr="00A8282B">
        <w:rPr>
          <w:rFonts w:asciiTheme="majorHAnsi" w:hAnsiTheme="majorHAnsi" w:cstheme="majorHAnsi"/>
        </w:rPr>
        <w:t xml:space="preserve"> e </w:t>
      </w:r>
      <w:hyperlink r:id="rId57" w:history="1">
        <w:r w:rsidRPr="00E44B35">
          <w:rPr>
            <w:rStyle w:val="Hyperlink"/>
            <w:rFonts w:asciiTheme="majorHAnsi" w:hAnsiTheme="majorHAnsi" w:cstheme="majorHAnsi"/>
          </w:rPr>
          <w:t>www.portaldecompraspublicas.com.br</w:t>
        </w:r>
      </w:hyperlink>
      <w:r>
        <w:rPr>
          <w:rFonts w:asciiTheme="majorHAnsi" w:hAnsiTheme="majorHAnsi" w:cstheme="majorHAnsi"/>
        </w:rPr>
        <w:t>. Tel: (32) 998825775.</w:t>
      </w:r>
    </w:p>
    <w:p w14:paraId="5C45E577" w14:textId="77777777" w:rsidR="00A8282B" w:rsidRDefault="00A8282B" w:rsidP="00464507">
      <w:pPr>
        <w:tabs>
          <w:tab w:val="left" w:pos="1440"/>
        </w:tabs>
        <w:autoSpaceDE w:val="0"/>
        <w:autoSpaceDN w:val="0"/>
        <w:adjustRightInd w:val="0"/>
        <w:jc w:val="both"/>
        <w:rPr>
          <w:rFonts w:asciiTheme="majorHAnsi" w:hAnsiTheme="majorHAnsi" w:cstheme="majorHAnsi"/>
        </w:rPr>
      </w:pPr>
    </w:p>
    <w:p w14:paraId="0080E8B1" w14:textId="77777777" w:rsidR="00A8282B" w:rsidRPr="0045335A" w:rsidRDefault="00A8282B" w:rsidP="00464507">
      <w:pPr>
        <w:tabs>
          <w:tab w:val="left" w:pos="1440"/>
        </w:tabs>
        <w:autoSpaceDE w:val="0"/>
        <w:autoSpaceDN w:val="0"/>
        <w:adjustRightInd w:val="0"/>
        <w:jc w:val="both"/>
        <w:rPr>
          <w:rFonts w:asciiTheme="majorHAnsi" w:hAnsiTheme="majorHAnsi" w:cstheme="majorHAnsi"/>
        </w:rPr>
      </w:pPr>
    </w:p>
    <w:p w14:paraId="11FFEA2F" w14:textId="77777777" w:rsidR="0045335A" w:rsidRDefault="0045335A" w:rsidP="00464507">
      <w:pPr>
        <w:tabs>
          <w:tab w:val="left" w:pos="1440"/>
        </w:tabs>
        <w:autoSpaceDE w:val="0"/>
        <w:autoSpaceDN w:val="0"/>
        <w:adjustRightInd w:val="0"/>
        <w:jc w:val="both"/>
        <w:rPr>
          <w:rFonts w:asciiTheme="minorHAnsi" w:hAnsiTheme="minorHAnsi" w:cstheme="minorHAnsi"/>
          <w:b/>
        </w:rPr>
      </w:pPr>
      <w:r w:rsidRPr="0045335A">
        <w:rPr>
          <w:rFonts w:asciiTheme="minorHAnsi" w:hAnsiTheme="minorHAnsi" w:cstheme="minorHAnsi"/>
          <w:b/>
        </w:rPr>
        <w:t>PR</w:t>
      </w:r>
      <w:r>
        <w:rPr>
          <w:rFonts w:asciiTheme="minorHAnsi" w:hAnsiTheme="minorHAnsi" w:cstheme="minorHAnsi"/>
          <w:b/>
        </w:rPr>
        <w:t>EFEITURA MUNICIPAL DE PERDÕES</w:t>
      </w:r>
    </w:p>
    <w:p w14:paraId="09073DD1" w14:textId="77777777" w:rsidR="0045335A" w:rsidRDefault="0045335A" w:rsidP="00464507">
      <w:pPr>
        <w:tabs>
          <w:tab w:val="left" w:pos="1440"/>
        </w:tabs>
        <w:autoSpaceDE w:val="0"/>
        <w:autoSpaceDN w:val="0"/>
        <w:adjustRightInd w:val="0"/>
        <w:jc w:val="both"/>
        <w:rPr>
          <w:rFonts w:asciiTheme="minorHAnsi" w:hAnsiTheme="minorHAnsi" w:cstheme="minorHAnsi"/>
          <w:b/>
        </w:rPr>
      </w:pPr>
    </w:p>
    <w:p w14:paraId="75C33E2F" w14:textId="21C7CCC4" w:rsidR="0045335A" w:rsidRPr="0045335A" w:rsidRDefault="0045335A" w:rsidP="00464507">
      <w:pPr>
        <w:tabs>
          <w:tab w:val="left" w:pos="1440"/>
        </w:tabs>
        <w:autoSpaceDE w:val="0"/>
        <w:autoSpaceDN w:val="0"/>
        <w:adjustRightInd w:val="0"/>
        <w:jc w:val="both"/>
        <w:rPr>
          <w:rFonts w:asciiTheme="minorHAnsi" w:hAnsiTheme="minorHAnsi" w:cstheme="minorHAnsi"/>
          <w:b/>
        </w:rPr>
      </w:pPr>
      <w:r w:rsidRPr="0045335A">
        <w:rPr>
          <w:rFonts w:asciiTheme="minorHAnsi" w:hAnsiTheme="minorHAnsi" w:cstheme="minorHAnsi"/>
          <w:b/>
        </w:rPr>
        <w:t>CONCORRÊNCIA ELETRÔNICA Nº 05/2024</w:t>
      </w:r>
    </w:p>
    <w:p w14:paraId="30FFD506" w14:textId="0B96175D" w:rsidR="0045335A" w:rsidRPr="0045335A" w:rsidRDefault="0045335A" w:rsidP="00464507">
      <w:pPr>
        <w:tabs>
          <w:tab w:val="left" w:pos="1440"/>
        </w:tabs>
        <w:autoSpaceDE w:val="0"/>
        <w:autoSpaceDN w:val="0"/>
        <w:adjustRightInd w:val="0"/>
        <w:jc w:val="both"/>
        <w:rPr>
          <w:rFonts w:asciiTheme="majorHAnsi" w:hAnsiTheme="majorHAnsi" w:cstheme="majorHAnsi"/>
        </w:rPr>
      </w:pPr>
      <w:r w:rsidRPr="0045335A">
        <w:rPr>
          <w:rFonts w:asciiTheme="majorHAnsi" w:hAnsiTheme="majorHAnsi" w:cstheme="majorHAnsi"/>
        </w:rPr>
        <w:t>Objeto: Pavimentação nova e recapeamento em CBUQ em vias públicas, no município de Perdões/Mg. A</w:t>
      </w:r>
      <w:r w:rsidRPr="0045335A">
        <w:rPr>
          <w:rFonts w:asciiTheme="majorHAnsi" w:hAnsiTheme="majorHAnsi" w:cstheme="majorHAnsi"/>
        </w:rPr>
        <w:t xml:space="preserve">bertura em 23/05/2024 às 13:30 hs. Edital/Informações: (35)3864-7298, e-mail: </w:t>
      </w:r>
      <w:hyperlink r:id="rId58" w:history="1">
        <w:r w:rsidRPr="0045335A">
          <w:rPr>
            <w:rStyle w:val="Hyperlink"/>
            <w:rFonts w:asciiTheme="majorHAnsi" w:hAnsiTheme="majorHAnsi" w:cstheme="majorHAnsi"/>
          </w:rPr>
          <w:t>licitacao@perdoes.mg.gov.br</w:t>
        </w:r>
      </w:hyperlink>
      <w:r w:rsidRPr="0045335A">
        <w:rPr>
          <w:rFonts w:asciiTheme="majorHAnsi" w:hAnsiTheme="majorHAnsi" w:cstheme="majorHAnsi"/>
        </w:rPr>
        <w:t xml:space="preserve">. O edital está disponível no site: </w:t>
      </w:r>
      <w:hyperlink r:id="rId59" w:history="1">
        <w:r w:rsidRPr="0045335A">
          <w:rPr>
            <w:rStyle w:val="Hyperlink"/>
            <w:rFonts w:asciiTheme="majorHAnsi" w:hAnsiTheme="majorHAnsi" w:cstheme="majorHAnsi"/>
          </w:rPr>
          <w:t>www.perdoes.mg.gov.br</w:t>
        </w:r>
      </w:hyperlink>
      <w:r w:rsidRPr="0045335A">
        <w:rPr>
          <w:rFonts w:asciiTheme="majorHAnsi" w:hAnsiTheme="majorHAnsi" w:cstheme="majorHAnsi"/>
        </w:rPr>
        <w:t>.</w:t>
      </w:r>
    </w:p>
    <w:p w14:paraId="2AEEBC0D" w14:textId="77777777" w:rsidR="00A8282B" w:rsidRDefault="00A8282B" w:rsidP="00464507">
      <w:pPr>
        <w:tabs>
          <w:tab w:val="left" w:pos="1440"/>
        </w:tabs>
        <w:autoSpaceDE w:val="0"/>
        <w:autoSpaceDN w:val="0"/>
        <w:adjustRightInd w:val="0"/>
        <w:jc w:val="both"/>
        <w:rPr>
          <w:rFonts w:asciiTheme="majorHAnsi" w:hAnsiTheme="majorHAnsi" w:cstheme="majorHAnsi"/>
        </w:rPr>
      </w:pPr>
    </w:p>
    <w:p w14:paraId="0B2BA0BB"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23C1ED7E"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61C0C028"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3A98A003"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198234A0" w14:textId="7F7D62E7" w:rsidR="0045335A" w:rsidRPr="0045335A" w:rsidRDefault="0045335A" w:rsidP="00464507">
      <w:pPr>
        <w:tabs>
          <w:tab w:val="left" w:pos="1440"/>
        </w:tabs>
        <w:autoSpaceDE w:val="0"/>
        <w:autoSpaceDN w:val="0"/>
        <w:adjustRightInd w:val="0"/>
        <w:jc w:val="both"/>
        <w:rPr>
          <w:rFonts w:asciiTheme="minorHAnsi" w:hAnsiTheme="minorHAnsi" w:cstheme="minorHAnsi"/>
          <w:b/>
        </w:rPr>
      </w:pPr>
      <w:r w:rsidRPr="0045335A">
        <w:rPr>
          <w:rFonts w:asciiTheme="minorHAnsi" w:hAnsiTheme="minorHAnsi" w:cstheme="minorHAnsi"/>
          <w:b/>
        </w:rPr>
        <w:t>CONCORRÊNCIA ELETRÔNICA Nº 06/2024</w:t>
      </w:r>
    </w:p>
    <w:p w14:paraId="5F5D1045" w14:textId="6BEEFFC6" w:rsidR="0045335A" w:rsidRDefault="0045335A" w:rsidP="00464507">
      <w:pPr>
        <w:tabs>
          <w:tab w:val="left" w:pos="1440"/>
        </w:tabs>
        <w:autoSpaceDE w:val="0"/>
        <w:autoSpaceDN w:val="0"/>
        <w:adjustRightInd w:val="0"/>
        <w:jc w:val="both"/>
        <w:rPr>
          <w:rFonts w:asciiTheme="majorHAnsi" w:hAnsiTheme="majorHAnsi" w:cstheme="majorHAnsi"/>
        </w:rPr>
      </w:pPr>
      <w:r w:rsidRPr="0045335A">
        <w:rPr>
          <w:rFonts w:asciiTheme="majorHAnsi" w:hAnsiTheme="majorHAnsi" w:cstheme="majorHAnsi"/>
        </w:rPr>
        <w:t>Objeto: Construção de uma pista de skate.</w:t>
      </w:r>
      <w:r>
        <w:rPr>
          <w:rFonts w:asciiTheme="majorHAnsi" w:hAnsiTheme="majorHAnsi" w:cstheme="majorHAnsi"/>
        </w:rPr>
        <w:t xml:space="preserve"> A</w:t>
      </w:r>
      <w:r w:rsidRPr="0045335A">
        <w:rPr>
          <w:rFonts w:asciiTheme="majorHAnsi" w:hAnsiTheme="majorHAnsi" w:cstheme="majorHAnsi"/>
        </w:rPr>
        <w:t xml:space="preserve">bertura em 23/05/2024 às 15:30 hs.  Edital/Informações: (35)3864-7298, e-mail: </w:t>
      </w:r>
      <w:hyperlink r:id="rId60" w:history="1">
        <w:r w:rsidRPr="00E44B35">
          <w:rPr>
            <w:rStyle w:val="Hyperlink"/>
            <w:rFonts w:asciiTheme="majorHAnsi" w:hAnsiTheme="majorHAnsi" w:cstheme="majorHAnsi"/>
          </w:rPr>
          <w:t>licitacao@perdoes.mg.gov.br</w:t>
        </w:r>
      </w:hyperlink>
      <w:r w:rsidRPr="0045335A">
        <w:rPr>
          <w:rFonts w:asciiTheme="majorHAnsi" w:hAnsiTheme="majorHAnsi" w:cstheme="majorHAnsi"/>
        </w:rPr>
        <w:t xml:space="preserve">. O edital está disponível no site: </w:t>
      </w:r>
      <w:hyperlink r:id="rId61" w:history="1">
        <w:r w:rsidRPr="00E44B35">
          <w:rPr>
            <w:rStyle w:val="Hyperlink"/>
            <w:rFonts w:asciiTheme="majorHAnsi" w:hAnsiTheme="majorHAnsi" w:cstheme="majorHAnsi"/>
          </w:rPr>
          <w:t>www.perdoes.mg.gov.br</w:t>
        </w:r>
      </w:hyperlink>
      <w:r>
        <w:rPr>
          <w:rFonts w:asciiTheme="majorHAnsi" w:hAnsiTheme="majorHAnsi" w:cstheme="majorHAnsi"/>
        </w:rPr>
        <w:t>.</w:t>
      </w:r>
    </w:p>
    <w:p w14:paraId="4AD735A8" w14:textId="77777777" w:rsidR="0045335A" w:rsidRDefault="0045335A" w:rsidP="00464507">
      <w:pPr>
        <w:tabs>
          <w:tab w:val="left" w:pos="1440"/>
        </w:tabs>
        <w:autoSpaceDE w:val="0"/>
        <w:autoSpaceDN w:val="0"/>
        <w:adjustRightInd w:val="0"/>
        <w:jc w:val="both"/>
        <w:rPr>
          <w:rFonts w:asciiTheme="majorHAnsi" w:hAnsiTheme="majorHAnsi" w:cstheme="majorHAnsi"/>
        </w:rPr>
      </w:pPr>
    </w:p>
    <w:p w14:paraId="1340D23D" w14:textId="77777777" w:rsidR="009B0010" w:rsidRPr="003328A3" w:rsidRDefault="009B0010" w:rsidP="00464507">
      <w:pPr>
        <w:tabs>
          <w:tab w:val="left" w:pos="1440"/>
        </w:tabs>
        <w:autoSpaceDE w:val="0"/>
        <w:autoSpaceDN w:val="0"/>
        <w:adjustRightInd w:val="0"/>
        <w:jc w:val="both"/>
        <w:rPr>
          <w:rFonts w:asciiTheme="majorHAnsi" w:hAnsiTheme="majorHAnsi" w:cstheme="majorHAnsi"/>
          <w:b/>
        </w:rPr>
      </w:pPr>
    </w:p>
    <w:p w14:paraId="543C7944" w14:textId="77777777" w:rsidR="003328A3" w:rsidRPr="003328A3" w:rsidRDefault="003328A3" w:rsidP="00464507">
      <w:pPr>
        <w:tabs>
          <w:tab w:val="left" w:pos="1440"/>
        </w:tabs>
        <w:autoSpaceDE w:val="0"/>
        <w:autoSpaceDN w:val="0"/>
        <w:adjustRightInd w:val="0"/>
        <w:jc w:val="both"/>
        <w:rPr>
          <w:rFonts w:asciiTheme="minorHAnsi" w:hAnsiTheme="minorHAnsi" w:cstheme="minorHAnsi"/>
          <w:b/>
        </w:rPr>
      </w:pPr>
      <w:r w:rsidRPr="003328A3">
        <w:rPr>
          <w:rFonts w:asciiTheme="minorHAnsi" w:hAnsiTheme="minorHAnsi" w:cstheme="minorHAnsi"/>
          <w:b/>
        </w:rPr>
        <w:t>PREFEITURA MUNICIPAL DE PIMENTA - CONCORRÊNCIA ELETRÔNICA Nº 4/2024 PL nº 17/24</w:t>
      </w:r>
    </w:p>
    <w:p w14:paraId="3F7DA402" w14:textId="02BC0C48" w:rsidR="003328A3" w:rsidRPr="003328A3" w:rsidRDefault="003328A3" w:rsidP="00464507">
      <w:pPr>
        <w:tabs>
          <w:tab w:val="left" w:pos="1440"/>
        </w:tabs>
        <w:autoSpaceDE w:val="0"/>
        <w:autoSpaceDN w:val="0"/>
        <w:adjustRightInd w:val="0"/>
        <w:jc w:val="both"/>
        <w:rPr>
          <w:rFonts w:asciiTheme="majorHAnsi" w:hAnsiTheme="majorHAnsi" w:cstheme="majorHAnsi"/>
        </w:rPr>
      </w:pPr>
      <w:r w:rsidRPr="003328A3">
        <w:rPr>
          <w:rFonts w:asciiTheme="majorHAnsi" w:hAnsiTheme="majorHAnsi" w:cstheme="majorHAnsi"/>
        </w:rPr>
        <w:t xml:space="preserve">Objeto: Construção de Unidade de Triagem - Galpão de Reciclagem no Município de Pimenta/MG. Abertura </w:t>
      </w:r>
      <w:r>
        <w:rPr>
          <w:rFonts w:asciiTheme="majorHAnsi" w:hAnsiTheme="majorHAnsi" w:cstheme="majorHAnsi"/>
        </w:rPr>
        <w:t xml:space="preserve">da Sessão: 28/05/24 às 09h00min. </w:t>
      </w:r>
      <w:r w:rsidRPr="003328A3">
        <w:rPr>
          <w:rFonts w:asciiTheme="majorHAnsi" w:hAnsiTheme="majorHAnsi" w:cstheme="majorHAnsi"/>
        </w:rPr>
        <w:t xml:space="preserve">Edital no site </w:t>
      </w:r>
      <w:hyperlink r:id="rId62" w:history="1">
        <w:r w:rsidRPr="00E44B35">
          <w:rPr>
            <w:rStyle w:val="Hyperlink"/>
            <w:rFonts w:asciiTheme="majorHAnsi" w:hAnsiTheme="majorHAnsi" w:cstheme="majorHAnsi"/>
          </w:rPr>
          <w:t>www.licitanet.com.br</w:t>
        </w:r>
      </w:hyperlink>
      <w:r w:rsidRPr="003328A3">
        <w:rPr>
          <w:rFonts w:asciiTheme="majorHAnsi" w:hAnsiTheme="majorHAnsi" w:cstheme="majorHAnsi"/>
        </w:rPr>
        <w:t xml:space="preserve"> e </w:t>
      </w:r>
      <w:hyperlink r:id="rId63" w:history="1">
        <w:r w:rsidRPr="00E44B35">
          <w:rPr>
            <w:rStyle w:val="Hyperlink"/>
            <w:rFonts w:asciiTheme="majorHAnsi" w:hAnsiTheme="majorHAnsi" w:cstheme="majorHAnsi"/>
          </w:rPr>
          <w:t>www.pimenta.mg.gov.br/portalprefeitura/</w:t>
        </w:r>
      </w:hyperlink>
      <w:r w:rsidRPr="003328A3">
        <w:rPr>
          <w:rFonts w:asciiTheme="majorHAnsi" w:hAnsiTheme="majorHAnsi" w:cstheme="majorHAnsi"/>
        </w:rPr>
        <w:t xml:space="preserve"> Informações: (37) 3412-2820.</w:t>
      </w:r>
    </w:p>
    <w:p w14:paraId="6CA8CACC" w14:textId="77777777" w:rsidR="003328A3" w:rsidRDefault="003328A3" w:rsidP="00464507">
      <w:pPr>
        <w:tabs>
          <w:tab w:val="left" w:pos="1440"/>
        </w:tabs>
        <w:autoSpaceDE w:val="0"/>
        <w:autoSpaceDN w:val="0"/>
        <w:adjustRightInd w:val="0"/>
        <w:jc w:val="both"/>
        <w:rPr>
          <w:rFonts w:asciiTheme="minorHAnsi" w:hAnsiTheme="minorHAnsi" w:cstheme="minorHAnsi"/>
          <w:b/>
        </w:rPr>
      </w:pPr>
    </w:p>
    <w:p w14:paraId="1D97B74E" w14:textId="77777777" w:rsidR="00AE163F" w:rsidRPr="00CB3512" w:rsidRDefault="00AE163F" w:rsidP="00464507">
      <w:pPr>
        <w:tabs>
          <w:tab w:val="left" w:pos="1440"/>
        </w:tabs>
        <w:autoSpaceDE w:val="0"/>
        <w:autoSpaceDN w:val="0"/>
        <w:adjustRightInd w:val="0"/>
        <w:jc w:val="both"/>
        <w:rPr>
          <w:rFonts w:asciiTheme="minorHAnsi" w:hAnsiTheme="minorHAnsi" w:cstheme="minorHAnsi"/>
          <w:b/>
        </w:rPr>
      </w:pPr>
    </w:p>
    <w:p w14:paraId="7C3A6ABB" w14:textId="315DF180" w:rsidR="00CB3512" w:rsidRPr="00CB3512" w:rsidRDefault="00CB3512" w:rsidP="00464507">
      <w:pPr>
        <w:tabs>
          <w:tab w:val="left" w:pos="1440"/>
        </w:tabs>
        <w:autoSpaceDE w:val="0"/>
        <w:autoSpaceDN w:val="0"/>
        <w:adjustRightInd w:val="0"/>
        <w:jc w:val="both"/>
        <w:rPr>
          <w:rFonts w:asciiTheme="minorHAnsi" w:hAnsiTheme="minorHAnsi" w:cstheme="minorHAnsi"/>
          <w:b/>
        </w:rPr>
      </w:pPr>
      <w:r w:rsidRPr="00CB3512">
        <w:rPr>
          <w:rFonts w:asciiTheme="minorHAnsi" w:hAnsiTheme="minorHAnsi" w:cstheme="minorHAnsi"/>
          <w:b/>
        </w:rPr>
        <w:t>PREFEITURA MUNICIPAL DE RIO PARANAÍBA - CONCORRÊNCIA Nº 003/2024</w:t>
      </w:r>
    </w:p>
    <w:p w14:paraId="1DDD5741" w14:textId="46AC2E39" w:rsidR="008B154B" w:rsidRDefault="00CB3512" w:rsidP="00464507">
      <w:pPr>
        <w:tabs>
          <w:tab w:val="left" w:pos="1440"/>
        </w:tabs>
        <w:autoSpaceDE w:val="0"/>
        <w:autoSpaceDN w:val="0"/>
        <w:adjustRightInd w:val="0"/>
        <w:jc w:val="both"/>
        <w:rPr>
          <w:rFonts w:asciiTheme="minorHAnsi" w:hAnsiTheme="minorHAnsi" w:cstheme="minorHAnsi"/>
          <w:b/>
          <w:bCs/>
        </w:rPr>
      </w:pPr>
      <w:r w:rsidRPr="00CB3512">
        <w:rPr>
          <w:rFonts w:asciiTheme="majorHAnsi" w:hAnsiTheme="majorHAnsi" w:cstheme="majorHAnsi"/>
        </w:rPr>
        <w:t xml:space="preserve">Objeto: </w:t>
      </w:r>
      <w:r>
        <w:rPr>
          <w:rFonts w:asciiTheme="majorHAnsi" w:hAnsiTheme="majorHAnsi" w:cstheme="majorHAnsi"/>
        </w:rPr>
        <w:t>C</w:t>
      </w:r>
      <w:r w:rsidRPr="00CB3512">
        <w:rPr>
          <w:rFonts w:asciiTheme="majorHAnsi" w:hAnsiTheme="majorHAnsi" w:cstheme="majorHAnsi"/>
        </w:rPr>
        <w:t xml:space="preserve">onstrução do muro de fechamento e a calçada para oferecer segurança e acessibilidade aos usuários e moradores locais da Creche Municipal no Bairro Olhos D’Agua. Abertura: 24/05/2024 às 13 horas. Maiores informações podem ser obtidas através do e-mail </w:t>
      </w:r>
      <w:hyperlink r:id="rId64" w:history="1">
        <w:r w:rsidRPr="00E44B35">
          <w:rPr>
            <w:rStyle w:val="Hyperlink"/>
            <w:rFonts w:asciiTheme="majorHAnsi" w:hAnsiTheme="majorHAnsi" w:cstheme="majorHAnsi"/>
          </w:rPr>
          <w:t>licitacao@rioparanaiba.mg.gov.br</w:t>
        </w:r>
      </w:hyperlink>
      <w:r w:rsidRPr="00CB3512">
        <w:rPr>
          <w:rFonts w:asciiTheme="majorHAnsi" w:hAnsiTheme="majorHAnsi" w:cstheme="majorHAnsi"/>
        </w:rPr>
        <w:t xml:space="preserve">. </w:t>
      </w:r>
    </w:p>
    <w:p w14:paraId="4F690EC9" w14:textId="77777777" w:rsidR="008B154B" w:rsidRDefault="008B154B" w:rsidP="00464507">
      <w:pPr>
        <w:tabs>
          <w:tab w:val="left" w:pos="1440"/>
        </w:tabs>
        <w:autoSpaceDE w:val="0"/>
        <w:autoSpaceDN w:val="0"/>
        <w:adjustRightInd w:val="0"/>
        <w:jc w:val="both"/>
        <w:rPr>
          <w:rFonts w:asciiTheme="minorHAnsi" w:hAnsiTheme="minorHAnsi" w:cstheme="minorHAnsi"/>
          <w:b/>
          <w:bCs/>
        </w:rPr>
      </w:pPr>
    </w:p>
    <w:p w14:paraId="605FE507" w14:textId="77777777" w:rsidR="00AE163F" w:rsidRDefault="00AE163F" w:rsidP="00464507">
      <w:pPr>
        <w:tabs>
          <w:tab w:val="left" w:pos="1440"/>
        </w:tabs>
        <w:autoSpaceDE w:val="0"/>
        <w:autoSpaceDN w:val="0"/>
        <w:adjustRightInd w:val="0"/>
        <w:jc w:val="both"/>
        <w:rPr>
          <w:rFonts w:asciiTheme="minorHAnsi" w:hAnsiTheme="minorHAnsi" w:cstheme="minorHAnsi"/>
          <w:b/>
          <w:bCs/>
        </w:rPr>
      </w:pPr>
    </w:p>
    <w:p w14:paraId="65A4B515" w14:textId="77777777" w:rsidR="00AE163F" w:rsidRDefault="00CB3512" w:rsidP="00464507">
      <w:pPr>
        <w:tabs>
          <w:tab w:val="left" w:pos="1440"/>
        </w:tabs>
        <w:autoSpaceDE w:val="0"/>
        <w:autoSpaceDN w:val="0"/>
        <w:adjustRightInd w:val="0"/>
        <w:jc w:val="both"/>
        <w:rPr>
          <w:rFonts w:asciiTheme="minorHAnsi" w:hAnsiTheme="minorHAnsi" w:cstheme="minorHAnsi"/>
          <w:b/>
        </w:rPr>
      </w:pPr>
      <w:r w:rsidRPr="00CB3512">
        <w:rPr>
          <w:rFonts w:asciiTheme="minorHAnsi" w:hAnsiTheme="minorHAnsi" w:cstheme="minorHAnsi"/>
          <w:b/>
        </w:rPr>
        <w:t>PREFE</w:t>
      </w:r>
      <w:r w:rsidR="00AE163F">
        <w:rPr>
          <w:rFonts w:asciiTheme="minorHAnsi" w:hAnsiTheme="minorHAnsi" w:cstheme="minorHAnsi"/>
          <w:b/>
        </w:rPr>
        <w:t>ITURA MUNICIPAL DE SACRAMENTO</w:t>
      </w:r>
    </w:p>
    <w:p w14:paraId="145B3243" w14:textId="77777777" w:rsidR="00AE163F" w:rsidRDefault="00AE163F" w:rsidP="00464507">
      <w:pPr>
        <w:tabs>
          <w:tab w:val="left" w:pos="1440"/>
        </w:tabs>
        <w:autoSpaceDE w:val="0"/>
        <w:autoSpaceDN w:val="0"/>
        <w:adjustRightInd w:val="0"/>
        <w:jc w:val="both"/>
        <w:rPr>
          <w:rFonts w:asciiTheme="minorHAnsi" w:hAnsiTheme="minorHAnsi" w:cstheme="minorHAnsi"/>
          <w:b/>
        </w:rPr>
      </w:pPr>
    </w:p>
    <w:p w14:paraId="2A502C0B" w14:textId="77777777" w:rsidR="00AE163F" w:rsidRPr="00AE163F" w:rsidRDefault="00AE163F" w:rsidP="00464507">
      <w:pPr>
        <w:tabs>
          <w:tab w:val="left" w:pos="1440"/>
        </w:tabs>
        <w:autoSpaceDE w:val="0"/>
        <w:autoSpaceDN w:val="0"/>
        <w:adjustRightInd w:val="0"/>
        <w:jc w:val="both"/>
        <w:rPr>
          <w:rFonts w:asciiTheme="minorHAnsi" w:hAnsiTheme="minorHAnsi" w:cstheme="minorHAnsi"/>
          <w:b/>
        </w:rPr>
      </w:pPr>
      <w:r w:rsidRPr="00AE163F">
        <w:rPr>
          <w:rFonts w:asciiTheme="minorHAnsi" w:hAnsiTheme="minorHAnsi" w:cstheme="minorHAnsi"/>
          <w:b/>
        </w:rPr>
        <w:t>ALTERAÇÃO - CONCORRÊNCIA ELETRÔNICA Nº 3/2024</w:t>
      </w:r>
    </w:p>
    <w:p w14:paraId="534C5754" w14:textId="75737D4B" w:rsidR="00AE163F" w:rsidRPr="00AE163F" w:rsidRDefault="00AE163F" w:rsidP="00464507">
      <w:pPr>
        <w:tabs>
          <w:tab w:val="left" w:pos="1440"/>
        </w:tabs>
        <w:autoSpaceDE w:val="0"/>
        <w:autoSpaceDN w:val="0"/>
        <w:adjustRightInd w:val="0"/>
        <w:jc w:val="both"/>
        <w:rPr>
          <w:rFonts w:asciiTheme="majorHAnsi" w:hAnsiTheme="majorHAnsi" w:cstheme="majorHAnsi"/>
        </w:rPr>
      </w:pPr>
      <w:r w:rsidRPr="00AE163F">
        <w:rPr>
          <w:rFonts w:asciiTheme="majorHAnsi" w:hAnsiTheme="majorHAnsi" w:cstheme="majorHAnsi"/>
        </w:rPr>
        <w:t>O</w:t>
      </w:r>
      <w:r w:rsidR="0090382F" w:rsidRPr="00AE163F">
        <w:rPr>
          <w:rFonts w:asciiTheme="majorHAnsi" w:hAnsiTheme="majorHAnsi" w:cstheme="majorHAnsi"/>
        </w:rPr>
        <w:t>bjeto</w:t>
      </w:r>
      <w:r w:rsidRPr="00AE163F">
        <w:rPr>
          <w:rFonts w:asciiTheme="majorHAnsi" w:hAnsiTheme="majorHAnsi" w:cstheme="majorHAnsi"/>
        </w:rPr>
        <w:t xml:space="preserve">: </w:t>
      </w:r>
      <w:r>
        <w:rPr>
          <w:rFonts w:asciiTheme="majorHAnsi" w:hAnsiTheme="majorHAnsi" w:cstheme="majorHAnsi"/>
        </w:rPr>
        <w:t>E</w:t>
      </w:r>
      <w:r w:rsidRPr="00AE163F">
        <w:rPr>
          <w:rFonts w:asciiTheme="majorHAnsi" w:hAnsiTheme="majorHAnsi" w:cstheme="majorHAnsi"/>
        </w:rPr>
        <w:t>xecução de recapeamento de vias públicas no Perímetro Urbano do município d</w:t>
      </w:r>
      <w:r>
        <w:rPr>
          <w:rFonts w:asciiTheme="majorHAnsi" w:hAnsiTheme="majorHAnsi" w:cstheme="majorHAnsi"/>
        </w:rPr>
        <w:t>e Sacramento/MG</w:t>
      </w:r>
      <w:r w:rsidRPr="00AE163F">
        <w:rPr>
          <w:rFonts w:asciiTheme="majorHAnsi" w:hAnsiTheme="majorHAnsi" w:cstheme="majorHAnsi"/>
        </w:rPr>
        <w:t xml:space="preserve">. O Município de Sacramento, Estado de Minas Gerais, através da Autoridade Competente da Secretaria Municipal de Obras e Serviços Urbanos, o Secretário Sebastião Garcia Donadelli, torna pública a Retificação do Processo em epígrafe, cujo documento, na íntegra, se encontra publicado no site oficial do Município </w:t>
      </w:r>
      <w:hyperlink r:id="rId65" w:history="1">
        <w:r w:rsidRPr="00E44B35">
          <w:rPr>
            <w:rStyle w:val="Hyperlink"/>
            <w:rFonts w:asciiTheme="majorHAnsi" w:hAnsiTheme="majorHAnsi" w:cstheme="majorHAnsi"/>
          </w:rPr>
          <w:t>www.sacramento.mg.gov.br</w:t>
        </w:r>
      </w:hyperlink>
      <w:r w:rsidRPr="00AE163F">
        <w:rPr>
          <w:rFonts w:asciiTheme="majorHAnsi" w:hAnsiTheme="majorHAnsi" w:cstheme="majorHAnsi"/>
        </w:rPr>
        <w:t xml:space="preserve">, no Portal Nacional de Contratações Públicas </w:t>
      </w:r>
      <w:hyperlink r:id="rId66" w:history="1">
        <w:r w:rsidRPr="00E44B35">
          <w:rPr>
            <w:rStyle w:val="Hyperlink"/>
            <w:rFonts w:asciiTheme="majorHAnsi" w:hAnsiTheme="majorHAnsi" w:cstheme="majorHAnsi"/>
          </w:rPr>
          <w:t>https://www.gov.br/pncp/pt-br</w:t>
        </w:r>
      </w:hyperlink>
      <w:r w:rsidRPr="00AE163F">
        <w:rPr>
          <w:rFonts w:asciiTheme="majorHAnsi" w:hAnsiTheme="majorHAnsi" w:cstheme="majorHAnsi"/>
        </w:rPr>
        <w:t xml:space="preserve"> e na Plataforma Portal Bolsa Nacional de Compras - BNC - . Mantém-se o fim do recebimento das propostas para às 8 horas do dia 19 de abril de 2024, sendo a fase de lances prevista para às 9h do mesmo dia. </w:t>
      </w:r>
    </w:p>
    <w:p w14:paraId="668AEF13" w14:textId="77777777" w:rsidR="00AE163F" w:rsidRPr="00AE163F" w:rsidRDefault="00AE163F" w:rsidP="00464507">
      <w:pPr>
        <w:tabs>
          <w:tab w:val="left" w:pos="1440"/>
        </w:tabs>
        <w:autoSpaceDE w:val="0"/>
        <w:autoSpaceDN w:val="0"/>
        <w:adjustRightInd w:val="0"/>
        <w:jc w:val="both"/>
        <w:rPr>
          <w:rFonts w:asciiTheme="majorHAnsi" w:hAnsiTheme="majorHAnsi" w:cstheme="majorHAnsi"/>
        </w:rPr>
      </w:pPr>
    </w:p>
    <w:p w14:paraId="2569BA48" w14:textId="77777777" w:rsidR="00AE163F" w:rsidRPr="00AE163F" w:rsidRDefault="00AE163F" w:rsidP="00464507">
      <w:pPr>
        <w:tabs>
          <w:tab w:val="left" w:pos="1440"/>
        </w:tabs>
        <w:autoSpaceDE w:val="0"/>
        <w:autoSpaceDN w:val="0"/>
        <w:adjustRightInd w:val="0"/>
        <w:jc w:val="both"/>
        <w:rPr>
          <w:rFonts w:asciiTheme="minorHAnsi" w:hAnsiTheme="minorHAnsi" w:cstheme="minorHAnsi"/>
          <w:b/>
        </w:rPr>
      </w:pPr>
      <w:r w:rsidRPr="00AE163F">
        <w:rPr>
          <w:rFonts w:asciiTheme="minorHAnsi" w:hAnsiTheme="minorHAnsi" w:cstheme="minorHAnsi"/>
          <w:b/>
        </w:rPr>
        <w:t>CONCORRÊNCIA ELETRÔNICA Nº 4/2024</w:t>
      </w:r>
    </w:p>
    <w:p w14:paraId="486CEBB2" w14:textId="573B0324" w:rsidR="00AE163F" w:rsidRPr="00AE163F" w:rsidRDefault="00AE163F" w:rsidP="00464507">
      <w:pPr>
        <w:tabs>
          <w:tab w:val="left" w:pos="1440"/>
        </w:tabs>
        <w:autoSpaceDE w:val="0"/>
        <w:autoSpaceDN w:val="0"/>
        <w:adjustRightInd w:val="0"/>
        <w:jc w:val="both"/>
        <w:rPr>
          <w:rFonts w:asciiTheme="majorHAnsi" w:hAnsiTheme="majorHAnsi" w:cstheme="majorHAnsi"/>
        </w:rPr>
      </w:pPr>
      <w:r w:rsidRPr="00AE163F">
        <w:rPr>
          <w:rFonts w:asciiTheme="majorHAnsi" w:hAnsiTheme="majorHAnsi" w:cstheme="majorHAnsi"/>
        </w:rPr>
        <w:t>O</w:t>
      </w:r>
      <w:r w:rsidR="0090382F" w:rsidRPr="00AE163F">
        <w:rPr>
          <w:rFonts w:asciiTheme="majorHAnsi" w:hAnsiTheme="majorHAnsi" w:cstheme="majorHAnsi"/>
        </w:rPr>
        <w:t>bjeto</w:t>
      </w:r>
      <w:r w:rsidRPr="00AE163F">
        <w:rPr>
          <w:rFonts w:asciiTheme="majorHAnsi" w:hAnsiTheme="majorHAnsi" w:cstheme="majorHAnsi"/>
        </w:rPr>
        <w:t xml:space="preserve">: </w:t>
      </w:r>
      <w:r>
        <w:rPr>
          <w:rFonts w:asciiTheme="majorHAnsi" w:hAnsiTheme="majorHAnsi" w:cstheme="majorHAnsi"/>
        </w:rPr>
        <w:t>E</w:t>
      </w:r>
      <w:r w:rsidRPr="00AE163F">
        <w:rPr>
          <w:rFonts w:asciiTheme="majorHAnsi" w:hAnsiTheme="majorHAnsi" w:cstheme="majorHAnsi"/>
        </w:rPr>
        <w:t>xecução de recapeamento de vias públicas no Perímetro Urban</w:t>
      </w:r>
      <w:r>
        <w:rPr>
          <w:rFonts w:asciiTheme="majorHAnsi" w:hAnsiTheme="majorHAnsi" w:cstheme="majorHAnsi"/>
        </w:rPr>
        <w:t>o do Município de Sacramento/MG</w:t>
      </w:r>
      <w:r w:rsidRPr="00AE163F">
        <w:rPr>
          <w:rFonts w:asciiTheme="majorHAnsi" w:hAnsiTheme="majorHAnsi" w:cstheme="majorHAnsi"/>
        </w:rPr>
        <w:t xml:space="preserve">. O Município de Sacramento, Estado de Minas Gerais, através da Autoridade Competente da Secretaria Municipal de Obras e Serviços Urbanos, o Secretário Sebastião Garcia Donadelli, torna pública a Retificação do Processo em epígrafe, cujo documento, na íntegra, se encontra publicado no site oficial do Município </w:t>
      </w:r>
      <w:hyperlink r:id="rId67" w:history="1">
        <w:r w:rsidRPr="00E44B35">
          <w:rPr>
            <w:rStyle w:val="Hyperlink"/>
            <w:rFonts w:asciiTheme="majorHAnsi" w:hAnsiTheme="majorHAnsi" w:cstheme="majorHAnsi"/>
          </w:rPr>
          <w:t>www.sacramento.mg.gov.br</w:t>
        </w:r>
      </w:hyperlink>
      <w:r w:rsidRPr="00AE163F">
        <w:rPr>
          <w:rFonts w:asciiTheme="majorHAnsi" w:hAnsiTheme="majorHAnsi" w:cstheme="majorHAnsi"/>
        </w:rPr>
        <w:t xml:space="preserve">, no Portal Nacional de Contratações Públicas </w:t>
      </w:r>
      <w:hyperlink r:id="rId68" w:history="1">
        <w:r w:rsidRPr="00E44B35">
          <w:rPr>
            <w:rStyle w:val="Hyperlink"/>
            <w:rFonts w:asciiTheme="majorHAnsi" w:hAnsiTheme="majorHAnsi" w:cstheme="majorHAnsi"/>
          </w:rPr>
          <w:t>https://www.gov.br/pncp/pt-br</w:t>
        </w:r>
      </w:hyperlink>
      <w:r w:rsidRPr="00AE163F">
        <w:rPr>
          <w:rFonts w:asciiTheme="majorHAnsi" w:hAnsiTheme="majorHAnsi" w:cstheme="majorHAnsi"/>
        </w:rPr>
        <w:t xml:space="preserve"> e na Plataforma Portal Bolsa Nacional de Compras - BNC - . Mantém-se o fim do recebimento das propostas para às 9 horas do dia 22 de abril de 2024, sendo a fase de lances prevista para às 9:15h do mesmo dia</w:t>
      </w:r>
      <w:r>
        <w:rPr>
          <w:rFonts w:asciiTheme="majorHAnsi" w:hAnsiTheme="majorHAnsi" w:cstheme="majorHAnsi"/>
        </w:rPr>
        <w:t>.</w:t>
      </w:r>
    </w:p>
    <w:p w14:paraId="3665AAA4" w14:textId="77777777" w:rsidR="00AE163F" w:rsidRDefault="00AE163F" w:rsidP="00464507">
      <w:pPr>
        <w:tabs>
          <w:tab w:val="left" w:pos="1440"/>
        </w:tabs>
        <w:autoSpaceDE w:val="0"/>
        <w:autoSpaceDN w:val="0"/>
        <w:adjustRightInd w:val="0"/>
        <w:jc w:val="both"/>
        <w:rPr>
          <w:rFonts w:asciiTheme="majorHAnsi" w:hAnsiTheme="majorHAnsi" w:cstheme="majorHAnsi"/>
          <w:b/>
        </w:rPr>
      </w:pPr>
    </w:p>
    <w:p w14:paraId="0C3F78FF" w14:textId="77777777" w:rsidR="002346F9" w:rsidRDefault="002346F9" w:rsidP="00464507">
      <w:pPr>
        <w:tabs>
          <w:tab w:val="left" w:pos="1440"/>
        </w:tabs>
        <w:autoSpaceDE w:val="0"/>
        <w:autoSpaceDN w:val="0"/>
        <w:adjustRightInd w:val="0"/>
        <w:jc w:val="both"/>
        <w:rPr>
          <w:rFonts w:asciiTheme="minorHAnsi" w:hAnsiTheme="minorHAnsi" w:cstheme="minorHAnsi"/>
          <w:b/>
        </w:rPr>
      </w:pPr>
    </w:p>
    <w:p w14:paraId="297B3A33" w14:textId="7AC3E674" w:rsidR="00CB3512" w:rsidRPr="00CB3512" w:rsidRDefault="00CB3512" w:rsidP="00464507">
      <w:pPr>
        <w:tabs>
          <w:tab w:val="left" w:pos="1440"/>
        </w:tabs>
        <w:autoSpaceDE w:val="0"/>
        <w:autoSpaceDN w:val="0"/>
        <w:adjustRightInd w:val="0"/>
        <w:jc w:val="both"/>
        <w:rPr>
          <w:rFonts w:asciiTheme="minorHAnsi" w:hAnsiTheme="minorHAnsi" w:cstheme="minorHAnsi"/>
          <w:b/>
        </w:rPr>
      </w:pPr>
      <w:r w:rsidRPr="00CB3512">
        <w:rPr>
          <w:rFonts w:asciiTheme="minorHAnsi" w:hAnsiTheme="minorHAnsi" w:cstheme="minorHAnsi"/>
          <w:b/>
        </w:rPr>
        <w:t>SERVIÇO AUTÔNOMO DE ÁGUA E ESGOTO - SAAE - CONCORRÊNCIA ELETRÔNICA 001/2023</w:t>
      </w:r>
    </w:p>
    <w:p w14:paraId="0C691B60" w14:textId="019CB5E8" w:rsidR="008B154B" w:rsidRDefault="00CB3512" w:rsidP="00464507">
      <w:pPr>
        <w:tabs>
          <w:tab w:val="left" w:pos="1440"/>
        </w:tabs>
        <w:autoSpaceDE w:val="0"/>
        <w:autoSpaceDN w:val="0"/>
        <w:adjustRightInd w:val="0"/>
        <w:jc w:val="both"/>
        <w:rPr>
          <w:rFonts w:asciiTheme="majorHAnsi" w:hAnsiTheme="majorHAnsi" w:cstheme="majorHAnsi"/>
        </w:rPr>
      </w:pPr>
      <w:r w:rsidRPr="00CB3512">
        <w:rPr>
          <w:rFonts w:asciiTheme="majorHAnsi" w:hAnsiTheme="majorHAnsi" w:cstheme="majorHAnsi"/>
        </w:rPr>
        <w:t>Objeto:</w:t>
      </w:r>
      <w:r>
        <w:rPr>
          <w:rFonts w:asciiTheme="majorHAnsi" w:hAnsiTheme="majorHAnsi" w:cstheme="majorHAnsi"/>
        </w:rPr>
        <w:t xml:space="preserve"> E</w:t>
      </w:r>
      <w:r w:rsidRPr="00CB3512">
        <w:rPr>
          <w:rFonts w:asciiTheme="majorHAnsi" w:hAnsiTheme="majorHAnsi" w:cstheme="majorHAnsi"/>
        </w:rPr>
        <w:t>xecução de obras, na ETE - Estação de Tratamento de Efluen</w:t>
      </w:r>
      <w:r>
        <w:rPr>
          <w:rFonts w:asciiTheme="majorHAnsi" w:hAnsiTheme="majorHAnsi" w:cstheme="majorHAnsi"/>
        </w:rPr>
        <w:t>tes - ETE Santa Cecília</w:t>
      </w:r>
      <w:r w:rsidRPr="00CB3512">
        <w:rPr>
          <w:rFonts w:asciiTheme="majorHAnsi" w:hAnsiTheme="majorHAnsi" w:cstheme="majorHAnsi"/>
        </w:rPr>
        <w:t xml:space="preserve">. A data de abertura da sessão, que se dará em 30/04/2024 às 10h00min, demais informações à disposição no endereço eletrônico </w:t>
      </w:r>
      <w:hyperlink r:id="rId69" w:history="1">
        <w:r w:rsidRPr="00E44B35">
          <w:rPr>
            <w:rStyle w:val="Hyperlink"/>
            <w:rFonts w:asciiTheme="majorHAnsi" w:hAnsiTheme="majorHAnsi" w:cstheme="majorHAnsi"/>
          </w:rPr>
          <w:t>www.saaesac.mg.gov.br</w:t>
        </w:r>
      </w:hyperlink>
      <w:r w:rsidRPr="00CB3512">
        <w:rPr>
          <w:rFonts w:asciiTheme="majorHAnsi" w:hAnsiTheme="majorHAnsi" w:cstheme="majorHAnsi"/>
        </w:rPr>
        <w:t>. Plata</w:t>
      </w:r>
      <w:r>
        <w:rPr>
          <w:rFonts w:asciiTheme="majorHAnsi" w:hAnsiTheme="majorHAnsi" w:cstheme="majorHAnsi"/>
        </w:rPr>
        <w:t xml:space="preserve">forma Licitanet - </w:t>
      </w:r>
      <w:hyperlink r:id="rId70" w:history="1">
        <w:r w:rsidRPr="00E44B35">
          <w:rPr>
            <w:rStyle w:val="Hyperlink"/>
            <w:rFonts w:asciiTheme="majorHAnsi" w:hAnsiTheme="majorHAnsi" w:cstheme="majorHAnsi"/>
          </w:rPr>
          <w:t>https://www.licitanet.com.br/</w:t>
        </w:r>
      </w:hyperlink>
      <w:r w:rsidRPr="00CB3512">
        <w:rPr>
          <w:rFonts w:asciiTheme="majorHAnsi" w:hAnsiTheme="majorHAnsi" w:cstheme="majorHAnsi"/>
        </w:rPr>
        <w:t>. Fim do recebimento das propostas às</w:t>
      </w:r>
      <w:r>
        <w:rPr>
          <w:rFonts w:asciiTheme="majorHAnsi" w:hAnsiTheme="majorHAnsi" w:cstheme="majorHAnsi"/>
        </w:rPr>
        <w:t xml:space="preserve"> 08:00 horas do dia 30/04/2024.</w:t>
      </w:r>
    </w:p>
    <w:p w14:paraId="31C8CBED" w14:textId="77777777" w:rsidR="008B154B" w:rsidRDefault="008B154B" w:rsidP="00464507">
      <w:pPr>
        <w:tabs>
          <w:tab w:val="left" w:pos="1440"/>
        </w:tabs>
        <w:autoSpaceDE w:val="0"/>
        <w:autoSpaceDN w:val="0"/>
        <w:adjustRightInd w:val="0"/>
        <w:jc w:val="both"/>
        <w:rPr>
          <w:rFonts w:asciiTheme="minorHAnsi" w:hAnsiTheme="minorHAnsi" w:cstheme="minorHAnsi"/>
          <w:b/>
          <w:bCs/>
        </w:rPr>
      </w:pPr>
    </w:p>
    <w:p w14:paraId="15BB31B0" w14:textId="77777777" w:rsidR="00A673B2" w:rsidRDefault="00A673B2" w:rsidP="00464507">
      <w:pPr>
        <w:tabs>
          <w:tab w:val="left" w:pos="1440"/>
        </w:tabs>
        <w:autoSpaceDE w:val="0"/>
        <w:autoSpaceDN w:val="0"/>
        <w:adjustRightInd w:val="0"/>
        <w:jc w:val="both"/>
        <w:rPr>
          <w:rFonts w:asciiTheme="minorHAnsi" w:hAnsiTheme="minorHAnsi" w:cstheme="minorHAnsi"/>
          <w:b/>
        </w:rPr>
      </w:pPr>
      <w:r w:rsidRPr="00A673B2">
        <w:rPr>
          <w:rFonts w:asciiTheme="minorHAnsi" w:hAnsiTheme="minorHAnsi" w:cstheme="minorHAnsi"/>
          <w:b/>
        </w:rPr>
        <w:t xml:space="preserve">PREFEITURA MUNICIPAL DE </w:t>
      </w:r>
      <w:r>
        <w:rPr>
          <w:rFonts w:asciiTheme="minorHAnsi" w:hAnsiTheme="minorHAnsi" w:cstheme="minorHAnsi"/>
          <w:b/>
        </w:rPr>
        <w:t>SALTO DA DIVISA</w:t>
      </w:r>
    </w:p>
    <w:p w14:paraId="19AE3882" w14:textId="77777777" w:rsidR="00A673B2" w:rsidRDefault="00A673B2" w:rsidP="00464507">
      <w:pPr>
        <w:tabs>
          <w:tab w:val="left" w:pos="1440"/>
        </w:tabs>
        <w:autoSpaceDE w:val="0"/>
        <w:autoSpaceDN w:val="0"/>
        <w:adjustRightInd w:val="0"/>
        <w:jc w:val="both"/>
        <w:rPr>
          <w:rFonts w:asciiTheme="minorHAnsi" w:hAnsiTheme="minorHAnsi" w:cstheme="minorHAnsi"/>
          <w:b/>
        </w:rPr>
      </w:pPr>
    </w:p>
    <w:p w14:paraId="2D688A98" w14:textId="496DF073" w:rsidR="00A673B2" w:rsidRPr="00A673B2" w:rsidRDefault="00A673B2" w:rsidP="00464507">
      <w:pPr>
        <w:tabs>
          <w:tab w:val="left" w:pos="1440"/>
        </w:tabs>
        <w:autoSpaceDE w:val="0"/>
        <w:autoSpaceDN w:val="0"/>
        <w:adjustRightInd w:val="0"/>
        <w:jc w:val="both"/>
        <w:rPr>
          <w:rFonts w:asciiTheme="minorHAnsi" w:hAnsiTheme="minorHAnsi" w:cstheme="minorHAnsi"/>
          <w:b/>
        </w:rPr>
      </w:pPr>
      <w:r w:rsidRPr="00A673B2">
        <w:rPr>
          <w:rFonts w:asciiTheme="minorHAnsi" w:hAnsiTheme="minorHAnsi" w:cstheme="minorHAnsi"/>
          <w:b/>
        </w:rPr>
        <w:t>CONCORRÊNCIA 003/2024</w:t>
      </w:r>
    </w:p>
    <w:p w14:paraId="0D18896C" w14:textId="4F88025B" w:rsidR="00A673B2" w:rsidRDefault="00A673B2" w:rsidP="00464507">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R</w:t>
      </w:r>
      <w:r w:rsidRPr="00A673B2">
        <w:rPr>
          <w:rFonts w:asciiTheme="majorHAnsi" w:hAnsiTheme="majorHAnsi" w:cstheme="majorHAnsi"/>
        </w:rPr>
        <w:t xml:space="preserve">ecapeamento asfáltico em CBUQ nas ruas Jordânia, Araçuaí, Rubim e Santo Antônio, bairro Cansanção </w:t>
      </w:r>
      <w:r>
        <w:rPr>
          <w:rFonts w:asciiTheme="majorHAnsi" w:hAnsiTheme="majorHAnsi" w:cstheme="majorHAnsi"/>
        </w:rPr>
        <w:t>no município de Salto da Divisa</w:t>
      </w:r>
      <w:r w:rsidRPr="00A673B2">
        <w:rPr>
          <w:rFonts w:asciiTheme="majorHAnsi" w:hAnsiTheme="majorHAnsi" w:cstheme="majorHAnsi"/>
        </w:rPr>
        <w:t>. Data de Abertura: 07/05/2024, ás 08h00min. Interessados poderão retirar o edital na sala de licitações à Avenida Alziton Peixoto, 72, Ce</w:t>
      </w:r>
      <w:r>
        <w:rPr>
          <w:rFonts w:asciiTheme="majorHAnsi" w:hAnsiTheme="majorHAnsi" w:cstheme="majorHAnsi"/>
        </w:rPr>
        <w:t xml:space="preserve">ntro, de 08h00min ás 12h00min, site: </w:t>
      </w:r>
      <w:hyperlink r:id="rId71" w:history="1">
        <w:r w:rsidRPr="00E44B35">
          <w:rPr>
            <w:rStyle w:val="Hyperlink"/>
            <w:rFonts w:asciiTheme="majorHAnsi" w:hAnsiTheme="majorHAnsi" w:cstheme="majorHAnsi"/>
          </w:rPr>
          <w:t>www.saltodadivisa.mg.gov.br</w:t>
        </w:r>
      </w:hyperlink>
      <w:r>
        <w:rPr>
          <w:rFonts w:asciiTheme="majorHAnsi" w:hAnsiTheme="majorHAnsi" w:cstheme="majorHAnsi"/>
        </w:rPr>
        <w:t>.</w:t>
      </w:r>
    </w:p>
    <w:p w14:paraId="59D74B95" w14:textId="77777777" w:rsidR="00A673B2" w:rsidRDefault="00A673B2" w:rsidP="00464507">
      <w:pPr>
        <w:tabs>
          <w:tab w:val="left" w:pos="1440"/>
        </w:tabs>
        <w:autoSpaceDE w:val="0"/>
        <w:autoSpaceDN w:val="0"/>
        <w:adjustRightInd w:val="0"/>
        <w:jc w:val="both"/>
        <w:rPr>
          <w:rFonts w:asciiTheme="majorHAnsi" w:hAnsiTheme="majorHAnsi" w:cstheme="majorHAnsi"/>
        </w:rPr>
      </w:pPr>
    </w:p>
    <w:p w14:paraId="1541E206" w14:textId="05AEA1C2" w:rsidR="00A673B2" w:rsidRPr="00A673B2" w:rsidRDefault="00A673B2" w:rsidP="00464507">
      <w:pPr>
        <w:tabs>
          <w:tab w:val="left" w:pos="1440"/>
        </w:tabs>
        <w:autoSpaceDE w:val="0"/>
        <w:autoSpaceDN w:val="0"/>
        <w:adjustRightInd w:val="0"/>
        <w:jc w:val="both"/>
        <w:rPr>
          <w:rFonts w:asciiTheme="minorHAnsi" w:hAnsiTheme="minorHAnsi" w:cstheme="minorHAnsi"/>
          <w:b/>
        </w:rPr>
      </w:pPr>
      <w:r w:rsidRPr="00A673B2">
        <w:rPr>
          <w:rFonts w:asciiTheme="minorHAnsi" w:hAnsiTheme="minorHAnsi" w:cstheme="minorHAnsi"/>
          <w:b/>
        </w:rPr>
        <w:t>CONCORRÊNCIA 004/2024</w:t>
      </w:r>
    </w:p>
    <w:p w14:paraId="7F43FF69" w14:textId="05073435" w:rsidR="008B154B" w:rsidRDefault="00A673B2" w:rsidP="00464507">
      <w:pPr>
        <w:tabs>
          <w:tab w:val="left" w:pos="1440"/>
        </w:tabs>
        <w:autoSpaceDE w:val="0"/>
        <w:autoSpaceDN w:val="0"/>
        <w:adjustRightInd w:val="0"/>
        <w:jc w:val="both"/>
        <w:rPr>
          <w:rFonts w:asciiTheme="majorHAnsi" w:hAnsiTheme="majorHAnsi" w:cstheme="majorHAnsi"/>
        </w:rPr>
      </w:pPr>
      <w:r w:rsidRPr="00A673B2">
        <w:rPr>
          <w:rFonts w:asciiTheme="majorHAnsi" w:hAnsiTheme="majorHAnsi" w:cstheme="majorHAnsi"/>
        </w:rPr>
        <w:t>Objeto: Contratação de empresa para recapeamento asfáltico em CBUQ nas ruas Jordânia (trecho 2), Araçuaí (trecho 2), Elpídio Alves Ferreira e Rua Emílio Pimenta no município de Salto da Divisa, conforme convênio 1301000027/2024, firmado entre o município de Salto da Divisa e a Secretaria de Estado de Governo (SEGOV). Data de Abertura: 08/05/2024, ás 08h00min. Interessados poderão retirar o edital na sala de licitações à Avenida Alziton Peixoto, 72, Ce</w:t>
      </w:r>
      <w:r>
        <w:rPr>
          <w:rFonts w:asciiTheme="majorHAnsi" w:hAnsiTheme="majorHAnsi" w:cstheme="majorHAnsi"/>
        </w:rPr>
        <w:t xml:space="preserve">ntro, de 08h00min ás 12h00min, site: </w:t>
      </w:r>
      <w:hyperlink r:id="rId72" w:history="1">
        <w:r w:rsidRPr="00E44B35">
          <w:rPr>
            <w:rStyle w:val="Hyperlink"/>
            <w:rFonts w:asciiTheme="majorHAnsi" w:hAnsiTheme="majorHAnsi" w:cstheme="majorHAnsi"/>
          </w:rPr>
          <w:t>www.saltodadivisa.mg.gov.br</w:t>
        </w:r>
      </w:hyperlink>
      <w:r>
        <w:rPr>
          <w:rFonts w:asciiTheme="majorHAnsi" w:hAnsiTheme="majorHAnsi" w:cstheme="majorHAnsi"/>
        </w:rPr>
        <w:t>.</w:t>
      </w:r>
    </w:p>
    <w:p w14:paraId="006A7D1F" w14:textId="77777777" w:rsidR="00A673B2" w:rsidRDefault="00A673B2" w:rsidP="00464507">
      <w:pPr>
        <w:tabs>
          <w:tab w:val="left" w:pos="1440"/>
        </w:tabs>
        <w:autoSpaceDE w:val="0"/>
        <w:autoSpaceDN w:val="0"/>
        <w:adjustRightInd w:val="0"/>
        <w:jc w:val="both"/>
        <w:rPr>
          <w:rFonts w:asciiTheme="majorHAnsi" w:hAnsiTheme="majorHAnsi" w:cstheme="majorHAnsi"/>
        </w:rPr>
      </w:pPr>
    </w:p>
    <w:p w14:paraId="104EB3A7" w14:textId="77777777" w:rsidR="00A673B2" w:rsidRPr="00A673B2" w:rsidRDefault="00A673B2" w:rsidP="00464507">
      <w:pPr>
        <w:tabs>
          <w:tab w:val="left" w:pos="1440"/>
        </w:tabs>
        <w:autoSpaceDE w:val="0"/>
        <w:autoSpaceDN w:val="0"/>
        <w:adjustRightInd w:val="0"/>
        <w:jc w:val="both"/>
        <w:rPr>
          <w:rFonts w:asciiTheme="minorHAnsi" w:hAnsiTheme="minorHAnsi" w:cstheme="minorHAnsi"/>
          <w:b/>
        </w:rPr>
      </w:pPr>
    </w:p>
    <w:p w14:paraId="30C59C6D" w14:textId="3DBB8D7B" w:rsidR="00A673B2" w:rsidRPr="00A673B2" w:rsidRDefault="00A673B2" w:rsidP="00464507">
      <w:pPr>
        <w:tabs>
          <w:tab w:val="left" w:pos="1440"/>
        </w:tabs>
        <w:autoSpaceDE w:val="0"/>
        <w:autoSpaceDN w:val="0"/>
        <w:adjustRightInd w:val="0"/>
        <w:jc w:val="both"/>
        <w:rPr>
          <w:rFonts w:asciiTheme="minorHAnsi" w:hAnsiTheme="minorHAnsi" w:cstheme="minorHAnsi"/>
          <w:b/>
        </w:rPr>
      </w:pPr>
      <w:r w:rsidRPr="00A673B2">
        <w:rPr>
          <w:rFonts w:asciiTheme="minorHAnsi" w:hAnsiTheme="minorHAnsi" w:cstheme="minorHAnsi"/>
          <w:b/>
        </w:rPr>
        <w:t xml:space="preserve">PREFEITURA MUNICIPAL DE SANTO HIPÓLITO - CONCORRÊNCIA PÚBLICA PRESENCIAL Nº 004/2024 </w:t>
      </w:r>
    </w:p>
    <w:p w14:paraId="6EAA67D0" w14:textId="1DE381CF" w:rsidR="008B154B" w:rsidRDefault="00A673B2" w:rsidP="00464507">
      <w:pPr>
        <w:tabs>
          <w:tab w:val="left" w:pos="1440"/>
        </w:tabs>
        <w:autoSpaceDE w:val="0"/>
        <w:autoSpaceDN w:val="0"/>
        <w:adjustRightInd w:val="0"/>
        <w:jc w:val="both"/>
        <w:rPr>
          <w:rFonts w:asciiTheme="majorHAnsi" w:hAnsiTheme="majorHAnsi" w:cstheme="majorHAnsi"/>
        </w:rPr>
      </w:pPr>
      <w:r w:rsidRPr="00A673B2">
        <w:rPr>
          <w:rFonts w:asciiTheme="majorHAnsi" w:hAnsiTheme="majorHAnsi" w:cstheme="majorHAnsi"/>
        </w:rPr>
        <w:t>Objeto:</w:t>
      </w:r>
      <w:r>
        <w:rPr>
          <w:rFonts w:asciiTheme="majorHAnsi" w:hAnsiTheme="majorHAnsi" w:cstheme="majorHAnsi"/>
        </w:rPr>
        <w:t xml:space="preserve"> E</w:t>
      </w:r>
      <w:r w:rsidRPr="00A673B2">
        <w:rPr>
          <w:rFonts w:asciiTheme="majorHAnsi" w:hAnsiTheme="majorHAnsi" w:cstheme="majorHAnsi"/>
        </w:rPr>
        <w:t xml:space="preserve">xecução de obra de pavimentação de vias públicas (nas ruas João Alves Taioba, Thiers Moreira, Benedito Cordeiro Mendes e Mizael Camilo), com drenagem pluvial e sarjeta no município de Santo Hipólito/MG, às 09h00 do dia 02 de maio de 2024, no Prédio da Prefeitura Municipal, situado na rua Emir Sales, nº 85, Centro. Edital e maiores informações com o Agente de Contratação, no endereço acima ou pelo fone: (38) 3726-1202 </w:t>
      </w:r>
      <w:r w:rsidR="002346F9" w:rsidRPr="00A673B2">
        <w:rPr>
          <w:rFonts w:asciiTheme="majorHAnsi" w:hAnsiTheme="majorHAnsi" w:cstheme="majorHAnsi"/>
        </w:rPr>
        <w:t>E-mail</w:t>
      </w:r>
      <w:r w:rsidRPr="00A673B2">
        <w:rPr>
          <w:rFonts w:asciiTheme="majorHAnsi" w:hAnsiTheme="majorHAnsi" w:cstheme="majorHAnsi"/>
        </w:rPr>
        <w:t xml:space="preserve"> </w:t>
      </w:r>
      <w:hyperlink r:id="rId73" w:history="1">
        <w:r w:rsidRPr="00E44B35">
          <w:rPr>
            <w:rStyle w:val="Hyperlink"/>
            <w:rFonts w:asciiTheme="majorHAnsi" w:hAnsiTheme="majorHAnsi" w:cstheme="majorHAnsi"/>
          </w:rPr>
          <w:t>licitacao@santohipolito.mg.gov.br</w:t>
        </w:r>
      </w:hyperlink>
      <w:r w:rsidRPr="00A673B2">
        <w:rPr>
          <w:rFonts w:asciiTheme="majorHAnsi" w:hAnsiTheme="majorHAnsi" w:cstheme="majorHAnsi"/>
        </w:rPr>
        <w:t xml:space="preserve"> ou no site: </w:t>
      </w:r>
      <w:hyperlink r:id="rId74" w:history="1">
        <w:r w:rsidRPr="00E44B35">
          <w:rPr>
            <w:rStyle w:val="Hyperlink"/>
            <w:rFonts w:asciiTheme="majorHAnsi" w:hAnsiTheme="majorHAnsi" w:cstheme="majorHAnsi"/>
          </w:rPr>
          <w:t>https://santohipolito.mg.gov.br/licitacoes.aspx</w:t>
        </w:r>
      </w:hyperlink>
      <w:r>
        <w:rPr>
          <w:rFonts w:asciiTheme="majorHAnsi" w:hAnsiTheme="majorHAnsi" w:cstheme="majorHAnsi"/>
        </w:rPr>
        <w:t>.</w:t>
      </w:r>
    </w:p>
    <w:p w14:paraId="4389775A" w14:textId="77777777" w:rsidR="00A673B2" w:rsidRDefault="00A673B2" w:rsidP="00464507">
      <w:pPr>
        <w:tabs>
          <w:tab w:val="left" w:pos="1440"/>
        </w:tabs>
        <w:autoSpaceDE w:val="0"/>
        <w:autoSpaceDN w:val="0"/>
        <w:adjustRightInd w:val="0"/>
        <w:jc w:val="both"/>
        <w:rPr>
          <w:rFonts w:asciiTheme="majorHAnsi" w:hAnsiTheme="majorHAnsi" w:cstheme="majorHAnsi"/>
        </w:rPr>
      </w:pPr>
    </w:p>
    <w:p w14:paraId="70B1511C" w14:textId="5CD0233D" w:rsidR="00DA3A47" w:rsidRDefault="00DA3A47" w:rsidP="00DA3A47">
      <w:pPr>
        <w:tabs>
          <w:tab w:val="left" w:pos="2780"/>
        </w:tabs>
        <w:autoSpaceDE w:val="0"/>
        <w:autoSpaceDN w:val="0"/>
        <w:adjustRightInd w:val="0"/>
        <w:jc w:val="both"/>
        <w:rPr>
          <w:rFonts w:asciiTheme="majorHAnsi" w:hAnsiTheme="majorHAnsi" w:cstheme="majorHAnsi"/>
        </w:rPr>
      </w:pPr>
      <w:r>
        <w:rPr>
          <w:rFonts w:asciiTheme="majorHAnsi" w:hAnsiTheme="majorHAnsi" w:cstheme="majorHAnsi"/>
        </w:rPr>
        <w:tab/>
      </w:r>
    </w:p>
    <w:p w14:paraId="3C772927" w14:textId="77777777" w:rsidR="00DA3A47" w:rsidRPr="00DA3A47" w:rsidRDefault="00DA3A47" w:rsidP="00DA3A47">
      <w:pPr>
        <w:tabs>
          <w:tab w:val="left" w:pos="2780"/>
        </w:tabs>
        <w:autoSpaceDE w:val="0"/>
        <w:autoSpaceDN w:val="0"/>
        <w:adjustRightInd w:val="0"/>
        <w:jc w:val="both"/>
        <w:rPr>
          <w:rFonts w:asciiTheme="minorHAnsi" w:hAnsiTheme="minorHAnsi" w:cstheme="minorHAnsi"/>
          <w:b/>
        </w:rPr>
      </w:pPr>
      <w:r w:rsidRPr="00DA3A47">
        <w:rPr>
          <w:rFonts w:asciiTheme="minorHAnsi" w:hAnsiTheme="minorHAnsi" w:cstheme="minorHAnsi"/>
          <w:b/>
        </w:rPr>
        <w:t>PREFEITURA MUNICIPAL DE SÃO FRANCISCO - CONCORRÊNCIA PÚBLICA ELETRÔNICA Nº 3/2024</w:t>
      </w:r>
    </w:p>
    <w:p w14:paraId="2991F1B2" w14:textId="032BC3DB" w:rsidR="00DA3A47" w:rsidRPr="00DA3A47" w:rsidRDefault="00DA3A47" w:rsidP="00DA3A47">
      <w:pPr>
        <w:tabs>
          <w:tab w:val="left" w:pos="2780"/>
        </w:tabs>
        <w:autoSpaceDE w:val="0"/>
        <w:autoSpaceDN w:val="0"/>
        <w:adjustRightInd w:val="0"/>
        <w:jc w:val="both"/>
        <w:rPr>
          <w:rFonts w:asciiTheme="majorHAnsi" w:hAnsiTheme="majorHAnsi" w:cstheme="majorHAnsi"/>
        </w:rPr>
      </w:pPr>
      <w:r w:rsidRPr="00DA3A47">
        <w:rPr>
          <w:rFonts w:asciiTheme="majorHAnsi" w:hAnsiTheme="majorHAnsi" w:cstheme="majorHAnsi"/>
        </w:rPr>
        <w:t xml:space="preserve">Objeto: Construção de Ponte em concreto armado na Comunidade do Taboado no Município de São Francisco/MG. Data de abertura: 03/05/2024 às 08:00 horas. Modo de disputa: Aberto. Edital e maiores informações na sede da Prefeitura no horário de 07:00 as 13:00 horas ou através do site </w:t>
      </w:r>
      <w:hyperlink r:id="rId75" w:history="1">
        <w:r w:rsidRPr="00E44B35">
          <w:rPr>
            <w:rStyle w:val="Hyperlink"/>
            <w:rFonts w:asciiTheme="majorHAnsi" w:hAnsiTheme="majorHAnsi" w:cstheme="majorHAnsi"/>
          </w:rPr>
          <w:t>www.prefeituradesaofrancisco.mg.gov.br</w:t>
        </w:r>
      </w:hyperlink>
      <w:r>
        <w:rPr>
          <w:rFonts w:asciiTheme="majorHAnsi" w:hAnsiTheme="majorHAnsi" w:cstheme="majorHAnsi"/>
        </w:rPr>
        <w:t>.</w:t>
      </w:r>
    </w:p>
    <w:p w14:paraId="4C25ED2A" w14:textId="77777777" w:rsidR="00DA3A47" w:rsidRDefault="00DA3A47" w:rsidP="00DA3A47">
      <w:pPr>
        <w:tabs>
          <w:tab w:val="left" w:pos="2780"/>
        </w:tabs>
        <w:autoSpaceDE w:val="0"/>
        <w:autoSpaceDN w:val="0"/>
        <w:adjustRightInd w:val="0"/>
        <w:jc w:val="both"/>
        <w:rPr>
          <w:rFonts w:asciiTheme="majorHAnsi" w:hAnsiTheme="majorHAnsi" w:cstheme="majorHAnsi"/>
        </w:rPr>
      </w:pPr>
    </w:p>
    <w:p w14:paraId="26D04282" w14:textId="77777777" w:rsidR="00A673B2" w:rsidRDefault="00A673B2" w:rsidP="00464507">
      <w:pPr>
        <w:tabs>
          <w:tab w:val="left" w:pos="1440"/>
        </w:tabs>
        <w:autoSpaceDE w:val="0"/>
        <w:autoSpaceDN w:val="0"/>
        <w:adjustRightInd w:val="0"/>
        <w:jc w:val="both"/>
        <w:rPr>
          <w:rFonts w:asciiTheme="majorHAnsi" w:hAnsiTheme="majorHAnsi" w:cstheme="majorHAnsi"/>
        </w:rPr>
      </w:pPr>
    </w:p>
    <w:p w14:paraId="3DA6A784" w14:textId="1DE445E5" w:rsidR="0058605D" w:rsidRPr="0058605D" w:rsidRDefault="0058605D" w:rsidP="00464507">
      <w:pPr>
        <w:tabs>
          <w:tab w:val="left" w:pos="1440"/>
        </w:tabs>
        <w:autoSpaceDE w:val="0"/>
        <w:autoSpaceDN w:val="0"/>
        <w:adjustRightInd w:val="0"/>
        <w:jc w:val="both"/>
        <w:rPr>
          <w:rFonts w:asciiTheme="minorHAnsi" w:hAnsiTheme="minorHAnsi" w:cstheme="minorHAnsi"/>
          <w:b/>
        </w:rPr>
      </w:pPr>
      <w:r w:rsidRPr="0058605D">
        <w:rPr>
          <w:rFonts w:asciiTheme="minorHAnsi" w:hAnsiTheme="minorHAnsi" w:cstheme="minorHAnsi"/>
          <w:b/>
        </w:rPr>
        <w:t>PREFEITURA MUNICIPAL DE SAPUCAÍ-MIRIM - CONCORRÊNCIA Nº003</w:t>
      </w:r>
    </w:p>
    <w:p w14:paraId="10645149" w14:textId="3BF7AF00" w:rsidR="0058605D" w:rsidRPr="0058605D" w:rsidRDefault="0058605D" w:rsidP="00464507">
      <w:pPr>
        <w:tabs>
          <w:tab w:val="left" w:pos="1440"/>
        </w:tabs>
        <w:autoSpaceDE w:val="0"/>
        <w:autoSpaceDN w:val="0"/>
        <w:adjustRightInd w:val="0"/>
        <w:jc w:val="both"/>
        <w:rPr>
          <w:rFonts w:asciiTheme="majorHAnsi" w:hAnsiTheme="majorHAnsi" w:cstheme="majorHAnsi"/>
        </w:rPr>
      </w:pPr>
      <w:r w:rsidRPr="0058605D">
        <w:rPr>
          <w:rFonts w:asciiTheme="majorHAnsi" w:hAnsiTheme="majorHAnsi" w:cstheme="majorHAnsi"/>
        </w:rPr>
        <w:t>Objeto: Construção de praça na vila São Gerald</w:t>
      </w:r>
      <w:r>
        <w:rPr>
          <w:rFonts w:asciiTheme="majorHAnsi" w:hAnsiTheme="majorHAnsi" w:cstheme="majorHAnsi"/>
        </w:rPr>
        <w:t>o, município de Sapucaí</w:t>
      </w:r>
      <w:r w:rsidR="002346F9">
        <w:rPr>
          <w:rFonts w:asciiTheme="majorHAnsi" w:hAnsiTheme="majorHAnsi" w:cstheme="majorHAnsi"/>
        </w:rPr>
        <w:t>-</w:t>
      </w:r>
      <w:r>
        <w:rPr>
          <w:rFonts w:asciiTheme="majorHAnsi" w:hAnsiTheme="majorHAnsi" w:cstheme="majorHAnsi"/>
        </w:rPr>
        <w:t>Mirim/MG</w:t>
      </w:r>
      <w:r w:rsidRPr="0058605D">
        <w:rPr>
          <w:rFonts w:asciiTheme="majorHAnsi" w:hAnsiTheme="majorHAnsi" w:cstheme="majorHAnsi"/>
        </w:rPr>
        <w:t xml:space="preserve">. Sessão Pública será realizada no dia 02 de maio de 2024 às 09h na plataforma </w:t>
      </w:r>
      <w:hyperlink r:id="rId76" w:history="1">
        <w:r w:rsidRPr="0058605D">
          <w:rPr>
            <w:rStyle w:val="Hyperlink"/>
            <w:rFonts w:asciiTheme="majorHAnsi" w:hAnsiTheme="majorHAnsi" w:cstheme="majorHAnsi"/>
          </w:rPr>
          <w:t>https://bll.org.br/</w:t>
        </w:r>
      </w:hyperlink>
      <w:r w:rsidRPr="0058605D">
        <w:rPr>
          <w:rFonts w:asciiTheme="majorHAnsi" w:hAnsiTheme="majorHAnsi" w:cstheme="majorHAnsi"/>
        </w:rPr>
        <w:t xml:space="preserve">. Edital completo poderá ser retirado nos seguintes sítios: </w:t>
      </w:r>
      <w:hyperlink r:id="rId77" w:history="1">
        <w:r w:rsidRPr="0058605D">
          <w:rPr>
            <w:rStyle w:val="Hyperlink"/>
            <w:rFonts w:asciiTheme="majorHAnsi" w:hAnsiTheme="majorHAnsi" w:cstheme="majorHAnsi"/>
          </w:rPr>
          <w:t>https://bll.org.br/</w:t>
        </w:r>
      </w:hyperlink>
      <w:r w:rsidRPr="0058605D">
        <w:rPr>
          <w:rFonts w:asciiTheme="majorHAnsi" w:hAnsiTheme="majorHAnsi" w:cstheme="majorHAnsi"/>
        </w:rPr>
        <w:t xml:space="preserve">; </w:t>
      </w:r>
      <w:hyperlink r:id="rId78" w:history="1">
        <w:r w:rsidRPr="0058605D">
          <w:rPr>
            <w:rStyle w:val="Hyperlink"/>
            <w:rFonts w:asciiTheme="majorHAnsi" w:hAnsiTheme="majorHAnsi" w:cstheme="majorHAnsi"/>
          </w:rPr>
          <w:t>https://www.sapucaimirim.mg.gov.br/</w:t>
        </w:r>
      </w:hyperlink>
      <w:r w:rsidRPr="0058605D">
        <w:rPr>
          <w:rFonts w:asciiTheme="majorHAnsi" w:hAnsiTheme="majorHAnsi" w:cstheme="majorHAnsi"/>
        </w:rPr>
        <w:t xml:space="preserve">. Maiores informações pelo telefone (35) 3655-1005 ou ainda através dos e-mails </w:t>
      </w:r>
      <w:hyperlink r:id="rId79" w:history="1">
        <w:r w:rsidRPr="0058605D">
          <w:rPr>
            <w:rStyle w:val="Hyperlink"/>
            <w:rFonts w:asciiTheme="majorHAnsi" w:hAnsiTheme="majorHAnsi" w:cstheme="majorHAnsi"/>
          </w:rPr>
          <w:t>licitacao@sapucaimirim.mg.gov.br</w:t>
        </w:r>
      </w:hyperlink>
      <w:r w:rsidRPr="0058605D">
        <w:rPr>
          <w:rFonts w:asciiTheme="majorHAnsi" w:hAnsiTheme="majorHAnsi" w:cstheme="majorHAnsi"/>
        </w:rPr>
        <w:t xml:space="preserve"> ou </w:t>
      </w:r>
      <w:hyperlink r:id="rId80" w:history="1">
        <w:r w:rsidRPr="0058605D">
          <w:rPr>
            <w:rStyle w:val="Hyperlink"/>
            <w:rFonts w:asciiTheme="majorHAnsi" w:hAnsiTheme="majorHAnsi" w:cstheme="majorHAnsi"/>
          </w:rPr>
          <w:t>administracao@sapucaimirim.mg.gov.br</w:t>
        </w:r>
      </w:hyperlink>
      <w:r w:rsidRPr="0058605D">
        <w:rPr>
          <w:rFonts w:asciiTheme="majorHAnsi" w:hAnsiTheme="majorHAnsi" w:cstheme="majorHAnsi"/>
        </w:rPr>
        <w:t>.</w:t>
      </w:r>
    </w:p>
    <w:p w14:paraId="35E76A69" w14:textId="77777777" w:rsidR="0058605D" w:rsidRPr="0058605D" w:rsidRDefault="0058605D" w:rsidP="00464507">
      <w:pPr>
        <w:tabs>
          <w:tab w:val="left" w:pos="1440"/>
        </w:tabs>
        <w:autoSpaceDE w:val="0"/>
        <w:autoSpaceDN w:val="0"/>
        <w:adjustRightInd w:val="0"/>
        <w:jc w:val="both"/>
        <w:rPr>
          <w:rFonts w:asciiTheme="majorHAnsi" w:hAnsiTheme="majorHAnsi" w:cstheme="majorHAnsi"/>
        </w:rPr>
      </w:pPr>
    </w:p>
    <w:p w14:paraId="09EA1AC2" w14:textId="77777777" w:rsidR="0058605D" w:rsidRDefault="0058605D" w:rsidP="00464507">
      <w:pPr>
        <w:tabs>
          <w:tab w:val="left" w:pos="1440"/>
        </w:tabs>
        <w:autoSpaceDE w:val="0"/>
        <w:autoSpaceDN w:val="0"/>
        <w:adjustRightInd w:val="0"/>
        <w:jc w:val="both"/>
      </w:pPr>
    </w:p>
    <w:p w14:paraId="75D837FF" w14:textId="096C7F7E" w:rsidR="00965968" w:rsidRPr="00F76498" w:rsidRDefault="00965968" w:rsidP="00464507">
      <w:pPr>
        <w:tabs>
          <w:tab w:val="left" w:pos="1440"/>
        </w:tabs>
        <w:autoSpaceDE w:val="0"/>
        <w:autoSpaceDN w:val="0"/>
        <w:adjustRightInd w:val="0"/>
        <w:jc w:val="both"/>
        <w:rPr>
          <w:rFonts w:asciiTheme="minorHAnsi" w:hAnsiTheme="minorHAnsi" w:cstheme="minorHAnsi"/>
          <w:b/>
        </w:rPr>
      </w:pPr>
      <w:r w:rsidRPr="00F76498">
        <w:rPr>
          <w:rFonts w:asciiTheme="minorHAnsi" w:hAnsiTheme="minorHAnsi" w:cstheme="minorHAnsi"/>
          <w:b/>
        </w:rPr>
        <w:t xml:space="preserve">PREFEITURA MUNICIPAL DE SENHORA DOS REMÉDIOS - CONCORRÊNCIA </w:t>
      </w:r>
      <w:r w:rsidR="00A15F1B" w:rsidRPr="00E93606">
        <w:rPr>
          <w:rFonts w:asciiTheme="minorHAnsi" w:hAnsiTheme="minorHAnsi" w:cstheme="minorHAnsi"/>
          <w:b/>
        </w:rPr>
        <w:t>ELETRÔNICA</w:t>
      </w:r>
      <w:r w:rsidRPr="00F76498">
        <w:rPr>
          <w:rFonts w:asciiTheme="minorHAnsi" w:hAnsiTheme="minorHAnsi" w:cstheme="minorHAnsi"/>
          <w:b/>
        </w:rPr>
        <w:t xml:space="preserve"> N°. 01/2024</w:t>
      </w:r>
    </w:p>
    <w:p w14:paraId="36A21F47" w14:textId="434B3484" w:rsidR="00A673B2" w:rsidRDefault="00965968" w:rsidP="00464507">
      <w:pPr>
        <w:tabs>
          <w:tab w:val="left" w:pos="1440"/>
        </w:tabs>
        <w:autoSpaceDE w:val="0"/>
        <w:autoSpaceDN w:val="0"/>
        <w:adjustRightInd w:val="0"/>
        <w:jc w:val="both"/>
        <w:rPr>
          <w:rFonts w:asciiTheme="majorHAnsi" w:hAnsiTheme="majorHAnsi" w:cstheme="majorHAnsi"/>
        </w:rPr>
      </w:pPr>
      <w:r w:rsidRPr="00965968">
        <w:rPr>
          <w:rFonts w:asciiTheme="majorHAnsi" w:hAnsiTheme="majorHAnsi" w:cstheme="majorHAnsi"/>
        </w:rPr>
        <w:t xml:space="preserve">Objeto: Execução de calçamento em pedras poliédricas na comunidade do Timóteo. Abertura: 05/05/2024 às 09:00 h. Edital disponível no endereço: </w:t>
      </w:r>
      <w:hyperlink r:id="rId81" w:history="1">
        <w:r w:rsidRPr="00E44B35">
          <w:rPr>
            <w:rStyle w:val="Hyperlink"/>
            <w:rFonts w:asciiTheme="majorHAnsi" w:hAnsiTheme="majorHAnsi" w:cstheme="majorHAnsi"/>
          </w:rPr>
          <w:t>www.senhoradosremedios.</w:t>
        </w:r>
        <w:r w:rsidRPr="00E44B35">
          <w:rPr>
            <w:rStyle w:val="Hyperlink"/>
            <w:rFonts w:asciiTheme="majorHAnsi" w:hAnsiTheme="majorHAnsi" w:cstheme="majorHAnsi"/>
          </w:rPr>
          <w:t>mg.gov.br</w:t>
        </w:r>
      </w:hyperlink>
      <w:r w:rsidRPr="00965968">
        <w:rPr>
          <w:rFonts w:asciiTheme="majorHAnsi" w:hAnsiTheme="majorHAnsi" w:cstheme="majorHAnsi"/>
        </w:rPr>
        <w:t xml:space="preserve">, </w:t>
      </w:r>
      <w:hyperlink r:id="rId82" w:history="1">
        <w:r w:rsidRPr="00965968">
          <w:rPr>
            <w:rStyle w:val="Hyperlink"/>
            <w:rFonts w:asciiTheme="majorHAnsi" w:hAnsiTheme="majorHAnsi" w:cstheme="majorHAnsi"/>
          </w:rPr>
          <w:t>www.ammlicita.org.br</w:t>
        </w:r>
      </w:hyperlink>
      <w:r w:rsidRPr="00965968">
        <w:rPr>
          <w:rFonts w:asciiTheme="majorHAnsi" w:hAnsiTheme="majorHAnsi" w:cstheme="majorHAnsi"/>
        </w:rPr>
        <w:t xml:space="preserve"> ou pelo </w:t>
      </w:r>
      <w:r w:rsidR="002346F9" w:rsidRPr="00965968">
        <w:rPr>
          <w:rFonts w:asciiTheme="majorHAnsi" w:hAnsiTheme="majorHAnsi" w:cstheme="majorHAnsi"/>
        </w:rPr>
        <w:t>e-mail</w:t>
      </w:r>
      <w:r w:rsidRPr="00965968">
        <w:rPr>
          <w:rFonts w:asciiTheme="majorHAnsi" w:hAnsiTheme="majorHAnsi" w:cstheme="majorHAnsi"/>
        </w:rPr>
        <w:t xml:space="preserve">: </w:t>
      </w:r>
      <w:hyperlink r:id="rId83" w:history="1">
        <w:r w:rsidRPr="00965968">
          <w:rPr>
            <w:rStyle w:val="Hyperlink"/>
            <w:rFonts w:asciiTheme="majorHAnsi" w:hAnsiTheme="majorHAnsi" w:cstheme="majorHAnsi"/>
          </w:rPr>
          <w:t>licitacao.sraremedios@yahoo.com.br</w:t>
        </w:r>
      </w:hyperlink>
      <w:r w:rsidRPr="00965968">
        <w:rPr>
          <w:rFonts w:asciiTheme="majorHAnsi" w:hAnsiTheme="majorHAnsi" w:cstheme="majorHAnsi"/>
        </w:rPr>
        <w:t>. Tel (32) 3343-1145.</w:t>
      </w:r>
    </w:p>
    <w:p w14:paraId="3054E5DB" w14:textId="77777777" w:rsidR="005D39CC" w:rsidRPr="004D7648" w:rsidRDefault="005D39CC" w:rsidP="00464507">
      <w:pPr>
        <w:tabs>
          <w:tab w:val="left" w:pos="1440"/>
        </w:tabs>
        <w:autoSpaceDE w:val="0"/>
        <w:autoSpaceDN w:val="0"/>
        <w:adjustRightInd w:val="0"/>
        <w:jc w:val="both"/>
        <w:rPr>
          <w:rFonts w:asciiTheme="minorHAnsi" w:hAnsiTheme="minorHAnsi" w:cstheme="minorHAnsi"/>
          <w:b/>
        </w:rPr>
      </w:pPr>
    </w:p>
    <w:p w14:paraId="0B131217" w14:textId="090FA2A5" w:rsidR="004D7648" w:rsidRPr="004D7648" w:rsidRDefault="004D7648" w:rsidP="00464507">
      <w:pPr>
        <w:tabs>
          <w:tab w:val="left" w:pos="1440"/>
        </w:tabs>
        <w:autoSpaceDE w:val="0"/>
        <w:autoSpaceDN w:val="0"/>
        <w:adjustRightInd w:val="0"/>
        <w:jc w:val="both"/>
        <w:rPr>
          <w:rFonts w:asciiTheme="minorHAnsi" w:hAnsiTheme="minorHAnsi" w:cstheme="minorHAnsi"/>
          <w:b/>
        </w:rPr>
      </w:pPr>
      <w:r w:rsidRPr="004D7648">
        <w:rPr>
          <w:rFonts w:asciiTheme="minorHAnsi" w:hAnsiTheme="minorHAnsi" w:cstheme="minorHAnsi"/>
          <w:b/>
        </w:rPr>
        <w:t>PREFEITURA MUNICIPAL DE SERRO - ADIAMENTO - CONCORRÊNCIA PÚBLICA Nº 4/2024</w:t>
      </w:r>
    </w:p>
    <w:p w14:paraId="2E0E7AC2" w14:textId="7C882CB4" w:rsidR="004D7648" w:rsidRPr="004D7648" w:rsidRDefault="004D7648" w:rsidP="00464507">
      <w:pPr>
        <w:tabs>
          <w:tab w:val="left" w:pos="1440"/>
        </w:tabs>
        <w:autoSpaceDE w:val="0"/>
        <w:autoSpaceDN w:val="0"/>
        <w:adjustRightInd w:val="0"/>
        <w:jc w:val="both"/>
        <w:rPr>
          <w:rFonts w:asciiTheme="majorHAnsi" w:hAnsiTheme="majorHAnsi" w:cstheme="majorHAnsi"/>
        </w:rPr>
      </w:pPr>
      <w:r w:rsidRPr="004D7648">
        <w:rPr>
          <w:rFonts w:asciiTheme="majorHAnsi" w:hAnsiTheme="majorHAnsi" w:cstheme="majorHAnsi"/>
        </w:rPr>
        <w:t xml:space="preserve">Restauração da Igreja de Nossa Senhora da Conceição (Matriz), Serro/MG. Adiamento da sessão para dia 22/04/2024. Informações: (38) 3541-1369 - ramal 228, e-mail: </w:t>
      </w:r>
      <w:hyperlink r:id="rId84" w:history="1">
        <w:r w:rsidRPr="00E44B35">
          <w:rPr>
            <w:rStyle w:val="Hyperlink"/>
            <w:rFonts w:asciiTheme="majorHAnsi" w:hAnsiTheme="majorHAnsi" w:cstheme="majorHAnsi"/>
          </w:rPr>
          <w:t>licitacaoeditais@serro.mg.gov.br</w:t>
        </w:r>
      </w:hyperlink>
      <w:r w:rsidRPr="004D7648">
        <w:rPr>
          <w:rFonts w:asciiTheme="majorHAnsi" w:hAnsiTheme="majorHAnsi" w:cstheme="majorHAnsi"/>
        </w:rPr>
        <w:t>.</w:t>
      </w:r>
    </w:p>
    <w:p w14:paraId="5514646B" w14:textId="77777777" w:rsidR="004D7648" w:rsidRDefault="004D7648" w:rsidP="00464507">
      <w:pPr>
        <w:tabs>
          <w:tab w:val="left" w:pos="1440"/>
        </w:tabs>
        <w:autoSpaceDE w:val="0"/>
        <w:autoSpaceDN w:val="0"/>
        <w:adjustRightInd w:val="0"/>
        <w:jc w:val="both"/>
        <w:rPr>
          <w:rFonts w:asciiTheme="minorHAnsi" w:hAnsiTheme="minorHAnsi" w:cstheme="minorHAnsi"/>
          <w:b/>
        </w:rPr>
      </w:pPr>
    </w:p>
    <w:p w14:paraId="7FC7D24F" w14:textId="77777777" w:rsidR="004D7648" w:rsidRPr="00F9112F" w:rsidRDefault="004D7648" w:rsidP="00464507">
      <w:pPr>
        <w:tabs>
          <w:tab w:val="left" w:pos="1440"/>
        </w:tabs>
        <w:autoSpaceDE w:val="0"/>
        <w:autoSpaceDN w:val="0"/>
        <w:adjustRightInd w:val="0"/>
        <w:jc w:val="both"/>
        <w:rPr>
          <w:rFonts w:asciiTheme="minorHAnsi" w:hAnsiTheme="minorHAnsi" w:cstheme="minorHAnsi"/>
          <w:b/>
        </w:rPr>
      </w:pPr>
    </w:p>
    <w:p w14:paraId="33023715" w14:textId="13D13B14" w:rsidR="00F9112F" w:rsidRPr="00F9112F" w:rsidRDefault="00F9112F" w:rsidP="00F9112F">
      <w:pPr>
        <w:tabs>
          <w:tab w:val="left" w:pos="1440"/>
        </w:tabs>
        <w:autoSpaceDE w:val="0"/>
        <w:autoSpaceDN w:val="0"/>
        <w:adjustRightInd w:val="0"/>
        <w:jc w:val="both"/>
        <w:rPr>
          <w:rFonts w:asciiTheme="minorHAnsi" w:hAnsiTheme="minorHAnsi" w:cstheme="minorHAnsi"/>
          <w:b/>
        </w:rPr>
      </w:pPr>
      <w:r w:rsidRPr="00F9112F">
        <w:rPr>
          <w:rFonts w:asciiTheme="minorHAnsi" w:hAnsiTheme="minorHAnsi" w:cstheme="minorHAnsi"/>
          <w:b/>
        </w:rPr>
        <w:t>PREFEITURA MUNICIPAL</w:t>
      </w:r>
      <w:r w:rsidR="00C53F6F">
        <w:rPr>
          <w:rFonts w:asciiTheme="minorHAnsi" w:hAnsiTheme="minorHAnsi" w:cstheme="minorHAnsi"/>
          <w:b/>
        </w:rPr>
        <w:t xml:space="preserve"> DE</w:t>
      </w:r>
      <w:r w:rsidRPr="00F9112F">
        <w:rPr>
          <w:rFonts w:asciiTheme="minorHAnsi" w:hAnsiTheme="minorHAnsi" w:cstheme="minorHAnsi"/>
          <w:b/>
        </w:rPr>
        <w:t xml:space="preserve"> TAPIRA </w:t>
      </w:r>
    </w:p>
    <w:p w14:paraId="50FAED09" w14:textId="77777777" w:rsidR="00F9112F" w:rsidRPr="00F9112F" w:rsidRDefault="00F9112F" w:rsidP="00F9112F">
      <w:pPr>
        <w:tabs>
          <w:tab w:val="left" w:pos="1440"/>
        </w:tabs>
        <w:autoSpaceDE w:val="0"/>
        <w:autoSpaceDN w:val="0"/>
        <w:adjustRightInd w:val="0"/>
        <w:jc w:val="both"/>
        <w:rPr>
          <w:rFonts w:asciiTheme="minorHAnsi" w:hAnsiTheme="minorHAnsi" w:cstheme="minorHAnsi"/>
          <w:b/>
        </w:rPr>
      </w:pPr>
    </w:p>
    <w:p w14:paraId="78F68E85" w14:textId="51C0059F" w:rsidR="00F9112F" w:rsidRPr="00F9112F" w:rsidRDefault="00F9112F" w:rsidP="00F9112F">
      <w:pPr>
        <w:tabs>
          <w:tab w:val="left" w:pos="1440"/>
        </w:tabs>
        <w:autoSpaceDE w:val="0"/>
        <w:autoSpaceDN w:val="0"/>
        <w:adjustRightInd w:val="0"/>
        <w:jc w:val="both"/>
        <w:rPr>
          <w:rFonts w:asciiTheme="minorHAnsi" w:hAnsiTheme="minorHAnsi" w:cstheme="minorHAnsi"/>
          <w:b/>
        </w:rPr>
      </w:pPr>
      <w:r w:rsidRPr="00F9112F">
        <w:rPr>
          <w:rFonts w:asciiTheme="minorHAnsi" w:hAnsiTheme="minorHAnsi" w:cstheme="minorHAnsi"/>
          <w:b/>
        </w:rPr>
        <w:t>CONCORRÊNCIA. N° 03.003/2024</w:t>
      </w:r>
    </w:p>
    <w:p w14:paraId="3A05F9E7" w14:textId="3936059E" w:rsidR="00F9112F" w:rsidRDefault="00F9112F" w:rsidP="00F9112F">
      <w:pPr>
        <w:tabs>
          <w:tab w:val="left" w:pos="1440"/>
        </w:tabs>
        <w:autoSpaceDE w:val="0"/>
        <w:autoSpaceDN w:val="0"/>
        <w:adjustRightInd w:val="0"/>
        <w:jc w:val="both"/>
        <w:rPr>
          <w:rFonts w:asciiTheme="majorHAnsi" w:hAnsiTheme="majorHAnsi" w:cstheme="majorHAnsi"/>
        </w:rPr>
      </w:pPr>
      <w:r w:rsidRPr="00F9112F">
        <w:rPr>
          <w:rFonts w:asciiTheme="majorHAnsi" w:hAnsiTheme="majorHAnsi" w:cstheme="majorHAnsi"/>
        </w:rPr>
        <w:t xml:space="preserve">Objeto: </w:t>
      </w:r>
      <w:r>
        <w:rPr>
          <w:rFonts w:asciiTheme="majorHAnsi" w:hAnsiTheme="majorHAnsi" w:cstheme="majorHAnsi"/>
        </w:rPr>
        <w:t>R</w:t>
      </w:r>
      <w:r w:rsidRPr="00F9112F">
        <w:rPr>
          <w:rFonts w:asciiTheme="majorHAnsi" w:hAnsiTheme="majorHAnsi" w:cstheme="majorHAnsi"/>
        </w:rPr>
        <w:t xml:space="preserve">eforma e recuperação da infraestrutura do loteamento residencial Vitória, nesta cidade de Tapira, estado de Minas Gerais. Abertura: 03/05/2024 às 09h. </w:t>
      </w:r>
    </w:p>
    <w:p w14:paraId="15E1BF69" w14:textId="77777777" w:rsidR="004D7648" w:rsidRDefault="004D7648" w:rsidP="00F9112F">
      <w:pPr>
        <w:tabs>
          <w:tab w:val="left" w:pos="1440"/>
        </w:tabs>
        <w:autoSpaceDE w:val="0"/>
        <w:autoSpaceDN w:val="0"/>
        <w:adjustRightInd w:val="0"/>
        <w:jc w:val="both"/>
        <w:rPr>
          <w:rFonts w:asciiTheme="majorHAnsi" w:hAnsiTheme="majorHAnsi" w:cstheme="majorHAnsi"/>
        </w:rPr>
      </w:pPr>
    </w:p>
    <w:p w14:paraId="363FBA3D" w14:textId="22F9F423" w:rsidR="002C3F29" w:rsidRPr="002C3F29" w:rsidRDefault="002C3F29" w:rsidP="00F9112F">
      <w:pPr>
        <w:tabs>
          <w:tab w:val="left" w:pos="1440"/>
        </w:tabs>
        <w:autoSpaceDE w:val="0"/>
        <w:autoSpaceDN w:val="0"/>
        <w:adjustRightInd w:val="0"/>
        <w:jc w:val="both"/>
        <w:rPr>
          <w:rFonts w:asciiTheme="minorHAnsi" w:hAnsiTheme="minorHAnsi" w:cstheme="minorHAnsi"/>
          <w:b/>
        </w:rPr>
      </w:pPr>
      <w:r w:rsidRPr="002C3F29">
        <w:rPr>
          <w:rFonts w:asciiTheme="minorHAnsi" w:hAnsiTheme="minorHAnsi" w:cstheme="minorHAnsi"/>
          <w:b/>
        </w:rPr>
        <w:t>CONCORRÊNCIA. N° 03.005/2024</w:t>
      </w:r>
    </w:p>
    <w:p w14:paraId="6B6FC06D" w14:textId="01D2CF3E" w:rsidR="00F9112F" w:rsidRDefault="002C3F29" w:rsidP="00464507">
      <w:pPr>
        <w:tabs>
          <w:tab w:val="left" w:pos="1440"/>
        </w:tabs>
        <w:autoSpaceDE w:val="0"/>
        <w:autoSpaceDN w:val="0"/>
        <w:adjustRightInd w:val="0"/>
        <w:jc w:val="both"/>
        <w:rPr>
          <w:rFonts w:asciiTheme="majorHAnsi" w:hAnsiTheme="majorHAnsi" w:cstheme="majorHAnsi"/>
        </w:rPr>
      </w:pPr>
      <w:r w:rsidRPr="002C3F29">
        <w:rPr>
          <w:rFonts w:asciiTheme="majorHAnsi" w:hAnsiTheme="majorHAnsi" w:cstheme="majorHAnsi"/>
        </w:rPr>
        <w:t xml:space="preserve">Objeto: </w:t>
      </w:r>
      <w:r>
        <w:rPr>
          <w:rFonts w:asciiTheme="majorHAnsi" w:hAnsiTheme="majorHAnsi" w:cstheme="majorHAnsi"/>
        </w:rPr>
        <w:t>E</w:t>
      </w:r>
      <w:r w:rsidRPr="002C3F29">
        <w:rPr>
          <w:rFonts w:asciiTheme="majorHAnsi" w:hAnsiTheme="majorHAnsi" w:cstheme="majorHAnsi"/>
        </w:rPr>
        <w:t>xecução de serviços de engenharia para construção da 04 Pórticos de sinalização em Estrutura Metálica a serem instalados na zona rural de T</w:t>
      </w:r>
      <w:r>
        <w:rPr>
          <w:rFonts w:asciiTheme="majorHAnsi" w:hAnsiTheme="majorHAnsi" w:cstheme="majorHAnsi"/>
        </w:rPr>
        <w:t>apira</w:t>
      </w:r>
      <w:r w:rsidRPr="002C3F29">
        <w:rPr>
          <w:rFonts w:asciiTheme="majorHAnsi" w:hAnsiTheme="majorHAnsi" w:cstheme="majorHAnsi"/>
        </w:rPr>
        <w:t>. Abertura: 06/05/2024 às 09h00min</w:t>
      </w:r>
      <w:r>
        <w:rPr>
          <w:rFonts w:asciiTheme="majorHAnsi" w:hAnsiTheme="majorHAnsi" w:cstheme="majorHAnsi"/>
        </w:rPr>
        <w:t>.</w:t>
      </w:r>
    </w:p>
    <w:p w14:paraId="0F651FD8" w14:textId="77777777" w:rsidR="002C3F29" w:rsidRDefault="002C3F29" w:rsidP="00464507">
      <w:pPr>
        <w:tabs>
          <w:tab w:val="left" w:pos="1440"/>
        </w:tabs>
        <w:autoSpaceDE w:val="0"/>
        <w:autoSpaceDN w:val="0"/>
        <w:adjustRightInd w:val="0"/>
        <w:jc w:val="both"/>
        <w:rPr>
          <w:rFonts w:asciiTheme="majorHAnsi" w:hAnsiTheme="majorHAnsi" w:cstheme="majorHAnsi"/>
        </w:rPr>
      </w:pPr>
    </w:p>
    <w:p w14:paraId="35835C4A" w14:textId="77777777" w:rsidR="002C3F29" w:rsidRPr="00E93606" w:rsidRDefault="002C3F29" w:rsidP="00464507">
      <w:pPr>
        <w:tabs>
          <w:tab w:val="left" w:pos="1440"/>
        </w:tabs>
        <w:autoSpaceDE w:val="0"/>
        <w:autoSpaceDN w:val="0"/>
        <w:adjustRightInd w:val="0"/>
        <w:jc w:val="both"/>
        <w:rPr>
          <w:rFonts w:asciiTheme="majorHAnsi" w:hAnsiTheme="majorHAnsi" w:cstheme="majorHAnsi"/>
        </w:rPr>
      </w:pPr>
    </w:p>
    <w:p w14:paraId="01ADD404" w14:textId="29CBBEF9" w:rsidR="0051547D" w:rsidRPr="00E93606" w:rsidRDefault="00E93606" w:rsidP="00464507">
      <w:pPr>
        <w:tabs>
          <w:tab w:val="left" w:pos="1440"/>
        </w:tabs>
        <w:autoSpaceDE w:val="0"/>
        <w:autoSpaceDN w:val="0"/>
        <w:adjustRightInd w:val="0"/>
        <w:jc w:val="both"/>
        <w:rPr>
          <w:rFonts w:asciiTheme="minorHAnsi" w:hAnsiTheme="minorHAnsi" w:cstheme="minorHAnsi"/>
          <w:b/>
        </w:rPr>
      </w:pPr>
      <w:r w:rsidRPr="00E93606">
        <w:rPr>
          <w:rFonts w:asciiTheme="minorHAnsi" w:hAnsiTheme="minorHAnsi" w:cstheme="minorHAnsi"/>
          <w:b/>
        </w:rPr>
        <w:t>PREFEITURA MUNICIPAL DE TEÓFILO OTONI – CONCORRÊNCIA ELETRÔNICA Nº 001/2024</w:t>
      </w:r>
    </w:p>
    <w:p w14:paraId="3839BA53" w14:textId="753A2D6D" w:rsidR="0051547D" w:rsidRPr="00E93606" w:rsidRDefault="0051547D" w:rsidP="00464507">
      <w:pPr>
        <w:tabs>
          <w:tab w:val="left" w:pos="1440"/>
        </w:tabs>
        <w:autoSpaceDE w:val="0"/>
        <w:autoSpaceDN w:val="0"/>
        <w:adjustRightInd w:val="0"/>
        <w:jc w:val="both"/>
        <w:rPr>
          <w:rFonts w:asciiTheme="majorHAnsi" w:hAnsiTheme="majorHAnsi" w:cstheme="majorHAnsi"/>
        </w:rPr>
      </w:pPr>
      <w:r w:rsidRPr="00E93606">
        <w:rPr>
          <w:rFonts w:asciiTheme="majorHAnsi" w:hAnsiTheme="majorHAnsi" w:cstheme="majorHAnsi"/>
        </w:rPr>
        <w:t xml:space="preserve">Objeto: </w:t>
      </w:r>
      <w:r w:rsidR="00E93606" w:rsidRPr="00E93606">
        <w:rPr>
          <w:rFonts w:asciiTheme="majorHAnsi" w:hAnsiTheme="majorHAnsi" w:cstheme="majorHAnsi"/>
        </w:rPr>
        <w:t>E</w:t>
      </w:r>
      <w:r w:rsidRPr="00E93606">
        <w:rPr>
          <w:rFonts w:asciiTheme="majorHAnsi" w:hAnsiTheme="majorHAnsi" w:cstheme="majorHAnsi"/>
        </w:rPr>
        <w:t xml:space="preserve">xecução de obras e serviços de revitalização da Praça Tiradentes </w:t>
      </w:r>
      <w:r w:rsidR="00E93606" w:rsidRPr="00E93606">
        <w:rPr>
          <w:rFonts w:asciiTheme="majorHAnsi" w:hAnsiTheme="majorHAnsi" w:cstheme="majorHAnsi"/>
        </w:rPr>
        <w:t>no dia 23/05/2024, com recebimento das propostas até às 8:30h na Divisão de Licitação na sede da Prefeitur</w:t>
      </w:r>
      <w:r w:rsidR="00E93606" w:rsidRPr="00E93606">
        <w:rPr>
          <w:rFonts w:asciiTheme="majorHAnsi" w:hAnsiTheme="majorHAnsi" w:cstheme="majorHAnsi"/>
        </w:rPr>
        <w:t>a Municipal de Teófilo Otoni/MG</w:t>
      </w:r>
      <w:r w:rsidRPr="00E93606">
        <w:rPr>
          <w:rFonts w:asciiTheme="majorHAnsi" w:hAnsiTheme="majorHAnsi" w:cstheme="majorHAnsi"/>
        </w:rPr>
        <w:t xml:space="preserve">. Íntegra do edital Anexos e demais informações atinentes ao certame encontram-se à disposição dos interessados na sala da Divisão de Licitação, situada na Av. Dr. Luiz Boali Porto Salman, nº 230, Centro, nos dias úteis, no horário de 8h às 16h, ou através do site: </w:t>
      </w:r>
      <w:hyperlink r:id="rId85" w:history="1">
        <w:r w:rsidR="00E93606" w:rsidRPr="00E93606">
          <w:rPr>
            <w:rStyle w:val="Hyperlink"/>
            <w:rFonts w:asciiTheme="majorHAnsi" w:hAnsiTheme="majorHAnsi" w:cstheme="majorHAnsi"/>
          </w:rPr>
          <w:t>www.transparencia.teofilootoni.mg.gov.br</w:t>
        </w:r>
      </w:hyperlink>
      <w:r w:rsidR="00E93606" w:rsidRPr="00E93606">
        <w:rPr>
          <w:rFonts w:asciiTheme="majorHAnsi" w:hAnsiTheme="majorHAnsi" w:cstheme="majorHAnsi"/>
        </w:rPr>
        <w:t xml:space="preserve"> </w:t>
      </w:r>
      <w:r w:rsidRPr="00E93606">
        <w:rPr>
          <w:rFonts w:asciiTheme="majorHAnsi" w:hAnsiTheme="majorHAnsi" w:cstheme="majorHAnsi"/>
        </w:rPr>
        <w:t xml:space="preserve">ou pelo e-mail: </w:t>
      </w:r>
      <w:hyperlink r:id="rId86" w:history="1">
        <w:r w:rsidR="00E93606" w:rsidRPr="00E93606">
          <w:rPr>
            <w:rStyle w:val="Hyperlink"/>
            <w:rFonts w:asciiTheme="majorHAnsi" w:hAnsiTheme="majorHAnsi" w:cstheme="majorHAnsi"/>
          </w:rPr>
          <w:t>licitacao@teofilootoni.mg.gov.br</w:t>
        </w:r>
      </w:hyperlink>
      <w:r w:rsidR="00E93606" w:rsidRPr="00E93606">
        <w:rPr>
          <w:rFonts w:asciiTheme="majorHAnsi" w:hAnsiTheme="majorHAnsi" w:cstheme="majorHAnsi"/>
        </w:rPr>
        <w:t>.</w:t>
      </w:r>
    </w:p>
    <w:p w14:paraId="449EBBEE" w14:textId="77777777" w:rsidR="0051547D" w:rsidRDefault="0051547D" w:rsidP="00464507">
      <w:pPr>
        <w:tabs>
          <w:tab w:val="left" w:pos="1440"/>
        </w:tabs>
        <w:autoSpaceDE w:val="0"/>
        <w:autoSpaceDN w:val="0"/>
        <w:adjustRightInd w:val="0"/>
        <w:jc w:val="both"/>
        <w:rPr>
          <w:rFonts w:asciiTheme="majorHAnsi" w:hAnsiTheme="majorHAnsi" w:cstheme="majorHAnsi"/>
        </w:rPr>
      </w:pPr>
    </w:p>
    <w:p w14:paraId="7A11834F" w14:textId="77777777" w:rsidR="002346F9" w:rsidRDefault="002346F9" w:rsidP="00464507">
      <w:pPr>
        <w:tabs>
          <w:tab w:val="left" w:pos="1440"/>
        </w:tabs>
        <w:autoSpaceDE w:val="0"/>
        <w:autoSpaceDN w:val="0"/>
        <w:adjustRightInd w:val="0"/>
        <w:jc w:val="both"/>
        <w:rPr>
          <w:rFonts w:asciiTheme="majorHAnsi" w:hAnsiTheme="majorHAnsi" w:cstheme="majorHAnsi"/>
        </w:rPr>
      </w:pPr>
    </w:p>
    <w:p w14:paraId="5B4CBAEB" w14:textId="22005632" w:rsidR="00C53F6F" w:rsidRPr="00C53F6F" w:rsidRDefault="00C53F6F" w:rsidP="00464507">
      <w:pPr>
        <w:tabs>
          <w:tab w:val="left" w:pos="1440"/>
        </w:tabs>
        <w:autoSpaceDE w:val="0"/>
        <w:autoSpaceDN w:val="0"/>
        <w:adjustRightInd w:val="0"/>
        <w:jc w:val="both"/>
        <w:rPr>
          <w:rFonts w:asciiTheme="minorHAnsi" w:hAnsiTheme="minorHAnsi" w:cstheme="minorHAnsi"/>
          <w:b/>
        </w:rPr>
      </w:pPr>
      <w:r w:rsidRPr="00C53F6F">
        <w:rPr>
          <w:rFonts w:asciiTheme="minorHAnsi" w:hAnsiTheme="minorHAnsi" w:cstheme="minorHAnsi"/>
          <w:b/>
        </w:rPr>
        <w:t>PREFEITURA MUNICIPAL DE TIMÓTEO - CONCORRÊNCIA ELETRÔNICA Nº 016/2024</w:t>
      </w:r>
    </w:p>
    <w:p w14:paraId="1F858EE1" w14:textId="61C71D63" w:rsidR="00C53F6F" w:rsidRDefault="00C53F6F" w:rsidP="00464507">
      <w:pPr>
        <w:tabs>
          <w:tab w:val="left" w:pos="1440"/>
        </w:tabs>
        <w:autoSpaceDE w:val="0"/>
        <w:autoSpaceDN w:val="0"/>
        <w:adjustRightInd w:val="0"/>
        <w:jc w:val="both"/>
        <w:rPr>
          <w:rFonts w:asciiTheme="majorHAnsi" w:hAnsiTheme="majorHAnsi" w:cstheme="majorHAnsi"/>
        </w:rPr>
      </w:pPr>
      <w:r w:rsidRPr="002C3F29">
        <w:rPr>
          <w:rFonts w:asciiTheme="majorHAnsi" w:hAnsiTheme="majorHAnsi" w:cstheme="majorHAnsi"/>
        </w:rPr>
        <w:t xml:space="preserve">Objeto: </w:t>
      </w:r>
      <w:r>
        <w:rPr>
          <w:rFonts w:asciiTheme="majorHAnsi" w:hAnsiTheme="majorHAnsi" w:cstheme="majorHAnsi"/>
        </w:rPr>
        <w:t>E</w:t>
      </w:r>
      <w:r w:rsidRPr="00C53F6F">
        <w:rPr>
          <w:rFonts w:asciiTheme="majorHAnsi" w:hAnsiTheme="majorHAnsi" w:cstheme="majorHAnsi"/>
        </w:rPr>
        <w:t xml:space="preserve">xecução de obra de passeios no Município de Timóteo/MG. Abertura: 07/05/2024, às 13:00 horas, no site </w:t>
      </w:r>
      <w:hyperlink r:id="rId87" w:history="1">
        <w:r w:rsidRPr="00E44B35">
          <w:rPr>
            <w:rStyle w:val="Hyperlink"/>
            <w:rFonts w:asciiTheme="majorHAnsi" w:hAnsiTheme="majorHAnsi" w:cstheme="majorHAnsi"/>
          </w:rPr>
          <w:t>www.comprasgov.br</w:t>
        </w:r>
      </w:hyperlink>
      <w:r w:rsidRPr="00C53F6F">
        <w:rPr>
          <w:rFonts w:asciiTheme="majorHAnsi" w:hAnsiTheme="majorHAnsi" w:cstheme="majorHAnsi"/>
        </w:rPr>
        <w:t>. O presente Edital e seus anexos encontram-se à disposição dos interessados nos site</w:t>
      </w:r>
      <w:r>
        <w:rPr>
          <w:rFonts w:asciiTheme="majorHAnsi" w:hAnsiTheme="majorHAnsi" w:cstheme="majorHAnsi"/>
        </w:rPr>
        <w:t xml:space="preserve">s </w:t>
      </w:r>
      <w:hyperlink r:id="rId88" w:history="1">
        <w:r w:rsidRPr="00E44B35">
          <w:rPr>
            <w:rStyle w:val="Hyperlink"/>
            <w:rFonts w:asciiTheme="majorHAnsi" w:hAnsiTheme="majorHAnsi" w:cstheme="majorHAnsi"/>
          </w:rPr>
          <w:t>http://transparencia.timoteo.mg.gov.br/licitacoesou</w:t>
        </w:r>
      </w:hyperlink>
      <w:r>
        <w:rPr>
          <w:rFonts w:asciiTheme="majorHAnsi" w:hAnsiTheme="majorHAnsi" w:cstheme="majorHAnsi"/>
        </w:rPr>
        <w:t xml:space="preserve">, </w:t>
      </w:r>
      <w:hyperlink r:id="rId89" w:history="1">
        <w:r w:rsidRPr="00E44B35">
          <w:rPr>
            <w:rStyle w:val="Hyperlink"/>
            <w:rFonts w:asciiTheme="majorHAnsi" w:hAnsiTheme="majorHAnsi" w:cstheme="majorHAnsi"/>
          </w:rPr>
          <w:t>www.compras.gov.br</w:t>
        </w:r>
      </w:hyperlink>
      <w:r w:rsidRPr="00C53F6F">
        <w:rPr>
          <w:rFonts w:asciiTheme="majorHAnsi" w:hAnsiTheme="majorHAnsi" w:cstheme="majorHAnsi"/>
        </w:rPr>
        <w:t>.</w:t>
      </w:r>
      <w:r>
        <w:rPr>
          <w:rFonts w:asciiTheme="majorHAnsi" w:hAnsiTheme="majorHAnsi" w:cstheme="majorHAnsi"/>
        </w:rPr>
        <w:t xml:space="preserve"> </w:t>
      </w:r>
      <w:r w:rsidRPr="00C53F6F">
        <w:rPr>
          <w:rFonts w:asciiTheme="majorHAnsi" w:hAnsiTheme="majorHAnsi" w:cstheme="majorHAnsi"/>
        </w:rPr>
        <w:t>Melhores informações na Gerência de Compras e Licitações da Prefeitura Municipal de Timóteo, localizada na Av. Acesita, nº. 3.230, Bairro São José, Timóteo/MG, pelos telefones: (31) 3847-4701 e (31) 3847-4753 ou pelo e-</w:t>
      </w:r>
      <w:r>
        <w:rPr>
          <w:rFonts w:asciiTheme="majorHAnsi" w:hAnsiTheme="majorHAnsi" w:cstheme="majorHAnsi"/>
        </w:rPr>
        <w:t xml:space="preserve">mail: </w:t>
      </w:r>
      <w:hyperlink r:id="rId90" w:history="1">
        <w:r w:rsidRPr="00E44B35">
          <w:rPr>
            <w:rStyle w:val="Hyperlink"/>
            <w:rFonts w:asciiTheme="majorHAnsi" w:hAnsiTheme="majorHAnsi" w:cstheme="majorHAnsi"/>
          </w:rPr>
          <w:t>comprastimoteo@gmail.com</w:t>
        </w:r>
      </w:hyperlink>
      <w:r>
        <w:rPr>
          <w:rFonts w:asciiTheme="majorHAnsi" w:hAnsiTheme="majorHAnsi" w:cstheme="majorHAnsi"/>
        </w:rPr>
        <w:t>.</w:t>
      </w:r>
    </w:p>
    <w:p w14:paraId="2EBF3C07" w14:textId="77777777" w:rsidR="00C53F6F" w:rsidRDefault="00C53F6F" w:rsidP="00464507">
      <w:pPr>
        <w:tabs>
          <w:tab w:val="left" w:pos="1440"/>
        </w:tabs>
        <w:autoSpaceDE w:val="0"/>
        <w:autoSpaceDN w:val="0"/>
        <w:adjustRightInd w:val="0"/>
        <w:jc w:val="both"/>
        <w:rPr>
          <w:rFonts w:asciiTheme="majorHAnsi" w:hAnsiTheme="majorHAnsi" w:cstheme="majorHAnsi"/>
        </w:rPr>
      </w:pPr>
    </w:p>
    <w:p w14:paraId="796EA2F2" w14:textId="77777777" w:rsidR="00C53F6F" w:rsidRDefault="00C53F6F" w:rsidP="00464507">
      <w:pPr>
        <w:tabs>
          <w:tab w:val="left" w:pos="1440"/>
        </w:tabs>
        <w:autoSpaceDE w:val="0"/>
        <w:autoSpaceDN w:val="0"/>
        <w:adjustRightInd w:val="0"/>
        <w:jc w:val="both"/>
        <w:rPr>
          <w:rFonts w:asciiTheme="majorHAnsi" w:hAnsiTheme="majorHAnsi" w:cstheme="majorHAnsi"/>
        </w:rPr>
      </w:pPr>
    </w:p>
    <w:p w14:paraId="246E05EB" w14:textId="151A0D84" w:rsidR="00C53F6F" w:rsidRPr="00C53F6F" w:rsidRDefault="00C53F6F" w:rsidP="00464507">
      <w:pPr>
        <w:tabs>
          <w:tab w:val="left" w:pos="1440"/>
        </w:tabs>
        <w:autoSpaceDE w:val="0"/>
        <w:autoSpaceDN w:val="0"/>
        <w:adjustRightInd w:val="0"/>
        <w:jc w:val="both"/>
        <w:rPr>
          <w:rFonts w:asciiTheme="minorHAnsi" w:hAnsiTheme="minorHAnsi" w:cstheme="minorHAnsi"/>
          <w:b/>
        </w:rPr>
      </w:pPr>
      <w:r w:rsidRPr="00C53F6F">
        <w:rPr>
          <w:rFonts w:asciiTheme="minorHAnsi" w:hAnsiTheme="minorHAnsi" w:cstheme="minorHAnsi"/>
          <w:b/>
        </w:rPr>
        <w:t xml:space="preserve">PREFEITURA MUNICIPAL DE VARGEM BONITA </w:t>
      </w:r>
    </w:p>
    <w:p w14:paraId="2BE5C058" w14:textId="77777777" w:rsidR="00C53F6F" w:rsidRPr="00C53F6F" w:rsidRDefault="00C53F6F" w:rsidP="00464507">
      <w:pPr>
        <w:tabs>
          <w:tab w:val="left" w:pos="1440"/>
        </w:tabs>
        <w:autoSpaceDE w:val="0"/>
        <w:autoSpaceDN w:val="0"/>
        <w:adjustRightInd w:val="0"/>
        <w:jc w:val="both"/>
        <w:rPr>
          <w:rFonts w:asciiTheme="minorHAnsi" w:hAnsiTheme="minorHAnsi" w:cstheme="minorHAnsi"/>
          <w:b/>
        </w:rPr>
      </w:pPr>
    </w:p>
    <w:p w14:paraId="611EAB88" w14:textId="61282938" w:rsidR="00C53F6F" w:rsidRPr="00C53F6F" w:rsidRDefault="00C53F6F" w:rsidP="00464507">
      <w:pPr>
        <w:tabs>
          <w:tab w:val="left" w:pos="1440"/>
        </w:tabs>
        <w:autoSpaceDE w:val="0"/>
        <w:autoSpaceDN w:val="0"/>
        <w:adjustRightInd w:val="0"/>
        <w:jc w:val="both"/>
        <w:rPr>
          <w:rFonts w:asciiTheme="minorHAnsi" w:hAnsiTheme="minorHAnsi" w:cstheme="minorHAnsi"/>
          <w:b/>
        </w:rPr>
      </w:pPr>
      <w:r w:rsidRPr="00C53F6F">
        <w:rPr>
          <w:rFonts w:asciiTheme="minorHAnsi" w:hAnsiTheme="minorHAnsi" w:cstheme="minorHAnsi"/>
          <w:b/>
        </w:rPr>
        <w:t>PREGÃO ELETRÔNICO Nº PREÇOS 0014/2024</w:t>
      </w:r>
    </w:p>
    <w:p w14:paraId="1A5D7C65" w14:textId="52A227AE" w:rsidR="008B154B" w:rsidRPr="00C53F6F" w:rsidRDefault="00C53F6F" w:rsidP="00464507">
      <w:pPr>
        <w:tabs>
          <w:tab w:val="left" w:pos="1440"/>
        </w:tabs>
        <w:autoSpaceDE w:val="0"/>
        <w:autoSpaceDN w:val="0"/>
        <w:adjustRightInd w:val="0"/>
        <w:jc w:val="both"/>
        <w:rPr>
          <w:rFonts w:asciiTheme="majorHAnsi" w:hAnsiTheme="majorHAnsi" w:cstheme="majorHAnsi"/>
        </w:rPr>
      </w:pPr>
      <w:r w:rsidRPr="002C3F29">
        <w:rPr>
          <w:rFonts w:asciiTheme="majorHAnsi" w:hAnsiTheme="majorHAnsi" w:cstheme="majorHAnsi"/>
        </w:rPr>
        <w:t>Objeto:</w:t>
      </w:r>
      <w:r>
        <w:rPr>
          <w:rFonts w:asciiTheme="majorHAnsi" w:hAnsiTheme="majorHAnsi" w:cstheme="majorHAnsi"/>
        </w:rPr>
        <w:t xml:space="preserve"> E</w:t>
      </w:r>
      <w:r w:rsidRPr="00C53F6F">
        <w:rPr>
          <w:rFonts w:asciiTheme="majorHAnsi" w:hAnsiTheme="majorHAnsi" w:cstheme="majorHAnsi"/>
        </w:rPr>
        <w:t>xecução da Revitalização da pinguela sobre o rio São Francisco no município de Vargem Bonita. Data e hora: 29/04</w:t>
      </w:r>
      <w:r>
        <w:rPr>
          <w:rFonts w:asciiTheme="majorHAnsi" w:hAnsiTheme="majorHAnsi" w:cstheme="majorHAnsi"/>
        </w:rPr>
        <w:t xml:space="preserve">/2024 com início </w:t>
      </w:r>
      <w:r w:rsidR="002346F9">
        <w:rPr>
          <w:rFonts w:asciiTheme="majorHAnsi" w:hAnsiTheme="majorHAnsi" w:cstheme="majorHAnsi"/>
        </w:rPr>
        <w:t>às</w:t>
      </w:r>
      <w:r>
        <w:rPr>
          <w:rFonts w:asciiTheme="majorHAnsi" w:hAnsiTheme="majorHAnsi" w:cstheme="majorHAnsi"/>
        </w:rPr>
        <w:t xml:space="preserve"> 08:30 horas</w:t>
      </w:r>
      <w:r w:rsidRPr="00C53F6F">
        <w:rPr>
          <w:rFonts w:asciiTheme="majorHAnsi" w:hAnsiTheme="majorHAnsi" w:cstheme="majorHAnsi"/>
        </w:rPr>
        <w:t xml:space="preserve">, na plataforma eletrônica </w:t>
      </w:r>
      <w:r w:rsidR="002346F9" w:rsidRPr="00C53F6F">
        <w:rPr>
          <w:rFonts w:asciiTheme="majorHAnsi" w:hAnsiTheme="majorHAnsi" w:cstheme="majorHAnsi"/>
        </w:rPr>
        <w:t>AMMLICITA</w:t>
      </w:r>
      <w:r w:rsidRPr="00C53F6F">
        <w:rPr>
          <w:rFonts w:asciiTheme="majorHAnsi" w:hAnsiTheme="majorHAnsi" w:cstheme="majorHAnsi"/>
        </w:rPr>
        <w:t xml:space="preserve">. Tipo de Licitação: Menor preço global. Maiores informações: Av. São Paulo, 83, centro, Vargem Bonita. MG, pelo telefone (037) 3471-0300, pelo </w:t>
      </w:r>
      <w:r>
        <w:rPr>
          <w:rFonts w:asciiTheme="majorHAnsi" w:hAnsiTheme="majorHAnsi" w:cstheme="majorHAnsi"/>
        </w:rPr>
        <w:t xml:space="preserve">e-mail: </w:t>
      </w:r>
      <w:hyperlink r:id="rId91" w:history="1">
        <w:r w:rsidRPr="00E44B35">
          <w:rPr>
            <w:rStyle w:val="Hyperlink"/>
            <w:rFonts w:asciiTheme="majorHAnsi" w:hAnsiTheme="majorHAnsi" w:cstheme="majorHAnsi"/>
          </w:rPr>
          <w:t>licitacao@vargembonita.mg.gov.br</w:t>
        </w:r>
      </w:hyperlink>
      <w:r w:rsidRPr="00C53F6F">
        <w:rPr>
          <w:rFonts w:asciiTheme="majorHAnsi" w:hAnsiTheme="majorHAnsi" w:cstheme="majorHAnsi"/>
        </w:rPr>
        <w:t xml:space="preserve">. </w:t>
      </w:r>
    </w:p>
    <w:p w14:paraId="0F79DC7A" w14:textId="77777777" w:rsidR="008B154B" w:rsidRDefault="008B154B" w:rsidP="00464507">
      <w:pPr>
        <w:tabs>
          <w:tab w:val="left" w:pos="1440"/>
        </w:tabs>
        <w:autoSpaceDE w:val="0"/>
        <w:autoSpaceDN w:val="0"/>
        <w:adjustRightInd w:val="0"/>
        <w:jc w:val="both"/>
        <w:rPr>
          <w:rFonts w:asciiTheme="majorHAnsi" w:hAnsiTheme="majorHAnsi" w:cstheme="majorHAnsi"/>
          <w:b/>
          <w:bCs/>
        </w:rPr>
      </w:pPr>
    </w:p>
    <w:p w14:paraId="0CE76224" w14:textId="77777777" w:rsidR="002346F9" w:rsidRDefault="002346F9" w:rsidP="00464507">
      <w:pPr>
        <w:tabs>
          <w:tab w:val="left" w:pos="1440"/>
        </w:tabs>
        <w:autoSpaceDE w:val="0"/>
        <w:autoSpaceDN w:val="0"/>
        <w:adjustRightInd w:val="0"/>
        <w:jc w:val="both"/>
        <w:rPr>
          <w:rFonts w:asciiTheme="majorHAnsi" w:hAnsiTheme="majorHAnsi" w:cstheme="majorHAnsi"/>
          <w:b/>
          <w:bCs/>
        </w:rPr>
      </w:pPr>
    </w:p>
    <w:p w14:paraId="23ACBD0C" w14:textId="77777777" w:rsidR="002346F9" w:rsidRDefault="002346F9" w:rsidP="00464507">
      <w:pPr>
        <w:tabs>
          <w:tab w:val="left" w:pos="1440"/>
        </w:tabs>
        <w:autoSpaceDE w:val="0"/>
        <w:autoSpaceDN w:val="0"/>
        <w:adjustRightInd w:val="0"/>
        <w:jc w:val="both"/>
        <w:rPr>
          <w:rFonts w:asciiTheme="majorHAnsi" w:hAnsiTheme="majorHAnsi" w:cstheme="majorHAnsi"/>
          <w:b/>
          <w:bCs/>
        </w:rPr>
      </w:pPr>
    </w:p>
    <w:p w14:paraId="7D77FEE6" w14:textId="77777777" w:rsidR="002346F9" w:rsidRPr="002346F9" w:rsidRDefault="002346F9" w:rsidP="00464507">
      <w:pPr>
        <w:tabs>
          <w:tab w:val="left" w:pos="1440"/>
        </w:tabs>
        <w:autoSpaceDE w:val="0"/>
        <w:autoSpaceDN w:val="0"/>
        <w:adjustRightInd w:val="0"/>
        <w:jc w:val="both"/>
        <w:rPr>
          <w:rFonts w:asciiTheme="majorHAnsi" w:hAnsiTheme="majorHAnsi" w:cstheme="majorHAnsi"/>
          <w:b/>
          <w:bCs/>
          <w:sz w:val="12"/>
        </w:rPr>
      </w:pPr>
    </w:p>
    <w:p w14:paraId="7F7AB79C" w14:textId="77777777" w:rsidR="002346F9" w:rsidRDefault="002346F9" w:rsidP="00A15F1B">
      <w:pPr>
        <w:tabs>
          <w:tab w:val="left" w:pos="1440"/>
        </w:tabs>
        <w:autoSpaceDE w:val="0"/>
        <w:autoSpaceDN w:val="0"/>
        <w:adjustRightInd w:val="0"/>
        <w:jc w:val="both"/>
        <w:rPr>
          <w:rFonts w:asciiTheme="minorHAnsi" w:hAnsiTheme="minorHAnsi" w:cstheme="minorHAnsi"/>
          <w:b/>
        </w:rPr>
      </w:pPr>
    </w:p>
    <w:p w14:paraId="3CE55C81" w14:textId="7AA5C9D4" w:rsidR="00C53F6F" w:rsidRPr="00C53F6F" w:rsidRDefault="00C53F6F" w:rsidP="00A15F1B">
      <w:pPr>
        <w:tabs>
          <w:tab w:val="left" w:pos="1440"/>
        </w:tabs>
        <w:autoSpaceDE w:val="0"/>
        <w:autoSpaceDN w:val="0"/>
        <w:adjustRightInd w:val="0"/>
        <w:jc w:val="both"/>
        <w:rPr>
          <w:rFonts w:asciiTheme="minorHAnsi" w:hAnsiTheme="minorHAnsi" w:cstheme="minorHAnsi"/>
          <w:b/>
        </w:rPr>
      </w:pPr>
      <w:r w:rsidRPr="00C53F6F">
        <w:rPr>
          <w:rFonts w:asciiTheme="minorHAnsi" w:hAnsiTheme="minorHAnsi" w:cstheme="minorHAnsi"/>
          <w:b/>
        </w:rPr>
        <w:t>PREGÃO ELETRÔNICO Nº 0015/2024</w:t>
      </w:r>
    </w:p>
    <w:p w14:paraId="01A38D43" w14:textId="347930F6" w:rsidR="00C53F6F" w:rsidRDefault="00C53F6F" w:rsidP="00A15F1B">
      <w:pPr>
        <w:tabs>
          <w:tab w:val="left" w:pos="1440"/>
        </w:tabs>
        <w:autoSpaceDE w:val="0"/>
        <w:autoSpaceDN w:val="0"/>
        <w:adjustRightInd w:val="0"/>
        <w:jc w:val="both"/>
        <w:rPr>
          <w:rFonts w:asciiTheme="majorHAnsi" w:hAnsiTheme="majorHAnsi" w:cstheme="majorHAnsi"/>
        </w:rPr>
      </w:pPr>
      <w:r w:rsidRPr="002C3F29">
        <w:rPr>
          <w:rFonts w:asciiTheme="majorHAnsi" w:hAnsiTheme="majorHAnsi" w:cstheme="majorHAnsi"/>
        </w:rPr>
        <w:t>Objeto:</w:t>
      </w:r>
      <w:r>
        <w:rPr>
          <w:rFonts w:asciiTheme="majorHAnsi" w:hAnsiTheme="majorHAnsi" w:cstheme="majorHAnsi"/>
        </w:rPr>
        <w:t xml:space="preserve"> </w:t>
      </w:r>
      <w:r w:rsidRPr="00C53F6F">
        <w:rPr>
          <w:rFonts w:asciiTheme="majorHAnsi" w:hAnsiTheme="majorHAnsi" w:cstheme="majorHAnsi"/>
        </w:rPr>
        <w:t>Revitalização da Praça dos Capangueiros no município de Vargem Bonita/MG. Data e hora: 30/04</w:t>
      </w:r>
      <w:r>
        <w:rPr>
          <w:rFonts w:asciiTheme="majorHAnsi" w:hAnsiTheme="majorHAnsi" w:cstheme="majorHAnsi"/>
        </w:rPr>
        <w:t xml:space="preserve">/2024 com início </w:t>
      </w:r>
      <w:r w:rsidR="002346F9">
        <w:rPr>
          <w:rFonts w:asciiTheme="majorHAnsi" w:hAnsiTheme="majorHAnsi" w:cstheme="majorHAnsi"/>
        </w:rPr>
        <w:t>às</w:t>
      </w:r>
      <w:r>
        <w:rPr>
          <w:rFonts w:asciiTheme="majorHAnsi" w:hAnsiTheme="majorHAnsi" w:cstheme="majorHAnsi"/>
        </w:rPr>
        <w:t xml:space="preserve"> 08:30 horas</w:t>
      </w:r>
      <w:r w:rsidRPr="00C53F6F">
        <w:rPr>
          <w:rFonts w:asciiTheme="majorHAnsi" w:hAnsiTheme="majorHAnsi" w:cstheme="majorHAnsi"/>
        </w:rPr>
        <w:t xml:space="preserve">, na plataforma eletrônica </w:t>
      </w:r>
      <w:r w:rsidR="002346F9" w:rsidRPr="00C53F6F">
        <w:rPr>
          <w:rFonts w:asciiTheme="majorHAnsi" w:hAnsiTheme="majorHAnsi" w:cstheme="majorHAnsi"/>
        </w:rPr>
        <w:t>AMMLICITA</w:t>
      </w:r>
      <w:r w:rsidRPr="00C53F6F">
        <w:rPr>
          <w:rFonts w:asciiTheme="majorHAnsi" w:hAnsiTheme="majorHAnsi" w:cstheme="majorHAnsi"/>
        </w:rPr>
        <w:t xml:space="preserve">. Tipo de Licitação: Menor preço global. Maiores informações: Av. São Paulo, 83, centro, Vargem Bonita. MG, pelo telefone (037) 3471-0300, pelo e-mail: </w:t>
      </w:r>
      <w:hyperlink r:id="rId92" w:history="1">
        <w:r w:rsidRPr="00E44B35">
          <w:rPr>
            <w:rStyle w:val="Hyperlink"/>
            <w:rFonts w:asciiTheme="majorHAnsi" w:hAnsiTheme="majorHAnsi" w:cstheme="majorHAnsi"/>
          </w:rPr>
          <w:t>licitacao@vargembonita.mg.gov.br</w:t>
        </w:r>
      </w:hyperlink>
      <w:r w:rsidRPr="00C53F6F">
        <w:rPr>
          <w:rFonts w:asciiTheme="majorHAnsi" w:hAnsiTheme="majorHAnsi" w:cstheme="majorHAnsi"/>
        </w:rPr>
        <w:t>.</w:t>
      </w:r>
    </w:p>
    <w:p w14:paraId="0C8CB249" w14:textId="77777777" w:rsidR="00C53F6F" w:rsidRDefault="00C53F6F" w:rsidP="00A15F1B">
      <w:pPr>
        <w:tabs>
          <w:tab w:val="left" w:pos="1440"/>
        </w:tabs>
        <w:autoSpaceDE w:val="0"/>
        <w:autoSpaceDN w:val="0"/>
        <w:adjustRightInd w:val="0"/>
        <w:jc w:val="both"/>
        <w:rPr>
          <w:rFonts w:asciiTheme="majorHAnsi" w:hAnsiTheme="majorHAnsi" w:cstheme="majorHAnsi"/>
          <w:sz w:val="12"/>
        </w:rPr>
      </w:pPr>
    </w:p>
    <w:p w14:paraId="373C2112" w14:textId="77777777" w:rsidR="00A15F1B" w:rsidRPr="002346F9" w:rsidRDefault="00A15F1B" w:rsidP="00A15F1B">
      <w:pPr>
        <w:tabs>
          <w:tab w:val="left" w:pos="1440"/>
        </w:tabs>
        <w:autoSpaceDE w:val="0"/>
        <w:autoSpaceDN w:val="0"/>
        <w:adjustRightInd w:val="0"/>
        <w:jc w:val="both"/>
        <w:rPr>
          <w:rFonts w:asciiTheme="majorHAnsi" w:hAnsiTheme="majorHAnsi" w:cstheme="majorHAnsi"/>
          <w:sz w:val="12"/>
        </w:rPr>
      </w:pPr>
    </w:p>
    <w:p w14:paraId="60EAA84B" w14:textId="77777777" w:rsidR="00DD167E" w:rsidRPr="002346F9" w:rsidRDefault="00DD167E" w:rsidP="00A15F1B">
      <w:pPr>
        <w:tabs>
          <w:tab w:val="left" w:pos="1440"/>
        </w:tabs>
        <w:autoSpaceDE w:val="0"/>
        <w:autoSpaceDN w:val="0"/>
        <w:adjustRightInd w:val="0"/>
        <w:jc w:val="both"/>
        <w:rPr>
          <w:rFonts w:asciiTheme="majorHAnsi" w:hAnsiTheme="majorHAnsi" w:cstheme="majorHAnsi"/>
          <w:sz w:val="12"/>
        </w:rPr>
      </w:pPr>
    </w:p>
    <w:p w14:paraId="3642FF9F" w14:textId="3891B345" w:rsidR="00A15F1B" w:rsidRDefault="00DD167E" w:rsidP="00A15F1B">
      <w:pPr>
        <w:tabs>
          <w:tab w:val="left" w:pos="1440"/>
        </w:tabs>
        <w:autoSpaceDE w:val="0"/>
        <w:autoSpaceDN w:val="0"/>
        <w:adjustRightInd w:val="0"/>
        <w:jc w:val="center"/>
        <w:rPr>
          <w:rFonts w:asciiTheme="minorHAnsi" w:hAnsiTheme="minorHAnsi" w:cstheme="minorHAnsi"/>
          <w:b/>
        </w:rPr>
      </w:pPr>
      <w:r w:rsidRPr="00DD167E">
        <w:rPr>
          <w:rFonts w:asciiTheme="minorHAnsi" w:hAnsiTheme="minorHAnsi" w:cstheme="minorHAnsi"/>
          <w:b/>
        </w:rPr>
        <w:t>ESTADO DE ALAGOAS</w:t>
      </w:r>
    </w:p>
    <w:p w14:paraId="48973DD3" w14:textId="77777777" w:rsidR="00A15F1B" w:rsidRPr="00A15F1B" w:rsidRDefault="00A15F1B" w:rsidP="00A15F1B">
      <w:pPr>
        <w:tabs>
          <w:tab w:val="left" w:pos="1440"/>
        </w:tabs>
        <w:autoSpaceDE w:val="0"/>
        <w:autoSpaceDN w:val="0"/>
        <w:adjustRightInd w:val="0"/>
        <w:jc w:val="center"/>
        <w:rPr>
          <w:rFonts w:asciiTheme="minorHAnsi" w:hAnsiTheme="minorHAnsi" w:cstheme="minorHAnsi"/>
          <w:b/>
        </w:rPr>
      </w:pPr>
    </w:p>
    <w:p w14:paraId="398DE678" w14:textId="13CF55F3" w:rsidR="00DD167E" w:rsidRPr="00DD167E" w:rsidRDefault="00DD167E" w:rsidP="00A15F1B">
      <w:pPr>
        <w:tabs>
          <w:tab w:val="left" w:pos="1440"/>
        </w:tabs>
        <w:autoSpaceDE w:val="0"/>
        <w:autoSpaceDN w:val="0"/>
        <w:adjustRightInd w:val="0"/>
        <w:jc w:val="both"/>
        <w:rPr>
          <w:rFonts w:asciiTheme="minorHAnsi" w:hAnsiTheme="minorHAnsi" w:cstheme="minorHAnsi"/>
          <w:b/>
        </w:rPr>
      </w:pPr>
      <w:r w:rsidRPr="00DD167E">
        <w:rPr>
          <w:rFonts w:asciiTheme="minorHAnsi" w:hAnsiTheme="minorHAnsi" w:cstheme="minorHAnsi"/>
          <w:b/>
        </w:rPr>
        <w:t xml:space="preserve">DNIT - SUPERINTENDÊNCIA REGIONAL EM ALAGOAS - PREGÃO ELETRÔNICO Nº 90090/2024 </w:t>
      </w:r>
    </w:p>
    <w:p w14:paraId="2D6338A8" w14:textId="2054F620" w:rsidR="00DD167E" w:rsidRPr="00DD167E" w:rsidRDefault="00DD167E" w:rsidP="00A15F1B">
      <w:pPr>
        <w:tabs>
          <w:tab w:val="left" w:pos="1440"/>
        </w:tabs>
        <w:autoSpaceDE w:val="0"/>
        <w:autoSpaceDN w:val="0"/>
        <w:adjustRightInd w:val="0"/>
        <w:jc w:val="both"/>
        <w:rPr>
          <w:rFonts w:asciiTheme="majorHAnsi" w:hAnsiTheme="majorHAnsi" w:cstheme="majorHAnsi"/>
        </w:rPr>
      </w:pPr>
      <w:r w:rsidRPr="00DD167E">
        <w:rPr>
          <w:rFonts w:asciiTheme="majorHAnsi" w:hAnsiTheme="majorHAnsi" w:cstheme="majorHAnsi"/>
        </w:rPr>
        <w:t>Objeto: Execução dos Serviços Necessários de Manutenção Rodoviária (Conservação/Recuperação) nas Rodovias BR-104/AL (km 0,00 - km 74,40/ km 83,30 - km 94,00) e BR-416/AL (km 0,00 - km 49,40) sobre jurisdição da Superintendência Regional do DNIT no estado de Alagoas, no âmbito do Plano Anual de</w:t>
      </w:r>
      <w:r>
        <w:rPr>
          <w:rFonts w:asciiTheme="majorHAnsi" w:hAnsiTheme="majorHAnsi" w:cstheme="majorHAnsi"/>
        </w:rPr>
        <w:t xml:space="preserve"> Trabalho e Orçamento - PAT O.</w:t>
      </w:r>
      <w:r w:rsidRPr="00DD167E">
        <w:rPr>
          <w:rFonts w:asciiTheme="majorHAnsi" w:hAnsiTheme="majorHAnsi" w:cstheme="majorHAnsi"/>
        </w:rPr>
        <w:t xml:space="preserve"> Total de Itens Licitados: 1. Edital: 17/04/2024 das 08h00 às 12h00 e das 13h00 às 16h49. Endereço: Rua Desembargador Almeida Guimarães 22, - Maceió/AL ou </w:t>
      </w:r>
      <w:hyperlink r:id="rId93" w:history="1">
        <w:r w:rsidRPr="00E44B35">
          <w:rPr>
            <w:rStyle w:val="Hyperlink"/>
            <w:rFonts w:asciiTheme="majorHAnsi" w:hAnsiTheme="majorHAnsi" w:cstheme="majorHAnsi"/>
          </w:rPr>
          <w:t>https://www.gov.br/compras/edital/393026-5-90090-2024</w:t>
        </w:r>
      </w:hyperlink>
      <w:r w:rsidRPr="00DD167E">
        <w:rPr>
          <w:rFonts w:asciiTheme="majorHAnsi" w:hAnsiTheme="majorHAnsi" w:cstheme="majorHAnsi"/>
        </w:rPr>
        <w:t xml:space="preserve">. Entrega das Propostas: a partir de 17/04/2024 às 08h00 no site </w:t>
      </w:r>
      <w:hyperlink r:id="rId94" w:history="1">
        <w:r w:rsidRPr="00E44B35">
          <w:rPr>
            <w:rStyle w:val="Hyperlink"/>
            <w:rFonts w:asciiTheme="majorHAnsi" w:hAnsiTheme="majorHAnsi" w:cstheme="majorHAnsi"/>
          </w:rPr>
          <w:t>www.gov.br/compras</w:t>
        </w:r>
      </w:hyperlink>
      <w:r w:rsidRPr="00DD167E">
        <w:rPr>
          <w:rFonts w:asciiTheme="majorHAnsi" w:hAnsiTheme="majorHAnsi" w:cstheme="majorHAnsi"/>
        </w:rPr>
        <w:t xml:space="preserve">. Abertura das Propostas: 09/05/2024 às 10h00 no site </w:t>
      </w:r>
      <w:hyperlink r:id="rId95" w:history="1">
        <w:r w:rsidRPr="00E44B35">
          <w:rPr>
            <w:rStyle w:val="Hyperlink"/>
            <w:rFonts w:asciiTheme="majorHAnsi" w:hAnsiTheme="majorHAnsi" w:cstheme="majorHAnsi"/>
          </w:rPr>
          <w:t>www.gov.br/compras</w:t>
        </w:r>
      </w:hyperlink>
      <w:r w:rsidRPr="00DD167E">
        <w:rPr>
          <w:rFonts w:asciiTheme="majorHAnsi" w:hAnsiTheme="majorHAnsi" w:cstheme="majorHAnsi"/>
        </w:rPr>
        <w:t xml:space="preserve">. Informações Gerais: Execução dos Serviços Necessários de Manutenção Rodoviária (Conservação/Recuperação) nas Rodovias BR104/AL (km 0,00 - km 74,40/ km 83,30 - km 94,00) e </w:t>
      </w:r>
      <w:r>
        <w:rPr>
          <w:rFonts w:asciiTheme="majorHAnsi" w:hAnsiTheme="majorHAnsi" w:cstheme="majorHAnsi"/>
        </w:rPr>
        <w:t>BR-416/AL (km 0,00 - km 49,40).</w:t>
      </w:r>
    </w:p>
    <w:p w14:paraId="32B53D9F" w14:textId="77777777" w:rsidR="003C4618" w:rsidRDefault="003C4618" w:rsidP="00A15F1B">
      <w:pPr>
        <w:tabs>
          <w:tab w:val="left" w:pos="1440"/>
        </w:tabs>
        <w:autoSpaceDE w:val="0"/>
        <w:autoSpaceDN w:val="0"/>
        <w:adjustRightInd w:val="0"/>
        <w:jc w:val="both"/>
        <w:rPr>
          <w:rFonts w:asciiTheme="majorHAnsi" w:hAnsiTheme="majorHAnsi" w:cstheme="majorHAnsi"/>
          <w:sz w:val="12"/>
        </w:rPr>
      </w:pPr>
    </w:p>
    <w:p w14:paraId="2C7A8B6D" w14:textId="77777777" w:rsidR="002346F9" w:rsidRDefault="002346F9" w:rsidP="00A15F1B">
      <w:pPr>
        <w:tabs>
          <w:tab w:val="left" w:pos="1440"/>
        </w:tabs>
        <w:autoSpaceDE w:val="0"/>
        <w:autoSpaceDN w:val="0"/>
        <w:adjustRightInd w:val="0"/>
        <w:jc w:val="both"/>
        <w:rPr>
          <w:rFonts w:asciiTheme="majorHAnsi" w:hAnsiTheme="majorHAnsi" w:cstheme="majorHAnsi"/>
          <w:sz w:val="12"/>
        </w:rPr>
      </w:pPr>
    </w:p>
    <w:p w14:paraId="7443A691" w14:textId="77777777" w:rsidR="002346F9" w:rsidRPr="002346F9" w:rsidRDefault="002346F9" w:rsidP="00A15F1B">
      <w:pPr>
        <w:tabs>
          <w:tab w:val="left" w:pos="1440"/>
        </w:tabs>
        <w:autoSpaceDE w:val="0"/>
        <w:autoSpaceDN w:val="0"/>
        <w:adjustRightInd w:val="0"/>
        <w:jc w:val="both"/>
        <w:rPr>
          <w:rFonts w:asciiTheme="majorHAnsi" w:hAnsiTheme="majorHAnsi" w:cstheme="majorHAnsi"/>
          <w:sz w:val="12"/>
        </w:rPr>
      </w:pPr>
    </w:p>
    <w:p w14:paraId="0CA23182" w14:textId="77777777" w:rsidR="0090382F" w:rsidRPr="002346F9" w:rsidRDefault="0090382F" w:rsidP="00A15F1B">
      <w:pPr>
        <w:tabs>
          <w:tab w:val="left" w:pos="1440"/>
        </w:tabs>
        <w:autoSpaceDE w:val="0"/>
        <w:autoSpaceDN w:val="0"/>
        <w:adjustRightInd w:val="0"/>
        <w:jc w:val="both"/>
        <w:rPr>
          <w:rFonts w:asciiTheme="minorHAnsi" w:hAnsiTheme="minorHAnsi" w:cstheme="minorHAnsi"/>
          <w:b/>
          <w:sz w:val="12"/>
        </w:rPr>
      </w:pPr>
    </w:p>
    <w:p w14:paraId="098E6672" w14:textId="0652FBC7" w:rsidR="00A15F1B" w:rsidRPr="00A15F1B" w:rsidRDefault="0090382F" w:rsidP="00A15F1B">
      <w:pPr>
        <w:tabs>
          <w:tab w:val="left" w:pos="1440"/>
        </w:tabs>
        <w:autoSpaceDE w:val="0"/>
        <w:autoSpaceDN w:val="0"/>
        <w:adjustRightInd w:val="0"/>
        <w:jc w:val="center"/>
        <w:rPr>
          <w:rFonts w:asciiTheme="minorHAnsi" w:hAnsiTheme="minorHAnsi" w:cstheme="minorHAnsi"/>
          <w:b/>
        </w:rPr>
      </w:pPr>
      <w:r w:rsidRPr="0090382F">
        <w:rPr>
          <w:rFonts w:asciiTheme="minorHAnsi" w:hAnsiTheme="minorHAnsi" w:cstheme="minorHAnsi"/>
          <w:b/>
        </w:rPr>
        <w:t>ESTADO DA BAHIA</w:t>
      </w:r>
    </w:p>
    <w:p w14:paraId="36FCDB03" w14:textId="77777777" w:rsidR="00A15F1B" w:rsidRPr="002346F9" w:rsidRDefault="00A15F1B" w:rsidP="00A15F1B">
      <w:pPr>
        <w:tabs>
          <w:tab w:val="left" w:pos="1440"/>
        </w:tabs>
        <w:autoSpaceDE w:val="0"/>
        <w:autoSpaceDN w:val="0"/>
        <w:adjustRightInd w:val="0"/>
        <w:jc w:val="center"/>
        <w:rPr>
          <w:rFonts w:asciiTheme="minorHAnsi" w:hAnsiTheme="minorHAnsi" w:cstheme="minorHAnsi"/>
          <w:b/>
          <w:sz w:val="8"/>
        </w:rPr>
      </w:pPr>
    </w:p>
    <w:p w14:paraId="14E9B78B" w14:textId="1E0CE98C" w:rsidR="0090382F" w:rsidRPr="0090382F" w:rsidRDefault="0090382F" w:rsidP="00A15F1B">
      <w:pPr>
        <w:tabs>
          <w:tab w:val="left" w:pos="1440"/>
        </w:tabs>
        <w:autoSpaceDE w:val="0"/>
        <w:autoSpaceDN w:val="0"/>
        <w:adjustRightInd w:val="0"/>
        <w:jc w:val="both"/>
        <w:rPr>
          <w:rFonts w:asciiTheme="minorHAnsi" w:hAnsiTheme="minorHAnsi" w:cstheme="minorHAnsi"/>
          <w:b/>
        </w:rPr>
      </w:pPr>
      <w:r w:rsidRPr="0090382F">
        <w:rPr>
          <w:rFonts w:asciiTheme="minorHAnsi" w:hAnsiTheme="minorHAnsi" w:cstheme="minorHAnsi"/>
          <w:b/>
        </w:rPr>
        <w:t>EMBASA - EMPRESA BAIANA DE ÁGUAS E SANEAMENTO S.A. –</w:t>
      </w:r>
      <w:r w:rsidR="00A15F1B">
        <w:rPr>
          <w:rFonts w:asciiTheme="minorHAnsi" w:hAnsiTheme="minorHAnsi" w:cstheme="minorHAnsi"/>
          <w:b/>
        </w:rPr>
        <w:t xml:space="preserve"> </w:t>
      </w:r>
      <w:r w:rsidRPr="0090382F">
        <w:rPr>
          <w:rFonts w:asciiTheme="minorHAnsi" w:hAnsiTheme="minorHAnsi" w:cstheme="minorHAnsi"/>
          <w:b/>
        </w:rPr>
        <w:t>LICITAÇÃO Nº 043/24</w:t>
      </w:r>
    </w:p>
    <w:p w14:paraId="65330990" w14:textId="77777777" w:rsidR="0090382F" w:rsidRPr="0090382F" w:rsidRDefault="0090382F" w:rsidP="00A15F1B">
      <w:pPr>
        <w:tabs>
          <w:tab w:val="left" w:pos="1440"/>
        </w:tabs>
        <w:autoSpaceDE w:val="0"/>
        <w:autoSpaceDN w:val="0"/>
        <w:adjustRightInd w:val="0"/>
        <w:jc w:val="both"/>
        <w:rPr>
          <w:rFonts w:asciiTheme="majorHAnsi" w:hAnsiTheme="majorHAnsi" w:cstheme="majorHAnsi"/>
        </w:rPr>
      </w:pPr>
      <w:r w:rsidRPr="0090382F">
        <w:rPr>
          <w:rFonts w:asciiTheme="majorHAnsi" w:hAnsiTheme="majorHAnsi" w:cstheme="majorHAnsi"/>
        </w:rPr>
        <w:t xml:space="preserve">Objeto: Recuperação de pavimentos asfálticos (tapa buracos) em Vitória da Conquista. Disputa: 10/05/2024 às 10h. (Horário de Brasília-DF). Recursos Financeiros: Próprios. O Edital e seus anexos encontram-se disponíveis para download no site </w:t>
      </w:r>
      <w:hyperlink r:id="rId96" w:history="1">
        <w:r w:rsidRPr="00E44B35">
          <w:rPr>
            <w:rStyle w:val="Hyperlink"/>
            <w:rFonts w:asciiTheme="majorHAnsi" w:hAnsiTheme="majorHAnsi" w:cstheme="majorHAnsi"/>
          </w:rPr>
          <w:t>www.licitacoes-e.com.br</w:t>
        </w:r>
      </w:hyperlink>
      <w:r w:rsidRPr="0090382F">
        <w:rPr>
          <w:rFonts w:asciiTheme="majorHAnsi" w:hAnsiTheme="majorHAnsi" w:cstheme="majorHAnsi"/>
        </w:rPr>
        <w:t xml:space="preserve">. (Licitação BB nº: 1043498). O cadastro da proposta deverá ser feito no site </w:t>
      </w:r>
      <w:hyperlink r:id="rId97" w:history="1">
        <w:r w:rsidRPr="00E44B35">
          <w:rPr>
            <w:rStyle w:val="Hyperlink"/>
            <w:rFonts w:asciiTheme="majorHAnsi" w:hAnsiTheme="majorHAnsi" w:cstheme="majorHAnsi"/>
          </w:rPr>
          <w:t>www.licitacoes-e.com.br</w:t>
        </w:r>
      </w:hyperlink>
      <w:r w:rsidRPr="0090382F">
        <w:rPr>
          <w:rFonts w:asciiTheme="majorHAnsi" w:hAnsiTheme="majorHAnsi" w:cstheme="majorHAnsi"/>
        </w:rPr>
        <w:t xml:space="preserve">, antes da abertura da sessão pública. Informações através do e-mail: </w:t>
      </w:r>
      <w:hyperlink r:id="rId98" w:history="1">
        <w:r w:rsidRPr="00E44B35">
          <w:rPr>
            <w:rStyle w:val="Hyperlink"/>
            <w:rFonts w:asciiTheme="majorHAnsi" w:hAnsiTheme="majorHAnsi" w:cstheme="majorHAnsi"/>
          </w:rPr>
          <w:t>plc.esclarecimentos@embasa.ba.gov.br</w:t>
        </w:r>
      </w:hyperlink>
      <w:r w:rsidRPr="0090382F">
        <w:rPr>
          <w:rFonts w:asciiTheme="majorHAnsi" w:hAnsiTheme="majorHAnsi" w:cstheme="majorHAnsi"/>
        </w:rPr>
        <w:t xml:space="preserve"> ou por</w:t>
      </w:r>
      <w:r>
        <w:rPr>
          <w:rFonts w:asciiTheme="majorHAnsi" w:hAnsiTheme="majorHAnsi" w:cstheme="majorHAnsi"/>
        </w:rPr>
        <w:t xml:space="preserve"> telefone: (71) 3372-4756/4764.</w:t>
      </w:r>
    </w:p>
    <w:p w14:paraId="6E09C78A" w14:textId="77777777" w:rsidR="003C4618" w:rsidRPr="002346F9" w:rsidRDefault="003C4618" w:rsidP="00A15F1B">
      <w:pPr>
        <w:tabs>
          <w:tab w:val="left" w:pos="1440"/>
        </w:tabs>
        <w:autoSpaceDE w:val="0"/>
        <w:autoSpaceDN w:val="0"/>
        <w:adjustRightInd w:val="0"/>
        <w:jc w:val="both"/>
        <w:rPr>
          <w:rFonts w:asciiTheme="majorHAnsi" w:hAnsiTheme="majorHAnsi" w:cstheme="majorHAnsi"/>
          <w:sz w:val="12"/>
        </w:rPr>
      </w:pPr>
    </w:p>
    <w:p w14:paraId="16C44348" w14:textId="77777777" w:rsidR="00A15F1B" w:rsidRDefault="00A15F1B" w:rsidP="00A15F1B">
      <w:pPr>
        <w:tabs>
          <w:tab w:val="left" w:pos="1440"/>
        </w:tabs>
        <w:autoSpaceDE w:val="0"/>
        <w:autoSpaceDN w:val="0"/>
        <w:adjustRightInd w:val="0"/>
        <w:jc w:val="both"/>
        <w:rPr>
          <w:rFonts w:asciiTheme="minorHAnsi" w:hAnsiTheme="minorHAnsi" w:cstheme="minorHAnsi"/>
          <w:b/>
          <w:sz w:val="12"/>
        </w:rPr>
      </w:pPr>
    </w:p>
    <w:p w14:paraId="0255E8F1" w14:textId="77777777" w:rsidR="00A15F1B" w:rsidRPr="002346F9" w:rsidRDefault="00A15F1B" w:rsidP="00A15F1B">
      <w:pPr>
        <w:tabs>
          <w:tab w:val="left" w:pos="1440"/>
        </w:tabs>
        <w:autoSpaceDE w:val="0"/>
        <w:autoSpaceDN w:val="0"/>
        <w:adjustRightInd w:val="0"/>
        <w:jc w:val="both"/>
        <w:rPr>
          <w:rFonts w:asciiTheme="minorHAnsi" w:hAnsiTheme="minorHAnsi" w:cstheme="minorHAnsi"/>
          <w:b/>
          <w:sz w:val="12"/>
        </w:rPr>
      </w:pPr>
    </w:p>
    <w:p w14:paraId="4FF7DECF" w14:textId="77777777" w:rsidR="00A501E9" w:rsidRPr="00A23378" w:rsidRDefault="00A501E9" w:rsidP="00A15F1B">
      <w:pPr>
        <w:tabs>
          <w:tab w:val="left" w:pos="1440"/>
        </w:tabs>
        <w:autoSpaceDE w:val="0"/>
        <w:autoSpaceDN w:val="0"/>
        <w:adjustRightInd w:val="0"/>
        <w:jc w:val="both"/>
        <w:rPr>
          <w:rFonts w:asciiTheme="minorHAnsi" w:hAnsiTheme="minorHAnsi" w:cstheme="minorHAnsi"/>
          <w:b/>
          <w:sz w:val="2"/>
        </w:rPr>
      </w:pPr>
    </w:p>
    <w:p w14:paraId="732B882F" w14:textId="77777777" w:rsidR="00A501E9" w:rsidRPr="00A23378" w:rsidRDefault="00A501E9" w:rsidP="00A15F1B">
      <w:pPr>
        <w:tabs>
          <w:tab w:val="left" w:pos="1440"/>
        </w:tabs>
        <w:autoSpaceDE w:val="0"/>
        <w:autoSpaceDN w:val="0"/>
        <w:adjustRightInd w:val="0"/>
        <w:jc w:val="both"/>
        <w:rPr>
          <w:rFonts w:asciiTheme="minorHAnsi" w:hAnsiTheme="minorHAnsi" w:cstheme="minorHAnsi"/>
          <w:b/>
          <w:sz w:val="2"/>
        </w:rPr>
      </w:pPr>
    </w:p>
    <w:p w14:paraId="1CFF4569" w14:textId="33E2EDBD" w:rsidR="00FE2ADE" w:rsidRPr="002346F9" w:rsidRDefault="004D364F" w:rsidP="00A15F1B">
      <w:pPr>
        <w:tabs>
          <w:tab w:val="left" w:pos="1440"/>
        </w:tabs>
        <w:autoSpaceDE w:val="0"/>
        <w:autoSpaceDN w:val="0"/>
        <w:adjustRightInd w:val="0"/>
        <w:jc w:val="center"/>
        <w:rPr>
          <w:rFonts w:asciiTheme="minorHAnsi" w:hAnsiTheme="minorHAnsi" w:cstheme="minorHAnsi"/>
          <w:b/>
        </w:rPr>
      </w:pPr>
      <w:r w:rsidRPr="00A23378">
        <w:rPr>
          <w:rFonts w:asciiTheme="minorHAnsi" w:hAnsiTheme="minorHAnsi" w:cstheme="minorHAnsi"/>
          <w:b/>
        </w:rPr>
        <w:t>ESTADO DO MATO GROSSO</w:t>
      </w:r>
    </w:p>
    <w:p w14:paraId="62D4B454" w14:textId="77777777" w:rsidR="006B4DDD" w:rsidRDefault="006B4DDD" w:rsidP="00A15F1B">
      <w:pPr>
        <w:tabs>
          <w:tab w:val="left" w:pos="1440"/>
        </w:tabs>
        <w:autoSpaceDE w:val="0"/>
        <w:autoSpaceDN w:val="0"/>
        <w:adjustRightInd w:val="0"/>
        <w:jc w:val="center"/>
        <w:rPr>
          <w:rFonts w:asciiTheme="minorHAnsi" w:hAnsiTheme="minorHAnsi" w:cstheme="minorHAnsi"/>
          <w:b/>
          <w:sz w:val="22"/>
        </w:rPr>
      </w:pPr>
    </w:p>
    <w:p w14:paraId="1516E358" w14:textId="0D6ED68B" w:rsidR="006B4DDD" w:rsidRPr="00CA7969" w:rsidRDefault="00CA7969" w:rsidP="00A15F1B">
      <w:pPr>
        <w:tabs>
          <w:tab w:val="left" w:pos="1440"/>
        </w:tabs>
        <w:autoSpaceDE w:val="0"/>
        <w:autoSpaceDN w:val="0"/>
        <w:adjustRightInd w:val="0"/>
        <w:jc w:val="both"/>
        <w:rPr>
          <w:rFonts w:asciiTheme="minorHAnsi" w:hAnsiTheme="minorHAnsi" w:cstheme="minorHAnsi"/>
          <w:b/>
        </w:rPr>
      </w:pPr>
      <w:r w:rsidRPr="00CA7969">
        <w:rPr>
          <w:rFonts w:asciiTheme="minorHAnsi" w:hAnsiTheme="minorHAnsi" w:cstheme="minorHAnsi"/>
          <w:b/>
        </w:rPr>
        <w:t xml:space="preserve">SINFRA - SECRETARIA DE ESTADO DE INFRAESTRUTURA E LOGÍSTICA  </w:t>
      </w:r>
    </w:p>
    <w:p w14:paraId="7EA79B36" w14:textId="77777777" w:rsidR="00CA7969" w:rsidRPr="00CA7969" w:rsidRDefault="00CA7969" w:rsidP="00A15F1B">
      <w:pPr>
        <w:tabs>
          <w:tab w:val="left" w:pos="1440"/>
        </w:tabs>
        <w:autoSpaceDE w:val="0"/>
        <w:autoSpaceDN w:val="0"/>
        <w:adjustRightInd w:val="0"/>
        <w:jc w:val="both"/>
        <w:rPr>
          <w:rFonts w:asciiTheme="majorHAnsi" w:hAnsiTheme="majorHAnsi" w:cstheme="majorHAnsi"/>
        </w:rPr>
      </w:pPr>
    </w:p>
    <w:p w14:paraId="212BD51B" w14:textId="5E9E7BA2" w:rsidR="00CA7969" w:rsidRPr="00CA7969" w:rsidRDefault="00CA7969" w:rsidP="00A15F1B">
      <w:pPr>
        <w:tabs>
          <w:tab w:val="left" w:pos="1440"/>
        </w:tabs>
        <w:autoSpaceDE w:val="0"/>
        <w:autoSpaceDN w:val="0"/>
        <w:adjustRightInd w:val="0"/>
        <w:jc w:val="both"/>
        <w:rPr>
          <w:rFonts w:asciiTheme="minorHAnsi" w:hAnsiTheme="minorHAnsi" w:cstheme="minorHAnsi"/>
          <w:b/>
        </w:rPr>
      </w:pPr>
      <w:r w:rsidRPr="00CA7969">
        <w:rPr>
          <w:rFonts w:asciiTheme="minorHAnsi" w:hAnsiTheme="minorHAnsi" w:cstheme="minorHAnsi"/>
          <w:b/>
        </w:rPr>
        <w:t>CONCORRÊNCIA PÚBLICA ELETRÔNICA nº 19/2024</w:t>
      </w:r>
    </w:p>
    <w:p w14:paraId="7D491541" w14:textId="1F3B6B38" w:rsidR="00CA7969" w:rsidRPr="00A15F1B" w:rsidRDefault="00CA7969" w:rsidP="00A15F1B">
      <w:pPr>
        <w:tabs>
          <w:tab w:val="left" w:pos="1440"/>
        </w:tabs>
        <w:autoSpaceDE w:val="0"/>
        <w:autoSpaceDN w:val="0"/>
        <w:adjustRightInd w:val="0"/>
        <w:jc w:val="both"/>
        <w:rPr>
          <w:rFonts w:asciiTheme="majorHAnsi" w:hAnsiTheme="majorHAnsi" w:cstheme="majorHAnsi"/>
          <w:sz w:val="22"/>
        </w:rPr>
      </w:pPr>
      <w:r w:rsidRPr="00A15F1B">
        <w:rPr>
          <w:rFonts w:asciiTheme="majorHAnsi" w:hAnsiTheme="majorHAnsi" w:cstheme="majorHAnsi"/>
          <w:sz w:val="22"/>
        </w:rPr>
        <w:t xml:space="preserve">Objeto: Execução da obra de construção da ponte em concreto armado sobre o Rio Margarida (PT00911), com extensão de 30,00m e 8,80 de largura, localizada na rodovia MT-235, no município de Comodoro/MT. Lote: ÚNICO. O Edital será disponibilizado no dia 17/04/2024, </w:t>
      </w:r>
      <w:r w:rsidR="002346F9" w:rsidRPr="00A15F1B">
        <w:rPr>
          <w:rFonts w:asciiTheme="majorHAnsi" w:hAnsiTheme="majorHAnsi" w:cstheme="majorHAnsi"/>
          <w:sz w:val="22"/>
        </w:rPr>
        <w:t>a</w:t>
      </w:r>
      <w:r w:rsidRPr="00A15F1B">
        <w:rPr>
          <w:rFonts w:asciiTheme="majorHAnsi" w:hAnsiTheme="majorHAnsi" w:cstheme="majorHAnsi"/>
          <w:sz w:val="22"/>
        </w:rPr>
        <w:t xml:space="preserve"> partir das 14h00 (horário local), pelo endereço eletrônico </w:t>
      </w:r>
      <w:hyperlink r:id="rId99" w:history="1">
        <w:r w:rsidRPr="00A15F1B">
          <w:rPr>
            <w:rStyle w:val="Hyperlink"/>
            <w:rFonts w:asciiTheme="majorHAnsi" w:hAnsiTheme="majorHAnsi" w:cstheme="majorHAnsi"/>
            <w:sz w:val="22"/>
          </w:rPr>
          <w:t>www.sinfra.mt.gov.br</w:t>
        </w:r>
      </w:hyperlink>
      <w:r w:rsidRPr="00A15F1B">
        <w:rPr>
          <w:rFonts w:asciiTheme="majorHAnsi" w:hAnsiTheme="majorHAnsi" w:cstheme="majorHAnsi"/>
          <w:sz w:val="22"/>
        </w:rPr>
        <w:t xml:space="preserve">, acessando o menu “serviços” e o submenu “licitações e editais”. Entrega e envio das propostas e documentos de habilitação no SIAG: de 17/04/2024 a 09/06/2024, período integral, e no dia 10/06/2024 até as 08h30min (horário de Cuiabá/MT). Abertura das propostas: 10/06/2024 às 09h00min (horário de Cuiabá/MT), através do site </w:t>
      </w:r>
      <w:hyperlink r:id="rId100" w:history="1">
        <w:r w:rsidRPr="00A15F1B">
          <w:rPr>
            <w:rStyle w:val="Hyperlink"/>
            <w:rFonts w:asciiTheme="majorHAnsi" w:hAnsiTheme="majorHAnsi" w:cstheme="majorHAnsi"/>
            <w:sz w:val="22"/>
          </w:rPr>
          <w:t>http://seplag.mt.gov.br/</w:t>
        </w:r>
      </w:hyperlink>
      <w:r w:rsidRPr="00A15F1B">
        <w:rPr>
          <w:rFonts w:asciiTheme="majorHAnsi" w:hAnsiTheme="majorHAnsi" w:cstheme="majorHAnsi"/>
          <w:sz w:val="22"/>
        </w:rPr>
        <w:t xml:space="preserve"> - link: </w:t>
      </w:r>
      <w:hyperlink r:id="rId101" w:history="1">
        <w:r w:rsidRPr="00A15F1B">
          <w:rPr>
            <w:rStyle w:val="Hyperlink"/>
            <w:rFonts w:asciiTheme="majorHAnsi" w:hAnsiTheme="majorHAnsi" w:cstheme="majorHAnsi"/>
            <w:sz w:val="22"/>
          </w:rPr>
          <w:t>https://aquisicoes.seplag.mt.gov.br</w:t>
        </w:r>
      </w:hyperlink>
      <w:r w:rsidRPr="00A15F1B">
        <w:rPr>
          <w:rFonts w:asciiTheme="majorHAnsi" w:hAnsiTheme="majorHAnsi" w:cstheme="majorHAnsi"/>
          <w:sz w:val="22"/>
        </w:rPr>
        <w:t xml:space="preserve">. Edital disponibilizado: disponível para consulta no site da Secretaria de Estado de Infraestrutura e Logística - SINFRA: </w:t>
      </w:r>
      <w:hyperlink r:id="rId102" w:history="1">
        <w:r w:rsidRPr="00A15F1B">
          <w:rPr>
            <w:rStyle w:val="Hyperlink"/>
            <w:rFonts w:asciiTheme="majorHAnsi" w:hAnsiTheme="majorHAnsi" w:cstheme="majorHAnsi"/>
            <w:sz w:val="22"/>
          </w:rPr>
          <w:t>www.sinfra.mt.gov.br</w:t>
        </w:r>
      </w:hyperlink>
      <w:r w:rsidRPr="00A15F1B">
        <w:rPr>
          <w:rFonts w:asciiTheme="majorHAnsi" w:hAnsiTheme="majorHAnsi" w:cstheme="majorHAnsi"/>
          <w:sz w:val="22"/>
        </w:rPr>
        <w:t xml:space="preserve"> e Portal de aquisições MT: </w:t>
      </w:r>
      <w:hyperlink r:id="rId103" w:history="1">
        <w:r w:rsidRPr="00A15F1B">
          <w:rPr>
            <w:rStyle w:val="Hyperlink"/>
            <w:rFonts w:asciiTheme="majorHAnsi" w:hAnsiTheme="majorHAnsi" w:cstheme="majorHAnsi"/>
            <w:sz w:val="22"/>
          </w:rPr>
          <w:t>www.seplag.mt.gov.br</w:t>
        </w:r>
      </w:hyperlink>
      <w:r w:rsidRPr="00A15F1B">
        <w:rPr>
          <w:rFonts w:asciiTheme="majorHAnsi" w:hAnsiTheme="majorHAnsi" w:cstheme="majorHAnsi"/>
          <w:sz w:val="22"/>
        </w:rPr>
        <w:t xml:space="preserve"> - Link: </w:t>
      </w:r>
      <w:hyperlink r:id="rId104" w:history="1">
        <w:r w:rsidRPr="00A15F1B">
          <w:rPr>
            <w:rStyle w:val="Hyperlink"/>
            <w:rFonts w:asciiTheme="majorHAnsi" w:hAnsiTheme="majorHAnsi" w:cstheme="majorHAnsi"/>
            <w:sz w:val="22"/>
          </w:rPr>
          <w:t>https://aquisicoes.seplag.mt.gov.br</w:t>
        </w:r>
      </w:hyperlink>
      <w:r w:rsidRPr="00A15F1B">
        <w:rPr>
          <w:rFonts w:asciiTheme="majorHAnsi" w:hAnsiTheme="majorHAnsi" w:cstheme="majorHAnsi"/>
          <w:sz w:val="22"/>
        </w:rPr>
        <w:t xml:space="preserve">. Informações gerais: telefone nº. (65) 3613-0529 e-mail: </w:t>
      </w:r>
      <w:hyperlink r:id="rId105" w:history="1">
        <w:r w:rsidRPr="00A15F1B">
          <w:rPr>
            <w:rStyle w:val="Hyperlink"/>
            <w:rFonts w:asciiTheme="majorHAnsi" w:hAnsiTheme="majorHAnsi" w:cstheme="majorHAnsi"/>
            <w:sz w:val="22"/>
          </w:rPr>
          <w:t>cpl@sinfra.mt.gov.br</w:t>
        </w:r>
      </w:hyperlink>
      <w:r w:rsidRPr="00A15F1B">
        <w:rPr>
          <w:rFonts w:asciiTheme="majorHAnsi" w:hAnsiTheme="majorHAnsi" w:cstheme="majorHAnsi"/>
          <w:sz w:val="22"/>
        </w:rPr>
        <w:t>.</w:t>
      </w:r>
    </w:p>
    <w:p w14:paraId="1D703175" w14:textId="77777777" w:rsidR="006B4DDD" w:rsidRPr="00CA7969" w:rsidRDefault="006B4DDD" w:rsidP="00A15F1B">
      <w:pPr>
        <w:tabs>
          <w:tab w:val="left" w:pos="1440"/>
        </w:tabs>
        <w:autoSpaceDE w:val="0"/>
        <w:autoSpaceDN w:val="0"/>
        <w:adjustRightInd w:val="0"/>
        <w:jc w:val="both"/>
        <w:rPr>
          <w:rFonts w:asciiTheme="majorHAnsi" w:hAnsiTheme="majorHAnsi" w:cstheme="majorHAnsi"/>
          <w:b/>
          <w:sz w:val="22"/>
        </w:rPr>
      </w:pPr>
    </w:p>
    <w:p w14:paraId="7526E2E7" w14:textId="77777777" w:rsidR="00CA7969" w:rsidRPr="00CA7969" w:rsidRDefault="00CA7969" w:rsidP="00A15F1B">
      <w:pPr>
        <w:tabs>
          <w:tab w:val="left" w:pos="1440"/>
        </w:tabs>
        <w:autoSpaceDE w:val="0"/>
        <w:autoSpaceDN w:val="0"/>
        <w:adjustRightInd w:val="0"/>
        <w:jc w:val="both"/>
        <w:rPr>
          <w:rFonts w:asciiTheme="minorHAnsi" w:hAnsiTheme="minorHAnsi" w:cstheme="minorHAnsi"/>
          <w:b/>
        </w:rPr>
      </w:pPr>
      <w:r w:rsidRPr="00CA7969">
        <w:rPr>
          <w:rFonts w:asciiTheme="minorHAnsi" w:hAnsiTheme="minorHAnsi" w:cstheme="minorHAnsi"/>
          <w:b/>
        </w:rPr>
        <w:t>CONCORRÊNCIA PÚBLICA ELETRÔNICA nº 20/2024</w:t>
      </w:r>
    </w:p>
    <w:p w14:paraId="3AE4B204" w14:textId="507A7332" w:rsidR="00CA7969" w:rsidRPr="00CA7969" w:rsidRDefault="00CA7969" w:rsidP="00A15F1B">
      <w:pPr>
        <w:tabs>
          <w:tab w:val="left" w:pos="1440"/>
        </w:tabs>
        <w:autoSpaceDE w:val="0"/>
        <w:autoSpaceDN w:val="0"/>
        <w:adjustRightInd w:val="0"/>
        <w:jc w:val="both"/>
        <w:rPr>
          <w:rFonts w:asciiTheme="majorHAnsi" w:hAnsiTheme="majorHAnsi" w:cstheme="majorHAnsi"/>
        </w:rPr>
      </w:pPr>
      <w:r w:rsidRPr="00CA7969">
        <w:rPr>
          <w:rFonts w:asciiTheme="majorHAnsi" w:hAnsiTheme="majorHAnsi" w:cstheme="majorHAnsi"/>
        </w:rPr>
        <w:t xml:space="preserve">Objeto: </w:t>
      </w:r>
      <w:r>
        <w:rPr>
          <w:rFonts w:asciiTheme="majorHAnsi" w:hAnsiTheme="majorHAnsi" w:cstheme="majorHAnsi"/>
        </w:rPr>
        <w:t>E</w:t>
      </w:r>
      <w:r w:rsidRPr="00CA7969">
        <w:rPr>
          <w:rFonts w:asciiTheme="majorHAnsi" w:hAnsiTheme="majorHAnsi" w:cstheme="majorHAnsi"/>
        </w:rPr>
        <w:t xml:space="preserve">xecução da construção da Ponte de Concreto sobre o Rio Prata (PT01590), na rodovia MT-373, extensão de 50,00m e largura de 8,80m, localizada no município de Juscimeira/MT. Lote: ÚNICO. O Edital será disponibilizado no dia 17/04/2024, </w:t>
      </w:r>
      <w:r w:rsidR="002346F9" w:rsidRPr="00CA7969">
        <w:rPr>
          <w:rFonts w:asciiTheme="majorHAnsi" w:hAnsiTheme="majorHAnsi" w:cstheme="majorHAnsi"/>
        </w:rPr>
        <w:t>a</w:t>
      </w:r>
      <w:r w:rsidRPr="00CA7969">
        <w:rPr>
          <w:rFonts w:asciiTheme="majorHAnsi" w:hAnsiTheme="majorHAnsi" w:cstheme="majorHAnsi"/>
        </w:rPr>
        <w:t xml:space="preserve"> partir das 14h00 (horário local), pelo endereço eletrônico www.sinfra.mt.gov.br, acessando o menu “serviços” e o submenu “licitações e editais”. Entrega e envio das propostas e documentos de habilitação no SIAG: de 17/04/2024 a 05/05/2024, período integral, e no dia 06/05/2024 até as 13h30min (horário de Cuiabá/MT). </w:t>
      </w:r>
      <w:r w:rsidR="006375FA" w:rsidRPr="00CA7969">
        <w:rPr>
          <w:rFonts w:asciiTheme="majorHAnsi" w:hAnsiTheme="majorHAnsi" w:cstheme="majorHAnsi"/>
        </w:rPr>
        <w:t>Abertura das propostas</w:t>
      </w:r>
      <w:r w:rsidRPr="00CA7969">
        <w:rPr>
          <w:rFonts w:asciiTheme="majorHAnsi" w:hAnsiTheme="majorHAnsi" w:cstheme="majorHAnsi"/>
        </w:rPr>
        <w:t xml:space="preserve">: 06/05/2024 às 14h00min (horário de Cuiabá/MT), através do site </w:t>
      </w:r>
      <w:hyperlink r:id="rId106" w:history="1">
        <w:r w:rsidR="006375FA" w:rsidRPr="00E44B35">
          <w:rPr>
            <w:rStyle w:val="Hyperlink"/>
            <w:rFonts w:asciiTheme="majorHAnsi" w:hAnsiTheme="majorHAnsi" w:cstheme="majorHAnsi"/>
          </w:rPr>
          <w:t>http://seplag.mt.gov.br/</w:t>
        </w:r>
      </w:hyperlink>
      <w:r w:rsidR="006375FA">
        <w:rPr>
          <w:rFonts w:asciiTheme="majorHAnsi" w:hAnsiTheme="majorHAnsi" w:cstheme="majorHAnsi"/>
        </w:rPr>
        <w:t xml:space="preserve"> - link: </w:t>
      </w:r>
      <w:hyperlink r:id="rId107" w:history="1">
        <w:r w:rsidR="006375FA" w:rsidRPr="00E44B35">
          <w:rPr>
            <w:rStyle w:val="Hyperlink"/>
            <w:rFonts w:asciiTheme="majorHAnsi" w:hAnsiTheme="majorHAnsi" w:cstheme="majorHAnsi"/>
          </w:rPr>
          <w:t>https://aquisicoes.seplag.mt.gov.br</w:t>
        </w:r>
      </w:hyperlink>
      <w:r w:rsidRPr="00CA7969">
        <w:rPr>
          <w:rFonts w:asciiTheme="majorHAnsi" w:hAnsiTheme="majorHAnsi" w:cstheme="majorHAnsi"/>
        </w:rPr>
        <w:t xml:space="preserve">. </w:t>
      </w:r>
      <w:r w:rsidR="006375FA" w:rsidRPr="00CA7969">
        <w:rPr>
          <w:rFonts w:asciiTheme="majorHAnsi" w:hAnsiTheme="majorHAnsi" w:cstheme="majorHAnsi"/>
        </w:rPr>
        <w:t>Edital disponibilizado</w:t>
      </w:r>
      <w:r w:rsidRPr="00CA7969">
        <w:rPr>
          <w:rFonts w:asciiTheme="majorHAnsi" w:hAnsiTheme="majorHAnsi" w:cstheme="majorHAnsi"/>
        </w:rPr>
        <w:t xml:space="preserve">: disponível para consulta no site da Secretaria de Estado de Infraestrutura e Logística - SINFRA: </w:t>
      </w:r>
      <w:hyperlink r:id="rId108" w:history="1">
        <w:r w:rsidR="006375FA" w:rsidRPr="00E44B35">
          <w:rPr>
            <w:rStyle w:val="Hyperlink"/>
            <w:rFonts w:asciiTheme="majorHAnsi" w:hAnsiTheme="majorHAnsi" w:cstheme="majorHAnsi"/>
          </w:rPr>
          <w:t>www.sinfra.mt.gov.br</w:t>
        </w:r>
      </w:hyperlink>
      <w:r w:rsidRPr="00CA7969">
        <w:rPr>
          <w:rFonts w:asciiTheme="majorHAnsi" w:hAnsiTheme="majorHAnsi" w:cstheme="majorHAnsi"/>
        </w:rPr>
        <w:t xml:space="preserve"> e Portal de aq</w:t>
      </w:r>
      <w:r w:rsidR="006375FA">
        <w:rPr>
          <w:rFonts w:asciiTheme="majorHAnsi" w:hAnsiTheme="majorHAnsi" w:cstheme="majorHAnsi"/>
        </w:rPr>
        <w:t xml:space="preserve">uisições MT: </w:t>
      </w:r>
      <w:hyperlink r:id="rId109" w:history="1">
        <w:r w:rsidR="006375FA" w:rsidRPr="00E44B35">
          <w:rPr>
            <w:rStyle w:val="Hyperlink"/>
            <w:rFonts w:asciiTheme="majorHAnsi" w:hAnsiTheme="majorHAnsi" w:cstheme="majorHAnsi"/>
          </w:rPr>
          <w:t>www.seplag.mt.gov.br</w:t>
        </w:r>
      </w:hyperlink>
      <w:r w:rsidR="006375FA">
        <w:rPr>
          <w:rFonts w:asciiTheme="majorHAnsi" w:hAnsiTheme="majorHAnsi" w:cstheme="majorHAnsi"/>
        </w:rPr>
        <w:t xml:space="preserve">. </w:t>
      </w:r>
      <w:r w:rsidRPr="00CA7969">
        <w:rPr>
          <w:rFonts w:asciiTheme="majorHAnsi" w:hAnsiTheme="majorHAnsi" w:cstheme="majorHAnsi"/>
        </w:rPr>
        <w:t xml:space="preserve">Link: </w:t>
      </w:r>
      <w:hyperlink r:id="rId110" w:history="1">
        <w:r w:rsidR="006375FA" w:rsidRPr="00E44B35">
          <w:rPr>
            <w:rStyle w:val="Hyperlink"/>
            <w:rFonts w:asciiTheme="majorHAnsi" w:hAnsiTheme="majorHAnsi" w:cstheme="majorHAnsi"/>
          </w:rPr>
          <w:t>https://aquisicoes.seplag.mt.gov.br</w:t>
        </w:r>
      </w:hyperlink>
      <w:r w:rsidRPr="00CA7969">
        <w:rPr>
          <w:rFonts w:asciiTheme="majorHAnsi" w:hAnsiTheme="majorHAnsi" w:cstheme="majorHAnsi"/>
        </w:rPr>
        <w:t>.</w:t>
      </w:r>
      <w:r w:rsidR="006375FA">
        <w:rPr>
          <w:rFonts w:asciiTheme="majorHAnsi" w:hAnsiTheme="majorHAnsi" w:cstheme="majorHAnsi"/>
        </w:rPr>
        <w:t xml:space="preserve"> </w:t>
      </w:r>
      <w:r w:rsidRPr="00CA7969">
        <w:rPr>
          <w:rFonts w:asciiTheme="majorHAnsi" w:hAnsiTheme="majorHAnsi" w:cstheme="majorHAnsi"/>
        </w:rPr>
        <w:t xml:space="preserve">Informações gerais: telefone nº. (65) 3613-0529 e-mail: </w:t>
      </w:r>
      <w:hyperlink r:id="rId111" w:history="1">
        <w:r w:rsidRPr="00CA7969">
          <w:rPr>
            <w:rStyle w:val="Hyperlink"/>
            <w:rFonts w:asciiTheme="majorHAnsi" w:hAnsiTheme="majorHAnsi" w:cstheme="majorHAnsi"/>
          </w:rPr>
          <w:t>cpl@sinfra.mt.gov.br</w:t>
        </w:r>
      </w:hyperlink>
      <w:r w:rsidR="006375FA">
        <w:rPr>
          <w:rFonts w:asciiTheme="majorHAnsi" w:hAnsiTheme="majorHAnsi" w:cstheme="majorHAnsi"/>
        </w:rPr>
        <w:t>.</w:t>
      </w:r>
    </w:p>
    <w:p w14:paraId="63C55099" w14:textId="77777777" w:rsidR="00CA7969" w:rsidRPr="00CA7969" w:rsidRDefault="00CA7969" w:rsidP="00A15F1B">
      <w:pPr>
        <w:tabs>
          <w:tab w:val="left" w:pos="1440"/>
        </w:tabs>
        <w:autoSpaceDE w:val="0"/>
        <w:autoSpaceDN w:val="0"/>
        <w:adjustRightInd w:val="0"/>
        <w:jc w:val="both"/>
        <w:rPr>
          <w:rFonts w:asciiTheme="majorHAnsi" w:hAnsiTheme="majorHAnsi" w:cstheme="majorHAnsi"/>
        </w:rPr>
      </w:pPr>
    </w:p>
    <w:p w14:paraId="580718A2" w14:textId="3AA6D342" w:rsidR="00CA7969" w:rsidRPr="00CA7969" w:rsidRDefault="002346F9" w:rsidP="00CA7969">
      <w:pPr>
        <w:tabs>
          <w:tab w:val="left" w:pos="1440"/>
        </w:tabs>
        <w:autoSpaceDE w:val="0"/>
        <w:autoSpaceDN w:val="0"/>
        <w:adjustRightInd w:val="0"/>
        <w:jc w:val="both"/>
        <w:rPr>
          <w:rFonts w:asciiTheme="minorHAnsi" w:hAnsiTheme="minorHAnsi" w:cstheme="minorHAnsi"/>
          <w:b/>
        </w:rPr>
      </w:pPr>
      <w:r w:rsidRPr="00CA7969">
        <w:rPr>
          <w:rFonts w:asciiTheme="minorHAnsi" w:hAnsiTheme="minorHAnsi" w:cstheme="minorHAnsi"/>
          <w:b/>
        </w:rPr>
        <w:t>CONCORRÊNCIA PÚBLICA ELETRÔNICA N° 21/2024</w:t>
      </w:r>
    </w:p>
    <w:p w14:paraId="3F568203" w14:textId="7EE28F38" w:rsidR="00CC1BF2" w:rsidRPr="00CC1BF2" w:rsidRDefault="00CA7969" w:rsidP="00CA7969">
      <w:pPr>
        <w:tabs>
          <w:tab w:val="left" w:pos="1440"/>
        </w:tabs>
        <w:autoSpaceDE w:val="0"/>
        <w:autoSpaceDN w:val="0"/>
        <w:adjustRightInd w:val="0"/>
        <w:jc w:val="both"/>
        <w:rPr>
          <w:rFonts w:asciiTheme="majorHAnsi" w:hAnsiTheme="majorHAnsi" w:cstheme="majorHAnsi"/>
        </w:rPr>
      </w:pPr>
      <w:r w:rsidRPr="00CA7969">
        <w:rPr>
          <w:rFonts w:asciiTheme="majorHAnsi" w:hAnsiTheme="majorHAnsi" w:cstheme="majorHAnsi"/>
        </w:rPr>
        <w:t>Objeto</w:t>
      </w:r>
      <w:r>
        <w:rPr>
          <w:rFonts w:asciiTheme="majorHAnsi" w:hAnsiTheme="majorHAnsi" w:cstheme="majorHAnsi"/>
        </w:rPr>
        <w:t>: E</w:t>
      </w:r>
      <w:r w:rsidRPr="00CA7969">
        <w:rPr>
          <w:rFonts w:asciiTheme="majorHAnsi" w:hAnsiTheme="majorHAnsi" w:cstheme="majorHAnsi"/>
        </w:rPr>
        <w:t xml:space="preserve">xecução da obra de implantação e pavimentação em rodovia: MT-170, Trecho: Perímetro Urbano de Juruena, subtrecho: Estaca 0+0,000 </w:t>
      </w:r>
      <w:r w:rsidR="002346F9" w:rsidRPr="00CA7969">
        <w:rPr>
          <w:rFonts w:asciiTheme="majorHAnsi" w:hAnsiTheme="majorHAnsi" w:cstheme="majorHAnsi"/>
        </w:rPr>
        <w:t>à</w:t>
      </w:r>
      <w:r w:rsidRPr="00CA7969">
        <w:rPr>
          <w:rFonts w:asciiTheme="majorHAnsi" w:hAnsiTheme="majorHAnsi" w:cstheme="majorHAnsi"/>
        </w:rPr>
        <w:t xml:space="preserve"> estaca 134+7,343, com extensão de 2,687km, localizada no município de Juruena/MT. Lote: ÚNICO. O Edital será disponibilizado no dia 17/04/2024, </w:t>
      </w:r>
      <w:r w:rsidR="002346F9" w:rsidRPr="00CA7969">
        <w:rPr>
          <w:rFonts w:asciiTheme="majorHAnsi" w:hAnsiTheme="majorHAnsi" w:cstheme="majorHAnsi"/>
        </w:rPr>
        <w:t>a</w:t>
      </w:r>
      <w:r w:rsidRPr="00CA7969">
        <w:rPr>
          <w:rFonts w:asciiTheme="majorHAnsi" w:hAnsiTheme="majorHAnsi" w:cstheme="majorHAnsi"/>
        </w:rPr>
        <w:t xml:space="preserve"> partir das 14h00 (horário local), pelo endereço eletrônico </w:t>
      </w:r>
      <w:hyperlink r:id="rId112" w:history="1">
        <w:r w:rsidR="00CC1BF2" w:rsidRPr="00E44B35">
          <w:rPr>
            <w:rStyle w:val="Hyperlink"/>
            <w:rFonts w:asciiTheme="majorHAnsi" w:hAnsiTheme="majorHAnsi" w:cstheme="majorHAnsi"/>
          </w:rPr>
          <w:t>www.sinfra.mt.gov.br</w:t>
        </w:r>
      </w:hyperlink>
      <w:r w:rsidRPr="00CA7969">
        <w:rPr>
          <w:rFonts w:asciiTheme="majorHAnsi" w:hAnsiTheme="majorHAnsi" w:cstheme="majorHAnsi"/>
        </w:rPr>
        <w:t xml:space="preserve">, acessando o menu “serviços” e o submenu “licitações e editais”. Entrega e envio das propostas e documentos de habilitação no SIAG: de 17/04/2024 a 06/05/2024, período integral, e no dia 07/05/2024 até as 08h30min (horário de Cuiabá/MT). </w:t>
      </w:r>
      <w:r w:rsidR="00CC1BF2" w:rsidRPr="00CA7969">
        <w:rPr>
          <w:rFonts w:asciiTheme="majorHAnsi" w:hAnsiTheme="majorHAnsi" w:cstheme="majorHAnsi"/>
        </w:rPr>
        <w:t>Abertura das propostas</w:t>
      </w:r>
      <w:r w:rsidRPr="00CA7969">
        <w:rPr>
          <w:rFonts w:asciiTheme="majorHAnsi" w:hAnsiTheme="majorHAnsi" w:cstheme="majorHAnsi"/>
        </w:rPr>
        <w:t xml:space="preserve">: 07/05/2024 às 09h00min (horário de Cuiabá/MT), através do site </w:t>
      </w:r>
      <w:hyperlink r:id="rId113" w:history="1">
        <w:r w:rsidR="00CC1BF2" w:rsidRPr="00E44B35">
          <w:rPr>
            <w:rStyle w:val="Hyperlink"/>
            <w:rFonts w:asciiTheme="majorHAnsi" w:hAnsiTheme="majorHAnsi" w:cstheme="majorHAnsi"/>
          </w:rPr>
          <w:t>http://seplag.mt.gov.br/</w:t>
        </w:r>
      </w:hyperlink>
      <w:r w:rsidRPr="00CA7969">
        <w:rPr>
          <w:rFonts w:asciiTheme="majorHAnsi" w:hAnsiTheme="majorHAnsi" w:cstheme="majorHAnsi"/>
        </w:rPr>
        <w:t xml:space="preserve"> - link: </w:t>
      </w:r>
      <w:hyperlink r:id="rId114" w:history="1">
        <w:r w:rsidR="00CC1BF2" w:rsidRPr="00E44B35">
          <w:rPr>
            <w:rStyle w:val="Hyperlink"/>
            <w:rFonts w:asciiTheme="majorHAnsi" w:hAnsiTheme="majorHAnsi" w:cstheme="majorHAnsi"/>
          </w:rPr>
          <w:t>https://aquisicoes.seplag.mt.gov.br</w:t>
        </w:r>
      </w:hyperlink>
      <w:r w:rsidRPr="00CA7969">
        <w:rPr>
          <w:rFonts w:asciiTheme="majorHAnsi" w:hAnsiTheme="majorHAnsi" w:cstheme="majorHAnsi"/>
        </w:rPr>
        <w:t xml:space="preserve">. </w:t>
      </w:r>
      <w:r w:rsidR="00CC1BF2" w:rsidRPr="00CA7969">
        <w:rPr>
          <w:rFonts w:asciiTheme="majorHAnsi" w:hAnsiTheme="majorHAnsi" w:cstheme="majorHAnsi"/>
        </w:rPr>
        <w:t>Edital disponibilizado</w:t>
      </w:r>
      <w:r w:rsidRPr="00CA7969">
        <w:rPr>
          <w:rFonts w:asciiTheme="majorHAnsi" w:hAnsiTheme="majorHAnsi" w:cstheme="majorHAnsi"/>
        </w:rPr>
        <w:t xml:space="preserve">: disponível para consulta no site da Secretaria de Estado de Infraestrutura e Logística - SINFRA: </w:t>
      </w:r>
      <w:hyperlink r:id="rId115" w:history="1">
        <w:r w:rsidR="00CC1BF2" w:rsidRPr="00E44B35">
          <w:rPr>
            <w:rStyle w:val="Hyperlink"/>
            <w:rFonts w:asciiTheme="majorHAnsi" w:hAnsiTheme="majorHAnsi" w:cstheme="majorHAnsi"/>
          </w:rPr>
          <w:t>www.sinfra.mt.gov.br</w:t>
        </w:r>
      </w:hyperlink>
      <w:r w:rsidRPr="00CA7969">
        <w:rPr>
          <w:rFonts w:asciiTheme="majorHAnsi" w:hAnsiTheme="majorHAnsi" w:cstheme="majorHAnsi"/>
        </w:rPr>
        <w:t xml:space="preserve"> e Portal de aquisiç</w:t>
      </w:r>
      <w:r w:rsidR="00CC1BF2">
        <w:rPr>
          <w:rFonts w:asciiTheme="majorHAnsi" w:hAnsiTheme="majorHAnsi" w:cstheme="majorHAnsi"/>
        </w:rPr>
        <w:t xml:space="preserve">ões MT: </w:t>
      </w:r>
      <w:hyperlink r:id="rId116" w:history="1">
        <w:r w:rsidR="00CC1BF2" w:rsidRPr="00E44B35">
          <w:rPr>
            <w:rStyle w:val="Hyperlink"/>
            <w:rFonts w:asciiTheme="majorHAnsi" w:hAnsiTheme="majorHAnsi" w:cstheme="majorHAnsi"/>
          </w:rPr>
          <w:t>www.seplag.mt.gov.br</w:t>
        </w:r>
      </w:hyperlink>
      <w:r w:rsidR="00CC1BF2">
        <w:rPr>
          <w:rFonts w:asciiTheme="majorHAnsi" w:hAnsiTheme="majorHAnsi" w:cstheme="majorHAnsi"/>
        </w:rPr>
        <w:t xml:space="preserve">. </w:t>
      </w:r>
      <w:r w:rsidRPr="00CA7969">
        <w:rPr>
          <w:rFonts w:asciiTheme="majorHAnsi" w:hAnsiTheme="majorHAnsi" w:cstheme="majorHAnsi"/>
        </w:rPr>
        <w:t xml:space="preserve">Link: </w:t>
      </w:r>
      <w:hyperlink r:id="rId117" w:history="1">
        <w:r w:rsidR="00CC1BF2" w:rsidRPr="00E44B35">
          <w:rPr>
            <w:rStyle w:val="Hyperlink"/>
            <w:rFonts w:asciiTheme="majorHAnsi" w:hAnsiTheme="majorHAnsi" w:cstheme="majorHAnsi"/>
          </w:rPr>
          <w:t>https://aquisicoes.seplag.mt.gov.br</w:t>
        </w:r>
      </w:hyperlink>
      <w:r w:rsidRPr="00CA7969">
        <w:rPr>
          <w:rFonts w:asciiTheme="majorHAnsi" w:hAnsiTheme="majorHAnsi" w:cstheme="majorHAnsi"/>
        </w:rPr>
        <w:t>.</w:t>
      </w:r>
      <w:r w:rsidR="00CC1BF2">
        <w:rPr>
          <w:rFonts w:asciiTheme="majorHAnsi" w:hAnsiTheme="majorHAnsi" w:cstheme="majorHAnsi"/>
        </w:rPr>
        <w:t xml:space="preserve"> </w:t>
      </w:r>
      <w:r w:rsidRPr="00CA7969">
        <w:rPr>
          <w:rFonts w:asciiTheme="majorHAnsi" w:hAnsiTheme="majorHAnsi" w:cstheme="majorHAnsi"/>
        </w:rPr>
        <w:t xml:space="preserve">Informações gerais: telefone nº. (65) 3613-0529 e-mail: </w:t>
      </w:r>
      <w:hyperlink r:id="rId118" w:history="1">
        <w:r w:rsidR="00CC1BF2" w:rsidRPr="00E44B35">
          <w:rPr>
            <w:rStyle w:val="Hyperlink"/>
            <w:rFonts w:asciiTheme="majorHAnsi" w:hAnsiTheme="majorHAnsi" w:cstheme="majorHAnsi"/>
          </w:rPr>
          <w:t>cpl@sinfra.mt.gov.br</w:t>
        </w:r>
      </w:hyperlink>
      <w:r w:rsidR="00CC1BF2">
        <w:rPr>
          <w:rFonts w:asciiTheme="majorHAnsi" w:hAnsiTheme="majorHAnsi" w:cstheme="majorHAnsi"/>
        </w:rPr>
        <w:t>.</w:t>
      </w:r>
    </w:p>
    <w:p w14:paraId="70293BA1" w14:textId="77777777" w:rsidR="00CA7969" w:rsidRDefault="00CA7969" w:rsidP="004D364F">
      <w:pPr>
        <w:tabs>
          <w:tab w:val="left" w:pos="1440"/>
        </w:tabs>
        <w:autoSpaceDE w:val="0"/>
        <w:autoSpaceDN w:val="0"/>
        <w:adjustRightInd w:val="0"/>
        <w:jc w:val="center"/>
        <w:rPr>
          <w:rFonts w:asciiTheme="minorHAnsi" w:hAnsiTheme="minorHAnsi" w:cstheme="minorHAnsi"/>
          <w:b/>
          <w:sz w:val="22"/>
        </w:rPr>
      </w:pPr>
    </w:p>
    <w:p w14:paraId="75F08BC9" w14:textId="77777777" w:rsidR="006B4DDD" w:rsidRDefault="006B4DDD" w:rsidP="004D364F">
      <w:pPr>
        <w:tabs>
          <w:tab w:val="left" w:pos="1440"/>
        </w:tabs>
        <w:autoSpaceDE w:val="0"/>
        <w:autoSpaceDN w:val="0"/>
        <w:adjustRightInd w:val="0"/>
        <w:jc w:val="center"/>
        <w:rPr>
          <w:rFonts w:asciiTheme="minorHAnsi" w:hAnsiTheme="minorHAnsi" w:cstheme="minorHAnsi"/>
          <w:b/>
          <w:sz w:val="22"/>
        </w:rPr>
      </w:pPr>
    </w:p>
    <w:p w14:paraId="1BCD407F" w14:textId="115299CE" w:rsidR="005152F6" w:rsidRDefault="00A15F1B" w:rsidP="004D364F">
      <w:pPr>
        <w:tabs>
          <w:tab w:val="left" w:pos="1440"/>
        </w:tabs>
        <w:autoSpaceDE w:val="0"/>
        <w:autoSpaceDN w:val="0"/>
        <w:adjustRightInd w:val="0"/>
        <w:jc w:val="center"/>
        <w:rPr>
          <w:rFonts w:asciiTheme="minorHAnsi" w:hAnsiTheme="minorHAnsi" w:cstheme="minorHAnsi"/>
          <w:b/>
          <w:sz w:val="22"/>
        </w:rPr>
      </w:pPr>
      <w:r>
        <w:rPr>
          <w:rFonts w:asciiTheme="minorHAnsi" w:hAnsiTheme="minorHAnsi" w:cstheme="minorHAnsi"/>
          <w:b/>
          <w:sz w:val="22"/>
        </w:rPr>
        <w:t xml:space="preserve">ESTADO DO </w:t>
      </w:r>
      <w:r w:rsidRPr="002346F9">
        <w:rPr>
          <w:rFonts w:asciiTheme="minorHAnsi" w:hAnsiTheme="minorHAnsi" w:cstheme="minorHAnsi"/>
          <w:b/>
        </w:rPr>
        <w:t>PARANÁ</w:t>
      </w:r>
    </w:p>
    <w:p w14:paraId="4946C0CA" w14:textId="77777777" w:rsidR="006B4DDD" w:rsidRDefault="006B4DDD" w:rsidP="004D364F">
      <w:pPr>
        <w:tabs>
          <w:tab w:val="left" w:pos="1440"/>
        </w:tabs>
        <w:autoSpaceDE w:val="0"/>
        <w:autoSpaceDN w:val="0"/>
        <w:adjustRightInd w:val="0"/>
        <w:jc w:val="center"/>
        <w:rPr>
          <w:rFonts w:asciiTheme="minorHAnsi" w:hAnsiTheme="minorHAnsi" w:cstheme="minorHAnsi"/>
          <w:b/>
          <w:sz w:val="22"/>
        </w:rPr>
      </w:pPr>
    </w:p>
    <w:p w14:paraId="0133F787" w14:textId="7371A243" w:rsidR="0086101F" w:rsidRDefault="00A15F1B" w:rsidP="006B4DDD">
      <w:pPr>
        <w:jc w:val="both"/>
        <w:rPr>
          <w:rFonts w:asciiTheme="minorHAnsi" w:hAnsiTheme="minorHAnsi" w:cstheme="minorHAnsi"/>
          <w:b/>
        </w:rPr>
      </w:pPr>
      <w:r>
        <w:rPr>
          <w:rFonts w:asciiTheme="minorHAnsi" w:hAnsiTheme="minorHAnsi" w:cstheme="minorHAnsi"/>
          <w:b/>
        </w:rPr>
        <w:t xml:space="preserve">SANEPAR - </w:t>
      </w:r>
      <w:r w:rsidRPr="002346F9">
        <w:rPr>
          <w:rFonts w:asciiTheme="minorHAnsi" w:hAnsiTheme="minorHAnsi" w:cstheme="minorHAnsi"/>
          <w:b/>
        </w:rPr>
        <w:t>COMPANHIA DE SANEAMENTO DO PARANÁ</w:t>
      </w:r>
    </w:p>
    <w:p w14:paraId="738A2E5B" w14:textId="77777777" w:rsidR="0086101F" w:rsidRDefault="0086101F" w:rsidP="006B4DDD">
      <w:pPr>
        <w:jc w:val="both"/>
        <w:rPr>
          <w:rFonts w:asciiTheme="minorHAnsi" w:hAnsiTheme="minorHAnsi" w:cstheme="minorHAnsi"/>
          <w:b/>
        </w:rPr>
      </w:pPr>
    </w:p>
    <w:p w14:paraId="282FA69E" w14:textId="5FD8DFC1" w:rsidR="006B4DDD" w:rsidRPr="006B4DDD" w:rsidRDefault="006B4DDD" w:rsidP="006B4DDD">
      <w:pPr>
        <w:jc w:val="both"/>
        <w:rPr>
          <w:rFonts w:asciiTheme="minorHAnsi" w:hAnsiTheme="minorHAnsi" w:cstheme="minorHAnsi"/>
          <w:b/>
        </w:rPr>
      </w:pPr>
      <w:r w:rsidRPr="006B4DDD">
        <w:rPr>
          <w:rFonts w:asciiTheme="minorHAnsi" w:hAnsiTheme="minorHAnsi" w:cstheme="minorHAnsi"/>
          <w:b/>
        </w:rPr>
        <w:t xml:space="preserve">LICITAÇÃO </w:t>
      </w:r>
      <w:r w:rsidR="00A15F1B" w:rsidRPr="009C0111">
        <w:rPr>
          <w:rFonts w:asciiTheme="minorHAnsi" w:hAnsiTheme="minorHAnsi" w:cstheme="minorHAnsi"/>
          <w:b/>
        </w:rPr>
        <w:t>ELETRÔNICO</w:t>
      </w:r>
      <w:r w:rsidRPr="006B4DDD">
        <w:rPr>
          <w:rFonts w:asciiTheme="minorHAnsi" w:hAnsiTheme="minorHAnsi" w:cstheme="minorHAnsi"/>
          <w:b/>
        </w:rPr>
        <w:t xml:space="preserve"> N° 119/24</w:t>
      </w:r>
    </w:p>
    <w:p w14:paraId="4717B3F8" w14:textId="1674AFE8" w:rsidR="006B4DDD" w:rsidRDefault="006B4DDD" w:rsidP="006B4DDD">
      <w:pPr>
        <w:jc w:val="both"/>
        <w:rPr>
          <w:rFonts w:asciiTheme="majorHAnsi" w:hAnsiTheme="majorHAnsi" w:cstheme="majorHAnsi"/>
        </w:rPr>
      </w:pPr>
      <w:r w:rsidRPr="006B4DDD">
        <w:rPr>
          <w:rFonts w:asciiTheme="majorHAnsi" w:hAnsiTheme="majorHAnsi" w:cstheme="majorHAnsi"/>
        </w:rPr>
        <w:t xml:space="preserve">Objeto: lote 1 execução de obra de perfuração de poço tubular profundo para ampliação do sistema de abastecimento de agua, no município de palmas, com fornecimento de materiais, conforme detalhado nos anexos do edital. Lote 2 execução de obra de perfuração de poço tubular profundo para ampliação do sistema de abastecimento de agua, no município de bom jesus do </w:t>
      </w:r>
      <w:r w:rsidR="002346F9" w:rsidRPr="006B4DDD">
        <w:rPr>
          <w:rFonts w:asciiTheme="majorHAnsi" w:hAnsiTheme="majorHAnsi" w:cstheme="majorHAnsi"/>
        </w:rPr>
        <w:t>Sul</w:t>
      </w:r>
      <w:r w:rsidRPr="006B4DDD">
        <w:rPr>
          <w:rFonts w:asciiTheme="majorHAnsi" w:hAnsiTheme="majorHAnsi" w:cstheme="majorHAnsi"/>
        </w:rPr>
        <w:t xml:space="preserve">, com fornecimento de materiais, conforme detalhado nos anexos do edital. Lote 3 execução de obra de perfuração de poço tubular profundo para ampliação do sistema de abastecimento de agua, no distrito vila agro cafeeira no município de Matelândia, com fornecimento de materiais, conforme detalhado nos anexos do edital. Recurso: 20 - captação subterrânea. Limite de acolhimento das propostas: 06/06/2024 às 09:00 h. Data da abertura de preços: 06/06/2024 às 10:00 </w:t>
      </w:r>
      <w:r w:rsidR="002346F9" w:rsidRPr="006B4DDD">
        <w:rPr>
          <w:rFonts w:asciiTheme="majorHAnsi" w:hAnsiTheme="majorHAnsi" w:cstheme="majorHAnsi"/>
        </w:rPr>
        <w:t>h,</w:t>
      </w:r>
      <w:r w:rsidRPr="006B4DDD">
        <w:rPr>
          <w:rFonts w:asciiTheme="majorHAnsi" w:hAnsiTheme="majorHAnsi" w:cstheme="majorHAnsi"/>
        </w:rPr>
        <w:t xml:space="preserve"> por meio de sistema eletrônico no site </w:t>
      </w:r>
      <w:hyperlink r:id="rId119" w:history="1">
        <w:r w:rsidRPr="00E44B35">
          <w:rPr>
            <w:rStyle w:val="Hyperlink"/>
            <w:rFonts w:asciiTheme="majorHAnsi" w:hAnsiTheme="majorHAnsi" w:cstheme="majorHAnsi"/>
          </w:rPr>
          <w:t>http://wwww.licitacoes-e.com.br</w:t>
        </w:r>
      </w:hyperlink>
      <w:r w:rsidRPr="006B4DDD">
        <w:rPr>
          <w:rFonts w:asciiTheme="majorHAnsi" w:hAnsiTheme="majorHAnsi" w:cstheme="majorHAnsi"/>
        </w:rPr>
        <w:t xml:space="preserve">. Informações complementares: podem ser obtidas na Sanepar, à rua Engenheiros Rebouças, 1376 - Curitiba/PR, fone (41) 3330-3204 ou pelo site </w:t>
      </w:r>
      <w:hyperlink r:id="rId120" w:history="1">
        <w:r w:rsidRPr="006B4DDD">
          <w:rPr>
            <w:rStyle w:val="Hyperlink"/>
            <w:rFonts w:asciiTheme="majorHAnsi" w:hAnsiTheme="majorHAnsi" w:cstheme="majorHAnsi"/>
          </w:rPr>
          <w:t>http://licitacao.sanepar.com.br</w:t>
        </w:r>
      </w:hyperlink>
    </w:p>
    <w:p w14:paraId="0FC1F335" w14:textId="77777777" w:rsidR="0086101F" w:rsidRDefault="0086101F" w:rsidP="006B4DDD">
      <w:pPr>
        <w:jc w:val="both"/>
        <w:rPr>
          <w:rFonts w:asciiTheme="majorHAnsi" w:hAnsiTheme="majorHAnsi" w:cstheme="majorHAnsi"/>
        </w:rPr>
      </w:pPr>
    </w:p>
    <w:p w14:paraId="4CC4D199" w14:textId="3FBC9ED8" w:rsidR="0086101F" w:rsidRPr="0086101F" w:rsidRDefault="0086101F" w:rsidP="006B4DDD">
      <w:pPr>
        <w:jc w:val="both"/>
        <w:rPr>
          <w:rFonts w:asciiTheme="minorHAnsi" w:hAnsiTheme="minorHAnsi" w:cstheme="minorHAnsi"/>
          <w:b/>
        </w:rPr>
      </w:pPr>
      <w:r w:rsidRPr="0086101F">
        <w:rPr>
          <w:rFonts w:asciiTheme="minorHAnsi" w:hAnsiTheme="minorHAnsi" w:cstheme="minorHAnsi"/>
          <w:b/>
        </w:rPr>
        <w:t xml:space="preserve">LICITAÇÃO </w:t>
      </w:r>
      <w:r w:rsidR="00A15F1B" w:rsidRPr="009C0111">
        <w:rPr>
          <w:rFonts w:asciiTheme="minorHAnsi" w:hAnsiTheme="minorHAnsi" w:cstheme="minorHAnsi"/>
          <w:b/>
        </w:rPr>
        <w:t>ELETRÔNICO</w:t>
      </w:r>
      <w:r w:rsidRPr="0086101F">
        <w:rPr>
          <w:rFonts w:asciiTheme="minorHAnsi" w:hAnsiTheme="minorHAnsi" w:cstheme="minorHAnsi"/>
          <w:b/>
        </w:rPr>
        <w:t xml:space="preserve"> Nº 148/2024</w:t>
      </w:r>
    </w:p>
    <w:p w14:paraId="33DB7213" w14:textId="04B40C1C" w:rsidR="0086101F" w:rsidRPr="0086101F" w:rsidRDefault="0086101F" w:rsidP="006B4DDD">
      <w:pPr>
        <w:jc w:val="both"/>
        <w:rPr>
          <w:rFonts w:asciiTheme="majorHAnsi" w:hAnsiTheme="majorHAnsi" w:cstheme="majorHAnsi"/>
        </w:rPr>
      </w:pPr>
      <w:r w:rsidRPr="0086101F">
        <w:rPr>
          <w:rFonts w:asciiTheme="majorHAnsi" w:hAnsiTheme="majorHAnsi" w:cstheme="majorHAnsi"/>
        </w:rPr>
        <w:t xml:space="preserve">Objeto: Execução de obra para melhoria do Sistema de Abastecimento de Água do município de Campina da Lagoa, destacando-se base em concreto armado para alocação de containers de produtos químicos, com fornecimento de materiais, conforme detalhado nos anexos do edital. Recursos: Próprios. Limite de Acolhimento de Propostas: 26/06/2024 às 10 horas. Data da Abertura de Preços: 26/06/2024 às 11 horas, por meio de sistema eletrônico no site </w:t>
      </w:r>
      <w:hyperlink r:id="rId121" w:history="1">
        <w:r w:rsidRPr="00E44B35">
          <w:rPr>
            <w:rStyle w:val="Hyperlink"/>
            <w:rFonts w:asciiTheme="majorHAnsi" w:hAnsiTheme="majorHAnsi" w:cstheme="majorHAnsi"/>
          </w:rPr>
          <w:t>http://www.licitacoes-e.com.br</w:t>
        </w:r>
      </w:hyperlink>
      <w:r w:rsidRPr="0086101F">
        <w:rPr>
          <w:rFonts w:asciiTheme="majorHAnsi" w:hAnsiTheme="majorHAnsi" w:cstheme="majorHAnsi"/>
        </w:rPr>
        <w:t>.</w:t>
      </w:r>
      <w:r>
        <w:rPr>
          <w:rFonts w:asciiTheme="majorHAnsi" w:hAnsiTheme="majorHAnsi" w:cstheme="majorHAnsi"/>
        </w:rPr>
        <w:t xml:space="preserve"> </w:t>
      </w:r>
      <w:r w:rsidRPr="0086101F">
        <w:rPr>
          <w:rFonts w:asciiTheme="majorHAnsi" w:hAnsiTheme="majorHAnsi" w:cstheme="majorHAnsi"/>
        </w:rPr>
        <w:t xml:space="preserve">Informações complementares: Podem ser obtidas na Sanepar à Rua Engenheiros Rebouças, 1376 - Curitiba/PR, Fone (41)3330-3204, ou pelo site </w:t>
      </w:r>
      <w:hyperlink r:id="rId122" w:history="1">
        <w:r w:rsidRPr="00E44B35">
          <w:rPr>
            <w:rStyle w:val="Hyperlink"/>
            <w:rFonts w:asciiTheme="majorHAnsi" w:hAnsiTheme="majorHAnsi" w:cstheme="majorHAnsi"/>
          </w:rPr>
          <w:t>http://licitacao.sanepar.com.br/</w:t>
        </w:r>
      </w:hyperlink>
      <w:r w:rsidRPr="0086101F">
        <w:rPr>
          <w:rFonts w:asciiTheme="majorHAnsi" w:hAnsiTheme="majorHAnsi" w:cstheme="majorHAnsi"/>
        </w:rPr>
        <w:t>.</w:t>
      </w:r>
    </w:p>
    <w:p w14:paraId="5EF153A1" w14:textId="77777777" w:rsidR="0086101F" w:rsidRPr="006B4DDD" w:rsidRDefault="0086101F" w:rsidP="006B4DDD">
      <w:pPr>
        <w:jc w:val="both"/>
        <w:rPr>
          <w:rFonts w:asciiTheme="majorHAnsi" w:hAnsiTheme="majorHAnsi" w:cstheme="majorHAnsi"/>
        </w:rPr>
      </w:pPr>
    </w:p>
    <w:p w14:paraId="203600B8" w14:textId="77777777" w:rsidR="001F1725" w:rsidRPr="009C0111" w:rsidRDefault="001F1725" w:rsidP="00A15F1B">
      <w:pPr>
        <w:tabs>
          <w:tab w:val="left" w:pos="1440"/>
        </w:tabs>
        <w:autoSpaceDE w:val="0"/>
        <w:autoSpaceDN w:val="0"/>
        <w:adjustRightInd w:val="0"/>
        <w:rPr>
          <w:rFonts w:asciiTheme="minorHAnsi" w:hAnsiTheme="minorHAnsi" w:cstheme="minorHAnsi"/>
          <w:b/>
        </w:rPr>
      </w:pPr>
    </w:p>
    <w:p w14:paraId="52C66185" w14:textId="75F3B165" w:rsidR="001F1725" w:rsidRPr="009C0111" w:rsidRDefault="001F1725" w:rsidP="004D364F">
      <w:pPr>
        <w:tabs>
          <w:tab w:val="left" w:pos="1440"/>
        </w:tabs>
        <w:autoSpaceDE w:val="0"/>
        <w:autoSpaceDN w:val="0"/>
        <w:adjustRightInd w:val="0"/>
        <w:jc w:val="center"/>
        <w:rPr>
          <w:rFonts w:asciiTheme="minorHAnsi" w:hAnsiTheme="minorHAnsi" w:cstheme="minorHAnsi"/>
          <w:b/>
        </w:rPr>
      </w:pPr>
      <w:r w:rsidRPr="009C0111">
        <w:rPr>
          <w:rFonts w:asciiTheme="minorHAnsi" w:hAnsiTheme="minorHAnsi" w:cstheme="minorHAnsi"/>
          <w:b/>
        </w:rPr>
        <w:t>ESTADO DO PIAUI</w:t>
      </w:r>
    </w:p>
    <w:p w14:paraId="20E95D77" w14:textId="77777777" w:rsidR="001F1725" w:rsidRDefault="001F1725" w:rsidP="004D364F">
      <w:pPr>
        <w:tabs>
          <w:tab w:val="left" w:pos="1440"/>
        </w:tabs>
        <w:autoSpaceDE w:val="0"/>
        <w:autoSpaceDN w:val="0"/>
        <w:adjustRightInd w:val="0"/>
        <w:jc w:val="center"/>
        <w:rPr>
          <w:rFonts w:asciiTheme="minorHAnsi" w:hAnsiTheme="minorHAnsi" w:cstheme="minorHAnsi"/>
          <w:b/>
        </w:rPr>
      </w:pPr>
    </w:p>
    <w:p w14:paraId="696AD973" w14:textId="77777777" w:rsidR="00A15F1B" w:rsidRPr="009C0111" w:rsidRDefault="00A15F1B" w:rsidP="004D364F">
      <w:pPr>
        <w:tabs>
          <w:tab w:val="left" w:pos="1440"/>
        </w:tabs>
        <w:autoSpaceDE w:val="0"/>
        <w:autoSpaceDN w:val="0"/>
        <w:adjustRightInd w:val="0"/>
        <w:jc w:val="center"/>
        <w:rPr>
          <w:rFonts w:asciiTheme="minorHAnsi" w:hAnsiTheme="minorHAnsi" w:cstheme="minorHAnsi"/>
          <w:b/>
        </w:rPr>
      </w:pPr>
    </w:p>
    <w:p w14:paraId="28299E9F" w14:textId="425B74C5" w:rsidR="001F1725" w:rsidRPr="009C0111" w:rsidRDefault="001F1725" w:rsidP="001F1725">
      <w:pPr>
        <w:tabs>
          <w:tab w:val="left" w:pos="1440"/>
        </w:tabs>
        <w:autoSpaceDE w:val="0"/>
        <w:autoSpaceDN w:val="0"/>
        <w:adjustRightInd w:val="0"/>
        <w:jc w:val="both"/>
        <w:rPr>
          <w:rFonts w:asciiTheme="minorHAnsi" w:hAnsiTheme="minorHAnsi" w:cstheme="minorHAnsi"/>
          <w:b/>
        </w:rPr>
      </w:pPr>
      <w:r w:rsidRPr="009C0111">
        <w:rPr>
          <w:rFonts w:asciiTheme="minorHAnsi" w:hAnsiTheme="minorHAnsi" w:cstheme="minorHAnsi"/>
          <w:b/>
        </w:rPr>
        <w:t xml:space="preserve">SUPERINTENDÊNCIA REGIONAL NO PIAUI AVISO DE LICITAÇÃO PREGÃO ELETRÔNICO Nº 90110/2024 </w:t>
      </w:r>
    </w:p>
    <w:p w14:paraId="2786727E" w14:textId="36A4E68D" w:rsidR="009C0111" w:rsidRDefault="001F1725" w:rsidP="001F1725">
      <w:pPr>
        <w:tabs>
          <w:tab w:val="left" w:pos="1440"/>
        </w:tabs>
        <w:autoSpaceDE w:val="0"/>
        <w:autoSpaceDN w:val="0"/>
        <w:adjustRightInd w:val="0"/>
        <w:jc w:val="both"/>
        <w:rPr>
          <w:rFonts w:asciiTheme="majorHAnsi" w:hAnsiTheme="majorHAnsi" w:cstheme="majorHAnsi"/>
        </w:rPr>
      </w:pPr>
      <w:r w:rsidRPr="001F1725">
        <w:rPr>
          <w:rFonts w:asciiTheme="majorHAnsi" w:hAnsiTheme="majorHAnsi" w:cstheme="majorHAnsi"/>
        </w:rPr>
        <w:t>Objeto: Execução dos Serviços de Engenharia Necessários para Manutenção Rodoviária (Conservação/Recuperação) na Rodovia BR-343/PI, trecho: Luís Correia/PI - Entr. BR- 135(</w:t>
      </w:r>
      <w:r w:rsidR="002346F9" w:rsidRPr="001F1725">
        <w:rPr>
          <w:rFonts w:asciiTheme="majorHAnsi" w:hAnsiTheme="majorHAnsi" w:cstheme="majorHAnsi"/>
        </w:rPr>
        <w:t>B) /</w:t>
      </w:r>
      <w:r w:rsidRPr="001F1725">
        <w:rPr>
          <w:rFonts w:asciiTheme="majorHAnsi" w:hAnsiTheme="majorHAnsi" w:cstheme="majorHAnsi"/>
        </w:rPr>
        <w:t>324(</w:t>
      </w:r>
      <w:r w:rsidR="002346F9" w:rsidRPr="001F1725">
        <w:rPr>
          <w:rFonts w:asciiTheme="majorHAnsi" w:hAnsiTheme="majorHAnsi" w:cstheme="majorHAnsi"/>
        </w:rPr>
        <w:t>B) /</w:t>
      </w:r>
      <w:r w:rsidRPr="001F1725">
        <w:rPr>
          <w:rFonts w:asciiTheme="majorHAnsi" w:hAnsiTheme="majorHAnsi" w:cstheme="majorHAnsi"/>
        </w:rPr>
        <w:t>PI-247(B) (Bertolínia); subtrecho: Entr. BR-316(B) (Estaca Zero) - Entr BR-230(A); segmento: do Km 429,60 ao Km 580,20; extensão: 150,60 Km, sob jurisdição da Superintendência Regional do Estado do Piauí, no âmbito do Plano Anual</w:t>
      </w:r>
      <w:r w:rsidR="009C0111">
        <w:rPr>
          <w:rFonts w:asciiTheme="majorHAnsi" w:hAnsiTheme="majorHAnsi" w:cstheme="majorHAnsi"/>
        </w:rPr>
        <w:t xml:space="preserve"> de Trabalho e Orçamento - PATO</w:t>
      </w:r>
      <w:r w:rsidRPr="001F1725">
        <w:rPr>
          <w:rFonts w:asciiTheme="majorHAnsi" w:hAnsiTheme="majorHAnsi" w:cstheme="majorHAnsi"/>
        </w:rPr>
        <w:t xml:space="preserve">. Total de Itens Licitados: 1. Edital: 17/04/2024 das 08h00 às 12h00 e das 14h00 às 17h59. Endereço: Av. João </w:t>
      </w:r>
      <w:r w:rsidR="002346F9" w:rsidRPr="001F1725">
        <w:rPr>
          <w:rFonts w:asciiTheme="majorHAnsi" w:hAnsiTheme="majorHAnsi" w:cstheme="majorHAnsi"/>
        </w:rPr>
        <w:t>XXIII</w:t>
      </w:r>
      <w:r w:rsidRPr="001F1725">
        <w:rPr>
          <w:rFonts w:asciiTheme="majorHAnsi" w:hAnsiTheme="majorHAnsi" w:cstheme="majorHAnsi"/>
        </w:rPr>
        <w:t xml:space="preserve">, 1316, Noivos - Teresina/PI ou </w:t>
      </w:r>
      <w:hyperlink r:id="rId123" w:history="1">
        <w:r w:rsidR="009C0111" w:rsidRPr="00E44B35">
          <w:rPr>
            <w:rStyle w:val="Hyperlink"/>
            <w:rFonts w:asciiTheme="majorHAnsi" w:hAnsiTheme="majorHAnsi" w:cstheme="majorHAnsi"/>
          </w:rPr>
          <w:t>https://www.gov.br/compras/edital/393022-5-90110-2024</w:t>
        </w:r>
      </w:hyperlink>
      <w:r w:rsidRPr="001F1725">
        <w:rPr>
          <w:rFonts w:asciiTheme="majorHAnsi" w:hAnsiTheme="majorHAnsi" w:cstheme="majorHAnsi"/>
        </w:rPr>
        <w:t xml:space="preserve">. Entrega das Propostas: a partir de 17/04/2024 às 08h00 no site </w:t>
      </w:r>
      <w:hyperlink r:id="rId124" w:history="1">
        <w:r w:rsidR="009C0111" w:rsidRPr="00E44B35">
          <w:rPr>
            <w:rStyle w:val="Hyperlink"/>
            <w:rFonts w:asciiTheme="majorHAnsi" w:hAnsiTheme="majorHAnsi" w:cstheme="majorHAnsi"/>
          </w:rPr>
          <w:t>www.gov.br/compras</w:t>
        </w:r>
      </w:hyperlink>
      <w:r w:rsidRPr="001F1725">
        <w:rPr>
          <w:rFonts w:asciiTheme="majorHAnsi" w:hAnsiTheme="majorHAnsi" w:cstheme="majorHAnsi"/>
        </w:rPr>
        <w:t xml:space="preserve">. Abertura das Propostas: 02/05/2024 às 09h00 no site </w:t>
      </w:r>
      <w:hyperlink r:id="rId125" w:history="1">
        <w:r w:rsidR="009C0111" w:rsidRPr="00E44B35">
          <w:rPr>
            <w:rStyle w:val="Hyperlink"/>
            <w:rFonts w:asciiTheme="majorHAnsi" w:hAnsiTheme="majorHAnsi" w:cstheme="majorHAnsi"/>
          </w:rPr>
          <w:t>www.gov.br/compras</w:t>
        </w:r>
      </w:hyperlink>
      <w:r w:rsidRPr="001F1725">
        <w:rPr>
          <w:rFonts w:asciiTheme="majorHAnsi" w:hAnsiTheme="majorHAnsi" w:cstheme="majorHAnsi"/>
        </w:rPr>
        <w:t xml:space="preserve">. Informações Gerais: O Edital encontra-se disponível nos sítios eletrônicos https://www.gov.br/dnit/pt-br e </w:t>
      </w:r>
      <w:hyperlink r:id="rId126" w:history="1">
        <w:r w:rsidR="009C0111" w:rsidRPr="00E44B35">
          <w:rPr>
            <w:rStyle w:val="Hyperlink"/>
            <w:rFonts w:asciiTheme="majorHAnsi" w:hAnsiTheme="majorHAnsi" w:cstheme="majorHAnsi"/>
          </w:rPr>
          <w:t>https://www.gov.br/compras/pt-br</w:t>
        </w:r>
      </w:hyperlink>
      <w:r w:rsidRPr="001F1725">
        <w:rPr>
          <w:rFonts w:asciiTheme="majorHAnsi" w:hAnsiTheme="majorHAnsi" w:cstheme="majorHAnsi"/>
        </w:rPr>
        <w:t>.</w:t>
      </w:r>
    </w:p>
    <w:p w14:paraId="1056527A" w14:textId="77777777" w:rsidR="00FA5D5A" w:rsidRDefault="00FA5D5A" w:rsidP="001F1725">
      <w:pPr>
        <w:tabs>
          <w:tab w:val="left" w:pos="1440"/>
        </w:tabs>
        <w:autoSpaceDE w:val="0"/>
        <w:autoSpaceDN w:val="0"/>
        <w:adjustRightInd w:val="0"/>
        <w:jc w:val="both"/>
        <w:rPr>
          <w:rFonts w:asciiTheme="majorHAnsi" w:hAnsiTheme="majorHAnsi" w:cstheme="majorHAnsi"/>
        </w:rPr>
      </w:pPr>
    </w:p>
    <w:p w14:paraId="5ADBCA74" w14:textId="77777777" w:rsidR="00D401A0" w:rsidRDefault="00D401A0" w:rsidP="00B40BE6">
      <w:pPr>
        <w:tabs>
          <w:tab w:val="left" w:pos="1440"/>
        </w:tabs>
        <w:autoSpaceDE w:val="0"/>
        <w:autoSpaceDN w:val="0"/>
        <w:adjustRightInd w:val="0"/>
        <w:jc w:val="center"/>
        <w:rPr>
          <w:rFonts w:asciiTheme="minorHAnsi" w:hAnsiTheme="minorHAnsi" w:cstheme="minorHAnsi"/>
          <w:b/>
          <w:bCs/>
        </w:rPr>
      </w:pPr>
    </w:p>
    <w:p w14:paraId="5F93D591" w14:textId="77777777" w:rsidR="00DE497A" w:rsidRPr="00FE2ADE" w:rsidRDefault="00DE497A" w:rsidP="00B40BE6">
      <w:pPr>
        <w:tabs>
          <w:tab w:val="left" w:pos="1440"/>
        </w:tabs>
        <w:autoSpaceDE w:val="0"/>
        <w:autoSpaceDN w:val="0"/>
        <w:adjustRightInd w:val="0"/>
        <w:jc w:val="center"/>
        <w:rPr>
          <w:rFonts w:asciiTheme="minorHAnsi" w:hAnsiTheme="minorHAnsi" w:cstheme="minorHAnsi"/>
          <w:b/>
          <w:bCs/>
          <w:sz w:val="14"/>
        </w:rPr>
      </w:pPr>
    </w:p>
    <w:p w14:paraId="4B518E0F" w14:textId="764814F1" w:rsidR="009D4DEC" w:rsidRPr="0046291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462915">
        <w:rPr>
          <w:rFonts w:asciiTheme="majorHAnsi" w:hAnsiTheme="majorHAnsi" w:cstheme="majorHAnsi"/>
          <w:i/>
          <w:color w:val="FFFFFF" w:themeColor="background1"/>
          <w:spacing w:val="20"/>
        </w:rPr>
        <w:t xml:space="preserve">- PUBLICIDADE </w:t>
      </w:r>
      <w:r w:rsidR="00AB7C45" w:rsidRPr="00462915">
        <w:rPr>
          <w:rFonts w:asciiTheme="majorHAnsi" w:hAnsiTheme="majorHAnsi" w:cstheme="majorHAnsi"/>
          <w:i/>
          <w:color w:val="FFFFFF" w:themeColor="background1"/>
          <w:spacing w:val="20"/>
        </w:rPr>
        <w:t>–</w:t>
      </w:r>
    </w:p>
    <w:p w14:paraId="24A216A3" w14:textId="77777777" w:rsidR="009D4DEC" w:rsidRPr="00462915" w:rsidRDefault="009D4DEC" w:rsidP="001735D9">
      <w:pPr>
        <w:pStyle w:val="SemEspaamento"/>
        <w:jc w:val="both"/>
        <w:rPr>
          <w:rFonts w:asciiTheme="majorHAnsi" w:hAnsiTheme="majorHAnsi" w:cstheme="majorHAnsi"/>
        </w:rPr>
      </w:pPr>
    </w:p>
    <w:p w14:paraId="76F6AEC9" w14:textId="6F3CD3AB" w:rsidR="00B56E1B" w:rsidRPr="00462915" w:rsidRDefault="00491B18" w:rsidP="001735D9">
      <w:pPr>
        <w:pStyle w:val="SemEspaamento"/>
        <w:jc w:val="both"/>
        <w:rPr>
          <w:rFonts w:asciiTheme="majorHAnsi" w:hAnsiTheme="majorHAnsi" w:cstheme="majorHAnsi"/>
          <w:noProof/>
        </w:rPr>
      </w:pPr>
      <w:r w:rsidRPr="0046291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49DEC4A" w14:textId="77777777" w:rsidR="00462915" w:rsidRPr="00462915" w:rsidRDefault="00462915">
      <w:pPr>
        <w:tabs>
          <w:tab w:val="left" w:pos="2579"/>
        </w:tabs>
        <w:jc w:val="both"/>
        <w:rPr>
          <w:rFonts w:asciiTheme="majorHAnsi" w:hAnsiTheme="majorHAnsi" w:cstheme="majorHAnsi"/>
        </w:rPr>
      </w:pPr>
    </w:p>
    <w:sectPr w:rsidR="00462915" w:rsidRPr="00462915" w:rsidSect="00446002">
      <w:headerReference w:type="default" r:id="rId129"/>
      <w:footerReference w:type="default" r:id="rId13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A5AD9" w14:textId="77777777" w:rsidR="00D630A9" w:rsidRDefault="00D630A9">
      <w:r>
        <w:separator/>
      </w:r>
    </w:p>
  </w:endnote>
  <w:endnote w:type="continuationSeparator" w:id="0">
    <w:p w14:paraId="6EACA85B" w14:textId="77777777" w:rsidR="00D630A9" w:rsidRDefault="00D6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D2E5F" w:rsidRPr="00FE1850" w:rsidRDefault="000D2E5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D2E5F" w:rsidRDefault="000D2E5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D2E5F" w:rsidRPr="001042F4" w:rsidRDefault="000D2E5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D2E5F" w14:paraId="15E73B0D" w14:textId="77777777" w:rsidTr="001042F4">
      <w:tc>
        <w:tcPr>
          <w:tcW w:w="2977" w:type="dxa"/>
          <w:shd w:val="clear" w:color="auto" w:fill="F2F2F2" w:themeFill="background1" w:themeFillShade="F2"/>
          <w:vAlign w:val="center"/>
        </w:tcPr>
        <w:p w14:paraId="179090BD" w14:textId="77777777" w:rsidR="000D2E5F" w:rsidRDefault="000D2E5F" w:rsidP="001042F4">
          <w:pPr>
            <w:jc w:val="center"/>
            <w:rPr>
              <w:rFonts w:ascii="Arial" w:hAnsi="Arial" w:cs="Arial"/>
              <w:sz w:val="16"/>
            </w:rPr>
          </w:pPr>
        </w:p>
      </w:tc>
      <w:tc>
        <w:tcPr>
          <w:tcW w:w="1418" w:type="dxa"/>
          <w:shd w:val="clear" w:color="auto" w:fill="F2F2F2" w:themeFill="background1" w:themeFillShade="F2"/>
        </w:tcPr>
        <w:p w14:paraId="200D52FE" w14:textId="77777777" w:rsidR="000D2E5F" w:rsidRPr="001042F4" w:rsidRDefault="000D2E5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D2E5F" w:rsidRDefault="000D2E5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D2E5F" w:rsidRDefault="000D2E5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D2E5F" w:rsidRDefault="000D2E5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D2E5F" w:rsidRDefault="000D2E5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D2E5F" w:rsidRDefault="000D2E5F" w:rsidP="001042F4">
          <w:pPr>
            <w:jc w:val="center"/>
            <w:rPr>
              <w:rFonts w:ascii="Arial" w:hAnsi="Arial" w:cs="Arial"/>
              <w:sz w:val="16"/>
            </w:rPr>
          </w:pPr>
        </w:p>
      </w:tc>
    </w:tr>
  </w:tbl>
  <w:p w14:paraId="62D11665" w14:textId="77777777" w:rsidR="000D2E5F" w:rsidRPr="18102E9A" w:rsidRDefault="000D2E5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1EF21" w14:textId="77777777" w:rsidR="00D630A9" w:rsidRDefault="00D630A9">
      <w:r>
        <w:separator/>
      </w:r>
    </w:p>
  </w:footnote>
  <w:footnote w:type="continuationSeparator" w:id="0">
    <w:p w14:paraId="5A5BF546" w14:textId="77777777" w:rsidR="00D630A9" w:rsidRDefault="00D63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0D2E5F" w:rsidRDefault="000D2E5F"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3E34B7" w:rsidR="000D2E5F" w:rsidRDefault="000D2E5F" w:rsidP="007C304A">
                          <w:pPr>
                            <w:rPr>
                              <w:rStyle w:val="Nmerodepgina"/>
                              <w:rFonts w:ascii="Arial" w:hAnsi="Arial" w:cs="Arial"/>
                              <w:b/>
                              <w:color w:val="FFFFFF"/>
                              <w:sz w:val="18"/>
                              <w:szCs w:val="18"/>
                            </w:rPr>
                          </w:pPr>
                          <w:r>
                            <w:rPr>
                              <w:rFonts w:ascii="Arial" w:hAnsi="Arial" w:cs="Arial"/>
                              <w:b/>
                              <w:bCs/>
                              <w:iCs/>
                              <w:caps/>
                              <w:color w:val="FFFFFF"/>
                              <w:sz w:val="18"/>
                              <w:szCs w:val="18"/>
                            </w:rPr>
                            <w:t>17/04/2024 - EdiçÃo nº 66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B6E1F">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sidR="00CB6E1F">
                            <w:rPr>
                              <w:rStyle w:val="Nmerodepgina"/>
                              <w:rFonts w:ascii="Arial" w:hAnsi="Arial" w:cs="Arial"/>
                              <w:b/>
                              <w:color w:val="FFFFFF"/>
                              <w:sz w:val="18"/>
                              <w:szCs w:val="18"/>
                            </w:rPr>
                            <w:t>/11</w:t>
                          </w:r>
                        </w:p>
                        <w:p w14:paraId="486FDEBC" w14:textId="77777777" w:rsidR="000D2E5F" w:rsidRPr="20774586" w:rsidRDefault="000D2E5F"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D3E34B7" w:rsidR="000D2E5F" w:rsidRDefault="000D2E5F" w:rsidP="007C304A">
                    <w:pPr>
                      <w:rPr>
                        <w:rStyle w:val="Nmerodepgina"/>
                        <w:rFonts w:ascii="Arial" w:hAnsi="Arial" w:cs="Arial"/>
                        <w:b/>
                        <w:color w:val="FFFFFF"/>
                        <w:sz w:val="18"/>
                        <w:szCs w:val="18"/>
                      </w:rPr>
                    </w:pPr>
                    <w:r>
                      <w:rPr>
                        <w:rFonts w:ascii="Arial" w:hAnsi="Arial" w:cs="Arial"/>
                        <w:b/>
                        <w:bCs/>
                        <w:iCs/>
                        <w:caps/>
                        <w:color w:val="FFFFFF"/>
                        <w:sz w:val="18"/>
                        <w:szCs w:val="18"/>
                      </w:rPr>
                      <w:t>17/04/2024 - EdiçÃo nº 66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B6E1F">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sidR="00CB6E1F">
                      <w:rPr>
                        <w:rStyle w:val="Nmerodepgina"/>
                        <w:rFonts w:ascii="Arial" w:hAnsi="Arial" w:cs="Arial"/>
                        <w:b/>
                        <w:color w:val="FFFFFF"/>
                        <w:sz w:val="18"/>
                        <w:szCs w:val="18"/>
                      </w:rPr>
                      <w:t>/11</w:t>
                    </w:r>
                  </w:p>
                  <w:p w14:paraId="486FDEBC" w14:textId="77777777" w:rsidR="000D2E5F" w:rsidRPr="20774586" w:rsidRDefault="000D2E5F"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71"/>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24C"/>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4DE"/>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AA2"/>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5F"/>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79"/>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C2"/>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68"/>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1D"/>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5F"/>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CA"/>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03"/>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93"/>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0A"/>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A1"/>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ADC"/>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5"/>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9"/>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6F9"/>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7C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9"/>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25E"/>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5A"/>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29"/>
    <w:rsid w:val="002C3F45"/>
    <w:rsid w:val="002C3F51"/>
    <w:rsid w:val="002C4199"/>
    <w:rsid w:val="002C41AA"/>
    <w:rsid w:val="002C41DC"/>
    <w:rsid w:val="002C4223"/>
    <w:rsid w:val="002C429B"/>
    <w:rsid w:val="002C42A0"/>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33"/>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1C"/>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02"/>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5EC"/>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A3"/>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2F2"/>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13"/>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A7"/>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093"/>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35"/>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DC"/>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18"/>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8D"/>
    <w:rsid w:val="003D43E2"/>
    <w:rsid w:val="003D43EF"/>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C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7F9"/>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5A"/>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85"/>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07"/>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5"/>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B87"/>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B4"/>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B6"/>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48"/>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2F6"/>
    <w:rsid w:val="00515349"/>
    <w:rsid w:val="0051537B"/>
    <w:rsid w:val="005153EE"/>
    <w:rsid w:val="0051544D"/>
    <w:rsid w:val="00515454"/>
    <w:rsid w:val="00515474"/>
    <w:rsid w:val="00515476"/>
    <w:rsid w:val="0051547D"/>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EFB"/>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4"/>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5D"/>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DD1"/>
    <w:rsid w:val="00587E70"/>
    <w:rsid w:val="00587E94"/>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35"/>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09"/>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9C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4D3"/>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1D3"/>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EB"/>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02"/>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496"/>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5FA"/>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C6"/>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CAB"/>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40"/>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6"/>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3D9"/>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0B"/>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0D8"/>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DDD"/>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E5"/>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2E"/>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6"/>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CD"/>
    <w:rsid w:val="00752EE1"/>
    <w:rsid w:val="00752F9F"/>
    <w:rsid w:val="00752FB0"/>
    <w:rsid w:val="00752FB7"/>
    <w:rsid w:val="00752FD6"/>
    <w:rsid w:val="00752FDA"/>
    <w:rsid w:val="00753006"/>
    <w:rsid w:val="0075300D"/>
    <w:rsid w:val="00753013"/>
    <w:rsid w:val="0075302B"/>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0C1"/>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42C"/>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C8"/>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1A"/>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52"/>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1F"/>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4B"/>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7C"/>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8"/>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54"/>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2F"/>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36"/>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68"/>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68"/>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0"/>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62"/>
    <w:rsid w:val="009B7EA1"/>
    <w:rsid w:val="009B7EA4"/>
    <w:rsid w:val="009B7EA6"/>
    <w:rsid w:val="009B7F7E"/>
    <w:rsid w:val="009B7FAF"/>
    <w:rsid w:val="009C0000"/>
    <w:rsid w:val="009C0057"/>
    <w:rsid w:val="009C0101"/>
    <w:rsid w:val="009C011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0C"/>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6D7"/>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1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378"/>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79A"/>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A"/>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2"/>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3D5"/>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2B"/>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E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CE"/>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3F"/>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3E"/>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6B"/>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9E3"/>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338"/>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37"/>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ED7"/>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CD"/>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5E7"/>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99"/>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2FC"/>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CB7"/>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49"/>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4"/>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6F"/>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CA5"/>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2AF"/>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DD0"/>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69"/>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47"/>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12"/>
    <w:rsid w:val="00CB3551"/>
    <w:rsid w:val="00CB35AD"/>
    <w:rsid w:val="00CB35D2"/>
    <w:rsid w:val="00CB35D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1F"/>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1C"/>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BF2"/>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43"/>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6FB"/>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1"/>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C38"/>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989"/>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9E"/>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76"/>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A0"/>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A9"/>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88"/>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47"/>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2"/>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7E"/>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80"/>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0"/>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46"/>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89"/>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473"/>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DF"/>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2F"/>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5E"/>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06"/>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6FE5"/>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03"/>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F9"/>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414"/>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9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2C"/>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2F"/>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5A"/>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41"/>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5707734">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sterrodeentrerios.mg.gov.br" TargetMode="External"/><Relationship Id="rId117" Type="http://schemas.openxmlformats.org/officeDocument/2006/relationships/hyperlink" Target="https://aquisicoes.seplag.mt.gov.br" TargetMode="External"/><Relationship Id="rId21" Type="http://schemas.openxmlformats.org/officeDocument/2006/relationships/hyperlink" Target="mailto:licita&#231;&#227;o@campoflorido.mg.gov.br" TargetMode="External"/><Relationship Id="rId42" Type="http://schemas.openxmlformats.org/officeDocument/2006/relationships/hyperlink" Target="http://www.pmmariana.com.br" TargetMode="External"/><Relationship Id="rId47" Type="http://schemas.openxmlformats.org/officeDocument/2006/relationships/hyperlink" Target="mailto:licitacao@matiascardoso.mg.gov.br" TargetMode="External"/><Relationship Id="rId63" Type="http://schemas.openxmlformats.org/officeDocument/2006/relationships/hyperlink" Target="http://www.pimenta.mg.gov.br/portalprefeitura/" TargetMode="External"/><Relationship Id="rId68" Type="http://schemas.openxmlformats.org/officeDocument/2006/relationships/hyperlink" Target="https://www.gov.br/pncp/pt-br" TargetMode="External"/><Relationship Id="rId84" Type="http://schemas.openxmlformats.org/officeDocument/2006/relationships/hyperlink" Target="mailto:licitacaoeditais@serro.mg.gov.br" TargetMode="External"/><Relationship Id="rId89" Type="http://schemas.openxmlformats.org/officeDocument/2006/relationships/hyperlink" Target="http://www.compras.gov.br" TargetMode="External"/><Relationship Id="rId112" Type="http://schemas.openxmlformats.org/officeDocument/2006/relationships/hyperlink" Target="http://www.sinfra.mt.gov.br" TargetMode="External"/><Relationship Id="rId16" Type="http://schemas.openxmlformats.org/officeDocument/2006/relationships/hyperlink" Target="http://www.barroso.mg.gov.br" TargetMode="External"/><Relationship Id="rId107" Type="http://schemas.openxmlformats.org/officeDocument/2006/relationships/hyperlink" Target="https://aquisicoes.seplag.mt.gov.br" TargetMode="External"/><Relationship Id="rId11" Type="http://schemas.openxmlformats.org/officeDocument/2006/relationships/hyperlink" Target="http://www.bnc.org.br" TargetMode="External"/><Relationship Id="rId32" Type="http://schemas.openxmlformats.org/officeDocument/2006/relationships/hyperlink" Target="mailto:licitacao3@jaboticatubas.mg.gov.br" TargetMode="External"/><Relationship Id="rId37" Type="http://schemas.openxmlformats.org/officeDocument/2006/relationships/hyperlink" Target="http://www.gov.br/pncp" TargetMode="External"/><Relationship Id="rId53" Type="http://schemas.openxmlformats.org/officeDocument/2006/relationships/hyperlink" Target="mailto:licitacao@padreparaiso.mg.gov.br" TargetMode="External"/><Relationship Id="rId58" Type="http://schemas.openxmlformats.org/officeDocument/2006/relationships/hyperlink" Target="mailto:licitacao@perdoes.mg.gov.br" TargetMode="External"/><Relationship Id="rId74" Type="http://schemas.openxmlformats.org/officeDocument/2006/relationships/hyperlink" Target="https://santohipolito.mg.gov.br/licitacoes.aspx" TargetMode="External"/><Relationship Id="rId79" Type="http://schemas.openxmlformats.org/officeDocument/2006/relationships/hyperlink" Target="mailto:licitacao@sapucaimirim.mg.gov.br" TargetMode="External"/><Relationship Id="rId102" Type="http://schemas.openxmlformats.org/officeDocument/2006/relationships/hyperlink" Target="http://www.sinfra.mt.gov.br" TargetMode="External"/><Relationship Id="rId123" Type="http://schemas.openxmlformats.org/officeDocument/2006/relationships/hyperlink" Target="https://www.gov.br/compras/edital/393022-5-90110-2024" TargetMode="External"/><Relationship Id="rId128" Type="http://schemas.openxmlformats.org/officeDocument/2006/relationships/image" Target="media/image2.jpg"/><Relationship Id="rId5" Type="http://schemas.openxmlformats.org/officeDocument/2006/relationships/styles" Target="styles.xml"/><Relationship Id="rId90" Type="http://schemas.openxmlformats.org/officeDocument/2006/relationships/hyperlink" Target="mailto:comprastimoteo@gmail.com" TargetMode="External"/><Relationship Id="rId95" Type="http://schemas.openxmlformats.org/officeDocument/2006/relationships/hyperlink" Target="http://www.gov.br/compras" TargetMode="External"/><Relationship Id="rId19" Type="http://schemas.openxmlformats.org/officeDocument/2006/relationships/hyperlink" Target="http://www.campoazul.mg.gov.br" TargetMode="External"/><Relationship Id="rId14" Type="http://schemas.openxmlformats.org/officeDocument/2006/relationships/hyperlink" Target="http://www.araponga.mg.gov.br" TargetMode="External"/><Relationship Id="rId22" Type="http://schemas.openxmlformats.org/officeDocument/2006/relationships/hyperlink" Target="https://caranaiba.licitapp.com.br//" TargetMode="External"/><Relationship Id="rId27" Type="http://schemas.openxmlformats.org/officeDocument/2006/relationships/hyperlink" Target="mailto:licitacaopmg2017@gmail.com" TargetMode="External"/><Relationship Id="rId30" Type="http://schemas.openxmlformats.org/officeDocument/2006/relationships/hyperlink" Target="http://www.ingai.mg.gov.br" TargetMode="External"/><Relationship Id="rId35" Type="http://schemas.openxmlformats.org/officeDocument/2006/relationships/hyperlink" Target="mailto:licitacoes@jaiba.mg.gov.br" TargetMode="External"/><Relationship Id="rId43" Type="http://schemas.openxmlformats.org/officeDocument/2006/relationships/hyperlink" Target="mailto:licitacaoprefeiturademariana@gmail.com" TargetMode="External"/><Relationship Id="rId48" Type="http://schemas.openxmlformats.org/officeDocument/2006/relationships/hyperlink" Target="http://www.licitardigital.com.br" TargetMode="External"/><Relationship Id="rId56" Type="http://schemas.openxmlformats.org/officeDocument/2006/relationships/hyperlink" Target="http://www.palma.mg.gov.br" TargetMode="External"/><Relationship Id="rId64" Type="http://schemas.openxmlformats.org/officeDocument/2006/relationships/hyperlink" Target="mailto:licitacao@rioparanaiba.mg.gov.br" TargetMode="External"/><Relationship Id="rId69" Type="http://schemas.openxmlformats.org/officeDocument/2006/relationships/hyperlink" Target="http://www.saaesac.mg.gov.br" TargetMode="External"/><Relationship Id="rId77" Type="http://schemas.openxmlformats.org/officeDocument/2006/relationships/hyperlink" Target="https://bll.org.br/" TargetMode="External"/><Relationship Id="rId100" Type="http://schemas.openxmlformats.org/officeDocument/2006/relationships/hyperlink" Target="http://seplag.mt.gov.br/" TargetMode="External"/><Relationship Id="rId105" Type="http://schemas.openxmlformats.org/officeDocument/2006/relationships/hyperlink" Target="mailto:cpl@sinfra.mt.gov.br" TargetMode="External"/><Relationship Id="rId113" Type="http://schemas.openxmlformats.org/officeDocument/2006/relationships/hyperlink" Target="http://seplag.mt.gov.br/" TargetMode="External"/><Relationship Id="rId118" Type="http://schemas.openxmlformats.org/officeDocument/2006/relationships/hyperlink" Target="mailto:cpl@sinfra.mt.gov.br" TargetMode="External"/><Relationship Id="rId126" Type="http://schemas.openxmlformats.org/officeDocument/2006/relationships/hyperlink" Target="https://www.gov.br/compras/pt-br" TargetMode="External"/><Relationship Id="rId8" Type="http://schemas.openxmlformats.org/officeDocument/2006/relationships/footnotes" Target="footnotes.xml"/><Relationship Id="rId51" Type="http://schemas.openxmlformats.org/officeDocument/2006/relationships/hyperlink" Target="http://www.ourobranco.mg.gov.br" TargetMode="External"/><Relationship Id="rId72" Type="http://schemas.openxmlformats.org/officeDocument/2006/relationships/hyperlink" Target="http://www.saltodadivisa.mg.gov.br" TargetMode="External"/><Relationship Id="rId80" Type="http://schemas.openxmlformats.org/officeDocument/2006/relationships/hyperlink" Target="mailto:administracao@sapucaimirim.mg.gov.br" TargetMode="External"/><Relationship Id="rId85" Type="http://schemas.openxmlformats.org/officeDocument/2006/relationships/hyperlink" Target="http://www.transparencia.teofilootoni.mg.gov.br" TargetMode="External"/><Relationship Id="rId93" Type="http://schemas.openxmlformats.org/officeDocument/2006/relationships/hyperlink" Target="https://www.gov.br/compras/edital/393026-5-90090-2024" TargetMode="External"/><Relationship Id="rId98" Type="http://schemas.openxmlformats.org/officeDocument/2006/relationships/hyperlink" Target="mailto:plc.esclarecimentos@embasa.ba.gov.br" TargetMode="External"/><Relationship Id="rId121" Type="http://schemas.openxmlformats.org/officeDocument/2006/relationships/hyperlink" Target="http://www.licitacoes-e.com.br" TargetMode="External"/><Relationship Id="rId3" Type="http://schemas.openxmlformats.org/officeDocument/2006/relationships/customXml" Target="../customXml/item3.xml"/><Relationship Id="rId12" Type="http://schemas.openxmlformats.org/officeDocument/2006/relationships/hyperlink" Target="mailto:licitacao@alagoa.mg.gov.br" TargetMode="External"/><Relationship Id="rId17" Type="http://schemas.openxmlformats.org/officeDocument/2006/relationships/hyperlink" Target="http://www.portaldecompraspublicas.com.br" TargetMode="External"/><Relationship Id="rId25" Type="http://schemas.openxmlformats.org/officeDocument/2006/relationships/hyperlink" Target="mailto:compras@desterrodeentrerios.mg.gov.br" TargetMode="External"/><Relationship Id="rId33" Type="http://schemas.openxmlformats.org/officeDocument/2006/relationships/hyperlink" Target="http://www.jaboticatubas.mg.gov.br" TargetMode="External"/><Relationship Id="rId38" Type="http://schemas.openxmlformats.org/officeDocument/2006/relationships/hyperlink" Target="http://www.jequitinhonha.mg.gov.br" TargetMode="External"/><Relationship Id="rId46" Type="http://schemas.openxmlformats.org/officeDocument/2006/relationships/hyperlink" Target="http://www.bll.org.br" TargetMode="External"/><Relationship Id="rId59" Type="http://schemas.openxmlformats.org/officeDocument/2006/relationships/hyperlink" Target="http://www.perdoes.mg.gov.br" TargetMode="External"/><Relationship Id="rId67" Type="http://schemas.openxmlformats.org/officeDocument/2006/relationships/hyperlink" Target="http://www.sacramento.mg.gov.br" TargetMode="External"/><Relationship Id="rId103" Type="http://schemas.openxmlformats.org/officeDocument/2006/relationships/hyperlink" Target="http://www.seplag.mt.gov.br" TargetMode="External"/><Relationship Id="rId108" Type="http://schemas.openxmlformats.org/officeDocument/2006/relationships/hyperlink" Target="http://www.sinfra.mt.gov.br" TargetMode="External"/><Relationship Id="rId116" Type="http://schemas.openxmlformats.org/officeDocument/2006/relationships/hyperlink" Target="http://www.seplag.mt.gov.br" TargetMode="External"/><Relationship Id="rId124" Type="http://schemas.openxmlformats.org/officeDocument/2006/relationships/hyperlink" Target="http://www.gov.br/compras" TargetMode="External"/><Relationship Id="rId129" Type="http://schemas.openxmlformats.org/officeDocument/2006/relationships/header" Target="header1.xml"/><Relationship Id="rId20" Type="http://schemas.openxmlformats.org/officeDocument/2006/relationships/hyperlink" Target="http://www.portaldecompraspublicas.com.br" TargetMode="External"/><Relationship Id="rId41" Type="http://schemas.openxmlformats.org/officeDocument/2006/relationships/hyperlink" Target="https://portal.josenopolis.mg.gov.br/licitacoes/" TargetMode="External"/><Relationship Id="rId54" Type="http://schemas.openxmlformats.org/officeDocument/2006/relationships/hyperlink" Target="http://www.padreparaiso.mg.gov.br" TargetMode="External"/><Relationship Id="rId62" Type="http://schemas.openxmlformats.org/officeDocument/2006/relationships/hyperlink" Target="http://www.licitanet.com.br" TargetMode="External"/><Relationship Id="rId70" Type="http://schemas.openxmlformats.org/officeDocument/2006/relationships/hyperlink" Target="https://www.licitanet.com.br/" TargetMode="External"/><Relationship Id="rId75" Type="http://schemas.openxmlformats.org/officeDocument/2006/relationships/hyperlink" Target="http://www.prefeituradesaofrancisco.mg.gov.br" TargetMode="External"/><Relationship Id="rId83" Type="http://schemas.openxmlformats.org/officeDocument/2006/relationships/hyperlink" Target="mailto:licitacao.sraremedios@yahoo.com.br" TargetMode="External"/><Relationship Id="rId88" Type="http://schemas.openxmlformats.org/officeDocument/2006/relationships/hyperlink" Target="http://transparencia.timoteo.mg.gov.br/licitacoesou" TargetMode="External"/><Relationship Id="rId91" Type="http://schemas.openxmlformats.org/officeDocument/2006/relationships/hyperlink" Target="mailto:licitacao@vargembonita.mg.gov.br" TargetMode="External"/><Relationship Id="rId96" Type="http://schemas.openxmlformats.org/officeDocument/2006/relationships/hyperlink" Target="http://www.licitacoes-e.com.br" TargetMode="External"/><Relationship Id="rId111" Type="http://schemas.openxmlformats.org/officeDocument/2006/relationships/hyperlink" Target="mailto:cpl@sinfra.mt.gov.br"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bllcompras.org.br" TargetMode="External"/><Relationship Id="rId23" Type="http://schemas.openxmlformats.org/officeDocument/2006/relationships/hyperlink" Target="mailto:licitacao@caranaiba.mg.gov.br" TargetMode="External"/><Relationship Id="rId28" Type="http://schemas.openxmlformats.org/officeDocument/2006/relationships/hyperlink" Target="http://www.gouveia.mg.gov.br" TargetMode="External"/><Relationship Id="rId36" Type="http://schemas.openxmlformats.org/officeDocument/2006/relationships/hyperlink" Target="https://ammlicita.org.br/" TargetMode="External"/><Relationship Id="rId49" Type="http://schemas.openxmlformats.org/officeDocument/2006/relationships/hyperlink" Target="http://www.moradanova.mg.gov.br" TargetMode="External"/><Relationship Id="rId57" Type="http://schemas.openxmlformats.org/officeDocument/2006/relationships/hyperlink" Target="http://www.portaldecompraspublicas.com.br" TargetMode="External"/><Relationship Id="rId106" Type="http://schemas.openxmlformats.org/officeDocument/2006/relationships/hyperlink" Target="http://seplag.mt.gov.br/" TargetMode="External"/><Relationship Id="rId114" Type="http://schemas.openxmlformats.org/officeDocument/2006/relationships/hyperlink" Target="https://aquisicoes.seplag.mt.gov.br" TargetMode="External"/><Relationship Id="rId119" Type="http://schemas.openxmlformats.org/officeDocument/2006/relationships/hyperlink" Target="http://wwww.licitacoes-e.com.br" TargetMode="External"/><Relationship Id="rId127" Type="http://schemas.openxmlformats.org/officeDocument/2006/relationships/hyperlink" Target="https://atentasaude.com.br/contato/" TargetMode="External"/><Relationship Id="rId10" Type="http://schemas.openxmlformats.org/officeDocument/2006/relationships/image" Target="media/image1.png"/><Relationship Id="rId31" Type="http://schemas.openxmlformats.org/officeDocument/2006/relationships/hyperlink" Target="mailto:licitacao@jaboticatubas.mg.gov.br" TargetMode="External"/><Relationship Id="rId44" Type="http://schemas.openxmlformats.org/officeDocument/2006/relationships/hyperlink" Target="http://www.bll.org.br" TargetMode="External"/><Relationship Id="rId52" Type="http://schemas.openxmlformats.org/officeDocument/2006/relationships/hyperlink" Target="http://www.licitardigital.com.br" TargetMode="External"/><Relationship Id="rId60" Type="http://schemas.openxmlformats.org/officeDocument/2006/relationships/hyperlink" Target="mailto:licitacao@perdoes.mg.gov.br" TargetMode="External"/><Relationship Id="rId65" Type="http://schemas.openxmlformats.org/officeDocument/2006/relationships/hyperlink" Target="http://www.sacramento.mg.gov.br" TargetMode="External"/><Relationship Id="rId73" Type="http://schemas.openxmlformats.org/officeDocument/2006/relationships/hyperlink" Target="mailto:licitacao@santohipolito.mg.gov.br" TargetMode="External"/><Relationship Id="rId78" Type="http://schemas.openxmlformats.org/officeDocument/2006/relationships/hyperlink" Target="https://www.sapucaimirim.mg.gov.br/" TargetMode="External"/><Relationship Id="rId81" Type="http://schemas.openxmlformats.org/officeDocument/2006/relationships/hyperlink" Target="http://www.senhoradosremedios.mg.gov.br" TargetMode="External"/><Relationship Id="rId86" Type="http://schemas.openxmlformats.org/officeDocument/2006/relationships/hyperlink" Target="mailto:licitacao@teofilootoni.mg.gov.br" TargetMode="External"/><Relationship Id="rId94" Type="http://schemas.openxmlformats.org/officeDocument/2006/relationships/hyperlink" Target="http://www.gov.br/compras" TargetMode="External"/><Relationship Id="rId99" Type="http://schemas.openxmlformats.org/officeDocument/2006/relationships/hyperlink" Target="http://www.sinfra.mt.gov.br" TargetMode="External"/><Relationship Id="rId101" Type="http://schemas.openxmlformats.org/officeDocument/2006/relationships/hyperlink" Target="https://aquisicoes.seplag.mt.gov.br" TargetMode="External"/><Relationship Id="rId122" Type="http://schemas.openxmlformats.org/officeDocument/2006/relationships/hyperlink" Target="http://licitacao.sanepar.com.br/" TargetMode="External"/><Relationship Id="rId13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alagoa.mg.gov.br" TargetMode="External"/><Relationship Id="rId18" Type="http://schemas.openxmlformats.org/officeDocument/2006/relationships/hyperlink" Target="http://www.portaldecompraspublicas.com.br" TargetMode="External"/><Relationship Id="rId39" Type="http://schemas.openxmlformats.org/officeDocument/2006/relationships/hyperlink" Target="mailto:licitacao@jequitinhonha.mg.gov.br" TargetMode="External"/><Relationship Id="rId109" Type="http://schemas.openxmlformats.org/officeDocument/2006/relationships/hyperlink" Target="http://www.seplag.mt.gov.br" TargetMode="External"/><Relationship Id="rId34" Type="http://schemas.openxmlformats.org/officeDocument/2006/relationships/hyperlink" Target="http://www.jaiba.mg.gov.br" TargetMode="External"/><Relationship Id="rId50" Type="http://schemas.openxmlformats.org/officeDocument/2006/relationships/hyperlink" Target="http://www.bll.org.br" TargetMode="External"/><Relationship Id="rId55" Type="http://schemas.openxmlformats.org/officeDocument/2006/relationships/hyperlink" Target="http://www.portaldecompraspublicas.com.br" TargetMode="External"/><Relationship Id="rId76" Type="http://schemas.openxmlformats.org/officeDocument/2006/relationships/hyperlink" Target="https://bll.org.br/" TargetMode="External"/><Relationship Id="rId97" Type="http://schemas.openxmlformats.org/officeDocument/2006/relationships/hyperlink" Target="http://www.licitacoes-e.com.br" TargetMode="External"/><Relationship Id="rId104" Type="http://schemas.openxmlformats.org/officeDocument/2006/relationships/hyperlink" Target="https://aquisicoes.seplag.mt.gov.br" TargetMode="External"/><Relationship Id="rId120" Type="http://schemas.openxmlformats.org/officeDocument/2006/relationships/hyperlink" Target="http://licitacao.sanepar.com.br" TargetMode="External"/><Relationship Id="rId125" Type="http://schemas.openxmlformats.org/officeDocument/2006/relationships/hyperlink" Target="http://www.gov.br/compras" TargetMode="External"/><Relationship Id="rId7" Type="http://schemas.openxmlformats.org/officeDocument/2006/relationships/webSettings" Target="webSettings.xml"/><Relationship Id="rId71" Type="http://schemas.openxmlformats.org/officeDocument/2006/relationships/hyperlink" Target="http://www.saltodadivisa.mg.gov.br" TargetMode="External"/><Relationship Id="rId92" Type="http://schemas.openxmlformats.org/officeDocument/2006/relationships/hyperlink" Target="mailto:licitacao@vargembonita.mg.gov.br" TargetMode="External"/><Relationship Id="rId2" Type="http://schemas.openxmlformats.org/officeDocument/2006/relationships/customXml" Target="../customXml/item2.xml"/><Relationship Id="rId29" Type="http://schemas.openxmlformats.org/officeDocument/2006/relationships/hyperlink" Target="http://ingai.licitapp.com.br" TargetMode="External"/><Relationship Id="rId24" Type="http://schemas.openxmlformats.org/officeDocument/2006/relationships/hyperlink" Target="mailto:licitacao@carmopolisdeminas.mg.gov.br" TargetMode="External"/><Relationship Id="rId40" Type="http://schemas.openxmlformats.org/officeDocument/2006/relationships/hyperlink" Target="mailto:licita.josenopolis@gmail.com" TargetMode="External"/><Relationship Id="rId45" Type="http://schemas.openxmlformats.org/officeDocument/2006/relationships/hyperlink" Target="http://www.matiascardoso.mg.gov.br" TargetMode="External"/><Relationship Id="rId66" Type="http://schemas.openxmlformats.org/officeDocument/2006/relationships/hyperlink" Target="https://www.gov.br/pncp/pt-br" TargetMode="External"/><Relationship Id="rId87" Type="http://schemas.openxmlformats.org/officeDocument/2006/relationships/hyperlink" Target="http://www.comprasgov.br" TargetMode="External"/><Relationship Id="rId110" Type="http://schemas.openxmlformats.org/officeDocument/2006/relationships/hyperlink" Target="https://aquisicoes.seplag.mt.gov.br" TargetMode="External"/><Relationship Id="rId115" Type="http://schemas.openxmlformats.org/officeDocument/2006/relationships/hyperlink" Target="http://www.sinfra.mt.gov.br" TargetMode="External"/><Relationship Id="rId131" Type="http://schemas.openxmlformats.org/officeDocument/2006/relationships/fontTable" Target="fontTable.xml"/><Relationship Id="rId61" Type="http://schemas.openxmlformats.org/officeDocument/2006/relationships/hyperlink" Target="http://www.perdoes.mg.gov.br" TargetMode="External"/><Relationship Id="rId82" Type="http://schemas.openxmlformats.org/officeDocument/2006/relationships/hyperlink" Target="http://www.ammlicita.org.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83DF6F9F-D0CD-402F-BBB0-3C1D0DCD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11</Pages>
  <Words>5503</Words>
  <Characters>29718</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35151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62</cp:revision>
  <cp:lastPrinted>2024-04-16T20:15:00Z</cp:lastPrinted>
  <dcterms:created xsi:type="dcterms:W3CDTF">2024-04-17T12:08:00Z</dcterms:created>
  <dcterms:modified xsi:type="dcterms:W3CDTF">2024-04-17T20:20:00Z</dcterms:modified>
</cp:coreProperties>
</file>