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21EFC" w14:textId="5A6592BE" w:rsidR="001460C7" w:rsidRDefault="001460C7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BB75B4" w14:textId="77777777" w:rsidR="003337D3" w:rsidRDefault="003337D3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B3558" w14:textId="1ECFF290" w:rsidR="00F55A19" w:rsidRDefault="00F55A19" w:rsidP="00F55A19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E88DCB" wp14:editId="07F360A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8FB7" w14:textId="48734A27" w:rsidR="00556868" w:rsidRDefault="00556868">
      <w:pPr>
        <w:rPr>
          <w:rFonts w:asciiTheme="majorHAnsi" w:hAnsiTheme="majorHAnsi"/>
        </w:rPr>
      </w:pPr>
    </w:p>
    <w:p w14:paraId="4B198CF7" w14:textId="2E41CA94" w:rsidR="00CE07A2" w:rsidRDefault="00CE07A2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5023"/>
      </w:tblGrid>
      <w:tr w:rsidR="003337D3" w14:paraId="4A21C95E" w14:textId="77777777" w:rsidTr="00C920C0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7F1CF" w14:textId="77777777" w:rsidR="003337D3" w:rsidRDefault="003337D3" w:rsidP="00C920C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5BC7" w14:textId="67247BF7" w:rsidR="003337D3" w:rsidRDefault="003337D3" w:rsidP="00C920C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1A2F14" w:rsidRPr="001A2F14">
              <w:rPr>
                <w:rFonts w:ascii="Times New Roman" w:hAnsi="Times New Roman"/>
                <w:b/>
                <w:bCs/>
                <w:sz w:val="34"/>
                <w:szCs w:val="34"/>
              </w:rPr>
              <w:t>112021007</w:t>
            </w:r>
            <w:r w:rsidR="00F17D37">
              <w:rPr>
                <w:rFonts w:ascii="Times New Roman" w:hAnsi="Times New Roman"/>
                <w:b/>
                <w:bCs/>
                <w:sz w:val="34"/>
                <w:szCs w:val="34"/>
              </w:rPr>
              <w:t>7</w:t>
            </w:r>
          </w:p>
        </w:tc>
      </w:tr>
      <w:tr w:rsidR="003337D3" w14:paraId="6AB1F9CA" w14:textId="77777777" w:rsidTr="00C920C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0074" w14:textId="77777777" w:rsidR="003337D3" w:rsidRDefault="003337D3" w:rsidP="00C920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2192BCC" w14:textId="77777777" w:rsidR="003337D3" w:rsidRDefault="003337D3" w:rsidP="00C920C0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3337D3" w14:paraId="7AD06658" w14:textId="77777777" w:rsidTr="00C920C0">
        <w:trPr>
          <w:cantSplit/>
          <w:trHeight w:val="116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9B91" w14:textId="165B4745" w:rsidR="003337D3" w:rsidRPr="00BE4CE9" w:rsidRDefault="003337D3" w:rsidP="00C920C0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"/>
                <w:color w:val="000000"/>
                <w:sz w:val="18"/>
                <w:szCs w:val="18"/>
              </w:rPr>
              <w:t>OBJETO</w:t>
            </w:r>
            <w:r w:rsidR="00AB6850">
              <w:rPr>
                <w:rFonts w:cs="Arial"/>
                <w:color w:val="000000"/>
                <w:sz w:val="18"/>
                <w:szCs w:val="18"/>
              </w:rPr>
              <w:t>:</w:t>
            </w:r>
            <w:r w:rsidR="00D66242" w:rsidRPr="00AB685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AB6850" w:rsidRPr="00AB6850">
              <w:rPr>
                <w:rFonts w:cs="Arial"/>
                <w:color w:val="000000"/>
                <w:sz w:val="18"/>
                <w:szCs w:val="18"/>
              </w:rPr>
              <w:t>EXECUÇÃO, COM FORNECIMENTO PARCIAL DE MATERIAIS, DAS OBRAS E SERVIÇOS DE MELHORIAS DA ESTAÇÃO ELEVATÓRIA DE ÁGUA BRUTA RIO GRANDE NA CIDADE DE LAVRAS / MG</w:t>
            </w:r>
            <w:r w:rsidR="00D66242" w:rsidRPr="00AB6850">
              <w:rPr>
                <w:rFonts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4D3B4" w14:textId="77777777" w:rsidR="003337D3" w:rsidRDefault="003337D3" w:rsidP="00C920C0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B3A8BE9" w14:textId="118CCE94" w:rsidR="003337D3" w:rsidRDefault="003337D3" w:rsidP="00C920C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AB6850">
              <w:rPr>
                <w:sz w:val="18"/>
                <w:szCs w:val="17"/>
              </w:rPr>
              <w:t>17/05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08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10165C96" w14:textId="649657FB" w:rsidR="003337D3" w:rsidRDefault="003337D3" w:rsidP="00C920C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B6850">
              <w:rPr>
                <w:sz w:val="18"/>
                <w:szCs w:val="17"/>
              </w:rPr>
              <w:t>17/05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08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44EAB28B" w14:textId="6D5FAC54" w:rsidR="003337D3" w:rsidRDefault="003337D3" w:rsidP="00C920C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B6850">
              <w:rPr>
                <w:rFonts w:cs="Arial"/>
                <w:color w:val="000000"/>
                <w:sz w:val="18"/>
                <w:szCs w:val="18"/>
              </w:rPr>
              <w:t>05 meses.</w:t>
            </w:r>
          </w:p>
        </w:tc>
      </w:tr>
    </w:tbl>
    <w:p w14:paraId="27F334BB" w14:textId="77777777" w:rsidR="003337D3" w:rsidRDefault="003337D3" w:rsidP="003337D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3337D3" w14:paraId="40E59B11" w14:textId="77777777" w:rsidTr="00C920C0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C007" w14:textId="77777777" w:rsidR="003337D3" w:rsidRDefault="003337D3" w:rsidP="00C920C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337D3" w14:paraId="5C717EDB" w14:textId="77777777" w:rsidTr="00C920C0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C2CD" w14:textId="77777777" w:rsidR="003337D3" w:rsidRDefault="003337D3" w:rsidP="00C920C0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1454" w14:textId="77777777" w:rsidR="003337D3" w:rsidRDefault="003337D3" w:rsidP="00C920C0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BCE5" w14:textId="77777777" w:rsidR="003337D3" w:rsidRDefault="003337D3" w:rsidP="00C920C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389FD" w14:textId="77777777" w:rsidR="003337D3" w:rsidRDefault="003337D3" w:rsidP="00C920C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3337D3" w14:paraId="30AA0F1B" w14:textId="77777777" w:rsidTr="00B859CA">
        <w:trPr>
          <w:cantSplit/>
          <w:trHeight w:val="4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C907F" w14:textId="6FFA3099" w:rsidR="003337D3" w:rsidRPr="00E870A1" w:rsidRDefault="00372DF6" w:rsidP="00C920C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72DF6">
              <w:rPr>
                <w:rFonts w:cs="Arial"/>
                <w:bCs/>
                <w:color w:val="000000"/>
                <w:sz w:val="18"/>
                <w:szCs w:val="18"/>
              </w:rPr>
              <w:t>R$ 661.691,21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120F" w14:textId="77777777" w:rsidR="003337D3" w:rsidRDefault="003337D3" w:rsidP="00C920C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8C95" w14:textId="77777777" w:rsidR="003337D3" w:rsidRDefault="003337D3" w:rsidP="00C920C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26BD" w14:textId="77777777" w:rsidR="003337D3" w:rsidRDefault="003337D3" w:rsidP="00C920C0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3337D3" w14:paraId="17AD47DD" w14:textId="77777777" w:rsidTr="00C920C0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12DB" w14:textId="77777777" w:rsidR="00091C9B" w:rsidRDefault="003337D3" w:rsidP="00091C9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</w:p>
          <w:p w14:paraId="2AFEBFFE" w14:textId="571EC890" w:rsidR="00091C9B" w:rsidRPr="00091C9B" w:rsidRDefault="00091C9B" w:rsidP="00091C9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a) Construção civil e/ou reforma em edificações; </w:t>
            </w:r>
          </w:p>
          <w:p w14:paraId="0A183D4F" w14:textId="77777777" w:rsidR="00091C9B" w:rsidRPr="00091C9B" w:rsidRDefault="00091C9B" w:rsidP="00091C9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b) Armadura de aço para concreto armado; </w:t>
            </w:r>
          </w:p>
          <w:p w14:paraId="5EF4A9FF" w14:textId="77777777" w:rsidR="00091C9B" w:rsidRPr="00091C9B" w:rsidRDefault="00091C9B" w:rsidP="00091C9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c) Fornecimento e lançamento de concreto armado; </w:t>
            </w:r>
          </w:p>
          <w:p w14:paraId="07124E9C" w14:textId="6B2A76DC" w:rsidR="003337D3" w:rsidRDefault="00091C9B" w:rsidP="00091C9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>d) Contenção de gabião, em contato com água.</w:t>
            </w:r>
          </w:p>
          <w:p w14:paraId="645E7B4E" w14:textId="23C1ED71" w:rsidR="003337D3" w:rsidRDefault="003337D3" w:rsidP="00C920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337D3" w14:paraId="63BEE94B" w14:textId="77777777" w:rsidTr="00C920C0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ABAB" w14:textId="77777777" w:rsidR="003337D3" w:rsidRDefault="003337D3" w:rsidP="00C920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0D2BE36D" w14:textId="77777777" w:rsidR="00B859CA" w:rsidRPr="00091C9B" w:rsidRDefault="00B859CA" w:rsidP="00B859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a) Construção civil e/ou reforma em edificações; </w:t>
            </w:r>
          </w:p>
          <w:p w14:paraId="67C07F79" w14:textId="77777777" w:rsidR="00B859CA" w:rsidRPr="00091C9B" w:rsidRDefault="00B859CA" w:rsidP="00B859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b) Armadura de aço para concreto armado; </w:t>
            </w:r>
          </w:p>
          <w:p w14:paraId="5EE72B9B" w14:textId="77777777" w:rsidR="00B859CA" w:rsidRPr="00091C9B" w:rsidRDefault="00B859CA" w:rsidP="00B859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 xml:space="preserve">c) Fornecimento e lançamento de concreto armado; </w:t>
            </w:r>
          </w:p>
          <w:p w14:paraId="4788BCC7" w14:textId="1A45125A" w:rsidR="00AF24EA" w:rsidRPr="00AF24EA" w:rsidRDefault="00B859CA" w:rsidP="00AF24E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91C9B">
              <w:rPr>
                <w:rFonts w:cs="Arial"/>
                <w:color w:val="000000"/>
                <w:sz w:val="18"/>
                <w:szCs w:val="18"/>
              </w:rPr>
              <w:t>d) Contenção de gabião, em contato com água.</w:t>
            </w:r>
          </w:p>
        </w:tc>
      </w:tr>
      <w:tr w:rsidR="003337D3" w14:paraId="24DE9338" w14:textId="77777777" w:rsidTr="00C920C0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DBA2" w14:textId="77777777" w:rsidR="003337D3" w:rsidRDefault="003337D3" w:rsidP="00C920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3337D3" w14:paraId="09EBFD66" w14:textId="77777777" w:rsidTr="00C920C0">
        <w:trPr>
          <w:cantSplit/>
          <w:trHeight w:val="58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7032" w14:textId="6D823349" w:rsidR="00AF24EA" w:rsidRPr="00AF24EA" w:rsidRDefault="003337D3" w:rsidP="00C920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AB6850" w:rsidRPr="00AB6850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para efetuar visita técnica, para conhecimento das obras e serviços a serem executados. Para acompanhamento da visita técnica, fornecimento de informações</w:t>
            </w:r>
            <w:r w:rsidR="00AB6850">
              <w:t xml:space="preserve"> </w:t>
            </w:r>
            <w:r w:rsidR="00AB6850" w:rsidRPr="00AB6850">
              <w:rPr>
                <w:rFonts w:cs="Arial"/>
                <w:color w:val="000000"/>
                <w:sz w:val="18"/>
                <w:szCs w:val="18"/>
              </w:rPr>
              <w:t xml:space="preserve">e prestação de esclarecimentos porventura solicitados pelos interessados, estará disponível, o Sr. </w:t>
            </w:r>
            <w:proofErr w:type="spellStart"/>
            <w:r w:rsidR="00AB6850" w:rsidRPr="00AB6850">
              <w:rPr>
                <w:rFonts w:cs="Arial"/>
                <w:color w:val="000000"/>
                <w:sz w:val="18"/>
                <w:szCs w:val="18"/>
              </w:rPr>
              <w:t>Públio</w:t>
            </w:r>
            <w:proofErr w:type="spellEnd"/>
            <w:r w:rsidR="00AB6850" w:rsidRPr="00AB6850">
              <w:rPr>
                <w:rFonts w:cs="Arial"/>
                <w:color w:val="000000"/>
                <w:sz w:val="18"/>
                <w:szCs w:val="18"/>
              </w:rPr>
              <w:t xml:space="preserve"> Reis Pereira ou outro empregado da COPASA MG, do dia 22 de ABRIL de 2021 ao dia 14 de MAIO de 2021. O agendamento da visita poderá ser feito pelo e-mail: publio.reis@copasa.com.br ou pelo telefone (35) 3694-3718. A visita será realizada na Rua Melo Viana, nr.: 425, Bairro Vila Jose Vilela, Cidade Lavras/MG.</w:t>
            </w:r>
          </w:p>
          <w:p w14:paraId="09C29C1F" w14:textId="024AFFBC" w:rsidR="003337D3" w:rsidRDefault="0009073C" w:rsidP="00C920C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0" w:anchor="/pesquisaDetalhes/0264033800071EEBA8BF3C25FE3B3371" w:history="1">
              <w:r w:rsidR="003337D3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3337D3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3D64E502" w14:textId="77777777" w:rsidR="003337D3" w:rsidRDefault="003337D3" w:rsidP="003337D3"/>
    <w:p w14:paraId="0E0DCA4D" w14:textId="2850D843" w:rsidR="00154CEC" w:rsidRDefault="00154CE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5023"/>
      </w:tblGrid>
      <w:tr w:rsidR="00CA2DAF" w14:paraId="4F3E3FB9" w14:textId="77777777" w:rsidTr="003C6955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4698" w14:textId="77777777" w:rsidR="00CA2DAF" w:rsidRDefault="00CA2DAF" w:rsidP="003C69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119C" w14:textId="64DE30DD" w:rsidR="00CA2DAF" w:rsidRDefault="00CA2DAF" w:rsidP="003C695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Pr="001A2F14">
              <w:rPr>
                <w:rFonts w:ascii="Times New Roman" w:hAnsi="Times New Roman"/>
                <w:b/>
                <w:bCs/>
                <w:sz w:val="34"/>
                <w:szCs w:val="34"/>
              </w:rPr>
              <w:t>112021007</w:t>
            </w:r>
            <w:r w:rsidR="000877DE">
              <w:rPr>
                <w:rFonts w:ascii="Times New Roman" w:hAnsi="Times New Roman"/>
                <w:b/>
                <w:bCs/>
                <w:sz w:val="34"/>
                <w:szCs w:val="34"/>
              </w:rPr>
              <w:t>8</w:t>
            </w:r>
          </w:p>
        </w:tc>
      </w:tr>
      <w:tr w:rsidR="00CA2DAF" w14:paraId="4464B5C9" w14:textId="77777777" w:rsidTr="003C69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82F0" w14:textId="77777777" w:rsidR="00CA2DAF" w:rsidRDefault="00CA2DAF" w:rsidP="003C6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DEEFCCB" w14:textId="77777777" w:rsidR="00CA2DAF" w:rsidRDefault="00CA2DAF" w:rsidP="003C695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11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CA2DAF" w:rsidRPr="00F17D37" w14:paraId="3E1A306D" w14:textId="77777777" w:rsidTr="003C6955">
        <w:trPr>
          <w:cantSplit/>
          <w:trHeight w:val="116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C924" w14:textId="428A8130" w:rsidR="00D66242" w:rsidRPr="000877DE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="000877DE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F17D37" w:rsidRPr="00F17D37">
              <w:rPr>
                <w:rFonts w:cs="Arial"/>
                <w:color w:val="000000"/>
                <w:sz w:val="18"/>
                <w:szCs w:val="18"/>
              </w:rPr>
              <w:t>objetivo da presente Licitação é selecionar, dentre as propostas apresentadas, a proposta considerada mais vantajosa, de acordo com os critérios estabelecidos neste Edital, visando a execução, com fornecimento parcial de materiais, das obras e serviços de contenção de erosão na captação do Sistema de Abastecimento de Água de Campos Altos / MG.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76435" w14:textId="77777777" w:rsidR="00CA2DAF" w:rsidRPr="00F17D37" w:rsidRDefault="00CA2DAF" w:rsidP="00F17D3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DATAS: </w:t>
            </w:r>
          </w:p>
          <w:p w14:paraId="6EEC484D" w14:textId="5C16135F" w:rsidR="00CA2DAF" w:rsidRPr="00F17D37" w:rsidRDefault="00CA2DAF" w:rsidP="00F17D37">
            <w:pPr>
              <w:pStyle w:val="Pargrafoda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Entrega: </w:t>
            </w:r>
            <w:r w:rsidR="000877DE" w:rsidRPr="00F17D37">
              <w:rPr>
                <w:rFonts w:cs="Arial"/>
                <w:color w:val="000000"/>
                <w:sz w:val="18"/>
                <w:szCs w:val="18"/>
              </w:rPr>
              <w:t>17/05</w:t>
            </w: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/2021 às </w:t>
            </w:r>
            <w:r w:rsidR="000877DE" w:rsidRPr="00F17D37">
              <w:rPr>
                <w:rFonts w:cs="Arial"/>
                <w:color w:val="000000"/>
                <w:sz w:val="18"/>
                <w:szCs w:val="18"/>
              </w:rPr>
              <w:t>14</w:t>
            </w: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799EA655" w14:textId="6B83E1DE" w:rsidR="00CA2DAF" w:rsidRPr="00F17D37" w:rsidRDefault="00CA2DAF" w:rsidP="00F17D37">
            <w:pPr>
              <w:pStyle w:val="Pargrafoda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Abertura: </w:t>
            </w:r>
            <w:r w:rsidR="000877DE" w:rsidRPr="00F17D37">
              <w:rPr>
                <w:rFonts w:cs="Arial"/>
                <w:color w:val="000000"/>
                <w:sz w:val="18"/>
                <w:szCs w:val="18"/>
              </w:rPr>
              <w:t>17/05</w:t>
            </w: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/2021 às </w:t>
            </w:r>
            <w:r w:rsidR="00EA4F57">
              <w:rPr>
                <w:rFonts w:cs="Arial"/>
                <w:color w:val="000000"/>
                <w:sz w:val="18"/>
                <w:szCs w:val="18"/>
              </w:rPr>
              <w:t>14</w:t>
            </w:r>
            <w:r w:rsidRPr="00F17D37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56600E87" w14:textId="77777777" w:rsidR="00CA2DAF" w:rsidRPr="00F17D37" w:rsidRDefault="00CA2DAF" w:rsidP="00F17D37">
            <w:pPr>
              <w:pStyle w:val="Pargrafoda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7D37">
              <w:rPr>
                <w:rFonts w:cs="Arial"/>
                <w:color w:val="000000"/>
                <w:sz w:val="18"/>
                <w:szCs w:val="18"/>
              </w:rPr>
              <w:t>Prazo de execução: conforme edital.</w:t>
            </w:r>
          </w:p>
        </w:tc>
      </w:tr>
    </w:tbl>
    <w:p w14:paraId="0DC0A835" w14:textId="77777777" w:rsidR="00CA2DAF" w:rsidRPr="00F17D37" w:rsidRDefault="00CA2DAF" w:rsidP="00F17D37">
      <w:pPr>
        <w:autoSpaceDE w:val="0"/>
        <w:autoSpaceDN w:val="0"/>
        <w:adjustRightInd w:val="0"/>
        <w:jc w:val="both"/>
        <w:rPr>
          <w:rFonts w:cs="Arial"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CA2DAF" w14:paraId="6285D104" w14:textId="77777777" w:rsidTr="003C69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AE3B" w14:textId="77777777" w:rsidR="00CA2DAF" w:rsidRDefault="00CA2DAF" w:rsidP="003C69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A2DAF" w14:paraId="621AD9BF" w14:textId="77777777" w:rsidTr="003C6955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08083" w14:textId="77777777" w:rsidR="00CA2DAF" w:rsidRDefault="00CA2DAF" w:rsidP="003C69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F750" w14:textId="77777777" w:rsidR="00CA2DAF" w:rsidRDefault="00CA2DAF" w:rsidP="003C69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63BE" w14:textId="77777777" w:rsidR="00CA2DAF" w:rsidRDefault="00CA2DAF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6C41" w14:textId="77777777" w:rsidR="00CA2DAF" w:rsidRDefault="00CA2DAF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A2DAF" w14:paraId="51E0DB89" w14:textId="77777777" w:rsidTr="003C6955">
        <w:trPr>
          <w:cantSplit/>
          <w:trHeight w:val="617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04FF3" w14:textId="110C10BF" w:rsidR="00CA2DAF" w:rsidRPr="00E870A1" w:rsidRDefault="005D4B30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D4B30">
              <w:rPr>
                <w:rFonts w:cs="Arial"/>
                <w:bCs/>
                <w:color w:val="000000"/>
                <w:sz w:val="18"/>
                <w:szCs w:val="18"/>
              </w:rPr>
              <w:t>R$ 172.950,00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F5C4" w14:textId="77777777" w:rsidR="00CA2DAF" w:rsidRDefault="00CA2DAF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C4DE7" w14:textId="77777777" w:rsidR="00CA2DAF" w:rsidRDefault="00CA2DAF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766" w14:textId="77777777" w:rsidR="00CA2DAF" w:rsidRDefault="00CA2DAF" w:rsidP="003C69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A2DAF" w14:paraId="51230765" w14:textId="77777777" w:rsidTr="003C6955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FB8C" w14:textId="77777777" w:rsidR="00CA2DAF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</w:p>
          <w:p w14:paraId="1C890F77" w14:textId="260FB991" w:rsidR="00CA2DAF" w:rsidRDefault="00B37A2C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37A2C">
              <w:rPr>
                <w:rFonts w:cs="Arial"/>
                <w:color w:val="000000"/>
                <w:sz w:val="18"/>
                <w:szCs w:val="18"/>
              </w:rPr>
              <w:t>- Construção civil e/ou reforma em edificações.</w:t>
            </w:r>
          </w:p>
        </w:tc>
      </w:tr>
      <w:tr w:rsidR="00CA2DAF" w14:paraId="35316DC5" w14:textId="77777777" w:rsidTr="003C6955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8C40" w14:textId="77777777" w:rsidR="00CA2DAF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661455EE" w14:textId="3991B4FE" w:rsidR="00CA2DAF" w:rsidRPr="00AF24EA" w:rsidRDefault="00B37A2C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37A2C">
              <w:rPr>
                <w:rFonts w:cs="Arial"/>
                <w:color w:val="000000"/>
                <w:sz w:val="18"/>
                <w:szCs w:val="18"/>
              </w:rPr>
              <w:t>- Construção civil e/ou reforma em edificações.</w:t>
            </w:r>
          </w:p>
        </w:tc>
      </w:tr>
      <w:tr w:rsidR="00CA2DAF" w14:paraId="53EEACFA" w14:textId="77777777" w:rsidTr="003C6955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DE08" w14:textId="77777777" w:rsidR="00CA2DAF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CA2DAF" w14:paraId="511E4E38" w14:textId="77777777" w:rsidTr="003C6955">
        <w:trPr>
          <w:cantSplit/>
          <w:trHeight w:val="58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EC505" w14:textId="77777777" w:rsidR="00CA2DAF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</w:p>
          <w:p w14:paraId="62890E41" w14:textId="413ED799" w:rsidR="00CA2DAF" w:rsidRPr="00AF24EA" w:rsidRDefault="000641AA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641AA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 a efetuar visita técnica, para conhecimento das obras e serviços a serem executados. Para acompanhamento da visita técnica, fornecimento de informações e prestação de esclarecimentos porventura solicitados pelos interessados, estará disponível, o Sr. Cláudio Eduardo Silva Teixeira ou outro empregado da COPASA MG, do dia 22 de abril de 2021 ao dia 14 de MAIO de 2021. O agendamento da visita poderá ser feito pelo e-mail: claudio.teixeira@copasa.com.br ou pelo telefone (31) 99871- 3267. A visita será realizada na Rua Coronel Frederico Franco, nr.: 336, Cidade Campos Altos</w:t>
            </w:r>
            <w:r>
              <w:t xml:space="preserve"> </w:t>
            </w:r>
            <w:r w:rsidRPr="000641AA">
              <w:rPr>
                <w:rFonts w:cs="Arial"/>
                <w:color w:val="000000"/>
                <w:sz w:val="18"/>
                <w:szCs w:val="18"/>
              </w:rPr>
              <w:t>/ MG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3EF4D1B8" w14:textId="622DD17B" w:rsidR="00CA2DAF" w:rsidRDefault="0009073C" w:rsidP="003C695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2" w:anchor="/pesquisa/oNumeroProcesso=1120210078&amp;oGuid=0264033800071EEBA8EE31F46E658E5E" w:history="1">
              <w:r w:rsidR="00CA2DAF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A2DAF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0854733" w14:textId="12AB9409" w:rsidR="00CA2DAF" w:rsidRDefault="00CA2DAF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5AE101" w14:textId="4876C4FF" w:rsidR="00CA2DAF" w:rsidRDefault="00CA2DAF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5023"/>
      </w:tblGrid>
      <w:tr w:rsidR="00CA2DAF" w14:paraId="613C3086" w14:textId="77777777" w:rsidTr="003C6955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8354" w14:textId="77777777" w:rsidR="00CA2DAF" w:rsidRDefault="00CA2DAF" w:rsidP="003C69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22B4" w14:textId="754FA8A5" w:rsidR="00CA2DAF" w:rsidRDefault="00CA2DAF" w:rsidP="008532D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="008532D2" w:rsidRPr="008532D2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05.2021/0258 - PES.</w:t>
            </w:r>
          </w:p>
        </w:tc>
      </w:tr>
      <w:tr w:rsidR="00CA2DAF" w14:paraId="5C6EFEAC" w14:textId="77777777" w:rsidTr="003C69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7C6A" w14:textId="77777777" w:rsidR="00CA2DAF" w:rsidRDefault="00CA2DAF" w:rsidP="003C6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597D262" w14:textId="77777777" w:rsidR="00CA2DAF" w:rsidRDefault="00CA2DAF" w:rsidP="003C695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CA2DAF" w14:paraId="0DEB9768" w14:textId="77777777" w:rsidTr="003C6955">
        <w:trPr>
          <w:cantSplit/>
          <w:trHeight w:val="116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FD1A" w14:textId="65FB8512" w:rsidR="00D66242" w:rsidRPr="008532D2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="006E21D2" w:rsidRPr="008532D2">
              <w:rPr>
                <w:rFonts w:cs="Arial"/>
                <w:color w:val="000000"/>
                <w:sz w:val="18"/>
                <w:szCs w:val="18"/>
              </w:rPr>
              <w:t xml:space="preserve">SERVIÇOS COM A UTILIZAÇÃO DE CAMINHÃO COM EQUIPAMENTO COMBINADO JATO-VÁCUO E COM EQUIPAMENTO ALTO-VÁCUO. </w:t>
            </w:r>
            <w:r w:rsidR="00D66242" w:rsidRPr="008532D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A882" w14:textId="77777777" w:rsidR="00CA2DAF" w:rsidRDefault="00CA2DAF" w:rsidP="003C6955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AAB69CE" w14:textId="02B2E0DB" w:rsidR="00CA2DAF" w:rsidRDefault="00CA2DAF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8532D2">
              <w:rPr>
                <w:sz w:val="18"/>
                <w:szCs w:val="17"/>
              </w:rPr>
              <w:t>07/05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</w:t>
            </w:r>
            <w:r w:rsidR="008532D2">
              <w:rPr>
                <w:sz w:val="18"/>
                <w:szCs w:val="17"/>
              </w:rPr>
              <w:t>9</w:t>
            </w:r>
            <w:r w:rsidRPr="008B7E49">
              <w:rPr>
                <w:sz w:val="18"/>
                <w:szCs w:val="17"/>
              </w:rPr>
              <w:t>:</w:t>
            </w:r>
            <w:r w:rsidR="008532D2">
              <w:rPr>
                <w:sz w:val="18"/>
                <w:szCs w:val="17"/>
              </w:rPr>
              <w:t>0</w:t>
            </w:r>
            <w:r w:rsidRPr="008B7E49">
              <w:rPr>
                <w:sz w:val="18"/>
                <w:szCs w:val="17"/>
              </w:rPr>
              <w:t xml:space="preserve">0 </w:t>
            </w:r>
          </w:p>
          <w:p w14:paraId="5D06D0DC" w14:textId="0BC82932" w:rsidR="00CA2DAF" w:rsidRDefault="00CA2DAF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532D2">
              <w:rPr>
                <w:sz w:val="18"/>
                <w:szCs w:val="17"/>
              </w:rPr>
              <w:t>07/05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</w:t>
            </w:r>
            <w:r w:rsidR="008532D2">
              <w:rPr>
                <w:sz w:val="18"/>
                <w:szCs w:val="17"/>
              </w:rPr>
              <w:t>9</w:t>
            </w:r>
            <w:r w:rsidRPr="008B7E49">
              <w:rPr>
                <w:sz w:val="18"/>
                <w:szCs w:val="17"/>
              </w:rPr>
              <w:t>:</w:t>
            </w:r>
            <w:r w:rsidR="008532D2">
              <w:rPr>
                <w:sz w:val="18"/>
                <w:szCs w:val="17"/>
              </w:rPr>
              <w:t>0</w:t>
            </w:r>
            <w:r w:rsidRPr="008B7E49">
              <w:rPr>
                <w:sz w:val="18"/>
                <w:szCs w:val="17"/>
              </w:rPr>
              <w:t xml:space="preserve">0 </w:t>
            </w:r>
          </w:p>
          <w:p w14:paraId="69877DA2" w14:textId="77777777" w:rsidR="00CA2DAF" w:rsidRDefault="00CA2DAF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</w:tbl>
    <w:p w14:paraId="221C254F" w14:textId="77777777" w:rsidR="00CA2DAF" w:rsidRDefault="00CA2DAF" w:rsidP="00CA2DA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CA2DAF" w14:paraId="7B4F457B" w14:textId="77777777" w:rsidTr="003C6955">
        <w:trPr>
          <w:cantSplit/>
          <w:trHeight w:val="583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71FD" w14:textId="6C3BEC45" w:rsidR="00CA2DAF" w:rsidRPr="00AF24EA" w:rsidRDefault="00CA2DAF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8532D2" w:rsidRPr="008532D2">
              <w:rPr>
                <w:rFonts w:cs="Arial"/>
                <w:color w:val="000000"/>
                <w:sz w:val="18"/>
                <w:szCs w:val="18"/>
              </w:rPr>
              <w:t>Edital e demais informações disponíveis a partir do dia 26/04/2021, no site: www.copasa.com.br (link: Licitações e Contratos/Licitação</w:t>
            </w:r>
            <w:r w:rsidR="008532D2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391BD1E0" w14:textId="47B0E7D6" w:rsidR="00CA2DAF" w:rsidRDefault="0009073C" w:rsidP="003C695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4" w:anchor="/pesquisa/oNumeroProcesso=0520210258&amp;oGuid=0264033800071EEBA8EE31F46E658E5E" w:history="1">
              <w:r w:rsidR="00CA2DAF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A2DAF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0F70381E" w14:textId="77777777" w:rsidR="00CA2DAF" w:rsidRDefault="00CA2DAF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DC3EB9" w14:textId="0A5F0B56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161251" w14:paraId="008BE5C9" w14:textId="77777777" w:rsidTr="00161251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7E8F" w14:textId="77777777" w:rsidR="00161251" w:rsidRDefault="00161251" w:rsidP="003C69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0133" w14:textId="4027D003" w:rsidR="00161251" w:rsidRDefault="00161251" w:rsidP="003C69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CONCORRÊNCIA - </w:t>
            </w:r>
            <w:r w:rsidRPr="0064759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Nº: </w:t>
            </w:r>
            <w:r w:rsidR="00EE1920">
              <w:rPr>
                <w:rFonts w:ascii="Times New Roman" w:hAnsi="Times New Roman"/>
                <w:b/>
                <w:bCs/>
                <w:sz w:val="34"/>
                <w:szCs w:val="34"/>
              </w:rPr>
              <w:t>28/2021</w:t>
            </w:r>
          </w:p>
        </w:tc>
      </w:tr>
      <w:tr w:rsidR="00161251" w:rsidRPr="287C33CA" w14:paraId="1D338C20" w14:textId="77777777" w:rsidTr="003C6955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04D9" w14:textId="77777777" w:rsidR="00161251" w:rsidRPr="287C33CA" w:rsidRDefault="00161251" w:rsidP="003C69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14:paraId="65F5AE7B" w14:textId="77777777" w:rsidR="00161251" w:rsidRPr="287C33CA" w:rsidRDefault="00161251" w:rsidP="003C69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>3235-</w:t>
            </w:r>
            <w:proofErr w:type="gramStart"/>
            <w:r w:rsidRPr="00596806">
              <w:rPr>
                <w:rFonts w:cs="Arial"/>
                <w:sz w:val="18"/>
                <w:szCs w:val="18"/>
              </w:rPr>
              <w:t>1272  -</w:t>
            </w:r>
            <w:proofErr w:type="gramEnd"/>
            <w:r w:rsidRPr="00596806">
              <w:rPr>
                <w:rFonts w:cs="Arial"/>
                <w:sz w:val="18"/>
                <w:szCs w:val="18"/>
              </w:rPr>
              <w:t xml:space="preserve"> site </w:t>
            </w:r>
            <w:hyperlink r:id="rId15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 - </w:t>
            </w:r>
            <w:r w:rsidRPr="00FD37B2">
              <w:rPr>
                <w:sz w:val="18"/>
                <w:szCs w:val="18"/>
              </w:rPr>
              <w:t>E-mail: </w:t>
            </w:r>
            <w:hyperlink r:id="rId16" w:history="1">
              <w:r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161251" w:rsidRPr="287C33CA" w14:paraId="13142E3C" w14:textId="77777777" w:rsidTr="003C2201">
        <w:trPr>
          <w:cantSplit/>
          <w:trHeight w:val="1975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E3DB2" w14:textId="77777777" w:rsidR="003C2201" w:rsidRDefault="00161251" w:rsidP="00161251">
            <w:pPr>
              <w:jc w:val="both"/>
              <w:rPr>
                <w:rFonts w:cs="Arial"/>
                <w:sz w:val="18"/>
                <w:szCs w:val="18"/>
              </w:rPr>
            </w:pPr>
            <w:r w:rsidRPr="00986CE1">
              <w:rPr>
                <w:rFonts w:cs="Arial"/>
                <w:sz w:val="18"/>
                <w:szCs w:val="18"/>
              </w:rPr>
              <w:t xml:space="preserve">OBJETO: </w:t>
            </w:r>
            <w:r w:rsidR="00D66242" w:rsidRPr="003C2201">
              <w:rPr>
                <w:rFonts w:cs="Arial"/>
                <w:sz w:val="18"/>
                <w:szCs w:val="18"/>
              </w:rPr>
              <w:t>O Diretor Geral do Departamento de Edificações e Estradas de Rodagem do Estado de Minas Gerais - DER/MG torna público que fará realizar, através da Comissão Permanente de Licitação</w:t>
            </w:r>
            <w:r w:rsidR="003C2201">
              <w:rPr>
                <w:rFonts w:cs="Arial"/>
                <w:sz w:val="18"/>
                <w:szCs w:val="18"/>
              </w:rPr>
              <w:t xml:space="preserve">. </w:t>
            </w:r>
            <w:r w:rsidR="00D66242" w:rsidRPr="003C2201">
              <w:rPr>
                <w:rFonts w:cs="Arial"/>
                <w:sz w:val="18"/>
                <w:szCs w:val="18"/>
              </w:rPr>
              <w:t xml:space="preserve"> CONCORRÊNCIA Recuperação Funcional do Pavimento na Rodovia CMG-367, trecho Entrº CMG- 451 (A) (p/</w:t>
            </w:r>
            <w:r w:rsidR="003C2201">
              <w:rPr>
                <w:rFonts w:cs="Arial"/>
                <w:sz w:val="18"/>
                <w:szCs w:val="18"/>
              </w:rPr>
              <w:t xml:space="preserve"> </w:t>
            </w:r>
            <w:r w:rsidR="00D66242" w:rsidRPr="003C2201">
              <w:rPr>
                <w:rFonts w:cs="Arial"/>
                <w:sz w:val="18"/>
                <w:szCs w:val="18"/>
              </w:rPr>
              <w:t>Carbonita) - Entrº CMG-451 (B) (p/Bocaiuva), com 24,90 km de extensão. A execução dos serviços descritos está restrita ao âmbito de circunscrição da 8ª URG do DER/MG – DIAMANTINA.</w:t>
            </w:r>
          </w:p>
          <w:p w14:paraId="7A93552C" w14:textId="28D04A01" w:rsidR="00161251" w:rsidRPr="00161251" w:rsidRDefault="00D66242" w:rsidP="00161251">
            <w:pPr>
              <w:jc w:val="both"/>
            </w:pPr>
            <w:r w:rsidRPr="003C220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75F8" w14:textId="77777777" w:rsidR="00161251" w:rsidRPr="287C33CA" w:rsidRDefault="00161251" w:rsidP="003C69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47B55DAC" w14:textId="5B1F93A4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2</w:t>
            </w:r>
            <w:r w:rsidR="00EE1920">
              <w:rPr>
                <w:sz w:val="18"/>
                <w:szCs w:val="17"/>
              </w:rPr>
              <w:t>7</w:t>
            </w:r>
            <w:r>
              <w:rPr>
                <w:sz w:val="18"/>
                <w:szCs w:val="17"/>
              </w:rPr>
              <w:t>/05/2021 até às 17:00</w:t>
            </w:r>
          </w:p>
          <w:p w14:paraId="13D75A44" w14:textId="115C9A35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</w:t>
            </w:r>
            <w:r w:rsidR="00EE1920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/05/2021 às 09:00</w:t>
            </w:r>
          </w:p>
          <w:p w14:paraId="47AEAC48" w14:textId="77777777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12 meses.</w:t>
            </w:r>
          </w:p>
        </w:tc>
      </w:tr>
    </w:tbl>
    <w:p w14:paraId="083E72BE" w14:textId="77777777" w:rsidR="00161251" w:rsidRPr="287C33CA" w:rsidRDefault="00161251" w:rsidP="0016125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7"/>
        <w:gridCol w:w="2635"/>
      </w:tblGrid>
      <w:tr w:rsidR="00161251" w:rsidRPr="287C33CA" w14:paraId="34619A1B" w14:textId="77777777" w:rsidTr="003C695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8650" w14:textId="77777777" w:rsidR="00161251" w:rsidRPr="287C33CA" w:rsidRDefault="00161251" w:rsidP="003C69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61251" w:rsidRPr="287C33CA" w14:paraId="7E4B9961" w14:textId="77777777" w:rsidTr="003C695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1DEFE" w14:textId="77777777" w:rsidR="00161251" w:rsidRPr="287C33CA" w:rsidRDefault="00161251" w:rsidP="003C69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804E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AF57F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D5B7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61251" w:rsidRPr="287C33CA" w14:paraId="5063916F" w14:textId="77777777" w:rsidTr="003C695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81E84" w14:textId="05A4DB26" w:rsidR="00161251" w:rsidRPr="008A780B" w:rsidRDefault="008A780B" w:rsidP="008A780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8A780B">
              <w:rPr>
                <w:rFonts w:cs="Arial"/>
                <w:bCs/>
                <w:color w:val="000000"/>
                <w:sz w:val="18"/>
                <w:szCs w:val="18"/>
              </w:rPr>
              <w:t>R$ 4.962.065,05</w:t>
            </w:r>
          </w:p>
          <w:p w14:paraId="43834A7D" w14:textId="7EF1411C" w:rsidR="00161251" w:rsidRPr="00FD37B2" w:rsidRDefault="00161251" w:rsidP="001612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D6C03" w14:textId="77777777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7752" w14:textId="2D71CDBE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2839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9D7444">
              <w:rPr>
                <w:rFonts w:cs="Arial"/>
                <w:bCs/>
                <w:color w:val="000000"/>
                <w:sz w:val="18"/>
                <w:szCs w:val="18"/>
              </w:rPr>
              <w:t>49.600,00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6286" w14:textId="77777777" w:rsidR="00161251" w:rsidRPr="287C33CA" w:rsidRDefault="00161251" w:rsidP="003C69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61251" w:rsidRPr="287C33CA" w14:paraId="74DF1653" w14:textId="77777777" w:rsidTr="003C695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B274A" w14:textId="6C9E77A2" w:rsidR="00161251" w:rsidRPr="0082369B" w:rsidRDefault="00161251" w:rsidP="001612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="00BA7C65" w:rsidRPr="00BA7C65">
              <w:rPr>
                <w:rFonts w:cs="Arial"/>
                <w:color w:val="000000"/>
                <w:sz w:val="18"/>
                <w:szCs w:val="18"/>
              </w:rPr>
              <w:t xml:space="preserve"> DOCUMENTO H.16: ATESTADO(S) DE CAPACIDADE TÉCNICA do Responsável Técnico da empresa, fornecido por pessoa jurídica de direito público ou privado, devidamente cer</w:t>
            </w:r>
            <w:r w:rsidR="00BA7C65">
              <w:rPr>
                <w:rFonts w:cs="Arial"/>
                <w:color w:val="000000"/>
                <w:sz w:val="18"/>
                <w:szCs w:val="18"/>
              </w:rPr>
              <w:t>ti</w:t>
            </w:r>
            <w:r w:rsidR="00BA7C65" w:rsidRPr="00BA7C65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 w:rsidR="00BA7C65">
              <w:rPr>
                <w:rFonts w:cs="Arial"/>
                <w:color w:val="000000"/>
                <w:sz w:val="18"/>
                <w:szCs w:val="18"/>
              </w:rPr>
              <w:t>ti</w:t>
            </w:r>
            <w:r w:rsidR="00BA7C65" w:rsidRPr="00BA7C65">
              <w:rPr>
                <w:rFonts w:cs="Arial"/>
                <w:color w:val="000000"/>
                <w:sz w:val="18"/>
                <w:szCs w:val="18"/>
              </w:rPr>
              <w:t>va Cer</w:t>
            </w:r>
            <w:r w:rsidR="00BA7C65">
              <w:rPr>
                <w:rFonts w:cs="Arial"/>
                <w:color w:val="000000"/>
                <w:sz w:val="18"/>
                <w:szCs w:val="18"/>
              </w:rPr>
              <w:t>ti</w:t>
            </w:r>
            <w:r w:rsidR="00BA7C65" w:rsidRPr="00BA7C65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drenagem e pavimentação em obra rodoviária.</w:t>
            </w:r>
          </w:p>
        </w:tc>
      </w:tr>
      <w:tr w:rsidR="00161251" w14:paraId="7991A0F2" w14:textId="77777777" w:rsidTr="003C695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1E27" w14:textId="544F4BB3" w:rsidR="00161251" w:rsidRDefault="00161251" w:rsidP="001612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1180246" w14:textId="70FA4021" w:rsidR="00BA7C65" w:rsidRDefault="00BA7C65" w:rsidP="001612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A7C65">
              <w:rPr>
                <w:rFonts w:cs="Arial"/>
                <w:color w:val="000000"/>
                <w:sz w:val="18"/>
                <w:szCs w:val="18"/>
              </w:rPr>
              <w:t>DOCUMENTO H.17: COMPROVAÇÃO DE APTIDÃO DE DESEMPENHO TÉCNICO DA LICITANTE, por meio de atestado(s)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BA7C65">
              <w:rPr>
                <w:rFonts w:cs="Arial"/>
                <w:color w:val="000000"/>
                <w:sz w:val="18"/>
                <w:szCs w:val="18"/>
              </w:rPr>
              <w:t>dão(ões), fornecidos por pessoa jurídica de direito público ou privado, comprovando ter executado 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BA7C65">
              <w:rPr>
                <w:rFonts w:cs="Arial"/>
                <w:color w:val="000000"/>
                <w:sz w:val="18"/>
                <w:szCs w:val="18"/>
              </w:rPr>
              <w:t>dades mínimas, referentes a parcela de maior relevância técnica ou econômica. Tratamento superficial duplo (TSD) 97.110,00 m² Reperfilamento de pavimento 2.457,00 m³</w:t>
            </w:r>
          </w:p>
          <w:p w14:paraId="043B7F5C" w14:textId="77777777" w:rsidR="00161251" w:rsidRPr="00AD6D06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61251" w14:paraId="1EABB0EE" w14:textId="77777777" w:rsidTr="003C695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4A6A" w14:textId="77777777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161251" w14:paraId="0794F565" w14:textId="77777777" w:rsidTr="003C695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F6DEF" w14:textId="3FD16C83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="003C2201">
              <w:rPr>
                <w:rFonts w:asciiTheme="majorHAnsi" w:hAnsiTheme="majorHAnsi"/>
              </w:rPr>
              <w:t xml:space="preserve">o </w:t>
            </w:r>
            <w:r w:rsidR="003C2201" w:rsidRPr="003C2201">
              <w:rPr>
                <w:rFonts w:cs="Arial"/>
                <w:sz w:val="18"/>
                <w:szCs w:val="18"/>
              </w:rPr>
              <w:t>edital e composições de custos unitários constantes do quadro de quantidades, que estarão disponíveis no endereço acima citado e no site www.der.mg.gov.br, a partir do dia 26/04/2021. A entrega dos envelopes de proposta e documentação deverá ser realizada até às 17:00hs (dezessete horas) do dia 27/05/2021 na forma prevista no Edital, no Serviço de Protocolo e Arquivo – SPA do DER/MG. A visita técnica nos dias 10/05/2021 e 11/05/2021, mediante agendamento.</w:t>
            </w:r>
            <w:r w:rsidR="003C2201">
              <w:rPr>
                <w:rFonts w:cs="Arial"/>
                <w:sz w:val="18"/>
                <w:szCs w:val="18"/>
              </w:rPr>
              <w:t xml:space="preserve"> </w:t>
            </w:r>
            <w:r w:rsidR="003C2201" w:rsidRPr="003C2201">
              <w:rPr>
                <w:rFonts w:cs="Arial"/>
                <w:sz w:val="18"/>
                <w:szCs w:val="18"/>
              </w:rPr>
              <w:t>Informações complementares poderão ser obtidas pelo telefone 3235-1272 ou pelo site acima mencionado</w:t>
            </w:r>
          </w:p>
          <w:p w14:paraId="2715BA33" w14:textId="77777777" w:rsidR="00161251" w:rsidRDefault="0009073C" w:rsidP="003C695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7" w:history="1">
              <w:r w:rsidR="0016125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16125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7B42AAB2" w14:textId="659760B5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65F503" w14:textId="15F0EC81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161251" w14:paraId="597F3B8C" w14:textId="77777777" w:rsidTr="003C6955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C3A3" w14:textId="77777777" w:rsidR="00161251" w:rsidRDefault="00161251" w:rsidP="003C69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2A58" w14:textId="6378E79C" w:rsidR="00161251" w:rsidRDefault="00161251" w:rsidP="003C69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="00C50D1A">
              <w:rPr>
                <w:rFonts w:ascii="Times New Roman" w:hAnsi="Times New Roman"/>
                <w:b/>
                <w:bCs/>
                <w:sz w:val="34"/>
                <w:szCs w:val="34"/>
              </w:rPr>
              <w:t>TP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64759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Nº: </w:t>
            </w:r>
            <w:r w:rsidR="009E5801">
              <w:rPr>
                <w:rFonts w:ascii="Times New Roman" w:hAnsi="Times New Roman"/>
                <w:b/>
                <w:bCs/>
                <w:sz w:val="34"/>
                <w:szCs w:val="34"/>
              </w:rPr>
              <w:t>29/2021</w:t>
            </w:r>
          </w:p>
        </w:tc>
      </w:tr>
      <w:tr w:rsidR="00161251" w:rsidRPr="287C33CA" w14:paraId="6CD072A4" w14:textId="77777777" w:rsidTr="003C6955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51F0" w14:textId="77777777" w:rsidR="00161251" w:rsidRPr="287C33CA" w:rsidRDefault="00161251" w:rsidP="003C69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14:paraId="36802321" w14:textId="77777777" w:rsidR="00161251" w:rsidRPr="287C33CA" w:rsidRDefault="00161251" w:rsidP="003C69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>3235-</w:t>
            </w:r>
            <w:proofErr w:type="gramStart"/>
            <w:r w:rsidRPr="00596806">
              <w:rPr>
                <w:rFonts w:cs="Arial"/>
                <w:sz w:val="18"/>
                <w:szCs w:val="18"/>
              </w:rPr>
              <w:t>1272  -</w:t>
            </w:r>
            <w:proofErr w:type="gramEnd"/>
            <w:r w:rsidRPr="00596806">
              <w:rPr>
                <w:rFonts w:cs="Arial"/>
                <w:sz w:val="18"/>
                <w:szCs w:val="18"/>
              </w:rPr>
              <w:t xml:space="preserve"> site </w:t>
            </w:r>
            <w:hyperlink r:id="rId18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 - </w:t>
            </w:r>
            <w:r w:rsidRPr="00FD37B2">
              <w:rPr>
                <w:sz w:val="18"/>
                <w:szCs w:val="18"/>
              </w:rPr>
              <w:t>E-mail: </w:t>
            </w:r>
            <w:hyperlink r:id="rId19" w:history="1">
              <w:r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161251" w:rsidRPr="287C33CA" w14:paraId="6D69956B" w14:textId="77777777" w:rsidTr="008C6021">
        <w:trPr>
          <w:cantSplit/>
          <w:trHeight w:val="240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F817" w14:textId="4CEE87D8" w:rsidR="00161251" w:rsidRPr="00161251" w:rsidRDefault="00161251" w:rsidP="003C6955">
            <w:pPr>
              <w:jc w:val="both"/>
            </w:pPr>
            <w:r w:rsidRPr="00986CE1">
              <w:rPr>
                <w:rFonts w:cs="Arial"/>
                <w:sz w:val="18"/>
                <w:szCs w:val="18"/>
              </w:rPr>
              <w:t xml:space="preserve">OBJETO: </w:t>
            </w:r>
            <w:r w:rsidR="00D66242" w:rsidRPr="008C6021">
              <w:rPr>
                <w:rFonts w:cs="Arial"/>
                <w:sz w:val="18"/>
                <w:szCs w:val="18"/>
              </w:rPr>
              <w:t xml:space="preserve">O </w:t>
            </w:r>
            <w:r w:rsidR="008C6021" w:rsidRPr="008C6021">
              <w:rPr>
                <w:rFonts w:cs="Arial"/>
                <w:sz w:val="18"/>
                <w:szCs w:val="18"/>
              </w:rPr>
              <w:t>DIRETOR GERAL DO DEPARTAMENTO DE EDIFICAÇÕES E ESTRADAS DE RODAGEM DO ESTADO DE MINAS GERAIS - DER/MG TORNA PÚBLICO, TOMADA DE PREÇOS EXECUÇÃO DO SERVIÇO DE ESTABILIZAÇÃO DE TALUDE DE ATERRO NA RODOVIA AMG -0520, KM 7,5 - ACESSO À ARACITABA</w:t>
            </w:r>
            <w:r w:rsidR="008C6021">
              <w:rPr>
                <w:rFonts w:cs="Arial"/>
                <w:sz w:val="18"/>
                <w:szCs w:val="18"/>
              </w:rPr>
              <w:t xml:space="preserve">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3D3B" w14:textId="77777777" w:rsidR="00161251" w:rsidRPr="287C33CA" w:rsidRDefault="00161251" w:rsidP="003C69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40E5E716" w14:textId="70AF8D6E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8C6021">
              <w:rPr>
                <w:sz w:val="18"/>
                <w:szCs w:val="17"/>
              </w:rPr>
              <w:t>17</w:t>
            </w:r>
            <w:r>
              <w:rPr>
                <w:sz w:val="18"/>
                <w:szCs w:val="17"/>
              </w:rPr>
              <w:t>/05/2021 até às 17:00</w:t>
            </w:r>
          </w:p>
          <w:p w14:paraId="4EDF0B23" w14:textId="1DD7D5BB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C6021">
              <w:rPr>
                <w:sz w:val="18"/>
                <w:szCs w:val="17"/>
              </w:rPr>
              <w:t>18</w:t>
            </w:r>
            <w:r>
              <w:rPr>
                <w:sz w:val="18"/>
                <w:szCs w:val="17"/>
              </w:rPr>
              <w:t>/05/2021 às 09:00</w:t>
            </w:r>
          </w:p>
          <w:p w14:paraId="5DBB16E1" w14:textId="72B2ECC7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8C6021">
              <w:rPr>
                <w:sz w:val="18"/>
                <w:szCs w:val="17"/>
              </w:rPr>
              <w:t>conforme edital.</w:t>
            </w:r>
          </w:p>
        </w:tc>
      </w:tr>
    </w:tbl>
    <w:p w14:paraId="0696285B" w14:textId="77777777" w:rsidR="00161251" w:rsidRPr="287C33CA" w:rsidRDefault="00161251" w:rsidP="0016125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161251" w:rsidRPr="287C33CA" w14:paraId="39A5194F" w14:textId="77777777" w:rsidTr="003C695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6CF8C" w14:textId="77777777" w:rsidR="00161251" w:rsidRPr="287C33CA" w:rsidRDefault="00161251" w:rsidP="003C69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61251" w:rsidRPr="287C33CA" w14:paraId="1154F4BC" w14:textId="77777777" w:rsidTr="003C695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8B150" w14:textId="77777777" w:rsidR="00161251" w:rsidRPr="287C33CA" w:rsidRDefault="00161251" w:rsidP="003C69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F3B8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D9C0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508C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61251" w:rsidRPr="287C33CA" w14:paraId="33E53916" w14:textId="77777777" w:rsidTr="003C695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9D07" w14:textId="77777777" w:rsidR="00161251" w:rsidRPr="00986CE1" w:rsidRDefault="00161251" w:rsidP="003C6955">
            <w:pPr>
              <w:pStyle w:val="Default"/>
              <w:jc w:val="both"/>
              <w:rPr>
                <w:rFonts w:ascii="Arial" w:hAnsi="Arial" w:cs="Arial"/>
              </w:rPr>
            </w:pPr>
          </w:p>
          <w:p w14:paraId="24D5967E" w14:textId="5B7C88BE" w:rsidR="00161251" w:rsidRPr="00FD37B2" w:rsidRDefault="00161251" w:rsidP="001612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54460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D54460" w:rsidRPr="00D54460">
              <w:rPr>
                <w:rFonts w:cs="Arial"/>
                <w:bCs/>
                <w:color w:val="000000"/>
                <w:sz w:val="18"/>
                <w:szCs w:val="18"/>
              </w:rPr>
              <w:t>R$ 1.474.048,23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29E1" w14:textId="77777777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268DE" w14:textId="77777777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2839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D51A" w14:textId="77777777" w:rsidR="00161251" w:rsidRPr="287C33CA" w:rsidRDefault="00161251" w:rsidP="003C69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61251" w:rsidRPr="287C33CA" w14:paraId="5612B500" w14:textId="77777777" w:rsidTr="003C695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AF74" w14:textId="77777777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BCBD762" w14:textId="60899EB9" w:rsidR="009B673C" w:rsidRPr="0082369B" w:rsidRDefault="009B673C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B673C">
              <w:rPr>
                <w:rFonts w:cs="Arial"/>
                <w:color w:val="000000"/>
                <w:sz w:val="18"/>
                <w:szCs w:val="18"/>
              </w:rPr>
              <w:t>DOCUMENTO H.7: ATESTADO(S) DE CAPACIDADE TÉCNICA do Responsável Técnico da empresa, fornecido por pessoa jurídica de direito público ou privado, devidamente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9B673C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9B673C">
              <w:rPr>
                <w:rFonts w:cs="Arial"/>
                <w:color w:val="000000"/>
                <w:sz w:val="18"/>
                <w:szCs w:val="18"/>
              </w:rPr>
              <w:t>va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9B673C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terraplenagem e pavimentação em obra rodoviária.</w:t>
            </w:r>
          </w:p>
        </w:tc>
      </w:tr>
      <w:tr w:rsidR="00161251" w14:paraId="4306F69E" w14:textId="77777777" w:rsidTr="003C695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9825" w14:textId="77777777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5F7806F" w14:textId="608830B9" w:rsidR="00161251" w:rsidRPr="00AD6D06" w:rsidRDefault="009B673C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B673C">
              <w:rPr>
                <w:rFonts w:cs="Arial"/>
                <w:color w:val="000000"/>
                <w:sz w:val="18"/>
                <w:szCs w:val="18"/>
              </w:rPr>
              <w:t>DOCUMENTO H.8: COMPROVAÇÃO DE APTIDÃO DE DESEMPENHO TÉCNICO DA LICITANTE, através de atestado(s)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9B673C">
              <w:rPr>
                <w:rFonts w:cs="Arial"/>
                <w:color w:val="000000"/>
                <w:sz w:val="18"/>
                <w:szCs w:val="18"/>
              </w:rPr>
              <w:t>dão(ões), fornecido(s) por pessoa de direito público ou privado, comprovando ter executado 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9B673C">
              <w:rPr>
                <w:rFonts w:cs="Arial"/>
                <w:color w:val="000000"/>
                <w:sz w:val="18"/>
                <w:szCs w:val="18"/>
              </w:rPr>
              <w:t>dades mínimas, referentes a parcela de maior relevância técnica ou econômica. Escavação, carga, descarga, espalhamento e transporte de material de 1ª categoria - 21.885,00 m³ Compactação de aterro - 15.508,00 m³</w:t>
            </w:r>
          </w:p>
        </w:tc>
      </w:tr>
      <w:tr w:rsidR="00161251" w14:paraId="3376EFF1" w14:textId="77777777" w:rsidTr="003C695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F27F" w14:textId="5A9B4C31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8C6021">
              <w:rPr>
                <w:sz w:val="18"/>
                <w:szCs w:val="17"/>
              </w:rPr>
              <w:t>conforme edital.</w:t>
            </w:r>
          </w:p>
        </w:tc>
      </w:tr>
      <w:tr w:rsidR="00161251" w14:paraId="1B4552DB" w14:textId="77777777" w:rsidTr="003C695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C97D" w14:textId="5F5FFF13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="008C6021">
              <w:rPr>
                <w:rFonts w:asciiTheme="majorHAnsi" w:hAnsiTheme="majorHAnsi"/>
              </w:rPr>
              <w:t xml:space="preserve">O </w:t>
            </w:r>
            <w:r w:rsidR="008C6021" w:rsidRPr="008C6021">
              <w:rPr>
                <w:rFonts w:cs="Arial"/>
                <w:sz w:val="18"/>
                <w:szCs w:val="18"/>
              </w:rPr>
              <w:t>Edital, no Serviço de Protocolo e Arquivo – SPA do DER/MG. A visita técnica ocorrerá nos dias 05/05/2021 e 06/05/2021, mediante agendamento. Informações complementares poderão ser obtidas pelo telefone 3235-1272 ou pelo site acima mencionado</w:t>
            </w:r>
            <w:r w:rsidR="008C6021">
              <w:rPr>
                <w:rFonts w:cs="Arial"/>
                <w:sz w:val="18"/>
                <w:szCs w:val="18"/>
              </w:rPr>
              <w:t>.</w:t>
            </w:r>
          </w:p>
          <w:p w14:paraId="4841B18D" w14:textId="714A36D2" w:rsidR="00161251" w:rsidRDefault="0009073C" w:rsidP="003C695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20" w:history="1">
              <w:r w:rsidR="0016125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16125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4D884CDC" w14:textId="77777777" w:rsidR="00161251" w:rsidRDefault="00161251" w:rsidP="001612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ADCB15" w14:textId="2EAEF50F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161251" w14:paraId="1A2C8FCE" w14:textId="77777777" w:rsidTr="003C6955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98B0" w14:textId="77777777" w:rsidR="00161251" w:rsidRDefault="00161251" w:rsidP="003C69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7274" w14:textId="56350402" w:rsidR="00161251" w:rsidRDefault="00161251" w:rsidP="003C695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CONCORRÊNCIA - </w:t>
            </w:r>
            <w:r w:rsidRPr="0064759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Nº: </w:t>
            </w:r>
            <w:r w:rsidR="009E5801">
              <w:rPr>
                <w:rFonts w:ascii="Times New Roman" w:hAnsi="Times New Roman"/>
                <w:b/>
                <w:bCs/>
                <w:sz w:val="34"/>
                <w:szCs w:val="34"/>
              </w:rPr>
              <w:t>30/2021</w:t>
            </w:r>
          </w:p>
        </w:tc>
      </w:tr>
      <w:tr w:rsidR="00161251" w:rsidRPr="287C33CA" w14:paraId="7C5CD57B" w14:textId="77777777" w:rsidTr="003C6955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8623" w14:textId="77777777" w:rsidR="00161251" w:rsidRPr="287C33CA" w:rsidRDefault="00161251" w:rsidP="003C69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14:paraId="1547BE51" w14:textId="77777777" w:rsidR="00161251" w:rsidRPr="287C33CA" w:rsidRDefault="00161251" w:rsidP="003C69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>3235-</w:t>
            </w:r>
            <w:proofErr w:type="gramStart"/>
            <w:r w:rsidRPr="00596806">
              <w:rPr>
                <w:rFonts w:cs="Arial"/>
                <w:sz w:val="18"/>
                <w:szCs w:val="18"/>
              </w:rPr>
              <w:t>1272  -</w:t>
            </w:r>
            <w:proofErr w:type="gramEnd"/>
            <w:r w:rsidRPr="00596806">
              <w:rPr>
                <w:rFonts w:cs="Arial"/>
                <w:sz w:val="18"/>
                <w:szCs w:val="18"/>
              </w:rPr>
              <w:t xml:space="preserve"> site </w:t>
            </w:r>
            <w:hyperlink r:id="rId21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 - </w:t>
            </w:r>
            <w:r w:rsidRPr="00FD37B2">
              <w:rPr>
                <w:sz w:val="18"/>
                <w:szCs w:val="18"/>
              </w:rPr>
              <w:t>E-mail: </w:t>
            </w:r>
            <w:hyperlink r:id="rId22" w:history="1">
              <w:r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161251" w:rsidRPr="287C33CA" w14:paraId="0A00B2C2" w14:textId="77777777" w:rsidTr="00553DC3">
        <w:trPr>
          <w:cantSplit/>
          <w:trHeight w:val="1713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C865" w14:textId="525DCAFA" w:rsidR="00D66242" w:rsidRPr="00161251" w:rsidRDefault="00161251" w:rsidP="009E5801">
            <w:pPr>
              <w:jc w:val="both"/>
            </w:pPr>
            <w:r w:rsidRPr="00986CE1">
              <w:rPr>
                <w:rFonts w:cs="Arial"/>
                <w:sz w:val="18"/>
                <w:szCs w:val="18"/>
              </w:rPr>
              <w:t xml:space="preserve">OBJETO: </w:t>
            </w:r>
            <w:r w:rsidR="00553DC3" w:rsidRPr="009E5801">
              <w:rPr>
                <w:rFonts w:cs="Arial"/>
                <w:sz w:val="18"/>
                <w:szCs w:val="18"/>
              </w:rPr>
              <w:t>O DIRETOR GERAL DO DEPARTAMENTO DE EDIFICAÇÕES E ESTRADAS DE RODAGEM DO ESTADO DE MINAS GERAIS - DER/MG TORNA PÚBLICO CONCORRÊNCIA RECUPERAÇÃO FUNCIONAL DO PAVIMENTO DA RODOVIA MG-295, TRECHO ENTRº BR-381 (CAMBUÍ) - SENADOR AMARAL, COM 15,3 KM DE EXTENSÃO. A EXECUÇÃO DOS SERVIÇOS DESCRITOS ESTÁ RESTRITA AO ÂMBITO DE CIRCUNSCRIÇÃO DA 19ª URG DO DER/MG – ITAJUBÁ</w:t>
            </w:r>
            <w:r w:rsidR="00553DC3">
              <w:rPr>
                <w:rFonts w:cs="Arial"/>
                <w:sz w:val="18"/>
                <w:szCs w:val="18"/>
              </w:rPr>
              <w:t>.</w:t>
            </w:r>
            <w:r w:rsidR="00553DC3" w:rsidRPr="009E580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9625" w14:textId="77777777" w:rsidR="00161251" w:rsidRPr="287C33CA" w:rsidRDefault="00161251" w:rsidP="003C69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076DFE8" w14:textId="1DCEC52D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2</w:t>
            </w:r>
            <w:r w:rsidR="009E5801">
              <w:rPr>
                <w:sz w:val="18"/>
                <w:szCs w:val="17"/>
              </w:rPr>
              <w:t>7</w:t>
            </w:r>
            <w:r>
              <w:rPr>
                <w:sz w:val="18"/>
                <w:szCs w:val="17"/>
              </w:rPr>
              <w:t>/05/2021 até às 17:00</w:t>
            </w:r>
          </w:p>
          <w:p w14:paraId="1B78B8A6" w14:textId="6A725970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</w:t>
            </w:r>
            <w:r w:rsidR="009E5801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 xml:space="preserve">/05/2021 às </w:t>
            </w:r>
            <w:r w:rsidR="009E5801">
              <w:rPr>
                <w:sz w:val="18"/>
                <w:szCs w:val="17"/>
              </w:rPr>
              <w:t>14:</w:t>
            </w:r>
            <w:r>
              <w:rPr>
                <w:sz w:val="18"/>
                <w:szCs w:val="17"/>
              </w:rPr>
              <w:t>00</w:t>
            </w:r>
          </w:p>
          <w:p w14:paraId="01508B68" w14:textId="07A0808E" w:rsidR="00161251" w:rsidRPr="287C33CA" w:rsidRDefault="00161251" w:rsidP="003C69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8C6021">
              <w:rPr>
                <w:sz w:val="18"/>
                <w:szCs w:val="17"/>
              </w:rPr>
              <w:t>conforme edital.</w:t>
            </w:r>
          </w:p>
        </w:tc>
      </w:tr>
    </w:tbl>
    <w:p w14:paraId="57D662C4" w14:textId="77777777" w:rsidR="00161251" w:rsidRPr="287C33CA" w:rsidRDefault="00161251" w:rsidP="0016125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161251" w:rsidRPr="287C33CA" w14:paraId="1A3606CF" w14:textId="77777777" w:rsidTr="003C695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7D793" w14:textId="77777777" w:rsidR="00161251" w:rsidRPr="287C33CA" w:rsidRDefault="00161251" w:rsidP="003C69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61251" w:rsidRPr="287C33CA" w14:paraId="570ADC36" w14:textId="77777777" w:rsidTr="003C695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F5F6" w14:textId="77777777" w:rsidR="00161251" w:rsidRPr="287C33CA" w:rsidRDefault="00161251" w:rsidP="003C69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BB222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C567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ACE58" w14:textId="77777777" w:rsidR="00161251" w:rsidRPr="287C33CA" w:rsidRDefault="00161251" w:rsidP="003C69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61251" w:rsidRPr="287C33CA" w14:paraId="28620C0C" w14:textId="77777777" w:rsidTr="003C695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E014" w14:textId="77777777" w:rsidR="00161251" w:rsidRPr="00986CE1" w:rsidRDefault="00161251" w:rsidP="003C6955">
            <w:pPr>
              <w:pStyle w:val="Default"/>
              <w:jc w:val="both"/>
              <w:rPr>
                <w:rFonts w:ascii="Arial" w:hAnsi="Arial" w:cs="Arial"/>
              </w:rPr>
            </w:pPr>
          </w:p>
          <w:p w14:paraId="0DD73EA7" w14:textId="58DC8792" w:rsidR="00161251" w:rsidRPr="00FD37B2" w:rsidRDefault="00161251" w:rsidP="004B7892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F01F6">
              <w:rPr>
                <w:rFonts w:cs="Arial"/>
                <w:sz w:val="18"/>
                <w:szCs w:val="18"/>
              </w:rPr>
              <w:t xml:space="preserve">R$ </w:t>
            </w:r>
            <w:r w:rsidR="00C50D1A" w:rsidRPr="003F01F6">
              <w:rPr>
                <w:rFonts w:cs="Arial"/>
                <w:sz w:val="18"/>
                <w:szCs w:val="18"/>
              </w:rPr>
              <w:t>R$ 6.053.425,89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48EA" w14:textId="77777777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EDFC" w14:textId="77777777" w:rsidR="00161251" w:rsidRPr="287C33CA" w:rsidRDefault="00161251" w:rsidP="003C69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2839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A023" w14:textId="77777777" w:rsidR="00161251" w:rsidRPr="287C33CA" w:rsidRDefault="00161251" w:rsidP="003C69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61251" w:rsidRPr="287C33CA" w14:paraId="27441750" w14:textId="77777777" w:rsidTr="003C695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D7C0" w14:textId="77777777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474FE14" w14:textId="5937139D" w:rsidR="00817740" w:rsidRPr="0082369B" w:rsidRDefault="00817740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740">
              <w:rPr>
                <w:rFonts w:cs="Arial"/>
                <w:color w:val="000000"/>
                <w:sz w:val="18"/>
                <w:szCs w:val="18"/>
              </w:rPr>
              <w:t>DOCUMENTO H.16: ATESTADO(S) DE CAPACIDADE TÉCNICA do Responsável Técnico da empresa, fornecido por pessoa jurídica de direito público ou privado, devidamente cer</w:t>
            </w:r>
            <w:r w:rsidR="001126BC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 w:rsidR="001126BC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 xml:space="preserve">va </w:t>
            </w:r>
            <w:r w:rsidR="001126BC">
              <w:rPr>
                <w:rFonts w:cs="Arial"/>
                <w:color w:val="000000"/>
                <w:sz w:val="18"/>
                <w:szCs w:val="18"/>
              </w:rPr>
              <w:t>c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er</w:t>
            </w:r>
            <w:r w:rsidR="001126BC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drenagem e pavimentação em obra rodoviária.</w:t>
            </w:r>
          </w:p>
        </w:tc>
      </w:tr>
      <w:tr w:rsidR="00161251" w14:paraId="630F5A1D" w14:textId="77777777" w:rsidTr="003C695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2DED" w14:textId="75086E6B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F810524" w14:textId="0D13FFBE" w:rsidR="00817740" w:rsidRDefault="00817740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740">
              <w:rPr>
                <w:rFonts w:cs="Arial"/>
                <w:color w:val="000000"/>
                <w:sz w:val="18"/>
                <w:szCs w:val="18"/>
              </w:rPr>
              <w:t>DOCUMENTO H.17: COMPROVAÇÃO DE APTIDÃO DE DESEMPENHO TÉCNICO DA LICITANTE, por meio de atestado(s)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dão(ões), fornecidos por pessoa jurídica de direito público ou privado, devidamente registrado(s) nas en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dades profissionais competentes, nos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dades mínimas, referentes a parcela de maior relevância técnica ou econômica. Reperfilamento em CBUQ 1.432,50 t Micro reves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mento asfá</w:t>
            </w:r>
            <w:r>
              <w:rPr>
                <w:rFonts w:cs="Arial"/>
                <w:color w:val="000000"/>
                <w:sz w:val="18"/>
                <w:szCs w:val="18"/>
              </w:rPr>
              <w:t>lti</w:t>
            </w:r>
            <w:r w:rsidRPr="00817740">
              <w:rPr>
                <w:rFonts w:cs="Arial"/>
                <w:color w:val="000000"/>
                <w:sz w:val="18"/>
                <w:szCs w:val="18"/>
              </w:rPr>
              <w:t>co 32.560,00 m² Concreto Betuminoso Usinado à Quente 1.949,00 m³</w:t>
            </w:r>
            <w:r w:rsidR="004948CC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64D1E371" w14:textId="77777777" w:rsidR="00161251" w:rsidRPr="00AD6D06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61251" w14:paraId="4259D09F" w14:textId="77777777" w:rsidTr="003C695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F23C" w14:textId="62DCD207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8C6021">
              <w:rPr>
                <w:sz w:val="18"/>
                <w:szCs w:val="17"/>
              </w:rPr>
              <w:t>conforme edital.</w:t>
            </w:r>
          </w:p>
        </w:tc>
      </w:tr>
      <w:tr w:rsidR="00161251" w14:paraId="122D0457" w14:textId="77777777" w:rsidTr="003C695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4206" w14:textId="3B386F06" w:rsidR="00161251" w:rsidRDefault="00161251" w:rsidP="003C69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="00553DC3">
              <w:rPr>
                <w:rFonts w:asciiTheme="majorHAnsi" w:hAnsiTheme="majorHAnsi"/>
              </w:rPr>
              <w:t xml:space="preserve">O </w:t>
            </w:r>
            <w:r w:rsidR="00553DC3" w:rsidRPr="009E5801">
              <w:rPr>
                <w:rFonts w:cs="Arial"/>
                <w:sz w:val="18"/>
                <w:szCs w:val="18"/>
              </w:rPr>
              <w:t>edital e composições de custos unitários constantes do quadro de quantidades, que estarão disponíveis no endereço acima citado e no site www.der.mg.gov.br, a partir do dia 26/04/2021. A entrega dos envelopes de proposta e documentação deverá ser realizada até às 17:00hs (dezessete horas) do dia 27/05/2021 na forma prevista no Edital, no Serviço de Protocolo e Arquivo – SPA do DER/MG. A visita técnica ocorrerá nos dias 12/05/2021 e 13/05/2021, mediante agendamento. Informações complementares poderão ser obtidas pelo telefone 3235-1272 ou pelo site acima mencionado</w:t>
            </w:r>
          </w:p>
          <w:p w14:paraId="00E2A6FE" w14:textId="534EB21E" w:rsidR="00161251" w:rsidRDefault="0009073C" w:rsidP="003C695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23" w:history="1">
              <w:r w:rsidR="0016125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16125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640C3B92" w14:textId="77777777" w:rsidR="00161251" w:rsidRDefault="00161251" w:rsidP="001612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563DB2" w14:textId="77777777" w:rsidR="00161251" w:rsidRDefault="00161251" w:rsidP="001612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FC08D5" w14:textId="77777777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F0C3E1" w14:textId="77777777" w:rsidR="00161251" w:rsidRDefault="0016125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E68DCFE" w14:textId="77777777" w:rsidR="00154CEC" w:rsidRDefault="00154CE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5D9672F6" w14:textId="6FC524CD" w:rsidR="0067495D" w:rsidRDefault="0067495D" w:rsidP="00EF3C6F">
      <w:pPr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64737BA8" w14:textId="77777777" w:rsidR="00EF3C6F" w:rsidRDefault="00EF3C6F" w:rsidP="00EF3C6F">
      <w:pPr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20F0225F" w14:textId="77777777" w:rsidR="00F44619" w:rsidRDefault="0067495D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3C99">
        <w:rPr>
          <w:rFonts w:asciiTheme="majorHAnsi" w:hAnsiTheme="majorHAnsi"/>
          <w:b/>
          <w:bCs/>
        </w:rPr>
        <w:t xml:space="preserve">PREFEITURA MUNICIPAL DE </w:t>
      </w:r>
      <w:r w:rsidR="00BB32EB" w:rsidRPr="00F44619">
        <w:rPr>
          <w:rFonts w:asciiTheme="majorHAnsi" w:hAnsiTheme="majorHAnsi"/>
          <w:b/>
          <w:bCs/>
        </w:rPr>
        <w:t>ALMENARA/MG –TOMADA DE PREÇOS N° 003/2021</w:t>
      </w:r>
    </w:p>
    <w:p w14:paraId="57AD8280" w14:textId="38409710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TIPO: menor preço global, com o objetivo de: Contratação de empresa de Engenharia para execução de obras de pavimentação asfáltica em vias do município de Almenara – MG. A data de abertura será dia 10/05/2021 às 08h30 na sede da Prefeitura Municipal, Pça. Dr. Hélio Rocha Guimarães, nº 27, Centro - CEP: 39.900-000. O Edital poderá ser obtido através do </w:t>
      </w:r>
      <w:r w:rsidR="00F44619" w:rsidRPr="00496513">
        <w:rPr>
          <w:rFonts w:asciiTheme="majorHAnsi" w:hAnsiTheme="majorHAnsi"/>
        </w:rPr>
        <w:t>e-mail</w:t>
      </w:r>
      <w:r w:rsidRPr="00496513">
        <w:rPr>
          <w:rFonts w:asciiTheme="majorHAnsi" w:hAnsiTheme="majorHAnsi"/>
        </w:rPr>
        <w:t xml:space="preserve"> licitapma@hotmail.com e estará publicado no site da Prefeitura </w:t>
      </w:r>
      <w:hyperlink r:id="rId25" w:history="1">
        <w:r w:rsidR="00F44619" w:rsidRPr="0076289E">
          <w:rPr>
            <w:rStyle w:val="Hyperlink"/>
            <w:rFonts w:asciiTheme="majorHAnsi" w:hAnsiTheme="majorHAnsi"/>
          </w:rPr>
          <w:t>http://www.almenara.mg.gov.br/</w:t>
        </w:r>
      </w:hyperlink>
      <w:r w:rsidRPr="00496513">
        <w:rPr>
          <w:rFonts w:asciiTheme="majorHAnsi" w:hAnsiTheme="majorHAnsi"/>
        </w:rPr>
        <w:t>.</w:t>
      </w:r>
      <w:r w:rsidR="00F44619">
        <w:rPr>
          <w:rFonts w:asciiTheme="majorHAnsi" w:hAnsiTheme="majorHAnsi"/>
        </w:rPr>
        <w:t xml:space="preserve"> </w:t>
      </w:r>
      <w:r w:rsidRPr="00496513">
        <w:rPr>
          <w:rFonts w:asciiTheme="majorHAnsi" w:hAnsiTheme="majorHAnsi"/>
        </w:rPr>
        <w:t xml:space="preserve">Maiores informações no </w:t>
      </w:r>
      <w:r w:rsidR="00F44619" w:rsidRPr="00496513">
        <w:rPr>
          <w:rFonts w:asciiTheme="majorHAnsi" w:hAnsiTheme="majorHAnsi"/>
        </w:rPr>
        <w:t>e-mail</w:t>
      </w:r>
      <w:r w:rsidRPr="00496513">
        <w:rPr>
          <w:rFonts w:asciiTheme="majorHAnsi" w:hAnsiTheme="majorHAnsi"/>
        </w:rPr>
        <w:t xml:space="preserve"> acima ou pelo telefone (33)37211360. </w:t>
      </w:r>
    </w:p>
    <w:p w14:paraId="370C9EE3" w14:textId="7A38335E" w:rsidR="00BB32EB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8CEE08" w14:textId="77777777" w:rsid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4619">
        <w:rPr>
          <w:rFonts w:asciiTheme="majorHAnsi" w:hAnsiTheme="majorHAnsi"/>
          <w:b/>
          <w:bCs/>
        </w:rPr>
        <w:t>PREFEITURA MUNICIPAL DE ARAXÁ/MG. AVISO DE LICITAÇÃO. PREGÃO ELETRÔNICO Nº 09.051/2021</w:t>
      </w:r>
      <w:r w:rsidR="00BB32EB" w:rsidRPr="00496513">
        <w:rPr>
          <w:rFonts w:asciiTheme="majorHAnsi" w:hAnsiTheme="majorHAnsi"/>
        </w:rPr>
        <w:t xml:space="preserve">. </w:t>
      </w:r>
    </w:p>
    <w:p w14:paraId="5917933C" w14:textId="2AABA68E" w:rsidR="00BB32EB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 Município de Araxá-MG, comunica aos interessados que realizará Processo Licitatório na modalidade Pregão Eletrônico nº 09.051/2021, destinado contratação de empresa especializada em engenharia civil, incluindo o fornecimento de material e mão de obra para execução de sinalização viária vertical com defensas metálicas na Alameda Helena Pereira de Moraes no bairro jardim bela vista no município de Araxá/MG, conforme previsto neste Edital e seus Anexos. A sessão pública destinada a realização do referido certame dar-se-á no dia 06/05/2021 ás 08h30min. O edital na íntegra encontra a disposição dos interessados na plataforma do licitanet: </w:t>
      </w:r>
      <w:hyperlink r:id="rId26" w:history="1">
        <w:r w:rsidR="00F44619" w:rsidRPr="0076289E">
          <w:rPr>
            <w:rStyle w:val="Hyperlink"/>
            <w:rFonts w:asciiTheme="majorHAnsi" w:hAnsiTheme="majorHAnsi"/>
          </w:rPr>
          <w:t>https://www.licitanet.com.br</w:t>
        </w:r>
      </w:hyperlink>
      <w:r w:rsidR="00F44619">
        <w:rPr>
          <w:rFonts w:asciiTheme="majorHAnsi" w:hAnsiTheme="majorHAnsi"/>
        </w:rPr>
        <w:t xml:space="preserve"> </w:t>
      </w:r>
      <w:r w:rsidRPr="00496513">
        <w:rPr>
          <w:rFonts w:asciiTheme="majorHAnsi" w:hAnsiTheme="majorHAnsi"/>
        </w:rPr>
        <w:t xml:space="preserve">e no site oficial do municípiowww.araxa.mg.gov.br a partir das 17h00min do dia 23/04/2021. Demais informações pelo telefone 34.3691-7022/3691- 7145 - 3662.2506. </w:t>
      </w:r>
    </w:p>
    <w:p w14:paraId="439C764F" w14:textId="77777777" w:rsidR="00EF3C6F" w:rsidRDefault="00EF3C6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65D724" w14:textId="79F45FBB" w:rsid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4619">
        <w:rPr>
          <w:rFonts w:asciiTheme="majorHAnsi" w:hAnsiTheme="majorHAnsi"/>
          <w:b/>
          <w:bCs/>
        </w:rPr>
        <w:t>AVISO DE LICITAÇÃO. CONCORRÊNCIA Nº 03.002/2021</w:t>
      </w:r>
      <w:r w:rsidR="00BB32EB" w:rsidRPr="00496513">
        <w:rPr>
          <w:rFonts w:asciiTheme="majorHAnsi" w:hAnsiTheme="majorHAnsi"/>
        </w:rPr>
        <w:t xml:space="preserve">. </w:t>
      </w:r>
    </w:p>
    <w:p w14:paraId="7F18B7A9" w14:textId="37635D05" w:rsidR="00BB32EB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 Município de Araxá-MG, comunica aos interessados que realizará Processo Licitatório na modalidade Concorrência nº 03.002/2021, destinado a contratação de empresa especializada em engenharia civil, incluindo o fornecimento de material e mão de obra para construção de passarela metálica sobre o Córrego Grande na Rua Pará no Bairro São Geraldo no Município de Araxá/MG, conforme previsto no Edital e seus Anexos. A sessão pública para entrega dos envelopes de habilitação jurídica e proposta comercial dar-se-á no dia 26/05/2021 às 09h00min e abertura dos mesmos ás 09h10min. O edital na íntegra encontra a disposição dos interessados no site www.araxa.mg.gov.br a partir das 17h00min do dia 23/04/2021. Demais informações pelo telefone 34.3691- 7022/3691-7145 - 3662.2506. Araxá-MG, 20/04/2021. </w:t>
      </w:r>
    </w:p>
    <w:p w14:paraId="3D5BB665" w14:textId="77777777" w:rsidR="00EF3C6F" w:rsidRDefault="00EF3C6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64D06A" w14:textId="77777777" w:rsidR="00EF3C6F" w:rsidRPr="00496513" w:rsidRDefault="00EF3C6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E110D8" w14:textId="482C8C33" w:rsidR="00F44619" w:rsidRP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44619">
        <w:rPr>
          <w:rFonts w:asciiTheme="majorHAnsi" w:hAnsiTheme="majorHAnsi"/>
          <w:b/>
          <w:bCs/>
        </w:rPr>
        <w:t xml:space="preserve">TOMADA DE PREÇOS Nº 02.005/2021. </w:t>
      </w:r>
    </w:p>
    <w:p w14:paraId="3BC4A19C" w14:textId="4E82992D" w:rsidR="00BB32EB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Abertura dos envelopes propostas de preços. Processo Licitatório na modalidade Tomada de Preços nº 02.005/2021. Objeto: Contratação de empresa especializada em engenharia civil, incluindo o fornecimento de material e mão de obra para recuperação de erosão na Rua Erminda Soares de Lourdes, Bairro Salomão Drummond - Araxá/MG. A Comissão Permanente de Licitação comunica que, transcorrido o prazo para recurso na fase de habilitação do referido processo, fica designado o dia 28/04/2021 ás 09h00min para abertura e julgamento do envelope proposta da empresa habilitada no certame. Demais informações pelo telefone 34.3691-7022/3691-7145 - 3662.2506. </w:t>
      </w:r>
    </w:p>
    <w:p w14:paraId="033B2014" w14:textId="77777777" w:rsidR="00F44619" w:rsidRPr="00496513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FFBB75" w14:textId="26C728E2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62906E" w14:textId="77777777" w:rsid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4619">
        <w:rPr>
          <w:rFonts w:asciiTheme="majorHAnsi" w:hAnsiTheme="majorHAnsi"/>
          <w:b/>
          <w:bCs/>
        </w:rPr>
        <w:t>PREFEITURA MUNICIPAL DE BRAÚNAS. AVISO DE LICITAÇÃO TP 001/2021</w:t>
      </w:r>
      <w:r w:rsidR="00BB32EB" w:rsidRPr="00496513">
        <w:rPr>
          <w:rFonts w:asciiTheme="majorHAnsi" w:hAnsiTheme="majorHAnsi"/>
        </w:rPr>
        <w:t xml:space="preserve">. </w:t>
      </w:r>
    </w:p>
    <w:p w14:paraId="41783FFA" w14:textId="30A5BF28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Objeto: Obras de reforma e revitalização da Praça Pe. José Augusto de Oliveira, no Centro de Braúnas/MG, com recursos do convênio nº 1491000552/2018/SEGOV. Abertura: 11/05/21 às 9:30hs. Edital e anexos estão disponíveis no site www.braunas.mg.gov.br link licitações ou poderá ser retirado junto à CPL na Prefeitura, à Rua São Bento, nº 421, Centro, Braúnas-MG, das 11 </w:t>
      </w:r>
      <w:proofErr w:type="spellStart"/>
      <w:r w:rsidRPr="00496513">
        <w:rPr>
          <w:rFonts w:asciiTheme="majorHAnsi" w:hAnsiTheme="majorHAnsi"/>
        </w:rPr>
        <w:t>as</w:t>
      </w:r>
      <w:proofErr w:type="spellEnd"/>
      <w:r w:rsidRPr="00496513">
        <w:rPr>
          <w:rFonts w:asciiTheme="majorHAnsi" w:hAnsiTheme="majorHAnsi"/>
        </w:rPr>
        <w:t xml:space="preserve"> 16 horas, em dias úteis. Informações (33) 3425-1155. </w:t>
      </w:r>
    </w:p>
    <w:p w14:paraId="553EAB3A" w14:textId="323E9E06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410A13" w14:textId="052C2FBB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FE3263" w14:textId="7C65CA99" w:rsid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PREFEITURA MUNICIPAL DE </w:t>
      </w:r>
      <w:r w:rsidRPr="00F44619">
        <w:rPr>
          <w:rFonts w:asciiTheme="majorHAnsi" w:hAnsiTheme="majorHAnsi"/>
          <w:b/>
          <w:bCs/>
        </w:rPr>
        <w:t>CAPELINHA/ MG - TORNA PÚBLICO PREGÃO PRESENCIAL 054/2021</w:t>
      </w:r>
    </w:p>
    <w:p w14:paraId="0B2FCE96" w14:textId="75A070F0" w:rsidR="00BB32EB" w:rsidRPr="00496513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BB32EB" w:rsidRPr="00496513">
        <w:rPr>
          <w:rFonts w:asciiTheme="majorHAnsi" w:hAnsiTheme="majorHAnsi"/>
        </w:rPr>
        <w:t xml:space="preserve">ara contratação de empresa para realização de serviços de sinalização viária e outros, incluindo mão de obra, equipamento e material necessário em atendimento a Secretaria Municipal de Transportes e Trânsito Urbano para registro de preço. Abertura: 07/05/2021 às 08:30Hs. Informações: Site: </w:t>
      </w:r>
      <w:hyperlink r:id="rId27" w:history="1">
        <w:r w:rsidRPr="0076289E">
          <w:rPr>
            <w:rStyle w:val="Hyperlink"/>
            <w:rFonts w:asciiTheme="majorHAnsi" w:hAnsiTheme="majorHAnsi"/>
          </w:rPr>
          <w:t>www.pmcapelinha.mg.gov.br</w:t>
        </w:r>
      </w:hyperlink>
      <w:r w:rsidR="00BB32EB" w:rsidRPr="0049651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 xml:space="preserve">(33)3516-1348. </w:t>
      </w:r>
    </w:p>
    <w:p w14:paraId="7541F61E" w14:textId="77777777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8BDEA1" w14:textId="40E8CD49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183AAB" w14:textId="487150F1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>P</w:t>
      </w:r>
      <w:r w:rsidR="00F44619" w:rsidRPr="00F44619">
        <w:rPr>
          <w:rFonts w:asciiTheme="majorHAnsi" w:hAnsiTheme="majorHAnsi"/>
          <w:b/>
          <w:bCs/>
        </w:rPr>
        <w:t>REFEITURA MUNICIPAL DE CRUZÍLIA - AVISO DE LICITAÇÃO TORNA PÚBLICO O PR 0092/2021 TP Nº 001/2021</w:t>
      </w:r>
      <w:r w:rsidRPr="00496513">
        <w:rPr>
          <w:rFonts w:asciiTheme="majorHAnsi" w:hAnsiTheme="majorHAnsi"/>
        </w:rPr>
        <w:t>, para executar obra de pavimentação na via pública com bloquetes. Os envelopes de “Documentação” serão abertos às 08:30h do dia 11/05/2021, no Departamento de Licitações do Município de Cruzília MG, localizado na Rua Coronel Cornélio Maciel, nº 135, Centro, 2º andar. O edital completo está disponível no site do município. Cruzília MG, 20 de abril de 2020. José Carlos Maciel de Alckmin – Prefeito Municipal</w:t>
      </w:r>
    </w:p>
    <w:p w14:paraId="52EB0B71" w14:textId="1E22C6FE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38C90E" w14:textId="1885DC34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9E8E64" w14:textId="75A0FE5B" w:rsidR="00F44619" w:rsidRPr="00F44619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44619">
        <w:rPr>
          <w:rFonts w:asciiTheme="majorHAnsi" w:hAnsiTheme="majorHAnsi"/>
          <w:b/>
          <w:bCs/>
        </w:rPr>
        <w:t xml:space="preserve">PREFEITURA MUNICIPAL DE ITAMONTE - AVISO DE LICITAÇÃO – PROCESSO 47/2021 – PREGÃO PRESENCIAL 13 </w:t>
      </w:r>
    </w:p>
    <w:p w14:paraId="625D809E" w14:textId="0E22D0FD" w:rsidR="00BB32EB" w:rsidRPr="00496513" w:rsidRDefault="00F44619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</w:t>
      </w:r>
      <w:r w:rsidR="00BB32EB" w:rsidRPr="00496513">
        <w:rPr>
          <w:rFonts w:asciiTheme="majorHAnsi" w:hAnsiTheme="majorHAnsi"/>
        </w:rPr>
        <w:t xml:space="preserve">Prefeitura municipal de Itamonte comunica a todos os interessados que abriu licitação pública, regida pela lei nº 10520/2020, cujo objeto é: Contratação de empresa para prestação de serviços em atendimento as necessidades da secretaria municipal de Infraestrutura, Transportes e serviços Públicos na coleta de resíduos sólidos da classe II na zona urbana e rural; resíduos de podas de árvores e entulhos diversos na zona urbana; varrição, capina e roçada de vias urbanas e na manutenção de estradas vicinais . Credenciamento a partir de: 07/05/2021 às 09:00. sessão de abertura das Propostas: 07/05/2021 às 09:30. edital e informações complementares na sede da Prefeitura e no site </w:t>
      </w:r>
      <w:hyperlink r:id="rId28" w:history="1">
        <w:r w:rsidRPr="0076289E">
          <w:rPr>
            <w:rStyle w:val="Hyperlink"/>
            <w:rFonts w:asciiTheme="majorHAnsi" w:hAnsiTheme="majorHAnsi"/>
          </w:rPr>
          <w:t>www.itamonte.mg.govbr</w:t>
        </w:r>
      </w:hyperlink>
      <w:r>
        <w:rPr>
          <w:rFonts w:asciiTheme="majorHAnsi" w:hAnsiTheme="majorHAnsi"/>
        </w:rPr>
        <w:t xml:space="preserve">. </w:t>
      </w:r>
    </w:p>
    <w:p w14:paraId="7964A1B8" w14:textId="249D167E" w:rsidR="00496513" w:rsidRPr="00496513" w:rsidRDefault="00496513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74A2FC" w14:textId="4A9D74C3" w:rsidR="00496513" w:rsidRPr="00496513" w:rsidRDefault="00496513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802167" w14:textId="77777777" w:rsidR="00AA4ABD" w:rsidRDefault="00496513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AA4ABD">
        <w:rPr>
          <w:rFonts w:asciiTheme="majorHAnsi" w:hAnsiTheme="majorHAnsi"/>
          <w:b/>
          <w:bCs/>
        </w:rPr>
        <w:t>ESTADO DE MINAS GERAIS PREFEITURA MUNICIPAL DE MATIAS BARBOSA PREFEITURA MUNICIPAL DE MATIAS BARBOSA AVISO DE LICITAÇÃO MODALIDADE: TOMADA DE PREÇOS- Nº 003/2021</w:t>
      </w:r>
    </w:p>
    <w:p w14:paraId="1595472A" w14:textId="307BE3DD" w:rsidR="00496513" w:rsidRPr="00496513" w:rsidRDefault="00496513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Objeto: Contratação de empresa especializada em serviços de engenharia para execução de obras de reforma da Escola Municipal José Maria Amâncio no bairro Cedofeita. Endereço para consulta ou obtenção do edital: Av. Cardoso Saraiva, 305 – Centro / Matias Barbosa Setor de Licitações: 13:00 às 17:00 horas site: </w:t>
      </w:r>
      <w:hyperlink r:id="rId29" w:history="1">
        <w:r w:rsidR="00AA4ABD" w:rsidRPr="0076289E">
          <w:rPr>
            <w:rStyle w:val="Hyperlink"/>
            <w:rFonts w:asciiTheme="majorHAnsi" w:hAnsiTheme="majorHAnsi"/>
          </w:rPr>
          <w:t>www.matiasbarbosa.mg.gov.br</w:t>
        </w:r>
      </w:hyperlink>
      <w:r w:rsidR="00AA4ABD">
        <w:rPr>
          <w:rFonts w:asciiTheme="majorHAnsi" w:hAnsiTheme="majorHAnsi"/>
        </w:rPr>
        <w:t xml:space="preserve">. </w:t>
      </w:r>
      <w:r w:rsidR="00AA4ABD" w:rsidRPr="00496513">
        <w:rPr>
          <w:rFonts w:asciiTheme="majorHAnsi" w:hAnsiTheme="majorHAnsi"/>
        </w:rPr>
        <w:t>tel.</w:t>
      </w:r>
      <w:r w:rsidRPr="00496513">
        <w:rPr>
          <w:rFonts w:asciiTheme="majorHAnsi" w:hAnsiTheme="majorHAnsi"/>
        </w:rPr>
        <w:t>: (32) 3273-5503/3273-5516 ABERTURA DAS PROPOSTAS Dia 17/05/2021 às 09:00</w:t>
      </w:r>
      <w:r w:rsidR="00AA4ABD">
        <w:rPr>
          <w:rFonts w:asciiTheme="majorHAnsi" w:hAnsiTheme="majorHAnsi"/>
        </w:rPr>
        <w:t>.</w:t>
      </w:r>
    </w:p>
    <w:p w14:paraId="5495AB62" w14:textId="0CDCA226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455397" w14:textId="1A189EF5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EF4A82" w14:textId="77777777" w:rsidR="00AA4ABD" w:rsidRDefault="00AA4ABD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A4ABD">
        <w:rPr>
          <w:rFonts w:asciiTheme="majorHAnsi" w:hAnsiTheme="majorHAnsi"/>
          <w:b/>
          <w:bCs/>
        </w:rPr>
        <w:t>PREFEITURA MUNICIPAL DE PIRANGA/MG. AVISO DE EDITAL. PROC. LICITATÓRIO Nº. 87/2021. TOMADA DE PREÇOS Nº. 04/2021.</w:t>
      </w:r>
      <w:r w:rsidR="00F9482F" w:rsidRPr="00496513">
        <w:rPr>
          <w:rFonts w:asciiTheme="majorHAnsi" w:hAnsiTheme="majorHAnsi"/>
        </w:rPr>
        <w:t xml:space="preserve"> </w:t>
      </w:r>
    </w:p>
    <w:p w14:paraId="3D96ED7A" w14:textId="6C3B99CA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Objeto: Construção de Contenção em Gabião, com fornecimento de materiais e mão de obra, na quadra poliesportiva – Comunidade de Santo Antonio dos Quilombolas. Data: 14/05/2021, às 09:00. Local: Rua Vereadora Maria Anselmo, 119, Centro. Edital e informações: (31)3746-1260 ou pelo </w:t>
      </w:r>
      <w:r w:rsidR="00AA4ABD" w:rsidRPr="00496513">
        <w:rPr>
          <w:rFonts w:asciiTheme="majorHAnsi" w:hAnsiTheme="majorHAnsi"/>
        </w:rPr>
        <w:t>e-mail</w:t>
      </w:r>
      <w:r w:rsidRPr="00496513">
        <w:rPr>
          <w:rFonts w:asciiTheme="majorHAnsi" w:hAnsiTheme="majorHAnsi"/>
        </w:rPr>
        <w:t xml:space="preserve"> licitacao@piranga.mg.gov.br ou pelo site </w:t>
      </w:r>
      <w:hyperlink r:id="rId30" w:history="1">
        <w:r w:rsidR="00AA4ABD" w:rsidRPr="0076289E">
          <w:rPr>
            <w:rStyle w:val="Hyperlink"/>
            <w:rFonts w:asciiTheme="majorHAnsi" w:hAnsiTheme="majorHAnsi"/>
          </w:rPr>
          <w:t>www.piranga.mg.gov.br</w:t>
        </w:r>
      </w:hyperlink>
      <w:r w:rsidRPr="00496513">
        <w:rPr>
          <w:rFonts w:asciiTheme="majorHAnsi" w:hAnsiTheme="majorHAnsi"/>
        </w:rPr>
        <w:t>.</w:t>
      </w:r>
      <w:r w:rsidR="00AA4ABD">
        <w:rPr>
          <w:rFonts w:asciiTheme="majorHAnsi" w:hAnsiTheme="majorHAnsi"/>
        </w:rPr>
        <w:t xml:space="preserve"> </w:t>
      </w:r>
    </w:p>
    <w:p w14:paraId="062D7CC7" w14:textId="77777777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08C942" w14:textId="621DE97A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81F619" w14:textId="75B6AEB6" w:rsidR="00BB32EB" w:rsidRDefault="00AA4ABD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A4ABD">
        <w:rPr>
          <w:rFonts w:asciiTheme="majorHAnsi" w:hAnsiTheme="majorHAnsi"/>
          <w:b/>
          <w:bCs/>
        </w:rPr>
        <w:t>PREFEITURA MUNICIPAL DE REDUTO/MG PROCESSO LICITATÓRIO Nº 081/2021 - TOMADA DE PREÇOS Nº 001/2021</w:t>
      </w:r>
      <w:r w:rsidRPr="00496513"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>Objeto: Contratação de empresa especializada no ramo da construção civil, para prestação de serviços de construção de pontes de concreto no Município de Reduto/MG, para atender as necessidades deste Município, conforme especificações constantes do Projeto Básico, Plano de Trabalho e demais condições fixadas no instrumento convocatório.</w:t>
      </w:r>
      <w:r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 xml:space="preserve">Entrega dos envelopes até o dia 11/05/2021 às 09:00 horas; Abertura: 11/05/2020 às 09:00 </w:t>
      </w:r>
      <w:r>
        <w:rPr>
          <w:rFonts w:asciiTheme="majorHAnsi" w:hAnsiTheme="majorHAnsi"/>
        </w:rPr>
        <w:t>.</w:t>
      </w:r>
    </w:p>
    <w:p w14:paraId="0DCCE117" w14:textId="77777777" w:rsidR="00AA4ABD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A4ABD">
        <w:rPr>
          <w:rFonts w:asciiTheme="majorHAnsi" w:hAnsiTheme="majorHAnsi"/>
          <w:b/>
          <w:bCs/>
        </w:rPr>
        <w:t>PROCESSO LICITATÓRIO Nº 082/2021, TOMADA DE PREÇOS Nº 002/2021</w:t>
      </w:r>
      <w:r w:rsidRPr="00496513">
        <w:rPr>
          <w:rFonts w:asciiTheme="majorHAnsi" w:hAnsiTheme="majorHAnsi"/>
        </w:rPr>
        <w:t xml:space="preserve"> </w:t>
      </w:r>
    </w:p>
    <w:p w14:paraId="444D65FA" w14:textId="7C1159D3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Objeto: Contratação de empresa especializada para execução dos serviços de tapa buraco com MPF, em rodovias pavimentadas no Município de Reduto/MG, para atender as necessidades deste Município, conforme especificações constantes do Projeto Básico e demais condições fixadas no instrumento convocatório. Entrega dos envelopes até o dia 11/05/2020 às 15:00 horas; Abertura: 11/05/2021 às 15:00 horas. Os Editais e seus anexos encontram-se disponíveis no Site: </w:t>
      </w:r>
      <w:hyperlink r:id="rId31" w:history="1">
        <w:r w:rsidR="00AA4ABD" w:rsidRPr="0076289E">
          <w:rPr>
            <w:rStyle w:val="Hyperlink"/>
            <w:rFonts w:asciiTheme="majorHAnsi" w:hAnsiTheme="majorHAnsi"/>
          </w:rPr>
          <w:t>www.reduto.mg.gov.br</w:t>
        </w:r>
      </w:hyperlink>
      <w:r w:rsidRPr="00496513">
        <w:rPr>
          <w:rFonts w:asciiTheme="majorHAnsi" w:hAnsiTheme="majorHAnsi"/>
        </w:rPr>
        <w:t>.</w:t>
      </w:r>
      <w:r w:rsidR="00AA4ABD">
        <w:rPr>
          <w:rFonts w:asciiTheme="majorHAnsi" w:hAnsiTheme="majorHAnsi"/>
        </w:rPr>
        <w:t xml:space="preserve"> </w:t>
      </w:r>
      <w:r w:rsidRPr="00496513">
        <w:rPr>
          <w:rFonts w:asciiTheme="majorHAnsi" w:hAnsiTheme="majorHAnsi"/>
        </w:rPr>
        <w:t xml:space="preserve">Informações pelo Tel.: 0xx (33) 3378-4155, no horário de 13h00min às 17h00min ou pelo e-mail: licitacao@reduto.mg.gov.br, ou pessoalmente na sede da Prefeitura. </w:t>
      </w:r>
    </w:p>
    <w:p w14:paraId="63E7D371" w14:textId="4FA78133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1451A0" w14:textId="6E8C47A1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B1BCFC" w14:textId="77777777" w:rsidR="00651C91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1C91">
        <w:rPr>
          <w:rFonts w:asciiTheme="majorHAnsi" w:hAnsiTheme="majorHAnsi"/>
          <w:b/>
          <w:bCs/>
        </w:rPr>
        <w:t>PREFEITURA MUNICIPAL DE RIBEIRÃO DAS NEVES/MG – CONCORRÊNCIA 028/2021</w:t>
      </w:r>
      <w:r w:rsidRPr="00496513">
        <w:rPr>
          <w:rFonts w:asciiTheme="majorHAnsi" w:hAnsiTheme="majorHAnsi"/>
        </w:rPr>
        <w:t xml:space="preserve"> </w:t>
      </w:r>
    </w:p>
    <w:p w14:paraId="16A4E9E5" w14:textId="2094D56F" w:rsidR="00BB32EB" w:rsidRPr="00496513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BB32EB" w:rsidRPr="00496513">
        <w:rPr>
          <w:rFonts w:asciiTheme="majorHAnsi" w:hAnsiTheme="majorHAnsi"/>
        </w:rPr>
        <w:t xml:space="preserve">orna público que se encontra disponível no site </w:t>
      </w:r>
      <w:hyperlink r:id="rId32" w:history="1">
        <w:r w:rsidRPr="0076289E">
          <w:rPr>
            <w:rStyle w:val="Hyperlink"/>
            <w:rFonts w:asciiTheme="majorHAnsi" w:hAnsiTheme="majorHAnsi"/>
          </w:rPr>
          <w:t>www.ribeiraodasneves.mg.gov.br</w:t>
        </w:r>
      </w:hyperlink>
      <w:r w:rsidR="00BB32EB" w:rsidRPr="0049651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>o edital de Concorrência 028/2021, Contratação De Empresa Especializada Para Prestação De Serviços De Recapeamento De Vias Públicas Urbanas No Município De Ribeirão Das Neves. A data para realização de sessão será dia 26/05/2021 as 09:00</w:t>
      </w:r>
      <w:r>
        <w:rPr>
          <w:rFonts w:asciiTheme="majorHAnsi" w:hAnsiTheme="majorHAnsi"/>
        </w:rPr>
        <w:t>.</w:t>
      </w:r>
    </w:p>
    <w:p w14:paraId="43C0D720" w14:textId="5809CC9A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FB11F5" w14:textId="10E29AA1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42947D" w14:textId="7ED4DB22" w:rsidR="00651C91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1C91">
        <w:rPr>
          <w:rFonts w:asciiTheme="majorHAnsi" w:hAnsiTheme="majorHAnsi"/>
          <w:b/>
          <w:bCs/>
        </w:rPr>
        <w:t xml:space="preserve">ESTADO DE MINAS GERAIS PREFEITURA DE SANTANA DA VARGEM </w:t>
      </w:r>
      <w:r w:rsidR="004C2A0A">
        <w:rPr>
          <w:rFonts w:asciiTheme="majorHAnsi" w:hAnsiTheme="majorHAnsi"/>
          <w:b/>
          <w:bCs/>
        </w:rPr>
        <w:t xml:space="preserve">- </w:t>
      </w:r>
      <w:r w:rsidRPr="00651C91">
        <w:rPr>
          <w:rFonts w:asciiTheme="majorHAnsi" w:hAnsiTheme="majorHAnsi"/>
          <w:b/>
          <w:bCs/>
        </w:rPr>
        <w:t>DEPARTAMENTO DE LICITAÇÕES EXTRATO DE EDITAL PROCESSO LICITATÓRIO Nº 054/2021 TOMADA DE PREÇOS Nº 0001/2021</w:t>
      </w:r>
      <w:r w:rsidR="00F9482F" w:rsidRPr="00496513">
        <w:rPr>
          <w:rFonts w:asciiTheme="majorHAnsi" w:hAnsiTheme="majorHAnsi"/>
        </w:rPr>
        <w:t xml:space="preserve">. </w:t>
      </w:r>
    </w:p>
    <w:p w14:paraId="6052DE17" w14:textId="5A0E31BA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 xml:space="preserve">A Prefeitura Municipal de Santana da Vargem torna público para conhecimento dos interessados edital da tomada de preços nº 001/2021–Processo Licitatório nº 054/2021. Objeto: Contratação de empresa especializada para construção de banco de reservas no Estádio Municipal. Tipo: Menor </w:t>
      </w:r>
      <w:proofErr w:type="gramStart"/>
      <w:r w:rsidRPr="00496513">
        <w:rPr>
          <w:rFonts w:asciiTheme="majorHAnsi" w:hAnsiTheme="majorHAnsi"/>
        </w:rPr>
        <w:t>preço .O</w:t>
      </w:r>
      <w:proofErr w:type="gramEnd"/>
      <w:r w:rsidRPr="00496513">
        <w:rPr>
          <w:rFonts w:asciiTheme="majorHAnsi" w:hAnsiTheme="majorHAnsi"/>
        </w:rPr>
        <w:t xml:space="preserve"> Recebimento dos envelopes: 24/05/2021 até 07h45, na Praça Padre João Maciel Neiva, 15 -Centro -Santana da Vargem/MG a sessão terá início às 08h00 do dia 24/05/2021. O edital está disponível no site www.santanadavargem.mg.gov.br ou no Departamento de compras e licitações na Praça Padre João Maciel Neiva, 15 -Centro -Santana da Vargem -CEP 37.195-000. Informações pelos telefones (35) 3858- 1510, (35) 3858-1146 ou e-mail </w:t>
      </w:r>
      <w:hyperlink r:id="rId33" w:history="1">
        <w:r w:rsidR="004C2A0A" w:rsidRPr="0076289E">
          <w:rPr>
            <w:rStyle w:val="Hyperlink"/>
            <w:rFonts w:asciiTheme="majorHAnsi" w:hAnsiTheme="majorHAnsi"/>
          </w:rPr>
          <w:t>licitacao@santanadavargem.mg.gov.br</w:t>
        </w:r>
      </w:hyperlink>
      <w:r w:rsidR="004C2A0A">
        <w:rPr>
          <w:rFonts w:asciiTheme="majorHAnsi" w:hAnsiTheme="majorHAnsi"/>
        </w:rPr>
        <w:t xml:space="preserve">. </w:t>
      </w:r>
    </w:p>
    <w:p w14:paraId="791AB6C5" w14:textId="5ABDE61F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321D49" w14:textId="179A5430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FA6807" w14:textId="53F2C59B" w:rsidR="004C2A0A" w:rsidRPr="004C2A0A" w:rsidRDefault="004C2A0A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PREFEITURA MUNICIPAL DE SÃO GOTARDO/ MG - </w:t>
      </w:r>
      <w:r w:rsidR="00F9482F" w:rsidRPr="004C2A0A">
        <w:rPr>
          <w:rFonts w:asciiTheme="majorHAnsi" w:hAnsiTheme="majorHAnsi"/>
          <w:b/>
          <w:bCs/>
        </w:rPr>
        <w:t xml:space="preserve">COMISSÃO DE LICITAÇÃO AVISO DE LICITAÇÃO: TOMADA DE PREÇOS Nº. 005/2021. </w:t>
      </w:r>
    </w:p>
    <w:p w14:paraId="169C60AD" w14:textId="46E792E0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>A PREFEITURA MUNICIPAL DE SÃO GOTARDO TORNA PÚBLICO - AVISO DE LICITAÇÃO: PROCESSO LICITATÓRIO Nº. PMSG/CPL/049/2021. TOMADA DE PREÇOS Nº. 005/2021. TIPO: MENOR PREÇO GLOBAL. OBJETO: CONTRATAÇÃO DE EMPRESA ESPECIALIZADA PARA EXECUÇÃO DE OBRA RELATIVA A COBERTURA DA QUADRA MUNICIPAL DO BAIRRO ALTO BELA VISTA NO MUNICÍPIO DE SÃO GOTARDO, EM ATENDIMENTO A SECRETARIA MUNICIPAL DE ESPORTE E LAZER. DATA DE ABERTURA: 11/05/2021 - ENTREGA DOS ENVELOPES ATÉ AS 12H45MIN – ABERTURA DOS ENVELOPES A PARTIR DE 13H00MIN, NA SALA DO DEPARTAMENTO DE LICITAÇÃO. EDITAL COMPLETO DISPONÍVEL GRATUITAMENTE NO SITE DA PREFEITURA MUNICIPAL DE SÃO GOTARDO/MG (WWW.SAOGOTARDO.MG.GOV.BR). INFORMAÇÕES: TEL (34) 3671-7111/7127 OU E-MAIL: LICITACAOSG@GMAIL.COM.</w:t>
      </w:r>
    </w:p>
    <w:p w14:paraId="1A8A9315" w14:textId="67C0A792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E98712" w14:textId="77777777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E72281" w14:textId="143286E9" w:rsidR="00CA2DAF" w:rsidRPr="00496513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1C91">
        <w:rPr>
          <w:rFonts w:asciiTheme="majorHAnsi" w:hAnsiTheme="majorHAnsi"/>
          <w:b/>
          <w:bCs/>
        </w:rPr>
        <w:t>PREFEITURA MUNICIPAL DE TEÓFILO OTONI/MG AVISO DE LICITAÇÃO – EDITAL RETIFICADO – TOMADA DE PREÇOS Nº 001/2021</w:t>
      </w:r>
      <w:r w:rsidR="00BB32EB" w:rsidRPr="00496513">
        <w:rPr>
          <w:rFonts w:asciiTheme="majorHAnsi" w:hAnsiTheme="majorHAnsi"/>
        </w:rPr>
        <w:t>. O município de Teófilo Otoni/MG após retificação do edital e seus anexos, torna pública a realização da sessão da Tomada de Preços n.º 001/2021, dia 10/05/2021, com entrega da documentação até as 9h. Considerando a referida retificação, dar-se-á por perda de objeto os pedidos de esclarecimentos e impugnações anteriores a esta publicação. Objeto: Contratação de empresa para execução de obras e serviços de reforma do Centro Municipal de Educação Infantil Abelhinha. Íntegra do edital e demais informações atinentes ao certame estarão à disposição dos interessados na sala da Divisão de Licitação, situada na Avenida Luiz Boali n.º 230, Centro, em dias úteis, no horário de 08h às 16h, no site: transparencia.teofilootoni.mg.gov.br</w:t>
      </w:r>
      <w:r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 xml:space="preserve">ou pelo e-mail: </w:t>
      </w:r>
      <w:hyperlink r:id="rId34" w:history="1">
        <w:r w:rsidRPr="0076289E">
          <w:rPr>
            <w:rStyle w:val="Hyperlink"/>
            <w:rFonts w:asciiTheme="majorHAnsi" w:hAnsiTheme="majorHAnsi"/>
          </w:rPr>
          <w:t>licitacao@teofilootoni.mg.gov.br</w:t>
        </w:r>
      </w:hyperlink>
      <w:r w:rsidR="00BB32EB" w:rsidRPr="0049651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E0A2712" w14:textId="2689C59E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6EFD57" w14:textId="52F9BC42" w:rsidR="00BB32EB" w:rsidRPr="00496513" w:rsidRDefault="00BB32EB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81F05" w14:textId="58D6C903" w:rsidR="00BB32EB" w:rsidRPr="00496513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1C91">
        <w:rPr>
          <w:rFonts w:asciiTheme="majorHAnsi" w:hAnsiTheme="majorHAnsi"/>
          <w:b/>
          <w:bCs/>
        </w:rPr>
        <w:t>SAAE - SERVIÇO AUTÔNOMO DE ÁGUA E ESGOTO EXTRATO TERMO DE RECEBIMENTO PROVISÓRIO - CONCORRÊNCIA Nº 001/2020 – PROCESSO LICITATÓRIO Nº 034/2020</w:t>
      </w:r>
      <w:r w:rsidRPr="00496513">
        <w:rPr>
          <w:rFonts w:asciiTheme="majorHAnsi" w:hAnsiTheme="majorHAnsi"/>
        </w:rPr>
        <w:t xml:space="preserve"> </w:t>
      </w:r>
      <w:r w:rsidR="00BB32EB" w:rsidRPr="00496513">
        <w:rPr>
          <w:rFonts w:asciiTheme="majorHAnsi" w:hAnsiTheme="majorHAnsi"/>
        </w:rPr>
        <w:t>Serviço Autônomo de Água e Esgoto de Três Pontas / MG – Autarquia Municipal criada pela Lei 533/66, inscrita no CNPJ nº 25.269.069/0001-46, atesta para os devidos fins que a obra de engenharia da Rede Coletora do Córrego dos Bambus na Avenida Oswaldo Cruz na cidade de Três Pontas-MG, localizada na Avenida Osvaldo Cruz, s/n, Bairro Centro, Três Pontas - MG foi concluída com fornecimento de material e mão de obra, pela empresa JS Valente Terraplenagem Ltda, qualificada no contrato N° 028/2020, inscrita no CNPJ nº. 21.724.121/0001-56. Fica a contratada obrigada, a partir desta data, a corrigir vícios e defeitos (da execução da obra) que eventualmente possam surgir pelos próximos 90 dias, até consequente emissão do termo de recebimento definitivo.</w:t>
      </w:r>
    </w:p>
    <w:p w14:paraId="51FFC43D" w14:textId="5C182F4D" w:rsidR="00F9482F" w:rsidRPr="00496513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DB8054" w14:textId="4DD6EACF" w:rsidR="00F9482F" w:rsidRDefault="00F9482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833D75" w14:textId="77777777" w:rsidR="00EF3C6F" w:rsidRDefault="00EF3C6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D98233" w14:textId="77777777" w:rsidR="00EF3C6F" w:rsidRPr="00496513" w:rsidRDefault="00EF3C6F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FAEE4D" w14:textId="32E551A9" w:rsidR="00F9482F" w:rsidRPr="00496513" w:rsidRDefault="00651C91" w:rsidP="00CA2DAF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51C91">
        <w:rPr>
          <w:rFonts w:asciiTheme="majorHAnsi" w:hAnsiTheme="majorHAnsi"/>
          <w:b/>
          <w:bCs/>
        </w:rPr>
        <w:t>SECRETARIA MUNICIPAL DE ADMINISTRAÇÃO E GOVERNO NOVA DATA DE ABERTURA DE LICITAÇÃO NA MODALIDADE DE TOMADA DE PREÇOS Nº. 02/2021</w:t>
      </w:r>
      <w:r w:rsidRPr="00496513">
        <w:rPr>
          <w:rFonts w:asciiTheme="majorHAnsi" w:hAnsiTheme="majorHAnsi"/>
        </w:rPr>
        <w:t xml:space="preserve"> </w:t>
      </w:r>
      <w:r w:rsidR="00F9482F" w:rsidRPr="00496513">
        <w:rPr>
          <w:rFonts w:asciiTheme="majorHAnsi" w:hAnsiTheme="majorHAnsi"/>
        </w:rPr>
        <w:t xml:space="preserve">O MUNICÍPIO DE LAGOA DA PRATA – torna pública NOVA DATA DE ABERTURA de licitação na modalidade de TOMADA DE PREÇOS nº. 02/2021. OBJETO: CONTRATAÇÃO DE EMPRESA PARA EXECUÇÃO DE PAVIMENTAÇÃO POLIÉDRICA NO FINAL DA RUA REVERENDO MESSIAS LEITE E EM BECO NO BAIRRO NOSSA SENHORA DAS GRAÇAS, CONFORME PLANILHA ORÇAMENTARIA, MEMORIAL DESCRITIVO, CRONOGRAMA FISICO FINANCEIRO E PROJETO BASICO, PRAZO ESTIMADO PARA EXECUÇÃO DOS SERVIÇOS: 60 (SESSENTA) DIAS. TIPO: MENOR PREÇO GLOBAL. Data de Abertura: 14/05/2021 às 13:00 horas. O edital poderá ser retirado pelo site </w:t>
      </w:r>
      <w:hyperlink r:id="rId35" w:history="1">
        <w:r w:rsidRPr="0076289E">
          <w:rPr>
            <w:rStyle w:val="Hyperlink"/>
            <w:rFonts w:asciiTheme="majorHAnsi" w:hAnsiTheme="majorHAnsi"/>
          </w:rPr>
          <w:t>www.lagoadaprata.mg.gov.br</w:t>
        </w:r>
      </w:hyperlink>
      <w:r>
        <w:rPr>
          <w:rFonts w:asciiTheme="majorHAnsi" w:hAnsiTheme="majorHAnsi"/>
        </w:rPr>
        <w:t xml:space="preserve">. </w:t>
      </w:r>
    </w:p>
    <w:p w14:paraId="65886979" w14:textId="3D433819" w:rsidR="00F81159" w:rsidRPr="00496513" w:rsidRDefault="00F81159" w:rsidP="0049651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1B82CA" w14:textId="77777777" w:rsidR="00CA2DAF" w:rsidRPr="00496513" w:rsidRDefault="00CA2DAF" w:rsidP="0049651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BB79E9" w14:textId="44CCEB61" w:rsidR="00762D9F" w:rsidRPr="008B6417" w:rsidRDefault="00762D9F" w:rsidP="008B6417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8B6417">
        <w:rPr>
          <w:rFonts w:asciiTheme="majorHAnsi" w:hAnsiTheme="majorHAnsi"/>
          <w:b/>
          <w:bCs/>
        </w:rPr>
        <w:t>ESTADO D</w:t>
      </w:r>
      <w:r w:rsidR="00CA2DAF">
        <w:rPr>
          <w:rFonts w:asciiTheme="majorHAnsi" w:hAnsiTheme="majorHAnsi"/>
          <w:b/>
          <w:bCs/>
        </w:rPr>
        <w:t>A BAHIA</w:t>
      </w:r>
    </w:p>
    <w:p w14:paraId="62A24776" w14:textId="069C5A87" w:rsidR="00696BD0" w:rsidRDefault="00696BD0" w:rsidP="0078385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F8E225" w14:textId="42CCF432" w:rsidR="00496513" w:rsidRPr="00496513" w:rsidRDefault="00496513" w:rsidP="0049651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96513">
        <w:rPr>
          <w:rFonts w:asciiTheme="majorHAnsi" w:hAnsiTheme="majorHAnsi"/>
          <w:b/>
          <w:bCs/>
        </w:rPr>
        <w:t>SECRETARIA DA EDUCAÇÃO - COMUNICADO DE REMARCAÇÃO - CONCORRÊNCIA Nº 010/2021 - SEC/COINF</w:t>
      </w:r>
    </w:p>
    <w:p w14:paraId="198C3DDD" w14:textId="56098013" w:rsidR="00496513" w:rsidRDefault="00496513" w:rsidP="0049651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6513">
        <w:rPr>
          <w:rFonts w:asciiTheme="majorHAnsi" w:hAnsiTheme="majorHAnsi"/>
        </w:rPr>
        <w:t>A Presidente da Comissão de Licitação da Secretaria da Educação comunica aos interessados em participar da licitação acima referenciada, cujo objeto é a Contratação de empresa especializada para execução da obra de ampliação com modernização da infraestrutura das unidades escolares nos municípios de Conceição da Feira, Salvador e Dias D’Ávila, neste Estado da Bahia, sob a gestão da Secretaria da Educação do Estado da Bahia., com sessão de abertura designada para o dia 19/05/2021 às 10h00min., que fica remarcada para o dia 26/05/2021 às 10h00min. Em razão da reconhecida pandemia do Covid-19 e em atendimento às recomendações dos profissionais da saúde e das autoridades governamentais, a(s)sessão (ões) presencial (is) deste certame ocorrerá por videoconferência, a ser realizadas através do Microsoft Teams, que é uma ferramenta de colaboração corporativa pertencente à plataforma Office 365. O acesso aos procedimentos para uso da ferramenta pelos licitantes será feito pelo endereço eletrônico: https://comprasnet.ba.gov.br/content/sessão-virtual. Os licitantes interessados em participar do certame deverão encaminhar os envelopes de proposta e habilitação, na forma descrita no instrumento convocatório, via Correios ou outro meio similar de entrega, atentando para as datas e horários finais para recebimento dos mesmos. Outras informações e/ou o Edital e seus anexos podem ser obtidos através do endereço eletrônico http://www.comprasnet.ba.gov.br/ e http://institucional.educacao.ba.gov.br/licitacoesecontratos. Os interessados podem entrar em contato pelo telefone (71) 3115.1403 e/ou e-mail:</w:t>
      </w:r>
      <w:r>
        <w:rPr>
          <w:rFonts w:asciiTheme="majorHAnsi" w:hAnsiTheme="majorHAnsi"/>
        </w:rPr>
        <w:t xml:space="preserve"> </w:t>
      </w:r>
      <w:hyperlink r:id="rId36" w:history="1">
        <w:r w:rsidRPr="0076289E">
          <w:rPr>
            <w:rStyle w:val="Hyperlink"/>
            <w:rFonts w:asciiTheme="majorHAnsi" w:hAnsiTheme="majorHAnsi"/>
          </w:rPr>
          <w:t>copel@educacao.ba.gov.br</w:t>
        </w:r>
      </w:hyperlink>
      <w:r w:rsidRPr="0049651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738A72D" w14:textId="77777777" w:rsidR="00783853" w:rsidRPr="00F81159" w:rsidRDefault="00783853" w:rsidP="00783853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234D00" w14:textId="77777777" w:rsidR="00172F95" w:rsidRDefault="00172F95" w:rsidP="00172F95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bookmarkStart w:id="0" w:name="_GoBack"/>
      <w:bookmarkEnd w:id="0"/>
    </w:p>
    <w:p w14:paraId="214DF95B" w14:textId="77777777" w:rsidR="00172F95" w:rsidRDefault="00172F95" w:rsidP="00172F95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EF3C6F" w:rsidRDefault="00172F95" w:rsidP="00172F95">
      <w:pPr>
        <w:autoSpaceDE w:val="0"/>
        <w:autoSpaceDN w:val="0"/>
        <w:adjustRightInd w:val="0"/>
        <w:jc w:val="center"/>
        <w:rPr>
          <w:rFonts w:asciiTheme="majorHAnsi" w:hAnsiTheme="majorHAnsi"/>
          <w:sz w:val="12"/>
          <w:szCs w:val="12"/>
        </w:rPr>
      </w:pPr>
    </w:p>
    <w:p w14:paraId="321EC3EA" w14:textId="6D2B0FB1" w:rsidR="00172F95" w:rsidRDefault="00EF3C6F" w:rsidP="00172F95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56255D" w:rsidRDefault="0056255D">
      <w:r>
        <w:separator/>
      </w:r>
    </w:p>
  </w:endnote>
  <w:endnote w:type="continuationSeparator" w:id="0">
    <w:p w14:paraId="4B123FBA" w14:textId="77777777" w:rsidR="0056255D" w:rsidRDefault="0056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920C0" w:rsidRPr="00FE1850" w:rsidRDefault="00C920C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920C0" w:rsidRDefault="0009073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920C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920C0" w:rsidRPr="00FE1850">
      <w:rPr>
        <w:rFonts w:ascii="Arial" w:hAnsi="Arial" w:cs="Arial"/>
        <w:sz w:val="16"/>
      </w:rPr>
      <w:t xml:space="preserve">- E-mail: </w:t>
    </w:r>
    <w:hyperlink r:id="rId2" w:history="1">
      <w:r w:rsidR="00C920C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920C0" w:rsidRPr="001042F4" w:rsidRDefault="00C920C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920C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920C0" w:rsidRDefault="00C920C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920C0" w:rsidRPr="001042F4" w:rsidRDefault="00C920C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920C0" w:rsidRDefault="00C920C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920C0" w:rsidRDefault="00C920C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920C0" w:rsidRDefault="00C920C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920C0" w:rsidRDefault="00C920C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920C0" w:rsidRDefault="00C920C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920C0" w:rsidRPr="18102E9A" w:rsidRDefault="00C920C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56255D" w:rsidRDefault="0056255D">
      <w:r>
        <w:separator/>
      </w:r>
    </w:p>
  </w:footnote>
  <w:footnote w:type="continuationSeparator" w:id="0">
    <w:p w14:paraId="1B71E012" w14:textId="77777777" w:rsidR="0056255D" w:rsidRDefault="00562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920C0" w:rsidRDefault="00C920C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B64367C" w:rsidR="00C920C0" w:rsidRPr="20774586" w:rsidRDefault="00C920C0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C2A0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/04/2021 - EdiçÃo nº 6</w:t>
                          </w:r>
                          <w:r w:rsidR="004C2A0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9073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F09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B64367C" w:rsidR="00C920C0" w:rsidRPr="20774586" w:rsidRDefault="00C920C0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C2A0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/04/2021 - EdiçÃo nº 6</w:t>
                    </w:r>
                    <w:r w:rsidR="004C2A0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9073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F09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6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0"/>
  </w:num>
  <w:num w:numId="3">
    <w:abstractNumId w:val="31"/>
  </w:num>
  <w:num w:numId="4">
    <w:abstractNumId w:val="14"/>
  </w:num>
  <w:num w:numId="5">
    <w:abstractNumId w:val="31"/>
  </w:num>
  <w:num w:numId="6">
    <w:abstractNumId w:val="19"/>
  </w:num>
  <w:num w:numId="7">
    <w:abstractNumId w:val="31"/>
  </w:num>
  <w:num w:numId="8">
    <w:abstractNumId w:val="31"/>
  </w:num>
  <w:num w:numId="9">
    <w:abstractNumId w:val="27"/>
  </w:num>
  <w:num w:numId="10">
    <w:abstractNumId w:val="32"/>
  </w:num>
  <w:num w:numId="11">
    <w:abstractNumId w:val="36"/>
  </w:num>
  <w:num w:numId="12">
    <w:abstractNumId w:val="31"/>
  </w:num>
  <w:num w:numId="13">
    <w:abstractNumId w:val="25"/>
  </w:num>
  <w:num w:numId="14">
    <w:abstractNumId w:val="24"/>
  </w:num>
  <w:num w:numId="15">
    <w:abstractNumId w:val="16"/>
  </w:num>
  <w:num w:numId="16">
    <w:abstractNumId w:val="23"/>
  </w:num>
  <w:num w:numId="17">
    <w:abstractNumId w:val="13"/>
  </w:num>
  <w:num w:numId="18">
    <w:abstractNumId w:val="15"/>
  </w:num>
  <w:num w:numId="19">
    <w:abstractNumId w:val="2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A2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hyperlink" Target="https://www.licitanet.com.br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der.mg.gov.br" TargetMode="External"/><Relationship Id="rId34" Type="http://schemas.openxmlformats.org/officeDocument/2006/relationships/hyperlink" Target="mailto:licitacao@teofilootoni.mg.gov.br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der.mg.gov.br/transparencia/licitacoes/concorrencias-tomadas-de-preco-2021/1809-licitacoes/concorrencia-tomada-de-preco-2021/2469-edital-013-2021" TargetMode="External"/><Relationship Id="rId25" Type="http://schemas.openxmlformats.org/officeDocument/2006/relationships/hyperlink" Target="http://www.almenara.mg.gov.br/" TargetMode="External"/><Relationship Id="rId33" Type="http://schemas.openxmlformats.org/officeDocument/2006/relationships/hyperlink" Target="mailto:licitacao@santanadavargem.mg.gov.br" TargetMode="External"/><Relationship Id="rId38" Type="http://schemas.openxmlformats.org/officeDocument/2006/relationships/hyperlink" Target="http://gripmastertires.com/pt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sl@deer.mg.gov.br" TargetMode="External"/><Relationship Id="rId20" Type="http://schemas.openxmlformats.org/officeDocument/2006/relationships/hyperlink" Target="http://www.der.mg.gov.br/transparencia/licitacoes/concorrencias-tomadas-de-preco-2021/1809-licitacoes/concorrencia-tomada-de-preco-2021/2496-edital-029-2021" TargetMode="External"/><Relationship Id="rId29" Type="http://schemas.openxmlformats.org/officeDocument/2006/relationships/hyperlink" Target="http://www.matiasbarbosa.mg.gov.br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://www.ribeiraodasneves.mg.gov.br" TargetMode="External"/><Relationship Id="rId37" Type="http://schemas.openxmlformats.org/officeDocument/2006/relationships/image" Target="media/image3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der.mg.gov.br/index.php?preview=1&amp;option=com_dropfiles&amp;format=&amp;task=frontfile.download&amp;catid=1857&amp;id=20151&amp;Itemid=1000000000000" TargetMode="External"/><Relationship Id="rId28" Type="http://schemas.openxmlformats.org/officeDocument/2006/relationships/hyperlink" Target="http://www.itamonte.mg.govbr" TargetMode="External"/><Relationship Id="rId36" Type="http://schemas.openxmlformats.org/officeDocument/2006/relationships/hyperlink" Target="mailto:copel@educacao.ba.gov.br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mailto:asl@deer.mg.gov.br" TargetMode="External"/><Relationship Id="rId31" Type="http://schemas.openxmlformats.org/officeDocument/2006/relationships/hyperlink" Target="http://www.reduto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2.copasa.com.br:8888/" TargetMode="External"/><Relationship Id="rId22" Type="http://schemas.openxmlformats.org/officeDocument/2006/relationships/hyperlink" Target="mailto:asl@deer.mg.gov.br" TargetMode="External"/><Relationship Id="rId27" Type="http://schemas.openxmlformats.org/officeDocument/2006/relationships/hyperlink" Target="http://www.pmcapelinha.mg.gov.br" TargetMode="External"/><Relationship Id="rId30" Type="http://schemas.openxmlformats.org/officeDocument/2006/relationships/hyperlink" Target="http://www.piranga.mg.gov.br" TargetMode="External"/><Relationship Id="rId35" Type="http://schemas.openxmlformats.org/officeDocument/2006/relationships/hyperlink" Target="http://www.lagoadaprata.mg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2DC27-D442-460A-B7A9-D7A2788F3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3589</Words>
  <Characters>23540</Characters>
  <Application>Microsoft Office Word</Application>
  <DocSecurity>0</DocSecurity>
  <Lines>196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27075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2021-04-20T00:23:00Z</cp:lastPrinted>
  <dcterms:created xsi:type="dcterms:W3CDTF">2021-04-26T12:51:00Z</dcterms:created>
  <dcterms:modified xsi:type="dcterms:W3CDTF">2021-04-26T12:53:00Z</dcterms:modified>
</cp:coreProperties>
</file>