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40666444" w14:textId="77777777" w:rsidR="00791066" w:rsidRPr="0009601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5ADF" w14:textId="77777777" w:rsidR="00791066" w:rsidRDefault="00791066" w:rsidP="00791066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988"/>
        <w:gridCol w:w="2276"/>
        <w:gridCol w:w="1829"/>
      </w:tblGrid>
      <w:tr w:rsidR="001554A0" w14:paraId="7B83E0F8" w14:textId="77777777" w:rsidTr="002D0C28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56D63" w14:textId="77777777" w:rsidR="001554A0" w:rsidRPr="00C61347" w:rsidRDefault="001554A0" w:rsidP="002D0C2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C61347">
              <w:rPr>
                <w:rFonts w:asciiTheme="majorHAnsi" w:hAnsiTheme="majorHAnsi" w:cstheme="majorHAnsi"/>
                <w:bCs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 w:rsidRPr="00C61347">
              <w:rPr>
                <w:rFonts w:asciiTheme="majorHAnsi" w:hAnsiTheme="majorHAnsi" w:cstheme="majorHAnsi"/>
                <w:b/>
                <w:bCs/>
              </w:rPr>
              <w:t xml:space="preserve">DNIT -  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26906" w14:textId="1A060F92" w:rsidR="001554A0" w:rsidRDefault="001554A0" w:rsidP="002D0C28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C61347">
              <w:rPr>
                <w:rFonts w:asciiTheme="majorHAnsi" w:hAnsiTheme="majorHAnsi" w:cstheme="majorHAnsi"/>
                <w:bCs/>
              </w:rPr>
              <w:t>EDITAL:</w:t>
            </w:r>
            <w:r>
              <w:rPr>
                <w:rFonts w:asciiTheme="majorHAnsi" w:hAnsiTheme="majorHAnsi" w:cstheme="majorHAnsi"/>
                <w:bCs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</w:rPr>
              <w:t>REABERTURA</w:t>
            </w:r>
            <w:r w:rsidRPr="00CA1E80">
              <w:rPr>
                <w:rFonts w:asciiTheme="majorHAnsi" w:hAnsiTheme="majorHAnsi" w:cstheme="majorHAnsi"/>
                <w:b/>
                <w:bCs/>
              </w:rPr>
              <w:t xml:space="preserve"> - </w:t>
            </w:r>
            <w:r w:rsidR="00E429F0" w:rsidRPr="00E429F0">
              <w:rPr>
                <w:rFonts w:asciiTheme="majorHAnsi" w:hAnsiTheme="majorHAnsi" w:cstheme="majorHAnsi"/>
                <w:b/>
                <w:bCs/>
              </w:rPr>
              <w:t>PREGÃO ELETRÔNICO Nº0145/ 2023-06</w:t>
            </w:r>
          </w:p>
        </w:tc>
      </w:tr>
      <w:tr w:rsidR="001554A0" w:rsidRPr="00223309" w14:paraId="6558B8B4" w14:textId="77777777" w:rsidTr="002D0C28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A897A" w14:textId="11B3D14F" w:rsidR="001554A0" w:rsidRPr="00223309" w:rsidRDefault="001554A0" w:rsidP="002D0C2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</w:rPr>
              <w:t>Endereço:</w:t>
            </w:r>
            <w:r w:rsidRPr="00223309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  <w:r>
              <w:rPr>
                <w:rFonts w:asciiTheme="majorHAnsi" w:hAnsiTheme="majorHAnsi"/>
              </w:rPr>
              <w:t xml:space="preserve"> </w:t>
            </w:r>
            <w:hyperlink r:id="rId9" w:history="1">
              <w:r w:rsidRPr="00A330FC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Pr="00223309">
              <w:rPr>
                <w:rFonts w:asciiTheme="majorHAnsi" w:hAnsiTheme="majorHAnsi"/>
              </w:rPr>
              <w:t xml:space="preserve"> - </w:t>
            </w:r>
            <w:r w:rsidR="00DD3B7B" w:rsidRPr="00223309">
              <w:rPr>
                <w:rFonts w:asciiTheme="majorHAnsi" w:hAnsiTheme="majorHAnsi"/>
              </w:rPr>
              <w:t>E-mail:</w:t>
            </w:r>
            <w:r w:rsidR="00DD3B7B">
              <w:rPr>
                <w:rStyle w:val="Hyperlink"/>
                <w:rFonts w:asciiTheme="majorHAnsi" w:hAnsiTheme="majorHAnsi"/>
              </w:rPr>
              <w:t xml:space="preserve"> pregoeiro.sremg@dnit.gov.br</w:t>
            </w:r>
            <w:r>
              <w:rPr>
                <w:rFonts w:asciiTheme="majorHAnsi" w:hAnsiTheme="majorHAnsi"/>
              </w:rPr>
              <w:t xml:space="preserve">. </w:t>
            </w:r>
            <w:r w:rsidRPr="00223309">
              <w:rPr>
                <w:rFonts w:asciiTheme="majorHAnsi" w:hAnsiTheme="majorHAnsi"/>
              </w:rPr>
              <w:t xml:space="preserve">Endereço: </w:t>
            </w:r>
            <w:hyperlink r:id="rId10" w:history="1">
              <w:r w:rsidRPr="00223309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223309">
              <w:rPr>
                <w:rFonts w:asciiTheme="majorHAnsi" w:hAnsiTheme="majorHAnsi"/>
              </w:rPr>
              <w:t xml:space="preserve"> - Belo </w:t>
            </w:r>
            <w:r>
              <w:rPr>
                <w:rFonts w:asciiTheme="majorHAnsi" w:hAnsiTheme="majorHAnsi"/>
              </w:rPr>
              <w:t xml:space="preserve">Horizonte (MG) - Telefone: (61) </w:t>
            </w:r>
            <w:r w:rsidRPr="00223309">
              <w:rPr>
                <w:rFonts w:asciiTheme="majorHAnsi" w:hAnsiTheme="majorHAnsi"/>
              </w:rPr>
              <w:t xml:space="preserve">96412290 </w:t>
            </w:r>
          </w:p>
        </w:tc>
      </w:tr>
      <w:tr w:rsidR="001554A0" w:rsidRPr="00223309" w14:paraId="7519FE71" w14:textId="77777777" w:rsidTr="002D0C28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C8144" w14:textId="6FE79FC8" w:rsidR="004F047D" w:rsidRPr="004F047D" w:rsidRDefault="001554A0" w:rsidP="004F047D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="004F047D" w:rsidRPr="004F047D">
              <w:rPr>
                <w:rFonts w:asciiTheme="majorHAnsi" w:hAnsiTheme="majorHAnsi" w:cs="Arial"/>
                <w:bCs/>
                <w:color w:val="000000"/>
              </w:rPr>
              <w:t>contratação de empresas para execução de serviços de manutenção (conservação/ recuperação) de rodovia, a cargo do DNIT,</w:t>
            </w:r>
            <w:r w:rsidR="004F047D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4F047D" w:rsidRPr="004F047D">
              <w:rPr>
                <w:rFonts w:asciiTheme="majorHAnsi" w:hAnsiTheme="majorHAnsi" w:cs="Arial"/>
                <w:bCs/>
                <w:color w:val="000000"/>
              </w:rPr>
              <w:t>sob a coordenação da Superintendência Regional DNIT/MG, na rodovia BR-262/MG, Trecho: Div ES/MG - Entr. BR-153(B)/Fim Ponte</w:t>
            </w:r>
          </w:p>
          <w:p w14:paraId="3D59DCDB" w14:textId="588B1C16" w:rsidR="001554A0" w:rsidRPr="00223309" w:rsidRDefault="004F047D" w:rsidP="004F047D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4F047D">
              <w:rPr>
                <w:rFonts w:asciiTheme="majorHAnsi" w:hAnsiTheme="majorHAnsi" w:cs="Arial"/>
                <w:bCs/>
                <w:color w:val="000000"/>
              </w:rPr>
              <w:t>S/Rio Grande (Div MG/SP), subtrecho: Acesso Matipó - Entr. BR-381(A); segmento: Km 72+200m ao Km 196+200m, extensão total de</w:t>
            </w:r>
            <w:r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Pr="004F047D">
              <w:rPr>
                <w:rFonts w:asciiTheme="majorHAnsi" w:hAnsiTheme="majorHAnsi" w:cs="Arial"/>
                <w:bCs/>
                <w:color w:val="000000"/>
              </w:rPr>
              <w:t>124 km, conforme condições, quantidades e exigências estabelecidas neste Edital e seus anexos.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A89B0" w14:textId="77777777" w:rsidR="001554A0" w:rsidRPr="00223309" w:rsidRDefault="001554A0" w:rsidP="002D0C28">
            <w:pPr>
              <w:jc w:val="both"/>
              <w:rPr>
                <w:rFonts w:asciiTheme="majorHAnsi" w:hAnsiTheme="majorHAnsi"/>
                <w:bCs/>
              </w:rPr>
            </w:pPr>
            <w:r w:rsidRPr="00223309">
              <w:rPr>
                <w:rFonts w:asciiTheme="majorHAnsi" w:hAnsiTheme="majorHAnsi"/>
                <w:bCs/>
              </w:rPr>
              <w:t xml:space="preserve">DATAS: </w:t>
            </w:r>
          </w:p>
          <w:p w14:paraId="6700ED64" w14:textId="28F06984" w:rsidR="001554A0" w:rsidRDefault="001554A0" w:rsidP="007326A0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Data da sessão: </w:t>
            </w:r>
            <w:r w:rsidR="007326A0" w:rsidRPr="007326A0">
              <w:rPr>
                <w:rFonts w:asciiTheme="majorHAnsi" w:hAnsiTheme="majorHAnsi"/>
              </w:rPr>
              <w:t>17/04/2023 – 10:00 h</w:t>
            </w:r>
          </w:p>
          <w:p w14:paraId="29A007F8" w14:textId="7E84FED9" w:rsidR="001554A0" w:rsidRPr="00131BAD" w:rsidRDefault="00DD3B7B" w:rsidP="002D0C28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1A77A2">
              <w:rPr>
                <w:rFonts w:asciiTheme="majorHAnsi" w:hAnsiTheme="majorHAnsi"/>
              </w:rPr>
              <w:t>Local:</w:t>
            </w:r>
            <w:r>
              <w:rPr>
                <w:rStyle w:val="Hyperlink"/>
                <w:rFonts w:asciiTheme="majorHAnsi" w:hAnsiTheme="majorHAnsi"/>
              </w:rPr>
              <w:t xml:space="preserve"> www.comprasgovernamentais.gov.br</w:t>
            </w:r>
            <w:r w:rsidR="001554A0">
              <w:rPr>
                <w:rFonts w:asciiTheme="majorHAnsi" w:hAnsiTheme="majorHAnsi"/>
              </w:rPr>
              <w:t>.</w:t>
            </w:r>
          </w:p>
          <w:p w14:paraId="7B5E8B7C" w14:textId="77777777" w:rsidR="001554A0" w:rsidRPr="00223309" w:rsidRDefault="001554A0" w:rsidP="002D0C28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>Prazo de Execução dos Serviços: 180 (cento e oitenta) dias, a contar da data de abertura do certame.</w:t>
            </w:r>
          </w:p>
        </w:tc>
      </w:tr>
      <w:tr w:rsidR="001554A0" w:rsidRPr="00223309" w14:paraId="09F75505" w14:textId="77777777" w:rsidTr="002D0C28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3328F" w14:textId="77777777" w:rsidR="001554A0" w:rsidRPr="00223309" w:rsidRDefault="001554A0" w:rsidP="002D0C2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23309">
              <w:rPr>
                <w:rFonts w:asciiTheme="majorHAnsi" w:hAnsiTheme="majorHAnsi" w:cs="Arial"/>
              </w:rPr>
              <w:t>VALORES</w:t>
            </w:r>
          </w:p>
        </w:tc>
      </w:tr>
      <w:tr w:rsidR="001554A0" w:rsidRPr="00223309" w14:paraId="3693FEE7" w14:textId="77777777" w:rsidTr="002D0C28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555B7" w14:textId="77777777" w:rsidR="001554A0" w:rsidRPr="00223309" w:rsidRDefault="001554A0" w:rsidP="002D0C28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63BF6" w14:textId="77777777" w:rsidR="001554A0" w:rsidRPr="00223309" w:rsidRDefault="001554A0" w:rsidP="002D0C28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732F2" w14:textId="77777777" w:rsidR="001554A0" w:rsidRPr="00223309" w:rsidRDefault="001554A0" w:rsidP="002D0C28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A3AF2" w14:textId="77777777" w:rsidR="001554A0" w:rsidRPr="00223309" w:rsidRDefault="001554A0" w:rsidP="002D0C28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1554A0" w:rsidRPr="00223309" w14:paraId="49597FAE" w14:textId="77777777" w:rsidTr="002D0C28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6A51B" w14:textId="13E95E3E" w:rsidR="001554A0" w:rsidRPr="00CD5B6C" w:rsidRDefault="001554A0" w:rsidP="002D0C2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CD5B6C">
              <w:rPr>
                <w:rFonts w:asciiTheme="majorHAnsi" w:hAnsiTheme="majorHAnsi" w:cs="Arial"/>
                <w:bCs/>
              </w:rPr>
              <w:t>R$</w:t>
            </w:r>
            <w:r>
              <w:t xml:space="preserve"> </w:t>
            </w:r>
            <w:r w:rsidR="00807D9C" w:rsidRPr="00807D9C">
              <w:rPr>
                <w:rFonts w:asciiTheme="majorHAnsi" w:hAnsiTheme="majorHAnsi" w:cs="Arial"/>
                <w:bCs/>
              </w:rPr>
              <w:t>93.706.738,11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8D7B3" w14:textId="77777777" w:rsidR="001554A0" w:rsidRPr="00223309" w:rsidRDefault="001554A0" w:rsidP="002D0C2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</w:rPr>
              <w:t xml:space="preserve">R$ </w:t>
            </w:r>
            <w:r>
              <w:rPr>
                <w:rFonts w:asciiTheme="majorHAnsi" w:hAnsiTheme="majorHAnsi" w:cs="Arial"/>
                <w:bCs/>
              </w:rPr>
              <w:t xml:space="preserve">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7AE2B" w14:textId="77777777" w:rsidR="001554A0" w:rsidRPr="00223309" w:rsidRDefault="001554A0" w:rsidP="002D0C2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16DAD" w14:textId="77777777" w:rsidR="001554A0" w:rsidRPr="00223309" w:rsidRDefault="001554A0" w:rsidP="002D0C28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223309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223309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1554A0" w:rsidRPr="00223309" w14:paraId="2F1FBDC9" w14:textId="77777777" w:rsidTr="002D0C28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063FE" w14:textId="7EC13B11" w:rsidR="001554A0" w:rsidRDefault="00AA7716" w:rsidP="00AA7716">
            <w:pPr>
              <w:autoSpaceDE w:val="0"/>
              <w:autoSpaceDN w:val="0"/>
              <w:adjustRightInd w:val="0"/>
            </w:pPr>
            <w:r>
              <w:drawing>
                <wp:anchor distT="0" distB="0" distL="114300" distR="114300" simplePos="0" relativeHeight="251658240" behindDoc="1" locked="0" layoutInCell="1" allowOverlap="1" wp14:anchorId="48EF7ABA" wp14:editId="577C7F85">
                  <wp:simplePos x="0" y="0"/>
                  <wp:positionH relativeFrom="column">
                    <wp:posOffset>1193038</wp:posOffset>
                  </wp:positionH>
                  <wp:positionV relativeFrom="paragraph">
                    <wp:posOffset>799185</wp:posOffset>
                  </wp:positionV>
                  <wp:extent cx="3986530" cy="1931670"/>
                  <wp:effectExtent l="0" t="0" r="0" b="0"/>
                  <wp:wrapSquare wrapText="bothSides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94" t="48285" r="30790" b="25084"/>
                          <a:stretch/>
                        </pic:blipFill>
                        <pic:spPr bwMode="auto">
                          <a:xfrm>
                            <a:off x="0" y="0"/>
                            <a:ext cx="3986530" cy="1931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54A0" w:rsidRPr="00223309">
              <w:rPr>
                <w:rFonts w:asciiTheme="majorHAnsi" w:hAnsiTheme="majorHAnsi" w:cs="Arial"/>
                <w:color w:val="000000"/>
              </w:rPr>
              <w:t>CAPACIDADE TÉCNICA:</w:t>
            </w:r>
            <w:r w:rsidR="001554A0">
              <w:rPr>
                <w:rFonts w:asciiTheme="majorHAnsi" w:hAnsiTheme="majorHAnsi" w:cs="Arial"/>
                <w:color w:val="000000"/>
              </w:rPr>
              <w:t xml:space="preserve"> </w:t>
            </w:r>
            <w:r w:rsidRPr="00AA7716">
              <w:rPr>
                <w:rFonts w:asciiTheme="majorHAnsi" w:hAnsiTheme="majorHAnsi" w:cstheme="majorHAnsi"/>
              </w:rPr>
              <w:t xml:space="preserve">b) Comprovação da Capacidade Técnico - Profissional através de atestados e/ou certidões de capacidade técnica em nome de </w:t>
            </w:r>
            <w:r w:rsidR="00DD3B7B" w:rsidRPr="00AA7716">
              <w:rPr>
                <w:rFonts w:asciiTheme="majorHAnsi" w:hAnsiTheme="majorHAnsi" w:cstheme="majorHAnsi"/>
              </w:rPr>
              <w:t>profissional (</w:t>
            </w:r>
            <w:r w:rsidRPr="00AA7716">
              <w:rPr>
                <w:rFonts w:asciiTheme="majorHAnsi" w:hAnsiTheme="majorHAnsi" w:cstheme="majorHAnsi"/>
              </w:rPr>
              <w:t xml:space="preserve">is) de nível superior (Engenharia Civil ou equivalente), </w:t>
            </w:r>
            <w:r w:rsidR="00DD3B7B" w:rsidRPr="00AA7716">
              <w:rPr>
                <w:rFonts w:asciiTheme="majorHAnsi" w:hAnsiTheme="majorHAnsi" w:cstheme="majorHAnsi"/>
              </w:rPr>
              <w:t>vinculado (</w:t>
            </w:r>
            <w:r w:rsidRPr="00AA7716">
              <w:rPr>
                <w:rFonts w:asciiTheme="majorHAnsi" w:hAnsiTheme="majorHAnsi" w:cstheme="majorHAnsi"/>
              </w:rPr>
              <w:t xml:space="preserve">s) permanentemente à empresa e </w:t>
            </w:r>
            <w:r w:rsidR="00DD3B7B" w:rsidRPr="00AA7716">
              <w:rPr>
                <w:rFonts w:asciiTheme="majorHAnsi" w:hAnsiTheme="majorHAnsi" w:cstheme="majorHAnsi"/>
              </w:rPr>
              <w:t>indicado (</w:t>
            </w:r>
            <w:r w:rsidRPr="00AA7716">
              <w:rPr>
                <w:rFonts w:asciiTheme="majorHAnsi" w:hAnsiTheme="majorHAnsi" w:cstheme="majorHAnsi"/>
              </w:rPr>
              <w:t xml:space="preserve">s) </w:t>
            </w:r>
            <w:r w:rsidR="00DD3B7B" w:rsidRPr="00AA7716">
              <w:rPr>
                <w:rFonts w:asciiTheme="majorHAnsi" w:hAnsiTheme="majorHAnsi" w:cstheme="majorHAnsi"/>
              </w:rPr>
              <w:t>como responsável (</w:t>
            </w:r>
            <w:r w:rsidRPr="00AA7716">
              <w:rPr>
                <w:rFonts w:asciiTheme="majorHAnsi" w:hAnsiTheme="majorHAnsi" w:cstheme="majorHAnsi"/>
              </w:rPr>
              <w:t xml:space="preserve">is) </w:t>
            </w:r>
            <w:r w:rsidR="00DD3B7B" w:rsidRPr="00AA7716">
              <w:rPr>
                <w:rFonts w:asciiTheme="majorHAnsi" w:hAnsiTheme="majorHAnsi" w:cstheme="majorHAnsi"/>
              </w:rPr>
              <w:t>Técnico (</w:t>
            </w:r>
            <w:r w:rsidRPr="00AA7716">
              <w:rPr>
                <w:rFonts w:asciiTheme="majorHAnsi" w:hAnsiTheme="majorHAnsi" w:cstheme="majorHAnsi"/>
              </w:rPr>
              <w:t>s), por execução dos serviços abaixo relacionados:</w:t>
            </w:r>
            <w:r w:rsidR="001554A0" w:rsidRPr="00AA7716">
              <w:rPr>
                <w:rFonts w:asciiTheme="majorHAnsi" w:hAnsiTheme="majorHAnsi" w:cstheme="majorHAnsi"/>
              </w:rPr>
              <w:t xml:space="preserve"> </w:t>
            </w:r>
          </w:p>
          <w:p w14:paraId="3558E263" w14:textId="22FC5F83" w:rsidR="001554A0" w:rsidRPr="00223309" w:rsidRDefault="001554A0" w:rsidP="00AA7716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</w:p>
          <w:p w14:paraId="2DF1C503" w14:textId="77777777" w:rsidR="001554A0" w:rsidRPr="00223309" w:rsidRDefault="001554A0" w:rsidP="002D0C2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</w:p>
        </w:tc>
      </w:tr>
      <w:tr w:rsidR="001554A0" w:rsidRPr="00223309" w14:paraId="5D211239" w14:textId="77777777" w:rsidTr="002D0C28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DC372" w14:textId="7F1D4C9D" w:rsidR="00AA7716" w:rsidRPr="00AA7716" w:rsidRDefault="001554A0" w:rsidP="00AA771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lastRenderedPageBreak/>
              <w:t xml:space="preserve">CAPACIDADE OPERACIONAL: </w:t>
            </w:r>
            <w:r w:rsidR="00AA7716" w:rsidRPr="00AA7716">
              <w:rPr>
                <w:rFonts w:asciiTheme="majorHAnsi" w:hAnsiTheme="majorHAnsi" w:cstheme="majorHAnsi"/>
              </w:rPr>
              <w:t>c) Comprovação da Capacidade Técnico - Operacional da empresa através de certidão e/ou atestado, fornecido (s) por pessoa (s) jurídica (s) de direito público ou privado, a qualquer tempo, para obras rodoviárias de complexidade equivalente ou superior ao do objeto desta licitação, executados pela empresa licitante, e que comprove ter executado as parcelas de maior relevância, de acordo com os itens abaixo, elaborados conforme o disposto na Instrução Normativa DNIT nº 58, de 17 de setembro de 2021:</w:t>
            </w:r>
          </w:p>
          <w:p w14:paraId="573D137A" w14:textId="20C235A9" w:rsidR="001554A0" w:rsidRPr="00223309" w:rsidRDefault="00AA7716" w:rsidP="00AA771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>
              <w:drawing>
                <wp:inline distT="0" distB="0" distL="0" distR="0" wp14:anchorId="7460241D" wp14:editId="5A1BFF48">
                  <wp:extent cx="4059691" cy="2128723"/>
                  <wp:effectExtent l="0" t="0" r="0" b="508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8508" t="51333" r="23944" b="12034"/>
                          <a:stretch/>
                        </pic:blipFill>
                        <pic:spPr bwMode="auto">
                          <a:xfrm>
                            <a:off x="0" y="0"/>
                            <a:ext cx="4083160" cy="2141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4A0" w:rsidRPr="00223309" w14:paraId="1A670FD7" w14:textId="77777777" w:rsidTr="002D0C28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50BEB" w14:textId="77777777" w:rsidR="001554A0" w:rsidRPr="00223309" w:rsidRDefault="001554A0" w:rsidP="002D0C28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1554A0" w:rsidRPr="00CD60E0" w14:paraId="26A213D2" w14:textId="77777777" w:rsidTr="002D0C28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759EF" w14:textId="1013D8CC" w:rsidR="001554A0" w:rsidRPr="00D60F2D" w:rsidRDefault="001554A0" w:rsidP="002D0C28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>OBSERVAÇÕES</w:t>
            </w:r>
            <w:r w:rsidRPr="00223309">
              <w:rPr>
                <w:rFonts w:asciiTheme="majorHAnsi" w:hAnsiTheme="majorHAnsi" w:cs="Symbol"/>
                <w:color w:val="000000"/>
              </w:rPr>
              <w:t>:</w:t>
            </w:r>
            <w:r w:rsidRPr="00223309">
              <w:rPr>
                <w:rFonts w:asciiTheme="majorHAnsi" w:hAnsiTheme="majorHAnsi"/>
              </w:rPr>
              <w:t xml:space="preserve"> </w:t>
            </w:r>
            <w:r w:rsidR="00D60F2D" w:rsidRPr="00D60F2D">
              <w:rPr>
                <w:rFonts w:asciiTheme="majorHAnsi" w:hAnsiTheme="majorHAnsi" w:cstheme="majorHAnsi"/>
              </w:rPr>
              <w:t>Novo Edital: 28/04/2023 das 08h00 às 12h00 e de13h00 às 17h00</w:t>
            </w:r>
            <w:r w:rsidR="00D60F2D">
              <w:rPr>
                <w:rFonts w:asciiTheme="majorHAnsi" w:hAnsiTheme="majorHAnsi" w:cstheme="majorHAnsi"/>
              </w:rPr>
              <w:t xml:space="preserve">. Endereço: </w:t>
            </w:r>
            <w:hyperlink r:id="rId13" w:history="1">
              <w:r w:rsidR="00D60F2D" w:rsidRPr="006924AB">
                <w:rPr>
                  <w:rStyle w:val="Hyperlink"/>
                  <w:rFonts w:asciiTheme="majorHAnsi" w:hAnsiTheme="majorHAnsi" w:cstheme="majorHAnsi"/>
                </w:rPr>
                <w:t>Www.dnit.gov.br</w:t>
              </w:r>
            </w:hyperlink>
            <w:r w:rsidR="00D60F2D">
              <w:rPr>
                <w:rFonts w:asciiTheme="majorHAnsi" w:hAnsiTheme="majorHAnsi" w:cstheme="majorHAnsi"/>
              </w:rPr>
              <w:t xml:space="preserve">. </w:t>
            </w:r>
            <w:r w:rsidR="00D60F2D" w:rsidRPr="00D60F2D">
              <w:rPr>
                <w:rFonts w:asciiTheme="majorHAnsi" w:hAnsiTheme="majorHAnsi" w:cstheme="majorHAnsi"/>
              </w:rPr>
              <w:t xml:space="preserve">BELO HORIZONTE </w:t>
            </w:r>
            <w:r w:rsidR="00D60F2D">
              <w:rPr>
                <w:rFonts w:asciiTheme="majorHAnsi" w:hAnsiTheme="majorHAnsi" w:cstheme="majorHAnsi"/>
              </w:rPr>
              <w:t>–</w:t>
            </w:r>
            <w:r w:rsidR="00D60F2D" w:rsidRPr="00D60F2D">
              <w:rPr>
                <w:rFonts w:asciiTheme="majorHAnsi" w:hAnsiTheme="majorHAnsi" w:cstheme="majorHAnsi"/>
              </w:rPr>
              <w:t xml:space="preserve"> MG</w:t>
            </w:r>
            <w:r w:rsidR="00D60F2D">
              <w:rPr>
                <w:rFonts w:asciiTheme="majorHAnsi" w:hAnsiTheme="majorHAnsi" w:cstheme="majorHAnsi"/>
              </w:rPr>
              <w:t xml:space="preserve">. </w:t>
            </w:r>
            <w:r w:rsidR="00D60F2D" w:rsidRPr="00D60F2D">
              <w:rPr>
                <w:rFonts w:asciiTheme="majorHAnsi" w:hAnsiTheme="majorHAnsi" w:cstheme="majorHAnsi"/>
              </w:rPr>
              <w:t xml:space="preserve">Entrega das Propostas: a partir de 27/04/2023 às 08h00 no site </w:t>
            </w:r>
            <w:hyperlink r:id="rId14" w:history="1">
              <w:r w:rsidR="00D60F2D" w:rsidRPr="006924AB">
                <w:rPr>
                  <w:rStyle w:val="Hyperlink"/>
                  <w:rFonts w:asciiTheme="majorHAnsi" w:hAnsiTheme="majorHAnsi" w:cstheme="majorHAnsi"/>
                </w:rPr>
                <w:t>www.comprasnet.gov.br</w:t>
              </w:r>
            </w:hyperlink>
            <w:r w:rsidR="00D60F2D" w:rsidRPr="00D60F2D">
              <w:rPr>
                <w:rFonts w:asciiTheme="majorHAnsi" w:hAnsiTheme="majorHAnsi" w:cstheme="majorHAnsi"/>
              </w:rPr>
              <w:t xml:space="preserve">. Abertura das Propostas: 16/05/2023, às 10h00 no site </w:t>
            </w:r>
            <w:hyperlink r:id="rId15" w:history="1">
              <w:r w:rsidR="00D60F2D" w:rsidRPr="006924AB">
                <w:rPr>
                  <w:rStyle w:val="Hyperlink"/>
                  <w:rFonts w:asciiTheme="majorHAnsi" w:hAnsiTheme="majorHAnsi" w:cstheme="majorHAnsi"/>
                </w:rPr>
                <w:t>www.comprasnet.gov.br</w:t>
              </w:r>
            </w:hyperlink>
            <w:r w:rsidRPr="00D60F2D">
              <w:rPr>
                <w:rFonts w:asciiTheme="majorHAnsi" w:hAnsiTheme="majorHAnsi" w:cstheme="majorHAnsi"/>
              </w:rPr>
              <w:t>.</w:t>
            </w:r>
          </w:p>
        </w:tc>
      </w:tr>
    </w:tbl>
    <w:p w14:paraId="4F8224DC" w14:textId="77777777" w:rsidR="00DD2DBA" w:rsidRDefault="00DD2DBA" w:rsidP="00791066">
      <w:pPr>
        <w:rPr>
          <w:rFonts w:asciiTheme="majorHAnsi" w:hAnsiTheme="majorHAnsi" w:cstheme="majorHAnsi"/>
        </w:rPr>
      </w:pPr>
    </w:p>
    <w:p w14:paraId="693459C4" w14:textId="77777777" w:rsidR="00DD2DBA" w:rsidRDefault="00DD2DBA" w:rsidP="00791066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61D86F65" w14:textId="77777777" w:rsidR="00791066" w:rsidRPr="00DD2DBA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4736664F" w14:textId="77777777" w:rsidR="00791066" w:rsidRPr="00307DC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7BB1F42" w14:textId="278FCC29" w:rsidR="00307DC6" w:rsidRDefault="0079106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07DC6">
        <w:rPr>
          <w:rFonts w:asciiTheme="majorHAnsi" w:hAnsiTheme="majorHAnsi" w:cstheme="majorHAnsi"/>
          <w:b/>
        </w:rPr>
        <w:t xml:space="preserve">PREFEITURA </w:t>
      </w:r>
      <w:r w:rsidR="00307DC6" w:rsidRPr="00307DC6">
        <w:rPr>
          <w:rFonts w:asciiTheme="majorHAnsi" w:hAnsiTheme="majorHAnsi" w:cstheme="majorHAnsi"/>
          <w:b/>
        </w:rPr>
        <w:t>MUNICIPAL DE ALTO CAPARAÓ – TOMADA DE PREÇOS Nº 004/2023</w:t>
      </w:r>
    </w:p>
    <w:p w14:paraId="3E7A8C70" w14:textId="14DB8B22" w:rsidR="00791066" w:rsidRPr="00307DC6" w:rsidRDefault="00B7042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8E337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="007B563F" w:rsidRPr="00307DC6">
        <w:rPr>
          <w:rFonts w:asciiTheme="majorHAnsi" w:hAnsiTheme="majorHAnsi" w:cstheme="majorHAnsi"/>
        </w:rPr>
        <w:t>xecução dos serviços de concretagem e polimento de piso sobre o solo para implantação da ciclovia e pavimentação do pátio da área de eventos do município de Alto Caparaó/MG. A sessão pública ocorrerá no dia 15/05/2023, às 13</w:t>
      </w:r>
      <w:r w:rsidR="008E3375">
        <w:rPr>
          <w:rFonts w:asciiTheme="majorHAnsi" w:hAnsiTheme="majorHAnsi" w:cstheme="majorHAnsi"/>
        </w:rPr>
        <w:t>:00 horas</w:t>
      </w:r>
      <w:r w:rsidR="007B563F" w:rsidRPr="00307DC6">
        <w:rPr>
          <w:rFonts w:asciiTheme="majorHAnsi" w:hAnsiTheme="majorHAnsi" w:cstheme="majorHAnsi"/>
        </w:rPr>
        <w:t xml:space="preserve">. O edital na íntegra e seus anexos estão disponíveis no site </w:t>
      </w:r>
      <w:hyperlink r:id="rId17" w:history="1">
        <w:r w:rsidR="008E3375" w:rsidRPr="006924AB">
          <w:rPr>
            <w:rStyle w:val="Hyperlink"/>
            <w:rFonts w:asciiTheme="majorHAnsi" w:hAnsiTheme="majorHAnsi" w:cstheme="majorHAnsi"/>
          </w:rPr>
          <w:t>www.altocaparao.mg.gov.br</w:t>
        </w:r>
      </w:hyperlink>
      <w:r w:rsidR="007B563F" w:rsidRPr="00307DC6">
        <w:rPr>
          <w:rFonts w:asciiTheme="majorHAnsi" w:hAnsiTheme="majorHAnsi" w:cstheme="majorHAnsi"/>
        </w:rPr>
        <w:t xml:space="preserve">. Maiores informações no </w:t>
      </w:r>
      <w:r w:rsidR="00DD3B7B" w:rsidRPr="00307DC6">
        <w:rPr>
          <w:rFonts w:asciiTheme="majorHAnsi" w:hAnsiTheme="majorHAnsi" w:cstheme="majorHAnsi"/>
        </w:rPr>
        <w:t>e-mail</w:t>
      </w:r>
      <w:r w:rsidR="007B563F" w:rsidRPr="00307DC6">
        <w:rPr>
          <w:rFonts w:asciiTheme="majorHAnsi" w:hAnsiTheme="majorHAnsi" w:cstheme="majorHAnsi"/>
        </w:rPr>
        <w:t xml:space="preserve">: </w:t>
      </w:r>
      <w:hyperlink r:id="rId18" w:history="1">
        <w:r w:rsidR="008E3375" w:rsidRPr="006924AB">
          <w:rPr>
            <w:rStyle w:val="Hyperlink"/>
            <w:rFonts w:asciiTheme="majorHAnsi" w:hAnsiTheme="majorHAnsi" w:cstheme="majorHAnsi"/>
          </w:rPr>
          <w:t>licitacaoprefeituraac@gmail.com</w:t>
        </w:r>
      </w:hyperlink>
      <w:r w:rsidR="007B563F" w:rsidRPr="00307DC6">
        <w:rPr>
          <w:rFonts w:asciiTheme="majorHAnsi" w:hAnsiTheme="majorHAnsi" w:cstheme="majorHAnsi"/>
        </w:rPr>
        <w:t xml:space="preserve">. </w:t>
      </w:r>
    </w:p>
    <w:p w14:paraId="5233E786" w14:textId="77777777" w:rsidR="007B563F" w:rsidRPr="008C1C57" w:rsidRDefault="007B563F" w:rsidP="008C1C5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C45EECD" w14:textId="77777777" w:rsidR="007B563F" w:rsidRPr="008C1C57" w:rsidRDefault="007B563F" w:rsidP="008C1C5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1896D2A7" w14:textId="5E2CEE88" w:rsidR="008E3375" w:rsidRDefault="00307DC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3375">
        <w:rPr>
          <w:rFonts w:asciiTheme="majorHAnsi" w:hAnsiTheme="majorHAnsi" w:cstheme="majorHAnsi"/>
          <w:b/>
        </w:rPr>
        <w:t xml:space="preserve">PREFEITURA MUNICIPAL </w:t>
      </w:r>
      <w:r w:rsidR="008E3375" w:rsidRPr="008E3375">
        <w:rPr>
          <w:rFonts w:asciiTheme="majorHAnsi" w:hAnsiTheme="majorHAnsi" w:cstheme="majorHAnsi"/>
          <w:b/>
        </w:rPr>
        <w:t>DE ANTÔNIO CARLOS - TOMADA DE PREÇOS Nº 002/2023</w:t>
      </w:r>
    </w:p>
    <w:p w14:paraId="11E6F043" w14:textId="4A4B7C61" w:rsidR="007B563F" w:rsidRDefault="008E337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3518FC">
        <w:rPr>
          <w:rFonts w:asciiTheme="majorHAnsi" w:hAnsiTheme="majorHAnsi" w:cstheme="majorHAnsi"/>
        </w:rPr>
        <w:t xml:space="preserve"> Reforma, </w:t>
      </w:r>
      <w:r w:rsidRPr="008E3375">
        <w:rPr>
          <w:rFonts w:asciiTheme="majorHAnsi" w:hAnsiTheme="majorHAnsi" w:cstheme="majorHAnsi"/>
        </w:rPr>
        <w:t xml:space="preserve">ampliação do almoxarifado da farmácia de minas. Edital no site </w:t>
      </w:r>
      <w:hyperlink r:id="rId19" w:history="1">
        <w:r w:rsidR="003518FC" w:rsidRPr="006924AB">
          <w:rPr>
            <w:rStyle w:val="Hyperlink"/>
            <w:rFonts w:asciiTheme="majorHAnsi" w:hAnsiTheme="majorHAnsi" w:cstheme="majorHAnsi"/>
          </w:rPr>
          <w:t>www.municipioantoniocarlos.mg.gov.br</w:t>
        </w:r>
      </w:hyperlink>
      <w:r w:rsidRPr="008E3375">
        <w:rPr>
          <w:rFonts w:asciiTheme="majorHAnsi" w:hAnsiTheme="majorHAnsi" w:cstheme="majorHAnsi"/>
        </w:rPr>
        <w:t xml:space="preserve"> ou pelo e-mail </w:t>
      </w:r>
      <w:hyperlink r:id="rId20" w:history="1">
        <w:r w:rsidR="003518FC" w:rsidRPr="006924AB">
          <w:rPr>
            <w:rStyle w:val="Hyperlink"/>
            <w:rFonts w:asciiTheme="majorHAnsi" w:hAnsiTheme="majorHAnsi" w:cstheme="majorHAnsi"/>
          </w:rPr>
          <w:t>licitacao@municipioantoniocarlos.mg.gov.br</w:t>
        </w:r>
      </w:hyperlink>
      <w:r w:rsidRPr="008E3375">
        <w:rPr>
          <w:rFonts w:asciiTheme="majorHAnsi" w:hAnsiTheme="majorHAnsi" w:cstheme="majorHAnsi"/>
        </w:rPr>
        <w:t>. Abertura das propostas dia 17/05/2023, às 09</w:t>
      </w:r>
      <w:r w:rsidR="003518FC">
        <w:rPr>
          <w:rFonts w:asciiTheme="majorHAnsi" w:hAnsiTheme="majorHAnsi" w:cstheme="majorHAnsi"/>
        </w:rPr>
        <w:t>:00 horas.</w:t>
      </w:r>
    </w:p>
    <w:p w14:paraId="4CEF64E3" w14:textId="77777777" w:rsidR="003518FC" w:rsidRPr="008C1C57" w:rsidRDefault="003518FC" w:rsidP="008C1C5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1584673" w14:textId="77777777" w:rsidR="003518FC" w:rsidRPr="008C1C57" w:rsidRDefault="003518FC" w:rsidP="008C1C5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685AD9D3" w14:textId="27711EE2" w:rsidR="00FA764C" w:rsidRDefault="00FA764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A764C">
        <w:rPr>
          <w:rFonts w:asciiTheme="majorHAnsi" w:hAnsiTheme="majorHAnsi" w:cstheme="majorHAnsi"/>
          <w:b/>
        </w:rPr>
        <w:t>PREFEITURA MUNICIPAL DE ARANTINA - TOMADA DE PREÇO N° 04/2023</w:t>
      </w:r>
    </w:p>
    <w:p w14:paraId="22936B6B" w14:textId="7C7331F0" w:rsidR="003518FC" w:rsidRDefault="00FA764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A764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A</w:t>
      </w:r>
      <w:r w:rsidRPr="00FA764C">
        <w:rPr>
          <w:rFonts w:asciiTheme="majorHAnsi" w:hAnsiTheme="majorHAnsi" w:cstheme="majorHAnsi"/>
        </w:rPr>
        <w:t>mpliação do almoxarifado e pintura externa da Farmácia de Minas do Mun</w:t>
      </w:r>
      <w:r w:rsidR="006F28DB">
        <w:rPr>
          <w:rFonts w:asciiTheme="majorHAnsi" w:hAnsiTheme="majorHAnsi" w:cstheme="majorHAnsi"/>
        </w:rPr>
        <w:t>icípio de Arantina</w:t>
      </w:r>
      <w:r w:rsidRPr="00FA764C">
        <w:rPr>
          <w:rFonts w:asciiTheme="majorHAnsi" w:hAnsiTheme="majorHAnsi" w:cstheme="majorHAnsi"/>
        </w:rPr>
        <w:t>. Recebimento e abertura dos Envelopes: 10:30 h</w:t>
      </w:r>
      <w:r w:rsidR="006F28DB">
        <w:rPr>
          <w:rFonts w:asciiTheme="majorHAnsi" w:hAnsiTheme="majorHAnsi" w:cstheme="majorHAnsi"/>
        </w:rPr>
        <w:t>oras</w:t>
      </w:r>
      <w:r w:rsidRPr="00FA764C">
        <w:rPr>
          <w:rFonts w:asciiTheme="majorHAnsi" w:hAnsiTheme="majorHAnsi" w:cstheme="majorHAnsi"/>
        </w:rPr>
        <w:t xml:space="preserve"> do dia 16/05/2023. Informações (32) 3296-1215. E-mail: </w:t>
      </w:r>
      <w:hyperlink r:id="rId21" w:history="1">
        <w:r w:rsidR="009E5D45" w:rsidRPr="006924AB">
          <w:rPr>
            <w:rStyle w:val="Hyperlink"/>
            <w:rFonts w:asciiTheme="majorHAnsi" w:hAnsiTheme="majorHAnsi" w:cstheme="majorHAnsi"/>
          </w:rPr>
          <w:t>licitacompras@arantina.mg.gov.br</w:t>
        </w:r>
      </w:hyperlink>
      <w:r w:rsidR="009E5D45">
        <w:rPr>
          <w:rFonts w:asciiTheme="majorHAnsi" w:hAnsiTheme="majorHAnsi" w:cstheme="majorHAnsi"/>
        </w:rPr>
        <w:t>.</w:t>
      </w:r>
    </w:p>
    <w:p w14:paraId="506A77CB" w14:textId="77777777" w:rsidR="00F427D5" w:rsidRDefault="00F427D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F0BEA8" w14:textId="77777777" w:rsidR="00F427D5" w:rsidRPr="00DB6A04" w:rsidRDefault="00F427D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AB08F6F" w14:textId="77777777" w:rsidR="004C29AC" w:rsidRDefault="00DB6A0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B6A04">
        <w:rPr>
          <w:rFonts w:asciiTheme="majorHAnsi" w:hAnsiTheme="majorHAnsi" w:cstheme="majorHAnsi"/>
          <w:b/>
        </w:rPr>
        <w:t xml:space="preserve">PREFEITURA MUNICIPAL DE </w:t>
      </w:r>
      <w:r w:rsidR="004C29AC">
        <w:rPr>
          <w:rFonts w:asciiTheme="majorHAnsi" w:hAnsiTheme="majorHAnsi" w:cstheme="majorHAnsi"/>
          <w:b/>
        </w:rPr>
        <w:t xml:space="preserve">ARAXÁ </w:t>
      </w:r>
    </w:p>
    <w:p w14:paraId="525387BA" w14:textId="77777777" w:rsidR="004C29AC" w:rsidRDefault="004C29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767679" w14:textId="027B6161" w:rsidR="00DB6A04" w:rsidRPr="00DB6A04" w:rsidRDefault="00DB6A0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B6A04">
        <w:rPr>
          <w:rFonts w:asciiTheme="majorHAnsi" w:hAnsiTheme="majorHAnsi" w:cstheme="majorHAnsi"/>
          <w:b/>
        </w:rPr>
        <w:t>PREGÃO ELETRÔNICO Nº 09.072/2023</w:t>
      </w:r>
    </w:p>
    <w:p w14:paraId="30CF1A49" w14:textId="1699C80B" w:rsidR="00F427D5" w:rsidRPr="00DB6A04" w:rsidRDefault="00DB6A0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A764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DB6A04">
        <w:rPr>
          <w:rFonts w:asciiTheme="majorHAnsi" w:hAnsiTheme="majorHAnsi" w:cstheme="majorHAnsi"/>
        </w:rPr>
        <w:t>xecução de contenção de erosão, drenagem e pavimentação na rua Erminda Soares de Lourdes no bairro Tiradentes no município de Araxá-MG. Acolhimento das propostas 28/04/2023 a partir das 17:00 hora</w:t>
      </w:r>
      <w:r w:rsidR="00867856">
        <w:rPr>
          <w:rFonts w:asciiTheme="majorHAnsi" w:hAnsiTheme="majorHAnsi" w:cstheme="majorHAnsi"/>
        </w:rPr>
        <w:t>s até 12/05/2023 às 09:00 horas.</w:t>
      </w:r>
      <w:r w:rsidR="00FB5D3F">
        <w:rPr>
          <w:rFonts w:asciiTheme="majorHAnsi" w:hAnsiTheme="majorHAnsi" w:cstheme="majorHAnsi"/>
        </w:rPr>
        <w:t xml:space="preserve"> </w:t>
      </w:r>
      <w:r w:rsidRPr="00DB6A04">
        <w:rPr>
          <w:rFonts w:asciiTheme="majorHAnsi" w:hAnsiTheme="majorHAnsi" w:cstheme="majorHAnsi"/>
        </w:rPr>
        <w:t xml:space="preserve">Abertura das Propostas de Preços e Início da sessão de disputa de preços dia 12/05/2023 às 09:00 horas. Local: </w:t>
      </w:r>
      <w:hyperlink r:id="rId22" w:history="1">
        <w:r w:rsidR="00FB33A7" w:rsidRPr="006924AB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DB6A04">
        <w:rPr>
          <w:rFonts w:asciiTheme="majorHAnsi" w:hAnsiTheme="majorHAnsi" w:cstheme="majorHAnsi"/>
        </w:rPr>
        <w:t>. Para todas as referências de tempo será observado o horário de Brasília – DF. Ed</w:t>
      </w:r>
      <w:r w:rsidR="00FB33A7">
        <w:rPr>
          <w:rFonts w:asciiTheme="majorHAnsi" w:hAnsiTheme="majorHAnsi" w:cstheme="majorHAnsi"/>
        </w:rPr>
        <w:t xml:space="preserve">ital disponível nos sites: </w:t>
      </w:r>
      <w:hyperlink r:id="rId23" w:history="1">
        <w:r w:rsidR="00FB33A7" w:rsidRPr="006924AB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DB6A04">
        <w:rPr>
          <w:rFonts w:asciiTheme="majorHAnsi" w:hAnsiTheme="majorHAnsi" w:cstheme="majorHAnsi"/>
        </w:rPr>
        <w:t xml:space="preserve"> e </w:t>
      </w:r>
      <w:hyperlink r:id="rId24" w:history="1">
        <w:r w:rsidR="00FB33A7" w:rsidRPr="006924AB">
          <w:rPr>
            <w:rStyle w:val="Hyperlink"/>
            <w:rFonts w:asciiTheme="majorHAnsi" w:hAnsiTheme="majorHAnsi" w:cstheme="majorHAnsi"/>
          </w:rPr>
          <w:t>www.araxa.mg.gov.br</w:t>
        </w:r>
      </w:hyperlink>
      <w:r w:rsidRPr="00DB6A04">
        <w:rPr>
          <w:rFonts w:asciiTheme="majorHAnsi" w:hAnsiTheme="majorHAnsi" w:cstheme="majorHAnsi"/>
        </w:rPr>
        <w:t xml:space="preserve"> no dia 28</w:t>
      </w:r>
      <w:r w:rsidR="00FB33A7">
        <w:rPr>
          <w:rFonts w:asciiTheme="majorHAnsi" w:hAnsiTheme="majorHAnsi" w:cstheme="majorHAnsi"/>
        </w:rPr>
        <w:t xml:space="preserve">/04/2023. Setor de Licitações: </w:t>
      </w:r>
      <w:r w:rsidRPr="00DB6A04">
        <w:rPr>
          <w:rFonts w:asciiTheme="majorHAnsi" w:hAnsiTheme="majorHAnsi" w:cstheme="majorHAnsi"/>
        </w:rPr>
        <w:t>(34)</w:t>
      </w:r>
      <w:r w:rsidR="00FB33A7">
        <w:rPr>
          <w:rFonts w:asciiTheme="majorHAnsi" w:hAnsiTheme="majorHAnsi" w:cstheme="majorHAnsi"/>
        </w:rPr>
        <w:t xml:space="preserve"> </w:t>
      </w:r>
      <w:r w:rsidRPr="00DB6A04">
        <w:rPr>
          <w:rFonts w:asciiTheme="majorHAnsi" w:hAnsiTheme="majorHAnsi" w:cstheme="majorHAnsi"/>
        </w:rPr>
        <w:t>9</w:t>
      </w:r>
      <w:r w:rsidR="00FB33A7">
        <w:rPr>
          <w:rFonts w:asciiTheme="majorHAnsi" w:hAnsiTheme="majorHAnsi" w:cstheme="majorHAnsi"/>
        </w:rPr>
        <w:t xml:space="preserve"> </w:t>
      </w:r>
      <w:r w:rsidRPr="00DB6A04">
        <w:rPr>
          <w:rFonts w:asciiTheme="majorHAnsi" w:hAnsiTheme="majorHAnsi" w:cstheme="majorHAnsi"/>
        </w:rPr>
        <w:t xml:space="preserve">9313-0034. Rubens </w:t>
      </w:r>
      <w:r w:rsidR="00A1232D">
        <w:rPr>
          <w:rFonts w:asciiTheme="majorHAnsi" w:hAnsiTheme="majorHAnsi" w:cstheme="majorHAnsi"/>
        </w:rPr>
        <w:t>Magela da Silva, Prefeito Muni</w:t>
      </w:r>
      <w:r w:rsidRPr="00DB6A04">
        <w:rPr>
          <w:rFonts w:asciiTheme="majorHAnsi" w:hAnsiTheme="majorHAnsi" w:cstheme="majorHAnsi"/>
        </w:rPr>
        <w:t>cipal, 25/04/2023.</w:t>
      </w:r>
    </w:p>
    <w:p w14:paraId="73FF1E26" w14:textId="77777777" w:rsidR="004C29AC" w:rsidRPr="004C29AC" w:rsidRDefault="004C29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A7A2FB6" w14:textId="01A3568A" w:rsidR="004C29AC" w:rsidRPr="004C29AC" w:rsidRDefault="004C29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C29AC">
        <w:rPr>
          <w:rFonts w:asciiTheme="majorHAnsi" w:hAnsiTheme="majorHAnsi" w:cstheme="majorHAnsi"/>
          <w:b/>
        </w:rPr>
        <w:t>AVISO DE LICITAÇÃO. PREGÃO ELETRÔNICO Nº 09.077/2023</w:t>
      </w:r>
    </w:p>
    <w:p w14:paraId="21C2CBD9" w14:textId="4D1D9518" w:rsidR="00DE6653" w:rsidRPr="00E70707" w:rsidRDefault="004C29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A764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Aquisi</w:t>
      </w:r>
      <w:r w:rsidRPr="004C29AC">
        <w:rPr>
          <w:rFonts w:asciiTheme="majorHAnsi" w:hAnsiTheme="majorHAnsi" w:cstheme="majorHAnsi"/>
        </w:rPr>
        <w:t>ção de materiais de pintura para manutenção e pequenos reparos nas diversas secretarias, departamentos e órgãos conveniados da Prefeitura Municipal de Araxá – MG. Acolhimento das propostas 02/05/2023 a partir das 17:00 hora</w:t>
      </w:r>
      <w:r w:rsidR="00E70707">
        <w:rPr>
          <w:rFonts w:asciiTheme="majorHAnsi" w:hAnsiTheme="majorHAnsi" w:cstheme="majorHAnsi"/>
        </w:rPr>
        <w:t>s até 15/05/2023 às 08:30 horas.</w:t>
      </w:r>
      <w:r w:rsidRPr="004C29AC">
        <w:rPr>
          <w:rFonts w:asciiTheme="majorHAnsi" w:hAnsiTheme="majorHAnsi" w:cstheme="majorHAnsi"/>
        </w:rPr>
        <w:t xml:space="preserve"> Abertura das Pro- postas de Preços e Início da sessão de disputa de preços dia 15/05/2023 às 08:35 horas. Local: </w:t>
      </w:r>
      <w:hyperlink r:id="rId25" w:history="1">
        <w:r w:rsidR="00E70707" w:rsidRPr="006924AB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DD3B7B">
        <w:rPr>
          <w:rFonts w:asciiTheme="majorHAnsi" w:hAnsiTheme="majorHAnsi" w:cstheme="majorHAnsi"/>
        </w:rPr>
        <w:t>. Para todas as referên</w:t>
      </w:r>
      <w:r w:rsidRPr="004C29AC">
        <w:rPr>
          <w:rFonts w:asciiTheme="majorHAnsi" w:hAnsiTheme="majorHAnsi" w:cstheme="majorHAnsi"/>
        </w:rPr>
        <w:t>cias de tempo será observado o horári</w:t>
      </w:r>
      <w:r w:rsidR="00E70707">
        <w:rPr>
          <w:rFonts w:asciiTheme="majorHAnsi" w:hAnsiTheme="majorHAnsi" w:cstheme="majorHAnsi"/>
        </w:rPr>
        <w:t>o de Brasília – DF. Edital dis</w:t>
      </w:r>
      <w:r w:rsidRPr="004C29AC">
        <w:rPr>
          <w:rFonts w:asciiTheme="majorHAnsi" w:hAnsiTheme="majorHAnsi" w:cstheme="majorHAnsi"/>
        </w:rPr>
        <w:t xml:space="preserve">ponível nos sites: </w:t>
      </w:r>
      <w:hyperlink r:id="rId26" w:history="1">
        <w:r w:rsidR="00E70707" w:rsidRPr="006924AB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4C29AC">
        <w:rPr>
          <w:rFonts w:asciiTheme="majorHAnsi" w:hAnsiTheme="majorHAnsi" w:cstheme="majorHAnsi"/>
        </w:rPr>
        <w:t xml:space="preserve"> e </w:t>
      </w:r>
      <w:hyperlink r:id="rId27" w:history="1">
        <w:r w:rsidR="00E70707" w:rsidRPr="006924AB">
          <w:rPr>
            <w:rStyle w:val="Hyperlink"/>
            <w:rFonts w:asciiTheme="majorHAnsi" w:hAnsiTheme="majorHAnsi" w:cstheme="majorHAnsi"/>
          </w:rPr>
          <w:t>www.araxa.mg.gov.br</w:t>
        </w:r>
      </w:hyperlink>
      <w:r w:rsidRPr="004C29AC">
        <w:rPr>
          <w:rFonts w:asciiTheme="majorHAnsi" w:hAnsiTheme="majorHAnsi" w:cstheme="majorHAnsi"/>
        </w:rPr>
        <w:t xml:space="preserve"> no dia 02</w:t>
      </w:r>
      <w:r w:rsidR="00E70707">
        <w:rPr>
          <w:rFonts w:asciiTheme="majorHAnsi" w:hAnsiTheme="majorHAnsi" w:cstheme="majorHAnsi"/>
        </w:rPr>
        <w:t xml:space="preserve">/05/2023. Setor de Licitações: </w:t>
      </w:r>
      <w:r w:rsidRPr="004C29AC">
        <w:rPr>
          <w:rFonts w:asciiTheme="majorHAnsi" w:hAnsiTheme="majorHAnsi" w:cstheme="majorHAnsi"/>
        </w:rPr>
        <w:t>(34)</w:t>
      </w:r>
      <w:r w:rsidR="00E70707">
        <w:rPr>
          <w:rFonts w:asciiTheme="majorHAnsi" w:hAnsiTheme="majorHAnsi" w:cstheme="majorHAnsi"/>
        </w:rPr>
        <w:t xml:space="preserve"> </w:t>
      </w:r>
      <w:r w:rsidRPr="004C29AC">
        <w:rPr>
          <w:rFonts w:asciiTheme="majorHAnsi" w:hAnsiTheme="majorHAnsi" w:cstheme="majorHAnsi"/>
        </w:rPr>
        <w:t>9</w:t>
      </w:r>
      <w:r w:rsidR="00E70707">
        <w:rPr>
          <w:rFonts w:asciiTheme="majorHAnsi" w:hAnsiTheme="majorHAnsi" w:cstheme="majorHAnsi"/>
        </w:rPr>
        <w:t xml:space="preserve"> 9313-0034.</w:t>
      </w:r>
    </w:p>
    <w:p w14:paraId="49131A26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8F81A35" w14:textId="77777777" w:rsidR="00E70707" w:rsidRPr="007D22F0" w:rsidRDefault="00E7070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24152A" w14:textId="74FA4F3D" w:rsidR="007D22F0" w:rsidRPr="007D22F0" w:rsidRDefault="007D22F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D22F0">
        <w:rPr>
          <w:rFonts w:asciiTheme="majorHAnsi" w:hAnsiTheme="majorHAnsi" w:cstheme="majorHAnsi"/>
          <w:b/>
        </w:rPr>
        <w:t xml:space="preserve">PREFEITURA MUNICIPAL DE BARÃO DE COCAIS - REABERTURA - CONCORRÊNCIA PÚBLICA Nº </w:t>
      </w:r>
      <w:r>
        <w:rPr>
          <w:rFonts w:asciiTheme="majorHAnsi" w:hAnsiTheme="majorHAnsi" w:cstheme="majorHAnsi"/>
          <w:b/>
        </w:rPr>
        <w:t>01/2022</w:t>
      </w:r>
    </w:p>
    <w:p w14:paraId="7CDF073B" w14:textId="71EA34BB" w:rsidR="00DE6653" w:rsidRDefault="00D513F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A764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7D22F0" w:rsidRPr="007D22F0">
        <w:rPr>
          <w:rFonts w:asciiTheme="majorHAnsi" w:hAnsiTheme="majorHAnsi" w:cstheme="majorHAnsi"/>
        </w:rPr>
        <w:t xml:space="preserve">xploração dos serviços públicos de abastecimento de água e de esgotamento sanitário do município de Barão de Cocais, Estado de Minas Gerais. Os envelopes contendo a </w:t>
      </w:r>
      <w:r w:rsidR="00D251C5" w:rsidRPr="007D22F0">
        <w:rPr>
          <w:rFonts w:asciiTheme="majorHAnsi" w:hAnsiTheme="majorHAnsi" w:cstheme="majorHAnsi"/>
        </w:rPr>
        <w:t xml:space="preserve">documentação e as propostas </w:t>
      </w:r>
      <w:r w:rsidR="007D22F0" w:rsidRPr="007D22F0">
        <w:rPr>
          <w:rFonts w:asciiTheme="majorHAnsi" w:hAnsiTheme="majorHAnsi" w:cstheme="majorHAnsi"/>
        </w:rPr>
        <w:t xml:space="preserve">deverão ser entregues diretamente na Superintendência de Licitação, local onde está instalada a </w:t>
      </w:r>
      <w:r w:rsidR="00D251C5" w:rsidRPr="007D22F0">
        <w:rPr>
          <w:rFonts w:asciiTheme="majorHAnsi" w:hAnsiTheme="majorHAnsi" w:cstheme="majorHAnsi"/>
        </w:rPr>
        <w:t>comissão especial de licitação,</w:t>
      </w:r>
      <w:r w:rsidR="007D22F0" w:rsidRPr="007D22F0">
        <w:rPr>
          <w:rFonts w:asciiTheme="majorHAnsi" w:hAnsiTheme="majorHAnsi" w:cstheme="majorHAnsi"/>
        </w:rPr>
        <w:t xml:space="preserve"> localizada na Sala 13 do Anexo Administrativo Alexandre Nunes Silva, na Avenida Getúlio Vargas, nº 10 – Centro, até às 17</w:t>
      </w:r>
      <w:r w:rsidR="00D251C5">
        <w:rPr>
          <w:rFonts w:asciiTheme="majorHAnsi" w:hAnsiTheme="majorHAnsi" w:cstheme="majorHAnsi"/>
        </w:rPr>
        <w:t xml:space="preserve">:00 </w:t>
      </w:r>
      <w:r w:rsidR="007D22F0" w:rsidRPr="007D22F0">
        <w:rPr>
          <w:rFonts w:asciiTheme="majorHAnsi" w:hAnsiTheme="majorHAnsi" w:cstheme="majorHAnsi"/>
        </w:rPr>
        <w:t>h</w:t>
      </w:r>
      <w:r w:rsidR="00D251C5">
        <w:rPr>
          <w:rFonts w:asciiTheme="majorHAnsi" w:hAnsiTheme="majorHAnsi" w:cstheme="majorHAnsi"/>
        </w:rPr>
        <w:t>oras</w:t>
      </w:r>
      <w:r w:rsidR="007D22F0" w:rsidRPr="007D22F0">
        <w:rPr>
          <w:rFonts w:asciiTheme="majorHAnsi" w:hAnsiTheme="majorHAnsi" w:cstheme="majorHAnsi"/>
        </w:rPr>
        <w:t xml:space="preserve"> do dia 19/06/2023. No dia 20/06/2023, impreterivelmente de 08</w:t>
      </w:r>
      <w:r w:rsidR="00D251C5">
        <w:rPr>
          <w:rFonts w:asciiTheme="majorHAnsi" w:hAnsiTheme="majorHAnsi" w:cstheme="majorHAnsi"/>
        </w:rPr>
        <w:t xml:space="preserve">:00 </w:t>
      </w:r>
      <w:r w:rsidR="007D22F0" w:rsidRPr="007D22F0">
        <w:rPr>
          <w:rFonts w:asciiTheme="majorHAnsi" w:hAnsiTheme="majorHAnsi" w:cstheme="majorHAnsi"/>
        </w:rPr>
        <w:t>h</w:t>
      </w:r>
      <w:r w:rsidR="00D251C5">
        <w:rPr>
          <w:rFonts w:asciiTheme="majorHAnsi" w:hAnsiTheme="majorHAnsi" w:cstheme="majorHAnsi"/>
        </w:rPr>
        <w:t>oras</w:t>
      </w:r>
      <w:r w:rsidR="007D22F0" w:rsidRPr="007D22F0">
        <w:rPr>
          <w:rFonts w:asciiTheme="majorHAnsi" w:hAnsiTheme="majorHAnsi" w:cstheme="majorHAnsi"/>
        </w:rPr>
        <w:t xml:space="preserve"> às 09</w:t>
      </w:r>
      <w:r w:rsidR="00D251C5">
        <w:rPr>
          <w:rFonts w:asciiTheme="majorHAnsi" w:hAnsiTheme="majorHAnsi" w:cstheme="majorHAnsi"/>
        </w:rPr>
        <w:t xml:space="preserve">:00 </w:t>
      </w:r>
      <w:r w:rsidR="007D22F0" w:rsidRPr="007D22F0">
        <w:rPr>
          <w:rFonts w:asciiTheme="majorHAnsi" w:hAnsiTheme="majorHAnsi" w:cstheme="majorHAnsi"/>
        </w:rPr>
        <w:t>h</w:t>
      </w:r>
      <w:r w:rsidR="00D251C5">
        <w:rPr>
          <w:rFonts w:asciiTheme="majorHAnsi" w:hAnsiTheme="majorHAnsi" w:cstheme="majorHAnsi"/>
        </w:rPr>
        <w:t>oras</w:t>
      </w:r>
      <w:r w:rsidR="007D22F0" w:rsidRPr="007D22F0">
        <w:rPr>
          <w:rFonts w:asciiTheme="majorHAnsi" w:hAnsiTheme="majorHAnsi" w:cstheme="majorHAnsi"/>
        </w:rPr>
        <w:t>, os envelopes também serão recebidos na sala de auditório da UAB – Universidade Aberta do Brasil, localizada na Rua Paulo Geraldo Colho Jácome nº 262, Bairro Cidade Nova, neste Município, onde posteriormente ocorrerá a s</w:t>
      </w:r>
      <w:r w:rsidR="00D251C5">
        <w:rPr>
          <w:rFonts w:asciiTheme="majorHAnsi" w:hAnsiTheme="majorHAnsi" w:cstheme="majorHAnsi"/>
        </w:rPr>
        <w:t>essão pública de Abertura às 09:00 horas</w:t>
      </w:r>
      <w:r w:rsidR="007D22F0" w:rsidRPr="007D22F0">
        <w:rPr>
          <w:rFonts w:asciiTheme="majorHAnsi" w:hAnsiTheme="majorHAnsi" w:cstheme="majorHAnsi"/>
        </w:rPr>
        <w:t xml:space="preserve">. As respostas aos pedidos de esclarecimentos, o julgamento da impugnação interposta e o Edital </w:t>
      </w:r>
      <w:r w:rsidR="00D251C5" w:rsidRPr="007D22F0">
        <w:rPr>
          <w:rFonts w:asciiTheme="majorHAnsi" w:hAnsiTheme="majorHAnsi" w:cstheme="majorHAnsi"/>
        </w:rPr>
        <w:t>retificado</w:t>
      </w:r>
      <w:r w:rsidR="007D22F0" w:rsidRPr="007D22F0">
        <w:rPr>
          <w:rFonts w:asciiTheme="majorHAnsi" w:hAnsiTheme="majorHAnsi" w:cstheme="majorHAnsi"/>
        </w:rPr>
        <w:t xml:space="preserve"> estarão disponíveis no site do Município - </w:t>
      </w:r>
      <w:hyperlink r:id="rId28" w:history="1">
        <w:r w:rsidR="00D251C5" w:rsidRPr="006924AB">
          <w:rPr>
            <w:rStyle w:val="Hyperlink"/>
            <w:rFonts w:asciiTheme="majorHAnsi" w:hAnsiTheme="majorHAnsi" w:cstheme="majorHAnsi"/>
          </w:rPr>
          <w:t>www.baraodecocais.mg.gov.br</w:t>
        </w:r>
      </w:hyperlink>
      <w:r w:rsidR="00D251C5">
        <w:rPr>
          <w:rFonts w:asciiTheme="majorHAnsi" w:hAnsiTheme="majorHAnsi" w:cstheme="majorHAnsi"/>
        </w:rPr>
        <w:t>.</w:t>
      </w:r>
    </w:p>
    <w:p w14:paraId="40F5E1E5" w14:textId="77777777" w:rsidR="00D251C5" w:rsidRDefault="00D251C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BAE18A" w14:textId="77777777" w:rsidR="00752EBC" w:rsidRDefault="00752EB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3FA415" w14:textId="0AB4EC70" w:rsidR="00752EBC" w:rsidRPr="00752EBC" w:rsidRDefault="00752EB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52EBC">
        <w:rPr>
          <w:rFonts w:asciiTheme="majorHAnsi" w:hAnsiTheme="majorHAnsi" w:cstheme="majorHAnsi"/>
          <w:b/>
        </w:rPr>
        <w:t>PREFEITURA MUNICIPAL DE CAMBUQUIRA - TOMADA DE PREÇOS Nº 3/2023</w:t>
      </w:r>
    </w:p>
    <w:p w14:paraId="3A56CDAB" w14:textId="028DD0F8" w:rsidR="00752EBC" w:rsidRPr="00752EBC" w:rsidRDefault="00752EB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A764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752EBC">
        <w:rPr>
          <w:rFonts w:asciiTheme="majorHAnsi" w:hAnsiTheme="majorHAnsi" w:cstheme="majorHAnsi"/>
        </w:rPr>
        <w:t>onstrução de portal turístico com o objetivo de promover e divulgar a cidade como destino turístico. Data para recebimento e abertura d</w:t>
      </w:r>
      <w:r>
        <w:rPr>
          <w:rFonts w:asciiTheme="majorHAnsi" w:hAnsiTheme="majorHAnsi" w:cstheme="majorHAnsi"/>
        </w:rPr>
        <w:t>os envelopes de habilitação: 17/05/2023 às 10:00 horas</w:t>
      </w:r>
      <w:r w:rsidRPr="00752EBC">
        <w:rPr>
          <w:rFonts w:asciiTheme="majorHAnsi" w:hAnsiTheme="majorHAnsi" w:cstheme="majorHAnsi"/>
        </w:rPr>
        <w:t>. Data para abertur</w:t>
      </w:r>
      <w:r>
        <w:rPr>
          <w:rFonts w:asciiTheme="majorHAnsi" w:hAnsiTheme="majorHAnsi" w:cstheme="majorHAnsi"/>
        </w:rPr>
        <w:t>a dos envelopes de proposta: 25/05/2023 às 10:00 horas</w:t>
      </w:r>
      <w:r w:rsidRPr="00752EBC">
        <w:rPr>
          <w:rFonts w:asciiTheme="majorHAnsi" w:hAnsiTheme="majorHAnsi" w:cstheme="majorHAnsi"/>
        </w:rPr>
        <w:t>. Data para visita</w:t>
      </w:r>
      <w:r>
        <w:rPr>
          <w:rFonts w:asciiTheme="majorHAnsi" w:hAnsiTheme="majorHAnsi" w:cstheme="majorHAnsi"/>
        </w:rPr>
        <w:t xml:space="preserve"> técnica não obrigatória: de 10/05/2023, 11/05/2023 E 15/05/2023 com início às 13:00 horas</w:t>
      </w:r>
      <w:r w:rsidRPr="00752EBC">
        <w:rPr>
          <w:rFonts w:asciiTheme="majorHAnsi" w:hAnsiTheme="majorHAnsi" w:cstheme="majorHAnsi"/>
        </w:rPr>
        <w:t>. O edital poderá ser baixado no endereço e</w:t>
      </w:r>
      <w:r>
        <w:rPr>
          <w:rFonts w:asciiTheme="majorHAnsi" w:hAnsiTheme="majorHAnsi" w:cstheme="majorHAnsi"/>
        </w:rPr>
        <w:t xml:space="preserve">letrônico </w:t>
      </w:r>
      <w:hyperlink r:id="rId29" w:history="1">
        <w:r w:rsidRPr="006924AB">
          <w:rPr>
            <w:rStyle w:val="Hyperlink"/>
            <w:rFonts w:asciiTheme="majorHAnsi" w:hAnsiTheme="majorHAnsi" w:cstheme="majorHAnsi"/>
          </w:rPr>
          <w:t>https://cambuquira.mg.gov.br/</w:t>
        </w:r>
      </w:hyperlink>
      <w:r>
        <w:rPr>
          <w:rFonts w:asciiTheme="majorHAnsi" w:hAnsiTheme="majorHAnsi" w:cstheme="majorHAnsi"/>
        </w:rPr>
        <w:t>.</w:t>
      </w:r>
    </w:p>
    <w:p w14:paraId="2FD7A66D" w14:textId="77777777" w:rsidR="00752EBC" w:rsidRDefault="00752EB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186B27" w14:textId="77777777" w:rsidR="00752EBC" w:rsidRDefault="00752EB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D3A2EA" w14:textId="77777777" w:rsidR="00752EBC" w:rsidRDefault="00752EB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1DCCA3" w14:textId="77777777" w:rsidR="00752EBC" w:rsidRDefault="00752EB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407D0D" w14:textId="77777777" w:rsidR="00752EBC" w:rsidRDefault="00752EB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973D10" w14:textId="77777777" w:rsidR="008C1C57" w:rsidRDefault="008C1C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A546B0" w14:textId="77777777" w:rsidR="00131B01" w:rsidRDefault="00130A4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30A4F">
        <w:rPr>
          <w:rFonts w:asciiTheme="majorHAnsi" w:hAnsiTheme="majorHAnsi" w:cstheme="majorHAnsi"/>
          <w:b/>
        </w:rPr>
        <w:t xml:space="preserve">PREFEITURA MUNICIPAL DE </w:t>
      </w:r>
      <w:r w:rsidR="00131B01">
        <w:rPr>
          <w:rFonts w:asciiTheme="majorHAnsi" w:hAnsiTheme="majorHAnsi" w:cstheme="majorHAnsi"/>
          <w:b/>
        </w:rPr>
        <w:t>CAPELINHA</w:t>
      </w:r>
    </w:p>
    <w:p w14:paraId="2F1CDB8F" w14:textId="77777777" w:rsidR="00131B01" w:rsidRDefault="00131B0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6F43E8" w14:textId="2E7208F5" w:rsidR="00131B01" w:rsidRPr="00131B01" w:rsidRDefault="00131B01" w:rsidP="00131B0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31B01">
        <w:rPr>
          <w:rFonts w:asciiTheme="majorHAnsi" w:hAnsiTheme="majorHAnsi" w:cstheme="majorHAnsi"/>
          <w:b/>
        </w:rPr>
        <w:t>TOMADA DE PREÇOS 013/2023</w:t>
      </w:r>
    </w:p>
    <w:p w14:paraId="20013136" w14:textId="6E17B412" w:rsidR="00940AA5" w:rsidRDefault="0012608D" w:rsidP="00131B0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A764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940AA5">
        <w:rPr>
          <w:rFonts w:asciiTheme="majorHAnsi" w:hAnsiTheme="majorHAnsi" w:cstheme="majorHAnsi"/>
        </w:rPr>
        <w:t>E</w:t>
      </w:r>
      <w:r w:rsidR="00131B01" w:rsidRPr="00130A4F">
        <w:rPr>
          <w:rFonts w:asciiTheme="majorHAnsi" w:hAnsiTheme="majorHAnsi" w:cstheme="majorHAnsi"/>
        </w:rPr>
        <w:t xml:space="preserve">xecução </w:t>
      </w:r>
      <w:r w:rsidR="00940AA5">
        <w:rPr>
          <w:rFonts w:asciiTheme="majorHAnsi" w:hAnsiTheme="majorHAnsi" w:cstheme="majorHAnsi"/>
        </w:rPr>
        <w:t xml:space="preserve">da reconstrução </w:t>
      </w:r>
      <w:r w:rsidR="00131B01" w:rsidRPr="00130A4F">
        <w:rPr>
          <w:rFonts w:asciiTheme="majorHAnsi" w:hAnsiTheme="majorHAnsi" w:cstheme="majorHAnsi"/>
        </w:rPr>
        <w:t>ou reparo de 04 pontes na zona rural</w:t>
      </w:r>
      <w:r w:rsidR="00940AA5">
        <w:rPr>
          <w:rFonts w:asciiTheme="majorHAnsi" w:hAnsiTheme="majorHAnsi" w:cstheme="majorHAnsi"/>
        </w:rPr>
        <w:t xml:space="preserve"> do Município de Capelinha/MG, danos causados pelas chuvas,</w:t>
      </w:r>
      <w:r w:rsidR="00131B01" w:rsidRPr="00130A4F">
        <w:rPr>
          <w:rFonts w:asciiTheme="majorHAnsi" w:hAnsiTheme="majorHAnsi" w:cstheme="majorHAnsi"/>
        </w:rPr>
        <w:t xml:space="preserve"> sendo nas Comunidades do Córrego São Caetano, Ribeirão Montes Claros, Cabeceira da Conceição e no Ribeirão dos </w:t>
      </w:r>
      <w:r w:rsidR="00DD3B7B" w:rsidRPr="00130A4F">
        <w:rPr>
          <w:rFonts w:asciiTheme="majorHAnsi" w:hAnsiTheme="majorHAnsi" w:cstheme="majorHAnsi"/>
        </w:rPr>
        <w:t>Francisco</w:t>
      </w:r>
      <w:r w:rsidR="00131B01" w:rsidRPr="00130A4F">
        <w:rPr>
          <w:rFonts w:asciiTheme="majorHAnsi" w:hAnsiTheme="majorHAnsi" w:cstheme="majorHAnsi"/>
        </w:rPr>
        <w:t xml:space="preserve">. </w:t>
      </w:r>
      <w:r w:rsidR="00940AA5">
        <w:rPr>
          <w:rFonts w:asciiTheme="majorHAnsi" w:hAnsiTheme="majorHAnsi" w:cstheme="majorHAnsi"/>
        </w:rPr>
        <w:t>Abertura: 16/05/2023 às 08:30 horas</w:t>
      </w:r>
      <w:r w:rsidR="00131B01" w:rsidRPr="00130A4F">
        <w:rPr>
          <w:rFonts w:asciiTheme="majorHAnsi" w:hAnsiTheme="majorHAnsi" w:cstheme="majorHAnsi"/>
        </w:rPr>
        <w:t xml:space="preserve">. Informações: Site: </w:t>
      </w:r>
      <w:hyperlink r:id="rId30" w:history="1">
        <w:r w:rsidR="00940AA5" w:rsidRPr="006924AB">
          <w:rPr>
            <w:rStyle w:val="Hyperlink"/>
            <w:rFonts w:asciiTheme="majorHAnsi" w:hAnsiTheme="majorHAnsi" w:cstheme="majorHAnsi"/>
          </w:rPr>
          <w:t>www.pmcapelinha.mg.gov.br</w:t>
        </w:r>
      </w:hyperlink>
      <w:r w:rsidR="00131B01" w:rsidRPr="00130A4F">
        <w:rPr>
          <w:rFonts w:asciiTheme="majorHAnsi" w:hAnsiTheme="majorHAnsi" w:cstheme="majorHAnsi"/>
        </w:rPr>
        <w:t>. (33)</w:t>
      </w:r>
      <w:r w:rsidR="00940AA5">
        <w:rPr>
          <w:rFonts w:asciiTheme="majorHAnsi" w:hAnsiTheme="majorHAnsi" w:cstheme="majorHAnsi"/>
        </w:rPr>
        <w:t xml:space="preserve"> </w:t>
      </w:r>
      <w:r w:rsidR="00131B01" w:rsidRPr="00130A4F">
        <w:rPr>
          <w:rFonts w:asciiTheme="majorHAnsi" w:hAnsiTheme="majorHAnsi" w:cstheme="majorHAnsi"/>
        </w:rPr>
        <w:t xml:space="preserve">3516-1348. </w:t>
      </w:r>
    </w:p>
    <w:p w14:paraId="2497D265" w14:textId="77777777" w:rsidR="00131B01" w:rsidRDefault="00131B0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F1F608" w14:textId="4295B749" w:rsidR="00130A4F" w:rsidRPr="00130A4F" w:rsidRDefault="00130A4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30A4F">
        <w:rPr>
          <w:rFonts w:asciiTheme="majorHAnsi" w:hAnsiTheme="majorHAnsi" w:cstheme="majorHAnsi"/>
          <w:b/>
        </w:rPr>
        <w:t>TOMADA DE PREÇOS 015/2023</w:t>
      </w:r>
    </w:p>
    <w:p w14:paraId="2258B869" w14:textId="7BF5574E" w:rsidR="00131B01" w:rsidRDefault="00130A4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A764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O</w:t>
      </w:r>
      <w:r w:rsidRPr="00130A4F">
        <w:rPr>
          <w:rFonts w:asciiTheme="majorHAnsi" w:hAnsiTheme="majorHAnsi" w:cstheme="majorHAnsi"/>
        </w:rPr>
        <w:t xml:space="preserve">bras de abertura de Rua de acesso entre Av. JK </w:t>
      </w:r>
      <w:r w:rsidR="00DD3B7B" w:rsidRPr="00130A4F">
        <w:rPr>
          <w:rFonts w:asciiTheme="majorHAnsi" w:hAnsiTheme="majorHAnsi" w:cstheme="majorHAnsi"/>
        </w:rPr>
        <w:t>até</w:t>
      </w:r>
      <w:r w:rsidRPr="00130A4F">
        <w:rPr>
          <w:rFonts w:asciiTheme="majorHAnsi" w:hAnsiTheme="majorHAnsi" w:cstheme="majorHAnsi"/>
        </w:rPr>
        <w:t xml:space="preserve"> a Av. Agua Santa, com serviços de pavimentação, contenção e drenagem, com equipamentos, insumos e mão de obra necessária a execução da referida obra no Município de Capelinha-MG. </w:t>
      </w:r>
      <w:r w:rsidR="009119BD">
        <w:rPr>
          <w:rFonts w:asciiTheme="majorHAnsi" w:hAnsiTheme="majorHAnsi" w:cstheme="majorHAnsi"/>
        </w:rPr>
        <w:t>Abertura: 17/05/2023 às 08:30 horas</w:t>
      </w:r>
      <w:r w:rsidRPr="00130A4F">
        <w:rPr>
          <w:rFonts w:asciiTheme="majorHAnsi" w:hAnsiTheme="majorHAnsi" w:cstheme="majorHAnsi"/>
        </w:rPr>
        <w:t xml:space="preserve">. Informações: Site: </w:t>
      </w:r>
      <w:hyperlink r:id="rId31" w:history="1">
        <w:r w:rsidR="009119BD" w:rsidRPr="006924AB">
          <w:rPr>
            <w:rStyle w:val="Hyperlink"/>
            <w:rFonts w:asciiTheme="majorHAnsi" w:hAnsiTheme="majorHAnsi" w:cstheme="majorHAnsi"/>
          </w:rPr>
          <w:t>www.pmcapelinha.mg.gov.br</w:t>
        </w:r>
      </w:hyperlink>
      <w:r w:rsidRPr="00130A4F">
        <w:rPr>
          <w:rFonts w:asciiTheme="majorHAnsi" w:hAnsiTheme="majorHAnsi" w:cstheme="majorHAnsi"/>
        </w:rPr>
        <w:t>. (33)</w:t>
      </w:r>
      <w:r w:rsidR="009119BD">
        <w:rPr>
          <w:rFonts w:asciiTheme="majorHAnsi" w:hAnsiTheme="majorHAnsi" w:cstheme="majorHAnsi"/>
        </w:rPr>
        <w:t xml:space="preserve"> </w:t>
      </w:r>
      <w:r w:rsidRPr="00130A4F">
        <w:rPr>
          <w:rFonts w:asciiTheme="majorHAnsi" w:hAnsiTheme="majorHAnsi" w:cstheme="majorHAnsi"/>
        </w:rPr>
        <w:t xml:space="preserve">3516- 1348. </w:t>
      </w:r>
    </w:p>
    <w:p w14:paraId="6D4546FE" w14:textId="77777777" w:rsidR="00131B01" w:rsidRDefault="00131B0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782796" w14:textId="77777777" w:rsidR="00461014" w:rsidRDefault="0046101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020E1B" w14:textId="1651469F" w:rsidR="00D652C3" w:rsidRDefault="00D652C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652C3">
        <w:rPr>
          <w:rFonts w:asciiTheme="majorHAnsi" w:hAnsiTheme="majorHAnsi" w:cstheme="majorHAnsi"/>
          <w:b/>
        </w:rPr>
        <w:t>PREFEITURA MUNICIPAL DE CARVALHÓPOLIS - CONCORRÊNCIA Nº 03/2023</w:t>
      </w:r>
    </w:p>
    <w:p w14:paraId="31CC3E83" w14:textId="6C8573AF" w:rsidR="0001163E" w:rsidRDefault="00D652C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A764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661126">
        <w:rPr>
          <w:rFonts w:asciiTheme="majorHAnsi" w:hAnsiTheme="majorHAnsi" w:cstheme="majorHAnsi"/>
        </w:rPr>
        <w:t>R</w:t>
      </w:r>
      <w:r w:rsidRPr="00D652C3">
        <w:rPr>
          <w:rFonts w:asciiTheme="majorHAnsi" w:hAnsiTheme="majorHAnsi" w:cstheme="majorHAnsi"/>
        </w:rPr>
        <w:t>eforma da EMEI Eulza Maria de Carvalho e do pátio da Escola Municipal Maria Caproni de Oliveira</w:t>
      </w:r>
      <w:r w:rsidR="0001163E">
        <w:rPr>
          <w:rFonts w:asciiTheme="majorHAnsi" w:hAnsiTheme="majorHAnsi" w:cstheme="majorHAnsi"/>
        </w:rPr>
        <w:t>. No dia 07/06/2023 ás 09:00 hora</w:t>
      </w:r>
      <w:r w:rsidRPr="00D652C3">
        <w:rPr>
          <w:rFonts w:asciiTheme="majorHAnsi" w:hAnsiTheme="majorHAnsi" w:cstheme="majorHAnsi"/>
        </w:rPr>
        <w:t>s. Os interessados poderão retirar o edital e obter mais informações à Rua João Norberto de Lima n° 222, Centro, Tel</w:t>
      </w:r>
      <w:r w:rsidR="0001163E">
        <w:rPr>
          <w:rFonts w:asciiTheme="majorHAnsi" w:hAnsiTheme="majorHAnsi" w:cstheme="majorHAnsi"/>
        </w:rPr>
        <w:t>efone: (35) 3282-</w:t>
      </w:r>
      <w:r w:rsidRPr="00D652C3">
        <w:rPr>
          <w:rFonts w:asciiTheme="majorHAnsi" w:hAnsiTheme="majorHAnsi" w:cstheme="majorHAnsi"/>
        </w:rPr>
        <w:t>1209, das 7:30 ás 17</w:t>
      </w:r>
      <w:r w:rsidR="0001163E">
        <w:rPr>
          <w:rFonts w:asciiTheme="majorHAnsi" w:hAnsiTheme="majorHAnsi" w:cstheme="majorHAnsi"/>
        </w:rPr>
        <w:t>:00 horas</w:t>
      </w:r>
      <w:r w:rsidRPr="00D652C3">
        <w:rPr>
          <w:rFonts w:asciiTheme="majorHAnsi" w:hAnsiTheme="majorHAnsi" w:cstheme="majorHAnsi"/>
        </w:rPr>
        <w:t xml:space="preserve">. E-mail: </w:t>
      </w:r>
      <w:hyperlink r:id="rId32" w:history="1">
        <w:r w:rsidR="0001163E" w:rsidRPr="006924AB">
          <w:rPr>
            <w:rStyle w:val="Hyperlink"/>
            <w:rFonts w:asciiTheme="majorHAnsi" w:hAnsiTheme="majorHAnsi" w:cstheme="majorHAnsi"/>
          </w:rPr>
          <w:t>licitação2@carvalhopolis.mg.gov.br</w:t>
        </w:r>
      </w:hyperlink>
      <w:r w:rsidRPr="00D652C3">
        <w:rPr>
          <w:rFonts w:asciiTheme="majorHAnsi" w:hAnsiTheme="majorHAnsi" w:cstheme="majorHAnsi"/>
        </w:rPr>
        <w:t xml:space="preserve"> e no s</w:t>
      </w:r>
      <w:r w:rsidR="0001163E">
        <w:rPr>
          <w:rFonts w:asciiTheme="majorHAnsi" w:hAnsiTheme="majorHAnsi" w:cstheme="majorHAnsi"/>
        </w:rPr>
        <w:t xml:space="preserve">ite </w:t>
      </w:r>
      <w:hyperlink r:id="rId33" w:history="1">
        <w:r w:rsidR="0001163E" w:rsidRPr="006924AB">
          <w:rPr>
            <w:rStyle w:val="Hyperlink"/>
            <w:rFonts w:asciiTheme="majorHAnsi" w:hAnsiTheme="majorHAnsi" w:cstheme="majorHAnsi"/>
          </w:rPr>
          <w:t>www.carvalhópolis.mg.gov.br</w:t>
        </w:r>
      </w:hyperlink>
      <w:r w:rsidR="0001163E">
        <w:rPr>
          <w:rFonts w:asciiTheme="majorHAnsi" w:hAnsiTheme="majorHAnsi" w:cstheme="majorHAnsi"/>
        </w:rPr>
        <w:t>.</w:t>
      </w:r>
    </w:p>
    <w:p w14:paraId="56B3EDE5" w14:textId="77777777" w:rsidR="0001163E" w:rsidRDefault="0001163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E7B78B" w14:textId="77777777" w:rsidR="0001163E" w:rsidRPr="0001163E" w:rsidRDefault="0001163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12F9F55" w14:textId="5010C837" w:rsidR="0001163E" w:rsidRPr="0001163E" w:rsidRDefault="0001163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1163E">
        <w:rPr>
          <w:rFonts w:asciiTheme="majorHAnsi" w:hAnsiTheme="majorHAnsi" w:cstheme="majorHAnsi"/>
          <w:b/>
        </w:rPr>
        <w:t>PREFEITURA MUNICIPAL DE CATAGUASES - TOMADA DE PREÇOS Nº 007/2023</w:t>
      </w:r>
    </w:p>
    <w:p w14:paraId="4F792E48" w14:textId="5DED9E14" w:rsidR="0001163E" w:rsidRDefault="0001163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A764C">
        <w:rPr>
          <w:rFonts w:asciiTheme="majorHAnsi" w:hAnsiTheme="majorHAnsi" w:cstheme="majorHAnsi"/>
        </w:rPr>
        <w:t>Objeto:</w:t>
      </w:r>
      <w:r w:rsidRPr="0001163E">
        <w:rPr>
          <w:rFonts w:asciiTheme="majorHAnsi" w:hAnsiTheme="majorHAnsi" w:cstheme="majorHAnsi"/>
        </w:rPr>
        <w:t xml:space="preserve"> </w:t>
      </w:r>
      <w:r w:rsidR="007C2F0B">
        <w:rPr>
          <w:rFonts w:asciiTheme="majorHAnsi" w:hAnsiTheme="majorHAnsi" w:cstheme="majorHAnsi"/>
        </w:rPr>
        <w:t>D</w:t>
      </w:r>
      <w:r w:rsidRPr="0001163E">
        <w:rPr>
          <w:rFonts w:asciiTheme="majorHAnsi" w:hAnsiTheme="majorHAnsi" w:cstheme="majorHAnsi"/>
        </w:rPr>
        <w:t xml:space="preserve">renagem na Rua Fortunato Ribeiro no Bairro Bandeirantes e Rua Domingos Vassalo no Bairro São Pedro na cidade de Cataguases/MG. Valor estimado: R$ 625.064,28. Os interessados poderão adquirir o edital através do site: </w:t>
      </w:r>
      <w:hyperlink r:id="rId34" w:history="1">
        <w:r w:rsidR="00305E68" w:rsidRPr="006924AB">
          <w:rPr>
            <w:rStyle w:val="Hyperlink"/>
            <w:rFonts w:asciiTheme="majorHAnsi" w:hAnsiTheme="majorHAnsi" w:cstheme="majorHAnsi"/>
          </w:rPr>
          <w:t>www.cataguases.mg.gov.br/licitacoes</w:t>
        </w:r>
      </w:hyperlink>
      <w:r w:rsidRPr="0001163E">
        <w:rPr>
          <w:rFonts w:asciiTheme="majorHAnsi" w:hAnsiTheme="majorHAnsi" w:cstheme="majorHAnsi"/>
        </w:rPr>
        <w:t xml:space="preserve"> e qualquer dúvida entrar em contato pelo tel</w:t>
      </w:r>
      <w:r w:rsidR="00305E68">
        <w:rPr>
          <w:rFonts w:asciiTheme="majorHAnsi" w:hAnsiTheme="majorHAnsi" w:cstheme="majorHAnsi"/>
        </w:rPr>
        <w:t>efone</w:t>
      </w:r>
      <w:r w:rsidRPr="0001163E">
        <w:rPr>
          <w:rFonts w:asciiTheme="majorHAnsi" w:hAnsiTheme="majorHAnsi" w:cstheme="majorHAnsi"/>
        </w:rPr>
        <w:t xml:space="preserve">: (32) 99940-5331 ou através do e-mail: </w:t>
      </w:r>
      <w:hyperlink r:id="rId35" w:history="1">
        <w:r w:rsidR="00305E68" w:rsidRPr="006924AB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="00305E68">
        <w:rPr>
          <w:rFonts w:asciiTheme="majorHAnsi" w:hAnsiTheme="majorHAnsi" w:cstheme="majorHAnsi"/>
        </w:rPr>
        <w:t>.</w:t>
      </w:r>
    </w:p>
    <w:p w14:paraId="7FD65CFF" w14:textId="77777777" w:rsidR="00305E68" w:rsidRDefault="00305E6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871285" w14:textId="77777777" w:rsidR="00305E68" w:rsidRPr="0099474B" w:rsidRDefault="00305E6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3569DA" w14:textId="79D23104" w:rsidR="0099474B" w:rsidRPr="0099474B" w:rsidRDefault="0099474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9474B">
        <w:rPr>
          <w:rFonts w:asciiTheme="majorHAnsi" w:hAnsiTheme="majorHAnsi" w:cstheme="majorHAnsi"/>
          <w:b/>
        </w:rPr>
        <w:t>PREFEITURA MUNICIPAL DE CEDRO DO ABAETÉ - TOMADA DE PREÇO Nº 003/2023</w:t>
      </w:r>
    </w:p>
    <w:p w14:paraId="21DE6FE7" w14:textId="4B2F7ACF" w:rsidR="00305E68" w:rsidRDefault="0099474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A764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934400">
        <w:rPr>
          <w:rFonts w:asciiTheme="majorHAnsi" w:hAnsiTheme="majorHAnsi" w:cstheme="majorHAnsi"/>
        </w:rPr>
        <w:t>C</w:t>
      </w:r>
      <w:r w:rsidRPr="0099474B">
        <w:rPr>
          <w:rFonts w:asciiTheme="majorHAnsi" w:hAnsiTheme="majorHAnsi" w:cstheme="majorHAnsi"/>
        </w:rPr>
        <w:t>onstrução de Unidade Escolar, Centro de Educação Infantil - CMEI, tipo creche, mediante cel</w:t>
      </w:r>
      <w:r w:rsidR="00595EAC">
        <w:rPr>
          <w:rFonts w:asciiTheme="majorHAnsi" w:hAnsiTheme="majorHAnsi" w:cstheme="majorHAnsi"/>
        </w:rPr>
        <w:t>ebração do convênio, Mãos Dadas,</w:t>
      </w:r>
      <w:r w:rsidRPr="0099474B">
        <w:rPr>
          <w:rFonts w:asciiTheme="majorHAnsi" w:hAnsiTheme="majorHAnsi" w:cstheme="majorHAnsi"/>
        </w:rPr>
        <w:t xml:space="preserve"> feito entre o Município de Cedro do Abaeté/MG e o Estado de Minas Gerais. Data da Se</w:t>
      </w:r>
      <w:r w:rsidR="00595EAC">
        <w:rPr>
          <w:rFonts w:asciiTheme="majorHAnsi" w:hAnsiTheme="majorHAnsi" w:cstheme="majorHAnsi"/>
        </w:rPr>
        <w:t>ssão dia 23/05/2023 às 09:00 horas</w:t>
      </w:r>
      <w:r w:rsidRPr="0099474B">
        <w:rPr>
          <w:rFonts w:asciiTheme="majorHAnsi" w:hAnsiTheme="majorHAnsi" w:cstheme="majorHAnsi"/>
        </w:rPr>
        <w:t xml:space="preserve">. Consulta edital: </w:t>
      </w:r>
      <w:hyperlink r:id="rId36" w:history="1">
        <w:r w:rsidR="00595EAC" w:rsidRPr="006924AB">
          <w:rPr>
            <w:rStyle w:val="Hyperlink"/>
            <w:rFonts w:asciiTheme="majorHAnsi" w:hAnsiTheme="majorHAnsi" w:cstheme="majorHAnsi"/>
          </w:rPr>
          <w:t>www.cedrodoabaete.mg.gov.br</w:t>
        </w:r>
      </w:hyperlink>
      <w:r w:rsidR="00595EAC">
        <w:rPr>
          <w:rFonts w:asciiTheme="majorHAnsi" w:hAnsiTheme="majorHAnsi" w:cstheme="majorHAnsi"/>
        </w:rPr>
        <w:t xml:space="preserve">, </w:t>
      </w:r>
      <w:r w:rsidR="00DD3B7B">
        <w:rPr>
          <w:rFonts w:asciiTheme="majorHAnsi" w:hAnsiTheme="majorHAnsi" w:cstheme="majorHAnsi"/>
        </w:rPr>
        <w:t>e-mail</w:t>
      </w:r>
      <w:r w:rsidR="00595EAC">
        <w:rPr>
          <w:rFonts w:asciiTheme="majorHAnsi" w:hAnsiTheme="majorHAnsi" w:cstheme="majorHAnsi"/>
        </w:rPr>
        <w:t xml:space="preserve">: </w:t>
      </w:r>
      <w:hyperlink r:id="rId37" w:history="1">
        <w:r w:rsidR="00595EAC" w:rsidRPr="006924AB">
          <w:rPr>
            <w:rStyle w:val="Hyperlink"/>
            <w:rFonts w:asciiTheme="majorHAnsi" w:hAnsiTheme="majorHAnsi" w:cstheme="majorHAnsi"/>
          </w:rPr>
          <w:t>licitacões@cedrodobaete.mg.gov.br</w:t>
        </w:r>
      </w:hyperlink>
      <w:r w:rsidR="00595EAC">
        <w:rPr>
          <w:rFonts w:asciiTheme="majorHAnsi" w:hAnsiTheme="majorHAnsi" w:cstheme="majorHAnsi"/>
        </w:rPr>
        <w:t>.</w:t>
      </w:r>
    </w:p>
    <w:p w14:paraId="01D1652B" w14:textId="77777777" w:rsidR="00595EAC" w:rsidRDefault="00595E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22D44C" w14:textId="77777777" w:rsidR="00595EAC" w:rsidRDefault="00595E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E10879" w14:textId="24EB9D7B" w:rsidR="00285467" w:rsidRDefault="0028546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5467">
        <w:rPr>
          <w:rFonts w:asciiTheme="majorHAnsi" w:hAnsiTheme="majorHAnsi" w:cstheme="majorHAnsi"/>
          <w:b/>
        </w:rPr>
        <w:t>PREFEITURA MUNICIPAL DE CONSELHEIRO LAFAIETE - TOMADA DE PREÇOS Nº 005/2023</w:t>
      </w:r>
    </w:p>
    <w:p w14:paraId="283751DD" w14:textId="016D9250" w:rsidR="00595EAC" w:rsidRDefault="0028546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A764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E</w:t>
      </w:r>
      <w:r w:rsidRPr="00285467">
        <w:rPr>
          <w:rFonts w:asciiTheme="majorHAnsi" w:hAnsiTheme="majorHAnsi" w:cstheme="majorHAnsi"/>
        </w:rPr>
        <w:t>xecução da trincheira na BR-040, para acesso pelo Bairro Santa Matilde aos Bairros Paulo VI e Amaro Ribeiro, no município de Conselheiro Lafaiete/MG, fica designada sessão pública de continuidade da fase de habilitação para</w:t>
      </w:r>
      <w:r w:rsidR="006516E7">
        <w:rPr>
          <w:rFonts w:asciiTheme="majorHAnsi" w:hAnsiTheme="majorHAnsi" w:cstheme="majorHAnsi"/>
        </w:rPr>
        <w:t xml:space="preserve"> o dia 12/05/2023, às 09:30 horas</w:t>
      </w:r>
      <w:r w:rsidRPr="00285467">
        <w:rPr>
          <w:rFonts w:asciiTheme="majorHAnsi" w:hAnsiTheme="majorHAnsi" w:cstheme="majorHAnsi"/>
        </w:rPr>
        <w:t xml:space="preserve">, no Edifício Solar Barão de Suaçuí, situado na Rua Barão do Suassuí, 106 - Boa Vista, Conselheiro </w:t>
      </w:r>
      <w:r w:rsidR="006516E7">
        <w:rPr>
          <w:rFonts w:asciiTheme="majorHAnsi" w:hAnsiTheme="majorHAnsi" w:cstheme="majorHAnsi"/>
        </w:rPr>
        <w:t>Lafaiete – MG.</w:t>
      </w:r>
    </w:p>
    <w:p w14:paraId="6392A927" w14:textId="77777777" w:rsidR="006516E7" w:rsidRDefault="006516E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702FD0" w14:textId="77777777" w:rsidR="006516E7" w:rsidRPr="00EB30E1" w:rsidRDefault="006516E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0E5E77" w14:textId="77777777" w:rsidR="008C1C57" w:rsidRDefault="008C1C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68D17AA" w14:textId="2D382FC8" w:rsidR="00EB30E1" w:rsidRPr="00EB30E1" w:rsidRDefault="00EB30E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B30E1">
        <w:rPr>
          <w:rFonts w:asciiTheme="majorHAnsi" w:hAnsiTheme="majorHAnsi" w:cstheme="majorHAnsi"/>
          <w:b/>
        </w:rPr>
        <w:t xml:space="preserve">PREFEITURA MUNICIPAL DE DIVINO - TOMADA DE PREÇOS Nº003/2023 </w:t>
      </w:r>
    </w:p>
    <w:p w14:paraId="46E6FA0E" w14:textId="77598DBB" w:rsidR="006516E7" w:rsidRPr="00EB30E1" w:rsidRDefault="00EB30E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A764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EB30E1">
        <w:rPr>
          <w:rFonts w:asciiTheme="majorHAnsi" w:hAnsiTheme="majorHAnsi" w:cstheme="majorHAnsi"/>
        </w:rPr>
        <w:t xml:space="preserve">xecução de serviços de Construção de Centro de </w:t>
      </w:r>
      <w:r w:rsidR="00DD3B7B">
        <w:rPr>
          <w:rFonts w:asciiTheme="majorHAnsi" w:hAnsiTheme="majorHAnsi" w:cstheme="majorHAnsi"/>
        </w:rPr>
        <w:t>referência</w:t>
      </w:r>
      <w:r w:rsidR="004767B2">
        <w:rPr>
          <w:rFonts w:asciiTheme="majorHAnsi" w:hAnsiTheme="majorHAnsi" w:cstheme="majorHAnsi"/>
        </w:rPr>
        <w:t xml:space="preserve"> em Educação e Cultura</w:t>
      </w:r>
      <w:r w:rsidRPr="00EB30E1">
        <w:rPr>
          <w:rFonts w:asciiTheme="majorHAnsi" w:hAnsiTheme="majorHAnsi" w:cstheme="majorHAnsi"/>
        </w:rPr>
        <w:t xml:space="preserve">. A licitação se dará no dia 18 de maio de 2023, às 09:00 horas. A cópia do edital está disponibilizada no site </w:t>
      </w:r>
      <w:hyperlink r:id="rId38" w:history="1">
        <w:r w:rsidR="004767B2" w:rsidRPr="006924AB">
          <w:rPr>
            <w:rStyle w:val="Hyperlink"/>
            <w:rFonts w:asciiTheme="majorHAnsi" w:hAnsiTheme="majorHAnsi" w:cstheme="majorHAnsi"/>
          </w:rPr>
          <w:t>www.divino.mg.gov.br</w:t>
        </w:r>
      </w:hyperlink>
      <w:r w:rsidRPr="00EB30E1">
        <w:rPr>
          <w:rFonts w:asciiTheme="majorHAnsi" w:hAnsiTheme="majorHAnsi" w:cstheme="majorHAnsi"/>
        </w:rPr>
        <w:t xml:space="preserve">, podendo também ser requerida pelo e-mail: </w:t>
      </w:r>
      <w:hyperlink r:id="rId39" w:history="1">
        <w:r w:rsidR="004767B2" w:rsidRPr="006924AB">
          <w:rPr>
            <w:rStyle w:val="Hyperlink"/>
            <w:rFonts w:asciiTheme="majorHAnsi" w:hAnsiTheme="majorHAnsi" w:cstheme="majorHAnsi"/>
          </w:rPr>
          <w:t>licitacao@divino.mg.gov.br</w:t>
        </w:r>
      </w:hyperlink>
      <w:r w:rsidRPr="00EB30E1">
        <w:rPr>
          <w:rFonts w:asciiTheme="majorHAnsi" w:hAnsiTheme="majorHAnsi" w:cstheme="majorHAnsi"/>
        </w:rPr>
        <w:t xml:space="preserve">. Os esclarecimentos necessários serão obtidos no Setor de Licitações da Prefeitura Municipal de Divino, situado na Rua Marinho Carlos de Souza, </w:t>
      </w:r>
      <w:r w:rsidR="00DD3B7B" w:rsidRPr="00EB30E1">
        <w:rPr>
          <w:rFonts w:asciiTheme="majorHAnsi" w:hAnsiTheme="majorHAnsi" w:cstheme="majorHAnsi"/>
        </w:rPr>
        <w:t>no</w:t>
      </w:r>
      <w:r w:rsidRPr="00EB30E1">
        <w:rPr>
          <w:rFonts w:asciiTheme="majorHAnsi" w:hAnsiTheme="majorHAnsi" w:cstheme="majorHAnsi"/>
        </w:rPr>
        <w:t xml:space="preserve"> 05, Centro, CEP 36.820-000, Divino – MG, Tel</w:t>
      </w:r>
      <w:r w:rsidR="004767B2">
        <w:rPr>
          <w:rFonts w:asciiTheme="majorHAnsi" w:hAnsiTheme="majorHAnsi" w:cstheme="majorHAnsi"/>
        </w:rPr>
        <w:t>efone</w:t>
      </w:r>
      <w:r w:rsidRPr="00EB30E1">
        <w:rPr>
          <w:rFonts w:asciiTheme="majorHAnsi" w:hAnsiTheme="majorHAnsi" w:cstheme="majorHAnsi"/>
        </w:rPr>
        <w:t xml:space="preserve"> (032) 3743 0606.</w:t>
      </w:r>
    </w:p>
    <w:p w14:paraId="13256410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24AB1EE" w14:textId="77777777" w:rsidR="008C1C57" w:rsidRDefault="008C1C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14372E" w14:textId="4AF2518D" w:rsidR="00237EAC" w:rsidRDefault="00237E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37EAC">
        <w:rPr>
          <w:rFonts w:asciiTheme="majorHAnsi" w:hAnsiTheme="majorHAnsi" w:cstheme="majorHAnsi"/>
          <w:b/>
        </w:rPr>
        <w:t>PREFEITURA MUNICIPAL DE DIVINÓPOLIS - TOMADA DE PREÇOS Nº07/2023</w:t>
      </w:r>
    </w:p>
    <w:p w14:paraId="54BF3303" w14:textId="5DAE3458" w:rsidR="00EF29C8" w:rsidRPr="00EF29C8" w:rsidRDefault="00237E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37EAC">
        <w:rPr>
          <w:rFonts w:asciiTheme="majorHAnsi" w:hAnsiTheme="majorHAnsi" w:cstheme="majorHAnsi"/>
        </w:rPr>
        <w:t xml:space="preserve">Objeto: </w:t>
      </w:r>
      <w:r w:rsidR="002C027A">
        <w:rPr>
          <w:rFonts w:asciiTheme="majorHAnsi" w:hAnsiTheme="majorHAnsi" w:cstheme="majorHAnsi"/>
        </w:rPr>
        <w:t>Fornecimento e apli</w:t>
      </w:r>
      <w:r w:rsidRPr="00237EAC">
        <w:rPr>
          <w:rFonts w:asciiTheme="majorHAnsi" w:hAnsiTheme="majorHAnsi" w:cstheme="majorHAnsi"/>
        </w:rPr>
        <w:t xml:space="preserve">cação de emulsão asfáltica RR1C e CBUQ - </w:t>
      </w:r>
      <w:r w:rsidR="00FC120C" w:rsidRPr="00237EAC">
        <w:rPr>
          <w:rFonts w:asciiTheme="majorHAnsi" w:hAnsiTheme="majorHAnsi" w:cstheme="majorHAnsi"/>
        </w:rPr>
        <w:t>Concreto Betuminoso Usi</w:t>
      </w:r>
      <w:r w:rsidRPr="00237EAC">
        <w:rPr>
          <w:rFonts w:asciiTheme="majorHAnsi" w:hAnsiTheme="majorHAnsi" w:cstheme="majorHAnsi"/>
        </w:rPr>
        <w:t xml:space="preserve">nado a </w:t>
      </w:r>
      <w:r w:rsidR="00FC120C" w:rsidRPr="00237EAC">
        <w:rPr>
          <w:rFonts w:asciiTheme="majorHAnsi" w:hAnsiTheme="majorHAnsi" w:cstheme="majorHAnsi"/>
        </w:rPr>
        <w:t>Quente</w:t>
      </w:r>
      <w:r w:rsidR="00FC120C">
        <w:rPr>
          <w:rFonts w:asciiTheme="majorHAnsi" w:hAnsiTheme="majorHAnsi" w:cstheme="majorHAnsi"/>
        </w:rPr>
        <w:t>,</w:t>
      </w:r>
      <w:r w:rsidRPr="00237EAC">
        <w:rPr>
          <w:rFonts w:asciiTheme="majorHAnsi" w:hAnsiTheme="majorHAnsi" w:cstheme="majorHAnsi"/>
        </w:rPr>
        <w:t xml:space="preserve"> para execução de faixa e</w:t>
      </w:r>
      <w:r w:rsidR="00FC120C">
        <w:rPr>
          <w:rFonts w:asciiTheme="majorHAnsi" w:hAnsiTheme="majorHAnsi" w:cstheme="majorHAnsi"/>
        </w:rPr>
        <w:t>levada para travessia de pedes</w:t>
      </w:r>
      <w:r w:rsidRPr="00237EAC">
        <w:rPr>
          <w:rFonts w:asciiTheme="majorHAnsi" w:hAnsiTheme="majorHAnsi" w:cstheme="majorHAnsi"/>
        </w:rPr>
        <w:t xml:space="preserve">tres e ondulação transversal tipo </w:t>
      </w:r>
      <w:r w:rsidR="00FC120C" w:rsidRPr="00237EAC">
        <w:rPr>
          <w:rFonts w:asciiTheme="majorHAnsi" w:hAnsiTheme="majorHAnsi" w:cstheme="majorHAnsi"/>
        </w:rPr>
        <w:t>A</w:t>
      </w:r>
      <w:r w:rsidRPr="00237EAC">
        <w:rPr>
          <w:rFonts w:asciiTheme="majorHAnsi" w:hAnsiTheme="majorHAnsi" w:cstheme="majorHAnsi"/>
        </w:rPr>
        <w:t xml:space="preserve"> tipo </w:t>
      </w:r>
      <w:r w:rsidR="00FC120C" w:rsidRPr="00237EAC">
        <w:rPr>
          <w:rFonts w:asciiTheme="majorHAnsi" w:hAnsiTheme="majorHAnsi" w:cstheme="majorHAnsi"/>
        </w:rPr>
        <w:t>B</w:t>
      </w:r>
      <w:r w:rsidRPr="00237EAC">
        <w:rPr>
          <w:rFonts w:asciiTheme="majorHAnsi" w:hAnsiTheme="majorHAnsi" w:cstheme="majorHAnsi"/>
        </w:rPr>
        <w:t xml:space="preserve">, a serem aplicados em </w:t>
      </w:r>
      <w:r w:rsidR="00FC120C" w:rsidRPr="00237EAC">
        <w:rPr>
          <w:rFonts w:asciiTheme="majorHAnsi" w:hAnsiTheme="majorHAnsi" w:cstheme="majorHAnsi"/>
        </w:rPr>
        <w:t xml:space="preserve">Ruas E Avenidas Pavimentadas Do Município De </w:t>
      </w:r>
      <w:r w:rsidR="00DD3B7B">
        <w:rPr>
          <w:rFonts w:asciiTheme="majorHAnsi" w:hAnsiTheme="majorHAnsi" w:cstheme="majorHAnsi"/>
        </w:rPr>
        <w:t>Divinópolis/MG. Comunica</w:t>
      </w:r>
      <w:r w:rsidRPr="00237EAC">
        <w:rPr>
          <w:rFonts w:asciiTheme="majorHAnsi" w:hAnsiTheme="majorHAnsi" w:cstheme="majorHAnsi"/>
        </w:rPr>
        <w:t>mos a quem possa interessar que após decorrido o prazo recursal, fica marcada a abertura das propos</w:t>
      </w:r>
      <w:r w:rsidR="00EF29C8">
        <w:rPr>
          <w:rFonts w:asciiTheme="majorHAnsi" w:hAnsiTheme="majorHAnsi" w:cstheme="majorHAnsi"/>
        </w:rPr>
        <w:t>tas para o dia 03/05/2023 às 14</w:t>
      </w:r>
      <w:r w:rsidRPr="00237EAC">
        <w:rPr>
          <w:rFonts w:asciiTheme="majorHAnsi" w:hAnsiTheme="majorHAnsi" w:cstheme="majorHAnsi"/>
        </w:rPr>
        <w:t>:30</w:t>
      </w:r>
      <w:r w:rsidR="00EF29C8">
        <w:rPr>
          <w:rFonts w:asciiTheme="majorHAnsi" w:hAnsiTheme="majorHAnsi" w:cstheme="majorHAnsi"/>
        </w:rPr>
        <w:t xml:space="preserve"> horas</w:t>
      </w:r>
      <w:r w:rsidRPr="00237EAC">
        <w:rPr>
          <w:rFonts w:asciiTheme="majorHAnsi" w:hAnsiTheme="majorHAnsi" w:cstheme="majorHAnsi"/>
        </w:rPr>
        <w:t xml:space="preserve"> na sala de licitação do Município. A ata em seu inteiro teor, encontra-se disponível no site:</w:t>
      </w:r>
      <w:r w:rsidR="00EF29C8">
        <w:rPr>
          <w:rFonts w:asciiTheme="majorHAnsi" w:hAnsiTheme="majorHAnsi" w:cstheme="majorHAnsi"/>
        </w:rPr>
        <w:t xml:space="preserve"> </w:t>
      </w:r>
      <w:hyperlink r:id="rId40" w:history="1">
        <w:r w:rsidR="00EF29C8" w:rsidRPr="006924AB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EF29C8">
        <w:rPr>
          <w:rFonts w:asciiTheme="majorHAnsi" w:hAnsiTheme="majorHAnsi" w:cstheme="majorHAnsi"/>
        </w:rPr>
        <w:t>.</w:t>
      </w:r>
    </w:p>
    <w:p w14:paraId="0855A95B" w14:textId="77777777" w:rsidR="00752EBC" w:rsidRDefault="00752EB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698C1DD" w14:textId="77777777" w:rsidR="008C1C57" w:rsidRPr="00752EBC" w:rsidRDefault="008C1C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8497784" w14:textId="77777777" w:rsidR="00752EBC" w:rsidRPr="00752EBC" w:rsidRDefault="00752EB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52EBC">
        <w:rPr>
          <w:rFonts w:asciiTheme="majorHAnsi" w:hAnsiTheme="majorHAnsi" w:cstheme="majorHAnsi"/>
          <w:b/>
        </w:rPr>
        <w:t>PREFEITURA MUNICIPAL DE ENTRE FOLHAS - TOMADA DE PREÇOS Nº 1/2023</w:t>
      </w:r>
    </w:p>
    <w:p w14:paraId="594EC220" w14:textId="2F7FA26B" w:rsidR="00752EBC" w:rsidRPr="00752EBC" w:rsidRDefault="00752EB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37EA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752EBC">
        <w:rPr>
          <w:rFonts w:asciiTheme="majorHAnsi" w:hAnsiTheme="majorHAnsi" w:cstheme="majorHAnsi"/>
        </w:rPr>
        <w:t>xecução de obras e serviços referente a refor</w:t>
      </w:r>
      <w:r w:rsidR="00622780">
        <w:rPr>
          <w:rFonts w:asciiTheme="majorHAnsi" w:hAnsiTheme="majorHAnsi" w:cstheme="majorHAnsi"/>
        </w:rPr>
        <w:t xml:space="preserve">ma da UBS Orlando Dias </w:t>
      </w:r>
      <w:r w:rsidR="00DD3B7B">
        <w:rPr>
          <w:rFonts w:asciiTheme="majorHAnsi" w:hAnsiTheme="majorHAnsi" w:cstheme="majorHAnsi"/>
        </w:rPr>
        <w:t>Ferreira</w:t>
      </w:r>
      <w:r w:rsidR="00DD3B7B" w:rsidRPr="00752EBC">
        <w:rPr>
          <w:rFonts w:asciiTheme="majorHAnsi" w:hAnsiTheme="majorHAnsi" w:cstheme="majorHAnsi"/>
        </w:rPr>
        <w:t>. Abertura</w:t>
      </w:r>
      <w:r w:rsidRPr="00752EBC">
        <w:rPr>
          <w:rFonts w:asciiTheme="majorHAnsi" w:hAnsiTheme="majorHAnsi" w:cstheme="majorHAnsi"/>
        </w:rPr>
        <w:t>: 17/05/2023 Horário: 09</w:t>
      </w:r>
      <w:r w:rsidR="00622780">
        <w:rPr>
          <w:rFonts w:asciiTheme="majorHAnsi" w:hAnsiTheme="majorHAnsi" w:cstheme="majorHAnsi"/>
        </w:rPr>
        <w:t>:00 horas</w:t>
      </w:r>
      <w:r w:rsidRPr="00752EBC">
        <w:rPr>
          <w:rFonts w:asciiTheme="majorHAnsi" w:hAnsiTheme="majorHAnsi" w:cstheme="majorHAnsi"/>
        </w:rPr>
        <w:t>. O edital encontra-se à disposição na Sede e no Site da Prefeitura Municipal.</w:t>
      </w:r>
    </w:p>
    <w:p w14:paraId="3D7A3D10" w14:textId="77777777" w:rsidR="00752EBC" w:rsidRDefault="00752EB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D7A1B8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6F105D5" w14:textId="0BC03A07" w:rsidR="00B6423F" w:rsidRDefault="00EF29C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6423F">
        <w:rPr>
          <w:rFonts w:asciiTheme="majorHAnsi" w:hAnsiTheme="majorHAnsi" w:cstheme="majorHAnsi"/>
          <w:b/>
        </w:rPr>
        <w:t xml:space="preserve">PREFEITURA MUNICIPAL DE </w:t>
      </w:r>
      <w:r w:rsidR="00B6423F" w:rsidRPr="00B6423F">
        <w:rPr>
          <w:rFonts w:asciiTheme="majorHAnsi" w:hAnsiTheme="majorHAnsi" w:cstheme="majorHAnsi"/>
          <w:b/>
        </w:rPr>
        <w:t>GUANHÃES - TOMADA DE PREÇOS Nº 011/2022</w:t>
      </w:r>
    </w:p>
    <w:p w14:paraId="6542592B" w14:textId="4C43D6CE" w:rsidR="00DE6653" w:rsidRPr="00B6423F" w:rsidRDefault="00B6423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37EAC">
        <w:rPr>
          <w:rFonts w:asciiTheme="majorHAnsi" w:hAnsiTheme="majorHAnsi" w:cstheme="majorHAnsi"/>
        </w:rPr>
        <w:t xml:space="preserve">Objeto: </w:t>
      </w:r>
      <w:r w:rsidRPr="00B6423F">
        <w:rPr>
          <w:rFonts w:asciiTheme="majorHAnsi" w:hAnsiTheme="majorHAnsi" w:cstheme="majorHAnsi"/>
        </w:rPr>
        <w:t>Construção dos Portais de Entrada do Município de Guanhães com fornecimento de peças, serviços, equipamentos, materiais e mão de obra. Data da Sessão: 18/05/2023 às 09</w:t>
      </w:r>
      <w:r w:rsidR="00631CF1">
        <w:rPr>
          <w:rFonts w:asciiTheme="majorHAnsi" w:hAnsiTheme="majorHAnsi" w:cstheme="majorHAnsi"/>
        </w:rPr>
        <w:t xml:space="preserve">:00 </w:t>
      </w:r>
      <w:r w:rsidRPr="00B6423F">
        <w:rPr>
          <w:rFonts w:asciiTheme="majorHAnsi" w:hAnsiTheme="majorHAnsi" w:cstheme="majorHAnsi"/>
        </w:rPr>
        <w:t>h</w:t>
      </w:r>
      <w:r w:rsidR="00631CF1">
        <w:rPr>
          <w:rFonts w:asciiTheme="majorHAnsi" w:hAnsiTheme="majorHAnsi" w:cstheme="majorHAnsi"/>
        </w:rPr>
        <w:t>oras</w:t>
      </w:r>
      <w:r w:rsidRPr="00B6423F">
        <w:rPr>
          <w:rFonts w:asciiTheme="majorHAnsi" w:hAnsiTheme="majorHAnsi" w:cstheme="majorHAnsi"/>
        </w:rPr>
        <w:t xml:space="preserve">. Maiores informações no Setor de Licitação, na sede da Prefeitura Municipal de Guanhães ou pelo </w:t>
      </w:r>
      <w:r w:rsidR="00631CF1">
        <w:rPr>
          <w:rFonts w:asciiTheme="majorHAnsi" w:hAnsiTheme="majorHAnsi" w:cstheme="majorHAnsi"/>
        </w:rPr>
        <w:t>telefone (33) 3421-1501, das 13:</w:t>
      </w:r>
      <w:r w:rsidRPr="00B6423F">
        <w:rPr>
          <w:rFonts w:asciiTheme="majorHAnsi" w:hAnsiTheme="majorHAnsi" w:cstheme="majorHAnsi"/>
        </w:rPr>
        <w:t>30</w:t>
      </w:r>
      <w:r w:rsidR="00631CF1">
        <w:rPr>
          <w:rFonts w:asciiTheme="majorHAnsi" w:hAnsiTheme="majorHAnsi" w:cstheme="majorHAnsi"/>
        </w:rPr>
        <w:t xml:space="preserve"> horas</w:t>
      </w:r>
      <w:r w:rsidRPr="00B6423F">
        <w:rPr>
          <w:rFonts w:asciiTheme="majorHAnsi" w:hAnsiTheme="majorHAnsi" w:cstheme="majorHAnsi"/>
        </w:rPr>
        <w:t xml:space="preserve"> às 17</w:t>
      </w:r>
      <w:r w:rsidR="00631CF1">
        <w:rPr>
          <w:rFonts w:asciiTheme="majorHAnsi" w:hAnsiTheme="majorHAnsi" w:cstheme="majorHAnsi"/>
        </w:rPr>
        <w:t xml:space="preserve">:00 </w:t>
      </w:r>
      <w:r w:rsidRPr="00B6423F">
        <w:rPr>
          <w:rFonts w:asciiTheme="majorHAnsi" w:hAnsiTheme="majorHAnsi" w:cstheme="majorHAnsi"/>
        </w:rPr>
        <w:t>h</w:t>
      </w:r>
      <w:r w:rsidR="00631CF1">
        <w:rPr>
          <w:rFonts w:asciiTheme="majorHAnsi" w:hAnsiTheme="majorHAnsi" w:cstheme="majorHAnsi"/>
        </w:rPr>
        <w:t>oras</w:t>
      </w:r>
      <w:r w:rsidRPr="00B6423F">
        <w:rPr>
          <w:rFonts w:asciiTheme="majorHAnsi" w:hAnsiTheme="majorHAnsi" w:cstheme="majorHAnsi"/>
        </w:rPr>
        <w:t xml:space="preserve">, e ainda pelo e-mail </w:t>
      </w:r>
      <w:hyperlink r:id="rId41" w:history="1">
        <w:r w:rsidR="00631CF1" w:rsidRPr="006924AB">
          <w:rPr>
            <w:rStyle w:val="Hyperlink"/>
            <w:rFonts w:asciiTheme="majorHAnsi" w:hAnsiTheme="majorHAnsi" w:cstheme="majorHAnsi"/>
          </w:rPr>
          <w:t>licitacoes@guanhaes.mg.gov.br</w:t>
        </w:r>
      </w:hyperlink>
      <w:r w:rsidRPr="00B6423F">
        <w:rPr>
          <w:rFonts w:asciiTheme="majorHAnsi" w:hAnsiTheme="majorHAnsi" w:cstheme="majorHAnsi"/>
        </w:rPr>
        <w:t xml:space="preserve"> ou no site </w:t>
      </w:r>
      <w:hyperlink r:id="rId42" w:history="1">
        <w:r w:rsidR="00631CF1" w:rsidRPr="006924AB">
          <w:rPr>
            <w:rStyle w:val="Hyperlink"/>
            <w:rFonts w:asciiTheme="majorHAnsi" w:hAnsiTheme="majorHAnsi" w:cstheme="majorHAnsi"/>
          </w:rPr>
          <w:t>www.guanhaes.mg.gov.br</w:t>
        </w:r>
      </w:hyperlink>
      <w:r w:rsidR="00631CF1">
        <w:rPr>
          <w:rFonts w:asciiTheme="majorHAnsi" w:hAnsiTheme="majorHAnsi" w:cstheme="majorHAnsi"/>
        </w:rPr>
        <w:t>.</w:t>
      </w:r>
      <w:r w:rsidRPr="00B6423F">
        <w:rPr>
          <w:rFonts w:asciiTheme="majorHAnsi" w:hAnsiTheme="majorHAnsi" w:cstheme="majorHAnsi"/>
        </w:rPr>
        <w:t xml:space="preserve"> </w:t>
      </w:r>
    </w:p>
    <w:p w14:paraId="3D63AFE5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45FC5E6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3135DB6" w14:textId="0F311FB6" w:rsidR="002F35A1" w:rsidRDefault="002F35A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F35A1">
        <w:rPr>
          <w:rFonts w:asciiTheme="majorHAnsi" w:hAnsiTheme="majorHAnsi" w:cstheme="majorHAnsi"/>
          <w:b/>
        </w:rPr>
        <w:t>PREFEITURA MUNICIPAL DE IBIRACI - PREGÃO PRESENCIAL Nº 025/2023</w:t>
      </w:r>
    </w:p>
    <w:p w14:paraId="5937DCFF" w14:textId="284DA8D3" w:rsidR="00DE6653" w:rsidRDefault="002F35A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37EA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2F35A1">
        <w:rPr>
          <w:rFonts w:asciiTheme="majorHAnsi" w:hAnsiTheme="majorHAnsi" w:cstheme="majorHAnsi"/>
        </w:rPr>
        <w:t>oleta de lixo domiciliar com o devido transporte do município de Ibiraci at</w:t>
      </w:r>
      <w:r w:rsidR="00D17EDD">
        <w:rPr>
          <w:rFonts w:asciiTheme="majorHAnsi" w:hAnsiTheme="majorHAnsi" w:cstheme="majorHAnsi"/>
        </w:rPr>
        <w:t>é o Município Sales Oliveira/SP</w:t>
      </w:r>
      <w:r w:rsidRPr="002F35A1">
        <w:rPr>
          <w:rFonts w:asciiTheme="majorHAnsi" w:hAnsiTheme="majorHAnsi" w:cstheme="majorHAnsi"/>
        </w:rPr>
        <w:t>. Abertura dos</w:t>
      </w:r>
      <w:r w:rsidR="00D17EDD">
        <w:rPr>
          <w:rFonts w:asciiTheme="majorHAnsi" w:hAnsiTheme="majorHAnsi" w:cstheme="majorHAnsi"/>
        </w:rPr>
        <w:t xml:space="preserve"> envelopes dia 17/05/2023 às 08:30 horas</w:t>
      </w:r>
      <w:r w:rsidRPr="002F35A1">
        <w:rPr>
          <w:rFonts w:asciiTheme="majorHAnsi" w:hAnsiTheme="majorHAnsi" w:cstheme="majorHAnsi"/>
        </w:rPr>
        <w:t xml:space="preserve">, no Setor de Licitações, R: Seis de Abril, 912. Extração do edital, site </w:t>
      </w:r>
      <w:hyperlink r:id="rId43" w:history="1">
        <w:r w:rsidR="00D17EDD" w:rsidRPr="006924AB">
          <w:rPr>
            <w:rStyle w:val="Hyperlink"/>
            <w:rFonts w:asciiTheme="majorHAnsi" w:hAnsiTheme="majorHAnsi" w:cstheme="majorHAnsi"/>
          </w:rPr>
          <w:t>www.ibiraci.mg.gov.br</w:t>
        </w:r>
      </w:hyperlink>
      <w:r w:rsidR="00D17EDD">
        <w:rPr>
          <w:rFonts w:asciiTheme="majorHAnsi" w:hAnsiTheme="majorHAnsi" w:cstheme="majorHAnsi"/>
        </w:rPr>
        <w:t xml:space="preserve"> e Informações (35) 3544-9700.</w:t>
      </w:r>
    </w:p>
    <w:p w14:paraId="46526A9D" w14:textId="77777777" w:rsidR="00D17EDD" w:rsidRDefault="00D17ED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D0D935" w14:textId="77777777" w:rsidR="00D17EDD" w:rsidRDefault="00D17ED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D0E796" w14:textId="3DB0083D" w:rsidR="003A0CE7" w:rsidRDefault="003A0CE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A0CE7">
        <w:rPr>
          <w:rFonts w:asciiTheme="majorHAnsi" w:hAnsiTheme="majorHAnsi" w:cstheme="majorHAnsi"/>
          <w:b/>
        </w:rPr>
        <w:t>PREFEITURA MUNICIPAL DE IGARATINGA - TOMADA DE PREÇO Nº 07/2023</w:t>
      </w:r>
    </w:p>
    <w:p w14:paraId="36FAB2DB" w14:textId="1B36B0BA" w:rsidR="00D17EDD" w:rsidRDefault="003A0CE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A0CE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3A0CE7">
        <w:rPr>
          <w:rFonts w:asciiTheme="majorHAnsi" w:hAnsiTheme="majorHAnsi" w:cstheme="majorHAnsi"/>
        </w:rPr>
        <w:t xml:space="preserve">onstrução da UBS José Augusto Guimarães, </w:t>
      </w:r>
      <w:r w:rsidR="00873B73">
        <w:rPr>
          <w:rFonts w:asciiTheme="majorHAnsi" w:hAnsiTheme="majorHAnsi" w:cstheme="majorHAnsi"/>
        </w:rPr>
        <w:t>no município de Igaratinga - MG</w:t>
      </w:r>
      <w:r w:rsidRPr="003A0CE7">
        <w:rPr>
          <w:rFonts w:asciiTheme="majorHAnsi" w:hAnsiTheme="majorHAnsi" w:cstheme="majorHAnsi"/>
        </w:rPr>
        <w:t xml:space="preserve">. O edital encontra-se no site </w:t>
      </w:r>
      <w:hyperlink r:id="rId44" w:history="1">
        <w:r w:rsidR="00873B73" w:rsidRPr="006924AB">
          <w:rPr>
            <w:rStyle w:val="Hyperlink"/>
            <w:rFonts w:asciiTheme="majorHAnsi" w:hAnsiTheme="majorHAnsi" w:cstheme="majorHAnsi"/>
          </w:rPr>
          <w:t>www.igaratinga.mg.gov.br</w:t>
        </w:r>
      </w:hyperlink>
      <w:r w:rsidRPr="003A0CE7">
        <w:rPr>
          <w:rFonts w:asciiTheme="majorHAnsi" w:hAnsiTheme="majorHAnsi" w:cstheme="majorHAnsi"/>
        </w:rPr>
        <w:t>, ma</w:t>
      </w:r>
      <w:r w:rsidR="00873B73">
        <w:rPr>
          <w:rFonts w:asciiTheme="majorHAnsi" w:hAnsiTheme="majorHAnsi" w:cstheme="majorHAnsi"/>
        </w:rPr>
        <w:t xml:space="preserve">is informações pelo telefone (37) </w:t>
      </w:r>
      <w:r w:rsidRPr="003A0CE7">
        <w:rPr>
          <w:rFonts w:asciiTheme="majorHAnsi" w:hAnsiTheme="majorHAnsi" w:cstheme="majorHAnsi"/>
        </w:rPr>
        <w:t>3246-1134</w:t>
      </w:r>
      <w:r w:rsidR="00873B73">
        <w:rPr>
          <w:rFonts w:asciiTheme="majorHAnsi" w:hAnsiTheme="majorHAnsi" w:cstheme="majorHAnsi"/>
        </w:rPr>
        <w:t>.</w:t>
      </w:r>
    </w:p>
    <w:p w14:paraId="62A8AA32" w14:textId="77777777" w:rsidR="007E02BE" w:rsidRDefault="007E02B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963234" w14:textId="77777777" w:rsidR="007E02BE" w:rsidRDefault="007E02B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D522349" w14:textId="77777777" w:rsidR="008C1C57" w:rsidRDefault="008C1C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2085DB" w14:textId="77777777" w:rsidR="008C1C57" w:rsidRDefault="008C1C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BBF055" w14:textId="77777777" w:rsidR="008C1C57" w:rsidRDefault="008C1C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FFDB8D" w14:textId="77777777" w:rsidR="008C1C57" w:rsidRPr="0030512C" w:rsidRDefault="008C1C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212DBC" w14:textId="77777777" w:rsidR="00612051" w:rsidRDefault="0061205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PREFEITURA MUNICIPAL DE ITABIRA</w:t>
      </w:r>
    </w:p>
    <w:p w14:paraId="563F7D9A" w14:textId="77777777" w:rsidR="00612051" w:rsidRDefault="0061205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C95FA09" w14:textId="5FE45937" w:rsidR="0030512C" w:rsidRPr="0030512C" w:rsidRDefault="0030512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0512C">
        <w:rPr>
          <w:rFonts w:asciiTheme="majorHAnsi" w:hAnsiTheme="majorHAnsi" w:cstheme="majorHAnsi"/>
          <w:b/>
        </w:rPr>
        <w:t>PREGÃO ELETRÔNICO PMI/SMA/SUCON Nº 205/2022</w:t>
      </w:r>
    </w:p>
    <w:p w14:paraId="4AEBB662" w14:textId="10D60FFD" w:rsidR="0030512C" w:rsidRPr="0030512C" w:rsidRDefault="0030512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30512C">
        <w:rPr>
          <w:rFonts w:asciiTheme="majorHAnsi" w:hAnsiTheme="majorHAnsi" w:cstheme="majorHAnsi"/>
        </w:rPr>
        <w:t>xecução de serviços de reforma em imóvel tombado pelo patrimônio histórico municipal, situado na rua Santana, nº 146, Bairro Penha, no Município de Itabira/MG distri</w:t>
      </w:r>
      <w:r w:rsidR="007E0140">
        <w:rPr>
          <w:rFonts w:asciiTheme="majorHAnsi" w:hAnsiTheme="majorHAnsi" w:cstheme="majorHAnsi"/>
        </w:rPr>
        <w:t>tos, no Município de Itabira/MG</w:t>
      </w:r>
      <w:r w:rsidRPr="0030512C">
        <w:rPr>
          <w:rFonts w:asciiTheme="majorHAnsi" w:hAnsiTheme="majorHAnsi" w:cstheme="majorHAnsi"/>
        </w:rPr>
        <w:t>. A data limite para recebimento, abertura das propostas e início da disputa do pregão será dia 11/05/2023 às 09:00</w:t>
      </w:r>
      <w:r w:rsidR="007E0140">
        <w:rPr>
          <w:rFonts w:asciiTheme="majorHAnsi" w:hAnsiTheme="majorHAnsi" w:cstheme="majorHAnsi"/>
        </w:rPr>
        <w:t xml:space="preserve"> </w:t>
      </w:r>
      <w:r w:rsidRPr="0030512C">
        <w:rPr>
          <w:rFonts w:asciiTheme="majorHAnsi" w:hAnsiTheme="majorHAnsi" w:cstheme="majorHAnsi"/>
        </w:rPr>
        <w:t>h</w:t>
      </w:r>
      <w:r w:rsidR="007E0140">
        <w:rPr>
          <w:rFonts w:asciiTheme="majorHAnsi" w:hAnsiTheme="majorHAnsi" w:cstheme="majorHAnsi"/>
        </w:rPr>
        <w:t>oras</w:t>
      </w:r>
      <w:r w:rsidRPr="0030512C">
        <w:rPr>
          <w:rFonts w:asciiTheme="majorHAnsi" w:hAnsiTheme="majorHAnsi" w:cstheme="majorHAnsi"/>
        </w:rPr>
        <w:t xml:space="preserve">. O edital estará disponível através do site </w:t>
      </w:r>
      <w:hyperlink r:id="rId45" w:history="1">
        <w:r w:rsidR="007E0140" w:rsidRPr="006924A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30512C">
        <w:rPr>
          <w:rFonts w:asciiTheme="majorHAnsi" w:hAnsiTheme="majorHAnsi" w:cstheme="majorHAnsi"/>
        </w:rPr>
        <w:t xml:space="preserve">, no endereço: </w:t>
      </w:r>
      <w:hyperlink r:id="rId46" w:history="1">
        <w:r w:rsidR="007E0140" w:rsidRPr="006924AB">
          <w:rPr>
            <w:rStyle w:val="Hyperlink"/>
            <w:rFonts w:asciiTheme="majorHAnsi" w:hAnsiTheme="majorHAnsi" w:cstheme="majorHAnsi"/>
          </w:rPr>
          <w:t>www.itabira.mg.gov.br</w:t>
        </w:r>
      </w:hyperlink>
      <w:r w:rsidRPr="0030512C">
        <w:rPr>
          <w:rFonts w:asciiTheme="majorHAnsi" w:hAnsiTheme="majorHAnsi" w:cstheme="majorHAnsi"/>
        </w:rPr>
        <w:t xml:space="preserve"> ou poderá ser solicitado através do e-mail: </w:t>
      </w:r>
      <w:hyperlink r:id="rId47" w:history="1">
        <w:r w:rsidR="007E0140" w:rsidRPr="006924AB">
          <w:rPr>
            <w:rStyle w:val="Hyperlink"/>
            <w:rFonts w:asciiTheme="majorHAnsi" w:hAnsiTheme="majorHAnsi" w:cstheme="majorHAnsi"/>
          </w:rPr>
          <w:t>contratositabira@yahoo.com.br</w:t>
        </w:r>
      </w:hyperlink>
      <w:r w:rsidRPr="0030512C">
        <w:rPr>
          <w:rFonts w:asciiTheme="majorHAnsi" w:hAnsiTheme="majorHAnsi" w:cstheme="majorHAnsi"/>
        </w:rPr>
        <w:t>, de 12</w:t>
      </w:r>
      <w:r w:rsidR="007E0140">
        <w:rPr>
          <w:rFonts w:asciiTheme="majorHAnsi" w:hAnsiTheme="majorHAnsi" w:cstheme="majorHAnsi"/>
        </w:rPr>
        <w:t xml:space="preserve">:00 </w:t>
      </w:r>
      <w:r w:rsidRPr="0030512C">
        <w:rPr>
          <w:rFonts w:asciiTheme="majorHAnsi" w:hAnsiTheme="majorHAnsi" w:cstheme="majorHAnsi"/>
        </w:rPr>
        <w:t>h</w:t>
      </w:r>
      <w:r w:rsidR="007E0140">
        <w:rPr>
          <w:rFonts w:asciiTheme="majorHAnsi" w:hAnsiTheme="majorHAnsi" w:cstheme="majorHAnsi"/>
        </w:rPr>
        <w:t>oras</w:t>
      </w:r>
      <w:r w:rsidRPr="0030512C">
        <w:rPr>
          <w:rFonts w:asciiTheme="majorHAnsi" w:hAnsiTheme="majorHAnsi" w:cstheme="majorHAnsi"/>
        </w:rPr>
        <w:t xml:space="preserve"> as 17</w:t>
      </w:r>
      <w:r w:rsidR="007E0140">
        <w:rPr>
          <w:rFonts w:asciiTheme="majorHAnsi" w:hAnsiTheme="majorHAnsi" w:cstheme="majorHAnsi"/>
        </w:rPr>
        <w:t xml:space="preserve">:00 </w:t>
      </w:r>
      <w:r w:rsidRPr="0030512C">
        <w:rPr>
          <w:rFonts w:asciiTheme="majorHAnsi" w:hAnsiTheme="majorHAnsi" w:cstheme="majorHAnsi"/>
        </w:rPr>
        <w:t>h</w:t>
      </w:r>
      <w:r w:rsidR="007E0140">
        <w:rPr>
          <w:rFonts w:asciiTheme="majorHAnsi" w:hAnsiTheme="majorHAnsi" w:cstheme="majorHAnsi"/>
        </w:rPr>
        <w:t>oras</w:t>
      </w:r>
      <w:r w:rsidRPr="0030512C">
        <w:rPr>
          <w:rFonts w:asciiTheme="majorHAnsi" w:hAnsiTheme="majorHAnsi" w:cstheme="majorHAnsi"/>
        </w:rPr>
        <w:t>.</w:t>
      </w:r>
    </w:p>
    <w:p w14:paraId="4FC0A81D" w14:textId="77777777" w:rsidR="0030512C" w:rsidRDefault="0030512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01BC97" w14:textId="77777777" w:rsidR="00612051" w:rsidRPr="006C4A98" w:rsidRDefault="0061205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C4A98">
        <w:rPr>
          <w:rFonts w:asciiTheme="majorHAnsi" w:hAnsiTheme="majorHAnsi" w:cstheme="majorHAnsi"/>
          <w:b/>
        </w:rPr>
        <w:t>PREGÃO ELETRÔNICO PMI/SMA/SUCON Nº 206/2022</w:t>
      </w:r>
    </w:p>
    <w:p w14:paraId="327F2A9D" w14:textId="0FEB1B7F" w:rsidR="0030512C" w:rsidRPr="00612051" w:rsidRDefault="0061205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Pr="00612051">
        <w:rPr>
          <w:rFonts w:asciiTheme="majorHAnsi" w:hAnsiTheme="majorHAnsi" w:cstheme="majorHAnsi"/>
        </w:rPr>
        <w:t>eforma em imóvel tombado pelo patrimônio histórico municipal, situado na rua Dr. Alexandre Drummond, nº 237, Centro, no Município de Itabira/MG distri</w:t>
      </w:r>
      <w:r>
        <w:rPr>
          <w:rFonts w:asciiTheme="majorHAnsi" w:hAnsiTheme="majorHAnsi" w:cstheme="majorHAnsi"/>
        </w:rPr>
        <w:t>tos, no Município de Itabira/MG</w:t>
      </w:r>
      <w:r w:rsidRPr="00612051">
        <w:rPr>
          <w:rFonts w:asciiTheme="majorHAnsi" w:hAnsiTheme="majorHAnsi" w:cstheme="majorHAnsi"/>
        </w:rPr>
        <w:t>. A data limite para recebimento, abertura das propostas e início da disputa do pregão será dia 11/05/2023 às 14</w:t>
      </w:r>
      <w:r>
        <w:rPr>
          <w:rFonts w:asciiTheme="majorHAnsi" w:hAnsiTheme="majorHAnsi" w:cstheme="majorHAnsi"/>
        </w:rPr>
        <w:t xml:space="preserve">:00 </w:t>
      </w:r>
      <w:r w:rsidRPr="0061205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612051">
        <w:rPr>
          <w:rFonts w:asciiTheme="majorHAnsi" w:hAnsiTheme="majorHAnsi" w:cstheme="majorHAnsi"/>
        </w:rPr>
        <w:t xml:space="preserve">. O edital estará disponível através do site </w:t>
      </w:r>
      <w:hyperlink r:id="rId48" w:history="1">
        <w:r w:rsidRPr="006924A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612051">
        <w:rPr>
          <w:rFonts w:asciiTheme="majorHAnsi" w:hAnsiTheme="majorHAnsi" w:cstheme="majorHAnsi"/>
        </w:rPr>
        <w:t xml:space="preserve">, no endereço: </w:t>
      </w:r>
      <w:hyperlink r:id="rId49" w:history="1">
        <w:r w:rsidRPr="006924AB">
          <w:rPr>
            <w:rStyle w:val="Hyperlink"/>
            <w:rFonts w:asciiTheme="majorHAnsi" w:hAnsiTheme="majorHAnsi" w:cstheme="majorHAnsi"/>
          </w:rPr>
          <w:t>www.itabira.mg.gov.br</w:t>
        </w:r>
      </w:hyperlink>
      <w:r w:rsidRPr="00612051">
        <w:rPr>
          <w:rFonts w:asciiTheme="majorHAnsi" w:hAnsiTheme="majorHAnsi" w:cstheme="majorHAnsi"/>
        </w:rPr>
        <w:t xml:space="preserve">, ou poderá ser solicitado através do e-mail: </w:t>
      </w:r>
      <w:hyperlink r:id="rId50" w:history="1">
        <w:r w:rsidRPr="006924AB">
          <w:rPr>
            <w:rStyle w:val="Hyperlink"/>
            <w:rFonts w:asciiTheme="majorHAnsi" w:hAnsiTheme="majorHAnsi" w:cstheme="majorHAnsi"/>
          </w:rPr>
          <w:t>contratositabira@yahoo.com.br</w:t>
        </w:r>
      </w:hyperlink>
      <w:r w:rsidRPr="00612051">
        <w:rPr>
          <w:rFonts w:asciiTheme="majorHAnsi" w:hAnsiTheme="majorHAnsi" w:cstheme="majorHAnsi"/>
        </w:rPr>
        <w:t>, de 12</w:t>
      </w:r>
      <w:r>
        <w:rPr>
          <w:rFonts w:asciiTheme="majorHAnsi" w:hAnsiTheme="majorHAnsi" w:cstheme="majorHAnsi"/>
        </w:rPr>
        <w:t xml:space="preserve">:00 </w:t>
      </w:r>
      <w:r w:rsidRPr="0061205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612051">
        <w:rPr>
          <w:rFonts w:asciiTheme="majorHAnsi" w:hAnsiTheme="majorHAnsi" w:cstheme="majorHAnsi"/>
        </w:rPr>
        <w:t xml:space="preserve"> as 17</w:t>
      </w:r>
      <w:r>
        <w:rPr>
          <w:rFonts w:asciiTheme="majorHAnsi" w:hAnsiTheme="majorHAnsi" w:cstheme="majorHAnsi"/>
        </w:rPr>
        <w:t xml:space="preserve">:00 </w:t>
      </w:r>
      <w:r w:rsidRPr="0061205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</w:t>
      </w:r>
    </w:p>
    <w:p w14:paraId="475C8727" w14:textId="77777777" w:rsidR="00612051" w:rsidRDefault="0061205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10F744" w14:textId="77777777" w:rsidR="007E02BE" w:rsidRDefault="007E02B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317A98" w14:textId="1F48E4DF" w:rsidR="009157B5" w:rsidRDefault="009157B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157B5">
        <w:rPr>
          <w:rFonts w:asciiTheme="majorHAnsi" w:hAnsiTheme="majorHAnsi" w:cstheme="majorHAnsi"/>
          <w:b/>
        </w:rPr>
        <w:t>PREFEITURA MUNICIPAL DE ITABIRITO - CONCORRÊNCIA PUBLICA Nº066/2023</w:t>
      </w:r>
    </w:p>
    <w:p w14:paraId="41EAC7A4" w14:textId="7EA16ED6" w:rsidR="007E02BE" w:rsidRPr="009157B5" w:rsidRDefault="009157B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157B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157B5">
        <w:rPr>
          <w:rFonts w:asciiTheme="majorHAnsi" w:hAnsiTheme="majorHAnsi" w:cstheme="majorHAnsi"/>
        </w:rPr>
        <w:t>xecução da obra de Reforma e Ampliação do Cemitério Municipal Parque da Esperança, em atendimento à Secret</w:t>
      </w:r>
      <w:r w:rsidR="00C82857">
        <w:rPr>
          <w:rFonts w:asciiTheme="majorHAnsi" w:hAnsiTheme="majorHAnsi" w:cstheme="majorHAnsi"/>
        </w:rPr>
        <w:t>aria Municipal de Administração</w:t>
      </w:r>
      <w:r w:rsidRPr="009157B5">
        <w:rPr>
          <w:rFonts w:asciiTheme="majorHAnsi" w:hAnsiTheme="majorHAnsi" w:cstheme="majorHAnsi"/>
        </w:rPr>
        <w:t xml:space="preserve">. A abertura será dia 07/06/2023 às 13:00 horas. O edital poderá ser retirado pelo site: </w:t>
      </w:r>
      <w:hyperlink r:id="rId51" w:history="1">
        <w:r w:rsidR="00C82857" w:rsidRPr="006924AB">
          <w:rPr>
            <w:rStyle w:val="Hyperlink"/>
            <w:rFonts w:asciiTheme="majorHAnsi" w:hAnsiTheme="majorHAnsi" w:cstheme="majorHAnsi"/>
          </w:rPr>
          <w:t>www.itabirito.mg.gov.br</w:t>
        </w:r>
      </w:hyperlink>
      <w:r w:rsidR="00C82857">
        <w:rPr>
          <w:rFonts w:asciiTheme="majorHAnsi" w:hAnsiTheme="majorHAnsi" w:cstheme="majorHAnsi"/>
        </w:rPr>
        <w:t>, no Depto de Licitações,</w:t>
      </w:r>
      <w:r w:rsidRPr="009157B5">
        <w:rPr>
          <w:rFonts w:asciiTheme="majorHAnsi" w:hAnsiTheme="majorHAnsi" w:cstheme="majorHAnsi"/>
        </w:rPr>
        <w:t xml:space="preserve"> e-mail: </w:t>
      </w:r>
      <w:hyperlink r:id="rId52" w:history="1">
        <w:r w:rsidR="00C82857" w:rsidRPr="006924AB">
          <w:rPr>
            <w:rStyle w:val="Hyperlink"/>
            <w:rFonts w:asciiTheme="majorHAnsi" w:hAnsiTheme="majorHAnsi" w:cstheme="majorHAnsi"/>
          </w:rPr>
          <w:t>licitacao@pmi.mg.gov.br</w:t>
        </w:r>
      </w:hyperlink>
      <w:r w:rsidRPr="009157B5">
        <w:rPr>
          <w:rFonts w:asciiTheme="majorHAnsi" w:hAnsiTheme="majorHAnsi" w:cstheme="majorHAnsi"/>
        </w:rPr>
        <w:t>. Tel</w:t>
      </w:r>
      <w:r w:rsidR="00C82857">
        <w:rPr>
          <w:rFonts w:asciiTheme="majorHAnsi" w:hAnsiTheme="majorHAnsi" w:cstheme="majorHAnsi"/>
        </w:rPr>
        <w:t>efone</w:t>
      </w:r>
      <w:r w:rsidRPr="009157B5">
        <w:rPr>
          <w:rFonts w:asciiTheme="majorHAnsi" w:hAnsiTheme="majorHAnsi" w:cstheme="majorHAnsi"/>
        </w:rPr>
        <w:t>: (31) 3561-4050.</w:t>
      </w:r>
    </w:p>
    <w:p w14:paraId="4F2617AD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67170D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22F89C4" w14:textId="7032B094" w:rsidR="005B31D0" w:rsidRDefault="00C828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B31D0">
        <w:rPr>
          <w:rFonts w:asciiTheme="majorHAnsi" w:hAnsiTheme="majorHAnsi" w:cstheme="majorHAnsi"/>
          <w:b/>
        </w:rPr>
        <w:t>PREFEITURA M</w:t>
      </w:r>
      <w:r w:rsidR="005B31D0" w:rsidRPr="005B31D0">
        <w:rPr>
          <w:rFonts w:asciiTheme="majorHAnsi" w:hAnsiTheme="majorHAnsi" w:cstheme="majorHAnsi"/>
          <w:b/>
        </w:rPr>
        <w:t xml:space="preserve">UNICIPAL DE ITAGUARA - TOMADA DE PREÇOS </w:t>
      </w:r>
      <w:r w:rsidR="00A00D70" w:rsidRPr="009157B5">
        <w:rPr>
          <w:rFonts w:asciiTheme="majorHAnsi" w:hAnsiTheme="majorHAnsi" w:cstheme="majorHAnsi"/>
          <w:b/>
        </w:rPr>
        <w:t>Nº</w:t>
      </w:r>
      <w:r w:rsidR="00A00D70" w:rsidRPr="005B31D0">
        <w:rPr>
          <w:rFonts w:asciiTheme="majorHAnsi" w:hAnsiTheme="majorHAnsi" w:cstheme="majorHAnsi"/>
          <w:b/>
        </w:rPr>
        <w:t xml:space="preserve"> </w:t>
      </w:r>
      <w:r w:rsidR="005B31D0" w:rsidRPr="005B31D0">
        <w:rPr>
          <w:rFonts w:asciiTheme="majorHAnsi" w:hAnsiTheme="majorHAnsi" w:cstheme="majorHAnsi"/>
          <w:b/>
        </w:rPr>
        <w:t>01/2023</w:t>
      </w:r>
    </w:p>
    <w:p w14:paraId="24EC00FA" w14:textId="0CA84568" w:rsidR="00DE6653" w:rsidRDefault="005B31D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B31D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5B31D0">
        <w:rPr>
          <w:rFonts w:asciiTheme="majorHAnsi" w:hAnsiTheme="majorHAnsi" w:cstheme="majorHAnsi"/>
        </w:rPr>
        <w:t>xecução de obra de Ampliação da Farmácia de Minas, localizada à Rua Itaúna, nº 27, Bairro Centro, Itaguara/MG. Emissão de CRC</w:t>
      </w:r>
      <w:r w:rsidR="00A00D70" w:rsidRPr="005B31D0">
        <w:rPr>
          <w:rFonts w:asciiTheme="majorHAnsi" w:hAnsiTheme="majorHAnsi" w:cstheme="majorHAnsi"/>
        </w:rPr>
        <w:t xml:space="preserve">- Certificado De Registro Cadastral </w:t>
      </w:r>
      <w:r w:rsidRPr="005B31D0">
        <w:rPr>
          <w:rFonts w:asciiTheme="majorHAnsi" w:hAnsiTheme="majorHAnsi" w:cstheme="majorHAnsi"/>
        </w:rPr>
        <w:t>obrigatório até 15/05/2023. Os envelopes de “Documentação” e “Proposta” deverão ser entregues na sede da Prefeitura Municipal de Itaguara, situada à Rua Padre Gregório do Couto, 187 – Centro – CEP: 35488-000 – Itaguara/MG, até o dia 18/05/2023 às 09:00 h</w:t>
      </w:r>
      <w:r w:rsidR="00A00D70">
        <w:rPr>
          <w:rFonts w:asciiTheme="majorHAnsi" w:hAnsiTheme="majorHAnsi" w:cstheme="majorHAnsi"/>
        </w:rPr>
        <w:t>oras, e a abertura às 09:00 horas</w:t>
      </w:r>
      <w:r w:rsidRPr="005B31D0">
        <w:rPr>
          <w:rFonts w:asciiTheme="majorHAnsi" w:hAnsiTheme="majorHAnsi" w:cstheme="majorHAnsi"/>
        </w:rPr>
        <w:t xml:space="preserve">, em sessão pública. Consulta ao edital no site </w:t>
      </w:r>
      <w:hyperlink r:id="rId53" w:history="1">
        <w:r w:rsidR="00A00D70" w:rsidRPr="006924AB">
          <w:rPr>
            <w:rStyle w:val="Hyperlink"/>
            <w:rFonts w:asciiTheme="majorHAnsi" w:hAnsiTheme="majorHAnsi" w:cstheme="majorHAnsi"/>
          </w:rPr>
          <w:t>www.itaguara.mg.gov.br</w:t>
        </w:r>
      </w:hyperlink>
      <w:r w:rsidRPr="005B31D0">
        <w:rPr>
          <w:rFonts w:asciiTheme="majorHAnsi" w:hAnsiTheme="majorHAnsi" w:cstheme="majorHAnsi"/>
        </w:rPr>
        <w:t>.</w:t>
      </w:r>
      <w:r w:rsidR="00A00D70">
        <w:rPr>
          <w:rFonts w:asciiTheme="majorHAnsi" w:hAnsiTheme="majorHAnsi" w:cstheme="majorHAnsi"/>
        </w:rPr>
        <w:t xml:space="preserve"> Maiores informações (31) </w:t>
      </w:r>
      <w:r w:rsidRPr="005B31D0">
        <w:rPr>
          <w:rFonts w:asciiTheme="majorHAnsi" w:hAnsiTheme="majorHAnsi" w:cstheme="majorHAnsi"/>
        </w:rPr>
        <w:t xml:space="preserve">3184.1232. </w:t>
      </w:r>
    </w:p>
    <w:p w14:paraId="59F215AF" w14:textId="77777777" w:rsidR="00D62726" w:rsidRDefault="00D6272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966E90" w14:textId="77777777" w:rsidR="008C1C57" w:rsidRDefault="008C1C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035BE6" w14:textId="5EB47D71" w:rsidR="00D62726" w:rsidRDefault="00A00D7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62726">
        <w:rPr>
          <w:rFonts w:asciiTheme="majorHAnsi" w:hAnsiTheme="majorHAnsi" w:cstheme="majorHAnsi"/>
          <w:b/>
        </w:rPr>
        <w:t xml:space="preserve">PREFEITURA MUNICIPAL DE </w:t>
      </w:r>
      <w:r w:rsidR="00D62726" w:rsidRPr="00D62726">
        <w:rPr>
          <w:rFonts w:asciiTheme="majorHAnsi" w:hAnsiTheme="majorHAnsi" w:cstheme="majorHAnsi"/>
          <w:b/>
        </w:rPr>
        <w:t xml:space="preserve">ITAOBIM </w:t>
      </w:r>
      <w:r w:rsidR="00295D41" w:rsidRPr="00295D41">
        <w:rPr>
          <w:rFonts w:asciiTheme="majorHAnsi" w:hAnsiTheme="majorHAnsi" w:cstheme="majorHAnsi"/>
          <w:b/>
        </w:rPr>
        <w:t>- RETIFICAÇÃO - TOMADA DE PREÇOS Nº 004/2023</w:t>
      </w:r>
    </w:p>
    <w:p w14:paraId="32FB387D" w14:textId="09A8626D" w:rsidR="00A00D70" w:rsidRPr="005B31D0" w:rsidRDefault="00D6272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B31D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295D41">
        <w:rPr>
          <w:rFonts w:asciiTheme="majorHAnsi" w:hAnsiTheme="majorHAnsi" w:cstheme="majorHAnsi"/>
        </w:rPr>
        <w:t>E</w:t>
      </w:r>
      <w:r w:rsidRPr="00D62726">
        <w:rPr>
          <w:rFonts w:asciiTheme="majorHAnsi" w:hAnsiTheme="majorHAnsi" w:cstheme="majorHAnsi"/>
        </w:rPr>
        <w:t xml:space="preserve">xecução da obra de revitalização do </w:t>
      </w:r>
      <w:r w:rsidR="00295D41">
        <w:rPr>
          <w:rFonts w:asciiTheme="majorHAnsi" w:hAnsiTheme="majorHAnsi" w:cstheme="majorHAnsi"/>
        </w:rPr>
        <w:t xml:space="preserve">Campo de Futebol do Guadalupe, </w:t>
      </w:r>
      <w:r w:rsidR="00295D41" w:rsidRPr="00D62726">
        <w:rPr>
          <w:rFonts w:asciiTheme="majorHAnsi" w:hAnsiTheme="majorHAnsi" w:cstheme="majorHAnsi"/>
        </w:rPr>
        <w:t>A abertura dos envelopes dar-se-á no dia 17/05/2023 às 09:00 horas</w:t>
      </w:r>
      <w:r w:rsidR="00295D41">
        <w:rPr>
          <w:rFonts w:asciiTheme="majorHAnsi" w:hAnsiTheme="majorHAnsi" w:cstheme="majorHAnsi"/>
        </w:rPr>
        <w:t xml:space="preserve">. </w:t>
      </w:r>
      <w:r w:rsidRPr="00D62726">
        <w:rPr>
          <w:rFonts w:asciiTheme="majorHAnsi" w:hAnsiTheme="majorHAnsi" w:cstheme="majorHAnsi"/>
        </w:rPr>
        <w:t>Os recursos necessários são provenientes de uma transferência especial da União. Esclarecimentos e informações no Depto. Municipal de Licitação, Rua Belo Horizonte, 360, Centro,</w:t>
      </w:r>
      <w:r w:rsidR="00295D41">
        <w:rPr>
          <w:rFonts w:asciiTheme="majorHAnsi" w:hAnsiTheme="majorHAnsi" w:cstheme="majorHAnsi"/>
        </w:rPr>
        <w:t xml:space="preserve"> CEP: 39.625-000 – Itaobim/MG, telef</w:t>
      </w:r>
      <w:r w:rsidRPr="00D62726">
        <w:rPr>
          <w:rFonts w:asciiTheme="majorHAnsi" w:hAnsiTheme="majorHAnsi" w:cstheme="majorHAnsi"/>
        </w:rPr>
        <w:t xml:space="preserve">one: (33) 3734-1157. E-mail: </w:t>
      </w:r>
      <w:hyperlink r:id="rId54" w:history="1">
        <w:r w:rsidR="00295D41" w:rsidRPr="006924AB">
          <w:rPr>
            <w:rStyle w:val="Hyperlink"/>
            <w:rFonts w:asciiTheme="majorHAnsi" w:hAnsiTheme="majorHAnsi" w:cstheme="majorHAnsi"/>
          </w:rPr>
          <w:t>licitacao@itaobim.mg.gov.br</w:t>
        </w:r>
      </w:hyperlink>
      <w:r w:rsidRPr="00D62726">
        <w:rPr>
          <w:rFonts w:asciiTheme="majorHAnsi" w:hAnsiTheme="majorHAnsi" w:cstheme="majorHAnsi"/>
        </w:rPr>
        <w:t xml:space="preserve">. Cópias do Edital disponível no site: </w:t>
      </w:r>
      <w:hyperlink r:id="rId55" w:history="1">
        <w:r w:rsidR="00295D41" w:rsidRPr="006924AB">
          <w:rPr>
            <w:rStyle w:val="Hyperlink"/>
            <w:rFonts w:asciiTheme="majorHAnsi" w:hAnsiTheme="majorHAnsi" w:cstheme="majorHAnsi"/>
          </w:rPr>
          <w:t>www.itaobim.mg.gov.br</w:t>
        </w:r>
      </w:hyperlink>
      <w:r w:rsidRPr="00D62726">
        <w:rPr>
          <w:rFonts w:asciiTheme="majorHAnsi" w:hAnsiTheme="majorHAnsi" w:cstheme="majorHAnsi"/>
        </w:rPr>
        <w:t>.</w:t>
      </w:r>
    </w:p>
    <w:p w14:paraId="0CEE3397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93DE73F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1C68F3" w14:textId="77777777" w:rsidR="008C1C57" w:rsidRDefault="008C1C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F30C91" w14:textId="77777777" w:rsidR="008C1C57" w:rsidRDefault="008C1C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435EBCB" w14:textId="77777777" w:rsidR="008C1C57" w:rsidRDefault="008C1C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C5D8DBE" w14:textId="77777777" w:rsidR="006C4A98" w:rsidRPr="006C4A98" w:rsidRDefault="006C4A9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C4A98">
        <w:rPr>
          <w:rFonts w:asciiTheme="majorHAnsi" w:hAnsiTheme="majorHAnsi" w:cstheme="majorHAnsi"/>
          <w:b/>
        </w:rPr>
        <w:t>PREFEITURA MUNICIPAL DE ITAMBACURI - SECRETARIA MUNICIPAL DE ADMINISTRAÇÃO - TOMADA DE PREÇOS Nº 4/2023</w:t>
      </w:r>
    </w:p>
    <w:p w14:paraId="75698AB7" w14:textId="54DD5BBE" w:rsidR="006C4A98" w:rsidRPr="006C4A98" w:rsidRDefault="006C4A9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B31D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S</w:t>
      </w:r>
      <w:r w:rsidRPr="006C4A98">
        <w:rPr>
          <w:rFonts w:asciiTheme="majorHAnsi" w:hAnsiTheme="majorHAnsi" w:cstheme="majorHAnsi"/>
        </w:rPr>
        <w:t xml:space="preserve">erviços de pavimentação em </w:t>
      </w:r>
      <w:r w:rsidR="00DD3B7B" w:rsidRPr="006C4A98">
        <w:rPr>
          <w:rFonts w:asciiTheme="majorHAnsi" w:hAnsiTheme="majorHAnsi" w:cstheme="majorHAnsi"/>
        </w:rPr>
        <w:t>pré-moldado</w:t>
      </w:r>
      <w:r w:rsidRPr="006C4A98">
        <w:rPr>
          <w:rFonts w:asciiTheme="majorHAnsi" w:hAnsiTheme="majorHAnsi" w:cstheme="majorHAnsi"/>
        </w:rPr>
        <w:t xml:space="preserve"> de concreto nas Ruas Nestor Saraiva, Rua Aurea Machado e Rua Santo Antônio. Edital e informações encontram-se à disposição no setor de licitações à Praça dos Fundadores, 325, Centro, tele (33)</w:t>
      </w:r>
      <w:r>
        <w:rPr>
          <w:rFonts w:asciiTheme="majorHAnsi" w:hAnsiTheme="majorHAnsi" w:cstheme="majorHAnsi"/>
        </w:rPr>
        <w:t xml:space="preserve"> </w:t>
      </w:r>
      <w:r w:rsidRPr="006C4A98">
        <w:rPr>
          <w:rFonts w:asciiTheme="majorHAnsi" w:hAnsiTheme="majorHAnsi" w:cstheme="majorHAnsi"/>
        </w:rPr>
        <w:t>3511-1826, nos dias úteis, no horário de 08</w:t>
      </w:r>
      <w:r>
        <w:rPr>
          <w:rFonts w:asciiTheme="majorHAnsi" w:hAnsiTheme="majorHAnsi" w:cstheme="majorHAnsi"/>
        </w:rPr>
        <w:t>:00</w:t>
      </w:r>
      <w:r w:rsidRPr="006C4A98">
        <w:rPr>
          <w:rFonts w:asciiTheme="majorHAnsi" w:hAnsiTheme="majorHAnsi" w:cstheme="majorHAnsi"/>
        </w:rPr>
        <w:t xml:space="preserve"> às 12</w:t>
      </w:r>
      <w:r>
        <w:rPr>
          <w:rFonts w:asciiTheme="majorHAnsi" w:hAnsiTheme="majorHAnsi" w:cstheme="majorHAnsi"/>
        </w:rPr>
        <w:t>:00</w:t>
      </w:r>
      <w:r w:rsidRPr="006C4A98">
        <w:rPr>
          <w:rFonts w:asciiTheme="majorHAnsi" w:hAnsiTheme="majorHAnsi" w:cstheme="majorHAnsi"/>
        </w:rPr>
        <w:t xml:space="preserve"> horas ou no site: </w:t>
      </w:r>
      <w:hyperlink r:id="rId56" w:history="1">
        <w:r w:rsidRPr="006924AB">
          <w:rPr>
            <w:rStyle w:val="Hyperlink"/>
            <w:rFonts w:asciiTheme="majorHAnsi" w:hAnsiTheme="majorHAnsi" w:cstheme="majorHAnsi"/>
          </w:rPr>
          <w:t>www.itambacuri.mg.gov.br</w:t>
        </w:r>
      </w:hyperlink>
      <w:r w:rsidRPr="006C4A98">
        <w:rPr>
          <w:rFonts w:asciiTheme="majorHAnsi" w:hAnsiTheme="majorHAnsi" w:cstheme="majorHAnsi"/>
        </w:rPr>
        <w:t>.</w:t>
      </w:r>
    </w:p>
    <w:p w14:paraId="6CFB8816" w14:textId="77777777" w:rsidR="006C4A98" w:rsidRDefault="006C4A9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A0ACB5" w14:textId="77777777" w:rsidR="006C4A98" w:rsidRPr="007D7C2F" w:rsidRDefault="006C4A9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8E17B46" w14:textId="77777777" w:rsidR="007D7C2F" w:rsidRPr="007D7C2F" w:rsidRDefault="007D7C2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D7C2F">
        <w:rPr>
          <w:rFonts w:asciiTheme="majorHAnsi" w:hAnsiTheme="majorHAnsi" w:cstheme="majorHAnsi"/>
          <w:b/>
        </w:rPr>
        <w:t>PREFEITURA MUNICIPAL DE ITAOBIM - TOMADA DE PREÇOS Nº 4/2023</w:t>
      </w:r>
    </w:p>
    <w:p w14:paraId="61F144E1" w14:textId="58C1E335" w:rsidR="007D7C2F" w:rsidRDefault="007D7C2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B31D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7D7C2F">
        <w:rPr>
          <w:rFonts w:asciiTheme="majorHAnsi" w:hAnsiTheme="majorHAnsi" w:cstheme="majorHAnsi"/>
        </w:rPr>
        <w:t xml:space="preserve">xecução da obra de revitalização do </w:t>
      </w:r>
      <w:r>
        <w:rPr>
          <w:rFonts w:asciiTheme="majorHAnsi" w:hAnsiTheme="majorHAnsi" w:cstheme="majorHAnsi"/>
        </w:rPr>
        <w:t>campo de futebol do Guadalupe</w:t>
      </w:r>
      <w:r w:rsidRPr="007D7C2F">
        <w:rPr>
          <w:rFonts w:asciiTheme="majorHAnsi" w:hAnsiTheme="majorHAnsi" w:cstheme="majorHAnsi"/>
        </w:rPr>
        <w:t>. A abertura dos envelopes d</w:t>
      </w:r>
      <w:r>
        <w:rPr>
          <w:rFonts w:asciiTheme="majorHAnsi" w:hAnsiTheme="majorHAnsi" w:cstheme="majorHAnsi"/>
        </w:rPr>
        <w:t>ar-se-á no dia 17/05/2023 às 09:00 horas</w:t>
      </w:r>
      <w:r w:rsidRPr="007D7C2F">
        <w:rPr>
          <w:rFonts w:asciiTheme="majorHAnsi" w:hAnsiTheme="majorHAnsi" w:cstheme="majorHAnsi"/>
        </w:rPr>
        <w:t xml:space="preserve">. Esclarecimentos e informações no Depto. Municipal de Licitação, Rua Belo Horizonte, 360, Centro, </w:t>
      </w:r>
      <w:r>
        <w:rPr>
          <w:rFonts w:asciiTheme="majorHAnsi" w:hAnsiTheme="majorHAnsi" w:cstheme="majorHAnsi"/>
        </w:rPr>
        <w:t>CEP 39.625-000 - Itaobim - MG, telef</w:t>
      </w:r>
      <w:r w:rsidRPr="007D7C2F">
        <w:rPr>
          <w:rFonts w:asciiTheme="majorHAnsi" w:hAnsiTheme="majorHAnsi" w:cstheme="majorHAnsi"/>
        </w:rPr>
        <w:t>one: (33) 3734-1157/ 1419 e no e</w:t>
      </w:r>
      <w:r>
        <w:rPr>
          <w:rFonts w:asciiTheme="majorHAnsi" w:hAnsiTheme="majorHAnsi" w:cstheme="majorHAnsi"/>
        </w:rPr>
        <w:t>-</w:t>
      </w:r>
      <w:r w:rsidRPr="007D7C2F">
        <w:rPr>
          <w:rFonts w:asciiTheme="majorHAnsi" w:hAnsiTheme="majorHAnsi" w:cstheme="majorHAnsi"/>
        </w:rPr>
        <w:t xml:space="preserve">mail: </w:t>
      </w:r>
      <w:hyperlink r:id="rId57" w:history="1">
        <w:r w:rsidRPr="006924AB">
          <w:rPr>
            <w:rStyle w:val="Hyperlink"/>
            <w:rFonts w:asciiTheme="majorHAnsi" w:hAnsiTheme="majorHAnsi" w:cstheme="majorHAnsi"/>
          </w:rPr>
          <w:t>licitacao@itaobim.mg.gov.br</w:t>
        </w:r>
      </w:hyperlink>
      <w:r w:rsidRPr="007D7C2F">
        <w:rPr>
          <w:rFonts w:asciiTheme="majorHAnsi" w:hAnsiTheme="majorHAnsi" w:cstheme="majorHAnsi"/>
        </w:rPr>
        <w:t xml:space="preserve">. Edital disponível no site: </w:t>
      </w:r>
      <w:hyperlink r:id="rId58" w:history="1">
        <w:r w:rsidRPr="006924AB">
          <w:rPr>
            <w:rStyle w:val="Hyperlink"/>
            <w:rFonts w:asciiTheme="majorHAnsi" w:hAnsiTheme="majorHAnsi" w:cstheme="majorHAnsi"/>
          </w:rPr>
          <w:t>www.itaobim.mg.gov.br</w:t>
        </w:r>
      </w:hyperlink>
      <w:r w:rsidRPr="007D7C2F">
        <w:rPr>
          <w:rFonts w:asciiTheme="majorHAnsi" w:hAnsiTheme="majorHAnsi" w:cstheme="majorHAnsi"/>
        </w:rPr>
        <w:t>.</w:t>
      </w:r>
    </w:p>
    <w:p w14:paraId="21363E6C" w14:textId="77777777" w:rsidR="007D7C2F" w:rsidRDefault="007D7C2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DA74F0" w14:textId="77777777" w:rsidR="006C4A98" w:rsidRDefault="006C4A9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94BE84" w14:textId="08D9BDBE" w:rsidR="008C25C7" w:rsidRPr="008C25C7" w:rsidRDefault="008C25C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25C7">
        <w:rPr>
          <w:rFonts w:asciiTheme="majorHAnsi" w:hAnsiTheme="majorHAnsi" w:cstheme="majorHAnsi"/>
          <w:b/>
        </w:rPr>
        <w:t>PREFEITURA MUNICIPAL DE ITUIUTABA - PREGÃO ELETRÔNICO Nº 054/2023</w:t>
      </w:r>
    </w:p>
    <w:p w14:paraId="46DD28FD" w14:textId="63E330BF" w:rsidR="00DE6653" w:rsidRDefault="008C25C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25C7">
        <w:rPr>
          <w:rFonts w:asciiTheme="majorHAnsi" w:hAnsiTheme="majorHAnsi" w:cstheme="majorHAnsi"/>
        </w:rPr>
        <w:t>Objeto: Recomposição Asfáltica - Tap</w:t>
      </w:r>
      <w:r>
        <w:rPr>
          <w:rFonts w:asciiTheme="majorHAnsi" w:hAnsiTheme="majorHAnsi" w:cstheme="majorHAnsi"/>
        </w:rPr>
        <w:t>a Buracos, Recursos: Próprios. Data: 15/05/2023. Horário: 09:00 horas</w:t>
      </w:r>
      <w:r w:rsidRPr="008C25C7">
        <w:rPr>
          <w:rFonts w:asciiTheme="majorHAnsi" w:hAnsiTheme="majorHAnsi" w:cstheme="majorHAnsi"/>
        </w:rPr>
        <w:t xml:space="preserve"> que se encontram disponíveis no Setor de Licitações da Secretaria Municipal de Administração e Recursos Humanos e no site </w:t>
      </w:r>
      <w:hyperlink r:id="rId59" w:history="1">
        <w:r w:rsidRPr="006924AB">
          <w:rPr>
            <w:rStyle w:val="Hyperlink"/>
            <w:rFonts w:asciiTheme="majorHAnsi" w:hAnsiTheme="majorHAnsi" w:cstheme="majorHAnsi"/>
          </w:rPr>
          <w:t>https://www.ituiutaba.mg.gov.br/licitacoes</w:t>
        </w:r>
      </w:hyperlink>
      <w:r>
        <w:rPr>
          <w:rFonts w:asciiTheme="majorHAnsi" w:hAnsiTheme="majorHAnsi" w:cstheme="majorHAnsi"/>
        </w:rPr>
        <w:t>.</w:t>
      </w:r>
    </w:p>
    <w:p w14:paraId="1DD20A8D" w14:textId="77777777" w:rsidR="008C25C7" w:rsidRDefault="008C25C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EB963F" w14:textId="77777777" w:rsidR="008C25C7" w:rsidRDefault="008C25C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E7AE44" w14:textId="169BADE1" w:rsidR="00075B08" w:rsidRDefault="00075B0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75B08">
        <w:rPr>
          <w:rFonts w:asciiTheme="majorHAnsi" w:hAnsiTheme="majorHAnsi" w:cstheme="majorHAnsi"/>
          <w:b/>
        </w:rPr>
        <w:t xml:space="preserve">PREFEITURA </w:t>
      </w:r>
      <w:r w:rsidR="004F7BA9" w:rsidRPr="004F7BA9">
        <w:rPr>
          <w:rFonts w:asciiTheme="majorHAnsi" w:hAnsiTheme="majorHAnsi" w:cstheme="majorHAnsi"/>
          <w:b/>
        </w:rPr>
        <w:t>MUNICIPAL DE JUIZ DE FORA - CONCORRÊNCIA Nº 007/2023</w:t>
      </w:r>
    </w:p>
    <w:p w14:paraId="71EFAC40" w14:textId="10F99738" w:rsidR="008C25C7" w:rsidRDefault="00075B0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75B08">
        <w:rPr>
          <w:rFonts w:asciiTheme="majorHAnsi" w:hAnsiTheme="majorHAnsi" w:cstheme="majorHAnsi"/>
        </w:rPr>
        <w:t>Objeto: Contratação de empresa especializada para Prestação de Serviços de Engenharia para as Obras de Con</w:t>
      </w:r>
      <w:r w:rsidR="00221373">
        <w:rPr>
          <w:rFonts w:asciiTheme="majorHAnsi" w:hAnsiTheme="majorHAnsi" w:cstheme="majorHAnsi"/>
        </w:rPr>
        <w:t xml:space="preserve">strução da UBS Manoel Honório. </w:t>
      </w:r>
      <w:r w:rsidR="000E1C72" w:rsidRPr="00075B08">
        <w:rPr>
          <w:rFonts w:asciiTheme="majorHAnsi" w:hAnsiTheme="majorHAnsi" w:cstheme="majorHAnsi"/>
        </w:rPr>
        <w:t>Dat</w:t>
      </w:r>
      <w:r w:rsidR="000E1C72">
        <w:rPr>
          <w:rFonts w:asciiTheme="majorHAnsi" w:hAnsiTheme="majorHAnsi" w:cstheme="majorHAnsi"/>
        </w:rPr>
        <w:t>a: 06/06/2023</w:t>
      </w:r>
      <w:r w:rsidR="00221373">
        <w:rPr>
          <w:rFonts w:asciiTheme="majorHAnsi" w:hAnsiTheme="majorHAnsi" w:cstheme="majorHAnsi"/>
        </w:rPr>
        <w:t xml:space="preserve">. </w:t>
      </w:r>
      <w:r w:rsidR="000E1C72" w:rsidRPr="00075B08">
        <w:rPr>
          <w:rFonts w:asciiTheme="majorHAnsi" w:hAnsiTheme="majorHAnsi" w:cstheme="majorHAnsi"/>
        </w:rPr>
        <w:t xml:space="preserve">Hora: </w:t>
      </w:r>
      <w:r w:rsidR="00221373">
        <w:rPr>
          <w:rFonts w:asciiTheme="majorHAnsi" w:hAnsiTheme="majorHAnsi" w:cstheme="majorHAnsi"/>
        </w:rPr>
        <w:t xml:space="preserve">09:30 </w:t>
      </w:r>
      <w:r w:rsidRPr="00075B08">
        <w:rPr>
          <w:rFonts w:asciiTheme="majorHAnsi" w:hAnsiTheme="majorHAnsi" w:cstheme="majorHAnsi"/>
        </w:rPr>
        <w:t>horas</w:t>
      </w:r>
      <w:r w:rsidR="00221373">
        <w:rPr>
          <w:rFonts w:asciiTheme="majorHAnsi" w:hAnsiTheme="majorHAnsi" w:cstheme="majorHAnsi"/>
        </w:rPr>
        <w:t xml:space="preserve">. </w:t>
      </w:r>
      <w:r w:rsidR="00EC298A" w:rsidRPr="00075B08">
        <w:rPr>
          <w:rFonts w:asciiTheme="majorHAnsi" w:hAnsiTheme="majorHAnsi" w:cstheme="majorHAnsi"/>
        </w:rPr>
        <w:t xml:space="preserve">Local de obtenção do edital: </w:t>
      </w:r>
      <w:r w:rsidRPr="00075B08">
        <w:rPr>
          <w:rFonts w:asciiTheme="majorHAnsi" w:hAnsiTheme="majorHAnsi" w:cstheme="majorHAnsi"/>
        </w:rPr>
        <w:t>O Edital completo poderá ser obtido pelos interessados na subsecretaria, em arquivo digital, mediante entrega de um pen-drive, de segunda a sexta-feira, no horário de 14:30 às 17:30 horas ou pe</w:t>
      </w:r>
      <w:r w:rsidR="00EC298A">
        <w:rPr>
          <w:rFonts w:asciiTheme="majorHAnsi" w:hAnsiTheme="majorHAnsi" w:cstheme="majorHAnsi"/>
        </w:rPr>
        <w:t xml:space="preserve">lo endereço eletrônico </w:t>
      </w:r>
      <w:hyperlink r:id="rId60" w:history="1">
        <w:r w:rsidR="00EC298A" w:rsidRPr="006924AB">
          <w:rPr>
            <w:rStyle w:val="Hyperlink"/>
            <w:rFonts w:asciiTheme="majorHAnsi" w:hAnsiTheme="majorHAnsi" w:cstheme="majorHAnsi"/>
          </w:rPr>
          <w:t>https://www.pjf.mg.gov.br/secretarias/cpl/editais/outras_modalidades/2023/index.php</w:t>
        </w:r>
      </w:hyperlink>
      <w:r w:rsidRPr="00075B08">
        <w:rPr>
          <w:rFonts w:asciiTheme="majorHAnsi" w:hAnsiTheme="majorHAnsi" w:cstheme="majorHAnsi"/>
        </w:rPr>
        <w:t>. O edital poderá ainda ser soli</w:t>
      </w:r>
      <w:r w:rsidR="00EC298A">
        <w:rPr>
          <w:rFonts w:asciiTheme="majorHAnsi" w:hAnsiTheme="majorHAnsi" w:cstheme="majorHAnsi"/>
        </w:rPr>
        <w:t xml:space="preserve">citado através do link </w:t>
      </w:r>
      <w:hyperlink r:id="rId61" w:history="1">
        <w:r w:rsidR="00EC298A" w:rsidRPr="006924AB">
          <w:rPr>
            <w:rStyle w:val="Hyperlink"/>
            <w:rFonts w:asciiTheme="majorHAnsi" w:hAnsiTheme="majorHAnsi" w:cstheme="majorHAnsi"/>
          </w:rPr>
          <w:t>https://juizdefora.1doc.com.br/b.php?pg=wp/wp&amp;itd=5&amp;iagr=19121</w:t>
        </w:r>
      </w:hyperlink>
      <w:r w:rsidRPr="00075B08">
        <w:rPr>
          <w:rFonts w:asciiTheme="majorHAnsi" w:hAnsiTheme="majorHAnsi" w:cstheme="majorHAnsi"/>
        </w:rPr>
        <w:t>. Quaisquer dúvidas poderão ser protocoladas, assim como serão respondidas através do ref</w:t>
      </w:r>
      <w:r w:rsidR="00EC298A">
        <w:rPr>
          <w:rFonts w:asciiTheme="majorHAnsi" w:hAnsiTheme="majorHAnsi" w:cstheme="majorHAnsi"/>
        </w:rPr>
        <w:t xml:space="preserve">erido link do Plataforma Ágil. </w:t>
      </w:r>
      <w:r w:rsidR="00212258" w:rsidRPr="00075B08">
        <w:rPr>
          <w:rFonts w:asciiTheme="majorHAnsi" w:hAnsiTheme="majorHAnsi" w:cstheme="majorHAnsi"/>
        </w:rPr>
        <w:t>Local de realização do procedimento</w:t>
      </w:r>
      <w:r w:rsidRPr="00075B08">
        <w:rPr>
          <w:rFonts w:asciiTheme="majorHAnsi" w:hAnsiTheme="majorHAnsi" w:cstheme="majorHAnsi"/>
        </w:rPr>
        <w:t>: Subsecretaria de Licitações e Compras, situada na Av. Brasil, 20</w:t>
      </w:r>
      <w:r w:rsidR="00212258">
        <w:rPr>
          <w:rFonts w:asciiTheme="majorHAnsi" w:hAnsiTheme="majorHAnsi" w:cstheme="majorHAnsi"/>
        </w:rPr>
        <w:t>01/7º andar, Juiz de Fora-MG.</w:t>
      </w:r>
    </w:p>
    <w:p w14:paraId="49287AA5" w14:textId="77777777" w:rsidR="004F7BA9" w:rsidRDefault="004F7BA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F5E615" w14:textId="77777777" w:rsidR="004F7BA9" w:rsidRPr="00075B08" w:rsidRDefault="004F7BA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320965" w14:textId="5FFB0053" w:rsidR="00C11A36" w:rsidRPr="00C11A36" w:rsidRDefault="00666FE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66FED">
        <w:rPr>
          <w:rFonts w:asciiTheme="majorHAnsi" w:hAnsiTheme="majorHAnsi" w:cstheme="majorHAnsi"/>
          <w:b/>
        </w:rPr>
        <w:t>PREFE</w:t>
      </w:r>
      <w:r w:rsidR="00C11A36" w:rsidRPr="00C11A36">
        <w:rPr>
          <w:rFonts w:asciiTheme="majorHAnsi" w:hAnsiTheme="majorHAnsi" w:cstheme="majorHAnsi"/>
          <w:b/>
        </w:rPr>
        <w:t>ITURA MUNICIPAL DE MARIA DA FÉ - CONCORRÊNCIA ELETRÔNICA Nº006/2023</w:t>
      </w:r>
    </w:p>
    <w:p w14:paraId="12B00A64" w14:textId="21A02351" w:rsidR="008C25C7" w:rsidRDefault="00666FE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66FED">
        <w:rPr>
          <w:rFonts w:asciiTheme="majorHAnsi" w:hAnsiTheme="majorHAnsi" w:cstheme="majorHAnsi"/>
        </w:rPr>
        <w:t xml:space="preserve">Objeto: </w:t>
      </w:r>
      <w:r w:rsidR="00C11A36">
        <w:rPr>
          <w:rFonts w:asciiTheme="majorHAnsi" w:hAnsiTheme="majorHAnsi" w:cstheme="majorHAnsi"/>
        </w:rPr>
        <w:t>E</w:t>
      </w:r>
      <w:r w:rsidRPr="00666FED">
        <w:rPr>
          <w:rFonts w:asciiTheme="majorHAnsi" w:hAnsiTheme="majorHAnsi" w:cstheme="majorHAnsi"/>
        </w:rPr>
        <w:t>xecução de pavimentação em trecho de Estrada Vicinal de acesso do Distrito Mata do Izidoro ao Distri</w:t>
      </w:r>
      <w:r w:rsidR="0000311A">
        <w:rPr>
          <w:rFonts w:asciiTheme="majorHAnsi" w:hAnsiTheme="majorHAnsi" w:cstheme="majorHAnsi"/>
        </w:rPr>
        <w:t>to Pintos Negreiros zona rural</w:t>
      </w:r>
      <w:r w:rsidRPr="00666FED">
        <w:rPr>
          <w:rFonts w:asciiTheme="majorHAnsi" w:hAnsiTheme="majorHAnsi" w:cstheme="majorHAnsi"/>
        </w:rPr>
        <w:t xml:space="preserve">. Abertura: 29/05/2023 às 09:00 horas. O edital encontra-se no site: </w:t>
      </w:r>
      <w:hyperlink r:id="rId62" w:history="1">
        <w:r w:rsidR="0000311A" w:rsidRPr="006924AB">
          <w:rPr>
            <w:rStyle w:val="Hyperlink"/>
            <w:rFonts w:asciiTheme="majorHAnsi" w:hAnsiTheme="majorHAnsi" w:cstheme="majorHAnsi"/>
          </w:rPr>
          <w:t>www.mariadafe.mg.gov.br</w:t>
        </w:r>
      </w:hyperlink>
      <w:r w:rsidR="0000311A">
        <w:rPr>
          <w:rFonts w:asciiTheme="majorHAnsi" w:hAnsiTheme="majorHAnsi" w:cstheme="majorHAnsi"/>
        </w:rPr>
        <w:t>.</w:t>
      </w:r>
    </w:p>
    <w:p w14:paraId="1777A488" w14:textId="77777777" w:rsidR="0000311A" w:rsidRDefault="000031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EFC188" w14:textId="77777777" w:rsidR="0000311A" w:rsidRDefault="000031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A3B1C6" w14:textId="77777777" w:rsidR="008C1C57" w:rsidRDefault="008C1C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E7C968" w14:textId="77777777" w:rsidR="008C1C57" w:rsidRDefault="008C1C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265168" w14:textId="77777777" w:rsidR="008C1C57" w:rsidRDefault="008C1C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0DC638" w14:textId="77777777" w:rsidR="008C1C57" w:rsidRDefault="008C1C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7A181B" w14:textId="77777777" w:rsidR="008C1C57" w:rsidRPr="0000311A" w:rsidRDefault="008C1C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A4FD61" w14:textId="496F33C9" w:rsidR="0000311A" w:rsidRDefault="000031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0311A">
        <w:rPr>
          <w:rFonts w:asciiTheme="majorHAnsi" w:hAnsiTheme="majorHAnsi" w:cstheme="majorHAnsi"/>
          <w:b/>
        </w:rPr>
        <w:t>PREFEITURA MUNICIPAL DE MORRO DA GARÇA - TOMADA DE PREÇO Nº 002/2023</w:t>
      </w:r>
    </w:p>
    <w:p w14:paraId="7FE06D39" w14:textId="31CB37DE" w:rsidR="0000311A" w:rsidRPr="00025704" w:rsidRDefault="000031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0311A">
        <w:rPr>
          <w:rFonts w:asciiTheme="majorHAnsi" w:hAnsiTheme="majorHAnsi" w:cstheme="majorHAnsi"/>
        </w:rPr>
        <w:t>Objeto: Contratação de Empresa para Construção de Creche Municipal, na Rua Regino Pereira Leite, s/n, Morro da Garça/ MG,</w:t>
      </w:r>
      <w:r w:rsidR="00025704">
        <w:rPr>
          <w:rFonts w:asciiTheme="majorHAnsi" w:hAnsiTheme="majorHAnsi" w:cstheme="majorHAnsi"/>
        </w:rPr>
        <w:t xml:space="preserve"> que às 08:30</w:t>
      </w:r>
      <w:r w:rsidR="00025704" w:rsidRPr="0000311A">
        <w:rPr>
          <w:rFonts w:asciiTheme="majorHAnsi" w:hAnsiTheme="majorHAnsi" w:cstheme="majorHAnsi"/>
        </w:rPr>
        <w:t>, dia 17/05/2023, na Prefeitura Municipal, situada na Praç</w:t>
      </w:r>
      <w:r w:rsidR="00025704">
        <w:rPr>
          <w:rFonts w:asciiTheme="majorHAnsi" w:hAnsiTheme="majorHAnsi" w:cstheme="majorHAnsi"/>
        </w:rPr>
        <w:t xml:space="preserve">a São Sebastião, nº 464, Centro. </w:t>
      </w:r>
      <w:r w:rsidRPr="0000311A">
        <w:rPr>
          <w:rFonts w:asciiTheme="majorHAnsi" w:hAnsiTheme="majorHAnsi" w:cstheme="majorHAnsi"/>
        </w:rPr>
        <w:t xml:space="preserve">Edital e informações, endereço acima ou </w:t>
      </w:r>
      <w:r w:rsidR="00025704">
        <w:rPr>
          <w:rFonts w:asciiTheme="majorHAnsi" w:hAnsiTheme="majorHAnsi" w:cstheme="majorHAnsi"/>
        </w:rPr>
        <w:t xml:space="preserve">telefone: (38) </w:t>
      </w:r>
      <w:r w:rsidRPr="0000311A">
        <w:rPr>
          <w:rFonts w:asciiTheme="majorHAnsi" w:hAnsiTheme="majorHAnsi" w:cstheme="majorHAnsi"/>
        </w:rPr>
        <w:t xml:space="preserve">3725-1110, e-mail: </w:t>
      </w:r>
      <w:hyperlink r:id="rId63" w:history="1">
        <w:r w:rsidR="00025704" w:rsidRPr="006924AB">
          <w:rPr>
            <w:rStyle w:val="Hyperlink"/>
            <w:rFonts w:asciiTheme="majorHAnsi" w:hAnsiTheme="majorHAnsi" w:cstheme="majorHAnsi"/>
          </w:rPr>
          <w:t>licitacao@morrodagarca.mg.gov.br</w:t>
        </w:r>
      </w:hyperlink>
      <w:r w:rsidR="00025704">
        <w:rPr>
          <w:rFonts w:asciiTheme="majorHAnsi" w:hAnsiTheme="majorHAnsi" w:cstheme="majorHAnsi"/>
        </w:rPr>
        <w:t xml:space="preserve"> no horário de 08:00 às 16:00 horas</w:t>
      </w:r>
      <w:r w:rsidRPr="0000311A">
        <w:rPr>
          <w:rFonts w:asciiTheme="majorHAnsi" w:hAnsiTheme="majorHAnsi" w:cstheme="majorHAnsi"/>
        </w:rPr>
        <w:t>.</w:t>
      </w:r>
    </w:p>
    <w:p w14:paraId="2D7A483B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E9658B6" w14:textId="77777777" w:rsidR="001772BF" w:rsidRDefault="001772B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F62818" w14:textId="5519C2A2" w:rsidR="001772BF" w:rsidRDefault="001772B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72BF">
        <w:rPr>
          <w:rFonts w:asciiTheme="majorHAnsi" w:hAnsiTheme="majorHAnsi" w:cstheme="majorHAnsi"/>
          <w:b/>
        </w:rPr>
        <w:t xml:space="preserve">PREFEITURA MUNICIPAL DE </w:t>
      </w:r>
      <w:r w:rsidR="00DD3B7B" w:rsidRPr="001772BF">
        <w:rPr>
          <w:rFonts w:asciiTheme="majorHAnsi" w:hAnsiTheme="majorHAnsi" w:cstheme="majorHAnsi"/>
          <w:b/>
        </w:rPr>
        <w:t>NATÉRCIA -</w:t>
      </w:r>
      <w:r w:rsidRPr="001772BF">
        <w:rPr>
          <w:rFonts w:asciiTheme="majorHAnsi" w:hAnsiTheme="majorHAnsi" w:cstheme="majorHAnsi"/>
          <w:b/>
        </w:rPr>
        <w:t xml:space="preserve"> </w:t>
      </w:r>
      <w:r w:rsidR="00C06D7E">
        <w:rPr>
          <w:rFonts w:asciiTheme="majorHAnsi" w:hAnsiTheme="majorHAnsi" w:cstheme="majorHAnsi"/>
          <w:b/>
        </w:rPr>
        <w:t xml:space="preserve">TOMADA DE </w:t>
      </w:r>
      <w:r w:rsidR="00DD3B7B">
        <w:rPr>
          <w:rFonts w:asciiTheme="majorHAnsi" w:hAnsiTheme="majorHAnsi" w:cstheme="majorHAnsi"/>
          <w:b/>
        </w:rPr>
        <w:t xml:space="preserve">PREÇOS </w:t>
      </w:r>
      <w:r w:rsidR="00DD3B7B" w:rsidRPr="001772BF">
        <w:rPr>
          <w:rFonts w:asciiTheme="majorHAnsi" w:hAnsiTheme="majorHAnsi" w:cstheme="majorHAnsi"/>
          <w:b/>
        </w:rPr>
        <w:t>Nº</w:t>
      </w:r>
      <w:r w:rsidRPr="001772BF">
        <w:rPr>
          <w:rFonts w:asciiTheme="majorHAnsi" w:hAnsiTheme="majorHAnsi" w:cstheme="majorHAnsi"/>
          <w:b/>
        </w:rPr>
        <w:t xml:space="preserve"> 0001/2023</w:t>
      </w:r>
    </w:p>
    <w:p w14:paraId="18FBFCD3" w14:textId="10584D23" w:rsidR="00DE6653" w:rsidRDefault="001772B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72BF">
        <w:rPr>
          <w:rFonts w:asciiTheme="majorHAnsi" w:hAnsiTheme="majorHAnsi" w:cstheme="majorHAnsi"/>
        </w:rPr>
        <w:t>Objeto: Contratação de Empresa Para Execução de Obra de Prolongamento de Calçamento da Rua Sebastião Tomaz de Souza no Município d</w:t>
      </w:r>
      <w:r w:rsidR="006614E4">
        <w:rPr>
          <w:rFonts w:asciiTheme="majorHAnsi" w:hAnsiTheme="majorHAnsi" w:cstheme="majorHAnsi"/>
        </w:rPr>
        <w:t>e Natércia-MG</w:t>
      </w:r>
      <w:r w:rsidRPr="001772BF">
        <w:rPr>
          <w:rFonts w:asciiTheme="majorHAnsi" w:hAnsiTheme="majorHAnsi" w:cstheme="majorHAnsi"/>
        </w:rPr>
        <w:t xml:space="preserve">. As Propostas Serão Recebidas até as 10:00 horas do dia 16 de </w:t>
      </w:r>
      <w:r w:rsidR="00DD3B7B" w:rsidRPr="001772BF">
        <w:rPr>
          <w:rFonts w:asciiTheme="majorHAnsi" w:hAnsiTheme="majorHAnsi" w:cstheme="majorHAnsi"/>
        </w:rPr>
        <w:t>maio</w:t>
      </w:r>
      <w:r w:rsidRPr="001772BF">
        <w:rPr>
          <w:rFonts w:asciiTheme="majorHAnsi" w:hAnsiTheme="majorHAnsi" w:cstheme="majorHAnsi"/>
        </w:rPr>
        <w:t xml:space="preserve"> de 2023, o edital encontra-se disponível no site:</w:t>
      </w:r>
      <w:r w:rsidR="009D2C60">
        <w:rPr>
          <w:rFonts w:asciiTheme="majorHAnsi" w:hAnsiTheme="majorHAnsi" w:cstheme="majorHAnsi"/>
        </w:rPr>
        <w:t xml:space="preserve"> </w:t>
      </w:r>
      <w:hyperlink r:id="rId64" w:history="1">
        <w:r w:rsidR="009D2C60" w:rsidRPr="006924AB">
          <w:rPr>
            <w:rStyle w:val="Hyperlink"/>
            <w:rFonts w:asciiTheme="majorHAnsi" w:hAnsiTheme="majorHAnsi" w:cstheme="majorHAnsi"/>
          </w:rPr>
          <w:t>http://www.natercia.mg.gov.br</w:t>
        </w:r>
      </w:hyperlink>
      <w:r w:rsidR="009D2C60">
        <w:rPr>
          <w:rFonts w:asciiTheme="majorHAnsi" w:hAnsiTheme="majorHAnsi" w:cstheme="majorHAnsi"/>
        </w:rPr>
        <w:t>.</w:t>
      </w:r>
    </w:p>
    <w:p w14:paraId="161BF12E" w14:textId="77777777" w:rsidR="009D2C60" w:rsidRDefault="009D2C6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B9AB37" w14:textId="77777777" w:rsidR="00D34FA5" w:rsidRDefault="00D34FA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D8D64D" w14:textId="6C623224" w:rsidR="00C81305" w:rsidRDefault="00C8130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81305">
        <w:rPr>
          <w:rFonts w:asciiTheme="majorHAnsi" w:hAnsiTheme="majorHAnsi" w:cstheme="majorHAnsi"/>
          <w:b/>
        </w:rPr>
        <w:t>PREFEITURA MUNICIPAL DE PAINS - TOMADA DE PREÇOS Nº 005/2023</w:t>
      </w:r>
    </w:p>
    <w:p w14:paraId="680DC075" w14:textId="13E36647" w:rsidR="00185821" w:rsidRDefault="00C8130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72B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C81305">
        <w:rPr>
          <w:rFonts w:asciiTheme="majorHAnsi" w:hAnsiTheme="majorHAnsi" w:cstheme="majorHAnsi"/>
        </w:rPr>
        <w:t>xecução de obra de a</w:t>
      </w:r>
      <w:r w:rsidR="00185821">
        <w:rPr>
          <w:rFonts w:asciiTheme="majorHAnsi" w:hAnsiTheme="majorHAnsi" w:cstheme="majorHAnsi"/>
        </w:rPr>
        <w:t>mpliação do Hospital Municipal, Regina Vilela de Oliveira,</w:t>
      </w:r>
      <w:r w:rsidRPr="00C81305">
        <w:rPr>
          <w:rFonts w:asciiTheme="majorHAnsi" w:hAnsiTheme="majorHAnsi" w:cstheme="majorHAnsi"/>
        </w:rPr>
        <w:t xml:space="preserve"> de Pains/MG. Abertura da Sessão: às </w:t>
      </w:r>
      <w:r w:rsidR="00185821">
        <w:rPr>
          <w:rFonts w:asciiTheme="majorHAnsi" w:hAnsiTheme="majorHAnsi" w:cstheme="majorHAnsi"/>
        </w:rPr>
        <w:t>0</w:t>
      </w:r>
      <w:r w:rsidRPr="00C81305">
        <w:rPr>
          <w:rFonts w:asciiTheme="majorHAnsi" w:hAnsiTheme="majorHAnsi" w:cstheme="majorHAnsi"/>
        </w:rPr>
        <w:t>9</w:t>
      </w:r>
      <w:r w:rsidR="00185821">
        <w:rPr>
          <w:rFonts w:asciiTheme="majorHAnsi" w:hAnsiTheme="majorHAnsi" w:cstheme="majorHAnsi"/>
        </w:rPr>
        <w:t xml:space="preserve">:00 </w:t>
      </w:r>
      <w:r w:rsidRPr="00C81305">
        <w:rPr>
          <w:rFonts w:asciiTheme="majorHAnsi" w:hAnsiTheme="majorHAnsi" w:cstheme="majorHAnsi"/>
        </w:rPr>
        <w:t>h</w:t>
      </w:r>
      <w:r w:rsidR="00185821">
        <w:rPr>
          <w:rFonts w:asciiTheme="majorHAnsi" w:hAnsiTheme="majorHAnsi" w:cstheme="majorHAnsi"/>
        </w:rPr>
        <w:t>oras</w:t>
      </w:r>
      <w:r w:rsidRPr="00C81305">
        <w:rPr>
          <w:rFonts w:asciiTheme="majorHAnsi" w:hAnsiTheme="majorHAnsi" w:cstheme="majorHAnsi"/>
        </w:rPr>
        <w:t xml:space="preserve"> do dia 17 de </w:t>
      </w:r>
      <w:r w:rsidR="00DD3B7B" w:rsidRPr="00C81305">
        <w:rPr>
          <w:rFonts w:asciiTheme="majorHAnsi" w:hAnsiTheme="majorHAnsi" w:cstheme="majorHAnsi"/>
        </w:rPr>
        <w:t>maio</w:t>
      </w:r>
      <w:r w:rsidRPr="00C81305">
        <w:rPr>
          <w:rFonts w:asciiTheme="majorHAnsi" w:hAnsiTheme="majorHAnsi" w:cstheme="majorHAnsi"/>
        </w:rPr>
        <w:t xml:space="preserve"> de 2023. Local: Setor de Licitações, situado à Praça Tonico Rabelo, 164 – Centro – Pains/MG. Tel</w:t>
      </w:r>
      <w:r w:rsidR="00185821">
        <w:rPr>
          <w:rFonts w:asciiTheme="majorHAnsi" w:hAnsiTheme="majorHAnsi" w:cstheme="majorHAnsi"/>
        </w:rPr>
        <w:t>efone</w:t>
      </w:r>
      <w:r w:rsidR="00AD4445">
        <w:rPr>
          <w:rFonts w:asciiTheme="majorHAnsi" w:hAnsiTheme="majorHAnsi" w:cstheme="majorHAnsi"/>
        </w:rPr>
        <w:t>: (37) 3323-1285</w:t>
      </w:r>
      <w:r w:rsidRPr="00C81305">
        <w:rPr>
          <w:rFonts w:asciiTheme="majorHAnsi" w:hAnsiTheme="majorHAnsi" w:cstheme="majorHAnsi"/>
        </w:rPr>
        <w:t xml:space="preserve">. Edital disponível no site da Prefeitura </w:t>
      </w:r>
      <w:hyperlink r:id="rId65" w:history="1">
        <w:r w:rsidR="00185821" w:rsidRPr="006924AB">
          <w:rPr>
            <w:rStyle w:val="Hyperlink"/>
            <w:rFonts w:asciiTheme="majorHAnsi" w:hAnsiTheme="majorHAnsi" w:cstheme="majorHAnsi"/>
          </w:rPr>
          <w:t>www.pains.mg.gov.br</w:t>
        </w:r>
      </w:hyperlink>
      <w:r w:rsidR="00AD4445">
        <w:rPr>
          <w:rFonts w:asciiTheme="majorHAnsi" w:hAnsiTheme="majorHAnsi" w:cstheme="majorHAnsi"/>
        </w:rPr>
        <w:t>.</w:t>
      </w:r>
    </w:p>
    <w:p w14:paraId="197DB7E9" w14:textId="77777777" w:rsidR="00AD4445" w:rsidRDefault="00AD444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5B1343" w14:textId="77777777" w:rsidR="00E637DC" w:rsidRPr="00E637DC" w:rsidRDefault="00E637D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C14B24" w14:textId="341C203B" w:rsidR="00E637DC" w:rsidRDefault="00E637D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37DC">
        <w:rPr>
          <w:rFonts w:asciiTheme="majorHAnsi" w:hAnsiTheme="majorHAnsi" w:cstheme="majorHAnsi"/>
          <w:b/>
        </w:rPr>
        <w:t xml:space="preserve">PREFEITURA </w:t>
      </w:r>
      <w:r w:rsidRPr="00E637DC">
        <w:rPr>
          <w:rFonts w:asciiTheme="majorHAnsi" w:hAnsiTheme="majorHAnsi" w:cstheme="majorHAnsi"/>
          <w:b/>
        </w:rPr>
        <w:t xml:space="preserve">MUNICIPAL DE PATOS DE MINAS - </w:t>
      </w:r>
      <w:r>
        <w:rPr>
          <w:rFonts w:asciiTheme="majorHAnsi" w:hAnsiTheme="majorHAnsi" w:cstheme="majorHAnsi"/>
          <w:b/>
        </w:rPr>
        <w:t>CONCORRENCIA Nº</w:t>
      </w:r>
      <w:r w:rsidRPr="00E637DC">
        <w:rPr>
          <w:rFonts w:asciiTheme="majorHAnsi" w:hAnsiTheme="majorHAnsi" w:cstheme="majorHAnsi"/>
          <w:b/>
        </w:rPr>
        <w:t>02/2023</w:t>
      </w:r>
      <w:r>
        <w:rPr>
          <w:rFonts w:asciiTheme="majorHAnsi" w:hAnsiTheme="majorHAnsi" w:cstheme="majorHAnsi"/>
        </w:rPr>
        <w:t xml:space="preserve"> </w:t>
      </w:r>
    </w:p>
    <w:p w14:paraId="1D2A8A55" w14:textId="5E0F2E09" w:rsidR="00E637DC" w:rsidRPr="00E637DC" w:rsidRDefault="00E637D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37DC">
        <w:rPr>
          <w:rFonts w:asciiTheme="majorHAnsi" w:hAnsiTheme="majorHAnsi" w:cstheme="majorHAnsi"/>
        </w:rPr>
        <w:t xml:space="preserve">Objeto: Contratação de serviços de coleta e manejo de resíduos sólidos urbanos; operação, manutenção e destinação final de RSU em Aterro Sanitário Classe II-A; limpeza urbana, incluindo o fornecimento de materiais e mão de obra, compreendendo os serviços de varrição de ruas, avenidas, praças e outras áreas públicas; corte de grama, capina, e roçadas na zona urbana e nos distritos; capina e raspagem de passeios, guias de meio fio, sarjetas, vias e logradouros públicos na zona urbana e distritos no Município de Patos de Minas, tipo menor preço. Limite de Acolhimento das Propostas: Dia 15/05/2023 às 12:59 </w:t>
      </w:r>
      <w:r>
        <w:rPr>
          <w:rFonts w:asciiTheme="majorHAnsi" w:hAnsiTheme="majorHAnsi" w:cstheme="majorHAnsi"/>
        </w:rPr>
        <w:t xml:space="preserve">horas. </w:t>
      </w:r>
      <w:r w:rsidRPr="00E637DC">
        <w:rPr>
          <w:rFonts w:asciiTheme="majorHAnsi" w:hAnsiTheme="majorHAnsi" w:cstheme="majorHAnsi"/>
        </w:rPr>
        <w:t xml:space="preserve">Início da Sessão de Disputa de Preços: 15/05/2023 às 13:00 </w:t>
      </w:r>
      <w:r>
        <w:rPr>
          <w:rFonts w:asciiTheme="majorHAnsi" w:hAnsiTheme="majorHAnsi" w:cstheme="majorHAnsi"/>
        </w:rPr>
        <w:t>horas</w:t>
      </w:r>
      <w:r w:rsidRPr="00E637DC">
        <w:rPr>
          <w:rFonts w:asciiTheme="majorHAnsi" w:hAnsiTheme="majorHAnsi" w:cstheme="majorHAnsi"/>
        </w:rPr>
        <w:t xml:space="preserve">. Local: </w:t>
      </w:r>
      <w:hyperlink r:id="rId66" w:history="1">
        <w:r w:rsidRPr="006924AB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E637DC">
        <w:rPr>
          <w:rFonts w:asciiTheme="majorHAnsi" w:hAnsiTheme="majorHAnsi" w:cstheme="majorHAnsi"/>
        </w:rPr>
        <w:t>. O Edital completo en</w:t>
      </w:r>
      <w:r>
        <w:rPr>
          <w:rFonts w:asciiTheme="majorHAnsi" w:hAnsiTheme="majorHAnsi" w:cstheme="majorHAnsi"/>
        </w:rPr>
        <w:t xml:space="preserve">contra-se disponível nos </w:t>
      </w:r>
      <w:r w:rsidR="00DD3B7B">
        <w:rPr>
          <w:rFonts w:asciiTheme="majorHAnsi" w:hAnsiTheme="majorHAnsi" w:cstheme="majorHAnsi"/>
        </w:rPr>
        <w:t>sites: http://www.transparencia.patosdeminas.mg.gov.br/paginas/publico/lei12527/licitacoes/consultarLicitacao.xhtml?tipo=int</w:t>
      </w:r>
      <w:r>
        <w:rPr>
          <w:rFonts w:asciiTheme="majorHAnsi" w:hAnsiTheme="majorHAnsi" w:cstheme="majorHAnsi"/>
        </w:rPr>
        <w:t>,</w:t>
      </w:r>
      <w:r w:rsidRPr="00E637DC">
        <w:rPr>
          <w:rFonts w:asciiTheme="majorHAnsi" w:hAnsiTheme="majorHAnsi" w:cstheme="majorHAnsi"/>
        </w:rPr>
        <w:t xml:space="preserve"> </w:t>
      </w:r>
      <w:hyperlink r:id="rId67" w:history="1">
        <w:r w:rsidRPr="006924AB">
          <w:rPr>
            <w:rStyle w:val="Hyperlink"/>
            <w:rFonts w:asciiTheme="majorHAnsi" w:hAnsiTheme="majorHAnsi" w:cstheme="majorHAnsi"/>
          </w:rPr>
          <w:t>https://pncp.gov.br/app/editais?q=&amp;pagina=1</w:t>
        </w:r>
      </w:hyperlink>
      <w:r w:rsidRPr="00E637DC">
        <w:rPr>
          <w:rFonts w:asciiTheme="majorHAnsi" w:hAnsiTheme="majorHAnsi" w:cstheme="majorHAnsi"/>
        </w:rPr>
        <w:t xml:space="preserve"> e </w:t>
      </w:r>
      <w:hyperlink r:id="rId68" w:history="1">
        <w:r w:rsidRPr="006924AB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E637DC">
        <w:rPr>
          <w:rFonts w:asciiTheme="majorHAnsi" w:hAnsiTheme="majorHAnsi" w:cstheme="majorHAnsi"/>
        </w:rPr>
        <w:t>. Maiores informações, junto à Prefeitura Municipal de Patos de Minas, situada na Rua Dr. José Olympio d</w:t>
      </w:r>
      <w:r>
        <w:rPr>
          <w:rFonts w:asciiTheme="majorHAnsi" w:hAnsiTheme="majorHAnsi" w:cstheme="majorHAnsi"/>
        </w:rPr>
        <w:t>e Melo, 151 – Bairro Eldorado. Telef</w:t>
      </w:r>
      <w:r w:rsidRPr="00E637DC">
        <w:rPr>
          <w:rFonts w:asciiTheme="majorHAnsi" w:hAnsiTheme="majorHAnsi" w:cstheme="majorHAnsi"/>
        </w:rPr>
        <w:t>ones: (34) 3822-9642 / 9607.</w:t>
      </w:r>
    </w:p>
    <w:p w14:paraId="040996B4" w14:textId="77777777" w:rsidR="00E637DC" w:rsidRDefault="00E637D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D7A496" w14:textId="77777777" w:rsidR="00C06D7E" w:rsidRDefault="00C06D7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4DD4E0" w14:textId="28FB77DE" w:rsidR="00C06D7E" w:rsidRDefault="00C06D7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06D7E">
        <w:rPr>
          <w:rFonts w:asciiTheme="majorHAnsi" w:hAnsiTheme="majorHAnsi" w:cstheme="majorHAnsi"/>
          <w:b/>
        </w:rPr>
        <w:t>PREFEITURA MUNICIPAL DE PONTO DOS VOLANTES - PROCESSO DE LICITAÇÃO Nº 036/2023</w:t>
      </w:r>
    </w:p>
    <w:p w14:paraId="0705348C" w14:textId="114A90C1" w:rsidR="00AD4445" w:rsidRDefault="00C06D7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72B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C06D7E">
        <w:rPr>
          <w:rFonts w:asciiTheme="majorHAnsi" w:hAnsiTheme="majorHAnsi" w:cstheme="majorHAnsi"/>
        </w:rPr>
        <w:t>onstrução de praça pública na comunidade Morais e revitalização de praças públicas na Comunidade Palha e no Bairro da Quadra, município de Ponto dos Volantes. O recebimento das proposta</w:t>
      </w:r>
      <w:r>
        <w:rPr>
          <w:rFonts w:asciiTheme="majorHAnsi" w:hAnsiTheme="majorHAnsi" w:cstheme="majorHAnsi"/>
        </w:rPr>
        <w:t>s será no dia 16/05/2023, às 09:00 horas</w:t>
      </w:r>
      <w:r w:rsidRPr="00C06D7E">
        <w:rPr>
          <w:rFonts w:asciiTheme="majorHAnsi" w:hAnsiTheme="majorHAnsi" w:cstheme="majorHAnsi"/>
        </w:rPr>
        <w:t xml:space="preserve">. O edital e seus anexos poderão ser adquiridos no site da Prefeitura: </w:t>
      </w:r>
      <w:hyperlink r:id="rId69" w:history="1">
        <w:r w:rsidRPr="006924AB">
          <w:rPr>
            <w:rStyle w:val="Hyperlink"/>
            <w:rFonts w:asciiTheme="majorHAnsi" w:hAnsiTheme="majorHAnsi" w:cstheme="majorHAnsi"/>
          </w:rPr>
          <w:t>www.pontodosvolantes.mg.gov.br</w:t>
        </w:r>
      </w:hyperlink>
      <w:r w:rsidRPr="00C06D7E">
        <w:rPr>
          <w:rFonts w:asciiTheme="majorHAnsi" w:hAnsiTheme="majorHAnsi" w:cstheme="majorHAnsi"/>
        </w:rPr>
        <w:t xml:space="preserve">. Eventuais dúvidas deverão ser direcionadas para o seguinte endereço de e-mail: </w:t>
      </w:r>
      <w:hyperlink r:id="rId70" w:history="1">
        <w:r w:rsidRPr="006924AB">
          <w:rPr>
            <w:rStyle w:val="Hyperlink"/>
            <w:rFonts w:asciiTheme="majorHAnsi" w:hAnsiTheme="majorHAnsi" w:cstheme="majorHAnsi"/>
          </w:rPr>
          <w:t>licitacao@pontodosvolantes.mg.gov.br</w:t>
        </w:r>
      </w:hyperlink>
      <w:r>
        <w:rPr>
          <w:rFonts w:asciiTheme="majorHAnsi" w:hAnsiTheme="majorHAnsi" w:cstheme="majorHAnsi"/>
        </w:rPr>
        <w:t>.</w:t>
      </w:r>
    </w:p>
    <w:p w14:paraId="74A005C4" w14:textId="77777777" w:rsidR="00C06D7E" w:rsidRDefault="00C06D7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5D9538" w14:textId="77777777" w:rsidR="00C06D7E" w:rsidRDefault="00C06D7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FB7B69" w14:textId="77777777" w:rsidR="008C1C57" w:rsidRDefault="008C1C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BA1614" w14:textId="77777777" w:rsidR="008C1C57" w:rsidRDefault="008C1C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097A4B" w14:textId="3EEE7B53" w:rsidR="00C06D7E" w:rsidRDefault="00C06D7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06D7E">
        <w:rPr>
          <w:rFonts w:asciiTheme="majorHAnsi" w:hAnsiTheme="majorHAnsi" w:cstheme="majorHAnsi"/>
          <w:b/>
        </w:rPr>
        <w:t xml:space="preserve">PREFEITURA MUNICIPAL DE PORTEIRINHA - </w:t>
      </w:r>
      <w:r w:rsidRPr="00C81305">
        <w:rPr>
          <w:rFonts w:asciiTheme="majorHAnsi" w:hAnsiTheme="majorHAnsi" w:cstheme="majorHAnsi"/>
          <w:b/>
        </w:rPr>
        <w:t>TOMADA DE PREÇOS Nº</w:t>
      </w:r>
      <w:r>
        <w:rPr>
          <w:rFonts w:asciiTheme="majorHAnsi" w:hAnsiTheme="majorHAnsi" w:cstheme="majorHAnsi"/>
          <w:b/>
        </w:rPr>
        <w:t xml:space="preserve"> </w:t>
      </w:r>
      <w:r w:rsidRPr="00C06D7E">
        <w:rPr>
          <w:rFonts w:asciiTheme="majorHAnsi" w:hAnsiTheme="majorHAnsi" w:cstheme="majorHAnsi"/>
          <w:b/>
        </w:rPr>
        <w:t>08/2023</w:t>
      </w:r>
    </w:p>
    <w:p w14:paraId="6E325D4F" w14:textId="5E78E8DF" w:rsidR="00C06D7E" w:rsidRDefault="00C06D7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06D7E">
        <w:rPr>
          <w:rFonts w:asciiTheme="majorHAnsi" w:hAnsiTheme="majorHAnsi" w:cstheme="majorHAnsi"/>
        </w:rPr>
        <w:t>Objeto: Obra de Calçamento em bloquete em trecho de estrada de acesso à Comunidade do Carrascão, zona rural do município de Porteirinha. Dia da Licitação: 16/05/2023 às 08:00</w:t>
      </w:r>
      <w:r w:rsidR="00515774">
        <w:rPr>
          <w:rFonts w:asciiTheme="majorHAnsi" w:hAnsiTheme="majorHAnsi" w:cstheme="majorHAnsi"/>
        </w:rPr>
        <w:t xml:space="preserve"> </w:t>
      </w:r>
      <w:r w:rsidRPr="00C06D7E">
        <w:rPr>
          <w:rFonts w:asciiTheme="majorHAnsi" w:hAnsiTheme="majorHAnsi" w:cstheme="majorHAnsi"/>
        </w:rPr>
        <w:t>h</w:t>
      </w:r>
      <w:r w:rsidR="00515774">
        <w:rPr>
          <w:rFonts w:asciiTheme="majorHAnsi" w:hAnsiTheme="majorHAnsi" w:cstheme="majorHAnsi"/>
        </w:rPr>
        <w:t>oras</w:t>
      </w:r>
      <w:r w:rsidRPr="00C06D7E">
        <w:rPr>
          <w:rFonts w:asciiTheme="majorHAnsi" w:hAnsiTheme="majorHAnsi" w:cstheme="majorHAnsi"/>
        </w:rPr>
        <w:t xml:space="preserve">. Local: Praça Presidente Vargas, 01 – Centro, Porteirinha/MG. Edital disponível no setor de licitação da prefeitura e no site: </w:t>
      </w:r>
      <w:hyperlink r:id="rId71" w:history="1">
        <w:r w:rsidR="00515774" w:rsidRPr="006924AB">
          <w:rPr>
            <w:rStyle w:val="Hyperlink"/>
            <w:rFonts w:asciiTheme="majorHAnsi" w:hAnsiTheme="majorHAnsi" w:cstheme="majorHAnsi"/>
          </w:rPr>
          <w:t>www.porteirinha.mg.gov.br</w:t>
        </w:r>
      </w:hyperlink>
      <w:r w:rsidRPr="00C06D7E">
        <w:rPr>
          <w:rFonts w:asciiTheme="majorHAnsi" w:hAnsiTheme="majorHAnsi" w:cstheme="majorHAnsi"/>
        </w:rPr>
        <w:t>. Informações pelo</w:t>
      </w:r>
      <w:r w:rsidR="00515774">
        <w:rPr>
          <w:rFonts w:asciiTheme="majorHAnsi" w:hAnsiTheme="majorHAnsi" w:cstheme="majorHAnsi"/>
        </w:rPr>
        <w:t xml:space="preserve"> e-mail: </w:t>
      </w:r>
      <w:hyperlink r:id="rId72" w:history="1">
        <w:r w:rsidR="00515774" w:rsidRPr="006924AB">
          <w:rPr>
            <w:rStyle w:val="Hyperlink"/>
            <w:rFonts w:asciiTheme="majorHAnsi" w:hAnsiTheme="majorHAnsi" w:cstheme="majorHAnsi"/>
          </w:rPr>
          <w:t>licitacao@porteirinha.mg.gov.br</w:t>
        </w:r>
      </w:hyperlink>
      <w:r w:rsidRPr="00C06D7E">
        <w:rPr>
          <w:rFonts w:asciiTheme="majorHAnsi" w:hAnsiTheme="majorHAnsi" w:cstheme="majorHAnsi"/>
        </w:rPr>
        <w:t xml:space="preserve"> ou pelo </w:t>
      </w:r>
      <w:r w:rsidR="00515774">
        <w:rPr>
          <w:rFonts w:asciiTheme="majorHAnsi" w:hAnsiTheme="majorHAnsi" w:cstheme="majorHAnsi"/>
        </w:rPr>
        <w:t>tele</w:t>
      </w:r>
      <w:r w:rsidRPr="00C06D7E">
        <w:rPr>
          <w:rFonts w:asciiTheme="majorHAnsi" w:hAnsiTheme="majorHAnsi" w:cstheme="majorHAnsi"/>
        </w:rPr>
        <w:t>fone: (38) 3831-1297.</w:t>
      </w:r>
    </w:p>
    <w:p w14:paraId="5F8AAD4B" w14:textId="77777777" w:rsidR="00515774" w:rsidRDefault="0051577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2700DE" w14:textId="77777777" w:rsidR="00515774" w:rsidRDefault="0051577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259D69" w14:textId="77777777" w:rsidR="00480B01" w:rsidRDefault="00A02E1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02E1B">
        <w:rPr>
          <w:rFonts w:asciiTheme="majorHAnsi" w:hAnsiTheme="majorHAnsi" w:cstheme="majorHAnsi"/>
          <w:b/>
        </w:rPr>
        <w:t xml:space="preserve">PREFEITURA MUNICIPAL DE </w:t>
      </w:r>
      <w:r w:rsidR="00480B01">
        <w:rPr>
          <w:rFonts w:asciiTheme="majorHAnsi" w:hAnsiTheme="majorHAnsi" w:cstheme="majorHAnsi"/>
          <w:b/>
        </w:rPr>
        <w:t>SANTANA DO PARAÍSO</w:t>
      </w:r>
    </w:p>
    <w:p w14:paraId="2AE746EB" w14:textId="77777777" w:rsidR="00480B01" w:rsidRDefault="00480B0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B4D0AE5" w14:textId="6314AABF" w:rsidR="00A02E1B" w:rsidRDefault="00A02E1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02E1B">
        <w:rPr>
          <w:rFonts w:asciiTheme="majorHAnsi" w:hAnsiTheme="majorHAnsi" w:cstheme="majorHAnsi"/>
          <w:b/>
        </w:rPr>
        <w:t>CONCORRÊNCIA Nº 003/2023</w:t>
      </w:r>
    </w:p>
    <w:p w14:paraId="015930B3" w14:textId="319C62A8" w:rsidR="00515774" w:rsidRDefault="00A02E1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02E1B">
        <w:rPr>
          <w:rFonts w:asciiTheme="majorHAnsi" w:hAnsiTheme="majorHAnsi" w:cstheme="majorHAnsi"/>
        </w:rPr>
        <w:t xml:space="preserve">Objeto: Execução dos serviços e empregos dos materiais que farão parte da obra de Pavimentação do tipo intertravado com bloco 16 faces de 22 </w:t>
      </w:r>
      <w:r w:rsidR="00DD3B7B" w:rsidRPr="00A02E1B">
        <w:rPr>
          <w:rFonts w:asciiTheme="majorHAnsi" w:hAnsiTheme="majorHAnsi" w:cstheme="majorHAnsi"/>
        </w:rPr>
        <w:t>por</w:t>
      </w:r>
      <w:r w:rsidRPr="00A02E1B">
        <w:rPr>
          <w:rFonts w:asciiTheme="majorHAnsi" w:hAnsiTheme="majorHAnsi" w:cstheme="majorHAnsi"/>
        </w:rPr>
        <w:t xml:space="preserve"> 11 cm, espessura de 8 cm, a serem executadas na estrada da Cachoeira, na cidade de Santana do Paraíso/MG, em quantidades e condições estabelecidas no projeto básico - Anexo I. Abertura dia 06/06/2023 às 13:00 horas. Retirada do edital no endereço eletrônico: </w:t>
      </w:r>
      <w:hyperlink r:id="rId73" w:history="1">
        <w:r w:rsidR="006F60B6" w:rsidRPr="006924AB">
          <w:rPr>
            <w:rStyle w:val="Hyperlink"/>
            <w:rFonts w:asciiTheme="majorHAnsi" w:hAnsiTheme="majorHAnsi" w:cstheme="majorHAnsi"/>
          </w:rPr>
          <w:t>www.santanadoparaíso.mg.gov.br</w:t>
        </w:r>
      </w:hyperlink>
      <w:r w:rsidR="006F60B6">
        <w:rPr>
          <w:rFonts w:asciiTheme="majorHAnsi" w:hAnsiTheme="majorHAnsi" w:cstheme="majorHAnsi"/>
        </w:rPr>
        <w:t>.</w:t>
      </w:r>
      <w:r w:rsidRPr="00A02E1B">
        <w:rPr>
          <w:rFonts w:asciiTheme="majorHAnsi" w:hAnsiTheme="majorHAnsi" w:cstheme="majorHAnsi"/>
        </w:rPr>
        <w:t xml:space="preserve"> Informações complementares: (31)</w:t>
      </w:r>
      <w:r w:rsidR="006F60B6">
        <w:rPr>
          <w:rFonts w:asciiTheme="majorHAnsi" w:hAnsiTheme="majorHAnsi" w:cstheme="majorHAnsi"/>
        </w:rPr>
        <w:t xml:space="preserve"> 3251-5448.</w:t>
      </w:r>
    </w:p>
    <w:p w14:paraId="353421C8" w14:textId="77777777" w:rsidR="006F60B6" w:rsidRDefault="006F60B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B706CA" w14:textId="77777777" w:rsidR="00480B01" w:rsidRPr="00480B01" w:rsidRDefault="00480B0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80B01">
        <w:rPr>
          <w:rFonts w:asciiTheme="majorHAnsi" w:hAnsiTheme="majorHAnsi" w:cstheme="majorHAnsi"/>
          <w:b/>
        </w:rPr>
        <w:t>CONCORRÊNCIA Nº 015/2022</w:t>
      </w:r>
    </w:p>
    <w:p w14:paraId="2C00D498" w14:textId="4CF559B7" w:rsidR="006F60B6" w:rsidRDefault="00480B0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80B01">
        <w:rPr>
          <w:rFonts w:asciiTheme="majorHAnsi" w:hAnsiTheme="majorHAnsi" w:cstheme="majorHAnsi"/>
        </w:rPr>
        <w:t xml:space="preserve">Objeto: Execução dos serviços e empregos dos materiais que farão parte das obras de Pavimentação do tipo intertravado com bloco sextavado de 25 </w:t>
      </w:r>
      <w:r w:rsidR="00DD3B7B" w:rsidRPr="00480B01">
        <w:rPr>
          <w:rFonts w:asciiTheme="majorHAnsi" w:hAnsiTheme="majorHAnsi" w:cstheme="majorHAnsi"/>
        </w:rPr>
        <w:t>por</w:t>
      </w:r>
      <w:r w:rsidRPr="00480B01">
        <w:rPr>
          <w:rFonts w:asciiTheme="majorHAnsi" w:hAnsiTheme="majorHAnsi" w:cstheme="majorHAnsi"/>
        </w:rPr>
        <w:t xml:space="preserve"> 25 cm, espessura de 8cm na Estrada da Batinga no bairro do Córrego da Batinga, a serem executadas na cidade de Santana do Paraíso/MG, em quantidades e condições estabelecidas no projeto básico - anexo I. Abertura dia 05/06/2023 às 13:00 horas. Retirada do edital no endereço eletrônico:</w:t>
      </w:r>
      <w:r>
        <w:rPr>
          <w:rFonts w:asciiTheme="majorHAnsi" w:hAnsiTheme="majorHAnsi" w:cstheme="majorHAnsi"/>
        </w:rPr>
        <w:t xml:space="preserve"> </w:t>
      </w:r>
      <w:hyperlink r:id="rId74" w:history="1">
        <w:r w:rsidRPr="006924AB">
          <w:rPr>
            <w:rStyle w:val="Hyperlink"/>
            <w:rFonts w:asciiTheme="majorHAnsi" w:hAnsiTheme="majorHAnsi" w:cstheme="majorHAnsi"/>
          </w:rPr>
          <w:t>www.santanadoparaiso.mg.gov.br</w:t>
        </w:r>
      </w:hyperlink>
      <w:r>
        <w:rPr>
          <w:rFonts w:asciiTheme="majorHAnsi" w:hAnsiTheme="majorHAnsi" w:cstheme="majorHAnsi"/>
        </w:rPr>
        <w:t>.</w:t>
      </w:r>
      <w:r w:rsidRPr="00480B01">
        <w:rPr>
          <w:rFonts w:asciiTheme="majorHAnsi" w:hAnsiTheme="majorHAnsi" w:cstheme="majorHAnsi"/>
        </w:rPr>
        <w:t xml:space="preserve"> Informações complementares: (31)</w:t>
      </w:r>
      <w:r>
        <w:rPr>
          <w:rFonts w:asciiTheme="majorHAnsi" w:hAnsiTheme="majorHAnsi" w:cstheme="majorHAnsi"/>
        </w:rPr>
        <w:t xml:space="preserve"> 3251-5448.</w:t>
      </w:r>
    </w:p>
    <w:p w14:paraId="0C31F785" w14:textId="77777777" w:rsidR="00480B01" w:rsidRDefault="00480B0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0CDF1A" w14:textId="77777777" w:rsidR="00D34FA5" w:rsidRDefault="00D34FA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BE904B" w14:textId="77777777" w:rsidR="00D34FA5" w:rsidRPr="00D34FA5" w:rsidRDefault="00D34FA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34FA5">
        <w:rPr>
          <w:rFonts w:asciiTheme="majorHAnsi" w:hAnsiTheme="majorHAnsi" w:cstheme="majorHAnsi"/>
          <w:b/>
        </w:rPr>
        <w:t>PREFEITURA MUNICIPAL DE SÃO FRANCISCO</w:t>
      </w:r>
    </w:p>
    <w:p w14:paraId="7F77252B" w14:textId="77777777" w:rsidR="00D34FA5" w:rsidRPr="00D34FA5" w:rsidRDefault="00D34FA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2EF3F6" w14:textId="48B2691C" w:rsidR="00D34FA5" w:rsidRPr="00D34FA5" w:rsidRDefault="00D34FA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34FA5">
        <w:rPr>
          <w:rFonts w:asciiTheme="majorHAnsi" w:hAnsiTheme="majorHAnsi" w:cstheme="majorHAnsi"/>
          <w:b/>
        </w:rPr>
        <w:t>TOMADA DE PREÇOS Nº 6/2023</w:t>
      </w:r>
    </w:p>
    <w:p w14:paraId="2F2C9A6A" w14:textId="1C40330A" w:rsidR="00D34FA5" w:rsidRDefault="00D34FA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4FA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34FA5">
        <w:rPr>
          <w:rFonts w:asciiTheme="majorHAnsi" w:hAnsiTheme="majorHAnsi" w:cstheme="majorHAnsi"/>
        </w:rPr>
        <w:t>xecução de reforma</w:t>
      </w:r>
      <w:r>
        <w:rPr>
          <w:rFonts w:asciiTheme="majorHAnsi" w:hAnsiTheme="majorHAnsi" w:cstheme="majorHAnsi"/>
        </w:rPr>
        <w:t xml:space="preserve"> e manutenção da Praça do CAIC </w:t>
      </w:r>
      <w:r w:rsidRPr="00D34FA5">
        <w:rPr>
          <w:rFonts w:asciiTheme="majorHAnsi" w:hAnsiTheme="majorHAnsi" w:cstheme="majorHAnsi"/>
        </w:rPr>
        <w:t xml:space="preserve">. Data de abertura: 18/05/2023 às 09:00 horas. Edital e maiores informações na sede da Prefeitura ou pelo </w:t>
      </w:r>
      <w:r w:rsidR="00DD3B7B" w:rsidRPr="00D34FA5">
        <w:rPr>
          <w:rFonts w:asciiTheme="majorHAnsi" w:hAnsiTheme="majorHAnsi" w:cstheme="majorHAnsi"/>
        </w:rPr>
        <w:t>E-mail</w:t>
      </w:r>
      <w:r w:rsidRPr="00D34FA5">
        <w:rPr>
          <w:rFonts w:asciiTheme="majorHAnsi" w:hAnsiTheme="majorHAnsi" w:cstheme="majorHAnsi"/>
        </w:rPr>
        <w:t xml:space="preserve"> </w:t>
      </w:r>
      <w:hyperlink r:id="rId75" w:history="1">
        <w:r w:rsidRPr="006924AB">
          <w:rPr>
            <w:rStyle w:val="Hyperlink"/>
            <w:rFonts w:asciiTheme="majorHAnsi" w:hAnsiTheme="majorHAnsi" w:cstheme="majorHAnsi"/>
          </w:rPr>
          <w:t>licitacao@saofrancisco.mg.gov.br</w:t>
        </w:r>
      </w:hyperlink>
      <w:r w:rsidRPr="00D34FA5">
        <w:rPr>
          <w:rFonts w:asciiTheme="majorHAnsi" w:hAnsiTheme="majorHAnsi" w:cstheme="majorHAnsi"/>
        </w:rPr>
        <w:t xml:space="preserve">, no horário de 07:00 as 13:00 horas ou através do site </w:t>
      </w:r>
      <w:hyperlink r:id="rId76" w:history="1">
        <w:r w:rsidRPr="006924AB">
          <w:rPr>
            <w:rStyle w:val="Hyperlink"/>
            <w:rFonts w:asciiTheme="majorHAnsi" w:hAnsiTheme="majorHAnsi" w:cstheme="majorHAnsi"/>
          </w:rPr>
          <w:t>www.prefeituradesaofrancisco.mg.gov.br</w:t>
        </w:r>
      </w:hyperlink>
      <w:r>
        <w:rPr>
          <w:rFonts w:asciiTheme="majorHAnsi" w:hAnsiTheme="majorHAnsi" w:cstheme="majorHAnsi"/>
        </w:rPr>
        <w:t>.</w:t>
      </w:r>
    </w:p>
    <w:p w14:paraId="13802829" w14:textId="77777777" w:rsidR="00D34FA5" w:rsidRDefault="00D34FA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30D970" w14:textId="77777777" w:rsidR="00D34FA5" w:rsidRPr="00D34FA5" w:rsidRDefault="00D34FA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34FA5">
        <w:rPr>
          <w:rFonts w:asciiTheme="majorHAnsi" w:hAnsiTheme="majorHAnsi" w:cstheme="majorHAnsi"/>
          <w:b/>
        </w:rPr>
        <w:t xml:space="preserve">TOMADA DE PREÇOS Nº 7/2023 </w:t>
      </w:r>
    </w:p>
    <w:p w14:paraId="62FE4DB2" w14:textId="77777777" w:rsidR="002B6A7E" w:rsidRDefault="00D34FA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4FA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34FA5">
        <w:rPr>
          <w:rFonts w:asciiTheme="majorHAnsi" w:hAnsiTheme="majorHAnsi" w:cstheme="majorHAnsi"/>
        </w:rPr>
        <w:t xml:space="preserve">xecução de reforma da Quadra do Distrito de Vila do Morro no Município de São Francisco/MG. Data de abertura: 19/05/2023 às 09:00 horas. Edital e maiores informações na sede da Prefeitura ou pelo E-mail </w:t>
      </w:r>
      <w:hyperlink r:id="rId77" w:history="1">
        <w:r w:rsidR="002B6A7E" w:rsidRPr="006924AB">
          <w:rPr>
            <w:rStyle w:val="Hyperlink"/>
            <w:rFonts w:asciiTheme="majorHAnsi" w:hAnsiTheme="majorHAnsi" w:cstheme="majorHAnsi"/>
          </w:rPr>
          <w:t>licitacao@saofrancisco.mg.gov.br</w:t>
        </w:r>
      </w:hyperlink>
      <w:r w:rsidRPr="00D34FA5">
        <w:rPr>
          <w:rFonts w:asciiTheme="majorHAnsi" w:hAnsiTheme="majorHAnsi" w:cstheme="majorHAnsi"/>
        </w:rPr>
        <w:t xml:space="preserve">, no horário de 07:00 as 13:00 horas ou através do site </w:t>
      </w:r>
      <w:hyperlink r:id="rId78" w:history="1">
        <w:r w:rsidR="002B6A7E" w:rsidRPr="006924AB">
          <w:rPr>
            <w:rStyle w:val="Hyperlink"/>
            <w:rFonts w:asciiTheme="majorHAnsi" w:hAnsiTheme="majorHAnsi" w:cstheme="majorHAnsi"/>
          </w:rPr>
          <w:t>www.prefeituradesaofrancisco.mg.gov.br</w:t>
        </w:r>
      </w:hyperlink>
      <w:r w:rsidRPr="00D34FA5">
        <w:rPr>
          <w:rFonts w:asciiTheme="majorHAnsi" w:hAnsiTheme="majorHAnsi" w:cstheme="majorHAnsi"/>
        </w:rPr>
        <w:t>.</w:t>
      </w:r>
    </w:p>
    <w:p w14:paraId="47162DA8" w14:textId="77777777" w:rsidR="002B6A7E" w:rsidRDefault="002B6A7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C0BD1C" w14:textId="77777777" w:rsidR="002B6A7E" w:rsidRPr="002B6A7E" w:rsidRDefault="002B6A7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B6A7E">
        <w:rPr>
          <w:rFonts w:asciiTheme="majorHAnsi" w:hAnsiTheme="majorHAnsi" w:cstheme="majorHAnsi"/>
          <w:b/>
        </w:rPr>
        <w:t>TOMADA DE PREÇOS Nº 8/2023</w:t>
      </w:r>
    </w:p>
    <w:p w14:paraId="78DC8DB4" w14:textId="069DB204" w:rsidR="00254364" w:rsidRDefault="00D34FA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4FA5">
        <w:rPr>
          <w:rFonts w:asciiTheme="majorHAnsi" w:hAnsiTheme="majorHAnsi" w:cstheme="majorHAnsi"/>
        </w:rPr>
        <w:t xml:space="preserve">Objeto: </w:t>
      </w:r>
      <w:r w:rsidR="002B6A7E">
        <w:rPr>
          <w:rFonts w:asciiTheme="majorHAnsi" w:hAnsiTheme="majorHAnsi" w:cstheme="majorHAnsi"/>
        </w:rPr>
        <w:t>E</w:t>
      </w:r>
      <w:r w:rsidRPr="00D34FA5">
        <w:rPr>
          <w:rFonts w:asciiTheme="majorHAnsi" w:hAnsiTheme="majorHAnsi" w:cstheme="majorHAnsi"/>
        </w:rPr>
        <w:t xml:space="preserve">xecução de reforma da Praça do Travessão no Município de São Francisco/ MG. Data de abertura: 22/05/2023 às 09:00 horas. Edital e maiores informações na sede da Prefeitura ou pelo E-mail </w:t>
      </w:r>
      <w:hyperlink r:id="rId79" w:history="1">
        <w:r w:rsidR="00254364" w:rsidRPr="006924AB">
          <w:rPr>
            <w:rStyle w:val="Hyperlink"/>
            <w:rFonts w:asciiTheme="majorHAnsi" w:hAnsiTheme="majorHAnsi" w:cstheme="majorHAnsi"/>
          </w:rPr>
          <w:t>licitacao@saofrancisco.mg.gov.br</w:t>
        </w:r>
      </w:hyperlink>
      <w:r w:rsidRPr="00D34FA5">
        <w:rPr>
          <w:rFonts w:asciiTheme="majorHAnsi" w:hAnsiTheme="majorHAnsi" w:cstheme="majorHAnsi"/>
        </w:rPr>
        <w:t xml:space="preserve">, no horário de 07:00 as 13:00 horas ou através do site </w:t>
      </w:r>
      <w:hyperlink r:id="rId80" w:history="1">
        <w:r w:rsidR="00254364" w:rsidRPr="006924AB">
          <w:rPr>
            <w:rStyle w:val="Hyperlink"/>
            <w:rFonts w:asciiTheme="majorHAnsi" w:hAnsiTheme="majorHAnsi" w:cstheme="majorHAnsi"/>
          </w:rPr>
          <w:t>www.prefeituradesaofrancisco.mg.gov.br</w:t>
        </w:r>
      </w:hyperlink>
      <w:r w:rsidR="00254364">
        <w:rPr>
          <w:rFonts w:asciiTheme="majorHAnsi" w:hAnsiTheme="majorHAnsi" w:cstheme="majorHAnsi"/>
        </w:rPr>
        <w:t>.</w:t>
      </w:r>
    </w:p>
    <w:p w14:paraId="12C7C218" w14:textId="77777777" w:rsidR="00254364" w:rsidRDefault="0025436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DA748D" w14:textId="77777777" w:rsidR="00254364" w:rsidRPr="00254364" w:rsidRDefault="0025436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54364">
        <w:rPr>
          <w:rFonts w:asciiTheme="majorHAnsi" w:hAnsiTheme="majorHAnsi" w:cstheme="majorHAnsi"/>
          <w:b/>
        </w:rPr>
        <w:t>TOMADA DE PREÇOS Nº 9/2023</w:t>
      </w:r>
    </w:p>
    <w:p w14:paraId="14D7F397" w14:textId="00E446EE" w:rsidR="00D34FA5" w:rsidRPr="00D34FA5" w:rsidRDefault="00D34FA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4FA5">
        <w:rPr>
          <w:rFonts w:asciiTheme="majorHAnsi" w:hAnsiTheme="majorHAnsi" w:cstheme="majorHAnsi"/>
        </w:rPr>
        <w:t xml:space="preserve">Objeto: </w:t>
      </w:r>
      <w:r w:rsidR="00254364">
        <w:rPr>
          <w:rFonts w:asciiTheme="majorHAnsi" w:hAnsiTheme="majorHAnsi" w:cstheme="majorHAnsi"/>
        </w:rPr>
        <w:t>E</w:t>
      </w:r>
      <w:r w:rsidRPr="00D34FA5">
        <w:rPr>
          <w:rFonts w:asciiTheme="majorHAnsi" w:hAnsiTheme="majorHAnsi" w:cstheme="majorHAnsi"/>
        </w:rPr>
        <w:t xml:space="preserve">xecução da construção da Praça do Angical no Município de São Francisco/MG. Data de abertura: 23/05/2023 às 09:00 horas. Edital e maiores informações na sede da Prefeitura ou pelo E-mail </w:t>
      </w:r>
      <w:hyperlink r:id="rId81" w:history="1">
        <w:r w:rsidR="00DD7433" w:rsidRPr="006924AB">
          <w:rPr>
            <w:rStyle w:val="Hyperlink"/>
            <w:rFonts w:asciiTheme="majorHAnsi" w:hAnsiTheme="majorHAnsi" w:cstheme="majorHAnsi"/>
          </w:rPr>
          <w:t>licitacao@saofrancisco.mg.gov.br</w:t>
        </w:r>
      </w:hyperlink>
      <w:r w:rsidRPr="00D34FA5">
        <w:rPr>
          <w:rFonts w:asciiTheme="majorHAnsi" w:hAnsiTheme="majorHAnsi" w:cstheme="majorHAnsi"/>
        </w:rPr>
        <w:t xml:space="preserve">, no horário de 07:00 as 13:00 horas ou através do site </w:t>
      </w:r>
      <w:hyperlink r:id="rId82" w:history="1">
        <w:r w:rsidR="00DD7433" w:rsidRPr="006924AB">
          <w:rPr>
            <w:rStyle w:val="Hyperlink"/>
            <w:rFonts w:asciiTheme="majorHAnsi" w:hAnsiTheme="majorHAnsi" w:cstheme="majorHAnsi"/>
          </w:rPr>
          <w:t>www.prefeituradesaofrancisco.mg.gov.br</w:t>
        </w:r>
      </w:hyperlink>
      <w:r w:rsidRPr="00D34FA5">
        <w:rPr>
          <w:rFonts w:asciiTheme="majorHAnsi" w:hAnsiTheme="majorHAnsi" w:cstheme="majorHAnsi"/>
        </w:rPr>
        <w:t>.</w:t>
      </w:r>
    </w:p>
    <w:p w14:paraId="0827AF18" w14:textId="77777777" w:rsidR="00877BB1" w:rsidRDefault="00877BB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EDDA2E" w14:textId="77777777" w:rsidR="008C1C57" w:rsidRPr="00CA4EFD" w:rsidRDefault="008C1C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A4B60B" w14:textId="4AFD12FB" w:rsidR="009D0749" w:rsidRPr="00CA4EFD" w:rsidRDefault="00CA4EFD" w:rsidP="00C8379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A4EFD">
        <w:rPr>
          <w:rFonts w:asciiTheme="majorHAnsi" w:hAnsiTheme="majorHAnsi" w:cstheme="majorHAnsi"/>
          <w:b/>
        </w:rPr>
        <w:t>PREFEITURA MUNICIPAL DE SÃO JOÃO BATISTA DO GLÓRIA - TOMADA DE PREÇOS Nº 03/2023</w:t>
      </w:r>
    </w:p>
    <w:p w14:paraId="73F14F4D" w14:textId="6E7C1D62" w:rsidR="00480B01" w:rsidRPr="00CA4EFD" w:rsidRDefault="00CA4EFD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A4EF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="00C8379D" w:rsidRPr="00CA4EFD">
        <w:rPr>
          <w:rFonts w:asciiTheme="majorHAnsi" w:hAnsiTheme="majorHAnsi" w:cstheme="majorHAnsi"/>
        </w:rPr>
        <w:t xml:space="preserve">ecapeamento de ruas na </w:t>
      </w:r>
      <w:r w:rsidR="00301DB2" w:rsidRPr="00CA4EFD">
        <w:rPr>
          <w:rFonts w:asciiTheme="majorHAnsi" w:hAnsiTheme="majorHAnsi" w:cstheme="majorHAnsi"/>
        </w:rPr>
        <w:t>Zona Urbana-Bairro Jardim Das Acácias</w:t>
      </w:r>
      <w:r w:rsidR="00407575">
        <w:rPr>
          <w:rFonts w:asciiTheme="majorHAnsi" w:hAnsiTheme="majorHAnsi" w:cstheme="majorHAnsi"/>
        </w:rPr>
        <w:t>. Os envelopes contendo Habilitação e Proposta</w:t>
      </w:r>
      <w:r w:rsidR="00C8379D" w:rsidRPr="00CA4EFD">
        <w:rPr>
          <w:rFonts w:asciiTheme="majorHAnsi" w:hAnsiTheme="majorHAnsi" w:cstheme="majorHAnsi"/>
        </w:rPr>
        <w:t xml:space="preserve"> deverão ser </w:t>
      </w:r>
      <w:r w:rsidR="009D0749" w:rsidRPr="00CA4EFD">
        <w:rPr>
          <w:rFonts w:asciiTheme="majorHAnsi" w:hAnsiTheme="majorHAnsi" w:cstheme="majorHAnsi"/>
        </w:rPr>
        <w:t>protocolados no Dep. de Licitação a</w:t>
      </w:r>
      <w:r w:rsidR="00407575">
        <w:rPr>
          <w:rFonts w:asciiTheme="majorHAnsi" w:hAnsiTheme="majorHAnsi" w:cstheme="majorHAnsi"/>
        </w:rPr>
        <w:t>té às 08:30 horas do dia 17/05/2023</w:t>
      </w:r>
      <w:r w:rsidR="009D0749" w:rsidRPr="00CA4EFD">
        <w:rPr>
          <w:rFonts w:asciiTheme="majorHAnsi" w:hAnsiTheme="majorHAnsi" w:cstheme="majorHAnsi"/>
        </w:rPr>
        <w:t>. Local: Dep. de Licitação ou por meio do s</w:t>
      </w:r>
      <w:r w:rsidR="00407575">
        <w:rPr>
          <w:rFonts w:asciiTheme="majorHAnsi" w:hAnsiTheme="majorHAnsi" w:cstheme="majorHAnsi"/>
        </w:rPr>
        <w:t>ite</w:t>
      </w:r>
      <w:r w:rsidR="009D0749" w:rsidRPr="00CA4EFD">
        <w:rPr>
          <w:rFonts w:asciiTheme="majorHAnsi" w:hAnsiTheme="majorHAnsi" w:cstheme="majorHAnsi"/>
        </w:rPr>
        <w:t xml:space="preserve"> </w:t>
      </w:r>
      <w:hyperlink r:id="rId83" w:history="1">
        <w:r w:rsidR="00407575" w:rsidRPr="006924AB">
          <w:rPr>
            <w:rStyle w:val="Hyperlink"/>
            <w:rFonts w:asciiTheme="majorHAnsi" w:hAnsiTheme="majorHAnsi" w:cstheme="majorHAnsi"/>
          </w:rPr>
          <w:t>www.gloria.mg.gov.br</w:t>
        </w:r>
      </w:hyperlink>
      <w:r w:rsidR="00407575">
        <w:rPr>
          <w:rFonts w:asciiTheme="majorHAnsi" w:hAnsiTheme="majorHAnsi" w:cstheme="majorHAnsi"/>
        </w:rPr>
        <w:t>.</w:t>
      </w:r>
      <w:r w:rsidR="009D0749" w:rsidRPr="00CA4EFD">
        <w:rPr>
          <w:rFonts w:asciiTheme="majorHAnsi" w:hAnsiTheme="majorHAnsi" w:cstheme="majorHAnsi"/>
        </w:rPr>
        <w:t xml:space="preserve"> Informações pelo telefax: PABX: (35) 3524-0900.</w:t>
      </w:r>
    </w:p>
    <w:p w14:paraId="78B6A1F5" w14:textId="77777777" w:rsidR="009D0749" w:rsidRDefault="009D0749" w:rsidP="009D0749">
      <w:pPr>
        <w:autoSpaceDE w:val="0"/>
        <w:autoSpaceDN w:val="0"/>
        <w:adjustRightInd w:val="0"/>
        <w:jc w:val="both"/>
      </w:pPr>
    </w:p>
    <w:p w14:paraId="7360B7D0" w14:textId="77777777" w:rsidR="00D34FA5" w:rsidRDefault="00D34FA5" w:rsidP="009D0749">
      <w:pPr>
        <w:autoSpaceDE w:val="0"/>
        <w:autoSpaceDN w:val="0"/>
        <w:adjustRightInd w:val="0"/>
        <w:jc w:val="both"/>
      </w:pPr>
    </w:p>
    <w:p w14:paraId="169706A6" w14:textId="3B56D0D0" w:rsidR="00877BB1" w:rsidRDefault="00877BB1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77BB1">
        <w:rPr>
          <w:rFonts w:asciiTheme="majorHAnsi" w:hAnsiTheme="majorHAnsi" w:cstheme="majorHAnsi"/>
          <w:b/>
        </w:rPr>
        <w:t>PREFEITURA MUNICIPAL DE SÃO JOSÉ DO JACURI - TOMADA DE PREÇO Nº 08/2023</w:t>
      </w:r>
    </w:p>
    <w:p w14:paraId="1838340C" w14:textId="4B737FE3" w:rsidR="00877BB1" w:rsidRDefault="00877BB1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77BB1">
        <w:rPr>
          <w:rFonts w:asciiTheme="majorHAnsi" w:hAnsiTheme="majorHAnsi" w:cstheme="majorHAnsi"/>
        </w:rPr>
        <w:t>Objeto: Contratação de empresa do ramo de engenharia ou arquitetura e urbanismo para Calçamento de vias públicas nas Ruas Maranhão e Josefina Pena, piso intertravado, com bloco Retangular, FCK=35Mpa, para atendimento à Secretaria Municipal de Obras Públicas e Serviços Urbanos, conforme especificações no e</w:t>
      </w:r>
      <w:r w:rsidR="008C469D">
        <w:rPr>
          <w:rFonts w:asciiTheme="majorHAnsi" w:hAnsiTheme="majorHAnsi" w:cstheme="majorHAnsi"/>
        </w:rPr>
        <w:t>dital e anexos, exercício 2023</w:t>
      </w:r>
      <w:r w:rsidRPr="00877BB1">
        <w:rPr>
          <w:rFonts w:asciiTheme="majorHAnsi" w:hAnsiTheme="majorHAnsi" w:cstheme="majorHAnsi"/>
        </w:rPr>
        <w:t>.</w:t>
      </w:r>
      <w:r w:rsidR="008C469D">
        <w:rPr>
          <w:rFonts w:asciiTheme="majorHAnsi" w:hAnsiTheme="majorHAnsi" w:cstheme="majorHAnsi"/>
        </w:rPr>
        <w:t xml:space="preserve"> </w:t>
      </w:r>
      <w:r w:rsidRPr="00877BB1">
        <w:rPr>
          <w:rFonts w:asciiTheme="majorHAnsi" w:hAnsiTheme="majorHAnsi" w:cstheme="majorHAnsi"/>
        </w:rPr>
        <w:t>Data Aber</w:t>
      </w:r>
      <w:r>
        <w:rPr>
          <w:rFonts w:asciiTheme="majorHAnsi" w:hAnsiTheme="majorHAnsi" w:cstheme="majorHAnsi"/>
        </w:rPr>
        <w:t>tura: 17/05/2023 às 09:00 horas. Informações</w:t>
      </w:r>
      <w:r w:rsidRPr="00877BB1">
        <w:rPr>
          <w:rFonts w:asciiTheme="majorHAnsi" w:hAnsiTheme="majorHAnsi" w:cstheme="majorHAnsi"/>
        </w:rPr>
        <w:t xml:space="preserve"> (33)</w:t>
      </w:r>
      <w:r>
        <w:rPr>
          <w:rFonts w:asciiTheme="majorHAnsi" w:hAnsiTheme="majorHAnsi" w:cstheme="majorHAnsi"/>
        </w:rPr>
        <w:t xml:space="preserve"> </w:t>
      </w:r>
      <w:r w:rsidRPr="00877BB1">
        <w:rPr>
          <w:rFonts w:asciiTheme="majorHAnsi" w:hAnsiTheme="majorHAnsi" w:cstheme="majorHAnsi"/>
        </w:rPr>
        <w:t>34331314 edital e anexos</w:t>
      </w:r>
      <w:r>
        <w:rPr>
          <w:rFonts w:asciiTheme="majorHAnsi" w:hAnsiTheme="majorHAnsi" w:cstheme="majorHAnsi"/>
        </w:rPr>
        <w:t xml:space="preserve"> </w:t>
      </w:r>
      <w:hyperlink r:id="rId84" w:history="1">
        <w:r w:rsidRPr="006924AB">
          <w:rPr>
            <w:rStyle w:val="Hyperlink"/>
            <w:rFonts w:asciiTheme="majorHAnsi" w:hAnsiTheme="majorHAnsi" w:cstheme="majorHAnsi"/>
          </w:rPr>
          <w:t>https://www.transparencia.saojosedojacuri.mg.gov.br/licitacoes/</w:t>
        </w:r>
      </w:hyperlink>
      <w:r>
        <w:rPr>
          <w:rFonts w:asciiTheme="majorHAnsi" w:hAnsiTheme="majorHAnsi" w:cstheme="majorHAnsi"/>
        </w:rPr>
        <w:t>.</w:t>
      </w:r>
    </w:p>
    <w:p w14:paraId="429A54D2" w14:textId="77777777" w:rsidR="008C469D" w:rsidRDefault="008C469D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B4D83A" w14:textId="77777777" w:rsidR="008C469D" w:rsidRPr="008C469D" w:rsidRDefault="008C469D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69C817" w14:textId="77777777" w:rsidR="008C469D" w:rsidRDefault="008C469D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469D">
        <w:rPr>
          <w:rFonts w:asciiTheme="majorHAnsi" w:hAnsiTheme="majorHAnsi" w:cstheme="majorHAnsi"/>
          <w:b/>
        </w:rPr>
        <w:t xml:space="preserve">PREFEITURA MUNICIPAL DE </w:t>
      </w:r>
      <w:r>
        <w:rPr>
          <w:rFonts w:asciiTheme="majorHAnsi" w:hAnsiTheme="majorHAnsi" w:cstheme="majorHAnsi"/>
          <w:b/>
        </w:rPr>
        <w:t xml:space="preserve">SARZEDO </w:t>
      </w:r>
    </w:p>
    <w:p w14:paraId="42553504" w14:textId="77777777" w:rsidR="008C469D" w:rsidRDefault="008C469D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08CB44" w14:textId="522DCE6E" w:rsidR="008C469D" w:rsidRPr="008C469D" w:rsidRDefault="008C469D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469D">
        <w:rPr>
          <w:rFonts w:asciiTheme="majorHAnsi" w:hAnsiTheme="majorHAnsi" w:cstheme="majorHAnsi"/>
          <w:b/>
        </w:rPr>
        <w:t>TOMADA DE PREÇOS Nº 03/2023</w:t>
      </w:r>
    </w:p>
    <w:p w14:paraId="241A0E5A" w14:textId="0D041BAA" w:rsidR="008C469D" w:rsidRDefault="008C469D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469D">
        <w:rPr>
          <w:rFonts w:asciiTheme="majorHAnsi" w:hAnsiTheme="majorHAnsi" w:cstheme="majorHAnsi"/>
        </w:rPr>
        <w:t xml:space="preserve">Objeto: </w:t>
      </w:r>
      <w:r w:rsidR="00777AC1">
        <w:rPr>
          <w:rFonts w:asciiTheme="majorHAnsi" w:hAnsiTheme="majorHAnsi" w:cstheme="majorHAnsi"/>
        </w:rPr>
        <w:t>E</w:t>
      </w:r>
      <w:r w:rsidRPr="008C469D">
        <w:rPr>
          <w:rFonts w:asciiTheme="majorHAnsi" w:hAnsiTheme="majorHAnsi" w:cstheme="majorHAnsi"/>
        </w:rPr>
        <w:t xml:space="preserve">xecução de drenagem pluvial nos seguintes logradouros: local 1: drenagem Estrada do Engenho Seco (próximo ao Super Luna atacado) e rua Jesus Ferreira da Silva (atrás do terminal) – bairro Santa Rosa; local 2: drenagem CEM - Centro de Especialidades Médicas - rua Santa Rosa de Lima e rua Geraldo Nassif Salomão – bairro Centro; local 3: drenagem próximo ao Horto - rua Madre Tereza de Calcutá c/ Rodovia MG 04 – bairro Liberdade; local 4: drenagem rua Cinco – bairro Cachoeira; local 5: drenagem rua Laudelino Silverio e Nicolina Coutinho – bairro Serra Azul. Protocolar os envelopes até o dia </w:t>
      </w:r>
      <w:r>
        <w:rPr>
          <w:rFonts w:asciiTheme="majorHAnsi" w:hAnsiTheme="majorHAnsi" w:cstheme="majorHAnsi"/>
        </w:rPr>
        <w:t>16/05/2023, as 09:00 horas</w:t>
      </w:r>
      <w:r w:rsidRPr="008C469D">
        <w:rPr>
          <w:rFonts w:asciiTheme="majorHAnsi" w:hAnsiTheme="majorHAnsi" w:cstheme="majorHAnsi"/>
        </w:rPr>
        <w:t>, no Setor de Protocolos da Prefeitura, sito a Rua Eloi Candido de Melo, 477, Centro, Sarzedo. Os envelopes serão abertos nest</w:t>
      </w:r>
      <w:r w:rsidR="00CD6587">
        <w:rPr>
          <w:rFonts w:asciiTheme="majorHAnsi" w:hAnsiTheme="majorHAnsi" w:cstheme="majorHAnsi"/>
        </w:rPr>
        <w:t>a mesma data, 16/05/2023, as 09:30 horas</w:t>
      </w:r>
      <w:r w:rsidRPr="008C469D">
        <w:rPr>
          <w:rFonts w:asciiTheme="majorHAnsi" w:hAnsiTheme="majorHAnsi" w:cstheme="majorHAnsi"/>
        </w:rPr>
        <w:t xml:space="preserve"> no Setor de Compras, a Rua Antônio Dias dos Santos, 148, Centro, Sarzedo/MG. O edital e anexos encontram-se a disposição no </w:t>
      </w:r>
      <w:r w:rsidR="00CD6587">
        <w:rPr>
          <w:rFonts w:asciiTheme="majorHAnsi" w:hAnsiTheme="majorHAnsi" w:cstheme="majorHAnsi"/>
        </w:rPr>
        <w:t xml:space="preserve">site da Prefeitura </w:t>
      </w:r>
      <w:hyperlink r:id="rId85" w:history="1">
        <w:r w:rsidR="00CD6587" w:rsidRPr="006924AB">
          <w:rPr>
            <w:rStyle w:val="Hyperlink"/>
            <w:rFonts w:asciiTheme="majorHAnsi" w:hAnsiTheme="majorHAnsi" w:cstheme="majorHAnsi"/>
          </w:rPr>
          <w:t>www.sarzedo.mg.gov.br</w:t>
        </w:r>
      </w:hyperlink>
      <w:r w:rsidRPr="008C469D">
        <w:rPr>
          <w:rFonts w:asciiTheme="majorHAnsi" w:hAnsiTheme="majorHAnsi" w:cstheme="majorHAnsi"/>
        </w:rPr>
        <w:t xml:space="preserve">. Informações pelo telefone 31 3577 6531, e-mail </w:t>
      </w:r>
      <w:hyperlink r:id="rId86" w:history="1">
        <w:r w:rsidR="00CD6587" w:rsidRPr="006924AB">
          <w:rPr>
            <w:rStyle w:val="Hyperlink"/>
            <w:rFonts w:asciiTheme="majorHAnsi" w:hAnsiTheme="majorHAnsi" w:cstheme="majorHAnsi"/>
          </w:rPr>
          <w:t>comprassaude@sarzedo.mg.gov.br</w:t>
        </w:r>
      </w:hyperlink>
      <w:r w:rsidR="00CD6587">
        <w:rPr>
          <w:rFonts w:asciiTheme="majorHAnsi" w:hAnsiTheme="majorHAnsi" w:cstheme="majorHAnsi"/>
        </w:rPr>
        <w:t>.</w:t>
      </w:r>
    </w:p>
    <w:p w14:paraId="71A60080" w14:textId="77777777" w:rsidR="00CD6587" w:rsidRDefault="00CD6587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80A6C1" w14:textId="4C7FF578" w:rsidR="008C469D" w:rsidRPr="008C469D" w:rsidRDefault="008C469D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469D">
        <w:rPr>
          <w:rFonts w:asciiTheme="majorHAnsi" w:hAnsiTheme="majorHAnsi" w:cstheme="majorHAnsi"/>
          <w:b/>
        </w:rPr>
        <w:t>PREGÃO PRESENCIAL Nº 58/2023</w:t>
      </w:r>
    </w:p>
    <w:p w14:paraId="75D7FE09" w14:textId="7E91DDFB" w:rsidR="008C469D" w:rsidRPr="008C469D" w:rsidRDefault="005C3C14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M</w:t>
      </w:r>
      <w:r w:rsidR="008C469D" w:rsidRPr="008C469D">
        <w:rPr>
          <w:rFonts w:asciiTheme="majorHAnsi" w:hAnsiTheme="majorHAnsi" w:cstheme="majorHAnsi"/>
        </w:rPr>
        <w:t>anutenções preventivas e corretivas em instalações prediais, espaços públicos e outros correlatados sob domínio, responsabilidade ou propriedade do municíp</w:t>
      </w:r>
      <w:r w:rsidR="00712D69">
        <w:rPr>
          <w:rFonts w:asciiTheme="majorHAnsi" w:hAnsiTheme="majorHAnsi" w:cstheme="majorHAnsi"/>
        </w:rPr>
        <w:t>io de Sarzedo/MG (SME e SMECLT)</w:t>
      </w:r>
      <w:r w:rsidR="008C469D" w:rsidRPr="008C469D">
        <w:rPr>
          <w:rFonts w:asciiTheme="majorHAnsi" w:hAnsiTheme="majorHAnsi" w:cstheme="majorHAnsi"/>
        </w:rPr>
        <w:t>. A sessão pública de abertura do certame se</w:t>
      </w:r>
      <w:r w:rsidR="00712D69">
        <w:rPr>
          <w:rFonts w:asciiTheme="majorHAnsi" w:hAnsiTheme="majorHAnsi" w:cstheme="majorHAnsi"/>
        </w:rPr>
        <w:t xml:space="preserve"> dará no dia 11/05/2023, as 09:30 horas</w:t>
      </w:r>
      <w:r w:rsidR="008C469D" w:rsidRPr="008C469D">
        <w:rPr>
          <w:rFonts w:asciiTheme="majorHAnsi" w:hAnsiTheme="majorHAnsi" w:cstheme="majorHAnsi"/>
        </w:rPr>
        <w:t xml:space="preserve">, no Setor de Compras, a Rua Antônio Dias dos Santos, 148, Centro, Sarzedo/MG. </w:t>
      </w:r>
      <w:r w:rsidR="00712D69" w:rsidRPr="00712D69">
        <w:rPr>
          <w:rFonts w:asciiTheme="majorHAnsi" w:hAnsiTheme="majorHAnsi" w:cstheme="majorHAnsi"/>
        </w:rPr>
        <w:t xml:space="preserve">O edital </w:t>
      </w:r>
      <w:r w:rsidR="008C469D" w:rsidRPr="008C469D">
        <w:rPr>
          <w:rFonts w:asciiTheme="majorHAnsi" w:hAnsiTheme="majorHAnsi" w:cstheme="majorHAnsi"/>
        </w:rPr>
        <w:t xml:space="preserve">e anexos encontram-se a disposição no site da Prefeitura </w:t>
      </w:r>
      <w:hyperlink r:id="rId87" w:history="1">
        <w:r w:rsidR="00712D69" w:rsidRPr="006924AB">
          <w:rPr>
            <w:rStyle w:val="Hyperlink"/>
            <w:rFonts w:asciiTheme="majorHAnsi" w:hAnsiTheme="majorHAnsi" w:cstheme="majorHAnsi"/>
          </w:rPr>
          <w:t>www.sarzedo.mg.gov.br</w:t>
        </w:r>
      </w:hyperlink>
      <w:r w:rsidR="00712D69">
        <w:rPr>
          <w:rFonts w:asciiTheme="majorHAnsi" w:hAnsiTheme="majorHAnsi" w:cstheme="majorHAnsi"/>
        </w:rPr>
        <w:t xml:space="preserve">. Informações pelo telefone (31) </w:t>
      </w:r>
      <w:r w:rsidR="008C469D" w:rsidRPr="008C469D">
        <w:rPr>
          <w:rFonts w:asciiTheme="majorHAnsi" w:hAnsiTheme="majorHAnsi" w:cstheme="majorHAnsi"/>
        </w:rPr>
        <w:t xml:space="preserve">3577 6531, e-mail </w:t>
      </w:r>
      <w:hyperlink r:id="rId88" w:history="1">
        <w:r w:rsidR="00712D69" w:rsidRPr="006924AB">
          <w:rPr>
            <w:rStyle w:val="Hyperlink"/>
            <w:rFonts w:asciiTheme="majorHAnsi" w:hAnsiTheme="majorHAnsi" w:cstheme="majorHAnsi"/>
          </w:rPr>
          <w:t>comprassaude@sarzedo.mg.gov.br</w:t>
        </w:r>
      </w:hyperlink>
      <w:r w:rsidR="008C469D" w:rsidRPr="008C469D">
        <w:rPr>
          <w:rFonts w:asciiTheme="majorHAnsi" w:hAnsiTheme="majorHAnsi" w:cstheme="majorHAnsi"/>
        </w:rPr>
        <w:t>.</w:t>
      </w:r>
    </w:p>
    <w:p w14:paraId="519B2B05" w14:textId="77777777" w:rsidR="00877BB1" w:rsidRDefault="00877BB1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CE3D27" w14:textId="77777777" w:rsidR="00877BB1" w:rsidRPr="00877BB1" w:rsidRDefault="00877BB1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D7D32E" w14:textId="77777777" w:rsidR="008C1C57" w:rsidRDefault="008C1C57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4CD8391" w14:textId="50C87D49" w:rsidR="00712D69" w:rsidRPr="00712D69" w:rsidRDefault="00712D69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12D69">
        <w:rPr>
          <w:rFonts w:asciiTheme="majorHAnsi" w:hAnsiTheme="majorHAnsi" w:cstheme="majorHAnsi"/>
          <w:b/>
        </w:rPr>
        <w:t>PREFEITURA MUNICIPAL DE SERRA DO SALITRE - TOMADA DE PREÇOS Nº 03/2023</w:t>
      </w:r>
    </w:p>
    <w:p w14:paraId="66FCD36D" w14:textId="2FEE06E6" w:rsidR="00877BB1" w:rsidRPr="00712D69" w:rsidRDefault="00712D69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12D69">
        <w:rPr>
          <w:rFonts w:asciiTheme="majorHAnsi" w:hAnsiTheme="majorHAnsi" w:cstheme="majorHAnsi"/>
        </w:rPr>
        <w:t xml:space="preserve">Objeto: </w:t>
      </w:r>
      <w:r w:rsidR="00397617">
        <w:rPr>
          <w:rFonts w:asciiTheme="majorHAnsi" w:hAnsiTheme="majorHAnsi" w:cstheme="majorHAnsi"/>
        </w:rPr>
        <w:t>E</w:t>
      </w:r>
      <w:r w:rsidRPr="00712D69">
        <w:rPr>
          <w:rFonts w:asciiTheme="majorHAnsi" w:hAnsiTheme="majorHAnsi" w:cstheme="majorHAnsi"/>
        </w:rPr>
        <w:t xml:space="preserve">xecução de obras de engenharia, Pavimento Asfáltico em diversas Ruas no Município de Serra do Salitre/MG. </w:t>
      </w:r>
      <w:r w:rsidR="007A371F" w:rsidRPr="00712D69">
        <w:rPr>
          <w:rFonts w:asciiTheme="majorHAnsi" w:hAnsiTheme="majorHAnsi" w:cstheme="majorHAnsi"/>
        </w:rPr>
        <w:t xml:space="preserve">Data de julgamento: de </w:t>
      </w:r>
      <w:r w:rsidR="007A371F">
        <w:rPr>
          <w:rFonts w:asciiTheme="majorHAnsi" w:hAnsiTheme="majorHAnsi" w:cstheme="majorHAnsi"/>
        </w:rPr>
        <w:t xml:space="preserve">26 de </w:t>
      </w:r>
      <w:r w:rsidR="00DD3B7B">
        <w:rPr>
          <w:rFonts w:asciiTheme="majorHAnsi" w:hAnsiTheme="majorHAnsi" w:cstheme="majorHAnsi"/>
        </w:rPr>
        <w:t>maio</w:t>
      </w:r>
      <w:r w:rsidR="007A371F">
        <w:rPr>
          <w:rFonts w:asciiTheme="majorHAnsi" w:hAnsiTheme="majorHAnsi" w:cstheme="majorHAnsi"/>
        </w:rPr>
        <w:t xml:space="preserve"> de 2023 às 08:10 horas</w:t>
      </w:r>
      <w:r w:rsidRPr="00712D69">
        <w:rPr>
          <w:rFonts w:asciiTheme="majorHAnsi" w:hAnsiTheme="majorHAnsi" w:cstheme="majorHAnsi"/>
        </w:rPr>
        <w:t>.</w:t>
      </w:r>
    </w:p>
    <w:p w14:paraId="0C47DF5B" w14:textId="77777777" w:rsidR="00877BB1" w:rsidRDefault="00877BB1" w:rsidP="009D0749">
      <w:pPr>
        <w:autoSpaceDE w:val="0"/>
        <w:autoSpaceDN w:val="0"/>
        <w:adjustRightInd w:val="0"/>
        <w:jc w:val="both"/>
      </w:pPr>
    </w:p>
    <w:p w14:paraId="353D3CCA" w14:textId="77777777" w:rsidR="003F14C3" w:rsidRPr="00935978" w:rsidRDefault="003F14C3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7176D4" w14:textId="77777777" w:rsidR="003F14C3" w:rsidRPr="00935978" w:rsidRDefault="003F14C3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35978">
        <w:rPr>
          <w:rFonts w:asciiTheme="majorHAnsi" w:hAnsiTheme="majorHAnsi" w:cstheme="majorHAnsi"/>
          <w:b/>
        </w:rPr>
        <w:t xml:space="preserve">PREFEITURA MUNICIPAL DE TURVOLÂNDIA </w:t>
      </w:r>
    </w:p>
    <w:p w14:paraId="3A16DCC1" w14:textId="77777777" w:rsidR="003F14C3" w:rsidRPr="00935978" w:rsidRDefault="003F14C3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71FCDF" w14:textId="3CE8627B" w:rsidR="003F14C3" w:rsidRPr="00935978" w:rsidRDefault="003F14C3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35978">
        <w:rPr>
          <w:rFonts w:asciiTheme="majorHAnsi" w:hAnsiTheme="majorHAnsi" w:cstheme="majorHAnsi"/>
          <w:b/>
        </w:rPr>
        <w:t>TOMADA DE PREÇOS Nº 6/2023</w:t>
      </w:r>
    </w:p>
    <w:p w14:paraId="67CEF774" w14:textId="178248CB" w:rsidR="00935978" w:rsidRDefault="00935978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12D69">
        <w:rPr>
          <w:rFonts w:asciiTheme="majorHAnsi" w:hAnsiTheme="majorHAnsi" w:cstheme="majorHAnsi"/>
        </w:rPr>
        <w:t xml:space="preserve">Objeto: </w:t>
      </w:r>
      <w:r w:rsidR="003F14C3" w:rsidRPr="003F14C3">
        <w:rPr>
          <w:rFonts w:asciiTheme="majorHAnsi" w:hAnsiTheme="majorHAnsi" w:cstheme="majorHAnsi"/>
        </w:rPr>
        <w:t>execução de serviço de construção de cobertura em estrutura metálica na arquibancada do campo de futebol</w:t>
      </w:r>
      <w:r>
        <w:rPr>
          <w:rFonts w:asciiTheme="majorHAnsi" w:hAnsiTheme="majorHAnsi" w:cstheme="majorHAnsi"/>
        </w:rPr>
        <w:t xml:space="preserve"> no Município de </w:t>
      </w:r>
      <w:r w:rsidR="00DD3B7B">
        <w:rPr>
          <w:rFonts w:asciiTheme="majorHAnsi" w:hAnsiTheme="majorHAnsi" w:cstheme="majorHAnsi"/>
        </w:rPr>
        <w:t>Turvelândia</w:t>
      </w:r>
      <w:r>
        <w:rPr>
          <w:rFonts w:asciiTheme="majorHAnsi" w:hAnsiTheme="majorHAnsi" w:cstheme="majorHAnsi"/>
        </w:rPr>
        <w:t xml:space="preserve">/MG, </w:t>
      </w:r>
      <w:r w:rsidRPr="003F14C3">
        <w:rPr>
          <w:rFonts w:asciiTheme="majorHAnsi" w:hAnsiTheme="majorHAnsi" w:cstheme="majorHAnsi"/>
        </w:rPr>
        <w:t xml:space="preserve">que receberá até o dia 23 de </w:t>
      </w:r>
      <w:r w:rsidR="00DD3B7B" w:rsidRPr="003F14C3">
        <w:rPr>
          <w:rFonts w:asciiTheme="majorHAnsi" w:hAnsiTheme="majorHAnsi" w:cstheme="majorHAnsi"/>
        </w:rPr>
        <w:t>maio</w:t>
      </w:r>
      <w:r w:rsidRPr="003F14C3">
        <w:rPr>
          <w:rFonts w:asciiTheme="majorHAnsi" w:hAnsiTheme="majorHAnsi" w:cstheme="majorHAnsi"/>
        </w:rPr>
        <w:t xml:space="preserve"> de 2023 às 10:00 h</w:t>
      </w:r>
      <w:r>
        <w:rPr>
          <w:rFonts w:asciiTheme="majorHAnsi" w:hAnsiTheme="majorHAnsi" w:cstheme="majorHAnsi"/>
        </w:rPr>
        <w:t>ora</w:t>
      </w:r>
      <w:r w:rsidRPr="003F14C3">
        <w:rPr>
          <w:rFonts w:asciiTheme="majorHAnsi" w:hAnsiTheme="majorHAnsi" w:cstheme="majorHAnsi"/>
        </w:rPr>
        <w:t xml:space="preserve">s, na sala de serviços de Protocolo Geral da Prefeitura, no endereço Praça Dom Otávio, nº. 240 - Centro - </w:t>
      </w:r>
      <w:r w:rsidR="00DD3B7B" w:rsidRPr="003F14C3">
        <w:rPr>
          <w:rFonts w:asciiTheme="majorHAnsi" w:hAnsiTheme="majorHAnsi" w:cstheme="majorHAnsi"/>
        </w:rPr>
        <w:t>Turvelândia</w:t>
      </w:r>
      <w:r w:rsidRPr="003F14C3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="003F14C3" w:rsidRPr="003F14C3">
        <w:rPr>
          <w:rFonts w:asciiTheme="majorHAnsi" w:hAnsiTheme="majorHAnsi" w:cstheme="majorHAnsi"/>
        </w:rPr>
        <w:t xml:space="preserve"> Mais informações pelo telefone (35) 3242-1174, pelo e-mail </w:t>
      </w:r>
      <w:hyperlink r:id="rId89" w:history="1">
        <w:r w:rsidRPr="006924AB">
          <w:rPr>
            <w:rStyle w:val="Hyperlink"/>
            <w:rFonts w:asciiTheme="majorHAnsi" w:hAnsiTheme="majorHAnsi" w:cstheme="majorHAnsi"/>
          </w:rPr>
          <w:t>licitaturvolandia@hotmail.com</w:t>
        </w:r>
      </w:hyperlink>
      <w:r w:rsidR="003F14C3" w:rsidRPr="003F14C3">
        <w:rPr>
          <w:rFonts w:asciiTheme="majorHAnsi" w:hAnsiTheme="majorHAnsi" w:cstheme="majorHAnsi"/>
        </w:rPr>
        <w:t xml:space="preserve"> e pelo Site </w:t>
      </w:r>
      <w:hyperlink r:id="rId90" w:history="1">
        <w:r w:rsidRPr="006924AB">
          <w:rPr>
            <w:rStyle w:val="Hyperlink"/>
            <w:rFonts w:asciiTheme="majorHAnsi" w:hAnsiTheme="majorHAnsi" w:cstheme="majorHAnsi"/>
          </w:rPr>
          <w:t>www.turvolandia.mg.gov.br</w:t>
        </w:r>
      </w:hyperlink>
      <w:r w:rsidR="003F14C3" w:rsidRPr="003F14C3">
        <w:rPr>
          <w:rFonts w:asciiTheme="majorHAnsi" w:hAnsiTheme="majorHAnsi" w:cstheme="majorHAnsi"/>
        </w:rPr>
        <w:t xml:space="preserve">. </w:t>
      </w:r>
    </w:p>
    <w:p w14:paraId="2D8BAAF6" w14:textId="77777777" w:rsidR="00935978" w:rsidRDefault="00935978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9431BD" w14:textId="016A7372" w:rsidR="00935978" w:rsidRPr="00935978" w:rsidRDefault="00935978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35978">
        <w:rPr>
          <w:rFonts w:asciiTheme="majorHAnsi" w:hAnsiTheme="majorHAnsi" w:cstheme="majorHAnsi"/>
          <w:b/>
        </w:rPr>
        <w:t>RETIFICAÇÃO - TOMADA DE PREÇOS Nº 005/2023</w:t>
      </w:r>
    </w:p>
    <w:p w14:paraId="2A23D968" w14:textId="5165FB70" w:rsidR="00935978" w:rsidRPr="00935978" w:rsidRDefault="00935978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12D6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="003F14C3" w:rsidRPr="003F14C3">
        <w:rPr>
          <w:rFonts w:asciiTheme="majorHAnsi" w:hAnsiTheme="majorHAnsi" w:cstheme="majorHAnsi"/>
        </w:rPr>
        <w:t xml:space="preserve">xecução de pavimentação asfáltica das vias urbanas, no Bairro Centro e Cotia no Município de </w:t>
      </w:r>
      <w:r w:rsidR="00DD3B7B" w:rsidRPr="003F14C3">
        <w:rPr>
          <w:rFonts w:asciiTheme="majorHAnsi" w:hAnsiTheme="majorHAnsi" w:cstheme="majorHAnsi"/>
        </w:rPr>
        <w:t>Turvelândia</w:t>
      </w:r>
      <w:r w:rsidR="003F14C3" w:rsidRPr="003F14C3">
        <w:rPr>
          <w:rFonts w:asciiTheme="majorHAnsi" w:hAnsiTheme="majorHAnsi" w:cstheme="majorHAnsi"/>
        </w:rPr>
        <w:t xml:space="preserve">/MG, Leia se: Contratação de empresa de construção civil para realização de serviço em regime de empreitada global, para execução de pavimentação das vias urbanas, no Bairro Centro e Cotia no Município de </w:t>
      </w:r>
      <w:r w:rsidR="00DD3B7B" w:rsidRPr="003F14C3">
        <w:rPr>
          <w:rFonts w:asciiTheme="majorHAnsi" w:hAnsiTheme="majorHAnsi" w:cstheme="majorHAnsi"/>
        </w:rPr>
        <w:t>Turvelândia</w:t>
      </w:r>
      <w:r w:rsidR="003F14C3" w:rsidRPr="003F14C3">
        <w:rPr>
          <w:rFonts w:asciiTheme="majorHAnsi" w:hAnsiTheme="majorHAnsi" w:cstheme="majorHAnsi"/>
        </w:rPr>
        <w:t xml:space="preserve">/MG. O Edital completo e a Errata encontram se à disposição dos interessados no site: </w:t>
      </w:r>
      <w:hyperlink r:id="rId91" w:history="1">
        <w:r w:rsidRPr="006924AB">
          <w:rPr>
            <w:rStyle w:val="Hyperlink"/>
            <w:rFonts w:asciiTheme="majorHAnsi" w:hAnsiTheme="majorHAnsi" w:cstheme="majorHAnsi"/>
          </w:rPr>
          <w:t>www.turvolandia.mg.gov.br</w:t>
        </w:r>
      </w:hyperlink>
      <w:r w:rsidR="003F14C3" w:rsidRPr="003F14C3">
        <w:rPr>
          <w:rFonts w:asciiTheme="majorHAnsi" w:hAnsiTheme="majorHAnsi" w:cstheme="majorHAnsi"/>
        </w:rPr>
        <w:t xml:space="preserve"> ou pelo e-mail </w:t>
      </w:r>
      <w:hyperlink r:id="rId92" w:history="1">
        <w:r w:rsidRPr="006924AB">
          <w:rPr>
            <w:rStyle w:val="Hyperlink"/>
            <w:rFonts w:asciiTheme="majorHAnsi" w:hAnsiTheme="majorHAnsi" w:cstheme="majorHAnsi"/>
          </w:rPr>
          <w:t>licitaturvolandia@hotmail.com</w:t>
        </w:r>
      </w:hyperlink>
      <w:r>
        <w:rPr>
          <w:rFonts w:asciiTheme="majorHAnsi" w:hAnsiTheme="majorHAnsi" w:cstheme="majorHAnsi"/>
        </w:rPr>
        <w:t>.</w:t>
      </w:r>
    </w:p>
    <w:p w14:paraId="26F8F889" w14:textId="77777777" w:rsidR="003F14C3" w:rsidRDefault="003F14C3" w:rsidP="009D0749">
      <w:pPr>
        <w:autoSpaceDE w:val="0"/>
        <w:autoSpaceDN w:val="0"/>
        <w:adjustRightInd w:val="0"/>
        <w:jc w:val="both"/>
        <w:rPr>
          <w:b/>
        </w:rPr>
      </w:pPr>
    </w:p>
    <w:p w14:paraId="1F4BC95A" w14:textId="77777777" w:rsidR="003F14C3" w:rsidRPr="00751DD3" w:rsidRDefault="003F14C3" w:rsidP="009D0749">
      <w:pPr>
        <w:autoSpaceDE w:val="0"/>
        <w:autoSpaceDN w:val="0"/>
        <w:adjustRightInd w:val="0"/>
        <w:jc w:val="both"/>
        <w:rPr>
          <w:b/>
        </w:rPr>
      </w:pPr>
    </w:p>
    <w:p w14:paraId="616F9A89" w14:textId="6DE9D77B" w:rsidR="00751DD3" w:rsidRPr="00751DD3" w:rsidRDefault="00751DD3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51DD3">
        <w:rPr>
          <w:rFonts w:asciiTheme="majorHAnsi" w:hAnsiTheme="majorHAnsi" w:cstheme="majorHAnsi"/>
          <w:b/>
        </w:rPr>
        <w:t>PREFEITURA MUNICIPAL DE UBAÍ - TOMADA DE PREÇOS Nº 002/2023</w:t>
      </w:r>
    </w:p>
    <w:p w14:paraId="7AA9CA98" w14:textId="52100833" w:rsidR="00407575" w:rsidRDefault="00751DD3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51DD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751DD3">
        <w:rPr>
          <w:rFonts w:asciiTheme="majorHAnsi" w:hAnsiTheme="majorHAnsi" w:cstheme="majorHAnsi"/>
        </w:rPr>
        <w:t xml:space="preserve">xecução de pavimentação asfáltica tipo </w:t>
      </w:r>
      <w:r w:rsidR="00B25CBB" w:rsidRPr="00751DD3">
        <w:rPr>
          <w:rFonts w:asciiTheme="majorHAnsi" w:hAnsiTheme="majorHAnsi" w:cstheme="majorHAnsi"/>
        </w:rPr>
        <w:t xml:space="preserve">(CBUQ) </w:t>
      </w:r>
      <w:r w:rsidRPr="00751DD3">
        <w:rPr>
          <w:rFonts w:asciiTheme="majorHAnsi" w:hAnsiTheme="majorHAnsi" w:cstheme="majorHAnsi"/>
        </w:rPr>
        <w:t xml:space="preserve">no distrito de </w:t>
      </w:r>
      <w:r w:rsidR="00DD3B7B" w:rsidRPr="00751DD3">
        <w:rPr>
          <w:rFonts w:asciiTheme="majorHAnsi" w:hAnsiTheme="majorHAnsi" w:cstheme="majorHAnsi"/>
        </w:rPr>
        <w:t>Bertópolis</w:t>
      </w:r>
      <w:r w:rsidRPr="00751DD3">
        <w:rPr>
          <w:rFonts w:asciiTheme="majorHAnsi" w:hAnsiTheme="majorHAnsi" w:cstheme="majorHAnsi"/>
        </w:rPr>
        <w:t xml:space="preserve"> </w:t>
      </w:r>
      <w:r w:rsidR="00B25CBB" w:rsidRPr="00751DD3">
        <w:rPr>
          <w:rFonts w:asciiTheme="majorHAnsi" w:hAnsiTheme="majorHAnsi" w:cstheme="majorHAnsi"/>
        </w:rPr>
        <w:t xml:space="preserve">De Minas, Município </w:t>
      </w:r>
      <w:r w:rsidRPr="00751DD3">
        <w:rPr>
          <w:rFonts w:asciiTheme="majorHAnsi" w:hAnsiTheme="majorHAnsi" w:cstheme="majorHAnsi"/>
        </w:rPr>
        <w:t xml:space="preserve">de Ubaí </w:t>
      </w:r>
      <w:r w:rsidR="00B25CBB" w:rsidRPr="00751DD3">
        <w:rPr>
          <w:rFonts w:asciiTheme="majorHAnsi" w:hAnsiTheme="majorHAnsi" w:cstheme="majorHAnsi"/>
        </w:rPr>
        <w:t>MG</w:t>
      </w:r>
      <w:r w:rsidRPr="00751DD3">
        <w:rPr>
          <w:rFonts w:asciiTheme="majorHAnsi" w:hAnsiTheme="majorHAnsi" w:cstheme="majorHAnsi"/>
        </w:rPr>
        <w:t>. Data de abertura: 16/05/2023 às 09:00</w:t>
      </w:r>
      <w:r w:rsidR="007333D2">
        <w:rPr>
          <w:rFonts w:asciiTheme="majorHAnsi" w:hAnsiTheme="majorHAnsi" w:cstheme="majorHAnsi"/>
        </w:rPr>
        <w:t xml:space="preserve"> </w:t>
      </w:r>
      <w:r w:rsidRPr="00751DD3">
        <w:rPr>
          <w:rFonts w:asciiTheme="majorHAnsi" w:hAnsiTheme="majorHAnsi" w:cstheme="majorHAnsi"/>
        </w:rPr>
        <w:t>h</w:t>
      </w:r>
      <w:r w:rsidR="007333D2">
        <w:rPr>
          <w:rFonts w:asciiTheme="majorHAnsi" w:hAnsiTheme="majorHAnsi" w:cstheme="majorHAnsi"/>
        </w:rPr>
        <w:t>ora</w:t>
      </w:r>
      <w:r w:rsidRPr="00751DD3">
        <w:rPr>
          <w:rFonts w:asciiTheme="majorHAnsi" w:hAnsiTheme="majorHAnsi" w:cstheme="majorHAnsi"/>
        </w:rPr>
        <w:t xml:space="preserve">s. Edital disponível no site: </w:t>
      </w:r>
      <w:hyperlink r:id="rId93" w:history="1">
        <w:r w:rsidR="007333D2" w:rsidRPr="006924AB">
          <w:rPr>
            <w:rStyle w:val="Hyperlink"/>
            <w:rFonts w:asciiTheme="majorHAnsi" w:hAnsiTheme="majorHAnsi" w:cstheme="majorHAnsi"/>
          </w:rPr>
          <w:t>www.ubai.mg.gov.br</w:t>
        </w:r>
      </w:hyperlink>
      <w:r w:rsidRPr="00751DD3">
        <w:rPr>
          <w:rFonts w:asciiTheme="majorHAnsi" w:hAnsiTheme="majorHAnsi" w:cstheme="majorHAnsi"/>
        </w:rPr>
        <w:t xml:space="preserve"> ou e-mail: </w:t>
      </w:r>
      <w:hyperlink r:id="rId94" w:history="1">
        <w:r w:rsidR="007333D2" w:rsidRPr="006924AB">
          <w:rPr>
            <w:rStyle w:val="Hyperlink"/>
            <w:rFonts w:asciiTheme="majorHAnsi" w:hAnsiTheme="majorHAnsi" w:cstheme="majorHAnsi"/>
          </w:rPr>
          <w:t>licitaubai@gmail.com</w:t>
        </w:r>
      </w:hyperlink>
      <w:r w:rsidRPr="00751DD3">
        <w:rPr>
          <w:rFonts w:asciiTheme="majorHAnsi" w:hAnsiTheme="majorHAnsi" w:cstheme="majorHAnsi"/>
        </w:rPr>
        <w:t>.</w:t>
      </w:r>
    </w:p>
    <w:p w14:paraId="2425C49B" w14:textId="77777777" w:rsidR="007333D2" w:rsidRDefault="007333D2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F57E78" w14:textId="77777777" w:rsidR="005C4566" w:rsidRDefault="005C4566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2ADE6B" w14:textId="53275F3A" w:rsidR="005C4566" w:rsidRDefault="0037183B" w:rsidP="005C45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ESPÍRITO SANTO</w:t>
      </w:r>
    </w:p>
    <w:p w14:paraId="287D0418" w14:textId="77777777" w:rsidR="0037183B" w:rsidRDefault="0037183B" w:rsidP="005C45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F12E642" w14:textId="77777777" w:rsidR="0037183B" w:rsidRPr="0037183B" w:rsidRDefault="0037183B" w:rsidP="0037183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782893" w14:textId="677D6E79" w:rsidR="0037183B" w:rsidRPr="0037183B" w:rsidRDefault="0037183B" w:rsidP="0037183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7183B">
        <w:rPr>
          <w:rFonts w:asciiTheme="majorHAnsi" w:hAnsiTheme="majorHAnsi" w:cstheme="majorHAnsi"/>
          <w:b/>
        </w:rPr>
        <w:t>CESAN - COMPANHIA ESPÍRITO SANTENSE DE SANEAMENTO - N° 010/2023</w:t>
      </w:r>
    </w:p>
    <w:p w14:paraId="73184E23" w14:textId="38DBB487" w:rsidR="0037183B" w:rsidRPr="00093C8D" w:rsidRDefault="004719E4" w:rsidP="0037183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51DD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37183B">
        <w:rPr>
          <w:rFonts w:asciiTheme="majorHAnsi" w:hAnsiTheme="majorHAnsi" w:cstheme="majorHAnsi"/>
        </w:rPr>
        <w:t xml:space="preserve">xecução das obras e serviços de ampliação do sistema de abastecimento de água da poligonal 1, no </w:t>
      </w:r>
      <w:r w:rsidR="00572CA4" w:rsidRPr="0037183B">
        <w:rPr>
          <w:rFonts w:asciiTheme="majorHAnsi" w:hAnsiTheme="majorHAnsi" w:cstheme="majorHAnsi"/>
        </w:rPr>
        <w:t>Munícipio De Vitória</w:t>
      </w:r>
      <w:r w:rsidRPr="0037183B">
        <w:rPr>
          <w:rFonts w:asciiTheme="majorHAnsi" w:hAnsiTheme="majorHAnsi" w:cstheme="majorHAnsi"/>
        </w:rPr>
        <w:t>, neste estado</w:t>
      </w:r>
      <w:r w:rsidR="0037183B" w:rsidRPr="0037183B">
        <w:rPr>
          <w:rFonts w:asciiTheme="majorHAnsi" w:hAnsiTheme="majorHAnsi" w:cstheme="majorHAnsi"/>
        </w:rPr>
        <w:t>.</w:t>
      </w:r>
      <w:r w:rsidR="00572CA4">
        <w:rPr>
          <w:rFonts w:asciiTheme="majorHAnsi" w:hAnsiTheme="majorHAnsi" w:cstheme="majorHAnsi"/>
        </w:rPr>
        <w:t xml:space="preserve"> Abertura: dia 06/07/2023 às 09:00 horas</w:t>
      </w:r>
      <w:r w:rsidR="0037183B" w:rsidRPr="0037183B">
        <w:rPr>
          <w:rFonts w:asciiTheme="majorHAnsi" w:hAnsiTheme="majorHAnsi" w:cstheme="majorHAnsi"/>
        </w:rPr>
        <w:t xml:space="preserve">. Início da Sessão de </w:t>
      </w:r>
      <w:r w:rsidR="00572CA4">
        <w:rPr>
          <w:rFonts w:asciiTheme="majorHAnsi" w:hAnsiTheme="majorHAnsi" w:cstheme="majorHAnsi"/>
        </w:rPr>
        <w:t>Disputa: dia 06/07/2023 às 09:30 horas</w:t>
      </w:r>
      <w:r w:rsidR="0037183B" w:rsidRPr="0037183B">
        <w:rPr>
          <w:rFonts w:asciiTheme="majorHAnsi" w:hAnsiTheme="majorHAnsi" w:cstheme="majorHAnsi"/>
        </w:rPr>
        <w:t xml:space="preserve">. O Edital e seus anexos encontram-se disponíveis para download nos sites: </w:t>
      </w:r>
      <w:hyperlink r:id="rId95" w:history="1">
        <w:r w:rsidR="00093C8D" w:rsidRPr="006924AB">
          <w:rPr>
            <w:rStyle w:val="Hyperlink"/>
            <w:rFonts w:asciiTheme="majorHAnsi" w:hAnsiTheme="majorHAnsi" w:cstheme="majorHAnsi"/>
          </w:rPr>
          <w:t>www.cesan.com.br</w:t>
        </w:r>
      </w:hyperlink>
      <w:r w:rsidR="0037183B" w:rsidRPr="0037183B">
        <w:rPr>
          <w:rFonts w:asciiTheme="majorHAnsi" w:hAnsiTheme="majorHAnsi" w:cstheme="majorHAnsi"/>
        </w:rPr>
        <w:t xml:space="preserve"> e </w:t>
      </w:r>
      <w:hyperlink r:id="rId96" w:history="1">
        <w:r w:rsidR="00093C8D" w:rsidRPr="006924AB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37183B" w:rsidRPr="0037183B">
        <w:rPr>
          <w:rFonts w:asciiTheme="majorHAnsi" w:hAnsiTheme="majorHAnsi" w:cstheme="majorHAnsi"/>
        </w:rPr>
        <w:t>. Poderão também ser retirados na CESAN, no endereço: Rua Nelcy Lopes</w:t>
      </w:r>
      <w:r w:rsidR="0037183B" w:rsidRPr="0037183B">
        <w:rPr>
          <w:rFonts w:asciiTheme="majorHAnsi" w:hAnsiTheme="majorHAnsi" w:cstheme="majorHAnsi"/>
        </w:rPr>
        <w:t xml:space="preserve"> </w:t>
      </w:r>
      <w:r w:rsidR="0037183B" w:rsidRPr="0037183B">
        <w:rPr>
          <w:rFonts w:asciiTheme="majorHAnsi" w:hAnsiTheme="majorHAnsi" w:cstheme="majorHAnsi"/>
        </w:rPr>
        <w:t xml:space="preserve">Vieira, s/nº, Ed. Rio Castelo, Jardim Limoeiro, Serra, ES, CEP 29164-018, CEP 29164-018, de 2ª </w:t>
      </w:r>
      <w:r w:rsidR="00093C8D">
        <w:rPr>
          <w:rFonts w:asciiTheme="majorHAnsi" w:hAnsiTheme="majorHAnsi" w:cstheme="majorHAnsi"/>
        </w:rPr>
        <w:t>a 6ª feira (dias úteis), das 08:00 às 11:30 horas e das 13:00 às 16:30 horas</w:t>
      </w:r>
      <w:r w:rsidR="0037183B" w:rsidRPr="0037183B">
        <w:rPr>
          <w:rFonts w:asciiTheme="majorHAnsi" w:hAnsiTheme="majorHAnsi" w:cstheme="majorHAnsi"/>
        </w:rPr>
        <w:t xml:space="preserve">. O cadastro da proposta deverá ser </w:t>
      </w:r>
      <w:r w:rsidR="00DD3B7B" w:rsidRPr="0037183B">
        <w:rPr>
          <w:rFonts w:asciiTheme="majorHAnsi" w:hAnsiTheme="majorHAnsi" w:cstheme="majorHAnsi"/>
        </w:rPr>
        <w:t>feito</w:t>
      </w:r>
      <w:r w:rsidR="0037183B" w:rsidRPr="0037183B">
        <w:rPr>
          <w:rFonts w:asciiTheme="majorHAnsi" w:hAnsiTheme="majorHAnsi" w:cstheme="majorHAnsi"/>
        </w:rPr>
        <w:t xml:space="preserve"> no site </w:t>
      </w:r>
      <w:hyperlink r:id="rId97" w:history="1">
        <w:r w:rsidR="00093C8D" w:rsidRPr="006924AB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37183B" w:rsidRPr="0037183B">
        <w:rPr>
          <w:rFonts w:asciiTheme="majorHAnsi" w:hAnsiTheme="majorHAnsi" w:cstheme="majorHAnsi"/>
        </w:rPr>
        <w:t xml:space="preserve">, antes da abertura da sessão pública. Informações através do E-mail </w:t>
      </w:r>
      <w:hyperlink r:id="rId98" w:history="1">
        <w:r w:rsidR="00093C8D" w:rsidRPr="006924AB">
          <w:rPr>
            <w:rStyle w:val="Hyperlink"/>
            <w:rFonts w:asciiTheme="majorHAnsi" w:hAnsiTheme="majorHAnsi" w:cstheme="majorHAnsi"/>
          </w:rPr>
          <w:t>licitacoes@cesan.com.br</w:t>
        </w:r>
      </w:hyperlink>
      <w:r w:rsidR="00093C8D">
        <w:rPr>
          <w:rFonts w:asciiTheme="majorHAnsi" w:hAnsiTheme="majorHAnsi" w:cstheme="majorHAnsi"/>
        </w:rPr>
        <w:t xml:space="preserve"> ou Telefone</w:t>
      </w:r>
      <w:r w:rsidR="0037183B" w:rsidRPr="0037183B">
        <w:rPr>
          <w:rFonts w:asciiTheme="majorHAnsi" w:hAnsiTheme="majorHAnsi" w:cstheme="majorHAnsi"/>
        </w:rPr>
        <w:t xml:space="preserve">: </w:t>
      </w:r>
      <w:r w:rsidR="00093C8D">
        <w:rPr>
          <w:rFonts w:asciiTheme="majorHAnsi" w:hAnsiTheme="majorHAnsi" w:cstheme="majorHAnsi"/>
        </w:rPr>
        <w:t>(27) 2127-5119.</w:t>
      </w:r>
    </w:p>
    <w:p w14:paraId="067A7E98" w14:textId="77777777" w:rsidR="0037183B" w:rsidRDefault="0037183B" w:rsidP="0037183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5733A9" w14:textId="77777777" w:rsidR="0037183B" w:rsidRDefault="0037183B" w:rsidP="0037183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06594D7" w14:textId="77777777" w:rsidR="0037183B" w:rsidRPr="00096015" w:rsidRDefault="0037183B" w:rsidP="0037183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ECD5598" w14:textId="77777777" w:rsidR="008C1C57" w:rsidRDefault="008C1C57" w:rsidP="005C45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5A37A9F" w14:textId="0528A818" w:rsidR="005C4566" w:rsidRDefault="005C4566" w:rsidP="005C45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DA PARAÍBA</w:t>
      </w:r>
    </w:p>
    <w:p w14:paraId="03C565E2" w14:textId="77777777" w:rsidR="005C4566" w:rsidRDefault="005C4566" w:rsidP="005C45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22504DE" w14:textId="2329E77C" w:rsidR="005C4566" w:rsidRPr="005C4566" w:rsidRDefault="005C4566" w:rsidP="005C45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C4566">
        <w:rPr>
          <w:rFonts w:asciiTheme="majorHAnsi" w:hAnsiTheme="majorHAnsi" w:cstheme="majorHAnsi"/>
          <w:b/>
        </w:rPr>
        <w:t>DNIT - SUPERINTENDÊNCIA REGIONAL NA PARAÍBA - RDC ELETRÔNICO Nº 174/2023</w:t>
      </w:r>
    </w:p>
    <w:p w14:paraId="03C8D99F" w14:textId="0310CD78" w:rsidR="005C4566" w:rsidRDefault="005C4566" w:rsidP="005C45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C4566">
        <w:rPr>
          <w:rFonts w:asciiTheme="majorHAnsi" w:hAnsiTheme="majorHAnsi" w:cstheme="majorHAnsi"/>
        </w:rPr>
        <w:t xml:space="preserve">Objeto: </w:t>
      </w:r>
      <w:r w:rsidRPr="005C4566">
        <w:rPr>
          <w:rFonts w:asciiTheme="majorHAnsi" w:hAnsiTheme="majorHAnsi" w:cstheme="majorHAnsi"/>
        </w:rPr>
        <w:t>Execução Do Remanescente Das Obras De Adequação De Capacidade E Segurança Da Rodovia Br-230/Pb, Do Km 2,00 Ao Km 13,38, A Cargo Do Dnit</w:t>
      </w:r>
      <w:r w:rsidRPr="005C4566">
        <w:rPr>
          <w:rFonts w:asciiTheme="majorHAnsi" w:hAnsiTheme="majorHAnsi" w:cstheme="majorHAnsi"/>
        </w:rPr>
        <w:t>, sob a coordenação da Superintendência Regional do DNIT/PB, Código SNV 230BPB</w:t>
      </w:r>
      <w:r>
        <w:rPr>
          <w:rFonts w:asciiTheme="majorHAnsi" w:hAnsiTheme="majorHAnsi" w:cstheme="majorHAnsi"/>
        </w:rPr>
        <w:t xml:space="preserve">0020, com extensão de 11,38 km. </w:t>
      </w:r>
      <w:r w:rsidRPr="005C4566">
        <w:rPr>
          <w:rFonts w:asciiTheme="majorHAnsi" w:hAnsiTheme="majorHAnsi" w:cstheme="majorHAnsi"/>
        </w:rPr>
        <w:t>Edital: 28/04/2023 das 0</w:t>
      </w:r>
      <w:r>
        <w:rPr>
          <w:rFonts w:asciiTheme="majorHAnsi" w:hAnsiTheme="majorHAnsi" w:cstheme="majorHAnsi"/>
        </w:rPr>
        <w:t>8:00 às 12:00 horas e das 13:00 às 17:</w:t>
      </w:r>
      <w:r w:rsidRPr="005C456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5C4566">
        <w:rPr>
          <w:rFonts w:asciiTheme="majorHAnsi" w:hAnsiTheme="majorHAnsi" w:cstheme="majorHAnsi"/>
        </w:rPr>
        <w:t xml:space="preserve">. Endereço: Av. Cel. </w:t>
      </w:r>
      <w:r w:rsidR="00DD3B7B" w:rsidRPr="005C4566">
        <w:rPr>
          <w:rFonts w:asciiTheme="majorHAnsi" w:hAnsiTheme="majorHAnsi" w:cstheme="majorHAnsi"/>
        </w:rPr>
        <w:t>Estevão</w:t>
      </w:r>
      <w:r w:rsidRPr="005C4566">
        <w:rPr>
          <w:rFonts w:asciiTheme="majorHAnsi" w:hAnsiTheme="majorHAnsi" w:cstheme="majorHAnsi"/>
        </w:rPr>
        <w:t xml:space="preserve"> D´avila Lins, 392-cruz Das Armas, - João Pessoa/PB ou </w:t>
      </w:r>
      <w:hyperlink r:id="rId99" w:history="1">
        <w:r w:rsidRPr="006924AB">
          <w:rPr>
            <w:rStyle w:val="Hyperlink"/>
            <w:rFonts w:asciiTheme="majorHAnsi" w:hAnsiTheme="majorHAnsi" w:cstheme="majorHAnsi"/>
          </w:rPr>
          <w:t>https://www.gov.br/compras/edital/393017- 99-00174-2023</w:t>
        </w:r>
      </w:hyperlink>
      <w:r w:rsidRPr="005C4566">
        <w:rPr>
          <w:rFonts w:asciiTheme="majorHAnsi" w:hAnsiTheme="majorHAnsi" w:cstheme="majorHAnsi"/>
        </w:rPr>
        <w:t>. Entrega das Proposta</w:t>
      </w:r>
      <w:r>
        <w:rPr>
          <w:rFonts w:asciiTheme="majorHAnsi" w:hAnsiTheme="majorHAnsi" w:cstheme="majorHAnsi"/>
        </w:rPr>
        <w:t>s: a partir de 28/04/2023 às 08:</w:t>
      </w:r>
      <w:r w:rsidRPr="005C456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5C4566">
        <w:rPr>
          <w:rFonts w:asciiTheme="majorHAnsi" w:hAnsiTheme="majorHAnsi" w:cstheme="majorHAnsi"/>
        </w:rPr>
        <w:t xml:space="preserve"> no site www.gov.br/compras/pt-br/. Abertura </w:t>
      </w:r>
      <w:r>
        <w:rPr>
          <w:rFonts w:asciiTheme="majorHAnsi" w:hAnsiTheme="majorHAnsi" w:cstheme="majorHAnsi"/>
        </w:rPr>
        <w:t>das Propostas: 22/05/2023 às 10:</w:t>
      </w:r>
      <w:r w:rsidRPr="005C456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5C4566">
        <w:rPr>
          <w:rFonts w:asciiTheme="majorHAnsi" w:hAnsiTheme="majorHAnsi" w:cstheme="majorHAnsi"/>
        </w:rPr>
        <w:t xml:space="preserve"> no </w:t>
      </w:r>
      <w:r>
        <w:rPr>
          <w:rFonts w:asciiTheme="majorHAnsi" w:hAnsiTheme="majorHAnsi" w:cstheme="majorHAnsi"/>
        </w:rPr>
        <w:t xml:space="preserve">site </w:t>
      </w:r>
      <w:hyperlink r:id="rId100" w:history="1">
        <w:r w:rsidRPr="006924AB">
          <w:rPr>
            <w:rStyle w:val="Hyperlink"/>
            <w:rFonts w:asciiTheme="majorHAnsi" w:hAnsiTheme="majorHAnsi" w:cstheme="majorHAnsi"/>
          </w:rPr>
          <w:t>www.gov.br/compras/pt-br/</w:t>
        </w:r>
      </w:hyperlink>
      <w:r>
        <w:rPr>
          <w:rFonts w:asciiTheme="majorHAnsi" w:hAnsiTheme="majorHAnsi" w:cstheme="majorHAnsi"/>
        </w:rPr>
        <w:t>.</w:t>
      </w:r>
    </w:p>
    <w:p w14:paraId="11703735" w14:textId="77777777" w:rsidR="009D0749" w:rsidRDefault="009D0749" w:rsidP="009D0749">
      <w:pPr>
        <w:autoSpaceDE w:val="0"/>
        <w:autoSpaceDN w:val="0"/>
        <w:adjustRightInd w:val="0"/>
        <w:jc w:val="both"/>
        <w:rPr>
          <w:b/>
        </w:rPr>
      </w:pPr>
    </w:p>
    <w:p w14:paraId="7892AA83" w14:textId="3CCFAB94" w:rsidR="00C13B72" w:rsidRPr="00C13B72" w:rsidRDefault="00C13B72" w:rsidP="00C13B7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C13B72">
        <w:rPr>
          <w:rFonts w:asciiTheme="majorHAnsi" w:hAnsiTheme="majorHAnsi" w:cstheme="majorHAnsi"/>
          <w:b/>
        </w:rPr>
        <w:t>ESTADO DO RIO DE JANEIRO</w:t>
      </w:r>
    </w:p>
    <w:p w14:paraId="2DA46598" w14:textId="77777777" w:rsidR="00C13B72" w:rsidRDefault="00C13B72" w:rsidP="009D0749">
      <w:pPr>
        <w:autoSpaceDE w:val="0"/>
        <w:autoSpaceDN w:val="0"/>
        <w:adjustRightInd w:val="0"/>
        <w:jc w:val="both"/>
        <w:rPr>
          <w:b/>
        </w:rPr>
      </w:pPr>
    </w:p>
    <w:p w14:paraId="6A9A5DCA" w14:textId="77777777" w:rsidR="00832248" w:rsidRDefault="00832248" w:rsidP="009D0749">
      <w:pPr>
        <w:autoSpaceDE w:val="0"/>
        <w:autoSpaceDN w:val="0"/>
        <w:adjustRightInd w:val="0"/>
        <w:jc w:val="both"/>
        <w:rPr>
          <w:b/>
        </w:rPr>
      </w:pPr>
    </w:p>
    <w:p w14:paraId="0AD34CDD" w14:textId="20B6D586" w:rsidR="00832248" w:rsidRDefault="00C13B72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13B72">
        <w:rPr>
          <w:rFonts w:asciiTheme="majorHAnsi" w:hAnsiTheme="majorHAnsi" w:cstheme="majorHAnsi"/>
          <w:b/>
        </w:rPr>
        <w:t xml:space="preserve">PETRÓLEO BRASILEIRO S.A. </w:t>
      </w:r>
      <w:r w:rsidR="00832248">
        <w:rPr>
          <w:rFonts w:asciiTheme="majorHAnsi" w:hAnsiTheme="majorHAnsi" w:cstheme="majorHAnsi"/>
          <w:b/>
        </w:rPr>
        <w:t xml:space="preserve"> </w:t>
      </w:r>
    </w:p>
    <w:p w14:paraId="7F5CA870" w14:textId="77777777" w:rsidR="00832248" w:rsidRDefault="00832248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CA4F67" w14:textId="67387B8C" w:rsidR="00C13B72" w:rsidRPr="00C13B72" w:rsidRDefault="00C13B72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13B72">
        <w:rPr>
          <w:rFonts w:asciiTheme="majorHAnsi" w:hAnsiTheme="majorHAnsi" w:cstheme="majorHAnsi"/>
          <w:b/>
        </w:rPr>
        <w:t>LICITAÇÃO Nº 7004027505</w:t>
      </w:r>
    </w:p>
    <w:p w14:paraId="5B2EA789" w14:textId="7C2235A3" w:rsidR="00B02174" w:rsidRPr="00B02174" w:rsidRDefault="00C13B72" w:rsidP="009D07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13B72">
        <w:rPr>
          <w:rFonts w:asciiTheme="majorHAnsi" w:hAnsiTheme="majorHAnsi" w:cstheme="majorHAnsi"/>
        </w:rPr>
        <w:t xml:space="preserve">Objeto: Serviços de perfuração de poços terrestres de petróleo, gás e água, com disponibilização de sonda de perfuração terrestre Abertura das propostas: 22/05/2023 às 12:00 horas. A consulta ao edital e o processamento da licitação serão realizados no portal </w:t>
      </w:r>
      <w:hyperlink r:id="rId101" w:history="1">
        <w:r w:rsidR="00B02174" w:rsidRPr="006924AB">
          <w:rPr>
            <w:rStyle w:val="Hyperlink"/>
            <w:rFonts w:asciiTheme="majorHAnsi" w:hAnsiTheme="majorHAnsi" w:cstheme="majorHAnsi"/>
          </w:rPr>
          <w:t>www.petronect.com.br</w:t>
        </w:r>
      </w:hyperlink>
      <w:r w:rsidR="00832248">
        <w:rPr>
          <w:rFonts w:asciiTheme="majorHAnsi" w:hAnsiTheme="majorHAnsi" w:cstheme="majorHAnsi"/>
        </w:rPr>
        <w:t>.</w:t>
      </w:r>
    </w:p>
    <w:p w14:paraId="6D5A3572" w14:textId="77777777" w:rsidR="00832248" w:rsidRDefault="00832248" w:rsidP="009D0749">
      <w:pPr>
        <w:autoSpaceDE w:val="0"/>
        <w:autoSpaceDN w:val="0"/>
        <w:adjustRightInd w:val="0"/>
        <w:jc w:val="both"/>
      </w:pPr>
    </w:p>
    <w:p w14:paraId="4E7290D9" w14:textId="77777777" w:rsidR="00832248" w:rsidRPr="003C2F22" w:rsidRDefault="00832248" w:rsidP="009D0749">
      <w:pPr>
        <w:autoSpaceDE w:val="0"/>
        <w:autoSpaceDN w:val="0"/>
        <w:adjustRightInd w:val="0"/>
        <w:jc w:val="both"/>
        <w:rPr>
          <w:b/>
        </w:rPr>
      </w:pPr>
    </w:p>
    <w:p w14:paraId="1902A1D5" w14:textId="12996195" w:rsidR="009D0749" w:rsidRPr="003C2F22" w:rsidRDefault="003C2F22" w:rsidP="003C2F2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3C2F22">
        <w:rPr>
          <w:rFonts w:asciiTheme="majorHAnsi" w:hAnsiTheme="majorHAnsi" w:cstheme="majorHAnsi"/>
          <w:b/>
        </w:rPr>
        <w:t>ESTADO DO RIO GRANDE DO NORTE</w:t>
      </w:r>
    </w:p>
    <w:p w14:paraId="79B7EDDB" w14:textId="77777777" w:rsidR="003C2F22" w:rsidRPr="00E4759F" w:rsidRDefault="003C2F22" w:rsidP="003C2F22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1D3282FB" w14:textId="77777777" w:rsidR="00C06D7E" w:rsidRPr="00C06D7E" w:rsidRDefault="00C06D7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E1EC37" w14:textId="44155F18" w:rsidR="003C2F22" w:rsidRPr="003C2F22" w:rsidRDefault="00DD3B7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C2F22">
        <w:rPr>
          <w:rFonts w:asciiTheme="majorHAnsi" w:hAnsiTheme="majorHAnsi" w:cstheme="majorHAnsi"/>
          <w:b/>
        </w:rPr>
        <w:t>DNOCS -</w:t>
      </w:r>
      <w:r w:rsidR="003C2F22" w:rsidRPr="003C2F22">
        <w:rPr>
          <w:rFonts w:asciiTheme="majorHAnsi" w:hAnsiTheme="majorHAnsi" w:cstheme="majorHAnsi"/>
          <w:b/>
        </w:rPr>
        <w:t xml:space="preserve"> COORDENADORIA ESTADUAL NO RIO GRANDE DO NORTE - PREGÃO ELETRÔNICO Nº 7/2023</w:t>
      </w:r>
    </w:p>
    <w:p w14:paraId="161EDC1C" w14:textId="12132071" w:rsidR="00DE6653" w:rsidRDefault="003C2F2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C2F2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3C2F22">
        <w:rPr>
          <w:rFonts w:asciiTheme="majorHAnsi" w:hAnsiTheme="majorHAnsi" w:cstheme="majorHAnsi"/>
        </w:rPr>
        <w:t>ecuperação da Barragem Vertente do Heráclito, localizada no distrito de Umburetama no município de</w:t>
      </w:r>
      <w:r>
        <w:rPr>
          <w:rFonts w:asciiTheme="majorHAnsi" w:hAnsiTheme="majorHAnsi" w:cstheme="majorHAnsi"/>
        </w:rPr>
        <w:t xml:space="preserve"> Orobó no estado de Pernambuco.</w:t>
      </w:r>
      <w:r w:rsidRPr="003C2F22">
        <w:rPr>
          <w:rFonts w:asciiTheme="majorHAnsi" w:hAnsiTheme="majorHAnsi" w:cstheme="majorHAnsi"/>
        </w:rPr>
        <w:t xml:space="preserve"> Edital: 28/04/2023 das 08</w:t>
      </w:r>
      <w:r>
        <w:rPr>
          <w:rFonts w:asciiTheme="majorHAnsi" w:hAnsiTheme="majorHAnsi" w:cstheme="majorHAnsi"/>
        </w:rPr>
        <w:t>:00 às 12:</w:t>
      </w:r>
      <w:r w:rsidRPr="003C2F2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3C2F22">
        <w:rPr>
          <w:rFonts w:asciiTheme="majorHAnsi" w:hAnsiTheme="majorHAnsi" w:cstheme="majorHAnsi"/>
        </w:rPr>
        <w:t xml:space="preserve"> e da</w:t>
      </w:r>
      <w:r>
        <w:rPr>
          <w:rFonts w:asciiTheme="majorHAnsi" w:hAnsiTheme="majorHAnsi" w:cstheme="majorHAnsi"/>
        </w:rPr>
        <w:t>s 13:00 às 17:</w:t>
      </w:r>
      <w:r w:rsidRPr="003C2F2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3C2F22">
        <w:rPr>
          <w:rFonts w:asciiTheme="majorHAnsi" w:hAnsiTheme="majorHAnsi" w:cstheme="majorHAnsi"/>
        </w:rPr>
        <w:t xml:space="preserve">. Endereço: Av. Duque de Caxias, 1700 - Centro 5º </w:t>
      </w:r>
      <w:r w:rsidR="00DD3B7B" w:rsidRPr="003C2F22">
        <w:rPr>
          <w:rFonts w:asciiTheme="majorHAnsi" w:hAnsiTheme="majorHAnsi" w:cstheme="majorHAnsi"/>
        </w:rPr>
        <w:t>Andar,</w:t>
      </w:r>
      <w:r w:rsidRPr="003C2F22">
        <w:rPr>
          <w:rFonts w:asciiTheme="majorHAnsi" w:hAnsiTheme="majorHAnsi" w:cstheme="majorHAnsi"/>
        </w:rPr>
        <w:t xml:space="preserve"> Centro - Fortaleza/CE ou </w:t>
      </w:r>
      <w:hyperlink r:id="rId102" w:history="1">
        <w:r w:rsidRPr="006924AB">
          <w:rPr>
            <w:rStyle w:val="Hyperlink"/>
            <w:rFonts w:asciiTheme="majorHAnsi" w:hAnsiTheme="majorHAnsi" w:cstheme="majorHAnsi"/>
          </w:rPr>
          <w:t>https://www.gov.br/compras/edital/193002-5-00007-2023</w:t>
        </w:r>
      </w:hyperlink>
      <w:r w:rsidRPr="003C2F22">
        <w:rPr>
          <w:rFonts w:asciiTheme="majorHAnsi" w:hAnsiTheme="majorHAnsi" w:cstheme="majorHAnsi"/>
        </w:rPr>
        <w:t>. Entrega das Proposta</w:t>
      </w:r>
      <w:r>
        <w:rPr>
          <w:rFonts w:asciiTheme="majorHAnsi" w:hAnsiTheme="majorHAnsi" w:cstheme="majorHAnsi"/>
        </w:rPr>
        <w:t>s: a partir de 28/04/2023 às 08:</w:t>
      </w:r>
      <w:r w:rsidRPr="003C2F2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3C2F22">
        <w:rPr>
          <w:rFonts w:asciiTheme="majorHAnsi" w:hAnsiTheme="majorHAnsi" w:cstheme="majorHAnsi"/>
        </w:rPr>
        <w:t xml:space="preserve"> no site </w:t>
      </w:r>
      <w:hyperlink r:id="rId103" w:history="1">
        <w:r w:rsidRPr="006924A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C2F22">
        <w:rPr>
          <w:rFonts w:asciiTheme="majorHAnsi" w:hAnsiTheme="majorHAnsi" w:cstheme="majorHAnsi"/>
        </w:rPr>
        <w:t>. Abertura das Propos</w:t>
      </w:r>
      <w:r>
        <w:rPr>
          <w:rFonts w:asciiTheme="majorHAnsi" w:hAnsiTheme="majorHAnsi" w:cstheme="majorHAnsi"/>
        </w:rPr>
        <w:t>tas: 16/05/2023 às 11:</w:t>
      </w:r>
      <w:r w:rsidRPr="003C2F2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3C2F22">
        <w:rPr>
          <w:rFonts w:asciiTheme="majorHAnsi" w:hAnsiTheme="majorHAnsi" w:cstheme="majorHAnsi"/>
        </w:rPr>
        <w:t xml:space="preserve"> no site </w:t>
      </w:r>
      <w:hyperlink r:id="rId104" w:history="1">
        <w:r w:rsidRPr="006924A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C2F22">
        <w:rPr>
          <w:rFonts w:asciiTheme="majorHAnsi" w:hAnsiTheme="majorHAnsi" w:cstheme="majorHAnsi"/>
        </w:rPr>
        <w:t xml:space="preserve">. Informações Gerais: O Edital está disponibilizado, na íntegra, no endereço eletrônico </w:t>
      </w:r>
      <w:hyperlink r:id="rId105" w:history="1">
        <w:r w:rsidRPr="006924AB">
          <w:rPr>
            <w:rStyle w:val="Hyperlink"/>
            <w:rFonts w:asciiTheme="majorHAnsi" w:hAnsiTheme="majorHAnsi" w:cstheme="majorHAnsi"/>
          </w:rPr>
          <w:t>https://www.gov.br/dnocs/pt-br</w:t>
        </w:r>
      </w:hyperlink>
      <w:r w:rsidRPr="003C2F22">
        <w:rPr>
          <w:rFonts w:asciiTheme="majorHAnsi" w:hAnsiTheme="majorHAnsi" w:cstheme="majorHAnsi"/>
        </w:rPr>
        <w:t xml:space="preserve"> e </w:t>
      </w:r>
      <w:hyperlink r:id="rId106" w:history="1">
        <w:r w:rsidRPr="006924AB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, e também poderão ser lidos </w:t>
      </w:r>
      <w:r w:rsidRPr="003C2F22">
        <w:rPr>
          <w:rFonts w:asciiTheme="majorHAnsi" w:hAnsiTheme="majorHAnsi" w:cstheme="majorHAnsi"/>
        </w:rPr>
        <w:t>ou obtidos no endereço Avenida Duque de Caxias, 1.700, Centro, Fortaleza, Ceará, Divisão de Licitações, nos dias úteis, no horário das 08:30 horas às 17:00 horas, mesmo endereço e período no qual os autos do processo administrativo permanecerão com vista franqueada aos interes</w:t>
      </w:r>
      <w:r>
        <w:rPr>
          <w:rFonts w:asciiTheme="majorHAnsi" w:hAnsiTheme="majorHAnsi" w:cstheme="majorHAnsi"/>
        </w:rPr>
        <w:t>sados.</w:t>
      </w:r>
    </w:p>
    <w:p w14:paraId="30925E46" w14:textId="77777777" w:rsidR="003C2F22" w:rsidRDefault="003C2F2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3772A0" w14:textId="77777777" w:rsidR="003C2F22" w:rsidRDefault="003C2F2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5BCA4C" w14:textId="77777777" w:rsidR="008E2BBB" w:rsidRDefault="008E2BBB" w:rsidP="008C1C57">
      <w:pPr>
        <w:autoSpaceDE w:val="0"/>
        <w:autoSpaceDN w:val="0"/>
        <w:adjustRightInd w:val="0"/>
        <w:spacing w:line="320" w:lineRule="exact"/>
        <w:jc w:val="center"/>
      </w:pPr>
    </w:p>
    <w:p w14:paraId="732D31BB" w14:textId="77777777" w:rsidR="00467A3B" w:rsidRDefault="00467A3B" w:rsidP="008C1C57">
      <w:pPr>
        <w:autoSpaceDE w:val="0"/>
        <w:autoSpaceDN w:val="0"/>
        <w:adjustRightInd w:val="0"/>
        <w:spacing w:line="320" w:lineRule="exact"/>
        <w:jc w:val="center"/>
      </w:pPr>
    </w:p>
    <w:p w14:paraId="27D9D4A3" w14:textId="77777777" w:rsidR="00467A3B" w:rsidRDefault="00467A3B" w:rsidP="008C1C57">
      <w:pPr>
        <w:autoSpaceDE w:val="0"/>
        <w:autoSpaceDN w:val="0"/>
        <w:adjustRightInd w:val="0"/>
        <w:spacing w:line="320" w:lineRule="exact"/>
        <w:jc w:val="center"/>
      </w:pPr>
    </w:p>
    <w:p w14:paraId="6ABF34DF" w14:textId="77777777" w:rsidR="00467A3B" w:rsidRDefault="00467A3B" w:rsidP="008C1C57">
      <w:pPr>
        <w:autoSpaceDE w:val="0"/>
        <w:autoSpaceDN w:val="0"/>
        <w:adjustRightInd w:val="0"/>
        <w:spacing w:line="320" w:lineRule="exact"/>
        <w:jc w:val="center"/>
      </w:pPr>
    </w:p>
    <w:p w14:paraId="445C500A" w14:textId="77777777" w:rsidR="00467A3B" w:rsidRDefault="00467A3B" w:rsidP="008C1C57">
      <w:pPr>
        <w:autoSpaceDE w:val="0"/>
        <w:autoSpaceDN w:val="0"/>
        <w:adjustRightInd w:val="0"/>
        <w:spacing w:line="320" w:lineRule="exact"/>
        <w:jc w:val="center"/>
      </w:pPr>
    </w:p>
    <w:p w14:paraId="2477613B" w14:textId="77777777" w:rsidR="00467A3B" w:rsidRDefault="00467A3B" w:rsidP="008C1C57">
      <w:pPr>
        <w:autoSpaceDE w:val="0"/>
        <w:autoSpaceDN w:val="0"/>
        <w:adjustRightInd w:val="0"/>
        <w:spacing w:line="320" w:lineRule="exact"/>
        <w:jc w:val="center"/>
      </w:pPr>
    </w:p>
    <w:p w14:paraId="2146454D" w14:textId="72857163" w:rsidR="00DE6653" w:rsidRDefault="008E2BBB" w:rsidP="008C1C57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 w:rsidRPr="008E2BBB">
        <w:rPr>
          <w:rFonts w:asciiTheme="majorHAnsi" w:hAnsiTheme="majorHAnsi" w:cstheme="majorHAnsi"/>
          <w:b/>
        </w:rPr>
        <w:t>ESTADO DE SÃO PAULO</w:t>
      </w:r>
    </w:p>
    <w:p w14:paraId="1D31AA04" w14:textId="77777777" w:rsidR="008E2BBB" w:rsidRDefault="008E2BBB" w:rsidP="008C1C57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46597672" w14:textId="77777777" w:rsidR="008C1C57" w:rsidRDefault="008C1C57" w:rsidP="008C1C57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15541381" w14:textId="4E1C4851" w:rsidR="008E2BBB" w:rsidRDefault="00BA2213" w:rsidP="008C1C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SABESP - </w:t>
      </w:r>
      <w:r w:rsidRPr="00BA2213">
        <w:rPr>
          <w:rFonts w:asciiTheme="majorHAnsi" w:hAnsiTheme="majorHAnsi" w:cstheme="majorHAnsi"/>
          <w:b/>
        </w:rPr>
        <w:t xml:space="preserve"> COMPANHIA DE SANEAMENTO BÁSICO DO ESTADO DE SÃO PAULO</w:t>
      </w:r>
    </w:p>
    <w:p w14:paraId="2E0F202C" w14:textId="77777777" w:rsidR="00BA2213" w:rsidRPr="00BA2213" w:rsidRDefault="00BA2213" w:rsidP="008C1C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3621A57" w14:textId="77777777" w:rsidR="008E2BBB" w:rsidRPr="008E2BBB" w:rsidRDefault="008E2BBB" w:rsidP="008C1C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8E2BBB">
        <w:rPr>
          <w:rFonts w:asciiTheme="majorHAnsi" w:hAnsiTheme="majorHAnsi" w:cstheme="majorHAnsi"/>
          <w:b/>
        </w:rPr>
        <w:t>LICITAÇÃO SDO Nº 10/23</w:t>
      </w:r>
    </w:p>
    <w:p w14:paraId="60C9E923" w14:textId="7BCCC69E" w:rsidR="008E2BBB" w:rsidRDefault="00DE32F9" w:rsidP="008C1C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3C2F2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="008E2BBB" w:rsidRPr="008E2BBB">
        <w:rPr>
          <w:rFonts w:asciiTheme="majorHAnsi" w:hAnsiTheme="majorHAnsi" w:cstheme="majorHAnsi"/>
        </w:rPr>
        <w:t xml:space="preserve">edução de perdas em áreas de alta vulnerabilidade social, com ações de regularização de ligações de água e esgoto, supressão da infraestrutura irregular e recuperação de clientes, por meio de contrato de performance, visando ao aumento da eficiência operacional nos Setores de Abastecimento da Região do Butantã - ATC 928, pertencente a Unidade de Gerenciamento Regional (UGR) Butantã - Unidade de Negócio Oeste MO - Diretoria Metropolitana (M). BIRD - Programa Saneamento Sustentável e Inclusivo - SABESP. Edital disponível para </w:t>
      </w:r>
      <w:r w:rsidR="0072272F">
        <w:rPr>
          <w:rFonts w:asciiTheme="majorHAnsi" w:hAnsiTheme="majorHAnsi" w:cstheme="majorHAnsi"/>
        </w:rPr>
        <w:t xml:space="preserve">download a partir de 28/04/23 </w:t>
      </w:r>
      <w:hyperlink r:id="rId107" w:history="1">
        <w:r w:rsidR="0072272F" w:rsidRPr="006924AB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="0072272F">
        <w:rPr>
          <w:rFonts w:asciiTheme="majorHAnsi" w:hAnsiTheme="majorHAnsi" w:cstheme="majorHAnsi"/>
        </w:rPr>
        <w:t xml:space="preserve">, </w:t>
      </w:r>
      <w:r w:rsidR="008E2BBB" w:rsidRPr="008E2BBB">
        <w:rPr>
          <w:rFonts w:asciiTheme="majorHAnsi" w:hAnsiTheme="majorHAnsi" w:cstheme="majorHAnsi"/>
        </w:rPr>
        <w:t>mediant</w:t>
      </w:r>
      <w:r w:rsidR="0072272F">
        <w:rPr>
          <w:rFonts w:asciiTheme="majorHAnsi" w:hAnsiTheme="majorHAnsi" w:cstheme="majorHAnsi"/>
        </w:rPr>
        <w:t xml:space="preserve">e obtenção de senha no acesso, </w:t>
      </w:r>
      <w:r w:rsidR="008E2BBB" w:rsidRPr="008E2BBB">
        <w:rPr>
          <w:rFonts w:asciiTheme="majorHAnsi" w:hAnsiTheme="majorHAnsi" w:cstheme="majorHAnsi"/>
        </w:rPr>
        <w:t>cadastre sua empresa. Recebimento</w:t>
      </w:r>
      <w:r w:rsidR="0072272F">
        <w:rPr>
          <w:rFonts w:asciiTheme="majorHAnsi" w:hAnsiTheme="majorHAnsi" w:cstheme="majorHAnsi"/>
        </w:rPr>
        <w:t xml:space="preserve"> das Propostas: 30/05/22, às 09:</w:t>
      </w:r>
      <w:r w:rsidR="008E2BBB" w:rsidRPr="008E2BBB">
        <w:rPr>
          <w:rFonts w:asciiTheme="majorHAnsi" w:hAnsiTheme="majorHAnsi" w:cstheme="majorHAnsi"/>
        </w:rPr>
        <w:t>00</w:t>
      </w:r>
      <w:r w:rsidR="0072272F">
        <w:rPr>
          <w:rFonts w:asciiTheme="majorHAnsi" w:hAnsiTheme="majorHAnsi" w:cstheme="majorHAnsi"/>
        </w:rPr>
        <w:t xml:space="preserve"> horas</w:t>
      </w:r>
      <w:r w:rsidR="008E2BBB" w:rsidRPr="008E2BBB">
        <w:rPr>
          <w:rFonts w:asciiTheme="majorHAnsi" w:hAnsiTheme="majorHAnsi" w:cstheme="majorHAnsi"/>
        </w:rPr>
        <w:t>, no Auditório de Licitações CS - Unidade I - Av. do Estado, 561 - Unidade I - São Paulo/SP. São</w:t>
      </w:r>
      <w:r w:rsidR="0072272F">
        <w:rPr>
          <w:rFonts w:asciiTheme="majorHAnsi" w:hAnsiTheme="majorHAnsi" w:cstheme="majorHAnsi"/>
        </w:rPr>
        <w:t xml:space="preserve"> Paulo/SP, 27 de abril de 2023.</w:t>
      </w:r>
    </w:p>
    <w:p w14:paraId="6B9E519A" w14:textId="77777777" w:rsidR="008E2BBB" w:rsidRDefault="008E2BBB" w:rsidP="008C1C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65F57692" w14:textId="77777777" w:rsidR="008E2BBB" w:rsidRPr="008E2BBB" w:rsidRDefault="008E2BBB" w:rsidP="008C1C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8E2BBB">
        <w:rPr>
          <w:rFonts w:asciiTheme="majorHAnsi" w:hAnsiTheme="majorHAnsi" w:cstheme="majorHAnsi"/>
          <w:b/>
        </w:rPr>
        <w:t>LICITAÇÃO SDO Nº 15/23</w:t>
      </w:r>
    </w:p>
    <w:p w14:paraId="557CEA3E" w14:textId="668669B1" w:rsidR="008E2BBB" w:rsidRPr="008E2BBB" w:rsidRDefault="0072272F" w:rsidP="008C1C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3C2F2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CC5019">
        <w:rPr>
          <w:rFonts w:asciiTheme="majorHAnsi" w:hAnsiTheme="majorHAnsi" w:cstheme="majorHAnsi"/>
        </w:rPr>
        <w:t>R</w:t>
      </w:r>
      <w:r w:rsidR="008E2BBB" w:rsidRPr="008E2BBB">
        <w:rPr>
          <w:rFonts w:asciiTheme="majorHAnsi" w:hAnsiTheme="majorHAnsi" w:cstheme="majorHAnsi"/>
        </w:rPr>
        <w:t>edução de perdas em áreas de alta vulnerabilidade social, com ações de regularização de ligações de água e esgoto, supressão da infraestrutura irregular e recuperação de clientes, por meio de contrato de performance, visando ao aumento da eficiência operacional nos Setores de Abastecimento da Região do Pirajussara - ATC 957, pertencente a Unidade de Gerenciamento Regional (UGR) Butantã - Unidade de Negócio Oeste MO - Diretori</w:t>
      </w:r>
      <w:r w:rsidR="00CC5019">
        <w:rPr>
          <w:rFonts w:asciiTheme="majorHAnsi" w:hAnsiTheme="majorHAnsi" w:cstheme="majorHAnsi"/>
        </w:rPr>
        <w:t xml:space="preserve">a Metropolitana (M) – Sabesp. </w:t>
      </w:r>
      <w:r w:rsidR="008E2BBB" w:rsidRPr="008E2BBB">
        <w:rPr>
          <w:rFonts w:asciiTheme="majorHAnsi" w:hAnsiTheme="majorHAnsi" w:cstheme="majorHAnsi"/>
        </w:rPr>
        <w:t>Financiamento: 5101 - BIRD 2018 - Programa Saneamento Sustentável e Inclusivo - SABESP. Edital disponível para</w:t>
      </w:r>
      <w:r w:rsidR="00CC5019">
        <w:rPr>
          <w:rFonts w:asciiTheme="majorHAnsi" w:hAnsiTheme="majorHAnsi" w:cstheme="majorHAnsi"/>
        </w:rPr>
        <w:t xml:space="preserve"> download a partir de 28/04/23, </w:t>
      </w:r>
      <w:hyperlink r:id="rId108" w:history="1">
        <w:r w:rsidR="00CC5019" w:rsidRPr="006924AB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="00CC5019">
        <w:rPr>
          <w:rFonts w:asciiTheme="majorHAnsi" w:hAnsiTheme="majorHAnsi" w:cstheme="majorHAnsi"/>
        </w:rPr>
        <w:t xml:space="preserve">, </w:t>
      </w:r>
      <w:r w:rsidR="008E2BBB" w:rsidRPr="008E2BBB">
        <w:rPr>
          <w:rFonts w:asciiTheme="majorHAnsi" w:hAnsiTheme="majorHAnsi" w:cstheme="majorHAnsi"/>
        </w:rPr>
        <w:t>mediant</w:t>
      </w:r>
      <w:r w:rsidR="00CC5019">
        <w:rPr>
          <w:rFonts w:asciiTheme="majorHAnsi" w:hAnsiTheme="majorHAnsi" w:cstheme="majorHAnsi"/>
        </w:rPr>
        <w:t xml:space="preserve">e obtenção de senha no acesso, </w:t>
      </w:r>
      <w:r w:rsidR="008E2BBB" w:rsidRPr="008E2BBB">
        <w:rPr>
          <w:rFonts w:asciiTheme="majorHAnsi" w:hAnsiTheme="majorHAnsi" w:cstheme="majorHAnsi"/>
        </w:rPr>
        <w:t>cadastre sua empresa. Recebimento</w:t>
      </w:r>
      <w:r w:rsidR="00CC5019">
        <w:rPr>
          <w:rFonts w:asciiTheme="majorHAnsi" w:hAnsiTheme="majorHAnsi" w:cstheme="majorHAnsi"/>
        </w:rPr>
        <w:t xml:space="preserve"> das Propostas: 31/05/23, às 14:</w:t>
      </w:r>
      <w:r w:rsidR="008E2BBB" w:rsidRPr="008E2BBB">
        <w:rPr>
          <w:rFonts w:asciiTheme="majorHAnsi" w:hAnsiTheme="majorHAnsi" w:cstheme="majorHAnsi"/>
        </w:rPr>
        <w:t>00</w:t>
      </w:r>
      <w:r w:rsidR="00CC5019">
        <w:rPr>
          <w:rFonts w:asciiTheme="majorHAnsi" w:hAnsiTheme="majorHAnsi" w:cstheme="majorHAnsi"/>
        </w:rPr>
        <w:t xml:space="preserve"> horas</w:t>
      </w:r>
      <w:r w:rsidR="008E2BBB" w:rsidRPr="008E2BBB">
        <w:rPr>
          <w:rFonts w:asciiTheme="majorHAnsi" w:hAnsiTheme="majorHAnsi" w:cstheme="majorHAnsi"/>
        </w:rPr>
        <w:t xml:space="preserve">, no Auditório de Licitações CS - Av. do Estado, </w:t>
      </w:r>
      <w:r w:rsidR="00CC5019">
        <w:rPr>
          <w:rFonts w:asciiTheme="majorHAnsi" w:hAnsiTheme="majorHAnsi" w:cstheme="majorHAnsi"/>
        </w:rPr>
        <w:t>561 - Unidade I - São Paulo/SP.</w:t>
      </w:r>
    </w:p>
    <w:p w14:paraId="3CD5A0D5" w14:textId="77777777" w:rsidR="008E2BBB" w:rsidRPr="008E2BBB" w:rsidRDefault="008E2BBB" w:rsidP="008C1C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0A47AA49" w14:textId="77777777" w:rsidR="008E2BBB" w:rsidRPr="008E2BBB" w:rsidRDefault="008E2BBB" w:rsidP="008C1C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8E2BBB">
        <w:rPr>
          <w:rFonts w:asciiTheme="majorHAnsi" w:hAnsiTheme="majorHAnsi" w:cstheme="majorHAnsi"/>
          <w:b/>
        </w:rPr>
        <w:t>LICITAÇÃO SDO Nº 3.594/22</w:t>
      </w:r>
    </w:p>
    <w:p w14:paraId="6A87DE66" w14:textId="0FFA1873" w:rsidR="008E2BBB" w:rsidRPr="005026F8" w:rsidRDefault="005026F8" w:rsidP="008C1C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3C2F2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R</w:t>
      </w:r>
      <w:r w:rsidR="008E2BBB" w:rsidRPr="008E2BBB">
        <w:rPr>
          <w:rFonts w:asciiTheme="majorHAnsi" w:hAnsiTheme="majorHAnsi" w:cstheme="majorHAnsi"/>
        </w:rPr>
        <w:t xml:space="preserve">edução de perdas em áreas de alta vulnerabilidade social, com ações de regularização de ligações de água e esgoto, supressão da infraestrutura irregular e recuperação de clientes, por meio de contrato de performance, visando ao aumento da eficiência operacional nos Setores de Abastecimento Vila Jaguará, Jaraguá, Perus, Pirituba e Parque Anhanguera - Unidade de Gerenciamento Regional (UGR) Pirituba - nos setores de abastecimento dos municípios de Caieiras, Cajamar, Francisco Morato, Franco Da Rocha e Mairiporã - Unidade de Gerenciamento Regional (UGR) Extremo Norte - Unidade de Negócio Norte (MN) - Diretoria Metropolitana (M) - Sabesp. Financiamento: 5101 - BIRD 2018 - Programa Saneamento Sustentável e Inclusivo - SABESP. Edital disponível para </w:t>
      </w:r>
      <w:r>
        <w:rPr>
          <w:rFonts w:asciiTheme="majorHAnsi" w:hAnsiTheme="majorHAnsi" w:cstheme="majorHAnsi"/>
        </w:rPr>
        <w:t xml:space="preserve">download a partir de 28/04/23, </w:t>
      </w:r>
      <w:hyperlink r:id="rId109" w:history="1">
        <w:r w:rsidRPr="006924AB">
          <w:rPr>
            <w:rStyle w:val="Hyperlink"/>
            <w:rFonts w:asciiTheme="majorHAnsi" w:hAnsiTheme="majorHAnsi" w:cstheme="majorHAnsi"/>
          </w:rPr>
          <w:t>www.sabesp.com.br/licitacoes</w:t>
        </w:r>
      </w:hyperlink>
      <w:r>
        <w:rPr>
          <w:rFonts w:asciiTheme="majorHAnsi" w:hAnsiTheme="majorHAnsi" w:cstheme="majorHAnsi"/>
        </w:rPr>
        <w:t xml:space="preserve">, </w:t>
      </w:r>
      <w:r w:rsidR="008E2BBB" w:rsidRPr="008E2BBB">
        <w:rPr>
          <w:rFonts w:asciiTheme="majorHAnsi" w:hAnsiTheme="majorHAnsi" w:cstheme="majorHAnsi"/>
        </w:rPr>
        <w:t>mediante obtenção de senha no acesso - cadastre sua empresa. Recebimento das P</w:t>
      </w:r>
      <w:r>
        <w:rPr>
          <w:rFonts w:asciiTheme="majorHAnsi" w:hAnsiTheme="majorHAnsi" w:cstheme="majorHAnsi"/>
        </w:rPr>
        <w:t>ropostas: 01/06/23 às 09:</w:t>
      </w:r>
      <w:r w:rsidR="008E2BBB" w:rsidRPr="008E2BB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="008E2BBB" w:rsidRPr="008E2BBB">
        <w:rPr>
          <w:rFonts w:asciiTheme="majorHAnsi" w:hAnsiTheme="majorHAnsi" w:cstheme="majorHAnsi"/>
        </w:rPr>
        <w:t xml:space="preserve"> no Auditório de Licitações 1 - Av. do Estado, 561 - Unidade I - São Paulo/SP.</w:t>
      </w:r>
    </w:p>
    <w:p w14:paraId="7D2EE9E9" w14:textId="77777777" w:rsidR="00BA2213" w:rsidRDefault="00BA2213" w:rsidP="008C1C57">
      <w:pPr>
        <w:autoSpaceDE w:val="0"/>
        <w:autoSpaceDN w:val="0"/>
        <w:adjustRightInd w:val="0"/>
        <w:spacing w:line="320" w:lineRule="exact"/>
        <w:rPr>
          <w:rFonts w:asciiTheme="majorHAnsi" w:hAnsiTheme="majorHAnsi" w:cstheme="majorHAnsi"/>
          <w:b/>
        </w:rPr>
      </w:pPr>
    </w:p>
    <w:p w14:paraId="7590B22C" w14:textId="77777777" w:rsidR="008C1C57" w:rsidRDefault="008C1C57" w:rsidP="008C1C57">
      <w:pPr>
        <w:autoSpaceDE w:val="0"/>
        <w:autoSpaceDN w:val="0"/>
        <w:adjustRightInd w:val="0"/>
        <w:spacing w:line="320" w:lineRule="exact"/>
        <w:rPr>
          <w:rFonts w:asciiTheme="majorHAnsi" w:hAnsiTheme="majorHAnsi" w:cstheme="majorHAnsi"/>
          <w:b/>
        </w:rPr>
      </w:pPr>
    </w:p>
    <w:p w14:paraId="4B10342D" w14:textId="77777777" w:rsidR="008C1C57" w:rsidRDefault="008C1C57" w:rsidP="008C1C57">
      <w:pPr>
        <w:autoSpaceDE w:val="0"/>
        <w:autoSpaceDN w:val="0"/>
        <w:adjustRightInd w:val="0"/>
        <w:spacing w:line="320" w:lineRule="exact"/>
        <w:rPr>
          <w:rFonts w:asciiTheme="majorHAnsi" w:hAnsiTheme="majorHAnsi" w:cstheme="majorHAnsi"/>
          <w:b/>
        </w:rPr>
      </w:pPr>
    </w:p>
    <w:p w14:paraId="47AE754B" w14:textId="77777777" w:rsidR="008C1C57" w:rsidRPr="008E2BBB" w:rsidRDefault="008C1C57" w:rsidP="008C1C57">
      <w:pPr>
        <w:autoSpaceDE w:val="0"/>
        <w:autoSpaceDN w:val="0"/>
        <w:adjustRightInd w:val="0"/>
        <w:spacing w:line="320" w:lineRule="exact"/>
        <w:rPr>
          <w:rFonts w:asciiTheme="majorHAnsi" w:hAnsiTheme="majorHAnsi" w:cstheme="majorHAnsi"/>
          <w:b/>
        </w:rPr>
      </w:pPr>
    </w:p>
    <w:p w14:paraId="0418A467" w14:textId="06D95CAA" w:rsidR="00DD3B7B" w:rsidRPr="00DD3B7B" w:rsidRDefault="00DD3B7B" w:rsidP="008C1C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DD3B7B">
        <w:rPr>
          <w:rFonts w:asciiTheme="majorHAnsi" w:hAnsiTheme="majorHAnsi" w:cstheme="majorHAnsi"/>
          <w:b/>
        </w:rPr>
        <w:t xml:space="preserve">PREGÃO SABESP ON LINE </w:t>
      </w:r>
      <w:r w:rsidR="00467A3B" w:rsidRPr="008E2BBB">
        <w:rPr>
          <w:rFonts w:asciiTheme="majorHAnsi" w:hAnsiTheme="majorHAnsi" w:cstheme="majorHAnsi"/>
          <w:b/>
        </w:rPr>
        <w:t>Nº</w:t>
      </w:r>
      <w:r w:rsidR="00467A3B" w:rsidRPr="00DD3B7B">
        <w:rPr>
          <w:rFonts w:asciiTheme="majorHAnsi" w:hAnsiTheme="majorHAnsi" w:cstheme="majorHAnsi"/>
          <w:b/>
        </w:rPr>
        <w:t xml:space="preserve"> </w:t>
      </w:r>
      <w:r w:rsidRPr="00DD3B7B">
        <w:rPr>
          <w:rFonts w:asciiTheme="majorHAnsi" w:hAnsiTheme="majorHAnsi" w:cstheme="majorHAnsi"/>
          <w:b/>
        </w:rPr>
        <w:t>127/23</w:t>
      </w:r>
      <w:bookmarkStart w:id="0" w:name="_GoBack"/>
      <w:bookmarkEnd w:id="0"/>
    </w:p>
    <w:p w14:paraId="1FDD5831" w14:textId="267611B9" w:rsidR="00DE6653" w:rsidRPr="00DD3B7B" w:rsidRDefault="00DD3B7B" w:rsidP="008C1C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3C2F2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BA2213" w:rsidRPr="00BA2213">
        <w:rPr>
          <w:rFonts w:asciiTheme="majorHAnsi" w:hAnsiTheme="majorHAnsi" w:cstheme="majorHAnsi"/>
        </w:rPr>
        <w:t>Prestação de serviços de engenharia para crescimento vegetativo com novas ligações de água e esgotos, prolongamentos de rede de água e esgotos, manutenção de redes e ligações de água e esgotos, nos municípios de Cajati, Jacupiranga e Eldorado, UN Vale do Ribeira – RR. Edital completo disponível para downl</w:t>
      </w:r>
      <w:r>
        <w:rPr>
          <w:rFonts w:asciiTheme="majorHAnsi" w:hAnsiTheme="majorHAnsi" w:cstheme="majorHAnsi"/>
        </w:rPr>
        <w:t xml:space="preserve">oad a partir de 28/04/23 </w:t>
      </w:r>
      <w:hyperlink r:id="rId110" w:history="1">
        <w:r w:rsidRPr="006924AB">
          <w:rPr>
            <w:rStyle w:val="Hyperlink"/>
            <w:rFonts w:asciiTheme="majorHAnsi" w:hAnsiTheme="majorHAnsi" w:cstheme="majorHAnsi"/>
          </w:rPr>
          <w:t>www.sabesp.com.br/licitacoes</w:t>
        </w:r>
      </w:hyperlink>
      <w:r>
        <w:rPr>
          <w:rFonts w:asciiTheme="majorHAnsi" w:hAnsiTheme="majorHAnsi" w:cstheme="majorHAnsi"/>
        </w:rPr>
        <w:t xml:space="preserve"> </w:t>
      </w:r>
      <w:r w:rsidR="00BA2213" w:rsidRPr="00BA2213">
        <w:rPr>
          <w:rFonts w:asciiTheme="majorHAnsi" w:hAnsiTheme="majorHAnsi" w:cstheme="majorHAnsi"/>
        </w:rPr>
        <w:t>mediante obtenção de senha no acesso - cadastre sua empresa. Env</w:t>
      </w:r>
      <w:r>
        <w:rPr>
          <w:rFonts w:asciiTheme="majorHAnsi" w:hAnsiTheme="majorHAnsi" w:cstheme="majorHAnsi"/>
        </w:rPr>
        <w:t>io das propostas a partir da 00:</w:t>
      </w:r>
      <w:r w:rsidR="00BA2213" w:rsidRPr="00BA2213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 de 17/05/23 até às 09:</w:t>
      </w:r>
      <w:r w:rsidR="00BA2213" w:rsidRPr="00BA2213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="00BA2213" w:rsidRPr="00BA2213">
        <w:rPr>
          <w:rFonts w:asciiTheme="majorHAnsi" w:hAnsiTheme="majorHAnsi" w:cstheme="majorHAnsi"/>
        </w:rPr>
        <w:t xml:space="preserve"> d</w:t>
      </w:r>
      <w:r>
        <w:rPr>
          <w:rFonts w:asciiTheme="majorHAnsi" w:hAnsiTheme="majorHAnsi" w:cstheme="majorHAnsi"/>
        </w:rPr>
        <w:t>e 18/05/23 no site acima. As 09:</w:t>
      </w:r>
      <w:r w:rsidR="00BA2213" w:rsidRPr="00BA2213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="00BA2213" w:rsidRPr="00BA2213">
        <w:rPr>
          <w:rFonts w:asciiTheme="majorHAnsi" w:hAnsiTheme="majorHAnsi" w:cstheme="majorHAnsi"/>
        </w:rPr>
        <w:t xml:space="preserve"> será dado início a sessão do Pregão – UN Vale do Ribeira, 28/04/23.</w:t>
      </w:r>
    </w:p>
    <w:p w14:paraId="098D12A4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2DEE44" w14:textId="77777777" w:rsidR="00CE7FBB" w:rsidRPr="00993F1C" w:rsidRDefault="00CE7FB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19"/>
      <w:footerReference w:type="default" r:id="rId120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284517" w14:textId="77777777" w:rsidR="00C13B72" w:rsidRDefault="00C13B72">
      <w:r>
        <w:separator/>
      </w:r>
    </w:p>
  </w:endnote>
  <w:endnote w:type="continuationSeparator" w:id="0">
    <w:p w14:paraId="25411D08" w14:textId="77777777" w:rsidR="00C13B72" w:rsidRDefault="00C13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C13B72" w:rsidRPr="00FE1850" w:rsidRDefault="00C13B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C13B72" w:rsidRDefault="00C13B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C13B72" w:rsidRPr="001042F4" w:rsidRDefault="00C13B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C13B72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C13B72" w:rsidRDefault="00C13B72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C13B72" w:rsidRPr="001042F4" w:rsidRDefault="00C13B72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C13B72" w:rsidRDefault="00C13B72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C13B72" w:rsidRDefault="00C13B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C13B72" w:rsidRDefault="00C13B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C13B72" w:rsidRDefault="00C13B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C13B72" w:rsidRDefault="00C13B72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C13B72" w:rsidRPr="18102E9A" w:rsidRDefault="00C13B72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A222CC" w14:textId="77777777" w:rsidR="00C13B72" w:rsidRDefault="00C13B72">
      <w:r>
        <w:separator/>
      </w:r>
    </w:p>
  </w:footnote>
  <w:footnote w:type="continuationSeparator" w:id="0">
    <w:p w14:paraId="71895904" w14:textId="77777777" w:rsidR="00C13B72" w:rsidRDefault="00C13B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C13B72" w:rsidRDefault="00C13B72" w:rsidP="20C86550">
    <w:pPr>
      <w:pStyle w:val="Cabealho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2334870E" w:rsidR="00C13B72" w:rsidRPr="20774586" w:rsidRDefault="00CE7FBB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28/04/2023 - EdiçÃo nº 70</w:t>
                          </w:r>
                          <w:r w:rsidR="00C13B72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C13B72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C13B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C13B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C13B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67A3B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14</w:t>
                          </w:r>
                          <w:r w:rsidR="00C13B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C13B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2334870E" w:rsidR="00C13B72" w:rsidRPr="20774586" w:rsidRDefault="00CE7FBB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28/04/2023 - EdiçÃo nº 70</w:t>
                    </w:r>
                    <w:r w:rsidR="00C13B72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C13B72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C13B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C13B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C13B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467A3B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14</w:t>
                    </w:r>
                    <w:r w:rsidR="00C13B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C13B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11A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3E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04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08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8D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2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8D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4F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01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A0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21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2BF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21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58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73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AC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64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AB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67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41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DF5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A7E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7A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A1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B2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2C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68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C6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FC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3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831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17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CE7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AF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22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4C3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75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14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49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B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9E4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B2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01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9AC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7D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A9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6F8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74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4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AC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0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C14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66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51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80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CF1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6E7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26"/>
    <w:rsid w:val="00661156"/>
    <w:rsid w:val="00661280"/>
    <w:rsid w:val="006612A8"/>
    <w:rsid w:val="00661359"/>
    <w:rsid w:val="00661449"/>
    <w:rsid w:val="00661481"/>
    <w:rsid w:val="0066148B"/>
    <w:rsid w:val="006614CF"/>
    <w:rsid w:val="006614E4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6FE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98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8DB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B6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D69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B93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72F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6A0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D2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D3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BC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AC1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1F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3F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0B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2F0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2F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40"/>
    <w:rsid w:val="007E01F8"/>
    <w:rsid w:val="007E0269"/>
    <w:rsid w:val="007E02BE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9C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48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56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73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B1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6FE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57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5C7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9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BB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75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9BD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B5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00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978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A5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59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4B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74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60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45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1B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2D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DA9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27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16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45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174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BE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CB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3F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26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3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5F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20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7E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36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2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05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57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9D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EFD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AEF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019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58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E7FBB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DD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1C5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A5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3F8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2D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726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3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0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7B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33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2F9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1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70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9CA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10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6C4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0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9F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99A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DC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07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0E1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98A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4EB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C8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D5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19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4C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A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3F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0C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licitanet.com.br" TargetMode="External"/><Relationship Id="rId117" Type="http://schemas.openxmlformats.org/officeDocument/2006/relationships/hyperlink" Target="https://brasid.com.br/" TargetMode="External"/><Relationship Id="rId21" Type="http://schemas.openxmlformats.org/officeDocument/2006/relationships/hyperlink" Target="mailto:licitacompras@arantina.mg.gov.br" TargetMode="External"/><Relationship Id="rId42" Type="http://schemas.openxmlformats.org/officeDocument/2006/relationships/hyperlink" Target="http://www.guanhaes.mg.gov.br" TargetMode="External"/><Relationship Id="rId47" Type="http://schemas.openxmlformats.org/officeDocument/2006/relationships/hyperlink" Target="mailto:contratositabira@yahoo.com.br" TargetMode="External"/><Relationship Id="rId63" Type="http://schemas.openxmlformats.org/officeDocument/2006/relationships/hyperlink" Target="mailto:licitacao@morrodagarca.mg.gov.br" TargetMode="External"/><Relationship Id="rId68" Type="http://schemas.openxmlformats.org/officeDocument/2006/relationships/hyperlink" Target="http://www.licitanet.com.br" TargetMode="External"/><Relationship Id="rId84" Type="http://schemas.openxmlformats.org/officeDocument/2006/relationships/hyperlink" Target="https://www.transparencia.saojosedojacuri.mg.gov.br/licitacoes/" TargetMode="External"/><Relationship Id="rId89" Type="http://schemas.openxmlformats.org/officeDocument/2006/relationships/hyperlink" Target="mailto:licitaturvolandia@hotmail.com" TargetMode="External"/><Relationship Id="rId112" Type="http://schemas.openxmlformats.org/officeDocument/2006/relationships/image" Target="media/image5.png"/><Relationship Id="rId16" Type="http://schemas.openxmlformats.org/officeDocument/2006/relationships/image" Target="media/image4.png"/><Relationship Id="rId107" Type="http://schemas.openxmlformats.org/officeDocument/2006/relationships/hyperlink" Target="http://www.sabesp.com.br/licitacoes" TargetMode="External"/><Relationship Id="rId11" Type="http://schemas.openxmlformats.org/officeDocument/2006/relationships/image" Target="media/image2.png"/><Relationship Id="rId32" Type="http://schemas.openxmlformats.org/officeDocument/2006/relationships/hyperlink" Target="mailto:licita&#231;&#227;o2@carvalhopolis.mg.gov.br" TargetMode="External"/><Relationship Id="rId37" Type="http://schemas.openxmlformats.org/officeDocument/2006/relationships/hyperlink" Target="mailto:licitac&#245;es@cedrodobaete.mg.gov.br" TargetMode="External"/><Relationship Id="rId53" Type="http://schemas.openxmlformats.org/officeDocument/2006/relationships/hyperlink" Target="http://www.itaguara.mg.gov.br" TargetMode="External"/><Relationship Id="rId58" Type="http://schemas.openxmlformats.org/officeDocument/2006/relationships/hyperlink" Target="http://www.itaobim.mg.gov.br" TargetMode="External"/><Relationship Id="rId74" Type="http://schemas.openxmlformats.org/officeDocument/2006/relationships/hyperlink" Target="http://www.santanadoparaiso.mg.gov.br" TargetMode="External"/><Relationship Id="rId79" Type="http://schemas.openxmlformats.org/officeDocument/2006/relationships/hyperlink" Target="mailto:licitacao@saofrancisco.mg.gov.br" TargetMode="External"/><Relationship Id="rId102" Type="http://schemas.openxmlformats.org/officeDocument/2006/relationships/hyperlink" Target="https://www.gov.br/compras/edital/193002-5-00007-2023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juizdefora.1doc.com.br/b.php?pg=wp/wp&amp;itd=5&amp;iagr=19121" TargetMode="External"/><Relationship Id="rId82" Type="http://schemas.openxmlformats.org/officeDocument/2006/relationships/hyperlink" Target="http://www.prefeituradesaofrancisco.mg.gov.br" TargetMode="External"/><Relationship Id="rId90" Type="http://schemas.openxmlformats.org/officeDocument/2006/relationships/hyperlink" Target="http://www.turvolandia.mg.gov.br" TargetMode="External"/><Relationship Id="rId95" Type="http://schemas.openxmlformats.org/officeDocument/2006/relationships/hyperlink" Target="http://www.cesan.com.br" TargetMode="External"/><Relationship Id="rId19" Type="http://schemas.openxmlformats.org/officeDocument/2006/relationships/hyperlink" Target="http://www.municipioantoniocarlos.mg.gov.br" TargetMode="External"/><Relationship Id="rId14" Type="http://schemas.openxmlformats.org/officeDocument/2006/relationships/hyperlink" Target="http://www.comprasnet.gov.br" TargetMode="External"/><Relationship Id="rId22" Type="http://schemas.openxmlformats.org/officeDocument/2006/relationships/hyperlink" Target="http://www.licitanet.com.br" TargetMode="External"/><Relationship Id="rId27" Type="http://schemas.openxmlformats.org/officeDocument/2006/relationships/hyperlink" Target="http://www.araxa.mg.gov.br" TargetMode="External"/><Relationship Id="rId30" Type="http://schemas.openxmlformats.org/officeDocument/2006/relationships/hyperlink" Target="http://www.pmcapelinha.mg.gov.br" TargetMode="External"/><Relationship Id="rId35" Type="http://schemas.openxmlformats.org/officeDocument/2006/relationships/hyperlink" Target="mailto:licitacaopmcataguases@gmail.com" TargetMode="External"/><Relationship Id="rId43" Type="http://schemas.openxmlformats.org/officeDocument/2006/relationships/hyperlink" Target="http://www.ibiraci.mg.gov.br" TargetMode="External"/><Relationship Id="rId48" Type="http://schemas.openxmlformats.org/officeDocument/2006/relationships/hyperlink" Target="http://www.licitardigital.com.br" TargetMode="External"/><Relationship Id="rId56" Type="http://schemas.openxmlformats.org/officeDocument/2006/relationships/hyperlink" Target="http://www.itambacuri.mg.gov.br" TargetMode="External"/><Relationship Id="rId64" Type="http://schemas.openxmlformats.org/officeDocument/2006/relationships/hyperlink" Target="http://www.natercia.mg.gov.br" TargetMode="External"/><Relationship Id="rId69" Type="http://schemas.openxmlformats.org/officeDocument/2006/relationships/hyperlink" Target="http://www.pontodosvolantes.mg.gov.br" TargetMode="External"/><Relationship Id="rId77" Type="http://schemas.openxmlformats.org/officeDocument/2006/relationships/hyperlink" Target="mailto:licitacao@saofrancisco.mg.gov.br" TargetMode="External"/><Relationship Id="rId100" Type="http://schemas.openxmlformats.org/officeDocument/2006/relationships/hyperlink" Target="http://www.gov.br/compras/pt-br/" TargetMode="External"/><Relationship Id="rId105" Type="http://schemas.openxmlformats.org/officeDocument/2006/relationships/hyperlink" Target="https://www.gov.br/dnocs/pt-br" TargetMode="External"/><Relationship Id="rId113" Type="http://schemas.openxmlformats.org/officeDocument/2006/relationships/hyperlink" Target="https://conteudo.axsenergia.com.br/landing-page-sicepot-mg" TargetMode="External"/><Relationship Id="rId118" Type="http://schemas.openxmlformats.org/officeDocument/2006/relationships/image" Target="media/image8.png"/><Relationship Id="rId8" Type="http://schemas.openxmlformats.org/officeDocument/2006/relationships/image" Target="media/image1.png"/><Relationship Id="rId51" Type="http://schemas.openxmlformats.org/officeDocument/2006/relationships/hyperlink" Target="http://www.itabirito.mg.gov.br" TargetMode="External"/><Relationship Id="rId72" Type="http://schemas.openxmlformats.org/officeDocument/2006/relationships/hyperlink" Target="mailto:licitacao@porteirinha.mg.gov.br" TargetMode="External"/><Relationship Id="rId80" Type="http://schemas.openxmlformats.org/officeDocument/2006/relationships/hyperlink" Target="http://www.prefeituradesaofrancisco.mg.gov.br" TargetMode="External"/><Relationship Id="rId85" Type="http://schemas.openxmlformats.org/officeDocument/2006/relationships/hyperlink" Target="http://www.sarzedo.mg.gov.br" TargetMode="External"/><Relationship Id="rId93" Type="http://schemas.openxmlformats.org/officeDocument/2006/relationships/hyperlink" Target="http://www.ubai.mg.gov.br" TargetMode="External"/><Relationship Id="rId98" Type="http://schemas.openxmlformats.org/officeDocument/2006/relationships/hyperlink" Target="mailto:licitacoes@cesan.com.br" TargetMode="External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://www.altocaparao.mg.gov.br" TargetMode="External"/><Relationship Id="rId25" Type="http://schemas.openxmlformats.org/officeDocument/2006/relationships/hyperlink" Target="http://www.licitanet.com.br" TargetMode="External"/><Relationship Id="rId33" Type="http://schemas.openxmlformats.org/officeDocument/2006/relationships/hyperlink" Target="http://www.carvalh&#243;polis.mg.gov.br" TargetMode="External"/><Relationship Id="rId38" Type="http://schemas.openxmlformats.org/officeDocument/2006/relationships/hyperlink" Target="http://www.divino.mg.gov.br" TargetMode="External"/><Relationship Id="rId46" Type="http://schemas.openxmlformats.org/officeDocument/2006/relationships/hyperlink" Target="http://www.itabira.mg.gov.br" TargetMode="External"/><Relationship Id="rId59" Type="http://schemas.openxmlformats.org/officeDocument/2006/relationships/hyperlink" Target="https://www.ituiutaba.mg.gov.br/licitacoes" TargetMode="External"/><Relationship Id="rId67" Type="http://schemas.openxmlformats.org/officeDocument/2006/relationships/hyperlink" Target="https://pncp.gov.br/app/editais?q=&amp;pagina=1" TargetMode="External"/><Relationship Id="rId103" Type="http://schemas.openxmlformats.org/officeDocument/2006/relationships/hyperlink" Target="http://www.gov.br/compras" TargetMode="External"/><Relationship Id="rId108" Type="http://schemas.openxmlformats.org/officeDocument/2006/relationships/hyperlink" Target="http://www.sabesp.com.br/licitacoes" TargetMode="External"/><Relationship Id="rId116" Type="http://schemas.openxmlformats.org/officeDocument/2006/relationships/image" Target="media/image7.png"/><Relationship Id="rId20" Type="http://schemas.openxmlformats.org/officeDocument/2006/relationships/hyperlink" Target="mailto:licitacao@municipioantoniocarlos.mg.gov.br" TargetMode="External"/><Relationship Id="rId41" Type="http://schemas.openxmlformats.org/officeDocument/2006/relationships/hyperlink" Target="mailto:licitacoes@guanhaes.mg.gov.br" TargetMode="External"/><Relationship Id="rId54" Type="http://schemas.openxmlformats.org/officeDocument/2006/relationships/hyperlink" Target="mailto:licitacao@itaobim.mg.gov.br" TargetMode="External"/><Relationship Id="rId62" Type="http://schemas.openxmlformats.org/officeDocument/2006/relationships/hyperlink" Target="http://www.mariadafe.mg.gov.br" TargetMode="External"/><Relationship Id="rId70" Type="http://schemas.openxmlformats.org/officeDocument/2006/relationships/hyperlink" Target="mailto:licitacao@pontodosvolantes.mg.gov.br" TargetMode="External"/><Relationship Id="rId75" Type="http://schemas.openxmlformats.org/officeDocument/2006/relationships/hyperlink" Target="mailto:licitacao@saofrancisco.mg.gov.br" TargetMode="External"/><Relationship Id="rId83" Type="http://schemas.openxmlformats.org/officeDocument/2006/relationships/hyperlink" Target="http://www.gloria.mg.gov.br" TargetMode="External"/><Relationship Id="rId88" Type="http://schemas.openxmlformats.org/officeDocument/2006/relationships/hyperlink" Target="mailto:comprassaude@sarzedo.mg.gov.br" TargetMode="External"/><Relationship Id="rId91" Type="http://schemas.openxmlformats.org/officeDocument/2006/relationships/hyperlink" Target="http://www.turvolandia.mg.gov.br" TargetMode="External"/><Relationship Id="rId96" Type="http://schemas.openxmlformats.org/officeDocument/2006/relationships/hyperlink" Target="http://www.licitacoes-e.com.br" TargetMode="External"/><Relationship Id="rId111" Type="http://schemas.openxmlformats.org/officeDocument/2006/relationships/hyperlink" Target="https://grupoqmt.com.br/produtosqm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omprasnet.gov.br" TargetMode="External"/><Relationship Id="rId23" Type="http://schemas.openxmlformats.org/officeDocument/2006/relationships/hyperlink" Target="http://www.licitanet.com.br" TargetMode="External"/><Relationship Id="rId28" Type="http://schemas.openxmlformats.org/officeDocument/2006/relationships/hyperlink" Target="http://www.baraodecocais.mg.gov.br" TargetMode="External"/><Relationship Id="rId36" Type="http://schemas.openxmlformats.org/officeDocument/2006/relationships/hyperlink" Target="http://www.cedrodoabaete.mg.gov.br" TargetMode="External"/><Relationship Id="rId49" Type="http://schemas.openxmlformats.org/officeDocument/2006/relationships/hyperlink" Target="http://www.itabira.mg.gov.br" TargetMode="External"/><Relationship Id="rId57" Type="http://schemas.openxmlformats.org/officeDocument/2006/relationships/hyperlink" Target="mailto:licitacao@itaobim.mg.gov.br" TargetMode="External"/><Relationship Id="rId106" Type="http://schemas.openxmlformats.org/officeDocument/2006/relationships/hyperlink" Target="https://www.gov.br/compras/pt-br" TargetMode="External"/><Relationship Id="rId114" Type="http://schemas.openxmlformats.org/officeDocument/2006/relationships/image" Target="media/image6.png"/><Relationship Id="rId119" Type="http://schemas.openxmlformats.org/officeDocument/2006/relationships/header" Target="header1.xml"/><Relationship Id="rId10" Type="http://schemas.openxmlformats.org/officeDocument/2006/relationships/hyperlink" Target="http://Www.dnit.gov.br" TargetMode="External"/><Relationship Id="rId31" Type="http://schemas.openxmlformats.org/officeDocument/2006/relationships/hyperlink" Target="http://www.pmcapelinha.mg.gov.br" TargetMode="External"/><Relationship Id="rId44" Type="http://schemas.openxmlformats.org/officeDocument/2006/relationships/hyperlink" Target="http://www.igaratinga.mg.gov.br" TargetMode="External"/><Relationship Id="rId52" Type="http://schemas.openxmlformats.org/officeDocument/2006/relationships/hyperlink" Target="mailto:licitacao@pmi.mg.gov.br" TargetMode="External"/><Relationship Id="rId60" Type="http://schemas.openxmlformats.org/officeDocument/2006/relationships/hyperlink" Target="https://www.pjf.mg.gov.br/secretarias/cpl/editais/outras_modalidades/2023/index.php" TargetMode="External"/><Relationship Id="rId65" Type="http://schemas.openxmlformats.org/officeDocument/2006/relationships/hyperlink" Target="http://www.pains.mg.gov.br" TargetMode="External"/><Relationship Id="rId73" Type="http://schemas.openxmlformats.org/officeDocument/2006/relationships/hyperlink" Target="http://www.santanadopara&#237;so.mg.gov.br" TargetMode="External"/><Relationship Id="rId78" Type="http://schemas.openxmlformats.org/officeDocument/2006/relationships/hyperlink" Target="http://www.prefeituradesaofrancisco.mg.gov.br" TargetMode="External"/><Relationship Id="rId81" Type="http://schemas.openxmlformats.org/officeDocument/2006/relationships/hyperlink" Target="mailto:licitacao@saofrancisco.mg.gov.br" TargetMode="External"/><Relationship Id="rId86" Type="http://schemas.openxmlformats.org/officeDocument/2006/relationships/hyperlink" Target="mailto:comprassaude@sarzedo.mg.gov.br" TargetMode="External"/><Relationship Id="rId94" Type="http://schemas.openxmlformats.org/officeDocument/2006/relationships/hyperlink" Target="mailto:licitaubai@gmail.com" TargetMode="External"/><Relationship Id="rId99" Type="http://schemas.openxmlformats.org/officeDocument/2006/relationships/hyperlink" Target="https://www.gov.br/compras/edital/393017-%2099-00174-2023" TargetMode="External"/><Relationship Id="rId101" Type="http://schemas.openxmlformats.org/officeDocument/2006/relationships/hyperlink" Target="http://www.petronect.com.br" TargetMode="External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dnit.gov.br" TargetMode="External"/><Relationship Id="rId13" Type="http://schemas.openxmlformats.org/officeDocument/2006/relationships/hyperlink" Target="http://Www.dnit.gov.br" TargetMode="External"/><Relationship Id="rId18" Type="http://schemas.openxmlformats.org/officeDocument/2006/relationships/hyperlink" Target="mailto:licitacaoprefeituraac@gmail.com" TargetMode="External"/><Relationship Id="rId39" Type="http://schemas.openxmlformats.org/officeDocument/2006/relationships/hyperlink" Target="mailto:licitacao@divino.mg.gov.br" TargetMode="External"/><Relationship Id="rId109" Type="http://schemas.openxmlformats.org/officeDocument/2006/relationships/hyperlink" Target="http://www.sabesp.com.br/licitacoes" TargetMode="External"/><Relationship Id="rId34" Type="http://schemas.openxmlformats.org/officeDocument/2006/relationships/hyperlink" Target="http://www.cataguases.mg.gov.br/licitacoes" TargetMode="External"/><Relationship Id="rId50" Type="http://schemas.openxmlformats.org/officeDocument/2006/relationships/hyperlink" Target="mailto:contratositabira@yahoo.com.br" TargetMode="External"/><Relationship Id="rId55" Type="http://schemas.openxmlformats.org/officeDocument/2006/relationships/hyperlink" Target="http://www.itaobim.mg.gov.br" TargetMode="External"/><Relationship Id="rId76" Type="http://schemas.openxmlformats.org/officeDocument/2006/relationships/hyperlink" Target="http://www.prefeituradesaofrancisco.mg.gov.br" TargetMode="External"/><Relationship Id="rId97" Type="http://schemas.openxmlformats.org/officeDocument/2006/relationships/hyperlink" Target="http://www.licitacoes-e.com.br" TargetMode="External"/><Relationship Id="rId104" Type="http://schemas.openxmlformats.org/officeDocument/2006/relationships/hyperlink" Target="http://www.gov.br/compras" TargetMode="External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://www.porteirinha.mg.gov.br" TargetMode="External"/><Relationship Id="rId92" Type="http://schemas.openxmlformats.org/officeDocument/2006/relationships/hyperlink" Target="mailto:licitaturvolandia@hotmail.com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cambuquira.mg.gov.br/" TargetMode="External"/><Relationship Id="rId24" Type="http://schemas.openxmlformats.org/officeDocument/2006/relationships/hyperlink" Target="http://www.araxa.mg.gov.br" TargetMode="External"/><Relationship Id="rId40" Type="http://schemas.openxmlformats.org/officeDocument/2006/relationships/hyperlink" Target="http://www.divinopolis.mg.gov.br" TargetMode="External"/><Relationship Id="rId45" Type="http://schemas.openxmlformats.org/officeDocument/2006/relationships/hyperlink" Target="http://www.licitardigital.com.br" TargetMode="External"/><Relationship Id="rId66" Type="http://schemas.openxmlformats.org/officeDocument/2006/relationships/hyperlink" Target="http://www.licitanet.com.br" TargetMode="External"/><Relationship Id="rId87" Type="http://schemas.openxmlformats.org/officeDocument/2006/relationships/hyperlink" Target="http://www.sarzedo.mg.gov.br" TargetMode="External"/><Relationship Id="rId110" Type="http://schemas.openxmlformats.org/officeDocument/2006/relationships/hyperlink" Target="http://www.sabesp.com.br/licitacoes" TargetMode="External"/><Relationship Id="rId115" Type="http://schemas.openxmlformats.org/officeDocument/2006/relationships/hyperlink" Target="https://www.segurosunimed.com.br/seguro-vida-empresarial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1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9668C-5FF5-476B-AB9A-AD9B0C465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4823</Words>
  <Characters>33979</Characters>
  <Application>Microsoft Office Word</Application>
  <DocSecurity>0</DocSecurity>
  <Lines>283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38725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2023-04-28T19:53:00Z</cp:lastPrinted>
  <dcterms:created xsi:type="dcterms:W3CDTF">2023-04-28T20:38:00Z</dcterms:created>
  <dcterms:modified xsi:type="dcterms:W3CDTF">2023-04-28T20:38:00Z</dcterms:modified>
</cp:coreProperties>
</file>