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386135A1" w14:textId="77777777" w:rsidR="001C720B" w:rsidRDefault="001C720B"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1CEB0721" w14:textId="77777777" w:rsidR="00B56493" w:rsidRDefault="00B56493" w:rsidP="00993F75">
      <w:pPr>
        <w:rPr>
          <w:rFonts w:asciiTheme="majorHAnsi" w:hAnsiTheme="majorHAnsi"/>
          <w:sz w:val="8"/>
        </w:rPr>
      </w:pPr>
    </w:p>
    <w:p w14:paraId="360F33E2" w14:textId="77777777" w:rsidR="006768F0" w:rsidRDefault="006768F0" w:rsidP="006768F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732E3E" w14:paraId="30E44DF2" w14:textId="77777777" w:rsidTr="00732E3E">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3C3F79B" w14:textId="77777777" w:rsidR="00732E3E" w:rsidRDefault="00732E3E">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FFEE6AD" w14:textId="5DFCB3A6" w:rsidR="00732E3E" w:rsidRDefault="00732E3E">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1A1F37" w:rsidRPr="001A1F37">
              <w:rPr>
                <w:rFonts w:ascii="Times New Roman" w:hAnsi="Times New Roman"/>
                <w:b/>
                <w:bCs/>
                <w:sz w:val="32"/>
                <w:szCs w:val="32"/>
              </w:rPr>
              <w:t>1120220082</w:t>
            </w:r>
          </w:p>
        </w:tc>
      </w:tr>
      <w:tr w:rsidR="00732E3E" w14:paraId="110830CB" w14:textId="77777777" w:rsidTr="00732E3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18F0140" w14:textId="77777777" w:rsidR="00732E3E" w:rsidRPr="0073448D" w:rsidRDefault="00732E3E">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262FC0E7" w14:textId="77777777" w:rsidR="00732E3E" w:rsidRPr="0073448D" w:rsidRDefault="00732E3E">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9"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732E3E" w14:paraId="1AA22835" w14:textId="77777777" w:rsidTr="00732E3E">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02448B2E" w14:textId="7F84036C" w:rsidR="00732E3E" w:rsidRPr="0073448D" w:rsidRDefault="00732E3E" w:rsidP="00732E3E">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1A1F37" w:rsidRPr="0073448D">
              <w:rPr>
                <w:rFonts w:asciiTheme="majorHAnsi" w:hAnsiTheme="majorHAnsi"/>
              </w:rPr>
              <w:t>execução, com fornecimento parcial de materiais, das obras e serviços de melhorias do Sistema de Abastecimento de Água da cidade Maravilhas/MG.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A9C165D" w14:textId="77777777" w:rsidR="00732E3E" w:rsidRPr="0073448D" w:rsidRDefault="00732E3E">
            <w:pPr>
              <w:rPr>
                <w:rFonts w:asciiTheme="majorHAnsi" w:hAnsiTheme="majorHAnsi" w:cstheme="minorHAnsi"/>
                <w:bCs/>
              </w:rPr>
            </w:pPr>
            <w:r w:rsidRPr="0073448D">
              <w:rPr>
                <w:rFonts w:asciiTheme="majorHAnsi" w:hAnsiTheme="majorHAnsi" w:cstheme="minorHAnsi"/>
                <w:bCs/>
              </w:rPr>
              <w:t xml:space="preserve">DATAS: </w:t>
            </w:r>
          </w:p>
          <w:p w14:paraId="7112BF88" w14:textId="1BE2649D" w:rsidR="00732E3E" w:rsidRPr="0073448D" w:rsidRDefault="00732E3E" w:rsidP="00732E3E">
            <w:pPr>
              <w:numPr>
                <w:ilvl w:val="0"/>
                <w:numId w:val="3"/>
              </w:numPr>
              <w:rPr>
                <w:rFonts w:asciiTheme="majorHAnsi" w:hAnsiTheme="majorHAnsi" w:cstheme="minorHAnsi"/>
              </w:rPr>
            </w:pPr>
            <w:r w:rsidRPr="0073448D">
              <w:rPr>
                <w:rFonts w:asciiTheme="majorHAnsi" w:hAnsiTheme="majorHAnsi" w:cstheme="minorHAnsi"/>
              </w:rPr>
              <w:t xml:space="preserve">Entrega: </w:t>
            </w:r>
            <w:r w:rsidR="001A1F37" w:rsidRPr="0073448D">
              <w:rPr>
                <w:rFonts w:asciiTheme="majorHAnsi" w:hAnsiTheme="majorHAnsi" w:cstheme="minorHAnsi"/>
              </w:rPr>
              <w:t>25/05</w:t>
            </w:r>
            <w:r w:rsidRPr="0073448D">
              <w:rPr>
                <w:rFonts w:asciiTheme="majorHAnsi" w:hAnsiTheme="majorHAnsi" w:cstheme="minorHAnsi"/>
              </w:rPr>
              <w:t>/2022 às 08:30</w:t>
            </w:r>
          </w:p>
          <w:p w14:paraId="774ABBC4" w14:textId="7BBF31AA" w:rsidR="00732E3E" w:rsidRPr="0073448D" w:rsidRDefault="00732E3E" w:rsidP="00732E3E">
            <w:pPr>
              <w:numPr>
                <w:ilvl w:val="0"/>
                <w:numId w:val="3"/>
              </w:numPr>
              <w:rPr>
                <w:rFonts w:asciiTheme="majorHAnsi" w:hAnsiTheme="majorHAnsi" w:cstheme="minorHAnsi"/>
              </w:rPr>
            </w:pPr>
            <w:r w:rsidRPr="0073448D">
              <w:rPr>
                <w:rFonts w:asciiTheme="majorHAnsi" w:hAnsiTheme="majorHAnsi" w:cstheme="minorHAnsi"/>
              </w:rPr>
              <w:t xml:space="preserve">Abertura: </w:t>
            </w:r>
            <w:r w:rsidR="001A1F37" w:rsidRPr="0073448D">
              <w:rPr>
                <w:rFonts w:asciiTheme="majorHAnsi" w:hAnsiTheme="majorHAnsi" w:cstheme="minorHAnsi"/>
              </w:rPr>
              <w:t>25/05</w:t>
            </w:r>
            <w:r w:rsidRPr="0073448D">
              <w:rPr>
                <w:rFonts w:asciiTheme="majorHAnsi" w:hAnsiTheme="majorHAnsi" w:cstheme="minorHAnsi"/>
              </w:rPr>
              <w:t>/2022 às 08:30</w:t>
            </w:r>
          </w:p>
          <w:p w14:paraId="091235AF" w14:textId="02DC9D2E" w:rsidR="00732E3E" w:rsidRPr="0073448D" w:rsidRDefault="00732E3E" w:rsidP="00902EAE">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9956C5">
              <w:rPr>
                <w:rFonts w:asciiTheme="majorHAnsi" w:hAnsiTheme="majorHAnsi" w:cstheme="minorHAnsi"/>
              </w:rPr>
              <w:t>04 MESES.</w:t>
            </w:r>
          </w:p>
        </w:tc>
      </w:tr>
      <w:tr w:rsidR="00732E3E" w14:paraId="7E690A9B" w14:textId="77777777" w:rsidTr="00732E3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9ED447B" w14:textId="77777777" w:rsidR="00732E3E" w:rsidRPr="0073448D" w:rsidRDefault="00732E3E">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732E3E" w14:paraId="58C5E7E0" w14:textId="77777777" w:rsidTr="00732E3E">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1EC8DA0A" w14:textId="77777777" w:rsidR="00732E3E" w:rsidRPr="0073448D" w:rsidRDefault="00732E3E">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A6183AF" w14:textId="77777777" w:rsidR="00732E3E" w:rsidRPr="0073448D" w:rsidRDefault="00732E3E">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A058015" w14:textId="77777777" w:rsidR="00732E3E" w:rsidRPr="0073448D" w:rsidRDefault="00732E3E">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00F5F40" w14:textId="77777777" w:rsidR="00732E3E" w:rsidRPr="0073448D" w:rsidRDefault="00732E3E">
            <w:pPr>
              <w:jc w:val="center"/>
              <w:outlineLvl w:val="1"/>
              <w:rPr>
                <w:rFonts w:asciiTheme="majorHAnsi" w:hAnsiTheme="majorHAnsi" w:cstheme="minorHAnsi"/>
              </w:rPr>
            </w:pPr>
            <w:r w:rsidRPr="0073448D">
              <w:rPr>
                <w:rFonts w:asciiTheme="majorHAnsi" w:hAnsiTheme="majorHAnsi" w:cstheme="minorHAnsi"/>
                <w:bCs/>
              </w:rPr>
              <w:t>Valor do Edital</w:t>
            </w:r>
          </w:p>
        </w:tc>
      </w:tr>
      <w:tr w:rsidR="00732E3E" w14:paraId="1165388D" w14:textId="77777777" w:rsidTr="00732E3E">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B5D5D1C" w14:textId="4D9CAF0C" w:rsidR="00732E3E" w:rsidRPr="0073448D" w:rsidRDefault="00D328E3" w:rsidP="00732E3E">
            <w:pPr>
              <w:autoSpaceDE w:val="0"/>
              <w:autoSpaceDN w:val="0"/>
              <w:adjustRightInd w:val="0"/>
              <w:jc w:val="center"/>
              <w:rPr>
                <w:rFonts w:asciiTheme="majorHAnsi" w:hAnsiTheme="majorHAnsi" w:cstheme="minorHAnsi"/>
                <w:color w:val="000000"/>
              </w:rPr>
            </w:pPr>
            <w:r w:rsidRPr="0073448D">
              <w:rPr>
                <w:rFonts w:asciiTheme="majorHAnsi" w:hAnsiTheme="majorHAnsi" w:cstheme="minorHAnsi"/>
                <w:color w:val="000000"/>
              </w:rPr>
              <w:t>R$ 1.007.974,33</w:t>
            </w:r>
          </w:p>
        </w:tc>
        <w:tc>
          <w:tcPr>
            <w:tcW w:w="3152" w:type="dxa"/>
            <w:tcBorders>
              <w:top w:val="single" w:sz="4" w:space="0" w:color="auto"/>
              <w:left w:val="single" w:sz="4" w:space="0" w:color="auto"/>
              <w:bottom w:val="single" w:sz="4" w:space="0" w:color="auto"/>
              <w:right w:val="single" w:sz="4" w:space="0" w:color="auto"/>
            </w:tcBorders>
            <w:vAlign w:val="center"/>
            <w:hideMark/>
          </w:tcPr>
          <w:p w14:paraId="07C9C1C2" w14:textId="77777777" w:rsidR="00732E3E" w:rsidRPr="0073448D" w:rsidRDefault="00732E3E">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21AE6FF" w14:textId="77777777" w:rsidR="00732E3E" w:rsidRPr="0073448D" w:rsidRDefault="00732E3E">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D1CB554" w14:textId="77777777" w:rsidR="00732E3E" w:rsidRPr="0073448D" w:rsidRDefault="00732E3E">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732E3E" w14:paraId="6800DA48" w14:textId="77777777" w:rsidTr="00732E3E">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73373550" w14:textId="77777777" w:rsidR="00732E3E" w:rsidRPr="0073448D" w:rsidRDefault="00732E3E">
            <w:pPr>
              <w:jc w:val="both"/>
              <w:rPr>
                <w:rFonts w:asciiTheme="majorHAnsi" w:hAnsiTheme="majorHAnsi"/>
              </w:rPr>
            </w:pPr>
            <w:r w:rsidRPr="0073448D">
              <w:rPr>
                <w:rFonts w:asciiTheme="majorHAnsi" w:hAnsiTheme="majorHAnsi"/>
              </w:rPr>
              <w:t xml:space="preserve">CAPACIDADE TÉCNICA:  </w:t>
            </w:r>
          </w:p>
          <w:p w14:paraId="6E397E04" w14:textId="77777777" w:rsidR="00D328E3" w:rsidRPr="0073448D" w:rsidRDefault="00D328E3" w:rsidP="00D328E3">
            <w:pPr>
              <w:autoSpaceDE w:val="0"/>
              <w:autoSpaceDN w:val="0"/>
              <w:adjustRightInd w:val="0"/>
              <w:rPr>
                <w:rFonts w:asciiTheme="majorHAnsi" w:hAnsiTheme="majorHAnsi" w:cs="CIDFont+F4"/>
              </w:rPr>
            </w:pPr>
            <w:r w:rsidRPr="0073448D">
              <w:rPr>
                <w:rFonts w:asciiTheme="majorHAnsi" w:hAnsiTheme="majorHAnsi" w:cs="CIDFont+F4"/>
              </w:rPr>
              <w:t>a) Tubulação com diâmetro igual ou superior a 50 (cinquenta) mm;</w:t>
            </w:r>
          </w:p>
          <w:p w14:paraId="6A555DEA" w14:textId="2EA44A01" w:rsidR="00732E3E" w:rsidRPr="0073448D" w:rsidRDefault="00D328E3" w:rsidP="00D328E3">
            <w:pPr>
              <w:rPr>
                <w:rFonts w:asciiTheme="majorHAnsi" w:hAnsiTheme="majorHAnsi"/>
              </w:rPr>
            </w:pPr>
            <w:r w:rsidRPr="0073448D">
              <w:rPr>
                <w:rFonts w:asciiTheme="majorHAnsi" w:hAnsiTheme="majorHAnsi" w:cs="CIDFont+F4"/>
              </w:rPr>
              <w:t>b) Implantação e/ou substituição de ligação predial de água.</w:t>
            </w:r>
          </w:p>
        </w:tc>
      </w:tr>
      <w:tr w:rsidR="00732E3E" w14:paraId="59330627" w14:textId="77777777" w:rsidTr="00732E3E">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3C2FB2A" w14:textId="77777777" w:rsidR="00732E3E" w:rsidRPr="0073448D" w:rsidRDefault="00732E3E">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04FCA338" w14:textId="77777777" w:rsidR="00D328E3" w:rsidRPr="0073448D" w:rsidRDefault="00D328E3" w:rsidP="00D328E3">
            <w:pPr>
              <w:autoSpaceDE w:val="0"/>
              <w:autoSpaceDN w:val="0"/>
              <w:adjustRightInd w:val="0"/>
              <w:rPr>
                <w:rFonts w:asciiTheme="majorHAnsi" w:hAnsiTheme="majorHAnsi" w:cs="CIDFont+F4"/>
              </w:rPr>
            </w:pPr>
            <w:r w:rsidRPr="0073448D">
              <w:rPr>
                <w:rFonts w:asciiTheme="majorHAnsi" w:hAnsiTheme="majorHAnsi" w:cs="CIDFont+F4"/>
              </w:rPr>
              <w:t>a) Tubulação com diâmetro igual ou superior a 50 (cinquenta) mm;</w:t>
            </w:r>
          </w:p>
          <w:p w14:paraId="6E79FEDB" w14:textId="6B0E3D6F" w:rsidR="00732E3E" w:rsidRPr="0073448D" w:rsidRDefault="00D328E3" w:rsidP="00D328E3">
            <w:pPr>
              <w:autoSpaceDE w:val="0"/>
              <w:autoSpaceDN w:val="0"/>
              <w:adjustRightInd w:val="0"/>
              <w:rPr>
                <w:rFonts w:asciiTheme="majorHAnsi" w:hAnsiTheme="majorHAnsi"/>
              </w:rPr>
            </w:pPr>
            <w:r w:rsidRPr="0073448D">
              <w:rPr>
                <w:rFonts w:asciiTheme="majorHAnsi" w:hAnsiTheme="majorHAnsi" w:cs="CIDFont+F4"/>
              </w:rPr>
              <w:t>b) Implantação e/ou substituição de ligação predial de água.</w:t>
            </w:r>
          </w:p>
        </w:tc>
      </w:tr>
      <w:tr w:rsidR="00732E3E" w14:paraId="6656F7AC" w14:textId="77777777" w:rsidTr="00732E3E">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57FE3E8" w14:textId="77777777" w:rsidR="00732E3E" w:rsidRPr="0073448D" w:rsidRDefault="00732E3E">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732E3E" w14:paraId="256165FE" w14:textId="77777777" w:rsidTr="00732E3E">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991E402" w14:textId="0010AFFD" w:rsidR="00E149D6" w:rsidRPr="0073448D" w:rsidRDefault="00732E3E" w:rsidP="00E149D6">
            <w:pPr>
              <w:autoSpaceDE w:val="0"/>
              <w:autoSpaceDN w:val="0"/>
              <w:adjustRightInd w:val="0"/>
              <w:jc w:val="both"/>
              <w:rPr>
                <w:rFonts w:asciiTheme="majorHAnsi" w:hAnsiTheme="majorHAnsi"/>
              </w:rPr>
            </w:pPr>
            <w:r w:rsidRPr="0073448D">
              <w:rPr>
                <w:rFonts w:asciiTheme="majorHAnsi" w:hAnsiTheme="majorHAnsi"/>
              </w:rPr>
              <w:t xml:space="preserve">OBSERVAÇÕES: </w:t>
            </w:r>
            <w:r w:rsidR="00E149D6" w:rsidRPr="0073448D">
              <w:rPr>
                <w:rFonts w:asciiTheme="majorHAnsi" w:hAnsiTheme="majorHAnsi" w:cs="CIDFont+F4"/>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Vilmar Silva Pinto ou outro empregado da COPASA MG, </w:t>
            </w:r>
            <w:r w:rsidR="00E149D6" w:rsidRPr="0073448D">
              <w:rPr>
                <w:rFonts w:asciiTheme="majorHAnsi" w:hAnsiTheme="majorHAnsi" w:cs="CIDFont+F3"/>
                <w:color w:val="000000"/>
              </w:rPr>
              <w:t>do dia 04 de maio de 2022 ao dia 24 de maio de 2022</w:t>
            </w:r>
            <w:r w:rsidR="00E149D6" w:rsidRPr="0073448D">
              <w:rPr>
                <w:rFonts w:asciiTheme="majorHAnsi" w:hAnsiTheme="majorHAnsi" w:cs="CIDFont+F4"/>
                <w:color w:val="000000"/>
              </w:rPr>
              <w:t xml:space="preserve">. O agendamento da visita poderá ser feito pelo e-mail: </w:t>
            </w:r>
            <w:r w:rsidR="00E149D6" w:rsidRPr="0073448D">
              <w:rPr>
                <w:rFonts w:asciiTheme="majorHAnsi" w:hAnsiTheme="majorHAnsi" w:cs="CIDFont+F4"/>
                <w:color w:val="0000FF"/>
              </w:rPr>
              <w:t xml:space="preserve">grcv@copasa.com.br </w:t>
            </w:r>
            <w:r w:rsidR="00E149D6" w:rsidRPr="0073448D">
              <w:rPr>
                <w:rFonts w:asciiTheme="majorHAnsi" w:hAnsiTheme="majorHAnsi" w:cs="CIDFont+F4"/>
                <w:color w:val="000000"/>
              </w:rPr>
              <w:t>ou pelo telefone 38 3729 4014.</w:t>
            </w:r>
          </w:p>
          <w:p w14:paraId="6AC52C48" w14:textId="7CE4EB0D" w:rsidR="00732E3E" w:rsidRPr="0073448D" w:rsidRDefault="001A1F37" w:rsidP="00732E3E">
            <w:pPr>
              <w:autoSpaceDE w:val="0"/>
              <w:autoSpaceDN w:val="0"/>
              <w:adjustRightInd w:val="0"/>
              <w:jc w:val="both"/>
              <w:rPr>
                <w:rFonts w:asciiTheme="majorHAnsi" w:hAnsiTheme="majorHAnsi"/>
              </w:rPr>
            </w:pPr>
            <w:r w:rsidRPr="0073448D">
              <w:rPr>
                <w:rFonts w:asciiTheme="majorHAnsi" w:hAnsiTheme="majorHAnsi"/>
              </w:rPr>
              <w:t xml:space="preserve">Mais informações e o caderno de licitação poderão ser obtidos, gratuitamente, através de download no endereço: </w:t>
            </w:r>
            <w:hyperlink r:id="rId10" w:history="1">
              <w:r w:rsidRPr="0073448D">
                <w:rPr>
                  <w:rStyle w:val="Hyperlink"/>
                  <w:rFonts w:asciiTheme="majorHAnsi" w:hAnsiTheme="majorHAnsi"/>
                </w:rPr>
                <w:t>www.copasa.com.br</w:t>
              </w:r>
            </w:hyperlink>
            <w:r w:rsidRPr="0073448D">
              <w:rPr>
                <w:rFonts w:asciiTheme="majorHAnsi" w:hAnsiTheme="majorHAnsi"/>
              </w:rPr>
              <w:t xml:space="preserve"> (link: licitações e contratos/licitações, pesquisar pelo número da licitação), a partir do dia 04/05/2022.</w:t>
            </w:r>
          </w:p>
          <w:p w14:paraId="2AC6BD85" w14:textId="6F8019A9" w:rsidR="00732E3E" w:rsidRPr="0073448D" w:rsidRDefault="00D328E3">
            <w:pPr>
              <w:autoSpaceDE w:val="0"/>
              <w:autoSpaceDN w:val="0"/>
              <w:adjustRightInd w:val="0"/>
              <w:jc w:val="both"/>
              <w:rPr>
                <w:rFonts w:asciiTheme="majorHAnsi" w:hAnsiTheme="majorHAnsi"/>
              </w:rPr>
            </w:pPr>
            <w:hyperlink r:id="rId11" w:history="1">
              <w:r w:rsidRPr="0073448D">
                <w:rPr>
                  <w:rStyle w:val="Hyperlink"/>
                  <w:rFonts w:asciiTheme="majorHAnsi" w:hAnsiTheme="majorHAnsi"/>
                </w:rPr>
                <w:t>https://www2.copasa.com.br/PortalComprasPrd/#/pesquisa/oNumeroProcesso=1120220082</w:t>
              </w:r>
            </w:hyperlink>
            <w:r w:rsidRPr="0073448D">
              <w:rPr>
                <w:rFonts w:asciiTheme="majorHAnsi" w:hAnsiTheme="majorHAnsi"/>
              </w:rPr>
              <w:t xml:space="preserve"> </w:t>
            </w:r>
          </w:p>
        </w:tc>
      </w:tr>
    </w:tbl>
    <w:p w14:paraId="1E0F2BAB" w14:textId="77777777" w:rsidR="00732E3E" w:rsidRDefault="00732E3E" w:rsidP="00313243">
      <w:pPr>
        <w:autoSpaceDE w:val="0"/>
        <w:autoSpaceDN w:val="0"/>
        <w:adjustRightInd w:val="0"/>
        <w:jc w:val="both"/>
        <w:rPr>
          <w:rFonts w:asciiTheme="majorHAnsi" w:hAnsiTheme="majorHAnsi"/>
        </w:rPr>
      </w:pPr>
    </w:p>
    <w:p w14:paraId="785A901E" w14:textId="77777777" w:rsidR="00313243" w:rsidRDefault="00313243" w:rsidP="00313243">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811"/>
        <w:gridCol w:w="681"/>
        <w:gridCol w:w="1570"/>
        <w:gridCol w:w="2792"/>
      </w:tblGrid>
      <w:tr w:rsidR="001A1F37" w14:paraId="1D14C0C7" w14:textId="77777777" w:rsidTr="009E559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831CDE2" w14:textId="77777777" w:rsidR="001A1F37" w:rsidRDefault="001A1F37" w:rsidP="009E559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9B4184B" w14:textId="7C0E42BA" w:rsidR="001A1F37" w:rsidRDefault="001A1F37" w:rsidP="009E559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1A1F37">
              <w:rPr>
                <w:rFonts w:ascii="Times New Roman" w:hAnsi="Times New Roman"/>
                <w:b/>
                <w:bCs/>
                <w:sz w:val="32"/>
                <w:szCs w:val="32"/>
              </w:rPr>
              <w:t>1120220084</w:t>
            </w:r>
          </w:p>
        </w:tc>
      </w:tr>
      <w:tr w:rsidR="001A1F37" w14:paraId="6A90A04D"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34495E" w14:textId="77777777" w:rsidR="001A1F37" w:rsidRPr="0073448D" w:rsidRDefault="001A1F37" w:rsidP="009E5590">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30EF6208" w14:textId="77777777" w:rsidR="001A1F37" w:rsidRPr="0073448D" w:rsidRDefault="001A1F37" w:rsidP="009E5590">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2"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1A1F37" w14:paraId="17B0F39E" w14:textId="77777777" w:rsidTr="009E5590">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49628A2E" w14:textId="39895177" w:rsidR="001A1F37" w:rsidRPr="0073448D" w:rsidRDefault="001A1F37" w:rsidP="00E40BD4">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w:t>
            </w:r>
            <w:r w:rsidR="00E40BD4" w:rsidRPr="00E40BD4">
              <w:rPr>
                <w:rFonts w:asciiTheme="majorHAnsi" w:hAnsiTheme="majorHAnsi"/>
              </w:rPr>
              <w:t>O objetivo da presente Licitação é selecionar, dentre as propostas</w:t>
            </w:r>
            <w:r w:rsidR="00E40BD4">
              <w:rPr>
                <w:rFonts w:asciiTheme="majorHAnsi" w:hAnsiTheme="majorHAnsi"/>
              </w:rPr>
              <w:t xml:space="preserve"> </w:t>
            </w:r>
            <w:r w:rsidR="00E40BD4" w:rsidRPr="00E40BD4">
              <w:rPr>
                <w:rFonts w:asciiTheme="majorHAnsi" w:hAnsiTheme="majorHAnsi"/>
              </w:rPr>
              <w:t>apresentadas, a proposta considerada mais vantajosa, de acordo com os</w:t>
            </w:r>
            <w:r w:rsidR="00E40BD4">
              <w:rPr>
                <w:rFonts w:asciiTheme="majorHAnsi" w:hAnsiTheme="majorHAnsi"/>
              </w:rPr>
              <w:t xml:space="preserve"> </w:t>
            </w:r>
            <w:r w:rsidR="00E40BD4" w:rsidRPr="00E40BD4">
              <w:rPr>
                <w:rFonts w:asciiTheme="majorHAnsi" w:hAnsiTheme="majorHAnsi"/>
              </w:rPr>
              <w:t>critérios estabelecidos neste Edital, visando a execução, com fornecimento total</w:t>
            </w:r>
            <w:r w:rsidR="00E40BD4">
              <w:rPr>
                <w:rFonts w:asciiTheme="majorHAnsi" w:hAnsiTheme="majorHAnsi"/>
              </w:rPr>
              <w:t xml:space="preserve"> </w:t>
            </w:r>
            <w:r w:rsidR="00E40BD4" w:rsidRPr="00E40BD4">
              <w:rPr>
                <w:rFonts w:asciiTheme="majorHAnsi" w:hAnsiTheme="majorHAnsi"/>
              </w:rPr>
              <w:t>de materiais, das obras e serviços de Ampliação e Melhorias dos Sistemas de</w:t>
            </w:r>
            <w:r w:rsidR="00E40BD4">
              <w:rPr>
                <w:rFonts w:asciiTheme="majorHAnsi" w:hAnsiTheme="majorHAnsi"/>
              </w:rPr>
              <w:t xml:space="preserve"> </w:t>
            </w:r>
            <w:r w:rsidR="00E40BD4" w:rsidRPr="00E40BD4">
              <w:rPr>
                <w:rFonts w:asciiTheme="majorHAnsi" w:hAnsiTheme="majorHAnsi"/>
              </w:rPr>
              <w:t>Esgotamento Sanitário, nas áreas de abrangência da Avenida Presidente</w:t>
            </w:r>
            <w:r w:rsidR="00E40BD4">
              <w:rPr>
                <w:rFonts w:asciiTheme="majorHAnsi" w:hAnsiTheme="majorHAnsi"/>
              </w:rPr>
              <w:t xml:space="preserve"> </w:t>
            </w:r>
            <w:r w:rsidR="00E40BD4" w:rsidRPr="00E40BD4">
              <w:rPr>
                <w:rFonts w:asciiTheme="majorHAnsi" w:hAnsiTheme="majorHAnsi"/>
              </w:rPr>
              <w:t>Castelo Branco (Interceptor Arrudas) e da Infraero (Interceptor Onça), no</w:t>
            </w:r>
            <w:r w:rsidR="00E40BD4">
              <w:rPr>
                <w:rFonts w:asciiTheme="majorHAnsi" w:hAnsiTheme="majorHAnsi"/>
              </w:rPr>
              <w:t xml:space="preserve"> </w:t>
            </w:r>
            <w:r w:rsidR="00E40BD4" w:rsidRPr="00E40BD4">
              <w:rPr>
                <w:rFonts w:asciiTheme="majorHAnsi" w:hAnsiTheme="majorHAnsi"/>
              </w:rPr>
              <w:t>Município de Belo Horizonte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45BE93D" w14:textId="77777777" w:rsidR="001A1F37" w:rsidRPr="0073448D" w:rsidRDefault="001A1F37" w:rsidP="009E5590">
            <w:pPr>
              <w:rPr>
                <w:rFonts w:asciiTheme="majorHAnsi" w:hAnsiTheme="majorHAnsi" w:cstheme="minorHAnsi"/>
                <w:bCs/>
              </w:rPr>
            </w:pPr>
            <w:r w:rsidRPr="0073448D">
              <w:rPr>
                <w:rFonts w:asciiTheme="majorHAnsi" w:hAnsiTheme="majorHAnsi" w:cstheme="minorHAnsi"/>
                <w:bCs/>
              </w:rPr>
              <w:t xml:space="preserve">DATAS: </w:t>
            </w:r>
          </w:p>
          <w:p w14:paraId="350FC3E5" w14:textId="6D8F826F" w:rsidR="001A1F37" w:rsidRPr="0073448D" w:rsidRDefault="001A1F37" w:rsidP="009E5590">
            <w:pPr>
              <w:numPr>
                <w:ilvl w:val="0"/>
                <w:numId w:val="3"/>
              </w:numPr>
              <w:rPr>
                <w:rFonts w:asciiTheme="majorHAnsi" w:hAnsiTheme="majorHAnsi" w:cstheme="minorHAnsi"/>
              </w:rPr>
            </w:pPr>
            <w:r w:rsidRPr="0073448D">
              <w:rPr>
                <w:rFonts w:asciiTheme="majorHAnsi" w:hAnsiTheme="majorHAnsi" w:cstheme="minorHAnsi"/>
              </w:rPr>
              <w:t>Entrega: 08/07/2022 às 08:30</w:t>
            </w:r>
          </w:p>
          <w:p w14:paraId="38DAEFE6" w14:textId="0DC4D3BA" w:rsidR="001A1F37" w:rsidRPr="0073448D" w:rsidRDefault="001A1F37" w:rsidP="009E5590">
            <w:pPr>
              <w:numPr>
                <w:ilvl w:val="0"/>
                <w:numId w:val="3"/>
              </w:numPr>
              <w:rPr>
                <w:rFonts w:asciiTheme="majorHAnsi" w:hAnsiTheme="majorHAnsi" w:cstheme="minorHAnsi"/>
              </w:rPr>
            </w:pPr>
            <w:r w:rsidRPr="0073448D">
              <w:rPr>
                <w:rFonts w:asciiTheme="majorHAnsi" w:hAnsiTheme="majorHAnsi" w:cstheme="minorHAnsi"/>
              </w:rPr>
              <w:t>Abertura: 08/07/2022 às 08:30</w:t>
            </w:r>
          </w:p>
          <w:p w14:paraId="42321DE0" w14:textId="248FECEE" w:rsidR="001A1F37" w:rsidRPr="0073448D" w:rsidRDefault="001A1F37" w:rsidP="00902EAE">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B4058D">
              <w:rPr>
                <w:rFonts w:asciiTheme="majorHAnsi" w:hAnsiTheme="majorHAnsi" w:cstheme="minorHAnsi"/>
              </w:rPr>
              <w:t>18 MESES.</w:t>
            </w:r>
          </w:p>
        </w:tc>
      </w:tr>
      <w:tr w:rsidR="001A1F37" w14:paraId="69E697EE"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A7EB4AF" w14:textId="77777777" w:rsidR="001A1F37" w:rsidRPr="0073448D" w:rsidRDefault="001A1F37" w:rsidP="009E5590">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1A1F37" w14:paraId="7F749EE6" w14:textId="77777777" w:rsidTr="009E5590">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4E5F7720" w14:textId="77777777" w:rsidR="001A1F37" w:rsidRPr="0073448D" w:rsidRDefault="001A1F37" w:rsidP="009E5590">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3F69F585" w14:textId="77777777" w:rsidR="001A1F37" w:rsidRPr="0073448D" w:rsidRDefault="001A1F37" w:rsidP="009E5590">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EFCC28F" w14:textId="77777777" w:rsidR="001A1F37" w:rsidRPr="0073448D" w:rsidRDefault="001A1F37" w:rsidP="009E5590">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1C0E096" w14:textId="77777777" w:rsidR="001A1F37" w:rsidRPr="0073448D" w:rsidRDefault="001A1F37" w:rsidP="009E5590">
            <w:pPr>
              <w:jc w:val="center"/>
              <w:outlineLvl w:val="1"/>
              <w:rPr>
                <w:rFonts w:asciiTheme="majorHAnsi" w:hAnsiTheme="majorHAnsi" w:cstheme="minorHAnsi"/>
              </w:rPr>
            </w:pPr>
            <w:r w:rsidRPr="0073448D">
              <w:rPr>
                <w:rFonts w:asciiTheme="majorHAnsi" w:hAnsiTheme="majorHAnsi" w:cstheme="minorHAnsi"/>
                <w:bCs/>
              </w:rPr>
              <w:t>Valor do Edital</w:t>
            </w:r>
          </w:p>
        </w:tc>
      </w:tr>
      <w:tr w:rsidR="001A1F37" w14:paraId="555C9487" w14:textId="77777777" w:rsidTr="009E5590">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800D78A" w14:textId="01BABF4F" w:rsidR="001A1F37" w:rsidRPr="0073448D" w:rsidRDefault="00511FD3" w:rsidP="009E5590">
            <w:pPr>
              <w:autoSpaceDE w:val="0"/>
              <w:autoSpaceDN w:val="0"/>
              <w:adjustRightInd w:val="0"/>
              <w:jc w:val="center"/>
              <w:rPr>
                <w:rFonts w:asciiTheme="majorHAnsi" w:hAnsiTheme="majorHAnsi" w:cstheme="minorHAnsi"/>
                <w:color w:val="000000"/>
              </w:rPr>
            </w:pPr>
            <w:r w:rsidRPr="00511FD3">
              <w:rPr>
                <w:rFonts w:asciiTheme="majorHAnsi" w:hAnsiTheme="majorHAnsi" w:cstheme="minorHAnsi"/>
                <w:color w:val="000000"/>
              </w:rPr>
              <w:t>R$ 12.679.201,59</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35997E3" w14:textId="77777777" w:rsidR="001A1F37" w:rsidRPr="0073448D" w:rsidRDefault="001A1F37" w:rsidP="009E559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F248F44" w14:textId="77777777" w:rsidR="001A1F37" w:rsidRPr="0073448D" w:rsidRDefault="001A1F37" w:rsidP="009E559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8991F8F" w14:textId="77777777" w:rsidR="001A1F37" w:rsidRPr="0073448D" w:rsidRDefault="001A1F37" w:rsidP="009E5590">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1A1F37" w14:paraId="56A87BE7" w14:textId="77777777" w:rsidTr="009E559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BBAE83E" w14:textId="77777777" w:rsidR="001A1F37" w:rsidRPr="0073448D" w:rsidRDefault="001A1F37" w:rsidP="009E5590">
            <w:pPr>
              <w:jc w:val="both"/>
              <w:rPr>
                <w:rFonts w:asciiTheme="majorHAnsi" w:hAnsiTheme="majorHAnsi"/>
              </w:rPr>
            </w:pPr>
            <w:r w:rsidRPr="0073448D">
              <w:rPr>
                <w:rFonts w:asciiTheme="majorHAnsi" w:hAnsiTheme="majorHAnsi"/>
              </w:rPr>
              <w:t xml:space="preserve">CAPACIDADE TÉCNICA:  </w:t>
            </w:r>
          </w:p>
          <w:p w14:paraId="518F0C7E" w14:textId="2A5C258B" w:rsidR="00AC11EE" w:rsidRPr="00AC11EE" w:rsidRDefault="00AC11EE" w:rsidP="00AC11EE">
            <w:pPr>
              <w:rPr>
                <w:rFonts w:asciiTheme="majorHAnsi" w:hAnsiTheme="majorHAnsi"/>
              </w:rPr>
            </w:pPr>
            <w:r w:rsidRPr="00AC11EE">
              <w:rPr>
                <w:rFonts w:asciiTheme="majorHAnsi" w:hAnsiTheme="majorHAnsi"/>
              </w:rPr>
              <w:t>a) Rede de esgoto ou pluvial com diâmetro igual ou superior a 800</w:t>
            </w:r>
            <w:r>
              <w:rPr>
                <w:rFonts w:asciiTheme="majorHAnsi" w:hAnsiTheme="majorHAnsi"/>
              </w:rPr>
              <w:t xml:space="preserve"> </w:t>
            </w:r>
            <w:r w:rsidRPr="00AC11EE">
              <w:rPr>
                <w:rFonts w:asciiTheme="majorHAnsi" w:hAnsiTheme="majorHAnsi"/>
              </w:rPr>
              <w:t>(oitocentos) mm;</w:t>
            </w:r>
          </w:p>
          <w:p w14:paraId="2C6C6D43" w14:textId="77DF1403" w:rsidR="001A1F37" w:rsidRPr="0073448D" w:rsidRDefault="00AC11EE" w:rsidP="00AC11EE">
            <w:pPr>
              <w:rPr>
                <w:rFonts w:asciiTheme="majorHAnsi" w:hAnsiTheme="majorHAnsi"/>
              </w:rPr>
            </w:pPr>
            <w:r w:rsidRPr="00AC11EE">
              <w:rPr>
                <w:rFonts w:asciiTheme="majorHAnsi" w:hAnsiTheme="majorHAnsi"/>
              </w:rPr>
              <w:t>b) Execução e/ou recuperação de estrutura metálica.</w:t>
            </w:r>
          </w:p>
        </w:tc>
      </w:tr>
      <w:tr w:rsidR="001A1F37" w14:paraId="461C4A0D" w14:textId="77777777" w:rsidTr="009E559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18A64196" w14:textId="77777777" w:rsidR="001A1F37" w:rsidRPr="0073448D" w:rsidRDefault="001A1F37" w:rsidP="009E5590">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140D6CB7" w14:textId="393AEC05" w:rsidR="00AC11EE" w:rsidRPr="00AC11EE" w:rsidRDefault="00AC11EE" w:rsidP="00AC11EE">
            <w:pPr>
              <w:autoSpaceDE w:val="0"/>
              <w:autoSpaceDN w:val="0"/>
              <w:adjustRightInd w:val="0"/>
              <w:rPr>
                <w:rFonts w:asciiTheme="majorHAnsi" w:hAnsiTheme="majorHAnsi"/>
              </w:rPr>
            </w:pPr>
            <w:r w:rsidRPr="00AC11EE">
              <w:rPr>
                <w:rFonts w:asciiTheme="majorHAnsi" w:hAnsiTheme="majorHAnsi"/>
              </w:rPr>
              <w:t>a) Rede de esgoto ou pluvial com diâmetro igual ou superior a 150</w:t>
            </w:r>
            <w:r>
              <w:rPr>
                <w:rFonts w:asciiTheme="majorHAnsi" w:hAnsiTheme="majorHAnsi"/>
              </w:rPr>
              <w:t xml:space="preserve"> </w:t>
            </w:r>
            <w:r w:rsidRPr="00AC11EE">
              <w:rPr>
                <w:rFonts w:asciiTheme="majorHAnsi" w:hAnsiTheme="majorHAnsi"/>
              </w:rPr>
              <w:t>(cento e cinquenta) mm e com extensão igual ou superior a 1.200</w:t>
            </w:r>
            <w:r>
              <w:rPr>
                <w:rFonts w:asciiTheme="majorHAnsi" w:hAnsiTheme="majorHAnsi"/>
              </w:rPr>
              <w:t xml:space="preserve"> </w:t>
            </w:r>
            <w:r w:rsidRPr="00AC11EE">
              <w:rPr>
                <w:rFonts w:asciiTheme="majorHAnsi" w:hAnsiTheme="majorHAnsi"/>
              </w:rPr>
              <w:t>(mil e duzentos) m;</w:t>
            </w:r>
          </w:p>
          <w:p w14:paraId="0CF8BA02" w14:textId="7EEE695D" w:rsidR="00AC11EE" w:rsidRPr="00AC11EE" w:rsidRDefault="00AC11EE" w:rsidP="00AC11EE">
            <w:pPr>
              <w:autoSpaceDE w:val="0"/>
              <w:autoSpaceDN w:val="0"/>
              <w:adjustRightInd w:val="0"/>
              <w:rPr>
                <w:rFonts w:asciiTheme="majorHAnsi" w:hAnsiTheme="majorHAnsi"/>
              </w:rPr>
            </w:pPr>
            <w:r w:rsidRPr="00AC11EE">
              <w:rPr>
                <w:rFonts w:asciiTheme="majorHAnsi" w:hAnsiTheme="majorHAnsi"/>
              </w:rPr>
              <w:t>b) Rede de esgoto ou pluvial com tubulação em aço e/ou ferro</w:t>
            </w:r>
            <w:r>
              <w:rPr>
                <w:rFonts w:asciiTheme="majorHAnsi" w:hAnsiTheme="majorHAnsi"/>
              </w:rPr>
              <w:t xml:space="preserve"> </w:t>
            </w:r>
            <w:r w:rsidRPr="00AC11EE">
              <w:rPr>
                <w:rFonts w:asciiTheme="majorHAnsi" w:hAnsiTheme="majorHAnsi"/>
              </w:rPr>
              <w:t>fundido, com diâmetro igual ou superior a 1.200 (um mil e</w:t>
            </w:r>
            <w:r>
              <w:rPr>
                <w:rFonts w:asciiTheme="majorHAnsi" w:hAnsiTheme="majorHAnsi"/>
              </w:rPr>
              <w:t xml:space="preserve"> </w:t>
            </w:r>
            <w:r w:rsidRPr="00AC11EE">
              <w:rPr>
                <w:rFonts w:asciiTheme="majorHAnsi" w:hAnsiTheme="majorHAnsi"/>
              </w:rPr>
              <w:t>duzentos) mm e com extensão igual ou superior a 40 (quarenta)</w:t>
            </w:r>
            <w:r>
              <w:rPr>
                <w:rFonts w:asciiTheme="majorHAnsi" w:hAnsiTheme="majorHAnsi"/>
              </w:rPr>
              <w:t xml:space="preserve"> </w:t>
            </w:r>
            <w:r w:rsidRPr="00AC11EE">
              <w:rPr>
                <w:rFonts w:asciiTheme="majorHAnsi" w:hAnsiTheme="majorHAnsi"/>
              </w:rPr>
              <w:t>m;</w:t>
            </w:r>
          </w:p>
          <w:p w14:paraId="14D8266D" w14:textId="77777777" w:rsidR="001A1F37" w:rsidRDefault="00AC11EE" w:rsidP="00AC11EE">
            <w:pPr>
              <w:autoSpaceDE w:val="0"/>
              <w:autoSpaceDN w:val="0"/>
              <w:adjustRightInd w:val="0"/>
              <w:rPr>
                <w:rFonts w:asciiTheme="majorHAnsi" w:hAnsiTheme="majorHAnsi"/>
              </w:rPr>
            </w:pPr>
            <w:r w:rsidRPr="00AC11EE">
              <w:rPr>
                <w:rFonts w:asciiTheme="majorHAnsi" w:hAnsiTheme="majorHAnsi"/>
              </w:rPr>
              <w:t>c) Transporte de material com quantidade igual ou superior a</w:t>
            </w:r>
            <w:r>
              <w:rPr>
                <w:rFonts w:asciiTheme="majorHAnsi" w:hAnsiTheme="majorHAnsi"/>
              </w:rPr>
              <w:t xml:space="preserve"> </w:t>
            </w:r>
            <w:r w:rsidRPr="00AC11EE">
              <w:rPr>
                <w:rFonts w:asciiTheme="majorHAnsi" w:hAnsiTheme="majorHAnsi"/>
              </w:rPr>
              <w:t>81.000 (oitenta e um mil) m³ x km;</w:t>
            </w:r>
          </w:p>
          <w:p w14:paraId="7442919C" w14:textId="0F88B7F7" w:rsidR="00AC11EE" w:rsidRPr="00AC11EE" w:rsidRDefault="00AC11EE" w:rsidP="00AC11EE">
            <w:pPr>
              <w:autoSpaceDE w:val="0"/>
              <w:autoSpaceDN w:val="0"/>
              <w:adjustRightInd w:val="0"/>
              <w:rPr>
                <w:rFonts w:asciiTheme="majorHAnsi" w:hAnsiTheme="majorHAnsi"/>
              </w:rPr>
            </w:pPr>
            <w:r w:rsidRPr="00AC11EE">
              <w:rPr>
                <w:rFonts w:asciiTheme="majorHAnsi" w:hAnsiTheme="majorHAnsi"/>
              </w:rPr>
              <w:t>d) Estrutura de escoramento de vala por qualquer processo, com</w:t>
            </w:r>
            <w:r>
              <w:rPr>
                <w:rFonts w:asciiTheme="majorHAnsi" w:hAnsiTheme="majorHAnsi"/>
              </w:rPr>
              <w:t xml:space="preserve"> </w:t>
            </w:r>
            <w:r w:rsidRPr="00AC11EE">
              <w:rPr>
                <w:rFonts w:asciiTheme="majorHAnsi" w:hAnsiTheme="majorHAnsi"/>
              </w:rPr>
              <w:t>quantidade igual ou superior a 6.500 (seis mil e quinhentos) m²;</w:t>
            </w:r>
          </w:p>
          <w:p w14:paraId="3FDB8CBE" w14:textId="67A0B338" w:rsidR="00AC11EE" w:rsidRPr="00AC11EE" w:rsidRDefault="00AC11EE" w:rsidP="00AC11EE">
            <w:pPr>
              <w:autoSpaceDE w:val="0"/>
              <w:autoSpaceDN w:val="0"/>
              <w:adjustRightInd w:val="0"/>
              <w:jc w:val="both"/>
              <w:rPr>
                <w:rFonts w:asciiTheme="majorHAnsi" w:hAnsiTheme="majorHAnsi"/>
              </w:rPr>
            </w:pPr>
            <w:r w:rsidRPr="00AC11EE">
              <w:rPr>
                <w:rFonts w:asciiTheme="majorHAnsi" w:hAnsiTheme="majorHAnsi"/>
              </w:rPr>
              <w:t>e) Execução de serviços de impermeabilização, e/ou serviços de</w:t>
            </w:r>
            <w:r>
              <w:rPr>
                <w:rFonts w:asciiTheme="majorHAnsi" w:hAnsiTheme="majorHAnsi"/>
              </w:rPr>
              <w:t xml:space="preserve"> </w:t>
            </w:r>
            <w:r w:rsidRPr="00AC11EE">
              <w:rPr>
                <w:rFonts w:asciiTheme="majorHAnsi" w:hAnsiTheme="majorHAnsi"/>
              </w:rPr>
              <w:t>proteção contra gases sulfurosos com revestimento de</w:t>
            </w:r>
            <w:r>
              <w:rPr>
                <w:rFonts w:asciiTheme="majorHAnsi" w:hAnsiTheme="majorHAnsi"/>
              </w:rPr>
              <w:t xml:space="preserve"> </w:t>
            </w:r>
            <w:r w:rsidRPr="00AC11EE">
              <w:rPr>
                <w:rFonts w:asciiTheme="majorHAnsi" w:hAnsiTheme="majorHAnsi"/>
              </w:rPr>
              <w:t>poliuretano flexível, em estruturas de concreto, com quantidade</w:t>
            </w:r>
            <w:r>
              <w:rPr>
                <w:rFonts w:asciiTheme="majorHAnsi" w:hAnsiTheme="majorHAnsi"/>
              </w:rPr>
              <w:t xml:space="preserve"> </w:t>
            </w:r>
            <w:r w:rsidRPr="00AC11EE">
              <w:rPr>
                <w:rFonts w:asciiTheme="majorHAnsi" w:hAnsiTheme="majorHAnsi"/>
              </w:rPr>
              <w:t>igual ou superior a 200 (duzentos) m2;</w:t>
            </w:r>
          </w:p>
          <w:p w14:paraId="45E66AD1" w14:textId="28BA3D95" w:rsidR="00AC11EE" w:rsidRPr="00AC11EE" w:rsidRDefault="00AC11EE" w:rsidP="00AC11EE">
            <w:pPr>
              <w:autoSpaceDE w:val="0"/>
              <w:autoSpaceDN w:val="0"/>
              <w:adjustRightInd w:val="0"/>
              <w:rPr>
                <w:rFonts w:asciiTheme="majorHAnsi" w:hAnsiTheme="majorHAnsi"/>
              </w:rPr>
            </w:pPr>
            <w:r w:rsidRPr="00AC11EE">
              <w:rPr>
                <w:rFonts w:asciiTheme="majorHAnsi" w:hAnsiTheme="majorHAnsi"/>
              </w:rPr>
              <w:t>f) Montagens em aço e/ou ferro fundido com quantidade igual ou</w:t>
            </w:r>
            <w:r>
              <w:rPr>
                <w:rFonts w:asciiTheme="majorHAnsi" w:hAnsiTheme="majorHAnsi"/>
              </w:rPr>
              <w:t xml:space="preserve"> </w:t>
            </w:r>
            <w:r w:rsidRPr="00AC11EE">
              <w:rPr>
                <w:rFonts w:asciiTheme="majorHAnsi" w:hAnsiTheme="majorHAnsi"/>
              </w:rPr>
              <w:t>superior a 24.000(vinte e quatro mil) Kg;</w:t>
            </w:r>
          </w:p>
          <w:p w14:paraId="3D2EC3DA" w14:textId="339C9E8E" w:rsidR="00AC11EE" w:rsidRPr="0073448D" w:rsidRDefault="00AC11EE" w:rsidP="00AC11EE">
            <w:pPr>
              <w:autoSpaceDE w:val="0"/>
              <w:autoSpaceDN w:val="0"/>
              <w:adjustRightInd w:val="0"/>
              <w:rPr>
                <w:rFonts w:asciiTheme="majorHAnsi" w:hAnsiTheme="majorHAnsi"/>
              </w:rPr>
            </w:pPr>
            <w:r w:rsidRPr="00AC11EE">
              <w:rPr>
                <w:rFonts w:asciiTheme="majorHAnsi" w:hAnsiTheme="majorHAnsi"/>
              </w:rPr>
              <w:t>g) Execução e/ou recuperação de estrutura metálica.</w:t>
            </w:r>
          </w:p>
        </w:tc>
      </w:tr>
      <w:tr w:rsidR="001A1F37" w14:paraId="47BF2F2E" w14:textId="77777777" w:rsidTr="009E559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651B5FB" w14:textId="77777777" w:rsidR="001A1F37" w:rsidRPr="0073448D" w:rsidRDefault="001A1F37" w:rsidP="009E5590">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1A1F37" w14:paraId="28983035" w14:textId="77777777" w:rsidTr="009E559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8552478" w14:textId="234316B7" w:rsidR="001A1F37" w:rsidRDefault="001A1F37" w:rsidP="001A1F37">
            <w:pPr>
              <w:autoSpaceDE w:val="0"/>
              <w:autoSpaceDN w:val="0"/>
              <w:adjustRightInd w:val="0"/>
              <w:jc w:val="both"/>
              <w:rPr>
                <w:rFonts w:asciiTheme="majorHAnsi" w:hAnsiTheme="majorHAnsi"/>
              </w:rPr>
            </w:pPr>
            <w:r w:rsidRPr="0073448D">
              <w:rPr>
                <w:rFonts w:asciiTheme="majorHAnsi" w:hAnsiTheme="majorHAnsi"/>
              </w:rPr>
              <w:t xml:space="preserve">OBSERVAÇÕES: Mais informações e o caderno de licitação poderão ser obtidos, gratuitamente, através de download no endereço: </w:t>
            </w:r>
            <w:hyperlink r:id="rId13" w:history="1">
              <w:r w:rsidR="00A5524B" w:rsidRPr="00693901">
                <w:rPr>
                  <w:rStyle w:val="Hyperlink"/>
                  <w:rFonts w:asciiTheme="majorHAnsi" w:hAnsiTheme="majorHAnsi"/>
                </w:rPr>
                <w:t>www.copasacom.br</w:t>
              </w:r>
            </w:hyperlink>
            <w:r w:rsidR="00A5524B">
              <w:rPr>
                <w:rFonts w:asciiTheme="majorHAnsi" w:hAnsiTheme="majorHAnsi"/>
              </w:rPr>
              <w:t xml:space="preserve"> </w:t>
            </w:r>
            <w:r w:rsidRPr="0073448D">
              <w:rPr>
                <w:rFonts w:asciiTheme="majorHAnsi" w:hAnsiTheme="majorHAnsi"/>
              </w:rPr>
              <w:t>(link: licitações e contratos/licitações, pesquisar pelo número da licitação), a partir do dia 04/05/2022.</w:t>
            </w:r>
            <w:r w:rsidR="00A5524B">
              <w:rPr>
                <w:rFonts w:asciiTheme="majorHAnsi" w:hAnsiTheme="majorHAnsi"/>
              </w:rPr>
              <w:t xml:space="preserve"> </w:t>
            </w:r>
          </w:p>
          <w:p w14:paraId="7449F894" w14:textId="098DFA33" w:rsidR="00511FD3" w:rsidRDefault="00511FD3" w:rsidP="00511FD3">
            <w:pPr>
              <w:autoSpaceDE w:val="0"/>
              <w:autoSpaceDN w:val="0"/>
              <w:adjustRightInd w:val="0"/>
              <w:jc w:val="both"/>
              <w:rPr>
                <w:rFonts w:asciiTheme="majorHAnsi" w:hAnsiTheme="majorHAnsi"/>
              </w:rPr>
            </w:pPr>
            <w:r w:rsidRPr="00511FD3">
              <w:rPr>
                <w:rFonts w:asciiTheme="majorHAnsi" w:hAnsiTheme="majorHAnsi"/>
              </w:rPr>
              <w:t>As interessadas poderão designar engenheiro ou Arquiteto para efetuar visita</w:t>
            </w:r>
            <w:r>
              <w:rPr>
                <w:rFonts w:asciiTheme="majorHAnsi" w:hAnsiTheme="majorHAnsi"/>
              </w:rPr>
              <w:t xml:space="preserve"> </w:t>
            </w:r>
            <w:r w:rsidRPr="00511FD3">
              <w:rPr>
                <w:rFonts w:asciiTheme="majorHAnsi" w:hAnsiTheme="majorHAnsi"/>
              </w:rPr>
              <w:t>técnica, para conhecimento das obras e serviços a serem executados. Para</w:t>
            </w:r>
            <w:r>
              <w:rPr>
                <w:rFonts w:asciiTheme="majorHAnsi" w:hAnsiTheme="majorHAnsi"/>
              </w:rPr>
              <w:t xml:space="preserve"> </w:t>
            </w:r>
            <w:r w:rsidRPr="00511FD3">
              <w:rPr>
                <w:rFonts w:asciiTheme="majorHAnsi" w:hAnsiTheme="majorHAnsi"/>
              </w:rPr>
              <w:t>acompanhamento da visita técnica, fornecimento de informações e prestação</w:t>
            </w:r>
            <w:r>
              <w:rPr>
                <w:rFonts w:asciiTheme="majorHAnsi" w:hAnsiTheme="majorHAnsi"/>
              </w:rPr>
              <w:t xml:space="preserve"> </w:t>
            </w:r>
            <w:r w:rsidRPr="00511FD3">
              <w:rPr>
                <w:rFonts w:asciiTheme="majorHAnsi" w:hAnsiTheme="majorHAnsi"/>
              </w:rPr>
              <w:t>de esclarecimentos porventura solicitados pelos interessados, estará</w:t>
            </w:r>
            <w:r>
              <w:rPr>
                <w:rFonts w:asciiTheme="majorHAnsi" w:hAnsiTheme="majorHAnsi"/>
              </w:rPr>
              <w:t xml:space="preserve"> </w:t>
            </w:r>
            <w:r w:rsidRPr="00511FD3">
              <w:rPr>
                <w:rFonts w:asciiTheme="majorHAnsi" w:hAnsiTheme="majorHAnsi"/>
              </w:rPr>
              <w:t>disponível, o Sr. Cleber Torres ou outro empregado da COPASA MG, do dia 04</w:t>
            </w:r>
            <w:r>
              <w:rPr>
                <w:rFonts w:asciiTheme="majorHAnsi" w:hAnsiTheme="majorHAnsi"/>
              </w:rPr>
              <w:t xml:space="preserve"> </w:t>
            </w:r>
            <w:r w:rsidRPr="00511FD3">
              <w:rPr>
                <w:rFonts w:asciiTheme="majorHAnsi" w:hAnsiTheme="majorHAnsi"/>
              </w:rPr>
              <w:t>de maio de 2022 ao dia 07 de julho de 2022. O agendamento da visita poderá</w:t>
            </w:r>
            <w:r>
              <w:rPr>
                <w:rFonts w:asciiTheme="majorHAnsi" w:hAnsiTheme="majorHAnsi"/>
              </w:rPr>
              <w:t xml:space="preserve"> </w:t>
            </w:r>
            <w:r w:rsidRPr="00511FD3">
              <w:rPr>
                <w:rFonts w:asciiTheme="majorHAnsi" w:hAnsiTheme="majorHAnsi"/>
              </w:rPr>
              <w:t>ser feito pelo e-mail: cleber.torres@copasa.com.br ou pelo telefone 3250 1968</w:t>
            </w:r>
            <w:r>
              <w:rPr>
                <w:rFonts w:asciiTheme="majorHAnsi" w:hAnsiTheme="majorHAnsi"/>
              </w:rPr>
              <w:t xml:space="preserve"> </w:t>
            </w:r>
            <w:r w:rsidRPr="00511FD3">
              <w:rPr>
                <w:rFonts w:asciiTheme="majorHAnsi" w:hAnsiTheme="majorHAnsi"/>
              </w:rPr>
              <w:t xml:space="preserve">ou 1048. A visita será realizada na Rua Ilha Grande, </w:t>
            </w:r>
            <w:proofErr w:type="gramStart"/>
            <w:r w:rsidRPr="00511FD3">
              <w:rPr>
                <w:rFonts w:asciiTheme="majorHAnsi" w:hAnsiTheme="majorHAnsi"/>
              </w:rPr>
              <w:t>nr.:</w:t>
            </w:r>
            <w:proofErr w:type="gramEnd"/>
            <w:r w:rsidRPr="00511FD3">
              <w:rPr>
                <w:rFonts w:asciiTheme="majorHAnsi" w:hAnsiTheme="majorHAnsi"/>
              </w:rPr>
              <w:t xml:space="preserve"> 979, Bairro Jardim</w:t>
            </w:r>
            <w:r>
              <w:rPr>
                <w:rFonts w:asciiTheme="majorHAnsi" w:hAnsiTheme="majorHAnsi"/>
              </w:rPr>
              <w:t xml:space="preserve"> </w:t>
            </w:r>
            <w:r w:rsidRPr="00511FD3">
              <w:rPr>
                <w:rFonts w:asciiTheme="majorHAnsi" w:hAnsiTheme="majorHAnsi"/>
              </w:rPr>
              <w:t>Atlantico, Belo Horizonte / MG.</w:t>
            </w:r>
          </w:p>
          <w:p w14:paraId="10730BCB" w14:textId="0A8FC033" w:rsidR="00A5524B" w:rsidRPr="0073448D" w:rsidRDefault="00A5524B" w:rsidP="001A1F37">
            <w:pPr>
              <w:autoSpaceDE w:val="0"/>
              <w:autoSpaceDN w:val="0"/>
              <w:adjustRightInd w:val="0"/>
              <w:jc w:val="both"/>
              <w:rPr>
                <w:rFonts w:asciiTheme="majorHAnsi" w:hAnsiTheme="majorHAnsi"/>
              </w:rPr>
            </w:pPr>
            <w:hyperlink r:id="rId14" w:history="1">
              <w:r w:rsidRPr="00693901">
                <w:rPr>
                  <w:rStyle w:val="Hyperlink"/>
                  <w:rFonts w:asciiTheme="majorHAnsi" w:hAnsiTheme="majorHAnsi"/>
                </w:rPr>
                <w:t>https://www2.copasa.com.br/PortalComprasPrd/#/pesquisaDetalhes/2648E00C00261EECB2DBBF2C08958EFF</w:t>
              </w:r>
            </w:hyperlink>
            <w:r>
              <w:rPr>
                <w:rFonts w:asciiTheme="majorHAnsi" w:hAnsiTheme="majorHAnsi"/>
              </w:rPr>
              <w:t xml:space="preserve"> </w:t>
            </w:r>
          </w:p>
        </w:tc>
      </w:tr>
    </w:tbl>
    <w:p w14:paraId="01AB0029" w14:textId="77777777" w:rsidR="001A1F37" w:rsidRDefault="001A1F37" w:rsidP="00313243">
      <w:pPr>
        <w:autoSpaceDE w:val="0"/>
        <w:autoSpaceDN w:val="0"/>
        <w:adjustRightInd w:val="0"/>
        <w:jc w:val="both"/>
      </w:pPr>
    </w:p>
    <w:p w14:paraId="05C826F6" w14:textId="77777777" w:rsidR="001A1F37" w:rsidRDefault="001A1F37" w:rsidP="00313243">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6"/>
        <w:gridCol w:w="2856"/>
        <w:gridCol w:w="716"/>
        <w:gridCol w:w="1609"/>
        <w:gridCol w:w="2836"/>
      </w:tblGrid>
      <w:tr w:rsidR="001A1F37" w14:paraId="4199C129" w14:textId="77777777" w:rsidTr="009E559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6B1AB2A9" w14:textId="77777777" w:rsidR="001A1F37" w:rsidRDefault="001A1F37" w:rsidP="009E559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A44EF35" w14:textId="10A3CC4E" w:rsidR="001A1F37" w:rsidRDefault="001A1F37" w:rsidP="009E559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1A1F37">
              <w:rPr>
                <w:rFonts w:ascii="Times New Roman" w:hAnsi="Times New Roman"/>
                <w:b/>
                <w:bCs/>
                <w:sz w:val="32"/>
                <w:szCs w:val="32"/>
              </w:rPr>
              <w:t>1120220086</w:t>
            </w:r>
          </w:p>
        </w:tc>
      </w:tr>
      <w:tr w:rsidR="001A1F37" w14:paraId="05411ADC"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9413F1" w14:textId="77777777" w:rsidR="001A1F37" w:rsidRPr="0073448D" w:rsidRDefault="001A1F37" w:rsidP="009E5590">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45CDDA6B" w14:textId="77777777" w:rsidR="001A1F37" w:rsidRPr="0073448D" w:rsidRDefault="001A1F37" w:rsidP="009E5590">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5"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1A1F37" w14:paraId="47385A8E" w14:textId="77777777" w:rsidTr="009E5590">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2DB01130" w14:textId="2D950EE7" w:rsidR="001A1F37" w:rsidRPr="0073448D" w:rsidRDefault="001A1F37" w:rsidP="009E5590">
            <w:pPr>
              <w:jc w:val="both"/>
              <w:rPr>
                <w:rFonts w:asciiTheme="majorHAnsi" w:hAnsiTheme="majorHAnsi" w:cstheme="minorHAnsi"/>
                <w:color w:val="000000"/>
              </w:rPr>
            </w:pPr>
            <w:r w:rsidRPr="0073448D">
              <w:rPr>
                <w:rFonts w:asciiTheme="majorHAnsi" w:hAnsiTheme="majorHAnsi" w:cstheme="minorHAnsi"/>
                <w:color w:val="000000"/>
              </w:rPr>
              <w:t>OBJETO:</w:t>
            </w:r>
            <w:r w:rsidRPr="0073448D">
              <w:rPr>
                <w:rFonts w:asciiTheme="majorHAnsi" w:hAnsiTheme="majorHAnsi"/>
              </w:rPr>
              <w:t xml:space="preserve"> execução, com fornecimento parcial de materiais, das obras e serviços de Implantação de Adutora de Água Tratada NO Sistema de Abastecimento de Água de Três Corações/MG.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69018CE" w14:textId="77777777" w:rsidR="001A1F37" w:rsidRPr="0073448D" w:rsidRDefault="001A1F37" w:rsidP="009E5590">
            <w:pPr>
              <w:rPr>
                <w:rFonts w:asciiTheme="majorHAnsi" w:hAnsiTheme="majorHAnsi" w:cstheme="minorHAnsi"/>
                <w:bCs/>
              </w:rPr>
            </w:pPr>
            <w:r w:rsidRPr="0073448D">
              <w:rPr>
                <w:rFonts w:asciiTheme="majorHAnsi" w:hAnsiTheme="majorHAnsi" w:cstheme="minorHAnsi"/>
                <w:bCs/>
              </w:rPr>
              <w:t xml:space="preserve">DATAS: </w:t>
            </w:r>
          </w:p>
          <w:p w14:paraId="711483C7" w14:textId="2840E9AB" w:rsidR="001A1F37" w:rsidRPr="0073448D" w:rsidRDefault="001A1F37" w:rsidP="009E5590">
            <w:pPr>
              <w:numPr>
                <w:ilvl w:val="0"/>
                <w:numId w:val="3"/>
              </w:numPr>
              <w:rPr>
                <w:rFonts w:asciiTheme="majorHAnsi" w:hAnsiTheme="majorHAnsi" w:cstheme="minorHAnsi"/>
              </w:rPr>
            </w:pPr>
            <w:r w:rsidRPr="0073448D">
              <w:rPr>
                <w:rFonts w:asciiTheme="majorHAnsi" w:hAnsiTheme="majorHAnsi" w:cstheme="minorHAnsi"/>
              </w:rPr>
              <w:t>Entrega: 25/05/2022 às 14:30</w:t>
            </w:r>
          </w:p>
          <w:p w14:paraId="3B106D8B" w14:textId="06FED004" w:rsidR="001A1F37" w:rsidRPr="0073448D" w:rsidRDefault="001A1F37" w:rsidP="009E5590">
            <w:pPr>
              <w:numPr>
                <w:ilvl w:val="0"/>
                <w:numId w:val="3"/>
              </w:numPr>
              <w:rPr>
                <w:rFonts w:asciiTheme="majorHAnsi" w:hAnsiTheme="majorHAnsi" w:cstheme="minorHAnsi"/>
              </w:rPr>
            </w:pPr>
            <w:r w:rsidRPr="0073448D">
              <w:rPr>
                <w:rFonts w:asciiTheme="majorHAnsi" w:hAnsiTheme="majorHAnsi" w:cstheme="minorHAnsi"/>
              </w:rPr>
              <w:t>Abertura: 25/05/2022 às 14:30</w:t>
            </w:r>
          </w:p>
          <w:p w14:paraId="004737E7" w14:textId="22E1AC65" w:rsidR="001A1F37" w:rsidRPr="0073448D" w:rsidRDefault="001A1F37" w:rsidP="00902EAE">
            <w:pPr>
              <w:numPr>
                <w:ilvl w:val="0"/>
                <w:numId w:val="3"/>
              </w:numPr>
              <w:rPr>
                <w:rFonts w:asciiTheme="majorHAnsi" w:hAnsiTheme="majorHAnsi" w:cstheme="minorHAnsi"/>
              </w:rPr>
            </w:pPr>
            <w:r w:rsidRPr="0073448D">
              <w:rPr>
                <w:rFonts w:asciiTheme="majorHAnsi" w:hAnsiTheme="majorHAnsi" w:cstheme="minorHAnsi"/>
              </w:rPr>
              <w:t xml:space="preserve">Prazo de execução: </w:t>
            </w:r>
            <w:r w:rsidR="00FC3962">
              <w:rPr>
                <w:rFonts w:asciiTheme="majorHAnsi" w:hAnsiTheme="majorHAnsi" w:cstheme="minorHAnsi"/>
              </w:rPr>
              <w:t>04 MESES.</w:t>
            </w:r>
          </w:p>
        </w:tc>
      </w:tr>
      <w:tr w:rsidR="001A1F37" w14:paraId="33C654E6"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7F6D7EC" w14:textId="77777777" w:rsidR="001A1F37" w:rsidRPr="0073448D" w:rsidRDefault="001A1F37" w:rsidP="009E5590">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1A1F37" w14:paraId="27E67532" w14:textId="77777777" w:rsidTr="009E5590">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5AB3BF10" w14:textId="77777777" w:rsidR="001A1F37" w:rsidRPr="0073448D" w:rsidRDefault="001A1F37" w:rsidP="009E5590">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3CB5BBE7" w14:textId="77777777" w:rsidR="001A1F37" w:rsidRPr="0073448D" w:rsidRDefault="001A1F37" w:rsidP="009E5590">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2F666C2" w14:textId="77777777" w:rsidR="001A1F37" w:rsidRPr="0073448D" w:rsidRDefault="001A1F37" w:rsidP="009E5590">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1D0F226" w14:textId="77777777" w:rsidR="001A1F37" w:rsidRPr="0073448D" w:rsidRDefault="001A1F37" w:rsidP="009E5590">
            <w:pPr>
              <w:jc w:val="center"/>
              <w:outlineLvl w:val="1"/>
              <w:rPr>
                <w:rFonts w:asciiTheme="majorHAnsi" w:hAnsiTheme="majorHAnsi" w:cstheme="minorHAnsi"/>
              </w:rPr>
            </w:pPr>
            <w:r w:rsidRPr="0073448D">
              <w:rPr>
                <w:rFonts w:asciiTheme="majorHAnsi" w:hAnsiTheme="majorHAnsi" w:cstheme="minorHAnsi"/>
                <w:bCs/>
              </w:rPr>
              <w:t>Valor do Edital</w:t>
            </w:r>
          </w:p>
        </w:tc>
      </w:tr>
      <w:tr w:rsidR="001A1F37" w14:paraId="34DC7952" w14:textId="77777777" w:rsidTr="009E5590">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4F2ACD63" w14:textId="1EDCB759" w:rsidR="001A1F37" w:rsidRPr="0073448D" w:rsidRDefault="0029516F" w:rsidP="009E5590">
            <w:pPr>
              <w:autoSpaceDE w:val="0"/>
              <w:autoSpaceDN w:val="0"/>
              <w:adjustRightInd w:val="0"/>
              <w:jc w:val="center"/>
              <w:rPr>
                <w:rFonts w:asciiTheme="majorHAnsi" w:hAnsiTheme="majorHAnsi" w:cstheme="minorHAnsi"/>
                <w:color w:val="000000"/>
              </w:rPr>
            </w:pPr>
            <w:r w:rsidRPr="0029516F">
              <w:rPr>
                <w:rFonts w:asciiTheme="majorHAnsi" w:hAnsiTheme="majorHAnsi" w:cstheme="minorHAnsi"/>
                <w:color w:val="000000"/>
              </w:rPr>
              <w:t>R$ 850.394,63</w:t>
            </w:r>
          </w:p>
        </w:tc>
        <w:tc>
          <w:tcPr>
            <w:tcW w:w="3152" w:type="dxa"/>
            <w:tcBorders>
              <w:top w:val="single" w:sz="4" w:space="0" w:color="auto"/>
              <w:left w:val="single" w:sz="4" w:space="0" w:color="auto"/>
              <w:bottom w:val="single" w:sz="4" w:space="0" w:color="auto"/>
              <w:right w:val="single" w:sz="4" w:space="0" w:color="auto"/>
            </w:tcBorders>
            <w:vAlign w:val="center"/>
            <w:hideMark/>
          </w:tcPr>
          <w:p w14:paraId="38164115" w14:textId="77777777" w:rsidR="001A1F37" w:rsidRPr="0073448D" w:rsidRDefault="001A1F37" w:rsidP="009E559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8CB8E9B" w14:textId="77777777" w:rsidR="001A1F37" w:rsidRPr="0073448D" w:rsidRDefault="001A1F37" w:rsidP="009E559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42AB131" w14:textId="77777777" w:rsidR="001A1F37" w:rsidRPr="0073448D" w:rsidRDefault="001A1F37" w:rsidP="009E5590">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1A1F37" w14:paraId="486D9668" w14:textId="77777777" w:rsidTr="009E559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9271470" w14:textId="77777777" w:rsidR="001A1F37" w:rsidRPr="0073448D" w:rsidRDefault="001A1F37" w:rsidP="009E5590">
            <w:pPr>
              <w:jc w:val="both"/>
              <w:rPr>
                <w:rFonts w:asciiTheme="majorHAnsi" w:hAnsiTheme="majorHAnsi"/>
              </w:rPr>
            </w:pPr>
            <w:r w:rsidRPr="0073448D">
              <w:rPr>
                <w:rFonts w:asciiTheme="majorHAnsi" w:hAnsiTheme="majorHAnsi"/>
              </w:rPr>
              <w:t xml:space="preserve">CAPACIDADE TÉCNICA:  </w:t>
            </w:r>
          </w:p>
          <w:p w14:paraId="3B47B167" w14:textId="5A35E90A" w:rsidR="001A1F37" w:rsidRPr="0073448D" w:rsidRDefault="0029516F" w:rsidP="009E5590">
            <w:pPr>
              <w:rPr>
                <w:rFonts w:asciiTheme="majorHAnsi" w:hAnsiTheme="majorHAnsi"/>
              </w:rPr>
            </w:pPr>
            <w:r w:rsidRPr="0029516F">
              <w:rPr>
                <w:rFonts w:asciiTheme="majorHAnsi" w:hAnsiTheme="majorHAnsi"/>
              </w:rPr>
              <w:t>a) Tubulação com diâmetro igual ou superior a 50 (cinquenta) mm</w:t>
            </w:r>
            <w:r>
              <w:rPr>
                <w:rFonts w:asciiTheme="majorHAnsi" w:hAnsiTheme="majorHAnsi"/>
              </w:rPr>
              <w:t>.</w:t>
            </w:r>
          </w:p>
        </w:tc>
      </w:tr>
      <w:tr w:rsidR="001A1F37" w14:paraId="54B35B4B" w14:textId="77777777" w:rsidTr="009E559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F2FF364" w14:textId="77777777" w:rsidR="001A1F37" w:rsidRPr="0073448D" w:rsidRDefault="001A1F37" w:rsidP="009E5590">
            <w:pPr>
              <w:autoSpaceDE w:val="0"/>
              <w:autoSpaceDN w:val="0"/>
              <w:adjustRightInd w:val="0"/>
              <w:jc w:val="both"/>
              <w:rPr>
                <w:rFonts w:asciiTheme="majorHAnsi" w:hAnsiTheme="majorHAnsi"/>
              </w:rPr>
            </w:pPr>
            <w:r w:rsidRPr="0073448D">
              <w:rPr>
                <w:rFonts w:asciiTheme="majorHAnsi" w:hAnsiTheme="majorHAnsi"/>
              </w:rPr>
              <w:t xml:space="preserve">CAPACIDADE OPERACIONAL:  </w:t>
            </w:r>
          </w:p>
          <w:p w14:paraId="5D991479" w14:textId="2A3BFBC1" w:rsidR="001A1F37" w:rsidRPr="0073448D" w:rsidRDefault="0029516F" w:rsidP="009E5590">
            <w:pPr>
              <w:autoSpaceDE w:val="0"/>
              <w:autoSpaceDN w:val="0"/>
              <w:adjustRightInd w:val="0"/>
              <w:rPr>
                <w:rFonts w:asciiTheme="majorHAnsi" w:hAnsiTheme="majorHAnsi"/>
              </w:rPr>
            </w:pPr>
            <w:r w:rsidRPr="0029516F">
              <w:rPr>
                <w:rFonts w:asciiTheme="majorHAnsi" w:hAnsiTheme="majorHAnsi"/>
              </w:rPr>
              <w:t>a) Tubulação com diâmetro igual ou superior a 50 (cinquenta) mm</w:t>
            </w:r>
            <w:r>
              <w:rPr>
                <w:rFonts w:asciiTheme="majorHAnsi" w:hAnsiTheme="majorHAnsi"/>
              </w:rPr>
              <w:t>.</w:t>
            </w:r>
          </w:p>
        </w:tc>
      </w:tr>
      <w:tr w:rsidR="001A1F37" w14:paraId="58D10DEB" w14:textId="77777777" w:rsidTr="009E559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7FC23751" w14:textId="77777777" w:rsidR="001A1F37" w:rsidRPr="0073448D" w:rsidRDefault="001A1F37" w:rsidP="009E5590">
            <w:pPr>
              <w:autoSpaceDE w:val="0"/>
              <w:autoSpaceDN w:val="0"/>
              <w:adjustRightInd w:val="0"/>
              <w:jc w:val="both"/>
              <w:rPr>
                <w:rFonts w:asciiTheme="majorHAnsi" w:hAnsiTheme="majorHAnsi"/>
              </w:rPr>
            </w:pPr>
            <w:r w:rsidRPr="0073448D">
              <w:rPr>
                <w:rFonts w:asciiTheme="majorHAnsi" w:hAnsiTheme="majorHAnsi"/>
              </w:rPr>
              <w:t xml:space="preserve">ÍNDICES ECONÔMICOS: Conforme edital. </w:t>
            </w:r>
          </w:p>
        </w:tc>
      </w:tr>
      <w:tr w:rsidR="001A1F37" w14:paraId="3CE57BDB" w14:textId="77777777" w:rsidTr="009E559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9117B15" w14:textId="7D745514" w:rsidR="001A1F37" w:rsidRDefault="001A1F37" w:rsidP="009E5590">
            <w:pPr>
              <w:autoSpaceDE w:val="0"/>
              <w:autoSpaceDN w:val="0"/>
              <w:adjustRightInd w:val="0"/>
              <w:jc w:val="both"/>
              <w:rPr>
                <w:rFonts w:asciiTheme="majorHAnsi" w:hAnsiTheme="majorHAnsi"/>
              </w:rPr>
            </w:pPr>
            <w:r w:rsidRPr="0073448D">
              <w:rPr>
                <w:rFonts w:asciiTheme="majorHAnsi" w:hAnsiTheme="majorHAnsi"/>
              </w:rPr>
              <w:t>OBSERVAÇÕES: Mais informações e o caderno de licitação poderão ser obtidos, gratuitamente, através de download</w:t>
            </w:r>
            <w:r w:rsidR="0029516F">
              <w:rPr>
                <w:rFonts w:asciiTheme="majorHAnsi" w:hAnsiTheme="majorHAnsi"/>
              </w:rPr>
              <w:t xml:space="preserve"> no endereço: </w:t>
            </w:r>
            <w:hyperlink r:id="rId16" w:history="1">
              <w:r w:rsidR="0029516F" w:rsidRPr="00693901">
                <w:rPr>
                  <w:rStyle w:val="Hyperlink"/>
                  <w:rFonts w:asciiTheme="majorHAnsi" w:hAnsiTheme="majorHAnsi"/>
                </w:rPr>
                <w:t>www.copasa.com.br</w:t>
              </w:r>
            </w:hyperlink>
            <w:r w:rsidR="0029516F">
              <w:rPr>
                <w:rFonts w:asciiTheme="majorHAnsi" w:hAnsiTheme="majorHAnsi"/>
              </w:rPr>
              <w:t xml:space="preserve"> </w:t>
            </w:r>
            <w:r w:rsidRPr="0073448D">
              <w:rPr>
                <w:rFonts w:asciiTheme="majorHAnsi" w:hAnsiTheme="majorHAnsi"/>
              </w:rPr>
              <w:t xml:space="preserve">(link: licitações e contratos/licitações, pesquisar pelo </w:t>
            </w:r>
            <w:r w:rsidR="0029516F" w:rsidRPr="0073448D">
              <w:rPr>
                <w:rFonts w:asciiTheme="majorHAnsi" w:hAnsiTheme="majorHAnsi"/>
              </w:rPr>
              <w:t>número</w:t>
            </w:r>
            <w:r w:rsidRPr="0073448D">
              <w:rPr>
                <w:rFonts w:asciiTheme="majorHAnsi" w:hAnsiTheme="majorHAnsi"/>
              </w:rPr>
              <w:t xml:space="preserve"> da licitação), a partir do dia 04/05/2022.</w:t>
            </w:r>
          </w:p>
          <w:p w14:paraId="5F4800D0" w14:textId="5DC40E97" w:rsidR="007B6819" w:rsidRDefault="007B6819" w:rsidP="007B6819">
            <w:pPr>
              <w:autoSpaceDE w:val="0"/>
              <w:autoSpaceDN w:val="0"/>
              <w:adjustRightInd w:val="0"/>
              <w:jc w:val="both"/>
              <w:rPr>
                <w:rFonts w:asciiTheme="majorHAnsi" w:hAnsiTheme="majorHAnsi"/>
              </w:rPr>
            </w:pPr>
            <w:r w:rsidRPr="007B6819">
              <w:rPr>
                <w:rFonts w:asciiTheme="majorHAnsi" w:hAnsiTheme="majorHAnsi"/>
              </w:rPr>
              <w:t>As interessadas poderão designar engenheiro ou Arquiteto para efetuar visita</w:t>
            </w:r>
            <w:r>
              <w:rPr>
                <w:rFonts w:asciiTheme="majorHAnsi" w:hAnsiTheme="majorHAnsi"/>
              </w:rPr>
              <w:t xml:space="preserve"> </w:t>
            </w:r>
            <w:r w:rsidRPr="007B6819">
              <w:rPr>
                <w:rFonts w:asciiTheme="majorHAnsi" w:hAnsiTheme="majorHAnsi"/>
              </w:rPr>
              <w:t>técnica, para conhecimento das obras e serviços a serem executados. Para</w:t>
            </w:r>
            <w:r>
              <w:rPr>
                <w:rFonts w:asciiTheme="majorHAnsi" w:hAnsiTheme="majorHAnsi"/>
              </w:rPr>
              <w:t xml:space="preserve"> </w:t>
            </w:r>
            <w:r w:rsidRPr="007B6819">
              <w:rPr>
                <w:rFonts w:asciiTheme="majorHAnsi" w:hAnsiTheme="majorHAnsi"/>
              </w:rPr>
              <w:t>acompanhamento da visita técnica, fornecimento de informações e prestação</w:t>
            </w:r>
            <w:r>
              <w:rPr>
                <w:rFonts w:asciiTheme="majorHAnsi" w:hAnsiTheme="majorHAnsi"/>
              </w:rPr>
              <w:t xml:space="preserve"> </w:t>
            </w:r>
            <w:r w:rsidRPr="007B6819">
              <w:rPr>
                <w:rFonts w:asciiTheme="majorHAnsi" w:hAnsiTheme="majorHAnsi"/>
              </w:rPr>
              <w:t>de esclarecimentos porventura solicitados pelos interessados, estará</w:t>
            </w:r>
            <w:r>
              <w:rPr>
                <w:rFonts w:asciiTheme="majorHAnsi" w:hAnsiTheme="majorHAnsi"/>
              </w:rPr>
              <w:t xml:space="preserve"> </w:t>
            </w:r>
            <w:r w:rsidRPr="007B6819">
              <w:rPr>
                <w:rFonts w:asciiTheme="majorHAnsi" w:hAnsiTheme="majorHAnsi"/>
              </w:rPr>
              <w:t>disponível, o Sr. Marcio José de Resende ou outro empregado da COPASA MG,</w:t>
            </w:r>
            <w:r>
              <w:rPr>
                <w:rFonts w:asciiTheme="majorHAnsi" w:hAnsiTheme="majorHAnsi"/>
              </w:rPr>
              <w:t xml:space="preserve"> </w:t>
            </w:r>
            <w:r w:rsidRPr="007B6819">
              <w:rPr>
                <w:rFonts w:asciiTheme="majorHAnsi" w:hAnsiTheme="majorHAnsi"/>
              </w:rPr>
              <w:t>do dia 04 de maio de 2022 ao dia 24 de maio de 2022. O agendamento da</w:t>
            </w:r>
            <w:r>
              <w:rPr>
                <w:rFonts w:asciiTheme="majorHAnsi" w:hAnsiTheme="majorHAnsi"/>
              </w:rPr>
              <w:t xml:space="preserve"> </w:t>
            </w:r>
            <w:r w:rsidRPr="007B6819">
              <w:rPr>
                <w:rFonts w:asciiTheme="majorHAnsi" w:hAnsiTheme="majorHAnsi"/>
              </w:rPr>
              <w:t xml:space="preserve">visita poderá ser feito pelo e-mail: </w:t>
            </w:r>
            <w:hyperlink r:id="rId17" w:history="1">
              <w:r w:rsidRPr="00693901">
                <w:rPr>
                  <w:rStyle w:val="Hyperlink"/>
                  <w:rFonts w:asciiTheme="majorHAnsi" w:hAnsiTheme="majorHAnsi"/>
                </w:rPr>
                <w:t>marcio.resende@copasa.com.br</w:t>
              </w:r>
            </w:hyperlink>
            <w:r>
              <w:rPr>
                <w:rFonts w:asciiTheme="majorHAnsi" w:hAnsiTheme="majorHAnsi"/>
              </w:rPr>
              <w:t xml:space="preserve"> </w:t>
            </w:r>
            <w:r w:rsidRPr="007B6819">
              <w:rPr>
                <w:rFonts w:asciiTheme="majorHAnsi" w:hAnsiTheme="majorHAnsi"/>
              </w:rPr>
              <w:t>ou pelo</w:t>
            </w:r>
            <w:r>
              <w:rPr>
                <w:rFonts w:asciiTheme="majorHAnsi" w:hAnsiTheme="majorHAnsi"/>
              </w:rPr>
              <w:t xml:space="preserve"> </w:t>
            </w:r>
            <w:r w:rsidRPr="007B6819">
              <w:rPr>
                <w:rFonts w:asciiTheme="majorHAnsi" w:hAnsiTheme="majorHAnsi"/>
              </w:rPr>
              <w:t>telefone 35 3229 5623. A visita será realizada na RuaJosé Bemnto, s/n, Jardim</w:t>
            </w:r>
            <w:r>
              <w:rPr>
                <w:rFonts w:asciiTheme="majorHAnsi" w:hAnsiTheme="majorHAnsi"/>
              </w:rPr>
              <w:t xml:space="preserve"> </w:t>
            </w:r>
            <w:r w:rsidRPr="007B6819">
              <w:rPr>
                <w:rFonts w:asciiTheme="majorHAnsi" w:hAnsiTheme="majorHAnsi"/>
              </w:rPr>
              <w:t>Parque Jussara, Três Corações / MG.</w:t>
            </w:r>
          </w:p>
          <w:p w14:paraId="5D69BF87" w14:textId="79188922" w:rsidR="0029516F" w:rsidRPr="0073448D" w:rsidRDefault="0029516F" w:rsidP="009E5590">
            <w:pPr>
              <w:autoSpaceDE w:val="0"/>
              <w:autoSpaceDN w:val="0"/>
              <w:adjustRightInd w:val="0"/>
              <w:jc w:val="both"/>
              <w:rPr>
                <w:rFonts w:asciiTheme="majorHAnsi" w:hAnsiTheme="majorHAnsi"/>
              </w:rPr>
            </w:pPr>
            <w:hyperlink r:id="rId18" w:history="1">
              <w:r w:rsidRPr="00693901">
                <w:rPr>
                  <w:rStyle w:val="Hyperlink"/>
                  <w:rFonts w:asciiTheme="majorHAnsi" w:hAnsiTheme="majorHAnsi"/>
                </w:rPr>
                <w:t>https://www2.copasa.com.br/PortalComprasPrd/#/pesquisa/oNumeroProcesso=1120220086&amp;oGuid=2648E00C00261EECB2DBBF2C08958EFF</w:t>
              </w:r>
            </w:hyperlink>
            <w:r>
              <w:rPr>
                <w:rFonts w:asciiTheme="majorHAnsi" w:hAnsiTheme="majorHAnsi"/>
              </w:rPr>
              <w:t xml:space="preserve"> </w:t>
            </w:r>
          </w:p>
        </w:tc>
      </w:tr>
    </w:tbl>
    <w:p w14:paraId="717E2357" w14:textId="77777777" w:rsidR="001A1F37" w:rsidRDefault="001A1F37" w:rsidP="00313243">
      <w:pPr>
        <w:autoSpaceDE w:val="0"/>
        <w:autoSpaceDN w:val="0"/>
        <w:adjustRightInd w:val="0"/>
        <w:jc w:val="both"/>
      </w:pPr>
    </w:p>
    <w:p w14:paraId="0F1EA264" w14:textId="77777777" w:rsidR="001A1F37" w:rsidRDefault="001A1F37" w:rsidP="00313243">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7"/>
        <w:gridCol w:w="2811"/>
        <w:gridCol w:w="682"/>
        <w:gridCol w:w="1571"/>
        <w:gridCol w:w="2792"/>
      </w:tblGrid>
      <w:tr w:rsidR="001A1F37" w14:paraId="6B592580" w14:textId="77777777" w:rsidTr="009E559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2773B2C4" w14:textId="77777777" w:rsidR="001A1F37" w:rsidRDefault="001A1F37" w:rsidP="009E559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C9DC346" w14:textId="1B465096" w:rsidR="001A1F37" w:rsidRDefault="001A1F37" w:rsidP="009E559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1A1F37">
              <w:rPr>
                <w:rFonts w:ascii="Times New Roman" w:hAnsi="Times New Roman"/>
                <w:b/>
                <w:bCs/>
                <w:sz w:val="32"/>
                <w:szCs w:val="32"/>
              </w:rPr>
              <w:t>1120220092</w:t>
            </w:r>
          </w:p>
        </w:tc>
      </w:tr>
      <w:tr w:rsidR="001A1F37" w:rsidRPr="008B502E" w14:paraId="78124317"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6008DDE" w14:textId="77777777" w:rsidR="001A1F37" w:rsidRPr="008B502E" w:rsidRDefault="001A1F37" w:rsidP="009E5590">
            <w:pPr>
              <w:rPr>
                <w:rFonts w:asciiTheme="majorHAnsi" w:hAnsiTheme="majorHAnsi" w:cstheme="minorHAnsi"/>
              </w:rPr>
            </w:pPr>
            <w:r w:rsidRPr="008B502E">
              <w:rPr>
                <w:rFonts w:asciiTheme="majorHAnsi" w:hAnsiTheme="majorHAnsi" w:cstheme="minorHAnsi"/>
              </w:rPr>
              <w:t>Endereço: Rua Carangola, 606, térreo, bairro Santo Antônio, Belo Horizonte/MG.</w:t>
            </w:r>
          </w:p>
          <w:p w14:paraId="6E4F6CEA" w14:textId="77777777" w:rsidR="001A1F37" w:rsidRPr="008B502E" w:rsidRDefault="001A1F37" w:rsidP="009E5590">
            <w:pPr>
              <w:rPr>
                <w:rFonts w:asciiTheme="majorHAnsi" w:hAnsiTheme="majorHAnsi" w:cstheme="minorHAnsi"/>
              </w:rPr>
            </w:pPr>
            <w:r w:rsidRPr="008B502E">
              <w:rPr>
                <w:rFonts w:asciiTheme="majorHAnsi" w:hAnsiTheme="majorHAnsi" w:cstheme="minorHAnsi"/>
              </w:rPr>
              <w:t xml:space="preserve">Informações: Telefone: (31) 3250-1618/1619. Fax: (31) 3250-1670/1317. E-mail: </w:t>
            </w:r>
            <w:hyperlink r:id="rId19" w:history="1">
              <w:r w:rsidRPr="008B502E">
                <w:rPr>
                  <w:rStyle w:val="Hyperlink"/>
                  <w:rFonts w:asciiTheme="majorHAnsi" w:hAnsiTheme="majorHAnsi" w:cstheme="minorHAnsi"/>
                </w:rPr>
                <w:t>cpli@copasa.com.br</w:t>
              </w:r>
            </w:hyperlink>
            <w:r w:rsidRPr="008B502E">
              <w:rPr>
                <w:rFonts w:asciiTheme="majorHAnsi" w:hAnsiTheme="majorHAnsi" w:cstheme="minorHAnsi"/>
              </w:rPr>
              <w:t xml:space="preserve">. </w:t>
            </w:r>
          </w:p>
        </w:tc>
      </w:tr>
      <w:tr w:rsidR="001A1F37" w:rsidRPr="008B502E" w14:paraId="0B62453E" w14:textId="77777777" w:rsidTr="009E5590">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6FA4D3BF" w14:textId="3956D52B" w:rsidR="001A1F37" w:rsidRPr="008B502E" w:rsidRDefault="001A1F37" w:rsidP="009E5590">
            <w:pPr>
              <w:jc w:val="both"/>
              <w:rPr>
                <w:rFonts w:asciiTheme="majorHAnsi" w:hAnsiTheme="majorHAnsi" w:cstheme="minorHAnsi"/>
                <w:color w:val="000000"/>
              </w:rPr>
            </w:pPr>
            <w:r w:rsidRPr="008B502E">
              <w:rPr>
                <w:rFonts w:asciiTheme="majorHAnsi" w:hAnsiTheme="majorHAnsi" w:cstheme="minorHAnsi"/>
                <w:color w:val="000000"/>
              </w:rPr>
              <w:t>OBJETO:</w:t>
            </w:r>
            <w:r w:rsidRPr="008B502E">
              <w:rPr>
                <w:rFonts w:asciiTheme="majorHAnsi" w:hAnsiTheme="majorHAnsi"/>
              </w:rPr>
              <w:t xml:space="preserve"> execução, com fornecimento parcial de materiais, das obras e serviços de expansão da capacidade de atendimento do Sistema de Esgotamento Sanitário da cidade de Paracatu/MG.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15C331C" w14:textId="77777777" w:rsidR="001A1F37" w:rsidRPr="008B502E" w:rsidRDefault="001A1F37" w:rsidP="009E5590">
            <w:pPr>
              <w:rPr>
                <w:rFonts w:asciiTheme="majorHAnsi" w:hAnsiTheme="majorHAnsi" w:cstheme="minorHAnsi"/>
                <w:bCs/>
              </w:rPr>
            </w:pPr>
            <w:r w:rsidRPr="008B502E">
              <w:rPr>
                <w:rFonts w:asciiTheme="majorHAnsi" w:hAnsiTheme="majorHAnsi" w:cstheme="minorHAnsi"/>
                <w:bCs/>
              </w:rPr>
              <w:t xml:space="preserve">DATAS: </w:t>
            </w:r>
          </w:p>
          <w:p w14:paraId="6921823A" w14:textId="33D05D4D" w:rsidR="001A1F37" w:rsidRPr="008B502E" w:rsidRDefault="001A1F37" w:rsidP="009E5590">
            <w:pPr>
              <w:numPr>
                <w:ilvl w:val="0"/>
                <w:numId w:val="3"/>
              </w:numPr>
              <w:rPr>
                <w:rFonts w:asciiTheme="majorHAnsi" w:hAnsiTheme="majorHAnsi" w:cstheme="minorHAnsi"/>
              </w:rPr>
            </w:pPr>
            <w:r w:rsidRPr="008B502E">
              <w:rPr>
                <w:rFonts w:asciiTheme="majorHAnsi" w:hAnsiTheme="majorHAnsi" w:cstheme="minorHAnsi"/>
              </w:rPr>
              <w:t>Entrega: 08/07/2022 às 14:30</w:t>
            </w:r>
          </w:p>
          <w:p w14:paraId="458DC8BB" w14:textId="73E5A84E" w:rsidR="001A1F37" w:rsidRPr="008B502E" w:rsidRDefault="001A1F37" w:rsidP="009E5590">
            <w:pPr>
              <w:numPr>
                <w:ilvl w:val="0"/>
                <w:numId w:val="3"/>
              </w:numPr>
              <w:rPr>
                <w:rFonts w:asciiTheme="majorHAnsi" w:hAnsiTheme="majorHAnsi" w:cstheme="minorHAnsi"/>
              </w:rPr>
            </w:pPr>
            <w:r w:rsidRPr="008B502E">
              <w:rPr>
                <w:rFonts w:asciiTheme="majorHAnsi" w:hAnsiTheme="majorHAnsi" w:cstheme="minorHAnsi"/>
              </w:rPr>
              <w:t>Abertura: 08/07/2022 às 14:30</w:t>
            </w:r>
          </w:p>
          <w:p w14:paraId="6B5A89B8" w14:textId="5ACB0940" w:rsidR="001A1F37" w:rsidRPr="008B502E" w:rsidRDefault="001A1F37" w:rsidP="00902EAE">
            <w:pPr>
              <w:numPr>
                <w:ilvl w:val="0"/>
                <w:numId w:val="3"/>
              </w:numPr>
              <w:rPr>
                <w:rFonts w:asciiTheme="majorHAnsi" w:hAnsiTheme="majorHAnsi" w:cstheme="minorHAnsi"/>
              </w:rPr>
            </w:pPr>
            <w:r w:rsidRPr="008B502E">
              <w:rPr>
                <w:rFonts w:asciiTheme="majorHAnsi" w:hAnsiTheme="majorHAnsi" w:cstheme="minorHAnsi"/>
              </w:rPr>
              <w:t>Prazo de execução:</w:t>
            </w:r>
          </w:p>
        </w:tc>
      </w:tr>
      <w:tr w:rsidR="001A1F37" w:rsidRPr="008B502E" w14:paraId="2EF6B7BE" w14:textId="77777777" w:rsidTr="009E559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407167E" w14:textId="77777777" w:rsidR="001A1F37" w:rsidRPr="008B502E" w:rsidRDefault="001A1F37" w:rsidP="009E5590">
            <w:pPr>
              <w:tabs>
                <w:tab w:val="left" w:pos="4393"/>
                <w:tab w:val="center" w:pos="5386"/>
              </w:tabs>
              <w:jc w:val="center"/>
              <w:outlineLvl w:val="1"/>
              <w:rPr>
                <w:rFonts w:asciiTheme="majorHAnsi" w:hAnsiTheme="majorHAnsi" w:cstheme="minorHAnsi"/>
              </w:rPr>
            </w:pPr>
            <w:r w:rsidRPr="008B502E">
              <w:rPr>
                <w:rFonts w:asciiTheme="majorHAnsi" w:hAnsiTheme="majorHAnsi" w:cstheme="minorHAnsi"/>
              </w:rPr>
              <w:t>VALORES</w:t>
            </w:r>
          </w:p>
        </w:tc>
      </w:tr>
      <w:tr w:rsidR="001A1F37" w:rsidRPr="008B502E" w14:paraId="7BCE8EB0" w14:textId="77777777" w:rsidTr="009E5590">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49F3B0F1" w14:textId="77777777" w:rsidR="001A1F37" w:rsidRPr="008B502E" w:rsidRDefault="001A1F37" w:rsidP="009E5590">
            <w:pPr>
              <w:keepNext/>
              <w:jc w:val="center"/>
              <w:outlineLvl w:val="2"/>
              <w:rPr>
                <w:rFonts w:asciiTheme="majorHAnsi" w:hAnsiTheme="majorHAnsi" w:cstheme="minorHAnsi"/>
              </w:rPr>
            </w:pPr>
            <w:r w:rsidRPr="008B502E">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4D7DAE1" w14:textId="77777777" w:rsidR="001A1F37" w:rsidRPr="008B502E" w:rsidRDefault="001A1F37" w:rsidP="009E5590">
            <w:pPr>
              <w:jc w:val="center"/>
              <w:outlineLvl w:val="1"/>
              <w:rPr>
                <w:rFonts w:asciiTheme="majorHAnsi" w:hAnsiTheme="majorHAnsi" w:cstheme="minorHAnsi"/>
                <w:bCs/>
              </w:rPr>
            </w:pPr>
            <w:r w:rsidRPr="008B502E">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7F4AE9A" w14:textId="77777777" w:rsidR="001A1F37" w:rsidRPr="008B502E" w:rsidRDefault="001A1F37" w:rsidP="009E5590">
            <w:pPr>
              <w:jc w:val="center"/>
              <w:outlineLvl w:val="1"/>
              <w:rPr>
                <w:rFonts w:asciiTheme="majorHAnsi" w:hAnsiTheme="majorHAnsi" w:cstheme="minorHAnsi"/>
              </w:rPr>
            </w:pPr>
            <w:r w:rsidRPr="008B502E">
              <w:rPr>
                <w:rFonts w:asciiTheme="majorHAnsi" w:hAnsiTheme="majorHAnsi" w:cstheme="minorHAnsi"/>
              </w:rPr>
              <w:t>Garantia</w:t>
            </w:r>
            <w:r w:rsidRPr="008B502E">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0DAFAA6" w14:textId="77777777" w:rsidR="001A1F37" w:rsidRPr="008B502E" w:rsidRDefault="001A1F37" w:rsidP="009E5590">
            <w:pPr>
              <w:jc w:val="center"/>
              <w:outlineLvl w:val="1"/>
              <w:rPr>
                <w:rFonts w:asciiTheme="majorHAnsi" w:hAnsiTheme="majorHAnsi" w:cstheme="minorHAnsi"/>
              </w:rPr>
            </w:pPr>
            <w:r w:rsidRPr="008B502E">
              <w:rPr>
                <w:rFonts w:asciiTheme="majorHAnsi" w:hAnsiTheme="majorHAnsi" w:cstheme="minorHAnsi"/>
                <w:bCs/>
              </w:rPr>
              <w:t>Valor do Edital</w:t>
            </w:r>
          </w:p>
        </w:tc>
      </w:tr>
      <w:tr w:rsidR="001A1F37" w:rsidRPr="008B502E" w14:paraId="6E3F81D1" w14:textId="77777777" w:rsidTr="009E5590">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3E44F4B7" w14:textId="2FD920A1" w:rsidR="001A1F37" w:rsidRPr="008B502E" w:rsidRDefault="005C411D" w:rsidP="009E5590">
            <w:pPr>
              <w:autoSpaceDE w:val="0"/>
              <w:autoSpaceDN w:val="0"/>
              <w:adjustRightInd w:val="0"/>
              <w:jc w:val="center"/>
              <w:rPr>
                <w:rFonts w:asciiTheme="majorHAnsi" w:hAnsiTheme="majorHAnsi" w:cstheme="minorHAnsi"/>
                <w:color w:val="000000"/>
              </w:rPr>
            </w:pPr>
            <w:r w:rsidRPr="005C411D">
              <w:rPr>
                <w:rFonts w:asciiTheme="majorHAnsi" w:hAnsiTheme="majorHAnsi" w:cstheme="minorHAnsi"/>
                <w:color w:val="000000"/>
              </w:rPr>
              <w:t>R$ 14.281.411,01</w:t>
            </w:r>
          </w:p>
        </w:tc>
        <w:tc>
          <w:tcPr>
            <w:tcW w:w="3152" w:type="dxa"/>
            <w:tcBorders>
              <w:top w:val="single" w:sz="4" w:space="0" w:color="auto"/>
              <w:left w:val="single" w:sz="4" w:space="0" w:color="auto"/>
              <w:bottom w:val="single" w:sz="4" w:space="0" w:color="auto"/>
              <w:right w:val="single" w:sz="4" w:space="0" w:color="auto"/>
            </w:tcBorders>
            <w:vAlign w:val="center"/>
            <w:hideMark/>
          </w:tcPr>
          <w:p w14:paraId="766CF734" w14:textId="77777777" w:rsidR="001A1F37" w:rsidRPr="008B502E" w:rsidRDefault="001A1F37" w:rsidP="009E559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D548737" w14:textId="77777777" w:rsidR="001A1F37" w:rsidRPr="008B502E" w:rsidRDefault="001A1F37" w:rsidP="009E559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ED4369A" w14:textId="77777777" w:rsidR="001A1F37" w:rsidRPr="008B502E" w:rsidRDefault="001A1F37" w:rsidP="009E5590">
            <w:pPr>
              <w:keepNext/>
              <w:jc w:val="center"/>
              <w:outlineLvl w:val="0"/>
              <w:rPr>
                <w:rFonts w:asciiTheme="majorHAnsi" w:hAnsiTheme="majorHAnsi" w:cstheme="minorHAnsi"/>
                <w:bCs/>
                <w:color w:val="000000"/>
              </w:rPr>
            </w:pPr>
            <w:r w:rsidRPr="008B502E">
              <w:rPr>
                <w:rFonts w:asciiTheme="majorHAnsi" w:hAnsiTheme="majorHAnsi" w:cstheme="minorHAnsi"/>
                <w:bCs/>
                <w:color w:val="000000"/>
              </w:rPr>
              <w:t>R$ -</w:t>
            </w:r>
          </w:p>
        </w:tc>
      </w:tr>
      <w:tr w:rsidR="001A1F37" w:rsidRPr="008B502E" w14:paraId="0EA8336F" w14:textId="77777777" w:rsidTr="009E559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156420E5" w14:textId="77777777" w:rsidR="001A1F37" w:rsidRPr="008B502E" w:rsidRDefault="001A1F37" w:rsidP="009E5590">
            <w:pPr>
              <w:jc w:val="both"/>
              <w:rPr>
                <w:rFonts w:asciiTheme="majorHAnsi" w:hAnsiTheme="majorHAnsi"/>
              </w:rPr>
            </w:pPr>
            <w:r w:rsidRPr="008B502E">
              <w:rPr>
                <w:rFonts w:asciiTheme="majorHAnsi" w:hAnsiTheme="majorHAnsi"/>
              </w:rPr>
              <w:t xml:space="preserve">CAPACIDADE TÉCNICA:  </w:t>
            </w:r>
          </w:p>
          <w:p w14:paraId="5798D02B" w14:textId="37C81FA0" w:rsidR="00460E36" w:rsidRPr="00460E36" w:rsidRDefault="00460E36" w:rsidP="00460E36">
            <w:pPr>
              <w:rPr>
                <w:rFonts w:asciiTheme="majorHAnsi" w:hAnsiTheme="majorHAnsi"/>
              </w:rPr>
            </w:pPr>
            <w:r w:rsidRPr="00460E36">
              <w:rPr>
                <w:rFonts w:asciiTheme="majorHAnsi" w:hAnsiTheme="majorHAnsi"/>
              </w:rPr>
              <w:t>a) Rede de esgoto ou pluvial com diâmetro igual ou superior a 150</w:t>
            </w:r>
            <w:r>
              <w:rPr>
                <w:rFonts w:asciiTheme="majorHAnsi" w:hAnsiTheme="majorHAnsi"/>
              </w:rPr>
              <w:t xml:space="preserve"> </w:t>
            </w:r>
            <w:r w:rsidRPr="00460E36">
              <w:rPr>
                <w:rFonts w:asciiTheme="majorHAnsi" w:hAnsiTheme="majorHAnsi"/>
              </w:rPr>
              <w:t>(cento e cinquenta) mm;</w:t>
            </w:r>
          </w:p>
          <w:p w14:paraId="1A99A3D4" w14:textId="191BE819" w:rsidR="00460E36" w:rsidRPr="00460E36" w:rsidRDefault="00460E36" w:rsidP="00CA7C7F">
            <w:pPr>
              <w:jc w:val="both"/>
              <w:rPr>
                <w:rFonts w:asciiTheme="majorHAnsi" w:hAnsiTheme="majorHAnsi"/>
              </w:rPr>
            </w:pPr>
            <w:r w:rsidRPr="00460E36">
              <w:rPr>
                <w:rFonts w:asciiTheme="majorHAnsi" w:hAnsiTheme="majorHAnsi"/>
              </w:rPr>
              <w:t>b) Montagem e/ou instalação de Estação de Tratamento de Esgoto</w:t>
            </w:r>
            <w:r>
              <w:rPr>
                <w:rFonts w:asciiTheme="majorHAnsi" w:hAnsiTheme="majorHAnsi"/>
              </w:rPr>
              <w:t xml:space="preserve"> </w:t>
            </w:r>
            <w:r w:rsidRPr="00460E36">
              <w:rPr>
                <w:rFonts w:asciiTheme="majorHAnsi" w:hAnsiTheme="majorHAnsi"/>
              </w:rPr>
              <w:t>pré-fabricada, com capacidade igual ou superior a 1,0 (um) l/s;</w:t>
            </w:r>
          </w:p>
          <w:p w14:paraId="3D4EAF4F" w14:textId="4B3B85FB" w:rsidR="001A1F37" w:rsidRPr="008B502E" w:rsidRDefault="00460E36" w:rsidP="00460E36">
            <w:pPr>
              <w:rPr>
                <w:rFonts w:asciiTheme="majorHAnsi" w:hAnsiTheme="majorHAnsi"/>
              </w:rPr>
            </w:pPr>
            <w:r w:rsidRPr="00460E36">
              <w:rPr>
                <w:rFonts w:asciiTheme="majorHAnsi" w:hAnsiTheme="majorHAnsi"/>
              </w:rPr>
              <w:t>c) Implantação e/ou ampliação e/ou reforma e/ou melhorias em</w:t>
            </w:r>
            <w:r>
              <w:rPr>
                <w:rFonts w:asciiTheme="majorHAnsi" w:hAnsiTheme="majorHAnsi"/>
              </w:rPr>
              <w:t xml:space="preserve"> </w:t>
            </w:r>
            <w:r w:rsidRPr="00460E36">
              <w:rPr>
                <w:rFonts w:asciiTheme="majorHAnsi" w:hAnsiTheme="majorHAnsi"/>
              </w:rPr>
              <w:t>Estação de Tratamento de Esgoto;</w:t>
            </w:r>
          </w:p>
        </w:tc>
      </w:tr>
      <w:tr w:rsidR="001A1F37" w:rsidRPr="008B502E" w14:paraId="71E101B3" w14:textId="77777777" w:rsidTr="009E559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5C9D29C" w14:textId="77777777" w:rsidR="001A1F37" w:rsidRPr="008B502E" w:rsidRDefault="001A1F37" w:rsidP="009E5590">
            <w:pPr>
              <w:autoSpaceDE w:val="0"/>
              <w:autoSpaceDN w:val="0"/>
              <w:adjustRightInd w:val="0"/>
              <w:jc w:val="both"/>
              <w:rPr>
                <w:rFonts w:asciiTheme="majorHAnsi" w:hAnsiTheme="majorHAnsi"/>
              </w:rPr>
            </w:pPr>
            <w:r w:rsidRPr="008B502E">
              <w:rPr>
                <w:rFonts w:asciiTheme="majorHAnsi" w:hAnsiTheme="majorHAnsi"/>
              </w:rPr>
              <w:t xml:space="preserve">CAPACIDADE OPERACIONAL:  </w:t>
            </w:r>
          </w:p>
          <w:p w14:paraId="1398C558" w14:textId="39039A87" w:rsidR="00CA7C7F" w:rsidRPr="00CA7C7F" w:rsidRDefault="00CA7C7F" w:rsidP="00CA7C7F">
            <w:pPr>
              <w:jc w:val="both"/>
              <w:rPr>
                <w:rFonts w:asciiTheme="majorHAnsi" w:hAnsiTheme="majorHAnsi"/>
              </w:rPr>
            </w:pPr>
            <w:r w:rsidRPr="00CA7C7F">
              <w:rPr>
                <w:rFonts w:asciiTheme="majorHAnsi" w:hAnsiTheme="majorHAnsi"/>
              </w:rPr>
              <w:t>a) Rede de esgoto ou pluvial com tubulação de PVC e/ou manilha</w:t>
            </w:r>
            <w:r>
              <w:rPr>
                <w:rFonts w:asciiTheme="majorHAnsi" w:hAnsiTheme="majorHAnsi"/>
              </w:rPr>
              <w:t xml:space="preserve"> </w:t>
            </w:r>
            <w:r w:rsidRPr="00CA7C7F">
              <w:rPr>
                <w:rFonts w:asciiTheme="majorHAnsi" w:hAnsiTheme="majorHAnsi"/>
              </w:rPr>
              <w:t xml:space="preserve">cerâmica e/ou </w:t>
            </w:r>
            <w:proofErr w:type="gramStart"/>
            <w:r w:rsidRPr="00CA7C7F">
              <w:rPr>
                <w:rFonts w:asciiTheme="majorHAnsi" w:hAnsiTheme="majorHAnsi"/>
              </w:rPr>
              <w:t>e</w:t>
            </w:r>
            <w:proofErr w:type="gramEnd"/>
            <w:r w:rsidRPr="00CA7C7F">
              <w:rPr>
                <w:rFonts w:asciiTheme="majorHAnsi" w:hAnsiTheme="majorHAnsi"/>
              </w:rPr>
              <w:t>/ou ferro fundido, com diâmetro igual ou superior a</w:t>
            </w:r>
            <w:r>
              <w:rPr>
                <w:rFonts w:asciiTheme="majorHAnsi" w:hAnsiTheme="majorHAnsi"/>
              </w:rPr>
              <w:t xml:space="preserve"> </w:t>
            </w:r>
            <w:r w:rsidRPr="00CA7C7F">
              <w:rPr>
                <w:rFonts w:asciiTheme="majorHAnsi" w:hAnsiTheme="majorHAnsi"/>
              </w:rPr>
              <w:t>150 (cento e cinquenta) mm e com extensão igual ou superior a</w:t>
            </w:r>
            <w:r>
              <w:rPr>
                <w:rFonts w:asciiTheme="majorHAnsi" w:hAnsiTheme="majorHAnsi"/>
              </w:rPr>
              <w:t xml:space="preserve"> </w:t>
            </w:r>
            <w:r w:rsidRPr="00CA7C7F">
              <w:rPr>
                <w:rFonts w:asciiTheme="majorHAnsi" w:hAnsiTheme="majorHAnsi"/>
              </w:rPr>
              <w:t>4.100 (quatro mil e cem) m;</w:t>
            </w:r>
          </w:p>
          <w:p w14:paraId="75B46764" w14:textId="31606165" w:rsidR="00CA7C7F" w:rsidRPr="00CA7C7F" w:rsidRDefault="00CA7C7F" w:rsidP="00CA7C7F">
            <w:pPr>
              <w:jc w:val="both"/>
              <w:rPr>
                <w:rFonts w:asciiTheme="majorHAnsi" w:hAnsiTheme="majorHAnsi"/>
              </w:rPr>
            </w:pPr>
            <w:r w:rsidRPr="00CA7C7F">
              <w:rPr>
                <w:rFonts w:asciiTheme="majorHAnsi" w:hAnsiTheme="majorHAnsi"/>
              </w:rPr>
              <w:t>b) Montagem e/ou instalação de Estação de Tratamento de Esgoto</w:t>
            </w:r>
            <w:r>
              <w:rPr>
                <w:rFonts w:asciiTheme="majorHAnsi" w:hAnsiTheme="majorHAnsi"/>
              </w:rPr>
              <w:t xml:space="preserve"> </w:t>
            </w:r>
            <w:r w:rsidRPr="00CA7C7F">
              <w:rPr>
                <w:rFonts w:asciiTheme="majorHAnsi" w:hAnsiTheme="majorHAnsi"/>
              </w:rPr>
              <w:t>pré-fabricada, com capacidade igual ou superior a 1,0 (um) l/s;</w:t>
            </w:r>
          </w:p>
          <w:p w14:paraId="62BF4F7B" w14:textId="66F72856" w:rsidR="001A1F37" w:rsidRPr="00CA7C7F" w:rsidRDefault="00CA7C7F" w:rsidP="00CA7C7F">
            <w:pPr>
              <w:jc w:val="both"/>
              <w:rPr>
                <w:rFonts w:asciiTheme="majorHAnsi" w:hAnsiTheme="majorHAnsi"/>
              </w:rPr>
            </w:pPr>
            <w:r w:rsidRPr="00CA7C7F">
              <w:rPr>
                <w:rFonts w:asciiTheme="majorHAnsi" w:hAnsiTheme="majorHAnsi"/>
              </w:rPr>
              <w:t>c) Implantação e/ou ampliação e/ou reforma e/ou melhorias em</w:t>
            </w:r>
            <w:r>
              <w:rPr>
                <w:rFonts w:asciiTheme="majorHAnsi" w:hAnsiTheme="majorHAnsi"/>
              </w:rPr>
              <w:t xml:space="preserve"> </w:t>
            </w:r>
            <w:r w:rsidRPr="00CA7C7F">
              <w:rPr>
                <w:rFonts w:asciiTheme="majorHAnsi" w:hAnsiTheme="majorHAnsi"/>
              </w:rPr>
              <w:t>Estação de Tratamento de Esgoto;</w:t>
            </w:r>
          </w:p>
          <w:p w14:paraId="6E8DC2AC" w14:textId="6F38FAD9" w:rsidR="00CA7C7F" w:rsidRPr="00CA7C7F" w:rsidRDefault="00CA7C7F" w:rsidP="00CA7C7F">
            <w:pPr>
              <w:jc w:val="both"/>
              <w:rPr>
                <w:rFonts w:asciiTheme="majorHAnsi" w:hAnsiTheme="majorHAnsi"/>
              </w:rPr>
            </w:pPr>
            <w:r w:rsidRPr="00CA7C7F">
              <w:rPr>
                <w:rFonts w:asciiTheme="majorHAnsi" w:hAnsiTheme="majorHAnsi"/>
              </w:rPr>
              <w:t>d) Pavimento asfáltico (CBUQ e/ou PMF) com quantidade igual ou</w:t>
            </w:r>
            <w:r>
              <w:rPr>
                <w:rFonts w:asciiTheme="majorHAnsi" w:hAnsiTheme="majorHAnsi"/>
              </w:rPr>
              <w:t xml:space="preserve"> </w:t>
            </w:r>
            <w:r w:rsidRPr="00CA7C7F">
              <w:rPr>
                <w:rFonts w:asciiTheme="majorHAnsi" w:hAnsiTheme="majorHAnsi"/>
              </w:rPr>
              <w:t>superior a 3.900(três mil e novecentos) m²;</w:t>
            </w:r>
          </w:p>
          <w:p w14:paraId="69EC96EE" w14:textId="2595922D" w:rsidR="00CA7C7F" w:rsidRPr="00CA7C7F" w:rsidRDefault="00CA7C7F" w:rsidP="00CA7C7F">
            <w:pPr>
              <w:jc w:val="both"/>
              <w:rPr>
                <w:rFonts w:asciiTheme="majorHAnsi" w:hAnsiTheme="majorHAnsi"/>
              </w:rPr>
            </w:pPr>
            <w:r w:rsidRPr="00CA7C7F">
              <w:rPr>
                <w:rFonts w:asciiTheme="majorHAnsi" w:hAnsiTheme="majorHAnsi"/>
              </w:rPr>
              <w:t>e) Aterro compactado, com quantidade igual ou superior a 6.500 (seis</w:t>
            </w:r>
            <w:r>
              <w:rPr>
                <w:rFonts w:asciiTheme="majorHAnsi" w:hAnsiTheme="majorHAnsi"/>
              </w:rPr>
              <w:t xml:space="preserve"> </w:t>
            </w:r>
            <w:r w:rsidRPr="00CA7C7F">
              <w:rPr>
                <w:rFonts w:asciiTheme="majorHAnsi" w:hAnsiTheme="majorHAnsi"/>
              </w:rPr>
              <w:t>mil e quinhentos) m3;</w:t>
            </w:r>
          </w:p>
          <w:p w14:paraId="6F6E2E87" w14:textId="32C8CD7A" w:rsidR="00CA7C7F" w:rsidRPr="00CA7C7F" w:rsidRDefault="00CA7C7F" w:rsidP="00CA7C7F">
            <w:pPr>
              <w:jc w:val="both"/>
              <w:rPr>
                <w:rFonts w:asciiTheme="majorHAnsi" w:hAnsiTheme="majorHAnsi"/>
              </w:rPr>
            </w:pPr>
            <w:r w:rsidRPr="00CA7C7F">
              <w:rPr>
                <w:rFonts w:asciiTheme="majorHAnsi" w:hAnsiTheme="majorHAnsi"/>
              </w:rPr>
              <w:t>f) Estrutura de escoramento de vala por qualquer processo, com</w:t>
            </w:r>
            <w:r>
              <w:rPr>
                <w:rFonts w:asciiTheme="majorHAnsi" w:hAnsiTheme="majorHAnsi"/>
              </w:rPr>
              <w:t xml:space="preserve"> </w:t>
            </w:r>
            <w:r w:rsidRPr="00CA7C7F">
              <w:rPr>
                <w:rFonts w:asciiTheme="majorHAnsi" w:hAnsiTheme="majorHAnsi"/>
              </w:rPr>
              <w:t>quantidade igual ou superior a 8.300 (oito mil e trezentos) m²;</w:t>
            </w:r>
          </w:p>
          <w:p w14:paraId="0AA187BD" w14:textId="55DCAA1A" w:rsidR="00CA7C7F" w:rsidRPr="008B502E" w:rsidRDefault="00CA7C7F" w:rsidP="00CA7C7F">
            <w:pPr>
              <w:jc w:val="both"/>
              <w:rPr>
                <w:rFonts w:asciiTheme="majorHAnsi" w:hAnsiTheme="majorHAnsi"/>
              </w:rPr>
            </w:pPr>
            <w:r w:rsidRPr="00CA7C7F">
              <w:rPr>
                <w:rFonts w:asciiTheme="majorHAnsi" w:hAnsiTheme="majorHAnsi"/>
              </w:rPr>
              <w:t>g) Escavação e carga em solo e/ou bombeamento de</w:t>
            </w:r>
            <w:r>
              <w:rPr>
                <w:rFonts w:asciiTheme="majorHAnsi" w:hAnsiTheme="majorHAnsi"/>
              </w:rPr>
              <w:t xml:space="preserve"> </w:t>
            </w:r>
            <w:r w:rsidRPr="00CA7C7F">
              <w:rPr>
                <w:rFonts w:asciiTheme="majorHAnsi" w:hAnsiTheme="majorHAnsi"/>
              </w:rPr>
              <w:t>lodo/areia/cascalho e/ou desassoreamento de</w:t>
            </w:r>
            <w:r>
              <w:rPr>
                <w:rFonts w:asciiTheme="majorHAnsi" w:hAnsiTheme="majorHAnsi"/>
              </w:rPr>
              <w:t xml:space="preserve"> </w:t>
            </w:r>
            <w:r w:rsidRPr="00CA7C7F">
              <w:rPr>
                <w:rFonts w:asciiTheme="majorHAnsi" w:hAnsiTheme="majorHAnsi"/>
              </w:rPr>
              <w:t>barragens/reservatórios/tanques, com quantidade igual superior a</w:t>
            </w:r>
            <w:r>
              <w:rPr>
                <w:rFonts w:asciiTheme="majorHAnsi" w:hAnsiTheme="majorHAnsi"/>
              </w:rPr>
              <w:t xml:space="preserve"> </w:t>
            </w:r>
            <w:r w:rsidRPr="00CA7C7F">
              <w:rPr>
                <w:rFonts w:asciiTheme="majorHAnsi" w:hAnsiTheme="majorHAnsi"/>
              </w:rPr>
              <w:t>8.500(oito mil e quinhentos) m3.</w:t>
            </w:r>
          </w:p>
        </w:tc>
      </w:tr>
      <w:tr w:rsidR="001A1F37" w:rsidRPr="008B502E" w14:paraId="24A5A2E1" w14:textId="77777777" w:rsidTr="009E559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00B1807" w14:textId="77777777" w:rsidR="001A1F37" w:rsidRPr="008B502E" w:rsidRDefault="001A1F37" w:rsidP="009E5590">
            <w:pPr>
              <w:autoSpaceDE w:val="0"/>
              <w:autoSpaceDN w:val="0"/>
              <w:adjustRightInd w:val="0"/>
              <w:jc w:val="both"/>
              <w:rPr>
                <w:rFonts w:asciiTheme="majorHAnsi" w:hAnsiTheme="majorHAnsi"/>
              </w:rPr>
            </w:pPr>
            <w:r w:rsidRPr="008B502E">
              <w:rPr>
                <w:rFonts w:asciiTheme="majorHAnsi" w:hAnsiTheme="majorHAnsi"/>
              </w:rPr>
              <w:t xml:space="preserve">ÍNDICES ECONÔMICOS: Conforme edital. </w:t>
            </w:r>
          </w:p>
        </w:tc>
      </w:tr>
      <w:tr w:rsidR="001A1F37" w:rsidRPr="008B502E" w14:paraId="6936904F" w14:textId="77777777" w:rsidTr="009E559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1665F85" w14:textId="30636CE2" w:rsidR="001A1F37" w:rsidRPr="008B502E" w:rsidRDefault="001A1F37" w:rsidP="005C411D">
            <w:pPr>
              <w:jc w:val="both"/>
              <w:rPr>
                <w:rFonts w:asciiTheme="majorHAnsi" w:hAnsiTheme="majorHAnsi"/>
              </w:rPr>
            </w:pPr>
            <w:r w:rsidRPr="008B502E">
              <w:rPr>
                <w:rFonts w:asciiTheme="majorHAnsi" w:hAnsiTheme="majorHAnsi"/>
              </w:rPr>
              <w:t xml:space="preserve">OBSERVAÇÕES: </w:t>
            </w:r>
            <w:r w:rsidR="005C411D" w:rsidRPr="005C411D">
              <w:rPr>
                <w:rFonts w:asciiTheme="majorHAnsi" w:hAnsiTheme="majorHAnsi"/>
              </w:rPr>
              <w:t>As interessadas poderão designar engenheiro ou Arquiteto para efetuar visita</w:t>
            </w:r>
            <w:r w:rsidR="005C411D">
              <w:rPr>
                <w:rFonts w:asciiTheme="majorHAnsi" w:hAnsiTheme="majorHAnsi"/>
              </w:rPr>
              <w:t xml:space="preserve"> </w:t>
            </w:r>
            <w:r w:rsidR="005C411D" w:rsidRPr="005C411D">
              <w:rPr>
                <w:rFonts w:asciiTheme="majorHAnsi" w:hAnsiTheme="majorHAnsi"/>
              </w:rPr>
              <w:t>técnica, para conhecimento das obras e serviços a serem executados. Para</w:t>
            </w:r>
            <w:r w:rsidR="005C411D">
              <w:rPr>
                <w:rFonts w:asciiTheme="majorHAnsi" w:hAnsiTheme="majorHAnsi"/>
              </w:rPr>
              <w:t xml:space="preserve"> </w:t>
            </w:r>
            <w:r w:rsidR="005C411D" w:rsidRPr="005C411D">
              <w:rPr>
                <w:rFonts w:asciiTheme="majorHAnsi" w:hAnsiTheme="majorHAnsi"/>
              </w:rPr>
              <w:t>acompanhamento da visita técnica, fornecimento de informações e prestação</w:t>
            </w:r>
            <w:r w:rsidR="005C411D">
              <w:rPr>
                <w:rFonts w:asciiTheme="majorHAnsi" w:hAnsiTheme="majorHAnsi"/>
              </w:rPr>
              <w:t xml:space="preserve"> </w:t>
            </w:r>
            <w:r w:rsidR="005C411D" w:rsidRPr="005C411D">
              <w:rPr>
                <w:rFonts w:asciiTheme="majorHAnsi" w:hAnsiTheme="majorHAnsi"/>
              </w:rPr>
              <w:t>de esclarecimentos porventura solicitados pelos interessados, estará</w:t>
            </w:r>
            <w:r w:rsidR="005C411D">
              <w:rPr>
                <w:rFonts w:asciiTheme="majorHAnsi" w:hAnsiTheme="majorHAnsi"/>
              </w:rPr>
              <w:t xml:space="preserve"> </w:t>
            </w:r>
            <w:r w:rsidR="005C411D" w:rsidRPr="005C411D">
              <w:rPr>
                <w:rFonts w:asciiTheme="majorHAnsi" w:hAnsiTheme="majorHAnsi"/>
              </w:rPr>
              <w:t>disponível, o Sr. Edilson Alves de Oliveira ou outro empregado da COPASA</w:t>
            </w:r>
            <w:r w:rsidR="005C411D">
              <w:rPr>
                <w:rFonts w:asciiTheme="majorHAnsi" w:hAnsiTheme="majorHAnsi"/>
              </w:rPr>
              <w:t xml:space="preserve"> </w:t>
            </w:r>
            <w:r w:rsidR="005C411D" w:rsidRPr="005C411D">
              <w:rPr>
                <w:rFonts w:asciiTheme="majorHAnsi" w:hAnsiTheme="majorHAnsi"/>
              </w:rPr>
              <w:t>MG, do dia 04 de maio de 2022 ao dia 07 de julho de 2022. O agendamento</w:t>
            </w:r>
            <w:r w:rsidR="005C411D">
              <w:rPr>
                <w:rFonts w:asciiTheme="majorHAnsi" w:hAnsiTheme="majorHAnsi"/>
              </w:rPr>
              <w:t xml:space="preserve"> </w:t>
            </w:r>
            <w:r w:rsidR="005C411D" w:rsidRPr="005C411D">
              <w:rPr>
                <w:rFonts w:asciiTheme="majorHAnsi" w:hAnsiTheme="majorHAnsi"/>
              </w:rPr>
              <w:t>da visita poderá ser feito pelo e-mail:</w:t>
            </w:r>
            <w:r w:rsidR="005C411D">
              <w:rPr>
                <w:rFonts w:ascii="ArialNarrow" w:hAnsi="ArialNarrow" w:cs="ArialNarrow"/>
                <w:color w:val="000000"/>
              </w:rPr>
              <w:t xml:space="preserve"> </w:t>
            </w:r>
            <w:r w:rsidR="005C411D" w:rsidRPr="00097221">
              <w:rPr>
                <w:rFonts w:asciiTheme="majorHAnsi" w:hAnsiTheme="majorHAnsi" w:cs="ArialNarrow"/>
                <w:color w:val="0000FF"/>
              </w:rPr>
              <w:t>edilson.alves@copasa.com.br</w:t>
            </w:r>
            <w:r w:rsidR="005C411D">
              <w:rPr>
                <w:rFonts w:ascii="ArialNarrow" w:hAnsi="ArialNarrow" w:cs="ArialNarrow"/>
                <w:color w:val="0000FF"/>
              </w:rPr>
              <w:t xml:space="preserve"> </w:t>
            </w:r>
            <w:r w:rsidR="005C411D">
              <w:rPr>
                <w:rFonts w:ascii="ArialNarrow" w:hAnsi="ArialNarrow" w:cs="ArialNarrow"/>
                <w:color w:val="000000"/>
              </w:rPr>
              <w:t>o</w:t>
            </w:r>
            <w:r w:rsidR="005C411D" w:rsidRPr="005C411D">
              <w:rPr>
                <w:rFonts w:asciiTheme="majorHAnsi" w:hAnsiTheme="majorHAnsi"/>
              </w:rPr>
              <w:t>u pelo telefone 34 3823 34 36 ou (31) 99803-8045, a visita será realizada na Rua</w:t>
            </w:r>
            <w:r w:rsidR="005C411D">
              <w:rPr>
                <w:rFonts w:asciiTheme="majorHAnsi" w:hAnsiTheme="majorHAnsi"/>
              </w:rPr>
              <w:t xml:space="preserve"> </w:t>
            </w:r>
            <w:r w:rsidR="005C411D" w:rsidRPr="005C411D">
              <w:rPr>
                <w:rFonts w:asciiTheme="majorHAnsi" w:hAnsiTheme="majorHAnsi"/>
              </w:rPr>
              <w:t xml:space="preserve">Tório, 240, centro, Paracatu / MG, escritório local da </w:t>
            </w:r>
            <w:r w:rsidR="00CB413C" w:rsidRPr="005C411D">
              <w:rPr>
                <w:rFonts w:asciiTheme="majorHAnsi" w:hAnsiTheme="majorHAnsi"/>
              </w:rPr>
              <w:t>Copasa</w:t>
            </w:r>
            <w:r w:rsidR="005C411D" w:rsidRPr="005C411D">
              <w:rPr>
                <w:rFonts w:asciiTheme="majorHAnsi" w:hAnsiTheme="majorHAnsi"/>
              </w:rPr>
              <w:t xml:space="preserve"> MG.</w:t>
            </w:r>
          </w:p>
          <w:p w14:paraId="775A0F9F" w14:textId="641CEC01" w:rsidR="001A1F37" w:rsidRDefault="001A1F37" w:rsidP="009E5590">
            <w:pPr>
              <w:autoSpaceDE w:val="0"/>
              <w:autoSpaceDN w:val="0"/>
              <w:adjustRightInd w:val="0"/>
              <w:jc w:val="both"/>
              <w:rPr>
                <w:rFonts w:asciiTheme="majorHAnsi" w:hAnsiTheme="majorHAnsi"/>
              </w:rPr>
            </w:pPr>
            <w:r w:rsidRPr="008B502E">
              <w:rPr>
                <w:rFonts w:asciiTheme="majorHAnsi" w:hAnsiTheme="majorHAnsi"/>
              </w:rPr>
              <w:t xml:space="preserve">Mais informações e o caderno de licitação poderão ser obtidos, gratuitamente, através de download no endereço: </w:t>
            </w:r>
            <w:hyperlink r:id="rId20" w:history="1">
              <w:r w:rsidR="00737E81" w:rsidRPr="00693901">
                <w:rPr>
                  <w:rStyle w:val="Hyperlink"/>
                  <w:rFonts w:asciiTheme="majorHAnsi" w:hAnsiTheme="majorHAnsi"/>
                </w:rPr>
                <w:t>www.copasa.com.br</w:t>
              </w:r>
            </w:hyperlink>
            <w:r w:rsidR="00737E81">
              <w:rPr>
                <w:rFonts w:asciiTheme="majorHAnsi" w:hAnsiTheme="majorHAnsi"/>
              </w:rPr>
              <w:t xml:space="preserve"> </w:t>
            </w:r>
            <w:r w:rsidRPr="008B502E">
              <w:rPr>
                <w:rFonts w:asciiTheme="majorHAnsi" w:hAnsiTheme="majorHAnsi"/>
              </w:rPr>
              <w:t xml:space="preserve">(link: licitações e contratos/licitações, pesquisar pelo </w:t>
            </w:r>
            <w:r w:rsidR="00737E81" w:rsidRPr="008B502E">
              <w:rPr>
                <w:rFonts w:asciiTheme="majorHAnsi" w:hAnsiTheme="majorHAnsi"/>
              </w:rPr>
              <w:t>número</w:t>
            </w:r>
            <w:r w:rsidRPr="008B502E">
              <w:rPr>
                <w:rFonts w:asciiTheme="majorHAnsi" w:hAnsiTheme="majorHAnsi"/>
              </w:rPr>
              <w:t xml:space="preserve"> da licitação), a partir do dia 04/05/2022.</w:t>
            </w:r>
          </w:p>
          <w:p w14:paraId="59CEAFAE" w14:textId="172DCC3C" w:rsidR="00737E81" w:rsidRPr="008B502E" w:rsidRDefault="00737E81" w:rsidP="009E5590">
            <w:pPr>
              <w:autoSpaceDE w:val="0"/>
              <w:autoSpaceDN w:val="0"/>
              <w:adjustRightInd w:val="0"/>
              <w:jc w:val="both"/>
              <w:rPr>
                <w:rFonts w:asciiTheme="majorHAnsi" w:hAnsiTheme="majorHAnsi"/>
              </w:rPr>
            </w:pPr>
            <w:hyperlink r:id="rId21" w:history="1">
              <w:r w:rsidRPr="00693901">
                <w:rPr>
                  <w:rStyle w:val="Hyperlink"/>
                  <w:rFonts w:asciiTheme="majorHAnsi" w:hAnsiTheme="majorHAnsi"/>
                </w:rPr>
                <w:t>https://www2.copasa.com.br/PortalComprasPrd/#/pesquisaDetalhes/2648E00C00261EDCB2E1B7ABCCB7A698</w:t>
              </w:r>
            </w:hyperlink>
            <w:r>
              <w:rPr>
                <w:rFonts w:asciiTheme="majorHAnsi" w:hAnsiTheme="majorHAnsi"/>
              </w:rPr>
              <w:t xml:space="preserve"> </w:t>
            </w:r>
          </w:p>
        </w:tc>
      </w:tr>
    </w:tbl>
    <w:p w14:paraId="3FB37386" w14:textId="77777777" w:rsidR="001A1F37" w:rsidRPr="008B502E" w:rsidRDefault="001A1F37" w:rsidP="00313243">
      <w:pPr>
        <w:autoSpaceDE w:val="0"/>
        <w:autoSpaceDN w:val="0"/>
        <w:adjustRightInd w:val="0"/>
        <w:jc w:val="both"/>
        <w:rPr>
          <w:rFonts w:asciiTheme="majorHAnsi" w:hAnsiTheme="majorHAnsi"/>
        </w:rPr>
      </w:pPr>
    </w:p>
    <w:p w14:paraId="6263BDC2" w14:textId="77777777" w:rsidR="001A1F37" w:rsidRPr="008B502E" w:rsidRDefault="001A1F37" w:rsidP="00313243">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1894"/>
        <w:gridCol w:w="2637"/>
      </w:tblGrid>
      <w:tr w:rsidR="008A6C01" w14:paraId="673FB44B" w14:textId="77777777" w:rsidTr="008A6C01">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5EBCFEE5" w14:textId="77777777" w:rsidR="008A6C01" w:rsidRDefault="008A6C0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138B6F76" w14:textId="6AE2820E" w:rsidR="008A6C01" w:rsidRDefault="008A6C01" w:rsidP="008A6C01">
            <w:pPr>
              <w:jc w:val="both"/>
              <w:rPr>
                <w:rFonts w:ascii="Times New Roman" w:hAnsi="Times New Roman"/>
                <w:b/>
                <w:bCs/>
                <w:sz w:val="34"/>
                <w:szCs w:val="34"/>
              </w:rPr>
            </w:pPr>
            <w:r>
              <w:rPr>
                <w:rFonts w:ascii="Times New Roman" w:hAnsi="Times New Roman"/>
                <w:b/>
                <w:bCs/>
                <w:sz w:val="34"/>
                <w:szCs w:val="34"/>
              </w:rPr>
              <w:t>RDC 029/</w:t>
            </w:r>
            <w:r w:rsidR="00183D23">
              <w:rPr>
                <w:rFonts w:ascii="Times New Roman" w:hAnsi="Times New Roman"/>
                <w:b/>
                <w:bCs/>
                <w:sz w:val="34"/>
                <w:szCs w:val="34"/>
              </w:rPr>
              <w:t xml:space="preserve">2022 - </w:t>
            </w:r>
            <w:r w:rsidR="00183D23" w:rsidRPr="008A6C01">
              <w:rPr>
                <w:rFonts w:ascii="Times New Roman" w:hAnsi="Times New Roman"/>
                <w:b/>
                <w:bCs/>
                <w:sz w:val="34"/>
                <w:szCs w:val="34"/>
              </w:rPr>
              <w:t>PROCESSO SEI</w:t>
            </w:r>
            <w:r w:rsidR="00183D23">
              <w:rPr>
                <w:rFonts w:ascii="Times New Roman" w:hAnsi="Times New Roman"/>
                <w:b/>
                <w:bCs/>
                <w:sz w:val="34"/>
                <w:szCs w:val="34"/>
              </w:rPr>
              <w:t xml:space="preserve"> -</w:t>
            </w:r>
            <w:r w:rsidR="00183D23" w:rsidRPr="008A6C01">
              <w:rPr>
                <w:rFonts w:ascii="Times New Roman" w:hAnsi="Times New Roman"/>
                <w:b/>
                <w:bCs/>
                <w:sz w:val="34"/>
                <w:szCs w:val="34"/>
              </w:rPr>
              <w:t xml:space="preserve"> Nº: 2300.01.0035338/2022-93</w:t>
            </w:r>
          </w:p>
        </w:tc>
      </w:tr>
      <w:tr w:rsidR="008A6C01" w14:paraId="0974237C" w14:textId="77777777" w:rsidTr="008A6C01">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1F48474" w14:textId="77777777" w:rsidR="008A6C01" w:rsidRDefault="008A6C01">
            <w:pPr>
              <w:jc w:val="both"/>
              <w:rPr>
                <w:rFonts w:asciiTheme="majorHAnsi" w:hAnsiTheme="majorHAnsi"/>
              </w:rPr>
            </w:pPr>
            <w:r>
              <w:rPr>
                <w:rFonts w:asciiTheme="majorHAnsi" w:hAnsiTheme="majorHAnsi"/>
              </w:rPr>
              <w:t>Endereço: Av. dos Andradas, 1.120, sala 1009, Belo Horizonte/MG.</w:t>
            </w:r>
          </w:p>
          <w:p w14:paraId="6C8A1C7F" w14:textId="77777777" w:rsidR="008A6C01" w:rsidRDefault="008A6C01">
            <w:pPr>
              <w:jc w:val="both"/>
              <w:rPr>
                <w:rFonts w:asciiTheme="majorHAnsi" w:hAnsiTheme="majorHAnsi"/>
              </w:rPr>
            </w:pPr>
            <w:r>
              <w:rPr>
                <w:rFonts w:asciiTheme="majorHAnsi" w:hAnsiTheme="majorHAnsi"/>
              </w:rPr>
              <w:t xml:space="preserve">Informações: Telefone: 3235-1272 - site </w:t>
            </w:r>
            <w:hyperlink r:id="rId22" w:history="1">
              <w:r>
                <w:rPr>
                  <w:rStyle w:val="Hyperlink"/>
                  <w:rFonts w:asciiTheme="majorHAnsi" w:hAnsiTheme="majorHAnsi"/>
                </w:rPr>
                <w:t>www.der.mg.gov.br</w:t>
              </w:r>
            </w:hyperlink>
            <w:r>
              <w:rPr>
                <w:rFonts w:asciiTheme="majorHAnsi" w:hAnsiTheme="majorHAnsi"/>
              </w:rPr>
              <w:t xml:space="preserve"> - E-mail: </w:t>
            </w:r>
            <w:hyperlink r:id="rId23" w:history="1">
              <w:r>
                <w:rPr>
                  <w:rStyle w:val="Hyperlink"/>
                  <w:rFonts w:asciiTheme="majorHAnsi" w:hAnsiTheme="majorHAnsi"/>
                </w:rPr>
                <w:t>asl@deer.mg.gov.br</w:t>
              </w:r>
            </w:hyperlink>
            <w:r>
              <w:rPr>
                <w:rFonts w:asciiTheme="majorHAnsi" w:hAnsiTheme="majorHAnsi"/>
              </w:rPr>
              <w:t xml:space="preserve"> </w:t>
            </w:r>
          </w:p>
        </w:tc>
      </w:tr>
      <w:tr w:rsidR="008A6C01" w14:paraId="6B7577CD" w14:textId="77777777" w:rsidTr="008A6C01">
        <w:trPr>
          <w:cantSplit/>
          <w:trHeight w:val="1510"/>
        </w:trPr>
        <w:tc>
          <w:tcPr>
            <w:tcW w:w="6095" w:type="dxa"/>
            <w:gridSpan w:val="2"/>
            <w:tcBorders>
              <w:top w:val="single" w:sz="4" w:space="0" w:color="auto"/>
              <w:left w:val="single" w:sz="4" w:space="0" w:color="auto"/>
              <w:bottom w:val="single" w:sz="4" w:space="0" w:color="auto"/>
              <w:right w:val="single" w:sz="4" w:space="0" w:color="auto"/>
            </w:tcBorders>
            <w:hideMark/>
          </w:tcPr>
          <w:p w14:paraId="4781FC86" w14:textId="6EB3C09D" w:rsidR="008A6C01" w:rsidRDefault="008A6C01" w:rsidP="008A6C01">
            <w:pPr>
              <w:autoSpaceDE w:val="0"/>
              <w:autoSpaceDN w:val="0"/>
              <w:adjustRightInd w:val="0"/>
              <w:jc w:val="both"/>
              <w:rPr>
                <w:rFonts w:asciiTheme="majorHAnsi" w:hAnsiTheme="majorHAnsi"/>
              </w:rPr>
            </w:pPr>
            <w:r>
              <w:rPr>
                <w:rFonts w:asciiTheme="majorHAnsi" w:hAnsiTheme="majorHAnsi"/>
              </w:rPr>
              <w:t xml:space="preserve">OBJETO: </w:t>
            </w:r>
            <w:r w:rsidRPr="008B502E">
              <w:rPr>
                <w:rFonts w:asciiTheme="majorHAnsi" w:hAnsiTheme="majorHAnsi"/>
              </w:rPr>
              <w:t xml:space="preserve">O Diretor Geral do Departamento de Edificações e Estradas de Rodagem do Estado de Minas Gerais - DER/MG torna público que fará realizar, através da Comissão Permanente de Licitação, às 09:00h (nove horas) do dia 21/06/2022, em seu edifício-sede, à Av. dos Andradas, 1.120, sala 1009, nesta capital, procedimento licitatório na modalidade RDC – REGIME DIFERENCIADO DE CONTRATAÇÕES, tendo como objeto a Contratação de empresa de engenharia para a elaboração de Projeto de Engenharia Rodoviária para Implantação, Melhoramentos, Pavimentação e Obra-de-Arte Especial no trecho: Rodovia MG-202, Entrº MG-161 (São Romão) - Entrº MG-161 (Porto de São Romão) (ponte sobre o Rio São Francisco e Variante), Extensão de 5,5 km, inclusa no PPAG, conforme relação dos trechos constantes no item 1 do Termo de Referência, de acordo com edital e composições de custos unitários constantes do quadro de quantidades, que estarão disponíveis no endereço acima citado e no site </w:t>
            </w:r>
            <w:hyperlink r:id="rId24" w:history="1">
              <w:r w:rsidRPr="00693901">
                <w:rPr>
                  <w:rStyle w:val="Hyperlink"/>
                  <w:rFonts w:asciiTheme="majorHAnsi" w:hAnsiTheme="majorHAnsi"/>
                </w:rPr>
                <w:t>www.der.mg.gov.br</w:t>
              </w:r>
            </w:hyperlink>
            <w:r w:rsidRPr="008B502E">
              <w:rPr>
                <w:rFonts w:asciiTheme="majorHAnsi" w:hAnsiTheme="majorHAnsi"/>
              </w:rPr>
              <w:t>,</w:t>
            </w:r>
            <w:r>
              <w:rPr>
                <w:rFonts w:asciiTheme="majorHAnsi" w:hAnsiTheme="majorHAnsi"/>
              </w:rPr>
              <w:t xml:space="preserve"> </w:t>
            </w:r>
            <w:r w:rsidRPr="008B502E">
              <w:rPr>
                <w:rFonts w:asciiTheme="majorHAnsi" w:hAnsiTheme="majorHAnsi"/>
              </w:rPr>
              <w:t xml:space="preserve">a partir do dia 04/05/2022.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0C18E86" w14:textId="77777777" w:rsidR="008A6C01" w:rsidRDefault="008A6C01">
            <w:pPr>
              <w:jc w:val="both"/>
              <w:rPr>
                <w:rFonts w:asciiTheme="majorHAnsi" w:hAnsiTheme="majorHAnsi"/>
              </w:rPr>
            </w:pPr>
            <w:r>
              <w:rPr>
                <w:rFonts w:asciiTheme="majorHAnsi" w:hAnsiTheme="majorHAnsi"/>
              </w:rPr>
              <w:t xml:space="preserve">DATAS: </w:t>
            </w:r>
          </w:p>
          <w:p w14:paraId="7C858F74" w14:textId="02B6F5C8" w:rsidR="008A6C01" w:rsidRDefault="008A6C01" w:rsidP="008A6C01">
            <w:pPr>
              <w:pStyle w:val="PargrafodaLista"/>
              <w:numPr>
                <w:ilvl w:val="0"/>
                <w:numId w:val="4"/>
              </w:numPr>
              <w:jc w:val="both"/>
              <w:rPr>
                <w:rFonts w:asciiTheme="majorHAnsi" w:hAnsiTheme="majorHAnsi"/>
              </w:rPr>
            </w:pPr>
            <w:r>
              <w:rPr>
                <w:rFonts w:asciiTheme="majorHAnsi" w:hAnsiTheme="majorHAnsi"/>
              </w:rPr>
              <w:t>ABERTURA: 21/06/2022 às 09:00</w:t>
            </w:r>
          </w:p>
          <w:p w14:paraId="2ADD611C" w14:textId="4D966F0D" w:rsidR="008A6C01" w:rsidRDefault="008A6C01" w:rsidP="008A6C01">
            <w:pPr>
              <w:pStyle w:val="PargrafodaLista"/>
              <w:numPr>
                <w:ilvl w:val="0"/>
                <w:numId w:val="5"/>
              </w:numPr>
              <w:jc w:val="both"/>
              <w:rPr>
                <w:rFonts w:asciiTheme="majorHAnsi" w:hAnsiTheme="majorHAnsi"/>
              </w:rPr>
            </w:pPr>
            <w:r>
              <w:rPr>
                <w:rFonts w:asciiTheme="majorHAnsi" w:hAnsiTheme="majorHAnsi"/>
              </w:rPr>
              <w:t>Entrega dos envelopes de proposta e documentação deverá ser realizada até às 17:00 do dia 20/06/2022.</w:t>
            </w:r>
          </w:p>
          <w:p w14:paraId="09E32E57" w14:textId="77777777" w:rsidR="008A6C01" w:rsidRDefault="008A6C01" w:rsidP="008A6C01">
            <w:pPr>
              <w:pStyle w:val="PargrafodaLista"/>
              <w:numPr>
                <w:ilvl w:val="0"/>
                <w:numId w:val="5"/>
              </w:numPr>
              <w:jc w:val="both"/>
              <w:rPr>
                <w:rFonts w:asciiTheme="majorHAnsi" w:hAnsiTheme="majorHAnsi"/>
              </w:rPr>
            </w:pPr>
            <w:r>
              <w:rPr>
                <w:rFonts w:asciiTheme="majorHAnsi" w:hAnsiTheme="majorHAnsi"/>
              </w:rPr>
              <w:t>Prazo de execução:</w:t>
            </w:r>
            <w:r>
              <w:t xml:space="preserve"> </w:t>
            </w:r>
            <w:r>
              <w:rPr>
                <w:rFonts w:asciiTheme="majorHAnsi" w:hAnsiTheme="majorHAnsi"/>
              </w:rPr>
              <w:t>conforme edital.</w:t>
            </w:r>
            <w:r>
              <w:t xml:space="preserve"> </w:t>
            </w:r>
          </w:p>
        </w:tc>
      </w:tr>
      <w:tr w:rsidR="008A6C01" w14:paraId="5401788C" w14:textId="77777777" w:rsidTr="008A6C01">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481D628" w14:textId="77777777" w:rsidR="008A6C01" w:rsidRDefault="008A6C01">
            <w:pPr>
              <w:jc w:val="center"/>
              <w:rPr>
                <w:rFonts w:asciiTheme="majorHAnsi" w:hAnsiTheme="majorHAnsi"/>
              </w:rPr>
            </w:pPr>
            <w:r>
              <w:rPr>
                <w:rFonts w:asciiTheme="majorHAnsi" w:hAnsiTheme="majorHAnsi"/>
              </w:rPr>
              <w:t>VALORES</w:t>
            </w:r>
          </w:p>
        </w:tc>
      </w:tr>
      <w:tr w:rsidR="008A6C01" w14:paraId="11D7EA45" w14:textId="77777777" w:rsidTr="008A6C01">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577A7FA7" w14:textId="77777777" w:rsidR="008A6C01" w:rsidRDefault="008A6C01">
            <w:pPr>
              <w:jc w:val="center"/>
              <w:rPr>
                <w:rFonts w:asciiTheme="majorHAnsi" w:hAnsiTheme="majorHAnsi"/>
              </w:rPr>
            </w:pPr>
            <w:r>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1801FFC" w14:textId="77777777" w:rsidR="008A6C01" w:rsidRDefault="008A6C01">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B57B2C0" w14:textId="77777777" w:rsidR="008A6C01" w:rsidRDefault="008A6C01">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E717665" w14:textId="77777777" w:rsidR="008A6C01" w:rsidRDefault="008A6C01">
            <w:pPr>
              <w:jc w:val="center"/>
              <w:rPr>
                <w:rFonts w:asciiTheme="majorHAnsi" w:hAnsiTheme="majorHAnsi"/>
              </w:rPr>
            </w:pPr>
            <w:r>
              <w:rPr>
                <w:rFonts w:asciiTheme="majorHAnsi" w:hAnsiTheme="majorHAnsi"/>
              </w:rPr>
              <w:t>Valor do Edital</w:t>
            </w:r>
          </w:p>
        </w:tc>
      </w:tr>
      <w:tr w:rsidR="008A6C01" w14:paraId="61A0DEC8" w14:textId="77777777" w:rsidTr="008A6C01">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234309FF" w14:textId="37D6BFA3" w:rsidR="008A6C01" w:rsidRDefault="003862AE" w:rsidP="008A6C01">
            <w:pPr>
              <w:autoSpaceDE w:val="0"/>
              <w:autoSpaceDN w:val="0"/>
              <w:adjustRightInd w:val="0"/>
              <w:jc w:val="center"/>
              <w:rPr>
                <w:rFonts w:asciiTheme="majorHAnsi" w:hAnsiTheme="majorHAnsi"/>
              </w:rPr>
            </w:pPr>
            <w:r w:rsidRPr="003862AE">
              <w:rPr>
                <w:rFonts w:asciiTheme="majorHAnsi" w:hAnsiTheme="majorHAnsi"/>
              </w:rPr>
              <w:t>R$ 3.480.873,77</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DE34690" w14:textId="77777777" w:rsidR="008A6C01" w:rsidRDefault="008A6C01">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7316F4BA" w14:textId="7C80BC64" w:rsidR="008A6C01" w:rsidRDefault="008A6C01" w:rsidP="008A6C01">
            <w:pPr>
              <w:jc w:val="center"/>
              <w:rPr>
                <w:rFonts w:asciiTheme="majorHAnsi" w:hAnsiTheme="majorHAnsi"/>
              </w:rPr>
            </w:pPr>
            <w:r>
              <w:rPr>
                <w:rFonts w:asciiTheme="majorHAnsi" w:hAnsiTheme="majorHAnsi"/>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B76B6C" w14:textId="77777777" w:rsidR="008A6C01" w:rsidRDefault="008A6C01">
            <w:pPr>
              <w:jc w:val="center"/>
              <w:rPr>
                <w:rFonts w:asciiTheme="majorHAnsi" w:hAnsiTheme="majorHAnsi"/>
              </w:rPr>
            </w:pPr>
            <w:r>
              <w:rPr>
                <w:rFonts w:asciiTheme="majorHAnsi" w:hAnsiTheme="majorHAnsi"/>
              </w:rPr>
              <w:t>R$ -</w:t>
            </w:r>
          </w:p>
        </w:tc>
      </w:tr>
      <w:tr w:rsidR="008A6C01" w14:paraId="0652C2E8" w14:textId="77777777" w:rsidTr="008A6C01">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738F829C" w14:textId="77777777" w:rsidR="008A6C01" w:rsidRDefault="008A6C01">
            <w:pPr>
              <w:autoSpaceDE w:val="0"/>
              <w:autoSpaceDN w:val="0"/>
              <w:adjustRightInd w:val="0"/>
              <w:jc w:val="both"/>
            </w:pPr>
            <w:r>
              <w:rPr>
                <w:rFonts w:asciiTheme="majorHAnsi" w:hAnsiTheme="majorHAnsi"/>
              </w:rPr>
              <w:t>CAPACIDADE TÉCNICA:</w:t>
            </w:r>
            <w:r>
              <w:t xml:space="preserve"> </w:t>
            </w:r>
          </w:p>
          <w:p w14:paraId="63928059" w14:textId="4C9C58C7" w:rsidR="008A6C01" w:rsidRDefault="003862AE">
            <w:pPr>
              <w:autoSpaceDE w:val="0"/>
              <w:autoSpaceDN w:val="0"/>
              <w:adjustRightInd w:val="0"/>
              <w:jc w:val="both"/>
              <w:rPr>
                <w:rFonts w:asciiTheme="majorHAnsi" w:hAnsiTheme="majorHAnsi"/>
              </w:rPr>
            </w:pPr>
            <w:r w:rsidRPr="003862AE">
              <w:rPr>
                <w:rFonts w:asciiTheme="majorHAnsi" w:hAnsiTheme="majorHAnsi"/>
              </w:rPr>
              <w:t>ATESTADO DE CAPACIDADE TÉCNICA de Responsável Técnico da empresa, fornecido por pessoa jurídica de direito público ou privado, devidamente cer</w:t>
            </w:r>
            <w:r>
              <w:rPr>
                <w:rFonts w:asciiTheme="majorHAnsi" w:hAnsiTheme="majorHAnsi"/>
              </w:rPr>
              <w:t>ti</w:t>
            </w:r>
            <w:r w:rsidRPr="003862AE">
              <w:rPr>
                <w:rFonts w:asciiTheme="majorHAnsi" w:hAnsiTheme="majorHAnsi"/>
              </w:rPr>
              <w:t>ficado pelo Conselho Regional de Engenharia e   Agronomia, CREA, comprovando a elaboração de Projeto de Obra de Arte Especial (Ponte e/ou Viaduto).</w:t>
            </w:r>
          </w:p>
        </w:tc>
      </w:tr>
      <w:tr w:rsidR="008A6C01" w14:paraId="0C375F28" w14:textId="77777777" w:rsidTr="008A6C01">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300BF953" w14:textId="77777777" w:rsidR="008A6C01" w:rsidRDefault="008A6C01">
            <w:pPr>
              <w:autoSpaceDE w:val="0"/>
              <w:autoSpaceDN w:val="0"/>
              <w:adjustRightInd w:val="0"/>
              <w:jc w:val="both"/>
              <w:rPr>
                <w:rFonts w:asciiTheme="majorHAnsi" w:hAnsiTheme="majorHAnsi"/>
              </w:rPr>
            </w:pPr>
            <w:r>
              <w:rPr>
                <w:rFonts w:asciiTheme="majorHAnsi" w:hAnsiTheme="majorHAnsi"/>
              </w:rPr>
              <w:t xml:space="preserve">CAPACIDADE OPERACIONAL:  </w:t>
            </w:r>
          </w:p>
          <w:p w14:paraId="284843C8" w14:textId="7949DA9D" w:rsidR="008A6C01" w:rsidRDefault="003862AE">
            <w:pPr>
              <w:autoSpaceDE w:val="0"/>
              <w:autoSpaceDN w:val="0"/>
              <w:adjustRightInd w:val="0"/>
              <w:jc w:val="both"/>
              <w:rPr>
                <w:rFonts w:asciiTheme="majorHAnsi" w:hAnsiTheme="majorHAnsi"/>
              </w:rPr>
            </w:pPr>
            <w:r w:rsidRPr="003862AE">
              <w:rPr>
                <w:rFonts w:asciiTheme="majorHAnsi" w:hAnsiTheme="majorHAnsi"/>
              </w:rPr>
              <w:t>COMPROVAÇÃO DE APTIDÃO DE DESEMPENHO TÉCNICO DA LICITANTE, através de atestado (s) ou cer</w:t>
            </w:r>
            <w:r>
              <w:rPr>
                <w:rFonts w:asciiTheme="majorHAnsi" w:hAnsiTheme="majorHAnsi"/>
              </w:rPr>
              <w:t>ti</w:t>
            </w:r>
            <w:r w:rsidRPr="003862AE">
              <w:rPr>
                <w:rFonts w:asciiTheme="majorHAnsi" w:hAnsiTheme="majorHAnsi"/>
              </w:rPr>
              <w:t>dão (ões), fornecidos por pessoa de direito público ou privado, comprovando ter executado a elaboração de projetos nos serviços a seguir discriminados, nas quan</w:t>
            </w:r>
            <w:r>
              <w:rPr>
                <w:rFonts w:asciiTheme="majorHAnsi" w:hAnsiTheme="majorHAnsi"/>
              </w:rPr>
              <w:t>ti</w:t>
            </w:r>
            <w:r w:rsidRPr="003862AE">
              <w:rPr>
                <w:rFonts w:asciiTheme="majorHAnsi" w:hAnsiTheme="majorHAnsi"/>
              </w:rPr>
              <w:t>dades mínimas, referentes a parcela de maior relevância técnica ou econômica.</w:t>
            </w:r>
          </w:p>
          <w:p w14:paraId="5668C416" w14:textId="6455D7EF" w:rsidR="003862AE" w:rsidRDefault="003862AE">
            <w:pPr>
              <w:autoSpaceDE w:val="0"/>
              <w:autoSpaceDN w:val="0"/>
              <w:adjustRightInd w:val="0"/>
              <w:jc w:val="both"/>
              <w:rPr>
                <w:rFonts w:asciiTheme="majorHAnsi" w:hAnsiTheme="majorHAnsi"/>
              </w:rPr>
            </w:pPr>
            <w:r>
              <w:rPr>
                <w:noProof/>
              </w:rPr>
              <w:drawing>
                <wp:inline distT="0" distB="0" distL="0" distR="0" wp14:anchorId="4C49DD7D" wp14:editId="23810E07">
                  <wp:extent cx="5140411" cy="941036"/>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8389" cy="944327"/>
                          </a:xfrm>
                          <a:prstGeom prst="rect">
                            <a:avLst/>
                          </a:prstGeom>
                        </pic:spPr>
                      </pic:pic>
                    </a:graphicData>
                  </a:graphic>
                </wp:inline>
              </w:drawing>
            </w:r>
          </w:p>
        </w:tc>
      </w:tr>
      <w:tr w:rsidR="008A6C01" w14:paraId="0F0EB45A" w14:textId="77777777" w:rsidTr="008A6C01">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434A28DE" w14:textId="77777777" w:rsidR="008A6C01" w:rsidRDefault="008A6C01">
            <w:pPr>
              <w:jc w:val="both"/>
              <w:rPr>
                <w:rFonts w:asciiTheme="majorHAnsi" w:hAnsiTheme="majorHAnsi"/>
              </w:rPr>
            </w:pPr>
            <w:r>
              <w:rPr>
                <w:rFonts w:asciiTheme="majorHAnsi" w:hAnsiTheme="majorHAnsi"/>
              </w:rPr>
              <w:t xml:space="preserve">ÍNDICES ECONÔMICOS: conforme edital. </w:t>
            </w:r>
          </w:p>
        </w:tc>
      </w:tr>
      <w:tr w:rsidR="008A6C01" w14:paraId="60A22903" w14:textId="77777777" w:rsidTr="008A6C01">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229A328" w14:textId="153BC689" w:rsidR="008A6C01" w:rsidRDefault="008A6C01" w:rsidP="008A6C01">
            <w:pPr>
              <w:autoSpaceDE w:val="0"/>
              <w:autoSpaceDN w:val="0"/>
              <w:adjustRightInd w:val="0"/>
              <w:jc w:val="both"/>
              <w:rPr>
                <w:rFonts w:asciiTheme="majorHAnsi" w:hAnsiTheme="majorHAnsi"/>
              </w:rPr>
            </w:pPr>
            <w:r>
              <w:rPr>
                <w:rFonts w:asciiTheme="majorHAnsi" w:hAnsiTheme="majorHAnsi"/>
              </w:rPr>
              <w:t>OBSERVAÇÕES:</w:t>
            </w:r>
            <w:r>
              <w:t xml:space="preserve"> </w:t>
            </w:r>
            <w:r w:rsidRPr="008B502E">
              <w:rPr>
                <w:rFonts w:asciiTheme="majorHAnsi" w:hAnsiTheme="majorHAnsi"/>
              </w:rPr>
              <w:t>A entrega dos envelopes previstos no subitem 1.1 do Edital, deverão ocorrer até o horário previsto para o início da sessão à CPL – Comissão Permanente de Licitação. Informações complementares poderão ser obtidas pelo telefone 3235-1272 ou pelo site acima mencionado.</w:t>
            </w:r>
          </w:p>
          <w:p w14:paraId="369F5CFF" w14:textId="77777777" w:rsidR="008A6C01" w:rsidRDefault="003862AE" w:rsidP="003862AE">
            <w:pPr>
              <w:autoSpaceDE w:val="0"/>
              <w:autoSpaceDN w:val="0"/>
              <w:adjustRightInd w:val="0"/>
              <w:jc w:val="both"/>
              <w:rPr>
                <w:rFonts w:asciiTheme="majorHAnsi" w:hAnsiTheme="majorHAnsi"/>
              </w:rPr>
            </w:pPr>
            <w:r w:rsidRPr="003862AE">
              <w:rPr>
                <w:rFonts w:asciiTheme="majorHAnsi" w:hAnsiTheme="majorHAnsi"/>
              </w:rPr>
              <w:t>A Visita Técnica deverá ser realizada por Responsável Técnico da empresa licitante ou por representantes legalmente credenciados para este fim, através de instrumento público ou par</w:t>
            </w:r>
            <w:r>
              <w:rPr>
                <w:rFonts w:asciiTheme="majorHAnsi" w:hAnsiTheme="majorHAnsi"/>
              </w:rPr>
              <w:t>ti</w:t>
            </w:r>
            <w:r w:rsidRPr="003862AE">
              <w:rPr>
                <w:rFonts w:asciiTheme="majorHAnsi" w:hAnsiTheme="majorHAnsi"/>
              </w:rPr>
              <w:t>cular de mandato, em original ou com firma reconhecida.</w:t>
            </w:r>
          </w:p>
          <w:p w14:paraId="0AB5198F" w14:textId="07FD18F1" w:rsidR="00183D23" w:rsidRDefault="00183D23" w:rsidP="003862AE">
            <w:pPr>
              <w:autoSpaceDE w:val="0"/>
              <w:autoSpaceDN w:val="0"/>
              <w:adjustRightInd w:val="0"/>
              <w:jc w:val="both"/>
              <w:rPr>
                <w:rFonts w:asciiTheme="majorHAnsi" w:hAnsiTheme="majorHAnsi"/>
              </w:rPr>
            </w:pPr>
            <w:hyperlink r:id="rId26" w:history="1">
              <w:r w:rsidRPr="00693901">
                <w:rPr>
                  <w:rStyle w:val="Hyperlink"/>
                  <w:rFonts w:asciiTheme="majorHAnsi" w:hAnsiTheme="majorHAnsi"/>
                </w:rPr>
                <w:t>http://www.der.mg.gov.br/transparencia/licitacoes/regime-diferenciado-de-contratacao-2022/2037-licitacoes/regime-diferenciado-2022/2820-edital-029-2022</w:t>
              </w:r>
            </w:hyperlink>
            <w:r>
              <w:rPr>
                <w:rFonts w:asciiTheme="majorHAnsi" w:hAnsiTheme="majorHAnsi"/>
              </w:rPr>
              <w:t xml:space="preserve"> </w:t>
            </w:r>
          </w:p>
        </w:tc>
      </w:tr>
    </w:tbl>
    <w:p w14:paraId="480C3C6B" w14:textId="77777777" w:rsidR="008A6C01" w:rsidRDefault="008A6C01" w:rsidP="008A6C01"/>
    <w:p w14:paraId="619CD8A2" w14:textId="77777777" w:rsidR="007C192C" w:rsidRDefault="007C192C" w:rsidP="006768F0">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693"/>
        <w:gridCol w:w="2177"/>
        <w:gridCol w:w="2637"/>
      </w:tblGrid>
      <w:tr w:rsidR="008A6C01" w14:paraId="0189B40C" w14:textId="77777777" w:rsidTr="00775ECB">
        <w:trPr>
          <w:cantSplit/>
          <w:trHeight w:val="578"/>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02280842" w14:textId="77777777" w:rsidR="008A6C01" w:rsidRDefault="008A6C01" w:rsidP="009E559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54D16E84" w14:textId="721C87D7" w:rsidR="008A6C01" w:rsidRDefault="00775ECB" w:rsidP="00775ECB">
            <w:pPr>
              <w:jc w:val="both"/>
              <w:rPr>
                <w:rFonts w:ascii="Times New Roman" w:hAnsi="Times New Roman"/>
                <w:b/>
                <w:bCs/>
                <w:sz w:val="34"/>
                <w:szCs w:val="34"/>
              </w:rPr>
            </w:pPr>
            <w:r w:rsidRPr="00775ECB">
              <w:rPr>
                <w:rFonts w:ascii="Times New Roman" w:hAnsi="Times New Roman"/>
                <w:b/>
                <w:bCs/>
                <w:sz w:val="34"/>
                <w:szCs w:val="34"/>
              </w:rPr>
              <w:t xml:space="preserve">TOMADA DE PREÇO </w:t>
            </w:r>
            <w:r>
              <w:rPr>
                <w:rFonts w:ascii="Times New Roman" w:hAnsi="Times New Roman"/>
                <w:b/>
                <w:bCs/>
                <w:sz w:val="34"/>
                <w:szCs w:val="34"/>
              </w:rPr>
              <w:t xml:space="preserve">- </w:t>
            </w:r>
            <w:r w:rsidRPr="00775ECB">
              <w:rPr>
                <w:rFonts w:ascii="Times New Roman" w:hAnsi="Times New Roman"/>
                <w:b/>
                <w:bCs/>
                <w:sz w:val="34"/>
                <w:szCs w:val="34"/>
              </w:rPr>
              <w:t>Edital nº: 031/2022. Processo SEI nº: 2300.01.0041710/2022-30.</w:t>
            </w:r>
          </w:p>
        </w:tc>
      </w:tr>
      <w:tr w:rsidR="008A6C01" w14:paraId="1697EEF2" w14:textId="77777777" w:rsidTr="009E5590">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ACCDEAB" w14:textId="77777777" w:rsidR="008A6C01" w:rsidRDefault="008A6C01" w:rsidP="009E5590">
            <w:pPr>
              <w:jc w:val="both"/>
              <w:rPr>
                <w:rFonts w:asciiTheme="majorHAnsi" w:hAnsiTheme="majorHAnsi"/>
              </w:rPr>
            </w:pPr>
            <w:r>
              <w:rPr>
                <w:rFonts w:asciiTheme="majorHAnsi" w:hAnsiTheme="majorHAnsi"/>
              </w:rPr>
              <w:t>Endereço: Av. dos Andradas, 1.120, sala 1009, Belo Horizonte/MG.</w:t>
            </w:r>
          </w:p>
          <w:p w14:paraId="40870357" w14:textId="77777777" w:rsidR="008A6C01" w:rsidRDefault="008A6C01" w:rsidP="009E5590">
            <w:pPr>
              <w:jc w:val="both"/>
              <w:rPr>
                <w:rFonts w:asciiTheme="majorHAnsi" w:hAnsiTheme="majorHAnsi"/>
              </w:rPr>
            </w:pPr>
            <w:r>
              <w:rPr>
                <w:rFonts w:asciiTheme="majorHAnsi" w:hAnsiTheme="majorHAnsi"/>
              </w:rPr>
              <w:t xml:space="preserve">Informações: Telefone: 3235-1272 - site </w:t>
            </w:r>
            <w:hyperlink r:id="rId27" w:history="1">
              <w:r>
                <w:rPr>
                  <w:rStyle w:val="Hyperlink"/>
                  <w:rFonts w:asciiTheme="majorHAnsi" w:hAnsiTheme="majorHAnsi"/>
                </w:rPr>
                <w:t>www.der.mg.gov.br</w:t>
              </w:r>
            </w:hyperlink>
            <w:r>
              <w:rPr>
                <w:rFonts w:asciiTheme="majorHAnsi" w:hAnsiTheme="majorHAnsi"/>
              </w:rPr>
              <w:t xml:space="preserve"> - E-mail: </w:t>
            </w:r>
            <w:hyperlink r:id="rId28" w:history="1">
              <w:r>
                <w:rPr>
                  <w:rStyle w:val="Hyperlink"/>
                  <w:rFonts w:asciiTheme="majorHAnsi" w:hAnsiTheme="majorHAnsi"/>
                </w:rPr>
                <w:t>asl@deer.mg.gov.br</w:t>
              </w:r>
            </w:hyperlink>
            <w:r>
              <w:rPr>
                <w:rFonts w:asciiTheme="majorHAnsi" w:hAnsiTheme="majorHAnsi"/>
              </w:rPr>
              <w:t xml:space="preserve"> </w:t>
            </w:r>
          </w:p>
        </w:tc>
      </w:tr>
      <w:tr w:rsidR="008A6C01" w14:paraId="603CC437" w14:textId="77777777" w:rsidTr="00775ECB">
        <w:trPr>
          <w:cantSplit/>
          <w:trHeight w:val="1510"/>
        </w:trPr>
        <w:tc>
          <w:tcPr>
            <w:tcW w:w="5812" w:type="dxa"/>
            <w:gridSpan w:val="2"/>
            <w:tcBorders>
              <w:top w:val="single" w:sz="4" w:space="0" w:color="auto"/>
              <w:left w:val="single" w:sz="4" w:space="0" w:color="auto"/>
              <w:bottom w:val="single" w:sz="4" w:space="0" w:color="auto"/>
              <w:right w:val="single" w:sz="4" w:space="0" w:color="auto"/>
            </w:tcBorders>
            <w:hideMark/>
          </w:tcPr>
          <w:p w14:paraId="68CA1068" w14:textId="7D7B93B3" w:rsidR="00775ECB" w:rsidRPr="008B502E" w:rsidRDefault="008A6C01" w:rsidP="00775ECB">
            <w:pPr>
              <w:autoSpaceDE w:val="0"/>
              <w:autoSpaceDN w:val="0"/>
              <w:adjustRightInd w:val="0"/>
              <w:jc w:val="both"/>
              <w:rPr>
                <w:rFonts w:asciiTheme="majorHAnsi" w:hAnsiTheme="majorHAnsi"/>
              </w:rPr>
            </w:pPr>
            <w:r>
              <w:rPr>
                <w:rFonts w:asciiTheme="majorHAnsi" w:hAnsiTheme="majorHAnsi"/>
              </w:rPr>
              <w:t xml:space="preserve">OBJETO: </w:t>
            </w:r>
            <w:r w:rsidR="00775ECB" w:rsidRPr="008B502E">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20/05/2022, em seu edifício-sede, à Av. dos Andradas, 1.120, sala 1009, nesta capital, licitação na modalidade TOMADA DE PREÇO para a EXECUÇÃO DA OBRA DE CONTENÇÃO E ESTABILIZAÇÃO DE TALUDE PRÓXIMO AO PRÉDIO DO MUSEU DE ZOOLOGIA, INTEGRANTE DO COMPLEXO DA UNIDADE ACADÊMICA DE CARANGOLA DA UEMG - UNIVERSIDADE DO ESTADO DEMINAS GERAIS, LOCALIZADA NO MUNICÍPIO DE CARANGOLA, ESTADO DE MINAS GERAIS, de acordo com edital e composições de custos unitários constantes do quadro de quantidades, que estarão disponíveis no endereço acima citado e no site </w:t>
            </w:r>
            <w:hyperlink r:id="rId29" w:history="1">
              <w:r w:rsidR="00484C6C" w:rsidRPr="00693901">
                <w:rPr>
                  <w:rStyle w:val="Hyperlink"/>
                  <w:rFonts w:asciiTheme="majorHAnsi" w:hAnsiTheme="majorHAnsi"/>
                </w:rPr>
                <w:t>www.der.mg.gov.br</w:t>
              </w:r>
            </w:hyperlink>
            <w:r w:rsidR="00775ECB" w:rsidRPr="008B502E">
              <w:rPr>
                <w:rFonts w:asciiTheme="majorHAnsi" w:hAnsiTheme="majorHAnsi"/>
              </w:rPr>
              <w:t>,</w:t>
            </w:r>
            <w:r w:rsidR="00484C6C">
              <w:rPr>
                <w:rFonts w:asciiTheme="majorHAnsi" w:hAnsiTheme="majorHAnsi"/>
              </w:rPr>
              <w:t xml:space="preserve"> </w:t>
            </w:r>
            <w:r w:rsidR="00775ECB" w:rsidRPr="008B502E">
              <w:rPr>
                <w:rFonts w:asciiTheme="majorHAnsi" w:hAnsiTheme="majorHAnsi"/>
              </w:rPr>
              <w:t>a partir do dia 04/05/2022. A entrega dos envelopes de proposta e documentação deverá ser realizada até às 17:00hs (dezessete horas) do dia 19/05/2022 na forma prevista no Edital, no Serviço de Protocolo e Arquivo – SPA do DE/MG.</w:t>
            </w:r>
          </w:p>
          <w:p w14:paraId="5DB67CE6" w14:textId="77777777" w:rsidR="008A6C01" w:rsidRDefault="008A6C01" w:rsidP="009E5590">
            <w:pPr>
              <w:autoSpaceDE w:val="0"/>
              <w:autoSpaceDN w:val="0"/>
              <w:adjustRightInd w:val="0"/>
              <w:jc w:val="both"/>
              <w:rPr>
                <w:rFonts w:asciiTheme="majorHAnsi" w:hAnsiTheme="majorHAnsi"/>
              </w:rPr>
            </w:pP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3CE26C3B" w14:textId="77777777" w:rsidR="008A6C01" w:rsidRDefault="008A6C01" w:rsidP="009E5590">
            <w:pPr>
              <w:jc w:val="both"/>
              <w:rPr>
                <w:rFonts w:asciiTheme="majorHAnsi" w:hAnsiTheme="majorHAnsi"/>
              </w:rPr>
            </w:pPr>
            <w:r>
              <w:rPr>
                <w:rFonts w:asciiTheme="majorHAnsi" w:hAnsiTheme="majorHAnsi"/>
              </w:rPr>
              <w:t xml:space="preserve">DATAS: </w:t>
            </w:r>
          </w:p>
          <w:p w14:paraId="555EE3C1" w14:textId="38875887" w:rsidR="008A6C01" w:rsidRDefault="008A6C01" w:rsidP="009E5590">
            <w:pPr>
              <w:pStyle w:val="PargrafodaLista"/>
              <w:numPr>
                <w:ilvl w:val="0"/>
                <w:numId w:val="4"/>
              </w:numPr>
              <w:jc w:val="both"/>
              <w:rPr>
                <w:rFonts w:asciiTheme="majorHAnsi" w:hAnsiTheme="majorHAnsi"/>
              </w:rPr>
            </w:pPr>
            <w:r>
              <w:rPr>
                <w:rFonts w:asciiTheme="majorHAnsi" w:hAnsiTheme="majorHAnsi"/>
              </w:rPr>
              <w:t xml:space="preserve">ABERTURA: </w:t>
            </w:r>
            <w:r w:rsidR="00775ECB">
              <w:rPr>
                <w:rFonts w:asciiTheme="majorHAnsi" w:hAnsiTheme="majorHAnsi"/>
              </w:rPr>
              <w:t>20</w:t>
            </w:r>
            <w:r>
              <w:rPr>
                <w:rFonts w:asciiTheme="majorHAnsi" w:hAnsiTheme="majorHAnsi"/>
              </w:rPr>
              <w:t>/05/2022 às 09:00</w:t>
            </w:r>
          </w:p>
          <w:p w14:paraId="34545887" w14:textId="5627A31C" w:rsidR="008A6C01" w:rsidRDefault="008A6C01" w:rsidP="009E5590">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775ECB">
              <w:rPr>
                <w:rFonts w:asciiTheme="majorHAnsi" w:hAnsiTheme="majorHAnsi"/>
              </w:rPr>
              <w:t>19</w:t>
            </w:r>
            <w:r>
              <w:rPr>
                <w:rFonts w:asciiTheme="majorHAnsi" w:hAnsiTheme="majorHAnsi"/>
              </w:rPr>
              <w:t>/05/2022.</w:t>
            </w:r>
          </w:p>
          <w:p w14:paraId="22D4FEB9" w14:textId="77777777" w:rsidR="008A6C01" w:rsidRDefault="008A6C01" w:rsidP="009E5590">
            <w:pPr>
              <w:pStyle w:val="PargrafodaLista"/>
              <w:numPr>
                <w:ilvl w:val="0"/>
                <w:numId w:val="5"/>
              </w:numPr>
              <w:jc w:val="both"/>
              <w:rPr>
                <w:rFonts w:asciiTheme="majorHAnsi" w:hAnsiTheme="majorHAnsi"/>
              </w:rPr>
            </w:pPr>
            <w:r>
              <w:rPr>
                <w:rFonts w:asciiTheme="majorHAnsi" w:hAnsiTheme="majorHAnsi"/>
              </w:rPr>
              <w:t>Prazo de execução:</w:t>
            </w:r>
            <w:r>
              <w:t xml:space="preserve"> </w:t>
            </w:r>
            <w:r>
              <w:rPr>
                <w:rFonts w:asciiTheme="majorHAnsi" w:hAnsiTheme="majorHAnsi"/>
              </w:rPr>
              <w:t>conforme edital.</w:t>
            </w:r>
            <w:r>
              <w:t xml:space="preserve"> </w:t>
            </w:r>
          </w:p>
        </w:tc>
      </w:tr>
      <w:tr w:rsidR="008A6C01" w14:paraId="3D55D5B1" w14:textId="77777777" w:rsidTr="009E5590">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64056FD" w14:textId="77777777" w:rsidR="008A6C01" w:rsidRDefault="008A6C01" w:rsidP="009E5590">
            <w:pPr>
              <w:jc w:val="center"/>
              <w:rPr>
                <w:rFonts w:asciiTheme="majorHAnsi" w:hAnsiTheme="majorHAnsi"/>
              </w:rPr>
            </w:pPr>
            <w:r>
              <w:rPr>
                <w:rFonts w:asciiTheme="majorHAnsi" w:hAnsiTheme="majorHAnsi"/>
              </w:rPr>
              <w:t>VALORES</w:t>
            </w:r>
          </w:p>
        </w:tc>
      </w:tr>
      <w:tr w:rsidR="008A6C01" w14:paraId="74E2E6C4" w14:textId="77777777" w:rsidTr="00775ECB">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0F3C078" w14:textId="77777777" w:rsidR="008A6C01" w:rsidRDefault="008A6C01" w:rsidP="009E5590">
            <w:pPr>
              <w:jc w:val="center"/>
              <w:rPr>
                <w:rFonts w:asciiTheme="majorHAnsi" w:hAnsiTheme="majorHAnsi"/>
              </w:rPr>
            </w:pPr>
            <w:r>
              <w:rPr>
                <w:rFonts w:asciiTheme="majorHAnsi" w:hAnsiTheme="majorHAnsi"/>
              </w:rPr>
              <w:t>Valor Estimado da Obra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2B74EA" w14:textId="77777777" w:rsidR="008A6C01" w:rsidRDefault="008A6C01" w:rsidP="009E5590">
            <w:pPr>
              <w:jc w:val="center"/>
              <w:rPr>
                <w:rFonts w:asciiTheme="majorHAnsi" w:hAnsiTheme="majorHAnsi"/>
              </w:rPr>
            </w:pPr>
            <w:r>
              <w:rPr>
                <w:rFonts w:asciiTheme="majorHAnsi" w:hAnsiTheme="majorHAnsi"/>
              </w:rPr>
              <w:t>Capital Social Igual ou Superior</w:t>
            </w:r>
          </w:p>
        </w:tc>
        <w:tc>
          <w:tcPr>
            <w:tcW w:w="2177" w:type="dxa"/>
            <w:tcBorders>
              <w:top w:val="single" w:sz="4" w:space="0" w:color="auto"/>
              <w:left w:val="single" w:sz="4" w:space="0" w:color="auto"/>
              <w:bottom w:val="single" w:sz="4" w:space="0" w:color="auto"/>
              <w:right w:val="single" w:sz="4" w:space="0" w:color="auto"/>
            </w:tcBorders>
            <w:vAlign w:val="center"/>
            <w:hideMark/>
          </w:tcPr>
          <w:p w14:paraId="18310D20" w14:textId="77777777" w:rsidR="008A6C01" w:rsidRDefault="008A6C01" w:rsidP="009E5590">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CD14F7B" w14:textId="77777777" w:rsidR="008A6C01" w:rsidRDefault="008A6C01" w:rsidP="009E5590">
            <w:pPr>
              <w:jc w:val="center"/>
              <w:rPr>
                <w:rFonts w:asciiTheme="majorHAnsi" w:hAnsiTheme="majorHAnsi"/>
              </w:rPr>
            </w:pPr>
            <w:r>
              <w:rPr>
                <w:rFonts w:asciiTheme="majorHAnsi" w:hAnsiTheme="majorHAnsi"/>
              </w:rPr>
              <w:t>Valor do Edital</w:t>
            </w:r>
          </w:p>
        </w:tc>
      </w:tr>
      <w:tr w:rsidR="008A6C01" w14:paraId="6BEF2340" w14:textId="77777777" w:rsidTr="00775ECB">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3FBBD92D" w14:textId="5CF14B92" w:rsidR="008A6C01" w:rsidRDefault="00183D23" w:rsidP="009E5590">
            <w:pPr>
              <w:autoSpaceDE w:val="0"/>
              <w:autoSpaceDN w:val="0"/>
              <w:adjustRightInd w:val="0"/>
              <w:jc w:val="center"/>
              <w:rPr>
                <w:rFonts w:asciiTheme="majorHAnsi" w:hAnsiTheme="majorHAnsi"/>
              </w:rPr>
            </w:pPr>
            <w:r w:rsidRPr="00183D23">
              <w:rPr>
                <w:rFonts w:asciiTheme="majorHAnsi" w:hAnsiTheme="majorHAnsi"/>
              </w:rPr>
              <w:t>R$ 748.264,73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876373" w14:textId="77777777" w:rsidR="008A6C01" w:rsidRDefault="008A6C01" w:rsidP="009E5590">
            <w:pPr>
              <w:jc w:val="center"/>
              <w:rPr>
                <w:rFonts w:asciiTheme="majorHAnsi" w:hAnsiTheme="majorHAnsi"/>
              </w:rPr>
            </w:pPr>
            <w:r>
              <w:rPr>
                <w:rFonts w:asciiTheme="majorHAnsi" w:hAnsiTheme="majorHAnsi"/>
              </w:rPr>
              <w:t>R$ -</w:t>
            </w:r>
          </w:p>
        </w:tc>
        <w:tc>
          <w:tcPr>
            <w:tcW w:w="2177" w:type="dxa"/>
            <w:tcBorders>
              <w:top w:val="single" w:sz="4" w:space="0" w:color="auto"/>
              <w:left w:val="single" w:sz="4" w:space="0" w:color="auto"/>
              <w:bottom w:val="single" w:sz="4" w:space="0" w:color="auto"/>
              <w:right w:val="single" w:sz="4" w:space="0" w:color="auto"/>
            </w:tcBorders>
            <w:vAlign w:val="center"/>
            <w:hideMark/>
          </w:tcPr>
          <w:p w14:paraId="78FEECEB" w14:textId="76309B06" w:rsidR="008A6C01" w:rsidRDefault="00183D23" w:rsidP="009E5590">
            <w:pPr>
              <w:jc w:val="center"/>
              <w:rPr>
                <w:rFonts w:asciiTheme="majorHAnsi" w:hAnsiTheme="majorHAnsi"/>
              </w:rPr>
            </w:pPr>
            <w:r w:rsidRPr="00183D23">
              <w:rPr>
                <w:rFonts w:asciiTheme="majorHAnsi" w:hAnsiTheme="majorHAnsi"/>
              </w:rPr>
              <w:t>R$ 7.480,00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6D3F1C6" w14:textId="77777777" w:rsidR="008A6C01" w:rsidRDefault="008A6C01" w:rsidP="009E5590">
            <w:pPr>
              <w:jc w:val="center"/>
              <w:rPr>
                <w:rFonts w:asciiTheme="majorHAnsi" w:hAnsiTheme="majorHAnsi"/>
              </w:rPr>
            </w:pPr>
            <w:r>
              <w:rPr>
                <w:rFonts w:asciiTheme="majorHAnsi" w:hAnsiTheme="majorHAnsi"/>
              </w:rPr>
              <w:t>R$ -</w:t>
            </w:r>
          </w:p>
        </w:tc>
      </w:tr>
      <w:tr w:rsidR="008A6C01" w14:paraId="427C2DCC" w14:textId="77777777" w:rsidTr="009E5590">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502844C9" w14:textId="77777777" w:rsidR="008A6C01" w:rsidRDefault="008A6C01" w:rsidP="009E5590">
            <w:pPr>
              <w:autoSpaceDE w:val="0"/>
              <w:autoSpaceDN w:val="0"/>
              <w:adjustRightInd w:val="0"/>
              <w:jc w:val="both"/>
            </w:pPr>
            <w:r>
              <w:rPr>
                <w:rFonts w:asciiTheme="majorHAnsi" w:hAnsiTheme="majorHAnsi"/>
              </w:rPr>
              <w:t>CAPACIDADE TÉCNICA:</w:t>
            </w:r>
            <w:r>
              <w:t xml:space="preserve"> </w:t>
            </w:r>
          </w:p>
          <w:p w14:paraId="14426303" w14:textId="3F80DE4E" w:rsidR="00183D23" w:rsidRDefault="00183D23" w:rsidP="009E5590">
            <w:pPr>
              <w:autoSpaceDE w:val="0"/>
              <w:autoSpaceDN w:val="0"/>
              <w:adjustRightInd w:val="0"/>
              <w:jc w:val="both"/>
              <w:rPr>
                <w:rFonts w:asciiTheme="majorHAnsi" w:hAnsiTheme="majorHAnsi"/>
              </w:rPr>
            </w:pPr>
            <w:proofErr w:type="gramStart"/>
            <w:r w:rsidRPr="00183D23">
              <w:rPr>
                <w:rFonts w:asciiTheme="majorHAnsi" w:hAnsiTheme="majorHAnsi"/>
              </w:rPr>
              <w:t>ATESTADO(</w:t>
            </w:r>
            <w:proofErr w:type="gramEnd"/>
            <w:r w:rsidRPr="00183D23">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183D23">
              <w:rPr>
                <w:rFonts w:asciiTheme="majorHAnsi" w:hAnsiTheme="majorHAnsi"/>
              </w:rPr>
              <w:t>ficado pelo Conselho Regional de Engenharia e Agronomia – CREA ou pelo Conselho de Arquitetura e Urbanismo (CAU) acompanhado da respec</w:t>
            </w:r>
            <w:r>
              <w:rPr>
                <w:rFonts w:asciiTheme="majorHAnsi" w:hAnsiTheme="majorHAnsi"/>
              </w:rPr>
              <w:t>ti</w:t>
            </w:r>
            <w:r w:rsidRPr="00183D23">
              <w:rPr>
                <w:rFonts w:asciiTheme="majorHAnsi" w:hAnsiTheme="majorHAnsi"/>
              </w:rPr>
              <w:t>va Cer</w:t>
            </w:r>
            <w:r>
              <w:rPr>
                <w:rFonts w:asciiTheme="majorHAnsi" w:hAnsiTheme="majorHAnsi"/>
              </w:rPr>
              <w:t>ti</w:t>
            </w:r>
            <w:r w:rsidRPr="00183D23">
              <w:rPr>
                <w:rFonts w:asciiTheme="majorHAnsi" w:hAnsiTheme="majorHAnsi"/>
              </w:rPr>
              <w:t>dão</w:t>
            </w:r>
            <w:r w:rsidR="00E37E77">
              <w:rPr>
                <w:rFonts w:asciiTheme="majorHAnsi" w:hAnsiTheme="majorHAnsi"/>
              </w:rPr>
              <w:t xml:space="preserve"> </w:t>
            </w:r>
            <w:r w:rsidRPr="00183D23">
              <w:rPr>
                <w:rFonts w:asciiTheme="majorHAnsi" w:hAnsiTheme="majorHAnsi"/>
              </w:rPr>
              <w:t xml:space="preserve">de Acervo Técnico (CAT), comprovando ter executado: </w:t>
            </w:r>
          </w:p>
          <w:p w14:paraId="33E3BAA5" w14:textId="51DD140D" w:rsidR="008A6C01" w:rsidRPr="00183D23" w:rsidRDefault="00183D23" w:rsidP="00183D23">
            <w:pPr>
              <w:pStyle w:val="PargrafodaLista"/>
              <w:numPr>
                <w:ilvl w:val="0"/>
                <w:numId w:val="9"/>
              </w:numPr>
              <w:autoSpaceDE w:val="0"/>
              <w:autoSpaceDN w:val="0"/>
              <w:adjustRightInd w:val="0"/>
              <w:jc w:val="both"/>
              <w:rPr>
                <w:rFonts w:asciiTheme="majorHAnsi" w:hAnsiTheme="majorHAnsi"/>
              </w:rPr>
            </w:pPr>
            <w:r w:rsidRPr="00183D23">
              <w:rPr>
                <w:rFonts w:asciiTheme="majorHAnsi" w:hAnsiTheme="majorHAnsi"/>
              </w:rPr>
              <w:t>Muro de Arrimo em Concreto Armado.</w:t>
            </w:r>
          </w:p>
        </w:tc>
      </w:tr>
      <w:tr w:rsidR="008A6C01" w14:paraId="04DBBE35" w14:textId="77777777" w:rsidTr="009E5590">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30F5CD7E" w14:textId="77777777" w:rsidR="008A6C01" w:rsidRDefault="008A6C01" w:rsidP="009E5590">
            <w:pPr>
              <w:autoSpaceDE w:val="0"/>
              <w:autoSpaceDN w:val="0"/>
              <w:adjustRightInd w:val="0"/>
              <w:jc w:val="both"/>
              <w:rPr>
                <w:rFonts w:asciiTheme="majorHAnsi" w:hAnsiTheme="majorHAnsi"/>
              </w:rPr>
            </w:pPr>
            <w:r>
              <w:rPr>
                <w:rFonts w:asciiTheme="majorHAnsi" w:hAnsiTheme="majorHAnsi"/>
              </w:rPr>
              <w:t xml:space="preserve">CAPACIDADE OPERACIONAL:  </w:t>
            </w:r>
          </w:p>
          <w:p w14:paraId="2AA9F86C" w14:textId="36E79E8B" w:rsidR="008A6C01" w:rsidRDefault="00183D23" w:rsidP="009E5590">
            <w:pPr>
              <w:autoSpaceDE w:val="0"/>
              <w:autoSpaceDN w:val="0"/>
              <w:adjustRightInd w:val="0"/>
              <w:jc w:val="both"/>
              <w:rPr>
                <w:rFonts w:asciiTheme="majorHAnsi" w:hAnsiTheme="majorHAnsi"/>
              </w:rPr>
            </w:pPr>
            <w:r w:rsidRPr="00183D23">
              <w:rPr>
                <w:rFonts w:asciiTheme="majorHAnsi" w:hAnsiTheme="majorHAnsi"/>
              </w:rPr>
              <w:t xml:space="preserve">COMPROVAÇÃO DE APTIDÃO DE DESEMPENHO TÉCNICO DA LICITANTE, através de </w:t>
            </w:r>
            <w:proofErr w:type="gramStart"/>
            <w:r w:rsidRPr="00183D23">
              <w:rPr>
                <w:rFonts w:asciiTheme="majorHAnsi" w:hAnsiTheme="majorHAnsi"/>
              </w:rPr>
              <w:t>atestado(</w:t>
            </w:r>
            <w:proofErr w:type="gramEnd"/>
            <w:r w:rsidRPr="00183D23">
              <w:rPr>
                <w:rFonts w:asciiTheme="majorHAnsi" w:hAnsiTheme="majorHAnsi"/>
              </w:rPr>
              <w:t>s) ou cer</w:t>
            </w:r>
            <w:r>
              <w:rPr>
                <w:rFonts w:asciiTheme="majorHAnsi" w:hAnsiTheme="majorHAnsi"/>
              </w:rPr>
              <w:t>ti</w:t>
            </w:r>
            <w:r w:rsidRPr="00183D23">
              <w:rPr>
                <w:rFonts w:asciiTheme="majorHAnsi" w:hAnsiTheme="majorHAnsi"/>
              </w:rPr>
              <w:t>dão(ões), fornecido(s) por pessoa de direito público ou privado, comprovando ter executado o serviço a seguir discriminado, na quan</w:t>
            </w:r>
            <w:r>
              <w:rPr>
                <w:rFonts w:asciiTheme="majorHAnsi" w:hAnsiTheme="majorHAnsi"/>
              </w:rPr>
              <w:t>ti</w:t>
            </w:r>
            <w:r w:rsidRPr="00183D23">
              <w:rPr>
                <w:rFonts w:asciiTheme="majorHAnsi" w:hAnsiTheme="majorHAnsi"/>
              </w:rPr>
              <w:t>dade</w:t>
            </w:r>
            <w:r w:rsidR="00E37E77">
              <w:rPr>
                <w:rFonts w:asciiTheme="majorHAnsi" w:hAnsiTheme="majorHAnsi"/>
              </w:rPr>
              <w:t xml:space="preserve"> </w:t>
            </w:r>
            <w:r w:rsidRPr="00183D23">
              <w:rPr>
                <w:rFonts w:asciiTheme="majorHAnsi" w:hAnsiTheme="majorHAnsi"/>
              </w:rPr>
              <w:t>mínima, referente a parcela de maior relevância técnica ou econômica:</w:t>
            </w:r>
          </w:p>
          <w:p w14:paraId="60D92134" w14:textId="25A6BF17" w:rsidR="00183D23" w:rsidRPr="00183D23" w:rsidRDefault="00183D23" w:rsidP="00183D23">
            <w:pPr>
              <w:pStyle w:val="PargrafodaLista"/>
              <w:numPr>
                <w:ilvl w:val="0"/>
                <w:numId w:val="8"/>
              </w:numPr>
              <w:autoSpaceDE w:val="0"/>
              <w:autoSpaceDN w:val="0"/>
              <w:adjustRightInd w:val="0"/>
              <w:jc w:val="both"/>
              <w:rPr>
                <w:rFonts w:asciiTheme="majorHAnsi" w:hAnsiTheme="majorHAnsi"/>
              </w:rPr>
            </w:pPr>
            <w:r w:rsidRPr="00183D23">
              <w:rPr>
                <w:rFonts w:asciiTheme="majorHAnsi" w:hAnsiTheme="majorHAnsi"/>
              </w:rPr>
              <w:t>Muro de Arrimo em Concreto Armado, com volume mínimo 118,00m³ de concreto armado, correspondente a 50% do volume total de concreto, que é de 236,35 m².</w:t>
            </w:r>
          </w:p>
        </w:tc>
      </w:tr>
      <w:tr w:rsidR="008A6C01" w14:paraId="4EB7C626" w14:textId="77777777" w:rsidTr="009E5590">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7D1CA375" w14:textId="77777777" w:rsidR="008A6C01" w:rsidRDefault="008A6C01" w:rsidP="009E5590">
            <w:pPr>
              <w:jc w:val="both"/>
              <w:rPr>
                <w:rFonts w:asciiTheme="majorHAnsi" w:hAnsiTheme="majorHAnsi"/>
              </w:rPr>
            </w:pPr>
            <w:r>
              <w:rPr>
                <w:rFonts w:asciiTheme="majorHAnsi" w:hAnsiTheme="majorHAnsi"/>
              </w:rPr>
              <w:t xml:space="preserve">ÍNDICES ECONÔMICOS: conforme edital. </w:t>
            </w:r>
          </w:p>
        </w:tc>
      </w:tr>
      <w:tr w:rsidR="008A6C01" w14:paraId="75A1BD76" w14:textId="77777777" w:rsidTr="009E5590">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B398960" w14:textId="6EFC94B1" w:rsidR="008A6C01" w:rsidRDefault="008A6C01" w:rsidP="009E5590">
            <w:pPr>
              <w:autoSpaceDE w:val="0"/>
              <w:autoSpaceDN w:val="0"/>
              <w:adjustRightInd w:val="0"/>
              <w:jc w:val="both"/>
              <w:rPr>
                <w:rFonts w:asciiTheme="majorHAnsi" w:hAnsiTheme="majorHAnsi"/>
              </w:rPr>
            </w:pPr>
            <w:r>
              <w:rPr>
                <w:rFonts w:asciiTheme="majorHAnsi" w:hAnsiTheme="majorHAnsi"/>
              </w:rPr>
              <w:t>OBSERVAÇÕES:</w:t>
            </w:r>
            <w:r>
              <w:t xml:space="preserve"> </w:t>
            </w:r>
            <w:r w:rsidR="00183D23" w:rsidRPr="00183D23">
              <w:rPr>
                <w:rFonts w:asciiTheme="majorHAnsi" w:hAnsiTheme="majorHAnsi"/>
              </w:rPr>
              <w:t>DOCUMENTO H-11: ATESTADO DE VISITA - ANEXO VI - A visita ao local será acompanhada pelo Engº Carlos Alexandre de Souza da Diretoria de Obras de Edificações e Infraestrutura do DER-MG, que emi</w:t>
            </w:r>
            <w:r w:rsidR="00183D23">
              <w:rPr>
                <w:rFonts w:asciiTheme="majorHAnsi" w:hAnsiTheme="majorHAnsi"/>
              </w:rPr>
              <w:t>ti</w:t>
            </w:r>
            <w:r w:rsidR="00183D23" w:rsidRPr="00183D23">
              <w:rPr>
                <w:rFonts w:asciiTheme="majorHAnsi" w:hAnsiTheme="majorHAnsi"/>
              </w:rPr>
              <w:t>rá a Declaração de Visita Técnica, comprovando que o representante da LICITANTE visitou o local da obra.7.1.11.1. Para tanto, deverá ser feito agendamento por meio dos telefones: (31) 3235-1081 e (31) 99541-5229 com antecedência mínima de 48 horas.</w:t>
            </w:r>
          </w:p>
          <w:p w14:paraId="2FED07E4" w14:textId="77777777" w:rsidR="008A6C01" w:rsidRDefault="00775ECB" w:rsidP="009E5590">
            <w:pPr>
              <w:jc w:val="both"/>
              <w:rPr>
                <w:rFonts w:asciiTheme="majorHAnsi" w:hAnsiTheme="majorHAnsi"/>
              </w:rPr>
            </w:pPr>
            <w:r w:rsidRPr="008B502E">
              <w:rPr>
                <w:rFonts w:asciiTheme="majorHAnsi" w:hAnsiTheme="majorHAnsi"/>
              </w:rPr>
              <w:t>A visita técnica ocorrerá nos dias 11/05/2022 de 14:00hs às 17:00hs e 12/05/2022 de 09:00hs às 14:00hs, mediante agendamento de acordo com o subitem 71111 do edital</w:t>
            </w:r>
            <w:r>
              <w:rPr>
                <w:rFonts w:asciiTheme="majorHAnsi" w:hAnsiTheme="majorHAnsi"/>
              </w:rPr>
              <w:t xml:space="preserve"> i</w:t>
            </w:r>
            <w:r w:rsidRPr="008B502E">
              <w:rPr>
                <w:rFonts w:asciiTheme="majorHAnsi" w:hAnsiTheme="majorHAnsi"/>
              </w:rPr>
              <w:t>nformações complementares poderão ser obtidas pelo telefone 3235-1272 ou pelo site acima mencionado</w:t>
            </w:r>
            <w:r w:rsidR="00183D23">
              <w:rPr>
                <w:rFonts w:asciiTheme="majorHAnsi" w:hAnsiTheme="majorHAnsi"/>
              </w:rPr>
              <w:t>.</w:t>
            </w:r>
          </w:p>
          <w:p w14:paraId="69582574" w14:textId="39CADEC8" w:rsidR="00183D23" w:rsidRDefault="00183D23" w:rsidP="009E5590">
            <w:pPr>
              <w:jc w:val="both"/>
              <w:rPr>
                <w:rFonts w:asciiTheme="majorHAnsi" w:hAnsiTheme="majorHAnsi"/>
              </w:rPr>
            </w:pPr>
            <w:hyperlink r:id="rId30" w:history="1">
              <w:r w:rsidRPr="00693901">
                <w:rPr>
                  <w:rStyle w:val="Hyperlink"/>
                  <w:rFonts w:asciiTheme="majorHAnsi" w:hAnsiTheme="majorHAnsi"/>
                </w:rPr>
                <w:t>http://www.der.mg.gov.br/transparencia/licitacoes/concorrencias-tomadas-de-preco-2022/2005-licitacoes/concorrencias-tomadas-de-preco-2022/2822-edital-031-2022</w:t>
              </w:r>
            </w:hyperlink>
            <w:r>
              <w:rPr>
                <w:rFonts w:asciiTheme="majorHAnsi" w:hAnsiTheme="majorHAnsi"/>
              </w:rPr>
              <w:t xml:space="preserve"> </w:t>
            </w:r>
          </w:p>
        </w:tc>
      </w:tr>
    </w:tbl>
    <w:p w14:paraId="1470810F" w14:textId="77777777" w:rsidR="008A6C01" w:rsidRDefault="008A6C01" w:rsidP="006768F0">
      <w:pPr>
        <w:autoSpaceDE w:val="0"/>
        <w:autoSpaceDN w:val="0"/>
        <w:adjustRightInd w:val="0"/>
        <w:jc w:val="both"/>
        <w:rPr>
          <w:rFonts w:asciiTheme="majorHAnsi" w:hAnsiTheme="majorHAnsi"/>
        </w:rPr>
      </w:pPr>
    </w:p>
    <w:p w14:paraId="13EE8507" w14:textId="77777777" w:rsidR="00861D0A" w:rsidRDefault="00861D0A" w:rsidP="006768F0">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410"/>
        <w:gridCol w:w="425"/>
        <w:gridCol w:w="2105"/>
        <w:gridCol w:w="2851"/>
      </w:tblGrid>
      <w:tr w:rsidR="00861D0A" w14:paraId="4A37EDBE" w14:textId="77777777" w:rsidTr="00183D23">
        <w:trPr>
          <w:cantSplit/>
        </w:trPr>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2EA64D5E" w14:textId="77777777" w:rsidR="00861D0A" w:rsidRDefault="00861D0A">
            <w:pPr>
              <w:jc w:val="both"/>
              <w:rPr>
                <w:rFonts w:ascii="Arial" w:hAnsi="Arial" w:cs="Arial"/>
                <w:bCs/>
                <w:sz w:val="20"/>
                <w:szCs w:val="20"/>
              </w:rPr>
            </w:pPr>
            <w:r>
              <w:rPr>
                <w:rFonts w:asciiTheme="majorHAnsi" w:hAnsiTheme="majorHAnsi" w:cs="Arial"/>
                <w:bCs/>
                <w:sz w:val="20"/>
                <w:szCs w:val="20"/>
              </w:rPr>
              <w:t xml:space="preserve">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3CF2D090" w14:textId="1005FB15" w:rsidR="00861D0A" w:rsidRDefault="00861D0A">
            <w:pPr>
              <w:jc w:val="both"/>
              <w:outlineLvl w:val="1"/>
              <w:rPr>
                <w:b/>
                <w:sz w:val="20"/>
                <w:szCs w:val="20"/>
              </w:rPr>
            </w:pPr>
            <w:r>
              <w:rPr>
                <w:rFonts w:asciiTheme="majorHAnsi" w:hAnsiTheme="majorHAnsi" w:cs="Arial"/>
                <w:sz w:val="20"/>
                <w:szCs w:val="20"/>
              </w:rPr>
              <w:t>EDITAL</w:t>
            </w:r>
            <w:r>
              <w:rPr>
                <w:rFonts w:ascii="Arial" w:hAnsi="Arial" w:cs="Arial"/>
                <w:sz w:val="20"/>
                <w:szCs w:val="20"/>
              </w:rPr>
              <w:t>:</w:t>
            </w:r>
            <w:r>
              <w:rPr>
                <w:b/>
                <w:sz w:val="20"/>
                <w:szCs w:val="20"/>
              </w:rPr>
              <w:t xml:space="preserve"> </w:t>
            </w:r>
            <w:r>
              <w:rPr>
                <w:rFonts w:ascii="Times New Roman" w:hAnsi="Times New Roman"/>
                <w:b/>
                <w:bCs/>
                <w:sz w:val="34"/>
                <w:szCs w:val="30"/>
              </w:rPr>
              <w:t xml:space="preserve">CONCORRÊNCIA EDITAL Nº 186/2021 </w:t>
            </w:r>
            <w:r w:rsidR="00F56134">
              <w:rPr>
                <w:rFonts w:ascii="Times New Roman" w:hAnsi="Times New Roman"/>
                <w:b/>
                <w:bCs/>
                <w:sz w:val="34"/>
                <w:szCs w:val="30"/>
              </w:rPr>
              <w:t xml:space="preserve">- </w:t>
            </w:r>
            <w:r w:rsidR="00F56134" w:rsidRPr="00F56134">
              <w:rPr>
                <w:rFonts w:ascii="Times New Roman" w:hAnsi="Times New Roman"/>
                <w:b/>
                <w:bCs/>
                <w:color w:val="FF0000"/>
                <w:sz w:val="34"/>
                <w:szCs w:val="30"/>
              </w:rPr>
              <w:t xml:space="preserve">RETIFICAÇÃO Nº 03 </w:t>
            </w:r>
          </w:p>
        </w:tc>
      </w:tr>
      <w:tr w:rsidR="00861D0A" w14:paraId="03B00DF6" w14:textId="77777777" w:rsidTr="00861D0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EA86C29" w14:textId="77777777" w:rsidR="00861D0A" w:rsidRDefault="00861D0A">
            <w:pPr>
              <w:autoSpaceDE w:val="0"/>
              <w:autoSpaceDN w:val="0"/>
              <w:adjustRightInd w:val="0"/>
              <w:rPr>
                <w:rFonts w:asciiTheme="majorHAnsi" w:hAnsiTheme="majorHAnsi"/>
                <w:sz w:val="18"/>
                <w:szCs w:val="18"/>
              </w:rPr>
            </w:pPr>
            <w:r>
              <w:rPr>
                <w:rFonts w:asciiTheme="majorHAnsi" w:hAnsiTheme="majorHAnsi" w:cs="Arial"/>
                <w:sz w:val="18"/>
                <w:szCs w:val="18"/>
              </w:rPr>
              <w:t>Endereço:</w:t>
            </w:r>
            <w:r>
              <w:rPr>
                <w:rFonts w:asciiTheme="majorHAnsi" w:hAnsiTheme="majorHAnsi"/>
                <w:sz w:val="18"/>
                <w:szCs w:val="18"/>
              </w:rPr>
              <w:t xml:space="preserve"> Rua Gonçalves Dias, 1260 – Funcionários – Belo Horizonte/MG.</w:t>
            </w:r>
          </w:p>
          <w:p w14:paraId="7E4A4E70" w14:textId="77777777" w:rsidR="00861D0A" w:rsidRDefault="00861D0A">
            <w:pPr>
              <w:jc w:val="both"/>
              <w:rPr>
                <w:rFonts w:asciiTheme="majorHAnsi" w:hAnsiTheme="majorHAnsi"/>
                <w:sz w:val="18"/>
                <w:szCs w:val="18"/>
              </w:rPr>
            </w:pPr>
            <w:r>
              <w:rPr>
                <w:rFonts w:asciiTheme="majorHAnsi" w:hAnsiTheme="majorHAnsi" w:cs="Arial"/>
                <w:sz w:val="18"/>
                <w:szCs w:val="18"/>
              </w:rPr>
              <w:t>Informações</w:t>
            </w:r>
            <w:r>
              <w:rPr>
                <w:rFonts w:asciiTheme="majorHAnsi" w:hAnsiTheme="majorHAnsi"/>
                <w:sz w:val="18"/>
                <w:szCs w:val="18"/>
              </w:rPr>
              <w:t xml:space="preserve">: Telefone: (31) 3249-8033 e 3249-8034. E-mail </w:t>
            </w:r>
            <w:hyperlink r:id="rId31" w:history="1">
              <w:r>
                <w:rPr>
                  <w:rStyle w:val="Hyperlink"/>
                  <w:rFonts w:asciiTheme="majorHAnsi" w:hAnsiTheme="majorHAnsi"/>
                  <w:sz w:val="18"/>
                  <w:szCs w:val="18"/>
                </w:rPr>
                <w:t>licit@tjmg.jus.br</w:t>
              </w:r>
            </w:hyperlink>
            <w:r>
              <w:rPr>
                <w:rFonts w:asciiTheme="majorHAnsi" w:hAnsiTheme="majorHAnsi"/>
                <w:sz w:val="18"/>
                <w:szCs w:val="18"/>
              </w:rPr>
              <w:t xml:space="preserve">. </w:t>
            </w:r>
          </w:p>
        </w:tc>
      </w:tr>
      <w:tr w:rsidR="00861D0A" w14:paraId="5760057B" w14:textId="77777777" w:rsidTr="00183D23">
        <w:trPr>
          <w:cantSplit/>
          <w:trHeight w:val="447"/>
        </w:trPr>
        <w:tc>
          <w:tcPr>
            <w:tcW w:w="5245"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247"/>
            </w:tblGrid>
            <w:tr w:rsidR="00861D0A" w14:paraId="67E08678" w14:textId="77777777">
              <w:trPr>
                <w:trHeight w:val="348"/>
                <w:tblCellSpacing w:w="15" w:type="dxa"/>
              </w:trPr>
              <w:tc>
                <w:tcPr>
                  <w:tcW w:w="5187" w:type="dxa"/>
                  <w:shd w:val="clear" w:color="auto" w:fill="FFFFFF"/>
                  <w:vAlign w:val="center"/>
                  <w:hideMark/>
                </w:tcPr>
                <w:p w14:paraId="14143FCE" w14:textId="77777777" w:rsidR="00861D0A" w:rsidRDefault="00861D0A">
                  <w:pPr>
                    <w:jc w:val="both"/>
                    <w:rPr>
                      <w:rFonts w:asciiTheme="majorHAnsi" w:hAnsiTheme="majorHAnsi" w:cs="Arial"/>
                      <w:sz w:val="18"/>
                      <w:szCs w:val="18"/>
                    </w:rPr>
                  </w:pPr>
                  <w:r>
                    <w:rPr>
                      <w:rFonts w:asciiTheme="majorHAnsi" w:hAnsiTheme="majorHAnsi" w:cs="Arial"/>
                      <w:sz w:val="18"/>
                      <w:szCs w:val="18"/>
                    </w:rPr>
                    <w:t>OBJETO: Obra de reforma e ampliação do Fórum da Comarca de Teófilo Otoni/MG, conforme Projeto Básico e demais anexos, partes integrantes e inseparáveis deste edital.</w:t>
                  </w:r>
                </w:p>
              </w:tc>
            </w:tr>
            <w:tr w:rsidR="00861D0A" w14:paraId="575971A6" w14:textId="77777777">
              <w:trPr>
                <w:trHeight w:val="203"/>
                <w:tblCellSpacing w:w="15" w:type="dxa"/>
              </w:trPr>
              <w:tc>
                <w:tcPr>
                  <w:tcW w:w="5187" w:type="dxa"/>
                  <w:shd w:val="clear" w:color="auto" w:fill="FFFFFF"/>
                  <w:vAlign w:val="center"/>
                </w:tcPr>
                <w:p w14:paraId="2B93921F" w14:textId="77777777" w:rsidR="00861D0A" w:rsidRDefault="00861D0A">
                  <w:pPr>
                    <w:jc w:val="both"/>
                    <w:rPr>
                      <w:rFonts w:asciiTheme="majorHAnsi" w:hAnsiTheme="majorHAnsi" w:cs="Arial"/>
                      <w:sz w:val="18"/>
                      <w:szCs w:val="18"/>
                    </w:rPr>
                  </w:pPr>
                </w:p>
              </w:tc>
            </w:tr>
          </w:tbl>
          <w:p w14:paraId="1D69C499" w14:textId="77777777" w:rsidR="00861D0A" w:rsidRDefault="00861D0A">
            <w:pPr>
              <w:rPr>
                <w:sz w:val="20"/>
                <w:szCs w:val="20"/>
              </w:rPr>
            </w:pP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DA7EC82" w14:textId="77777777" w:rsidR="00861D0A" w:rsidRDefault="00861D0A">
            <w:pPr>
              <w:rPr>
                <w:rFonts w:asciiTheme="majorHAnsi" w:hAnsiTheme="majorHAnsi"/>
                <w:bCs/>
                <w:sz w:val="18"/>
                <w:szCs w:val="17"/>
              </w:rPr>
            </w:pPr>
            <w:r>
              <w:rPr>
                <w:rFonts w:asciiTheme="majorHAnsi" w:hAnsiTheme="majorHAnsi"/>
                <w:bCs/>
                <w:sz w:val="18"/>
                <w:szCs w:val="17"/>
              </w:rPr>
              <w:t>DATAS:</w:t>
            </w:r>
          </w:p>
          <w:p w14:paraId="2E2929A5" w14:textId="2737C291" w:rsidR="00861D0A" w:rsidRDefault="00861D0A" w:rsidP="00861D0A">
            <w:pPr>
              <w:numPr>
                <w:ilvl w:val="0"/>
                <w:numId w:val="3"/>
              </w:numPr>
              <w:jc w:val="both"/>
              <w:rPr>
                <w:rFonts w:asciiTheme="majorHAnsi" w:hAnsiTheme="majorHAnsi"/>
                <w:sz w:val="18"/>
                <w:szCs w:val="17"/>
              </w:rPr>
            </w:pPr>
            <w:r>
              <w:rPr>
                <w:rFonts w:asciiTheme="majorHAnsi" w:hAnsiTheme="majorHAnsi"/>
                <w:sz w:val="18"/>
                <w:szCs w:val="17"/>
              </w:rPr>
              <w:t xml:space="preserve">Data para Entrega dos Envelopes: </w:t>
            </w:r>
            <w:r w:rsidR="007510EB">
              <w:rPr>
                <w:rFonts w:asciiTheme="majorHAnsi" w:hAnsiTheme="majorHAnsi"/>
                <w:sz w:val="18"/>
                <w:szCs w:val="17"/>
              </w:rPr>
              <w:t>01/06</w:t>
            </w:r>
            <w:r>
              <w:rPr>
                <w:rFonts w:asciiTheme="majorHAnsi" w:hAnsiTheme="majorHAnsi"/>
                <w:sz w:val="18"/>
                <w:szCs w:val="17"/>
              </w:rPr>
              <w:t>/22 às 17:00</w:t>
            </w:r>
          </w:p>
          <w:p w14:paraId="7C2F6080" w14:textId="466B4C05" w:rsidR="00861D0A" w:rsidRDefault="00861D0A" w:rsidP="00861D0A">
            <w:pPr>
              <w:numPr>
                <w:ilvl w:val="0"/>
                <w:numId w:val="3"/>
              </w:numPr>
              <w:jc w:val="both"/>
              <w:rPr>
                <w:rFonts w:asciiTheme="majorHAnsi" w:hAnsiTheme="majorHAnsi"/>
                <w:sz w:val="18"/>
                <w:szCs w:val="17"/>
              </w:rPr>
            </w:pPr>
            <w:r>
              <w:rPr>
                <w:rFonts w:asciiTheme="majorHAnsi" w:hAnsiTheme="majorHAnsi"/>
                <w:sz w:val="18"/>
                <w:szCs w:val="17"/>
              </w:rPr>
              <w:t xml:space="preserve">Data Abertura dos envelopes: </w:t>
            </w:r>
            <w:r w:rsidR="007510EB">
              <w:rPr>
                <w:rFonts w:asciiTheme="majorHAnsi" w:hAnsiTheme="majorHAnsi"/>
                <w:sz w:val="18"/>
                <w:szCs w:val="17"/>
              </w:rPr>
              <w:t>02/06</w:t>
            </w:r>
            <w:r>
              <w:rPr>
                <w:rFonts w:asciiTheme="majorHAnsi" w:hAnsiTheme="majorHAnsi"/>
                <w:sz w:val="18"/>
                <w:szCs w:val="17"/>
              </w:rPr>
              <w:t>/22 às 09:00</w:t>
            </w:r>
          </w:p>
          <w:p w14:paraId="40960C3B" w14:textId="77777777" w:rsidR="00861D0A" w:rsidRDefault="00861D0A" w:rsidP="00861D0A">
            <w:pPr>
              <w:numPr>
                <w:ilvl w:val="0"/>
                <w:numId w:val="3"/>
              </w:numPr>
              <w:jc w:val="both"/>
              <w:rPr>
                <w:rFonts w:asciiTheme="majorHAnsi" w:hAnsiTheme="majorHAnsi"/>
                <w:sz w:val="18"/>
                <w:szCs w:val="17"/>
              </w:rPr>
            </w:pPr>
            <w:r>
              <w:rPr>
                <w:rFonts w:asciiTheme="majorHAnsi" w:hAnsiTheme="majorHAnsi"/>
                <w:sz w:val="18"/>
                <w:szCs w:val="17"/>
              </w:rPr>
              <w:t>Prazo de Execução: conforme edital.</w:t>
            </w:r>
          </w:p>
        </w:tc>
      </w:tr>
      <w:tr w:rsidR="00861D0A" w14:paraId="52AAA234" w14:textId="77777777" w:rsidTr="00861D0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9BF158E" w14:textId="77777777" w:rsidR="00861D0A" w:rsidRDefault="00861D0A">
            <w:pPr>
              <w:tabs>
                <w:tab w:val="left" w:pos="4393"/>
                <w:tab w:val="center" w:pos="5386"/>
              </w:tabs>
              <w:jc w:val="center"/>
              <w:outlineLvl w:val="1"/>
              <w:rPr>
                <w:rFonts w:asciiTheme="majorHAnsi" w:hAnsiTheme="majorHAnsi" w:cs="Arial"/>
                <w:sz w:val="18"/>
                <w:szCs w:val="18"/>
              </w:rPr>
            </w:pPr>
            <w:r>
              <w:rPr>
                <w:rFonts w:asciiTheme="majorHAnsi" w:hAnsiTheme="majorHAnsi" w:cs="Arial"/>
                <w:sz w:val="18"/>
                <w:szCs w:val="18"/>
              </w:rPr>
              <w:t>VALORES</w:t>
            </w:r>
          </w:p>
        </w:tc>
      </w:tr>
      <w:tr w:rsidR="00861D0A" w14:paraId="71D20809" w14:textId="77777777" w:rsidTr="00861D0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771D98E0" w14:textId="77777777" w:rsidR="00861D0A" w:rsidRDefault="00861D0A">
            <w:pPr>
              <w:keepNext/>
              <w:jc w:val="center"/>
              <w:outlineLvl w:val="0"/>
              <w:rPr>
                <w:rFonts w:asciiTheme="majorHAnsi" w:hAnsiTheme="majorHAnsi"/>
                <w:iCs/>
                <w:sz w:val="18"/>
                <w:lang w:val="x-none" w:eastAsia="x-none"/>
              </w:rPr>
            </w:pPr>
            <w:r>
              <w:rPr>
                <w:rFonts w:asciiTheme="majorHAnsi" w:hAnsiTheme="majorHAnsi"/>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57ED079" w14:textId="77777777" w:rsidR="00861D0A" w:rsidRDefault="00861D0A">
            <w:pPr>
              <w:keepNext/>
              <w:jc w:val="center"/>
              <w:outlineLvl w:val="0"/>
              <w:rPr>
                <w:rFonts w:asciiTheme="majorHAnsi" w:hAnsiTheme="majorHAnsi"/>
                <w:iCs/>
                <w:sz w:val="18"/>
                <w:lang w:val="x-none" w:eastAsia="x-none"/>
              </w:rPr>
            </w:pPr>
            <w:r>
              <w:rPr>
                <w:rFonts w:asciiTheme="majorHAnsi" w:hAnsiTheme="majorHAnsi"/>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D10789E" w14:textId="77777777" w:rsidR="00861D0A" w:rsidRDefault="00861D0A">
            <w:pPr>
              <w:keepNext/>
              <w:jc w:val="center"/>
              <w:outlineLvl w:val="0"/>
              <w:rPr>
                <w:rFonts w:asciiTheme="majorHAnsi" w:hAnsiTheme="majorHAnsi"/>
                <w:iCs/>
                <w:sz w:val="18"/>
                <w:lang w:val="x-none" w:eastAsia="x-none"/>
              </w:rPr>
            </w:pPr>
            <w:r>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BF003E3" w14:textId="77777777" w:rsidR="00861D0A" w:rsidRDefault="00861D0A">
            <w:pPr>
              <w:keepNext/>
              <w:jc w:val="center"/>
              <w:outlineLvl w:val="0"/>
              <w:rPr>
                <w:rFonts w:asciiTheme="majorHAnsi" w:hAnsiTheme="majorHAnsi"/>
                <w:iCs/>
                <w:sz w:val="18"/>
                <w:lang w:val="x-none" w:eastAsia="x-none"/>
              </w:rPr>
            </w:pPr>
            <w:r>
              <w:rPr>
                <w:rFonts w:asciiTheme="majorHAnsi" w:hAnsiTheme="majorHAnsi"/>
                <w:iCs/>
                <w:sz w:val="18"/>
                <w:lang w:val="x-none" w:eastAsia="x-none"/>
              </w:rPr>
              <w:t>Valor do Edital</w:t>
            </w:r>
          </w:p>
        </w:tc>
      </w:tr>
      <w:tr w:rsidR="00861D0A" w14:paraId="33AFD466" w14:textId="77777777" w:rsidTr="00861D0A">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218B22C1" w14:textId="3F09248F" w:rsidR="00861D0A" w:rsidRDefault="007510EB">
            <w:pPr>
              <w:autoSpaceDE w:val="0"/>
              <w:autoSpaceDN w:val="0"/>
              <w:adjustRightInd w:val="0"/>
              <w:jc w:val="center"/>
              <w:rPr>
                <w:rFonts w:asciiTheme="majorHAnsi" w:hAnsiTheme="majorHAnsi" w:cs="Arial"/>
                <w:bCs/>
                <w:sz w:val="18"/>
                <w:szCs w:val="18"/>
              </w:rPr>
            </w:pPr>
            <w:r w:rsidRPr="007510EB">
              <w:rPr>
                <w:rFonts w:asciiTheme="majorHAnsi" w:hAnsiTheme="majorHAnsi" w:cs="Arial"/>
                <w:bCs/>
                <w:sz w:val="18"/>
                <w:szCs w:val="18"/>
              </w:rPr>
              <w:t>R$ 35.460.291,00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1C105BA" w14:textId="77777777" w:rsidR="00861D0A" w:rsidRDefault="00861D0A">
            <w:pPr>
              <w:autoSpaceDE w:val="0"/>
              <w:autoSpaceDN w:val="0"/>
              <w:adjustRightInd w:val="0"/>
              <w:jc w:val="center"/>
              <w:rPr>
                <w:rFonts w:asciiTheme="majorHAnsi" w:hAnsiTheme="majorHAnsi" w:cs="Arial"/>
                <w:bCs/>
                <w:sz w:val="18"/>
                <w:szCs w:val="18"/>
              </w:rPr>
            </w:pPr>
            <w:r>
              <w:rPr>
                <w:rFonts w:asciiTheme="majorHAnsi" w:hAnsiTheme="majorHAnsi"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5059294" w14:textId="77777777" w:rsidR="00861D0A" w:rsidRDefault="00861D0A">
            <w:pPr>
              <w:autoSpaceDE w:val="0"/>
              <w:autoSpaceDN w:val="0"/>
              <w:adjustRightInd w:val="0"/>
              <w:jc w:val="center"/>
              <w:rPr>
                <w:rFonts w:asciiTheme="majorHAnsi" w:hAnsiTheme="majorHAnsi" w:cs="Arial"/>
                <w:bCs/>
                <w:sz w:val="18"/>
                <w:szCs w:val="18"/>
              </w:rPr>
            </w:pPr>
            <w:r>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11D501B9" w14:textId="77777777" w:rsidR="00861D0A" w:rsidRDefault="00861D0A">
            <w:pPr>
              <w:keepNext/>
              <w:jc w:val="center"/>
              <w:outlineLvl w:val="0"/>
              <w:rPr>
                <w:rFonts w:asciiTheme="majorHAnsi" w:hAnsiTheme="majorHAnsi" w:cs="Arial"/>
                <w:bCs/>
                <w:iCs/>
                <w:sz w:val="18"/>
                <w:lang w:eastAsia="x-none"/>
              </w:rPr>
            </w:pPr>
            <w:r>
              <w:rPr>
                <w:rFonts w:asciiTheme="majorHAnsi" w:hAnsiTheme="majorHAnsi" w:cs="Arial"/>
                <w:bCs/>
                <w:iCs/>
                <w:sz w:val="18"/>
                <w:lang w:val="x-none" w:eastAsia="x-none"/>
              </w:rPr>
              <w:t xml:space="preserve">R$ </w:t>
            </w:r>
            <w:r>
              <w:rPr>
                <w:rFonts w:asciiTheme="majorHAnsi" w:hAnsiTheme="majorHAnsi" w:cs="Arial"/>
                <w:bCs/>
                <w:iCs/>
                <w:sz w:val="18"/>
                <w:lang w:eastAsia="x-none"/>
              </w:rPr>
              <w:t>-</w:t>
            </w:r>
          </w:p>
        </w:tc>
      </w:tr>
      <w:tr w:rsidR="00861D0A" w14:paraId="44478FCA" w14:textId="77777777" w:rsidTr="00861D0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B741DC0"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CAPACIDADE TÉCNICA: </w:t>
            </w:r>
          </w:p>
          <w:p w14:paraId="30A640A4"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w:t>
            </w:r>
            <w:proofErr w:type="gramStart"/>
            <w:r>
              <w:rPr>
                <w:rFonts w:asciiTheme="majorHAnsi" w:hAnsiTheme="majorHAnsi" w:cs="Arial"/>
                <w:sz w:val="18"/>
                <w:szCs w:val="18"/>
              </w:rPr>
              <w:t>Tal(</w:t>
            </w:r>
            <w:proofErr w:type="gramEnd"/>
            <w:r>
              <w:rPr>
                <w:rFonts w:asciiTheme="majorHAnsi" w:hAnsiTheme="majorHAnsi" w:cs="Arial"/>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750AB103"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Estrutura em concreto armado moldado “in loco” em edificações.</w:t>
            </w:r>
          </w:p>
          <w:p w14:paraId="3635AD56"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Instalações elétricas de baixa tensão em edificações.</w:t>
            </w:r>
          </w:p>
        </w:tc>
      </w:tr>
      <w:tr w:rsidR="00861D0A" w14:paraId="3B915E4E" w14:textId="77777777" w:rsidTr="00861D0A">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864002B"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CAPACIDADE OPERACIONAL:</w:t>
            </w:r>
          </w:p>
          <w:p w14:paraId="7F67258B" w14:textId="77777777" w:rsidR="00861D0A" w:rsidRDefault="00861D0A">
            <w:pPr>
              <w:autoSpaceDE w:val="0"/>
              <w:autoSpaceDN w:val="0"/>
              <w:adjustRightInd w:val="0"/>
              <w:jc w:val="both"/>
              <w:rPr>
                <w:rFonts w:asciiTheme="majorHAnsi" w:hAnsiTheme="majorHAnsi" w:cs="Arial"/>
                <w:sz w:val="18"/>
                <w:szCs w:val="18"/>
              </w:rPr>
            </w:pPr>
            <w:proofErr w:type="gramStart"/>
            <w:r>
              <w:rPr>
                <w:rFonts w:asciiTheme="majorHAnsi" w:hAnsiTheme="majorHAnsi" w:cs="Arial"/>
                <w:sz w:val="18"/>
                <w:szCs w:val="18"/>
              </w:rPr>
              <w:t>Atestado(</w:t>
            </w:r>
            <w:proofErr w:type="gramEnd"/>
            <w:r>
              <w:rPr>
                <w:rFonts w:asciiTheme="majorHAnsi" w:hAnsiTheme="majorHAnsi" w:cs="Arial"/>
                <w:sz w:val="18"/>
                <w:szCs w:val="18"/>
              </w:rPr>
              <w:t xml:space="preserve">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Pr>
                <w:rFonts w:asciiTheme="majorHAnsi" w:hAnsiTheme="majorHAnsi" w:cs="Arial"/>
                <w:sz w:val="18"/>
                <w:szCs w:val="18"/>
              </w:rPr>
              <w:t>O(</w:t>
            </w:r>
            <w:proofErr w:type="gramEnd"/>
            <w:r>
              <w:rPr>
                <w:rFonts w:asciiTheme="majorHAnsi" w:hAnsiTheme="majorHAnsi" w:cs="Arial"/>
                <w:sz w:val="18"/>
                <w:szCs w:val="18"/>
              </w:rPr>
              <w:t xml:space="preserve">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331840FB"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Estrutura em concreto armado moldado “in loco”, em edificações, com volume mínimo de 1.015 m³. </w:t>
            </w:r>
          </w:p>
          <w:p w14:paraId="44819DD9"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Instalação elétrica de baixa tensão, em edificações, com carga instalada ou demandada mínima de 184 kVA ou 157 kW.</w:t>
            </w:r>
          </w:p>
        </w:tc>
      </w:tr>
      <w:tr w:rsidR="00861D0A" w14:paraId="517B3A96" w14:textId="77777777" w:rsidTr="00861D0A">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2DBB352" w14:textId="77777777" w:rsidR="00861D0A" w:rsidRDefault="00861D0A">
            <w:pPr>
              <w:jc w:val="both"/>
              <w:outlineLvl w:val="1"/>
              <w:rPr>
                <w:rFonts w:asciiTheme="majorHAnsi" w:hAnsiTheme="majorHAnsi"/>
                <w:sz w:val="18"/>
                <w:szCs w:val="18"/>
              </w:rPr>
            </w:pPr>
            <w:r>
              <w:rPr>
                <w:rFonts w:asciiTheme="majorHAnsi" w:hAnsiTheme="majorHAnsi"/>
                <w:sz w:val="4"/>
                <w:szCs w:val="4"/>
              </w:rPr>
              <w:t xml:space="preserve"> </w:t>
            </w:r>
            <w:r>
              <w:rPr>
                <w:rFonts w:asciiTheme="majorHAnsi" w:hAnsiTheme="majorHAnsi"/>
                <w:sz w:val="18"/>
                <w:szCs w:val="18"/>
              </w:rPr>
              <w:t xml:space="preserve">ÍNDICES ECONÔMICOS: conforme edital. </w:t>
            </w:r>
          </w:p>
        </w:tc>
      </w:tr>
      <w:tr w:rsidR="00861D0A" w14:paraId="22B6CF95" w14:textId="77777777" w:rsidTr="00861D0A">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F83789C"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DA VISITA PRÉVIA</w:t>
            </w:r>
          </w:p>
          <w:p w14:paraId="71B6FCFE"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5.1. Será facultada à LICITANTE visitar o local da obra para obter as informações necessárias para a elaboração da Proposta, correndo por sua conta os custos respectivos.</w:t>
            </w:r>
          </w:p>
          <w:p w14:paraId="14149416"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5.1.1. As visitas deverão ser realizadas em conjunto com representantes do TJMG, no local destinado à obra, no seguinte endereço:</w:t>
            </w:r>
          </w:p>
          <w:p w14:paraId="7481D48C"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Local: Teófilo Otoni</w:t>
            </w:r>
          </w:p>
          <w:p w14:paraId="33C406C8"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Endereço: Rua Júlio Rodrigues, 415, Bairro Marajoara, Teófilo Otoni – MG - Telefones: (33) 3529-5700 - Horário: 12h às 17h</w:t>
            </w:r>
          </w:p>
          <w:p w14:paraId="2950FAEB" w14:textId="77777777" w:rsidR="00861D0A" w:rsidRDefault="00861D0A">
            <w:pPr>
              <w:autoSpaceDE w:val="0"/>
              <w:autoSpaceDN w:val="0"/>
              <w:adjustRightInd w:val="0"/>
              <w:jc w:val="both"/>
              <w:rPr>
                <w:rFonts w:asciiTheme="majorHAnsi" w:hAnsiTheme="majorHAnsi" w:cs="Arial"/>
                <w:sz w:val="18"/>
                <w:szCs w:val="18"/>
              </w:rPr>
            </w:pPr>
            <w:r>
              <w:rPr>
                <w:rFonts w:asciiTheme="majorHAnsi" w:hAnsiTheme="majorHAnsi" w:cs="Arial"/>
                <w:sz w:val="18"/>
                <w:szCs w:val="18"/>
              </w:rPr>
              <w:t xml:space="preserve">Site: </w:t>
            </w:r>
            <w:hyperlink r:id="rId32" w:history="1">
              <w:r>
                <w:rPr>
                  <w:rStyle w:val="Hyperlink"/>
                  <w:rFonts w:asciiTheme="majorHAnsi" w:hAnsiTheme="majorHAnsi" w:cs="Arial"/>
                  <w:sz w:val="18"/>
                  <w:szCs w:val="18"/>
                </w:rPr>
                <w:t>http://www8.tjmg.gov.br/licitacoes/consulta/consultaLicitacao.jsf?anoLicitacao=2021&amp;numeroLicitacao=186</w:t>
              </w:r>
            </w:hyperlink>
            <w:r>
              <w:rPr>
                <w:rFonts w:asciiTheme="majorHAnsi" w:hAnsiTheme="majorHAnsi" w:cs="Arial"/>
                <w:sz w:val="18"/>
                <w:szCs w:val="18"/>
              </w:rPr>
              <w:t xml:space="preserve"> </w:t>
            </w:r>
          </w:p>
        </w:tc>
      </w:tr>
    </w:tbl>
    <w:p w14:paraId="40720DFC" w14:textId="77777777" w:rsidR="00861D0A" w:rsidRDefault="00861D0A" w:rsidP="006768F0">
      <w:pPr>
        <w:autoSpaceDE w:val="0"/>
        <w:autoSpaceDN w:val="0"/>
        <w:adjustRightInd w:val="0"/>
        <w:jc w:val="both"/>
        <w:rPr>
          <w:rFonts w:asciiTheme="majorHAnsi" w:hAnsiTheme="majorHAnsi"/>
        </w:rPr>
      </w:pPr>
    </w:p>
    <w:p w14:paraId="316C1758" w14:textId="77777777" w:rsidR="00861D0A" w:rsidRDefault="00861D0A" w:rsidP="006768F0">
      <w:pPr>
        <w:autoSpaceDE w:val="0"/>
        <w:autoSpaceDN w:val="0"/>
        <w:adjustRightInd w:val="0"/>
        <w:jc w:val="both"/>
        <w:rPr>
          <w:rFonts w:asciiTheme="majorHAnsi" w:hAnsiTheme="majorHAnsi"/>
        </w:rPr>
      </w:pPr>
    </w:p>
    <w:p w14:paraId="51AEC24F" w14:textId="77777777" w:rsidR="001C720B" w:rsidRDefault="001C720B" w:rsidP="006E752A">
      <w:pPr>
        <w:autoSpaceDE w:val="0"/>
        <w:autoSpaceDN w:val="0"/>
        <w:adjustRightInd w:val="0"/>
        <w:jc w:val="both"/>
        <w:rPr>
          <w:rFonts w:asciiTheme="majorHAnsi" w:hAnsiTheme="majorHAnsi"/>
        </w:rPr>
      </w:pPr>
    </w:p>
    <w:p w14:paraId="04532EAB" w14:textId="77777777" w:rsidR="001C720B" w:rsidRPr="001C720B" w:rsidRDefault="001C720B"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1C3CB98F" w14:textId="77777777" w:rsidR="00BF1B84" w:rsidRDefault="00BF1B8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3921832C" w14:textId="1CD58565" w:rsidR="003E6A87" w:rsidRPr="00291B34" w:rsidRDefault="00291B34" w:rsidP="007C192C">
      <w:pPr>
        <w:autoSpaceDE w:val="0"/>
        <w:autoSpaceDN w:val="0"/>
        <w:adjustRightInd w:val="0"/>
        <w:jc w:val="both"/>
        <w:rPr>
          <w:rFonts w:asciiTheme="majorHAnsi" w:hAnsiTheme="majorHAnsi"/>
          <w:b/>
        </w:rPr>
      </w:pPr>
      <w:r w:rsidRPr="00291B34">
        <w:rPr>
          <w:rFonts w:asciiTheme="majorHAnsi" w:hAnsiTheme="majorHAnsi"/>
          <w:b/>
        </w:rPr>
        <w:t>PMMG – 11ª RPM. AVISO DE LICITAÇÃO TOMADA DE PREÇO 02/2022 - PROCESSO Nº 1257654 15 2022</w:t>
      </w:r>
    </w:p>
    <w:p w14:paraId="12052F1B" w14:textId="36FAFD54" w:rsidR="000F0820" w:rsidRDefault="000F0820" w:rsidP="007C192C">
      <w:pPr>
        <w:autoSpaceDE w:val="0"/>
        <w:autoSpaceDN w:val="0"/>
        <w:adjustRightInd w:val="0"/>
        <w:jc w:val="both"/>
        <w:rPr>
          <w:rFonts w:asciiTheme="majorHAnsi" w:hAnsiTheme="majorHAnsi"/>
        </w:rPr>
      </w:pPr>
      <w:r w:rsidRPr="003E6A87">
        <w:rPr>
          <w:rFonts w:asciiTheme="majorHAnsi" w:hAnsiTheme="majorHAnsi"/>
        </w:rPr>
        <w:t xml:space="preserve">objeto: Contratação de empresa de arquitetura/engenharia destinada a implantação de 03 (três) postos de combustíveis nas unidades da Polícia Militar de Minas Gerais (PMMG), nas cidades de São Francisco/MG, Taiobeiras/MG e Salinas/MG, compreendendo toda infraestrutura referente a pista de descarga, a abastecimento, cobertura, parte elétrica, sonda, terminal controlador de abastecimento TCA, civil, hidráulica, projeto de incêndio, levantamento planialtimétrico cadastral, teste de estanqueidade e aquisição de 03 (três) módulos de abastecimento. Conforme Edital. DATA DE ENTREGA DOS ENVELOPES: até às 09h00min do dia 19 de MAIO de 2022 na Seção de Compras/11ª RPM, à Av. Dep. Plínio Ribeiro, 2.810, Jardim Palmeiras, Montes Claros/MG. DATA DE ABERTURA DA SESSÃO: às 09h30min do dia 19 de MAIO de 2022 no Auditório O Pequizeiro/10º BPM, localizado na Av. Deputado Plínio Ribeiro nº 2810, Bairro Cintra, Montes Claros/MG. CONSULTAS AO EDITAL E DIVULGAÇÃO DE INFORMAÇÕES: na internet no site </w:t>
      </w:r>
      <w:hyperlink r:id="rId34" w:history="1">
        <w:r w:rsidR="00D7590F" w:rsidRPr="00693901">
          <w:rPr>
            <w:rStyle w:val="Hyperlink"/>
            <w:rFonts w:asciiTheme="majorHAnsi" w:hAnsiTheme="majorHAnsi"/>
          </w:rPr>
          <w:t>www.compras.mg.gov.br</w:t>
        </w:r>
      </w:hyperlink>
      <w:r w:rsidR="00D7590F">
        <w:rPr>
          <w:rFonts w:asciiTheme="majorHAnsi" w:hAnsiTheme="majorHAnsi"/>
        </w:rPr>
        <w:t xml:space="preserve"> </w:t>
      </w:r>
      <w:r w:rsidRPr="003E6A87">
        <w:rPr>
          <w:rFonts w:asciiTheme="majorHAnsi" w:hAnsiTheme="majorHAnsi"/>
        </w:rPr>
        <w:t xml:space="preserve">&gt; Processos de compra &gt; Compras &gt; Consulta a processos de compra &gt; unidade de compra código: 1257654 número do processo 15 ano: 2022, ou no site </w:t>
      </w:r>
      <w:hyperlink r:id="rId35" w:history="1">
        <w:r w:rsidR="00D7590F" w:rsidRPr="00693901">
          <w:rPr>
            <w:rStyle w:val="Hyperlink"/>
            <w:rFonts w:asciiTheme="majorHAnsi" w:hAnsiTheme="majorHAnsi"/>
          </w:rPr>
          <w:t>https://www.policiamilitar.mg.gov.br</w:t>
        </w:r>
      </w:hyperlink>
      <w:r w:rsidR="00D7590F">
        <w:rPr>
          <w:rFonts w:asciiTheme="majorHAnsi" w:hAnsiTheme="majorHAnsi"/>
        </w:rPr>
        <w:t xml:space="preserve"> </w:t>
      </w:r>
      <w:r w:rsidRPr="003E6A87">
        <w:rPr>
          <w:rFonts w:asciiTheme="majorHAnsi" w:hAnsiTheme="majorHAnsi"/>
        </w:rPr>
        <w:t xml:space="preserve">&gt; serviços &gt; Licitações e compras &gt; TOMADA DE PREÇO 02/2022 – 11ª RPM, ou na Seção de Compras/11ª RPM, à Av. Dep. Plínio Ribeiro, 2.810, Jardim Palmeiras, Montes Claros/MG, CEP 39.402-900, telefone (38) 3201- 0342. ESCLARECIMENTOS: E-mail: </w:t>
      </w:r>
      <w:hyperlink r:id="rId36" w:history="1">
        <w:r w:rsidR="00D7590F" w:rsidRPr="00693901">
          <w:rPr>
            <w:rStyle w:val="Hyperlink"/>
            <w:rFonts w:asciiTheme="majorHAnsi" w:hAnsiTheme="majorHAnsi"/>
          </w:rPr>
          <w:t>compras.11rpm@gmail.com</w:t>
        </w:r>
      </w:hyperlink>
      <w:r w:rsidR="00D7590F">
        <w:rPr>
          <w:rFonts w:asciiTheme="majorHAnsi" w:hAnsiTheme="majorHAnsi"/>
        </w:rPr>
        <w:t xml:space="preserve">.  </w:t>
      </w:r>
    </w:p>
    <w:p w14:paraId="006807FB" w14:textId="77777777" w:rsidR="009B26CB" w:rsidRDefault="009B26CB" w:rsidP="007C192C">
      <w:pPr>
        <w:autoSpaceDE w:val="0"/>
        <w:autoSpaceDN w:val="0"/>
        <w:adjustRightInd w:val="0"/>
        <w:jc w:val="both"/>
        <w:rPr>
          <w:rFonts w:asciiTheme="majorHAnsi" w:hAnsiTheme="majorHAnsi"/>
        </w:rPr>
      </w:pPr>
    </w:p>
    <w:p w14:paraId="6672560C" w14:textId="73F7B8FB" w:rsidR="00CA283A" w:rsidRPr="00CA283A" w:rsidRDefault="00CA283A" w:rsidP="007C192C">
      <w:pPr>
        <w:autoSpaceDE w:val="0"/>
        <w:autoSpaceDN w:val="0"/>
        <w:adjustRightInd w:val="0"/>
        <w:jc w:val="both"/>
        <w:rPr>
          <w:rFonts w:asciiTheme="majorHAnsi" w:hAnsiTheme="majorHAnsi"/>
          <w:b/>
        </w:rPr>
      </w:pPr>
      <w:r w:rsidRPr="00CA283A">
        <w:rPr>
          <w:rFonts w:asciiTheme="majorHAnsi" w:hAnsiTheme="majorHAnsi"/>
          <w:b/>
        </w:rPr>
        <w:t xml:space="preserve">AGUANIL PREFEITURA MUNICIPAL AVISO DE RETIFICAÇÃO: TOMADA DE PREÇOS Nº 002/2022 TIPO: MENOR PREÇO GLOBAL </w:t>
      </w:r>
    </w:p>
    <w:p w14:paraId="75211A88" w14:textId="43425FC2" w:rsidR="0096123B" w:rsidRDefault="009C27A3" w:rsidP="007C192C">
      <w:pPr>
        <w:autoSpaceDE w:val="0"/>
        <w:autoSpaceDN w:val="0"/>
        <w:adjustRightInd w:val="0"/>
        <w:jc w:val="both"/>
        <w:rPr>
          <w:rFonts w:asciiTheme="majorHAnsi" w:hAnsiTheme="majorHAnsi"/>
        </w:rPr>
      </w:pPr>
      <w:r w:rsidRPr="00932B15">
        <w:rPr>
          <w:rFonts w:asciiTheme="majorHAnsi" w:hAnsiTheme="majorHAnsi"/>
        </w:rPr>
        <w:t xml:space="preserve">Objeto: Contratação de empresa especializada em serviços de engenharia para execução de projeto de desassoreamento do ribeirão, reforma da ponte na Avenida Aureliano Inácio, reconstrução da ponte na Rua Joaquim Sales, drenagem na Avenida Aureliano Inácio e pavimentação da Rua </w:t>
      </w:r>
      <w:r w:rsidR="003E1A43" w:rsidRPr="00932B15">
        <w:rPr>
          <w:rFonts w:asciiTheme="majorHAnsi" w:hAnsiTheme="majorHAnsi"/>
        </w:rPr>
        <w:t>Projetada. –</w:t>
      </w:r>
      <w:r w:rsidRPr="00932B15">
        <w:rPr>
          <w:rFonts w:asciiTheme="majorHAnsi" w:hAnsiTheme="majorHAnsi"/>
        </w:rPr>
        <w:t xml:space="preserve"> Retificação para alterações na qualificação técnica. A sessão fica redesignada para o dia 17 de maio de 2022 às 09h00min – Informações completas com a Pregoeira e Equipe de Apoio – Fone (35) 9-98314976, no horário de 09h00min as 16h00min, ou no e-mail: licitacao@aguanil.mg.gov.br. O Edital pode ser obtido na íntegra </w:t>
      </w:r>
      <w:r w:rsidR="00CA283A">
        <w:rPr>
          <w:rFonts w:asciiTheme="majorHAnsi" w:hAnsiTheme="majorHAnsi"/>
        </w:rPr>
        <w:t xml:space="preserve">no site: </w:t>
      </w:r>
      <w:hyperlink r:id="rId37" w:history="1">
        <w:r w:rsidR="00CA283A" w:rsidRPr="00693901">
          <w:rPr>
            <w:rStyle w:val="Hyperlink"/>
            <w:rFonts w:asciiTheme="majorHAnsi" w:hAnsiTheme="majorHAnsi"/>
          </w:rPr>
          <w:t>www.aguanil.mg.gov.br</w:t>
        </w:r>
      </w:hyperlink>
      <w:r w:rsidR="00CA283A">
        <w:rPr>
          <w:rFonts w:asciiTheme="majorHAnsi" w:hAnsiTheme="majorHAnsi"/>
        </w:rPr>
        <w:t xml:space="preserve">. </w:t>
      </w:r>
      <w:r w:rsidRPr="00932B15">
        <w:rPr>
          <w:rFonts w:asciiTheme="majorHAnsi" w:hAnsiTheme="majorHAnsi"/>
        </w:rPr>
        <w:t xml:space="preserve">O pregão eletrônico será realizado através do site: </w:t>
      </w:r>
      <w:hyperlink r:id="rId38" w:history="1">
        <w:r w:rsidR="00CA283A" w:rsidRPr="00693901">
          <w:rPr>
            <w:rStyle w:val="Hyperlink"/>
            <w:rFonts w:asciiTheme="majorHAnsi" w:hAnsiTheme="majorHAnsi"/>
          </w:rPr>
          <w:t>https://licitanet.com.br</w:t>
        </w:r>
      </w:hyperlink>
      <w:r w:rsidR="00CA283A">
        <w:rPr>
          <w:rFonts w:asciiTheme="majorHAnsi" w:hAnsiTheme="majorHAnsi"/>
        </w:rPr>
        <w:t xml:space="preserve">. </w:t>
      </w:r>
    </w:p>
    <w:p w14:paraId="393A3372" w14:textId="77777777" w:rsidR="009C27A3" w:rsidRDefault="009C27A3" w:rsidP="007C192C">
      <w:pPr>
        <w:autoSpaceDE w:val="0"/>
        <w:autoSpaceDN w:val="0"/>
        <w:adjustRightInd w:val="0"/>
        <w:jc w:val="both"/>
        <w:rPr>
          <w:rFonts w:asciiTheme="majorHAnsi" w:hAnsiTheme="majorHAnsi"/>
        </w:rPr>
      </w:pPr>
    </w:p>
    <w:p w14:paraId="08D46D31" w14:textId="77777777" w:rsidR="009C27A3" w:rsidRDefault="009C27A3" w:rsidP="007C192C">
      <w:pPr>
        <w:autoSpaceDE w:val="0"/>
        <w:autoSpaceDN w:val="0"/>
        <w:adjustRightInd w:val="0"/>
        <w:jc w:val="both"/>
        <w:rPr>
          <w:rFonts w:asciiTheme="majorHAnsi" w:hAnsiTheme="majorHAnsi"/>
        </w:rPr>
      </w:pPr>
    </w:p>
    <w:p w14:paraId="62F1F743" w14:textId="63F43894" w:rsidR="009D3F62" w:rsidRDefault="009D3F62" w:rsidP="007C192C">
      <w:pPr>
        <w:autoSpaceDE w:val="0"/>
        <w:autoSpaceDN w:val="0"/>
        <w:adjustRightInd w:val="0"/>
        <w:jc w:val="both"/>
        <w:rPr>
          <w:rFonts w:asciiTheme="majorHAnsi" w:hAnsiTheme="majorHAnsi"/>
        </w:rPr>
      </w:pPr>
      <w:r w:rsidRPr="009D3F62">
        <w:rPr>
          <w:rFonts w:asciiTheme="majorHAnsi" w:hAnsiTheme="majorHAnsi"/>
          <w:b/>
        </w:rPr>
        <w:t xml:space="preserve">BALDIM PREFEITURA MUNICIPAL </w:t>
      </w:r>
      <w:r w:rsidR="003E1A43">
        <w:rPr>
          <w:rFonts w:asciiTheme="majorHAnsi" w:hAnsiTheme="majorHAnsi"/>
          <w:b/>
        </w:rPr>
        <w:t>-</w:t>
      </w:r>
      <w:r w:rsidRPr="009D3F62">
        <w:rPr>
          <w:rFonts w:asciiTheme="majorHAnsi" w:hAnsiTheme="majorHAnsi"/>
          <w:b/>
        </w:rPr>
        <w:t xml:space="preserve"> AVISO DE LICITAÇÃO TORNA PÚBLICO QUE FARÁ REALIZAR PROCESSO LICITATÓRIO Nº 025/2022, NA MODALIDADE TOMADA DE PREÇOS Nº 002/2022</w:t>
      </w:r>
    </w:p>
    <w:p w14:paraId="364D2B44" w14:textId="357EA534" w:rsidR="0096123B" w:rsidRPr="00932B15" w:rsidRDefault="0096123B" w:rsidP="007C192C">
      <w:pPr>
        <w:autoSpaceDE w:val="0"/>
        <w:autoSpaceDN w:val="0"/>
        <w:adjustRightInd w:val="0"/>
        <w:jc w:val="both"/>
        <w:rPr>
          <w:rFonts w:asciiTheme="majorHAnsi" w:hAnsiTheme="majorHAnsi"/>
        </w:rPr>
      </w:pPr>
      <w:r w:rsidRPr="00932B15">
        <w:rPr>
          <w:rFonts w:asciiTheme="majorHAnsi" w:hAnsiTheme="majorHAnsi"/>
        </w:rPr>
        <w:t>Contratação de empresa para construção de uma Fonte Luminosa na Praça Emílio Vasconcelos de Baldim-MG, com as seguintes características arquitetônicas: 8,40m de diâmetro, 1 bico jato garboso central, 16 bicos sólidos articulados e 19 projetores subaquáticos blindados com lâmpadas led, conforme planilha orçamentária, memorial descritivo e cronograma físico financeiro, anexos ao edital. Tipo da Licitação: Menor Preço Data de entrega dos envelopes de Proposta e Documentação:25/05/2022 até às 13:00h. Maiores informações e o edital completo poderão ser obtidos na Rua Vitalino Augusto, 635, Centro, Telefax: (31) 3718-1255, site:</w:t>
      </w:r>
      <w:r w:rsidR="00EF6DA6" w:rsidRPr="00932B15">
        <w:rPr>
          <w:rFonts w:asciiTheme="majorHAnsi" w:hAnsiTheme="majorHAnsi"/>
        </w:rPr>
        <w:t xml:space="preserve"> </w:t>
      </w:r>
      <w:hyperlink r:id="rId39" w:history="1">
        <w:r w:rsidR="009D3F62" w:rsidRPr="00693901">
          <w:rPr>
            <w:rStyle w:val="Hyperlink"/>
            <w:rFonts w:asciiTheme="majorHAnsi" w:hAnsiTheme="majorHAnsi"/>
          </w:rPr>
          <w:t>www.baldim.mg.gov.br</w:t>
        </w:r>
      </w:hyperlink>
      <w:r w:rsidR="009D3F62">
        <w:rPr>
          <w:rFonts w:asciiTheme="majorHAnsi" w:hAnsiTheme="majorHAnsi"/>
        </w:rPr>
        <w:t xml:space="preserve"> </w:t>
      </w:r>
      <w:r w:rsidRPr="00932B15">
        <w:rPr>
          <w:rFonts w:asciiTheme="majorHAnsi" w:hAnsiTheme="majorHAnsi"/>
        </w:rPr>
        <w:t>ou pelo e-ma</w:t>
      </w:r>
      <w:r w:rsidR="009D3F62">
        <w:rPr>
          <w:rFonts w:asciiTheme="majorHAnsi" w:hAnsiTheme="majorHAnsi"/>
        </w:rPr>
        <w:t xml:space="preserve">il: </w:t>
      </w:r>
      <w:hyperlink r:id="rId40" w:history="1">
        <w:r w:rsidR="009D3F62" w:rsidRPr="00693901">
          <w:rPr>
            <w:rStyle w:val="Hyperlink"/>
            <w:rFonts w:asciiTheme="majorHAnsi" w:hAnsiTheme="majorHAnsi"/>
          </w:rPr>
          <w:t>licitacao@baldim.mg.gov.br</w:t>
        </w:r>
      </w:hyperlink>
      <w:r w:rsidR="009D3F62">
        <w:rPr>
          <w:rFonts w:asciiTheme="majorHAnsi" w:hAnsiTheme="majorHAnsi"/>
        </w:rPr>
        <w:t xml:space="preserve">. </w:t>
      </w:r>
    </w:p>
    <w:p w14:paraId="6C08786F" w14:textId="77777777" w:rsidR="0096123B" w:rsidRDefault="0096123B" w:rsidP="007C192C">
      <w:pPr>
        <w:autoSpaceDE w:val="0"/>
        <w:autoSpaceDN w:val="0"/>
        <w:adjustRightInd w:val="0"/>
        <w:jc w:val="both"/>
        <w:rPr>
          <w:rFonts w:asciiTheme="majorHAnsi" w:hAnsiTheme="majorHAnsi"/>
        </w:rPr>
      </w:pPr>
    </w:p>
    <w:p w14:paraId="7C987A6C" w14:textId="77777777" w:rsidR="00FB4645" w:rsidRDefault="00FB4645" w:rsidP="007C192C">
      <w:pPr>
        <w:autoSpaceDE w:val="0"/>
        <w:autoSpaceDN w:val="0"/>
        <w:adjustRightInd w:val="0"/>
        <w:jc w:val="both"/>
        <w:rPr>
          <w:rFonts w:asciiTheme="majorHAnsi" w:hAnsiTheme="majorHAnsi"/>
        </w:rPr>
      </w:pPr>
    </w:p>
    <w:p w14:paraId="1AD88445" w14:textId="77777777" w:rsidR="009D3F62" w:rsidRDefault="009E5590" w:rsidP="007C192C">
      <w:pPr>
        <w:autoSpaceDE w:val="0"/>
        <w:autoSpaceDN w:val="0"/>
        <w:adjustRightInd w:val="0"/>
        <w:jc w:val="both"/>
        <w:rPr>
          <w:rFonts w:asciiTheme="majorHAnsi" w:hAnsiTheme="majorHAnsi"/>
        </w:rPr>
      </w:pPr>
      <w:r w:rsidRPr="009E5590">
        <w:rPr>
          <w:rFonts w:asciiTheme="majorHAnsi" w:hAnsiTheme="majorHAnsi"/>
          <w:b/>
        </w:rPr>
        <w:t>BARRA LONGA PREFEITURA MUNICIPAL PREGÃO PRESENCIAL Nº 39/2022.</w:t>
      </w:r>
      <w:r w:rsidRPr="00932B15">
        <w:rPr>
          <w:rFonts w:asciiTheme="majorHAnsi" w:hAnsiTheme="majorHAnsi"/>
        </w:rPr>
        <w:t xml:space="preserve"> </w:t>
      </w:r>
    </w:p>
    <w:p w14:paraId="009D8DE1" w14:textId="7F571DA2" w:rsidR="00FB4645" w:rsidRDefault="00FB4645" w:rsidP="007C192C">
      <w:pPr>
        <w:autoSpaceDE w:val="0"/>
        <w:autoSpaceDN w:val="0"/>
        <w:adjustRightInd w:val="0"/>
        <w:jc w:val="both"/>
        <w:rPr>
          <w:rFonts w:asciiTheme="majorHAnsi" w:hAnsiTheme="majorHAnsi"/>
        </w:rPr>
      </w:pPr>
      <w:r w:rsidRPr="00932B15">
        <w:rPr>
          <w:rFonts w:asciiTheme="majorHAnsi" w:hAnsiTheme="majorHAnsi"/>
        </w:rPr>
        <w:t>Aviso de Licitação. Através do Pregoeira, faz tornar público que irá realizar licitação, menor preço por item. OBJETO: contratação de empresa especializada para locação de maquinas e equipamentos para encascalhamento de estradas vicinais, para limpeza de acesso, conforme especificações do Edital, cuja sessão de abertura de envelopes se dará em 16/05/2022 às 8:00 horas, no Prédio da Sede da Prefeitura, situada na Rua Matias Barbosa, nº 40, Centro. O edital poderá ser retirado no</w:t>
      </w:r>
      <w:r w:rsidR="009D3F62">
        <w:rPr>
          <w:rFonts w:asciiTheme="majorHAnsi" w:hAnsiTheme="majorHAnsi"/>
        </w:rPr>
        <w:t xml:space="preserve"> site </w:t>
      </w:r>
      <w:hyperlink r:id="rId41" w:history="1">
        <w:r w:rsidR="009D3F62" w:rsidRPr="00693901">
          <w:rPr>
            <w:rStyle w:val="Hyperlink"/>
            <w:rFonts w:asciiTheme="majorHAnsi" w:hAnsiTheme="majorHAnsi"/>
          </w:rPr>
          <w:t>www.barralonga.mg.gov.br</w:t>
        </w:r>
      </w:hyperlink>
      <w:r w:rsidR="009D3F62">
        <w:rPr>
          <w:rFonts w:asciiTheme="majorHAnsi" w:hAnsiTheme="majorHAnsi"/>
        </w:rPr>
        <w:t xml:space="preserve">. </w:t>
      </w:r>
    </w:p>
    <w:p w14:paraId="3758A1F8" w14:textId="77777777" w:rsidR="00FB4645" w:rsidRDefault="00FB4645" w:rsidP="007C192C">
      <w:pPr>
        <w:autoSpaceDE w:val="0"/>
        <w:autoSpaceDN w:val="0"/>
        <w:adjustRightInd w:val="0"/>
        <w:jc w:val="both"/>
        <w:rPr>
          <w:rFonts w:asciiTheme="majorHAnsi" w:hAnsiTheme="majorHAnsi"/>
        </w:rPr>
      </w:pPr>
    </w:p>
    <w:p w14:paraId="3206CC26" w14:textId="77777777" w:rsidR="009B26CB" w:rsidRDefault="009B26CB" w:rsidP="007C192C">
      <w:pPr>
        <w:autoSpaceDE w:val="0"/>
        <w:autoSpaceDN w:val="0"/>
        <w:adjustRightInd w:val="0"/>
        <w:jc w:val="both"/>
        <w:rPr>
          <w:rFonts w:asciiTheme="majorHAnsi" w:hAnsiTheme="majorHAnsi"/>
        </w:rPr>
      </w:pPr>
    </w:p>
    <w:p w14:paraId="074856D9" w14:textId="3991F910" w:rsidR="0096123B" w:rsidRPr="009E5590" w:rsidRDefault="009E5590" w:rsidP="007C192C">
      <w:pPr>
        <w:autoSpaceDE w:val="0"/>
        <w:autoSpaceDN w:val="0"/>
        <w:adjustRightInd w:val="0"/>
        <w:jc w:val="both"/>
        <w:rPr>
          <w:rFonts w:asciiTheme="majorHAnsi" w:hAnsiTheme="majorHAnsi"/>
          <w:b/>
        </w:rPr>
      </w:pPr>
      <w:r w:rsidRPr="009E5590">
        <w:rPr>
          <w:rFonts w:asciiTheme="majorHAnsi" w:hAnsiTheme="majorHAnsi"/>
          <w:b/>
        </w:rPr>
        <w:t>EXTREMA PREFEITURA MUNICIPAL PROCESSO LICITATÓRIO Nº 000156/2022 CONCORRÊNCIA PÚBLICA Nº 000010/2022</w:t>
      </w:r>
    </w:p>
    <w:p w14:paraId="49D2AED7" w14:textId="7D387927" w:rsidR="009B26CB" w:rsidRPr="00932B15" w:rsidRDefault="0096123B" w:rsidP="007C192C">
      <w:pPr>
        <w:autoSpaceDE w:val="0"/>
        <w:autoSpaceDN w:val="0"/>
        <w:adjustRightInd w:val="0"/>
        <w:jc w:val="both"/>
        <w:rPr>
          <w:rFonts w:asciiTheme="majorHAnsi" w:hAnsiTheme="majorHAnsi"/>
        </w:rPr>
      </w:pPr>
      <w:r w:rsidRPr="00932B15">
        <w:rPr>
          <w:rFonts w:asciiTheme="majorHAnsi" w:hAnsiTheme="majorHAnsi"/>
        </w:rPr>
        <w:t>O Município de Extrema, através da Comissão Permanente de Licitação, torna público que fará realizar às 09:00 horas do dia 02 de junho de 2022, em sua sede Av. Delegado Waldemar Gomes Pinto, 1624, Bairro da Ponte Nova, a habilitação para o Processo Licitatório nº 000156/2022 na modalidade Concorrência Pública nº 000010/2022, objetivando a Contratação de empresa para fornecimento de material e mão de obra em serviços de terraplenagem, drenagem e pavimentação no loteamento RECANTO VERDE, BAIRRO DO GODÓI, MUNICIPIO DE EXTREMA-MG. Mais informações pelo endereço eletrônico . Extrema, 29 de abril de 2022.</w:t>
      </w:r>
    </w:p>
    <w:p w14:paraId="7BF4E29F" w14:textId="77777777" w:rsidR="009D3F62" w:rsidRPr="009D3F62" w:rsidRDefault="0096123B" w:rsidP="007C192C">
      <w:pPr>
        <w:autoSpaceDE w:val="0"/>
        <w:autoSpaceDN w:val="0"/>
        <w:adjustRightInd w:val="0"/>
        <w:jc w:val="both"/>
        <w:rPr>
          <w:rFonts w:asciiTheme="majorHAnsi" w:hAnsiTheme="majorHAnsi"/>
          <w:b/>
        </w:rPr>
      </w:pPr>
      <w:r w:rsidRPr="009D3F62">
        <w:rPr>
          <w:rFonts w:asciiTheme="majorHAnsi" w:hAnsiTheme="majorHAnsi"/>
          <w:b/>
        </w:rPr>
        <w:t>PROCESSO LICITATÓRIO Nº 000127/2022 T</w:t>
      </w:r>
      <w:r w:rsidR="009D3F62" w:rsidRPr="009D3F62">
        <w:rPr>
          <w:rFonts w:asciiTheme="majorHAnsi" w:hAnsiTheme="majorHAnsi"/>
          <w:b/>
        </w:rPr>
        <w:t>OMADA DE PREÇOS Nº 000013/2022</w:t>
      </w:r>
    </w:p>
    <w:p w14:paraId="7A8CC174" w14:textId="7CA6F2D5" w:rsidR="0096123B" w:rsidRPr="00932B15" w:rsidRDefault="0096123B" w:rsidP="007C192C">
      <w:pPr>
        <w:autoSpaceDE w:val="0"/>
        <w:autoSpaceDN w:val="0"/>
        <w:adjustRightInd w:val="0"/>
        <w:jc w:val="both"/>
        <w:rPr>
          <w:rFonts w:asciiTheme="majorHAnsi" w:hAnsiTheme="majorHAnsi"/>
        </w:rPr>
      </w:pPr>
      <w:r w:rsidRPr="00932B15">
        <w:rPr>
          <w:rFonts w:asciiTheme="majorHAnsi" w:hAnsiTheme="majorHAnsi"/>
        </w:rPr>
        <w:t>O Município de Extrema, através da Comissão Permanente de Licitação, torna público que fará realizar às 09:00 horas do dia 18 de maio de 2022, em sua sede Av. Delegado Waldemar Gomes Pinto, 1624, Bairro da Ponte Nova, a habilitação para o Processo Licitatório nº 000127/2022 na modalidade Tomada de Preços nº 000013/2022, objetivando a Contratação de empresa para detalhamento estrutural e fornecimentos de materiais e mão de obra para construção de muro de arrimo, localizado no RESIDENCIAL TENENTES V - BAIRRO DOS TENENTES. Mais informações pelo endereço eletrônico.</w:t>
      </w:r>
    </w:p>
    <w:p w14:paraId="07BE4020" w14:textId="77777777" w:rsidR="0096123B" w:rsidRPr="00932B15" w:rsidRDefault="0096123B" w:rsidP="007C192C">
      <w:pPr>
        <w:autoSpaceDE w:val="0"/>
        <w:autoSpaceDN w:val="0"/>
        <w:adjustRightInd w:val="0"/>
        <w:jc w:val="both"/>
        <w:rPr>
          <w:rFonts w:asciiTheme="majorHAnsi" w:hAnsiTheme="majorHAnsi"/>
        </w:rPr>
      </w:pPr>
    </w:p>
    <w:p w14:paraId="5242417D" w14:textId="77777777" w:rsidR="0096123B" w:rsidRPr="00932B15" w:rsidRDefault="0096123B" w:rsidP="007C192C">
      <w:pPr>
        <w:autoSpaceDE w:val="0"/>
        <w:autoSpaceDN w:val="0"/>
        <w:adjustRightInd w:val="0"/>
        <w:jc w:val="both"/>
        <w:rPr>
          <w:rFonts w:asciiTheme="majorHAnsi" w:hAnsiTheme="majorHAnsi"/>
        </w:rPr>
      </w:pPr>
    </w:p>
    <w:p w14:paraId="54346FFD" w14:textId="77777777" w:rsidR="009E5590" w:rsidRDefault="009E5590" w:rsidP="007C192C">
      <w:pPr>
        <w:autoSpaceDE w:val="0"/>
        <w:autoSpaceDN w:val="0"/>
        <w:adjustRightInd w:val="0"/>
        <w:jc w:val="both"/>
        <w:rPr>
          <w:rFonts w:asciiTheme="majorHAnsi" w:hAnsiTheme="majorHAnsi"/>
        </w:rPr>
      </w:pPr>
      <w:r w:rsidRPr="009E5590">
        <w:rPr>
          <w:rFonts w:asciiTheme="majorHAnsi" w:hAnsiTheme="majorHAnsi"/>
          <w:b/>
        </w:rPr>
        <w:t>FRANCISCO BADARÓ PREFEITURA MUNICIPAL AVISO DE LICITAÇÃO - PROCESSO LICITATÓRIO Nº 028/2022 TOMADA DE PREÇOS Nº 004/2022</w:t>
      </w:r>
      <w:r w:rsidRPr="00932B15">
        <w:rPr>
          <w:rFonts w:asciiTheme="majorHAnsi" w:hAnsiTheme="majorHAnsi"/>
        </w:rPr>
        <w:t xml:space="preserve"> </w:t>
      </w:r>
    </w:p>
    <w:p w14:paraId="52D73685" w14:textId="68F0BEAD" w:rsidR="0096123B" w:rsidRPr="00932B15" w:rsidRDefault="0096123B" w:rsidP="007C192C">
      <w:pPr>
        <w:autoSpaceDE w:val="0"/>
        <w:autoSpaceDN w:val="0"/>
        <w:adjustRightInd w:val="0"/>
        <w:jc w:val="both"/>
        <w:rPr>
          <w:rFonts w:asciiTheme="majorHAnsi" w:hAnsiTheme="majorHAnsi"/>
        </w:rPr>
      </w:pPr>
      <w:r w:rsidRPr="00932B15">
        <w:rPr>
          <w:rFonts w:asciiTheme="majorHAnsi" w:hAnsiTheme="majorHAnsi"/>
        </w:rPr>
        <w:t xml:space="preserve">Data de Abertura: 18/05/2022 Hora: 09:00 - O Município de Francisco Badaró/MG, torna público que fará realizar Procedimento Licitatório nº 028/2022 - Modalidade Tomada de Preços nº 004/2022, Tipo: menor Preço, para a contratação de empresa especializada no ramo de construção civil, sob o regime de empreitada global, para reforma de ponte em concreto armado de 3,60 m de largura x 6,00 m de comprimento, na estrada das Comunidades Vila São João / Pachecos - Francisco Badaró/MG, conforme Cronograma Físico - Financeiro, Memorial Descritivo, Planilha Orçamentária e Projetos em anexo. Maiores Informações: Telefones: (33) 3738-1123/3738- 1228. E-mail: </w:t>
      </w:r>
      <w:hyperlink r:id="rId42" w:history="1">
        <w:r w:rsidR="009E5590" w:rsidRPr="00693901">
          <w:rPr>
            <w:rStyle w:val="Hyperlink"/>
            <w:rFonts w:asciiTheme="majorHAnsi" w:hAnsiTheme="majorHAnsi"/>
          </w:rPr>
          <w:t>setor.licitacao@franciscobadaro.mg.gov.br</w:t>
        </w:r>
      </w:hyperlink>
      <w:r w:rsidR="009E5590">
        <w:rPr>
          <w:rFonts w:asciiTheme="majorHAnsi" w:hAnsiTheme="majorHAnsi"/>
        </w:rPr>
        <w:t>.</w:t>
      </w:r>
    </w:p>
    <w:p w14:paraId="0E4BFB58" w14:textId="77777777" w:rsidR="0096123B" w:rsidRPr="00932B15" w:rsidRDefault="0096123B" w:rsidP="007C192C">
      <w:pPr>
        <w:autoSpaceDE w:val="0"/>
        <w:autoSpaceDN w:val="0"/>
        <w:adjustRightInd w:val="0"/>
        <w:jc w:val="both"/>
        <w:rPr>
          <w:rFonts w:asciiTheme="majorHAnsi" w:hAnsiTheme="majorHAnsi"/>
        </w:rPr>
      </w:pPr>
    </w:p>
    <w:p w14:paraId="0A49B921" w14:textId="77777777" w:rsidR="00CA51CC" w:rsidRPr="00932B15" w:rsidRDefault="00CA51CC" w:rsidP="007C192C">
      <w:pPr>
        <w:autoSpaceDE w:val="0"/>
        <w:autoSpaceDN w:val="0"/>
        <w:adjustRightInd w:val="0"/>
        <w:jc w:val="both"/>
        <w:rPr>
          <w:rFonts w:asciiTheme="majorHAnsi" w:hAnsiTheme="majorHAnsi"/>
        </w:rPr>
      </w:pPr>
    </w:p>
    <w:p w14:paraId="494FD345" w14:textId="09F6D892" w:rsidR="00CA51CC" w:rsidRPr="00932B15" w:rsidRDefault="009E5590" w:rsidP="007C192C">
      <w:pPr>
        <w:autoSpaceDE w:val="0"/>
        <w:autoSpaceDN w:val="0"/>
        <w:adjustRightInd w:val="0"/>
        <w:jc w:val="both"/>
        <w:rPr>
          <w:rFonts w:asciiTheme="majorHAnsi" w:hAnsiTheme="majorHAnsi"/>
        </w:rPr>
      </w:pPr>
      <w:r w:rsidRPr="009E5590">
        <w:rPr>
          <w:rFonts w:asciiTheme="majorHAnsi" w:hAnsiTheme="majorHAnsi"/>
          <w:b/>
        </w:rPr>
        <w:t>GUAPÉ PREFEITURA MUNICIPAL EDITAL DE LICITAÇÃO – TOMADA DE PREÇOS 03/2022, PROCESSO 087/2022.</w:t>
      </w:r>
      <w:r w:rsidRPr="00932B15">
        <w:rPr>
          <w:rFonts w:asciiTheme="majorHAnsi" w:hAnsiTheme="majorHAnsi"/>
        </w:rPr>
        <w:t xml:space="preserve"> </w:t>
      </w:r>
      <w:r w:rsidR="00CA51CC" w:rsidRPr="00932B15">
        <w:rPr>
          <w:rFonts w:asciiTheme="majorHAnsi" w:hAnsiTheme="majorHAnsi"/>
        </w:rPr>
        <w:t xml:space="preserve">Recebimento de Envelopes 01 e 02 até 09h dia 18/05/2022. Objeto. Contratação de empresa especializada na prestação de serviços de engenharia, incluindo mão de obra, fornecimento de materiais e equipamentos necessários para execução do Projeto de Expansão/Ampliação da Distribuição da Rede de Energia Elétrica Pública, em diversos logradouros/pontos localizados nas Comunidades Rurais e no Município de Guapé. </w:t>
      </w:r>
      <w:r w:rsidRPr="00932B15">
        <w:rPr>
          <w:rFonts w:asciiTheme="majorHAnsi" w:hAnsiTheme="majorHAnsi"/>
        </w:rPr>
        <w:t>Tel.</w:t>
      </w:r>
      <w:r w:rsidR="00CA51CC" w:rsidRPr="00932B15">
        <w:rPr>
          <w:rFonts w:asciiTheme="majorHAnsi" w:hAnsiTheme="majorHAnsi"/>
        </w:rPr>
        <w:t xml:space="preserve">: (35) 3856-1250, </w:t>
      </w:r>
      <w:hyperlink r:id="rId43" w:history="1">
        <w:r w:rsidRPr="00693901">
          <w:rPr>
            <w:rStyle w:val="Hyperlink"/>
            <w:rFonts w:asciiTheme="majorHAnsi" w:hAnsiTheme="majorHAnsi"/>
          </w:rPr>
          <w:t>www.transparencia.guape.mg.gov.br</w:t>
        </w:r>
      </w:hyperlink>
      <w:r w:rsidR="00CA51CC" w:rsidRPr="00932B15">
        <w:rPr>
          <w:rFonts w:asciiTheme="majorHAnsi" w:hAnsiTheme="majorHAnsi"/>
        </w:rPr>
        <w:t>.</w:t>
      </w:r>
      <w:r>
        <w:rPr>
          <w:rFonts w:asciiTheme="majorHAnsi" w:hAnsiTheme="majorHAnsi"/>
        </w:rPr>
        <w:t xml:space="preserve"> </w:t>
      </w:r>
    </w:p>
    <w:p w14:paraId="5D3C885A" w14:textId="77777777" w:rsidR="00CA51CC" w:rsidRPr="00932B15" w:rsidRDefault="00CA51CC" w:rsidP="007C192C">
      <w:pPr>
        <w:autoSpaceDE w:val="0"/>
        <w:autoSpaceDN w:val="0"/>
        <w:adjustRightInd w:val="0"/>
        <w:jc w:val="both"/>
        <w:rPr>
          <w:rFonts w:asciiTheme="majorHAnsi" w:hAnsiTheme="majorHAnsi"/>
        </w:rPr>
      </w:pPr>
    </w:p>
    <w:p w14:paraId="7647D96E" w14:textId="77777777" w:rsidR="00CA51CC" w:rsidRPr="00932B15" w:rsidRDefault="00CA51CC" w:rsidP="007C192C">
      <w:pPr>
        <w:autoSpaceDE w:val="0"/>
        <w:autoSpaceDN w:val="0"/>
        <w:adjustRightInd w:val="0"/>
        <w:jc w:val="both"/>
        <w:rPr>
          <w:rFonts w:asciiTheme="majorHAnsi" w:hAnsiTheme="majorHAnsi"/>
        </w:rPr>
      </w:pPr>
    </w:p>
    <w:p w14:paraId="2E1A8513" w14:textId="043749E4" w:rsidR="009E5590" w:rsidRDefault="009E5590" w:rsidP="007C192C">
      <w:pPr>
        <w:autoSpaceDE w:val="0"/>
        <w:autoSpaceDN w:val="0"/>
        <w:adjustRightInd w:val="0"/>
        <w:jc w:val="both"/>
        <w:rPr>
          <w:rFonts w:asciiTheme="majorHAnsi" w:hAnsiTheme="majorHAnsi"/>
        </w:rPr>
      </w:pPr>
      <w:r w:rsidRPr="009E5590">
        <w:rPr>
          <w:rFonts w:asciiTheme="majorHAnsi" w:hAnsiTheme="majorHAnsi"/>
          <w:b/>
        </w:rPr>
        <w:t>MUNICÍPIO DE GUAXUPÉ -</w:t>
      </w:r>
      <w:r>
        <w:rPr>
          <w:rFonts w:asciiTheme="majorHAnsi" w:hAnsiTheme="majorHAnsi"/>
        </w:rPr>
        <w:t xml:space="preserve"> </w:t>
      </w:r>
      <w:r w:rsidR="00CA51CC" w:rsidRPr="009E5590">
        <w:rPr>
          <w:rFonts w:asciiTheme="majorHAnsi" w:hAnsiTheme="majorHAnsi"/>
          <w:b/>
        </w:rPr>
        <w:t>AVISO DE LICITAÇÃO. TOMADA DE PREÇOS 009/2022 AMPLA PARTICIPAÇÃO – PROCESSO nº 129/2022</w:t>
      </w:r>
      <w:r w:rsidR="00CA51CC" w:rsidRPr="00932B15">
        <w:rPr>
          <w:rFonts w:asciiTheme="majorHAnsi" w:hAnsiTheme="majorHAnsi"/>
        </w:rPr>
        <w:t xml:space="preserve">. </w:t>
      </w:r>
    </w:p>
    <w:p w14:paraId="3D6D5104" w14:textId="6400FC7E" w:rsidR="00CA51CC" w:rsidRPr="00932B15" w:rsidRDefault="00CA51CC" w:rsidP="007C192C">
      <w:pPr>
        <w:autoSpaceDE w:val="0"/>
        <w:autoSpaceDN w:val="0"/>
        <w:adjustRightInd w:val="0"/>
        <w:jc w:val="both"/>
        <w:rPr>
          <w:rFonts w:asciiTheme="majorHAnsi" w:hAnsiTheme="majorHAnsi"/>
        </w:rPr>
      </w:pPr>
      <w:r w:rsidRPr="00932B15">
        <w:rPr>
          <w:rFonts w:asciiTheme="majorHAnsi" w:hAnsiTheme="majorHAnsi"/>
        </w:rPr>
        <w:t xml:space="preserve">O Município de Guaxupé – MG torna pública a realização da TOMADA DE PREÇOS 009/2022, Processo nº 129/2022, empreitada TIPO MENOR PREÇO GLOBAL, destinada à seleção e contratação de empresa na área de engenharia cível e/ou arquitetura para construção da nova sede da Secretaria Municipal de Desenvolvimento Social no Município de Guaxupé/MG. O edital completo estará à disposição dos interessados na Secretaria Municipal de Administração da Prefeitura de Guaxupé, situada na Av. Conde Ribeiro do Valle, 113 – pavimento superior, Centro, Guaxupé/MG, fone (35) 3559-1021, a partir do dia 02 de maio de 2022 e também no site </w:t>
      </w:r>
      <w:hyperlink r:id="rId44" w:history="1">
        <w:r w:rsidR="009E5590" w:rsidRPr="00693901">
          <w:rPr>
            <w:rStyle w:val="Hyperlink"/>
            <w:rFonts w:asciiTheme="majorHAnsi" w:hAnsiTheme="majorHAnsi"/>
          </w:rPr>
          <w:t>www.guaxupe.mg.gov.br</w:t>
        </w:r>
      </w:hyperlink>
      <w:r w:rsidRPr="00932B15">
        <w:rPr>
          <w:rFonts w:asciiTheme="majorHAnsi" w:hAnsiTheme="majorHAnsi"/>
        </w:rPr>
        <w:t>,</w:t>
      </w:r>
      <w:r w:rsidR="009E5590">
        <w:rPr>
          <w:rFonts w:asciiTheme="majorHAnsi" w:hAnsiTheme="majorHAnsi"/>
        </w:rPr>
        <w:t xml:space="preserve"> </w:t>
      </w:r>
      <w:r w:rsidRPr="00932B15">
        <w:rPr>
          <w:rFonts w:asciiTheme="majorHAnsi" w:hAnsiTheme="majorHAnsi"/>
        </w:rPr>
        <w:t xml:space="preserve">onde o edital completo poderá ser baixado. Entrega dos envelopes, até o dia 18 de maio de 2022,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13 de maio de 2022 e realizarem a caução no valor de 1%(um por cento) do valor do objeto desta Tomada de </w:t>
      </w:r>
      <w:r w:rsidR="009E5590">
        <w:rPr>
          <w:rFonts w:asciiTheme="majorHAnsi" w:hAnsiTheme="majorHAnsi"/>
        </w:rPr>
        <w:t>P</w:t>
      </w:r>
      <w:r w:rsidRPr="00932B15">
        <w:rPr>
          <w:rFonts w:asciiTheme="majorHAnsi" w:hAnsiTheme="majorHAnsi"/>
        </w:rPr>
        <w:t xml:space="preserve">reços para participação no certame. VTA TÉA: Deverá ser agendada na </w:t>
      </w:r>
      <w:r w:rsidR="009E5590">
        <w:rPr>
          <w:rFonts w:asciiTheme="majorHAnsi" w:hAnsiTheme="majorHAnsi"/>
        </w:rPr>
        <w:t>S</w:t>
      </w:r>
      <w:r w:rsidRPr="00932B15">
        <w:rPr>
          <w:rFonts w:asciiTheme="majorHAnsi" w:hAnsiTheme="majorHAnsi"/>
        </w:rPr>
        <w:t xml:space="preserve">ecretaria Municipal de </w:t>
      </w:r>
      <w:r w:rsidR="009E5590">
        <w:rPr>
          <w:rFonts w:asciiTheme="majorHAnsi" w:hAnsiTheme="majorHAnsi"/>
        </w:rPr>
        <w:t>P</w:t>
      </w:r>
      <w:r w:rsidRPr="00932B15">
        <w:rPr>
          <w:rFonts w:asciiTheme="majorHAnsi" w:hAnsiTheme="majorHAnsi"/>
        </w:rPr>
        <w:t xml:space="preserve">lanejamento e </w:t>
      </w:r>
      <w:r w:rsidR="009E5590">
        <w:rPr>
          <w:rFonts w:asciiTheme="majorHAnsi" w:hAnsiTheme="majorHAnsi"/>
        </w:rPr>
        <w:t>U</w:t>
      </w:r>
      <w:r w:rsidRPr="00932B15">
        <w:rPr>
          <w:rFonts w:asciiTheme="majorHAnsi" w:hAnsiTheme="majorHAnsi"/>
        </w:rPr>
        <w:t xml:space="preserve">rbanismo, endereço </w:t>
      </w:r>
      <w:r w:rsidR="009E5590">
        <w:rPr>
          <w:rFonts w:asciiTheme="majorHAnsi" w:hAnsiTheme="majorHAnsi"/>
        </w:rPr>
        <w:t>R</w:t>
      </w:r>
      <w:r w:rsidRPr="00932B15">
        <w:rPr>
          <w:rFonts w:asciiTheme="majorHAnsi" w:hAnsiTheme="majorHAnsi"/>
        </w:rPr>
        <w:t xml:space="preserve">ua Major Joaquim </w:t>
      </w:r>
      <w:r w:rsidR="009E5590">
        <w:rPr>
          <w:rFonts w:asciiTheme="majorHAnsi" w:hAnsiTheme="majorHAnsi"/>
        </w:rPr>
        <w:t>P</w:t>
      </w:r>
      <w:r w:rsidRPr="00932B15">
        <w:rPr>
          <w:rFonts w:asciiTheme="majorHAnsi" w:hAnsiTheme="majorHAnsi"/>
        </w:rPr>
        <w:t>edro, 39 – entro – Guaxupé/MG – fone (35) 3559-1089 com a servidora Fernanda para ser realizada entre os dias 03 a 17 de maio de 2022, nos horários das 09:00 as 11:00 ho</w:t>
      </w:r>
      <w:r w:rsidR="009E5590">
        <w:rPr>
          <w:rFonts w:asciiTheme="majorHAnsi" w:hAnsiTheme="majorHAnsi"/>
        </w:rPr>
        <w:t>ras e das 14:00 as 16:00 horas.</w:t>
      </w:r>
      <w:r w:rsidRPr="00932B15">
        <w:rPr>
          <w:rFonts w:asciiTheme="majorHAnsi" w:hAnsiTheme="majorHAnsi"/>
        </w:rPr>
        <w:t xml:space="preserve"> Maiores informações na Secretaria Municipal de Administração de Guaxupé e no site </w:t>
      </w:r>
      <w:hyperlink r:id="rId45" w:history="1">
        <w:r w:rsidR="009E5590" w:rsidRPr="00693901">
          <w:rPr>
            <w:rStyle w:val="Hyperlink"/>
            <w:rFonts w:asciiTheme="majorHAnsi" w:hAnsiTheme="majorHAnsi"/>
          </w:rPr>
          <w:t>www.guaxupe.mg.gov.br</w:t>
        </w:r>
      </w:hyperlink>
      <w:r w:rsidR="009E5590">
        <w:rPr>
          <w:rFonts w:asciiTheme="majorHAnsi" w:hAnsiTheme="majorHAnsi"/>
        </w:rPr>
        <w:t xml:space="preserve">. </w:t>
      </w:r>
    </w:p>
    <w:p w14:paraId="1668E552" w14:textId="77777777" w:rsidR="00CA51CC" w:rsidRPr="00932B15" w:rsidRDefault="00CA51CC" w:rsidP="007C192C">
      <w:pPr>
        <w:autoSpaceDE w:val="0"/>
        <w:autoSpaceDN w:val="0"/>
        <w:adjustRightInd w:val="0"/>
        <w:jc w:val="both"/>
        <w:rPr>
          <w:rFonts w:asciiTheme="majorHAnsi" w:hAnsiTheme="majorHAnsi"/>
        </w:rPr>
      </w:pPr>
    </w:p>
    <w:p w14:paraId="23ABF329" w14:textId="77777777" w:rsidR="00CA51CC" w:rsidRPr="008D6B87" w:rsidRDefault="00CA51CC" w:rsidP="007C192C">
      <w:pPr>
        <w:autoSpaceDE w:val="0"/>
        <w:autoSpaceDN w:val="0"/>
        <w:adjustRightInd w:val="0"/>
        <w:jc w:val="both"/>
        <w:rPr>
          <w:rFonts w:asciiTheme="majorHAnsi" w:hAnsiTheme="majorHAnsi"/>
          <w:b/>
        </w:rPr>
      </w:pPr>
    </w:p>
    <w:p w14:paraId="32D5BE34" w14:textId="55F60725"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IMBÉ DE MINAS PREFEITURA MUNICIPAL EXTRATO DE PROCESSO - PAC Nº /2022 TOMADA DE PREÇO Nº 01/2022</w:t>
      </w:r>
    </w:p>
    <w:p w14:paraId="169C37A6" w14:textId="71EFDE3A" w:rsidR="00CA51CC" w:rsidRPr="00932B15" w:rsidRDefault="008D6B87" w:rsidP="007C192C">
      <w:pPr>
        <w:autoSpaceDE w:val="0"/>
        <w:autoSpaceDN w:val="0"/>
        <w:adjustRightInd w:val="0"/>
        <w:jc w:val="both"/>
        <w:rPr>
          <w:rFonts w:asciiTheme="majorHAnsi" w:hAnsiTheme="majorHAnsi"/>
        </w:rPr>
      </w:pPr>
      <w:r>
        <w:rPr>
          <w:rFonts w:asciiTheme="majorHAnsi" w:hAnsiTheme="majorHAnsi"/>
        </w:rPr>
        <w:t>T</w:t>
      </w:r>
      <w:r w:rsidR="00CA51CC" w:rsidRPr="00932B15">
        <w:rPr>
          <w:rFonts w:asciiTheme="majorHAnsi" w:hAnsiTheme="majorHAnsi"/>
        </w:rPr>
        <w:t xml:space="preserve">orna público a realização de processo licitatório para contratação de empresa execução de calçamento da Rua Jovercina Rodrigues de Paulo do município de Imbé de Minas, com fornecimento de mão de obra e material execução, fica a sessão marcada a Abertura: 23 de maio de 2022 às </w:t>
      </w:r>
      <w:proofErr w:type="gramStart"/>
      <w:r w:rsidR="00CA51CC" w:rsidRPr="00932B15">
        <w:rPr>
          <w:rFonts w:asciiTheme="majorHAnsi" w:hAnsiTheme="majorHAnsi"/>
        </w:rPr>
        <w:t>08h15min. Local</w:t>
      </w:r>
      <w:proofErr w:type="gramEnd"/>
      <w:r w:rsidR="00CA51CC" w:rsidRPr="00932B15">
        <w:rPr>
          <w:rFonts w:asciiTheme="majorHAnsi" w:hAnsiTheme="majorHAnsi"/>
        </w:rPr>
        <w:t>: Sede da prefeitura municipal situada à Praça Santana, nº 18– Centro–Imbé de Minas – MG. Contato: 033 3325-1465. Imbé de Minas, 29 de abril de 2022 - João Batista da Cruz –Prefeito municipal.</w:t>
      </w:r>
    </w:p>
    <w:p w14:paraId="27201460" w14:textId="77777777" w:rsidR="00CA51CC" w:rsidRPr="00932B15" w:rsidRDefault="00CA51CC" w:rsidP="007C192C">
      <w:pPr>
        <w:autoSpaceDE w:val="0"/>
        <w:autoSpaceDN w:val="0"/>
        <w:adjustRightInd w:val="0"/>
        <w:jc w:val="both"/>
        <w:rPr>
          <w:rFonts w:asciiTheme="majorHAnsi" w:hAnsiTheme="majorHAnsi"/>
        </w:rPr>
      </w:pPr>
    </w:p>
    <w:p w14:paraId="14BA6B36" w14:textId="77777777" w:rsidR="00CA51CC" w:rsidRPr="00932B15" w:rsidRDefault="00CA51CC" w:rsidP="007C192C">
      <w:pPr>
        <w:autoSpaceDE w:val="0"/>
        <w:autoSpaceDN w:val="0"/>
        <w:adjustRightInd w:val="0"/>
        <w:jc w:val="both"/>
        <w:rPr>
          <w:rFonts w:asciiTheme="majorHAnsi" w:hAnsiTheme="majorHAnsi"/>
        </w:rPr>
      </w:pPr>
    </w:p>
    <w:p w14:paraId="5287D13F" w14:textId="4C66AAD3"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 xml:space="preserve">INDAIABIRA PREFEITURA MUNICIPAL AVISO DE LICITAÇÃO - TP 05/2022 TORNA PÚBLICO TOMADA DE PREÇO 05/2022, PROCESSO 22/2022 </w:t>
      </w:r>
    </w:p>
    <w:p w14:paraId="26517976" w14:textId="3F73340E" w:rsidR="00CA51CC" w:rsidRPr="00932B15" w:rsidRDefault="00CA51CC" w:rsidP="007C192C">
      <w:pPr>
        <w:autoSpaceDE w:val="0"/>
        <w:autoSpaceDN w:val="0"/>
        <w:adjustRightInd w:val="0"/>
        <w:jc w:val="both"/>
        <w:rPr>
          <w:rFonts w:asciiTheme="majorHAnsi" w:hAnsiTheme="majorHAnsi"/>
        </w:rPr>
      </w:pPr>
      <w:r w:rsidRPr="00932B15">
        <w:rPr>
          <w:rFonts w:asciiTheme="majorHAnsi" w:hAnsiTheme="majorHAnsi"/>
        </w:rPr>
        <w:t xml:space="preserve">Contratação de empresa para ampliação e reforma do CEMEI Criança Esperança e Escola Francisco Xavier de Barros, CONVENIO/SEE/MG. Data de abertura 17/05/2022 às 09:00hrs. O edital poderá ser retirado na sede da Pref. Municipal de Indaiabira em dias úteis das 08 às 12hrs e das 14 às 17hrs no end: Pç. Joaquim Capuchinho nº 34 - Centro. Vanderlucio de Oliveira - Prefeito Municipal. Inf. licitacao@indaiabira.mg.gov.br </w:t>
      </w:r>
    </w:p>
    <w:p w14:paraId="1A4D040F" w14:textId="48476A78"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 xml:space="preserve">AVISO DE LICITAÇÃO - TP 06/2022 - TORNA PÚBLICO TOMADA DE PREÇO 06/2022, PROCESSO 23/2022 </w:t>
      </w:r>
    </w:p>
    <w:p w14:paraId="4EAFC345" w14:textId="17A177DD" w:rsidR="00CA51CC" w:rsidRPr="00932B15" w:rsidRDefault="00CA51CC" w:rsidP="007C192C">
      <w:pPr>
        <w:autoSpaceDE w:val="0"/>
        <w:autoSpaceDN w:val="0"/>
        <w:adjustRightInd w:val="0"/>
        <w:jc w:val="both"/>
        <w:rPr>
          <w:rFonts w:asciiTheme="majorHAnsi" w:hAnsiTheme="majorHAnsi"/>
        </w:rPr>
      </w:pPr>
      <w:r w:rsidRPr="00932B15">
        <w:rPr>
          <w:rFonts w:asciiTheme="majorHAnsi" w:hAnsiTheme="majorHAnsi"/>
        </w:rPr>
        <w:t xml:space="preserve">Contratação de empresa para construção de CEMEI no Povoado de Pintado, CONVENIO SEE/MG. Data de abertura 17/05/2022 às 14:00hrs. O edital poderá ser retirado na sede da Pref. Municipal de Indaiabira em dias úteis das 08 às 12hrs e das 14 às 17hrs no end: Pç. Joaquim Capuchinho nº 34 - Centro. Vanderlucio de Oliveira - Prefeito Municipal. Inf. </w:t>
      </w:r>
      <w:hyperlink r:id="rId46" w:history="1">
        <w:r w:rsidR="008D6B87" w:rsidRPr="00693901">
          <w:rPr>
            <w:rStyle w:val="Hyperlink"/>
            <w:rFonts w:asciiTheme="majorHAnsi" w:hAnsiTheme="majorHAnsi"/>
          </w:rPr>
          <w:t>licitacao@indaiabira.mg.gov.br</w:t>
        </w:r>
      </w:hyperlink>
      <w:r w:rsidR="008D6B87">
        <w:rPr>
          <w:rFonts w:asciiTheme="majorHAnsi" w:hAnsiTheme="majorHAnsi"/>
        </w:rPr>
        <w:t xml:space="preserve">. </w:t>
      </w:r>
    </w:p>
    <w:p w14:paraId="020FA749" w14:textId="77777777" w:rsidR="00CA51CC" w:rsidRPr="00932B15" w:rsidRDefault="00CA51CC" w:rsidP="007C192C">
      <w:pPr>
        <w:autoSpaceDE w:val="0"/>
        <w:autoSpaceDN w:val="0"/>
        <w:adjustRightInd w:val="0"/>
        <w:jc w:val="both"/>
        <w:rPr>
          <w:rFonts w:asciiTheme="majorHAnsi" w:hAnsiTheme="majorHAnsi"/>
        </w:rPr>
      </w:pPr>
    </w:p>
    <w:p w14:paraId="13736E04" w14:textId="77777777" w:rsidR="00A30CE6" w:rsidRPr="00932B15" w:rsidRDefault="00A30CE6" w:rsidP="007C192C">
      <w:pPr>
        <w:autoSpaceDE w:val="0"/>
        <w:autoSpaceDN w:val="0"/>
        <w:adjustRightInd w:val="0"/>
        <w:jc w:val="both"/>
        <w:rPr>
          <w:rFonts w:asciiTheme="majorHAnsi" w:hAnsiTheme="majorHAnsi"/>
        </w:rPr>
      </w:pPr>
    </w:p>
    <w:p w14:paraId="64EE48E5" w14:textId="10E4E986"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 xml:space="preserve">ITAÚNA PREFEITURA MUNICIPAL TOMADA DE PREÇOS 001-22 </w:t>
      </w:r>
    </w:p>
    <w:p w14:paraId="78FC0C6E" w14:textId="4B469C1D"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 xml:space="preserve">CAIXA ESCOLAR PADRE WALDEMAR A Prefeitura de Itaúna torna público o processo licitatório na modalidade Tomada de Preços 001/2022 (Caixa Escolar da Escola Municipal Padre Waldemar de Pádua Teixeira). Abertura para o dia 19/05/2022 às 08h30. Objeto: contratação de empresa especializada para execução de obras (construção de duas novas salas de aula, construção de muro de divisa, reforma e revisão do telhado cerâmico, reforma dos pisos das salas de aula, reforma da pintura interna e externa da edificação e reforma do vestiário) na Escola Municipal Padre Waldemar Antônio de Pádua Teixeira, situada na Av. João Moreira de Carvalho, nº 770, Bairro Parque Jardim Santanense, Itaúna/MG. Inteiro teor no site: </w:t>
      </w:r>
      <w:hyperlink r:id="rId47" w:history="1">
        <w:r w:rsidR="008D6B87" w:rsidRPr="00693901">
          <w:rPr>
            <w:rStyle w:val="Hyperlink"/>
            <w:rFonts w:asciiTheme="majorHAnsi" w:hAnsiTheme="majorHAnsi"/>
          </w:rPr>
          <w:t>www.itauna.mg.gov.brwww.itauna.mg.gov.br</w:t>
        </w:r>
      </w:hyperlink>
      <w:r w:rsidR="008D6B87">
        <w:rPr>
          <w:rFonts w:asciiTheme="majorHAnsi" w:hAnsiTheme="majorHAnsi"/>
        </w:rPr>
        <w:t xml:space="preserve"> </w:t>
      </w:r>
      <w:r w:rsidRPr="00932B15">
        <w:rPr>
          <w:rFonts w:asciiTheme="majorHAnsi" w:hAnsiTheme="majorHAnsi"/>
        </w:rPr>
        <w:t>a partir de 29/04/2022 – Solange Geralda Souza e Santos – Presidente do Caixa Escolar Escola Municipal Padre Waldemar Antônio de Pádua Teixeira.</w:t>
      </w:r>
    </w:p>
    <w:p w14:paraId="4987B8C1" w14:textId="32C9282D"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 xml:space="preserve">TOMADA DE PREÇOS 001-22 </w:t>
      </w:r>
    </w:p>
    <w:p w14:paraId="6273679D" w14:textId="2DE24B5C"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 xml:space="preserve">CRECHE BRANCA DE NEVE A Prefeitura de Itaúna torna público o processo licitatório na modalidade Tomada de Preço 001/2022 (Caixa Escolar Creche Branca de Neve). Abertura para o dia 19/05/2022 às 14h00. Objeto: Contratação de empresa especializada para execução de obra de ampliação parcial do novo bloco de salas da Creche Branca de Neve, situada na Rua Zulmira Alves de Abreu, n° 155, Bairro Vila Vilaça, Itaúna/MG. Inteiro teor no site: </w:t>
      </w:r>
      <w:hyperlink r:id="rId48" w:history="1">
        <w:r w:rsidR="008D6B87" w:rsidRPr="00693901">
          <w:rPr>
            <w:rStyle w:val="Hyperlink"/>
            <w:rFonts w:asciiTheme="majorHAnsi" w:hAnsiTheme="majorHAnsi"/>
          </w:rPr>
          <w:t>www.itauna.mg.gov.brwww.itauna.mg.gov.br</w:t>
        </w:r>
      </w:hyperlink>
      <w:r w:rsidR="008D6B87">
        <w:rPr>
          <w:rFonts w:asciiTheme="majorHAnsi" w:hAnsiTheme="majorHAnsi"/>
        </w:rPr>
        <w:t xml:space="preserve"> </w:t>
      </w:r>
      <w:r w:rsidRPr="00932B15">
        <w:rPr>
          <w:rFonts w:asciiTheme="majorHAnsi" w:hAnsiTheme="majorHAnsi"/>
        </w:rPr>
        <w:t>a partir de 29/04/2022 – Fábio Ricardo de Souza - Presidente da Creche Branca de Neve.</w:t>
      </w:r>
    </w:p>
    <w:p w14:paraId="64E095D8" w14:textId="0861EBD0"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 xml:space="preserve">TOMADA DE PREÇOS 001-22 </w:t>
      </w:r>
    </w:p>
    <w:p w14:paraId="3C9AA846" w14:textId="22426B02"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 xml:space="preserve">DONA MARIA AUGUSTA DE FARIA A Prefeitura de Itaúna torna público o processo licitatório na modalidade Tomada de Preços 001/2022 (Caixa Escolar da Escola Municipal Dona Maria Augusta de Faria). Abertura para o dia 18/05/2022 às 08h30. Objeto: contratação de empresa especializada para execução de obras (construção de cobertura para a quadra, reforma com polimento do piso da quadra, reforma das janelas do refeitório e instalação de guarda-corpo e corrimão na escada) na Escola Municipal Maria Augusta de Faria, situada na Rua Dona Neca, nº 155, bairro Piedade, Itaúna/MG. Inteiro teor no site: </w:t>
      </w:r>
      <w:hyperlink r:id="rId49" w:history="1">
        <w:r w:rsidR="008D6B87" w:rsidRPr="00693901">
          <w:rPr>
            <w:rStyle w:val="Hyperlink"/>
            <w:rFonts w:asciiTheme="majorHAnsi" w:hAnsiTheme="majorHAnsi"/>
          </w:rPr>
          <w:t>www.itauna.mg.gov.brwww.itauna.mg.gov.br</w:t>
        </w:r>
      </w:hyperlink>
      <w:r w:rsidR="008D6B87">
        <w:rPr>
          <w:rFonts w:asciiTheme="majorHAnsi" w:hAnsiTheme="majorHAnsi"/>
        </w:rPr>
        <w:t xml:space="preserve"> </w:t>
      </w:r>
      <w:r w:rsidRPr="00932B15">
        <w:rPr>
          <w:rFonts w:asciiTheme="majorHAnsi" w:hAnsiTheme="majorHAnsi"/>
        </w:rPr>
        <w:t>a partir de 29/04/2022 – Maria Lúcia Rezende Nogueira e Silva – Presidente do Caixa Escolar Dona Maria Augusta de Faria</w:t>
      </w:r>
    </w:p>
    <w:p w14:paraId="4EA51627" w14:textId="6DCD5050" w:rsidR="008D6B87" w:rsidRPr="008D6B87" w:rsidRDefault="008D6B87" w:rsidP="007C192C">
      <w:pPr>
        <w:autoSpaceDE w:val="0"/>
        <w:autoSpaceDN w:val="0"/>
        <w:adjustRightInd w:val="0"/>
        <w:jc w:val="both"/>
        <w:rPr>
          <w:rFonts w:asciiTheme="majorHAnsi" w:hAnsiTheme="majorHAnsi"/>
          <w:b/>
        </w:rPr>
      </w:pPr>
      <w:r w:rsidRPr="008D6B87">
        <w:rPr>
          <w:rFonts w:asciiTheme="majorHAnsi" w:hAnsiTheme="majorHAnsi"/>
          <w:b/>
        </w:rPr>
        <w:t>TOMADA DE PREÇOS 001-22</w:t>
      </w:r>
    </w:p>
    <w:p w14:paraId="48341AAF" w14:textId="605534FE"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 xml:space="preserve">NEI SANTO ANTÔNIO A </w:t>
      </w:r>
      <w:r w:rsidR="008D6B87" w:rsidRPr="00932B15">
        <w:rPr>
          <w:rFonts w:asciiTheme="majorHAnsi" w:hAnsiTheme="majorHAnsi"/>
        </w:rPr>
        <w:t>Prefeitura</w:t>
      </w:r>
      <w:r w:rsidRPr="00932B15">
        <w:rPr>
          <w:rFonts w:asciiTheme="majorHAnsi" w:hAnsiTheme="majorHAnsi"/>
        </w:rPr>
        <w:t xml:space="preserve"> de Itaúna torna público o processo licitatório na modalidade Tomada de Preço 001/2022 (Caixa Escolar do Núcleo de Educação Infantil Santo Antônio). Abertura para o dia 18/05/2022 às 14h00. Objeto: contratação de empresa especializada para ampliação e reforma da secretaria do Núcleo de Educação Infantil Santo Antônio, situado na Rua Osório Santos, nº 65, bairro Santo Antônio, Itaúna/MG. Inteiro teor no site: </w:t>
      </w:r>
      <w:hyperlink r:id="rId50" w:history="1">
        <w:r w:rsidR="008D6B87" w:rsidRPr="00693901">
          <w:rPr>
            <w:rStyle w:val="Hyperlink"/>
            <w:rFonts w:asciiTheme="majorHAnsi" w:hAnsiTheme="majorHAnsi"/>
          </w:rPr>
          <w:t>www.itauna.mg.gov.brwww.itauna.mg.gov.br</w:t>
        </w:r>
      </w:hyperlink>
      <w:r w:rsidR="008D6B87">
        <w:rPr>
          <w:rFonts w:asciiTheme="majorHAnsi" w:hAnsiTheme="majorHAnsi"/>
        </w:rPr>
        <w:t xml:space="preserve"> </w:t>
      </w:r>
      <w:r w:rsidRPr="00932B15">
        <w:rPr>
          <w:rFonts w:asciiTheme="majorHAnsi" w:hAnsiTheme="majorHAnsi"/>
        </w:rPr>
        <w:t>a partir de 29/04/2022 – Andréa Teixeira Vidal – Presidente do Caixa Escolar Santo Antônio.</w:t>
      </w:r>
    </w:p>
    <w:p w14:paraId="143661D2" w14:textId="77777777" w:rsidR="00A30CE6" w:rsidRPr="00932B15" w:rsidRDefault="00A30CE6" w:rsidP="007C192C">
      <w:pPr>
        <w:autoSpaceDE w:val="0"/>
        <w:autoSpaceDN w:val="0"/>
        <w:adjustRightInd w:val="0"/>
        <w:jc w:val="both"/>
        <w:rPr>
          <w:rFonts w:asciiTheme="majorHAnsi" w:hAnsiTheme="majorHAnsi"/>
        </w:rPr>
      </w:pPr>
    </w:p>
    <w:p w14:paraId="738C8804" w14:textId="77777777" w:rsidR="00A30CE6" w:rsidRPr="00932B15" w:rsidRDefault="00A30CE6" w:rsidP="007C192C">
      <w:pPr>
        <w:autoSpaceDE w:val="0"/>
        <w:autoSpaceDN w:val="0"/>
        <w:adjustRightInd w:val="0"/>
        <w:jc w:val="both"/>
        <w:rPr>
          <w:rFonts w:asciiTheme="majorHAnsi" w:hAnsiTheme="majorHAnsi"/>
        </w:rPr>
      </w:pPr>
    </w:p>
    <w:p w14:paraId="070CB621" w14:textId="16118B83" w:rsidR="00932B15" w:rsidRDefault="00932B15" w:rsidP="007C192C">
      <w:pPr>
        <w:autoSpaceDE w:val="0"/>
        <w:autoSpaceDN w:val="0"/>
        <w:adjustRightInd w:val="0"/>
        <w:jc w:val="both"/>
        <w:rPr>
          <w:rFonts w:asciiTheme="majorHAnsi" w:hAnsiTheme="majorHAnsi"/>
        </w:rPr>
      </w:pPr>
      <w:r>
        <w:rPr>
          <w:rFonts w:asciiTheme="majorHAnsi" w:hAnsiTheme="majorHAnsi"/>
          <w:b/>
        </w:rPr>
        <w:t xml:space="preserve">LAJINHA PREFEITURA MUNICIPAL </w:t>
      </w:r>
      <w:r w:rsidRPr="00932B15">
        <w:rPr>
          <w:rFonts w:asciiTheme="majorHAnsi" w:hAnsiTheme="majorHAnsi"/>
          <w:b/>
        </w:rPr>
        <w:t>- PROCESSO ADMINISTRATIVO LICITATÓRIO Nº 59/2022 TORNA PÚBLICO, QUE FARÁ REALIZAR PROCESSO ADMINISTRATIVO LICITATÓRIO Nº 59/2022, NA MODALIDADE TOMADA DE PREÇO Nº 006/2022</w:t>
      </w:r>
      <w:r>
        <w:rPr>
          <w:rFonts w:asciiTheme="majorHAnsi" w:hAnsiTheme="majorHAnsi"/>
        </w:rPr>
        <w:t>,</w:t>
      </w:r>
    </w:p>
    <w:p w14:paraId="4E0353A8" w14:textId="4692C900" w:rsid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ara calçamento nas Ruas Gessé Mateus, Júlio Hastenreiter, Maria Constância da Fonseca, Genivaldo Viturino Rezende, Rua Antônio Gomes e Rua Edson de Oliveira Bairro Santa Terezinha. O credenciamento e a entrega dos envelopes contendo PROPOSTA e DOCUMENTAÇÃO será as 08h00min do dia 17/05/2022, com abertura neste mesmo dia e horário, na sala de reuniões própria, na Rua Dr. Sidney Hubner França Camargo, n° 69 “A”, Centro, Lajinha/MG. Os interessados, poderão adquirir o edital e anexos, através</w:t>
      </w:r>
      <w:r>
        <w:rPr>
          <w:rFonts w:asciiTheme="majorHAnsi" w:hAnsiTheme="majorHAnsi"/>
        </w:rPr>
        <w:t xml:space="preserve"> do site </w:t>
      </w:r>
      <w:hyperlink r:id="rId51" w:history="1">
        <w:r w:rsidRPr="00693901">
          <w:rPr>
            <w:rStyle w:val="Hyperlink"/>
            <w:rFonts w:asciiTheme="majorHAnsi" w:hAnsiTheme="majorHAnsi"/>
          </w:rPr>
          <w:t>www.lajinha.mg.gov.br</w:t>
        </w:r>
      </w:hyperlink>
      <w:r>
        <w:rPr>
          <w:rFonts w:asciiTheme="majorHAnsi" w:hAnsiTheme="majorHAnsi"/>
        </w:rPr>
        <w:t xml:space="preserve">, </w:t>
      </w:r>
      <w:r w:rsidR="00A30CE6" w:rsidRPr="00932B15">
        <w:rPr>
          <w:rFonts w:asciiTheme="majorHAnsi" w:hAnsiTheme="majorHAnsi"/>
        </w:rPr>
        <w:t xml:space="preserve">Demais informações no endereço acima, no horário de 13h00min às 17h00min nos dias úteis ou pelo Telefone (33) 3344-2006, responsável, Geli Eber da Silva – Presidente da CPL, em 28 abril de 2022. </w:t>
      </w:r>
    </w:p>
    <w:p w14:paraId="0C28B38C" w14:textId="13FEBD9F"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PROCESSO ADMINISTRATIVO LICITATÓRIO Nº 60/2022, NA MODALIDADE TOMADA DE PREÇO Nº 007/2022</w:t>
      </w:r>
    </w:p>
    <w:p w14:paraId="39F30AFB" w14:textId="1D731CD4" w:rsid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 xml:space="preserve">ara calçamento nas Ruas Adamastor Damas da Costa e Rua São Sebastião dos Santos Fonseca Bairro Campestre. O credenciamento e a entrega os envelopes contendo TA e DMTAÇÃ será as 13h00min do dia 17/05/2022, com abertura neste mesmo dia e horário, na sala de reuniões própria, na Rua Dr. Sidney Hubner França Camargo, n° 69 “A”, Centro, Lajinha/MG. Os interessados, poderão adquirir o edital e anexos, através do site www.lajinha.mg.gov.br, Demais informações no endereço acima, no horário de 13h00min às 17h00min nos dias úteis ou pelo Telefone (33) 3344-2006, responsável, Geli Eber da </w:t>
      </w:r>
      <w:r>
        <w:rPr>
          <w:rFonts w:asciiTheme="majorHAnsi" w:hAnsiTheme="majorHAnsi"/>
        </w:rPr>
        <w:t>S</w:t>
      </w:r>
      <w:r w:rsidR="00A30CE6" w:rsidRPr="00932B15">
        <w:rPr>
          <w:rFonts w:asciiTheme="majorHAnsi" w:hAnsiTheme="majorHAnsi"/>
        </w:rPr>
        <w:t xml:space="preserve">ilva – residente da L, em 28 abril de 2022. </w:t>
      </w:r>
    </w:p>
    <w:p w14:paraId="50D2F9D3" w14:textId="2489FAC1"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PROCESSO ADMINISTRATIVO LICITATÓRIO Nº 61/2022, NA MODALIDADE TOMADA DE PREÇO Nº 008/2022</w:t>
      </w:r>
    </w:p>
    <w:p w14:paraId="4F707CAF" w14:textId="3D92798D" w:rsid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ara calçamento nas Ruas Wilssonina Ferreira Santos e Rua Mário Victorino da Silva Bairro Santo Aníbal. O credenciamento e a entrega dos envelopes contendo PROPOSTA e DOCUMENTAÇÃO será até as 08h00min do dia 18/05/2022, com abertura neste mesmo dia e horário, na sala de reuniões própria, na Rua Dr. Sidney Hubner França Camargo, n° 69 “A”, Centro, Lajinha/MG. Os interessados, poderão adquirir o edital e anexos, através</w:t>
      </w:r>
      <w:r>
        <w:rPr>
          <w:rFonts w:asciiTheme="majorHAnsi" w:hAnsiTheme="majorHAnsi"/>
        </w:rPr>
        <w:t xml:space="preserve"> do site </w:t>
      </w:r>
      <w:hyperlink r:id="rId52" w:history="1">
        <w:r w:rsidRPr="00693901">
          <w:rPr>
            <w:rStyle w:val="Hyperlink"/>
            <w:rFonts w:asciiTheme="majorHAnsi" w:hAnsiTheme="majorHAnsi"/>
          </w:rPr>
          <w:t>www.lajinha.mg.gov.br</w:t>
        </w:r>
      </w:hyperlink>
      <w:r>
        <w:rPr>
          <w:rFonts w:asciiTheme="majorHAnsi" w:hAnsiTheme="majorHAnsi"/>
        </w:rPr>
        <w:t xml:space="preserve">, </w:t>
      </w:r>
      <w:r w:rsidR="00A30CE6" w:rsidRPr="00932B15">
        <w:rPr>
          <w:rFonts w:asciiTheme="majorHAnsi" w:hAnsiTheme="majorHAnsi"/>
        </w:rPr>
        <w:t xml:space="preserve">Demais informações no endereço acima, no horário de 13h00min às 17h00min nos dias úteis ou pelo Telefone (33) 3344-2006, responsável, Geli Eber da Silva – Presidente da CPL, em 28 abril de 2022. </w:t>
      </w:r>
    </w:p>
    <w:p w14:paraId="7FA17EE6" w14:textId="0CC708B4"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PROCESSO ADMINISTRATIVO LICITATÓRIO Nº 62/2022, NA MODALIDADE TOMADA DE PREÇO Nº 009/2022</w:t>
      </w:r>
    </w:p>
    <w:p w14:paraId="5DCED206" w14:textId="178B5C12" w:rsid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ara calçamento na Rua Joviano Cabral Bairro Vale do Sol. O credenciamento e a entrega dos envelopes contendo PROPOSTA e DOCUMENTAÇÃO será até as 13h00min do dia 18/05/2022, com abertura neste mesmo dia e horário, na sala de reuniões própria, na Rua Dr. Sidney Hubner França Camargo, n° 69 “A”, Centro, Lajinha/MG. Os interessados, poderão adquirir o edital e anexos, atra</w:t>
      </w:r>
      <w:r>
        <w:rPr>
          <w:rFonts w:asciiTheme="majorHAnsi" w:hAnsiTheme="majorHAnsi"/>
        </w:rPr>
        <w:t xml:space="preserve">vés do site </w:t>
      </w:r>
      <w:hyperlink r:id="rId53" w:history="1">
        <w:r w:rsidRPr="00693901">
          <w:rPr>
            <w:rStyle w:val="Hyperlink"/>
            <w:rFonts w:asciiTheme="majorHAnsi" w:hAnsiTheme="majorHAnsi"/>
          </w:rPr>
          <w:t>www.lajinha.mg.gov.br</w:t>
        </w:r>
      </w:hyperlink>
      <w:r>
        <w:rPr>
          <w:rFonts w:asciiTheme="majorHAnsi" w:hAnsiTheme="majorHAnsi"/>
        </w:rPr>
        <w:t xml:space="preserve">, </w:t>
      </w:r>
      <w:r w:rsidR="00A30CE6" w:rsidRPr="00932B15">
        <w:rPr>
          <w:rFonts w:asciiTheme="majorHAnsi" w:hAnsiTheme="majorHAnsi"/>
        </w:rPr>
        <w:t xml:space="preserve">Demais informações no endereço acima, no horário de 13h00min às 17h00min nos dias úteis ou pelo Telefone (33) 3344-2006, responsável, Geli Eber da Silva – Presidente da CPL, em 28 abril de 2022. </w:t>
      </w:r>
    </w:p>
    <w:p w14:paraId="0056CEC5" w14:textId="7156ED91"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PROCESSO ADMINISTRATIVO LICITATÓRIO Nº 63/2022, NA MODALIDADE TOMADA DE PREÇO Nº 010/2022</w:t>
      </w:r>
    </w:p>
    <w:p w14:paraId="0972134E" w14:textId="159B7ACA" w:rsid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ara calçamento na Rua Paulo César Hastenreiter Portes Bairro Centro. O credenciamento e a entrega dos envelopes contendo PROPOSTA e DOCUMENTAÇÃO será até as 08h00min do dia 19/05/2022, com abertura neste mesmo dia e horário, na sala de reuniões própria, na Rua Dr. Sidney Hubner França Camargo, n° 69 “A”, Centro, Lajinha/MG. Os interessados, poderão adquirir o edital</w:t>
      </w:r>
      <w:r>
        <w:rPr>
          <w:rFonts w:asciiTheme="majorHAnsi" w:hAnsiTheme="majorHAnsi"/>
        </w:rPr>
        <w:t xml:space="preserve"> e anexos, através do site </w:t>
      </w:r>
      <w:hyperlink r:id="rId54" w:history="1">
        <w:r w:rsidRPr="00693901">
          <w:rPr>
            <w:rStyle w:val="Hyperlink"/>
            <w:rFonts w:asciiTheme="majorHAnsi" w:hAnsiTheme="majorHAnsi"/>
          </w:rPr>
          <w:t>www.lajinha.mg.gov.br</w:t>
        </w:r>
      </w:hyperlink>
      <w:r w:rsidR="00A30CE6" w:rsidRPr="00932B15">
        <w:rPr>
          <w:rFonts w:asciiTheme="majorHAnsi" w:hAnsiTheme="majorHAnsi"/>
        </w:rPr>
        <w:t>,</w:t>
      </w:r>
      <w:r>
        <w:rPr>
          <w:rFonts w:asciiTheme="majorHAnsi" w:hAnsiTheme="majorHAnsi"/>
        </w:rPr>
        <w:t xml:space="preserve"> </w:t>
      </w:r>
      <w:r w:rsidRPr="00932B15">
        <w:rPr>
          <w:rFonts w:asciiTheme="majorHAnsi" w:hAnsiTheme="majorHAnsi"/>
        </w:rPr>
        <w:t>demais</w:t>
      </w:r>
      <w:r w:rsidR="00A30CE6" w:rsidRPr="00932B15">
        <w:rPr>
          <w:rFonts w:asciiTheme="majorHAnsi" w:hAnsiTheme="majorHAnsi"/>
        </w:rPr>
        <w:t xml:space="preserve"> informações no endereço acima, no horário de 13h00min às 17h00min nos dias úteis ou pelo Telefone (33) 3344- 2006, responsável, Geli Eber da Silva – Presidente da CPL, em 28 abril de 2022. </w:t>
      </w:r>
      <w:r w:rsidRPr="00932B15">
        <w:rPr>
          <w:rFonts w:asciiTheme="majorHAnsi" w:hAnsiTheme="majorHAnsi"/>
          <w:b/>
        </w:rPr>
        <w:t>PROCESSO ADMINISTRATIVO LICITATÓRIO Nº 64/2022, NA MODALIDADE TOMADA DE PREÇO Nº 011/2022</w:t>
      </w:r>
    </w:p>
    <w:p w14:paraId="714AF956" w14:textId="47BE5C99" w:rsidR="00A30CE6" w:rsidRPr="00932B15" w:rsidRDefault="00932B15" w:rsidP="007C192C">
      <w:pPr>
        <w:autoSpaceDE w:val="0"/>
        <w:autoSpaceDN w:val="0"/>
        <w:adjustRightInd w:val="0"/>
        <w:jc w:val="both"/>
        <w:rPr>
          <w:rFonts w:asciiTheme="majorHAnsi" w:hAnsiTheme="majorHAnsi"/>
        </w:rPr>
      </w:pPr>
      <w:r>
        <w:rPr>
          <w:rFonts w:asciiTheme="majorHAnsi" w:hAnsiTheme="majorHAnsi"/>
        </w:rPr>
        <w:t>P</w:t>
      </w:r>
      <w:r w:rsidR="00A30CE6" w:rsidRPr="00932B15">
        <w:rPr>
          <w:rFonts w:asciiTheme="majorHAnsi" w:hAnsiTheme="majorHAnsi"/>
        </w:rPr>
        <w:t>ara calçamento na Rua Cristiane Alves Oliveira Bairro Areado. O credenciamento e a entrega dos envelopes contendo PROPOSTA e DOCUMENTAÇÃO será até as 13h00min do dia 19/05/2022, com abertura neste mesmo dia e horário, na sala de reuniões própria, na Rua Dr. Sidney Hubner França Camargo, n° 69 “A”, Centro, Lajinha/MG. Os interessados, poderão adquirir o edital e anexos, através</w:t>
      </w:r>
      <w:r>
        <w:rPr>
          <w:rFonts w:asciiTheme="majorHAnsi" w:hAnsiTheme="majorHAnsi"/>
        </w:rPr>
        <w:t xml:space="preserve"> do site </w:t>
      </w:r>
      <w:hyperlink r:id="rId55" w:history="1">
        <w:r w:rsidRPr="00693901">
          <w:rPr>
            <w:rStyle w:val="Hyperlink"/>
            <w:rFonts w:asciiTheme="majorHAnsi" w:hAnsiTheme="majorHAnsi"/>
          </w:rPr>
          <w:t>www.lajinha.mg.gov.br</w:t>
        </w:r>
      </w:hyperlink>
      <w:r>
        <w:rPr>
          <w:rFonts w:asciiTheme="majorHAnsi" w:hAnsiTheme="majorHAnsi"/>
        </w:rPr>
        <w:t xml:space="preserve"> </w:t>
      </w:r>
      <w:r w:rsidR="00A30CE6" w:rsidRPr="00932B15">
        <w:rPr>
          <w:rFonts w:asciiTheme="majorHAnsi" w:hAnsiTheme="majorHAnsi"/>
        </w:rPr>
        <w:t>e sede administrativa do Município de Lajinha/MG, Demais informações no endereço acima, no horário de 13h00min às 17h00min nos dias úteis ou pelo Telefone (33) 3344-2006, responsável, Geli Eber da Silva – Presidente da CPL, em 28 abril de 2022.</w:t>
      </w:r>
    </w:p>
    <w:p w14:paraId="45D0E5A5" w14:textId="77777777" w:rsidR="00A30CE6" w:rsidRPr="00932B15" w:rsidRDefault="00A30CE6" w:rsidP="007C192C">
      <w:pPr>
        <w:autoSpaceDE w:val="0"/>
        <w:autoSpaceDN w:val="0"/>
        <w:adjustRightInd w:val="0"/>
        <w:jc w:val="both"/>
        <w:rPr>
          <w:rFonts w:asciiTheme="majorHAnsi" w:hAnsiTheme="majorHAnsi"/>
        </w:rPr>
      </w:pPr>
    </w:p>
    <w:p w14:paraId="7A06D4F6" w14:textId="77777777" w:rsidR="00A30CE6" w:rsidRPr="00932B15" w:rsidRDefault="00A30CE6" w:rsidP="007C192C">
      <w:pPr>
        <w:autoSpaceDE w:val="0"/>
        <w:autoSpaceDN w:val="0"/>
        <w:adjustRightInd w:val="0"/>
        <w:jc w:val="both"/>
        <w:rPr>
          <w:rFonts w:asciiTheme="majorHAnsi" w:hAnsiTheme="majorHAnsi"/>
        </w:rPr>
      </w:pPr>
    </w:p>
    <w:p w14:paraId="3EF2E191" w14:textId="77777777" w:rsidR="00932B15" w:rsidRDefault="00932B15" w:rsidP="007C192C">
      <w:pPr>
        <w:autoSpaceDE w:val="0"/>
        <w:autoSpaceDN w:val="0"/>
        <w:adjustRightInd w:val="0"/>
        <w:jc w:val="both"/>
        <w:rPr>
          <w:rFonts w:asciiTheme="majorHAnsi" w:hAnsiTheme="majorHAnsi"/>
        </w:rPr>
      </w:pPr>
      <w:r w:rsidRPr="00932B15">
        <w:rPr>
          <w:rFonts w:asciiTheme="majorHAnsi" w:hAnsiTheme="majorHAnsi"/>
          <w:b/>
        </w:rPr>
        <w:t>LEME DO PRADO PREFEITURA MUNICIPAL RETIFICAÇÃO DE AVISO DE LICITAÇÃO TOMADA DE PREÇO Nº: 003/2022</w:t>
      </w:r>
      <w:r w:rsidRPr="00932B15">
        <w:rPr>
          <w:rFonts w:asciiTheme="majorHAnsi" w:hAnsiTheme="majorHAnsi"/>
        </w:rPr>
        <w:t xml:space="preserve"> </w:t>
      </w:r>
    </w:p>
    <w:p w14:paraId="7324E264" w14:textId="24CAD9ED"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Na publicação do Aviso de licitação do dia 29/04/2022, referente ao Processo Licitatório nº: 026/2022. Tomada de Preço nº: 003/2022. Objeto: Contratação de empresa especializada para execução dos serviços de construção do laboratório de análises clínica na sede do município de Leme do Prado/MG. ONDE SE LÊ:</w:t>
      </w:r>
      <w:r w:rsidR="00932B15">
        <w:rPr>
          <w:rFonts w:asciiTheme="majorHAnsi" w:hAnsiTheme="majorHAnsi"/>
        </w:rPr>
        <w:t xml:space="preserve"> </w:t>
      </w:r>
      <w:r w:rsidRPr="00932B15">
        <w:rPr>
          <w:rFonts w:asciiTheme="majorHAnsi" w:hAnsiTheme="majorHAnsi"/>
        </w:rPr>
        <w:t xml:space="preserve">Entrega dos envelopes: Até as 09:00 horas do dia 12 de maio de 2022. LEIA-SE: Entrega dos envelopes: Até as 09:00 horas do dia 19 de maio de 2022. </w:t>
      </w:r>
    </w:p>
    <w:p w14:paraId="2D83CB06" w14:textId="77777777" w:rsidR="00A30CE6" w:rsidRPr="00932B15" w:rsidRDefault="00A30CE6" w:rsidP="007C192C">
      <w:pPr>
        <w:autoSpaceDE w:val="0"/>
        <w:autoSpaceDN w:val="0"/>
        <w:adjustRightInd w:val="0"/>
        <w:jc w:val="both"/>
        <w:rPr>
          <w:rFonts w:asciiTheme="majorHAnsi" w:hAnsiTheme="majorHAnsi"/>
        </w:rPr>
      </w:pPr>
    </w:p>
    <w:p w14:paraId="34106AB7" w14:textId="77777777" w:rsidR="00A30CE6" w:rsidRPr="00932B15" w:rsidRDefault="00A30CE6" w:rsidP="007C192C">
      <w:pPr>
        <w:autoSpaceDE w:val="0"/>
        <w:autoSpaceDN w:val="0"/>
        <w:adjustRightInd w:val="0"/>
        <w:jc w:val="both"/>
        <w:rPr>
          <w:rFonts w:asciiTheme="majorHAnsi" w:hAnsiTheme="majorHAnsi"/>
        </w:rPr>
      </w:pPr>
    </w:p>
    <w:p w14:paraId="151728AD" w14:textId="479DAC3A" w:rsidR="00932B15" w:rsidRDefault="00932B15" w:rsidP="007C192C">
      <w:pPr>
        <w:autoSpaceDE w:val="0"/>
        <w:autoSpaceDN w:val="0"/>
        <w:adjustRightInd w:val="0"/>
        <w:jc w:val="both"/>
        <w:rPr>
          <w:rFonts w:asciiTheme="majorHAnsi" w:hAnsiTheme="majorHAnsi"/>
        </w:rPr>
      </w:pPr>
      <w:r w:rsidRPr="00932B15">
        <w:rPr>
          <w:rFonts w:asciiTheme="majorHAnsi" w:hAnsiTheme="majorHAnsi"/>
          <w:b/>
        </w:rPr>
        <w:t>PASSOS PREFEITURA MUNICIPAL - TOMADA DE PREÇOS Nº 003/2021 -PROCESSO ADMINISTRATIVO Nº 135/2021.</w:t>
      </w:r>
      <w:r w:rsidRPr="00932B15">
        <w:rPr>
          <w:rFonts w:asciiTheme="majorHAnsi" w:hAnsiTheme="majorHAnsi"/>
        </w:rPr>
        <w:t xml:space="preserve"> </w:t>
      </w:r>
    </w:p>
    <w:p w14:paraId="74DAB788" w14:textId="0AFA83C4" w:rsidR="00A30CE6" w:rsidRPr="00932B15" w:rsidRDefault="00A30CE6" w:rsidP="007C192C">
      <w:pPr>
        <w:autoSpaceDE w:val="0"/>
        <w:autoSpaceDN w:val="0"/>
        <w:adjustRightInd w:val="0"/>
        <w:jc w:val="both"/>
        <w:rPr>
          <w:rFonts w:asciiTheme="majorHAnsi" w:hAnsiTheme="majorHAnsi"/>
        </w:rPr>
      </w:pPr>
      <w:r w:rsidRPr="00932B15">
        <w:rPr>
          <w:rFonts w:asciiTheme="majorHAnsi" w:hAnsiTheme="majorHAnsi"/>
        </w:rPr>
        <w:t xml:space="preserve">O Município de Passos, através da Secretaria de Esporte, Lazer e Juventude, torna público que será realizada licitação para a contratação de empresa especializada para realizar reforma e revitalização da Praça São Domingos. A licitação será realizada na modalidade Tomada de Preços, regime de execução indireta por empreitada por preço unitário, julgamento Menor Preço Global. O recebimento e a abertura dos envelopes </w:t>
      </w:r>
      <w:proofErr w:type="gramStart"/>
      <w:r w:rsidRPr="00932B15">
        <w:rPr>
          <w:rFonts w:asciiTheme="majorHAnsi" w:hAnsiTheme="majorHAnsi"/>
        </w:rPr>
        <w:t>será</w:t>
      </w:r>
      <w:proofErr w:type="gramEnd"/>
      <w:r w:rsidRPr="00932B15">
        <w:rPr>
          <w:rFonts w:asciiTheme="majorHAnsi" w:hAnsiTheme="majorHAnsi"/>
        </w:rPr>
        <w:t xml:space="preserve"> às 09h00min do dia 18/05/2022. O Edital poderá ser adquirido no site </w:t>
      </w:r>
      <w:hyperlink r:id="rId56" w:history="1">
        <w:r w:rsidR="00932B15" w:rsidRPr="00693901">
          <w:rPr>
            <w:rStyle w:val="Hyperlink"/>
            <w:rFonts w:asciiTheme="majorHAnsi" w:hAnsiTheme="majorHAnsi"/>
          </w:rPr>
          <w:t>http://passosportaltransparencia.portalfacil.com.br/licitacoes</w:t>
        </w:r>
      </w:hyperlink>
      <w:r w:rsidR="00932B15">
        <w:rPr>
          <w:rFonts w:asciiTheme="majorHAnsi" w:hAnsiTheme="majorHAnsi"/>
        </w:rPr>
        <w:t xml:space="preserve"> </w:t>
      </w:r>
      <w:r w:rsidRPr="00932B15">
        <w:rPr>
          <w:rFonts w:asciiTheme="majorHAnsi" w:hAnsiTheme="majorHAnsi"/>
        </w:rPr>
        <w:t>- Passos/MG, 29 de abril de 2022.</w:t>
      </w:r>
    </w:p>
    <w:p w14:paraId="4E50488C" w14:textId="77777777" w:rsidR="00A30CE6" w:rsidRPr="00932B15" w:rsidRDefault="00A30CE6" w:rsidP="007C192C">
      <w:pPr>
        <w:autoSpaceDE w:val="0"/>
        <w:autoSpaceDN w:val="0"/>
        <w:adjustRightInd w:val="0"/>
        <w:jc w:val="both"/>
        <w:rPr>
          <w:rFonts w:asciiTheme="majorHAnsi" w:hAnsiTheme="majorHAnsi"/>
        </w:rPr>
      </w:pPr>
    </w:p>
    <w:p w14:paraId="6469A951" w14:textId="77777777" w:rsidR="009C27A3" w:rsidRDefault="009C27A3" w:rsidP="007C192C">
      <w:pPr>
        <w:autoSpaceDE w:val="0"/>
        <w:autoSpaceDN w:val="0"/>
        <w:adjustRightInd w:val="0"/>
        <w:jc w:val="both"/>
        <w:rPr>
          <w:rFonts w:asciiTheme="majorHAnsi" w:hAnsiTheme="majorHAnsi"/>
        </w:rPr>
      </w:pPr>
    </w:p>
    <w:p w14:paraId="15C7BEFD" w14:textId="77777777" w:rsid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POUSO ALEGRE/ MG - TOMADA DE PREÇOS Nº 14/2022 - PROCESSO ADMINISTRATIVO Nº 91/2022</w:t>
      </w:r>
    </w:p>
    <w:p w14:paraId="4491796B" w14:textId="5314DC91" w:rsidR="009C27A3" w:rsidRPr="00932B15" w:rsidRDefault="009C27A3" w:rsidP="007C192C">
      <w:pPr>
        <w:autoSpaceDE w:val="0"/>
        <w:autoSpaceDN w:val="0"/>
        <w:adjustRightInd w:val="0"/>
        <w:jc w:val="both"/>
        <w:rPr>
          <w:rFonts w:asciiTheme="majorHAnsi" w:hAnsiTheme="majorHAnsi"/>
        </w:rPr>
      </w:pPr>
      <w:r w:rsidRPr="00932B15">
        <w:rPr>
          <w:rFonts w:asciiTheme="majorHAnsi" w:hAnsiTheme="majorHAnsi"/>
        </w:rPr>
        <w:t>“ Contratação de empresa especializada para realização de obras de construção das rotatórias na avenida prefeito Olavo Gomes de Oliveira e no bairro Morumbi, incluindo o fornecimento de materi</w:t>
      </w:r>
      <w:r w:rsidR="00932B15">
        <w:rPr>
          <w:rFonts w:asciiTheme="majorHAnsi" w:hAnsiTheme="majorHAnsi"/>
        </w:rPr>
        <w:t>ais, equipamentos e mão de obra</w:t>
      </w:r>
      <w:r w:rsidRPr="00932B15">
        <w:rPr>
          <w:rFonts w:asciiTheme="majorHAnsi" w:hAnsiTheme="majorHAnsi"/>
        </w:rPr>
        <w:t>”</w:t>
      </w:r>
      <w:r w:rsidR="00932B15">
        <w:rPr>
          <w:rFonts w:asciiTheme="majorHAnsi" w:hAnsiTheme="majorHAnsi"/>
        </w:rPr>
        <w:t>.</w:t>
      </w:r>
      <w:r w:rsidRPr="00932B15">
        <w:rPr>
          <w:rFonts w:asciiTheme="majorHAnsi" w:hAnsiTheme="majorHAnsi"/>
        </w:rPr>
        <w:t xml:space="preserve"> A sessão pública será realizada no dia 23 (vinte e três ) de maio de 2022 as 09h00min. O valor total</w:t>
      </w:r>
      <w:r w:rsidR="00932B15">
        <w:rPr>
          <w:rFonts w:asciiTheme="majorHAnsi" w:hAnsiTheme="majorHAnsi"/>
        </w:rPr>
        <w:t xml:space="preserve"> </w:t>
      </w:r>
      <w:r w:rsidRPr="00932B15">
        <w:rPr>
          <w:rFonts w:asciiTheme="majorHAnsi" w:hAnsiTheme="majorHAnsi"/>
        </w:rPr>
        <w:t xml:space="preserve">estimado para a execução do objeto é de : O valor máximo para a execução do Lote nº 01 - Rotatória da Avenida Prefeito Olavo Gomes de Oliveira é de R$ 648.840,29 (seiscentos e quarenta e oito mil, oitocentos e quarenta reais e vinte e nove centavos) e do Lote nº 02 - Rotatória do acesso ao Morumbi tem valor estimado em R$1.340.348,96 (um milhão, trezentos e quarenta mil, trezentos e quarenta e oito reais e noventa e seis centavos), totalizando os dois lotes o valor de R$1.989.189,25 (um milhão novecentos e oitenta e nove mil cento e oitenta e nove reais e vinte e cinco centavos), de acordo com as planilhas orçamentárias disponibilizadas no site </w:t>
      </w:r>
      <w:hyperlink r:id="rId57" w:history="1">
        <w:r w:rsidR="00932B15" w:rsidRPr="00693901">
          <w:rPr>
            <w:rStyle w:val="Hyperlink"/>
            <w:rFonts w:asciiTheme="majorHAnsi" w:hAnsiTheme="majorHAnsi"/>
          </w:rPr>
          <w:t>https://pousoalegre.mg.gov.br/licitacao.asp</w:t>
        </w:r>
      </w:hyperlink>
      <w:r w:rsidRPr="00932B15">
        <w:rPr>
          <w:rFonts w:asciiTheme="majorHAnsi" w:hAnsiTheme="majorHAnsi"/>
        </w:rPr>
        <w:t>.</w:t>
      </w:r>
      <w:r w:rsidR="00932B15">
        <w:rPr>
          <w:rFonts w:asciiTheme="majorHAnsi" w:hAnsiTheme="majorHAnsi"/>
        </w:rPr>
        <w:t xml:space="preserve"> </w:t>
      </w:r>
      <w:r w:rsidRPr="00932B15">
        <w:rPr>
          <w:rFonts w:asciiTheme="majorHAnsi" w:hAnsiTheme="majorHAnsi"/>
        </w:rPr>
        <w:t xml:space="preserve">O edital e seus anexos poderão ser consultados e obtidos gratuitamente em dias úteis e em horário comercial mediante a apresentação de PEN DRIVE, para cópia do arquivo e no site da prefeitura </w:t>
      </w:r>
      <w:hyperlink r:id="rId58" w:history="1">
        <w:r w:rsidR="00932B15" w:rsidRPr="00693901">
          <w:rPr>
            <w:rStyle w:val="Hyperlink"/>
            <w:rFonts w:asciiTheme="majorHAnsi" w:hAnsiTheme="majorHAnsi"/>
          </w:rPr>
          <w:t>www.pousoalegre.mg.gov.br</w:t>
        </w:r>
      </w:hyperlink>
      <w:r w:rsidR="00932B15">
        <w:rPr>
          <w:rFonts w:asciiTheme="majorHAnsi" w:hAnsiTheme="majorHAnsi"/>
        </w:rPr>
        <w:t xml:space="preserve">, </w:t>
      </w:r>
      <w:r w:rsidRPr="00932B15">
        <w:rPr>
          <w:rFonts w:asciiTheme="majorHAnsi" w:hAnsiTheme="majorHAnsi"/>
        </w:rPr>
        <w:t xml:space="preserve">na aba “Edital de Licitação”. Mais informações: (35) 3449-4023 ou </w:t>
      </w:r>
      <w:r w:rsidR="00932B15" w:rsidRPr="00932B15">
        <w:rPr>
          <w:rFonts w:asciiTheme="majorHAnsi" w:hAnsiTheme="majorHAnsi"/>
        </w:rPr>
        <w:t>E</w:t>
      </w:r>
      <w:r w:rsidR="00932B15">
        <w:rPr>
          <w:rFonts w:asciiTheme="majorHAnsi" w:hAnsiTheme="majorHAnsi"/>
        </w:rPr>
        <w:t>-</w:t>
      </w:r>
      <w:r w:rsidR="00932B15" w:rsidRPr="00932B15">
        <w:rPr>
          <w:rFonts w:asciiTheme="majorHAnsi" w:hAnsiTheme="majorHAnsi"/>
        </w:rPr>
        <w:t>mail</w:t>
      </w:r>
      <w:r w:rsidRPr="00932B15">
        <w:rPr>
          <w:rFonts w:asciiTheme="majorHAnsi" w:hAnsiTheme="majorHAnsi"/>
        </w:rPr>
        <w:t xml:space="preserve">: </w:t>
      </w:r>
      <w:hyperlink r:id="rId59" w:history="1">
        <w:r w:rsidR="00932B15" w:rsidRPr="00693901">
          <w:rPr>
            <w:rStyle w:val="Hyperlink"/>
            <w:rFonts w:asciiTheme="majorHAnsi" w:hAnsiTheme="majorHAnsi"/>
          </w:rPr>
          <w:t>editaispmpa@gmail.com</w:t>
        </w:r>
      </w:hyperlink>
      <w:r w:rsidR="00932B15">
        <w:rPr>
          <w:rFonts w:asciiTheme="majorHAnsi" w:hAnsiTheme="majorHAnsi"/>
        </w:rPr>
        <w:t xml:space="preserve">. </w:t>
      </w:r>
    </w:p>
    <w:p w14:paraId="062850B9" w14:textId="77777777" w:rsidR="009C27A3" w:rsidRPr="00932B15" w:rsidRDefault="009C27A3" w:rsidP="007C192C">
      <w:pPr>
        <w:autoSpaceDE w:val="0"/>
        <w:autoSpaceDN w:val="0"/>
        <w:adjustRightInd w:val="0"/>
        <w:jc w:val="both"/>
        <w:rPr>
          <w:rFonts w:asciiTheme="majorHAnsi" w:hAnsiTheme="majorHAnsi"/>
        </w:rPr>
      </w:pPr>
    </w:p>
    <w:p w14:paraId="53AD7EC8" w14:textId="77777777" w:rsidR="009C27A3" w:rsidRPr="00932B15" w:rsidRDefault="009C27A3" w:rsidP="007C192C">
      <w:pPr>
        <w:autoSpaceDE w:val="0"/>
        <w:autoSpaceDN w:val="0"/>
        <w:adjustRightInd w:val="0"/>
        <w:jc w:val="both"/>
        <w:rPr>
          <w:rFonts w:asciiTheme="majorHAnsi" w:hAnsiTheme="majorHAnsi"/>
        </w:rPr>
      </w:pPr>
    </w:p>
    <w:p w14:paraId="3308104B" w14:textId="77777777" w:rsidR="00932B15" w:rsidRDefault="00932B15" w:rsidP="007C192C">
      <w:pPr>
        <w:autoSpaceDE w:val="0"/>
        <w:autoSpaceDN w:val="0"/>
        <w:adjustRightInd w:val="0"/>
        <w:jc w:val="both"/>
        <w:rPr>
          <w:rFonts w:asciiTheme="majorHAnsi" w:hAnsiTheme="majorHAnsi"/>
        </w:rPr>
      </w:pPr>
      <w:r w:rsidRPr="00932B15">
        <w:rPr>
          <w:rFonts w:asciiTheme="majorHAnsi" w:hAnsiTheme="majorHAnsi"/>
          <w:b/>
        </w:rPr>
        <w:t>REDUTO PREFEITURA MUNICIPAL LICITATÓRIO Nº 044/2022 TOMADA DE PREÇOS Nº 007/2022</w:t>
      </w:r>
      <w:r w:rsidRPr="00932B15">
        <w:rPr>
          <w:rFonts w:asciiTheme="majorHAnsi" w:hAnsiTheme="majorHAnsi"/>
        </w:rPr>
        <w:t xml:space="preserve"> </w:t>
      </w:r>
    </w:p>
    <w:p w14:paraId="41E593A0" w14:textId="1C9C56B5" w:rsidR="009C27A3" w:rsidRPr="00932B15" w:rsidRDefault="009C27A3" w:rsidP="007C192C">
      <w:pPr>
        <w:autoSpaceDE w:val="0"/>
        <w:autoSpaceDN w:val="0"/>
        <w:adjustRightInd w:val="0"/>
        <w:jc w:val="both"/>
        <w:rPr>
          <w:rFonts w:asciiTheme="majorHAnsi" w:hAnsiTheme="majorHAnsi"/>
        </w:rPr>
      </w:pPr>
      <w:r w:rsidRPr="00932B15">
        <w:rPr>
          <w:rFonts w:asciiTheme="majorHAnsi" w:hAnsiTheme="majorHAnsi"/>
        </w:rPr>
        <w:t xml:space="preserve">Objeto: Contratação de empresa especializada para construção de obra do sistema de abastecimento de água na localidade Rural da Barra do Jaguaraí, bem como no Distrito do </w:t>
      </w:r>
      <w:r w:rsidR="00932B15" w:rsidRPr="00932B15">
        <w:rPr>
          <w:rFonts w:asciiTheme="majorHAnsi" w:hAnsiTheme="majorHAnsi"/>
        </w:rPr>
        <w:t>Jaguaraí</w:t>
      </w:r>
      <w:r w:rsidRPr="00932B15">
        <w:rPr>
          <w:rFonts w:asciiTheme="majorHAnsi" w:hAnsiTheme="majorHAnsi"/>
        </w:rPr>
        <w:t>, em conformidade com o termo de convenio nº 854795 Funasa 0559/2017. Entrega dos envelopes: até o dia 20/05/2022 as 08:50 horas; Abertura: 20/05/2022 às 09:00 horas. Edital/anexos</w:t>
      </w:r>
      <w:r w:rsidR="00932B15">
        <w:rPr>
          <w:rFonts w:asciiTheme="majorHAnsi" w:hAnsiTheme="majorHAnsi"/>
        </w:rPr>
        <w:t xml:space="preserve"> no Site: </w:t>
      </w:r>
      <w:hyperlink r:id="rId60" w:history="1">
        <w:r w:rsidR="00932B15" w:rsidRPr="00693901">
          <w:rPr>
            <w:rStyle w:val="Hyperlink"/>
            <w:rFonts w:asciiTheme="majorHAnsi" w:hAnsiTheme="majorHAnsi"/>
          </w:rPr>
          <w:t>www.reduto.mg.gov.br</w:t>
        </w:r>
      </w:hyperlink>
      <w:r w:rsidR="00932B15">
        <w:rPr>
          <w:rFonts w:asciiTheme="majorHAnsi" w:hAnsiTheme="majorHAnsi"/>
        </w:rPr>
        <w:t xml:space="preserve">. </w:t>
      </w:r>
      <w:r w:rsidRPr="00932B15">
        <w:rPr>
          <w:rFonts w:asciiTheme="majorHAnsi" w:hAnsiTheme="majorHAnsi"/>
        </w:rPr>
        <w:t xml:space="preserve">Informações pelo Tel. (33) 3378-4155, de 08h00min às 11h00min de 13h00min às 17h00min ou pelo e-mail: licitacao@reduto.mg.gov.br, ou pessoalmente na sede Prefeitura. Reduto/MG29 de abril de 2022. </w:t>
      </w:r>
    </w:p>
    <w:p w14:paraId="4DAB7B70" w14:textId="77777777" w:rsidR="009C27A3" w:rsidRPr="00932B15" w:rsidRDefault="009C27A3" w:rsidP="007C192C">
      <w:pPr>
        <w:autoSpaceDE w:val="0"/>
        <w:autoSpaceDN w:val="0"/>
        <w:adjustRightInd w:val="0"/>
        <w:jc w:val="both"/>
        <w:rPr>
          <w:rFonts w:asciiTheme="majorHAnsi" w:hAnsiTheme="majorHAnsi"/>
        </w:rPr>
      </w:pPr>
    </w:p>
    <w:p w14:paraId="33EDCA87" w14:textId="77777777" w:rsidR="009C27A3" w:rsidRPr="00932B15" w:rsidRDefault="009C27A3" w:rsidP="007C192C">
      <w:pPr>
        <w:autoSpaceDE w:val="0"/>
        <w:autoSpaceDN w:val="0"/>
        <w:adjustRightInd w:val="0"/>
        <w:jc w:val="both"/>
        <w:rPr>
          <w:rFonts w:asciiTheme="majorHAnsi" w:hAnsiTheme="majorHAnsi"/>
        </w:rPr>
      </w:pPr>
    </w:p>
    <w:p w14:paraId="34B72A55" w14:textId="77777777" w:rsidR="00932B15" w:rsidRDefault="00932B15" w:rsidP="007C192C">
      <w:pPr>
        <w:autoSpaceDE w:val="0"/>
        <w:autoSpaceDN w:val="0"/>
        <w:adjustRightInd w:val="0"/>
        <w:jc w:val="both"/>
        <w:rPr>
          <w:rFonts w:asciiTheme="majorHAnsi" w:hAnsiTheme="majorHAnsi"/>
        </w:rPr>
      </w:pPr>
      <w:r w:rsidRPr="00932B15">
        <w:rPr>
          <w:rFonts w:asciiTheme="majorHAnsi" w:hAnsiTheme="majorHAnsi"/>
          <w:b/>
        </w:rPr>
        <w:t>SANTO HIPÓLITO PREFEITURA MUNICIPAL TOMADA DE PREÇOS 004/2022</w:t>
      </w:r>
      <w:r w:rsidRPr="00932B15">
        <w:rPr>
          <w:rFonts w:asciiTheme="majorHAnsi" w:hAnsiTheme="majorHAnsi"/>
        </w:rPr>
        <w:t xml:space="preserve"> </w:t>
      </w:r>
    </w:p>
    <w:p w14:paraId="447F7515" w14:textId="71DFCAC7" w:rsidR="009C27A3" w:rsidRPr="00932B15" w:rsidRDefault="009C27A3" w:rsidP="007C192C">
      <w:pPr>
        <w:autoSpaceDE w:val="0"/>
        <w:autoSpaceDN w:val="0"/>
        <w:adjustRightInd w:val="0"/>
        <w:jc w:val="both"/>
        <w:rPr>
          <w:rFonts w:asciiTheme="majorHAnsi" w:hAnsiTheme="majorHAnsi"/>
        </w:rPr>
      </w:pPr>
      <w:r w:rsidRPr="00932B15">
        <w:rPr>
          <w:rFonts w:asciiTheme="majorHAnsi" w:hAnsiTheme="majorHAnsi"/>
        </w:rPr>
        <w:t xml:space="preserve">Objeto: Torna público o edital de licitação 033/2022, Tomada de Preços 004/2022, a contratação de pessoa jurídica empresária para prestação de serviço de engenharia para execução de calçamento com bloquetes de concreto sextavados, construção de sarjetas e meio-fio do restante da rua Maestro José Caldeira Diniz, localizada no Distrito de Nossa Senhora da Glória, pertencente ao município de Santo Hipólito, conforme Transferências Especiais - AÇÃO: OEC2 - Ministério da Economia. A execução da obra deverá seguir os termos do projeto básico/ executivo, planilhas e demais documentos anexos ao Edital. Licitação do tipo menor preço e regime de execução contratual de empreitada global, art. 6°, VIII, a, Lei 8666∕1993, a realizar-se no dia 18/05/2022 às 13:00 horas, na sede da Prefeitura Municipal. O Edital e anexos se encontram a disposição no Departamento de Licitações da Prefeitura Municipal situada à Emir Sales, nº 85, Centro, Santo Hipólito/MG, ou pelo e-mail: </w:t>
      </w:r>
      <w:hyperlink r:id="rId61" w:history="1">
        <w:r w:rsidR="00932B15" w:rsidRPr="00693901">
          <w:rPr>
            <w:rStyle w:val="Hyperlink"/>
            <w:rFonts w:asciiTheme="majorHAnsi" w:hAnsiTheme="majorHAnsi"/>
          </w:rPr>
          <w:t>licitacao@santohipolito.mg.gov.br</w:t>
        </w:r>
      </w:hyperlink>
      <w:r w:rsidR="00932B15">
        <w:rPr>
          <w:rFonts w:asciiTheme="majorHAnsi" w:hAnsiTheme="majorHAnsi"/>
        </w:rPr>
        <w:t xml:space="preserve">. </w:t>
      </w:r>
    </w:p>
    <w:p w14:paraId="785FAD68" w14:textId="77777777" w:rsidR="009C27A3" w:rsidRPr="00932B15" w:rsidRDefault="009C27A3" w:rsidP="007C192C">
      <w:pPr>
        <w:autoSpaceDE w:val="0"/>
        <w:autoSpaceDN w:val="0"/>
        <w:adjustRightInd w:val="0"/>
        <w:jc w:val="both"/>
        <w:rPr>
          <w:rFonts w:asciiTheme="majorHAnsi" w:hAnsiTheme="majorHAnsi"/>
        </w:rPr>
      </w:pPr>
    </w:p>
    <w:p w14:paraId="098C659F" w14:textId="77777777" w:rsidR="009C27A3" w:rsidRPr="00932B15" w:rsidRDefault="009C27A3" w:rsidP="007C192C">
      <w:pPr>
        <w:autoSpaceDE w:val="0"/>
        <w:autoSpaceDN w:val="0"/>
        <w:adjustRightInd w:val="0"/>
        <w:jc w:val="both"/>
        <w:rPr>
          <w:rFonts w:asciiTheme="majorHAnsi" w:hAnsiTheme="majorHAnsi"/>
        </w:rPr>
      </w:pPr>
    </w:p>
    <w:p w14:paraId="579C8513" w14:textId="3144C7D7"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 xml:space="preserve">TAQUARAÇU DE MINAS PREFEITURA MUNICIPAL TOMADA DE PREÇOS Nº 03/2022. </w:t>
      </w:r>
    </w:p>
    <w:p w14:paraId="6A233B88" w14:textId="2AAA09F6" w:rsidR="009C27A3" w:rsidRDefault="009C27A3" w:rsidP="007C192C">
      <w:pPr>
        <w:autoSpaceDE w:val="0"/>
        <w:autoSpaceDN w:val="0"/>
        <w:adjustRightInd w:val="0"/>
        <w:jc w:val="both"/>
        <w:rPr>
          <w:rFonts w:asciiTheme="majorHAnsi" w:hAnsiTheme="majorHAnsi"/>
        </w:rPr>
      </w:pPr>
      <w:r w:rsidRPr="00932B15">
        <w:rPr>
          <w:rFonts w:asciiTheme="majorHAnsi" w:hAnsiTheme="majorHAnsi"/>
        </w:rPr>
        <w:t>AVISO DE LICITAÇÃO O Município de Taquaraçu de Minas, em cumprimento ao disposto da Lei Federal nº 8.666/93 e suas alterações, torna público a Abertura de Processo Licitatório nº 043/2022 - Tomada de Preços nº 03/2022. Abertura: 18/05/2022, às 09h00min. Objeto: Contratação de Empresa para construção de muro de fechamento na nova Sede da Secretaria Municipal de Saúde. Informações complementares: Rua Dr. Tancredo Neves, nº 225, Centro, ou pelo telefone (31) 3684-1111. Taquaraçu de Minas/ MG, 29/04/2022. Célio Marcolino da Fonseca - Secretário Municipal de Saúde</w:t>
      </w:r>
    </w:p>
    <w:p w14:paraId="328A3896" w14:textId="77777777" w:rsidR="009B26CB" w:rsidRDefault="009B26CB" w:rsidP="007C192C">
      <w:pPr>
        <w:autoSpaceDE w:val="0"/>
        <w:autoSpaceDN w:val="0"/>
        <w:adjustRightInd w:val="0"/>
        <w:jc w:val="both"/>
        <w:rPr>
          <w:rFonts w:asciiTheme="majorHAnsi" w:hAnsiTheme="majorHAnsi"/>
        </w:rPr>
      </w:pPr>
    </w:p>
    <w:p w14:paraId="625DEDAC" w14:textId="77777777" w:rsidR="009C27A3" w:rsidRDefault="009C27A3" w:rsidP="007C192C">
      <w:pPr>
        <w:autoSpaceDE w:val="0"/>
        <w:autoSpaceDN w:val="0"/>
        <w:adjustRightInd w:val="0"/>
        <w:jc w:val="both"/>
        <w:rPr>
          <w:rFonts w:asciiTheme="majorHAnsi" w:hAnsiTheme="majorHAnsi"/>
        </w:rPr>
      </w:pPr>
    </w:p>
    <w:p w14:paraId="370ED807" w14:textId="10844FB7" w:rsidR="00932B15" w:rsidRPr="00932B15" w:rsidRDefault="00932B15" w:rsidP="007C192C">
      <w:pPr>
        <w:autoSpaceDE w:val="0"/>
        <w:autoSpaceDN w:val="0"/>
        <w:adjustRightInd w:val="0"/>
        <w:jc w:val="both"/>
        <w:rPr>
          <w:rFonts w:asciiTheme="majorHAnsi" w:hAnsiTheme="majorHAnsi"/>
          <w:b/>
        </w:rPr>
      </w:pPr>
      <w:r w:rsidRPr="00932B15">
        <w:rPr>
          <w:rFonts w:asciiTheme="majorHAnsi" w:hAnsiTheme="majorHAnsi"/>
          <w:b/>
        </w:rPr>
        <w:t xml:space="preserve">TRÊS CORAÇÕES / MG - DEPARTAMENTO DE LICITAÇÃO. TOMADA DE PREÇO SRP: N.º 0007/2022. PROCESSO: N.º 00337/2022. </w:t>
      </w:r>
    </w:p>
    <w:p w14:paraId="7BA99B18" w14:textId="7C9AFFCB" w:rsidR="009B26CB" w:rsidRPr="00932B15" w:rsidRDefault="009C27A3" w:rsidP="007C192C">
      <w:pPr>
        <w:autoSpaceDE w:val="0"/>
        <w:autoSpaceDN w:val="0"/>
        <w:adjustRightInd w:val="0"/>
        <w:jc w:val="both"/>
        <w:rPr>
          <w:rFonts w:asciiTheme="majorHAnsi" w:hAnsiTheme="majorHAnsi"/>
        </w:rPr>
      </w:pPr>
      <w:r w:rsidRPr="00932B15">
        <w:rPr>
          <w:rFonts w:asciiTheme="majorHAnsi" w:hAnsiTheme="majorHAnsi"/>
        </w:rPr>
        <w:t xml:space="preserve">Objeto: reforma e revitalização galpão da rede - fase 02. O município de três corações/prefeitura municipal de três corações, com sede na av. Brasil, n.º 225, bairro jardim américa, cep 37.410-900, torna pública a licitação na modalidade pregão presencial srp. Data de abertura dos envelopes: dia 20 de maio de 2022 as 13:30 horas.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62" w:history="1">
        <w:r w:rsidR="00932B15" w:rsidRPr="00693901">
          <w:rPr>
            <w:rStyle w:val="Hyperlink"/>
            <w:rFonts w:asciiTheme="majorHAnsi" w:hAnsiTheme="majorHAnsi"/>
          </w:rPr>
          <w:t>www.trescoracoes.mg.gov.br</w:t>
        </w:r>
      </w:hyperlink>
      <w:r w:rsidR="00932B15">
        <w:rPr>
          <w:rFonts w:asciiTheme="majorHAnsi" w:hAnsiTheme="majorHAnsi"/>
        </w:rPr>
        <w:t xml:space="preserve"> </w:t>
      </w:r>
      <w:r w:rsidRPr="00932B15">
        <w:rPr>
          <w:rFonts w:asciiTheme="majorHAnsi" w:hAnsiTheme="majorHAnsi"/>
        </w:rPr>
        <w:t xml:space="preserve">ou no departamento de licitação das 09:00 às 11:00 e das 13:00 às 17:00 horas. </w:t>
      </w:r>
    </w:p>
    <w:p w14:paraId="3C2FDC37" w14:textId="77777777" w:rsidR="009C27A3" w:rsidRPr="00932B15" w:rsidRDefault="009C27A3" w:rsidP="007C192C">
      <w:pPr>
        <w:autoSpaceDE w:val="0"/>
        <w:autoSpaceDN w:val="0"/>
        <w:adjustRightInd w:val="0"/>
        <w:jc w:val="both"/>
        <w:rPr>
          <w:rFonts w:asciiTheme="majorHAnsi" w:hAnsiTheme="majorHAnsi"/>
        </w:rPr>
      </w:pPr>
    </w:p>
    <w:p w14:paraId="132006E5" w14:textId="77777777" w:rsidR="009C27A3" w:rsidRPr="00932B15" w:rsidRDefault="009C27A3" w:rsidP="007C192C">
      <w:pPr>
        <w:autoSpaceDE w:val="0"/>
        <w:autoSpaceDN w:val="0"/>
        <w:adjustRightInd w:val="0"/>
        <w:jc w:val="both"/>
        <w:rPr>
          <w:rFonts w:asciiTheme="majorHAnsi" w:hAnsiTheme="majorHAnsi"/>
          <w:b/>
        </w:rPr>
      </w:pPr>
    </w:p>
    <w:p w14:paraId="3149E7A7" w14:textId="3C848657" w:rsidR="0016222C" w:rsidRPr="001F2C7E" w:rsidRDefault="001F2C7E" w:rsidP="001F2C7E">
      <w:pPr>
        <w:autoSpaceDE w:val="0"/>
        <w:autoSpaceDN w:val="0"/>
        <w:adjustRightInd w:val="0"/>
        <w:jc w:val="center"/>
        <w:rPr>
          <w:rFonts w:asciiTheme="majorHAnsi" w:hAnsiTheme="majorHAnsi"/>
          <w:b/>
        </w:rPr>
      </w:pPr>
      <w:r w:rsidRPr="001F2C7E">
        <w:rPr>
          <w:rFonts w:asciiTheme="majorHAnsi" w:hAnsiTheme="majorHAnsi"/>
          <w:b/>
        </w:rPr>
        <w:t>ESTADO DA BAHIA</w:t>
      </w:r>
    </w:p>
    <w:p w14:paraId="6FBF7F73" w14:textId="77777777" w:rsidR="0016222C" w:rsidRPr="001F2C7E" w:rsidRDefault="0016222C" w:rsidP="00CB758D">
      <w:pPr>
        <w:autoSpaceDE w:val="0"/>
        <w:autoSpaceDN w:val="0"/>
        <w:adjustRightInd w:val="0"/>
        <w:jc w:val="both"/>
        <w:rPr>
          <w:rFonts w:asciiTheme="majorHAnsi" w:hAnsiTheme="majorHAnsi"/>
          <w:b/>
        </w:rPr>
      </w:pPr>
    </w:p>
    <w:p w14:paraId="5AE24041" w14:textId="77777777" w:rsidR="001F2C7E" w:rsidRDefault="001F2C7E" w:rsidP="00CB758D">
      <w:pPr>
        <w:autoSpaceDE w:val="0"/>
        <w:autoSpaceDN w:val="0"/>
        <w:adjustRightInd w:val="0"/>
        <w:jc w:val="both"/>
        <w:rPr>
          <w:rFonts w:asciiTheme="majorHAnsi" w:hAnsiTheme="majorHAnsi"/>
        </w:rPr>
      </w:pPr>
      <w:r w:rsidRPr="001F2C7E">
        <w:rPr>
          <w:rFonts w:asciiTheme="majorHAnsi" w:hAnsiTheme="majorHAnsi"/>
          <w:b/>
        </w:rPr>
        <w:t>COMPANHIA DE DESENVOLVIMENTO URBANO DO ESTADO DA BAHIA - CONDER AVISO - LICITAÇÃO PRESENCIAL Nº 051/22 - CONDER</w:t>
      </w:r>
      <w:r w:rsidR="0016222C" w:rsidRPr="003E6A87">
        <w:rPr>
          <w:rFonts w:asciiTheme="majorHAnsi" w:hAnsiTheme="majorHAnsi"/>
        </w:rPr>
        <w:t xml:space="preserve"> </w:t>
      </w:r>
    </w:p>
    <w:p w14:paraId="7B48C5A9" w14:textId="70D0F2BC" w:rsidR="0016222C" w:rsidRPr="003E6A87" w:rsidRDefault="0016222C" w:rsidP="00CB758D">
      <w:pPr>
        <w:autoSpaceDE w:val="0"/>
        <w:autoSpaceDN w:val="0"/>
        <w:adjustRightInd w:val="0"/>
        <w:jc w:val="both"/>
        <w:rPr>
          <w:rFonts w:asciiTheme="majorHAnsi" w:hAnsiTheme="majorHAnsi"/>
        </w:rPr>
      </w:pPr>
      <w:r w:rsidRPr="003E6A87">
        <w:rPr>
          <w:rFonts w:asciiTheme="majorHAnsi" w:hAnsiTheme="majorHAnsi"/>
        </w:rPr>
        <w:t>Abertura: 26/05/2022, às 09h:30m. Objeto: CONTRATAÇÃO DE EMPRESA ESPECIALIZADA PARA EXECUÇÃO DAS OBRAS DE CONTENÇÃO DE ENCOSTA PDE 413 - COMPLEMENTAR, NO BAIRRO CIDADE NOVA, NO MUNICÍPIO DE SALVADOR - BAHIA. O Edital e seus anexos estarão à disposição dos interessados no site da CONDER (</w:t>
      </w:r>
      <w:hyperlink r:id="rId63" w:history="1">
        <w:r w:rsidR="00CB0CDD" w:rsidRPr="00693901">
          <w:rPr>
            <w:rStyle w:val="Hyperlink"/>
            <w:rFonts w:asciiTheme="majorHAnsi" w:hAnsiTheme="majorHAnsi"/>
          </w:rPr>
          <w:t>http://www.conder.ba.gov.br/</w:t>
        </w:r>
      </w:hyperlink>
      <w:r w:rsidR="00CB0CDD">
        <w:rPr>
          <w:rFonts w:asciiTheme="majorHAnsi" w:hAnsiTheme="majorHAnsi"/>
        </w:rPr>
        <w:t xml:space="preserve"> </w:t>
      </w:r>
      <w:r w:rsidRPr="003E6A87">
        <w:rPr>
          <w:rFonts w:asciiTheme="majorHAnsi" w:hAnsiTheme="majorHAnsi"/>
        </w:rPr>
        <w:t xml:space="preserve">sistema) no campo licitações, a partir do dia 05/05/2022. </w:t>
      </w:r>
    </w:p>
    <w:p w14:paraId="133D572B" w14:textId="77777777" w:rsidR="0016222C" w:rsidRPr="003E6A87" w:rsidRDefault="0016222C" w:rsidP="00CB758D">
      <w:pPr>
        <w:autoSpaceDE w:val="0"/>
        <w:autoSpaceDN w:val="0"/>
        <w:adjustRightInd w:val="0"/>
        <w:jc w:val="both"/>
        <w:rPr>
          <w:rFonts w:asciiTheme="majorHAnsi" w:hAnsiTheme="majorHAnsi"/>
        </w:rPr>
      </w:pPr>
    </w:p>
    <w:p w14:paraId="208964AD" w14:textId="77777777" w:rsidR="0016222C" w:rsidRPr="003E6A87" w:rsidRDefault="0016222C" w:rsidP="00CB758D">
      <w:pPr>
        <w:autoSpaceDE w:val="0"/>
        <w:autoSpaceDN w:val="0"/>
        <w:adjustRightInd w:val="0"/>
        <w:jc w:val="both"/>
        <w:rPr>
          <w:rFonts w:asciiTheme="majorHAnsi" w:hAnsiTheme="majorHAnsi"/>
        </w:rPr>
      </w:pPr>
    </w:p>
    <w:p w14:paraId="7C98B978" w14:textId="77777777" w:rsidR="00CB0CDD" w:rsidRPr="00CB0CDD" w:rsidRDefault="0016222C" w:rsidP="00CB758D">
      <w:pPr>
        <w:autoSpaceDE w:val="0"/>
        <w:autoSpaceDN w:val="0"/>
        <w:adjustRightInd w:val="0"/>
        <w:jc w:val="both"/>
        <w:rPr>
          <w:rFonts w:asciiTheme="majorHAnsi" w:hAnsiTheme="majorHAnsi"/>
          <w:b/>
        </w:rPr>
      </w:pPr>
      <w:r w:rsidRPr="00CB0CDD">
        <w:rPr>
          <w:rFonts w:asciiTheme="majorHAnsi" w:hAnsiTheme="majorHAnsi"/>
          <w:b/>
        </w:rPr>
        <w:t xml:space="preserve">SECRETARIA DE INFRAESTRUTURA </w:t>
      </w:r>
      <w:r w:rsidR="00CB0CDD" w:rsidRPr="00CB0CDD">
        <w:rPr>
          <w:rFonts w:asciiTheme="majorHAnsi" w:hAnsiTheme="majorHAnsi"/>
          <w:b/>
        </w:rPr>
        <w:t>-</w:t>
      </w:r>
      <w:r w:rsidRPr="00CB0CDD">
        <w:rPr>
          <w:rFonts w:asciiTheme="majorHAnsi" w:hAnsiTheme="majorHAnsi"/>
          <w:b/>
        </w:rPr>
        <w:t xml:space="preserve"> AVISO DE LICITAÇÃO - CONCORRÊNCIA Nº 090/2022 - SECRETARIA DE INFRAESTRUTURA. </w:t>
      </w:r>
    </w:p>
    <w:p w14:paraId="51E80B1A" w14:textId="2E759E53" w:rsidR="0016222C" w:rsidRPr="003E6A87" w:rsidRDefault="0016222C" w:rsidP="00CB758D">
      <w:pPr>
        <w:autoSpaceDE w:val="0"/>
        <w:autoSpaceDN w:val="0"/>
        <w:adjustRightInd w:val="0"/>
        <w:jc w:val="both"/>
        <w:rPr>
          <w:rFonts w:asciiTheme="majorHAnsi" w:hAnsiTheme="majorHAnsi"/>
        </w:rPr>
      </w:pPr>
      <w:r w:rsidRPr="003E6A87">
        <w:rPr>
          <w:rFonts w:asciiTheme="majorHAnsi" w:hAnsiTheme="majorHAnsi"/>
        </w:rPr>
        <w:t xml:space="preserve">Tipo: Menor Preço. Abertura: 09/06/2022 às 14h30min. Objeto: Pavimentação em TSD da BA-573, Trecho: Matina - Riacho de Santana, extensão: 36,617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4" w:history="1">
        <w:r w:rsidR="00291B34" w:rsidRPr="00693901">
          <w:rPr>
            <w:rStyle w:val="Hyperlink"/>
            <w:rFonts w:asciiTheme="majorHAnsi" w:hAnsiTheme="majorHAnsi"/>
          </w:rPr>
          <w:t>www.infraestrutura.ba.gov.br</w:t>
        </w:r>
      </w:hyperlink>
      <w:r w:rsidR="00291B34">
        <w:rPr>
          <w:rFonts w:asciiTheme="majorHAnsi" w:hAnsiTheme="majorHAnsi"/>
        </w:rPr>
        <w:t xml:space="preserve"> </w:t>
      </w:r>
      <w:r w:rsidR="00CB0CDD">
        <w:rPr>
          <w:rFonts w:asciiTheme="majorHAnsi" w:hAnsiTheme="majorHAnsi"/>
        </w:rPr>
        <w:t xml:space="preserve">e e-mail: </w:t>
      </w:r>
      <w:hyperlink r:id="rId65" w:history="1">
        <w:r w:rsidR="00CB0CDD" w:rsidRPr="00693901">
          <w:rPr>
            <w:rStyle w:val="Hyperlink"/>
            <w:rFonts w:asciiTheme="majorHAnsi" w:hAnsiTheme="majorHAnsi"/>
          </w:rPr>
          <w:t>cpl@infra.ba.gov.br</w:t>
        </w:r>
      </w:hyperlink>
      <w:r w:rsidR="00CB0CDD">
        <w:rPr>
          <w:rFonts w:asciiTheme="majorHAnsi" w:hAnsiTheme="majorHAnsi"/>
        </w:rPr>
        <w:t xml:space="preserve">. </w:t>
      </w:r>
    </w:p>
    <w:p w14:paraId="0CFBB8F5" w14:textId="22BD352F" w:rsidR="00CB0CDD" w:rsidRPr="00CB0CDD" w:rsidRDefault="00CB0CDD" w:rsidP="00CB758D">
      <w:pPr>
        <w:autoSpaceDE w:val="0"/>
        <w:autoSpaceDN w:val="0"/>
        <w:adjustRightInd w:val="0"/>
        <w:jc w:val="both"/>
        <w:rPr>
          <w:rFonts w:asciiTheme="majorHAnsi" w:hAnsiTheme="majorHAnsi"/>
          <w:b/>
        </w:rPr>
      </w:pPr>
      <w:r>
        <w:rPr>
          <w:rFonts w:asciiTheme="majorHAnsi" w:hAnsiTheme="majorHAnsi"/>
          <w:b/>
        </w:rPr>
        <w:t>A</w:t>
      </w:r>
      <w:r w:rsidR="0016222C" w:rsidRPr="00CB0CDD">
        <w:rPr>
          <w:rFonts w:asciiTheme="majorHAnsi" w:hAnsiTheme="majorHAnsi"/>
          <w:b/>
        </w:rPr>
        <w:t>VISO DE LICITAÇÃO - CONCORRÊNCIA Nº 087/2022 - SECRETARIA DE INFRAESTRUTURA.</w:t>
      </w:r>
    </w:p>
    <w:p w14:paraId="3345B9BB" w14:textId="2FF3457A" w:rsidR="0016222C" w:rsidRDefault="0016222C" w:rsidP="00CB758D">
      <w:pPr>
        <w:autoSpaceDE w:val="0"/>
        <w:autoSpaceDN w:val="0"/>
        <w:adjustRightInd w:val="0"/>
        <w:jc w:val="both"/>
        <w:rPr>
          <w:rFonts w:asciiTheme="majorHAnsi" w:hAnsiTheme="majorHAnsi"/>
        </w:rPr>
      </w:pPr>
      <w:r w:rsidRPr="003E6A87">
        <w:rPr>
          <w:rFonts w:asciiTheme="majorHAnsi" w:hAnsiTheme="majorHAnsi"/>
        </w:rPr>
        <w:t>Tipo: Menor Preço. Abertura: 07/06/2022 às 14h30min. Objeto: Pavimentação em TSD no trecho: Entr. BA-148 (</w:t>
      </w:r>
      <w:proofErr w:type="gramStart"/>
      <w:r w:rsidRPr="003E6A87">
        <w:rPr>
          <w:rFonts w:asciiTheme="majorHAnsi" w:hAnsiTheme="majorHAnsi"/>
        </w:rPr>
        <w:t>B)/</w:t>
      </w:r>
      <w:proofErr w:type="gramEnd"/>
      <w:r w:rsidRPr="003E6A87">
        <w:rPr>
          <w:rFonts w:asciiTheme="majorHAnsi" w:hAnsiTheme="majorHAnsi"/>
        </w:rPr>
        <w:t xml:space="preserve">BA-623 (Condeúba)-Entr. BA-156 (A) (Jacaraci), extensão total: 57,505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6" w:history="1">
        <w:r w:rsidR="00CB0CDD" w:rsidRPr="00693901">
          <w:rPr>
            <w:rStyle w:val="Hyperlink"/>
            <w:rFonts w:asciiTheme="majorHAnsi" w:hAnsiTheme="majorHAnsi"/>
          </w:rPr>
          <w:t>www.infraestrutura.ba.gov.br</w:t>
        </w:r>
      </w:hyperlink>
      <w:r w:rsidR="00CB0CDD">
        <w:rPr>
          <w:rFonts w:asciiTheme="majorHAnsi" w:hAnsiTheme="majorHAnsi"/>
        </w:rPr>
        <w:t xml:space="preserve"> e e-mail: </w:t>
      </w:r>
      <w:hyperlink r:id="rId67" w:history="1">
        <w:r w:rsidR="00CB0CDD" w:rsidRPr="00693901">
          <w:rPr>
            <w:rStyle w:val="Hyperlink"/>
            <w:rFonts w:asciiTheme="majorHAnsi" w:hAnsiTheme="majorHAnsi"/>
          </w:rPr>
          <w:t>cpl@infra.ba.gov.br</w:t>
        </w:r>
      </w:hyperlink>
      <w:r w:rsidR="00CB0CDD">
        <w:rPr>
          <w:rFonts w:asciiTheme="majorHAnsi" w:hAnsiTheme="majorHAnsi"/>
        </w:rPr>
        <w:t xml:space="preserve">. </w:t>
      </w:r>
    </w:p>
    <w:p w14:paraId="56279C76" w14:textId="77777777" w:rsidR="00D824B9" w:rsidRDefault="00D824B9" w:rsidP="00CB758D">
      <w:pPr>
        <w:autoSpaceDE w:val="0"/>
        <w:autoSpaceDN w:val="0"/>
        <w:adjustRightInd w:val="0"/>
        <w:jc w:val="both"/>
        <w:rPr>
          <w:rFonts w:asciiTheme="majorHAnsi" w:hAnsiTheme="majorHAnsi"/>
        </w:rPr>
      </w:pPr>
    </w:p>
    <w:p w14:paraId="3FD65F55" w14:textId="77777777" w:rsidR="0016222C" w:rsidRPr="00CB0CDD" w:rsidRDefault="0016222C" w:rsidP="00CB758D">
      <w:pPr>
        <w:autoSpaceDE w:val="0"/>
        <w:autoSpaceDN w:val="0"/>
        <w:adjustRightInd w:val="0"/>
        <w:jc w:val="both"/>
        <w:rPr>
          <w:rFonts w:asciiTheme="majorHAnsi" w:hAnsiTheme="majorHAnsi"/>
          <w:b/>
        </w:rPr>
      </w:pPr>
    </w:p>
    <w:p w14:paraId="4FAE1A13" w14:textId="560C5C0B" w:rsidR="00CB0CDD" w:rsidRPr="00CB0CDD" w:rsidRDefault="00CB0CDD" w:rsidP="00CB758D">
      <w:pPr>
        <w:autoSpaceDE w:val="0"/>
        <w:autoSpaceDN w:val="0"/>
        <w:adjustRightInd w:val="0"/>
        <w:jc w:val="both"/>
        <w:rPr>
          <w:rFonts w:asciiTheme="majorHAnsi" w:hAnsiTheme="majorHAnsi"/>
          <w:b/>
        </w:rPr>
      </w:pPr>
      <w:r w:rsidRPr="00CB0CDD">
        <w:rPr>
          <w:rFonts w:asciiTheme="majorHAnsi" w:hAnsiTheme="majorHAnsi"/>
          <w:b/>
        </w:rPr>
        <w:t xml:space="preserve">EMBASA - AVISO DA LICITAÇÃO Nº 059/22 </w:t>
      </w:r>
    </w:p>
    <w:p w14:paraId="1E14147A" w14:textId="776FF53B" w:rsidR="0016222C" w:rsidRDefault="0016222C" w:rsidP="00CB758D">
      <w:pPr>
        <w:autoSpaceDE w:val="0"/>
        <w:autoSpaceDN w:val="0"/>
        <w:adjustRightInd w:val="0"/>
        <w:jc w:val="both"/>
        <w:rPr>
          <w:rFonts w:asciiTheme="majorHAnsi" w:hAnsiTheme="majorHAnsi"/>
        </w:rPr>
      </w:pPr>
      <w:r w:rsidRPr="003E6A87">
        <w:rPr>
          <w:rFonts w:asciiTheme="majorHAnsi" w:hAnsiTheme="majorHAnsi"/>
        </w:rPr>
        <w:t xml:space="preserve">A Embasa torna público que realizará a LICITAÇÃO n.º 059/22, processada de acordo com as disposições da Lei nº 13.303/2016, Lei complementar 123/2006 e Regulamento Interno de Licitações e Contratos da EMBASA. Objeto: Implantação do Sistema de Esgotamento Sanitário nos Loteamentos Pindobá e Lorena, SES de Jiquiriçá. Disputa: 27/05/2022 às 09:00 horas. (Horário de Brasília-DF). Recursos Financeiros: Próprios. O Edital e seus anexos encontram-se disponíveis para download no site </w:t>
      </w:r>
      <w:hyperlink r:id="rId68" w:history="1">
        <w:r w:rsidR="00CB0CDD" w:rsidRPr="00693901">
          <w:rPr>
            <w:rStyle w:val="Hyperlink"/>
            <w:rFonts w:asciiTheme="majorHAnsi" w:hAnsiTheme="majorHAnsi"/>
          </w:rPr>
          <w:t>www.licitacoes-e.com.br</w:t>
        </w:r>
      </w:hyperlink>
      <w:r w:rsidRPr="003E6A87">
        <w:rPr>
          <w:rFonts w:asciiTheme="majorHAnsi" w:hAnsiTheme="majorHAnsi"/>
        </w:rPr>
        <w:t>.</w:t>
      </w:r>
      <w:r w:rsidR="00CB0CDD">
        <w:rPr>
          <w:rFonts w:asciiTheme="majorHAnsi" w:hAnsiTheme="majorHAnsi"/>
        </w:rPr>
        <w:t xml:space="preserve"> </w:t>
      </w:r>
      <w:r w:rsidRPr="003E6A87">
        <w:rPr>
          <w:rFonts w:asciiTheme="majorHAnsi" w:hAnsiTheme="majorHAnsi"/>
        </w:rPr>
        <w:t xml:space="preserve">(Licitação BB nº: 936024). O cadastro da proposta deverá ser feito no site www.licitacoes-e.com.br, antes da abertura da sessão pública. Informações através do e-mail: </w:t>
      </w:r>
      <w:hyperlink r:id="rId69" w:history="1">
        <w:r w:rsidR="00A37FAF" w:rsidRPr="00693901">
          <w:rPr>
            <w:rStyle w:val="Hyperlink"/>
            <w:rFonts w:asciiTheme="majorHAnsi" w:hAnsiTheme="majorHAnsi"/>
          </w:rPr>
          <w:t>plc.esclarecimentos@embasa.ba.gov.br</w:t>
        </w:r>
      </w:hyperlink>
      <w:r w:rsidR="00A37FAF">
        <w:rPr>
          <w:rFonts w:asciiTheme="majorHAnsi" w:hAnsiTheme="majorHAnsi"/>
        </w:rPr>
        <w:t xml:space="preserve"> </w:t>
      </w:r>
      <w:r w:rsidRPr="003E6A87">
        <w:rPr>
          <w:rFonts w:asciiTheme="majorHAnsi" w:hAnsiTheme="majorHAnsi"/>
        </w:rPr>
        <w:t>ou por telefone: (71) 3372- 4756/4764. Salvador, 03 de maio de 2022 - Carlos Luís Lessa e Silva - Presidente da Comissão.</w:t>
      </w:r>
    </w:p>
    <w:p w14:paraId="03624293" w14:textId="77777777" w:rsidR="0016222C" w:rsidRDefault="0016222C" w:rsidP="00CB758D">
      <w:pPr>
        <w:autoSpaceDE w:val="0"/>
        <w:autoSpaceDN w:val="0"/>
        <w:adjustRightInd w:val="0"/>
        <w:jc w:val="both"/>
        <w:rPr>
          <w:rFonts w:asciiTheme="majorHAnsi" w:hAnsiTheme="majorHAnsi"/>
        </w:rPr>
      </w:pPr>
    </w:p>
    <w:p w14:paraId="3B27F695" w14:textId="77777777" w:rsidR="00EB059E" w:rsidRDefault="00EB059E" w:rsidP="00CB758D">
      <w:pPr>
        <w:autoSpaceDE w:val="0"/>
        <w:autoSpaceDN w:val="0"/>
        <w:adjustRightInd w:val="0"/>
        <w:jc w:val="both"/>
        <w:rPr>
          <w:rFonts w:asciiTheme="majorHAnsi" w:hAnsiTheme="majorHAnsi"/>
        </w:rPr>
      </w:pPr>
    </w:p>
    <w:p w14:paraId="072B9018" w14:textId="3D6AB7C8" w:rsidR="00EB059E" w:rsidRPr="00446E98" w:rsidRDefault="00446E98" w:rsidP="00446E98">
      <w:pPr>
        <w:autoSpaceDE w:val="0"/>
        <w:autoSpaceDN w:val="0"/>
        <w:adjustRightInd w:val="0"/>
        <w:jc w:val="center"/>
        <w:rPr>
          <w:rFonts w:asciiTheme="majorHAnsi" w:hAnsiTheme="majorHAnsi"/>
          <w:b/>
        </w:rPr>
      </w:pPr>
      <w:r w:rsidRPr="00446E98">
        <w:rPr>
          <w:rFonts w:asciiTheme="majorHAnsi" w:hAnsiTheme="majorHAnsi"/>
          <w:b/>
        </w:rPr>
        <w:t>ESTADO DO ESPÍRITO SANTO</w:t>
      </w:r>
    </w:p>
    <w:p w14:paraId="2D4393A7" w14:textId="77777777" w:rsidR="00EB059E" w:rsidRPr="00446E98" w:rsidRDefault="00EB059E" w:rsidP="00CB758D">
      <w:pPr>
        <w:autoSpaceDE w:val="0"/>
        <w:autoSpaceDN w:val="0"/>
        <w:adjustRightInd w:val="0"/>
        <w:jc w:val="both"/>
        <w:rPr>
          <w:rFonts w:asciiTheme="majorHAnsi" w:hAnsiTheme="majorHAnsi"/>
          <w:b/>
        </w:rPr>
      </w:pPr>
    </w:p>
    <w:p w14:paraId="71F1E108" w14:textId="0BD629D4" w:rsidR="00446E98" w:rsidRPr="00446E98" w:rsidRDefault="00446E98" w:rsidP="00CB758D">
      <w:pPr>
        <w:autoSpaceDE w:val="0"/>
        <w:autoSpaceDN w:val="0"/>
        <w:adjustRightInd w:val="0"/>
        <w:jc w:val="both"/>
        <w:rPr>
          <w:rFonts w:asciiTheme="majorHAnsi" w:hAnsiTheme="majorHAnsi"/>
          <w:b/>
        </w:rPr>
      </w:pPr>
      <w:r w:rsidRPr="00446E98">
        <w:rPr>
          <w:rFonts w:asciiTheme="majorHAnsi" w:hAnsiTheme="majorHAnsi"/>
          <w:b/>
        </w:rPr>
        <w:t>SECRETARIA DE ESTADO DA AGRICULTURA, ABASTECIMENTO, AQUICULTURA E PESCA - SEAG - - AVISO DE ABERTURA DE LICITAÇÃO CONCORRÊNCIA PÚBLICA Nº 003/2022</w:t>
      </w:r>
    </w:p>
    <w:p w14:paraId="23FF0974" w14:textId="02D276FC" w:rsidR="00EB059E" w:rsidRPr="003E6A87" w:rsidRDefault="00EB059E" w:rsidP="00CB758D">
      <w:pPr>
        <w:autoSpaceDE w:val="0"/>
        <w:autoSpaceDN w:val="0"/>
        <w:adjustRightInd w:val="0"/>
        <w:jc w:val="both"/>
        <w:rPr>
          <w:rFonts w:asciiTheme="majorHAnsi" w:hAnsiTheme="majorHAnsi"/>
        </w:rPr>
      </w:pPr>
      <w:r w:rsidRPr="003E6A87">
        <w:rPr>
          <w:rFonts w:asciiTheme="majorHAnsi" w:hAnsiTheme="majorHAnsi"/>
        </w:rPr>
        <w:t>Órgão: Secretaria de Agricultura, Abastecimento, Aquicultura e Pesca - SEAG. Processo nº: 2022-6M1TR Objeto:</w:t>
      </w:r>
      <w:r w:rsidR="00446E98">
        <w:rPr>
          <w:rFonts w:asciiTheme="majorHAnsi" w:hAnsiTheme="majorHAnsi"/>
        </w:rPr>
        <w:t xml:space="preserve"> </w:t>
      </w:r>
      <w:r w:rsidRPr="003E6A87">
        <w:rPr>
          <w:rFonts w:asciiTheme="majorHAnsi" w:hAnsiTheme="majorHAnsi"/>
        </w:rPr>
        <w:t xml:space="preserve">CONTRATAÇÃO DE EMPRESA PARA EXECUÇÃO DE SERVIÇO DE PAVIMENTAÇÃO, COM FORNECIMENTO DE MÃO DE OBRA E MATERIAIS, DO TRECHO: SANTA CLARA - BR-262 (EXTENSÃO: 12,44 KM) NO MUNICÍPIO DE IÚNA/ES, na forma de execução indireta, sob regime de empreitada por preço unitário. Valor Estimado: R$17.082.110,21 (Dezessete Milhões, Oitenta e Dois Mil e Cento e Dez Reais e Vinte e Um Centavos). Abertura da Sessão Pública: 06/06/2022 às 14:00h. Local de Realização da Sessão Pública: Rua Raimundo Nonato, 116 - Forte São João - Vitória/ES.O Edital poderá ser adquirido junto à CPL/SEAG, 4º andar no endereço acima citado, de segunda a sexta-feira, no horário de 09h ás 12h e 13h30min ás 17h, bem como pelo site </w:t>
      </w:r>
      <w:hyperlink r:id="rId70" w:history="1">
        <w:r w:rsidR="00446E98" w:rsidRPr="00693901">
          <w:rPr>
            <w:rStyle w:val="Hyperlink"/>
            <w:rFonts w:asciiTheme="majorHAnsi" w:hAnsiTheme="majorHAnsi"/>
          </w:rPr>
          <w:t>www.compras.es.gov.br</w:t>
        </w:r>
      </w:hyperlink>
      <w:r w:rsidR="00446E98">
        <w:rPr>
          <w:rFonts w:asciiTheme="majorHAnsi" w:hAnsiTheme="majorHAnsi"/>
        </w:rPr>
        <w:t xml:space="preserve">, </w:t>
      </w:r>
      <w:hyperlink r:id="rId71" w:history="1">
        <w:r w:rsidR="00446E98" w:rsidRPr="00693901">
          <w:rPr>
            <w:rStyle w:val="Hyperlink"/>
            <w:rFonts w:asciiTheme="majorHAnsi" w:hAnsiTheme="majorHAnsi"/>
          </w:rPr>
          <w:t>cpl.seag@seag.es.gov.br</w:t>
        </w:r>
      </w:hyperlink>
      <w:r w:rsidR="00446E98">
        <w:rPr>
          <w:rFonts w:asciiTheme="majorHAnsi" w:hAnsiTheme="majorHAnsi"/>
        </w:rPr>
        <w:t xml:space="preserve"> </w:t>
      </w:r>
      <w:r w:rsidRPr="003E6A87">
        <w:rPr>
          <w:rFonts w:asciiTheme="majorHAnsi" w:hAnsiTheme="majorHAnsi"/>
        </w:rPr>
        <w:t>ou tel.: (27) 3636-3676.</w:t>
      </w:r>
    </w:p>
    <w:p w14:paraId="2A0832FD" w14:textId="77777777" w:rsidR="00EB059E" w:rsidRPr="00446E98" w:rsidRDefault="00EB059E" w:rsidP="00CB758D">
      <w:pPr>
        <w:autoSpaceDE w:val="0"/>
        <w:autoSpaceDN w:val="0"/>
        <w:adjustRightInd w:val="0"/>
        <w:jc w:val="both"/>
        <w:rPr>
          <w:rFonts w:asciiTheme="majorHAnsi" w:hAnsiTheme="majorHAnsi"/>
          <w:b/>
        </w:rPr>
      </w:pPr>
    </w:p>
    <w:p w14:paraId="7042FCFD" w14:textId="66D8C175" w:rsidR="00446E98" w:rsidRPr="00446E98" w:rsidRDefault="00446E98" w:rsidP="00CB758D">
      <w:pPr>
        <w:autoSpaceDE w:val="0"/>
        <w:autoSpaceDN w:val="0"/>
        <w:adjustRightInd w:val="0"/>
        <w:jc w:val="both"/>
        <w:rPr>
          <w:rFonts w:asciiTheme="majorHAnsi" w:hAnsiTheme="majorHAnsi"/>
          <w:b/>
        </w:rPr>
      </w:pPr>
      <w:r w:rsidRPr="00446E98">
        <w:rPr>
          <w:rFonts w:asciiTheme="majorHAnsi" w:hAnsiTheme="majorHAnsi"/>
          <w:b/>
        </w:rPr>
        <w:t xml:space="preserve">AVISO DE ABERTURA DE LICITAÇÃO CONCORRÊNCIA PÚBLICA Nº 004/2022 </w:t>
      </w:r>
    </w:p>
    <w:p w14:paraId="1798DF5E" w14:textId="49FE9BCF" w:rsidR="00EB059E" w:rsidRDefault="00EB059E" w:rsidP="00CB758D">
      <w:pPr>
        <w:autoSpaceDE w:val="0"/>
        <w:autoSpaceDN w:val="0"/>
        <w:adjustRightInd w:val="0"/>
        <w:jc w:val="both"/>
        <w:rPr>
          <w:rFonts w:asciiTheme="majorHAnsi" w:hAnsiTheme="majorHAnsi"/>
        </w:rPr>
      </w:pPr>
      <w:r w:rsidRPr="003E6A87">
        <w:rPr>
          <w:rFonts w:asciiTheme="majorHAnsi" w:hAnsiTheme="majorHAnsi"/>
        </w:rPr>
        <w:t>Órgão: Secretaria de Agricultura, Abastecimento, Aquicultura e Pesca - SEAG. Processo nº: 2022-RSFL8 Objeto:</w:t>
      </w:r>
      <w:r w:rsidR="00446E98">
        <w:rPr>
          <w:rFonts w:asciiTheme="majorHAnsi" w:hAnsiTheme="majorHAnsi"/>
        </w:rPr>
        <w:t xml:space="preserve"> </w:t>
      </w:r>
      <w:r w:rsidRPr="003E6A87">
        <w:rPr>
          <w:rFonts w:asciiTheme="majorHAnsi" w:hAnsiTheme="majorHAnsi"/>
        </w:rPr>
        <w:t xml:space="preserve">CONTRATAÇÃO DE EMPRESA PARA EXECUÇÃO DE SERVIÇO DE PAVIMENTAÇÃO DO TRECHO “PEDRA ROXA-SÃO JOSÉ-ACESSO A SANTA CLARA” SITUADO ENTRE OS MUNICÍPIOS DE IÚNA E IBITIRAMA COM EXTENSÃO DE 7,10 KM, na forma de execução indireta, sob regime de empreitada por preço unitário. Valor Estimado: R$11.215.543,49 (Onze Milhões, Duzentos e Quinze Mil e Quinhentos e Quarenta e Três Reais e Quarenta e Nove Centavos). Abertura da Sessão Pública: 06/06/2022 às 10:00h. Local de Realização da Sessão Pública: Rua Raimundo Nonato, 116 - Forte São João - Vitória/ES. O Edital poderá ser adquirido junto à CPL/SEAG, 4º andar no endereço acima citado, de segunda a sexta-feira, no horário de 09h ás 12h e 13h30min ás 17h, bem como pelo site </w:t>
      </w:r>
      <w:hyperlink r:id="rId72" w:history="1">
        <w:r w:rsidR="000946FE" w:rsidRPr="00693901">
          <w:rPr>
            <w:rStyle w:val="Hyperlink"/>
            <w:rFonts w:asciiTheme="majorHAnsi" w:hAnsiTheme="majorHAnsi"/>
          </w:rPr>
          <w:t>www.compras.es.gov.br</w:t>
        </w:r>
      </w:hyperlink>
      <w:r w:rsidRPr="003E6A87">
        <w:rPr>
          <w:rFonts w:asciiTheme="majorHAnsi" w:hAnsiTheme="majorHAnsi"/>
        </w:rPr>
        <w:t>,</w:t>
      </w:r>
      <w:r w:rsidR="000946FE">
        <w:rPr>
          <w:rFonts w:asciiTheme="majorHAnsi" w:hAnsiTheme="majorHAnsi"/>
        </w:rPr>
        <w:t xml:space="preserve"> </w:t>
      </w:r>
      <w:hyperlink r:id="rId73" w:history="1">
        <w:r w:rsidR="000946FE" w:rsidRPr="00693901">
          <w:rPr>
            <w:rStyle w:val="Hyperlink"/>
            <w:rFonts w:asciiTheme="majorHAnsi" w:hAnsiTheme="majorHAnsi"/>
          </w:rPr>
          <w:t>cpl.seag@seag.es.gov.br</w:t>
        </w:r>
      </w:hyperlink>
      <w:r w:rsidR="000946FE">
        <w:rPr>
          <w:rFonts w:asciiTheme="majorHAnsi" w:hAnsiTheme="majorHAnsi"/>
        </w:rPr>
        <w:t xml:space="preserve"> </w:t>
      </w:r>
      <w:r w:rsidRPr="003E6A87">
        <w:rPr>
          <w:rFonts w:asciiTheme="majorHAnsi" w:hAnsiTheme="majorHAnsi"/>
        </w:rPr>
        <w:t>ou tel.: (27) 3636-3676.</w:t>
      </w:r>
    </w:p>
    <w:p w14:paraId="0A1A7BF7" w14:textId="77777777" w:rsidR="00EB059E" w:rsidRDefault="00EB059E" w:rsidP="00CB758D">
      <w:pPr>
        <w:autoSpaceDE w:val="0"/>
        <w:autoSpaceDN w:val="0"/>
        <w:adjustRightInd w:val="0"/>
        <w:jc w:val="both"/>
        <w:rPr>
          <w:rFonts w:asciiTheme="majorHAnsi" w:hAnsiTheme="majorHAnsi"/>
        </w:rPr>
      </w:pPr>
    </w:p>
    <w:p w14:paraId="4D4F9F66" w14:textId="77777777" w:rsidR="00EB059E" w:rsidRPr="000946FE" w:rsidRDefault="00EB059E" w:rsidP="00CB758D">
      <w:pPr>
        <w:autoSpaceDE w:val="0"/>
        <w:autoSpaceDN w:val="0"/>
        <w:adjustRightInd w:val="0"/>
        <w:jc w:val="both"/>
        <w:rPr>
          <w:rFonts w:asciiTheme="majorHAnsi" w:hAnsiTheme="majorHAnsi"/>
          <w:b/>
        </w:rPr>
      </w:pPr>
    </w:p>
    <w:p w14:paraId="25A838B4" w14:textId="3768C948" w:rsidR="000946FE" w:rsidRPr="000946FE" w:rsidRDefault="000946FE" w:rsidP="00CB758D">
      <w:pPr>
        <w:autoSpaceDE w:val="0"/>
        <w:autoSpaceDN w:val="0"/>
        <w:adjustRightInd w:val="0"/>
        <w:jc w:val="both"/>
        <w:rPr>
          <w:rFonts w:asciiTheme="majorHAnsi" w:hAnsiTheme="majorHAnsi"/>
          <w:b/>
        </w:rPr>
      </w:pPr>
      <w:r w:rsidRPr="000946FE">
        <w:rPr>
          <w:rFonts w:asciiTheme="majorHAnsi" w:hAnsiTheme="majorHAnsi"/>
          <w:b/>
        </w:rPr>
        <w:t xml:space="preserve">SERRA-ES - AVISO DE LICITAÇÃO CONCORRÊNCIA PÚBLICA Nº 016/2022 </w:t>
      </w:r>
    </w:p>
    <w:p w14:paraId="02A2DD35" w14:textId="4194192C" w:rsidR="00EB059E" w:rsidRDefault="00EB059E" w:rsidP="00CB758D">
      <w:pPr>
        <w:autoSpaceDE w:val="0"/>
        <w:autoSpaceDN w:val="0"/>
        <w:adjustRightInd w:val="0"/>
        <w:jc w:val="both"/>
        <w:rPr>
          <w:rFonts w:asciiTheme="majorHAnsi" w:hAnsiTheme="majorHAnsi"/>
        </w:rPr>
      </w:pPr>
      <w:r w:rsidRPr="003E6A87">
        <w:rPr>
          <w:rFonts w:asciiTheme="majorHAnsi" w:hAnsiTheme="majorHAnsi"/>
        </w:rPr>
        <w:t>O Município da Serra/ES, através da Comissão Permanente de Licitação/CPL/SEOB, em atendimento a Secretaria Municipal de Serviços, torna público que realizará licitação na modalidade Concorrência Pública, do tipo menor preço global, objetivando a CONTRATAÇÃO DE EMPRESA ESPECIALIZADA EM PRESTAÇÃO DE SERVIÇOS DE MANUTENÇÃO CORRETIVA DE PAVIMENTOS (TAPA BURACO) E RECOMPOSIÇÃO DE PAVIMENTO ASFÁLTICO EM VIAS DO MUNICÍPIO DA SERRA/ES. O Início da Sessão Pública e recebimento dos envelopes será às 14:00 horas do dia 07 de junho de 2022, na sede da CPL/ SEOB, a Rua Maestro Antônio Cícero, nº 111, Anexo SEOB - Térreo, Centro, Serra-ES. Informações 3291.2146. O Edital e anexos poderão ser obtidos mediante apresentação de Pendrive e no site oficial do Município. ID (TCEES) 2022.069E0600002.01.0017</w:t>
      </w:r>
      <w:r w:rsidR="00446E98">
        <w:rPr>
          <w:rFonts w:asciiTheme="majorHAnsi" w:hAnsiTheme="majorHAnsi"/>
        </w:rPr>
        <w:t>.</w:t>
      </w:r>
    </w:p>
    <w:p w14:paraId="176BDC54" w14:textId="77777777" w:rsidR="00446E98" w:rsidRDefault="00446E98" w:rsidP="00CB758D">
      <w:pPr>
        <w:autoSpaceDE w:val="0"/>
        <w:autoSpaceDN w:val="0"/>
        <w:adjustRightInd w:val="0"/>
        <w:jc w:val="both"/>
        <w:rPr>
          <w:rFonts w:asciiTheme="majorHAnsi" w:hAnsiTheme="majorHAnsi"/>
        </w:rPr>
      </w:pPr>
    </w:p>
    <w:p w14:paraId="6A25A83C" w14:textId="77777777" w:rsidR="00184CD6" w:rsidRDefault="00184CD6" w:rsidP="00CB758D">
      <w:pPr>
        <w:autoSpaceDE w:val="0"/>
        <w:autoSpaceDN w:val="0"/>
        <w:adjustRightInd w:val="0"/>
        <w:jc w:val="both"/>
        <w:rPr>
          <w:rFonts w:asciiTheme="majorHAnsi" w:hAnsiTheme="majorHAnsi"/>
        </w:rPr>
      </w:pPr>
    </w:p>
    <w:p w14:paraId="41B3F4EA" w14:textId="1292811D" w:rsidR="00184CD6" w:rsidRPr="00184CD6" w:rsidRDefault="008711E4" w:rsidP="00184CD6">
      <w:pPr>
        <w:autoSpaceDE w:val="0"/>
        <w:autoSpaceDN w:val="0"/>
        <w:adjustRightInd w:val="0"/>
        <w:jc w:val="center"/>
        <w:rPr>
          <w:rFonts w:asciiTheme="majorHAnsi" w:hAnsiTheme="majorHAnsi"/>
          <w:b/>
        </w:rPr>
      </w:pPr>
      <w:r>
        <w:rPr>
          <w:rFonts w:asciiTheme="majorHAnsi" w:hAnsiTheme="majorHAnsi"/>
          <w:b/>
        </w:rPr>
        <w:t xml:space="preserve">ESTADO DO </w:t>
      </w:r>
      <w:r w:rsidR="00184CD6" w:rsidRPr="00184CD6">
        <w:rPr>
          <w:rFonts w:asciiTheme="majorHAnsi" w:hAnsiTheme="majorHAnsi"/>
          <w:b/>
        </w:rPr>
        <w:t>MATO GROSSO DO SUL</w:t>
      </w:r>
    </w:p>
    <w:p w14:paraId="2ADD2616" w14:textId="77777777" w:rsidR="001F2C7E" w:rsidRDefault="001F2C7E" w:rsidP="00184CD6">
      <w:pPr>
        <w:autoSpaceDE w:val="0"/>
        <w:autoSpaceDN w:val="0"/>
        <w:adjustRightInd w:val="0"/>
        <w:jc w:val="both"/>
        <w:rPr>
          <w:rFonts w:asciiTheme="majorHAnsi" w:hAnsiTheme="majorHAnsi"/>
          <w:b/>
        </w:rPr>
      </w:pPr>
    </w:p>
    <w:p w14:paraId="2E543A69" w14:textId="5B55EFCD" w:rsidR="00184CD6" w:rsidRPr="00184CD6" w:rsidRDefault="00184CD6" w:rsidP="00184CD6">
      <w:pPr>
        <w:autoSpaceDE w:val="0"/>
        <w:autoSpaceDN w:val="0"/>
        <w:adjustRightInd w:val="0"/>
        <w:jc w:val="both"/>
        <w:rPr>
          <w:rFonts w:asciiTheme="majorHAnsi" w:hAnsiTheme="majorHAnsi"/>
          <w:b/>
        </w:rPr>
      </w:pPr>
      <w:r w:rsidRPr="00184CD6">
        <w:rPr>
          <w:rFonts w:asciiTheme="majorHAnsi" w:hAnsiTheme="majorHAnsi"/>
          <w:b/>
        </w:rPr>
        <w:t xml:space="preserve">AGESUL - OBRAS E RODOVIAS - E-MAIL OFICIAL: </w:t>
      </w:r>
      <w:hyperlink r:id="rId74" w:history="1">
        <w:r w:rsidRPr="00184CD6">
          <w:rPr>
            <w:rStyle w:val="Hyperlink"/>
            <w:rFonts w:asciiTheme="majorHAnsi" w:hAnsiTheme="majorHAnsi"/>
            <w:b/>
          </w:rPr>
          <w:t>LICITACAO@SEINFRA.MS.GOV.BR</w:t>
        </w:r>
      </w:hyperlink>
      <w:r w:rsidRPr="00184CD6">
        <w:rPr>
          <w:rFonts w:asciiTheme="majorHAnsi" w:hAnsiTheme="majorHAnsi"/>
          <w:b/>
        </w:rPr>
        <w:t xml:space="preserve"> - 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057/2022-DLO/AGESUL - PROCESSO Nº: 57/009.206/2021.</w:t>
      </w:r>
    </w:p>
    <w:p w14:paraId="0F6B33EE" w14:textId="47C4BF62" w:rsidR="00184CD6" w:rsidRPr="00184CD6" w:rsidRDefault="00184CD6" w:rsidP="00184CD6">
      <w:pPr>
        <w:autoSpaceDE w:val="0"/>
        <w:autoSpaceDN w:val="0"/>
        <w:adjustRightInd w:val="0"/>
        <w:jc w:val="both"/>
        <w:rPr>
          <w:rFonts w:asciiTheme="majorHAnsi" w:hAnsiTheme="majorHAnsi"/>
        </w:rPr>
      </w:pPr>
      <w:r w:rsidRPr="00184CD6">
        <w:rPr>
          <w:rFonts w:asciiTheme="majorHAnsi" w:hAnsiTheme="majorHAnsi"/>
        </w:rPr>
        <w:t>Objeto: Obra de implantação e pavimentação asfáltica, da rodovia MS-165, Trecho: Vila Marques - Entr° MS-289 subtrecho: Est. 2243+0,00 – Est. 3834+2,274 (LT 03 – Seg 03), com extensão de 31,822 KM, nos municípios de Aral Moreira e Coronel Sapucaia/MS – Convênio 859691/2017.</w:t>
      </w:r>
      <w:r>
        <w:rPr>
          <w:rFonts w:asciiTheme="majorHAnsi" w:hAnsiTheme="majorHAnsi"/>
        </w:rPr>
        <w:t xml:space="preserve"> </w:t>
      </w:r>
      <w:r w:rsidRPr="00184CD6">
        <w:rPr>
          <w:rFonts w:asciiTheme="majorHAnsi" w:hAnsiTheme="majorHAnsi"/>
        </w:rPr>
        <w:t>Abertura: 30 de maio de dois mil e vinte e dois, às 14:00 hrs, Av. Desembargador José Nunes da Cunha, s/n, Bloco 14, Parque dos Poderes - Campo Grande - MS, onde, também estará disponível o edital e seus anexos.</w:t>
      </w:r>
    </w:p>
    <w:p w14:paraId="1EB3EED4" w14:textId="77777777" w:rsidR="00184CD6" w:rsidRPr="00184CD6" w:rsidRDefault="00184CD6" w:rsidP="00184CD6">
      <w:pPr>
        <w:autoSpaceDE w:val="0"/>
        <w:autoSpaceDN w:val="0"/>
        <w:adjustRightInd w:val="0"/>
        <w:jc w:val="both"/>
        <w:rPr>
          <w:rFonts w:asciiTheme="majorHAnsi" w:hAnsiTheme="majorHAnsi"/>
        </w:rPr>
      </w:pPr>
    </w:p>
    <w:p w14:paraId="3F8E03D6" w14:textId="25D1E26C" w:rsidR="00184CD6" w:rsidRPr="00184CD6" w:rsidRDefault="00184CD6" w:rsidP="00184CD6">
      <w:pPr>
        <w:autoSpaceDE w:val="0"/>
        <w:autoSpaceDN w:val="0"/>
        <w:adjustRightInd w:val="0"/>
        <w:jc w:val="both"/>
        <w:rPr>
          <w:rFonts w:asciiTheme="majorHAnsi" w:hAnsiTheme="majorHAnsi"/>
        </w:rPr>
      </w:pPr>
      <w:r w:rsidRPr="00184CD6">
        <w:rPr>
          <w:rFonts w:asciiTheme="majorHAnsi" w:hAnsiTheme="majorHAnsi"/>
          <w:b/>
        </w:rPr>
        <w:t>TOMADA DE PREÇOS Nº: 057/2022-DLO/AGESUL - PROCESSO Nº: 57/000.487 /2022</w:t>
      </w:r>
      <w:r w:rsidRPr="00184CD6">
        <w:rPr>
          <w:rFonts w:asciiTheme="majorHAnsi" w:hAnsiTheme="majorHAnsi"/>
        </w:rPr>
        <w:t>.</w:t>
      </w:r>
    </w:p>
    <w:p w14:paraId="2494D34C" w14:textId="60B0C389" w:rsidR="00184CD6" w:rsidRPr="00184CD6" w:rsidRDefault="00184CD6" w:rsidP="00184CD6">
      <w:pPr>
        <w:autoSpaceDE w:val="0"/>
        <w:autoSpaceDN w:val="0"/>
        <w:adjustRightInd w:val="0"/>
        <w:jc w:val="both"/>
        <w:rPr>
          <w:rFonts w:asciiTheme="majorHAnsi" w:hAnsiTheme="majorHAnsi"/>
        </w:rPr>
      </w:pPr>
      <w:r w:rsidRPr="00184CD6">
        <w:rPr>
          <w:rFonts w:asciiTheme="majorHAnsi" w:hAnsiTheme="majorHAnsi"/>
        </w:rPr>
        <w:t>Objeto: Implantação e pavimentação asfáltica de rodovia vicinal de acesso à Cooperativa Alfa, trecho: entrº MS-162 – Cooperalfa, subtrecho: est 2 + 17,00 – est 79 + 3,68, com extensão de 1,52 km, no município de Sidrolândia/MS.</w:t>
      </w:r>
      <w:r>
        <w:rPr>
          <w:rFonts w:asciiTheme="majorHAnsi" w:hAnsiTheme="majorHAnsi"/>
        </w:rPr>
        <w:t xml:space="preserve"> </w:t>
      </w:r>
      <w:r w:rsidRPr="00184CD6">
        <w:rPr>
          <w:rFonts w:asciiTheme="majorHAnsi" w:hAnsiTheme="majorHAnsi"/>
        </w:rPr>
        <w:t>Abertura:  16 de maio de dois mil e vinte e dois, às 08:00 hrs, Av. Desembargador José Nunes da Cunha, s/n, Bloco 14, Parque dos Poderes - Campo Grande - MS, onde, também estará disponível o edital e seus anexos.</w:t>
      </w:r>
    </w:p>
    <w:p w14:paraId="7C7AC20E" w14:textId="77777777" w:rsidR="00184CD6" w:rsidRPr="00184CD6" w:rsidRDefault="00184CD6" w:rsidP="00184CD6">
      <w:pPr>
        <w:autoSpaceDE w:val="0"/>
        <w:autoSpaceDN w:val="0"/>
        <w:adjustRightInd w:val="0"/>
        <w:jc w:val="both"/>
        <w:rPr>
          <w:rFonts w:asciiTheme="majorHAnsi" w:hAnsiTheme="majorHAnsi"/>
        </w:rPr>
      </w:pPr>
    </w:p>
    <w:p w14:paraId="49F1AF36" w14:textId="06874F9A" w:rsidR="00184CD6" w:rsidRPr="00184CD6" w:rsidRDefault="00184CD6" w:rsidP="00184CD6">
      <w:pPr>
        <w:autoSpaceDE w:val="0"/>
        <w:autoSpaceDN w:val="0"/>
        <w:adjustRightInd w:val="0"/>
        <w:jc w:val="both"/>
        <w:rPr>
          <w:rFonts w:asciiTheme="majorHAnsi" w:hAnsiTheme="majorHAnsi"/>
          <w:b/>
        </w:rPr>
      </w:pPr>
      <w:r w:rsidRPr="00184CD6">
        <w:rPr>
          <w:rFonts w:asciiTheme="majorHAnsi" w:hAnsiTheme="majorHAnsi"/>
          <w:b/>
        </w:rPr>
        <w:t>CONCORRÊNCIA Nº: 056/2022-DLO/AGESUL - PROCESSO Nº: 57/002.965/2022.</w:t>
      </w:r>
    </w:p>
    <w:p w14:paraId="5ACC7B07" w14:textId="2D94E91F" w:rsidR="00184CD6" w:rsidRDefault="00184CD6" w:rsidP="00184CD6">
      <w:pPr>
        <w:autoSpaceDE w:val="0"/>
        <w:autoSpaceDN w:val="0"/>
        <w:adjustRightInd w:val="0"/>
        <w:jc w:val="both"/>
        <w:rPr>
          <w:rFonts w:asciiTheme="majorHAnsi" w:hAnsiTheme="majorHAnsi"/>
        </w:rPr>
      </w:pPr>
      <w:r w:rsidRPr="00184CD6">
        <w:rPr>
          <w:rFonts w:asciiTheme="majorHAnsi" w:hAnsiTheme="majorHAnsi"/>
        </w:rPr>
        <w:t>Objeto: Obra de infraestrutura urbana – pavimentação asfáltica e drenagem de águas pluviais no Bairro Jardim Primavera, no Município de Água Clara - MS.</w:t>
      </w:r>
      <w:r>
        <w:rPr>
          <w:rFonts w:asciiTheme="majorHAnsi" w:hAnsiTheme="majorHAnsi"/>
        </w:rPr>
        <w:t xml:space="preserve"> </w:t>
      </w:r>
      <w:r w:rsidRPr="00184CD6">
        <w:rPr>
          <w:rFonts w:asciiTheme="majorHAnsi" w:hAnsiTheme="majorHAnsi"/>
        </w:rPr>
        <w:t>Abertura: 30 de maio de dois mil e vinte e dois, às 08:00 hrs, Av. Desembargador José Nunes da Cunha, s/n, Bloco 14, Parque dos Poderes - Campo Grande - MS, onde, também estará disponível o edital e seus anexos.</w:t>
      </w:r>
      <w:r>
        <w:rPr>
          <w:rFonts w:asciiTheme="majorHAnsi" w:hAnsiTheme="majorHAnsi"/>
        </w:rPr>
        <w:t xml:space="preserve"> </w:t>
      </w:r>
      <w:hyperlink r:id="rId75" w:history="1">
        <w:r w:rsidRPr="00693901">
          <w:rPr>
            <w:rStyle w:val="Hyperlink"/>
            <w:rFonts w:asciiTheme="majorHAnsi" w:hAnsiTheme="majorHAnsi"/>
          </w:rPr>
          <w:t>https://www.agesul.ms.gov.br/licitacao-de-obras-e-rodovias/</w:t>
        </w:r>
      </w:hyperlink>
      <w:r>
        <w:rPr>
          <w:rFonts w:asciiTheme="majorHAnsi" w:hAnsiTheme="majorHAnsi"/>
        </w:rPr>
        <w:t xml:space="preserve">. </w:t>
      </w:r>
    </w:p>
    <w:p w14:paraId="2FC79D29" w14:textId="77777777" w:rsidR="00184CD6" w:rsidRDefault="00184CD6" w:rsidP="00CB758D">
      <w:pPr>
        <w:autoSpaceDE w:val="0"/>
        <w:autoSpaceDN w:val="0"/>
        <w:adjustRightInd w:val="0"/>
        <w:jc w:val="both"/>
        <w:rPr>
          <w:rFonts w:asciiTheme="majorHAnsi" w:hAnsiTheme="majorHAnsi"/>
        </w:rPr>
      </w:pPr>
    </w:p>
    <w:p w14:paraId="48AA3A1A" w14:textId="77777777" w:rsidR="00D824B9" w:rsidRDefault="00D824B9" w:rsidP="00CB758D">
      <w:pPr>
        <w:autoSpaceDE w:val="0"/>
        <w:autoSpaceDN w:val="0"/>
        <w:adjustRightInd w:val="0"/>
        <w:jc w:val="both"/>
        <w:rPr>
          <w:rFonts w:asciiTheme="majorHAnsi" w:hAnsiTheme="majorHAnsi"/>
        </w:rPr>
      </w:pPr>
    </w:p>
    <w:p w14:paraId="196FDE13" w14:textId="0D99CB39" w:rsidR="008711E4" w:rsidRPr="00A97B10" w:rsidRDefault="008711E4" w:rsidP="008711E4">
      <w:pPr>
        <w:autoSpaceDE w:val="0"/>
        <w:autoSpaceDN w:val="0"/>
        <w:adjustRightInd w:val="0"/>
        <w:jc w:val="center"/>
        <w:rPr>
          <w:rFonts w:asciiTheme="majorHAnsi" w:hAnsiTheme="majorHAnsi"/>
          <w:b/>
        </w:rPr>
      </w:pPr>
      <w:r w:rsidRPr="00A97B10">
        <w:rPr>
          <w:rFonts w:asciiTheme="majorHAnsi" w:hAnsiTheme="majorHAnsi"/>
          <w:b/>
        </w:rPr>
        <w:t>ESTADO DO PARANÁ</w:t>
      </w:r>
    </w:p>
    <w:p w14:paraId="135A6322" w14:textId="77777777" w:rsidR="008711E4" w:rsidRPr="00A97B10" w:rsidRDefault="008711E4" w:rsidP="00CB758D">
      <w:pPr>
        <w:autoSpaceDE w:val="0"/>
        <w:autoSpaceDN w:val="0"/>
        <w:adjustRightInd w:val="0"/>
        <w:jc w:val="both"/>
        <w:rPr>
          <w:rFonts w:asciiTheme="majorHAnsi" w:hAnsiTheme="majorHAnsi"/>
          <w:b/>
        </w:rPr>
      </w:pPr>
    </w:p>
    <w:p w14:paraId="3AE71756" w14:textId="2A61B486" w:rsidR="008711E4" w:rsidRPr="00A97B10" w:rsidRDefault="00A97B10" w:rsidP="00CB758D">
      <w:pPr>
        <w:autoSpaceDE w:val="0"/>
        <w:autoSpaceDN w:val="0"/>
        <w:adjustRightInd w:val="0"/>
        <w:jc w:val="both"/>
        <w:rPr>
          <w:rFonts w:asciiTheme="majorHAnsi" w:hAnsiTheme="majorHAnsi"/>
          <w:b/>
        </w:rPr>
      </w:pPr>
      <w:r w:rsidRPr="00A97B10">
        <w:rPr>
          <w:rFonts w:asciiTheme="majorHAnsi" w:hAnsiTheme="majorHAnsi"/>
          <w:b/>
        </w:rPr>
        <w:t>SANEPAR - AVISO DE LICITAÇÃO - LICITACAO N° 132/22</w:t>
      </w:r>
    </w:p>
    <w:p w14:paraId="60160234" w14:textId="4E77196E" w:rsidR="008711E4" w:rsidRDefault="008711E4" w:rsidP="00CB758D">
      <w:pPr>
        <w:autoSpaceDE w:val="0"/>
        <w:autoSpaceDN w:val="0"/>
        <w:adjustRightInd w:val="0"/>
        <w:jc w:val="both"/>
        <w:rPr>
          <w:rFonts w:asciiTheme="majorHAnsi" w:hAnsiTheme="majorHAnsi"/>
        </w:rPr>
      </w:pPr>
      <w:r w:rsidRPr="008711E4">
        <w:rPr>
          <w:rFonts w:asciiTheme="majorHAnsi" w:hAnsiTheme="majorHAnsi"/>
        </w:rPr>
        <w:t xml:space="preserve">Objeto: EXECUCAO DE OBRA PARA IMPLANTACAO DE SISTEMA DE ESGOTAMENTO SANITARIO NO DISTRITO DE FLORIANO, NO MUNICIPIO DE MARINGA, COMPREENDENDO A EXECUCAO DE ESTACAO DE TRATAMENTO DE ESGOTO ETE, REDE COLETORA, LIGACOES PREDIAIS E INSTALACOES ELETRICAS, CONFORME DETALHADO NOS ANEXOS DO EDITAL. Recurso: 1150 - MARINGA/17-FLORIANOSES. Disponibilidade do Edital: de 04/05/2022 até às 17:00 h do dia 08/07/2022. Limite de Protocolo das Propostas: 11/07/2022 às 09:00 h. Abertura da Licitação: 11/07/2022 às 10:00 h. Informações Complementares: Podem ser obtidas na Sanepar, à Rua Engenheiros Rebouças, 1376 - Curitiba/PR, Fones (41) 3330-3910 / 3330- 3128 ou FAX (41) 3330-3200, ou no site </w:t>
      </w:r>
      <w:hyperlink r:id="rId76" w:history="1">
        <w:r w:rsidRPr="00693901">
          <w:rPr>
            <w:rStyle w:val="Hyperlink"/>
            <w:rFonts w:asciiTheme="majorHAnsi" w:hAnsiTheme="majorHAnsi"/>
          </w:rPr>
          <w:t>http://licitacao.sanepar.com.br</w:t>
        </w:r>
      </w:hyperlink>
      <w:r w:rsidRPr="008711E4">
        <w:rPr>
          <w:rFonts w:asciiTheme="majorHAnsi" w:hAnsiTheme="majorHAnsi"/>
        </w:rPr>
        <w:t>.</w:t>
      </w:r>
      <w:r>
        <w:rPr>
          <w:rFonts w:asciiTheme="majorHAnsi" w:hAnsiTheme="majorHAnsi"/>
        </w:rPr>
        <w:t xml:space="preserve"> </w:t>
      </w:r>
    </w:p>
    <w:p w14:paraId="73A73CA4" w14:textId="77777777" w:rsidR="008711E4" w:rsidRDefault="008711E4" w:rsidP="00CB758D">
      <w:pPr>
        <w:autoSpaceDE w:val="0"/>
        <w:autoSpaceDN w:val="0"/>
        <w:adjustRightInd w:val="0"/>
        <w:jc w:val="both"/>
        <w:rPr>
          <w:rFonts w:asciiTheme="majorHAnsi" w:hAnsiTheme="majorHAnsi"/>
        </w:rPr>
      </w:pPr>
    </w:p>
    <w:p w14:paraId="7FBC6864" w14:textId="0DEE8B07" w:rsidR="008711E4" w:rsidRPr="00A97B10" w:rsidRDefault="00A97B10" w:rsidP="00CB758D">
      <w:pPr>
        <w:autoSpaceDE w:val="0"/>
        <w:autoSpaceDN w:val="0"/>
        <w:adjustRightInd w:val="0"/>
        <w:jc w:val="both"/>
        <w:rPr>
          <w:rFonts w:asciiTheme="majorHAnsi" w:hAnsiTheme="majorHAnsi"/>
          <w:b/>
        </w:rPr>
      </w:pPr>
      <w:r w:rsidRPr="00A97B10">
        <w:rPr>
          <w:rFonts w:asciiTheme="majorHAnsi" w:hAnsiTheme="majorHAnsi"/>
          <w:b/>
        </w:rPr>
        <w:t xml:space="preserve">AVISO DE LICITAÇÃO - LICITACAO N° 138/22 </w:t>
      </w:r>
    </w:p>
    <w:p w14:paraId="4879B51C" w14:textId="79FDBFA8" w:rsidR="008711E4" w:rsidRDefault="008711E4" w:rsidP="00CB758D">
      <w:pPr>
        <w:autoSpaceDE w:val="0"/>
        <w:autoSpaceDN w:val="0"/>
        <w:adjustRightInd w:val="0"/>
        <w:jc w:val="both"/>
        <w:rPr>
          <w:rFonts w:asciiTheme="majorHAnsi" w:hAnsiTheme="majorHAnsi"/>
        </w:rPr>
      </w:pPr>
      <w:r w:rsidRPr="008711E4">
        <w:rPr>
          <w:rFonts w:asciiTheme="majorHAnsi" w:hAnsiTheme="majorHAnsi"/>
        </w:rPr>
        <w:t xml:space="preserve">Objeto: EXECUCAO DE OBRA PARA IMPLANTACAO DE SISTEMA DE ABASTECIMENTO DE AGUA NA COMUNIDADE RURAL SANTA MARIA DO RIO DO PEIXE, NO MUNICIPIO DE CONGONHINHAS, DESTACANDO-SE OPERACIONALIZACAO DE POCO, COM FORNECIMENTO DE MATERIAIS, CONFORME DETALHADO NOS ANEXOS DO EDITAL. Recurso: 417 - PROGRAMA SANEPAR RURAL. Disponibilidade do Edital: de 05/05/2022 até às 17:00 h do dia 26/05/2022. Limite de Protocolo das Propostas: 27/05/2022 às 10:00 h. Abertura da Licitação: 27/05/2022 às 11:00 h. Informações Complementares: Podem ser obtidas na Sanepar, à Rua Engenheiros Rebouças, 1376 - Curitiba/PR, Fones (41) 3330-3910 / 3330-3128 ou FAX (41) 3330-3200, ou no site </w:t>
      </w:r>
      <w:hyperlink r:id="rId77" w:history="1">
        <w:r w:rsidRPr="00693901">
          <w:rPr>
            <w:rStyle w:val="Hyperlink"/>
            <w:rFonts w:asciiTheme="majorHAnsi" w:hAnsiTheme="majorHAnsi"/>
          </w:rPr>
          <w:t>http://licitacao.sanepar.com.br</w:t>
        </w:r>
      </w:hyperlink>
      <w:r w:rsidRPr="008711E4">
        <w:rPr>
          <w:rFonts w:asciiTheme="majorHAnsi" w:hAnsiTheme="majorHAnsi"/>
        </w:rPr>
        <w:t>.</w:t>
      </w:r>
      <w:r>
        <w:rPr>
          <w:rFonts w:asciiTheme="majorHAnsi" w:hAnsiTheme="majorHAnsi"/>
        </w:rPr>
        <w:t xml:space="preserve"> </w:t>
      </w:r>
    </w:p>
    <w:p w14:paraId="0025CB71" w14:textId="77777777" w:rsidR="008711E4" w:rsidRDefault="008711E4" w:rsidP="00CB758D">
      <w:pPr>
        <w:autoSpaceDE w:val="0"/>
        <w:autoSpaceDN w:val="0"/>
        <w:adjustRightInd w:val="0"/>
        <w:jc w:val="both"/>
        <w:rPr>
          <w:rFonts w:asciiTheme="majorHAnsi" w:hAnsiTheme="majorHAnsi"/>
        </w:rPr>
      </w:pPr>
    </w:p>
    <w:p w14:paraId="16AE8FA3" w14:textId="331AE5F5" w:rsidR="008711E4" w:rsidRPr="00A97B10" w:rsidRDefault="00A97B10" w:rsidP="00CB758D">
      <w:pPr>
        <w:autoSpaceDE w:val="0"/>
        <w:autoSpaceDN w:val="0"/>
        <w:adjustRightInd w:val="0"/>
        <w:jc w:val="both"/>
        <w:rPr>
          <w:rFonts w:asciiTheme="majorHAnsi" w:hAnsiTheme="majorHAnsi"/>
          <w:b/>
        </w:rPr>
      </w:pPr>
      <w:r w:rsidRPr="00A97B10">
        <w:rPr>
          <w:rFonts w:asciiTheme="majorHAnsi" w:hAnsiTheme="majorHAnsi"/>
          <w:b/>
        </w:rPr>
        <w:t xml:space="preserve">AVISO DE LICITAÇÃO - LICITACAO N° 150/22 </w:t>
      </w:r>
    </w:p>
    <w:p w14:paraId="4D368ED0" w14:textId="41C92094" w:rsidR="008711E4" w:rsidRDefault="008711E4" w:rsidP="00CB758D">
      <w:pPr>
        <w:autoSpaceDE w:val="0"/>
        <w:autoSpaceDN w:val="0"/>
        <w:adjustRightInd w:val="0"/>
        <w:jc w:val="both"/>
        <w:rPr>
          <w:rFonts w:asciiTheme="majorHAnsi" w:hAnsiTheme="majorHAnsi"/>
        </w:rPr>
      </w:pPr>
      <w:r w:rsidRPr="008711E4">
        <w:rPr>
          <w:rFonts w:asciiTheme="majorHAnsi" w:hAnsiTheme="majorHAnsi"/>
        </w:rPr>
        <w:t xml:space="preserve">Objeto: OBJETO EXECUCAO DE OBRA PARA AMPLIACAO DO SISTEMA DE ABASTECIMENTO DE AGUA DO MUNICIPIO DE ORTIGUEIRA, COMPREENDENDO A EXECUCAO DE ADUTORA E INTERLIGACAO DE RESERVATORIO, COM FORNECIMENTO DE MATERIAIS, CONFORME DETALHADO NOS ANEXOS DO EDITAL. Recurso: 40 - OBRAS PROGRAMADAS - AGUA. Disponibilidade do Edital: de 05/05/2022 até às 17:00 h do dia 09/07/2022. Limite de Protocolo das Propostas: 11/07/2022 às 14:00 h. Abertura da Licitação: 11/07/2022 às 15:00 h. Informações Complementares: Podem ser obtidas na Sanepar, à Rua Engenheiros Rebouças, 1376 - Curitiba/PR, Fones (41) 3330-3910 / 3330-3128 ou FAX (41) 3330-3200, ou no site </w:t>
      </w:r>
      <w:hyperlink r:id="rId78" w:history="1">
        <w:r w:rsidRPr="00693901">
          <w:rPr>
            <w:rStyle w:val="Hyperlink"/>
            <w:rFonts w:asciiTheme="majorHAnsi" w:hAnsiTheme="majorHAnsi"/>
          </w:rPr>
          <w:t>http://licitacao.sanepar.com.br</w:t>
        </w:r>
      </w:hyperlink>
      <w:r>
        <w:rPr>
          <w:rFonts w:asciiTheme="majorHAnsi" w:hAnsiTheme="majorHAnsi"/>
        </w:rPr>
        <w:t>.</w:t>
      </w:r>
    </w:p>
    <w:p w14:paraId="4070CB6E" w14:textId="77777777" w:rsidR="008711E4" w:rsidRDefault="008711E4" w:rsidP="00CB758D">
      <w:pPr>
        <w:autoSpaceDE w:val="0"/>
        <w:autoSpaceDN w:val="0"/>
        <w:adjustRightInd w:val="0"/>
        <w:jc w:val="both"/>
        <w:rPr>
          <w:rFonts w:asciiTheme="majorHAnsi" w:hAnsiTheme="majorHAnsi"/>
        </w:rPr>
      </w:pPr>
    </w:p>
    <w:p w14:paraId="44FA607A" w14:textId="77777777" w:rsidR="008711E4" w:rsidRDefault="008711E4" w:rsidP="00CB758D">
      <w:pPr>
        <w:autoSpaceDE w:val="0"/>
        <w:autoSpaceDN w:val="0"/>
        <w:adjustRightInd w:val="0"/>
        <w:jc w:val="both"/>
        <w:rPr>
          <w:rFonts w:asciiTheme="majorHAnsi" w:hAnsiTheme="majorHAnsi"/>
        </w:rPr>
      </w:pPr>
    </w:p>
    <w:p w14:paraId="4583CC1D" w14:textId="53E929A4" w:rsidR="00D824B9" w:rsidRPr="00184CD6" w:rsidRDefault="00184CD6" w:rsidP="00184CD6">
      <w:pPr>
        <w:autoSpaceDE w:val="0"/>
        <w:autoSpaceDN w:val="0"/>
        <w:adjustRightInd w:val="0"/>
        <w:jc w:val="center"/>
        <w:rPr>
          <w:rFonts w:asciiTheme="majorHAnsi" w:hAnsiTheme="majorHAnsi"/>
          <w:b/>
        </w:rPr>
      </w:pPr>
      <w:r w:rsidRPr="00184CD6">
        <w:rPr>
          <w:rFonts w:asciiTheme="majorHAnsi" w:hAnsiTheme="majorHAnsi"/>
          <w:b/>
        </w:rPr>
        <w:t xml:space="preserve">ESTADO DO RIO DE JANEIRO </w:t>
      </w:r>
    </w:p>
    <w:p w14:paraId="4B24490B" w14:textId="77777777" w:rsidR="00D824B9" w:rsidRPr="00184CD6" w:rsidRDefault="00D824B9" w:rsidP="00CB758D">
      <w:pPr>
        <w:autoSpaceDE w:val="0"/>
        <w:autoSpaceDN w:val="0"/>
        <w:adjustRightInd w:val="0"/>
        <w:jc w:val="both"/>
        <w:rPr>
          <w:rFonts w:asciiTheme="majorHAnsi" w:hAnsiTheme="majorHAnsi"/>
          <w:b/>
        </w:rPr>
      </w:pPr>
    </w:p>
    <w:p w14:paraId="2387158B" w14:textId="6661B9CD" w:rsidR="00184CD6" w:rsidRDefault="00D824B9" w:rsidP="00CB758D">
      <w:pPr>
        <w:autoSpaceDE w:val="0"/>
        <w:autoSpaceDN w:val="0"/>
        <w:adjustRightInd w:val="0"/>
        <w:jc w:val="both"/>
        <w:rPr>
          <w:rFonts w:asciiTheme="majorHAnsi" w:hAnsiTheme="majorHAnsi"/>
          <w:b/>
        </w:rPr>
      </w:pPr>
      <w:r w:rsidRPr="00184CD6">
        <w:rPr>
          <w:rFonts w:asciiTheme="majorHAnsi" w:hAnsiTheme="majorHAnsi"/>
          <w:b/>
        </w:rPr>
        <w:t>SECRETARIA DE ESTADO DA CASA CIVIL COMPANHIA ESTADUAL DE ÁGUAS E ESGOTOS ASSESSORIA DE LICITAÇÕES</w:t>
      </w:r>
      <w:r w:rsidR="00184CD6">
        <w:rPr>
          <w:rFonts w:asciiTheme="majorHAnsi" w:hAnsiTheme="majorHAnsi"/>
          <w:b/>
        </w:rPr>
        <w:t xml:space="preserve"> </w:t>
      </w:r>
      <w:r w:rsidR="00184CD6" w:rsidRPr="00184CD6">
        <w:rPr>
          <w:rFonts w:asciiTheme="majorHAnsi" w:hAnsiTheme="majorHAnsi"/>
          <w:b/>
        </w:rPr>
        <w:t>- MODALIDADE DE LICITAÇÃO: LI Nº 001/2022</w:t>
      </w:r>
    </w:p>
    <w:p w14:paraId="38F6EEAC" w14:textId="259932F4" w:rsidR="00D824B9" w:rsidRPr="003E6A87" w:rsidRDefault="00D824B9" w:rsidP="00CB758D">
      <w:pPr>
        <w:autoSpaceDE w:val="0"/>
        <w:autoSpaceDN w:val="0"/>
        <w:adjustRightInd w:val="0"/>
        <w:jc w:val="both"/>
        <w:rPr>
          <w:rFonts w:asciiTheme="majorHAnsi" w:hAnsiTheme="majorHAnsi"/>
        </w:rPr>
      </w:pPr>
      <w:r w:rsidRPr="003E6A87">
        <w:rPr>
          <w:rFonts w:asciiTheme="majorHAnsi" w:hAnsiTheme="majorHAnsi"/>
        </w:rPr>
        <w:t>AVISO</w:t>
      </w:r>
      <w:r w:rsidR="00184CD6">
        <w:rPr>
          <w:rFonts w:asciiTheme="majorHAnsi" w:hAnsiTheme="majorHAnsi"/>
        </w:rPr>
        <w:t xml:space="preserve"> </w:t>
      </w:r>
      <w:r w:rsidRPr="003E6A87">
        <w:rPr>
          <w:rFonts w:asciiTheme="majorHAnsi" w:hAnsiTheme="majorHAnsi"/>
        </w:rPr>
        <w:t>A ASSESSORIA DE LICITAÇÕES COMUNICA que se encontra à disposição dos interessados no endereço www.cedae.com.br/licitacoes a ERRATA 02, com as alterações efetuadas no edital da licitação em epígrafe e que a licitação em referência que se encontrava agendada para o dia 05/05/2022, será realizada no dia 20/05/2022 as 11 horas, no mesmo local divulgado anteriormente. MODALIDADE DE LICITAÇÃO: LI Nº 001/2022. OBJETO: “NOVO SISTEMA DE PRODUÇÃO DE ÁGUA PARA OS 3º E 4º DISTRITOS DE DUQUE DE CAXIAS - ETA XERÉM”. PROCESSO N° SEI -120800/008404/2021.</w:t>
      </w:r>
    </w:p>
    <w:p w14:paraId="1E021838" w14:textId="77777777" w:rsidR="0016222C" w:rsidRPr="003E6A87" w:rsidRDefault="0016222C" w:rsidP="00CB758D">
      <w:pPr>
        <w:autoSpaceDE w:val="0"/>
        <w:autoSpaceDN w:val="0"/>
        <w:adjustRightInd w:val="0"/>
        <w:jc w:val="both"/>
        <w:rPr>
          <w:rFonts w:asciiTheme="majorHAnsi" w:hAnsiTheme="majorHAnsi"/>
        </w:rPr>
      </w:pPr>
    </w:p>
    <w:p w14:paraId="5167E001" w14:textId="77777777" w:rsidR="0016222C" w:rsidRPr="003E6A87" w:rsidRDefault="0016222C" w:rsidP="00CB758D">
      <w:pPr>
        <w:autoSpaceDE w:val="0"/>
        <w:autoSpaceDN w:val="0"/>
        <w:adjustRightInd w:val="0"/>
        <w:jc w:val="both"/>
        <w:rPr>
          <w:rFonts w:asciiTheme="majorHAnsi" w:hAnsiTheme="majorHAnsi"/>
        </w:rPr>
      </w:pPr>
    </w:p>
    <w:p w14:paraId="0271E805" w14:textId="17FC8BC9" w:rsidR="00184CD6" w:rsidRDefault="000512A1" w:rsidP="00CB758D">
      <w:pPr>
        <w:autoSpaceDE w:val="0"/>
        <w:autoSpaceDN w:val="0"/>
        <w:adjustRightInd w:val="0"/>
        <w:jc w:val="both"/>
        <w:rPr>
          <w:rFonts w:asciiTheme="majorHAnsi" w:hAnsiTheme="majorHAnsi"/>
        </w:rPr>
      </w:pPr>
      <w:r>
        <w:rPr>
          <w:rFonts w:asciiTheme="majorHAnsi" w:hAnsiTheme="majorHAnsi"/>
          <w:b/>
        </w:rPr>
        <w:t xml:space="preserve">DER - </w:t>
      </w:r>
      <w:r w:rsidR="0016222C" w:rsidRPr="00184CD6">
        <w:rPr>
          <w:rFonts w:asciiTheme="majorHAnsi" w:hAnsiTheme="majorHAnsi"/>
          <w:b/>
        </w:rPr>
        <w:t xml:space="preserve">SECRETARIA DE ESTADO DAS CIDADES </w:t>
      </w:r>
      <w:r w:rsidRPr="00184CD6">
        <w:rPr>
          <w:rFonts w:asciiTheme="majorHAnsi" w:hAnsiTheme="majorHAnsi"/>
          <w:b/>
        </w:rPr>
        <w:t>FUNDAÇÃO DEPARTAMENTO DE ESTRADAS DE RODAGEM COORDENADORIA DE LICITAÇÕES AV I S O A COORDENADORIA DE LICITAÇÕES TORNA PÚBLICO QUE FARÁ REALIZAR A LICITAÇÃO ABAIXO ESPECIFICADA: REF: CONCORRÊNCIA Nº 003/2022</w:t>
      </w:r>
      <w:r w:rsidRPr="003E6A87">
        <w:rPr>
          <w:rFonts w:asciiTheme="majorHAnsi" w:hAnsiTheme="majorHAnsi"/>
        </w:rPr>
        <w:t>.</w:t>
      </w:r>
    </w:p>
    <w:p w14:paraId="775DDC06" w14:textId="5ECCBA95" w:rsidR="0016222C" w:rsidRDefault="0016222C" w:rsidP="00CB758D">
      <w:pPr>
        <w:autoSpaceDE w:val="0"/>
        <w:autoSpaceDN w:val="0"/>
        <w:adjustRightInd w:val="0"/>
        <w:jc w:val="both"/>
        <w:rPr>
          <w:rFonts w:asciiTheme="majorHAnsi" w:hAnsiTheme="majorHAnsi"/>
        </w:rPr>
      </w:pPr>
      <w:r w:rsidRPr="003E6A87">
        <w:rPr>
          <w:rFonts w:asciiTheme="majorHAnsi" w:hAnsiTheme="majorHAnsi"/>
        </w:rPr>
        <w:t>TIPO: Menor Preço Global e Regime de Empreitada por Preço Unitário. OBJETO: Execução de Obras de Pavimentação, Drenagem, Contenções, Sinalizações e Projeto Executivo - RJ-134- Trecho Posse (Petrópolis) - Teresópolis (Entre - BR-116 / Sobradinho), numa extensão de 39,4 km, Estado do Rio de Janeiro. ORÇAMENTO OFICIAL: R$ 129.933.189,83 (cento e vinte e nove milhões, novecentos e trinta e três mil cento e oitenta e nove reais e oitenta e três centavos).</w:t>
      </w:r>
      <w:r w:rsidR="000512A1">
        <w:rPr>
          <w:rFonts w:asciiTheme="majorHAnsi" w:hAnsiTheme="majorHAnsi"/>
        </w:rPr>
        <w:t xml:space="preserve"> </w:t>
      </w:r>
      <w:r w:rsidRPr="003E6A87">
        <w:rPr>
          <w:rFonts w:asciiTheme="majorHAnsi" w:hAnsiTheme="majorHAnsi"/>
        </w:rPr>
        <w:t xml:space="preserve">PRAZO: 720 (setecentos e vinte) dias. DATA DA LICITAÇÃO: 07/06/2022, às 11:00 horas. PROCESSO Nº SEI-160002/000233/2021 O Edital estará à disposição dos interessados para aquisição, no anexo do aviso do site </w:t>
      </w:r>
      <w:bookmarkStart w:id="0" w:name="_GoBack"/>
      <w:bookmarkEnd w:id="0"/>
      <w:r w:rsidR="000512A1">
        <w:rPr>
          <w:rFonts w:asciiTheme="majorHAnsi" w:hAnsiTheme="majorHAnsi"/>
        </w:rPr>
        <w:fldChar w:fldCharType="begin"/>
      </w:r>
      <w:r w:rsidR="000512A1">
        <w:rPr>
          <w:rFonts w:asciiTheme="majorHAnsi" w:hAnsiTheme="majorHAnsi"/>
        </w:rPr>
        <w:instrText xml:space="preserve"> HYPERLINK "http://</w:instrText>
      </w:r>
      <w:r w:rsidR="000512A1" w:rsidRPr="003E6A87">
        <w:rPr>
          <w:rFonts w:asciiTheme="majorHAnsi" w:hAnsiTheme="majorHAnsi"/>
        </w:rPr>
        <w:instrText>www.der.rj.gov.br/licitação</w:instrText>
      </w:r>
      <w:r w:rsidR="000512A1">
        <w:rPr>
          <w:rFonts w:asciiTheme="majorHAnsi" w:hAnsiTheme="majorHAnsi"/>
        </w:rPr>
        <w:instrText xml:space="preserve">" </w:instrText>
      </w:r>
      <w:r w:rsidR="000512A1">
        <w:rPr>
          <w:rFonts w:asciiTheme="majorHAnsi" w:hAnsiTheme="majorHAnsi"/>
        </w:rPr>
        <w:fldChar w:fldCharType="separate"/>
      </w:r>
      <w:r w:rsidR="000512A1" w:rsidRPr="00693901">
        <w:rPr>
          <w:rStyle w:val="Hyperlink"/>
          <w:rFonts w:asciiTheme="majorHAnsi" w:hAnsiTheme="majorHAnsi"/>
        </w:rPr>
        <w:t>www.der.rj.gov.br/licitação</w:t>
      </w:r>
      <w:r w:rsidR="000512A1">
        <w:rPr>
          <w:rFonts w:asciiTheme="majorHAnsi" w:hAnsiTheme="majorHAnsi"/>
        </w:rPr>
        <w:fldChar w:fldCharType="end"/>
      </w:r>
      <w:r w:rsidR="000512A1">
        <w:rPr>
          <w:rFonts w:asciiTheme="majorHAnsi" w:hAnsiTheme="majorHAnsi"/>
        </w:rPr>
        <w:t xml:space="preserve"> </w:t>
      </w:r>
      <w:r w:rsidRPr="003E6A87">
        <w:rPr>
          <w:rFonts w:asciiTheme="majorHAnsi" w:hAnsiTheme="majorHAnsi"/>
        </w:rPr>
        <w:t xml:space="preserve">ou </w:t>
      </w:r>
      <w:hyperlink r:id="rId79" w:history="1">
        <w:r w:rsidR="000512A1" w:rsidRPr="00693901">
          <w:rPr>
            <w:rStyle w:val="Hyperlink"/>
            <w:rFonts w:asciiTheme="majorHAnsi" w:hAnsiTheme="majorHAnsi"/>
          </w:rPr>
          <w:t>www.compras.rj.gov.br</w:t>
        </w:r>
      </w:hyperlink>
      <w:r w:rsidR="000512A1">
        <w:rPr>
          <w:rFonts w:asciiTheme="majorHAnsi" w:hAnsiTheme="majorHAnsi"/>
        </w:rPr>
        <w:t xml:space="preserve"> </w:t>
      </w:r>
      <w:r w:rsidRPr="003E6A87">
        <w:rPr>
          <w:rFonts w:asciiTheme="majorHAnsi" w:hAnsiTheme="majorHAnsi"/>
        </w:rPr>
        <w:t>podendo também ser solicitado através do e-mail: liccp@der.rj</w:t>
      </w:r>
      <w:r w:rsidR="00BF3083">
        <w:rPr>
          <w:rFonts w:asciiTheme="majorHAnsi" w:hAnsiTheme="majorHAnsi"/>
        </w:rPr>
        <w:t xml:space="preserve">.gov.br; </w:t>
      </w:r>
      <w:hyperlink r:id="rId80" w:history="1">
        <w:r w:rsidR="00BF3083" w:rsidRPr="00693901">
          <w:rPr>
            <w:rStyle w:val="Hyperlink"/>
            <w:rFonts w:asciiTheme="majorHAnsi" w:hAnsiTheme="majorHAnsi"/>
          </w:rPr>
          <w:t>liccp.der@gmail.com</w:t>
        </w:r>
      </w:hyperlink>
      <w:r w:rsidR="00BF3083">
        <w:rPr>
          <w:rFonts w:asciiTheme="majorHAnsi" w:hAnsiTheme="majorHAnsi"/>
        </w:rPr>
        <w:t xml:space="preserve">, </w:t>
      </w:r>
      <w:r w:rsidRPr="003E6A87">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742F1173" w14:textId="77777777" w:rsidR="00D824B9" w:rsidRDefault="00D824B9" w:rsidP="00CB758D">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E5590" w:rsidRDefault="009E5590">
      <w:r>
        <w:separator/>
      </w:r>
    </w:p>
  </w:endnote>
  <w:endnote w:type="continuationSeparator" w:id="0">
    <w:p w14:paraId="5AB7E4EC" w14:textId="77777777" w:rsidR="009E5590" w:rsidRDefault="009E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E5590" w:rsidRPr="00FE1850" w:rsidRDefault="009E559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E5590" w:rsidRDefault="009E559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E5590" w:rsidRPr="001042F4" w:rsidRDefault="009E559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E5590" w14:paraId="15E73B0D" w14:textId="77777777" w:rsidTr="001042F4">
      <w:tc>
        <w:tcPr>
          <w:tcW w:w="2977" w:type="dxa"/>
          <w:shd w:val="clear" w:color="auto" w:fill="F2F2F2" w:themeFill="background1" w:themeFillShade="F2"/>
          <w:vAlign w:val="center"/>
        </w:tcPr>
        <w:p w14:paraId="179090BD" w14:textId="77777777" w:rsidR="009E5590" w:rsidRDefault="009E5590" w:rsidP="001042F4">
          <w:pPr>
            <w:jc w:val="center"/>
            <w:rPr>
              <w:rFonts w:ascii="Arial" w:hAnsi="Arial" w:cs="Arial"/>
              <w:sz w:val="16"/>
            </w:rPr>
          </w:pPr>
        </w:p>
      </w:tc>
      <w:tc>
        <w:tcPr>
          <w:tcW w:w="1418" w:type="dxa"/>
          <w:shd w:val="clear" w:color="auto" w:fill="F2F2F2" w:themeFill="background1" w:themeFillShade="F2"/>
        </w:tcPr>
        <w:p w14:paraId="200D52FE" w14:textId="77777777" w:rsidR="009E5590" w:rsidRPr="001042F4" w:rsidRDefault="009E559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E5590" w:rsidRDefault="009E559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E5590" w:rsidRDefault="009E559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E5590" w:rsidRDefault="009E559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E5590" w:rsidRDefault="009E559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E5590" w:rsidRDefault="009E5590" w:rsidP="001042F4">
          <w:pPr>
            <w:jc w:val="center"/>
            <w:rPr>
              <w:rFonts w:ascii="Arial" w:hAnsi="Arial" w:cs="Arial"/>
              <w:noProof/>
              <w:sz w:val="16"/>
            </w:rPr>
          </w:pPr>
        </w:p>
      </w:tc>
    </w:tr>
  </w:tbl>
  <w:p w14:paraId="62D11665" w14:textId="77777777" w:rsidR="009E5590" w:rsidRPr="18102E9A" w:rsidRDefault="009E559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E5590" w:rsidRDefault="009E5590">
      <w:r>
        <w:separator/>
      </w:r>
    </w:p>
  </w:footnote>
  <w:footnote w:type="continuationSeparator" w:id="0">
    <w:p w14:paraId="2D62545D" w14:textId="77777777" w:rsidR="009E5590" w:rsidRDefault="009E5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E5590" w:rsidRDefault="009E559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F9DEEB" w:rsidR="009E5590" w:rsidRPr="20774586" w:rsidRDefault="009E5590" w:rsidP="00BF7B19">
                          <w:pPr>
                            <w:jc w:val="center"/>
                            <w:rPr>
                              <w:rFonts w:ascii="Arial" w:hAnsi="Arial" w:cs="Arial"/>
                              <w:b/>
                              <w:color w:val="FFFFFF"/>
                              <w:sz w:val="18"/>
                              <w:szCs w:val="18"/>
                            </w:rPr>
                          </w:pPr>
                          <w:r>
                            <w:rPr>
                              <w:rFonts w:ascii="Arial" w:hAnsi="Arial" w:cs="Arial"/>
                              <w:b/>
                              <w:bCs/>
                              <w:iCs/>
                              <w:caps/>
                              <w:color w:val="FFFFFF"/>
                              <w:sz w:val="18"/>
                              <w:szCs w:val="18"/>
                            </w:rPr>
                            <w:t>04/05/2022 - EdiçÃo nº 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05A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4476E">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F9DEEB" w:rsidR="009E5590" w:rsidRPr="20774586" w:rsidRDefault="009E5590" w:rsidP="00BF7B19">
                    <w:pPr>
                      <w:jc w:val="center"/>
                      <w:rPr>
                        <w:rFonts w:ascii="Arial" w:hAnsi="Arial" w:cs="Arial"/>
                        <w:b/>
                        <w:color w:val="FFFFFF"/>
                        <w:sz w:val="18"/>
                        <w:szCs w:val="18"/>
                      </w:rPr>
                    </w:pPr>
                    <w:r>
                      <w:rPr>
                        <w:rFonts w:ascii="Arial" w:hAnsi="Arial" w:cs="Arial"/>
                        <w:b/>
                        <w:bCs/>
                        <w:iCs/>
                        <w:caps/>
                        <w:color w:val="FFFFFF"/>
                        <w:sz w:val="18"/>
                        <w:szCs w:val="18"/>
                      </w:rPr>
                      <w:t>04/05/2022 - EdiçÃo nº 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005A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4476E">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lvlOverride w:ilvl="0"/>
    <w:lvlOverride w:ilvl="1"/>
    <w:lvlOverride w:ilvl="2"/>
    <w:lvlOverride w:ilvl="3"/>
    <w:lvlOverride w:ilvl="4"/>
    <w:lvlOverride w:ilvl="5"/>
    <w:lvlOverride w:ilvl="6"/>
    <w:lvlOverride w:ilvl="7"/>
    <w:lvlOverride w:ilvl="8"/>
  </w:num>
  <w:num w:numId="4">
    <w:abstractNumId w:val="16"/>
    <w:lvlOverride w:ilvl="0"/>
    <w:lvlOverride w:ilvl="1"/>
    <w:lvlOverride w:ilvl="2"/>
    <w:lvlOverride w:ilvl="3"/>
    <w:lvlOverride w:ilvl="4"/>
    <w:lvlOverride w:ilvl="5"/>
    <w:lvlOverride w:ilvl="6"/>
    <w:lvlOverride w:ilvl="7"/>
    <w:lvlOverride w:ilvl="8"/>
  </w:num>
  <w:num w:numId="5">
    <w:abstractNumId w:val="13"/>
    <w:lvlOverride w:ilvl="0"/>
    <w:lvlOverride w:ilvl="1"/>
    <w:lvlOverride w:ilvl="2"/>
    <w:lvlOverride w:ilvl="3"/>
    <w:lvlOverride w:ilvl="4"/>
    <w:lvlOverride w:ilvl="5"/>
    <w:lvlOverride w:ilvl="6"/>
    <w:lvlOverride w:ilvl="7"/>
    <w:lvlOverride w:ilvl="8"/>
  </w:num>
  <w:num w:numId="6">
    <w:abstractNumId w:val="13"/>
  </w:num>
  <w:num w:numId="7">
    <w:abstractNumId w:val="17"/>
  </w:num>
  <w:num w:numId="8">
    <w:abstractNumId w:val="15"/>
  </w:num>
  <w:num w:numId="9">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s://www2.copasa.com.br/PortalComprasPrd/#/pesquisa/oNumeroProcesso=1120220086&amp;oGuid=2648E00C00261EECB2DBBF2C08958EFF" TargetMode="External"/><Relationship Id="rId26" Type="http://schemas.openxmlformats.org/officeDocument/2006/relationships/hyperlink" Target="http://www.der.mg.gov.br/transparencia/licitacoes/regime-diferenciado-de-contratacao-2022/2037-licitacoes/regime-diferenciado-2022/2820-edital-029-2022" TargetMode="External"/><Relationship Id="rId39" Type="http://schemas.openxmlformats.org/officeDocument/2006/relationships/hyperlink" Target="http://www.baldim.mg.gov.br" TargetMode="External"/><Relationship Id="rId21" Type="http://schemas.openxmlformats.org/officeDocument/2006/relationships/hyperlink" Target="https://www2.copasa.com.br/PortalComprasPrd/#/pesquisaDetalhes/2648E00C00261EDCB2E1B7ABCCB7A698" TargetMode="External"/><Relationship Id="rId34" Type="http://schemas.openxmlformats.org/officeDocument/2006/relationships/hyperlink" Target="http://www.compras.mg.gov.br" TargetMode="External"/><Relationship Id="rId42" Type="http://schemas.openxmlformats.org/officeDocument/2006/relationships/hyperlink" Target="mailto:setor.licitacao@franciscobadaro.mg.gov.br" TargetMode="External"/><Relationship Id="rId47" Type="http://schemas.openxmlformats.org/officeDocument/2006/relationships/hyperlink" Target="http://www.itauna.mg.gov.brwww.itauna.mg.gov.br" TargetMode="External"/><Relationship Id="rId50" Type="http://schemas.openxmlformats.org/officeDocument/2006/relationships/hyperlink" Target="http://www.itauna.mg.gov.brwww.itauna.mg.gov.br" TargetMode="External"/><Relationship Id="rId55" Type="http://schemas.openxmlformats.org/officeDocument/2006/relationships/hyperlink" Target="http://www.lajinha.mg.gov.br" TargetMode="External"/><Relationship Id="rId63" Type="http://schemas.openxmlformats.org/officeDocument/2006/relationships/hyperlink" Target="http://www.conder.ba.gov.br/" TargetMode="External"/><Relationship Id="rId68" Type="http://schemas.openxmlformats.org/officeDocument/2006/relationships/hyperlink" Target="http://www.licitacoes-e.com.br" TargetMode="External"/><Relationship Id="rId76" Type="http://schemas.openxmlformats.org/officeDocument/2006/relationships/hyperlink" Target="http://licitacao.sanepar.com.br"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pl.seag@seag.es.gov.br" TargetMode="Externa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www.der.mg.gov.br" TargetMode="External"/><Relationship Id="rId11" Type="http://schemas.openxmlformats.org/officeDocument/2006/relationships/hyperlink" Target="https://www2.copasa.com.br/PortalComprasPrd/#/pesquisa/oNumeroProcesso=1120220082" TargetMode="External"/><Relationship Id="rId24" Type="http://schemas.openxmlformats.org/officeDocument/2006/relationships/hyperlink" Target="http://www.der.mg.gov.br" TargetMode="External"/><Relationship Id="rId32" Type="http://schemas.openxmlformats.org/officeDocument/2006/relationships/hyperlink" Target="http://www8.tjmg.gov.br/licitacoes/consulta/consultaLicitacao.jsf?anoLicitacao=2021&amp;numeroLicitacao=186" TargetMode="External"/><Relationship Id="rId37" Type="http://schemas.openxmlformats.org/officeDocument/2006/relationships/hyperlink" Target="http://www.aguanil.mg.gov.br" TargetMode="External"/><Relationship Id="rId40" Type="http://schemas.openxmlformats.org/officeDocument/2006/relationships/hyperlink" Target="mailto:licitacao@baldim.mg.gov.br" TargetMode="External"/><Relationship Id="rId45" Type="http://schemas.openxmlformats.org/officeDocument/2006/relationships/hyperlink" Target="http://www.guaxupe.mg.gov.br" TargetMode="External"/><Relationship Id="rId53" Type="http://schemas.openxmlformats.org/officeDocument/2006/relationships/hyperlink" Target="http://www.lajinha.mg.gov.br" TargetMode="External"/><Relationship Id="rId58" Type="http://schemas.openxmlformats.org/officeDocument/2006/relationships/hyperlink" Target="http://www.pousoalegre.mg.gov.br" TargetMode="External"/><Relationship Id="rId66" Type="http://schemas.openxmlformats.org/officeDocument/2006/relationships/hyperlink" Target="http://www.infraestrutura.ba.gov.br" TargetMode="External"/><Relationship Id="rId74" Type="http://schemas.openxmlformats.org/officeDocument/2006/relationships/hyperlink" Target="mailto:licitacao@seinfra.ms.gov.br" TargetMode="External"/><Relationship Id="rId79" Type="http://schemas.openxmlformats.org/officeDocument/2006/relationships/hyperlink" Target="http://www.compras.rj.gov.br" TargetMode="External"/><Relationship Id="rId5" Type="http://schemas.openxmlformats.org/officeDocument/2006/relationships/webSettings" Target="webSettings.xml"/><Relationship Id="rId61" Type="http://schemas.openxmlformats.org/officeDocument/2006/relationships/hyperlink" Target="mailto:licitacao@santohipolito.mg.gov.br" TargetMode="External"/><Relationship Id="rId82" Type="http://schemas.openxmlformats.org/officeDocument/2006/relationships/image" Target="media/image4.jpg"/><Relationship Id="rId19" Type="http://schemas.openxmlformats.org/officeDocument/2006/relationships/hyperlink" Target="mailto:cpli@copasa.com.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s://www2.copasa.com.br/PortalComprasPrd/#/pesquisaDetalhes/2648E00C00261EECB2DBBF2C08958EFF" TargetMode="External"/><Relationship Id="rId22" Type="http://schemas.openxmlformats.org/officeDocument/2006/relationships/hyperlink" Target="http://www.der.mg.gov.br" TargetMode="External"/><Relationship Id="rId27" Type="http://schemas.openxmlformats.org/officeDocument/2006/relationships/hyperlink" Target="http://www.der.mg.gov.br" TargetMode="External"/><Relationship Id="rId30" Type="http://schemas.openxmlformats.org/officeDocument/2006/relationships/hyperlink" Target="http://www.der.mg.gov.br/transparencia/licitacoes/concorrencias-tomadas-de-preco-2022/2005-licitacoes/concorrencias-tomadas-de-preco-2022/2822-edital-031-2022" TargetMode="External"/><Relationship Id="rId35" Type="http://schemas.openxmlformats.org/officeDocument/2006/relationships/hyperlink" Target="https://www.policiamilitar.mg.gov.br" TargetMode="External"/><Relationship Id="rId43" Type="http://schemas.openxmlformats.org/officeDocument/2006/relationships/hyperlink" Target="http://www.transparencia.guape.mg.gov.br" TargetMode="External"/><Relationship Id="rId48" Type="http://schemas.openxmlformats.org/officeDocument/2006/relationships/hyperlink" Target="http://www.itauna.mg.gov.brwww.itauna.mg.gov.br" TargetMode="External"/><Relationship Id="rId56" Type="http://schemas.openxmlformats.org/officeDocument/2006/relationships/hyperlink" Target="http://passosportaltransparencia.portalfacil.com.br/licitacoes" TargetMode="External"/><Relationship Id="rId64" Type="http://schemas.openxmlformats.org/officeDocument/2006/relationships/hyperlink" Target="http://www.infraestrutura.ba.gov.br" TargetMode="External"/><Relationship Id="rId69" Type="http://schemas.openxmlformats.org/officeDocument/2006/relationships/hyperlink" Target="mailto:plc.esclarecimentos@embasa.ba.gov.br" TargetMode="External"/><Relationship Id="rId77" Type="http://schemas.openxmlformats.org/officeDocument/2006/relationships/hyperlink" Target="http://licitacao.sanepar.com.br" TargetMode="External"/><Relationship Id="rId8" Type="http://schemas.openxmlformats.org/officeDocument/2006/relationships/image" Target="media/image1.png"/><Relationship Id="rId51" Type="http://schemas.openxmlformats.org/officeDocument/2006/relationships/hyperlink" Target="http://www.lajinha.mg.gov.br" TargetMode="External"/><Relationship Id="rId72" Type="http://schemas.openxmlformats.org/officeDocument/2006/relationships/hyperlink" Target="http://www.compras.es.gov.br" TargetMode="External"/><Relationship Id="rId80" Type="http://schemas.openxmlformats.org/officeDocument/2006/relationships/hyperlink" Target="mailto:liccp.der@gmail.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marcio.resende@copasa.com.br" TargetMode="Externa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hyperlink" Target="https://licitanet.com.br" TargetMode="External"/><Relationship Id="rId46" Type="http://schemas.openxmlformats.org/officeDocument/2006/relationships/hyperlink" Target="mailto:licitacao@indaiabira.mg.gov.br" TargetMode="External"/><Relationship Id="rId59" Type="http://schemas.openxmlformats.org/officeDocument/2006/relationships/hyperlink" Target="mailto:editaispmpa@gmail.com" TargetMode="External"/><Relationship Id="rId67" Type="http://schemas.openxmlformats.org/officeDocument/2006/relationships/hyperlink" Target="mailto:cpl@infra.ba.gov.br" TargetMode="External"/><Relationship Id="rId20" Type="http://schemas.openxmlformats.org/officeDocument/2006/relationships/hyperlink" Target="http://www.copasa.com.br" TargetMode="External"/><Relationship Id="rId41" Type="http://schemas.openxmlformats.org/officeDocument/2006/relationships/hyperlink" Target="http://www.barralonga.mg.gov.br" TargetMode="External"/><Relationship Id="rId54" Type="http://schemas.openxmlformats.org/officeDocument/2006/relationships/hyperlink" Target="http://www.lajinha.mg.gov.br" TargetMode="External"/><Relationship Id="rId62" Type="http://schemas.openxmlformats.org/officeDocument/2006/relationships/hyperlink" Target="http://www.trescoracoes.mg.gov.br" TargetMode="External"/><Relationship Id="rId70" Type="http://schemas.openxmlformats.org/officeDocument/2006/relationships/hyperlink" Target="http://www.compras.es.gov.br" TargetMode="External"/><Relationship Id="rId75" Type="http://schemas.openxmlformats.org/officeDocument/2006/relationships/hyperlink" Target="https://www.agesul.ms.gov.br/licitacao-de-obras-e-rodovia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mailto:asl@deer.mg.gov.br" TargetMode="External"/><Relationship Id="rId28" Type="http://schemas.openxmlformats.org/officeDocument/2006/relationships/hyperlink" Target="mailto:asl@deer.mg.gov.br" TargetMode="External"/><Relationship Id="rId36" Type="http://schemas.openxmlformats.org/officeDocument/2006/relationships/hyperlink" Target="mailto:compras.11rpm@gmail.com" TargetMode="External"/><Relationship Id="rId49" Type="http://schemas.openxmlformats.org/officeDocument/2006/relationships/hyperlink" Target="http://www.itauna.mg.gov.brwww.itauna.mg.gov.br" TargetMode="External"/><Relationship Id="rId57" Type="http://schemas.openxmlformats.org/officeDocument/2006/relationships/hyperlink" Target="https://pousoalegre.mg.gov.br/licitacao.asp" TargetMode="External"/><Relationship Id="rId10" Type="http://schemas.openxmlformats.org/officeDocument/2006/relationships/hyperlink" Target="http://www.copasa.com.br" TargetMode="External"/><Relationship Id="rId31" Type="http://schemas.openxmlformats.org/officeDocument/2006/relationships/hyperlink" Target="mailto:licit@tjmg.jus.br" TargetMode="External"/><Relationship Id="rId44" Type="http://schemas.openxmlformats.org/officeDocument/2006/relationships/hyperlink" Target="http://www.guaxupe.mg.gov.br" TargetMode="External"/><Relationship Id="rId52" Type="http://schemas.openxmlformats.org/officeDocument/2006/relationships/hyperlink" Target="http://www.lajinha.mg.gov.br" TargetMode="External"/><Relationship Id="rId60" Type="http://schemas.openxmlformats.org/officeDocument/2006/relationships/hyperlink" Target="http://www.reduto.mg.gov.br" TargetMode="External"/><Relationship Id="rId65" Type="http://schemas.openxmlformats.org/officeDocument/2006/relationships/hyperlink" Target="mailto:cpl@infra.ba.gov.br" TargetMode="External"/><Relationship Id="rId73" Type="http://schemas.openxmlformats.org/officeDocument/2006/relationships/hyperlink" Target="mailto:cpl.seag@seag.es.gov.br" TargetMode="External"/><Relationship Id="rId78" Type="http://schemas.openxmlformats.org/officeDocument/2006/relationships/hyperlink" Target="http://licitacao.sanepar.com.br" TargetMode="External"/><Relationship Id="rId81" Type="http://schemas.openxmlformats.org/officeDocument/2006/relationships/hyperlink" Target="https://atentasaude.com.br/contat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C0D4D-F7BA-4BA1-A108-89DD9E4A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18</Pages>
  <Words>8034</Words>
  <Characters>50923</Characters>
  <Application>Microsoft Office Word</Application>
  <DocSecurity>0</DocSecurity>
  <Lines>424</Lines>
  <Paragraphs>117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58840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84</cp:revision>
  <cp:lastPrinted>2022-04-19T19:38:00Z</cp:lastPrinted>
  <dcterms:created xsi:type="dcterms:W3CDTF">2022-05-04T18:33:00Z</dcterms:created>
  <dcterms:modified xsi:type="dcterms:W3CDTF">2022-05-05T12:58:00Z</dcterms:modified>
</cp:coreProperties>
</file>