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B0B7" w14:textId="77777777" w:rsidR="00DD0EAE" w:rsidRDefault="00DD0EAE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B9CAB83" w14:textId="77777777" w:rsidR="000168FE" w:rsidRDefault="000168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4157E2" w14:textId="77777777" w:rsidR="001952AA" w:rsidRPr="002406D7" w:rsidRDefault="001952AA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8EF5C0" w14:textId="12C94C1D" w:rsidR="00644AAF" w:rsidRPr="00644AAF" w:rsidRDefault="00644AAF" w:rsidP="0057465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44AAF">
        <w:rPr>
          <w:rFonts w:asciiTheme="minorHAnsi" w:hAnsiTheme="minorHAnsi" w:cstheme="minorHAnsi"/>
          <w:b/>
        </w:rPr>
        <w:t xml:space="preserve">PREFEITURA MUNICIPAL DE ALVINÓPOLIS – CONCORRÊNCIA </w:t>
      </w:r>
      <w:r w:rsidR="0021399C">
        <w:rPr>
          <w:rFonts w:asciiTheme="minorHAnsi" w:hAnsiTheme="minorHAnsi" w:cstheme="minorHAnsi"/>
          <w:b/>
        </w:rPr>
        <w:t>n°</w:t>
      </w:r>
      <w:r w:rsidRPr="00644AAF">
        <w:rPr>
          <w:rFonts w:asciiTheme="minorHAnsi" w:hAnsiTheme="minorHAnsi" w:cstheme="minorHAnsi"/>
          <w:b/>
        </w:rPr>
        <w:t>003/2024</w:t>
      </w:r>
    </w:p>
    <w:p w14:paraId="718F8D99" w14:textId="2EF99183" w:rsidR="00A12CD5" w:rsidRPr="00644AAF" w:rsidRDefault="00644AAF" w:rsidP="005746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44AAF">
        <w:rPr>
          <w:rFonts w:asciiTheme="majorHAnsi" w:hAnsiTheme="majorHAnsi" w:cstheme="majorHAnsi"/>
        </w:rPr>
        <w:t>Manutenção, conservação, reparação e adaptação da Unidade de Saúde Idílio Vitor Cota, Distrito Fonseca, Alvinópolis/MG. Data da Sessão: Dia: 14/05/2024. Abertura da sessão:</w:t>
      </w:r>
      <w:r>
        <w:rPr>
          <w:rFonts w:asciiTheme="majorHAnsi" w:hAnsiTheme="majorHAnsi" w:cstheme="majorHAnsi"/>
        </w:rPr>
        <w:t xml:space="preserve"> às 13:00 horas. Local: </w:t>
      </w:r>
      <w:hyperlink r:id="rId11" w:history="1">
        <w:r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44AAF">
        <w:rPr>
          <w:rFonts w:asciiTheme="majorHAnsi" w:hAnsiTheme="majorHAnsi" w:cstheme="majorHAnsi"/>
        </w:rPr>
        <w:t>. Edital disponível n</w:t>
      </w:r>
      <w:r>
        <w:rPr>
          <w:rFonts w:asciiTheme="majorHAnsi" w:hAnsiTheme="majorHAnsi" w:cstheme="majorHAnsi"/>
        </w:rPr>
        <w:t xml:space="preserve">o PNCP </w:t>
      </w:r>
      <w:hyperlink r:id="rId12" w:history="1">
        <w:r w:rsidRPr="00472C9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644AAF">
        <w:rPr>
          <w:rFonts w:asciiTheme="majorHAnsi" w:hAnsiTheme="majorHAnsi" w:cstheme="majorHAnsi"/>
        </w:rPr>
        <w:t xml:space="preserve">, Portal AMM </w:t>
      </w:r>
      <w:hyperlink r:id="rId13" w:history="1">
        <w:r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44AAF">
        <w:rPr>
          <w:rFonts w:asciiTheme="majorHAnsi" w:hAnsiTheme="majorHAnsi" w:cstheme="majorHAnsi"/>
        </w:rPr>
        <w:t xml:space="preserve"> e no site do município </w:t>
      </w:r>
      <w:hyperlink r:id="rId14" w:history="1">
        <w:r w:rsidRPr="00472C93">
          <w:rPr>
            <w:rStyle w:val="Hyperlink"/>
            <w:rFonts w:asciiTheme="majorHAnsi" w:hAnsiTheme="majorHAnsi" w:cstheme="majorHAnsi"/>
          </w:rPr>
          <w:t>https://www.alvinopolis.mg.gov.br/</w:t>
        </w:r>
      </w:hyperlink>
      <w:r>
        <w:rPr>
          <w:rFonts w:asciiTheme="majorHAnsi" w:hAnsiTheme="majorHAnsi" w:cstheme="majorHAnsi"/>
        </w:rPr>
        <w:t>.</w:t>
      </w:r>
    </w:p>
    <w:p w14:paraId="2B38158D" w14:textId="77777777" w:rsidR="00A12CD5" w:rsidRDefault="00A12CD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50398C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CA331B" w14:textId="77777777" w:rsidR="00DE5AB0" w:rsidRDefault="00C82C6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82C67">
        <w:rPr>
          <w:rFonts w:asciiTheme="minorHAnsi" w:hAnsiTheme="minorHAnsi" w:cstheme="minorHAnsi"/>
          <w:b/>
        </w:rPr>
        <w:t xml:space="preserve">PREFEITURA MUNICIPAL DE </w:t>
      </w:r>
      <w:r w:rsidR="00DE5AB0">
        <w:rPr>
          <w:rFonts w:asciiTheme="minorHAnsi" w:hAnsiTheme="minorHAnsi" w:cstheme="minorHAnsi"/>
          <w:b/>
        </w:rPr>
        <w:t>ARAÇUAÍ</w:t>
      </w:r>
    </w:p>
    <w:p w14:paraId="39CF0A06" w14:textId="77777777" w:rsidR="00DE5AB0" w:rsidRDefault="00DE5A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9B7261" w14:textId="6D17817A" w:rsidR="0021399C" w:rsidRPr="00C82C67" w:rsidRDefault="00C82C6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82C67">
        <w:rPr>
          <w:rFonts w:asciiTheme="minorHAnsi" w:hAnsiTheme="minorHAnsi" w:cstheme="minorHAnsi"/>
          <w:b/>
        </w:rPr>
        <w:t>CONCORRÊNCIA ELETRÔNICA N°006/2024</w:t>
      </w:r>
    </w:p>
    <w:p w14:paraId="24972021" w14:textId="6B5D0A91" w:rsidR="0021399C" w:rsidRDefault="0021399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82C67">
        <w:rPr>
          <w:rFonts w:asciiTheme="majorHAnsi" w:hAnsiTheme="majorHAnsi" w:cstheme="majorHAnsi"/>
        </w:rPr>
        <w:t xml:space="preserve">Objeto: </w:t>
      </w:r>
      <w:r w:rsidR="00C82C67">
        <w:rPr>
          <w:rFonts w:asciiTheme="majorHAnsi" w:hAnsiTheme="majorHAnsi" w:cstheme="majorHAnsi"/>
        </w:rPr>
        <w:t>P</w:t>
      </w:r>
      <w:r w:rsidRPr="00C82C67">
        <w:rPr>
          <w:rFonts w:asciiTheme="majorHAnsi" w:hAnsiTheme="majorHAnsi" w:cstheme="majorHAnsi"/>
        </w:rPr>
        <w:t xml:space="preserve">avimentação em bloco de concreto sextavado nas ruas Jequitibás e Rua dos </w:t>
      </w:r>
      <w:r w:rsidR="00C82C67">
        <w:rPr>
          <w:rFonts w:asciiTheme="majorHAnsi" w:hAnsiTheme="majorHAnsi" w:cstheme="majorHAnsi"/>
        </w:rPr>
        <w:t>Ipês, no Bairro São Francisco I</w:t>
      </w:r>
      <w:r w:rsidRPr="00C82C67">
        <w:rPr>
          <w:rFonts w:asciiTheme="majorHAnsi" w:hAnsiTheme="majorHAnsi" w:cstheme="majorHAnsi"/>
        </w:rPr>
        <w:t xml:space="preserve">. Abertura 14/05/2024, às 09:00 horas, na plataforma </w:t>
      </w:r>
      <w:hyperlink r:id="rId15" w:history="1">
        <w:r w:rsidR="00C82C67"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82C67">
        <w:rPr>
          <w:rFonts w:asciiTheme="majorHAnsi" w:hAnsiTheme="majorHAnsi" w:cstheme="majorHAnsi"/>
        </w:rPr>
        <w:t xml:space="preserve"> acesso identificado no Link “Acesso Público”. Maiores informações (33) 3731-8530 de 14:00h às 17:00h e-mail </w:t>
      </w:r>
      <w:hyperlink r:id="rId16" w:history="1">
        <w:r w:rsidRPr="00C82C67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C82C67">
        <w:rPr>
          <w:rFonts w:asciiTheme="majorHAnsi" w:hAnsiTheme="majorHAnsi" w:cstheme="majorHAnsi"/>
        </w:rPr>
        <w:t>.</w:t>
      </w:r>
    </w:p>
    <w:p w14:paraId="56C066D0" w14:textId="77777777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46966E" w14:textId="77777777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5AB0">
        <w:rPr>
          <w:rFonts w:asciiTheme="minorHAnsi" w:hAnsiTheme="minorHAnsi" w:cstheme="minorHAnsi"/>
          <w:b/>
        </w:rPr>
        <w:t>CONCORRÊNCIA ELETRÔNICA N° 007/2024</w:t>
      </w:r>
    </w:p>
    <w:p w14:paraId="36036FAB" w14:textId="51FF0123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5AB0">
        <w:rPr>
          <w:rFonts w:asciiTheme="majorHAnsi" w:hAnsiTheme="majorHAnsi" w:cstheme="majorHAnsi"/>
        </w:rPr>
        <w:t xml:space="preserve">Objeto: Contratação de empresa do ramo de engenharia para pavimentação em bloco de concreto sextavado em ruas da Comunidade Igrejinha no Município de Araçuaí, conforme as </w:t>
      </w:r>
      <w:r w:rsidR="006D7320" w:rsidRPr="00DE5AB0">
        <w:rPr>
          <w:rFonts w:asciiTheme="majorHAnsi" w:hAnsiTheme="majorHAnsi" w:cstheme="majorHAnsi"/>
        </w:rPr>
        <w:t>especificações</w:t>
      </w:r>
      <w:r w:rsidRPr="00DE5AB0">
        <w:rPr>
          <w:rFonts w:asciiTheme="majorHAnsi" w:hAnsiTheme="majorHAnsi" w:cstheme="majorHAnsi"/>
        </w:rPr>
        <w:t xml:space="preserve"> contidas nos projetos e demais documentos. Abertura 15/05/2024, às 09:00 horas, na plataforma </w:t>
      </w:r>
      <w:hyperlink r:id="rId17" w:history="1">
        <w:r w:rsidR="00E61C88"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5AB0">
        <w:rPr>
          <w:rFonts w:asciiTheme="majorHAnsi" w:hAnsiTheme="majorHAnsi" w:cstheme="majorHAnsi"/>
        </w:rPr>
        <w:t xml:space="preserve"> acesso </w:t>
      </w:r>
      <w:r w:rsidR="006D7320" w:rsidRPr="00DE5AB0">
        <w:rPr>
          <w:rFonts w:asciiTheme="majorHAnsi" w:hAnsiTheme="majorHAnsi" w:cstheme="majorHAnsi"/>
        </w:rPr>
        <w:t>identificado</w:t>
      </w:r>
      <w:r w:rsidRPr="00DE5AB0">
        <w:rPr>
          <w:rFonts w:asciiTheme="majorHAnsi" w:hAnsiTheme="majorHAnsi" w:cstheme="majorHAnsi"/>
        </w:rPr>
        <w:t xml:space="preserve"> no Link “Acesso Público”. Maiores informações (33) 3731-8530 de 14:00h às 17:00h e</w:t>
      </w:r>
      <w:r w:rsidR="00E61C88">
        <w:rPr>
          <w:rFonts w:asciiTheme="majorHAnsi" w:hAnsiTheme="majorHAnsi" w:cstheme="majorHAnsi"/>
        </w:rPr>
        <w:t xml:space="preserve">-mail </w:t>
      </w:r>
      <w:hyperlink r:id="rId18" w:history="1">
        <w:r w:rsidR="00E61C88" w:rsidRPr="00472C93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="00E61C88">
        <w:rPr>
          <w:rFonts w:asciiTheme="majorHAnsi" w:hAnsiTheme="majorHAnsi" w:cstheme="majorHAnsi"/>
        </w:rPr>
        <w:t>.</w:t>
      </w:r>
      <w:r w:rsidRPr="00DE5AB0">
        <w:rPr>
          <w:rFonts w:asciiTheme="majorHAnsi" w:hAnsiTheme="majorHAnsi" w:cstheme="majorHAnsi"/>
        </w:rPr>
        <w:t xml:space="preserve"> </w:t>
      </w:r>
    </w:p>
    <w:p w14:paraId="6CA4FAA1" w14:textId="77777777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D56496" w14:textId="77777777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5AB0">
        <w:rPr>
          <w:rFonts w:asciiTheme="minorHAnsi" w:hAnsiTheme="minorHAnsi" w:cstheme="minorHAnsi"/>
          <w:b/>
        </w:rPr>
        <w:t>CONCORRÊNCIA ELETRÔNICA N° 008/2024</w:t>
      </w:r>
    </w:p>
    <w:p w14:paraId="5F5DCA16" w14:textId="5B911485" w:rsidR="00DE5AB0" w:rsidRP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5AB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DE5AB0">
        <w:rPr>
          <w:rFonts w:asciiTheme="majorHAnsi" w:hAnsiTheme="majorHAnsi" w:cstheme="majorHAnsi"/>
        </w:rPr>
        <w:t>avimentação em bloco de concreto sextavado na Avenida Gaudêncio Silva e na Rua Bela Vista, no Distrito de Engenheiro Sch</w:t>
      </w:r>
      <w:r>
        <w:rPr>
          <w:rFonts w:asciiTheme="majorHAnsi" w:hAnsiTheme="majorHAnsi" w:cstheme="majorHAnsi"/>
        </w:rPr>
        <w:t>noor, Município de Araçuaí – MG</w:t>
      </w:r>
      <w:r w:rsidRPr="00DE5AB0">
        <w:rPr>
          <w:rFonts w:asciiTheme="majorHAnsi" w:hAnsiTheme="majorHAnsi" w:cstheme="majorHAnsi"/>
        </w:rPr>
        <w:t xml:space="preserve">. Abertura 16/05/2024, às 09:00 horas, na plataforma </w:t>
      </w:r>
      <w:hyperlink r:id="rId19" w:history="1">
        <w:r w:rsidRPr="00DE5A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E5AB0">
        <w:rPr>
          <w:rFonts w:asciiTheme="majorHAnsi" w:hAnsiTheme="majorHAnsi" w:cstheme="majorHAnsi"/>
        </w:rPr>
        <w:t xml:space="preserve"> acesso </w:t>
      </w:r>
      <w:r w:rsidR="006D7320" w:rsidRPr="00DE5AB0">
        <w:rPr>
          <w:rFonts w:asciiTheme="majorHAnsi" w:hAnsiTheme="majorHAnsi" w:cstheme="majorHAnsi"/>
        </w:rPr>
        <w:t>identificado</w:t>
      </w:r>
      <w:r w:rsidRPr="00DE5AB0">
        <w:rPr>
          <w:rFonts w:asciiTheme="majorHAnsi" w:hAnsiTheme="majorHAnsi" w:cstheme="majorHAnsi"/>
        </w:rPr>
        <w:t xml:space="preserve"> no Link “Acesso Público”. Maiores informações (33) 3731-8530 de 14:00h às 17:00h e-mail </w:t>
      </w:r>
      <w:hyperlink r:id="rId20" w:history="1">
        <w:r w:rsidRPr="00DE5AB0">
          <w:rPr>
            <w:rStyle w:val="Hyperlink"/>
            <w:rFonts w:asciiTheme="majorHAnsi" w:hAnsiTheme="majorHAnsi" w:cstheme="majorHAnsi"/>
          </w:rPr>
          <w:t>licitacao@aracuai.mg.gov.br</w:t>
        </w:r>
      </w:hyperlink>
      <w:r>
        <w:rPr>
          <w:rFonts w:asciiTheme="majorHAnsi" w:hAnsiTheme="majorHAnsi" w:cstheme="majorHAnsi"/>
        </w:rPr>
        <w:t>.</w:t>
      </w:r>
    </w:p>
    <w:p w14:paraId="4794ACCD" w14:textId="77777777" w:rsid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2A2F65" w14:textId="77777777" w:rsidR="00DE5AB0" w:rsidRDefault="00DE5A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ECC284" w14:textId="5023F514" w:rsidR="008A09DB" w:rsidRPr="008A09DB" w:rsidRDefault="008A09D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09DB">
        <w:rPr>
          <w:rFonts w:asciiTheme="minorHAnsi" w:hAnsiTheme="minorHAnsi" w:cstheme="minorHAnsi"/>
          <w:b/>
        </w:rPr>
        <w:t>PREFEITURA MUNICIPAL DE ARINOS - CONCORRÊNCIA ELETRÔNICA Nº 004/2024</w:t>
      </w:r>
    </w:p>
    <w:p w14:paraId="0FFC7F51" w14:textId="5FDBD72A" w:rsidR="00C82C67" w:rsidRDefault="008A09D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09D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A09DB">
        <w:rPr>
          <w:rFonts w:asciiTheme="majorHAnsi" w:hAnsiTheme="majorHAnsi" w:cstheme="majorHAnsi"/>
        </w:rPr>
        <w:t>ngenharia e construção civil, para execução da obra de construção de Unidade Básica de Saúde - UBS Bairro Planalto</w:t>
      </w:r>
      <w:r>
        <w:rPr>
          <w:rFonts w:asciiTheme="majorHAnsi" w:hAnsiTheme="majorHAnsi" w:cstheme="majorHAnsi"/>
        </w:rPr>
        <w:t xml:space="preserve">, </w:t>
      </w:r>
      <w:r w:rsidRPr="008A09DB">
        <w:rPr>
          <w:rFonts w:asciiTheme="majorHAnsi" w:hAnsiTheme="majorHAnsi" w:cstheme="majorHAnsi"/>
        </w:rPr>
        <w:t>Bolsa Naci</w:t>
      </w:r>
      <w:r>
        <w:rPr>
          <w:rFonts w:asciiTheme="majorHAnsi" w:hAnsiTheme="majorHAnsi" w:cstheme="majorHAnsi"/>
        </w:rPr>
        <w:t xml:space="preserve">onal de Compras, </w:t>
      </w:r>
      <w:hyperlink r:id="rId21" w:history="1">
        <w:r w:rsidRPr="00472C93">
          <w:rPr>
            <w:rStyle w:val="Hyperlink"/>
            <w:rFonts w:asciiTheme="majorHAnsi" w:hAnsiTheme="majorHAnsi" w:cstheme="majorHAnsi"/>
          </w:rPr>
          <w:t>www.bnc.org.br</w:t>
        </w:r>
      </w:hyperlink>
      <w:r w:rsidRPr="008A09DB">
        <w:rPr>
          <w:rFonts w:asciiTheme="majorHAnsi" w:hAnsiTheme="majorHAnsi" w:cstheme="majorHAnsi"/>
        </w:rPr>
        <w:t>. Recebimento das propostas: 8h do dia 28/05/2024. Início da fase de lances 09h do dia 28/05/2024. Refer</w:t>
      </w:r>
      <w:r>
        <w:rPr>
          <w:rFonts w:asciiTheme="majorHAnsi" w:hAnsiTheme="majorHAnsi" w:cstheme="majorHAnsi"/>
        </w:rPr>
        <w:t>ência: horário de Brasília - DF</w:t>
      </w:r>
      <w:r w:rsidRPr="008A09DB">
        <w:rPr>
          <w:rFonts w:asciiTheme="majorHAnsi" w:hAnsiTheme="majorHAnsi" w:cstheme="majorHAnsi"/>
        </w:rPr>
        <w:t xml:space="preserve">. O edital poderá ser retirado na página </w:t>
      </w:r>
      <w:r w:rsidR="006D7320" w:rsidRPr="008A09DB">
        <w:rPr>
          <w:rFonts w:asciiTheme="majorHAnsi" w:hAnsiTheme="majorHAnsi" w:cstheme="majorHAnsi"/>
        </w:rPr>
        <w:t>o</w:t>
      </w:r>
      <w:r w:rsidR="006D7320">
        <w:rPr>
          <w:rFonts w:asciiTheme="majorHAnsi" w:hAnsiTheme="majorHAnsi" w:cstheme="majorHAnsi"/>
        </w:rPr>
        <w:t>ficial</w:t>
      </w:r>
      <w:r>
        <w:rPr>
          <w:rFonts w:asciiTheme="majorHAnsi" w:hAnsiTheme="majorHAnsi" w:cstheme="majorHAnsi"/>
        </w:rPr>
        <w:t xml:space="preserve"> do Município: </w:t>
      </w:r>
      <w:hyperlink r:id="rId22" w:history="1">
        <w:r w:rsidRPr="00472C93">
          <w:rPr>
            <w:rStyle w:val="Hyperlink"/>
            <w:rFonts w:asciiTheme="majorHAnsi" w:hAnsiTheme="majorHAnsi" w:cstheme="majorHAnsi"/>
          </w:rPr>
          <w:t>www.arinos.mg.gov.br</w:t>
        </w:r>
      </w:hyperlink>
      <w:r w:rsidRPr="008A09DB">
        <w:rPr>
          <w:rFonts w:asciiTheme="majorHAnsi" w:hAnsiTheme="majorHAnsi" w:cstheme="majorHAnsi"/>
        </w:rPr>
        <w:t>. Informações:</w:t>
      </w:r>
      <w:r>
        <w:rPr>
          <w:rFonts w:asciiTheme="majorHAnsi" w:hAnsiTheme="majorHAnsi" w:cstheme="majorHAnsi"/>
        </w:rPr>
        <w:t xml:space="preserve"> das 08h às 13h dos dias úteis.</w:t>
      </w:r>
    </w:p>
    <w:p w14:paraId="1E4A144B" w14:textId="77777777" w:rsidR="008A09DB" w:rsidRDefault="008A09D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F938EC" w14:textId="77777777" w:rsidR="008A09DB" w:rsidRDefault="008A09D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0967A2" w14:textId="77777777" w:rsidR="008A09DB" w:rsidRPr="008A09DB" w:rsidRDefault="008A09D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F2F599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020C7B" w14:textId="77777777" w:rsidR="00E43343" w:rsidRDefault="00E4334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115D64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27A9BA" w14:textId="20F36767" w:rsidR="00E43343" w:rsidRPr="00E43343" w:rsidRDefault="00E4334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343">
        <w:rPr>
          <w:rFonts w:asciiTheme="minorHAnsi" w:hAnsiTheme="minorHAnsi" w:cstheme="minorHAnsi"/>
          <w:b/>
        </w:rPr>
        <w:t>PREFEITURA MUNICIPAL DE BAEPENDI - CONCORRÊNCIA Nº 2/2024</w:t>
      </w:r>
    </w:p>
    <w:p w14:paraId="25A5AE0A" w14:textId="750D8A59" w:rsidR="00E43343" w:rsidRDefault="00E4334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34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E43343">
        <w:rPr>
          <w:rFonts w:asciiTheme="majorHAnsi" w:hAnsiTheme="majorHAnsi" w:cstheme="majorHAnsi"/>
        </w:rPr>
        <w:t xml:space="preserve">onstrução de logradouro público denominado Praça da Criança, no bairro Jardim América. Data e horário limite para cadastramento de propostas: 07/06/2024, às 08h25min. Os julgamentos das propostas de preços e habilitação ocorrerão no dia 07/06/2024, findo o prazo de protocolo das propostas, no endereço eletrônico </w:t>
      </w:r>
      <w:hyperlink r:id="rId23" w:history="1">
        <w:r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43343">
        <w:rPr>
          <w:rFonts w:asciiTheme="majorHAnsi" w:hAnsiTheme="majorHAnsi" w:cstheme="majorHAnsi"/>
        </w:rPr>
        <w:t xml:space="preserve"> - Acesso identificado no link "licitações", horário de Brasília-DF. Edital e informações complementares pelo telefone (35) 3343-3204; e-mail </w:t>
      </w:r>
      <w:hyperlink r:id="rId24" w:history="1">
        <w:r w:rsidRPr="00472C93">
          <w:rPr>
            <w:rStyle w:val="Hyperlink"/>
            <w:rFonts w:asciiTheme="majorHAnsi" w:hAnsiTheme="majorHAnsi" w:cstheme="majorHAnsi"/>
          </w:rPr>
          <w:t>licitacoes@baependi.mg.gov.br</w:t>
        </w:r>
      </w:hyperlink>
      <w:r>
        <w:rPr>
          <w:rFonts w:asciiTheme="majorHAnsi" w:hAnsiTheme="majorHAnsi" w:cstheme="majorHAnsi"/>
        </w:rPr>
        <w:t>,</w:t>
      </w:r>
      <w:r w:rsidRPr="00E43343">
        <w:rPr>
          <w:rFonts w:asciiTheme="majorHAnsi" w:hAnsiTheme="majorHAnsi" w:cstheme="majorHAnsi"/>
        </w:rPr>
        <w:t xml:space="preserve"> site: </w:t>
      </w:r>
      <w:hyperlink r:id="rId25" w:history="1">
        <w:r w:rsidRPr="00472C93">
          <w:rPr>
            <w:rStyle w:val="Hyperlink"/>
            <w:rFonts w:asciiTheme="majorHAnsi" w:hAnsiTheme="majorHAnsi" w:cstheme="majorHAnsi"/>
          </w:rPr>
          <w:t>www.baependi.mg.gov.br</w:t>
        </w:r>
      </w:hyperlink>
      <w:r w:rsidRPr="00E43343">
        <w:rPr>
          <w:rFonts w:asciiTheme="majorHAnsi" w:hAnsiTheme="majorHAnsi" w:cstheme="majorHAnsi"/>
        </w:rPr>
        <w:t>.</w:t>
      </w:r>
    </w:p>
    <w:p w14:paraId="3567DAA5" w14:textId="77777777" w:rsidR="00E43343" w:rsidRDefault="00E4334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80A85D" w14:textId="77777777" w:rsidR="00E43343" w:rsidRPr="007B6DEE" w:rsidRDefault="00E4334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7B19F6" w14:textId="45802A2B" w:rsidR="007B6DEE" w:rsidRPr="007B6DEE" w:rsidRDefault="007B6DE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B6DEE">
        <w:rPr>
          <w:rFonts w:asciiTheme="minorHAnsi" w:hAnsiTheme="minorHAnsi" w:cstheme="minorHAnsi"/>
          <w:b/>
        </w:rPr>
        <w:t>PREFEITURA MUNICIPAL DE CALDAS - CONCORRÊNCIA Nº 02/2024</w:t>
      </w:r>
    </w:p>
    <w:p w14:paraId="3B273774" w14:textId="5906E11E" w:rsidR="007B6DEE" w:rsidRPr="007B6DEE" w:rsidRDefault="007B6DE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6DEE">
        <w:rPr>
          <w:rFonts w:asciiTheme="majorHAnsi" w:hAnsiTheme="majorHAnsi" w:cstheme="majorHAnsi"/>
        </w:rPr>
        <w:t xml:space="preserve">Objeto: Execução de serviços de pavimentação asfáltica em CBUQ para a estrada de acesso principal ao Distrito de São Pedro de Caldas. Data: 15/05/2024 – 09h00min. O Edital do Processo Licitatório está à disposição dos interessados na sede da Prefeitura Municipal de Caldas/MG, pelo telefone (35)3735-1578, pelo site </w:t>
      </w:r>
      <w:hyperlink r:id="rId26" w:history="1">
        <w:r w:rsidRPr="007B6DEE">
          <w:rPr>
            <w:rStyle w:val="Hyperlink"/>
            <w:rFonts w:asciiTheme="majorHAnsi" w:hAnsiTheme="majorHAnsi" w:cstheme="majorHAnsi"/>
          </w:rPr>
          <w:t>www.caldas.mg.gov.br</w:t>
        </w:r>
      </w:hyperlink>
      <w:r w:rsidRPr="007B6DEE">
        <w:rPr>
          <w:rFonts w:asciiTheme="majorHAnsi" w:hAnsiTheme="majorHAnsi" w:cstheme="majorHAnsi"/>
        </w:rPr>
        <w:t xml:space="preserve"> ou pelo e-mail </w:t>
      </w:r>
      <w:hyperlink r:id="rId27" w:history="1">
        <w:r w:rsidRPr="007B6DEE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Pr="007B6DEE">
        <w:rPr>
          <w:rFonts w:asciiTheme="majorHAnsi" w:hAnsiTheme="majorHAnsi" w:cstheme="majorHAnsi"/>
        </w:rPr>
        <w:t>.</w:t>
      </w:r>
    </w:p>
    <w:p w14:paraId="36472CAB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C3B436" w14:textId="77777777" w:rsidR="00600D04" w:rsidRPr="00600D04" w:rsidRDefault="00600D04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9AE07D" w14:textId="4E1E178D" w:rsidR="00600D04" w:rsidRPr="00600D04" w:rsidRDefault="00600D04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0D04">
        <w:rPr>
          <w:rFonts w:asciiTheme="minorHAnsi" w:hAnsiTheme="minorHAnsi" w:cstheme="minorHAnsi"/>
          <w:b/>
        </w:rPr>
        <w:t>PREFEITURA MUNICIPAL DE CACHOEIRA DE MINAS - CONCORRÊNCIA ELETRÔNICA Nº 2/2024</w:t>
      </w:r>
    </w:p>
    <w:p w14:paraId="27E520EF" w14:textId="43EDC457" w:rsidR="00600D04" w:rsidRDefault="00600D0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0D0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600D04">
        <w:rPr>
          <w:rFonts w:asciiTheme="majorHAnsi" w:hAnsiTheme="majorHAnsi" w:cstheme="majorHAnsi"/>
        </w:rPr>
        <w:t xml:space="preserve">onstrução de muro - creche do distrito do Itaim. A data da realização do certame será no dia 13 de </w:t>
      </w:r>
      <w:r w:rsidR="006D7320" w:rsidRPr="00600D04">
        <w:rPr>
          <w:rFonts w:asciiTheme="majorHAnsi" w:hAnsiTheme="majorHAnsi" w:cstheme="majorHAnsi"/>
        </w:rPr>
        <w:t>maio</w:t>
      </w:r>
      <w:r w:rsidRPr="00600D04">
        <w:rPr>
          <w:rFonts w:asciiTheme="majorHAnsi" w:hAnsiTheme="majorHAnsi" w:cstheme="majorHAnsi"/>
        </w:rPr>
        <w:t xml:space="preserve"> de 2024 às 09h00. A íntegra do Edital estará disponível aos interessados nos endereços eletrônicos </w:t>
      </w:r>
      <w:hyperlink r:id="rId28" w:history="1">
        <w:r w:rsidRPr="00472C9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00D04">
        <w:rPr>
          <w:rFonts w:asciiTheme="majorHAnsi" w:hAnsiTheme="majorHAnsi" w:cstheme="majorHAnsi"/>
        </w:rPr>
        <w:t xml:space="preserve"> e </w:t>
      </w:r>
      <w:hyperlink r:id="rId29" w:history="1">
        <w:r w:rsidRPr="00472C93">
          <w:rPr>
            <w:rStyle w:val="Hyperlink"/>
            <w:rFonts w:asciiTheme="majorHAnsi" w:hAnsiTheme="majorHAnsi" w:cstheme="majorHAnsi"/>
          </w:rPr>
          <w:t>www.cachoeirademinas.mg.gov.br</w:t>
        </w:r>
      </w:hyperlink>
      <w:r w:rsidRPr="00600D04">
        <w:rPr>
          <w:rFonts w:asciiTheme="majorHAnsi" w:hAnsiTheme="majorHAnsi" w:cstheme="majorHAnsi"/>
        </w:rPr>
        <w:t>. Mais informaçõ</w:t>
      </w:r>
      <w:r>
        <w:rPr>
          <w:rFonts w:asciiTheme="majorHAnsi" w:hAnsiTheme="majorHAnsi" w:cstheme="majorHAnsi"/>
        </w:rPr>
        <w:t>es pelo telefone (35) 3472-1333.</w:t>
      </w:r>
    </w:p>
    <w:p w14:paraId="5F40490B" w14:textId="77777777" w:rsidR="00600D04" w:rsidRDefault="00600D0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634543" w14:textId="77777777" w:rsidR="00FD5F3F" w:rsidRPr="00FD5F3F" w:rsidRDefault="00FD5F3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405E94" w14:textId="77777777" w:rsidR="00117547" w:rsidRDefault="00FD5F3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5F3F">
        <w:rPr>
          <w:rFonts w:asciiTheme="minorHAnsi" w:hAnsiTheme="minorHAnsi" w:cstheme="minorHAnsi"/>
          <w:b/>
        </w:rPr>
        <w:t>PREFEI</w:t>
      </w:r>
      <w:r w:rsidR="00117547">
        <w:rPr>
          <w:rFonts w:asciiTheme="minorHAnsi" w:hAnsiTheme="minorHAnsi" w:cstheme="minorHAnsi"/>
          <w:b/>
        </w:rPr>
        <w:t>TURA MUNICIPAL DE DIVINÓPOLIS</w:t>
      </w:r>
    </w:p>
    <w:p w14:paraId="1AD4B09F" w14:textId="77777777" w:rsidR="00117547" w:rsidRDefault="0011754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456247" w14:textId="387926DD" w:rsidR="00FD5F3F" w:rsidRPr="00FD5F3F" w:rsidRDefault="00FD5F3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5F3F">
        <w:rPr>
          <w:rFonts w:asciiTheme="minorHAnsi" w:hAnsiTheme="minorHAnsi" w:cstheme="minorHAnsi"/>
          <w:b/>
        </w:rPr>
        <w:t>CONCORRÊNCIA ELETRÔNICA Nº 9/2024</w:t>
      </w:r>
    </w:p>
    <w:p w14:paraId="6A64EB96" w14:textId="2B06C3B6" w:rsidR="00FD5F3F" w:rsidRP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F3F">
        <w:rPr>
          <w:rFonts w:asciiTheme="majorHAnsi" w:hAnsiTheme="majorHAnsi" w:cstheme="majorHAnsi"/>
        </w:rPr>
        <w:t xml:space="preserve">Objeto: Construção de salas de aula, das Escola Municipal Bom Pastor e Escola Municipal Professor Bahia, no município de Divinópolis - MG. Data e horário do início da disputa: 09h00min do dia 13/05/2024. Disponibilização do edital e informações no endereço eletrônico </w:t>
      </w:r>
      <w:hyperlink r:id="rId30" w:history="1">
        <w:r w:rsidRPr="00472C93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31" w:history="1">
        <w:r w:rsidRPr="00472C93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>.</w:t>
      </w:r>
      <w:r w:rsidRPr="00FD5F3F">
        <w:rPr>
          <w:rFonts w:asciiTheme="majorHAnsi" w:hAnsiTheme="majorHAnsi" w:cstheme="majorHAnsi"/>
        </w:rPr>
        <w:t xml:space="preserve"> Contato: (37) 3229-8127 / 3229-8128.</w:t>
      </w:r>
    </w:p>
    <w:p w14:paraId="3CAEC7F0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C5562B" w14:textId="063A49AA" w:rsidR="00117547" w:rsidRPr="00117547" w:rsidRDefault="00117547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7547">
        <w:rPr>
          <w:rFonts w:asciiTheme="minorHAnsi" w:hAnsiTheme="minorHAnsi" w:cstheme="minorHAnsi"/>
          <w:b/>
        </w:rPr>
        <w:t>CONCORRÊNCIA ELETRÔNICA Nº 10/2024</w:t>
      </w:r>
    </w:p>
    <w:p w14:paraId="183911FD" w14:textId="4048A590" w:rsidR="00FD5F3F" w:rsidRPr="00117547" w:rsidRDefault="00117547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7547">
        <w:rPr>
          <w:rFonts w:asciiTheme="majorHAnsi" w:hAnsiTheme="majorHAnsi" w:cstheme="majorHAnsi"/>
        </w:rPr>
        <w:t xml:space="preserve">Objeto: Execução do novo acesso de pedestres da Escola Municipal Dona Maria Rosa, reforma da cozinha, depósito de materiais de limpeza e despensa da Escola Municipal Raio de Sol e reforma dos banheiros da Escola Municipal Professor Odilon Santiago, no município de Divinópolis. Data e horário do início da disputa: 09h00min do dia 14/05/2024. Disponibilização do edital e informações no endereço eletrônico </w:t>
      </w:r>
      <w:hyperlink r:id="rId32" w:history="1">
        <w:r w:rsidRPr="00472C93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33" w:history="1">
        <w:r w:rsidRPr="00472C93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</w:t>
      </w:r>
      <w:r w:rsidRPr="00117547">
        <w:rPr>
          <w:rFonts w:asciiTheme="majorHAnsi" w:hAnsiTheme="majorHAnsi" w:cstheme="majorHAnsi"/>
        </w:rPr>
        <w:t>Contato: (37) 3229-8127 / 3229-8128.</w:t>
      </w:r>
    </w:p>
    <w:p w14:paraId="6073DB8B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BA4C05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034492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6A45F8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B0606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F2E03C" w14:textId="77777777" w:rsidR="00FD5F3F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911F49" w14:textId="77777777" w:rsidR="00FD5F3F" w:rsidRPr="00FD5CBE" w:rsidRDefault="00FD5F3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F9158F" w14:textId="3187BD92" w:rsidR="00FD5CBE" w:rsidRPr="00FD5CBE" w:rsidRDefault="00FD5CB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5CBE">
        <w:rPr>
          <w:rFonts w:asciiTheme="minorHAnsi" w:hAnsiTheme="minorHAnsi" w:cstheme="minorHAnsi"/>
          <w:b/>
        </w:rPr>
        <w:t>PREFEITURA MUNICIPAL DE DORES DO INDAIÁ - CONCORRÊNCIA Nº 4/2024</w:t>
      </w:r>
    </w:p>
    <w:p w14:paraId="6B377466" w14:textId="61D2BF2A" w:rsidR="00FD5CBE" w:rsidRPr="00FD5CBE" w:rsidRDefault="00FD5CB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754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D5CBE">
        <w:rPr>
          <w:rFonts w:asciiTheme="majorHAnsi" w:hAnsiTheme="majorHAnsi" w:cstheme="majorHAnsi"/>
        </w:rPr>
        <w:t xml:space="preserve">Execução de obra referente à recuperação e manutenção de estradas vicinais no Município de Dores do Indaiá-MG. Sendo a abertura das propostas marcada para o dia 05/06/2024 às 08:00 horas. Valor estimado da contratação: R$332.814,42. Informações podem ser obtidas no setor Licitações à Praça do Rosário, 268, Fone (37) 3551-6256 ou por e-mail </w:t>
      </w:r>
      <w:hyperlink r:id="rId34" w:history="1">
        <w:r w:rsidRPr="00FD5CBE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FD5CBE">
        <w:rPr>
          <w:rFonts w:asciiTheme="majorHAnsi" w:hAnsiTheme="majorHAnsi" w:cstheme="majorHAnsi"/>
        </w:rPr>
        <w:t xml:space="preserve">. Link de Acesso: </w:t>
      </w:r>
      <w:hyperlink r:id="rId35" w:history="1">
        <w:r w:rsidRPr="00FD5CB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D5CBE">
        <w:rPr>
          <w:rFonts w:asciiTheme="majorHAnsi" w:hAnsiTheme="majorHAnsi" w:cstheme="majorHAnsi"/>
        </w:rPr>
        <w:t xml:space="preserve">. Eventuais dúvidas sobre o Sistema de Concorrência Eletrônica poderão ser esclarecidas através do </w:t>
      </w:r>
      <w:r w:rsidR="006D7320" w:rsidRPr="00FD5CBE">
        <w:rPr>
          <w:rFonts w:asciiTheme="majorHAnsi" w:hAnsiTheme="majorHAnsi" w:cstheme="majorHAnsi"/>
        </w:rPr>
        <w:t>e-mail</w:t>
      </w:r>
      <w:r w:rsidRPr="00FD5CBE">
        <w:rPr>
          <w:rFonts w:asciiTheme="majorHAnsi" w:hAnsiTheme="majorHAnsi" w:cstheme="majorHAnsi"/>
        </w:rPr>
        <w:t xml:space="preserve">: </w:t>
      </w:r>
      <w:hyperlink r:id="rId36" w:history="1">
        <w:r w:rsidRPr="00FD5CBE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FD5CBE">
        <w:rPr>
          <w:rFonts w:asciiTheme="majorHAnsi" w:hAnsiTheme="majorHAnsi" w:cstheme="majorHAnsi"/>
        </w:rPr>
        <w:t>.</w:t>
      </w:r>
    </w:p>
    <w:p w14:paraId="4EDD9747" w14:textId="77777777" w:rsidR="00FD5CBE" w:rsidRDefault="00FD5CBE" w:rsidP="008D069F">
      <w:pPr>
        <w:autoSpaceDE w:val="0"/>
        <w:autoSpaceDN w:val="0"/>
        <w:adjustRightInd w:val="0"/>
        <w:jc w:val="both"/>
      </w:pPr>
    </w:p>
    <w:p w14:paraId="638978CE" w14:textId="77777777" w:rsidR="0057465C" w:rsidRPr="00F57EC3" w:rsidRDefault="0057465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771F24" w14:textId="52D305ED" w:rsidR="007B6DEE" w:rsidRPr="00F57EC3" w:rsidRDefault="00F57EC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57EC3">
        <w:rPr>
          <w:rFonts w:asciiTheme="minorHAnsi" w:hAnsiTheme="minorHAnsi" w:cstheme="minorHAnsi"/>
          <w:b/>
        </w:rPr>
        <w:t>PREFEITURA MUNICIPAL DE ELÓI MENDES - PREGÃO ELETRÔNICO Nº 09/2024</w:t>
      </w:r>
    </w:p>
    <w:p w14:paraId="27D680DF" w14:textId="58FE2685" w:rsidR="0057465C" w:rsidRDefault="007B6DE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7EC3">
        <w:rPr>
          <w:rFonts w:asciiTheme="majorHAnsi" w:hAnsiTheme="majorHAnsi" w:cstheme="majorHAnsi"/>
        </w:rPr>
        <w:t xml:space="preserve">Objeto: </w:t>
      </w:r>
      <w:r w:rsidR="00F57EC3">
        <w:rPr>
          <w:rFonts w:asciiTheme="majorHAnsi" w:hAnsiTheme="majorHAnsi" w:cstheme="majorHAnsi"/>
        </w:rPr>
        <w:t>P</w:t>
      </w:r>
      <w:r w:rsidRPr="00F57EC3">
        <w:rPr>
          <w:rFonts w:asciiTheme="majorHAnsi" w:hAnsiTheme="majorHAnsi" w:cstheme="majorHAnsi"/>
        </w:rPr>
        <w:t xml:space="preserve">restação dos serviços de disposição </w:t>
      </w:r>
      <w:r w:rsidR="006D7320" w:rsidRPr="00F57EC3">
        <w:rPr>
          <w:rFonts w:asciiTheme="majorHAnsi" w:hAnsiTheme="majorHAnsi" w:cstheme="majorHAnsi"/>
        </w:rPr>
        <w:t>f</w:t>
      </w:r>
      <w:r w:rsidR="006D7320">
        <w:rPr>
          <w:rFonts w:asciiTheme="majorHAnsi" w:hAnsiTheme="majorHAnsi" w:cstheme="majorHAnsi"/>
        </w:rPr>
        <w:t>i</w:t>
      </w:r>
      <w:r w:rsidR="006D7320" w:rsidRPr="00F57EC3">
        <w:rPr>
          <w:rFonts w:asciiTheme="majorHAnsi" w:hAnsiTheme="majorHAnsi" w:cstheme="majorHAnsi"/>
        </w:rPr>
        <w:t>nal</w:t>
      </w:r>
      <w:r w:rsidRPr="00F57EC3">
        <w:rPr>
          <w:rFonts w:asciiTheme="majorHAnsi" w:hAnsiTheme="majorHAnsi" w:cstheme="majorHAnsi"/>
        </w:rPr>
        <w:t xml:space="preserve"> de resíduos urbanos </w:t>
      </w:r>
      <w:r w:rsidR="00F57EC3">
        <w:rPr>
          <w:rFonts w:asciiTheme="majorHAnsi" w:hAnsiTheme="majorHAnsi" w:cstheme="majorHAnsi"/>
        </w:rPr>
        <w:t>especiais gerados no Município</w:t>
      </w:r>
      <w:r w:rsidRPr="00F57EC3">
        <w:rPr>
          <w:rFonts w:asciiTheme="majorHAnsi" w:hAnsiTheme="majorHAnsi" w:cstheme="majorHAnsi"/>
        </w:rPr>
        <w:t xml:space="preserve">, com abertura no dia 14/05/2024 às 09h00min. O Edital está disponível </w:t>
      </w:r>
      <w:r w:rsidR="00F57EC3">
        <w:rPr>
          <w:rFonts w:asciiTheme="majorHAnsi" w:hAnsiTheme="majorHAnsi" w:cstheme="majorHAnsi"/>
        </w:rPr>
        <w:t xml:space="preserve">no site: </w:t>
      </w:r>
      <w:hyperlink r:id="rId37" w:history="1">
        <w:r w:rsidR="00F57EC3" w:rsidRPr="00472C93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F57EC3">
        <w:rPr>
          <w:rFonts w:asciiTheme="majorHAnsi" w:hAnsiTheme="majorHAnsi" w:cstheme="majorHAnsi"/>
        </w:rPr>
        <w:t xml:space="preserve"> e </w:t>
      </w:r>
      <w:hyperlink r:id="rId38" w:history="1">
        <w:r w:rsidR="00F57EC3" w:rsidRPr="00472C9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57EC3">
        <w:rPr>
          <w:rFonts w:asciiTheme="majorHAnsi" w:hAnsiTheme="majorHAnsi" w:cstheme="majorHAnsi"/>
        </w:rPr>
        <w:t xml:space="preserve">. Mais informações pelo telefone: 0800 443 2000. </w:t>
      </w:r>
    </w:p>
    <w:p w14:paraId="461BF5C0" w14:textId="77777777" w:rsidR="0068794D" w:rsidRDefault="0068794D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AF9966" w14:textId="77777777" w:rsidR="0068794D" w:rsidRDefault="0068794D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71B3B1" w14:textId="506BE339" w:rsidR="005E4A3E" w:rsidRPr="005E4A3E" w:rsidRDefault="005E4A3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4A3E">
        <w:rPr>
          <w:rFonts w:asciiTheme="minorHAnsi" w:hAnsiTheme="minorHAnsi" w:cstheme="minorHAnsi"/>
          <w:b/>
        </w:rPr>
        <w:t>PREFEITURA MUNICIPAL DE ENTRE FOLHAS - PREGÃO ELETRÔNICO N.º 0006/2024</w:t>
      </w:r>
    </w:p>
    <w:p w14:paraId="58A0C044" w14:textId="368C76DA" w:rsidR="0057465C" w:rsidRDefault="005E4A3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4A3E">
        <w:rPr>
          <w:rFonts w:asciiTheme="majorHAnsi" w:hAnsiTheme="majorHAnsi" w:cstheme="majorHAnsi"/>
        </w:rPr>
        <w:t>Objeto: Fornecimento massa asfáltica em CBUQ e emulsão asfáltica, para manutenção das atividades da Secretaria Municipal de Obras e Serviços. Abert</w:t>
      </w:r>
      <w:r w:rsidR="00B735FA">
        <w:rPr>
          <w:rFonts w:asciiTheme="majorHAnsi" w:hAnsiTheme="majorHAnsi" w:cstheme="majorHAnsi"/>
        </w:rPr>
        <w:t>ura: As 09</w:t>
      </w:r>
      <w:r w:rsidRPr="005E4A3E">
        <w:rPr>
          <w:rFonts w:asciiTheme="majorHAnsi" w:hAnsiTheme="majorHAnsi" w:cstheme="majorHAnsi"/>
        </w:rPr>
        <w:t>H do dia 15/05/2024. O edital encontra-se à disposição no atra</w:t>
      </w:r>
      <w:r w:rsidR="00B735FA">
        <w:rPr>
          <w:rFonts w:asciiTheme="majorHAnsi" w:hAnsiTheme="majorHAnsi" w:cstheme="majorHAnsi"/>
        </w:rPr>
        <w:t xml:space="preserve">vés do endereço eletrônico </w:t>
      </w:r>
      <w:hyperlink r:id="rId39" w:history="1">
        <w:r w:rsidR="00B735FA" w:rsidRPr="00472C93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5E4A3E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0" w:history="1">
        <w:r w:rsidR="00B735FA"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E4A3E">
        <w:rPr>
          <w:rFonts w:asciiTheme="majorHAnsi" w:hAnsiTheme="majorHAnsi" w:cstheme="majorHAnsi"/>
        </w:rPr>
        <w:t xml:space="preserve"> e também no prédio sede da Prefeitura.</w:t>
      </w:r>
    </w:p>
    <w:p w14:paraId="45B860F0" w14:textId="77777777" w:rsidR="0002716A" w:rsidRDefault="0002716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070AD4" w14:textId="77777777" w:rsidR="004F44BA" w:rsidRDefault="004F44B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A59A0A" w14:textId="31EFB3AB" w:rsidR="004F44BA" w:rsidRPr="004F44BA" w:rsidRDefault="004F44B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44BA">
        <w:rPr>
          <w:rFonts w:asciiTheme="minorHAnsi" w:hAnsiTheme="minorHAnsi" w:cstheme="minorHAnsi"/>
          <w:b/>
        </w:rPr>
        <w:t>PREFEITURA MUNICIPAL DE GUAPÉ - RETIFICAÇÃO - CONCORRÊNCIA PÚBLICA N° 01/2024</w:t>
      </w:r>
    </w:p>
    <w:p w14:paraId="164D2A23" w14:textId="120EF292" w:rsidR="004F44BA" w:rsidRPr="004F44BA" w:rsidRDefault="004F44B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44BA">
        <w:rPr>
          <w:rFonts w:asciiTheme="majorHAnsi" w:hAnsiTheme="majorHAnsi" w:cstheme="majorHAnsi"/>
        </w:rPr>
        <w:t xml:space="preserve">Objeto: Contratação de empresa para 1º etapa de execução da pavimentação asfáltica em Concreto Betuminoso Usinado a Quente – CBUQ, no trecho saída de Guapé à entrada da Comunidade de Aparecida do Sul. Recebimento de Envelopes de </w:t>
      </w:r>
      <w:r w:rsidR="006D7320" w:rsidRPr="004F44BA">
        <w:rPr>
          <w:rFonts w:asciiTheme="majorHAnsi" w:hAnsiTheme="majorHAnsi" w:cstheme="majorHAnsi"/>
        </w:rPr>
        <w:t>n.º</w:t>
      </w:r>
      <w:r w:rsidRPr="004F44BA">
        <w:rPr>
          <w:rFonts w:asciiTheme="majorHAnsi" w:hAnsiTheme="majorHAnsi" w:cstheme="majorHAnsi"/>
        </w:rPr>
        <w:t xml:space="preserve"> 01 e </w:t>
      </w:r>
      <w:r w:rsidR="006D7320" w:rsidRPr="004F44BA">
        <w:rPr>
          <w:rFonts w:asciiTheme="majorHAnsi" w:hAnsiTheme="majorHAnsi" w:cstheme="majorHAnsi"/>
        </w:rPr>
        <w:t>n.º</w:t>
      </w:r>
      <w:r w:rsidRPr="004F44BA">
        <w:rPr>
          <w:rFonts w:asciiTheme="majorHAnsi" w:hAnsiTheme="majorHAnsi" w:cstheme="majorHAnsi"/>
        </w:rPr>
        <w:t xml:space="preserve"> 02 até as 09h do dia 30/04/2024. Edital disposição: Prefeitura Municipal de Guapé. Tel: (35) 3856-1250, </w:t>
      </w:r>
      <w:hyperlink r:id="rId41" w:history="1">
        <w:r w:rsidRPr="004F44BA">
          <w:rPr>
            <w:rStyle w:val="Hyperlink"/>
            <w:rFonts w:asciiTheme="majorHAnsi" w:hAnsiTheme="majorHAnsi" w:cstheme="majorHAnsi"/>
          </w:rPr>
          <w:t>licitacao@guape.mg.gov.br</w:t>
        </w:r>
      </w:hyperlink>
      <w:r w:rsidRPr="004F44BA">
        <w:rPr>
          <w:rFonts w:asciiTheme="majorHAnsi" w:hAnsiTheme="majorHAnsi" w:cstheme="majorHAnsi"/>
        </w:rPr>
        <w:t xml:space="preserve">, </w:t>
      </w:r>
      <w:hyperlink r:id="rId42" w:history="1">
        <w:r w:rsidRPr="004F44BA">
          <w:rPr>
            <w:rStyle w:val="Hyperlink"/>
            <w:rFonts w:asciiTheme="majorHAnsi" w:hAnsiTheme="majorHAnsi" w:cstheme="majorHAnsi"/>
          </w:rPr>
          <w:t>www.transparencia.guape.mg.gov.br</w:t>
        </w:r>
      </w:hyperlink>
      <w:r w:rsidRPr="004F44BA">
        <w:rPr>
          <w:rFonts w:asciiTheme="majorHAnsi" w:hAnsiTheme="majorHAnsi" w:cstheme="majorHAnsi"/>
        </w:rPr>
        <w:t>.</w:t>
      </w:r>
    </w:p>
    <w:p w14:paraId="29FCD316" w14:textId="77777777" w:rsidR="0057465C" w:rsidRPr="00981829" w:rsidRDefault="0057465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3AB96C" w14:textId="77777777" w:rsidR="0057465C" w:rsidRPr="00981829" w:rsidRDefault="0057465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6D78DE" w14:textId="30DD789A" w:rsidR="00981829" w:rsidRPr="00981829" w:rsidRDefault="0098182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1829">
        <w:rPr>
          <w:rFonts w:asciiTheme="minorHAnsi" w:hAnsiTheme="minorHAnsi" w:cstheme="minorHAnsi"/>
          <w:b/>
        </w:rPr>
        <w:t>PREFEITURA MUNICIPAL DE GUIMARÂNIA - CONCORRÊNCIA ELETRÔNICA Nº02/2024</w:t>
      </w:r>
    </w:p>
    <w:p w14:paraId="5EE85A8B" w14:textId="34DD6924" w:rsidR="0057465C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1829">
        <w:rPr>
          <w:rFonts w:asciiTheme="majorHAnsi" w:hAnsiTheme="majorHAnsi" w:cstheme="majorHAnsi"/>
        </w:rPr>
        <w:t>Objeto:</w:t>
      </w:r>
      <w:r w:rsidR="00981829" w:rsidRPr="00981829">
        <w:rPr>
          <w:rFonts w:asciiTheme="majorHAnsi" w:hAnsiTheme="majorHAnsi" w:cstheme="majorHAnsi"/>
        </w:rPr>
        <w:t xml:space="preserve"> Prestação de serviços de reforma na Praça da Rodoviária, incluso passeios, canteiros e quadra de esportes, conforme projetos e planilhas em anexo. </w:t>
      </w:r>
      <w:r w:rsidR="006D7320" w:rsidRPr="00981829">
        <w:rPr>
          <w:rFonts w:asciiTheme="majorHAnsi" w:hAnsiTheme="majorHAnsi" w:cstheme="majorHAnsi"/>
        </w:rPr>
        <w:t>ABERTURA: 20.05.2024</w:t>
      </w:r>
      <w:r w:rsidR="00981829" w:rsidRPr="00981829">
        <w:rPr>
          <w:rFonts w:asciiTheme="majorHAnsi" w:hAnsiTheme="majorHAnsi" w:cstheme="majorHAnsi"/>
        </w:rPr>
        <w:t xml:space="preserve"> às 09:00 horas. O edital pode ser retirado no site</w:t>
      </w:r>
      <w:r w:rsidR="00981829">
        <w:rPr>
          <w:rFonts w:asciiTheme="majorHAnsi" w:hAnsiTheme="majorHAnsi" w:cstheme="majorHAnsi"/>
        </w:rPr>
        <w:t xml:space="preserve"> do município no endereço: </w:t>
      </w:r>
      <w:hyperlink r:id="rId43" w:history="1">
        <w:r w:rsidR="00981829" w:rsidRPr="00472C93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981829" w:rsidRPr="00981829">
        <w:rPr>
          <w:rFonts w:asciiTheme="majorHAnsi" w:hAnsiTheme="majorHAnsi" w:cstheme="majorHAnsi"/>
        </w:rPr>
        <w:t xml:space="preserve"> licitações, portal da transparência do município, portal da </w:t>
      </w:r>
      <w:proofErr w:type="spellStart"/>
      <w:r w:rsidR="00981829" w:rsidRPr="00981829">
        <w:rPr>
          <w:rFonts w:asciiTheme="majorHAnsi" w:hAnsiTheme="majorHAnsi" w:cstheme="majorHAnsi"/>
        </w:rPr>
        <w:t>licitanet</w:t>
      </w:r>
      <w:proofErr w:type="spellEnd"/>
      <w:r w:rsidR="00981829" w:rsidRPr="00981829">
        <w:rPr>
          <w:rFonts w:asciiTheme="majorHAnsi" w:hAnsiTheme="majorHAnsi" w:cstheme="majorHAnsi"/>
        </w:rPr>
        <w:t xml:space="preserve">: </w:t>
      </w:r>
      <w:hyperlink r:id="rId44" w:history="1">
        <w:r w:rsidR="00981829" w:rsidRPr="00472C93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81829" w:rsidRPr="00981829">
        <w:rPr>
          <w:rFonts w:asciiTheme="majorHAnsi" w:hAnsiTheme="majorHAnsi" w:cstheme="majorHAnsi"/>
        </w:rPr>
        <w:t xml:space="preserve"> solicitado pelo e-mail </w:t>
      </w:r>
      <w:hyperlink r:id="rId45" w:history="1">
        <w:r w:rsidR="00981829" w:rsidRPr="00472C93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="00981829" w:rsidRPr="00981829">
        <w:rPr>
          <w:rFonts w:asciiTheme="majorHAnsi" w:hAnsiTheme="majorHAnsi" w:cstheme="majorHAnsi"/>
        </w:rPr>
        <w:t xml:space="preserve"> ou pessoalmente por qualquer interessado no setor de licitações, na rua Guimarães, nº 280. Informações: 34 – 3834-2000</w:t>
      </w:r>
      <w:r w:rsidR="00981829">
        <w:rPr>
          <w:rFonts w:asciiTheme="majorHAnsi" w:hAnsiTheme="majorHAnsi" w:cstheme="majorHAnsi"/>
        </w:rPr>
        <w:t>.</w:t>
      </w:r>
    </w:p>
    <w:p w14:paraId="3346F130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9F9248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BBB7CF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87705E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EE9CC4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00E424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D2A39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898AD3" w14:textId="77777777" w:rsidR="00D531B9" w:rsidRP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85E03F" w14:textId="5187D41B" w:rsidR="00D531B9" w:rsidRPr="00D531B9" w:rsidRDefault="00D531B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31B9">
        <w:rPr>
          <w:rFonts w:asciiTheme="minorHAnsi" w:hAnsiTheme="minorHAnsi" w:cstheme="minorHAnsi"/>
          <w:b/>
        </w:rPr>
        <w:t>PREFEITURA MUNICIPAL DE IPIAÇU - ALTERAÇÃO - TOMADA DE PREÇOS Nº 2/2023</w:t>
      </w:r>
    </w:p>
    <w:p w14:paraId="339F8A62" w14:textId="724A839B" w:rsidR="00D531B9" w:rsidRP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31B9">
        <w:rPr>
          <w:rFonts w:asciiTheme="majorHAnsi" w:hAnsiTheme="majorHAnsi" w:cstheme="majorHAnsi"/>
        </w:rPr>
        <w:t xml:space="preserve">Objeto: Execução de Recapeamento Asfáltico Em Concreto Betuminoso Usinado A Quente - </w:t>
      </w:r>
      <w:r w:rsidR="006D7320" w:rsidRPr="00D531B9">
        <w:rPr>
          <w:rFonts w:asciiTheme="majorHAnsi" w:hAnsiTheme="majorHAnsi" w:cstheme="majorHAnsi"/>
        </w:rPr>
        <w:t>CBUQ</w:t>
      </w:r>
      <w:r w:rsidRPr="00D531B9">
        <w:rPr>
          <w:rFonts w:asciiTheme="majorHAnsi" w:hAnsiTheme="majorHAnsi" w:cstheme="majorHAnsi"/>
        </w:rPr>
        <w:t xml:space="preserve"> de Diversas Vias Urbanas No Centro Do Município De Ipiaçu - Minas Gerais. Onde se lê: Para execução dos serviços constantes na cláusula segunda a Prefeitura parará à contratada a importância total de R$ 301.024,34. Leia-se: Para execução dos serviços constantes na cláusula segunda o repasse será no valor de R$ 238.856,00 (duzentos e trinta e oito mil, oitocentos e cinquenta e seis reais), sendo que a contrapartida no valor R$ 62.168,34.</w:t>
      </w:r>
    </w:p>
    <w:p w14:paraId="6CC371AA" w14:textId="77777777" w:rsidR="00D531B9" w:rsidRDefault="00D531B9" w:rsidP="008D069F">
      <w:pPr>
        <w:autoSpaceDE w:val="0"/>
        <w:autoSpaceDN w:val="0"/>
        <w:adjustRightInd w:val="0"/>
        <w:jc w:val="both"/>
      </w:pPr>
    </w:p>
    <w:p w14:paraId="21048A04" w14:textId="77777777" w:rsidR="00981829" w:rsidRPr="00D531B9" w:rsidRDefault="0098182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2A90B9" w14:textId="18314DE1" w:rsidR="00D531B9" w:rsidRPr="00D531B9" w:rsidRDefault="00D531B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31B9">
        <w:rPr>
          <w:rFonts w:asciiTheme="minorHAnsi" w:hAnsiTheme="minorHAnsi" w:cstheme="minorHAnsi"/>
          <w:b/>
        </w:rPr>
        <w:t>PREFEITURA MUNICIPAL DE ITAMONTE - CONCORRÊNCIA ELETRÔNICA Nº 5/2024</w:t>
      </w:r>
    </w:p>
    <w:p w14:paraId="0A1B9E06" w14:textId="2A4D34C4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31B9">
        <w:rPr>
          <w:rFonts w:asciiTheme="majorHAnsi" w:hAnsiTheme="majorHAnsi" w:cstheme="majorHAnsi"/>
        </w:rPr>
        <w:t xml:space="preserve">Objeto: Contratação de empresa para obra de construção de Ginásio Poliesportivo da Escola Municipal Bruno Fonseca Pinto, no bairro Campo Redondo em Itamonte/MG. Início da Sessão: 29/05/2024 às 10:00 horas. Edital e informações complementares na sede da Prefeitura e nos sites </w:t>
      </w:r>
      <w:hyperlink r:id="rId46" w:history="1">
        <w:r w:rsidRPr="00472C93">
          <w:rPr>
            <w:rStyle w:val="Hyperlink"/>
            <w:rFonts w:asciiTheme="majorHAnsi" w:hAnsiTheme="majorHAnsi" w:cstheme="majorHAnsi"/>
          </w:rPr>
          <w:t>www.bll.org.br</w:t>
        </w:r>
      </w:hyperlink>
      <w:r w:rsidRPr="00D531B9">
        <w:rPr>
          <w:rFonts w:asciiTheme="majorHAnsi" w:hAnsiTheme="majorHAnsi" w:cstheme="majorHAnsi"/>
        </w:rPr>
        <w:t xml:space="preserve"> e </w:t>
      </w:r>
      <w:hyperlink r:id="rId47" w:history="1">
        <w:r w:rsidRPr="00472C93">
          <w:rPr>
            <w:rStyle w:val="Hyperlink"/>
            <w:rFonts w:asciiTheme="majorHAnsi" w:hAnsiTheme="majorHAnsi" w:cstheme="majorHAnsi"/>
          </w:rPr>
          <w:t>www.itamonte.mg.gov.br</w:t>
        </w:r>
      </w:hyperlink>
      <w:r>
        <w:rPr>
          <w:rFonts w:asciiTheme="majorHAnsi" w:hAnsiTheme="majorHAnsi" w:cstheme="majorHAnsi"/>
        </w:rPr>
        <w:t>.</w:t>
      </w:r>
    </w:p>
    <w:p w14:paraId="6EEE1998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223DE" w14:textId="77777777" w:rsidR="002A06FA" w:rsidRPr="002A06FA" w:rsidRDefault="002A06F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162899" w14:textId="20929225" w:rsidR="002A06FA" w:rsidRPr="002A06FA" w:rsidRDefault="002A06F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A06FA">
        <w:rPr>
          <w:rFonts w:asciiTheme="minorHAnsi" w:hAnsiTheme="minorHAnsi" w:cstheme="minorHAnsi"/>
          <w:b/>
        </w:rPr>
        <w:t>PREFEITURA MUNICIPAL DE ITAÚ DE MINAS - CONCORRÊNCIA ELETRÔNICA Nº 3/2024</w:t>
      </w:r>
    </w:p>
    <w:p w14:paraId="2A3DE0AE" w14:textId="4C6DD7CC" w:rsidR="002A06FA" w:rsidRPr="002A06FA" w:rsidRDefault="002A06F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31B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A06FA">
        <w:rPr>
          <w:rFonts w:asciiTheme="majorHAnsi" w:hAnsiTheme="majorHAnsi" w:cstheme="majorHAnsi"/>
        </w:rPr>
        <w:t xml:space="preserve">Execução de obra de infraestrutura urbana - pavimentação e drenagem, trecho da Rua 8 no futuro loteamento São Lucas III, c/o fornecimento de todos os materiais e de mão-de-obra, que realizará licitação dia 14/05/2024, às 08h20min, no endereço eletrônico: </w:t>
      </w:r>
      <w:hyperlink r:id="rId48" w:history="1">
        <w:r w:rsidRPr="002A06FA">
          <w:rPr>
            <w:rStyle w:val="Hyperlink"/>
            <w:rFonts w:asciiTheme="majorHAnsi" w:hAnsiTheme="majorHAnsi" w:cstheme="majorHAnsi"/>
          </w:rPr>
          <w:t>http://itaudeminas.mg.gov.br/pregao-eletronico</w:t>
        </w:r>
      </w:hyperlink>
    </w:p>
    <w:p w14:paraId="6089FB62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3FEF9A" w14:textId="77777777" w:rsidR="00D531B9" w:rsidRDefault="00D531B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26DE4" w14:textId="5065D55D" w:rsidR="000135E6" w:rsidRPr="00CF4911" w:rsidRDefault="00CF491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4911">
        <w:rPr>
          <w:rFonts w:asciiTheme="minorHAnsi" w:hAnsiTheme="minorHAnsi" w:cstheme="minorHAnsi"/>
          <w:b/>
        </w:rPr>
        <w:t xml:space="preserve">PREFEITURA MUNICIPAL DE JOSENÓPOLIS - RETIFCAÇÃO - CONCORRÊNCIA ELETRÔNICA </w:t>
      </w:r>
      <w:r w:rsidRPr="00981829">
        <w:rPr>
          <w:rFonts w:asciiTheme="minorHAnsi" w:hAnsiTheme="minorHAnsi" w:cstheme="minorHAnsi"/>
          <w:b/>
        </w:rPr>
        <w:t>Nº</w:t>
      </w:r>
      <w:r w:rsidRPr="00CF4911">
        <w:rPr>
          <w:rFonts w:asciiTheme="minorHAnsi" w:hAnsiTheme="minorHAnsi" w:cstheme="minorHAnsi"/>
          <w:b/>
        </w:rPr>
        <w:t xml:space="preserve"> 002/2024</w:t>
      </w:r>
    </w:p>
    <w:p w14:paraId="462F9119" w14:textId="35BED3D2" w:rsidR="00981829" w:rsidRPr="00CF4911" w:rsidRDefault="000135E6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4911">
        <w:rPr>
          <w:rFonts w:asciiTheme="majorHAnsi" w:hAnsiTheme="majorHAnsi" w:cstheme="majorHAnsi"/>
        </w:rPr>
        <w:t xml:space="preserve">Objeto: Construção (execução de obras) de 20 casas populares no Município de Josenópolis/MG, para usuários de Assistência social que se encontram em situação de vulnerabilidade social em atendimento às disposições da Lei municipal nº 056, de 21/11/1997, atualizada pela Lei Municipal nº 439, de 08/03/2022 , Credenciamento com nova Data dia 07/05/2024, 09:00 Horas - Pelo site </w:t>
      </w:r>
      <w:hyperlink r:id="rId49" w:history="1">
        <w:r w:rsidRPr="00CF4911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CF4911">
        <w:rPr>
          <w:rFonts w:asciiTheme="majorHAnsi" w:hAnsiTheme="majorHAnsi" w:cstheme="majorHAnsi"/>
        </w:rPr>
        <w:t xml:space="preserve"> </w:t>
      </w:r>
      <w:r w:rsidR="006D7320" w:rsidRPr="00CF4911">
        <w:rPr>
          <w:rFonts w:asciiTheme="majorHAnsi" w:hAnsiTheme="majorHAnsi" w:cstheme="majorHAnsi"/>
        </w:rPr>
        <w:t>E-mail</w:t>
      </w:r>
      <w:r w:rsidRPr="00CF4911">
        <w:rPr>
          <w:rFonts w:asciiTheme="majorHAnsi" w:hAnsiTheme="majorHAnsi" w:cstheme="majorHAnsi"/>
        </w:rPr>
        <w:t xml:space="preserve">: </w:t>
      </w:r>
      <w:hyperlink r:id="rId50" w:history="1">
        <w:r w:rsidRPr="00CF4911">
          <w:rPr>
            <w:rStyle w:val="Hyperlink"/>
            <w:rFonts w:asciiTheme="majorHAnsi" w:hAnsiTheme="majorHAnsi" w:cstheme="majorHAnsi"/>
          </w:rPr>
          <w:t>licita.josenopolis@gmail.com</w:t>
        </w:r>
      </w:hyperlink>
      <w:r w:rsidRPr="00CF4911">
        <w:rPr>
          <w:rFonts w:asciiTheme="majorHAnsi" w:hAnsiTheme="majorHAnsi" w:cstheme="majorHAnsi"/>
        </w:rPr>
        <w:t xml:space="preserve"> ou </w:t>
      </w:r>
      <w:hyperlink r:id="rId51" w:history="1">
        <w:r w:rsidRPr="00CF4911">
          <w:rPr>
            <w:rStyle w:val="Hyperlink"/>
            <w:rFonts w:asciiTheme="majorHAnsi" w:hAnsiTheme="majorHAnsi" w:cstheme="majorHAnsi"/>
          </w:rPr>
          <w:t>https://portaljosenopolis.mg.gov.br/licitacoes/</w:t>
        </w:r>
      </w:hyperlink>
      <w:r w:rsidRPr="00CF4911">
        <w:rPr>
          <w:rFonts w:asciiTheme="majorHAnsi" w:hAnsiTheme="majorHAnsi" w:cstheme="majorHAnsi"/>
        </w:rPr>
        <w:t xml:space="preserve"> Tel: (38)9.9756-7010.</w:t>
      </w:r>
    </w:p>
    <w:p w14:paraId="5539B8A0" w14:textId="77777777" w:rsidR="000135E6" w:rsidRPr="00CF4911" w:rsidRDefault="000135E6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6CAEC7" w14:textId="77777777" w:rsidR="000135E6" w:rsidRDefault="000135E6" w:rsidP="008D069F">
      <w:pPr>
        <w:autoSpaceDE w:val="0"/>
        <w:autoSpaceDN w:val="0"/>
        <w:adjustRightInd w:val="0"/>
        <w:jc w:val="both"/>
      </w:pPr>
    </w:p>
    <w:p w14:paraId="3E79D685" w14:textId="1587C891" w:rsidR="000135E6" w:rsidRPr="00CF4911" w:rsidRDefault="00CF491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4911">
        <w:rPr>
          <w:rFonts w:asciiTheme="minorHAnsi" w:hAnsiTheme="minorHAnsi" w:cstheme="minorHAnsi"/>
          <w:b/>
        </w:rPr>
        <w:t>PREFEITURA MUNICIPAL DE JURUAIA</w:t>
      </w:r>
    </w:p>
    <w:p w14:paraId="7C3CEF77" w14:textId="77777777" w:rsidR="00CF4911" w:rsidRP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0F203C" w14:textId="4BBC1825" w:rsidR="00CF4911" w:rsidRPr="00CF4911" w:rsidRDefault="00CF491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4911">
        <w:rPr>
          <w:rFonts w:asciiTheme="minorHAnsi" w:hAnsiTheme="minorHAnsi" w:cstheme="minorHAnsi"/>
          <w:b/>
        </w:rPr>
        <w:t>CONCORRÊNCIA Nº 005/2024</w:t>
      </w:r>
    </w:p>
    <w:p w14:paraId="4E90BE2C" w14:textId="56F898A9" w:rsidR="00CF4911" w:rsidRP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491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F4911">
        <w:rPr>
          <w:rFonts w:asciiTheme="majorHAnsi" w:hAnsiTheme="majorHAnsi" w:cstheme="majorHAnsi"/>
        </w:rPr>
        <w:t xml:space="preserve">xecução de pavimentação em CBUQ, drenagem e outros na avenida Manoel Gonçalves Gamero, Rua dos Gomes e Ruas Adjacentes com recursos oriundos </w:t>
      </w:r>
      <w:r>
        <w:rPr>
          <w:rFonts w:asciiTheme="majorHAnsi" w:hAnsiTheme="majorHAnsi" w:cstheme="majorHAnsi"/>
        </w:rPr>
        <w:t>do MTUR (Ministério do Turismo)</w:t>
      </w:r>
      <w:r w:rsidRPr="00CF4911">
        <w:rPr>
          <w:rFonts w:asciiTheme="majorHAnsi" w:hAnsiTheme="majorHAnsi" w:cstheme="majorHAnsi"/>
        </w:rPr>
        <w:t xml:space="preserve">. O certame ocorrerá pela plataforma AMMLicita. Data de realização: 20/05/2024 horário: 08:30h. </w:t>
      </w:r>
    </w:p>
    <w:p w14:paraId="203E7EBA" w14:textId="77777777" w:rsidR="00CF4911" w:rsidRP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F4A374" w14:textId="768CE13A" w:rsidR="00CF4911" w:rsidRPr="00CF4911" w:rsidRDefault="00CF491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4911">
        <w:rPr>
          <w:rFonts w:asciiTheme="minorHAnsi" w:hAnsiTheme="minorHAnsi" w:cstheme="minorHAnsi"/>
          <w:b/>
        </w:rPr>
        <w:t>CONCORRÊNCIA Nº 006/2024</w:t>
      </w:r>
    </w:p>
    <w:p w14:paraId="2EBCD32C" w14:textId="1CFE105C" w:rsid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491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F4911">
        <w:rPr>
          <w:rFonts w:asciiTheme="majorHAnsi" w:hAnsiTheme="majorHAnsi" w:cstheme="majorHAnsi"/>
        </w:rPr>
        <w:t xml:space="preserve">xecução de estrutura em concreto armado e pavimentações em concreto na Avenida </w:t>
      </w:r>
      <w:r>
        <w:rPr>
          <w:rFonts w:asciiTheme="majorHAnsi" w:hAnsiTheme="majorHAnsi" w:cstheme="majorHAnsi"/>
        </w:rPr>
        <w:t>Manoel Gonçalves Gamero (fonte)</w:t>
      </w:r>
      <w:r w:rsidRPr="00CF4911">
        <w:rPr>
          <w:rFonts w:asciiTheme="majorHAnsi" w:hAnsiTheme="majorHAnsi" w:cstheme="majorHAnsi"/>
        </w:rPr>
        <w:t>. Data de realização: 20/05/2024 horário: 13:30h. O inteiro teor dos atos convocatório e seus anexos encontram-se à disposição dos interessados no endereço acima mencionado, no horário das 08:00h às 16:00h em dias úteis, maiores informações poderão ser obtidas através do telefone (35)3553-1211 e pe</w:t>
      </w:r>
      <w:r>
        <w:rPr>
          <w:rFonts w:asciiTheme="majorHAnsi" w:hAnsiTheme="majorHAnsi" w:cstheme="majorHAnsi"/>
        </w:rPr>
        <w:t xml:space="preserve">lo site: </w:t>
      </w:r>
      <w:hyperlink r:id="rId52" w:history="1">
        <w:r w:rsidRPr="00472C93">
          <w:rPr>
            <w:rStyle w:val="Hyperlink"/>
            <w:rFonts w:asciiTheme="majorHAnsi" w:hAnsiTheme="majorHAnsi" w:cstheme="majorHAnsi"/>
          </w:rPr>
          <w:t>www.juruaia.mg.gov.br</w:t>
        </w:r>
      </w:hyperlink>
      <w:r>
        <w:rPr>
          <w:rFonts w:asciiTheme="majorHAnsi" w:hAnsiTheme="majorHAnsi" w:cstheme="majorHAnsi"/>
        </w:rPr>
        <w:t>.</w:t>
      </w:r>
    </w:p>
    <w:p w14:paraId="59C656F0" w14:textId="77777777" w:rsid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213E6" w14:textId="77777777" w:rsidR="00CF4911" w:rsidRDefault="00CF491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38B63F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0B2E43" w14:textId="5BC42C50" w:rsidR="00EF6B2A" w:rsidRPr="00EF6B2A" w:rsidRDefault="00EF6B2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6B2A">
        <w:rPr>
          <w:rFonts w:asciiTheme="minorHAnsi" w:hAnsiTheme="minorHAnsi" w:cstheme="minorHAnsi"/>
          <w:b/>
        </w:rPr>
        <w:t>PREFEITURA MUNICIPAL DE MÁRIO CAMPOS - PREGÃO ELETRÔNICO NºRP05/24</w:t>
      </w:r>
    </w:p>
    <w:p w14:paraId="4FC228CF" w14:textId="10AFF021" w:rsidR="00CF4911" w:rsidRPr="00EF6B2A" w:rsidRDefault="00682ED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491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E274A">
        <w:rPr>
          <w:rFonts w:asciiTheme="majorHAnsi" w:hAnsiTheme="majorHAnsi" w:cstheme="majorHAnsi"/>
        </w:rPr>
        <w:t xml:space="preserve"> Prestação de serviço d</w:t>
      </w:r>
      <w:r w:rsidR="00EF6B2A" w:rsidRPr="00EF6B2A">
        <w:rPr>
          <w:rFonts w:asciiTheme="majorHAnsi" w:hAnsiTheme="majorHAnsi" w:cstheme="majorHAnsi"/>
        </w:rPr>
        <w:t xml:space="preserve">e aplicação de 1.500ton. </w:t>
      </w:r>
      <w:r w:rsidR="006D7320">
        <w:rPr>
          <w:rFonts w:asciiTheme="majorHAnsi" w:hAnsiTheme="majorHAnsi" w:cstheme="majorHAnsi"/>
        </w:rPr>
        <w:t>De</w:t>
      </w:r>
      <w:r w:rsidR="00CE274A">
        <w:rPr>
          <w:rFonts w:asciiTheme="majorHAnsi" w:hAnsiTheme="majorHAnsi" w:cstheme="majorHAnsi"/>
        </w:rPr>
        <w:t xml:space="preserve"> CBUQ, </w:t>
      </w:r>
      <w:proofErr w:type="spellStart"/>
      <w:r w:rsidR="00CE274A">
        <w:rPr>
          <w:rFonts w:asciiTheme="majorHAnsi" w:hAnsiTheme="majorHAnsi" w:cstheme="majorHAnsi"/>
        </w:rPr>
        <w:t>faxia</w:t>
      </w:r>
      <w:proofErr w:type="spellEnd"/>
      <w:r w:rsidR="00CE274A">
        <w:rPr>
          <w:rFonts w:asciiTheme="majorHAnsi" w:hAnsiTheme="majorHAnsi" w:cstheme="majorHAnsi"/>
        </w:rPr>
        <w:t xml:space="preserve"> C, com pintura de ligação e trans</w:t>
      </w:r>
      <w:r w:rsidR="00EF6B2A" w:rsidRPr="00EF6B2A">
        <w:rPr>
          <w:rFonts w:asciiTheme="majorHAnsi" w:hAnsiTheme="majorHAnsi" w:cstheme="majorHAnsi"/>
        </w:rPr>
        <w:t>porte, incluindo materiais, mão de obras e ferramentas. Sessão Pública dia 13/05/2024 às. 09:01hr.</w:t>
      </w:r>
    </w:p>
    <w:p w14:paraId="12E67F6F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B37F3F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8E9194" w14:textId="0C1B3504" w:rsidR="00D64B32" w:rsidRPr="00682EDE" w:rsidRDefault="00682EDE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2EDE">
        <w:rPr>
          <w:rFonts w:asciiTheme="minorHAnsi" w:hAnsiTheme="minorHAnsi" w:cstheme="minorHAnsi"/>
          <w:b/>
        </w:rPr>
        <w:t>PREFEITURA MUNICIPAL DE MESQUITA - CONCORRÊNCIA Nº 004/2024</w:t>
      </w:r>
    </w:p>
    <w:p w14:paraId="14255707" w14:textId="7AAFD35E" w:rsidR="0057465C" w:rsidRDefault="00682ED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2E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D64B32" w:rsidRPr="00682EDE">
        <w:rPr>
          <w:rFonts w:asciiTheme="majorHAnsi" w:hAnsiTheme="majorHAnsi" w:cstheme="majorHAnsi"/>
        </w:rPr>
        <w:t>xecução de obras para construção de Centro Social Educacional e Esportivo na área Poliesportiva Municipal localizada na rua Filipinas S/N</w:t>
      </w:r>
      <w:r>
        <w:rPr>
          <w:rFonts w:asciiTheme="majorHAnsi" w:hAnsiTheme="majorHAnsi" w:cstheme="majorHAnsi"/>
        </w:rPr>
        <w:t>º no Município de Mesquita – MG</w:t>
      </w:r>
      <w:r w:rsidR="00D64B32" w:rsidRPr="00682EDE">
        <w:rPr>
          <w:rFonts w:asciiTheme="majorHAnsi" w:hAnsiTheme="majorHAnsi" w:cstheme="majorHAnsi"/>
        </w:rPr>
        <w:t xml:space="preserve">. </w:t>
      </w:r>
      <w:r w:rsidRPr="00682EDE">
        <w:rPr>
          <w:rFonts w:asciiTheme="majorHAnsi" w:hAnsiTheme="majorHAnsi" w:cstheme="majorHAnsi"/>
        </w:rPr>
        <w:t>Data de recebimento das propostas e disputa de lances</w:t>
      </w:r>
      <w:r w:rsidR="00D64B32" w:rsidRPr="00682EDE">
        <w:rPr>
          <w:rFonts w:asciiTheme="majorHAnsi" w:hAnsiTheme="majorHAnsi" w:cstheme="majorHAnsi"/>
        </w:rPr>
        <w:t xml:space="preserve">: 14/05/2024 às 09h00min. </w:t>
      </w:r>
      <w:r w:rsidRPr="00682EDE">
        <w:rPr>
          <w:rFonts w:asciiTheme="majorHAnsi" w:hAnsiTheme="majorHAnsi" w:cstheme="majorHAnsi"/>
        </w:rPr>
        <w:t>Endereço eletrônico da disputa</w:t>
      </w:r>
      <w:r w:rsidR="00D64B32" w:rsidRPr="00682EDE">
        <w:rPr>
          <w:rFonts w:asciiTheme="majorHAnsi" w:hAnsiTheme="majorHAnsi" w:cstheme="majorHAnsi"/>
        </w:rPr>
        <w:t>: Plata</w:t>
      </w:r>
      <w:r>
        <w:rPr>
          <w:rFonts w:asciiTheme="majorHAnsi" w:hAnsiTheme="majorHAnsi" w:cstheme="majorHAnsi"/>
        </w:rPr>
        <w:t xml:space="preserve">forma de Licitações AMM Licita </w:t>
      </w:r>
      <w:hyperlink r:id="rId53" w:history="1">
        <w:r w:rsidRPr="00472C9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64B32" w:rsidRPr="00682EDE">
        <w:rPr>
          <w:rFonts w:asciiTheme="majorHAnsi" w:hAnsiTheme="majorHAnsi" w:cstheme="majorHAnsi"/>
        </w:rPr>
        <w:t xml:space="preserve">. O edital poderá ser solicitado na sede da Prefeitura no Paço Municipal à Rua Getúlio Vargas, nº 171, Centro, no horário 07:00 às 16:00 horas em dias uteis, ou através do site </w:t>
      </w:r>
      <w:hyperlink r:id="rId54" w:history="1">
        <w:r w:rsidRPr="00472C93">
          <w:rPr>
            <w:rStyle w:val="Hyperlink"/>
            <w:rFonts w:asciiTheme="majorHAnsi" w:hAnsiTheme="majorHAnsi" w:cstheme="majorHAnsi"/>
          </w:rPr>
          <w:t>www.mesquita.mg.gov.br</w:t>
        </w:r>
      </w:hyperlink>
      <w:r>
        <w:rPr>
          <w:rFonts w:asciiTheme="majorHAnsi" w:hAnsiTheme="majorHAnsi" w:cstheme="majorHAnsi"/>
        </w:rPr>
        <w:t>, link Licitações.</w:t>
      </w:r>
    </w:p>
    <w:p w14:paraId="464CC0F2" w14:textId="77777777" w:rsidR="00682EDE" w:rsidRDefault="00682ED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92F13D" w14:textId="77777777" w:rsidR="00682EDE" w:rsidRDefault="00682EDE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3D6529" w14:textId="0B1302A3" w:rsidR="00682EDE" w:rsidRPr="00D31F4A" w:rsidRDefault="00D31F4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1F4A">
        <w:rPr>
          <w:rFonts w:asciiTheme="minorHAnsi" w:hAnsiTheme="minorHAnsi" w:cstheme="minorHAnsi"/>
          <w:b/>
        </w:rPr>
        <w:t>PREFEITURA MUNICIPAL DE MONTE SANTO DE MINAS</w:t>
      </w:r>
    </w:p>
    <w:p w14:paraId="7788516D" w14:textId="77777777" w:rsidR="0057465C" w:rsidRPr="00D31F4A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3C8F58" w14:textId="0B1C5B68" w:rsidR="00D31F4A" w:rsidRPr="00D31F4A" w:rsidRDefault="00D31F4A" w:rsidP="00D31F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1F4A">
        <w:rPr>
          <w:rFonts w:asciiTheme="minorHAnsi" w:hAnsiTheme="minorHAnsi" w:cstheme="minorHAnsi"/>
          <w:b/>
        </w:rPr>
        <w:t>RETIFCAÇÃO - CONCORRÊNCIA PÚBLICA Nº 004/2024</w:t>
      </w:r>
    </w:p>
    <w:p w14:paraId="5D5426B1" w14:textId="15437FFF" w:rsidR="00D31F4A" w:rsidRDefault="00D31F4A" w:rsidP="00D31F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2E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</w:t>
      </w:r>
      <w:r w:rsidRPr="0013266B">
        <w:rPr>
          <w:rFonts w:asciiTheme="majorHAnsi" w:hAnsiTheme="majorHAnsi" w:cstheme="majorHAnsi"/>
        </w:rPr>
        <w:t>de obras de ampliação do Centro Municipal de Educaçã</w:t>
      </w:r>
      <w:r>
        <w:rPr>
          <w:rFonts w:asciiTheme="majorHAnsi" w:hAnsiTheme="majorHAnsi" w:cstheme="majorHAnsi"/>
        </w:rPr>
        <w:t xml:space="preserve">o Infantil – CEMEI “Arco Iris”, </w:t>
      </w:r>
      <w:r w:rsidRPr="0013266B">
        <w:rPr>
          <w:rFonts w:asciiTheme="majorHAnsi" w:hAnsiTheme="majorHAnsi" w:cstheme="majorHAnsi"/>
        </w:rPr>
        <w:t xml:space="preserve">que está prevista para o dia 17/05/2024 as 08:30 horas, através do endereço eletrônico </w:t>
      </w:r>
      <w:hyperlink r:id="rId55" w:history="1">
        <w:r w:rsidRPr="00472C9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13266B">
        <w:rPr>
          <w:rFonts w:asciiTheme="majorHAnsi" w:hAnsiTheme="majorHAnsi" w:cstheme="majorHAnsi"/>
        </w:rPr>
        <w:t xml:space="preserve">. O edital e seus anexos </w:t>
      </w:r>
      <w:r w:rsidR="006D7320" w:rsidRPr="0013266B">
        <w:rPr>
          <w:rFonts w:asciiTheme="majorHAnsi" w:hAnsiTheme="majorHAnsi" w:cstheme="majorHAnsi"/>
        </w:rPr>
        <w:t>retificados</w:t>
      </w:r>
      <w:r w:rsidRPr="0013266B">
        <w:rPr>
          <w:rFonts w:asciiTheme="majorHAnsi" w:hAnsiTheme="majorHAnsi" w:cstheme="majorHAnsi"/>
        </w:rPr>
        <w:t xml:space="preserve"> estão disponíveis no Portal Nacional de Contratações Públicas (PNCP), na Plataforma de Licitações ON LINE da AMM – Associação Mineira dos Municípios, através do endereço eletrônico </w:t>
      </w:r>
      <w:hyperlink r:id="rId56" w:history="1">
        <w:r w:rsidRPr="00472C9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13266B">
        <w:rPr>
          <w:rFonts w:asciiTheme="majorHAnsi" w:hAnsiTheme="majorHAnsi" w:cstheme="majorHAnsi"/>
        </w:rPr>
        <w:t xml:space="preserve"> e no sítio eletrônico da Prefeitura Municipal de Monte Santo de Minas/MG </w:t>
      </w:r>
      <w:hyperlink r:id="rId57" w:history="1">
        <w:r w:rsidRPr="00472C93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Pr="0013266B">
        <w:rPr>
          <w:rFonts w:asciiTheme="majorHAnsi" w:hAnsiTheme="majorHAnsi" w:cstheme="majorHAnsi"/>
        </w:rPr>
        <w:t>.</w:t>
      </w:r>
    </w:p>
    <w:p w14:paraId="1E48567D" w14:textId="77777777" w:rsidR="00D31F4A" w:rsidRPr="00D31F4A" w:rsidRDefault="00D31F4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C60E92" w14:textId="5782690E" w:rsidR="0013266B" w:rsidRPr="00D31F4A" w:rsidRDefault="00D31F4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1F4A">
        <w:rPr>
          <w:rFonts w:asciiTheme="minorHAnsi" w:hAnsiTheme="minorHAnsi" w:cstheme="minorHAnsi"/>
          <w:b/>
        </w:rPr>
        <w:t xml:space="preserve">CONCORRÊNCIA PÚBLICA </w:t>
      </w:r>
      <w:r w:rsidRPr="00682EDE">
        <w:rPr>
          <w:rFonts w:asciiTheme="minorHAnsi" w:hAnsiTheme="minorHAnsi" w:cstheme="minorHAnsi"/>
          <w:b/>
        </w:rPr>
        <w:t>Nº</w:t>
      </w:r>
      <w:r w:rsidRPr="00D31F4A">
        <w:rPr>
          <w:rFonts w:asciiTheme="minorHAnsi" w:hAnsiTheme="minorHAnsi" w:cstheme="minorHAnsi"/>
          <w:b/>
        </w:rPr>
        <w:t xml:space="preserve"> 007/2024</w:t>
      </w:r>
    </w:p>
    <w:p w14:paraId="5760E16A" w14:textId="77777777" w:rsidR="00D31F4A" w:rsidRDefault="00D31F4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2E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Execução</w:t>
      </w:r>
      <w:r w:rsidR="0013266B" w:rsidRPr="0013266B">
        <w:rPr>
          <w:rFonts w:asciiTheme="majorHAnsi" w:hAnsiTheme="majorHAnsi" w:cstheme="majorHAnsi"/>
        </w:rPr>
        <w:t xml:space="preserve"> de obras complementares no prédio cultural da antiga</w:t>
      </w:r>
      <w:r>
        <w:rPr>
          <w:rFonts w:asciiTheme="majorHAnsi" w:hAnsiTheme="majorHAnsi" w:cstheme="majorHAnsi"/>
        </w:rPr>
        <w:t xml:space="preserve"> Estação Ferroviária da Mogiana</w:t>
      </w:r>
      <w:r w:rsidR="0013266B" w:rsidRPr="0013266B">
        <w:rPr>
          <w:rFonts w:asciiTheme="majorHAnsi" w:hAnsiTheme="majorHAnsi" w:cstheme="majorHAnsi"/>
        </w:rPr>
        <w:t xml:space="preserve">. A sessão pública de julgamento está prevista para o dia 16/05/2024 as 08:30 horas Plataforma de Licitações ON LINE da AMM – Associação Mineira dos Municípios, através do endereço eletrônico </w:t>
      </w:r>
      <w:hyperlink r:id="rId58" w:history="1">
        <w:r w:rsidRPr="00472C9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13266B" w:rsidRPr="0013266B">
        <w:rPr>
          <w:rFonts w:asciiTheme="majorHAnsi" w:hAnsiTheme="majorHAnsi" w:cstheme="majorHAnsi"/>
        </w:rPr>
        <w:t xml:space="preserve">. O edital e outros anexos estão disponíveis no Portal Nacional de Contratações Públicas (PNCP), na Plataforma de Licitações ON LINE da AMM – Associação Mineira dos Municípios, através do endereço eletrônico </w:t>
      </w:r>
      <w:hyperlink r:id="rId59" w:history="1">
        <w:r w:rsidRPr="00472C93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 e no site</w:t>
      </w:r>
      <w:r w:rsidR="0013266B" w:rsidRPr="0013266B">
        <w:rPr>
          <w:rFonts w:asciiTheme="majorHAnsi" w:hAnsiTheme="majorHAnsi" w:cstheme="majorHAnsi"/>
        </w:rPr>
        <w:t xml:space="preserve"> eletrônico da Prefeitura Municipal de Monte Santo de Minas/MG </w:t>
      </w:r>
      <w:hyperlink r:id="rId60" w:history="1">
        <w:r w:rsidRPr="00472C93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="0013266B" w:rsidRPr="0013266B">
        <w:rPr>
          <w:rFonts w:asciiTheme="majorHAnsi" w:hAnsiTheme="majorHAnsi" w:cstheme="majorHAnsi"/>
        </w:rPr>
        <w:t xml:space="preserve">. </w:t>
      </w:r>
    </w:p>
    <w:p w14:paraId="24EA8420" w14:textId="77777777" w:rsidR="00D31F4A" w:rsidRDefault="00D31F4A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0C6645" w14:textId="77777777" w:rsidR="000F7639" w:rsidRDefault="000F763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BE6AEA" w14:textId="77777777" w:rsidR="009F47A8" w:rsidRDefault="000F763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7639">
        <w:rPr>
          <w:rFonts w:asciiTheme="minorHAnsi" w:hAnsiTheme="minorHAnsi" w:cstheme="minorHAnsi"/>
          <w:b/>
        </w:rPr>
        <w:t>PREFEIT</w:t>
      </w:r>
      <w:r w:rsidR="009F47A8">
        <w:rPr>
          <w:rFonts w:asciiTheme="minorHAnsi" w:hAnsiTheme="minorHAnsi" w:cstheme="minorHAnsi"/>
          <w:b/>
        </w:rPr>
        <w:t>URA MUNICIPAL DE NOVA RESENDE</w:t>
      </w:r>
    </w:p>
    <w:p w14:paraId="6300F5F0" w14:textId="77777777" w:rsidR="009F47A8" w:rsidRDefault="009F47A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36FC7A" w14:textId="0A185852" w:rsidR="000F7639" w:rsidRPr="000F7639" w:rsidRDefault="000F7639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F7639">
        <w:rPr>
          <w:rFonts w:asciiTheme="minorHAnsi" w:hAnsiTheme="minorHAnsi" w:cstheme="minorHAnsi"/>
          <w:b/>
        </w:rPr>
        <w:t>CONCORRÊNCIA Nº 8/2024</w:t>
      </w:r>
    </w:p>
    <w:p w14:paraId="3ADFCF48" w14:textId="01B56F11" w:rsidR="000F7639" w:rsidRPr="000F7639" w:rsidRDefault="000F763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639">
        <w:rPr>
          <w:rFonts w:asciiTheme="majorHAnsi" w:hAnsiTheme="majorHAnsi" w:cstheme="majorHAnsi"/>
        </w:rPr>
        <w:t xml:space="preserve">Objeto: Executar obra de pavimentação asfáltica em CBUQ em um trecho da estrada que liga Nova </w:t>
      </w:r>
      <w:r w:rsidR="009318F2">
        <w:rPr>
          <w:rFonts w:asciiTheme="majorHAnsi" w:hAnsiTheme="majorHAnsi" w:cstheme="majorHAnsi"/>
        </w:rPr>
        <w:t xml:space="preserve">Resende ao Distrito de Petúnia. </w:t>
      </w:r>
      <w:r w:rsidRPr="000F7639">
        <w:rPr>
          <w:rFonts w:asciiTheme="majorHAnsi" w:hAnsiTheme="majorHAnsi" w:cstheme="majorHAnsi"/>
        </w:rPr>
        <w:t xml:space="preserve">Recebimento de propostas: De:26/04/24 a partir das 08h00min até 04/06/2024 às 15h00min. Início da disputa às 15h30min, no site: </w:t>
      </w:r>
      <w:hyperlink r:id="rId61" w:history="1">
        <w:r w:rsidRPr="000F763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F7639">
        <w:rPr>
          <w:rFonts w:asciiTheme="majorHAnsi" w:hAnsiTheme="majorHAnsi" w:cstheme="majorHAnsi"/>
        </w:rPr>
        <w:t xml:space="preserve">. Dúvidas na sala de licitação, Rua Coronel Jaime Gomes, 80, Fundos, centro em Nova Resende ou pelo e-mail </w:t>
      </w:r>
      <w:hyperlink r:id="rId62" w:history="1">
        <w:r w:rsidRPr="000F7639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Pr="000F7639">
        <w:rPr>
          <w:rFonts w:asciiTheme="majorHAnsi" w:hAnsiTheme="majorHAnsi" w:cstheme="majorHAnsi"/>
        </w:rPr>
        <w:t xml:space="preserve"> ou telefone (35) 3562-3759.O edital está nos sites </w:t>
      </w:r>
      <w:hyperlink r:id="rId63" w:history="1">
        <w:r w:rsidRPr="000F7639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Pr="000F7639">
        <w:rPr>
          <w:rFonts w:asciiTheme="majorHAnsi" w:hAnsiTheme="majorHAnsi" w:cstheme="majorHAnsi"/>
        </w:rPr>
        <w:t xml:space="preserve">, </w:t>
      </w:r>
      <w:hyperlink r:id="rId64" w:history="1">
        <w:r w:rsidRPr="000F763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F7639">
        <w:rPr>
          <w:rFonts w:asciiTheme="majorHAnsi" w:hAnsiTheme="majorHAnsi" w:cstheme="majorHAnsi"/>
        </w:rPr>
        <w:t>.</w:t>
      </w:r>
    </w:p>
    <w:p w14:paraId="371FC251" w14:textId="77777777" w:rsidR="000F7639" w:rsidRPr="000F7639" w:rsidRDefault="000F763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AA2E9D" w14:textId="77777777" w:rsidR="000F7639" w:rsidRDefault="000F7639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30DEF" w14:textId="6F590B57" w:rsidR="009F47A8" w:rsidRPr="009F47A8" w:rsidRDefault="009F47A8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47A8">
        <w:rPr>
          <w:rFonts w:asciiTheme="minorHAnsi" w:hAnsiTheme="minorHAnsi" w:cstheme="minorHAnsi"/>
          <w:b/>
        </w:rPr>
        <w:t xml:space="preserve">CONCORRÊNCIA Nº 9/2024 </w:t>
      </w:r>
    </w:p>
    <w:p w14:paraId="0EB13172" w14:textId="086A7723" w:rsidR="009F47A8" w:rsidRDefault="008304E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47A8">
        <w:rPr>
          <w:rFonts w:asciiTheme="majorHAnsi" w:hAnsiTheme="majorHAnsi" w:cstheme="majorHAnsi"/>
        </w:rPr>
        <w:t>Objeto:</w:t>
      </w:r>
      <w:r w:rsidR="009F47A8" w:rsidRPr="009F47A8">
        <w:rPr>
          <w:rFonts w:asciiTheme="majorHAnsi" w:hAnsiTheme="majorHAnsi" w:cstheme="majorHAnsi"/>
        </w:rPr>
        <w:t xml:space="preserve"> </w:t>
      </w:r>
      <w:r w:rsidR="009F47A8">
        <w:rPr>
          <w:rFonts w:asciiTheme="majorHAnsi" w:hAnsiTheme="majorHAnsi" w:cstheme="majorHAnsi"/>
        </w:rPr>
        <w:t>O</w:t>
      </w:r>
      <w:r w:rsidR="009F47A8" w:rsidRPr="009F47A8">
        <w:rPr>
          <w:rFonts w:asciiTheme="majorHAnsi" w:hAnsiTheme="majorHAnsi" w:cstheme="majorHAnsi"/>
        </w:rPr>
        <w:t>bra de pavimentação asfáltica em CBUQ da Ru</w:t>
      </w:r>
      <w:r w:rsidR="009F47A8">
        <w:rPr>
          <w:rFonts w:asciiTheme="majorHAnsi" w:hAnsiTheme="majorHAnsi" w:cstheme="majorHAnsi"/>
        </w:rPr>
        <w:t xml:space="preserve">a Vicente Tomé em Nova Resende. </w:t>
      </w:r>
      <w:r w:rsidR="009F47A8" w:rsidRPr="009F47A8">
        <w:rPr>
          <w:rFonts w:asciiTheme="majorHAnsi" w:hAnsiTheme="majorHAnsi" w:cstheme="majorHAnsi"/>
        </w:rPr>
        <w:t xml:space="preserve">Recebimento de propostas: De:26/04/24 a partir das 08h00min até 04/06/2024 às 12h00min., Início da disputa às 13h00min, no site: </w:t>
      </w:r>
      <w:hyperlink r:id="rId65" w:history="1">
        <w:r w:rsidR="009F47A8" w:rsidRPr="00472C9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F47A8">
        <w:rPr>
          <w:rFonts w:asciiTheme="majorHAnsi" w:hAnsiTheme="majorHAnsi" w:cstheme="majorHAnsi"/>
        </w:rPr>
        <w:t>.</w:t>
      </w:r>
      <w:r w:rsidR="009F47A8" w:rsidRPr="009F47A8">
        <w:rPr>
          <w:rFonts w:asciiTheme="majorHAnsi" w:hAnsiTheme="majorHAnsi" w:cstheme="majorHAnsi"/>
        </w:rPr>
        <w:t xml:space="preserve"> Dúvidas na sala de licitação, Rua Coronel Jaime Gomes, 80, Fundos, centro em Nova Resende ou pelo e-mail </w:t>
      </w:r>
      <w:hyperlink r:id="rId66" w:history="1">
        <w:r w:rsidR="009F47A8" w:rsidRPr="00472C93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="009F47A8" w:rsidRPr="009F47A8">
        <w:rPr>
          <w:rFonts w:asciiTheme="majorHAnsi" w:hAnsiTheme="majorHAnsi" w:cstheme="majorHAnsi"/>
        </w:rPr>
        <w:t xml:space="preserve"> ou telefone (35) 3562-3759.O edital está nos </w:t>
      </w:r>
      <w:r w:rsidR="009F47A8">
        <w:rPr>
          <w:rFonts w:asciiTheme="majorHAnsi" w:hAnsiTheme="majorHAnsi" w:cstheme="majorHAnsi"/>
        </w:rPr>
        <w:t xml:space="preserve">sites </w:t>
      </w:r>
      <w:hyperlink r:id="rId67" w:history="1">
        <w:r w:rsidR="009F47A8" w:rsidRPr="00472C93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="009F47A8">
        <w:rPr>
          <w:rFonts w:asciiTheme="majorHAnsi" w:hAnsiTheme="majorHAnsi" w:cstheme="majorHAnsi"/>
        </w:rPr>
        <w:t xml:space="preserve">, </w:t>
      </w:r>
      <w:hyperlink r:id="rId68" w:history="1">
        <w:r w:rsidR="009F47A8" w:rsidRPr="00472C9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F47A8">
        <w:rPr>
          <w:rFonts w:asciiTheme="majorHAnsi" w:hAnsiTheme="majorHAnsi" w:cstheme="majorHAnsi"/>
        </w:rPr>
        <w:t>.</w:t>
      </w:r>
    </w:p>
    <w:p w14:paraId="78DE0C47" w14:textId="77777777" w:rsidR="009F47A8" w:rsidRDefault="009F47A8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9CC2F2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FB8DFB" w14:textId="2902083F" w:rsidR="00FB6C73" w:rsidRPr="00976F85" w:rsidRDefault="00976F8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F85">
        <w:rPr>
          <w:rFonts w:asciiTheme="minorHAnsi" w:hAnsiTheme="minorHAnsi" w:cstheme="minorHAnsi"/>
          <w:b/>
        </w:rPr>
        <w:t>PREFEITURA MUNICIPAL DE OURO FINO - CONCORRÊNCIA PÚBLICA Nº 003/2024</w:t>
      </w:r>
    </w:p>
    <w:p w14:paraId="3EFD44FC" w14:textId="154C4061" w:rsidR="00FB6C73" w:rsidRPr="00976F85" w:rsidRDefault="00FB6C7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F85">
        <w:rPr>
          <w:rFonts w:asciiTheme="majorHAnsi" w:hAnsiTheme="majorHAnsi" w:cstheme="majorHAnsi"/>
        </w:rPr>
        <w:t xml:space="preserve">Objeto: Construção de praça e cafeteria em homenagem aos peregrinos, interessados no site: </w:t>
      </w:r>
      <w:hyperlink r:id="rId69" w:history="1">
        <w:r w:rsidRPr="00976F85">
          <w:rPr>
            <w:rStyle w:val="Hyperlink"/>
            <w:rFonts w:asciiTheme="majorHAnsi" w:hAnsiTheme="majorHAnsi" w:cstheme="majorHAnsi"/>
          </w:rPr>
          <w:t>www.ourofno.mg.gov.br</w:t>
        </w:r>
      </w:hyperlink>
      <w:r w:rsidRPr="00976F85">
        <w:rPr>
          <w:rFonts w:asciiTheme="majorHAnsi" w:hAnsiTheme="majorHAnsi" w:cstheme="majorHAnsi"/>
        </w:rPr>
        <w:t xml:space="preserve">. Início de Cadastramento das Propostas: 29/04/2024 às 08h00min. Fim de Cadastramento das Propostas: 07/06/2024 às 08h00min. Abertura das Propostas e análises: 07/06/2024 às 08h15min. Fase de Disputa de Lances: 07/06/2024 às 08h30min. Formulação de consultas e obtenção do Edital: Endereço Eletrônico: </w:t>
      </w:r>
      <w:hyperlink r:id="rId70" w:history="1">
        <w:r w:rsidRPr="00976F85">
          <w:rPr>
            <w:rStyle w:val="Hyperlink"/>
            <w:rFonts w:asciiTheme="majorHAnsi" w:hAnsiTheme="majorHAnsi" w:cstheme="majorHAnsi"/>
          </w:rPr>
          <w:t>licitacoes@ourofno.mg.gov.br</w:t>
        </w:r>
      </w:hyperlink>
      <w:r w:rsidRPr="00976F85">
        <w:rPr>
          <w:rFonts w:asciiTheme="majorHAnsi" w:hAnsiTheme="majorHAnsi" w:cstheme="majorHAnsi"/>
        </w:rPr>
        <w:t>.</w:t>
      </w:r>
    </w:p>
    <w:p w14:paraId="15C82392" w14:textId="3CDAAF10" w:rsidR="00FB6C73" w:rsidRPr="00976F85" w:rsidRDefault="00976F8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F85">
        <w:rPr>
          <w:rFonts w:asciiTheme="majorHAnsi" w:hAnsiTheme="majorHAnsi" w:cstheme="majorHAnsi"/>
        </w:rPr>
        <w:t xml:space="preserve"> </w:t>
      </w:r>
    </w:p>
    <w:p w14:paraId="2C7ADF17" w14:textId="77777777" w:rsidR="00976F85" w:rsidRPr="00976F85" w:rsidRDefault="00976F8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A29CC2" w14:textId="106E28AE" w:rsidR="00FB6C73" w:rsidRPr="00976F85" w:rsidRDefault="00976F8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F85">
        <w:rPr>
          <w:rFonts w:asciiTheme="minorHAnsi" w:hAnsiTheme="minorHAnsi" w:cstheme="minorHAnsi"/>
          <w:b/>
        </w:rPr>
        <w:t>PREFEITURA MUNICIPAL DE OURO PRETO - CONCORRÊNCIA ELETRÔNICA Nº05/2024</w:t>
      </w:r>
    </w:p>
    <w:p w14:paraId="4DEF907C" w14:textId="75454D2F" w:rsidR="0057465C" w:rsidRPr="00976F85" w:rsidRDefault="00976F85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F8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="00FB6C73" w:rsidRPr="00976F85">
        <w:rPr>
          <w:rFonts w:asciiTheme="majorHAnsi" w:hAnsiTheme="majorHAnsi" w:cstheme="majorHAnsi"/>
        </w:rPr>
        <w:t>onstrução de rede de drenagem de águas pluviais no distrito de Santo Antônio do Leite, bairro Chapada, Ouro Preto (MG), nas ruas A (conhecida</w:t>
      </w:r>
      <w:r w:rsidRPr="00976F85">
        <w:rPr>
          <w:rFonts w:asciiTheme="majorHAnsi" w:hAnsiTheme="majorHAnsi" w:cstheme="majorHAnsi"/>
        </w:rPr>
        <w:t xml:space="preserve"> como da Feirinha), C e Niterói</w:t>
      </w:r>
      <w:r w:rsidR="00FB6C73" w:rsidRPr="00976F85">
        <w:rPr>
          <w:rFonts w:asciiTheme="majorHAnsi" w:hAnsiTheme="majorHAnsi" w:cstheme="majorHAnsi"/>
        </w:rPr>
        <w:t xml:space="preserve">. Recebimento das propostas por meio eletrônico no site </w:t>
      </w:r>
      <w:hyperlink r:id="rId71" w:history="1">
        <w:r w:rsidRPr="00976F85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FB6C73" w:rsidRPr="00976F85">
        <w:rPr>
          <w:rFonts w:asciiTheme="majorHAnsi" w:hAnsiTheme="majorHAnsi" w:cstheme="majorHAnsi"/>
        </w:rPr>
        <w:t>: De 29/04/2024 às 10:00 horas até 10/06/2024 às 10:00 horas. Início da sessão de disputa prevista para o dia 10/06/2024 às 1</w:t>
      </w:r>
      <w:r w:rsidRPr="00976F85">
        <w:rPr>
          <w:rFonts w:asciiTheme="majorHAnsi" w:hAnsiTheme="majorHAnsi" w:cstheme="majorHAnsi"/>
        </w:rPr>
        <w:t xml:space="preserve">4:00 horas. Edital no site </w:t>
      </w:r>
      <w:hyperlink r:id="rId72" w:history="1">
        <w:r w:rsidRPr="00976F85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="00FB6C73" w:rsidRPr="00976F85">
        <w:rPr>
          <w:rFonts w:asciiTheme="majorHAnsi" w:hAnsiTheme="majorHAnsi" w:cstheme="majorHAnsi"/>
        </w:rPr>
        <w:t xml:space="preserve">, link Licitações e no site </w:t>
      </w:r>
      <w:hyperlink r:id="rId73" w:history="1">
        <w:r w:rsidRPr="00976F85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FB6C73" w:rsidRPr="00976F85">
        <w:rPr>
          <w:rFonts w:asciiTheme="majorHAnsi" w:hAnsiTheme="majorHAnsi" w:cstheme="majorHAnsi"/>
        </w:rPr>
        <w:t xml:space="preserve">. Informações: (31) 3559-3301. </w:t>
      </w:r>
    </w:p>
    <w:p w14:paraId="01DA9BB0" w14:textId="77777777" w:rsidR="00976F85" w:rsidRDefault="00976F85" w:rsidP="008D069F">
      <w:pPr>
        <w:autoSpaceDE w:val="0"/>
        <w:autoSpaceDN w:val="0"/>
        <w:adjustRightInd w:val="0"/>
        <w:jc w:val="both"/>
      </w:pPr>
    </w:p>
    <w:p w14:paraId="3A93699B" w14:textId="77777777" w:rsidR="00976F85" w:rsidRDefault="00976F85" w:rsidP="008D069F">
      <w:pPr>
        <w:autoSpaceDE w:val="0"/>
        <w:autoSpaceDN w:val="0"/>
        <w:adjustRightInd w:val="0"/>
        <w:jc w:val="both"/>
      </w:pPr>
    </w:p>
    <w:p w14:paraId="5D9A91E1" w14:textId="06539E4D" w:rsidR="00976F85" w:rsidRPr="00976F85" w:rsidRDefault="00976F85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76F85">
        <w:rPr>
          <w:rFonts w:asciiTheme="minorHAnsi" w:hAnsiTheme="minorHAnsi" w:cstheme="minorHAnsi"/>
          <w:b/>
        </w:rPr>
        <w:t>PREFEITURA MUNICIPAL DE PADRE CARVALHO - RETIFICAÇÃO - CONCORRÊNCIA Nº 001/2024</w:t>
      </w:r>
    </w:p>
    <w:p w14:paraId="069B2658" w14:textId="5EFC80C2" w:rsidR="00976F85" w:rsidRPr="00976F85" w:rsidRDefault="00FB6C73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6F85">
        <w:rPr>
          <w:rFonts w:asciiTheme="majorHAnsi" w:hAnsiTheme="majorHAnsi" w:cstheme="majorHAnsi"/>
        </w:rPr>
        <w:t xml:space="preserve">Objeto: </w:t>
      </w:r>
      <w:r w:rsidR="00976F85" w:rsidRPr="00976F85">
        <w:rPr>
          <w:rFonts w:asciiTheme="majorHAnsi" w:hAnsiTheme="majorHAnsi" w:cstheme="majorHAnsi"/>
        </w:rPr>
        <w:t>Recuperação de estradas vicinais no município de Padre Carvalho - MG</w:t>
      </w:r>
      <w:r w:rsidRPr="00976F85">
        <w:rPr>
          <w:rFonts w:asciiTheme="majorHAnsi" w:hAnsiTheme="majorHAnsi" w:cstheme="majorHAnsi"/>
        </w:rPr>
        <w:t xml:space="preserve">. </w:t>
      </w:r>
      <w:r w:rsidR="00976F85" w:rsidRPr="00976F85">
        <w:rPr>
          <w:rFonts w:asciiTheme="majorHAnsi" w:hAnsiTheme="majorHAnsi" w:cstheme="majorHAnsi"/>
        </w:rPr>
        <w:t>A sessão de licitação será no dia</w:t>
      </w:r>
      <w:r w:rsidRPr="00976F85">
        <w:rPr>
          <w:rFonts w:asciiTheme="majorHAnsi" w:hAnsiTheme="majorHAnsi" w:cstheme="majorHAnsi"/>
        </w:rPr>
        <w:t xml:space="preserve">: 07 de maio de 2024 às 09:00 horas. </w:t>
      </w:r>
      <w:r w:rsidR="00976F85" w:rsidRPr="00976F85">
        <w:rPr>
          <w:rFonts w:asciiTheme="majorHAnsi" w:hAnsiTheme="majorHAnsi" w:cstheme="majorHAnsi"/>
        </w:rPr>
        <w:t xml:space="preserve">E-mail: </w:t>
      </w:r>
      <w:hyperlink r:id="rId74" w:history="1">
        <w:r w:rsidR="00976F85" w:rsidRPr="00976F85">
          <w:rPr>
            <w:rStyle w:val="Hyperlink"/>
            <w:rFonts w:asciiTheme="majorHAnsi" w:hAnsiTheme="majorHAnsi" w:cstheme="majorHAnsi"/>
          </w:rPr>
          <w:t>licitacao.padrecarvalho@yahoo.com</w:t>
        </w:r>
      </w:hyperlink>
      <w:r w:rsidR="00976F85" w:rsidRPr="00976F85">
        <w:rPr>
          <w:rFonts w:asciiTheme="majorHAnsi" w:hAnsiTheme="majorHAnsi" w:cstheme="majorHAnsi"/>
        </w:rPr>
        <w:t>.</w:t>
      </w:r>
    </w:p>
    <w:p w14:paraId="17E48019" w14:textId="77777777" w:rsidR="00976F85" w:rsidRDefault="00976F85" w:rsidP="008D069F">
      <w:pPr>
        <w:autoSpaceDE w:val="0"/>
        <w:autoSpaceDN w:val="0"/>
        <w:adjustRightInd w:val="0"/>
        <w:jc w:val="both"/>
      </w:pPr>
    </w:p>
    <w:p w14:paraId="34130EF5" w14:textId="77777777" w:rsidR="00976F85" w:rsidRPr="00976F85" w:rsidRDefault="00976F85" w:rsidP="008D069F">
      <w:pPr>
        <w:autoSpaceDE w:val="0"/>
        <w:autoSpaceDN w:val="0"/>
        <w:adjustRightInd w:val="0"/>
        <w:jc w:val="both"/>
      </w:pPr>
    </w:p>
    <w:p w14:paraId="7C7979C4" w14:textId="4BEE02BE" w:rsidR="008F4F62" w:rsidRPr="008F4F62" w:rsidRDefault="008F4F62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F62">
        <w:rPr>
          <w:rFonts w:asciiTheme="minorHAnsi" w:hAnsiTheme="minorHAnsi" w:cstheme="minorHAnsi"/>
          <w:b/>
        </w:rPr>
        <w:t>PREFEITURA MUNICIPAL DE PALMÓPOLIS - CONCORRÊNCIA ELETRÔNICA Nº 01/2024</w:t>
      </w:r>
    </w:p>
    <w:p w14:paraId="5FD4EC41" w14:textId="06786DE8" w:rsidR="008F4F62" w:rsidRPr="008F4F62" w:rsidRDefault="008F4F62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F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F4F62">
        <w:rPr>
          <w:rFonts w:asciiTheme="majorHAnsi" w:hAnsiTheme="majorHAnsi" w:cstheme="majorHAnsi"/>
        </w:rPr>
        <w:t>xecução da obra de construção de uma Unidade Básica de Saúde, UBS Padrão Alvenaria - Tipo I, projetada para atender às necessidades assistenciais da Atenção Primária à Saúde (APS) no</w:t>
      </w:r>
      <w:r>
        <w:rPr>
          <w:rFonts w:asciiTheme="majorHAnsi" w:hAnsiTheme="majorHAnsi" w:cstheme="majorHAnsi"/>
        </w:rPr>
        <w:t xml:space="preserve"> município de Palmópolis-MG</w:t>
      </w:r>
      <w:r w:rsidRPr="008F4F62">
        <w:rPr>
          <w:rFonts w:asciiTheme="majorHAnsi" w:hAnsiTheme="majorHAnsi" w:cstheme="majorHAnsi"/>
        </w:rPr>
        <w:t xml:space="preserve">. Data de entrega e abertura de envelopes: 13/05/2024, às 14:30hrs. Informações na sede da Prefeitura Municipal, localizada na Av. Antônio Esteves Viana, nº 60, centro, informações 08 às 12 horas e das 14 às 17 horas, E-mail: </w:t>
      </w:r>
      <w:hyperlink r:id="rId75" w:history="1">
        <w:r w:rsidRPr="00472C93">
          <w:rPr>
            <w:rStyle w:val="Hyperlink"/>
            <w:rFonts w:asciiTheme="majorHAnsi" w:hAnsiTheme="majorHAnsi" w:cstheme="majorHAnsi"/>
          </w:rPr>
          <w:t>palmopolislicitacao@gmail.com</w:t>
        </w:r>
      </w:hyperlink>
      <w:r w:rsidRPr="008F4F62">
        <w:rPr>
          <w:rFonts w:asciiTheme="majorHAnsi" w:hAnsiTheme="majorHAnsi" w:cstheme="majorHAnsi"/>
        </w:rPr>
        <w:t>.</w:t>
      </w:r>
    </w:p>
    <w:p w14:paraId="6A9296B3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FB6BAC" w14:textId="77777777" w:rsidR="0057465C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B45E76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98AAF5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E36DE4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FBAB74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ED62FF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FBB305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0F8D53" w14:textId="77777777" w:rsidR="006D7320" w:rsidRDefault="006D732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DC687B" w14:textId="2F545E91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7B8C">
        <w:rPr>
          <w:rFonts w:asciiTheme="minorHAnsi" w:hAnsiTheme="minorHAnsi" w:cstheme="minorHAnsi"/>
          <w:b/>
        </w:rPr>
        <w:t xml:space="preserve">PREFEITURA MUNICIPAL DE PERIQUITO </w:t>
      </w:r>
    </w:p>
    <w:p w14:paraId="430CD87E" w14:textId="77777777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39A9D5" w14:textId="0EEF8815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7B8C">
        <w:rPr>
          <w:rFonts w:asciiTheme="minorHAnsi" w:hAnsiTheme="minorHAnsi" w:cstheme="minorHAnsi"/>
          <w:b/>
        </w:rPr>
        <w:t>CONCORRÊNCIA ELETRÔNICA N°004/2024</w:t>
      </w:r>
    </w:p>
    <w:p w14:paraId="4056D269" w14:textId="1F80610A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F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5B7B8C">
        <w:rPr>
          <w:rFonts w:asciiTheme="majorHAnsi" w:hAnsiTheme="majorHAnsi" w:cstheme="majorHAnsi"/>
        </w:rPr>
        <w:t xml:space="preserve">avimentação asfáltica em CBUQ para a reconstituição de trecho da Rua São Sebastião e Rua </w:t>
      </w:r>
      <w:r>
        <w:rPr>
          <w:rFonts w:asciiTheme="majorHAnsi" w:hAnsiTheme="majorHAnsi" w:cstheme="majorHAnsi"/>
        </w:rPr>
        <w:t>Sergipe, município de Periquito</w:t>
      </w:r>
      <w:r w:rsidRPr="005B7B8C">
        <w:rPr>
          <w:rFonts w:asciiTheme="majorHAnsi" w:hAnsiTheme="majorHAnsi" w:cstheme="majorHAnsi"/>
        </w:rPr>
        <w:t xml:space="preserve">. A abertura será dia 14/05/2024 às 09h00, na Plataforma </w:t>
      </w:r>
      <w:hyperlink r:id="rId76" w:history="1">
        <w:r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B7B8C">
        <w:rPr>
          <w:rFonts w:asciiTheme="majorHAnsi" w:hAnsiTheme="majorHAnsi" w:cstheme="majorHAnsi"/>
        </w:rPr>
        <w:t xml:space="preserve">. Os interessados poderão obter informações na sala de reuniões da Prefeitura, na Avenida Senador Getúlio de Carvalho, 271 - Centro - Periquito/MG, nos dias úteis no horário de 08h00 às 11h00 e das 13h00 às 16h00. Informações Tel/Fax: (0x33) 3298-3010 / 3298-3013. </w:t>
      </w:r>
      <w:r w:rsidR="006D7320" w:rsidRPr="005B7B8C">
        <w:rPr>
          <w:rFonts w:asciiTheme="majorHAnsi" w:hAnsiTheme="majorHAnsi" w:cstheme="majorHAnsi"/>
        </w:rPr>
        <w:t>E-mail</w:t>
      </w:r>
      <w:r w:rsidRPr="005B7B8C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77" w:history="1">
        <w:r w:rsidRPr="00472C93">
          <w:rPr>
            <w:rStyle w:val="Hyperlink"/>
            <w:rFonts w:asciiTheme="majorHAnsi" w:hAnsiTheme="majorHAnsi" w:cstheme="majorHAnsi"/>
          </w:rPr>
          <w:t>licitacao@periquito.mg.gov.br</w:t>
        </w:r>
      </w:hyperlink>
      <w:r>
        <w:rPr>
          <w:rFonts w:asciiTheme="majorHAnsi" w:hAnsiTheme="majorHAnsi" w:cstheme="majorHAnsi"/>
        </w:rPr>
        <w:t>.</w:t>
      </w:r>
    </w:p>
    <w:p w14:paraId="56BCE49E" w14:textId="77777777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C55203" w14:textId="69A35313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B7B8C">
        <w:rPr>
          <w:rFonts w:asciiTheme="minorHAnsi" w:hAnsiTheme="minorHAnsi" w:cstheme="minorHAnsi"/>
          <w:b/>
        </w:rPr>
        <w:t>CONCORRÊNCIA ELETRÔNICA N°005/2024</w:t>
      </w:r>
    </w:p>
    <w:p w14:paraId="75072B40" w14:textId="214AC3B3" w:rsidR="005B7B8C" w:rsidRPr="005B7B8C" w:rsidRDefault="005B7B8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F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5B7B8C">
        <w:rPr>
          <w:rFonts w:asciiTheme="majorHAnsi" w:hAnsiTheme="majorHAnsi" w:cstheme="majorHAnsi"/>
        </w:rPr>
        <w:t>avimentação de vias públicas: Rua Laurindo Rodrigues Santos, Rua Nossa Senhora da Penha, Rua José Policarpo e Travessa Olímpio, Distrito de Pedra Cor</w:t>
      </w:r>
      <w:r>
        <w:rPr>
          <w:rFonts w:asciiTheme="majorHAnsi" w:hAnsiTheme="majorHAnsi" w:cstheme="majorHAnsi"/>
        </w:rPr>
        <w:t xml:space="preserve">rida, no Município de </w:t>
      </w:r>
      <w:r w:rsidR="006D7320">
        <w:rPr>
          <w:rFonts w:asciiTheme="majorHAnsi" w:hAnsiTheme="majorHAnsi" w:cstheme="majorHAnsi"/>
        </w:rPr>
        <w:t>Periquito</w:t>
      </w:r>
      <w:r w:rsidR="006D7320" w:rsidRPr="005B7B8C">
        <w:rPr>
          <w:rFonts w:asciiTheme="majorHAnsi" w:hAnsiTheme="majorHAnsi" w:cstheme="majorHAnsi"/>
        </w:rPr>
        <w:t>. A</w:t>
      </w:r>
      <w:r w:rsidRPr="005B7B8C">
        <w:rPr>
          <w:rFonts w:asciiTheme="majorHAnsi" w:hAnsiTheme="majorHAnsi" w:cstheme="majorHAnsi"/>
        </w:rPr>
        <w:t xml:space="preserve"> abertura será dia 14/05/2024 às 13h00, na Plataforma </w:t>
      </w:r>
      <w:hyperlink r:id="rId78" w:history="1">
        <w:r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B7B8C">
        <w:rPr>
          <w:rFonts w:asciiTheme="majorHAnsi" w:hAnsiTheme="majorHAnsi" w:cstheme="majorHAnsi"/>
        </w:rPr>
        <w:t xml:space="preserve">. Os interessados poderão obter informações na sala de reuniões da Prefeitura, na Avenida Senador Getúlio de Carvalho, 271 - Centro - Periquito/MG, nos dias úteis no horário de 08h00 às 11h00 e das 13h00 às 16h00. Informações Tel/Fax: (0x33) 3298-3010 / 3298-3013. </w:t>
      </w:r>
      <w:r w:rsidR="006D7320" w:rsidRPr="005B7B8C">
        <w:rPr>
          <w:rFonts w:asciiTheme="majorHAnsi" w:hAnsiTheme="majorHAnsi" w:cstheme="majorHAnsi"/>
        </w:rPr>
        <w:t>E-m</w:t>
      </w:r>
      <w:r w:rsidR="006D7320">
        <w:rPr>
          <w:rFonts w:asciiTheme="majorHAnsi" w:hAnsiTheme="majorHAnsi" w:cstheme="majorHAnsi"/>
        </w:rPr>
        <w:t>ail</w:t>
      </w:r>
      <w:r>
        <w:rPr>
          <w:rFonts w:asciiTheme="majorHAnsi" w:hAnsiTheme="majorHAnsi" w:cstheme="majorHAnsi"/>
        </w:rPr>
        <w:t xml:space="preserve">: </w:t>
      </w:r>
      <w:hyperlink r:id="rId79" w:history="1">
        <w:r w:rsidRPr="00472C93">
          <w:rPr>
            <w:rStyle w:val="Hyperlink"/>
            <w:rFonts w:asciiTheme="majorHAnsi" w:hAnsiTheme="majorHAnsi" w:cstheme="majorHAnsi"/>
          </w:rPr>
          <w:t>licitacao@periquito.mg.gov.br</w:t>
        </w:r>
      </w:hyperlink>
      <w:r w:rsidRPr="005B7B8C">
        <w:rPr>
          <w:rFonts w:asciiTheme="majorHAnsi" w:hAnsiTheme="majorHAnsi" w:cstheme="majorHAnsi"/>
        </w:rPr>
        <w:t>.</w:t>
      </w:r>
    </w:p>
    <w:p w14:paraId="0AA38F99" w14:textId="77777777" w:rsidR="0057465C" w:rsidRPr="006D7320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FC89D20" w14:textId="77777777" w:rsidR="0057465C" w:rsidRPr="006D7320" w:rsidRDefault="0057465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08963C02" w14:textId="59290E17" w:rsidR="00DE531F" w:rsidRPr="00DE531F" w:rsidRDefault="00DE531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531F">
        <w:rPr>
          <w:rFonts w:asciiTheme="minorHAnsi" w:hAnsiTheme="minorHAnsi" w:cstheme="minorHAnsi"/>
          <w:b/>
        </w:rPr>
        <w:t>PREFEITURA MUNICIPAL DE RESPLENDOR - CONCORRÊNCIA ELETRÔNICA Nº 1/2024</w:t>
      </w:r>
    </w:p>
    <w:p w14:paraId="0E40A57A" w14:textId="38BA00EB" w:rsidR="0057465C" w:rsidRDefault="00DE531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F62">
        <w:rPr>
          <w:rFonts w:asciiTheme="majorHAnsi" w:hAnsiTheme="majorHAnsi" w:cstheme="majorHAnsi"/>
        </w:rPr>
        <w:t xml:space="preserve">Objeto: </w:t>
      </w:r>
      <w:r w:rsidRPr="00DE531F">
        <w:rPr>
          <w:rFonts w:asciiTheme="majorHAnsi" w:hAnsiTheme="majorHAnsi" w:cstheme="majorHAnsi"/>
        </w:rPr>
        <w:t>Execução das obras de reforma e revitalização de infraestrutura na Praça Salustiano José de Paula localizada no bairro Nossa Senhora de Fátim</w:t>
      </w:r>
      <w:r>
        <w:rPr>
          <w:rFonts w:asciiTheme="majorHAnsi" w:hAnsiTheme="majorHAnsi" w:cstheme="majorHAnsi"/>
        </w:rPr>
        <w:t>a no Município de Resplendor-MG</w:t>
      </w:r>
      <w:r w:rsidRPr="00DE531F">
        <w:rPr>
          <w:rFonts w:asciiTheme="majorHAnsi" w:hAnsiTheme="majorHAnsi" w:cstheme="majorHAnsi"/>
        </w:rPr>
        <w:t xml:space="preserve">. A sessão pública será às 09:00hs do dia 15/5/2024 pela plataforma de licitações – </w:t>
      </w:r>
      <w:hyperlink r:id="rId80" w:history="1">
        <w:r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E531F">
        <w:rPr>
          <w:rFonts w:asciiTheme="majorHAnsi" w:hAnsiTheme="majorHAnsi" w:cstheme="majorHAnsi"/>
        </w:rPr>
        <w:t xml:space="preserve">. O Edital e seus anexos poderão ser obtidos através da internet pelos endereços eletrônicos: </w:t>
      </w:r>
      <w:hyperlink r:id="rId81" w:history="1">
        <w:r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E531F">
        <w:rPr>
          <w:rFonts w:asciiTheme="majorHAnsi" w:hAnsiTheme="majorHAnsi" w:cstheme="majorHAnsi"/>
        </w:rPr>
        <w:t xml:space="preserve"> e </w:t>
      </w:r>
      <w:hyperlink r:id="rId82" w:history="1">
        <w:r w:rsidRPr="00472C93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DE531F">
        <w:rPr>
          <w:rFonts w:asciiTheme="majorHAnsi" w:hAnsiTheme="majorHAnsi" w:cstheme="majorHAnsi"/>
        </w:rPr>
        <w:t xml:space="preserve">. Informações complementares, poderão ser obtidas pelo e-mail: </w:t>
      </w:r>
      <w:hyperlink r:id="rId83" w:history="1">
        <w:r w:rsidRPr="00472C93">
          <w:rPr>
            <w:rStyle w:val="Hyperlink"/>
            <w:rFonts w:asciiTheme="majorHAnsi" w:hAnsiTheme="majorHAnsi" w:cstheme="majorHAnsi"/>
          </w:rPr>
          <w:t>licitacaopmresplendor@gmail.com</w:t>
        </w:r>
      </w:hyperlink>
      <w:r w:rsidRPr="00DE531F">
        <w:rPr>
          <w:rFonts w:asciiTheme="majorHAnsi" w:hAnsiTheme="majorHAnsi" w:cstheme="majorHAnsi"/>
        </w:rPr>
        <w:t xml:space="preserve"> ou à Praça Pedro Nolasc</w:t>
      </w:r>
      <w:r>
        <w:rPr>
          <w:rFonts w:asciiTheme="majorHAnsi" w:hAnsiTheme="majorHAnsi" w:cstheme="majorHAnsi"/>
        </w:rPr>
        <w:t>o, 20 – Centro – Resplendor/MG.</w:t>
      </w:r>
    </w:p>
    <w:p w14:paraId="52C20153" w14:textId="77777777" w:rsidR="00DE531F" w:rsidRPr="006D7320" w:rsidRDefault="00DE531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7B9B1B4" w14:textId="77777777" w:rsidR="00DE531F" w:rsidRPr="006D7320" w:rsidRDefault="00DE531F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B76641D" w14:textId="7D9E1D14" w:rsidR="00543CAB" w:rsidRPr="00543CAB" w:rsidRDefault="00543CA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43CAB">
        <w:rPr>
          <w:rFonts w:asciiTheme="minorHAnsi" w:hAnsiTheme="minorHAnsi" w:cstheme="minorHAnsi"/>
          <w:b/>
        </w:rPr>
        <w:t>PREFEITURA MUNICIPAL DE SANTA HELENA DE MINAS - CONCORRÊNCIA ELETRÔNICA N° 001/2024</w:t>
      </w:r>
    </w:p>
    <w:p w14:paraId="67B32C82" w14:textId="35E7CF56" w:rsidR="00543CAB" w:rsidRPr="00543CAB" w:rsidRDefault="00543CAB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3CA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Execução de obras de </w:t>
      </w:r>
      <w:r w:rsidRPr="00543CAB">
        <w:rPr>
          <w:rFonts w:asciiTheme="majorHAnsi" w:hAnsiTheme="majorHAnsi" w:cstheme="majorHAnsi"/>
        </w:rPr>
        <w:t xml:space="preserve">cascalhamento em estrada vicinal. Abertura: 16/05/2024 às 09:01 horas. Informações pelo telefone (33) 99701-0652 de 07h00min às 12h00min, ou no site: </w:t>
      </w:r>
      <w:hyperlink r:id="rId84" w:history="1">
        <w:r w:rsidRPr="00472C93">
          <w:rPr>
            <w:rStyle w:val="Hyperlink"/>
            <w:rFonts w:asciiTheme="majorHAnsi" w:hAnsiTheme="majorHAnsi" w:cstheme="majorHAnsi"/>
          </w:rPr>
          <w:t>www.santahelenademinas.mg.gov.br</w:t>
        </w:r>
      </w:hyperlink>
      <w:r w:rsidRPr="00543CAB">
        <w:rPr>
          <w:rFonts w:asciiTheme="majorHAnsi" w:hAnsiTheme="majorHAnsi" w:cstheme="majorHAnsi"/>
        </w:rPr>
        <w:t>.</w:t>
      </w:r>
    </w:p>
    <w:p w14:paraId="2D7C833E" w14:textId="77777777" w:rsidR="005E7B8A" w:rsidRPr="006D7320" w:rsidRDefault="005E7B8A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1039652A" w14:textId="77777777" w:rsidR="005B7B8C" w:rsidRPr="006D7320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4D85F883" w14:textId="7EF44BCE" w:rsidR="00543CAB" w:rsidRPr="00543CAB" w:rsidRDefault="00543CAB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43CAB">
        <w:rPr>
          <w:rFonts w:asciiTheme="minorHAnsi" w:hAnsiTheme="minorHAnsi" w:cstheme="minorHAnsi"/>
          <w:b/>
        </w:rPr>
        <w:t>PREFEITURA MUNICIPAL DE SANTA MARGARIDA - PREGÃO ELETRÔNICO Nº 015/2024</w:t>
      </w:r>
    </w:p>
    <w:p w14:paraId="04EAA4DF" w14:textId="4F411FE4" w:rsidR="005B7B8C" w:rsidRPr="00543CAB" w:rsidRDefault="002F4B1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43CAB">
        <w:rPr>
          <w:rFonts w:asciiTheme="majorHAnsi" w:hAnsiTheme="majorHAnsi" w:cstheme="majorHAnsi"/>
        </w:rPr>
        <w:t>Objeto:</w:t>
      </w:r>
      <w:r w:rsidR="00543CAB" w:rsidRPr="00543CAB">
        <w:rPr>
          <w:rFonts w:asciiTheme="majorHAnsi" w:hAnsiTheme="majorHAnsi" w:cstheme="majorHAnsi"/>
        </w:rPr>
        <w:t xml:space="preserve"> </w:t>
      </w:r>
      <w:r w:rsidR="00543CAB">
        <w:rPr>
          <w:rFonts w:asciiTheme="majorHAnsi" w:hAnsiTheme="majorHAnsi" w:cstheme="majorHAnsi"/>
        </w:rPr>
        <w:t>E</w:t>
      </w:r>
      <w:r w:rsidR="00543CAB" w:rsidRPr="00543CAB">
        <w:rPr>
          <w:rFonts w:asciiTheme="majorHAnsi" w:hAnsiTheme="majorHAnsi" w:cstheme="majorHAnsi"/>
        </w:rPr>
        <w:t>xecução de serviços de recomposição de pavimentação asfáltica (operação tapa-buracos) e construção de redutores de velocidade (quebra-molas) em CBUQ (Concreto Betuminoso Usinado a Quente), em vias e</w:t>
      </w:r>
      <w:r w:rsidR="00543CAB">
        <w:rPr>
          <w:rFonts w:asciiTheme="majorHAnsi" w:hAnsiTheme="majorHAnsi" w:cstheme="majorHAnsi"/>
        </w:rPr>
        <w:t xml:space="preserve"> logradouros públicos</w:t>
      </w:r>
      <w:r w:rsidR="00543CAB" w:rsidRPr="00543CAB">
        <w:rPr>
          <w:rFonts w:asciiTheme="majorHAnsi" w:hAnsiTheme="majorHAnsi" w:cstheme="majorHAnsi"/>
        </w:rPr>
        <w:t>, incluindo a usinagem, aplicação, espalhamento e compactação do produto, além do tran</w:t>
      </w:r>
      <w:r w:rsidR="00543CAB">
        <w:rPr>
          <w:rFonts w:asciiTheme="majorHAnsi" w:hAnsiTheme="majorHAnsi" w:cstheme="majorHAnsi"/>
        </w:rPr>
        <w:t>sporte e mão de obra necessária</w:t>
      </w:r>
      <w:r w:rsidR="00543CAB" w:rsidRPr="00543CAB">
        <w:rPr>
          <w:rFonts w:asciiTheme="majorHAnsi" w:hAnsiTheme="majorHAnsi" w:cstheme="majorHAnsi"/>
        </w:rPr>
        <w:t>. Recebimento de propostas: até às 07hrs30min. do dia 16 de maio de 2024. Data de abertura de propostas: Às 08hrs00min do dia 16 de maio de 2024. Inicio de disputa</w:t>
      </w:r>
      <w:r w:rsidR="00543CAB">
        <w:rPr>
          <w:rFonts w:asciiTheme="majorHAnsi" w:hAnsiTheme="majorHAnsi" w:cstheme="majorHAnsi"/>
        </w:rPr>
        <w:t xml:space="preserve">: 08hrs30min </w:t>
      </w:r>
      <w:r w:rsidR="00543CAB" w:rsidRPr="00543CAB">
        <w:rPr>
          <w:rFonts w:asciiTheme="majorHAnsi" w:hAnsiTheme="majorHAnsi" w:cstheme="majorHAnsi"/>
        </w:rPr>
        <w:t xml:space="preserve">do dia 16 de maio de 2024. Informações complementares: O edital completo poderá ser examinado e adquirido através do endereço eletrônico: </w:t>
      </w:r>
      <w:hyperlink r:id="rId85" w:history="1">
        <w:r w:rsidR="00543CAB" w:rsidRPr="00472C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543CAB" w:rsidRPr="00543CAB">
        <w:rPr>
          <w:rFonts w:asciiTheme="majorHAnsi" w:hAnsiTheme="majorHAnsi" w:cstheme="majorHAnsi"/>
        </w:rPr>
        <w:t>. Outras informações poderão ser obtidas no Setor de licitações, localizado na sede da Prefeitura Municipal, sediada na Praça Cônego Arnaldo, 78, Centro, Santa Margarida/MG, de segunda-feira à sexta-feira, das 07h30min. às 11h00min. e das 12h30min. as 16h30h., a partir do dia 26/04/2024, ou pelos telefones (31) 3875-1337 ou (31) 3875-1349, e-mail:</w:t>
      </w:r>
      <w:r w:rsidR="00543CAB">
        <w:rPr>
          <w:rFonts w:asciiTheme="majorHAnsi" w:hAnsiTheme="majorHAnsi" w:cstheme="majorHAnsi"/>
        </w:rPr>
        <w:t xml:space="preserve"> </w:t>
      </w:r>
      <w:hyperlink r:id="rId86" w:history="1">
        <w:r w:rsidR="00543CAB" w:rsidRPr="00472C93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543CAB" w:rsidRPr="00543CAB">
        <w:rPr>
          <w:rFonts w:asciiTheme="majorHAnsi" w:hAnsiTheme="majorHAnsi" w:cstheme="majorHAnsi"/>
        </w:rPr>
        <w:t xml:space="preserve"> e endereço eletrônico </w:t>
      </w:r>
      <w:hyperlink r:id="rId87" w:history="1">
        <w:r w:rsidR="00543CAB" w:rsidRPr="00472C93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="00543CAB" w:rsidRPr="00543CAB">
        <w:rPr>
          <w:rFonts w:asciiTheme="majorHAnsi" w:hAnsiTheme="majorHAnsi" w:cstheme="majorHAnsi"/>
        </w:rPr>
        <w:t>.</w:t>
      </w:r>
    </w:p>
    <w:p w14:paraId="5C295F4D" w14:textId="77777777" w:rsidR="00411BB0" w:rsidRPr="00411BB0" w:rsidRDefault="00411B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4D4632" w14:textId="77777777" w:rsidR="004C2261" w:rsidRDefault="00411B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1BB0">
        <w:rPr>
          <w:rFonts w:asciiTheme="minorHAnsi" w:hAnsiTheme="minorHAnsi" w:cstheme="minorHAnsi"/>
          <w:b/>
        </w:rPr>
        <w:t>PREFEITURA MUNICIPAL DE SÃO JOAQUIM DE BICAS</w:t>
      </w:r>
    </w:p>
    <w:p w14:paraId="6FB2D35A" w14:textId="77777777" w:rsidR="004C2261" w:rsidRDefault="004C226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ADB773" w14:textId="128ABE4A" w:rsidR="00411BB0" w:rsidRPr="00411BB0" w:rsidRDefault="00411B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1BB0">
        <w:rPr>
          <w:rFonts w:asciiTheme="minorHAnsi" w:hAnsiTheme="minorHAnsi" w:cstheme="minorHAnsi"/>
          <w:b/>
        </w:rPr>
        <w:t>CONCORRÊNCIA ELETRÔNICA Nº 7/2024</w:t>
      </w:r>
    </w:p>
    <w:p w14:paraId="24BC7D8A" w14:textId="6E28D7F1" w:rsidR="00411BB0" w:rsidRPr="00411BB0" w:rsidRDefault="00411BB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1BB0">
        <w:rPr>
          <w:rFonts w:asciiTheme="majorHAnsi" w:hAnsiTheme="majorHAnsi" w:cstheme="majorHAnsi"/>
        </w:rPr>
        <w:t xml:space="preserve">Objeto: Execução de pavimentação asfáltica (C.B.U.Q), no sistema viário (infraestrutura) do Bairro São José, no Município de São Joaquim de Bicas-MG. Abertura e início da sessão de disputa de preços 07/06/2024 às 09h:30min. Site para realização, consultas ao edital e divulgação de informações: na internet </w:t>
      </w:r>
      <w:hyperlink r:id="rId88" w:history="1">
        <w:r w:rsidRPr="00472C93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411BB0">
        <w:rPr>
          <w:rFonts w:asciiTheme="majorHAnsi" w:hAnsiTheme="majorHAnsi" w:cstheme="majorHAnsi"/>
        </w:rPr>
        <w:t xml:space="preserve"> ou no site da Prefeitura </w:t>
      </w:r>
      <w:hyperlink r:id="rId89" w:history="1">
        <w:r w:rsidRPr="00472C93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411BB0">
        <w:rPr>
          <w:rFonts w:asciiTheme="majorHAnsi" w:hAnsiTheme="majorHAnsi" w:cstheme="majorHAnsi"/>
        </w:rPr>
        <w:t>.</w:t>
      </w:r>
    </w:p>
    <w:p w14:paraId="45283473" w14:textId="77777777" w:rsidR="00411BB0" w:rsidRDefault="00411B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397540" w14:textId="77777777" w:rsidR="004C2261" w:rsidRPr="004C2261" w:rsidRDefault="004C226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2261">
        <w:rPr>
          <w:rFonts w:asciiTheme="minorHAnsi" w:hAnsiTheme="minorHAnsi" w:cstheme="minorHAnsi"/>
          <w:b/>
        </w:rPr>
        <w:t xml:space="preserve">PREGÃO ELETRÔNICO Nº 10/2024 </w:t>
      </w:r>
    </w:p>
    <w:p w14:paraId="327105C2" w14:textId="208B4346" w:rsidR="00411BB0" w:rsidRPr="004C2261" w:rsidRDefault="004C226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1BB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C2261">
        <w:rPr>
          <w:rFonts w:asciiTheme="majorHAnsi" w:hAnsiTheme="majorHAnsi" w:cstheme="majorHAnsi"/>
        </w:rPr>
        <w:t xml:space="preserve">Construção e Instalação de Muro </w:t>
      </w:r>
      <w:r w:rsidR="006D7320" w:rsidRPr="004C2261">
        <w:rPr>
          <w:rFonts w:asciiTheme="majorHAnsi" w:hAnsiTheme="majorHAnsi" w:cstheme="majorHAnsi"/>
        </w:rPr>
        <w:t>Pré-fabricado</w:t>
      </w:r>
      <w:r w:rsidRPr="004C2261">
        <w:rPr>
          <w:rFonts w:asciiTheme="majorHAnsi" w:hAnsiTheme="majorHAnsi" w:cstheme="majorHAnsi"/>
        </w:rPr>
        <w:t xml:space="preserve"> (Taipa), em Atendimento à Demanda da Secretaria Municipal de Transportes e Obras Públicas de São Roque de Minas/MG, a ser realizado às 09:00 horas do dia 13 de maio de 2024. O certame será realizado por meio do sistema AMM Licita, estando o edital disponível nos endereços eletrônicos </w:t>
      </w:r>
      <w:hyperlink r:id="rId90" w:history="1">
        <w:r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C2261">
        <w:rPr>
          <w:rFonts w:asciiTheme="majorHAnsi" w:hAnsiTheme="majorHAnsi" w:cstheme="majorHAnsi"/>
        </w:rPr>
        <w:t xml:space="preserve">, e </w:t>
      </w:r>
      <w:hyperlink r:id="rId91" w:history="1">
        <w:r w:rsidRPr="00472C93">
          <w:rPr>
            <w:rStyle w:val="Hyperlink"/>
            <w:rFonts w:asciiTheme="majorHAnsi" w:hAnsiTheme="majorHAnsi" w:cstheme="majorHAnsi"/>
          </w:rPr>
          <w:t>www.saoroquedeminas.mg.gov.br</w:t>
        </w:r>
      </w:hyperlink>
      <w:r w:rsidRPr="004C2261">
        <w:rPr>
          <w:rFonts w:asciiTheme="majorHAnsi" w:hAnsiTheme="majorHAnsi" w:cstheme="majorHAnsi"/>
        </w:rPr>
        <w:t xml:space="preserve">. Contato para esclarecimentos e dúvidas, através do e-mail </w:t>
      </w:r>
      <w:hyperlink r:id="rId92" w:history="1">
        <w:r w:rsidRPr="00472C93">
          <w:rPr>
            <w:rStyle w:val="Hyperlink"/>
            <w:rFonts w:asciiTheme="majorHAnsi" w:hAnsiTheme="majorHAnsi" w:cstheme="majorHAnsi"/>
          </w:rPr>
          <w:t>licitasaoroque@gmail.com</w:t>
        </w:r>
      </w:hyperlink>
      <w:r w:rsidRPr="004C2261">
        <w:rPr>
          <w:rFonts w:asciiTheme="majorHAnsi" w:hAnsiTheme="majorHAnsi" w:cstheme="majorHAnsi"/>
        </w:rPr>
        <w:t>, ou pelo telefone (37) 3433-1228.</w:t>
      </w:r>
    </w:p>
    <w:p w14:paraId="34F69F1F" w14:textId="77777777" w:rsidR="00411BB0" w:rsidRDefault="00411B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C07750" w14:textId="77777777" w:rsidR="00411BB0" w:rsidRDefault="00411BB0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AAEF19" w14:textId="0D18E36B" w:rsidR="002F4B1C" w:rsidRPr="002F4B1C" w:rsidRDefault="002F4B1C" w:rsidP="002F4B1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4B1C">
        <w:rPr>
          <w:rFonts w:asciiTheme="minorHAnsi" w:hAnsiTheme="minorHAnsi" w:cstheme="minorHAnsi"/>
          <w:b/>
        </w:rPr>
        <w:t>PREFEITURA MUNICIPAL DE SÃO JOÃO EVANGELISTA - CONCORRÊNCIA Nº 005/2024</w:t>
      </w:r>
    </w:p>
    <w:p w14:paraId="11C81CE0" w14:textId="4E280C57" w:rsidR="005B7B8C" w:rsidRPr="002F4B1C" w:rsidRDefault="002F4B1C" w:rsidP="002F4B1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4B1C">
        <w:rPr>
          <w:rFonts w:asciiTheme="majorHAnsi" w:hAnsiTheme="majorHAnsi" w:cstheme="majorHAnsi"/>
        </w:rPr>
        <w:t xml:space="preserve">Objeto: Realização dos serviços urbanização, de sinalização vertical, horizontal e dispositivos auxiliares com fornecimento de mão de obra e materiais, em diversas vias públicas do município de São João Evangelista/MG, para melhoria da segurança viária. Data: 14/05/2024 – Horário: 09:00 horas. Maiores inf: </w:t>
      </w:r>
      <w:hyperlink r:id="rId93" w:history="1">
        <w:r w:rsidRPr="002F4B1C">
          <w:rPr>
            <w:rStyle w:val="Hyperlink"/>
            <w:rFonts w:asciiTheme="majorHAnsi" w:hAnsiTheme="majorHAnsi" w:cstheme="majorHAnsi"/>
          </w:rPr>
          <w:t>licitacao.sje1@gmail.com</w:t>
        </w:r>
      </w:hyperlink>
      <w:r w:rsidRPr="002F4B1C">
        <w:rPr>
          <w:rFonts w:asciiTheme="majorHAnsi" w:hAnsiTheme="majorHAnsi" w:cstheme="majorHAnsi"/>
        </w:rPr>
        <w:t>.</w:t>
      </w:r>
    </w:p>
    <w:p w14:paraId="716E3ED8" w14:textId="77777777" w:rsidR="002F4B1C" w:rsidRDefault="002F4B1C" w:rsidP="002F4B1C">
      <w:pPr>
        <w:autoSpaceDE w:val="0"/>
        <w:autoSpaceDN w:val="0"/>
        <w:adjustRightInd w:val="0"/>
        <w:jc w:val="both"/>
      </w:pPr>
    </w:p>
    <w:p w14:paraId="2D6DCB1F" w14:textId="77777777" w:rsidR="002F4B1C" w:rsidRPr="002F4B1C" w:rsidRDefault="002F4B1C" w:rsidP="002F4B1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73B8C0" w14:textId="74C3205B" w:rsidR="002F4B1C" w:rsidRPr="002F4B1C" w:rsidRDefault="002F4B1C" w:rsidP="002F4B1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F4B1C">
        <w:rPr>
          <w:rFonts w:asciiTheme="minorHAnsi" w:hAnsiTheme="minorHAnsi" w:cstheme="minorHAnsi"/>
          <w:b/>
        </w:rPr>
        <w:t>PREFEITURA MUNICIPAL DE SÃO PEDRO DO SUAÇUÍ - CONCORRÊNCIA Nº 001/2024</w:t>
      </w:r>
    </w:p>
    <w:p w14:paraId="68163867" w14:textId="534FB889" w:rsidR="002F4B1C" w:rsidRPr="002F4B1C" w:rsidRDefault="002F4B1C" w:rsidP="002F4B1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F4B1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F4B1C">
        <w:rPr>
          <w:rFonts w:asciiTheme="majorHAnsi" w:hAnsiTheme="majorHAnsi" w:cstheme="majorHAnsi"/>
        </w:rPr>
        <w:t>Execução de recapeamento asfáltico em TSD do trecho 1 da Alameda Antônio Ferreira Nunes Filho, muni</w:t>
      </w:r>
      <w:r>
        <w:rPr>
          <w:rFonts w:asciiTheme="majorHAnsi" w:hAnsiTheme="majorHAnsi" w:cstheme="majorHAnsi"/>
        </w:rPr>
        <w:t>cípio de São Pedro do Suaçuí/MG</w:t>
      </w:r>
      <w:r w:rsidRPr="002F4B1C">
        <w:rPr>
          <w:rFonts w:asciiTheme="majorHAnsi" w:hAnsiTheme="majorHAnsi" w:cstheme="majorHAnsi"/>
        </w:rPr>
        <w:t>. Data da abertura: 14/05/2024, às 09:00. O edital e seus anexos poderão ser enc</w:t>
      </w:r>
      <w:r>
        <w:rPr>
          <w:rFonts w:asciiTheme="majorHAnsi" w:hAnsiTheme="majorHAnsi" w:cstheme="majorHAnsi"/>
        </w:rPr>
        <w:t xml:space="preserve">ontrados no site </w:t>
      </w:r>
      <w:hyperlink r:id="rId94" w:history="1">
        <w:r w:rsidRPr="00472C9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F4B1C">
        <w:rPr>
          <w:rFonts w:asciiTheme="majorHAnsi" w:hAnsiTheme="majorHAnsi" w:cstheme="majorHAnsi"/>
        </w:rPr>
        <w:t xml:space="preserve"> ou pelo site do município </w:t>
      </w:r>
      <w:hyperlink r:id="rId95" w:history="1">
        <w:r w:rsidRPr="00472C93">
          <w:rPr>
            <w:rStyle w:val="Hyperlink"/>
            <w:rFonts w:asciiTheme="majorHAnsi" w:hAnsiTheme="majorHAnsi" w:cstheme="majorHAnsi"/>
          </w:rPr>
          <w:t>www.saopedrodosuacui.mg.gov.br</w:t>
        </w:r>
      </w:hyperlink>
      <w:r w:rsidRPr="002F4B1C">
        <w:rPr>
          <w:rFonts w:asciiTheme="majorHAnsi" w:hAnsiTheme="majorHAnsi" w:cstheme="majorHAnsi"/>
        </w:rPr>
        <w:t xml:space="preserve">. Demais informações pelo telefone (33) 3434-1141 ou pelo </w:t>
      </w:r>
      <w:r w:rsidR="006D7320" w:rsidRPr="002F4B1C">
        <w:rPr>
          <w:rFonts w:asciiTheme="majorHAnsi" w:hAnsiTheme="majorHAnsi" w:cstheme="majorHAnsi"/>
        </w:rPr>
        <w:t>e-mail</w:t>
      </w:r>
      <w:r w:rsidRPr="002F4B1C">
        <w:rPr>
          <w:rFonts w:asciiTheme="majorHAnsi" w:hAnsiTheme="majorHAnsi" w:cstheme="majorHAnsi"/>
        </w:rPr>
        <w:t xml:space="preserve"> </w:t>
      </w:r>
      <w:hyperlink r:id="rId96" w:history="1">
        <w:r w:rsidRPr="00472C93">
          <w:rPr>
            <w:rStyle w:val="Hyperlink"/>
            <w:rFonts w:asciiTheme="majorHAnsi" w:hAnsiTheme="majorHAnsi" w:cstheme="majorHAnsi"/>
          </w:rPr>
          <w:t>licitacao@saopedrodosuacui.mg.gov.br</w:t>
        </w:r>
      </w:hyperlink>
      <w:r>
        <w:rPr>
          <w:rFonts w:asciiTheme="majorHAnsi" w:hAnsiTheme="majorHAnsi" w:cstheme="majorHAnsi"/>
        </w:rPr>
        <w:t>.</w:t>
      </w:r>
    </w:p>
    <w:p w14:paraId="53A2F28A" w14:textId="77777777" w:rsidR="005B7B8C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F15F28" w14:textId="77777777" w:rsidR="005B7B8C" w:rsidRPr="00565824" w:rsidRDefault="005B7B8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A05C76" w14:textId="24A867C0" w:rsidR="00565824" w:rsidRPr="00565824" w:rsidRDefault="00565824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5824">
        <w:rPr>
          <w:rFonts w:asciiTheme="minorHAnsi" w:hAnsiTheme="minorHAnsi" w:cstheme="minorHAnsi"/>
          <w:b/>
        </w:rPr>
        <w:t>PREFEITURA MUNICIPAL DE SILVEIRANIA - CONCORRÊNCIA PRESENCIAL Nº 3/2024</w:t>
      </w:r>
    </w:p>
    <w:p w14:paraId="3814A0FD" w14:textId="0A70E0C1" w:rsidR="00565824" w:rsidRDefault="00565824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824">
        <w:rPr>
          <w:rFonts w:asciiTheme="majorHAnsi" w:hAnsiTheme="majorHAnsi" w:cstheme="majorHAnsi"/>
        </w:rPr>
        <w:t xml:space="preserve">Objeto: Execução de obra de construção de Centro de Fisioterapia. Abertura: às 09h00min do dia 06/06/2024, no Setor de Licitações, situado à Rua Araújo Ferreira, nº 15 - Centro. Informações Tel.: 0800 032 4040 ou e-mail: </w:t>
      </w:r>
      <w:hyperlink r:id="rId97" w:history="1">
        <w:r w:rsidRPr="00472C93">
          <w:rPr>
            <w:rStyle w:val="Hyperlink"/>
            <w:rFonts w:asciiTheme="majorHAnsi" w:hAnsiTheme="majorHAnsi" w:cstheme="majorHAnsi"/>
          </w:rPr>
          <w:t>licitacao@silveirania.mg.gov.br</w:t>
        </w:r>
      </w:hyperlink>
      <w:r w:rsidRPr="00565824">
        <w:rPr>
          <w:rFonts w:asciiTheme="majorHAnsi" w:hAnsiTheme="majorHAnsi" w:cstheme="majorHAnsi"/>
        </w:rPr>
        <w:t>.</w:t>
      </w:r>
    </w:p>
    <w:p w14:paraId="238352FD" w14:textId="77777777" w:rsidR="00216E71" w:rsidRDefault="00216E7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2574A1" w14:textId="4D994D3C" w:rsidR="00216E71" w:rsidRPr="00216E71" w:rsidRDefault="00216E71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6E71">
        <w:rPr>
          <w:rFonts w:asciiTheme="minorHAnsi" w:hAnsiTheme="minorHAnsi" w:cstheme="minorHAnsi"/>
          <w:b/>
        </w:rPr>
        <w:t>PREFEITURA MUNICIPAL DE TAIOBEIRAS - CONCORRÊNCIA ELETRÔNICA Nº 2/2024</w:t>
      </w:r>
    </w:p>
    <w:p w14:paraId="35C5DF68" w14:textId="07C85D72" w:rsidR="00216E71" w:rsidRDefault="00216E7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6E71">
        <w:rPr>
          <w:rFonts w:asciiTheme="majorHAnsi" w:hAnsiTheme="majorHAnsi" w:cstheme="majorHAnsi"/>
        </w:rPr>
        <w:t>Objeto:</w:t>
      </w:r>
      <w:r w:rsidR="00104E7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Execução de </w:t>
      </w:r>
      <w:r w:rsidRPr="00216E71">
        <w:rPr>
          <w:rFonts w:asciiTheme="majorHAnsi" w:hAnsiTheme="majorHAnsi" w:cstheme="majorHAnsi"/>
        </w:rPr>
        <w:t xml:space="preserve">pavimentação de vias públicas das ruas Vereador Francisco Nogueira E Álvares Cabral - distrito de Mirandópolis - Taiobeiras/Mg ", prazo de execução 03 meses, data da realização: 06 de junho de 2024, às 08:01min, na plataforma de Concorrência Eletrônica localizada no endereço eletrônico </w:t>
      </w:r>
      <w:hyperlink r:id="rId98" w:history="1">
        <w:r w:rsidRPr="00472C9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I</w:t>
      </w:r>
      <w:r w:rsidRPr="00216E71">
        <w:rPr>
          <w:rFonts w:asciiTheme="majorHAnsi" w:hAnsiTheme="majorHAnsi" w:cstheme="majorHAnsi"/>
        </w:rPr>
        <w:t>nformações complementares através do</w:t>
      </w:r>
      <w:r>
        <w:rPr>
          <w:rFonts w:asciiTheme="majorHAnsi" w:hAnsiTheme="majorHAnsi" w:cstheme="majorHAnsi"/>
        </w:rPr>
        <w:t xml:space="preserve"> site: </w:t>
      </w:r>
      <w:hyperlink r:id="rId99" w:history="1">
        <w:r w:rsidRPr="00472C93">
          <w:rPr>
            <w:rStyle w:val="Hyperlink"/>
            <w:rFonts w:asciiTheme="majorHAnsi" w:hAnsiTheme="majorHAnsi" w:cstheme="majorHAnsi"/>
          </w:rPr>
          <w:t>www.taiobeiras.mg.gov.br</w:t>
        </w:r>
      </w:hyperlink>
      <w:r>
        <w:rPr>
          <w:rFonts w:asciiTheme="majorHAnsi" w:hAnsiTheme="majorHAnsi" w:cstheme="majorHAnsi"/>
        </w:rPr>
        <w:t>.</w:t>
      </w:r>
    </w:p>
    <w:p w14:paraId="3B86A613" w14:textId="77777777" w:rsidR="00216E71" w:rsidRDefault="00216E7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9DE864" w14:textId="77777777" w:rsidR="00216E71" w:rsidRDefault="00216E71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79C754" w14:textId="77777777" w:rsidR="006D7320" w:rsidRPr="00216E71" w:rsidRDefault="006D7320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B088DC" w14:textId="46620BE9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7CC">
        <w:rPr>
          <w:rFonts w:asciiTheme="minorHAnsi" w:hAnsiTheme="minorHAnsi" w:cstheme="minorHAnsi"/>
          <w:b/>
        </w:rPr>
        <w:t>PREFEITURA MUNICIPAL DE UBERABA</w:t>
      </w:r>
    </w:p>
    <w:p w14:paraId="1CD5F558" w14:textId="77777777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4B8C36" w14:textId="1FE66B7A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7CC">
        <w:rPr>
          <w:rFonts w:asciiTheme="minorHAnsi" w:hAnsiTheme="minorHAnsi" w:cstheme="minorHAnsi"/>
          <w:b/>
        </w:rPr>
        <w:t>CONCORRÊNCIA ELETRÔNICA Nº 18/2024</w:t>
      </w:r>
    </w:p>
    <w:p w14:paraId="6FFA72BB" w14:textId="76106797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7CC">
        <w:rPr>
          <w:rFonts w:asciiTheme="majorHAnsi" w:hAnsiTheme="majorHAnsi" w:cstheme="majorHAnsi"/>
        </w:rPr>
        <w:t xml:space="preserve">Objeto: Construção de cobertura da quadra poliesportiva existente na Avenida Umuarama, esquina com Rua Norma Menegaz Resende, Bairro Valim de Mello. Modo de Disputa: Aberto e Fechado. Recebimento das propostas por meio eletrônico: A partir das 18h do dia 29/04/2024. Fim do recebimento das propostas/Início da Disputa: Às 09h do dia 06/06/2024. Abertura da Sessão de Disputa de Preços: Às 10h do dia 06/06/2024. Valor estimado da licitação: R$ 743.021,81. Fonte de Recursos: Recursos não Vinculados de Impostos. Informações: O Edital da Concorrência Eletrônica nº 018/2024 estará disponível a partir das 18h do dia 29/04/2024 nos seguintes acessos: Portal eletrônico oficial do Município de Uberaba/MG, pelo link: </w:t>
      </w:r>
      <w:hyperlink r:id="rId100" w:history="1">
        <w:r w:rsidRPr="000377CC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0377CC">
        <w:rPr>
          <w:rFonts w:asciiTheme="majorHAnsi" w:hAnsiTheme="majorHAnsi" w:cstheme="majorHAnsi"/>
        </w:rPr>
        <w:t xml:space="preserve">; Portal Nacional de Compras Públicas - PNCP, pelo link: </w:t>
      </w:r>
      <w:hyperlink r:id="rId101" w:history="1">
        <w:r w:rsidRPr="000377CC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0377CC">
        <w:rPr>
          <w:rFonts w:asciiTheme="majorHAnsi" w:hAnsiTheme="majorHAnsi" w:cstheme="majorHAnsi"/>
        </w:rPr>
        <w:t xml:space="preserve">; Plataforma eletrônica de licitações - LICITAR DIGITAL, pelo link: </w:t>
      </w:r>
      <w:hyperlink r:id="rId102" w:history="1">
        <w:r w:rsidRPr="000377C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377CC">
        <w:rPr>
          <w:rFonts w:asciiTheme="majorHAnsi" w:hAnsiTheme="majorHAnsi" w:cstheme="majorHAnsi"/>
        </w:rPr>
        <w:t xml:space="preserve">. Demais informações podem ser obtidas pelo telefone: (34) 3318-0938 ou pelo e-mail: </w:t>
      </w:r>
      <w:hyperlink r:id="rId103" w:history="1">
        <w:r w:rsidRPr="000377CC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0377CC">
        <w:rPr>
          <w:rFonts w:asciiTheme="majorHAnsi" w:hAnsiTheme="majorHAnsi" w:cstheme="majorHAnsi"/>
        </w:rPr>
        <w:t>.</w:t>
      </w:r>
    </w:p>
    <w:p w14:paraId="694B27C3" w14:textId="77777777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ABC818" w14:textId="77777777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77CC">
        <w:rPr>
          <w:rFonts w:asciiTheme="minorHAnsi" w:hAnsiTheme="minorHAnsi" w:cstheme="minorHAnsi"/>
          <w:b/>
        </w:rPr>
        <w:t xml:space="preserve">CONCORRÊNCIA Nº 19/2024 </w:t>
      </w:r>
    </w:p>
    <w:p w14:paraId="03415702" w14:textId="510B17BA" w:rsidR="000377CC" w:rsidRPr="000377CC" w:rsidRDefault="000377CC" w:rsidP="008D069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6E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0377CC">
        <w:rPr>
          <w:rFonts w:asciiTheme="majorHAnsi" w:hAnsiTheme="majorHAnsi" w:cstheme="majorHAnsi"/>
        </w:rPr>
        <w:t xml:space="preserve">onstrução da Unidade de Saúde São Benedito, em atendimento à Secretaria da Saúde. Recebimento das propostas por meio eletrônico: A partir das 08 horas do dia 26/04/2024. Fim do recebimento das propostas/Início da Disputa: Às 08 horas do dia 07/06/2024. Abertura da Sessão de Disputa de Preços: Às 08h30min do dia 07/06/2024. Valor estimado da licitação: R$2.424.113,05. Data Base do orçamento: 22/02/2024. Informações: O Edital da Concorrência Eletrônica nº 19/2024 estará disponível a partir das 08 horas do dia 26/04/2024 nos seguintes acessos: Portal eletrônico oficial do Município de Uberaba/MG, pelo link: </w:t>
      </w:r>
      <w:hyperlink r:id="rId104" w:history="1">
        <w:r w:rsidR="001D4697" w:rsidRPr="00472C93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0377CC">
        <w:rPr>
          <w:rFonts w:asciiTheme="majorHAnsi" w:hAnsiTheme="majorHAnsi" w:cstheme="majorHAnsi"/>
        </w:rPr>
        <w:t xml:space="preserve"> Portal Nacional de Compras Públicas (PNCP), pelo link: </w:t>
      </w:r>
      <w:hyperlink r:id="rId105" w:history="1">
        <w:r w:rsidR="001D4697" w:rsidRPr="00472C9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0377CC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106" w:history="1">
        <w:r w:rsidR="001D4697" w:rsidRPr="00472C9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377CC">
        <w:rPr>
          <w:rFonts w:asciiTheme="majorHAnsi" w:hAnsiTheme="majorHAnsi" w:cstheme="majorHAnsi"/>
        </w:rPr>
        <w:t xml:space="preserve">. Demais informações podem ser obtidas pelo telefone: (34) 3331-2750 // 3331-2706 ou pelo e-mail: </w:t>
      </w:r>
      <w:hyperlink r:id="rId107" w:history="1">
        <w:r w:rsidR="001D4697" w:rsidRPr="00472C93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Pr="000377CC">
        <w:rPr>
          <w:rFonts w:asciiTheme="majorHAnsi" w:hAnsiTheme="majorHAnsi" w:cstheme="majorHAnsi"/>
        </w:rPr>
        <w:t>.</w:t>
      </w:r>
    </w:p>
    <w:p w14:paraId="26EBF9B7" w14:textId="77777777" w:rsidR="00000A8F" w:rsidRDefault="00000A8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D79D33" w14:textId="77777777" w:rsidR="00000A8F" w:rsidRDefault="00000A8F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7AFEC1" w14:textId="77777777" w:rsidR="00E43343" w:rsidRDefault="00E43343" w:rsidP="008D06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C39B98" w14:textId="3EBFF5D5" w:rsidR="005E7B8A" w:rsidRDefault="00BD3870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10E4937A" w14:textId="77777777" w:rsidR="00BB1487" w:rsidRDefault="00BB1487" w:rsidP="0081345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E0DBE0" w14:textId="77777777" w:rsidR="006D7320" w:rsidRPr="00784E52" w:rsidRDefault="006D7320" w:rsidP="0081345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846F2C8" w14:textId="0D83BC3D" w:rsidR="008E29DB" w:rsidRPr="008E29DB" w:rsidRDefault="008E29DB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E29DB">
        <w:rPr>
          <w:rFonts w:asciiTheme="minorHAnsi" w:hAnsiTheme="minorHAnsi" w:cstheme="minorHAnsi"/>
          <w:b/>
        </w:rPr>
        <w:t>EMBASA - EMPRESA BAIANA DE ÁGUAS E SANEAMENTO S.A - LICITAÇÃO Nº 055/24</w:t>
      </w:r>
    </w:p>
    <w:p w14:paraId="74309D9D" w14:textId="2CE4EFA2" w:rsidR="008E29DB" w:rsidRPr="008E29DB" w:rsidRDefault="008E29DB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E29DB">
        <w:rPr>
          <w:rFonts w:asciiTheme="majorHAnsi" w:hAnsiTheme="majorHAnsi" w:cstheme="majorHAnsi"/>
        </w:rPr>
        <w:t xml:space="preserve">Objeto: Execução da estação elevatória de esgoto e linha de recalque do caminho 25, bairro Mussurunga, pertencente ao sistema de esgotamento sanitário da região metropolitana de Salvador. Abertura das propostas: 23/05/2024 às 10h. Recursos Financeiros: Próprios. O Edital e seus anexos encontram-se disponíveis para download no site </w:t>
      </w:r>
      <w:hyperlink r:id="rId108" w:history="1">
        <w:r w:rsidRPr="008E29D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E29DB">
        <w:rPr>
          <w:rFonts w:asciiTheme="majorHAnsi" w:hAnsiTheme="majorHAnsi" w:cstheme="majorHAnsi"/>
        </w:rPr>
        <w:t xml:space="preserve">. O cadastro da proposta deverá ser feito no site </w:t>
      </w:r>
      <w:hyperlink r:id="rId109" w:history="1">
        <w:r w:rsidRPr="008E29D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8E29DB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10" w:history="1">
        <w:r w:rsidRPr="008E29DB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8E29DB">
        <w:rPr>
          <w:rFonts w:asciiTheme="majorHAnsi" w:hAnsiTheme="majorHAnsi" w:cstheme="majorHAnsi"/>
        </w:rPr>
        <w:t xml:space="preserve"> ou por telefone: (71) 3372-4756/4764. </w:t>
      </w:r>
    </w:p>
    <w:p w14:paraId="081B7F28" w14:textId="77777777" w:rsidR="008E29DB" w:rsidRDefault="008E29DB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96E6A24" w14:textId="77777777" w:rsidR="005C6E06" w:rsidRDefault="005C6E06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62B10C" w14:textId="77777777" w:rsidR="005C6E06" w:rsidRDefault="005C6E06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5FEBAD" w14:textId="77777777" w:rsidR="006D7320" w:rsidRDefault="006D7320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975E46" w14:textId="77777777" w:rsidR="006D7320" w:rsidRDefault="006D7320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E9E365" w14:textId="1A084F57" w:rsidR="008E29DB" w:rsidRPr="005C6E06" w:rsidRDefault="005C6E06" w:rsidP="006D73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C6E06">
        <w:rPr>
          <w:rFonts w:asciiTheme="minorHAnsi" w:hAnsiTheme="minorHAnsi" w:cstheme="minorHAnsi"/>
          <w:b/>
        </w:rPr>
        <w:t>ESTADO DO MATO GROSSO</w:t>
      </w:r>
    </w:p>
    <w:p w14:paraId="24C56692" w14:textId="77777777" w:rsidR="008E29DB" w:rsidRPr="005C6E06" w:rsidRDefault="008E29DB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6A7E94" w14:textId="35701C3E" w:rsidR="005C6E06" w:rsidRPr="005C6E06" w:rsidRDefault="005C6E06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6E06">
        <w:rPr>
          <w:rFonts w:asciiTheme="minorHAnsi" w:hAnsiTheme="minorHAnsi" w:cstheme="minorHAnsi"/>
          <w:b/>
        </w:rPr>
        <w:t>DNIT - SUPERINTENDÊNCIA REGIONAL EM MATO GROSSO -  ALTERAÇÃO - PREGÃO Nº 90101/2024</w:t>
      </w:r>
    </w:p>
    <w:p w14:paraId="07CE7953" w14:textId="4141C2DE" w:rsidR="005C6E06" w:rsidRDefault="005C6E06" w:rsidP="00BD38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C6E06">
        <w:rPr>
          <w:rFonts w:asciiTheme="majorHAnsi" w:hAnsiTheme="majorHAnsi" w:cstheme="majorHAnsi"/>
        </w:rPr>
        <w:t>Objeto: Execução dos Serviços de Manutenção Rodoviária (Conservação/Recuperação) na Rodovia BR-070/MT, Trecho: Entr. BR-158(A) (Div. GO/MT) (Aragarças) - Front. Brasil/Bolívia (Destac. Corixa), Subtrecho: Entr. BR-163/364/MT-407(B) (</w:t>
      </w:r>
      <w:proofErr w:type="spellStart"/>
      <w:r w:rsidRPr="005C6E06">
        <w:rPr>
          <w:rFonts w:asciiTheme="majorHAnsi" w:hAnsiTheme="majorHAnsi" w:cstheme="majorHAnsi"/>
        </w:rPr>
        <w:t>Tre</w:t>
      </w:r>
      <w:proofErr w:type="spellEnd"/>
      <w:r w:rsidR="00BF60A3">
        <w:rPr>
          <w:rFonts w:asciiTheme="majorHAnsi" w:hAnsiTheme="majorHAnsi" w:cstheme="majorHAnsi"/>
        </w:rPr>
        <w:tab/>
        <w:t>‘</w:t>
      </w:r>
      <w:bookmarkStart w:id="0" w:name="_GoBack"/>
      <w:bookmarkEnd w:id="0"/>
      <w:proofErr w:type="spellStart"/>
      <w:r w:rsidRPr="005C6E06">
        <w:rPr>
          <w:rFonts w:asciiTheme="majorHAnsi" w:hAnsiTheme="majorHAnsi" w:cstheme="majorHAnsi"/>
        </w:rPr>
        <w:t>vo</w:t>
      </w:r>
      <w:proofErr w:type="spellEnd"/>
      <w:r w:rsidRPr="005C6E06">
        <w:rPr>
          <w:rFonts w:asciiTheme="majorHAnsi" w:hAnsiTheme="majorHAnsi" w:cstheme="majorHAnsi"/>
        </w:rPr>
        <w:t xml:space="preserve"> Lagarto) - </w:t>
      </w:r>
      <w:proofErr w:type="spellStart"/>
      <w:r w:rsidRPr="005C6E06">
        <w:rPr>
          <w:rFonts w:asciiTheme="majorHAnsi" w:hAnsiTheme="majorHAnsi" w:cstheme="majorHAnsi"/>
        </w:rPr>
        <w:t>Entr</w:t>
      </w:r>
      <w:proofErr w:type="spellEnd"/>
      <w:r w:rsidRPr="005C6E06">
        <w:rPr>
          <w:rFonts w:asciiTheme="majorHAnsi" w:hAnsiTheme="majorHAnsi" w:cstheme="majorHAnsi"/>
        </w:rPr>
        <w:t xml:space="preserve">. MT-451 (Sete Porcos), segmento: km 533,70 ao km 624,20, Extensão: 90,50 km, Código SNV: 070BMT0550 - 070BMT0562 (Versão 202310A), conforme condições estabelecidas no Edital e seus anexos. Total de Itens Licitados: 00001 Novo Edital: 26/04/2024 das 08h00 às 12h00 e de13h30 às 17h30. Endereço: Rua 13 de Junho, 1296 Centro-sul - CUIABA - MT. Entrega das Propostas: a partir de 26/04/2024 às 08h00 no site </w:t>
      </w:r>
      <w:hyperlink r:id="rId111" w:history="1">
        <w:r w:rsidRPr="00472C9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C6E06">
        <w:rPr>
          <w:rFonts w:asciiTheme="majorHAnsi" w:hAnsiTheme="majorHAnsi" w:cstheme="majorHAnsi"/>
        </w:rPr>
        <w:t xml:space="preserve">. Abertura das Propostas: 14/05/2024, às 15h30 no site </w:t>
      </w:r>
      <w:hyperlink r:id="rId112" w:history="1">
        <w:r w:rsidRPr="00472C9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C6E06">
        <w:rPr>
          <w:rFonts w:asciiTheme="majorHAnsi" w:hAnsiTheme="majorHAnsi" w:cstheme="majorHAnsi"/>
        </w:rPr>
        <w:t>.</w:t>
      </w:r>
    </w:p>
    <w:p w14:paraId="06A0E46A" w14:textId="77777777" w:rsidR="004B2B2E" w:rsidRPr="00784E52" w:rsidRDefault="004B2B2E" w:rsidP="00BD38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5B7032" w14:textId="4D555364" w:rsidR="005B301C" w:rsidRPr="000E3631" w:rsidRDefault="000E3631" w:rsidP="00D14CE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E3631">
        <w:rPr>
          <w:rFonts w:asciiTheme="minorHAnsi" w:hAnsiTheme="minorHAnsi" w:cstheme="minorHAnsi"/>
          <w:b/>
        </w:rPr>
        <w:t>ESTADO DO RIO DE JANEIRO</w:t>
      </w:r>
    </w:p>
    <w:p w14:paraId="6E9079E7" w14:textId="77777777" w:rsidR="00D14CED" w:rsidRDefault="00D14CE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DA4A13" w14:textId="77777777" w:rsidR="006D7320" w:rsidRPr="000D0BFA" w:rsidRDefault="006D7320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F8BD09" w14:textId="4B2F9EDB" w:rsidR="00FE6FF2" w:rsidRPr="00115756" w:rsidRDefault="0011575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756">
        <w:rPr>
          <w:rFonts w:asciiTheme="minorHAnsi" w:hAnsiTheme="minorHAnsi" w:cstheme="minorHAnsi"/>
          <w:b/>
        </w:rPr>
        <w:t>PETRÓLEO BRASILEIRO S.A</w:t>
      </w:r>
    </w:p>
    <w:p w14:paraId="2118D104" w14:textId="77777777" w:rsidR="00FE6FF2" w:rsidRPr="00115756" w:rsidRDefault="00FE6FF2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924061" w14:textId="55D613F0" w:rsidR="00115756" w:rsidRPr="00115756" w:rsidRDefault="0011575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756">
        <w:rPr>
          <w:rFonts w:asciiTheme="minorHAnsi" w:hAnsiTheme="minorHAnsi" w:cstheme="minorHAnsi"/>
          <w:b/>
        </w:rPr>
        <w:t>LICITAÇÃO - Nº 7004270491</w:t>
      </w:r>
    </w:p>
    <w:p w14:paraId="48C2ED32" w14:textId="05BC7DC4" w:rsidR="00000A8F" w:rsidRPr="00115756" w:rsidRDefault="005C6E0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5756">
        <w:rPr>
          <w:rFonts w:asciiTheme="majorHAnsi" w:hAnsiTheme="majorHAnsi" w:cstheme="majorHAnsi"/>
        </w:rPr>
        <w:t xml:space="preserve">Objeto: Manutenção civil em edificações, estacionamentos, pátios e vias de acesso na REDUC. Abertura das propostas em 20/05/2024 às 12 horas Obs.: A consulta ao edital e o processamento da licitação serão realizados no portal </w:t>
      </w:r>
      <w:hyperlink r:id="rId113" w:history="1">
        <w:r w:rsidRPr="00115756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62A202D2" w14:textId="77777777" w:rsidR="005C6E06" w:rsidRPr="00115756" w:rsidRDefault="005C6E0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051428" w14:textId="5C1C117C" w:rsidR="00115756" w:rsidRPr="00115756" w:rsidRDefault="0011575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5756">
        <w:rPr>
          <w:rFonts w:asciiTheme="minorHAnsi" w:hAnsiTheme="minorHAnsi" w:cstheme="minorHAnsi"/>
          <w:b/>
        </w:rPr>
        <w:t>LICITAÇÃO - Nº 7004270491</w:t>
      </w:r>
    </w:p>
    <w:p w14:paraId="4047E7D6" w14:textId="2195E50B" w:rsidR="00115756" w:rsidRPr="00115756" w:rsidRDefault="005C6E06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5756">
        <w:rPr>
          <w:rFonts w:asciiTheme="majorHAnsi" w:hAnsiTheme="majorHAnsi" w:cstheme="majorHAnsi"/>
        </w:rPr>
        <w:t xml:space="preserve">Objeto: Manutenção civil em edificações, estacionamentos, pátios e vias de acesso na REDUC. Abertura das propostas em 20/05/2024 às 12 horas Obs.: A consulta ao edital e o processamento da licitação serão realizados no portal </w:t>
      </w:r>
      <w:hyperlink r:id="rId114" w:history="1">
        <w:r w:rsidR="00115756" w:rsidRPr="00472C93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3FC6290F" w14:textId="77777777" w:rsidR="00000A8F" w:rsidRDefault="00000A8F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C37A81" w14:textId="3BB049E1" w:rsidR="00FE6FF2" w:rsidRP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B56DC">
        <w:rPr>
          <w:rFonts w:asciiTheme="minorHAnsi" w:hAnsiTheme="minorHAnsi" w:cstheme="minorHAnsi"/>
          <w:b/>
        </w:rPr>
        <w:t>ESTADO DE SÃO PAULO</w:t>
      </w:r>
    </w:p>
    <w:p w14:paraId="2378C73B" w14:textId="77777777" w:rsid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76136E2" w14:textId="77777777" w:rsidR="00720CEF" w:rsidRPr="003B56DC" w:rsidRDefault="00720CEF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58C80B8" w14:textId="3B30E175" w:rsidR="003B56DC" w:rsidRPr="00EE012B" w:rsidRDefault="003B56DC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12B">
        <w:rPr>
          <w:rFonts w:asciiTheme="minorHAnsi" w:hAnsiTheme="minorHAnsi" w:cstheme="minorHAnsi"/>
          <w:b/>
        </w:rPr>
        <w:t xml:space="preserve">SABESP – COMPANHIA DE SANEAMENTO </w:t>
      </w:r>
      <w:r w:rsidR="00231368" w:rsidRPr="00EE012B">
        <w:rPr>
          <w:rFonts w:asciiTheme="minorHAnsi" w:hAnsiTheme="minorHAnsi" w:cstheme="minorHAnsi"/>
          <w:b/>
        </w:rPr>
        <w:t>BÁSICO DO ESTADO DE SÃO PAULO</w:t>
      </w:r>
      <w:r w:rsidR="00000A8F" w:rsidRPr="00EE012B">
        <w:rPr>
          <w:rFonts w:asciiTheme="minorHAnsi" w:hAnsiTheme="minorHAnsi" w:cstheme="minorHAnsi"/>
          <w:b/>
        </w:rPr>
        <w:t xml:space="preserve"> </w:t>
      </w:r>
    </w:p>
    <w:p w14:paraId="5D462ABB" w14:textId="77777777" w:rsidR="00000A8F" w:rsidRPr="00EE012B" w:rsidRDefault="00000A8F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D5057B" w14:textId="77777777" w:rsidR="00000A8F" w:rsidRPr="00EE012B" w:rsidRDefault="00000A8F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12B">
        <w:rPr>
          <w:rFonts w:asciiTheme="minorHAnsi" w:hAnsiTheme="minorHAnsi" w:cstheme="minorHAnsi"/>
          <w:b/>
        </w:rPr>
        <w:t>LICITAÇÃO CSM Nº656/24</w:t>
      </w:r>
    </w:p>
    <w:p w14:paraId="67E230FB" w14:textId="56920B22" w:rsidR="00000A8F" w:rsidRPr="00EE012B" w:rsidRDefault="00000A8F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012B">
        <w:rPr>
          <w:rFonts w:asciiTheme="majorHAnsi" w:hAnsiTheme="majorHAnsi" w:cstheme="majorHAnsi"/>
        </w:rPr>
        <w:t>Objeto: Execução de obras do SAA do município de Miguelópolis - reforma e recuperação do reservatório elevado de concreto (tipo taça) no âmbito da Coord. Projetos Regionais Norte e U. N. Pardo e Grande. Edital disponível para download a partir de 26/</w:t>
      </w:r>
      <w:r w:rsidR="00EE012B">
        <w:rPr>
          <w:rFonts w:asciiTheme="majorHAnsi" w:hAnsiTheme="majorHAnsi" w:cstheme="majorHAnsi"/>
        </w:rPr>
        <w:t xml:space="preserve">04/2024 no site </w:t>
      </w:r>
      <w:hyperlink r:id="rId115" w:history="1">
        <w:r w:rsidR="00EE012B" w:rsidRPr="00472C93">
          <w:rPr>
            <w:rStyle w:val="Hyperlink"/>
            <w:rFonts w:asciiTheme="majorHAnsi" w:hAnsiTheme="majorHAnsi" w:cstheme="majorHAnsi"/>
          </w:rPr>
          <w:t>www.sabesp.com.br/licitações</w:t>
        </w:r>
      </w:hyperlink>
      <w:r w:rsidRPr="00EE012B">
        <w:rPr>
          <w:rFonts w:asciiTheme="majorHAnsi" w:hAnsiTheme="majorHAnsi" w:cstheme="majorHAnsi"/>
        </w:rPr>
        <w:t>, mediante obtenção de senha e credenciamento (condicionante a participação) no acesso "Cadastro de Fornecedor". Envio das "Propostas" a partir das 00h00 do dia 20/05/2024 até as 9h00 do dia 21/05/2024 no site acima. Às 9h00 será dado início a sessão pública</w:t>
      </w:r>
      <w:r w:rsidR="00EE012B">
        <w:rPr>
          <w:rFonts w:asciiTheme="majorHAnsi" w:hAnsiTheme="majorHAnsi" w:cstheme="majorHAnsi"/>
        </w:rPr>
        <w:t>.</w:t>
      </w:r>
    </w:p>
    <w:p w14:paraId="46572C0A" w14:textId="77777777" w:rsidR="00000A8F" w:rsidRDefault="00000A8F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889A8" w14:textId="77777777" w:rsidR="006D7320" w:rsidRDefault="006D7320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5A1D6" w14:textId="77777777" w:rsidR="006D7320" w:rsidRDefault="006D7320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8354C" w14:textId="77777777" w:rsidR="006D7320" w:rsidRDefault="006D7320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41AD35" w14:textId="77777777" w:rsidR="006D7320" w:rsidRPr="00EE012B" w:rsidRDefault="006D7320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1D4868" w14:textId="6196D917" w:rsidR="00000A8F" w:rsidRPr="00EE012B" w:rsidRDefault="0080093D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12B">
        <w:rPr>
          <w:rFonts w:asciiTheme="minorHAnsi" w:hAnsiTheme="minorHAnsi" w:cstheme="minorHAnsi"/>
          <w:b/>
        </w:rPr>
        <w:t>LICITAÇÃO</w:t>
      </w:r>
      <w:r w:rsidR="00000A8F" w:rsidRPr="00EE012B">
        <w:rPr>
          <w:rFonts w:asciiTheme="minorHAnsi" w:hAnsiTheme="minorHAnsi" w:cstheme="minorHAnsi"/>
          <w:b/>
        </w:rPr>
        <w:t xml:space="preserve"> CSM Nº00.401/24</w:t>
      </w:r>
    </w:p>
    <w:p w14:paraId="19414AFC" w14:textId="216733F5" w:rsidR="00000A8F" w:rsidRPr="00EE012B" w:rsidRDefault="00000A8F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012B">
        <w:rPr>
          <w:rFonts w:asciiTheme="majorHAnsi" w:hAnsiTheme="majorHAnsi" w:cstheme="majorHAnsi"/>
        </w:rPr>
        <w:t xml:space="preserve">Objeto: Execução de obras complementares no sistema de abastecimento de água do município de Caraguatatuba – compreendendo a implantação do sistema de tratamento de lodo da ETA Porto Novo – 1ª etapa. Edital para “download” a partir de 26/04/2024 - </w:t>
      </w:r>
      <w:hyperlink r:id="rId116" w:history="1">
        <w:r w:rsidR="00EE012B" w:rsidRPr="00472C9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E012B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03/07/2024 até as 9h00 de 04/07/202</w:t>
      </w:r>
      <w:r w:rsidR="00EE012B">
        <w:rPr>
          <w:rFonts w:asciiTheme="majorHAnsi" w:hAnsiTheme="majorHAnsi" w:cstheme="majorHAnsi"/>
        </w:rPr>
        <w:t xml:space="preserve">4 - </w:t>
      </w:r>
      <w:hyperlink r:id="rId117" w:history="1">
        <w:r w:rsidR="00EE012B" w:rsidRPr="00472C9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E012B">
        <w:rPr>
          <w:rFonts w:asciiTheme="majorHAnsi" w:hAnsiTheme="majorHAnsi" w:cstheme="majorHAnsi"/>
        </w:rPr>
        <w:t xml:space="preserve"> no acesso fornecedores - Licitações Eletrônicas. As 9h05 será dado início a Sessão Pública.</w:t>
      </w:r>
    </w:p>
    <w:p w14:paraId="7D249318" w14:textId="77777777" w:rsidR="003B56DC" w:rsidRDefault="003B56DC" w:rsidP="003B56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B3BE53" w14:textId="77777777" w:rsidR="00BA2059" w:rsidRPr="00FE2ADE" w:rsidRDefault="00BA2059" w:rsidP="00FE2AD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36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089E9137" w14:textId="77777777" w:rsidR="006D7320" w:rsidRPr="00462915" w:rsidRDefault="006D7320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20"/>
      <w:footerReference w:type="default" r:id="rId121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FDA67" w14:textId="77777777" w:rsidR="001734E9" w:rsidRDefault="001734E9">
      <w:r>
        <w:separator/>
      </w:r>
    </w:p>
  </w:endnote>
  <w:endnote w:type="continuationSeparator" w:id="0">
    <w:p w14:paraId="7CE5C840" w14:textId="77777777" w:rsidR="001734E9" w:rsidRDefault="0017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377CC" w:rsidRPr="00FE1850" w:rsidRDefault="000377C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377CC" w:rsidRDefault="000377C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377CC" w:rsidRPr="001042F4" w:rsidRDefault="000377C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377C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377CC" w:rsidRDefault="000377C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377CC" w:rsidRPr="001042F4" w:rsidRDefault="000377C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377CC" w:rsidRDefault="000377CC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377CC" w:rsidRDefault="000377C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377CC" w:rsidRDefault="000377C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377CC" w:rsidRDefault="000377C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377CC" w:rsidRDefault="000377CC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377CC" w:rsidRPr="18102E9A" w:rsidRDefault="000377C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FEAD9" w14:textId="77777777" w:rsidR="001734E9" w:rsidRDefault="001734E9">
      <w:r>
        <w:separator/>
      </w:r>
    </w:p>
  </w:footnote>
  <w:footnote w:type="continuationSeparator" w:id="0">
    <w:p w14:paraId="1127CE17" w14:textId="77777777" w:rsidR="001734E9" w:rsidRDefault="00173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0377CC" w:rsidRDefault="000377CC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111BB45" w:rsidR="000377CC" w:rsidRDefault="006D7320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26/04/2024 - EdiçÃo nº 73</w:t>
                          </w:r>
                          <w:r w:rsidR="000377C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377CC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377C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377C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377C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F60A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0377C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377C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  <w:p w14:paraId="486FDEBC" w14:textId="77777777" w:rsidR="000377CC" w:rsidRPr="20774586" w:rsidRDefault="000377CC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111BB45" w:rsidR="000377CC" w:rsidRDefault="006D7320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26/04/2024 - EdiçÃo nº 73</w:t>
                    </w:r>
                    <w:r w:rsidR="000377C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377CC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377C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377C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377C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F60A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0377C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377C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  <w:p w14:paraId="486FDEBC" w14:textId="77777777" w:rsidR="000377CC" w:rsidRPr="20774586" w:rsidRDefault="000377CC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aldas.mg.gov.br" TargetMode="External"/><Relationship Id="rId117" Type="http://schemas.openxmlformats.org/officeDocument/2006/relationships/hyperlink" Target="http://www.sabesp.com.br" TargetMode="External"/><Relationship Id="rId21" Type="http://schemas.openxmlformats.org/officeDocument/2006/relationships/hyperlink" Target="http://www.bnc.org.br" TargetMode="External"/><Relationship Id="rId42" Type="http://schemas.openxmlformats.org/officeDocument/2006/relationships/hyperlink" Target="http://www.transparencia.guape.mg.gov.br" TargetMode="External"/><Relationship Id="rId47" Type="http://schemas.openxmlformats.org/officeDocument/2006/relationships/hyperlink" Target="http://www.itamonte.mg.gov.br" TargetMode="External"/><Relationship Id="rId63" Type="http://schemas.openxmlformats.org/officeDocument/2006/relationships/hyperlink" Target="http://www.novaresende.mg.gov.br" TargetMode="External"/><Relationship Id="rId68" Type="http://schemas.openxmlformats.org/officeDocument/2006/relationships/hyperlink" Target="http://www.ammlicita.org.br" TargetMode="External"/><Relationship Id="rId84" Type="http://schemas.openxmlformats.org/officeDocument/2006/relationships/hyperlink" Target="http://www.santahelenademinas.mg.gov.br" TargetMode="External"/><Relationship Id="rId89" Type="http://schemas.openxmlformats.org/officeDocument/2006/relationships/hyperlink" Target="https://www.saojoaquimdebicas.mg.gov.br/licitacoes" TargetMode="External"/><Relationship Id="rId112" Type="http://schemas.openxmlformats.org/officeDocument/2006/relationships/hyperlink" Target="http://www.comprasnet.gov.br" TargetMode="External"/><Relationship Id="rId16" Type="http://schemas.openxmlformats.org/officeDocument/2006/relationships/hyperlink" Target="mailto:licitacao@aracuai.mg.gov.br" TargetMode="External"/><Relationship Id="rId107" Type="http://schemas.openxmlformats.org/officeDocument/2006/relationships/hyperlink" Target="mailto:licitacao.sms@uberaba.mg.gov.br" TargetMode="External"/><Relationship Id="rId11" Type="http://schemas.openxmlformats.org/officeDocument/2006/relationships/hyperlink" Target="https://ammlicita.org.br/" TargetMode="External"/><Relationship Id="rId32" Type="http://schemas.openxmlformats.org/officeDocument/2006/relationships/hyperlink" Target="http://www.compras.gov.br" TargetMode="External"/><Relationship Id="rId37" Type="http://schemas.openxmlformats.org/officeDocument/2006/relationships/hyperlink" Target="http://www.eloimendes.mg.gov.br" TargetMode="External"/><Relationship Id="rId53" Type="http://schemas.openxmlformats.org/officeDocument/2006/relationships/hyperlink" Target="http://www.ammlicita.org.br" TargetMode="External"/><Relationship Id="rId58" Type="http://schemas.openxmlformats.org/officeDocument/2006/relationships/hyperlink" Target="https://ammlicita.org.br" TargetMode="External"/><Relationship Id="rId74" Type="http://schemas.openxmlformats.org/officeDocument/2006/relationships/hyperlink" Target="mailto:licitacao.padrecarvalho@yahoo.com" TargetMode="External"/><Relationship Id="rId79" Type="http://schemas.openxmlformats.org/officeDocument/2006/relationships/hyperlink" Target="mailto:licitacao@periquito.mg.gov.br" TargetMode="External"/><Relationship Id="rId102" Type="http://schemas.openxmlformats.org/officeDocument/2006/relationships/hyperlink" Target="https://ammlicita.org.br/" TargetMode="External"/><Relationship Id="rId123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http://www.ammlicita.org.br" TargetMode="External"/><Relationship Id="rId82" Type="http://schemas.openxmlformats.org/officeDocument/2006/relationships/hyperlink" Target="http://www.resplendor.mg.gov.br" TargetMode="External"/><Relationship Id="rId90" Type="http://schemas.openxmlformats.org/officeDocument/2006/relationships/hyperlink" Target="https://ammlicita.org.br/" TargetMode="External"/><Relationship Id="rId95" Type="http://schemas.openxmlformats.org/officeDocument/2006/relationships/hyperlink" Target="http://www.saopedrodosuacui.mg.gov.br" TargetMode="External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s://www.alvinopolis.mg.gov.br/" TargetMode="External"/><Relationship Id="rId22" Type="http://schemas.openxmlformats.org/officeDocument/2006/relationships/hyperlink" Target="http://www.arinos.mg.gov.br" TargetMode="External"/><Relationship Id="rId27" Type="http://schemas.openxmlformats.org/officeDocument/2006/relationships/hyperlink" Target="mailto:diretorialicitacaocaldas@gmail.com" TargetMode="External"/><Relationship Id="rId30" Type="http://schemas.openxmlformats.org/officeDocument/2006/relationships/hyperlink" Target="http://www.compras.gov.br" TargetMode="External"/><Relationship Id="rId35" Type="http://schemas.openxmlformats.org/officeDocument/2006/relationships/hyperlink" Target="https://ammlicita.org.br/" TargetMode="External"/><Relationship Id="rId43" Type="http://schemas.openxmlformats.org/officeDocument/2006/relationships/hyperlink" Target="http://www.guimarania.mg.gov.br" TargetMode="External"/><Relationship Id="rId48" Type="http://schemas.openxmlformats.org/officeDocument/2006/relationships/hyperlink" Target="http://itaudeminas.mg.gov.br/pregao-eletronico" TargetMode="External"/><Relationship Id="rId56" Type="http://schemas.openxmlformats.org/officeDocument/2006/relationships/hyperlink" Target="https://ammlicita.org.br" TargetMode="External"/><Relationship Id="rId64" Type="http://schemas.openxmlformats.org/officeDocument/2006/relationships/hyperlink" Target="http://www.ammlicita.org.br" TargetMode="External"/><Relationship Id="rId69" Type="http://schemas.openxmlformats.org/officeDocument/2006/relationships/hyperlink" Target="http://www.ourofno.mg.gov.br" TargetMode="External"/><Relationship Id="rId77" Type="http://schemas.openxmlformats.org/officeDocument/2006/relationships/hyperlink" Target="mailto:licitacao@periquito.mg.gov.br" TargetMode="External"/><Relationship Id="rId100" Type="http://schemas.openxmlformats.org/officeDocument/2006/relationships/hyperlink" Target="https://prefeitura.uberaba.mg.gov.br/portalcidadao/" TargetMode="External"/><Relationship Id="rId105" Type="http://schemas.openxmlformats.org/officeDocument/2006/relationships/hyperlink" Target="https://www.gov.br/pncp/pt-br" TargetMode="External"/><Relationship Id="rId113" Type="http://schemas.openxmlformats.org/officeDocument/2006/relationships/hyperlink" Target="http://www.petronect.com.br" TargetMode="External"/><Relationship Id="rId118" Type="http://schemas.openxmlformats.org/officeDocument/2006/relationships/hyperlink" Target="https://atentasaude.com.br/contato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portaljosenopolis.mg.gov.br/licitacoes/" TargetMode="External"/><Relationship Id="rId72" Type="http://schemas.openxmlformats.org/officeDocument/2006/relationships/hyperlink" Target="http://www.ouropreto.mg.gov.br" TargetMode="External"/><Relationship Id="rId80" Type="http://schemas.openxmlformats.org/officeDocument/2006/relationships/hyperlink" Target="https://ammlicita.org.br/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mailto:licitacao.sje1@gmail.com" TargetMode="External"/><Relationship Id="rId98" Type="http://schemas.openxmlformats.org/officeDocument/2006/relationships/hyperlink" Target="http://www.portaldecompraspublicas.com.br" TargetMode="External"/><Relationship Id="rId12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pncp/pt-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http://www.baependi.mg.gov.br" TargetMode="External"/><Relationship Id="rId33" Type="http://schemas.openxmlformats.org/officeDocument/2006/relationships/hyperlink" Target="http://www.divinopolis.mg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bll.org.br" TargetMode="External"/><Relationship Id="rId59" Type="http://schemas.openxmlformats.org/officeDocument/2006/relationships/hyperlink" Target="https://ammlicita.org.br" TargetMode="External"/><Relationship Id="rId67" Type="http://schemas.openxmlformats.org/officeDocument/2006/relationships/hyperlink" Target="http://www.novaresende.mg.gov.br" TargetMode="External"/><Relationship Id="rId103" Type="http://schemas.openxmlformats.org/officeDocument/2006/relationships/hyperlink" Target="mailto:operacionalizacao.ucc@uberaba.mg.gov.br" TargetMode="External"/><Relationship Id="rId108" Type="http://schemas.openxmlformats.org/officeDocument/2006/relationships/hyperlink" Target="http://www.licitacoes-e.com.br" TargetMode="External"/><Relationship Id="rId116" Type="http://schemas.openxmlformats.org/officeDocument/2006/relationships/hyperlink" Target="http://www.sabesp.com.br" TargetMode="External"/><Relationship Id="rId20" Type="http://schemas.openxmlformats.org/officeDocument/2006/relationships/hyperlink" Target="mailto:licitacao@aracuai.mg.gov.br" TargetMode="External"/><Relationship Id="rId41" Type="http://schemas.openxmlformats.org/officeDocument/2006/relationships/hyperlink" Target="mailto:licitacao@guape.mg.gov.br" TargetMode="External"/><Relationship Id="rId54" Type="http://schemas.openxmlformats.org/officeDocument/2006/relationships/hyperlink" Target="http://www.mesquita.mg.gov.br" TargetMode="External"/><Relationship Id="rId62" Type="http://schemas.openxmlformats.org/officeDocument/2006/relationships/hyperlink" Target="mailto:licitacao@novaresende.mg.gov.br" TargetMode="External"/><Relationship Id="rId70" Type="http://schemas.openxmlformats.org/officeDocument/2006/relationships/hyperlink" Target="mailto:licitacoes@ourofno.mg.gov.br" TargetMode="External"/><Relationship Id="rId75" Type="http://schemas.openxmlformats.org/officeDocument/2006/relationships/hyperlink" Target="mailto:palmopolislicitacao@gmail.com" TargetMode="External"/><Relationship Id="rId83" Type="http://schemas.openxmlformats.org/officeDocument/2006/relationships/hyperlink" Target="mailto:licitacaopmresplendor@gmail.com" TargetMode="External"/><Relationship Id="rId88" Type="http://schemas.openxmlformats.org/officeDocument/2006/relationships/hyperlink" Target="http://www.novobbmnet.com.br" TargetMode="External"/><Relationship Id="rId91" Type="http://schemas.openxmlformats.org/officeDocument/2006/relationships/hyperlink" Target="http://www.saoroquedeminas.mg.gov.br" TargetMode="External"/><Relationship Id="rId96" Type="http://schemas.openxmlformats.org/officeDocument/2006/relationships/hyperlink" Target="mailto:licitacao@saopedrodosuacui.mg.gov.br" TargetMode="External"/><Relationship Id="rId11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mailto:contato@licitardigital.com.br" TargetMode="External"/><Relationship Id="rId49" Type="http://schemas.openxmlformats.org/officeDocument/2006/relationships/hyperlink" Target="https://www.portaldecompraspublicas.com.br/" TargetMode="External"/><Relationship Id="rId57" Type="http://schemas.openxmlformats.org/officeDocument/2006/relationships/hyperlink" Target="https://www.montesantodeminas.mg.gov.br" TargetMode="External"/><Relationship Id="rId106" Type="http://schemas.openxmlformats.org/officeDocument/2006/relationships/hyperlink" Target="https://ammlicita.org.br/" TargetMode="External"/><Relationship Id="rId114" Type="http://schemas.openxmlformats.org/officeDocument/2006/relationships/hyperlink" Target="http://www.petronect.com.br" TargetMode="External"/><Relationship Id="rId119" Type="http://schemas.openxmlformats.org/officeDocument/2006/relationships/image" Target="media/image2.jpg"/><Relationship Id="rId10" Type="http://schemas.openxmlformats.org/officeDocument/2006/relationships/image" Target="media/image1.png"/><Relationship Id="rId31" Type="http://schemas.openxmlformats.org/officeDocument/2006/relationships/hyperlink" Target="http://www.divinopolis.mg.gov.br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hyperlink" Target="http://www.juruaia.mg.gov.br" TargetMode="External"/><Relationship Id="rId60" Type="http://schemas.openxmlformats.org/officeDocument/2006/relationships/hyperlink" Target="https://www.montesantodeminas.mg.gov.br" TargetMode="External"/><Relationship Id="rId65" Type="http://schemas.openxmlformats.org/officeDocument/2006/relationships/hyperlink" Target="http://www.ammlicita.org.br" TargetMode="External"/><Relationship Id="rId73" Type="http://schemas.openxmlformats.org/officeDocument/2006/relationships/hyperlink" Target="http://www.bllcompras.org.br" TargetMode="External"/><Relationship Id="rId78" Type="http://schemas.openxmlformats.org/officeDocument/2006/relationships/hyperlink" Target="http://www.licitardigital.com.br" TargetMode="External"/><Relationship Id="rId81" Type="http://schemas.openxmlformats.org/officeDocument/2006/relationships/hyperlink" Target="https://ammlicita.org.br/" TargetMode="External"/><Relationship Id="rId86" Type="http://schemas.openxmlformats.org/officeDocument/2006/relationships/hyperlink" Target="mailto:licitacao@santamargarida.mg.gov.br" TargetMode="External"/><Relationship Id="rId94" Type="http://schemas.openxmlformats.org/officeDocument/2006/relationships/hyperlink" Target="http://www.licitanet.com.br" TargetMode="External"/><Relationship Id="rId99" Type="http://schemas.openxmlformats.org/officeDocument/2006/relationships/hyperlink" Target="http://www.taiobeiras.mg.gov.br" TargetMode="External"/><Relationship Id="rId101" Type="http://schemas.openxmlformats.org/officeDocument/2006/relationships/hyperlink" Target="https://www.gov.br/pncp/pt-br" TargetMode="External"/><Relationship Id="rId12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ammlicita.org.br/" TargetMode="External"/><Relationship Id="rId18" Type="http://schemas.openxmlformats.org/officeDocument/2006/relationships/hyperlink" Target="mailto:licitacao@aracuai.mg.gov.br" TargetMode="External"/><Relationship Id="rId39" Type="http://schemas.openxmlformats.org/officeDocument/2006/relationships/hyperlink" Target="http://www.entrefolhas.mg.gov.br" TargetMode="External"/><Relationship Id="rId109" Type="http://schemas.openxmlformats.org/officeDocument/2006/relationships/hyperlink" Target="http://www.licitacoes-e.com.br" TargetMode="External"/><Relationship Id="rId34" Type="http://schemas.openxmlformats.org/officeDocument/2006/relationships/hyperlink" Target="mailto:licitacao@doresdoindaia.mg.gov.br" TargetMode="External"/><Relationship Id="rId50" Type="http://schemas.openxmlformats.org/officeDocument/2006/relationships/hyperlink" Target="mailto:licita.josenopolis@gmail.com" TargetMode="External"/><Relationship Id="rId55" Type="http://schemas.openxmlformats.org/officeDocument/2006/relationships/hyperlink" Target="https://ammlicita.org.br" TargetMode="External"/><Relationship Id="rId76" Type="http://schemas.openxmlformats.org/officeDocument/2006/relationships/hyperlink" Target="http://www.licitardigital.com.br" TargetMode="External"/><Relationship Id="rId97" Type="http://schemas.openxmlformats.org/officeDocument/2006/relationships/hyperlink" Target="mailto:licitacao@silveirania.mg.gov.br" TargetMode="External"/><Relationship Id="rId104" Type="http://schemas.openxmlformats.org/officeDocument/2006/relationships/hyperlink" Target="https://prefeitura.uberaba.mg.gov.br/portalcidadao/" TargetMode="External"/><Relationship Id="rId120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http://www.bllcompras.org.br" TargetMode="External"/><Relationship Id="rId92" Type="http://schemas.openxmlformats.org/officeDocument/2006/relationships/hyperlink" Target="mailto:licitasaoroque@g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cachoeirademinas.mg.gov.br" TargetMode="External"/><Relationship Id="rId24" Type="http://schemas.openxmlformats.org/officeDocument/2006/relationships/hyperlink" Target="mailto:licitacoes@baependi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mailto:licitacao@guimarania.mg.gov.br" TargetMode="External"/><Relationship Id="rId66" Type="http://schemas.openxmlformats.org/officeDocument/2006/relationships/hyperlink" Target="mailto:licitacao@novaresende.mg.gov.br" TargetMode="External"/><Relationship Id="rId87" Type="http://schemas.openxmlformats.org/officeDocument/2006/relationships/hyperlink" Target="http://www.santamargarida.mg.gov.br" TargetMode="External"/><Relationship Id="rId110" Type="http://schemas.openxmlformats.org/officeDocument/2006/relationships/hyperlink" Target="mailto:plc.esclarecimentos@embasa.ba.gov.br" TargetMode="External"/><Relationship Id="rId115" Type="http://schemas.openxmlformats.org/officeDocument/2006/relationships/hyperlink" Target="http://www.sabesp.com.br/licita&#231;&#245;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CCF356-4BFA-4452-906E-0EC16E01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5062</Words>
  <Characters>27340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32338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</cp:revision>
  <cp:lastPrinted>2024-04-26T17:40:00Z</cp:lastPrinted>
  <dcterms:created xsi:type="dcterms:W3CDTF">2024-04-26T17:38:00Z</dcterms:created>
  <dcterms:modified xsi:type="dcterms:W3CDTF">2024-04-26T17:47:00Z</dcterms:modified>
</cp:coreProperties>
</file>