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3C7DDB" w14:textId="77777777" w:rsidR="005A3E67" w:rsidRDefault="005A3E67" w:rsidP="005A3E67">
      <w:pPr>
        <w:autoSpaceDE w:val="0"/>
        <w:autoSpaceDN w:val="0"/>
        <w:adjustRightInd w:val="0"/>
        <w:jc w:val="both"/>
        <w:rPr>
          <w:rFonts w:asciiTheme="majorHAnsi" w:hAnsiTheme="majorHAnsi"/>
          <w:sz w:val="16"/>
          <w:szCs w:val="16"/>
        </w:rPr>
      </w:pPr>
    </w:p>
    <w:p w14:paraId="5BE8AB87" w14:textId="77777777" w:rsidR="00572385" w:rsidRDefault="00572385" w:rsidP="005A3E67">
      <w:pPr>
        <w:autoSpaceDE w:val="0"/>
        <w:autoSpaceDN w:val="0"/>
        <w:adjustRightInd w:val="0"/>
        <w:jc w:val="both"/>
        <w:rPr>
          <w:rFonts w:asciiTheme="majorHAnsi" w:hAnsiTheme="majorHAnsi"/>
          <w:sz w:val="16"/>
          <w:szCs w:val="16"/>
        </w:rPr>
      </w:pPr>
    </w:p>
    <w:p w14:paraId="37F495B5" w14:textId="77777777" w:rsidR="003A7638" w:rsidRDefault="003A7638" w:rsidP="00923F52">
      <w:pPr>
        <w:autoSpaceDE w:val="0"/>
        <w:autoSpaceDN w:val="0"/>
        <w:adjustRightInd w:val="0"/>
        <w:jc w:val="both"/>
        <w:rPr>
          <w:rFonts w:asciiTheme="majorHAnsi" w:hAnsiTheme="majorHAnsi"/>
        </w:rPr>
      </w:pPr>
    </w:p>
    <w:p w14:paraId="7DD1DE71" w14:textId="086EBAAB" w:rsidR="00FF40BD" w:rsidRDefault="00FF40BD"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0E68DCFE" w14:textId="77777777" w:rsidR="00154CEC" w:rsidRDefault="00154CEC" w:rsidP="00F52335">
      <w:pPr>
        <w:autoSpaceDE w:val="0"/>
        <w:autoSpaceDN w:val="0"/>
        <w:adjustRightInd w:val="0"/>
        <w:jc w:val="center"/>
        <w:rPr>
          <w:rFonts w:asciiTheme="majorHAnsi" w:hAnsiTheme="majorHAnsi"/>
          <w:b/>
        </w:rPr>
      </w:pPr>
    </w:p>
    <w:p w14:paraId="3F23CDF2" w14:textId="77777777" w:rsidR="00E15710" w:rsidRDefault="00E15710" w:rsidP="00F52335">
      <w:pPr>
        <w:autoSpaceDE w:val="0"/>
        <w:autoSpaceDN w:val="0"/>
        <w:adjustRightInd w:val="0"/>
        <w:jc w:val="center"/>
        <w:rPr>
          <w:rFonts w:asciiTheme="majorHAnsi" w:hAnsiTheme="majorHAnsi"/>
          <w:b/>
        </w:rPr>
      </w:pPr>
    </w:p>
    <w:p w14:paraId="0349BE25" w14:textId="33861563"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7EAA6ED3" w14:textId="77777777" w:rsidR="005A3E67" w:rsidRDefault="005A3E67" w:rsidP="00F52335">
      <w:pPr>
        <w:autoSpaceDE w:val="0"/>
        <w:autoSpaceDN w:val="0"/>
        <w:adjustRightInd w:val="0"/>
        <w:jc w:val="center"/>
        <w:rPr>
          <w:rFonts w:asciiTheme="majorHAnsi" w:hAnsiTheme="majorHAnsi"/>
          <w:b/>
        </w:rPr>
      </w:pPr>
    </w:p>
    <w:p w14:paraId="1674AA4D" w14:textId="65A9BE70" w:rsidR="006B2A04" w:rsidRDefault="004A7529" w:rsidP="00EF5FF1">
      <w:pPr>
        <w:tabs>
          <w:tab w:val="left" w:pos="3390"/>
        </w:tabs>
        <w:autoSpaceDE w:val="0"/>
        <w:autoSpaceDN w:val="0"/>
        <w:adjustRightInd w:val="0"/>
        <w:jc w:val="both"/>
        <w:rPr>
          <w:rFonts w:asciiTheme="majorHAnsi" w:hAnsiTheme="majorHAnsi"/>
        </w:rPr>
      </w:pPr>
      <w:r w:rsidRPr="006B2A04">
        <w:rPr>
          <w:rFonts w:asciiTheme="majorHAnsi" w:hAnsiTheme="majorHAnsi"/>
          <w:b/>
        </w:rPr>
        <w:t>PREFEITURA DE ALÉM PARAÍBA</w:t>
      </w:r>
      <w:r w:rsidR="00E4749F">
        <w:rPr>
          <w:rFonts w:asciiTheme="majorHAnsi" w:hAnsiTheme="majorHAnsi"/>
          <w:b/>
        </w:rPr>
        <w:t>/MG -</w:t>
      </w:r>
      <w:r w:rsidRPr="006B2A04">
        <w:rPr>
          <w:rFonts w:asciiTheme="majorHAnsi" w:hAnsiTheme="majorHAnsi"/>
          <w:b/>
        </w:rPr>
        <w:t xml:space="preserve"> COMISSÃO DE LICITAÇÃO AVISO DE LICITAÇÃO PP 011/2021 - NOVA ABERTURA - PROCESSO Nº 064/2021 - PREGÃO PRESENCIAL Nº 011/2021</w:t>
      </w:r>
    </w:p>
    <w:p w14:paraId="5A28C21F" w14:textId="72BA1D63" w:rsidR="004A7529" w:rsidRDefault="004A7529" w:rsidP="00EF5FF1">
      <w:pPr>
        <w:tabs>
          <w:tab w:val="left" w:pos="3390"/>
        </w:tabs>
        <w:autoSpaceDE w:val="0"/>
        <w:autoSpaceDN w:val="0"/>
        <w:adjustRightInd w:val="0"/>
        <w:jc w:val="both"/>
        <w:rPr>
          <w:rFonts w:asciiTheme="majorHAnsi" w:hAnsiTheme="majorHAnsi"/>
        </w:rPr>
      </w:pPr>
      <w:r w:rsidRPr="006B2A04">
        <w:rPr>
          <w:rFonts w:asciiTheme="majorHAnsi" w:hAnsiTheme="majorHAnsi"/>
        </w:rPr>
        <w:t xml:space="preserve">TORNA PÚBLICO EDITAL RETIFICADO com NOVA ABERTURA às 13:00 horas do dia 13/05/2021, em sua sede. OBJETO: Contratação de empresa para execução dos serviços de </w:t>
      </w:r>
      <w:r w:rsidR="00E4749F" w:rsidRPr="006B2A04">
        <w:rPr>
          <w:rFonts w:asciiTheme="majorHAnsi" w:hAnsiTheme="majorHAnsi"/>
        </w:rPr>
        <w:t>varrição,</w:t>
      </w:r>
      <w:r w:rsidRPr="006B2A04">
        <w:rPr>
          <w:rFonts w:asciiTheme="majorHAnsi" w:hAnsiTheme="majorHAnsi"/>
        </w:rPr>
        <w:t xml:space="preserve"> incluindo capina manual e raspagem, de vias públicas pavimentadas, </w:t>
      </w:r>
      <w:r w:rsidR="00E4749F" w:rsidRPr="006B2A04">
        <w:rPr>
          <w:rFonts w:asciiTheme="majorHAnsi" w:hAnsiTheme="majorHAnsi"/>
        </w:rPr>
        <w:t>logradouros,</w:t>
      </w:r>
      <w:r w:rsidRPr="006B2A04">
        <w:rPr>
          <w:rFonts w:asciiTheme="majorHAnsi" w:hAnsiTheme="majorHAnsi"/>
        </w:rPr>
        <w:t xml:space="preserve"> praças e calçadões no município de Além </w:t>
      </w:r>
      <w:r w:rsidR="00E4749F" w:rsidRPr="006B2A04">
        <w:rPr>
          <w:rFonts w:asciiTheme="majorHAnsi" w:hAnsiTheme="majorHAnsi"/>
        </w:rPr>
        <w:t>Paraíba, pelo</w:t>
      </w:r>
      <w:r w:rsidRPr="006B2A04">
        <w:rPr>
          <w:rFonts w:asciiTheme="majorHAnsi" w:hAnsiTheme="majorHAnsi"/>
        </w:rPr>
        <w:t xml:space="preserve"> período de 12 (doze) meses prorrogável por iguais e sucessivos períodos até o limite de 60 (sessenta) meses, em conformidade com o este edital e seus anexos. O Edital em inteiro teor estará à disposição a partir do dia 30/04/2021, pelo </w:t>
      </w:r>
      <w:r w:rsidR="00D54802">
        <w:rPr>
          <w:rFonts w:asciiTheme="majorHAnsi" w:hAnsiTheme="majorHAnsi"/>
        </w:rPr>
        <w:t xml:space="preserve">site </w:t>
      </w:r>
      <w:hyperlink r:id="rId9" w:history="1">
        <w:r w:rsidR="00D54802" w:rsidRPr="005B5C00">
          <w:rPr>
            <w:rStyle w:val="Hyperlink"/>
            <w:rFonts w:asciiTheme="majorHAnsi" w:hAnsiTheme="majorHAnsi"/>
          </w:rPr>
          <w:t>www.alemparaiba.mg.gov.br</w:t>
        </w:r>
      </w:hyperlink>
      <w:r w:rsidR="00D54802">
        <w:rPr>
          <w:rFonts w:asciiTheme="majorHAnsi" w:hAnsiTheme="majorHAnsi"/>
        </w:rPr>
        <w:t xml:space="preserve">. </w:t>
      </w:r>
      <w:r w:rsidRPr="006B2A04">
        <w:rPr>
          <w:rFonts w:asciiTheme="majorHAnsi" w:hAnsiTheme="majorHAnsi"/>
        </w:rPr>
        <w:t>Maiores informações, através do telefone (32) 3462-6733, ramal 214.</w:t>
      </w:r>
    </w:p>
    <w:p w14:paraId="68AC0CE1" w14:textId="77777777" w:rsidR="004A7529" w:rsidRDefault="004A7529" w:rsidP="00EF5FF1">
      <w:pPr>
        <w:tabs>
          <w:tab w:val="left" w:pos="3390"/>
        </w:tabs>
        <w:autoSpaceDE w:val="0"/>
        <w:autoSpaceDN w:val="0"/>
        <w:adjustRightInd w:val="0"/>
        <w:jc w:val="both"/>
        <w:rPr>
          <w:rFonts w:asciiTheme="majorHAnsi" w:hAnsiTheme="majorHAnsi"/>
        </w:rPr>
      </w:pPr>
    </w:p>
    <w:p w14:paraId="43DF47ED" w14:textId="77777777" w:rsidR="004A7529" w:rsidRDefault="004A7529" w:rsidP="00EF5FF1">
      <w:pPr>
        <w:tabs>
          <w:tab w:val="left" w:pos="3390"/>
        </w:tabs>
        <w:autoSpaceDE w:val="0"/>
        <w:autoSpaceDN w:val="0"/>
        <w:adjustRightInd w:val="0"/>
        <w:jc w:val="both"/>
        <w:rPr>
          <w:rFonts w:asciiTheme="majorHAnsi" w:hAnsiTheme="majorHAnsi"/>
        </w:rPr>
      </w:pPr>
    </w:p>
    <w:p w14:paraId="6906428B" w14:textId="45BEAB2C" w:rsidR="00D54802" w:rsidRPr="00D54802" w:rsidRDefault="00D54802" w:rsidP="00EF5FF1">
      <w:pPr>
        <w:tabs>
          <w:tab w:val="left" w:pos="3390"/>
        </w:tabs>
        <w:autoSpaceDE w:val="0"/>
        <w:autoSpaceDN w:val="0"/>
        <w:adjustRightInd w:val="0"/>
        <w:jc w:val="both"/>
        <w:rPr>
          <w:rFonts w:asciiTheme="majorHAnsi" w:hAnsiTheme="majorHAnsi"/>
          <w:b/>
        </w:rPr>
      </w:pPr>
      <w:r w:rsidRPr="00D54802">
        <w:rPr>
          <w:rFonts w:asciiTheme="majorHAnsi" w:hAnsiTheme="majorHAnsi"/>
          <w:b/>
        </w:rPr>
        <w:t xml:space="preserve">PREFEITURA MUNICIPAL DE BUENO BRANDÃO – MG. AVISO DE RETOMADA DE LICITAÇÃO. PROCESSO LICITATÓRIO Nº 072/2021. PREGÃO PRESENCIAL Nº 015/2021. </w:t>
      </w:r>
    </w:p>
    <w:p w14:paraId="67D737EC" w14:textId="3DDFDEF0" w:rsidR="004A7529" w:rsidRPr="006B2A04" w:rsidRDefault="004A7529" w:rsidP="00EF5FF1">
      <w:pPr>
        <w:tabs>
          <w:tab w:val="left" w:pos="3390"/>
        </w:tabs>
        <w:autoSpaceDE w:val="0"/>
        <w:autoSpaceDN w:val="0"/>
        <w:adjustRightInd w:val="0"/>
        <w:jc w:val="both"/>
        <w:rPr>
          <w:rFonts w:asciiTheme="majorHAnsi" w:hAnsiTheme="majorHAnsi"/>
        </w:rPr>
      </w:pPr>
      <w:r w:rsidRPr="006B2A04">
        <w:rPr>
          <w:rFonts w:asciiTheme="majorHAnsi" w:hAnsiTheme="majorHAnsi"/>
        </w:rPr>
        <w:t>Objeto: Contratação de serviços de roçada, capina e limpeza manual na rodovia com asfalto, que liga Bueno Brandão-MG a Socorro-</w:t>
      </w:r>
      <w:r w:rsidR="0068527F">
        <w:rPr>
          <w:rFonts w:asciiTheme="majorHAnsi" w:hAnsiTheme="majorHAnsi"/>
        </w:rPr>
        <w:t xml:space="preserve"> </w:t>
      </w:r>
      <w:r w:rsidRPr="006B2A04">
        <w:rPr>
          <w:rFonts w:asciiTheme="majorHAnsi" w:hAnsiTheme="majorHAnsi"/>
        </w:rPr>
        <w:t>SP, para atender o Departamento Municipal de Desenvolvimento Rural, Agricultura e Meio Ambiente.</w:t>
      </w:r>
      <w:r w:rsidR="00E4749F">
        <w:rPr>
          <w:rFonts w:asciiTheme="majorHAnsi" w:hAnsiTheme="majorHAnsi"/>
        </w:rPr>
        <w:t xml:space="preserve"> </w:t>
      </w:r>
      <w:r w:rsidRPr="006B2A04">
        <w:rPr>
          <w:rFonts w:asciiTheme="majorHAnsi" w:hAnsiTheme="majorHAnsi"/>
        </w:rPr>
        <w:t xml:space="preserve">A abertura dos envelopes dar-se-á no dia 17/05/2021, às 09h30min. O edital na íntegra estará à disposição dos interessados de 2ª a 6ª feira, das 09h às 16h, na Rua Afonso Pena, nº 225, Centro, Bueno Brandão/MG, CEP 37.578-000 e/ou através do site </w:t>
      </w:r>
      <w:hyperlink r:id="rId10" w:history="1">
        <w:r w:rsidR="00D54802" w:rsidRPr="005B5C00">
          <w:rPr>
            <w:rStyle w:val="Hyperlink"/>
            <w:rFonts w:asciiTheme="majorHAnsi" w:hAnsiTheme="majorHAnsi"/>
          </w:rPr>
          <w:t>www.buenobrandao.mg.gov.br</w:t>
        </w:r>
      </w:hyperlink>
      <w:r w:rsidRPr="006B2A04">
        <w:rPr>
          <w:rFonts w:asciiTheme="majorHAnsi" w:hAnsiTheme="majorHAnsi"/>
        </w:rPr>
        <w:t>.</w:t>
      </w:r>
      <w:r w:rsidR="00D54802">
        <w:rPr>
          <w:rFonts w:asciiTheme="majorHAnsi" w:hAnsiTheme="majorHAnsi"/>
        </w:rPr>
        <w:t xml:space="preserve"> </w:t>
      </w:r>
      <w:r w:rsidRPr="006B2A04">
        <w:rPr>
          <w:rFonts w:asciiTheme="majorHAnsi" w:hAnsiTheme="majorHAnsi"/>
        </w:rPr>
        <w:t>Tel. (35) 3463-1377.</w:t>
      </w:r>
    </w:p>
    <w:p w14:paraId="1AE98AEE" w14:textId="77777777" w:rsidR="004A7529" w:rsidRDefault="004A7529" w:rsidP="00EF5FF1">
      <w:pPr>
        <w:tabs>
          <w:tab w:val="left" w:pos="3390"/>
        </w:tabs>
        <w:autoSpaceDE w:val="0"/>
        <w:autoSpaceDN w:val="0"/>
        <w:adjustRightInd w:val="0"/>
        <w:jc w:val="both"/>
        <w:rPr>
          <w:rFonts w:asciiTheme="majorHAnsi" w:hAnsiTheme="majorHAnsi"/>
        </w:rPr>
      </w:pPr>
    </w:p>
    <w:p w14:paraId="3EB992EC" w14:textId="77777777" w:rsidR="00D54802" w:rsidRPr="006B2A04" w:rsidRDefault="00D54802" w:rsidP="00EF5FF1">
      <w:pPr>
        <w:tabs>
          <w:tab w:val="left" w:pos="3390"/>
        </w:tabs>
        <w:autoSpaceDE w:val="0"/>
        <w:autoSpaceDN w:val="0"/>
        <w:adjustRightInd w:val="0"/>
        <w:jc w:val="both"/>
        <w:rPr>
          <w:rFonts w:asciiTheme="majorHAnsi" w:hAnsiTheme="majorHAnsi"/>
        </w:rPr>
      </w:pPr>
    </w:p>
    <w:p w14:paraId="50788171" w14:textId="77777777" w:rsidR="00D54802" w:rsidRPr="00D54802" w:rsidRDefault="004A7529" w:rsidP="00EF5FF1">
      <w:pPr>
        <w:tabs>
          <w:tab w:val="left" w:pos="3390"/>
        </w:tabs>
        <w:autoSpaceDE w:val="0"/>
        <w:autoSpaceDN w:val="0"/>
        <w:adjustRightInd w:val="0"/>
        <w:jc w:val="both"/>
        <w:rPr>
          <w:rFonts w:asciiTheme="majorHAnsi" w:hAnsiTheme="majorHAnsi"/>
          <w:b/>
        </w:rPr>
      </w:pPr>
      <w:r w:rsidRPr="00D54802">
        <w:rPr>
          <w:rFonts w:asciiTheme="majorHAnsi" w:hAnsiTheme="majorHAnsi"/>
          <w:b/>
        </w:rPr>
        <w:t xml:space="preserve">ESTADO DE MINAS GERAIS PREFEITURA DE CAPITÃO ENÉAS COMISSÃO DE LICITAÇÃO A PREFEITURA MUNICIPAL DE CAPITÃO ENÉAS/MG, TORNA PÚBLICO O PROCESSO LICITATÓRIO N° 030/2021, TOMADA DE PREÇO N° 002/2021. </w:t>
      </w:r>
    </w:p>
    <w:p w14:paraId="0C8390F3" w14:textId="3A0AA73D" w:rsidR="004A7529" w:rsidRDefault="004A7529" w:rsidP="00EF5FF1">
      <w:pPr>
        <w:tabs>
          <w:tab w:val="left" w:pos="3390"/>
        </w:tabs>
        <w:autoSpaceDE w:val="0"/>
        <w:autoSpaceDN w:val="0"/>
        <w:adjustRightInd w:val="0"/>
        <w:jc w:val="both"/>
        <w:rPr>
          <w:rFonts w:asciiTheme="majorHAnsi" w:hAnsiTheme="majorHAnsi"/>
        </w:rPr>
      </w:pPr>
      <w:r w:rsidRPr="006B2A04">
        <w:rPr>
          <w:rFonts w:asciiTheme="majorHAnsi" w:hAnsiTheme="majorHAnsi"/>
        </w:rPr>
        <w:t xml:space="preserve">A Prefeitura Municipal de Capitão Enéas/MG, torna público o Processo Licitatório n° 030/2021, Tomada de Preço n° 002/2021, cujo o objeto é: Contratação de empresa especializada para execução de obras de reforma do prédio s escola infantil </w:t>
      </w:r>
      <w:r w:rsidR="0068527F" w:rsidRPr="006B2A04">
        <w:rPr>
          <w:rFonts w:asciiTheme="majorHAnsi" w:hAnsiTheme="majorHAnsi"/>
        </w:rPr>
        <w:t>Proinfância</w:t>
      </w:r>
      <w:r w:rsidRPr="006B2A04">
        <w:rPr>
          <w:rFonts w:asciiTheme="majorHAnsi" w:hAnsiTheme="majorHAnsi"/>
        </w:rPr>
        <w:t>, do município de Capitão Enéas/MG, conforme especificações constantes do edital. Credenciamento dia 18/05/2021 às 09:00 horas.</w:t>
      </w:r>
    </w:p>
    <w:p w14:paraId="1EBAD848" w14:textId="77777777" w:rsidR="00982787" w:rsidRDefault="00982787" w:rsidP="00EF5FF1">
      <w:pPr>
        <w:tabs>
          <w:tab w:val="left" w:pos="3390"/>
        </w:tabs>
        <w:autoSpaceDE w:val="0"/>
        <w:autoSpaceDN w:val="0"/>
        <w:adjustRightInd w:val="0"/>
        <w:jc w:val="both"/>
        <w:rPr>
          <w:rFonts w:asciiTheme="majorHAnsi" w:hAnsiTheme="majorHAnsi"/>
        </w:rPr>
      </w:pPr>
    </w:p>
    <w:p w14:paraId="0108011A" w14:textId="77777777" w:rsidR="00982787" w:rsidRPr="00D54802" w:rsidRDefault="00982787" w:rsidP="00EF5FF1">
      <w:pPr>
        <w:tabs>
          <w:tab w:val="left" w:pos="3390"/>
        </w:tabs>
        <w:autoSpaceDE w:val="0"/>
        <w:autoSpaceDN w:val="0"/>
        <w:adjustRightInd w:val="0"/>
        <w:jc w:val="both"/>
        <w:rPr>
          <w:rFonts w:asciiTheme="majorHAnsi" w:hAnsiTheme="majorHAnsi"/>
          <w:b/>
        </w:rPr>
      </w:pPr>
    </w:p>
    <w:p w14:paraId="2733AD7A" w14:textId="58100FBB" w:rsidR="00D54802" w:rsidRPr="00D54802" w:rsidRDefault="00982787" w:rsidP="00EF5FF1">
      <w:pPr>
        <w:tabs>
          <w:tab w:val="left" w:pos="3390"/>
        </w:tabs>
        <w:autoSpaceDE w:val="0"/>
        <w:autoSpaceDN w:val="0"/>
        <w:adjustRightInd w:val="0"/>
        <w:jc w:val="both"/>
        <w:rPr>
          <w:rFonts w:asciiTheme="majorHAnsi" w:hAnsiTheme="majorHAnsi"/>
          <w:b/>
        </w:rPr>
      </w:pPr>
      <w:r w:rsidRPr="00D54802">
        <w:rPr>
          <w:rFonts w:asciiTheme="majorHAnsi" w:hAnsiTheme="majorHAnsi"/>
          <w:b/>
        </w:rPr>
        <w:t xml:space="preserve">PREFEITURA MUNICIPAL DE ESPÍRITO </w:t>
      </w:r>
      <w:r w:rsidR="00D54802" w:rsidRPr="00D54802">
        <w:rPr>
          <w:rFonts w:asciiTheme="majorHAnsi" w:hAnsiTheme="majorHAnsi"/>
          <w:b/>
        </w:rPr>
        <w:t xml:space="preserve">SANTO DO DOURADO (MG) AVISO DE LICITAÇÃO TOMADA DE PREÇO – Nº 00004/2021 – PROCESSO ADMINISTRATIVO Nº 00237/2021 </w:t>
      </w:r>
    </w:p>
    <w:p w14:paraId="2B1EE5BD" w14:textId="1620094D" w:rsidR="00982787" w:rsidRPr="00AE412A" w:rsidRDefault="00982787" w:rsidP="00EF5FF1">
      <w:pPr>
        <w:tabs>
          <w:tab w:val="left" w:pos="3390"/>
        </w:tabs>
        <w:autoSpaceDE w:val="0"/>
        <w:autoSpaceDN w:val="0"/>
        <w:adjustRightInd w:val="0"/>
        <w:jc w:val="both"/>
        <w:rPr>
          <w:rFonts w:asciiTheme="majorHAnsi" w:hAnsiTheme="majorHAnsi"/>
        </w:rPr>
      </w:pPr>
      <w:r w:rsidRPr="00AE412A">
        <w:rPr>
          <w:rFonts w:asciiTheme="majorHAnsi" w:hAnsiTheme="majorHAnsi"/>
        </w:rPr>
        <w:t>Objeto: Contratação de</w:t>
      </w:r>
      <w:r w:rsidR="00D54802">
        <w:rPr>
          <w:rFonts w:asciiTheme="majorHAnsi" w:hAnsiTheme="majorHAnsi"/>
        </w:rPr>
        <w:t xml:space="preserve"> empresa especializada para exe</w:t>
      </w:r>
      <w:r w:rsidRPr="00AE412A">
        <w:rPr>
          <w:rFonts w:asciiTheme="majorHAnsi" w:hAnsiTheme="majorHAnsi"/>
        </w:rPr>
        <w:t>cução de obra de ampliação e refor</w:t>
      </w:r>
      <w:r w:rsidR="00D54802">
        <w:rPr>
          <w:rFonts w:asciiTheme="majorHAnsi" w:hAnsiTheme="majorHAnsi"/>
        </w:rPr>
        <w:t>ma do CRAS do Município de Espí</w:t>
      </w:r>
      <w:r w:rsidRPr="00AE412A">
        <w:rPr>
          <w:rFonts w:asciiTheme="majorHAnsi" w:hAnsiTheme="majorHAnsi"/>
        </w:rPr>
        <w:t xml:space="preserve">rito Santo do Dourado (MG), no âmbito do programa Criança Feliz. O edital na íntegra encontra-se disponível no sítio eletrônico </w:t>
      </w:r>
      <w:hyperlink r:id="rId11" w:history="1">
        <w:r w:rsidR="00E15710" w:rsidRPr="005B5C00">
          <w:rPr>
            <w:rStyle w:val="Hyperlink"/>
            <w:rFonts w:asciiTheme="majorHAnsi" w:hAnsiTheme="majorHAnsi"/>
          </w:rPr>
          <w:t>www.espdourado.mg.gov.br</w:t>
        </w:r>
      </w:hyperlink>
      <w:r w:rsidRPr="00AE412A">
        <w:rPr>
          <w:rFonts w:asciiTheme="majorHAnsi" w:hAnsiTheme="majorHAnsi"/>
        </w:rPr>
        <w:t>.</w:t>
      </w:r>
      <w:r w:rsidR="00E15710">
        <w:rPr>
          <w:rFonts w:asciiTheme="majorHAnsi" w:hAnsiTheme="majorHAnsi"/>
        </w:rPr>
        <w:t xml:space="preserve"> </w:t>
      </w:r>
      <w:r w:rsidRPr="00AE412A">
        <w:rPr>
          <w:rFonts w:asciiTheme="majorHAnsi" w:hAnsiTheme="majorHAnsi"/>
        </w:rPr>
        <w:t xml:space="preserve">Maiores informações poderão ser obtidas através do Setor de Licitações pelo Telefone (35) 3454-1000 ou pelo e-mail licita@espdourado.mg.gov.br. As Propostas Serão Recebidas Até as 13h00min do dia 17 de maio de 2021. </w:t>
      </w:r>
    </w:p>
    <w:p w14:paraId="21D3E28D" w14:textId="77777777" w:rsidR="00982787" w:rsidRPr="00AE412A" w:rsidRDefault="00982787" w:rsidP="00EF5FF1">
      <w:pPr>
        <w:tabs>
          <w:tab w:val="left" w:pos="3390"/>
        </w:tabs>
        <w:autoSpaceDE w:val="0"/>
        <w:autoSpaceDN w:val="0"/>
        <w:adjustRightInd w:val="0"/>
        <w:jc w:val="both"/>
        <w:rPr>
          <w:rFonts w:asciiTheme="majorHAnsi" w:hAnsiTheme="majorHAnsi"/>
        </w:rPr>
      </w:pPr>
    </w:p>
    <w:p w14:paraId="1CB5C846" w14:textId="6070A26B" w:rsidR="00D54802" w:rsidRPr="00D54802" w:rsidRDefault="00D54802" w:rsidP="00EF5FF1">
      <w:pPr>
        <w:tabs>
          <w:tab w:val="left" w:pos="3390"/>
        </w:tabs>
        <w:autoSpaceDE w:val="0"/>
        <w:autoSpaceDN w:val="0"/>
        <w:adjustRightInd w:val="0"/>
        <w:jc w:val="both"/>
        <w:rPr>
          <w:rFonts w:asciiTheme="majorHAnsi" w:hAnsiTheme="majorHAnsi"/>
          <w:b/>
        </w:rPr>
      </w:pPr>
      <w:r w:rsidRPr="00D54802">
        <w:rPr>
          <w:rFonts w:asciiTheme="majorHAnsi" w:hAnsiTheme="majorHAnsi"/>
          <w:b/>
        </w:rPr>
        <w:t xml:space="preserve">AVISO DE LICITAÇÃO - TOMADA DE PREÇO – Nº 00003/2021 - PROCESSO ADMINISTRATIVO Nº 00233/2021 </w:t>
      </w:r>
    </w:p>
    <w:p w14:paraId="58A6FBE2" w14:textId="7F298F55" w:rsidR="00982787" w:rsidRPr="00AE412A" w:rsidRDefault="00982787" w:rsidP="00EF5FF1">
      <w:pPr>
        <w:tabs>
          <w:tab w:val="left" w:pos="3390"/>
        </w:tabs>
        <w:autoSpaceDE w:val="0"/>
        <w:autoSpaceDN w:val="0"/>
        <w:adjustRightInd w:val="0"/>
        <w:jc w:val="both"/>
        <w:rPr>
          <w:rFonts w:asciiTheme="majorHAnsi" w:hAnsiTheme="majorHAnsi"/>
        </w:rPr>
      </w:pPr>
      <w:r w:rsidRPr="00AE412A">
        <w:rPr>
          <w:rFonts w:asciiTheme="majorHAnsi" w:hAnsiTheme="majorHAnsi"/>
        </w:rPr>
        <w:t xml:space="preserve">Objeto: Contratação de </w:t>
      </w:r>
      <w:r w:rsidR="00D54802">
        <w:rPr>
          <w:rFonts w:asciiTheme="majorHAnsi" w:hAnsiTheme="majorHAnsi"/>
        </w:rPr>
        <w:t>empresa especializada para exe</w:t>
      </w:r>
      <w:r w:rsidRPr="00AE412A">
        <w:rPr>
          <w:rFonts w:asciiTheme="majorHAnsi" w:hAnsiTheme="majorHAnsi"/>
        </w:rPr>
        <w:t>cução de obra de ampliação da Farmácia Municipal Ana Isabel Vieira, no Município de Espírito Santo do Dourado (MG). O edital na íntegra encontra-se disponível no sítio eletr</w:t>
      </w:r>
      <w:r w:rsidR="00D54802">
        <w:rPr>
          <w:rFonts w:asciiTheme="majorHAnsi" w:hAnsiTheme="majorHAnsi"/>
        </w:rPr>
        <w:t xml:space="preserve">ônico </w:t>
      </w:r>
      <w:hyperlink r:id="rId12" w:history="1">
        <w:r w:rsidR="00D54802" w:rsidRPr="005B5C00">
          <w:rPr>
            <w:rStyle w:val="Hyperlink"/>
            <w:rFonts w:asciiTheme="majorHAnsi" w:hAnsiTheme="majorHAnsi"/>
          </w:rPr>
          <w:t>www.espdourado.mg.gov.br</w:t>
        </w:r>
      </w:hyperlink>
      <w:r w:rsidR="00D54802">
        <w:rPr>
          <w:rFonts w:asciiTheme="majorHAnsi" w:hAnsiTheme="majorHAnsi"/>
        </w:rPr>
        <w:t xml:space="preserve">. </w:t>
      </w:r>
      <w:r w:rsidRPr="00AE412A">
        <w:rPr>
          <w:rFonts w:asciiTheme="majorHAnsi" w:hAnsiTheme="majorHAnsi"/>
        </w:rPr>
        <w:t>Maiores informações poderão ser obti</w:t>
      </w:r>
      <w:r w:rsidR="00D54802">
        <w:rPr>
          <w:rFonts w:asciiTheme="majorHAnsi" w:hAnsiTheme="majorHAnsi"/>
        </w:rPr>
        <w:t>das através do Setor de Licita</w:t>
      </w:r>
      <w:r w:rsidRPr="00AE412A">
        <w:rPr>
          <w:rFonts w:asciiTheme="majorHAnsi" w:hAnsiTheme="majorHAnsi"/>
        </w:rPr>
        <w:t>ções pelo Telefone (35) 3454-1000 ou</w:t>
      </w:r>
      <w:r w:rsidR="00D54802">
        <w:rPr>
          <w:rFonts w:asciiTheme="majorHAnsi" w:hAnsiTheme="majorHAnsi"/>
        </w:rPr>
        <w:t xml:space="preserve"> pelo e-mail </w:t>
      </w:r>
      <w:hyperlink r:id="rId13" w:history="1">
        <w:r w:rsidR="00D54802" w:rsidRPr="005B5C00">
          <w:rPr>
            <w:rStyle w:val="Hyperlink"/>
            <w:rFonts w:asciiTheme="majorHAnsi" w:hAnsiTheme="majorHAnsi"/>
          </w:rPr>
          <w:t>licita@espdourado.mg.gov.br</w:t>
        </w:r>
      </w:hyperlink>
      <w:r w:rsidRPr="00AE412A">
        <w:rPr>
          <w:rFonts w:asciiTheme="majorHAnsi" w:hAnsiTheme="majorHAnsi"/>
        </w:rPr>
        <w:t>.</w:t>
      </w:r>
      <w:r w:rsidR="00D54802">
        <w:rPr>
          <w:rFonts w:asciiTheme="majorHAnsi" w:hAnsiTheme="majorHAnsi"/>
        </w:rPr>
        <w:t xml:space="preserve"> </w:t>
      </w:r>
      <w:r w:rsidRPr="00AE412A">
        <w:rPr>
          <w:rFonts w:asciiTheme="majorHAnsi" w:hAnsiTheme="majorHAnsi"/>
        </w:rPr>
        <w:t xml:space="preserve">As Propostas Serão Recebidas Até as 09h00min do dia 17 de maio de 2021. </w:t>
      </w:r>
    </w:p>
    <w:p w14:paraId="327FF791" w14:textId="77777777" w:rsidR="001361FE" w:rsidRPr="00AE412A" w:rsidRDefault="001361FE" w:rsidP="00EF5FF1">
      <w:pPr>
        <w:tabs>
          <w:tab w:val="left" w:pos="3390"/>
        </w:tabs>
        <w:autoSpaceDE w:val="0"/>
        <w:autoSpaceDN w:val="0"/>
        <w:adjustRightInd w:val="0"/>
        <w:jc w:val="both"/>
        <w:rPr>
          <w:rFonts w:asciiTheme="majorHAnsi" w:hAnsiTheme="majorHAnsi"/>
        </w:rPr>
      </w:pPr>
    </w:p>
    <w:p w14:paraId="238708AF" w14:textId="77777777" w:rsidR="001361FE" w:rsidRPr="00AE412A" w:rsidRDefault="001361FE" w:rsidP="00EF5FF1">
      <w:pPr>
        <w:tabs>
          <w:tab w:val="left" w:pos="3390"/>
        </w:tabs>
        <w:autoSpaceDE w:val="0"/>
        <w:autoSpaceDN w:val="0"/>
        <w:adjustRightInd w:val="0"/>
        <w:jc w:val="both"/>
        <w:rPr>
          <w:rFonts w:asciiTheme="majorHAnsi" w:hAnsiTheme="majorHAnsi"/>
        </w:rPr>
      </w:pPr>
    </w:p>
    <w:p w14:paraId="46707FE0" w14:textId="05641423" w:rsidR="00D54802" w:rsidRPr="00D54802" w:rsidRDefault="001361FE" w:rsidP="00EF5FF1">
      <w:pPr>
        <w:tabs>
          <w:tab w:val="left" w:pos="3390"/>
        </w:tabs>
        <w:autoSpaceDE w:val="0"/>
        <w:autoSpaceDN w:val="0"/>
        <w:adjustRightInd w:val="0"/>
        <w:jc w:val="both"/>
        <w:rPr>
          <w:rFonts w:asciiTheme="majorHAnsi" w:hAnsiTheme="majorHAnsi"/>
          <w:b/>
        </w:rPr>
      </w:pPr>
      <w:r w:rsidRPr="00D54802">
        <w:rPr>
          <w:rFonts w:asciiTheme="majorHAnsi" w:hAnsiTheme="majorHAnsi"/>
          <w:b/>
        </w:rPr>
        <w:t xml:space="preserve">PREFEITURA </w:t>
      </w:r>
      <w:r w:rsidR="00B068BC" w:rsidRPr="00D54802">
        <w:rPr>
          <w:rFonts w:asciiTheme="majorHAnsi" w:hAnsiTheme="majorHAnsi"/>
          <w:b/>
        </w:rPr>
        <w:t>MUNICIPAL DE IBIRACATU/MG - TP 002/2021- A PREF. TORNA PÚBLICO A ABERTURA DO PROC. LICIT. 037/2021, TP 002/2021</w:t>
      </w:r>
    </w:p>
    <w:p w14:paraId="7EEBF531" w14:textId="780B1E26" w:rsidR="001361FE" w:rsidRPr="006B2A04" w:rsidRDefault="001361FE" w:rsidP="00EF5FF1">
      <w:pPr>
        <w:tabs>
          <w:tab w:val="left" w:pos="3390"/>
        </w:tabs>
        <w:autoSpaceDE w:val="0"/>
        <w:autoSpaceDN w:val="0"/>
        <w:adjustRightInd w:val="0"/>
        <w:jc w:val="both"/>
        <w:rPr>
          <w:rFonts w:asciiTheme="majorHAnsi" w:hAnsiTheme="majorHAnsi"/>
        </w:rPr>
      </w:pPr>
      <w:r w:rsidRPr="00AE412A">
        <w:rPr>
          <w:rFonts w:asciiTheme="majorHAnsi" w:hAnsiTheme="majorHAnsi"/>
        </w:rPr>
        <w:t xml:space="preserve">Contratação de empresa especializada do ramo de engenharia civil para prestação de serviços na pavimentação em bloquetes sextavados em trevo entre as localidades de Campo Alegre e São Domingos.- Credenciamento: 21/05/21 às 08h00min - Abertura da sessão 21/05/21 às 08h15min. e-mail: </w:t>
      </w:r>
      <w:hyperlink r:id="rId14" w:history="1">
        <w:r w:rsidR="00D54802" w:rsidRPr="005B5C00">
          <w:rPr>
            <w:rStyle w:val="Hyperlink"/>
            <w:rFonts w:asciiTheme="majorHAnsi" w:hAnsiTheme="majorHAnsi"/>
          </w:rPr>
          <w:t>pmibiracatulicitacao@gmail.com</w:t>
        </w:r>
      </w:hyperlink>
      <w:r w:rsidR="00D54802">
        <w:rPr>
          <w:rFonts w:asciiTheme="majorHAnsi" w:hAnsiTheme="majorHAnsi"/>
        </w:rPr>
        <w:t xml:space="preserve">, </w:t>
      </w:r>
      <w:r w:rsidRPr="00AE412A">
        <w:rPr>
          <w:rFonts w:asciiTheme="majorHAnsi" w:hAnsiTheme="majorHAnsi"/>
        </w:rPr>
        <w:t>site:</w:t>
      </w:r>
      <w:r w:rsidR="00D54802">
        <w:rPr>
          <w:rFonts w:asciiTheme="majorHAnsi" w:hAnsiTheme="majorHAnsi"/>
        </w:rPr>
        <w:t xml:space="preserve"> </w:t>
      </w:r>
      <w:hyperlink r:id="rId15" w:history="1">
        <w:r w:rsidR="00D54802" w:rsidRPr="005B5C00">
          <w:rPr>
            <w:rStyle w:val="Hyperlink"/>
            <w:rFonts w:asciiTheme="majorHAnsi" w:hAnsiTheme="majorHAnsi"/>
          </w:rPr>
          <w:t>http://www.ibiracatu.mg.gov.br</w:t>
        </w:r>
      </w:hyperlink>
      <w:r w:rsidR="00D54802">
        <w:rPr>
          <w:rFonts w:asciiTheme="majorHAnsi" w:hAnsiTheme="majorHAnsi"/>
        </w:rPr>
        <w:t xml:space="preserve">. </w:t>
      </w:r>
    </w:p>
    <w:p w14:paraId="1FDE39EB" w14:textId="77777777" w:rsidR="004A7529" w:rsidRPr="006B2A04" w:rsidRDefault="004A7529" w:rsidP="00EF5FF1">
      <w:pPr>
        <w:tabs>
          <w:tab w:val="left" w:pos="3390"/>
        </w:tabs>
        <w:autoSpaceDE w:val="0"/>
        <w:autoSpaceDN w:val="0"/>
        <w:adjustRightInd w:val="0"/>
        <w:jc w:val="both"/>
        <w:rPr>
          <w:rFonts w:asciiTheme="majorHAnsi" w:hAnsiTheme="majorHAnsi"/>
        </w:rPr>
      </w:pPr>
    </w:p>
    <w:p w14:paraId="55BD007E" w14:textId="77777777" w:rsidR="00982787" w:rsidRDefault="00982787" w:rsidP="00EF5FF1">
      <w:pPr>
        <w:tabs>
          <w:tab w:val="left" w:pos="3390"/>
        </w:tabs>
        <w:autoSpaceDE w:val="0"/>
        <w:autoSpaceDN w:val="0"/>
        <w:adjustRightInd w:val="0"/>
        <w:jc w:val="both"/>
        <w:rPr>
          <w:rFonts w:asciiTheme="majorHAnsi" w:hAnsiTheme="majorHAnsi"/>
        </w:rPr>
      </w:pPr>
    </w:p>
    <w:p w14:paraId="5D909143" w14:textId="77777777" w:rsidR="00D54802" w:rsidRPr="00D54802" w:rsidRDefault="00982787" w:rsidP="00EF5FF1">
      <w:pPr>
        <w:tabs>
          <w:tab w:val="left" w:pos="3390"/>
        </w:tabs>
        <w:autoSpaceDE w:val="0"/>
        <w:autoSpaceDN w:val="0"/>
        <w:adjustRightInd w:val="0"/>
        <w:jc w:val="both"/>
        <w:rPr>
          <w:rFonts w:asciiTheme="majorHAnsi" w:hAnsiTheme="majorHAnsi"/>
          <w:b/>
        </w:rPr>
      </w:pPr>
      <w:r w:rsidRPr="00D54802">
        <w:rPr>
          <w:rFonts w:asciiTheme="majorHAnsi" w:hAnsiTheme="majorHAnsi"/>
          <w:b/>
        </w:rPr>
        <w:t xml:space="preserve">PREFEITURA MUNICIPAL DE IGARATINGA/MG. TOMADA DE PREÇO Nº 02/2021. </w:t>
      </w:r>
    </w:p>
    <w:p w14:paraId="1288F05D" w14:textId="4C914783" w:rsidR="00982787" w:rsidRDefault="00982787" w:rsidP="00EF5FF1">
      <w:pPr>
        <w:tabs>
          <w:tab w:val="left" w:pos="3390"/>
        </w:tabs>
        <w:autoSpaceDE w:val="0"/>
        <w:autoSpaceDN w:val="0"/>
        <w:adjustRightInd w:val="0"/>
        <w:jc w:val="both"/>
        <w:rPr>
          <w:rFonts w:asciiTheme="majorHAnsi" w:hAnsiTheme="majorHAnsi"/>
        </w:rPr>
      </w:pPr>
      <w:r w:rsidRPr="00AE412A">
        <w:rPr>
          <w:rFonts w:asciiTheme="majorHAnsi" w:hAnsiTheme="majorHAnsi"/>
        </w:rPr>
        <w:t xml:space="preserve">O Município de Igaratinga/MG, torna pública a abertura do Processo Licitatório nº 54/2021 - Tomada de Preço nº 02/2021. Objeto: Contratação de empresa para prestação de serviços dos seguintes itens: Pavimentação com calçamento poliédrico das Ruas Geraldo Costa Ribeiro na sede de Igaratinga, Rua Sem Nome no Bairro São Geraldo na sede de Igaratinga, Rua 01 no Povoado da Cachoeira, Rua 01 no Povoado da Várzea da Cachoeira, Rua 01 no Distrito de Antunes e Rua Padre Libério no Distrito de Limas - Município de Igaratinga/MG. Abertura: Dia 18 de maio de 2021 às 09:00 horas, Dotação Orçamentaria: 06.01.15.451.0051.1.051.4.4.90.51.00.00.00.00 ficha 239 - Fonte 100, Secretaria Municipal de Infraestrutura, Meio Ambiente e Serviços Urbanos. O Edital encontra-se </w:t>
      </w:r>
      <w:r w:rsidR="00D54802">
        <w:rPr>
          <w:rFonts w:asciiTheme="majorHAnsi" w:hAnsiTheme="majorHAnsi"/>
        </w:rPr>
        <w:t xml:space="preserve">no site: </w:t>
      </w:r>
      <w:hyperlink r:id="rId16" w:history="1">
        <w:r w:rsidR="00D54802" w:rsidRPr="005B5C00">
          <w:rPr>
            <w:rStyle w:val="Hyperlink"/>
            <w:rFonts w:asciiTheme="majorHAnsi" w:hAnsiTheme="majorHAnsi"/>
          </w:rPr>
          <w:t>www.igaratinga.mg.gov.br</w:t>
        </w:r>
      </w:hyperlink>
      <w:r w:rsidRPr="00AE412A">
        <w:rPr>
          <w:rFonts w:asciiTheme="majorHAnsi" w:hAnsiTheme="majorHAnsi"/>
        </w:rPr>
        <w:t>,</w:t>
      </w:r>
      <w:r w:rsidR="00D54802">
        <w:rPr>
          <w:rFonts w:asciiTheme="majorHAnsi" w:hAnsiTheme="majorHAnsi"/>
        </w:rPr>
        <w:t xml:space="preserve"> </w:t>
      </w:r>
      <w:r w:rsidRPr="00AE412A">
        <w:rPr>
          <w:rFonts w:asciiTheme="majorHAnsi" w:hAnsiTheme="majorHAnsi"/>
        </w:rPr>
        <w:t>mais informações pelo telefone: (37) 3246-1134, Igaratinga, 29 de abril de 2021. Letícia Gomes Lara - Presidente da Comissão de Licitação</w:t>
      </w:r>
    </w:p>
    <w:p w14:paraId="05CC87F8" w14:textId="77777777" w:rsidR="00982787" w:rsidRDefault="00982787" w:rsidP="00EF5FF1">
      <w:pPr>
        <w:tabs>
          <w:tab w:val="left" w:pos="3390"/>
        </w:tabs>
        <w:autoSpaceDE w:val="0"/>
        <w:autoSpaceDN w:val="0"/>
        <w:adjustRightInd w:val="0"/>
        <w:jc w:val="both"/>
        <w:rPr>
          <w:rFonts w:asciiTheme="majorHAnsi" w:hAnsiTheme="majorHAnsi"/>
        </w:rPr>
      </w:pPr>
    </w:p>
    <w:p w14:paraId="4EC8BB76" w14:textId="77777777" w:rsidR="00982787" w:rsidRPr="00D54802" w:rsidRDefault="00982787" w:rsidP="00EF5FF1">
      <w:pPr>
        <w:tabs>
          <w:tab w:val="left" w:pos="3390"/>
        </w:tabs>
        <w:autoSpaceDE w:val="0"/>
        <w:autoSpaceDN w:val="0"/>
        <w:adjustRightInd w:val="0"/>
        <w:jc w:val="both"/>
        <w:rPr>
          <w:rFonts w:asciiTheme="majorHAnsi" w:hAnsiTheme="majorHAnsi"/>
          <w:b/>
        </w:rPr>
      </w:pPr>
    </w:p>
    <w:p w14:paraId="23E0B685" w14:textId="3683FF0A" w:rsidR="00D54802" w:rsidRPr="00D54802" w:rsidRDefault="00D54802" w:rsidP="00EF5FF1">
      <w:pPr>
        <w:tabs>
          <w:tab w:val="left" w:pos="3390"/>
        </w:tabs>
        <w:autoSpaceDE w:val="0"/>
        <w:autoSpaceDN w:val="0"/>
        <w:adjustRightInd w:val="0"/>
        <w:jc w:val="both"/>
        <w:rPr>
          <w:rFonts w:asciiTheme="majorHAnsi" w:hAnsiTheme="majorHAnsi"/>
          <w:b/>
        </w:rPr>
      </w:pPr>
      <w:r w:rsidRPr="00D54802">
        <w:rPr>
          <w:rFonts w:asciiTheme="majorHAnsi" w:hAnsiTheme="majorHAnsi"/>
          <w:b/>
        </w:rPr>
        <w:t>PREFEITURA MUNICIPAL DE ITAPEVA/MG – TOMADA DE PREÇO 004/2021 PROCESSO LICITATÓRIO 116/2021</w:t>
      </w:r>
    </w:p>
    <w:p w14:paraId="37F4B612" w14:textId="3795A831" w:rsidR="004A7529" w:rsidRDefault="004A7529" w:rsidP="00EF5FF1">
      <w:pPr>
        <w:tabs>
          <w:tab w:val="left" w:pos="3390"/>
        </w:tabs>
        <w:autoSpaceDE w:val="0"/>
        <w:autoSpaceDN w:val="0"/>
        <w:adjustRightInd w:val="0"/>
        <w:jc w:val="both"/>
        <w:rPr>
          <w:rFonts w:asciiTheme="majorHAnsi" w:hAnsiTheme="majorHAnsi"/>
        </w:rPr>
      </w:pPr>
      <w:r w:rsidRPr="006B2A04">
        <w:rPr>
          <w:rFonts w:asciiTheme="majorHAnsi" w:hAnsiTheme="majorHAnsi"/>
        </w:rPr>
        <w:t>Edital /0382020 Tipo: Menor preço global – Objeto: contratação de empresa para execução de obras de engenharia para confecção de sarjetas adjacentes às bordas de pavimentações de estradas vicinais/vias do Município, com fornecimento de mão de obra e materiais. A sessão realizar-se às09 horas do dia 19 de maio de 2021 na Rua Ulisses Escobar, 30, Centro, Itapeva/MG– O Edital se encontr</w:t>
      </w:r>
      <w:r w:rsidR="00D54802">
        <w:rPr>
          <w:rFonts w:asciiTheme="majorHAnsi" w:hAnsiTheme="majorHAnsi"/>
        </w:rPr>
        <w:t xml:space="preserve">a no site </w:t>
      </w:r>
      <w:hyperlink r:id="rId17" w:history="1">
        <w:r w:rsidR="00D54802" w:rsidRPr="005B5C00">
          <w:rPr>
            <w:rStyle w:val="Hyperlink"/>
            <w:rFonts w:asciiTheme="majorHAnsi" w:hAnsiTheme="majorHAnsi"/>
          </w:rPr>
          <w:t>www.itapeva.mg.gov.br</w:t>
        </w:r>
      </w:hyperlink>
      <w:r w:rsidR="00D54802">
        <w:rPr>
          <w:rFonts w:asciiTheme="majorHAnsi" w:hAnsiTheme="majorHAnsi"/>
        </w:rPr>
        <w:t xml:space="preserve">. </w:t>
      </w:r>
      <w:r w:rsidRPr="006B2A04">
        <w:rPr>
          <w:rFonts w:asciiTheme="majorHAnsi" w:hAnsiTheme="majorHAnsi"/>
        </w:rPr>
        <w:t xml:space="preserve">Mais informações pelo e-mail: </w:t>
      </w:r>
      <w:hyperlink r:id="rId18" w:history="1">
        <w:r w:rsidR="00D54802" w:rsidRPr="005B5C00">
          <w:rPr>
            <w:rStyle w:val="Hyperlink"/>
            <w:rFonts w:asciiTheme="majorHAnsi" w:hAnsiTheme="majorHAnsi"/>
          </w:rPr>
          <w:t>licitacao@itapeva.mg.gov.br</w:t>
        </w:r>
      </w:hyperlink>
      <w:r w:rsidRPr="006B2A04">
        <w:rPr>
          <w:rFonts w:asciiTheme="majorHAnsi" w:hAnsiTheme="majorHAnsi"/>
        </w:rPr>
        <w:t>.</w:t>
      </w:r>
    </w:p>
    <w:p w14:paraId="5707E73F" w14:textId="77777777" w:rsidR="00D54802" w:rsidRDefault="00D54802" w:rsidP="00EF5FF1">
      <w:pPr>
        <w:tabs>
          <w:tab w:val="left" w:pos="3390"/>
        </w:tabs>
        <w:autoSpaceDE w:val="0"/>
        <w:autoSpaceDN w:val="0"/>
        <w:adjustRightInd w:val="0"/>
        <w:jc w:val="both"/>
        <w:rPr>
          <w:rFonts w:asciiTheme="majorHAnsi" w:hAnsiTheme="majorHAnsi"/>
        </w:rPr>
      </w:pPr>
    </w:p>
    <w:p w14:paraId="67B8B979" w14:textId="77777777" w:rsidR="00485898" w:rsidRPr="00D54802" w:rsidRDefault="00485898" w:rsidP="006B2A04">
      <w:pPr>
        <w:tabs>
          <w:tab w:val="left" w:pos="3390"/>
        </w:tabs>
        <w:autoSpaceDE w:val="0"/>
        <w:autoSpaceDN w:val="0"/>
        <w:adjustRightInd w:val="0"/>
        <w:jc w:val="both"/>
        <w:rPr>
          <w:rFonts w:asciiTheme="majorHAnsi" w:hAnsiTheme="majorHAnsi"/>
          <w:b/>
        </w:rPr>
      </w:pPr>
    </w:p>
    <w:p w14:paraId="30BA0CF9" w14:textId="27933FEB" w:rsidR="00D54802" w:rsidRPr="00D54802" w:rsidRDefault="00D54802" w:rsidP="006B2A04">
      <w:pPr>
        <w:tabs>
          <w:tab w:val="left" w:pos="3390"/>
        </w:tabs>
        <w:autoSpaceDE w:val="0"/>
        <w:autoSpaceDN w:val="0"/>
        <w:adjustRightInd w:val="0"/>
        <w:jc w:val="both"/>
        <w:rPr>
          <w:rFonts w:asciiTheme="majorHAnsi" w:hAnsiTheme="majorHAnsi"/>
          <w:b/>
        </w:rPr>
      </w:pPr>
      <w:r w:rsidRPr="00D54802">
        <w:rPr>
          <w:rFonts w:asciiTheme="majorHAnsi" w:hAnsiTheme="majorHAnsi"/>
          <w:b/>
        </w:rPr>
        <w:t xml:space="preserve">PREFEITURA MUNICIPAL DE ITAVERAVA TP Nº 001/2021 </w:t>
      </w:r>
    </w:p>
    <w:p w14:paraId="08DF9339" w14:textId="222B6313" w:rsidR="00982787" w:rsidRDefault="00D54802" w:rsidP="006B2A04">
      <w:pPr>
        <w:tabs>
          <w:tab w:val="left" w:pos="3390"/>
        </w:tabs>
        <w:autoSpaceDE w:val="0"/>
        <w:autoSpaceDN w:val="0"/>
        <w:adjustRightInd w:val="0"/>
        <w:jc w:val="both"/>
        <w:rPr>
          <w:rFonts w:asciiTheme="majorHAnsi" w:hAnsiTheme="majorHAnsi"/>
        </w:rPr>
      </w:pPr>
      <w:r>
        <w:rPr>
          <w:rFonts w:asciiTheme="majorHAnsi" w:hAnsiTheme="majorHAnsi"/>
        </w:rPr>
        <w:t>A</w:t>
      </w:r>
      <w:r w:rsidR="00982787" w:rsidRPr="00AE412A">
        <w:rPr>
          <w:rFonts w:asciiTheme="majorHAnsi" w:hAnsiTheme="majorHAnsi"/>
        </w:rPr>
        <w:t xml:space="preserve">través do seu </w:t>
      </w:r>
      <w:r w:rsidRPr="00AE412A">
        <w:rPr>
          <w:rFonts w:asciiTheme="majorHAnsi" w:hAnsiTheme="majorHAnsi"/>
        </w:rPr>
        <w:t>Prefeito, o</w:t>
      </w:r>
      <w:r w:rsidR="00982787" w:rsidRPr="00AE412A">
        <w:rPr>
          <w:rFonts w:asciiTheme="majorHAnsi" w:hAnsiTheme="majorHAnsi"/>
        </w:rPr>
        <w:t xml:space="preserve"> Sr. José Flaviano Pinto torna público que irá realizar no prédio da Prefeitura Municipal licitação na modalidade Tomada de Preços nº001/2021 Objeto:</w:t>
      </w:r>
      <w:r>
        <w:rPr>
          <w:rFonts w:asciiTheme="majorHAnsi" w:hAnsiTheme="majorHAnsi"/>
        </w:rPr>
        <w:t xml:space="preserve"> </w:t>
      </w:r>
      <w:r w:rsidR="00982787" w:rsidRPr="00AE412A">
        <w:rPr>
          <w:rFonts w:asciiTheme="majorHAnsi" w:hAnsiTheme="majorHAnsi"/>
        </w:rPr>
        <w:t>Execução das obras de Infraestrutura e serviços de engenharia para Obras de Término dos Sanitários Públicos e Ponto de Ônibus de Monsenhor Izidro, Itaverava-MG,</w:t>
      </w:r>
      <w:r>
        <w:rPr>
          <w:rFonts w:asciiTheme="majorHAnsi" w:hAnsiTheme="majorHAnsi"/>
        </w:rPr>
        <w:t xml:space="preserve"> </w:t>
      </w:r>
      <w:r w:rsidR="00982787" w:rsidRPr="00AE412A">
        <w:rPr>
          <w:rFonts w:asciiTheme="majorHAnsi" w:hAnsiTheme="majorHAnsi"/>
        </w:rPr>
        <w:t xml:space="preserve">abertura dia 18/05/2021 ás 13:00 horas na sala de reuniões situado no prédio da Prefeitura Municipal de Itaverava, maiores informações e </w:t>
      </w:r>
      <w:r w:rsidRPr="00AE412A">
        <w:rPr>
          <w:rFonts w:asciiTheme="majorHAnsi" w:hAnsiTheme="majorHAnsi"/>
        </w:rPr>
        <w:t>editais no</w:t>
      </w:r>
      <w:r w:rsidR="00982787" w:rsidRPr="00AE412A">
        <w:rPr>
          <w:rFonts w:asciiTheme="majorHAnsi" w:hAnsiTheme="majorHAnsi"/>
        </w:rPr>
        <w:t xml:space="preserve"> site </w:t>
      </w:r>
      <w:hyperlink r:id="rId19" w:history="1">
        <w:r w:rsidRPr="005B5C00">
          <w:rPr>
            <w:rStyle w:val="Hyperlink"/>
            <w:rFonts w:asciiTheme="majorHAnsi" w:hAnsiTheme="majorHAnsi"/>
          </w:rPr>
          <w:t>www.itaverava.mg.gov.br</w:t>
        </w:r>
      </w:hyperlink>
      <w:r>
        <w:rPr>
          <w:rFonts w:asciiTheme="majorHAnsi" w:hAnsiTheme="majorHAnsi"/>
        </w:rPr>
        <w:t xml:space="preserve">. </w:t>
      </w:r>
    </w:p>
    <w:p w14:paraId="041FA569" w14:textId="77777777" w:rsidR="00982787" w:rsidRDefault="00982787" w:rsidP="006B2A04">
      <w:pPr>
        <w:tabs>
          <w:tab w:val="left" w:pos="3390"/>
        </w:tabs>
        <w:autoSpaceDE w:val="0"/>
        <w:autoSpaceDN w:val="0"/>
        <w:adjustRightInd w:val="0"/>
        <w:jc w:val="both"/>
        <w:rPr>
          <w:rFonts w:asciiTheme="majorHAnsi" w:hAnsiTheme="majorHAnsi"/>
        </w:rPr>
      </w:pPr>
    </w:p>
    <w:p w14:paraId="035F34FF" w14:textId="77777777" w:rsidR="00982787" w:rsidRDefault="00982787" w:rsidP="006B2A04">
      <w:pPr>
        <w:tabs>
          <w:tab w:val="left" w:pos="3390"/>
        </w:tabs>
        <w:autoSpaceDE w:val="0"/>
        <w:autoSpaceDN w:val="0"/>
        <w:adjustRightInd w:val="0"/>
        <w:jc w:val="both"/>
        <w:rPr>
          <w:rFonts w:asciiTheme="majorHAnsi" w:hAnsiTheme="majorHAnsi"/>
        </w:rPr>
      </w:pPr>
    </w:p>
    <w:p w14:paraId="55A1226A" w14:textId="44155E28" w:rsidR="00E15710" w:rsidRPr="00E15710" w:rsidRDefault="00E15710" w:rsidP="006B2A04">
      <w:pPr>
        <w:tabs>
          <w:tab w:val="left" w:pos="3390"/>
        </w:tabs>
        <w:autoSpaceDE w:val="0"/>
        <w:autoSpaceDN w:val="0"/>
        <w:adjustRightInd w:val="0"/>
        <w:jc w:val="both"/>
        <w:rPr>
          <w:rFonts w:asciiTheme="majorHAnsi" w:hAnsiTheme="majorHAnsi"/>
          <w:b/>
        </w:rPr>
      </w:pPr>
      <w:r w:rsidRPr="00E15710">
        <w:rPr>
          <w:rFonts w:asciiTheme="majorHAnsi" w:hAnsiTheme="majorHAnsi"/>
          <w:b/>
        </w:rPr>
        <w:t xml:space="preserve">PREFEITURA MUNICIPAL DE MESQUITA AVISO RETIFICAÇÃO TOMADA DE PREÇOS Nº 1/2021 - PRC 28 </w:t>
      </w:r>
    </w:p>
    <w:p w14:paraId="7680CB73" w14:textId="44728D24" w:rsidR="00982787" w:rsidRDefault="00982787" w:rsidP="006B2A04">
      <w:pPr>
        <w:tabs>
          <w:tab w:val="left" w:pos="3390"/>
        </w:tabs>
        <w:autoSpaceDE w:val="0"/>
        <w:autoSpaceDN w:val="0"/>
        <w:adjustRightInd w:val="0"/>
        <w:jc w:val="both"/>
        <w:rPr>
          <w:rFonts w:asciiTheme="majorHAnsi" w:hAnsiTheme="majorHAnsi"/>
        </w:rPr>
      </w:pPr>
      <w:r w:rsidRPr="00AE412A">
        <w:rPr>
          <w:rFonts w:asciiTheme="majorHAnsi" w:hAnsiTheme="majorHAnsi"/>
        </w:rPr>
        <w:t xml:space="preserve">A Comissão Permanente Licitação da Prefeitura Municipal de Mesquita Minas Gerais, torna público a RETIFICAÇÃO do Edital de Licitação na modalidade Tomada de Preço nº 001/2021 - Processo nº 028/2021, cujo objeto é a contratação de empresa para prestação de serviços de pavimentação em blocos pré-moldados de concreto e drenagem pluvial na Av. Tito Anastácio de Oliveira, Rua José Maria Franco e Rua D, no Município de Mesquita/MG, em atendimento ao Contrato de Repasse n° 885307/2019, celebrado entre a União Federal, por intermédio do Ministério do Desenvolvimento Regional, representado pela Caixa Econômica Federal e o Município de Mesquita. Publicada no Diário Oficial da União no dia 27 de abril de 2021, Seção 3, nº 77. Foi retificado. A nova data de abertura da Tomada de Preço 001/2021, será 19/05/2021, às 09:00hs, na sala de licitações conforme endereço abaixo, permanecem inalteradas as demais condições do edital. O edital e maiores informações poderão ser adquiridos junto à Comissão Permanente de Licitações, à Rua Getúlio Vargas, nº 171, Centro, Mesquita - Minas Gerais, no horário 08:00 às 17 horas, de segunda a sexta-feira, pelo telefone (33) 3251-1355 e através do site </w:t>
      </w:r>
      <w:hyperlink r:id="rId20" w:history="1">
        <w:r w:rsidR="00E15710" w:rsidRPr="005B5C00">
          <w:rPr>
            <w:rStyle w:val="Hyperlink"/>
            <w:rFonts w:asciiTheme="majorHAnsi" w:hAnsiTheme="majorHAnsi"/>
          </w:rPr>
          <w:t>www.mesquita.mg.gov.br</w:t>
        </w:r>
      </w:hyperlink>
      <w:r w:rsidR="00E15710">
        <w:rPr>
          <w:rFonts w:asciiTheme="majorHAnsi" w:hAnsiTheme="majorHAnsi"/>
        </w:rPr>
        <w:t xml:space="preserve">, </w:t>
      </w:r>
      <w:r w:rsidRPr="00AE412A">
        <w:rPr>
          <w:rFonts w:asciiTheme="majorHAnsi" w:hAnsiTheme="majorHAnsi"/>
        </w:rPr>
        <w:t xml:space="preserve">link Licitações. </w:t>
      </w:r>
    </w:p>
    <w:p w14:paraId="4609F4CC" w14:textId="77777777" w:rsidR="00982787" w:rsidRDefault="00982787" w:rsidP="006B2A04">
      <w:pPr>
        <w:tabs>
          <w:tab w:val="left" w:pos="3390"/>
        </w:tabs>
        <w:autoSpaceDE w:val="0"/>
        <w:autoSpaceDN w:val="0"/>
        <w:adjustRightInd w:val="0"/>
        <w:jc w:val="both"/>
        <w:rPr>
          <w:rFonts w:asciiTheme="majorHAnsi" w:hAnsiTheme="majorHAnsi"/>
        </w:rPr>
      </w:pPr>
    </w:p>
    <w:p w14:paraId="7189C749" w14:textId="77777777" w:rsidR="00982787" w:rsidRDefault="00982787" w:rsidP="006B2A04">
      <w:pPr>
        <w:tabs>
          <w:tab w:val="left" w:pos="3390"/>
        </w:tabs>
        <w:autoSpaceDE w:val="0"/>
        <w:autoSpaceDN w:val="0"/>
        <w:adjustRightInd w:val="0"/>
        <w:jc w:val="both"/>
        <w:rPr>
          <w:rFonts w:asciiTheme="majorHAnsi" w:hAnsiTheme="majorHAnsi"/>
        </w:rPr>
      </w:pPr>
    </w:p>
    <w:p w14:paraId="4DAF27A4" w14:textId="00A5F802" w:rsidR="00982787" w:rsidRDefault="00E15710" w:rsidP="006B2A04">
      <w:pPr>
        <w:tabs>
          <w:tab w:val="left" w:pos="3390"/>
        </w:tabs>
        <w:autoSpaceDE w:val="0"/>
        <w:autoSpaceDN w:val="0"/>
        <w:adjustRightInd w:val="0"/>
        <w:jc w:val="both"/>
        <w:rPr>
          <w:rFonts w:asciiTheme="majorHAnsi" w:hAnsiTheme="majorHAnsi"/>
        </w:rPr>
      </w:pPr>
      <w:r w:rsidRPr="00E15710">
        <w:rPr>
          <w:rFonts w:asciiTheme="majorHAnsi" w:hAnsiTheme="majorHAnsi"/>
          <w:b/>
        </w:rPr>
        <w:t>PREFEITURA MUNICIPAL DE MORRO DA GARÇA/MG - PROCESSO Nº 62/2021 – TOMADA DE PREÇO Nº 06/2021</w:t>
      </w:r>
      <w:r w:rsidRPr="00AE412A">
        <w:rPr>
          <w:rFonts w:asciiTheme="majorHAnsi" w:hAnsiTheme="majorHAnsi"/>
        </w:rPr>
        <w:t xml:space="preserve"> </w:t>
      </w:r>
      <w:r>
        <w:rPr>
          <w:rFonts w:asciiTheme="majorHAnsi" w:hAnsiTheme="majorHAnsi"/>
        </w:rPr>
        <w:t>T</w:t>
      </w:r>
      <w:r w:rsidR="00982787" w:rsidRPr="00AE412A">
        <w:rPr>
          <w:rFonts w:asciiTheme="majorHAnsi" w:hAnsiTheme="majorHAnsi"/>
        </w:rPr>
        <w:t xml:space="preserve">orna público, que às 08:30 horas, dia 18/05/2021, na Prefeitura Municipal, situada na Praça São Sebastião, n° 440, Centro, nesta Cidade, será realizada sessão de recebimento e abertura dos envelopes contendo a Documentos de Habilitação e Proposta de Preço do tipo “MENOR PREÇO POR ITEM”, para aquisição de um caminhão caçamba usado, para Secretaria Municipal de Obras Serviços Urbanos e Transportes. Edital e informações, endereço acima ou fone: (38) 3725-1110, e-mail </w:t>
      </w:r>
      <w:hyperlink r:id="rId21" w:history="1">
        <w:r w:rsidRPr="005B5C00">
          <w:rPr>
            <w:rStyle w:val="Hyperlink"/>
            <w:rFonts w:asciiTheme="majorHAnsi" w:hAnsiTheme="majorHAnsi"/>
          </w:rPr>
          <w:t>licitacao@morrodagarca.mg.gov.br</w:t>
        </w:r>
      </w:hyperlink>
      <w:r>
        <w:rPr>
          <w:rFonts w:asciiTheme="majorHAnsi" w:hAnsiTheme="majorHAnsi"/>
        </w:rPr>
        <w:t xml:space="preserve"> </w:t>
      </w:r>
      <w:r w:rsidR="00982787" w:rsidRPr="00AE412A">
        <w:rPr>
          <w:rFonts w:asciiTheme="majorHAnsi" w:hAnsiTheme="majorHAnsi"/>
        </w:rPr>
        <w:t>no horário de 08h00min às 16h00min</w:t>
      </w:r>
      <w:r>
        <w:rPr>
          <w:rFonts w:asciiTheme="majorHAnsi" w:hAnsiTheme="majorHAnsi"/>
        </w:rPr>
        <w:t>.</w:t>
      </w:r>
    </w:p>
    <w:p w14:paraId="53909C9D" w14:textId="77777777" w:rsidR="00982787" w:rsidRDefault="00982787" w:rsidP="006B2A04">
      <w:pPr>
        <w:tabs>
          <w:tab w:val="left" w:pos="3390"/>
        </w:tabs>
        <w:autoSpaceDE w:val="0"/>
        <w:autoSpaceDN w:val="0"/>
        <w:adjustRightInd w:val="0"/>
        <w:jc w:val="both"/>
        <w:rPr>
          <w:rFonts w:asciiTheme="majorHAnsi" w:hAnsiTheme="majorHAnsi"/>
        </w:rPr>
      </w:pPr>
    </w:p>
    <w:p w14:paraId="0956F4D4" w14:textId="77777777" w:rsidR="006B2A04" w:rsidRDefault="006B2A04" w:rsidP="006B2A04">
      <w:pPr>
        <w:tabs>
          <w:tab w:val="left" w:pos="3390"/>
        </w:tabs>
        <w:autoSpaceDE w:val="0"/>
        <w:autoSpaceDN w:val="0"/>
        <w:adjustRightInd w:val="0"/>
        <w:jc w:val="both"/>
        <w:rPr>
          <w:rFonts w:asciiTheme="majorHAnsi" w:hAnsiTheme="majorHAnsi"/>
        </w:rPr>
      </w:pPr>
    </w:p>
    <w:p w14:paraId="70746635" w14:textId="77777777" w:rsidR="00E15710" w:rsidRDefault="006B2A04" w:rsidP="006B2A04">
      <w:pPr>
        <w:tabs>
          <w:tab w:val="left" w:pos="3390"/>
        </w:tabs>
        <w:autoSpaceDE w:val="0"/>
        <w:autoSpaceDN w:val="0"/>
        <w:adjustRightInd w:val="0"/>
        <w:jc w:val="both"/>
        <w:rPr>
          <w:rFonts w:asciiTheme="majorHAnsi" w:hAnsiTheme="majorHAnsi"/>
          <w:b/>
        </w:rPr>
      </w:pPr>
      <w:r w:rsidRPr="00E15710">
        <w:rPr>
          <w:rFonts w:asciiTheme="majorHAnsi" w:hAnsiTheme="majorHAnsi"/>
          <w:b/>
        </w:rPr>
        <w:t>PREFEITURA MUNICIPAL DE MUNHOZ AVISO DE LICITAÇÃO CONCORRÊNCIA PÚBLICA Nº 2/2021</w:t>
      </w:r>
    </w:p>
    <w:p w14:paraId="17CF93FD" w14:textId="55D78CA2" w:rsidR="00E15710" w:rsidRDefault="006B2A04" w:rsidP="006B2A04">
      <w:pPr>
        <w:tabs>
          <w:tab w:val="left" w:pos="3390"/>
        </w:tabs>
        <w:autoSpaceDE w:val="0"/>
        <w:autoSpaceDN w:val="0"/>
        <w:adjustRightInd w:val="0"/>
        <w:jc w:val="both"/>
        <w:rPr>
          <w:rFonts w:asciiTheme="majorHAnsi" w:hAnsiTheme="majorHAnsi"/>
        </w:rPr>
      </w:pPr>
      <w:r w:rsidRPr="006B2A04">
        <w:rPr>
          <w:rFonts w:asciiTheme="majorHAnsi" w:hAnsiTheme="majorHAnsi"/>
        </w:rPr>
        <w:t>Prefeitura de Munhoz (MG). Encontra-se aberto o Processo Licitatório nº 125/2021, Concorrência Pública nº 002/2021, do tipo empreitada por menor preço global, cujo objeto principal é a Contratação de empresa para Contratação de empresa para PAVIMENTAÇÃO ASFÁLTICA I em vias Públicas, conforme convênio com Ministério do Desenvolvimento Regional - MDR, com cadastro no SICONV n° 906870/2020 e com o Contrato de Repasse n° 1073657-77, conforme projeto e planilha detalhada no Anexo I, sendo o valor de R$ 242.629,64 (duzentos e quarenta e dois mil, seiscentos e vinte e nove reais e sessenta e quatro centavos), parte integrante deste edital. A visita, não obrigatória, ocorrerá entre os dias 03/05/2021 à 31/05/2021, a partir das 13 horas. A abertura dos envelopes dar-se-á no dia 01/06/2021, às 10h. O edital estará à disposição dos interessados de 2ª a 6ª feira, das 10h às 16h, na Praça José Teodoro Serafim, 400, Munhoz (MG), CEP 37620-000. Tel. (35) 3466-1393</w:t>
      </w:r>
      <w:r w:rsidR="00E15710">
        <w:rPr>
          <w:rFonts w:asciiTheme="majorHAnsi" w:hAnsiTheme="majorHAnsi"/>
        </w:rPr>
        <w:t xml:space="preserve">, no site </w:t>
      </w:r>
      <w:hyperlink r:id="rId22" w:history="1">
        <w:r w:rsidR="00E15710" w:rsidRPr="005B5C00">
          <w:rPr>
            <w:rStyle w:val="Hyperlink"/>
            <w:rFonts w:asciiTheme="majorHAnsi" w:hAnsiTheme="majorHAnsi"/>
          </w:rPr>
          <w:t>www.munhoz.mg.gov.br</w:t>
        </w:r>
      </w:hyperlink>
      <w:r w:rsidR="00E15710">
        <w:rPr>
          <w:rFonts w:asciiTheme="majorHAnsi" w:hAnsiTheme="majorHAnsi"/>
        </w:rPr>
        <w:t xml:space="preserve">. </w:t>
      </w:r>
      <w:r w:rsidRPr="006B2A04">
        <w:rPr>
          <w:rFonts w:asciiTheme="majorHAnsi" w:hAnsiTheme="majorHAnsi"/>
        </w:rPr>
        <w:t xml:space="preserve">e no e-mail </w:t>
      </w:r>
      <w:hyperlink r:id="rId23" w:history="1">
        <w:r w:rsidR="00E15710" w:rsidRPr="005B5C00">
          <w:rPr>
            <w:rStyle w:val="Hyperlink"/>
            <w:rFonts w:asciiTheme="majorHAnsi" w:hAnsiTheme="majorHAnsi"/>
          </w:rPr>
          <w:t>licita@munhoz.mg.gov.br</w:t>
        </w:r>
      </w:hyperlink>
      <w:r w:rsidRPr="006B2A04">
        <w:rPr>
          <w:rFonts w:asciiTheme="majorHAnsi" w:hAnsiTheme="majorHAnsi"/>
        </w:rPr>
        <w:t>.</w:t>
      </w:r>
      <w:r w:rsidR="00E15710">
        <w:rPr>
          <w:rFonts w:asciiTheme="majorHAnsi" w:hAnsiTheme="majorHAnsi"/>
        </w:rPr>
        <w:t xml:space="preserve"> </w:t>
      </w:r>
    </w:p>
    <w:p w14:paraId="25AF3466" w14:textId="77777777" w:rsidR="006B2A04" w:rsidRDefault="006B2A04" w:rsidP="006B2A04">
      <w:pPr>
        <w:tabs>
          <w:tab w:val="left" w:pos="3390"/>
        </w:tabs>
        <w:autoSpaceDE w:val="0"/>
        <w:autoSpaceDN w:val="0"/>
        <w:adjustRightInd w:val="0"/>
        <w:jc w:val="both"/>
        <w:rPr>
          <w:rFonts w:asciiTheme="majorHAnsi" w:hAnsiTheme="majorHAnsi"/>
        </w:rPr>
      </w:pPr>
    </w:p>
    <w:p w14:paraId="109FE2F4" w14:textId="35D7F266" w:rsidR="008C0706" w:rsidRPr="008C0706" w:rsidRDefault="008C0706" w:rsidP="006B2A04">
      <w:pPr>
        <w:tabs>
          <w:tab w:val="left" w:pos="3390"/>
        </w:tabs>
        <w:autoSpaceDE w:val="0"/>
        <w:autoSpaceDN w:val="0"/>
        <w:adjustRightInd w:val="0"/>
        <w:jc w:val="both"/>
        <w:rPr>
          <w:rFonts w:asciiTheme="majorHAnsi" w:hAnsiTheme="majorHAnsi"/>
          <w:b/>
        </w:rPr>
      </w:pPr>
      <w:r w:rsidRPr="008C0706">
        <w:rPr>
          <w:rFonts w:asciiTheme="majorHAnsi" w:hAnsiTheme="majorHAnsi"/>
          <w:b/>
        </w:rPr>
        <w:t xml:space="preserve">AVISO DE LICITAÇÃO CONCORRÊNCIA PÚBLICA Nº 3/2021 </w:t>
      </w:r>
    </w:p>
    <w:p w14:paraId="0CFF4186" w14:textId="56DCBA3B" w:rsidR="006B2A04" w:rsidRDefault="006B2A04" w:rsidP="006B2A04">
      <w:pPr>
        <w:tabs>
          <w:tab w:val="left" w:pos="3390"/>
        </w:tabs>
        <w:autoSpaceDE w:val="0"/>
        <w:autoSpaceDN w:val="0"/>
        <w:adjustRightInd w:val="0"/>
        <w:jc w:val="both"/>
        <w:rPr>
          <w:rFonts w:asciiTheme="majorHAnsi" w:hAnsiTheme="majorHAnsi"/>
        </w:rPr>
      </w:pPr>
      <w:r w:rsidRPr="006B2A04">
        <w:rPr>
          <w:rFonts w:asciiTheme="majorHAnsi" w:hAnsiTheme="majorHAnsi"/>
        </w:rPr>
        <w:t xml:space="preserve">Prefeitura de Munhoz (MG), Encontra-se aberto o Processo Licitatório nº 127/2021, Concorrência Pública nº 003/2021, do tipo empreitada por menor preço global, cujo objeto principal é a Contratação de empresa para Contratação de empresa para PAVIMENTAÇÃO ASFÁLTICA II em vias Públicas, conforme convênio com Ministério do Desenvolvimento Regional - MDR, com cadastro no SICONV n° 907169/2020 e com o Contrato de Repasse n° 1073679-34, conforme projeto e planilha detalhada no Anexo I, sendo o valor de R$ 248.756,00 (duzentos e quarenta e oito mil, setecentos e cinquenta e seis reais), parte integrante deste edital. A visita, não obrigatória, ocorrerá entre os dias 03/05/2021 à 31/05/2021, a partir das 13 horas. A abertura dos envelopes dar-se-á no dia 01/06/2021, às 14h. O edital estará à disposição dos interessados de 2ª a 6ª feira, das 10h às 16h, na Praça José Teodoro Serafim, 400, Munhoz (MG) CEP 37620-000. Tel. (35) 3466- 1393, Site www.munhoz.mg.gov.br e no e-mail </w:t>
      </w:r>
      <w:hyperlink r:id="rId24" w:history="1">
        <w:r w:rsidR="008C0706" w:rsidRPr="005B5C00">
          <w:rPr>
            <w:rStyle w:val="Hyperlink"/>
            <w:rFonts w:asciiTheme="majorHAnsi" w:hAnsiTheme="majorHAnsi"/>
          </w:rPr>
          <w:t>licita@munhoz.mg.gov.br</w:t>
        </w:r>
      </w:hyperlink>
      <w:r w:rsidRPr="006B2A04">
        <w:rPr>
          <w:rFonts w:asciiTheme="majorHAnsi" w:hAnsiTheme="majorHAnsi"/>
        </w:rPr>
        <w:t>.</w:t>
      </w:r>
      <w:r w:rsidR="008C0706">
        <w:rPr>
          <w:rFonts w:asciiTheme="majorHAnsi" w:hAnsiTheme="majorHAnsi"/>
        </w:rPr>
        <w:t xml:space="preserve"> </w:t>
      </w:r>
    </w:p>
    <w:p w14:paraId="2E8913E6" w14:textId="77777777" w:rsidR="004A7529" w:rsidRDefault="004A7529" w:rsidP="006B2A04">
      <w:pPr>
        <w:tabs>
          <w:tab w:val="left" w:pos="3390"/>
        </w:tabs>
        <w:autoSpaceDE w:val="0"/>
        <w:autoSpaceDN w:val="0"/>
        <w:adjustRightInd w:val="0"/>
        <w:jc w:val="both"/>
        <w:rPr>
          <w:rFonts w:asciiTheme="majorHAnsi" w:hAnsiTheme="majorHAnsi"/>
        </w:rPr>
      </w:pPr>
    </w:p>
    <w:p w14:paraId="042ED705" w14:textId="2BAF9CF4" w:rsidR="008C0706" w:rsidRPr="008C0706" w:rsidRDefault="003E5C81" w:rsidP="006B2A04">
      <w:pPr>
        <w:tabs>
          <w:tab w:val="left" w:pos="3390"/>
        </w:tabs>
        <w:autoSpaceDE w:val="0"/>
        <w:autoSpaceDN w:val="0"/>
        <w:adjustRightInd w:val="0"/>
        <w:jc w:val="both"/>
        <w:rPr>
          <w:rFonts w:asciiTheme="majorHAnsi" w:hAnsiTheme="majorHAnsi"/>
          <w:b/>
        </w:rPr>
      </w:pPr>
      <w:r>
        <w:rPr>
          <w:rFonts w:asciiTheme="majorHAnsi" w:hAnsiTheme="majorHAnsi"/>
          <w:b/>
        </w:rPr>
        <w:t xml:space="preserve">PREFEITUR </w:t>
      </w:r>
      <w:r w:rsidRPr="003E5C81">
        <w:rPr>
          <w:rFonts w:asciiTheme="majorHAnsi" w:hAnsiTheme="majorHAnsi"/>
          <w:b/>
        </w:rPr>
        <w:t>MUNICIPAL DE POÇO FUNDO, MG</w:t>
      </w:r>
      <w:r w:rsidRPr="008C0706">
        <w:rPr>
          <w:rFonts w:asciiTheme="majorHAnsi" w:hAnsiTheme="majorHAnsi"/>
          <w:b/>
        </w:rPr>
        <w:t xml:space="preserve"> </w:t>
      </w:r>
      <w:r>
        <w:rPr>
          <w:rFonts w:asciiTheme="majorHAnsi" w:hAnsiTheme="majorHAnsi"/>
          <w:b/>
        </w:rPr>
        <w:t xml:space="preserve">- </w:t>
      </w:r>
      <w:r w:rsidR="008C0706" w:rsidRPr="008C0706">
        <w:rPr>
          <w:rFonts w:asciiTheme="majorHAnsi" w:hAnsiTheme="majorHAnsi"/>
          <w:b/>
        </w:rPr>
        <w:t xml:space="preserve">SECRETARIA MUNICIPAL DE ADMINISTRAÇÃO TOMADA DE PREÇOS Nº 03/2021 </w:t>
      </w:r>
    </w:p>
    <w:p w14:paraId="665901A5" w14:textId="3BCA97B1" w:rsidR="004A7529" w:rsidRDefault="004A7529" w:rsidP="006B2A04">
      <w:pPr>
        <w:tabs>
          <w:tab w:val="left" w:pos="3390"/>
        </w:tabs>
        <w:autoSpaceDE w:val="0"/>
        <w:autoSpaceDN w:val="0"/>
        <w:adjustRightInd w:val="0"/>
        <w:jc w:val="both"/>
        <w:rPr>
          <w:rFonts w:asciiTheme="majorHAnsi" w:hAnsiTheme="majorHAnsi"/>
        </w:rPr>
      </w:pPr>
      <w:r w:rsidRPr="006B2A04">
        <w:rPr>
          <w:rFonts w:asciiTheme="majorHAnsi" w:hAnsiTheme="majorHAnsi"/>
        </w:rPr>
        <w:t xml:space="preserve">O Prefeito Municipal de Poço Fundo, MG, Rosiel de Lima, no uso de suas atribuições legais, faz saber que a Prefeitura Municipal de Poço Fundo, nos termos da Lei 8.666/93, realizará o Processo Licitatório N° 113/2021, na modalidade Tomada de Preços nº 03/2021, tendo como objeto da presente licitação a CONTRATAÇÃO DE EMPRESA ESPECIALIZADA, NO REGIME DE EMPREITADA GLOBAL, PARA A EXECUÇÃO DA OBRA DE CONSTRUÇÃO DA CRECHE ESCOLAR PROJETO PROINFÂNCIA TIPO 2 – FNDE – TERMO DE COMPROMISSO PAC 2 6944/2013, NESTE MUNICÍPIO, NO PROLONGAMENTO DA RUA BATISTA DIAS, NO BAIRRO SANTA HELENA, COMPREENDENDO O FORNECIMENTO DE TODOS OS MATERIAIS, FERRAMENTAS, EQUIPAMENTOS E MÃO DE OBRA ESPECIALIZADA, CONFORME ESPECIFICAÇÕES TÉCNICAS PREVISTAS NO PROJETO BÁSICO/PROJETO EXECUTIVO, PLANILHAS E CRONOGRAMA FÍSICO FINANCEIRO QUE INTEGRAM O EDITAL. A data para abertura deste certame está prevista para o dia 20 de maio de 2021, às 13:00 horas, no Paço Municipal. O edital na íntegra encontra-se à disposição dos interessados na sede da Prefeitura Municipal de Poço Fundo – MG ou no site </w:t>
      </w:r>
      <w:hyperlink r:id="rId25" w:history="1">
        <w:r w:rsidR="003E5C81" w:rsidRPr="005B5C00">
          <w:rPr>
            <w:rStyle w:val="Hyperlink"/>
            <w:rFonts w:asciiTheme="majorHAnsi" w:hAnsiTheme="majorHAnsi"/>
          </w:rPr>
          <w:t>http://www.pocofundo.mg.gov.br</w:t>
        </w:r>
      </w:hyperlink>
      <w:r w:rsidRPr="006B2A04">
        <w:rPr>
          <w:rFonts w:asciiTheme="majorHAnsi" w:hAnsiTheme="majorHAnsi"/>
        </w:rPr>
        <w:t>.</w:t>
      </w:r>
      <w:r w:rsidR="003E5C81">
        <w:rPr>
          <w:rFonts w:asciiTheme="majorHAnsi" w:hAnsiTheme="majorHAnsi"/>
        </w:rPr>
        <w:t xml:space="preserve"> </w:t>
      </w:r>
    </w:p>
    <w:p w14:paraId="5BCD1986" w14:textId="77777777" w:rsidR="004A7529" w:rsidRDefault="004A7529" w:rsidP="006B2A04">
      <w:pPr>
        <w:tabs>
          <w:tab w:val="left" w:pos="3390"/>
        </w:tabs>
        <w:autoSpaceDE w:val="0"/>
        <w:autoSpaceDN w:val="0"/>
        <w:adjustRightInd w:val="0"/>
        <w:jc w:val="both"/>
        <w:rPr>
          <w:rFonts w:asciiTheme="majorHAnsi" w:hAnsiTheme="majorHAnsi"/>
        </w:rPr>
      </w:pPr>
    </w:p>
    <w:p w14:paraId="0B862F0C" w14:textId="77777777" w:rsidR="00982787" w:rsidRDefault="00982787" w:rsidP="006B2A04">
      <w:pPr>
        <w:tabs>
          <w:tab w:val="left" w:pos="3390"/>
        </w:tabs>
        <w:autoSpaceDE w:val="0"/>
        <w:autoSpaceDN w:val="0"/>
        <w:adjustRightInd w:val="0"/>
        <w:jc w:val="both"/>
        <w:rPr>
          <w:rFonts w:asciiTheme="majorHAnsi" w:hAnsiTheme="majorHAnsi"/>
        </w:rPr>
      </w:pPr>
    </w:p>
    <w:p w14:paraId="4F56E510" w14:textId="0806F8BF" w:rsidR="003E5C81" w:rsidRDefault="003E5C81" w:rsidP="006B2A04">
      <w:pPr>
        <w:tabs>
          <w:tab w:val="left" w:pos="3390"/>
        </w:tabs>
        <w:autoSpaceDE w:val="0"/>
        <w:autoSpaceDN w:val="0"/>
        <w:adjustRightInd w:val="0"/>
        <w:jc w:val="both"/>
        <w:rPr>
          <w:rFonts w:asciiTheme="majorHAnsi" w:hAnsiTheme="majorHAnsi"/>
        </w:rPr>
      </w:pPr>
      <w:r w:rsidRPr="003E5C81">
        <w:rPr>
          <w:rFonts w:asciiTheme="majorHAnsi" w:hAnsiTheme="majorHAnsi"/>
          <w:b/>
        </w:rPr>
        <w:t>PREFEITURA MUNICIPAL DE RIO ACIMA-MG, EDITAL – TOMADADE PREÇOS Nº 009/2021</w:t>
      </w:r>
    </w:p>
    <w:p w14:paraId="450B2565" w14:textId="539E8422" w:rsidR="00982787" w:rsidRDefault="00E15710" w:rsidP="006B2A04">
      <w:pPr>
        <w:tabs>
          <w:tab w:val="left" w:pos="3390"/>
        </w:tabs>
        <w:autoSpaceDE w:val="0"/>
        <w:autoSpaceDN w:val="0"/>
        <w:adjustRightInd w:val="0"/>
        <w:jc w:val="both"/>
        <w:rPr>
          <w:rFonts w:asciiTheme="majorHAnsi" w:hAnsiTheme="majorHAnsi"/>
        </w:rPr>
      </w:pPr>
      <w:r w:rsidRPr="00AE412A">
        <w:rPr>
          <w:rFonts w:asciiTheme="majorHAnsi" w:hAnsiTheme="majorHAnsi"/>
        </w:rPr>
        <w:t>Objeto:</w:t>
      </w:r>
      <w:r w:rsidR="00982787" w:rsidRPr="00AE412A">
        <w:rPr>
          <w:rFonts w:asciiTheme="majorHAnsi" w:hAnsiTheme="majorHAnsi"/>
        </w:rPr>
        <w:t xml:space="preserve"> Execução de Contenção Gabião MG.030,</w:t>
      </w:r>
      <w:r>
        <w:rPr>
          <w:rFonts w:asciiTheme="majorHAnsi" w:hAnsiTheme="majorHAnsi"/>
        </w:rPr>
        <w:t xml:space="preserve"> </w:t>
      </w:r>
      <w:r w:rsidR="00982787" w:rsidRPr="00AE412A">
        <w:rPr>
          <w:rFonts w:asciiTheme="majorHAnsi" w:hAnsiTheme="majorHAnsi"/>
        </w:rPr>
        <w:t xml:space="preserve">Estrada Real, Bairro </w:t>
      </w:r>
      <w:r w:rsidRPr="00AE412A">
        <w:rPr>
          <w:rFonts w:asciiTheme="majorHAnsi" w:hAnsiTheme="majorHAnsi"/>
        </w:rPr>
        <w:t>Cortesia.</w:t>
      </w:r>
      <w:r w:rsidR="00982787" w:rsidRPr="00AE412A">
        <w:rPr>
          <w:rFonts w:asciiTheme="majorHAnsi" w:hAnsiTheme="majorHAnsi"/>
        </w:rPr>
        <w:t xml:space="preserve"> Abertura: 18/05/2021 às 10h00min- Disponível: </w:t>
      </w:r>
      <w:hyperlink r:id="rId26" w:history="1">
        <w:r w:rsidRPr="005B5C00">
          <w:rPr>
            <w:rStyle w:val="Hyperlink"/>
            <w:rFonts w:asciiTheme="majorHAnsi" w:hAnsiTheme="majorHAnsi"/>
          </w:rPr>
          <w:t>www.prefeiturarioacima.mg.gov.br</w:t>
        </w:r>
      </w:hyperlink>
      <w:r>
        <w:rPr>
          <w:rFonts w:asciiTheme="majorHAnsi" w:hAnsiTheme="majorHAnsi"/>
        </w:rPr>
        <w:t xml:space="preserve">. </w:t>
      </w:r>
    </w:p>
    <w:p w14:paraId="35C7977B" w14:textId="77777777" w:rsidR="00982787" w:rsidRDefault="00982787" w:rsidP="006B2A04">
      <w:pPr>
        <w:tabs>
          <w:tab w:val="left" w:pos="3390"/>
        </w:tabs>
        <w:autoSpaceDE w:val="0"/>
        <w:autoSpaceDN w:val="0"/>
        <w:adjustRightInd w:val="0"/>
        <w:jc w:val="both"/>
        <w:rPr>
          <w:rFonts w:asciiTheme="majorHAnsi" w:hAnsiTheme="majorHAnsi"/>
        </w:rPr>
      </w:pPr>
    </w:p>
    <w:p w14:paraId="509CAC76" w14:textId="77777777" w:rsidR="006B2A04" w:rsidRDefault="006B2A04" w:rsidP="006B2A04">
      <w:pPr>
        <w:tabs>
          <w:tab w:val="left" w:pos="3390"/>
        </w:tabs>
        <w:autoSpaceDE w:val="0"/>
        <w:autoSpaceDN w:val="0"/>
        <w:adjustRightInd w:val="0"/>
        <w:jc w:val="both"/>
        <w:rPr>
          <w:rFonts w:asciiTheme="majorHAnsi" w:hAnsiTheme="majorHAnsi"/>
        </w:rPr>
      </w:pPr>
    </w:p>
    <w:p w14:paraId="476E5B95" w14:textId="6DB9E673" w:rsidR="003E5C81" w:rsidRPr="003E5C81" w:rsidRDefault="003E5C81" w:rsidP="006B2A04">
      <w:pPr>
        <w:tabs>
          <w:tab w:val="left" w:pos="3390"/>
        </w:tabs>
        <w:autoSpaceDE w:val="0"/>
        <w:autoSpaceDN w:val="0"/>
        <w:adjustRightInd w:val="0"/>
        <w:jc w:val="both"/>
        <w:rPr>
          <w:rFonts w:asciiTheme="majorHAnsi" w:hAnsiTheme="majorHAnsi"/>
          <w:b/>
        </w:rPr>
      </w:pPr>
      <w:r w:rsidRPr="003E5C81">
        <w:rPr>
          <w:rFonts w:asciiTheme="majorHAnsi" w:hAnsiTheme="majorHAnsi"/>
          <w:b/>
        </w:rPr>
        <w:t xml:space="preserve">PREFEITURA MUNICIPAL DE SÃO GONÇALO DO PARÁ AVISO DE LICITAÇÃO CONCORRÊNCIA Nº 1/2021 PROCESSO LICITATÓRIO Nº 025/2021 - CONCORRÊNCIA Nº 001/2021 </w:t>
      </w:r>
    </w:p>
    <w:p w14:paraId="385A72A4" w14:textId="40CABD6E" w:rsidR="006B2A04" w:rsidRDefault="006B2A04" w:rsidP="006B2A04">
      <w:pPr>
        <w:tabs>
          <w:tab w:val="left" w:pos="3390"/>
        </w:tabs>
        <w:autoSpaceDE w:val="0"/>
        <w:autoSpaceDN w:val="0"/>
        <w:adjustRightInd w:val="0"/>
        <w:jc w:val="both"/>
        <w:rPr>
          <w:rFonts w:asciiTheme="majorHAnsi" w:hAnsiTheme="majorHAnsi"/>
        </w:rPr>
      </w:pPr>
      <w:r w:rsidRPr="006B2A04">
        <w:rPr>
          <w:rFonts w:asciiTheme="majorHAnsi" w:hAnsiTheme="majorHAnsi"/>
        </w:rPr>
        <w:t xml:space="preserve">Objeto: Contratação de empresa especializada para execução de obra de ampliação do Cemei Abda Penna Duarte conforme projeto básico anexo a este edital, incluindo o fornecimento de materiais, equipamentos e mão-de-obra. Entrega dos Envelopes - dia - 07 de junho de 2021 às 12:30 horas. Mais informações </w:t>
      </w:r>
      <w:hyperlink r:id="rId27" w:history="1">
        <w:r w:rsidR="003E5C81" w:rsidRPr="005B5C00">
          <w:rPr>
            <w:rStyle w:val="Hyperlink"/>
            <w:rFonts w:asciiTheme="majorHAnsi" w:hAnsiTheme="majorHAnsi"/>
          </w:rPr>
          <w:t>www.saogoncalodopara.mg.gov.br</w:t>
        </w:r>
      </w:hyperlink>
      <w:r w:rsidRPr="006B2A04">
        <w:rPr>
          <w:rFonts w:asciiTheme="majorHAnsi" w:hAnsiTheme="majorHAnsi"/>
        </w:rPr>
        <w:t>.</w:t>
      </w:r>
      <w:r w:rsidR="003E5C81">
        <w:rPr>
          <w:rFonts w:asciiTheme="majorHAnsi" w:hAnsiTheme="majorHAnsi"/>
        </w:rPr>
        <w:t xml:space="preserve"> </w:t>
      </w:r>
    </w:p>
    <w:p w14:paraId="2590FAAB" w14:textId="77777777" w:rsidR="006B2A04" w:rsidRDefault="006B2A04" w:rsidP="006B2A04">
      <w:pPr>
        <w:tabs>
          <w:tab w:val="left" w:pos="3390"/>
        </w:tabs>
        <w:autoSpaceDE w:val="0"/>
        <w:autoSpaceDN w:val="0"/>
        <w:adjustRightInd w:val="0"/>
        <w:jc w:val="both"/>
        <w:rPr>
          <w:rFonts w:asciiTheme="majorHAnsi" w:hAnsiTheme="majorHAnsi"/>
        </w:rPr>
      </w:pPr>
    </w:p>
    <w:p w14:paraId="45ED36C1" w14:textId="77777777" w:rsidR="006B2A04" w:rsidRDefault="006B2A04" w:rsidP="006B2A04">
      <w:pPr>
        <w:tabs>
          <w:tab w:val="left" w:pos="3390"/>
        </w:tabs>
        <w:autoSpaceDE w:val="0"/>
        <w:autoSpaceDN w:val="0"/>
        <w:adjustRightInd w:val="0"/>
        <w:jc w:val="both"/>
        <w:rPr>
          <w:rFonts w:asciiTheme="majorHAnsi" w:hAnsiTheme="majorHAnsi"/>
        </w:rPr>
      </w:pPr>
    </w:p>
    <w:p w14:paraId="614AF792" w14:textId="77777777" w:rsidR="003E5C81" w:rsidRPr="003E5C81" w:rsidRDefault="006B2A04" w:rsidP="006B2A04">
      <w:pPr>
        <w:tabs>
          <w:tab w:val="left" w:pos="3390"/>
        </w:tabs>
        <w:autoSpaceDE w:val="0"/>
        <w:autoSpaceDN w:val="0"/>
        <w:adjustRightInd w:val="0"/>
        <w:jc w:val="both"/>
        <w:rPr>
          <w:rFonts w:asciiTheme="majorHAnsi" w:hAnsiTheme="majorHAnsi"/>
          <w:b/>
        </w:rPr>
      </w:pPr>
      <w:r w:rsidRPr="003E5C81">
        <w:rPr>
          <w:rFonts w:asciiTheme="majorHAnsi" w:hAnsiTheme="majorHAnsi"/>
          <w:b/>
        </w:rPr>
        <w:t>PREFEITURA MUNICIPAL DE SENADOR AMARAL AVISO DE LICITAÇÃO CONCORRENCIA PUBLICA Nº 1/2021 Processo Administrativo N° 250/2021.</w:t>
      </w:r>
    </w:p>
    <w:p w14:paraId="2DD19047" w14:textId="305AD1F5" w:rsidR="006B2A04" w:rsidRDefault="006B2A04" w:rsidP="006B2A04">
      <w:pPr>
        <w:tabs>
          <w:tab w:val="left" w:pos="3390"/>
        </w:tabs>
        <w:autoSpaceDE w:val="0"/>
        <w:autoSpaceDN w:val="0"/>
        <w:adjustRightInd w:val="0"/>
        <w:jc w:val="both"/>
        <w:rPr>
          <w:rFonts w:asciiTheme="majorHAnsi" w:hAnsiTheme="majorHAnsi"/>
        </w:rPr>
      </w:pPr>
      <w:r w:rsidRPr="006B2A04">
        <w:rPr>
          <w:rFonts w:asciiTheme="majorHAnsi" w:hAnsiTheme="majorHAnsi"/>
        </w:rPr>
        <w:t xml:space="preserve">O Prefeito Municipal de Senador Amaral (MG), Ademilson Lopes da Silveira, no uso de suas atribuições legais, faz saber que a Prefeitura Municipal de SENADOR AMARAL (MG), nos termos da Lei 8.666/93, realizará CONCORRENCIA PUBLICA n° 001/2021, objetivando a Contratação de Empresa para Execução de Obras de Pavimentação Asfáltica na Estrada que liga a sede do município de Senador Amaral - MG ao Distrito Ponte Segura. As Propostas Serão Recebidas até as 10:00 horas do dia 01 de </w:t>
      </w:r>
      <w:r w:rsidR="003E5C81" w:rsidRPr="006B2A04">
        <w:rPr>
          <w:rFonts w:asciiTheme="majorHAnsi" w:hAnsiTheme="majorHAnsi"/>
        </w:rPr>
        <w:t>junho</w:t>
      </w:r>
      <w:r w:rsidRPr="006B2A04">
        <w:rPr>
          <w:rFonts w:asciiTheme="majorHAnsi" w:hAnsiTheme="majorHAnsi"/>
        </w:rPr>
        <w:t xml:space="preserve"> de 2021. O Edital na integra encontra-se a disposição dos interessados na sede da Prefeitura Municipal de Senador Amaral (MG), situada a Avenida Vereador José Alves de Rezende, n ° 34, Loteamento Elisa Bueno. Informações: Tel. (35) 3437-1137, E-mail: </w:t>
      </w:r>
      <w:hyperlink r:id="rId28" w:history="1">
        <w:r w:rsidR="003E5C81" w:rsidRPr="005B5C00">
          <w:rPr>
            <w:rStyle w:val="Hyperlink"/>
            <w:rFonts w:asciiTheme="majorHAnsi" w:hAnsiTheme="majorHAnsi"/>
          </w:rPr>
          <w:t>dir.licitacoes@senadoramaral.mg.gov.br</w:t>
        </w:r>
      </w:hyperlink>
      <w:r w:rsidR="003E5C81">
        <w:rPr>
          <w:rFonts w:asciiTheme="majorHAnsi" w:hAnsiTheme="majorHAnsi"/>
        </w:rPr>
        <w:t xml:space="preserve">. </w:t>
      </w:r>
    </w:p>
    <w:p w14:paraId="5B98BA39" w14:textId="77777777" w:rsidR="006B2A04" w:rsidRDefault="006B2A04" w:rsidP="006B2A04">
      <w:pPr>
        <w:tabs>
          <w:tab w:val="left" w:pos="3390"/>
        </w:tabs>
        <w:autoSpaceDE w:val="0"/>
        <w:autoSpaceDN w:val="0"/>
        <w:adjustRightInd w:val="0"/>
        <w:jc w:val="both"/>
        <w:rPr>
          <w:rFonts w:asciiTheme="majorHAnsi" w:hAnsiTheme="majorHAnsi"/>
        </w:rPr>
      </w:pPr>
    </w:p>
    <w:p w14:paraId="631B8025" w14:textId="7F3F83AA" w:rsidR="004A7529" w:rsidRPr="003E5C81" w:rsidRDefault="003E5C81" w:rsidP="003E5C81">
      <w:pPr>
        <w:tabs>
          <w:tab w:val="left" w:pos="3390"/>
        </w:tabs>
        <w:autoSpaceDE w:val="0"/>
        <w:autoSpaceDN w:val="0"/>
        <w:adjustRightInd w:val="0"/>
        <w:jc w:val="center"/>
        <w:rPr>
          <w:rFonts w:asciiTheme="majorHAnsi" w:hAnsiTheme="majorHAnsi"/>
          <w:b/>
        </w:rPr>
      </w:pPr>
      <w:r w:rsidRPr="003E5C81">
        <w:rPr>
          <w:rFonts w:asciiTheme="majorHAnsi" w:hAnsiTheme="majorHAnsi"/>
          <w:b/>
        </w:rPr>
        <w:t>ESTADO DO ACRE</w:t>
      </w:r>
    </w:p>
    <w:p w14:paraId="4D626438" w14:textId="77777777" w:rsidR="004A7529" w:rsidRPr="003E5C81" w:rsidRDefault="004A7529" w:rsidP="006B2A04">
      <w:pPr>
        <w:tabs>
          <w:tab w:val="left" w:pos="3390"/>
        </w:tabs>
        <w:autoSpaceDE w:val="0"/>
        <w:autoSpaceDN w:val="0"/>
        <w:adjustRightInd w:val="0"/>
        <w:jc w:val="both"/>
        <w:rPr>
          <w:rFonts w:asciiTheme="majorHAnsi" w:hAnsiTheme="majorHAnsi"/>
          <w:b/>
        </w:rPr>
      </w:pPr>
    </w:p>
    <w:p w14:paraId="7303EE1F" w14:textId="347A84AB" w:rsidR="004A7529" w:rsidRPr="006B2A04" w:rsidRDefault="003E5C81" w:rsidP="006B2A04">
      <w:pPr>
        <w:tabs>
          <w:tab w:val="left" w:pos="3390"/>
        </w:tabs>
        <w:autoSpaceDE w:val="0"/>
        <w:autoSpaceDN w:val="0"/>
        <w:adjustRightInd w:val="0"/>
        <w:jc w:val="both"/>
        <w:rPr>
          <w:rFonts w:asciiTheme="majorHAnsi" w:hAnsiTheme="majorHAnsi"/>
        </w:rPr>
      </w:pPr>
      <w:r w:rsidRPr="003E5C81">
        <w:rPr>
          <w:rFonts w:asciiTheme="majorHAnsi" w:hAnsiTheme="majorHAnsi"/>
          <w:b/>
        </w:rPr>
        <w:t>SECRETARIA DE ESTADO DE EDUCAÇÃO E ESPORTE AVISO DE LICITAÇÃO CONCORRÊNCIA Nº 10/2021 - BIRD/SEE</w:t>
      </w:r>
      <w:r w:rsidRPr="006B2A04">
        <w:rPr>
          <w:rFonts w:asciiTheme="majorHAnsi" w:hAnsiTheme="majorHAnsi"/>
        </w:rPr>
        <w:t xml:space="preserve"> </w:t>
      </w:r>
      <w:r w:rsidR="004A7529" w:rsidRPr="006B2A04">
        <w:rPr>
          <w:rFonts w:asciiTheme="majorHAnsi" w:hAnsiTheme="majorHAnsi"/>
        </w:rPr>
        <w:t xml:space="preserve">Objeto: Contratação de serviços de engenharia para execução de reforma, adequação e ampliação de escolas rurais na Regional do Baixo Acre (Acrelândia, Bujari, Plácido de Castro, Porto Acre e Senador Guiomard) com fornecimento de materiais e mão de obra. Fonte de Recursos: 500 (BIRD). Edital e Informações: O edital estará à disposição a partir do dia 03/05/2021, através dos sites </w:t>
      </w:r>
      <w:hyperlink r:id="rId29" w:history="1">
        <w:r w:rsidRPr="005B5C00">
          <w:rPr>
            <w:rStyle w:val="Hyperlink"/>
            <w:rFonts w:asciiTheme="majorHAnsi" w:hAnsiTheme="majorHAnsi"/>
          </w:rPr>
          <w:t>www.ac.gov.br</w:t>
        </w:r>
      </w:hyperlink>
      <w:r>
        <w:rPr>
          <w:rFonts w:asciiTheme="majorHAnsi" w:hAnsiTheme="majorHAnsi"/>
        </w:rPr>
        <w:t xml:space="preserve"> e </w:t>
      </w:r>
      <w:hyperlink r:id="rId30" w:history="1">
        <w:r w:rsidRPr="005B5C00">
          <w:rPr>
            <w:rStyle w:val="Hyperlink"/>
            <w:rFonts w:asciiTheme="majorHAnsi" w:hAnsiTheme="majorHAnsi"/>
          </w:rPr>
          <w:t>www.licitacao.ac.gov.br</w:t>
        </w:r>
      </w:hyperlink>
      <w:r>
        <w:rPr>
          <w:rFonts w:asciiTheme="majorHAnsi" w:hAnsiTheme="majorHAnsi"/>
        </w:rPr>
        <w:t xml:space="preserve">. </w:t>
      </w:r>
      <w:r w:rsidR="004A7529" w:rsidRPr="006B2A04">
        <w:rPr>
          <w:rFonts w:asciiTheme="majorHAnsi" w:hAnsiTheme="majorHAnsi"/>
        </w:rPr>
        <w:t>Data da Abertura: 19/05/2021 às 08h15min, conforme preâmbulo no Edital.</w:t>
      </w:r>
    </w:p>
    <w:p w14:paraId="52AB9C13" w14:textId="77777777" w:rsidR="004A7529" w:rsidRPr="006B2A04" w:rsidRDefault="004A7529" w:rsidP="006B2A04">
      <w:pPr>
        <w:tabs>
          <w:tab w:val="left" w:pos="3390"/>
        </w:tabs>
        <w:autoSpaceDE w:val="0"/>
        <w:autoSpaceDN w:val="0"/>
        <w:adjustRightInd w:val="0"/>
        <w:jc w:val="both"/>
        <w:rPr>
          <w:rFonts w:asciiTheme="majorHAnsi" w:hAnsiTheme="majorHAnsi"/>
        </w:rPr>
      </w:pPr>
    </w:p>
    <w:p w14:paraId="0BFE3198" w14:textId="77777777" w:rsidR="003E5C81" w:rsidRDefault="003E5C81" w:rsidP="006B2A04">
      <w:pPr>
        <w:tabs>
          <w:tab w:val="left" w:pos="3390"/>
        </w:tabs>
        <w:autoSpaceDE w:val="0"/>
        <w:autoSpaceDN w:val="0"/>
        <w:adjustRightInd w:val="0"/>
        <w:jc w:val="both"/>
        <w:rPr>
          <w:rFonts w:asciiTheme="majorHAnsi" w:hAnsiTheme="majorHAnsi"/>
          <w:b/>
        </w:rPr>
      </w:pPr>
      <w:r w:rsidRPr="003E5C81">
        <w:rPr>
          <w:rFonts w:asciiTheme="majorHAnsi" w:hAnsiTheme="majorHAnsi"/>
          <w:b/>
        </w:rPr>
        <w:t>AVISO DE LICITAÇÃO CONCORRÊNCIA Nº 11/2021 - BIRD/SEE</w:t>
      </w:r>
    </w:p>
    <w:p w14:paraId="1C8F55AD" w14:textId="06FCCF41" w:rsidR="004A7529" w:rsidRPr="006B2A04" w:rsidRDefault="004A7529" w:rsidP="006B2A04">
      <w:pPr>
        <w:tabs>
          <w:tab w:val="left" w:pos="3390"/>
        </w:tabs>
        <w:autoSpaceDE w:val="0"/>
        <w:autoSpaceDN w:val="0"/>
        <w:adjustRightInd w:val="0"/>
        <w:jc w:val="both"/>
        <w:rPr>
          <w:rFonts w:asciiTheme="majorHAnsi" w:hAnsiTheme="majorHAnsi"/>
        </w:rPr>
      </w:pPr>
      <w:r w:rsidRPr="006B2A04">
        <w:rPr>
          <w:rFonts w:asciiTheme="majorHAnsi" w:hAnsiTheme="majorHAnsi"/>
        </w:rPr>
        <w:t>Objeto: Contratação de serviços de engenharia para execução de reforma, adequação e ampliação de escolas rurais nas regionais Tarauacá/Envira/Juruá (Tarauacá, Feijó e Cruzeiro do Sul) com fornecimento de materiais e mão de obra, com o maior desconto a ser aplicado na forma estabelecida em planilhas de serviços e insumos, constantes na Tabela SINAPI, no âmbito dos Subprojetos escolares conforme acordo de empréstimo - 8442 - BR entre o banco Internacional para Reconstrução e Desenvolvimento BIRD - PROSER e o Governo do Estado do Acre. Fonte de Recursos: 500 (BIRD). Edital e Informações: O edital estará à disposição a partir do dia 03/05/2021, através dos sites www.ac.go</w:t>
      </w:r>
      <w:r w:rsidR="003E5C81">
        <w:rPr>
          <w:rFonts w:asciiTheme="majorHAnsi" w:hAnsiTheme="majorHAnsi"/>
        </w:rPr>
        <w:t xml:space="preserve">v.br e </w:t>
      </w:r>
      <w:hyperlink r:id="rId31" w:history="1">
        <w:r w:rsidR="003E5C81" w:rsidRPr="005B5C00">
          <w:rPr>
            <w:rStyle w:val="Hyperlink"/>
            <w:rFonts w:asciiTheme="majorHAnsi" w:hAnsiTheme="majorHAnsi"/>
          </w:rPr>
          <w:t>www.licitacao.ac.gov.br</w:t>
        </w:r>
      </w:hyperlink>
      <w:r w:rsidR="003E5C81">
        <w:rPr>
          <w:rFonts w:asciiTheme="majorHAnsi" w:hAnsiTheme="majorHAnsi"/>
        </w:rPr>
        <w:t xml:space="preserve">. </w:t>
      </w:r>
      <w:r w:rsidRPr="006B2A04">
        <w:rPr>
          <w:rFonts w:asciiTheme="majorHAnsi" w:hAnsiTheme="majorHAnsi"/>
        </w:rPr>
        <w:t>Data da Abertura: 20/05/2021 às 08h15min, conforme preâmbulo no Edital.</w:t>
      </w:r>
    </w:p>
    <w:p w14:paraId="4A4B2362" w14:textId="77777777" w:rsidR="004A7529" w:rsidRPr="006B2A04" w:rsidRDefault="004A7529" w:rsidP="006B2A04">
      <w:pPr>
        <w:tabs>
          <w:tab w:val="left" w:pos="3390"/>
        </w:tabs>
        <w:autoSpaceDE w:val="0"/>
        <w:autoSpaceDN w:val="0"/>
        <w:adjustRightInd w:val="0"/>
        <w:jc w:val="both"/>
        <w:rPr>
          <w:rFonts w:asciiTheme="majorHAnsi" w:hAnsiTheme="majorHAnsi"/>
        </w:rPr>
      </w:pPr>
    </w:p>
    <w:p w14:paraId="539DAE7B" w14:textId="576FC1C9" w:rsidR="003E5C81" w:rsidRPr="003E5C81" w:rsidRDefault="003E5C81" w:rsidP="006B2A04">
      <w:pPr>
        <w:tabs>
          <w:tab w:val="left" w:pos="3390"/>
        </w:tabs>
        <w:autoSpaceDE w:val="0"/>
        <w:autoSpaceDN w:val="0"/>
        <w:adjustRightInd w:val="0"/>
        <w:jc w:val="both"/>
        <w:rPr>
          <w:rFonts w:asciiTheme="majorHAnsi" w:hAnsiTheme="majorHAnsi"/>
          <w:b/>
        </w:rPr>
      </w:pPr>
      <w:r w:rsidRPr="003E5C81">
        <w:rPr>
          <w:rFonts w:asciiTheme="majorHAnsi" w:hAnsiTheme="majorHAnsi"/>
          <w:b/>
        </w:rPr>
        <w:t xml:space="preserve">AVISO DE LICITAÇÃO CONCORRÊNCIA Nº 4/2021 - BIRD/SEE </w:t>
      </w:r>
    </w:p>
    <w:p w14:paraId="745B6B74" w14:textId="2BDA1423" w:rsidR="004A7529" w:rsidRDefault="004A7529" w:rsidP="006B2A04">
      <w:pPr>
        <w:tabs>
          <w:tab w:val="left" w:pos="3390"/>
        </w:tabs>
        <w:autoSpaceDE w:val="0"/>
        <w:autoSpaceDN w:val="0"/>
        <w:adjustRightInd w:val="0"/>
        <w:jc w:val="both"/>
        <w:rPr>
          <w:rFonts w:asciiTheme="majorHAnsi" w:hAnsiTheme="majorHAnsi"/>
        </w:rPr>
      </w:pPr>
      <w:r w:rsidRPr="006B2A04">
        <w:rPr>
          <w:rFonts w:asciiTheme="majorHAnsi" w:hAnsiTheme="majorHAnsi"/>
        </w:rPr>
        <w:t xml:space="preserve">Objeto: Contratação de empresa de engenharia para execução de reforma, adequação e ampliação de escolas rurais do município de Rio Branco, com fornecimento de materiais e mão de obra, com o maior desconto a ser aplicado na forma estabelecida em planilhas de serviços e insumos, constantes da Tabela SINAPI, no âmbito dos subprojetos escolares, conforme Acordo de Empréstimo 8442-BR entre o Banco Internacional para Reconstrução e Desenvolvimento - BIRD/PROSER e o Governo do Estado do Acre. Fonte de Recursos: 500 (BIRD). Edital e Informações: O edital estará à disposição a partir do dia 03/05/2021, através dos sites </w:t>
      </w:r>
      <w:hyperlink r:id="rId32" w:history="1">
        <w:r w:rsidR="003E5C81" w:rsidRPr="005B5C00">
          <w:rPr>
            <w:rStyle w:val="Hyperlink"/>
            <w:rFonts w:asciiTheme="majorHAnsi" w:hAnsiTheme="majorHAnsi"/>
          </w:rPr>
          <w:t>www.ac.gov.br</w:t>
        </w:r>
      </w:hyperlink>
      <w:r w:rsidR="003E5C81">
        <w:rPr>
          <w:rFonts w:asciiTheme="majorHAnsi" w:hAnsiTheme="majorHAnsi"/>
        </w:rPr>
        <w:t xml:space="preserve"> e </w:t>
      </w:r>
      <w:hyperlink r:id="rId33" w:history="1">
        <w:r w:rsidR="003E5C81" w:rsidRPr="005B5C00">
          <w:rPr>
            <w:rStyle w:val="Hyperlink"/>
            <w:rFonts w:asciiTheme="majorHAnsi" w:hAnsiTheme="majorHAnsi"/>
          </w:rPr>
          <w:t>www.licitacao.ac.gov.br</w:t>
        </w:r>
      </w:hyperlink>
      <w:r w:rsidR="003E5C81">
        <w:rPr>
          <w:rFonts w:asciiTheme="majorHAnsi" w:hAnsiTheme="majorHAnsi"/>
        </w:rPr>
        <w:t xml:space="preserve">. </w:t>
      </w:r>
      <w:r w:rsidRPr="006B2A04">
        <w:rPr>
          <w:rFonts w:asciiTheme="majorHAnsi" w:hAnsiTheme="majorHAnsi"/>
        </w:rPr>
        <w:t>Data da Abertura: 18/05/2021 às 08h15min, conforme preâmbulo no Edital.</w:t>
      </w:r>
    </w:p>
    <w:p w14:paraId="78D2FDDD" w14:textId="77777777" w:rsidR="004A7529" w:rsidRDefault="004A7529" w:rsidP="006B2A04">
      <w:pPr>
        <w:tabs>
          <w:tab w:val="left" w:pos="3390"/>
        </w:tabs>
        <w:autoSpaceDE w:val="0"/>
        <w:autoSpaceDN w:val="0"/>
        <w:adjustRightInd w:val="0"/>
        <w:jc w:val="both"/>
        <w:rPr>
          <w:rFonts w:asciiTheme="majorHAnsi" w:hAnsiTheme="majorHAnsi"/>
        </w:rPr>
      </w:pPr>
    </w:p>
    <w:p w14:paraId="4C4E6A00" w14:textId="77777777" w:rsidR="00235104" w:rsidRDefault="00235104" w:rsidP="006B2A04">
      <w:pPr>
        <w:tabs>
          <w:tab w:val="left" w:pos="3390"/>
        </w:tabs>
        <w:autoSpaceDE w:val="0"/>
        <w:autoSpaceDN w:val="0"/>
        <w:adjustRightInd w:val="0"/>
        <w:jc w:val="both"/>
        <w:rPr>
          <w:rFonts w:asciiTheme="majorHAnsi" w:hAnsiTheme="majorHAnsi"/>
        </w:rPr>
      </w:pPr>
    </w:p>
    <w:p w14:paraId="77456AE6" w14:textId="49689A18" w:rsidR="00235104" w:rsidRPr="003E5C81" w:rsidRDefault="003E5C81" w:rsidP="003E5C81">
      <w:pPr>
        <w:tabs>
          <w:tab w:val="left" w:pos="3390"/>
        </w:tabs>
        <w:autoSpaceDE w:val="0"/>
        <w:autoSpaceDN w:val="0"/>
        <w:adjustRightInd w:val="0"/>
        <w:jc w:val="center"/>
        <w:rPr>
          <w:rFonts w:asciiTheme="majorHAnsi" w:hAnsiTheme="majorHAnsi"/>
          <w:b/>
        </w:rPr>
      </w:pPr>
      <w:r w:rsidRPr="003E5C81">
        <w:rPr>
          <w:rFonts w:asciiTheme="majorHAnsi" w:hAnsiTheme="majorHAnsi"/>
          <w:b/>
        </w:rPr>
        <w:t>ESTADO DA BAHIA</w:t>
      </w:r>
    </w:p>
    <w:p w14:paraId="18D74D70" w14:textId="77777777" w:rsidR="00235104" w:rsidRPr="003E5C81" w:rsidRDefault="00235104" w:rsidP="0062231E">
      <w:pPr>
        <w:tabs>
          <w:tab w:val="left" w:pos="3390"/>
        </w:tabs>
        <w:autoSpaceDE w:val="0"/>
        <w:autoSpaceDN w:val="0"/>
        <w:adjustRightInd w:val="0"/>
        <w:jc w:val="both"/>
        <w:rPr>
          <w:rFonts w:asciiTheme="majorHAnsi" w:hAnsiTheme="majorHAnsi"/>
          <w:b/>
        </w:rPr>
      </w:pPr>
    </w:p>
    <w:p w14:paraId="0E0C0A5E" w14:textId="2076E6CF" w:rsidR="00235104" w:rsidRPr="00235104" w:rsidRDefault="003E5C81" w:rsidP="0062231E">
      <w:pPr>
        <w:tabs>
          <w:tab w:val="left" w:pos="3390"/>
        </w:tabs>
        <w:autoSpaceDE w:val="0"/>
        <w:autoSpaceDN w:val="0"/>
        <w:adjustRightInd w:val="0"/>
        <w:jc w:val="both"/>
        <w:rPr>
          <w:rFonts w:asciiTheme="majorHAnsi" w:hAnsiTheme="majorHAnsi"/>
        </w:rPr>
      </w:pPr>
      <w:r w:rsidRPr="003E5C81">
        <w:rPr>
          <w:rFonts w:asciiTheme="majorHAnsi" w:hAnsiTheme="majorHAnsi"/>
          <w:b/>
        </w:rPr>
        <w:t>SECRETARIA DE DESENVOLVIMENTO URBANO - COMPANHIA DE DESENVOLVIMENTO URBANO DO ESTADO DA BAHIA –CONDER - COMPANHIA DE DESENVOLVIMENTO URBANO DO ESTADO DA BAHIA - LICITAÇÃO PRESENCIAL Nº 014/21</w:t>
      </w:r>
      <w:r>
        <w:rPr>
          <w:rFonts w:asciiTheme="majorHAnsi" w:hAnsiTheme="majorHAnsi"/>
        </w:rPr>
        <w:t xml:space="preserve"> </w:t>
      </w:r>
    </w:p>
    <w:p w14:paraId="6BB93551" w14:textId="7C9CB013" w:rsidR="00485898" w:rsidRDefault="00235104" w:rsidP="0062231E">
      <w:pPr>
        <w:tabs>
          <w:tab w:val="left" w:pos="3390"/>
        </w:tabs>
        <w:autoSpaceDE w:val="0"/>
        <w:autoSpaceDN w:val="0"/>
        <w:adjustRightInd w:val="0"/>
        <w:jc w:val="both"/>
        <w:rPr>
          <w:rFonts w:asciiTheme="majorHAnsi" w:hAnsiTheme="majorHAnsi"/>
        </w:rPr>
      </w:pPr>
      <w:r w:rsidRPr="00235104">
        <w:rPr>
          <w:rFonts w:asciiTheme="majorHAnsi" w:hAnsiTheme="majorHAnsi"/>
        </w:rPr>
        <w:t xml:space="preserve">Abertura: 25/05/2021, às 09h:30m. Objeto: CONTRATAÇÃO DE EMPRESA ESPECIALIZADA PARA EXECUÇÃO DE OBRAS DE DRENAGEM, NO MUNICÍPIO DE IPIAÚ - BAHIA. O Edital estará à disposição dos interessados na COPEL, na Sede da CONDER, sito Av. Edgard Santos nº 936 - Narandiba - Salvador - BA ou poderá ser solicitado através do </w:t>
      </w:r>
      <w:r w:rsidR="003E5C81">
        <w:rPr>
          <w:rFonts w:asciiTheme="majorHAnsi" w:hAnsiTheme="majorHAnsi"/>
        </w:rPr>
        <w:t xml:space="preserve">e-mail: </w:t>
      </w:r>
      <w:hyperlink r:id="rId34" w:history="1">
        <w:r w:rsidR="003E5C81" w:rsidRPr="005B5C00">
          <w:rPr>
            <w:rStyle w:val="Hyperlink"/>
            <w:rFonts w:asciiTheme="majorHAnsi" w:hAnsiTheme="majorHAnsi"/>
          </w:rPr>
          <w:t>copel@conder.ba.gov.br</w:t>
        </w:r>
      </w:hyperlink>
      <w:r w:rsidR="003E5C81">
        <w:rPr>
          <w:rFonts w:asciiTheme="majorHAnsi" w:hAnsiTheme="majorHAnsi"/>
        </w:rPr>
        <w:t xml:space="preserve">, </w:t>
      </w:r>
      <w:r w:rsidRPr="00235104">
        <w:rPr>
          <w:rFonts w:asciiTheme="majorHAnsi" w:hAnsiTheme="majorHAnsi"/>
        </w:rPr>
        <w:t>a partir das 13h:30m do dia 04/05/2021. Salvador - BA, 30 de abril de 2021. Maria Helena de Oliveira Weber - Presidente da Comissão Permanente de Licitação.</w:t>
      </w:r>
    </w:p>
    <w:p w14:paraId="505A75FA" w14:textId="77777777" w:rsidR="00235104" w:rsidRDefault="00235104" w:rsidP="0062231E">
      <w:pPr>
        <w:tabs>
          <w:tab w:val="left" w:pos="3390"/>
        </w:tabs>
        <w:autoSpaceDE w:val="0"/>
        <w:autoSpaceDN w:val="0"/>
        <w:adjustRightInd w:val="0"/>
        <w:jc w:val="both"/>
        <w:rPr>
          <w:rFonts w:asciiTheme="majorHAnsi" w:hAnsiTheme="majorHAnsi"/>
        </w:rPr>
      </w:pPr>
    </w:p>
    <w:p w14:paraId="396CC5F9" w14:textId="77777777" w:rsidR="00235104" w:rsidRDefault="00235104" w:rsidP="0062231E">
      <w:pPr>
        <w:tabs>
          <w:tab w:val="left" w:pos="3390"/>
        </w:tabs>
        <w:autoSpaceDE w:val="0"/>
        <w:autoSpaceDN w:val="0"/>
        <w:adjustRightInd w:val="0"/>
        <w:jc w:val="both"/>
        <w:rPr>
          <w:rFonts w:asciiTheme="majorHAnsi" w:hAnsiTheme="majorHAnsi"/>
        </w:rPr>
      </w:pPr>
    </w:p>
    <w:p w14:paraId="358A73CB" w14:textId="533A1B23" w:rsidR="00235104" w:rsidRPr="003E5C81" w:rsidRDefault="003E5C81" w:rsidP="0062231E">
      <w:pPr>
        <w:tabs>
          <w:tab w:val="left" w:pos="3390"/>
        </w:tabs>
        <w:autoSpaceDE w:val="0"/>
        <w:autoSpaceDN w:val="0"/>
        <w:adjustRightInd w:val="0"/>
        <w:jc w:val="both"/>
        <w:rPr>
          <w:rFonts w:asciiTheme="majorHAnsi" w:hAnsiTheme="majorHAnsi"/>
          <w:b/>
        </w:rPr>
      </w:pPr>
      <w:r w:rsidRPr="003E5C81">
        <w:rPr>
          <w:rFonts w:asciiTheme="majorHAnsi" w:hAnsiTheme="majorHAnsi"/>
          <w:b/>
        </w:rPr>
        <w:t>EMPRESA BAIANA DE ÁGUAS E SANEAMENTO S.A.  – EMBASA - AVISO DA LICITAÇÃO Nº 063/21</w:t>
      </w:r>
    </w:p>
    <w:p w14:paraId="71F43C56" w14:textId="22BA645F" w:rsidR="00235104" w:rsidRDefault="00235104" w:rsidP="0062231E">
      <w:pPr>
        <w:tabs>
          <w:tab w:val="left" w:pos="3390"/>
        </w:tabs>
        <w:autoSpaceDE w:val="0"/>
        <w:autoSpaceDN w:val="0"/>
        <w:adjustRightInd w:val="0"/>
        <w:jc w:val="both"/>
        <w:rPr>
          <w:rFonts w:asciiTheme="majorHAnsi" w:hAnsiTheme="majorHAnsi"/>
        </w:rPr>
      </w:pPr>
      <w:r w:rsidRPr="00235104">
        <w:rPr>
          <w:rFonts w:asciiTheme="majorHAnsi" w:hAnsiTheme="majorHAnsi"/>
        </w:rPr>
        <w:t xml:space="preserve">A Embasa torna público que realizará a LICITAÇÃO n.º 063/21, processada de acordo com as disposições da Lei nº 13.303/2016, Lei complementar 123/2006 e Regulamento Interno de Licitações e Contratos da EMBASA. Objeto: EXECUÇÃO DOS SERVIÇOS DE MELHORIAS NA ETE DE SANTA CRUZ CABRÁLIA VISANDO LIMPEZA DAS LAGOAS, RECUPERAÇÃO DOS REATORES UASB E CONSTRUÇÃO DO ABRIGO DO OPERADOR. Disputa: 27/05/21às 10:00 horas. (Horário de Brasília-DF). Recursos Financeiros: Próprios. O Edital e seus anexos encontram-se disponíveis para download no site </w:t>
      </w:r>
      <w:hyperlink r:id="rId35" w:history="1">
        <w:r w:rsidR="003E5C81" w:rsidRPr="005B5C00">
          <w:rPr>
            <w:rStyle w:val="Hyperlink"/>
            <w:rFonts w:asciiTheme="majorHAnsi" w:hAnsiTheme="majorHAnsi"/>
          </w:rPr>
          <w:t>http://www.licitacoes-e.com.br/</w:t>
        </w:r>
      </w:hyperlink>
      <w:r w:rsidR="003E5C81">
        <w:rPr>
          <w:rFonts w:asciiTheme="majorHAnsi" w:hAnsiTheme="majorHAnsi"/>
        </w:rPr>
        <w:t xml:space="preserve">. </w:t>
      </w:r>
      <w:r w:rsidRPr="00235104">
        <w:rPr>
          <w:rFonts w:asciiTheme="majorHAnsi" w:hAnsiTheme="majorHAnsi"/>
        </w:rPr>
        <w:t xml:space="preserve">(Licitação BB nº: 870058). O cadastro da proposta deverá ser feito no site </w:t>
      </w:r>
      <w:hyperlink r:id="rId36" w:history="1">
        <w:r w:rsidR="003E5C81" w:rsidRPr="005B5C00">
          <w:rPr>
            <w:rStyle w:val="Hyperlink"/>
            <w:rFonts w:asciiTheme="majorHAnsi" w:hAnsiTheme="majorHAnsi"/>
          </w:rPr>
          <w:t>http://www.licitacoes-e.com.br/</w:t>
        </w:r>
      </w:hyperlink>
      <w:r w:rsidRPr="00235104">
        <w:rPr>
          <w:rFonts w:asciiTheme="majorHAnsi" w:hAnsiTheme="majorHAnsi"/>
        </w:rPr>
        <w:t>,</w:t>
      </w:r>
      <w:r w:rsidR="003E5C81">
        <w:rPr>
          <w:rFonts w:asciiTheme="majorHAnsi" w:hAnsiTheme="majorHAnsi"/>
        </w:rPr>
        <w:t xml:space="preserve"> </w:t>
      </w:r>
      <w:r w:rsidRPr="00235104">
        <w:rPr>
          <w:rFonts w:asciiTheme="majorHAnsi" w:hAnsiTheme="majorHAnsi"/>
        </w:rPr>
        <w:t>antes da abertura da sessão pública. Informações através do e-mail: plc.esclarecimentos@embasa.ba.gov.br ou por telefone: (71) 3372-4756/4764. Salvador, 30 de abril de 2021 - Carlos Luís Lessa e Silva - Presidente da Comissão.</w:t>
      </w:r>
    </w:p>
    <w:p w14:paraId="789EF181" w14:textId="77777777" w:rsidR="0062231E" w:rsidRDefault="0062231E" w:rsidP="0062231E">
      <w:pPr>
        <w:tabs>
          <w:tab w:val="left" w:pos="3390"/>
        </w:tabs>
        <w:autoSpaceDE w:val="0"/>
        <w:autoSpaceDN w:val="0"/>
        <w:adjustRightInd w:val="0"/>
        <w:jc w:val="both"/>
        <w:rPr>
          <w:rFonts w:asciiTheme="majorHAnsi" w:hAnsiTheme="majorHAnsi"/>
        </w:rPr>
      </w:pPr>
    </w:p>
    <w:p w14:paraId="2DFB07AC" w14:textId="77777777" w:rsidR="004A7529" w:rsidRDefault="004A7529" w:rsidP="0062231E">
      <w:pPr>
        <w:tabs>
          <w:tab w:val="left" w:pos="3390"/>
        </w:tabs>
        <w:autoSpaceDE w:val="0"/>
        <w:autoSpaceDN w:val="0"/>
        <w:adjustRightInd w:val="0"/>
        <w:jc w:val="both"/>
        <w:rPr>
          <w:rFonts w:asciiTheme="majorHAnsi" w:hAnsiTheme="majorHAnsi"/>
        </w:rPr>
      </w:pPr>
    </w:p>
    <w:p w14:paraId="5C712653" w14:textId="77777777" w:rsidR="003E5C81" w:rsidRDefault="003E5C81" w:rsidP="0062231E">
      <w:pPr>
        <w:tabs>
          <w:tab w:val="left" w:pos="3390"/>
        </w:tabs>
        <w:autoSpaceDE w:val="0"/>
        <w:autoSpaceDN w:val="0"/>
        <w:adjustRightInd w:val="0"/>
        <w:jc w:val="both"/>
        <w:rPr>
          <w:rFonts w:asciiTheme="majorHAnsi" w:hAnsiTheme="majorHAnsi"/>
        </w:rPr>
      </w:pPr>
      <w:r w:rsidRPr="003E5C81">
        <w:rPr>
          <w:rFonts w:asciiTheme="majorHAnsi" w:hAnsiTheme="majorHAnsi"/>
          <w:b/>
        </w:rPr>
        <w:t>PREFEITURA MUNICIPAL DE JUAZEIRO AVISO DE LICITAÇÃO CONCORRENCIA Nº 1/2021</w:t>
      </w:r>
      <w:r w:rsidRPr="006B2A04">
        <w:rPr>
          <w:rFonts w:asciiTheme="majorHAnsi" w:hAnsiTheme="majorHAnsi"/>
        </w:rPr>
        <w:t xml:space="preserve"> </w:t>
      </w:r>
    </w:p>
    <w:p w14:paraId="12621BAB" w14:textId="46922814" w:rsidR="004A7529" w:rsidRDefault="004A7529" w:rsidP="0062231E">
      <w:pPr>
        <w:tabs>
          <w:tab w:val="left" w:pos="3390"/>
        </w:tabs>
        <w:autoSpaceDE w:val="0"/>
        <w:autoSpaceDN w:val="0"/>
        <w:adjustRightInd w:val="0"/>
        <w:jc w:val="both"/>
        <w:rPr>
          <w:rFonts w:asciiTheme="majorHAnsi" w:hAnsiTheme="majorHAnsi"/>
        </w:rPr>
      </w:pPr>
      <w:r w:rsidRPr="006B2A04">
        <w:rPr>
          <w:rFonts w:asciiTheme="majorHAnsi" w:hAnsiTheme="majorHAnsi"/>
        </w:rPr>
        <w:t xml:space="preserve">O Município de Juazeiro-BA comunica aos interessados que se realizará no dia 02 de junho de 2021, às 08:30 horas (Horário da Bahia), a licitação, modalidade Concorrência de nº 001-2021. </w:t>
      </w:r>
      <w:r w:rsidR="003E5C81" w:rsidRPr="006B2A04">
        <w:rPr>
          <w:rFonts w:asciiTheme="majorHAnsi" w:hAnsiTheme="majorHAnsi"/>
        </w:rPr>
        <w:t>Tendo</w:t>
      </w:r>
      <w:r w:rsidRPr="006B2A04">
        <w:rPr>
          <w:rFonts w:asciiTheme="majorHAnsi" w:hAnsiTheme="majorHAnsi"/>
        </w:rPr>
        <w:t xml:space="preserve"> por objeto a CONTRATAÇÃO DE EMPRESA PARA SERVIÇOS DE ENGENHARIA RELATIVOS À RECUPERAÇÃO DE PAVIMENTAÇÃO ASFÁLTICA EM TRECHOS DE VIAS PÚBLICAS, DO MUNICÍPIO DE JUAZEIRO-BA. Os interessados poderão obter informações e/ou o Edital devidamente atualizado e seus anexos através do site: http://doem.org.br/ba/juazeiro e /ou pelo E-mail: </w:t>
      </w:r>
      <w:hyperlink r:id="rId37" w:history="1">
        <w:r w:rsidR="0043011C" w:rsidRPr="005B5C00">
          <w:rPr>
            <w:rStyle w:val="Hyperlink"/>
            <w:rFonts w:asciiTheme="majorHAnsi" w:hAnsiTheme="majorHAnsi"/>
          </w:rPr>
          <w:t>licitacao@juazeiro.ba.gov.br</w:t>
        </w:r>
      </w:hyperlink>
      <w:r w:rsidRPr="006B2A04">
        <w:rPr>
          <w:rFonts w:asciiTheme="majorHAnsi" w:hAnsiTheme="majorHAnsi"/>
        </w:rPr>
        <w:t>.</w:t>
      </w:r>
      <w:r w:rsidR="0043011C">
        <w:rPr>
          <w:rFonts w:asciiTheme="majorHAnsi" w:hAnsiTheme="majorHAnsi"/>
        </w:rPr>
        <w:t xml:space="preserve"> </w:t>
      </w:r>
      <w:r w:rsidRPr="006B2A04">
        <w:rPr>
          <w:rFonts w:asciiTheme="majorHAnsi" w:hAnsiTheme="majorHAnsi"/>
        </w:rPr>
        <w:t xml:space="preserve">Maiores informações tel. (0xx74) 3612-3675. E-mail: </w:t>
      </w:r>
      <w:hyperlink r:id="rId38" w:history="1">
        <w:r w:rsidR="003E5C81" w:rsidRPr="005B5C00">
          <w:rPr>
            <w:rStyle w:val="Hyperlink"/>
            <w:rFonts w:asciiTheme="majorHAnsi" w:hAnsiTheme="majorHAnsi"/>
          </w:rPr>
          <w:t>licitacao@juazeiro.ba.gov.br</w:t>
        </w:r>
      </w:hyperlink>
      <w:r w:rsidRPr="006B2A04">
        <w:rPr>
          <w:rFonts w:asciiTheme="majorHAnsi" w:hAnsiTheme="majorHAnsi"/>
        </w:rPr>
        <w:t>.</w:t>
      </w:r>
      <w:r w:rsidR="003E5C81">
        <w:rPr>
          <w:rFonts w:asciiTheme="majorHAnsi" w:hAnsiTheme="majorHAnsi"/>
        </w:rPr>
        <w:t xml:space="preserve"> </w:t>
      </w:r>
    </w:p>
    <w:p w14:paraId="58CC1BDA" w14:textId="77777777" w:rsidR="004A7529" w:rsidRDefault="004A7529" w:rsidP="0062231E">
      <w:pPr>
        <w:tabs>
          <w:tab w:val="left" w:pos="3390"/>
        </w:tabs>
        <w:autoSpaceDE w:val="0"/>
        <w:autoSpaceDN w:val="0"/>
        <w:adjustRightInd w:val="0"/>
        <w:jc w:val="both"/>
        <w:rPr>
          <w:rFonts w:asciiTheme="majorHAnsi" w:hAnsiTheme="majorHAnsi"/>
        </w:rPr>
      </w:pPr>
    </w:p>
    <w:p w14:paraId="0125D4D9" w14:textId="77777777" w:rsidR="004A7529" w:rsidRDefault="004A7529" w:rsidP="0062231E">
      <w:pPr>
        <w:tabs>
          <w:tab w:val="left" w:pos="3390"/>
        </w:tabs>
        <w:autoSpaceDE w:val="0"/>
        <w:autoSpaceDN w:val="0"/>
        <w:adjustRightInd w:val="0"/>
        <w:jc w:val="both"/>
        <w:rPr>
          <w:rFonts w:asciiTheme="majorHAnsi" w:hAnsiTheme="majorHAnsi"/>
        </w:rPr>
      </w:pPr>
    </w:p>
    <w:p w14:paraId="2D1191F4" w14:textId="77777777" w:rsidR="003E5C81" w:rsidRDefault="003E5C81" w:rsidP="0062231E">
      <w:pPr>
        <w:tabs>
          <w:tab w:val="left" w:pos="3390"/>
        </w:tabs>
        <w:autoSpaceDE w:val="0"/>
        <w:autoSpaceDN w:val="0"/>
        <w:adjustRightInd w:val="0"/>
        <w:jc w:val="both"/>
        <w:rPr>
          <w:rFonts w:asciiTheme="majorHAnsi" w:hAnsiTheme="majorHAnsi"/>
        </w:rPr>
      </w:pPr>
      <w:r w:rsidRPr="003E5C81">
        <w:rPr>
          <w:rFonts w:asciiTheme="majorHAnsi" w:hAnsiTheme="majorHAnsi"/>
          <w:b/>
        </w:rPr>
        <w:t>PREFEITURA MUNICIPAL DE SALVADOR SUPERINTENDÊNCIA DE CONSERVAÇÃO E OBRAS PÚBLICAS DO SALVADOR AVISO DE LICITAÇÃO CONCORRÊNCIA Nº 2/2021</w:t>
      </w:r>
      <w:r w:rsidR="004A7529" w:rsidRPr="006B2A04">
        <w:rPr>
          <w:rFonts w:asciiTheme="majorHAnsi" w:hAnsiTheme="majorHAnsi"/>
        </w:rPr>
        <w:t xml:space="preserve"> </w:t>
      </w:r>
    </w:p>
    <w:p w14:paraId="065F1164" w14:textId="4EE9C813" w:rsidR="004A7529" w:rsidRDefault="004A7529" w:rsidP="0062231E">
      <w:pPr>
        <w:tabs>
          <w:tab w:val="left" w:pos="3390"/>
        </w:tabs>
        <w:autoSpaceDE w:val="0"/>
        <w:autoSpaceDN w:val="0"/>
        <w:adjustRightInd w:val="0"/>
        <w:jc w:val="both"/>
        <w:rPr>
          <w:rFonts w:asciiTheme="majorHAnsi" w:hAnsiTheme="majorHAnsi"/>
        </w:rPr>
      </w:pPr>
      <w:r w:rsidRPr="006B2A04">
        <w:rPr>
          <w:rFonts w:asciiTheme="majorHAnsi" w:hAnsiTheme="majorHAnsi"/>
        </w:rPr>
        <w:t xml:space="preserve">A Comissão Permanente de Licitação - COPEL da SUCOP-Superintendência de Obras Públicas, com base na Lei 8.666/93, na sua atual redação, e Lei Municipal 4.484/92, esta, no que couber, torna público, para conhecimento dos interessados, que será realizada a seguinte licitação: Modalidade: Concorrência nº 2/2021 - Processo nº 103757/2021-Tipo: Menor Preço-Objeto: Contratação de empresa especializada para execução das obras de restauração, recuperação e ampliação do Museu da Misericórdia da Santa Casa da Bahia, localizado na Rua da Misericórdia, s/n, Centro - Salvador/Ba, contemplando inclusive a restauração do seu rico acervo de bens móveis e integrados da Igreja da Misericórdia, no interior do edifício, e a adequação as normas de acessibilidade universal, conforme projeto aprovado pelo IPHAN 7ª SR Bahia, sob regime de empreitada por preços unitários, com fornecimento de mão-de-obra, materiais, equipamentos, e o que for necessário para a execução destes serviços, de acordo com o Edital e seus Anexos. Recebimento dos envelopes: impreterivelmente até as 10:00 horas do dia 08/06/2021- Abertura das propostas: as 10:20 horas do dia 08/06/2021 (videoconferência). Local Sessão Pública: Sala de Reunião da Comissão Permanente de Licitação-COPEL, situada na Av. Marechal Castelo Branco, 1.660, Aquidabã, Salvador/BA. O Edital e seus anexos estarão à disposição dos interessados, que poderão retirar, gratuitamente, a partir do dia 03/05/2021, da seguinte forma: 1) Portal SUCOP: www.sucop.salvador.ba.gov.br (modulo licitações) e 2) Sala da COPEL, sito Av. Marechal Castelo Branco, 154, Nazaré (Aquidabã), Salvador/BA, mediante protocolo de entrega (necessário fornecer um CD-R virgem ou pendrive), das 08:00 as 12:00 e das 13:00 as 17:00 horas. Informações: (71) 3202- </w:t>
      </w:r>
      <w:proofErr w:type="gramStart"/>
      <w:r w:rsidRPr="006B2A04">
        <w:rPr>
          <w:rFonts w:asciiTheme="majorHAnsi" w:hAnsiTheme="majorHAnsi"/>
        </w:rPr>
        <w:t xml:space="preserve">4357/4331 </w:t>
      </w:r>
      <w:r w:rsidR="003E5C81" w:rsidRPr="006B2A04">
        <w:rPr>
          <w:rFonts w:asciiTheme="majorHAnsi" w:hAnsiTheme="majorHAnsi"/>
        </w:rPr>
        <w:t>e-mail</w:t>
      </w:r>
      <w:proofErr w:type="gramEnd"/>
      <w:r w:rsidRPr="006B2A04">
        <w:rPr>
          <w:rFonts w:asciiTheme="majorHAnsi" w:hAnsiTheme="majorHAnsi"/>
        </w:rPr>
        <w:t>:</w:t>
      </w:r>
      <w:r w:rsidR="003E5C81">
        <w:rPr>
          <w:rFonts w:asciiTheme="majorHAnsi" w:hAnsiTheme="majorHAnsi"/>
        </w:rPr>
        <w:t xml:space="preserve"> </w:t>
      </w:r>
      <w:hyperlink r:id="rId39" w:history="1">
        <w:r w:rsidR="003E5C81" w:rsidRPr="005B5C00">
          <w:rPr>
            <w:rStyle w:val="Hyperlink"/>
            <w:rFonts w:asciiTheme="majorHAnsi" w:hAnsiTheme="majorHAnsi"/>
          </w:rPr>
          <w:t>copel.sucop@hotmail.com</w:t>
        </w:r>
      </w:hyperlink>
      <w:r w:rsidRPr="006B2A04">
        <w:rPr>
          <w:rFonts w:asciiTheme="majorHAnsi" w:hAnsiTheme="majorHAnsi"/>
        </w:rPr>
        <w:t>.</w:t>
      </w:r>
      <w:r w:rsidR="003E5C81">
        <w:rPr>
          <w:rFonts w:asciiTheme="majorHAnsi" w:hAnsiTheme="majorHAnsi"/>
        </w:rPr>
        <w:t xml:space="preserve"> </w:t>
      </w:r>
    </w:p>
    <w:p w14:paraId="23632E99" w14:textId="77777777" w:rsidR="004A7529" w:rsidRDefault="004A7529" w:rsidP="0062231E">
      <w:pPr>
        <w:tabs>
          <w:tab w:val="left" w:pos="3390"/>
        </w:tabs>
        <w:autoSpaceDE w:val="0"/>
        <w:autoSpaceDN w:val="0"/>
        <w:adjustRightInd w:val="0"/>
        <w:jc w:val="both"/>
        <w:rPr>
          <w:rFonts w:asciiTheme="majorHAnsi" w:hAnsiTheme="majorHAnsi"/>
        </w:rPr>
      </w:pPr>
    </w:p>
    <w:p w14:paraId="79AD6C7F" w14:textId="77777777" w:rsidR="003E5C81" w:rsidRDefault="003E5C81" w:rsidP="0062231E">
      <w:pPr>
        <w:tabs>
          <w:tab w:val="left" w:pos="3390"/>
        </w:tabs>
        <w:autoSpaceDE w:val="0"/>
        <w:autoSpaceDN w:val="0"/>
        <w:adjustRightInd w:val="0"/>
        <w:jc w:val="both"/>
        <w:rPr>
          <w:rFonts w:asciiTheme="majorHAnsi" w:hAnsiTheme="majorHAnsi"/>
        </w:rPr>
      </w:pPr>
      <w:r w:rsidRPr="003E5C81">
        <w:rPr>
          <w:rFonts w:asciiTheme="majorHAnsi" w:hAnsiTheme="majorHAnsi"/>
          <w:b/>
        </w:rPr>
        <w:t>AVISO DE LICITAÇÃO CONCORRÊNCIA Nº 3/2021</w:t>
      </w:r>
      <w:r w:rsidRPr="006B2A04">
        <w:rPr>
          <w:rFonts w:asciiTheme="majorHAnsi" w:hAnsiTheme="majorHAnsi"/>
        </w:rPr>
        <w:t xml:space="preserve"> </w:t>
      </w:r>
    </w:p>
    <w:p w14:paraId="6A40FB75" w14:textId="5F088F7B" w:rsidR="004A7529" w:rsidRDefault="004A7529" w:rsidP="0062231E">
      <w:pPr>
        <w:tabs>
          <w:tab w:val="left" w:pos="3390"/>
        </w:tabs>
        <w:autoSpaceDE w:val="0"/>
        <w:autoSpaceDN w:val="0"/>
        <w:adjustRightInd w:val="0"/>
        <w:jc w:val="both"/>
        <w:rPr>
          <w:rFonts w:asciiTheme="majorHAnsi" w:hAnsiTheme="majorHAnsi"/>
        </w:rPr>
      </w:pPr>
      <w:r w:rsidRPr="006B2A04">
        <w:rPr>
          <w:rFonts w:asciiTheme="majorHAnsi" w:hAnsiTheme="majorHAnsi"/>
        </w:rPr>
        <w:t xml:space="preserve">A Comissão Permanente de Licitação - COPEL da SUCOP-Superintendência de Obras Públicas, com base na Lei 8.666/93, na sua atual redação, e Lei Municipal 4.484/92, esta, no que couber, torna público, para conhecimento dos interessados, que será realizada a seguinte licitação: Modalidade: Concorrência nº 3/2021-Processo nº 104407- Tipo: Menor Preço-Objeto: Contratação de empresa especializada para execução dos serviços de restauração e complementares de requalificação do Mercado Modelo na Praça </w:t>
      </w:r>
      <w:r w:rsidR="003E5C81" w:rsidRPr="006B2A04">
        <w:rPr>
          <w:rFonts w:asciiTheme="majorHAnsi" w:hAnsiTheme="majorHAnsi"/>
        </w:rPr>
        <w:t>Cayru</w:t>
      </w:r>
      <w:r w:rsidRPr="006B2A04">
        <w:rPr>
          <w:rFonts w:asciiTheme="majorHAnsi" w:hAnsiTheme="majorHAnsi"/>
        </w:rPr>
        <w:t xml:space="preserve"> - Salvador/BA, sob regime de empreitada por preços unitários, com fornecimento de mão de obra, materiais, equipamentos, e o que for necessário para a execução destes serviços, de acordo com o Edital e seus Anexos. Recebimento dos envelopes: impreterivelmente até as 10:00 horas do dia 07/06/2021-Abertura das propostas: as 10:20 horas do dia 07/06/2021 (videoconferência). Local Sessão Pública: Sala de Reunião da Comissão Permanente de Licitação-COPEL, situada na Av. Marechal Castelo Branco, 1.660, Aquidabã, Salvador/BA. O Edital e seus anexos estarão à disposição dos interessados, que poderão retirar, gratuitamente, a partir do dia 05/05/2021, da seguinte forma: 1) Portal SUCOP: </w:t>
      </w:r>
      <w:hyperlink r:id="rId40" w:history="1">
        <w:r w:rsidR="003E5C81" w:rsidRPr="005B5C00">
          <w:rPr>
            <w:rStyle w:val="Hyperlink"/>
            <w:rFonts w:asciiTheme="majorHAnsi" w:hAnsiTheme="majorHAnsi"/>
          </w:rPr>
          <w:t>www.sucop.salvador.ba.gov.br</w:t>
        </w:r>
      </w:hyperlink>
      <w:r w:rsidR="003E5C81">
        <w:rPr>
          <w:rFonts w:asciiTheme="majorHAnsi" w:hAnsiTheme="majorHAnsi"/>
        </w:rPr>
        <w:t xml:space="preserve"> </w:t>
      </w:r>
      <w:r w:rsidRPr="006B2A04">
        <w:rPr>
          <w:rFonts w:asciiTheme="majorHAnsi" w:hAnsiTheme="majorHAnsi"/>
        </w:rPr>
        <w:t>(modulo licitações) e 2) Sala da COPEL, sito Av. Marechal Castelo Branco, 154, Nazaré (Aquidabã), Salvador/BA, mediante protocolo de entrega (necessário fornecer um CD-R virgem ou pendrive), das 08:00 as 12:00 e das 13:00 as 17:00 horas. Informações: (71) 3202-4357/</w:t>
      </w:r>
      <w:r w:rsidR="003E5C81" w:rsidRPr="006B2A04">
        <w:rPr>
          <w:rFonts w:asciiTheme="majorHAnsi" w:hAnsiTheme="majorHAnsi"/>
        </w:rPr>
        <w:t>4331 e-mails</w:t>
      </w:r>
      <w:r w:rsidRPr="006B2A04">
        <w:rPr>
          <w:rFonts w:asciiTheme="majorHAnsi" w:hAnsiTheme="majorHAnsi"/>
        </w:rPr>
        <w:t>:</w:t>
      </w:r>
      <w:r w:rsidR="003E5C81">
        <w:rPr>
          <w:rFonts w:asciiTheme="majorHAnsi" w:hAnsiTheme="majorHAnsi"/>
        </w:rPr>
        <w:t xml:space="preserve"> </w:t>
      </w:r>
      <w:hyperlink r:id="rId41" w:history="1">
        <w:r w:rsidR="003E5C81" w:rsidRPr="005B5C00">
          <w:rPr>
            <w:rStyle w:val="Hyperlink"/>
            <w:rFonts w:asciiTheme="majorHAnsi" w:hAnsiTheme="majorHAnsi"/>
          </w:rPr>
          <w:t>copel.sucop@hotmail.com</w:t>
        </w:r>
      </w:hyperlink>
      <w:r w:rsidRPr="006B2A04">
        <w:rPr>
          <w:rFonts w:asciiTheme="majorHAnsi" w:hAnsiTheme="majorHAnsi"/>
        </w:rPr>
        <w:t>.</w:t>
      </w:r>
      <w:r w:rsidR="003E5C81">
        <w:rPr>
          <w:rFonts w:asciiTheme="majorHAnsi" w:hAnsiTheme="majorHAnsi"/>
        </w:rPr>
        <w:t xml:space="preserve"> </w:t>
      </w:r>
    </w:p>
    <w:p w14:paraId="2EFF6C0A" w14:textId="77777777" w:rsidR="004A7529" w:rsidRDefault="004A7529" w:rsidP="0062231E">
      <w:pPr>
        <w:tabs>
          <w:tab w:val="left" w:pos="3390"/>
        </w:tabs>
        <w:autoSpaceDE w:val="0"/>
        <w:autoSpaceDN w:val="0"/>
        <w:adjustRightInd w:val="0"/>
        <w:jc w:val="both"/>
        <w:rPr>
          <w:rFonts w:asciiTheme="majorHAnsi" w:hAnsiTheme="majorHAnsi"/>
        </w:rPr>
      </w:pPr>
    </w:p>
    <w:p w14:paraId="17E0936A" w14:textId="77777777" w:rsidR="004A7529" w:rsidRDefault="004A7529" w:rsidP="0062231E">
      <w:pPr>
        <w:tabs>
          <w:tab w:val="left" w:pos="3390"/>
        </w:tabs>
        <w:autoSpaceDE w:val="0"/>
        <w:autoSpaceDN w:val="0"/>
        <w:adjustRightInd w:val="0"/>
        <w:jc w:val="both"/>
        <w:rPr>
          <w:rFonts w:asciiTheme="majorHAnsi" w:hAnsiTheme="majorHAnsi"/>
        </w:rPr>
      </w:pPr>
    </w:p>
    <w:p w14:paraId="1DEAFA83" w14:textId="3C3B95C4" w:rsidR="0062231E" w:rsidRPr="003E5C81" w:rsidRDefault="003E5C81" w:rsidP="003E5C81">
      <w:pPr>
        <w:tabs>
          <w:tab w:val="left" w:pos="3390"/>
        </w:tabs>
        <w:autoSpaceDE w:val="0"/>
        <w:autoSpaceDN w:val="0"/>
        <w:adjustRightInd w:val="0"/>
        <w:jc w:val="center"/>
        <w:rPr>
          <w:rFonts w:asciiTheme="majorHAnsi" w:hAnsiTheme="majorHAnsi"/>
          <w:b/>
        </w:rPr>
      </w:pPr>
      <w:r w:rsidRPr="003E5C81">
        <w:rPr>
          <w:rFonts w:asciiTheme="majorHAnsi" w:hAnsiTheme="majorHAnsi"/>
          <w:b/>
        </w:rPr>
        <w:t>ESTADO DO ESPÍRITO SANTO</w:t>
      </w:r>
    </w:p>
    <w:p w14:paraId="711E2BB8" w14:textId="77777777" w:rsidR="0062231E" w:rsidRPr="003E5C81" w:rsidRDefault="0062231E" w:rsidP="0062231E">
      <w:pPr>
        <w:tabs>
          <w:tab w:val="left" w:pos="3390"/>
        </w:tabs>
        <w:autoSpaceDE w:val="0"/>
        <w:autoSpaceDN w:val="0"/>
        <w:adjustRightInd w:val="0"/>
        <w:jc w:val="both"/>
        <w:rPr>
          <w:rFonts w:asciiTheme="majorHAnsi" w:hAnsiTheme="majorHAnsi"/>
          <w:b/>
        </w:rPr>
      </w:pPr>
    </w:p>
    <w:p w14:paraId="6675420A" w14:textId="0F775717" w:rsidR="003E5C81" w:rsidRPr="003E5C81" w:rsidRDefault="003E5C81" w:rsidP="0062231E">
      <w:pPr>
        <w:tabs>
          <w:tab w:val="left" w:pos="3390"/>
        </w:tabs>
        <w:autoSpaceDE w:val="0"/>
        <w:autoSpaceDN w:val="0"/>
        <w:adjustRightInd w:val="0"/>
        <w:jc w:val="both"/>
        <w:rPr>
          <w:rFonts w:asciiTheme="majorHAnsi" w:hAnsiTheme="majorHAnsi"/>
          <w:b/>
        </w:rPr>
      </w:pPr>
      <w:r w:rsidRPr="003E5C81">
        <w:rPr>
          <w:rFonts w:asciiTheme="majorHAnsi" w:hAnsiTheme="majorHAnsi"/>
          <w:b/>
        </w:rPr>
        <w:t xml:space="preserve">DEPARTAMENTO DE EDIFICAÇÕES E DE RODOVIAS DO ESTADO DO ESPÍRITO SANTO –DER-ES – AVISO DE LICITAÇÃO MODALIDADE: CONCORRÊNCIA PÚBLICA Nº 020/2021 </w:t>
      </w:r>
    </w:p>
    <w:p w14:paraId="04DCE186" w14:textId="403BE8F0" w:rsidR="00485898" w:rsidRDefault="0062231E" w:rsidP="0062231E">
      <w:pPr>
        <w:tabs>
          <w:tab w:val="left" w:pos="3390"/>
        </w:tabs>
        <w:autoSpaceDE w:val="0"/>
        <w:autoSpaceDN w:val="0"/>
        <w:adjustRightInd w:val="0"/>
        <w:jc w:val="both"/>
        <w:rPr>
          <w:rFonts w:asciiTheme="majorHAnsi" w:hAnsiTheme="majorHAnsi"/>
        </w:rPr>
      </w:pPr>
      <w:r w:rsidRPr="0062231E">
        <w:rPr>
          <w:rFonts w:asciiTheme="majorHAnsi" w:hAnsiTheme="majorHAnsi"/>
        </w:rPr>
        <w:t xml:space="preserve">Órgão: Departamento de Edificações e de Rodovias do Espírito Santo - DER-ES. Processo nº: E-DOC Nº 2020-8329F Objeto: Contratação de empresa para execução das obras de reparos rodoviários e recuperação (erosão) de sistema de drenagem de trecho da rodovia ES-165: KM 70,0 - entre os municípios de Laranja da Terra e Afonso Cláudio, sob jurisdição da Superintendência Executiva Regional 1 (SR-1) do Departamento de Edificações e de Rodovias do Estado do Espírito Santo - DER-ES. Valor Estimado: R$ 1.269.493,89. Abertura da sessão pública: 10/06/2021 às 10:00h Local de realização da sessão pública: No auditório do DER-ES, localizado na Av. Marechal Mascarenhas de Moraes, nº 1.501 (Ilha de Santa Maria), na cidade de Vitória. O Edital estará disponível no site do der.es.gov.br. Contato: (27) 3636-4458 / </w:t>
      </w:r>
      <w:hyperlink r:id="rId42" w:history="1">
        <w:r w:rsidR="003E5C81" w:rsidRPr="005B5C00">
          <w:rPr>
            <w:rStyle w:val="Hyperlink"/>
            <w:rFonts w:asciiTheme="majorHAnsi" w:hAnsiTheme="majorHAnsi"/>
          </w:rPr>
          <w:t>licitacoes@der.es.gov.br</w:t>
        </w:r>
      </w:hyperlink>
      <w:r>
        <w:rPr>
          <w:rFonts w:asciiTheme="majorHAnsi" w:hAnsiTheme="majorHAnsi"/>
        </w:rPr>
        <w:t>.</w:t>
      </w:r>
    </w:p>
    <w:p w14:paraId="30AFA927" w14:textId="77777777" w:rsidR="003E5C81" w:rsidRDefault="003E5C81" w:rsidP="0062231E">
      <w:pPr>
        <w:tabs>
          <w:tab w:val="left" w:pos="3390"/>
        </w:tabs>
        <w:autoSpaceDE w:val="0"/>
        <w:autoSpaceDN w:val="0"/>
        <w:adjustRightInd w:val="0"/>
        <w:jc w:val="both"/>
        <w:rPr>
          <w:rFonts w:asciiTheme="majorHAnsi" w:hAnsiTheme="majorHAnsi"/>
        </w:rPr>
      </w:pPr>
    </w:p>
    <w:p w14:paraId="556413EE" w14:textId="77777777" w:rsidR="003E5C81" w:rsidRDefault="003E5C81" w:rsidP="0062231E">
      <w:pPr>
        <w:tabs>
          <w:tab w:val="left" w:pos="3390"/>
        </w:tabs>
        <w:autoSpaceDE w:val="0"/>
        <w:autoSpaceDN w:val="0"/>
        <w:adjustRightInd w:val="0"/>
        <w:jc w:val="both"/>
        <w:rPr>
          <w:rFonts w:asciiTheme="majorHAnsi" w:hAnsiTheme="majorHAnsi"/>
        </w:rPr>
      </w:pPr>
    </w:p>
    <w:p w14:paraId="14F490F5" w14:textId="635956DB" w:rsidR="004A7529" w:rsidRPr="003E5C81" w:rsidRDefault="003E5C81" w:rsidP="003E5C81">
      <w:pPr>
        <w:tabs>
          <w:tab w:val="left" w:pos="3390"/>
        </w:tabs>
        <w:autoSpaceDE w:val="0"/>
        <w:autoSpaceDN w:val="0"/>
        <w:adjustRightInd w:val="0"/>
        <w:jc w:val="center"/>
        <w:rPr>
          <w:rFonts w:asciiTheme="majorHAnsi" w:hAnsiTheme="majorHAnsi"/>
          <w:b/>
        </w:rPr>
      </w:pPr>
      <w:r w:rsidRPr="003E5C81">
        <w:rPr>
          <w:rFonts w:asciiTheme="majorHAnsi" w:hAnsiTheme="majorHAnsi"/>
          <w:b/>
        </w:rPr>
        <w:t>ESTADO DE GOIÁS</w:t>
      </w:r>
    </w:p>
    <w:p w14:paraId="0569B3F7" w14:textId="77777777" w:rsidR="004A7529" w:rsidRPr="003E5C81" w:rsidRDefault="004A7529" w:rsidP="0062231E">
      <w:pPr>
        <w:tabs>
          <w:tab w:val="left" w:pos="3390"/>
        </w:tabs>
        <w:autoSpaceDE w:val="0"/>
        <w:autoSpaceDN w:val="0"/>
        <w:adjustRightInd w:val="0"/>
        <w:jc w:val="both"/>
        <w:rPr>
          <w:rFonts w:asciiTheme="majorHAnsi" w:hAnsiTheme="majorHAnsi"/>
          <w:b/>
        </w:rPr>
      </w:pPr>
    </w:p>
    <w:p w14:paraId="7054C1CD" w14:textId="77777777" w:rsidR="003E5C81" w:rsidRDefault="003E5C81" w:rsidP="0062231E">
      <w:pPr>
        <w:tabs>
          <w:tab w:val="left" w:pos="3390"/>
        </w:tabs>
        <w:autoSpaceDE w:val="0"/>
        <w:autoSpaceDN w:val="0"/>
        <w:adjustRightInd w:val="0"/>
        <w:jc w:val="both"/>
        <w:rPr>
          <w:rFonts w:asciiTheme="majorHAnsi" w:hAnsiTheme="majorHAnsi"/>
        </w:rPr>
      </w:pPr>
      <w:r w:rsidRPr="003E5C81">
        <w:rPr>
          <w:rFonts w:asciiTheme="majorHAnsi" w:hAnsiTheme="majorHAnsi"/>
          <w:b/>
        </w:rPr>
        <w:t>PREFEITURA MUNICIPAL DE BURITI ALEGRE AVISO DE LICITAÇÃO CONCORRÊNCIA PÚBLICA N° 1/2020</w:t>
      </w:r>
      <w:r w:rsidRPr="006B2A04">
        <w:rPr>
          <w:rFonts w:asciiTheme="majorHAnsi" w:hAnsiTheme="majorHAnsi"/>
        </w:rPr>
        <w:t xml:space="preserve"> </w:t>
      </w:r>
    </w:p>
    <w:p w14:paraId="4329BD9B" w14:textId="09C6BA18" w:rsidR="004A7529" w:rsidRDefault="004A7529" w:rsidP="0062231E">
      <w:pPr>
        <w:tabs>
          <w:tab w:val="left" w:pos="3390"/>
        </w:tabs>
        <w:autoSpaceDE w:val="0"/>
        <w:autoSpaceDN w:val="0"/>
        <w:adjustRightInd w:val="0"/>
        <w:jc w:val="both"/>
        <w:rPr>
          <w:rFonts w:asciiTheme="majorHAnsi" w:hAnsiTheme="majorHAnsi"/>
        </w:rPr>
      </w:pPr>
      <w:r w:rsidRPr="006B2A04">
        <w:rPr>
          <w:rFonts w:asciiTheme="majorHAnsi" w:hAnsiTheme="majorHAnsi"/>
        </w:rPr>
        <w:t xml:space="preserve">Abertura do Envelope nº 3 - Proposta Comercial da Concorrência Pública Nº 1/2020 O Município de Buriti Alegre, Estado de Goiás, através da Presidente da Comissão Permanente de Licitação, torna público que realizará a abertura do envelope de nº 03 - Proposta Comercial da Concorrência Pública nº 001/2020, que tem por objeto do tipo melhor proposta em razão da combinação dos critérios de menor valor da tarifa do serviço público a ser prestado com o de melhor técnica, referente ao serviços de esgoto e saneamento e abastecimento de água, do município de Buriti Alegre - GO. A abertura do envelope de nº 03- Proposta Comercial, será no dia 10 de abril de 2021, às 09:00 horas, no Prédio Provisório da Prefeitura Municipal de Buriti Alegre - Rua Goiás, nº. 542, Centro, (Departamento de Licitação). Maiores informações através do e-mail </w:t>
      </w:r>
      <w:hyperlink r:id="rId43" w:history="1">
        <w:r w:rsidR="003E5C81" w:rsidRPr="005B5C00">
          <w:rPr>
            <w:rStyle w:val="Hyperlink"/>
            <w:rFonts w:asciiTheme="majorHAnsi" w:hAnsiTheme="majorHAnsi"/>
          </w:rPr>
          <w:t>licitacaoburitialegre@hotmail.com</w:t>
        </w:r>
      </w:hyperlink>
      <w:r w:rsidR="003E5C81">
        <w:rPr>
          <w:rFonts w:asciiTheme="majorHAnsi" w:hAnsiTheme="majorHAnsi"/>
        </w:rPr>
        <w:t xml:space="preserve">, </w:t>
      </w:r>
      <w:r w:rsidRPr="006B2A04">
        <w:rPr>
          <w:rFonts w:asciiTheme="majorHAnsi" w:hAnsiTheme="majorHAnsi"/>
        </w:rPr>
        <w:t>ou pelo fone 0(</w:t>
      </w:r>
      <w:proofErr w:type="spellStart"/>
      <w:r w:rsidRPr="006B2A04">
        <w:rPr>
          <w:rFonts w:asciiTheme="majorHAnsi" w:hAnsiTheme="majorHAnsi"/>
        </w:rPr>
        <w:t>xx</w:t>
      </w:r>
      <w:proofErr w:type="spellEnd"/>
      <w:r w:rsidRPr="006B2A04">
        <w:rPr>
          <w:rFonts w:asciiTheme="majorHAnsi" w:hAnsiTheme="majorHAnsi"/>
        </w:rPr>
        <w:t>) 64-3444-9908, das 07:00 as 11:00 hs, das 13:00 as 17:00 hs.</w:t>
      </w:r>
    </w:p>
    <w:p w14:paraId="335BC9F6" w14:textId="77777777" w:rsidR="004A7529" w:rsidRDefault="004A7529" w:rsidP="0062231E">
      <w:pPr>
        <w:tabs>
          <w:tab w:val="left" w:pos="3390"/>
        </w:tabs>
        <w:autoSpaceDE w:val="0"/>
        <w:autoSpaceDN w:val="0"/>
        <w:adjustRightInd w:val="0"/>
        <w:jc w:val="both"/>
        <w:rPr>
          <w:rFonts w:asciiTheme="majorHAnsi" w:hAnsiTheme="majorHAnsi"/>
        </w:rPr>
      </w:pPr>
    </w:p>
    <w:p w14:paraId="52E2F692" w14:textId="77777777" w:rsidR="006B2A04" w:rsidRDefault="006B2A04" w:rsidP="0062231E">
      <w:pPr>
        <w:tabs>
          <w:tab w:val="left" w:pos="3390"/>
        </w:tabs>
        <w:autoSpaceDE w:val="0"/>
        <w:autoSpaceDN w:val="0"/>
        <w:adjustRightInd w:val="0"/>
        <w:jc w:val="both"/>
        <w:rPr>
          <w:rFonts w:asciiTheme="majorHAnsi" w:hAnsiTheme="majorHAnsi"/>
        </w:rPr>
      </w:pPr>
    </w:p>
    <w:p w14:paraId="681A24B7" w14:textId="34DF833F" w:rsidR="006B2A04" w:rsidRPr="003E5C81" w:rsidRDefault="003E5C81" w:rsidP="003E5C81">
      <w:pPr>
        <w:tabs>
          <w:tab w:val="left" w:pos="3390"/>
        </w:tabs>
        <w:autoSpaceDE w:val="0"/>
        <w:autoSpaceDN w:val="0"/>
        <w:adjustRightInd w:val="0"/>
        <w:jc w:val="center"/>
        <w:rPr>
          <w:rFonts w:asciiTheme="majorHAnsi" w:hAnsiTheme="majorHAnsi"/>
          <w:b/>
        </w:rPr>
      </w:pPr>
      <w:r>
        <w:rPr>
          <w:rFonts w:asciiTheme="majorHAnsi" w:hAnsiTheme="majorHAnsi"/>
          <w:b/>
        </w:rPr>
        <w:t xml:space="preserve">ESTADO DA </w:t>
      </w:r>
      <w:r w:rsidRPr="003E5C81">
        <w:rPr>
          <w:rFonts w:asciiTheme="majorHAnsi" w:hAnsiTheme="majorHAnsi"/>
          <w:b/>
        </w:rPr>
        <w:t>P</w:t>
      </w:r>
      <w:r w:rsidR="00111A69">
        <w:rPr>
          <w:rFonts w:asciiTheme="majorHAnsi" w:hAnsiTheme="majorHAnsi"/>
          <w:b/>
        </w:rPr>
        <w:t>ARAÍ</w:t>
      </w:r>
      <w:r w:rsidRPr="003E5C81">
        <w:rPr>
          <w:rFonts w:asciiTheme="majorHAnsi" w:hAnsiTheme="majorHAnsi"/>
          <w:b/>
        </w:rPr>
        <w:t>B</w:t>
      </w:r>
      <w:r>
        <w:rPr>
          <w:rFonts w:asciiTheme="majorHAnsi" w:hAnsiTheme="majorHAnsi"/>
          <w:b/>
        </w:rPr>
        <w:t>A</w:t>
      </w:r>
    </w:p>
    <w:p w14:paraId="28C49079" w14:textId="77777777" w:rsidR="00485898" w:rsidRPr="003E5C81" w:rsidRDefault="00485898" w:rsidP="0062231E">
      <w:pPr>
        <w:tabs>
          <w:tab w:val="left" w:pos="3390"/>
        </w:tabs>
        <w:autoSpaceDE w:val="0"/>
        <w:autoSpaceDN w:val="0"/>
        <w:adjustRightInd w:val="0"/>
        <w:jc w:val="both"/>
        <w:rPr>
          <w:rFonts w:asciiTheme="majorHAnsi" w:hAnsiTheme="majorHAnsi"/>
          <w:b/>
        </w:rPr>
      </w:pPr>
    </w:p>
    <w:p w14:paraId="772D2D93" w14:textId="77777777" w:rsidR="0043011C" w:rsidRDefault="003E5C81" w:rsidP="0062231E">
      <w:pPr>
        <w:tabs>
          <w:tab w:val="left" w:pos="3390"/>
        </w:tabs>
        <w:autoSpaceDE w:val="0"/>
        <w:autoSpaceDN w:val="0"/>
        <w:adjustRightInd w:val="0"/>
        <w:jc w:val="both"/>
        <w:rPr>
          <w:rFonts w:asciiTheme="majorHAnsi" w:hAnsiTheme="majorHAnsi"/>
        </w:rPr>
      </w:pPr>
      <w:r w:rsidRPr="003E5C81">
        <w:rPr>
          <w:rFonts w:asciiTheme="majorHAnsi" w:hAnsiTheme="majorHAnsi"/>
          <w:b/>
        </w:rPr>
        <w:t>PREFEITURA MUNICIPAL DE SOUSA AVISO DE LICITAÇÃO CONCORRÊNCIA Nº 1/2021</w:t>
      </w:r>
      <w:r w:rsidRPr="006B2A04">
        <w:rPr>
          <w:rFonts w:asciiTheme="majorHAnsi" w:hAnsiTheme="majorHAnsi"/>
        </w:rPr>
        <w:t xml:space="preserve"> </w:t>
      </w:r>
    </w:p>
    <w:p w14:paraId="36BD5BC4" w14:textId="1B3A6182" w:rsidR="006B2A04" w:rsidRDefault="006B2A04" w:rsidP="0062231E">
      <w:pPr>
        <w:tabs>
          <w:tab w:val="left" w:pos="3390"/>
        </w:tabs>
        <w:autoSpaceDE w:val="0"/>
        <w:autoSpaceDN w:val="0"/>
        <w:adjustRightInd w:val="0"/>
        <w:jc w:val="both"/>
        <w:rPr>
          <w:rFonts w:asciiTheme="majorHAnsi" w:hAnsiTheme="majorHAnsi"/>
        </w:rPr>
      </w:pPr>
      <w:r w:rsidRPr="006B2A04">
        <w:rPr>
          <w:rFonts w:asciiTheme="majorHAnsi" w:hAnsiTheme="majorHAnsi"/>
        </w:rPr>
        <w:t xml:space="preserve">Objeto: Contratação de empresa especializada, cujo critério de seleção da proposta mais vantajosa será a de menor preço global, por lote, para Construção de 03 UNIDADES BÁSICAS DE SAÚDE - UBS, PORTE I, nas seguintes localidades: Bairro Raquel Gadelha (Proposta N° 05626.6970001/20-001), Distrito de Lagoa dos Estrelas (Proposta N° 05626.6970001/20-002), e o Projeto Mariz (Proposta N° 05626.6970001/20-003), no Município de Sousa/PB, discriminados e quantificados nos ANEXOS deste edital. recebimento dos envelopes: 01 de junho de 2021 as 10H00MIN horas. Local de abertura: Sala de reuniões da Prefeitura Municipal de Sousa, Rua Cel. José Gomes de Sá, nº 27, 1° andar, Centro, Sousa-PB. Informações complementares: Os interessados poderão ler ou retirar cópia do edital na sala da CPL, no horário de expediente das 08h00min ás 12h00min horas, em todos os dias úteis no endereço supracitado </w:t>
      </w:r>
      <w:r w:rsidR="00A05732">
        <w:rPr>
          <w:rFonts w:asciiTheme="majorHAnsi" w:hAnsiTheme="majorHAnsi"/>
        </w:rPr>
        <w:t xml:space="preserve">ou pelos sites: </w:t>
      </w:r>
      <w:r w:rsidR="00A05732">
        <w:rPr>
          <w:rFonts w:asciiTheme="majorHAnsi" w:hAnsiTheme="majorHAnsi"/>
        </w:rPr>
        <w:tab/>
      </w:r>
      <w:r w:rsidR="00A05732">
        <w:rPr>
          <w:rFonts w:asciiTheme="majorHAnsi" w:hAnsiTheme="majorHAnsi"/>
        </w:rPr>
        <w:tab/>
      </w:r>
      <w:hyperlink r:id="rId44" w:history="1">
        <w:r w:rsidR="00A05732" w:rsidRPr="005B5C00">
          <w:rPr>
            <w:rStyle w:val="Hyperlink"/>
            <w:rFonts w:asciiTheme="majorHAnsi" w:hAnsiTheme="majorHAnsi"/>
          </w:rPr>
          <w:t>www.sousa.pb.gov.br</w:t>
        </w:r>
      </w:hyperlink>
      <w:r w:rsidR="00A05732">
        <w:rPr>
          <w:rFonts w:asciiTheme="majorHAnsi" w:hAnsiTheme="majorHAnsi"/>
        </w:rPr>
        <w:t xml:space="preserve"> </w:t>
      </w:r>
      <w:hyperlink r:id="rId45" w:history="1">
        <w:r w:rsidR="00A05732" w:rsidRPr="005B5C00">
          <w:rPr>
            <w:rStyle w:val="Hyperlink"/>
            <w:rFonts w:asciiTheme="majorHAnsi" w:hAnsiTheme="majorHAnsi"/>
          </w:rPr>
          <w:t>www.portaldatransparencia.publicsoft.com.br</w:t>
        </w:r>
      </w:hyperlink>
      <w:r w:rsidR="00A05732">
        <w:rPr>
          <w:rFonts w:asciiTheme="majorHAnsi" w:hAnsiTheme="majorHAnsi"/>
        </w:rPr>
        <w:t xml:space="preserve"> </w:t>
      </w:r>
      <w:hyperlink r:id="rId46" w:history="1">
        <w:r w:rsidR="00A05732" w:rsidRPr="005B5C00">
          <w:rPr>
            <w:rStyle w:val="Hyperlink"/>
            <w:rFonts w:asciiTheme="majorHAnsi" w:hAnsiTheme="majorHAnsi"/>
          </w:rPr>
          <w:t>www.sistemas/ContabilidadePublica/views.tce.pb.gov.br</w:t>
        </w:r>
      </w:hyperlink>
      <w:r w:rsidR="00A05732">
        <w:rPr>
          <w:rFonts w:asciiTheme="majorHAnsi" w:hAnsiTheme="majorHAnsi"/>
        </w:rPr>
        <w:t xml:space="preserve"> </w:t>
      </w:r>
      <w:hyperlink r:id="rId47" w:history="1">
        <w:r w:rsidR="003E5C81" w:rsidRPr="005B5C00">
          <w:rPr>
            <w:rStyle w:val="Hyperlink"/>
            <w:rFonts w:asciiTheme="majorHAnsi" w:hAnsiTheme="majorHAnsi"/>
          </w:rPr>
          <w:t>https://tramita.tce.pb.gov.br/tramita/pages/main.jsf</w:t>
        </w:r>
      </w:hyperlink>
      <w:r w:rsidRPr="006B2A04">
        <w:rPr>
          <w:rFonts w:asciiTheme="majorHAnsi" w:hAnsiTheme="majorHAnsi"/>
        </w:rPr>
        <w:t>.</w:t>
      </w:r>
      <w:r w:rsidR="003E5C81">
        <w:rPr>
          <w:rFonts w:asciiTheme="majorHAnsi" w:hAnsiTheme="majorHAnsi"/>
        </w:rPr>
        <w:t xml:space="preserve"> </w:t>
      </w:r>
    </w:p>
    <w:p w14:paraId="5F42ACDC" w14:textId="77777777" w:rsidR="003E5C81" w:rsidRDefault="003E5C81" w:rsidP="0062231E">
      <w:pPr>
        <w:tabs>
          <w:tab w:val="left" w:pos="3390"/>
        </w:tabs>
        <w:autoSpaceDE w:val="0"/>
        <w:autoSpaceDN w:val="0"/>
        <w:adjustRightInd w:val="0"/>
        <w:jc w:val="both"/>
        <w:rPr>
          <w:rFonts w:asciiTheme="majorHAnsi" w:hAnsiTheme="majorHAnsi"/>
        </w:rPr>
      </w:pPr>
    </w:p>
    <w:p w14:paraId="19764C8A" w14:textId="77777777" w:rsidR="006B2A04" w:rsidRDefault="006B2A04" w:rsidP="0062231E">
      <w:pPr>
        <w:tabs>
          <w:tab w:val="left" w:pos="3390"/>
        </w:tabs>
        <w:autoSpaceDE w:val="0"/>
        <w:autoSpaceDN w:val="0"/>
        <w:adjustRightInd w:val="0"/>
        <w:jc w:val="both"/>
        <w:rPr>
          <w:rFonts w:asciiTheme="majorHAnsi" w:hAnsiTheme="majorHAnsi"/>
        </w:rPr>
      </w:pPr>
    </w:p>
    <w:p w14:paraId="5B048D42" w14:textId="04104C03" w:rsidR="006B2A04" w:rsidRPr="003E5C81" w:rsidRDefault="003E5C81" w:rsidP="003E5C81">
      <w:pPr>
        <w:tabs>
          <w:tab w:val="left" w:pos="3390"/>
        </w:tabs>
        <w:autoSpaceDE w:val="0"/>
        <w:autoSpaceDN w:val="0"/>
        <w:adjustRightInd w:val="0"/>
        <w:jc w:val="center"/>
        <w:rPr>
          <w:rFonts w:asciiTheme="majorHAnsi" w:hAnsiTheme="majorHAnsi"/>
          <w:b/>
        </w:rPr>
      </w:pPr>
      <w:r>
        <w:rPr>
          <w:rFonts w:asciiTheme="majorHAnsi" w:hAnsiTheme="majorHAnsi"/>
          <w:b/>
        </w:rPr>
        <w:t xml:space="preserve">ESTADO DO </w:t>
      </w:r>
      <w:r w:rsidR="00111A69">
        <w:rPr>
          <w:rFonts w:asciiTheme="majorHAnsi" w:hAnsiTheme="majorHAnsi"/>
          <w:b/>
        </w:rPr>
        <w:t>PARANÁ</w:t>
      </w:r>
    </w:p>
    <w:p w14:paraId="58AC0008" w14:textId="77777777" w:rsidR="006B2A04" w:rsidRPr="003E5C81" w:rsidRDefault="006B2A04" w:rsidP="0062231E">
      <w:pPr>
        <w:tabs>
          <w:tab w:val="left" w:pos="3390"/>
        </w:tabs>
        <w:autoSpaceDE w:val="0"/>
        <w:autoSpaceDN w:val="0"/>
        <w:adjustRightInd w:val="0"/>
        <w:jc w:val="both"/>
        <w:rPr>
          <w:rFonts w:asciiTheme="majorHAnsi" w:hAnsiTheme="majorHAnsi"/>
          <w:b/>
        </w:rPr>
      </w:pPr>
    </w:p>
    <w:p w14:paraId="4FFF9209" w14:textId="77777777" w:rsidR="003E5C81" w:rsidRDefault="003E5C81" w:rsidP="0062231E">
      <w:pPr>
        <w:tabs>
          <w:tab w:val="left" w:pos="3390"/>
        </w:tabs>
        <w:autoSpaceDE w:val="0"/>
        <w:autoSpaceDN w:val="0"/>
        <w:adjustRightInd w:val="0"/>
        <w:jc w:val="both"/>
        <w:rPr>
          <w:rFonts w:asciiTheme="majorHAnsi" w:hAnsiTheme="majorHAnsi"/>
        </w:rPr>
      </w:pPr>
      <w:r w:rsidRPr="003E5C81">
        <w:rPr>
          <w:rFonts w:asciiTheme="majorHAnsi" w:hAnsiTheme="majorHAnsi"/>
          <w:b/>
        </w:rPr>
        <w:t>PREFEITURA MUNICIPAL DE GOIOERÊ AVISO DE LICITAÇÃO CONCORRÊNCIA Nº 5/2021</w:t>
      </w:r>
      <w:r w:rsidR="006B2A04" w:rsidRPr="006B2A04">
        <w:rPr>
          <w:rFonts w:asciiTheme="majorHAnsi" w:hAnsiTheme="majorHAnsi"/>
        </w:rPr>
        <w:t xml:space="preserve"> </w:t>
      </w:r>
    </w:p>
    <w:p w14:paraId="3EEE60B7" w14:textId="353D4456" w:rsidR="006B2A04" w:rsidRDefault="006B2A04" w:rsidP="0062231E">
      <w:pPr>
        <w:tabs>
          <w:tab w:val="left" w:pos="3390"/>
        </w:tabs>
        <w:autoSpaceDE w:val="0"/>
        <w:autoSpaceDN w:val="0"/>
        <w:adjustRightInd w:val="0"/>
        <w:jc w:val="both"/>
        <w:rPr>
          <w:rFonts w:asciiTheme="majorHAnsi" w:hAnsiTheme="majorHAnsi"/>
        </w:rPr>
      </w:pPr>
      <w:r w:rsidRPr="006B2A04">
        <w:rPr>
          <w:rFonts w:asciiTheme="majorHAnsi" w:hAnsiTheme="majorHAnsi"/>
        </w:rPr>
        <w:t>OBJETO: Contratação de empresa especializada para EXECUÇÃO DE UNIDADE PROINFÂNCIA NO JARDIM AMÉRICA, no Município de Goioerê-Pr. Valor Máximo R$- 942.796,68. Horário: 09:00 horas. Data: 02/06/2021. Informações: fone (44) 35218924, disponíve</w:t>
      </w:r>
      <w:r w:rsidR="006E7420">
        <w:rPr>
          <w:rFonts w:asciiTheme="majorHAnsi" w:hAnsiTheme="majorHAnsi"/>
        </w:rPr>
        <w:t xml:space="preserve">l no site </w:t>
      </w:r>
      <w:hyperlink r:id="rId48" w:history="1">
        <w:r w:rsidR="006E7420" w:rsidRPr="005B5C00">
          <w:rPr>
            <w:rStyle w:val="Hyperlink"/>
            <w:rFonts w:asciiTheme="majorHAnsi" w:hAnsiTheme="majorHAnsi"/>
          </w:rPr>
          <w:t>www.goioere.pr.go.br</w:t>
        </w:r>
      </w:hyperlink>
      <w:r w:rsidR="006E7420">
        <w:rPr>
          <w:rFonts w:asciiTheme="majorHAnsi" w:hAnsiTheme="majorHAnsi"/>
        </w:rPr>
        <w:t xml:space="preserve">, </w:t>
      </w:r>
      <w:r w:rsidRPr="006B2A04">
        <w:rPr>
          <w:rFonts w:asciiTheme="majorHAnsi" w:hAnsiTheme="majorHAnsi"/>
        </w:rPr>
        <w:t xml:space="preserve">e pelo e-mail: </w:t>
      </w:r>
      <w:hyperlink r:id="rId49" w:history="1">
        <w:r w:rsidR="003E5C81" w:rsidRPr="005B5C00">
          <w:rPr>
            <w:rStyle w:val="Hyperlink"/>
            <w:rFonts w:asciiTheme="majorHAnsi" w:hAnsiTheme="majorHAnsi"/>
          </w:rPr>
          <w:t>licitacoes@goioere.pr.gov.br</w:t>
        </w:r>
      </w:hyperlink>
      <w:r w:rsidRPr="006B2A04">
        <w:rPr>
          <w:rFonts w:asciiTheme="majorHAnsi" w:hAnsiTheme="majorHAnsi"/>
        </w:rPr>
        <w:t>.</w:t>
      </w:r>
      <w:r w:rsidR="003E5C81">
        <w:rPr>
          <w:rFonts w:asciiTheme="majorHAnsi" w:hAnsiTheme="majorHAnsi"/>
        </w:rPr>
        <w:t xml:space="preserve"> </w:t>
      </w:r>
    </w:p>
    <w:p w14:paraId="17E72DAD" w14:textId="77777777" w:rsidR="00485898" w:rsidRDefault="00485898" w:rsidP="0062231E">
      <w:pPr>
        <w:tabs>
          <w:tab w:val="left" w:pos="3390"/>
        </w:tabs>
        <w:autoSpaceDE w:val="0"/>
        <w:autoSpaceDN w:val="0"/>
        <w:adjustRightInd w:val="0"/>
        <w:jc w:val="both"/>
        <w:rPr>
          <w:rFonts w:asciiTheme="majorHAnsi" w:hAnsiTheme="majorHAnsi"/>
        </w:rPr>
      </w:pPr>
    </w:p>
    <w:p w14:paraId="29BB6A81" w14:textId="77777777" w:rsidR="0043011C" w:rsidRDefault="0043011C" w:rsidP="0062231E">
      <w:pPr>
        <w:tabs>
          <w:tab w:val="left" w:pos="3390"/>
        </w:tabs>
        <w:autoSpaceDE w:val="0"/>
        <w:autoSpaceDN w:val="0"/>
        <w:adjustRightInd w:val="0"/>
        <w:jc w:val="both"/>
        <w:rPr>
          <w:rFonts w:asciiTheme="majorHAnsi" w:hAnsiTheme="majorHAnsi"/>
        </w:rPr>
      </w:pPr>
    </w:p>
    <w:p w14:paraId="4AE5A0F9" w14:textId="50E9FFB7" w:rsidR="006B2A04" w:rsidRDefault="003E5C81" w:rsidP="0062231E">
      <w:pPr>
        <w:tabs>
          <w:tab w:val="left" w:pos="3390"/>
        </w:tabs>
        <w:autoSpaceDE w:val="0"/>
        <w:autoSpaceDN w:val="0"/>
        <w:adjustRightInd w:val="0"/>
        <w:jc w:val="both"/>
        <w:rPr>
          <w:rFonts w:asciiTheme="majorHAnsi" w:hAnsiTheme="majorHAnsi"/>
        </w:rPr>
      </w:pPr>
      <w:r w:rsidRPr="003E5C81">
        <w:rPr>
          <w:rFonts w:asciiTheme="majorHAnsi" w:hAnsiTheme="majorHAnsi"/>
          <w:b/>
        </w:rPr>
        <w:t>PREFEITURA MUNICIPAL DE SÃO JOSÉ DOS PINHAIS - AVISO DE LICITAÇÃO CONCORRÊNCIA PÚBLICA Nº 10/2021</w:t>
      </w:r>
      <w:r w:rsidRPr="006B2A04">
        <w:rPr>
          <w:rFonts w:asciiTheme="majorHAnsi" w:hAnsiTheme="majorHAnsi"/>
        </w:rPr>
        <w:t xml:space="preserve"> </w:t>
      </w:r>
      <w:r w:rsidR="006B2A04" w:rsidRPr="006B2A04">
        <w:rPr>
          <w:rFonts w:asciiTheme="majorHAnsi" w:hAnsiTheme="majorHAnsi"/>
        </w:rPr>
        <w:t xml:space="preserve">Objeto: Contratação de empresa para execução da obra de recapeamento da Rua Arcídio Claudino Barbosa, com extensão de 1.573,07m, no Bairro Agaraú no Município de São José dos Pinhais. Tipo: Menor preço no total da proposta. Valor Total Máximo: R$ 605.598,94 (seiscentos e cinco mil, quinhentos e noventa e oito reais e noventa e quatro centavos). Abertura: 02 de </w:t>
      </w:r>
      <w:r w:rsidRPr="006B2A04">
        <w:rPr>
          <w:rFonts w:asciiTheme="majorHAnsi" w:hAnsiTheme="majorHAnsi"/>
        </w:rPr>
        <w:t>junho</w:t>
      </w:r>
      <w:r w:rsidR="006B2A04" w:rsidRPr="006B2A04">
        <w:rPr>
          <w:rFonts w:asciiTheme="majorHAnsi" w:hAnsiTheme="majorHAnsi"/>
        </w:rPr>
        <w:t xml:space="preserve"> de 2021. Horário: 09h00min. Local: Sala de Reuniões do Departamento de Compras e Licitações - Divisão de Licitação, situada à Rua Passos de Oliveira, 1101 - Centro. Informações Complementares: O Edital completo poderá ser examinado e adquirido através do endereço eletrônico: </w:t>
      </w:r>
      <w:hyperlink r:id="rId50" w:history="1">
        <w:r w:rsidRPr="005B5C00">
          <w:rPr>
            <w:rStyle w:val="Hyperlink"/>
            <w:rFonts w:asciiTheme="majorHAnsi" w:hAnsiTheme="majorHAnsi"/>
          </w:rPr>
          <w:t>https://sisazul.sjp.pr.gov.br/webapp/portaltransparencia/wp_licitacao</w:t>
        </w:r>
      </w:hyperlink>
      <w:r>
        <w:rPr>
          <w:rFonts w:asciiTheme="majorHAnsi" w:hAnsiTheme="majorHAnsi"/>
        </w:rPr>
        <w:t xml:space="preserve">. </w:t>
      </w:r>
      <w:r w:rsidR="006B2A04" w:rsidRPr="006B2A04">
        <w:rPr>
          <w:rFonts w:asciiTheme="majorHAnsi" w:hAnsiTheme="majorHAnsi"/>
        </w:rPr>
        <w:t>Outras informações poderão ser obtidas na Divisão de Licitação da Prefeitura Municipal de São José dos Pinhais, sita a Rua Passos de Oliveira n.º 1101 - Centro, no horário compreendido das 08h00min às 12h00min e das 13h00min às 17h00min, ou pelos telefones (41) 3381-6961 e/ou 3381-6670.</w:t>
      </w:r>
    </w:p>
    <w:p w14:paraId="17030307" w14:textId="77777777" w:rsidR="003E5C81" w:rsidRPr="006B2A04" w:rsidRDefault="003E5C81" w:rsidP="0062231E">
      <w:pPr>
        <w:tabs>
          <w:tab w:val="left" w:pos="3390"/>
        </w:tabs>
        <w:autoSpaceDE w:val="0"/>
        <w:autoSpaceDN w:val="0"/>
        <w:adjustRightInd w:val="0"/>
        <w:jc w:val="both"/>
        <w:rPr>
          <w:rFonts w:asciiTheme="majorHAnsi" w:hAnsiTheme="majorHAnsi"/>
        </w:rPr>
      </w:pPr>
    </w:p>
    <w:p w14:paraId="11EA6163" w14:textId="77777777" w:rsidR="006B2A04" w:rsidRPr="006B2A04" w:rsidRDefault="006B2A04" w:rsidP="0062231E">
      <w:pPr>
        <w:tabs>
          <w:tab w:val="left" w:pos="3390"/>
        </w:tabs>
        <w:autoSpaceDE w:val="0"/>
        <w:autoSpaceDN w:val="0"/>
        <w:adjustRightInd w:val="0"/>
        <w:jc w:val="both"/>
        <w:rPr>
          <w:rFonts w:asciiTheme="majorHAnsi" w:hAnsiTheme="majorHAnsi"/>
        </w:rPr>
      </w:pPr>
    </w:p>
    <w:p w14:paraId="67A6CB89" w14:textId="15F1AC22" w:rsidR="006B2A04" w:rsidRPr="003E5C81" w:rsidRDefault="003E5C81" w:rsidP="003E5C81">
      <w:pPr>
        <w:tabs>
          <w:tab w:val="left" w:pos="3390"/>
        </w:tabs>
        <w:autoSpaceDE w:val="0"/>
        <w:autoSpaceDN w:val="0"/>
        <w:adjustRightInd w:val="0"/>
        <w:jc w:val="center"/>
        <w:rPr>
          <w:rFonts w:asciiTheme="majorHAnsi" w:hAnsiTheme="majorHAnsi"/>
          <w:b/>
        </w:rPr>
      </w:pPr>
      <w:r>
        <w:rPr>
          <w:rFonts w:asciiTheme="majorHAnsi" w:hAnsiTheme="majorHAnsi"/>
          <w:b/>
        </w:rPr>
        <w:t>ESTA</w:t>
      </w:r>
      <w:r w:rsidR="0043011C">
        <w:rPr>
          <w:rFonts w:asciiTheme="majorHAnsi" w:hAnsiTheme="majorHAnsi"/>
          <w:b/>
        </w:rPr>
        <w:t>D</w:t>
      </w:r>
      <w:r>
        <w:rPr>
          <w:rFonts w:asciiTheme="majorHAnsi" w:hAnsiTheme="majorHAnsi"/>
          <w:b/>
        </w:rPr>
        <w:t xml:space="preserve">O DE </w:t>
      </w:r>
      <w:r w:rsidRPr="003E5C81">
        <w:rPr>
          <w:rFonts w:asciiTheme="majorHAnsi" w:hAnsiTheme="majorHAnsi"/>
          <w:b/>
        </w:rPr>
        <w:t>PE</w:t>
      </w:r>
      <w:r>
        <w:rPr>
          <w:rFonts w:asciiTheme="majorHAnsi" w:hAnsiTheme="majorHAnsi"/>
          <w:b/>
        </w:rPr>
        <w:t>RNAMBUCO</w:t>
      </w:r>
    </w:p>
    <w:p w14:paraId="04DB3CEF" w14:textId="77777777" w:rsidR="006B2A04" w:rsidRPr="003E5C81" w:rsidRDefault="006B2A04" w:rsidP="0062231E">
      <w:pPr>
        <w:tabs>
          <w:tab w:val="left" w:pos="3390"/>
        </w:tabs>
        <w:autoSpaceDE w:val="0"/>
        <w:autoSpaceDN w:val="0"/>
        <w:adjustRightInd w:val="0"/>
        <w:jc w:val="both"/>
        <w:rPr>
          <w:rFonts w:asciiTheme="majorHAnsi" w:hAnsiTheme="majorHAnsi"/>
          <w:b/>
        </w:rPr>
      </w:pPr>
    </w:p>
    <w:p w14:paraId="0C56B38B" w14:textId="344A39F4" w:rsidR="006B2A04" w:rsidRDefault="003E5C81" w:rsidP="0062231E">
      <w:pPr>
        <w:tabs>
          <w:tab w:val="left" w:pos="3390"/>
        </w:tabs>
        <w:autoSpaceDE w:val="0"/>
        <w:autoSpaceDN w:val="0"/>
        <w:adjustRightInd w:val="0"/>
        <w:jc w:val="both"/>
        <w:rPr>
          <w:rFonts w:asciiTheme="majorHAnsi" w:hAnsiTheme="majorHAnsi"/>
        </w:rPr>
      </w:pPr>
      <w:r w:rsidRPr="003E5C81">
        <w:rPr>
          <w:rFonts w:asciiTheme="majorHAnsi" w:hAnsiTheme="majorHAnsi"/>
          <w:b/>
        </w:rPr>
        <w:t>PREFEITURA MUNICIPAL DE PANELAS AVISO DE LICITAÇÃO CONCORRÊNCIA Nº 2/2021 PROCESSO Nº 017/2021.</w:t>
      </w:r>
      <w:r w:rsidRPr="006B2A04">
        <w:rPr>
          <w:rFonts w:asciiTheme="majorHAnsi" w:hAnsiTheme="majorHAnsi"/>
        </w:rPr>
        <w:t xml:space="preserve"> </w:t>
      </w:r>
      <w:r w:rsidR="006B2A04" w:rsidRPr="006B2A04">
        <w:rPr>
          <w:rFonts w:asciiTheme="majorHAnsi" w:hAnsiTheme="majorHAnsi"/>
        </w:rPr>
        <w:t xml:space="preserve">CPL. Concorrência Nº 002/2021. Contratação de empresa para serviços especializados de engenharia em limpeza urbana para atendimento da política nacional de resíduos sólidos no município de Panelas. Valor: R$ R$ 2.639.328,06. Data e Local da Sessão de abertura: 02/06/2021 às 10h. Local: Sindicato dos Trabalhadores Rurais de Panelas, situado à Av. Dom Moura, nº 16 nesta cidade. Edital e anexos serão disponibilizados no Portal da Transparência do Município: </w:t>
      </w:r>
      <w:hyperlink r:id="rId51" w:history="1">
        <w:r w:rsidR="00111A69" w:rsidRPr="005B5C00">
          <w:rPr>
            <w:rStyle w:val="Hyperlink"/>
            <w:rFonts w:asciiTheme="majorHAnsi" w:hAnsiTheme="majorHAnsi"/>
          </w:rPr>
          <w:t>http://www.panelas.pe.gov.br/</w:t>
        </w:r>
      </w:hyperlink>
      <w:r w:rsidR="006B2A04" w:rsidRPr="006B2A04">
        <w:rPr>
          <w:rFonts w:asciiTheme="majorHAnsi" w:hAnsiTheme="majorHAnsi"/>
        </w:rPr>
        <w:t>.</w:t>
      </w:r>
      <w:r w:rsidR="00111A69">
        <w:rPr>
          <w:rFonts w:asciiTheme="majorHAnsi" w:hAnsiTheme="majorHAnsi"/>
        </w:rPr>
        <w:t xml:space="preserve"> </w:t>
      </w:r>
      <w:r w:rsidR="006B2A04" w:rsidRPr="006B2A04">
        <w:rPr>
          <w:rFonts w:asciiTheme="majorHAnsi" w:hAnsiTheme="majorHAnsi"/>
        </w:rPr>
        <w:t>Informações podem ser obtidas através do e-mail: licitacao@panelas.pe.gov.br ou no endereço sito à Rua: Dr. Manoel Borba, s/n, Centro, Panelas-PE (CEP: 55470-000), no horário de 08:00h às 13:00h, de segunda à sexta-feira.</w:t>
      </w:r>
    </w:p>
    <w:p w14:paraId="36584D9E" w14:textId="77777777" w:rsidR="006B2A04" w:rsidRDefault="006B2A04" w:rsidP="0062231E">
      <w:pPr>
        <w:tabs>
          <w:tab w:val="left" w:pos="3390"/>
        </w:tabs>
        <w:autoSpaceDE w:val="0"/>
        <w:autoSpaceDN w:val="0"/>
        <w:adjustRightInd w:val="0"/>
        <w:jc w:val="both"/>
        <w:rPr>
          <w:rFonts w:asciiTheme="majorHAnsi" w:hAnsiTheme="majorHAnsi"/>
        </w:rPr>
      </w:pPr>
    </w:p>
    <w:p w14:paraId="54D03736" w14:textId="77777777" w:rsidR="006B2A04" w:rsidRDefault="006B2A04" w:rsidP="0062231E">
      <w:pPr>
        <w:tabs>
          <w:tab w:val="left" w:pos="3390"/>
        </w:tabs>
        <w:autoSpaceDE w:val="0"/>
        <w:autoSpaceDN w:val="0"/>
        <w:adjustRightInd w:val="0"/>
        <w:jc w:val="both"/>
        <w:rPr>
          <w:rFonts w:asciiTheme="majorHAnsi" w:hAnsiTheme="majorHAnsi"/>
        </w:rPr>
      </w:pPr>
    </w:p>
    <w:p w14:paraId="54137FD7" w14:textId="00D927AA" w:rsidR="004A7529" w:rsidRPr="006E7420" w:rsidRDefault="004A7529" w:rsidP="006E7420">
      <w:pPr>
        <w:tabs>
          <w:tab w:val="left" w:pos="3390"/>
        </w:tabs>
        <w:autoSpaceDE w:val="0"/>
        <w:autoSpaceDN w:val="0"/>
        <w:adjustRightInd w:val="0"/>
        <w:jc w:val="center"/>
        <w:rPr>
          <w:rFonts w:asciiTheme="majorHAnsi" w:hAnsiTheme="majorHAnsi"/>
          <w:b/>
        </w:rPr>
      </w:pPr>
      <w:r w:rsidRPr="006E7420">
        <w:rPr>
          <w:rFonts w:asciiTheme="majorHAnsi" w:hAnsiTheme="majorHAnsi"/>
          <w:b/>
        </w:rPr>
        <w:t>GOVERNO DO ESTADO DO PIAUÍ</w:t>
      </w:r>
    </w:p>
    <w:p w14:paraId="5655A07F" w14:textId="77777777" w:rsidR="004A7529" w:rsidRPr="006E7420" w:rsidRDefault="004A7529" w:rsidP="0062231E">
      <w:pPr>
        <w:tabs>
          <w:tab w:val="left" w:pos="3390"/>
        </w:tabs>
        <w:autoSpaceDE w:val="0"/>
        <w:autoSpaceDN w:val="0"/>
        <w:adjustRightInd w:val="0"/>
        <w:jc w:val="both"/>
        <w:rPr>
          <w:rFonts w:asciiTheme="majorHAnsi" w:hAnsiTheme="majorHAnsi"/>
          <w:b/>
        </w:rPr>
      </w:pPr>
    </w:p>
    <w:p w14:paraId="0A736F83" w14:textId="77777777" w:rsidR="006E7420" w:rsidRDefault="004A7529" w:rsidP="0062231E">
      <w:pPr>
        <w:tabs>
          <w:tab w:val="left" w:pos="3390"/>
        </w:tabs>
        <w:autoSpaceDE w:val="0"/>
        <w:autoSpaceDN w:val="0"/>
        <w:adjustRightInd w:val="0"/>
        <w:jc w:val="both"/>
        <w:rPr>
          <w:rFonts w:asciiTheme="majorHAnsi" w:hAnsiTheme="majorHAnsi"/>
        </w:rPr>
      </w:pPr>
      <w:r w:rsidRPr="006E7420">
        <w:rPr>
          <w:rFonts w:asciiTheme="majorHAnsi" w:hAnsiTheme="majorHAnsi"/>
          <w:b/>
        </w:rPr>
        <w:t>INSTITUTO DE DESENVOLVIMENTO DO PIAUÍ AVISO DE LICITAÇÃO CONCORRÊNCIA Nº 30/2021</w:t>
      </w:r>
      <w:r w:rsidRPr="006B2A04">
        <w:rPr>
          <w:rFonts w:asciiTheme="majorHAnsi" w:hAnsiTheme="majorHAnsi"/>
        </w:rPr>
        <w:t xml:space="preserve"> </w:t>
      </w:r>
    </w:p>
    <w:p w14:paraId="1AD016C6" w14:textId="3944B8CB" w:rsidR="00485898" w:rsidRDefault="004A7529" w:rsidP="0062231E">
      <w:pPr>
        <w:tabs>
          <w:tab w:val="left" w:pos="3390"/>
        </w:tabs>
        <w:autoSpaceDE w:val="0"/>
        <w:autoSpaceDN w:val="0"/>
        <w:adjustRightInd w:val="0"/>
        <w:jc w:val="both"/>
        <w:rPr>
          <w:rFonts w:asciiTheme="majorHAnsi" w:hAnsiTheme="majorHAnsi"/>
        </w:rPr>
      </w:pPr>
      <w:r w:rsidRPr="006B2A04">
        <w:rPr>
          <w:rFonts w:asciiTheme="majorHAnsi" w:hAnsiTheme="majorHAnsi"/>
        </w:rPr>
        <w:t xml:space="preserve">Objeto: Contratação de Empresa de Engenharia Para A Pavimentação Em Paralelepípedo No Município de Esperantina/PI - ÁREA 15.724,28 M², Convênio nº 053894/2019 - SICONV Nº 897425/2021 - Caixa Econômica Federal/CEF. Tipo: Menor Preço. Data da Abertura: às 09:00 (nove) horas, do dia 07 de junho de 2021. Edital </w:t>
      </w:r>
      <w:r w:rsidR="006E7420" w:rsidRPr="006B2A04">
        <w:rPr>
          <w:rFonts w:asciiTheme="majorHAnsi" w:hAnsiTheme="majorHAnsi"/>
        </w:rPr>
        <w:t>Disponível</w:t>
      </w:r>
      <w:r w:rsidRPr="006B2A04">
        <w:rPr>
          <w:rFonts w:asciiTheme="majorHAnsi" w:hAnsiTheme="majorHAnsi"/>
        </w:rPr>
        <w:t xml:space="preserve">: </w:t>
      </w:r>
      <w:hyperlink r:id="rId52" w:history="1">
        <w:r w:rsidR="00AD1624" w:rsidRPr="005B5C00">
          <w:rPr>
            <w:rStyle w:val="Hyperlink"/>
            <w:rFonts w:asciiTheme="majorHAnsi" w:hAnsiTheme="majorHAnsi"/>
          </w:rPr>
          <w:t>https://sistemas.tce.pi.gov.br/licitacoesweb/</w:t>
        </w:r>
      </w:hyperlink>
      <w:r w:rsidRPr="006B2A04">
        <w:rPr>
          <w:rFonts w:asciiTheme="majorHAnsi" w:hAnsiTheme="majorHAnsi"/>
        </w:rPr>
        <w:t>,</w:t>
      </w:r>
      <w:r w:rsidR="00AD1624">
        <w:rPr>
          <w:rFonts w:asciiTheme="majorHAnsi" w:hAnsiTheme="majorHAnsi"/>
        </w:rPr>
        <w:t xml:space="preserve"> </w:t>
      </w:r>
      <w:r w:rsidRPr="006B2A04">
        <w:rPr>
          <w:rFonts w:asciiTheme="majorHAnsi" w:hAnsiTheme="majorHAnsi"/>
        </w:rPr>
        <w:t xml:space="preserve">Coordenação de Licitação do IDEPI, Informações: sede do IDEPI à Rua Altos, 3541, sala da Coordenação de Licitação, Bairro Água Mineral, em Teresina - Piauí, Fone: (086) 3214-1016, e-mail: </w:t>
      </w:r>
      <w:hyperlink r:id="rId53" w:history="1">
        <w:r w:rsidR="00FA2B87" w:rsidRPr="005B5C00">
          <w:rPr>
            <w:rStyle w:val="Hyperlink"/>
            <w:rFonts w:asciiTheme="majorHAnsi" w:hAnsiTheme="majorHAnsi"/>
          </w:rPr>
          <w:t>idepicpl.thepiaui@gmail.com</w:t>
        </w:r>
      </w:hyperlink>
      <w:r w:rsidR="00FA2B87">
        <w:rPr>
          <w:rFonts w:asciiTheme="majorHAnsi" w:hAnsiTheme="majorHAnsi"/>
        </w:rPr>
        <w:t xml:space="preserve">. </w:t>
      </w:r>
    </w:p>
    <w:p w14:paraId="3C066400" w14:textId="77777777" w:rsidR="00485898" w:rsidRDefault="00485898" w:rsidP="006B2A04">
      <w:pPr>
        <w:tabs>
          <w:tab w:val="left" w:pos="3390"/>
        </w:tabs>
        <w:autoSpaceDE w:val="0"/>
        <w:autoSpaceDN w:val="0"/>
        <w:adjustRightInd w:val="0"/>
        <w:jc w:val="both"/>
        <w:rPr>
          <w:rFonts w:asciiTheme="majorHAnsi" w:hAnsiTheme="majorHAnsi"/>
        </w:rPr>
      </w:pPr>
    </w:p>
    <w:p w14:paraId="3052AA8B" w14:textId="77777777" w:rsidR="00140073" w:rsidRDefault="00140073" w:rsidP="006B2A04">
      <w:pPr>
        <w:tabs>
          <w:tab w:val="left" w:pos="3390"/>
        </w:tabs>
        <w:autoSpaceDE w:val="0"/>
        <w:autoSpaceDN w:val="0"/>
        <w:adjustRightInd w:val="0"/>
        <w:jc w:val="both"/>
        <w:rPr>
          <w:rFonts w:asciiTheme="majorHAnsi" w:hAnsiTheme="majorHAnsi"/>
        </w:rPr>
      </w:pPr>
    </w:p>
    <w:p w14:paraId="6E655DE6" w14:textId="2A43A82D" w:rsidR="00140073" w:rsidRPr="006E7420" w:rsidRDefault="006438F1" w:rsidP="006E7420">
      <w:pPr>
        <w:tabs>
          <w:tab w:val="left" w:pos="3390"/>
        </w:tabs>
        <w:autoSpaceDE w:val="0"/>
        <w:autoSpaceDN w:val="0"/>
        <w:adjustRightInd w:val="0"/>
        <w:jc w:val="center"/>
        <w:rPr>
          <w:rFonts w:asciiTheme="majorHAnsi" w:hAnsiTheme="majorHAnsi"/>
          <w:b/>
        </w:rPr>
      </w:pPr>
      <w:r>
        <w:rPr>
          <w:rFonts w:asciiTheme="majorHAnsi" w:hAnsiTheme="majorHAnsi"/>
          <w:b/>
        </w:rPr>
        <w:t>ESTADO DO RIO GRANDE DO NORTE</w:t>
      </w:r>
    </w:p>
    <w:p w14:paraId="64843672" w14:textId="77777777" w:rsidR="006B2A04" w:rsidRPr="006E7420" w:rsidRDefault="006B2A04" w:rsidP="006B2A04">
      <w:pPr>
        <w:tabs>
          <w:tab w:val="left" w:pos="3390"/>
        </w:tabs>
        <w:autoSpaceDE w:val="0"/>
        <w:autoSpaceDN w:val="0"/>
        <w:adjustRightInd w:val="0"/>
        <w:jc w:val="both"/>
        <w:rPr>
          <w:rFonts w:asciiTheme="majorHAnsi" w:hAnsiTheme="majorHAnsi"/>
          <w:b/>
        </w:rPr>
      </w:pPr>
    </w:p>
    <w:p w14:paraId="5FA11341" w14:textId="77777777" w:rsidR="006E7420" w:rsidRDefault="006E7420" w:rsidP="006B2A04">
      <w:pPr>
        <w:tabs>
          <w:tab w:val="left" w:pos="3390"/>
        </w:tabs>
        <w:autoSpaceDE w:val="0"/>
        <w:autoSpaceDN w:val="0"/>
        <w:adjustRightInd w:val="0"/>
        <w:jc w:val="both"/>
        <w:rPr>
          <w:rFonts w:asciiTheme="majorHAnsi" w:hAnsiTheme="majorHAnsi"/>
        </w:rPr>
      </w:pPr>
      <w:r w:rsidRPr="006E7420">
        <w:rPr>
          <w:rFonts w:asciiTheme="majorHAnsi" w:hAnsiTheme="majorHAnsi"/>
          <w:b/>
        </w:rPr>
        <w:t>PREFEITURA MUNICIPAL DE SERRA NEGRA DO NORTE AVISO DE LICITAÇÃO CONCORRÊNCIA N° 1/2021 PROCESSO ADMINISTRATIVO MSNN/RN N° 2104280001 CONCORRÊNCIA N° 001/2021</w:t>
      </w:r>
      <w:r w:rsidRPr="006B2A04">
        <w:rPr>
          <w:rFonts w:asciiTheme="majorHAnsi" w:hAnsiTheme="majorHAnsi"/>
        </w:rPr>
        <w:t xml:space="preserve"> </w:t>
      </w:r>
    </w:p>
    <w:p w14:paraId="2B832DB7" w14:textId="1ECB2618" w:rsidR="006B2A04" w:rsidRDefault="006B2A04" w:rsidP="006B2A04">
      <w:pPr>
        <w:tabs>
          <w:tab w:val="left" w:pos="3390"/>
        </w:tabs>
        <w:autoSpaceDE w:val="0"/>
        <w:autoSpaceDN w:val="0"/>
        <w:adjustRightInd w:val="0"/>
        <w:jc w:val="both"/>
        <w:rPr>
          <w:rFonts w:asciiTheme="majorHAnsi" w:hAnsiTheme="majorHAnsi"/>
        </w:rPr>
      </w:pPr>
      <w:r w:rsidRPr="006B2A04">
        <w:rPr>
          <w:rFonts w:asciiTheme="majorHAnsi" w:hAnsiTheme="majorHAnsi"/>
        </w:rPr>
        <w:t xml:space="preserve">Fundamento Legal: Lei n° 8.666/93 A Comissão Permanente de Licitação do Município de Serra Negra do Norte/ RN vem a público comunicar que, no dia 30 de abril de 2021, no site: </w:t>
      </w:r>
      <w:hyperlink r:id="rId54" w:history="1">
        <w:r w:rsidR="006E7420" w:rsidRPr="005B5C00">
          <w:rPr>
            <w:rStyle w:val="Hyperlink"/>
            <w:rFonts w:asciiTheme="majorHAnsi" w:hAnsiTheme="majorHAnsi"/>
          </w:rPr>
          <w:t>www.serranegra.rn.gov.br</w:t>
        </w:r>
      </w:hyperlink>
      <w:r w:rsidR="006E7420">
        <w:rPr>
          <w:rFonts w:asciiTheme="majorHAnsi" w:hAnsiTheme="majorHAnsi"/>
        </w:rPr>
        <w:t xml:space="preserve">, </w:t>
      </w:r>
      <w:r w:rsidRPr="006B2A04">
        <w:rPr>
          <w:rFonts w:asciiTheme="majorHAnsi" w:hAnsiTheme="majorHAnsi"/>
        </w:rPr>
        <w:t xml:space="preserve">estará disponível o Edital desta Licitação, destinado a Contratação de empresa para executar os serviços de construção da adutora de abastecimento de água no Município de Serra Negra do Norte/RN. Até o dia 01 de junho de 2021, das 08h às 12h, os interessados em participar do referido processo licitatório deverão protocolar seus envelopes 01 - Documentação e 02 - Proposta na RECEPÇÃO da prefeitura Municipal de Serra Negra do Norte/RN, no endereço constante do preâmbulo, e no dia 02 de junho de 2021, às 08h30min pela impossibilidade da presença dos licitantes na sessão, em decorrência das medidas temporárias de prevenção ao contágio pelo novo </w:t>
      </w:r>
      <w:r w:rsidR="006E7420" w:rsidRPr="006B2A04">
        <w:rPr>
          <w:rFonts w:asciiTheme="majorHAnsi" w:hAnsiTheme="majorHAnsi"/>
        </w:rPr>
        <w:t>Coronavírus</w:t>
      </w:r>
      <w:r w:rsidRPr="006B2A04">
        <w:rPr>
          <w:rFonts w:asciiTheme="majorHAnsi" w:hAnsiTheme="majorHAnsi"/>
        </w:rPr>
        <w:t xml:space="preserve"> (COVID-19), e sempre pautada pelos princípios constitucionais da Isonomia, Impessoalidade, Legalidade e Moralidade, a sessão será transmitida em tempo real na página oficial da Prefeitura Municipal de Serra Negra do Norte/RN no "Facebook", através do link: </w:t>
      </w:r>
      <w:hyperlink r:id="rId55" w:history="1">
        <w:r w:rsidR="006E7420" w:rsidRPr="005B5C00">
          <w:rPr>
            <w:rStyle w:val="Hyperlink"/>
            <w:rFonts w:asciiTheme="majorHAnsi" w:hAnsiTheme="majorHAnsi"/>
          </w:rPr>
          <w:t>https://www.facebook.com/SerraNegraRN</w:t>
        </w:r>
      </w:hyperlink>
      <w:r w:rsidR="006E7420">
        <w:rPr>
          <w:rFonts w:asciiTheme="majorHAnsi" w:hAnsiTheme="majorHAnsi"/>
        </w:rPr>
        <w:t xml:space="preserve"> </w:t>
      </w:r>
      <w:r w:rsidRPr="006B2A04">
        <w:rPr>
          <w:rFonts w:asciiTheme="majorHAnsi" w:hAnsiTheme="majorHAnsi"/>
        </w:rPr>
        <w:t xml:space="preserve">para a sessão de abertura dos envelopes D O C U M E N T AÇ ÃO. Maiores informações serão fornecidas pelos Fones: 84-3426-2261 e pelo </w:t>
      </w:r>
      <w:r w:rsidR="006E7420" w:rsidRPr="006B2A04">
        <w:rPr>
          <w:rFonts w:asciiTheme="majorHAnsi" w:hAnsiTheme="majorHAnsi"/>
        </w:rPr>
        <w:t>e-mail</w:t>
      </w:r>
      <w:r w:rsidRPr="006B2A04">
        <w:rPr>
          <w:rFonts w:asciiTheme="majorHAnsi" w:hAnsiTheme="majorHAnsi"/>
        </w:rPr>
        <w:t xml:space="preserve">: </w:t>
      </w:r>
      <w:hyperlink r:id="rId56" w:history="1">
        <w:r w:rsidR="006E7420" w:rsidRPr="005B5C00">
          <w:rPr>
            <w:rStyle w:val="Hyperlink"/>
            <w:rFonts w:asciiTheme="majorHAnsi" w:hAnsiTheme="majorHAnsi"/>
          </w:rPr>
          <w:t>licitacoes@serranegra.rn.gov.br</w:t>
        </w:r>
      </w:hyperlink>
      <w:r w:rsidRPr="006B2A04">
        <w:rPr>
          <w:rFonts w:asciiTheme="majorHAnsi" w:hAnsiTheme="majorHAnsi"/>
        </w:rPr>
        <w:t>.</w:t>
      </w:r>
      <w:r w:rsidR="006E7420">
        <w:rPr>
          <w:rFonts w:asciiTheme="majorHAnsi" w:hAnsiTheme="majorHAnsi"/>
        </w:rPr>
        <w:t xml:space="preserve"> </w:t>
      </w:r>
    </w:p>
    <w:p w14:paraId="30579887" w14:textId="77777777" w:rsidR="006B2A04" w:rsidRDefault="006B2A04" w:rsidP="006B2A04">
      <w:pPr>
        <w:tabs>
          <w:tab w:val="left" w:pos="3390"/>
        </w:tabs>
        <w:autoSpaceDE w:val="0"/>
        <w:autoSpaceDN w:val="0"/>
        <w:adjustRightInd w:val="0"/>
        <w:jc w:val="both"/>
        <w:rPr>
          <w:rFonts w:asciiTheme="majorHAnsi" w:hAnsiTheme="majorHAnsi"/>
        </w:rPr>
      </w:pPr>
    </w:p>
    <w:p w14:paraId="72A63670" w14:textId="77777777" w:rsidR="006B2A04" w:rsidRDefault="006B2A04" w:rsidP="006B2A04">
      <w:pPr>
        <w:tabs>
          <w:tab w:val="left" w:pos="3390"/>
        </w:tabs>
        <w:autoSpaceDE w:val="0"/>
        <w:autoSpaceDN w:val="0"/>
        <w:adjustRightInd w:val="0"/>
        <w:jc w:val="both"/>
        <w:rPr>
          <w:rFonts w:asciiTheme="majorHAnsi" w:hAnsiTheme="majorHAnsi"/>
        </w:rPr>
      </w:pPr>
    </w:p>
    <w:p w14:paraId="0CA36192" w14:textId="4706CE1A" w:rsidR="006B2A04" w:rsidRPr="006E7420" w:rsidRDefault="006E7420" w:rsidP="006E7420">
      <w:pPr>
        <w:tabs>
          <w:tab w:val="left" w:pos="3390"/>
        </w:tabs>
        <w:autoSpaceDE w:val="0"/>
        <w:autoSpaceDN w:val="0"/>
        <w:adjustRightInd w:val="0"/>
        <w:jc w:val="center"/>
        <w:rPr>
          <w:rFonts w:asciiTheme="majorHAnsi" w:hAnsiTheme="majorHAnsi"/>
          <w:b/>
        </w:rPr>
      </w:pPr>
      <w:r w:rsidRPr="006E7420">
        <w:rPr>
          <w:rFonts w:asciiTheme="majorHAnsi" w:hAnsiTheme="majorHAnsi"/>
          <w:b/>
        </w:rPr>
        <w:t>ESTADO DO RIO GRANDE DO SUL</w:t>
      </w:r>
    </w:p>
    <w:p w14:paraId="5A2B405A" w14:textId="77777777" w:rsidR="006B2A04" w:rsidRPr="006E7420" w:rsidRDefault="006B2A04" w:rsidP="006B2A04">
      <w:pPr>
        <w:tabs>
          <w:tab w:val="left" w:pos="3390"/>
        </w:tabs>
        <w:autoSpaceDE w:val="0"/>
        <w:autoSpaceDN w:val="0"/>
        <w:adjustRightInd w:val="0"/>
        <w:jc w:val="both"/>
        <w:rPr>
          <w:rFonts w:asciiTheme="majorHAnsi" w:hAnsiTheme="majorHAnsi"/>
          <w:b/>
        </w:rPr>
      </w:pPr>
    </w:p>
    <w:p w14:paraId="7F749DAC" w14:textId="77777777" w:rsidR="006E7420" w:rsidRDefault="006E7420" w:rsidP="006B2A04">
      <w:pPr>
        <w:tabs>
          <w:tab w:val="left" w:pos="3390"/>
        </w:tabs>
        <w:autoSpaceDE w:val="0"/>
        <w:autoSpaceDN w:val="0"/>
        <w:adjustRightInd w:val="0"/>
        <w:jc w:val="both"/>
        <w:rPr>
          <w:rFonts w:asciiTheme="majorHAnsi" w:hAnsiTheme="majorHAnsi"/>
        </w:rPr>
      </w:pPr>
      <w:r w:rsidRPr="006E7420">
        <w:rPr>
          <w:rFonts w:asciiTheme="majorHAnsi" w:hAnsiTheme="majorHAnsi"/>
          <w:b/>
        </w:rPr>
        <w:t>PREFEITURA MUNICIPAL DE GIRUÁ AVISOS DE LICITAÇÃO CONCORRÊNCIA PÚBLICA Nº 2/2021</w:t>
      </w:r>
      <w:r w:rsidRPr="006B2A04">
        <w:rPr>
          <w:rFonts w:asciiTheme="majorHAnsi" w:hAnsiTheme="majorHAnsi"/>
        </w:rPr>
        <w:t xml:space="preserve"> </w:t>
      </w:r>
    </w:p>
    <w:p w14:paraId="186A127B" w14:textId="37D1D11C" w:rsidR="006B2A04" w:rsidRDefault="006B2A04" w:rsidP="006B2A04">
      <w:pPr>
        <w:tabs>
          <w:tab w:val="left" w:pos="3390"/>
        </w:tabs>
        <w:autoSpaceDE w:val="0"/>
        <w:autoSpaceDN w:val="0"/>
        <w:adjustRightInd w:val="0"/>
        <w:jc w:val="both"/>
        <w:rPr>
          <w:rFonts w:asciiTheme="majorHAnsi" w:hAnsiTheme="majorHAnsi"/>
        </w:rPr>
      </w:pPr>
      <w:r w:rsidRPr="006B2A04">
        <w:rPr>
          <w:rFonts w:asciiTheme="majorHAnsi" w:hAnsiTheme="majorHAnsi"/>
        </w:rPr>
        <w:t>Objeto: Prestação do serviço de pavimentação asfáltica sobre pedras irregulares de basalto para as ruas Arthur Ferraz de Almeida Campos e Rua Francisco Silvério Renz, com área total de 4.146 m², através do recurso do Contrato de Repasse OGU nº 904320/2020 - Operação 1072631-11- Ministério do Desenvolvimento Regional. Abertura 01/06/2021, às 08h 30min.</w:t>
      </w:r>
    </w:p>
    <w:p w14:paraId="79069587" w14:textId="77777777" w:rsidR="006B2A04" w:rsidRDefault="006B2A04" w:rsidP="006B2A04">
      <w:pPr>
        <w:tabs>
          <w:tab w:val="left" w:pos="3390"/>
        </w:tabs>
        <w:autoSpaceDE w:val="0"/>
        <w:autoSpaceDN w:val="0"/>
        <w:adjustRightInd w:val="0"/>
        <w:jc w:val="both"/>
        <w:rPr>
          <w:rFonts w:asciiTheme="majorHAnsi" w:hAnsiTheme="majorHAnsi"/>
        </w:rPr>
      </w:pPr>
    </w:p>
    <w:p w14:paraId="4850A9A4" w14:textId="77777777" w:rsidR="006B2A04" w:rsidRDefault="006B2A04" w:rsidP="006B2A04">
      <w:pPr>
        <w:tabs>
          <w:tab w:val="left" w:pos="3390"/>
        </w:tabs>
        <w:autoSpaceDE w:val="0"/>
        <w:autoSpaceDN w:val="0"/>
        <w:adjustRightInd w:val="0"/>
        <w:jc w:val="both"/>
        <w:rPr>
          <w:rFonts w:asciiTheme="majorHAnsi" w:hAnsiTheme="majorHAnsi"/>
        </w:rPr>
      </w:pPr>
    </w:p>
    <w:p w14:paraId="72812761" w14:textId="58E28ABC" w:rsidR="006E7420" w:rsidRPr="006E7420" w:rsidRDefault="006E7420" w:rsidP="006B2A04">
      <w:pPr>
        <w:tabs>
          <w:tab w:val="left" w:pos="3390"/>
        </w:tabs>
        <w:autoSpaceDE w:val="0"/>
        <w:autoSpaceDN w:val="0"/>
        <w:adjustRightInd w:val="0"/>
        <w:jc w:val="both"/>
        <w:rPr>
          <w:rFonts w:asciiTheme="majorHAnsi" w:hAnsiTheme="majorHAnsi"/>
          <w:b/>
        </w:rPr>
      </w:pPr>
      <w:r w:rsidRPr="006E7420">
        <w:rPr>
          <w:rFonts w:asciiTheme="majorHAnsi" w:hAnsiTheme="majorHAnsi"/>
          <w:b/>
        </w:rPr>
        <w:t xml:space="preserve">PREFEITURA MUNICÍPAL DE IJUÍ - AVISO DE LICITAÇÃO CONCORRÊNCIA Nº 4/2021 </w:t>
      </w:r>
    </w:p>
    <w:p w14:paraId="5988D676" w14:textId="39E8A0D3" w:rsidR="006B2A04" w:rsidRPr="006B2A04" w:rsidRDefault="006B2A04" w:rsidP="006B2A04">
      <w:pPr>
        <w:tabs>
          <w:tab w:val="left" w:pos="3390"/>
        </w:tabs>
        <w:autoSpaceDE w:val="0"/>
        <w:autoSpaceDN w:val="0"/>
        <w:adjustRightInd w:val="0"/>
        <w:jc w:val="both"/>
        <w:rPr>
          <w:rFonts w:asciiTheme="majorHAnsi" w:hAnsiTheme="majorHAnsi"/>
        </w:rPr>
      </w:pPr>
      <w:r w:rsidRPr="006B2A04">
        <w:rPr>
          <w:rFonts w:asciiTheme="majorHAnsi" w:hAnsiTheme="majorHAnsi"/>
        </w:rPr>
        <w:t>OBJETO: Execução global para construção de obra remanescente de uma unidade escolar de educação infantil. ABERTURA: 02/06/21 às 9h00min. Informações pelo telefone (55) 3331-8219</w:t>
      </w:r>
      <w:r w:rsidR="006438F1">
        <w:rPr>
          <w:rFonts w:asciiTheme="majorHAnsi" w:hAnsiTheme="majorHAnsi"/>
        </w:rPr>
        <w:t xml:space="preserve"> ou no site </w:t>
      </w:r>
      <w:hyperlink r:id="rId57" w:history="1">
        <w:r w:rsidR="006438F1" w:rsidRPr="005B5C00">
          <w:rPr>
            <w:rStyle w:val="Hyperlink"/>
            <w:rFonts w:asciiTheme="majorHAnsi" w:hAnsiTheme="majorHAnsi"/>
          </w:rPr>
          <w:t>www.ijui.rs.gov.br</w:t>
        </w:r>
      </w:hyperlink>
      <w:r w:rsidR="006438F1">
        <w:rPr>
          <w:rFonts w:asciiTheme="majorHAnsi" w:hAnsiTheme="majorHAnsi"/>
        </w:rPr>
        <w:t xml:space="preserve">, </w:t>
      </w:r>
      <w:r w:rsidRPr="006B2A04">
        <w:rPr>
          <w:rFonts w:asciiTheme="majorHAnsi" w:hAnsiTheme="majorHAnsi"/>
        </w:rPr>
        <w:t>no link "Licitações - Concorrência".</w:t>
      </w:r>
    </w:p>
    <w:p w14:paraId="525E2E2D" w14:textId="77777777" w:rsidR="006B2A04" w:rsidRPr="006B2A04" w:rsidRDefault="006B2A04" w:rsidP="006B2A04">
      <w:pPr>
        <w:tabs>
          <w:tab w:val="left" w:pos="3390"/>
        </w:tabs>
        <w:autoSpaceDE w:val="0"/>
        <w:autoSpaceDN w:val="0"/>
        <w:adjustRightInd w:val="0"/>
        <w:jc w:val="both"/>
        <w:rPr>
          <w:rFonts w:asciiTheme="majorHAnsi" w:hAnsiTheme="majorHAnsi"/>
        </w:rPr>
      </w:pPr>
    </w:p>
    <w:p w14:paraId="031044F9" w14:textId="77777777" w:rsidR="006B2A04" w:rsidRPr="006B2A04" w:rsidRDefault="006B2A04" w:rsidP="006B2A04">
      <w:pPr>
        <w:tabs>
          <w:tab w:val="left" w:pos="3390"/>
        </w:tabs>
        <w:autoSpaceDE w:val="0"/>
        <w:autoSpaceDN w:val="0"/>
        <w:adjustRightInd w:val="0"/>
        <w:jc w:val="both"/>
        <w:rPr>
          <w:rFonts w:asciiTheme="majorHAnsi" w:hAnsiTheme="majorHAnsi"/>
        </w:rPr>
      </w:pPr>
    </w:p>
    <w:p w14:paraId="633FD509" w14:textId="126F17EE" w:rsidR="006E7420" w:rsidRPr="006E7420" w:rsidRDefault="006E7420" w:rsidP="006B2A04">
      <w:pPr>
        <w:tabs>
          <w:tab w:val="left" w:pos="3390"/>
        </w:tabs>
        <w:autoSpaceDE w:val="0"/>
        <w:autoSpaceDN w:val="0"/>
        <w:adjustRightInd w:val="0"/>
        <w:jc w:val="both"/>
        <w:rPr>
          <w:rFonts w:asciiTheme="majorHAnsi" w:hAnsiTheme="majorHAnsi"/>
          <w:b/>
        </w:rPr>
      </w:pPr>
      <w:r w:rsidRPr="006E7420">
        <w:rPr>
          <w:rFonts w:asciiTheme="majorHAnsi" w:hAnsiTheme="majorHAnsi"/>
          <w:b/>
        </w:rPr>
        <w:t xml:space="preserve">PREFEITURA MUNICIPAL DE RIO PARDO AVISO DE LICITAÇÃO CONCORRÊNCIA PÚBLICA Nº 2/2021 EDITAL DE LICITAÇÃO Nº 023/2021. </w:t>
      </w:r>
    </w:p>
    <w:p w14:paraId="2232B024" w14:textId="243CA4F6" w:rsidR="006B2A04" w:rsidRPr="006B2A04" w:rsidRDefault="006B2A04" w:rsidP="006B2A04">
      <w:pPr>
        <w:tabs>
          <w:tab w:val="left" w:pos="3390"/>
        </w:tabs>
        <w:autoSpaceDE w:val="0"/>
        <w:autoSpaceDN w:val="0"/>
        <w:adjustRightInd w:val="0"/>
        <w:jc w:val="both"/>
        <w:rPr>
          <w:rFonts w:asciiTheme="majorHAnsi" w:hAnsiTheme="majorHAnsi"/>
        </w:rPr>
      </w:pPr>
      <w:r w:rsidRPr="006B2A04">
        <w:rPr>
          <w:rFonts w:asciiTheme="majorHAnsi" w:hAnsiTheme="majorHAnsi"/>
        </w:rPr>
        <w:t>Concorrência Pública visando à contratação de empresa para realização de pavimentação com blocos de concreto, que se dará dia 02 de junho de 2021, às 08h30min (oito horas e trinta minutos) na Prefeitura Municipal, localizada na Rua Andrade Neves, 324, Centro. Edital à disposição n</w:t>
      </w:r>
      <w:r w:rsidR="00AD1624">
        <w:rPr>
          <w:rFonts w:asciiTheme="majorHAnsi" w:hAnsiTheme="majorHAnsi"/>
        </w:rPr>
        <w:t xml:space="preserve">o site: </w:t>
      </w:r>
      <w:hyperlink r:id="rId58" w:history="1">
        <w:r w:rsidR="00AD1624" w:rsidRPr="005B5C00">
          <w:rPr>
            <w:rStyle w:val="Hyperlink"/>
            <w:rFonts w:asciiTheme="majorHAnsi" w:hAnsiTheme="majorHAnsi"/>
          </w:rPr>
          <w:t>www.riopardo.rs.gov.br</w:t>
        </w:r>
      </w:hyperlink>
      <w:r w:rsidR="00AD1624">
        <w:rPr>
          <w:rFonts w:asciiTheme="majorHAnsi" w:hAnsiTheme="majorHAnsi"/>
        </w:rPr>
        <w:t xml:space="preserve">. </w:t>
      </w:r>
      <w:r w:rsidRPr="006B2A04">
        <w:rPr>
          <w:rFonts w:asciiTheme="majorHAnsi" w:hAnsiTheme="majorHAnsi"/>
        </w:rPr>
        <w:t>Maiores informações: (51) 3731-1225.</w:t>
      </w:r>
    </w:p>
    <w:p w14:paraId="021E5A54" w14:textId="77777777" w:rsidR="006B2A04" w:rsidRPr="006B2A04" w:rsidRDefault="006B2A04" w:rsidP="006B2A04">
      <w:pPr>
        <w:tabs>
          <w:tab w:val="left" w:pos="3390"/>
        </w:tabs>
        <w:autoSpaceDE w:val="0"/>
        <w:autoSpaceDN w:val="0"/>
        <w:adjustRightInd w:val="0"/>
        <w:jc w:val="both"/>
        <w:rPr>
          <w:rFonts w:asciiTheme="majorHAnsi" w:hAnsiTheme="majorHAnsi"/>
        </w:rPr>
      </w:pPr>
    </w:p>
    <w:p w14:paraId="617C0428" w14:textId="77777777" w:rsidR="006B2A04" w:rsidRPr="006B2A04" w:rsidRDefault="006B2A04" w:rsidP="006B2A04">
      <w:pPr>
        <w:tabs>
          <w:tab w:val="left" w:pos="3390"/>
        </w:tabs>
        <w:autoSpaceDE w:val="0"/>
        <w:autoSpaceDN w:val="0"/>
        <w:adjustRightInd w:val="0"/>
        <w:jc w:val="both"/>
        <w:rPr>
          <w:rFonts w:asciiTheme="majorHAnsi" w:hAnsiTheme="majorHAnsi"/>
        </w:rPr>
      </w:pPr>
    </w:p>
    <w:p w14:paraId="07A5B43F" w14:textId="4FE9FF2D" w:rsidR="006E7420" w:rsidRPr="006E7420" w:rsidRDefault="006E7420" w:rsidP="006B2A04">
      <w:pPr>
        <w:tabs>
          <w:tab w:val="left" w:pos="3390"/>
        </w:tabs>
        <w:autoSpaceDE w:val="0"/>
        <w:autoSpaceDN w:val="0"/>
        <w:adjustRightInd w:val="0"/>
        <w:jc w:val="both"/>
        <w:rPr>
          <w:rFonts w:asciiTheme="majorHAnsi" w:hAnsiTheme="majorHAnsi"/>
          <w:b/>
        </w:rPr>
      </w:pPr>
      <w:r w:rsidRPr="006E7420">
        <w:rPr>
          <w:rFonts w:asciiTheme="majorHAnsi" w:hAnsiTheme="majorHAnsi"/>
          <w:b/>
        </w:rPr>
        <w:t xml:space="preserve">PREFEITURA MUNICIPAL DE VIAMÃO AVISO DE LICITAÇÃO CONCORRENCIA PUBLICA Nº 4/2021 </w:t>
      </w:r>
    </w:p>
    <w:p w14:paraId="6DB862D9" w14:textId="3E0E4CC7" w:rsidR="006B2A04" w:rsidRDefault="006B2A04" w:rsidP="006B2A04">
      <w:pPr>
        <w:tabs>
          <w:tab w:val="left" w:pos="3390"/>
        </w:tabs>
        <w:autoSpaceDE w:val="0"/>
        <w:autoSpaceDN w:val="0"/>
        <w:adjustRightInd w:val="0"/>
        <w:jc w:val="both"/>
        <w:rPr>
          <w:rFonts w:asciiTheme="majorHAnsi" w:hAnsiTheme="majorHAnsi"/>
        </w:rPr>
      </w:pPr>
      <w:r w:rsidRPr="006B2A04">
        <w:rPr>
          <w:rFonts w:asciiTheme="majorHAnsi" w:hAnsiTheme="majorHAnsi"/>
        </w:rPr>
        <w:t xml:space="preserve">O Prefeito Municipal de </w:t>
      </w:r>
      <w:r w:rsidR="006E7420" w:rsidRPr="006B2A04">
        <w:rPr>
          <w:rFonts w:asciiTheme="majorHAnsi" w:hAnsiTheme="majorHAnsi"/>
        </w:rPr>
        <w:t>Viamão</w:t>
      </w:r>
      <w:r w:rsidRPr="006B2A04">
        <w:rPr>
          <w:rFonts w:asciiTheme="majorHAnsi" w:hAnsiTheme="majorHAnsi"/>
        </w:rPr>
        <w:t xml:space="preserve"> comunica que </w:t>
      </w:r>
      <w:r w:rsidR="006E7420" w:rsidRPr="006B2A04">
        <w:rPr>
          <w:rFonts w:asciiTheme="majorHAnsi" w:hAnsiTheme="majorHAnsi"/>
        </w:rPr>
        <w:t>será</w:t>
      </w:r>
      <w:r w:rsidRPr="006B2A04">
        <w:rPr>
          <w:rFonts w:asciiTheme="majorHAnsi" w:hAnsiTheme="majorHAnsi"/>
        </w:rPr>
        <w:t xml:space="preserve"> realizada </w:t>
      </w:r>
      <w:r w:rsidR="006E7420" w:rsidRPr="006B2A04">
        <w:rPr>
          <w:rFonts w:asciiTheme="majorHAnsi" w:hAnsiTheme="majorHAnsi"/>
        </w:rPr>
        <w:t>concorrência</w:t>
      </w:r>
      <w:r w:rsidRPr="006B2A04">
        <w:rPr>
          <w:rFonts w:asciiTheme="majorHAnsi" w:hAnsiTheme="majorHAnsi"/>
        </w:rPr>
        <w:t xml:space="preserve"> publica para </w:t>
      </w:r>
      <w:r w:rsidR="006E7420" w:rsidRPr="006B2A04">
        <w:rPr>
          <w:rFonts w:asciiTheme="majorHAnsi" w:hAnsiTheme="majorHAnsi"/>
        </w:rPr>
        <w:t>contratação</w:t>
      </w:r>
      <w:r w:rsidRPr="006B2A04">
        <w:rPr>
          <w:rFonts w:asciiTheme="majorHAnsi" w:hAnsiTheme="majorHAnsi"/>
        </w:rPr>
        <w:t xml:space="preserve"> de empresa para </w:t>
      </w:r>
      <w:r w:rsidR="006E7420" w:rsidRPr="006B2A04">
        <w:rPr>
          <w:rFonts w:asciiTheme="majorHAnsi" w:hAnsiTheme="majorHAnsi"/>
        </w:rPr>
        <w:t>execução</w:t>
      </w:r>
      <w:r w:rsidRPr="006B2A04">
        <w:rPr>
          <w:rFonts w:asciiTheme="majorHAnsi" w:hAnsiTheme="majorHAnsi"/>
        </w:rPr>
        <w:t xml:space="preserve"> de obras de </w:t>
      </w:r>
      <w:r w:rsidR="006E7420" w:rsidRPr="006B2A04">
        <w:rPr>
          <w:rFonts w:asciiTheme="majorHAnsi" w:hAnsiTheme="majorHAnsi"/>
        </w:rPr>
        <w:t>ampliação</w:t>
      </w:r>
      <w:r w:rsidRPr="006B2A04">
        <w:rPr>
          <w:rFonts w:asciiTheme="majorHAnsi" w:hAnsiTheme="majorHAnsi"/>
        </w:rPr>
        <w:t xml:space="preserve"> e reforma na UR Centro, que ocorrera dia 01/06/2021, as 14h, conforme Edital 58/2021, a </w:t>
      </w:r>
      <w:r w:rsidR="006E7420" w:rsidRPr="006B2A04">
        <w:rPr>
          <w:rFonts w:asciiTheme="majorHAnsi" w:hAnsiTheme="majorHAnsi"/>
        </w:rPr>
        <w:t>disposição</w:t>
      </w:r>
      <w:r w:rsidRPr="006B2A04">
        <w:rPr>
          <w:rFonts w:asciiTheme="majorHAnsi" w:hAnsiTheme="majorHAnsi"/>
        </w:rPr>
        <w:t xml:space="preserve"> no portal da </w:t>
      </w:r>
      <w:r w:rsidR="006E7420" w:rsidRPr="006B2A04">
        <w:rPr>
          <w:rFonts w:asciiTheme="majorHAnsi" w:hAnsiTheme="majorHAnsi"/>
        </w:rPr>
        <w:t>transparência</w:t>
      </w:r>
      <w:r w:rsidRPr="006B2A04">
        <w:rPr>
          <w:rFonts w:asciiTheme="majorHAnsi" w:hAnsiTheme="majorHAnsi"/>
        </w:rPr>
        <w:t xml:space="preserve"> no site </w:t>
      </w:r>
      <w:hyperlink r:id="rId59" w:history="1">
        <w:r w:rsidR="006E7420" w:rsidRPr="005B5C00">
          <w:rPr>
            <w:rStyle w:val="Hyperlink"/>
            <w:rFonts w:asciiTheme="majorHAnsi" w:hAnsiTheme="majorHAnsi"/>
          </w:rPr>
          <w:t>www.viamao.rs.gov.br</w:t>
        </w:r>
      </w:hyperlink>
      <w:r w:rsidRPr="006B2A04">
        <w:rPr>
          <w:rFonts w:asciiTheme="majorHAnsi" w:hAnsiTheme="majorHAnsi"/>
        </w:rPr>
        <w:t>.</w:t>
      </w:r>
      <w:r w:rsidR="006E7420">
        <w:rPr>
          <w:rFonts w:asciiTheme="majorHAnsi" w:hAnsiTheme="majorHAnsi"/>
        </w:rPr>
        <w:t xml:space="preserve"> </w:t>
      </w:r>
    </w:p>
    <w:p w14:paraId="6D8369A9" w14:textId="77777777" w:rsidR="006B2A04" w:rsidRDefault="006B2A04" w:rsidP="006B2A04">
      <w:pPr>
        <w:tabs>
          <w:tab w:val="left" w:pos="3390"/>
        </w:tabs>
        <w:autoSpaceDE w:val="0"/>
        <w:autoSpaceDN w:val="0"/>
        <w:adjustRightInd w:val="0"/>
        <w:jc w:val="both"/>
        <w:rPr>
          <w:rFonts w:asciiTheme="majorHAnsi" w:hAnsiTheme="majorHAnsi"/>
        </w:rPr>
      </w:pPr>
    </w:p>
    <w:p w14:paraId="657965B7" w14:textId="77777777" w:rsidR="006B2A04" w:rsidRDefault="006B2A04" w:rsidP="006B2A04">
      <w:pPr>
        <w:tabs>
          <w:tab w:val="left" w:pos="3390"/>
        </w:tabs>
        <w:autoSpaceDE w:val="0"/>
        <w:autoSpaceDN w:val="0"/>
        <w:adjustRightInd w:val="0"/>
        <w:jc w:val="both"/>
        <w:rPr>
          <w:rFonts w:asciiTheme="majorHAnsi" w:hAnsiTheme="majorHAnsi"/>
        </w:rPr>
      </w:pPr>
    </w:p>
    <w:p w14:paraId="60A6774C" w14:textId="69917125" w:rsidR="006B2A04" w:rsidRPr="006E7420" w:rsidRDefault="00FA2B87" w:rsidP="006E7420">
      <w:pPr>
        <w:tabs>
          <w:tab w:val="left" w:pos="3390"/>
        </w:tabs>
        <w:autoSpaceDE w:val="0"/>
        <w:autoSpaceDN w:val="0"/>
        <w:adjustRightInd w:val="0"/>
        <w:jc w:val="center"/>
        <w:rPr>
          <w:rFonts w:asciiTheme="majorHAnsi" w:hAnsiTheme="majorHAnsi"/>
          <w:b/>
        </w:rPr>
      </w:pPr>
      <w:r>
        <w:rPr>
          <w:rFonts w:asciiTheme="majorHAnsi" w:hAnsiTheme="majorHAnsi"/>
          <w:b/>
        </w:rPr>
        <w:t>ESTADO DE SANTA CATARINA</w:t>
      </w:r>
    </w:p>
    <w:p w14:paraId="6D3B8EED" w14:textId="77777777" w:rsidR="006B2A04" w:rsidRPr="006E7420" w:rsidRDefault="006B2A04" w:rsidP="006B2A04">
      <w:pPr>
        <w:tabs>
          <w:tab w:val="left" w:pos="3390"/>
        </w:tabs>
        <w:autoSpaceDE w:val="0"/>
        <w:autoSpaceDN w:val="0"/>
        <w:adjustRightInd w:val="0"/>
        <w:jc w:val="both"/>
        <w:rPr>
          <w:rFonts w:asciiTheme="majorHAnsi" w:hAnsiTheme="majorHAnsi"/>
          <w:b/>
        </w:rPr>
      </w:pPr>
    </w:p>
    <w:p w14:paraId="09A88E99" w14:textId="77777777" w:rsidR="006E7420" w:rsidRDefault="006E7420" w:rsidP="006B2A04">
      <w:pPr>
        <w:tabs>
          <w:tab w:val="left" w:pos="3390"/>
        </w:tabs>
        <w:autoSpaceDE w:val="0"/>
        <w:autoSpaceDN w:val="0"/>
        <w:adjustRightInd w:val="0"/>
        <w:jc w:val="both"/>
        <w:rPr>
          <w:rFonts w:asciiTheme="majorHAnsi" w:hAnsiTheme="majorHAnsi"/>
          <w:b/>
        </w:rPr>
      </w:pPr>
      <w:r w:rsidRPr="006E7420">
        <w:rPr>
          <w:rFonts w:asciiTheme="majorHAnsi" w:hAnsiTheme="majorHAnsi"/>
          <w:b/>
        </w:rPr>
        <w:t>PREFEITURA MUNICIPAL DE IÇARA - CONCORRÊNCIA PÚBLICA Nº 43/2021</w:t>
      </w:r>
    </w:p>
    <w:p w14:paraId="6C412010" w14:textId="389CFE70" w:rsidR="006B2A04" w:rsidRDefault="006B2A04" w:rsidP="006B2A04">
      <w:pPr>
        <w:tabs>
          <w:tab w:val="left" w:pos="3390"/>
        </w:tabs>
        <w:autoSpaceDE w:val="0"/>
        <w:autoSpaceDN w:val="0"/>
        <w:adjustRightInd w:val="0"/>
        <w:jc w:val="both"/>
        <w:rPr>
          <w:rFonts w:asciiTheme="majorHAnsi" w:hAnsiTheme="majorHAnsi"/>
        </w:rPr>
      </w:pPr>
      <w:r w:rsidRPr="006B2A04">
        <w:rPr>
          <w:rFonts w:asciiTheme="majorHAnsi" w:hAnsiTheme="majorHAnsi"/>
        </w:rPr>
        <w:t>TIPO: MENOR PREÇO GLOBAL. Data e horário da sessão de abertura: 31/05/2021 às 10:00 horas.</w:t>
      </w:r>
      <w:r w:rsidR="006E7420">
        <w:rPr>
          <w:rFonts w:asciiTheme="majorHAnsi" w:hAnsiTheme="majorHAnsi"/>
        </w:rPr>
        <w:t xml:space="preserve"> </w:t>
      </w:r>
      <w:r w:rsidRPr="006B2A04">
        <w:rPr>
          <w:rFonts w:asciiTheme="majorHAnsi" w:hAnsiTheme="majorHAnsi"/>
        </w:rPr>
        <w:t>Local: Setor de Licitações, localizado na Rua Altamiro Guimarães, nº 346, Comercial Furlan, Centro, Içara/SC.</w:t>
      </w:r>
      <w:r w:rsidR="006E7420">
        <w:rPr>
          <w:rFonts w:asciiTheme="majorHAnsi" w:hAnsiTheme="majorHAnsi"/>
        </w:rPr>
        <w:t xml:space="preserve"> </w:t>
      </w:r>
      <w:r w:rsidRPr="006B2A04">
        <w:rPr>
          <w:rFonts w:asciiTheme="majorHAnsi" w:hAnsiTheme="majorHAnsi"/>
        </w:rPr>
        <w:t>Objeto:</w:t>
      </w:r>
      <w:r w:rsidR="006E7420">
        <w:rPr>
          <w:rFonts w:asciiTheme="majorHAnsi" w:hAnsiTheme="majorHAnsi"/>
        </w:rPr>
        <w:t xml:space="preserve"> </w:t>
      </w:r>
      <w:r w:rsidRPr="006B2A04">
        <w:rPr>
          <w:rFonts w:asciiTheme="majorHAnsi" w:hAnsiTheme="majorHAnsi"/>
        </w:rPr>
        <w:t xml:space="preserve">Contratação de </w:t>
      </w:r>
      <w:r w:rsidR="006E7420" w:rsidRPr="006B2A04">
        <w:rPr>
          <w:rFonts w:asciiTheme="majorHAnsi" w:hAnsiTheme="majorHAnsi"/>
        </w:rPr>
        <w:t>empresa (</w:t>
      </w:r>
      <w:r w:rsidRPr="006B2A04">
        <w:rPr>
          <w:rFonts w:asciiTheme="majorHAnsi" w:hAnsiTheme="majorHAnsi"/>
        </w:rPr>
        <w:t>s) do ramo pertinente para execução da pavimentação da Rod. Juvenal José Silvano - Referente à 8ª Etapa da Obra, em conformidade com os projetos, orçamentos, e memorial descritivo, em anexo e nos termos da minuta contratual que independentemente de transcrição fazem parte integrante deste edital.</w:t>
      </w:r>
      <w:r w:rsidR="006E7420">
        <w:rPr>
          <w:rFonts w:asciiTheme="majorHAnsi" w:hAnsiTheme="majorHAnsi"/>
        </w:rPr>
        <w:t xml:space="preserve"> </w:t>
      </w:r>
      <w:r w:rsidRPr="006B2A04">
        <w:rPr>
          <w:rFonts w:asciiTheme="majorHAnsi" w:hAnsiTheme="majorHAnsi"/>
        </w:rPr>
        <w:t>Informações e retirada do edital: Setor de Licitações, localizado na Rua Altamiro Guimarães, nº 346, Comercial Furlan, Centro, Içara/SC.</w:t>
      </w:r>
      <w:r w:rsidR="006E7420">
        <w:rPr>
          <w:rFonts w:asciiTheme="majorHAnsi" w:hAnsiTheme="majorHAnsi"/>
        </w:rPr>
        <w:t xml:space="preserve"> </w:t>
      </w:r>
      <w:r w:rsidRPr="006B2A04">
        <w:rPr>
          <w:rFonts w:asciiTheme="majorHAnsi" w:hAnsiTheme="majorHAnsi"/>
        </w:rPr>
        <w:t xml:space="preserve">Fone/Fax: (48) 3431-3539/ 3431-3500 / e-mail: </w:t>
      </w:r>
      <w:hyperlink r:id="rId60" w:history="1">
        <w:r w:rsidR="006E7420" w:rsidRPr="005B5C00">
          <w:rPr>
            <w:rStyle w:val="Hyperlink"/>
            <w:rFonts w:asciiTheme="majorHAnsi" w:hAnsiTheme="majorHAnsi"/>
          </w:rPr>
          <w:t>licitacao@icara.sc.gov.br</w:t>
        </w:r>
      </w:hyperlink>
      <w:r w:rsidR="006E7420">
        <w:rPr>
          <w:rFonts w:asciiTheme="majorHAnsi" w:hAnsiTheme="majorHAnsi"/>
        </w:rPr>
        <w:t xml:space="preserve"> </w:t>
      </w:r>
      <w:r w:rsidRPr="006B2A04">
        <w:rPr>
          <w:rFonts w:asciiTheme="majorHAnsi" w:hAnsiTheme="majorHAnsi"/>
        </w:rPr>
        <w:t>ou site:</w:t>
      </w:r>
      <w:r w:rsidR="006E7420">
        <w:rPr>
          <w:rFonts w:asciiTheme="majorHAnsi" w:hAnsiTheme="majorHAnsi"/>
        </w:rPr>
        <w:t xml:space="preserve"> </w:t>
      </w:r>
      <w:hyperlink r:id="rId61" w:history="1">
        <w:r w:rsidR="006E7420" w:rsidRPr="005B5C00">
          <w:rPr>
            <w:rStyle w:val="Hyperlink"/>
            <w:rFonts w:asciiTheme="majorHAnsi" w:hAnsiTheme="majorHAnsi"/>
          </w:rPr>
          <w:t>www.icara.sc.gov.br</w:t>
        </w:r>
      </w:hyperlink>
      <w:r w:rsidRPr="006B2A04">
        <w:rPr>
          <w:rFonts w:asciiTheme="majorHAnsi" w:hAnsiTheme="majorHAnsi"/>
        </w:rPr>
        <w:t>.</w:t>
      </w:r>
      <w:r w:rsidR="006E7420">
        <w:rPr>
          <w:rFonts w:asciiTheme="majorHAnsi" w:hAnsiTheme="majorHAnsi"/>
        </w:rPr>
        <w:t xml:space="preserve"> </w:t>
      </w:r>
    </w:p>
    <w:p w14:paraId="7D3FF7EA" w14:textId="77777777" w:rsidR="006B2A04" w:rsidRDefault="006B2A04" w:rsidP="006B2A04">
      <w:pPr>
        <w:tabs>
          <w:tab w:val="left" w:pos="3390"/>
        </w:tabs>
        <w:autoSpaceDE w:val="0"/>
        <w:autoSpaceDN w:val="0"/>
        <w:adjustRightInd w:val="0"/>
        <w:jc w:val="both"/>
        <w:rPr>
          <w:rFonts w:asciiTheme="majorHAnsi" w:hAnsiTheme="majorHAnsi"/>
        </w:rPr>
      </w:pPr>
    </w:p>
    <w:p w14:paraId="31788B67" w14:textId="77777777" w:rsidR="00140073" w:rsidRDefault="00140073" w:rsidP="006B2A04">
      <w:pPr>
        <w:tabs>
          <w:tab w:val="left" w:pos="3390"/>
        </w:tabs>
        <w:autoSpaceDE w:val="0"/>
        <w:autoSpaceDN w:val="0"/>
        <w:adjustRightInd w:val="0"/>
        <w:jc w:val="both"/>
        <w:rPr>
          <w:rFonts w:asciiTheme="majorHAnsi" w:hAnsiTheme="majorHAnsi"/>
        </w:rPr>
      </w:pPr>
    </w:p>
    <w:p w14:paraId="0F81E092" w14:textId="0BAE7CC6" w:rsidR="006B2A04" w:rsidRPr="006E7420" w:rsidRDefault="00FA2B87" w:rsidP="006E7420">
      <w:pPr>
        <w:tabs>
          <w:tab w:val="left" w:pos="3390"/>
        </w:tabs>
        <w:autoSpaceDE w:val="0"/>
        <w:autoSpaceDN w:val="0"/>
        <w:adjustRightInd w:val="0"/>
        <w:jc w:val="center"/>
        <w:rPr>
          <w:rFonts w:asciiTheme="majorHAnsi" w:hAnsiTheme="majorHAnsi"/>
          <w:b/>
        </w:rPr>
      </w:pPr>
      <w:r>
        <w:rPr>
          <w:rFonts w:asciiTheme="majorHAnsi" w:hAnsiTheme="majorHAnsi"/>
          <w:b/>
        </w:rPr>
        <w:t xml:space="preserve">ESTADO DE </w:t>
      </w:r>
      <w:r w:rsidR="006E7420" w:rsidRPr="006E7420">
        <w:rPr>
          <w:rFonts w:asciiTheme="majorHAnsi" w:hAnsiTheme="majorHAnsi"/>
          <w:b/>
        </w:rPr>
        <w:t>SÃO PAULO</w:t>
      </w:r>
    </w:p>
    <w:p w14:paraId="799F9C89" w14:textId="77777777" w:rsidR="006B2A04" w:rsidRPr="006E7420" w:rsidRDefault="006B2A04" w:rsidP="006B2A04">
      <w:pPr>
        <w:tabs>
          <w:tab w:val="left" w:pos="3390"/>
        </w:tabs>
        <w:autoSpaceDE w:val="0"/>
        <w:autoSpaceDN w:val="0"/>
        <w:adjustRightInd w:val="0"/>
        <w:jc w:val="both"/>
        <w:rPr>
          <w:rFonts w:asciiTheme="majorHAnsi" w:hAnsiTheme="majorHAnsi"/>
          <w:b/>
        </w:rPr>
      </w:pPr>
    </w:p>
    <w:p w14:paraId="52064456" w14:textId="77777777" w:rsidR="006438F1" w:rsidRDefault="006E7420" w:rsidP="006B2A04">
      <w:pPr>
        <w:tabs>
          <w:tab w:val="left" w:pos="3390"/>
        </w:tabs>
        <w:autoSpaceDE w:val="0"/>
        <w:autoSpaceDN w:val="0"/>
        <w:adjustRightInd w:val="0"/>
        <w:jc w:val="both"/>
        <w:rPr>
          <w:rFonts w:asciiTheme="majorHAnsi" w:hAnsiTheme="majorHAnsi"/>
        </w:rPr>
      </w:pPr>
      <w:r w:rsidRPr="006E7420">
        <w:rPr>
          <w:rFonts w:asciiTheme="majorHAnsi" w:hAnsiTheme="majorHAnsi"/>
          <w:b/>
        </w:rPr>
        <w:t>PREFEITURA MUNICIPAL DE PORTO FELIZ AVISO DE RETIFICAÇÃO CONCORRÊNCIA PÚBLICA Nº 2/2020 PROCESSO 2866/202</w:t>
      </w:r>
      <w:r w:rsidR="006B2A04" w:rsidRPr="006438F1">
        <w:rPr>
          <w:rFonts w:asciiTheme="majorHAnsi" w:hAnsiTheme="majorHAnsi"/>
          <w:b/>
        </w:rPr>
        <w:t>0</w:t>
      </w:r>
    </w:p>
    <w:p w14:paraId="75D2523A" w14:textId="05DF9FC0" w:rsidR="006B2A04" w:rsidRDefault="006B2A04" w:rsidP="006B2A04">
      <w:pPr>
        <w:tabs>
          <w:tab w:val="left" w:pos="3390"/>
        </w:tabs>
        <w:autoSpaceDE w:val="0"/>
        <w:autoSpaceDN w:val="0"/>
        <w:adjustRightInd w:val="0"/>
        <w:jc w:val="both"/>
        <w:rPr>
          <w:rFonts w:asciiTheme="majorHAnsi" w:hAnsiTheme="majorHAnsi"/>
        </w:rPr>
      </w:pPr>
      <w:r w:rsidRPr="006B2A04">
        <w:rPr>
          <w:rFonts w:asciiTheme="majorHAnsi" w:hAnsiTheme="majorHAnsi"/>
        </w:rPr>
        <w:t xml:space="preserve">Encontra-se retificado o Anexo III - Planilha Orçamentária, Anexo IV - Cronograma Físico-Financeiro e a vigência contratual, da presente Concorrência Pública que tem por objetivo a Contratação de Empresa para Construção de Escola de Tempo Integral no Bairro Altos do Jequitibá. O edital está disponível em compras e licitações no </w:t>
      </w:r>
      <w:r w:rsidR="006E7420">
        <w:rPr>
          <w:rFonts w:asciiTheme="majorHAnsi" w:hAnsiTheme="majorHAnsi"/>
        </w:rPr>
        <w:t xml:space="preserve">site: </w:t>
      </w:r>
      <w:hyperlink r:id="rId62" w:history="1">
        <w:r w:rsidR="006E7420" w:rsidRPr="005B5C00">
          <w:rPr>
            <w:rStyle w:val="Hyperlink"/>
            <w:rFonts w:asciiTheme="majorHAnsi" w:hAnsiTheme="majorHAnsi"/>
          </w:rPr>
          <w:t>www.portofeliz.sp.gov.br</w:t>
        </w:r>
      </w:hyperlink>
      <w:r w:rsidR="006E7420">
        <w:rPr>
          <w:rFonts w:asciiTheme="majorHAnsi" w:hAnsiTheme="majorHAnsi"/>
        </w:rPr>
        <w:t xml:space="preserve">. </w:t>
      </w:r>
      <w:r w:rsidRPr="006B2A04">
        <w:rPr>
          <w:rFonts w:asciiTheme="majorHAnsi" w:hAnsiTheme="majorHAnsi"/>
        </w:rPr>
        <w:t xml:space="preserve">A nova data de abertura será dia 17 de junho de 2021, às 09h00min, na Rua Adhemar de Barros, 340 - Centro. Outras informações poderão ser solicitadas através dos e-mails: </w:t>
      </w:r>
      <w:hyperlink r:id="rId63" w:history="1">
        <w:r w:rsidR="0043011C" w:rsidRPr="005B5C00">
          <w:rPr>
            <w:rStyle w:val="Hyperlink"/>
            <w:rFonts w:asciiTheme="majorHAnsi" w:hAnsiTheme="majorHAnsi"/>
          </w:rPr>
          <w:t>licitacao02@portofeliz.sp.gov.br</w:t>
        </w:r>
      </w:hyperlink>
      <w:r w:rsidRPr="006B2A04">
        <w:rPr>
          <w:rFonts w:asciiTheme="majorHAnsi" w:hAnsiTheme="majorHAnsi"/>
        </w:rPr>
        <w:t xml:space="preserve">, </w:t>
      </w:r>
      <w:hyperlink r:id="rId64" w:history="1">
        <w:r w:rsidR="00AD1624" w:rsidRPr="005B5C00">
          <w:rPr>
            <w:rStyle w:val="Hyperlink"/>
            <w:rFonts w:asciiTheme="majorHAnsi" w:hAnsiTheme="majorHAnsi"/>
          </w:rPr>
          <w:t>licitacao03@portofeliz.sp.gov.br</w:t>
        </w:r>
      </w:hyperlink>
      <w:r w:rsidR="00AD1624">
        <w:rPr>
          <w:rFonts w:asciiTheme="majorHAnsi" w:hAnsiTheme="majorHAnsi"/>
        </w:rPr>
        <w:t xml:space="preserve"> </w:t>
      </w:r>
      <w:r w:rsidRPr="006B2A04">
        <w:rPr>
          <w:rFonts w:asciiTheme="majorHAnsi" w:hAnsiTheme="majorHAnsi"/>
        </w:rPr>
        <w:t xml:space="preserve">ou </w:t>
      </w:r>
      <w:hyperlink r:id="rId65" w:history="1">
        <w:r w:rsidR="006E7420" w:rsidRPr="005B5C00">
          <w:rPr>
            <w:rStyle w:val="Hyperlink"/>
            <w:rFonts w:asciiTheme="majorHAnsi" w:hAnsiTheme="majorHAnsi"/>
          </w:rPr>
          <w:t>licitacao07@portofeliz.sp.gov.br</w:t>
        </w:r>
      </w:hyperlink>
      <w:r w:rsidRPr="006B2A04">
        <w:rPr>
          <w:rFonts w:asciiTheme="majorHAnsi" w:hAnsiTheme="majorHAnsi"/>
        </w:rPr>
        <w:t>.</w:t>
      </w:r>
      <w:r w:rsidR="006E7420">
        <w:rPr>
          <w:rFonts w:asciiTheme="majorHAnsi" w:hAnsiTheme="majorHAnsi"/>
        </w:rPr>
        <w:t xml:space="preserve"> </w:t>
      </w:r>
    </w:p>
    <w:p w14:paraId="6B79A7E0" w14:textId="77777777" w:rsidR="006B2A04" w:rsidRDefault="006B2A04" w:rsidP="006B2A04">
      <w:pPr>
        <w:tabs>
          <w:tab w:val="left" w:pos="3390"/>
        </w:tabs>
        <w:autoSpaceDE w:val="0"/>
        <w:autoSpaceDN w:val="0"/>
        <w:adjustRightInd w:val="0"/>
        <w:jc w:val="both"/>
        <w:rPr>
          <w:rFonts w:asciiTheme="majorHAnsi" w:hAnsiTheme="majorHAnsi"/>
        </w:rPr>
      </w:pPr>
    </w:p>
    <w:p w14:paraId="35C6ECE9" w14:textId="77777777" w:rsidR="006B2A04" w:rsidRDefault="006B2A04" w:rsidP="006B2A04">
      <w:pPr>
        <w:tabs>
          <w:tab w:val="left" w:pos="3390"/>
        </w:tabs>
        <w:autoSpaceDE w:val="0"/>
        <w:autoSpaceDN w:val="0"/>
        <w:adjustRightInd w:val="0"/>
        <w:jc w:val="both"/>
        <w:rPr>
          <w:rFonts w:asciiTheme="majorHAnsi" w:hAnsiTheme="majorHAnsi"/>
        </w:rPr>
      </w:pPr>
    </w:p>
    <w:p w14:paraId="759ACD94" w14:textId="6330A159" w:rsidR="006E7420" w:rsidRPr="006E7420" w:rsidRDefault="006E7420" w:rsidP="006E7420">
      <w:pPr>
        <w:tabs>
          <w:tab w:val="left" w:pos="3390"/>
        </w:tabs>
        <w:autoSpaceDE w:val="0"/>
        <w:autoSpaceDN w:val="0"/>
        <w:adjustRightInd w:val="0"/>
        <w:jc w:val="both"/>
        <w:rPr>
          <w:rFonts w:asciiTheme="majorHAnsi" w:hAnsiTheme="majorHAnsi"/>
          <w:b/>
        </w:rPr>
      </w:pPr>
      <w:r w:rsidRPr="006E7420">
        <w:rPr>
          <w:rFonts w:asciiTheme="majorHAnsi" w:hAnsiTheme="majorHAnsi"/>
          <w:b/>
        </w:rPr>
        <w:t xml:space="preserve">PREFEITURA MUNICIPAL DE PORTO FERREIRA AVISO DE LICITAÇÃO CONCORRÊNCIA Nº 1/2021 </w:t>
      </w:r>
    </w:p>
    <w:p w14:paraId="352A2D85" w14:textId="4ECD8E04" w:rsidR="006B2A04" w:rsidRDefault="006B2A04" w:rsidP="006E7420">
      <w:pPr>
        <w:tabs>
          <w:tab w:val="left" w:pos="3390"/>
        </w:tabs>
        <w:autoSpaceDE w:val="0"/>
        <w:autoSpaceDN w:val="0"/>
        <w:adjustRightInd w:val="0"/>
        <w:jc w:val="both"/>
        <w:rPr>
          <w:rFonts w:asciiTheme="majorHAnsi" w:hAnsiTheme="majorHAnsi"/>
        </w:rPr>
      </w:pPr>
      <w:r w:rsidRPr="006B2A04">
        <w:rPr>
          <w:rFonts w:asciiTheme="majorHAnsi" w:hAnsiTheme="majorHAnsi"/>
        </w:rPr>
        <w:t xml:space="preserve">2ª Reabertura Processo: 4.160/2021, destinado a contratação de empresa especializada para execução de obra e serviços de engenharia em infraestrutura urbana em dois Bairros e Avenida do Município. Encerramento: 02/06/2021 às 09h30m. e sessão às 09h45. Edital: </w:t>
      </w:r>
      <w:hyperlink r:id="rId66" w:history="1">
        <w:r w:rsidR="006E7420" w:rsidRPr="005B5C00">
          <w:rPr>
            <w:rStyle w:val="Hyperlink"/>
            <w:rFonts w:asciiTheme="majorHAnsi" w:hAnsiTheme="majorHAnsi"/>
          </w:rPr>
          <w:t>www.portoferreira.sp.gov.br</w:t>
        </w:r>
      </w:hyperlink>
      <w:r w:rsidRPr="006B2A04">
        <w:rPr>
          <w:rFonts w:asciiTheme="majorHAnsi" w:hAnsiTheme="majorHAnsi"/>
        </w:rPr>
        <w:t>.</w:t>
      </w:r>
      <w:r w:rsidR="006E7420">
        <w:rPr>
          <w:rFonts w:asciiTheme="majorHAnsi" w:hAnsiTheme="majorHAnsi"/>
        </w:rPr>
        <w:t xml:space="preserve"> </w:t>
      </w:r>
      <w:r w:rsidRPr="006B2A04">
        <w:rPr>
          <w:rFonts w:asciiTheme="majorHAnsi" w:hAnsiTheme="majorHAnsi"/>
        </w:rPr>
        <w:t xml:space="preserve">Esclarecimentos: </w:t>
      </w:r>
      <w:hyperlink r:id="rId67" w:history="1">
        <w:r w:rsidR="006E7420" w:rsidRPr="005B5C00">
          <w:rPr>
            <w:rStyle w:val="Hyperlink"/>
            <w:rFonts w:asciiTheme="majorHAnsi" w:hAnsiTheme="majorHAnsi"/>
          </w:rPr>
          <w:t>editais@portoferreira.sp.gov.br</w:t>
        </w:r>
      </w:hyperlink>
      <w:r w:rsidR="006E7420">
        <w:rPr>
          <w:rFonts w:asciiTheme="majorHAnsi" w:hAnsiTheme="majorHAnsi"/>
        </w:rPr>
        <w:t xml:space="preserve">. </w:t>
      </w:r>
    </w:p>
    <w:p w14:paraId="2E210595" w14:textId="77777777" w:rsidR="006B2A04" w:rsidRDefault="006B2A04" w:rsidP="00506CEA">
      <w:pPr>
        <w:tabs>
          <w:tab w:val="left" w:pos="3390"/>
        </w:tabs>
        <w:autoSpaceDE w:val="0"/>
        <w:autoSpaceDN w:val="0"/>
        <w:adjustRightInd w:val="0"/>
        <w:jc w:val="center"/>
        <w:rPr>
          <w:rFonts w:asciiTheme="majorHAnsi" w:hAnsiTheme="majorHAnsi"/>
        </w:rPr>
      </w:pPr>
    </w:p>
    <w:p w14:paraId="43DFFCCC" w14:textId="77777777" w:rsidR="006B2A04" w:rsidRDefault="006B2A04" w:rsidP="00506CEA">
      <w:pPr>
        <w:tabs>
          <w:tab w:val="left" w:pos="3390"/>
        </w:tabs>
        <w:autoSpaceDE w:val="0"/>
        <w:autoSpaceDN w:val="0"/>
        <w:adjustRightInd w:val="0"/>
        <w:jc w:val="center"/>
        <w:rPr>
          <w:rFonts w:asciiTheme="majorHAnsi" w:hAnsiTheme="majorHAnsi"/>
        </w:rPr>
      </w:pPr>
    </w:p>
    <w:p w14:paraId="14FED6C4" w14:textId="77777777" w:rsidR="006B2A04" w:rsidRDefault="006B2A04" w:rsidP="00506CEA">
      <w:pPr>
        <w:tabs>
          <w:tab w:val="left" w:pos="3390"/>
        </w:tabs>
        <w:autoSpaceDE w:val="0"/>
        <w:autoSpaceDN w:val="0"/>
        <w:adjustRightInd w:val="0"/>
        <w:jc w:val="center"/>
        <w:rPr>
          <w:rFonts w:asciiTheme="majorHAnsi" w:hAnsiTheme="majorHAnsi"/>
        </w:rPr>
      </w:pPr>
    </w:p>
    <w:p w14:paraId="70186333" w14:textId="77777777" w:rsidR="0043011C" w:rsidRDefault="0043011C" w:rsidP="00506CEA">
      <w:pPr>
        <w:tabs>
          <w:tab w:val="left" w:pos="3390"/>
        </w:tabs>
        <w:autoSpaceDE w:val="0"/>
        <w:autoSpaceDN w:val="0"/>
        <w:adjustRightInd w:val="0"/>
        <w:jc w:val="center"/>
        <w:rPr>
          <w:rFonts w:asciiTheme="majorHAnsi" w:hAnsiTheme="majorHAnsi"/>
        </w:rPr>
      </w:pPr>
    </w:p>
    <w:p w14:paraId="72A296DB" w14:textId="77777777" w:rsidR="0043011C" w:rsidRDefault="0043011C" w:rsidP="00506CEA">
      <w:pPr>
        <w:tabs>
          <w:tab w:val="left" w:pos="3390"/>
        </w:tabs>
        <w:autoSpaceDE w:val="0"/>
        <w:autoSpaceDN w:val="0"/>
        <w:adjustRightInd w:val="0"/>
        <w:jc w:val="center"/>
        <w:rPr>
          <w:rFonts w:asciiTheme="majorHAnsi" w:hAnsiTheme="majorHAnsi"/>
        </w:rPr>
      </w:pPr>
    </w:p>
    <w:p w14:paraId="08094AAA" w14:textId="77777777" w:rsidR="00572385" w:rsidRDefault="00572385" w:rsidP="00506CEA">
      <w:pPr>
        <w:tabs>
          <w:tab w:val="left" w:pos="3390"/>
        </w:tabs>
        <w:autoSpaceDE w:val="0"/>
        <w:autoSpaceDN w:val="0"/>
        <w:adjustRightInd w:val="0"/>
        <w:jc w:val="center"/>
        <w:rPr>
          <w:rFonts w:asciiTheme="majorHAnsi" w:hAnsiTheme="majorHAnsi"/>
        </w:rPr>
      </w:pPr>
    </w:p>
    <w:p w14:paraId="67820F75" w14:textId="77777777" w:rsidR="00572385" w:rsidRDefault="00572385" w:rsidP="00506CEA">
      <w:pPr>
        <w:tabs>
          <w:tab w:val="left" w:pos="3390"/>
        </w:tabs>
        <w:autoSpaceDE w:val="0"/>
        <w:autoSpaceDN w:val="0"/>
        <w:adjustRightInd w:val="0"/>
        <w:jc w:val="center"/>
        <w:rPr>
          <w:rFonts w:asciiTheme="majorHAnsi" w:hAnsiTheme="majorHAnsi"/>
        </w:rPr>
      </w:pPr>
    </w:p>
    <w:p w14:paraId="0397E216" w14:textId="77777777" w:rsidR="00572385" w:rsidRDefault="00572385" w:rsidP="00506CEA">
      <w:pPr>
        <w:tabs>
          <w:tab w:val="left" w:pos="3390"/>
        </w:tabs>
        <w:autoSpaceDE w:val="0"/>
        <w:autoSpaceDN w:val="0"/>
        <w:adjustRightInd w:val="0"/>
        <w:jc w:val="center"/>
        <w:rPr>
          <w:rFonts w:asciiTheme="majorHAnsi" w:hAnsiTheme="majorHAnsi"/>
        </w:rPr>
      </w:pPr>
    </w:p>
    <w:p w14:paraId="74C90CA7" w14:textId="77777777" w:rsidR="00572385" w:rsidRDefault="00572385" w:rsidP="00506CEA">
      <w:pPr>
        <w:tabs>
          <w:tab w:val="left" w:pos="3390"/>
        </w:tabs>
        <w:autoSpaceDE w:val="0"/>
        <w:autoSpaceDN w:val="0"/>
        <w:adjustRightInd w:val="0"/>
        <w:jc w:val="center"/>
        <w:rPr>
          <w:rFonts w:asciiTheme="majorHAnsi" w:hAnsiTheme="majorHAnsi"/>
        </w:rPr>
      </w:pPr>
    </w:p>
    <w:p w14:paraId="5FF75861" w14:textId="77777777" w:rsidR="00572385" w:rsidRDefault="00572385" w:rsidP="00506CEA">
      <w:pPr>
        <w:tabs>
          <w:tab w:val="left" w:pos="3390"/>
        </w:tabs>
        <w:autoSpaceDE w:val="0"/>
        <w:autoSpaceDN w:val="0"/>
        <w:adjustRightInd w:val="0"/>
        <w:jc w:val="center"/>
        <w:rPr>
          <w:rFonts w:asciiTheme="majorHAnsi" w:hAnsiTheme="majorHAnsi"/>
        </w:rPr>
      </w:pPr>
    </w:p>
    <w:p w14:paraId="2F0668DE" w14:textId="77777777" w:rsidR="00572385" w:rsidRDefault="00572385" w:rsidP="00506CEA">
      <w:pPr>
        <w:tabs>
          <w:tab w:val="left" w:pos="3390"/>
        </w:tabs>
        <w:autoSpaceDE w:val="0"/>
        <w:autoSpaceDN w:val="0"/>
        <w:adjustRightInd w:val="0"/>
        <w:jc w:val="center"/>
        <w:rPr>
          <w:rFonts w:asciiTheme="majorHAnsi" w:hAnsiTheme="majorHAnsi"/>
        </w:rPr>
      </w:pPr>
    </w:p>
    <w:p w14:paraId="23F1C825" w14:textId="77777777" w:rsidR="00572385" w:rsidRDefault="00572385" w:rsidP="00506CEA">
      <w:pPr>
        <w:tabs>
          <w:tab w:val="left" w:pos="3390"/>
        </w:tabs>
        <w:autoSpaceDE w:val="0"/>
        <w:autoSpaceDN w:val="0"/>
        <w:adjustRightInd w:val="0"/>
        <w:jc w:val="center"/>
        <w:rPr>
          <w:rFonts w:asciiTheme="majorHAnsi" w:hAnsiTheme="majorHAnsi"/>
        </w:rPr>
      </w:pPr>
    </w:p>
    <w:p w14:paraId="0D97EF76" w14:textId="77777777" w:rsidR="00572385" w:rsidRDefault="00572385" w:rsidP="00506CEA">
      <w:pPr>
        <w:tabs>
          <w:tab w:val="left" w:pos="3390"/>
        </w:tabs>
        <w:autoSpaceDE w:val="0"/>
        <w:autoSpaceDN w:val="0"/>
        <w:adjustRightInd w:val="0"/>
        <w:jc w:val="center"/>
        <w:rPr>
          <w:rFonts w:asciiTheme="majorHAnsi" w:hAnsiTheme="majorHAnsi"/>
        </w:rPr>
      </w:pPr>
    </w:p>
    <w:p w14:paraId="18CA484D" w14:textId="77777777" w:rsidR="00572385" w:rsidRDefault="00572385" w:rsidP="00506CEA">
      <w:pPr>
        <w:tabs>
          <w:tab w:val="left" w:pos="3390"/>
        </w:tabs>
        <w:autoSpaceDE w:val="0"/>
        <w:autoSpaceDN w:val="0"/>
        <w:adjustRightInd w:val="0"/>
        <w:jc w:val="center"/>
        <w:rPr>
          <w:rFonts w:asciiTheme="majorHAnsi" w:hAnsiTheme="majorHAnsi"/>
        </w:rPr>
      </w:pPr>
    </w:p>
    <w:p w14:paraId="234481EC" w14:textId="77777777" w:rsidR="00572385" w:rsidRDefault="00572385" w:rsidP="00506CEA">
      <w:pPr>
        <w:tabs>
          <w:tab w:val="left" w:pos="3390"/>
        </w:tabs>
        <w:autoSpaceDE w:val="0"/>
        <w:autoSpaceDN w:val="0"/>
        <w:adjustRightInd w:val="0"/>
        <w:jc w:val="center"/>
        <w:rPr>
          <w:rFonts w:asciiTheme="majorHAnsi" w:hAnsiTheme="majorHAnsi"/>
        </w:rPr>
      </w:pPr>
    </w:p>
    <w:p w14:paraId="16390D4F" w14:textId="77777777" w:rsidR="00572385" w:rsidRDefault="00572385" w:rsidP="00506CEA">
      <w:pPr>
        <w:tabs>
          <w:tab w:val="left" w:pos="3390"/>
        </w:tabs>
        <w:autoSpaceDE w:val="0"/>
        <w:autoSpaceDN w:val="0"/>
        <w:adjustRightInd w:val="0"/>
        <w:jc w:val="center"/>
        <w:rPr>
          <w:rFonts w:asciiTheme="majorHAnsi" w:hAnsiTheme="majorHAnsi"/>
        </w:rPr>
      </w:pPr>
    </w:p>
    <w:p w14:paraId="25C0499F" w14:textId="77777777" w:rsidR="00572385" w:rsidRDefault="00572385" w:rsidP="00506CEA">
      <w:pPr>
        <w:tabs>
          <w:tab w:val="left" w:pos="3390"/>
        </w:tabs>
        <w:autoSpaceDE w:val="0"/>
        <w:autoSpaceDN w:val="0"/>
        <w:adjustRightInd w:val="0"/>
        <w:jc w:val="center"/>
        <w:rPr>
          <w:rFonts w:asciiTheme="majorHAnsi" w:hAnsiTheme="majorHAnsi"/>
        </w:rPr>
      </w:pPr>
    </w:p>
    <w:p w14:paraId="5CD51BE5" w14:textId="77777777" w:rsidR="00572385" w:rsidRDefault="00572385" w:rsidP="00506CEA">
      <w:pPr>
        <w:tabs>
          <w:tab w:val="left" w:pos="3390"/>
        </w:tabs>
        <w:autoSpaceDE w:val="0"/>
        <w:autoSpaceDN w:val="0"/>
        <w:adjustRightInd w:val="0"/>
        <w:jc w:val="center"/>
        <w:rPr>
          <w:rFonts w:asciiTheme="majorHAnsi" w:hAnsiTheme="majorHAnsi"/>
        </w:rPr>
      </w:pPr>
    </w:p>
    <w:p w14:paraId="769C16CD" w14:textId="77777777" w:rsidR="00572385" w:rsidRDefault="00572385" w:rsidP="00506CEA">
      <w:pPr>
        <w:tabs>
          <w:tab w:val="left" w:pos="3390"/>
        </w:tabs>
        <w:autoSpaceDE w:val="0"/>
        <w:autoSpaceDN w:val="0"/>
        <w:adjustRightInd w:val="0"/>
        <w:jc w:val="center"/>
        <w:rPr>
          <w:rFonts w:asciiTheme="majorHAnsi" w:hAnsiTheme="majorHAnsi"/>
        </w:rPr>
      </w:pPr>
    </w:p>
    <w:p w14:paraId="5D23A4EA" w14:textId="77777777" w:rsidR="00572385" w:rsidRDefault="00572385" w:rsidP="00506CEA">
      <w:pPr>
        <w:tabs>
          <w:tab w:val="left" w:pos="3390"/>
        </w:tabs>
        <w:autoSpaceDE w:val="0"/>
        <w:autoSpaceDN w:val="0"/>
        <w:adjustRightInd w:val="0"/>
        <w:jc w:val="center"/>
        <w:rPr>
          <w:rFonts w:asciiTheme="majorHAnsi" w:hAnsiTheme="majorHAnsi"/>
        </w:rPr>
      </w:pPr>
    </w:p>
    <w:p w14:paraId="3B7A9B52" w14:textId="77777777" w:rsidR="00572385" w:rsidRDefault="00572385" w:rsidP="00506CEA">
      <w:pPr>
        <w:tabs>
          <w:tab w:val="left" w:pos="3390"/>
        </w:tabs>
        <w:autoSpaceDE w:val="0"/>
        <w:autoSpaceDN w:val="0"/>
        <w:adjustRightInd w:val="0"/>
        <w:jc w:val="center"/>
        <w:rPr>
          <w:rFonts w:asciiTheme="majorHAnsi" w:hAnsiTheme="majorHAnsi"/>
        </w:rPr>
      </w:pPr>
    </w:p>
    <w:p w14:paraId="69A56B5C" w14:textId="77777777" w:rsidR="00572385" w:rsidRDefault="00572385" w:rsidP="00506CEA">
      <w:pPr>
        <w:tabs>
          <w:tab w:val="left" w:pos="3390"/>
        </w:tabs>
        <w:autoSpaceDE w:val="0"/>
        <w:autoSpaceDN w:val="0"/>
        <w:adjustRightInd w:val="0"/>
        <w:jc w:val="center"/>
        <w:rPr>
          <w:rFonts w:asciiTheme="majorHAnsi" w:hAnsiTheme="majorHAnsi"/>
        </w:rPr>
      </w:pPr>
    </w:p>
    <w:p w14:paraId="0A1488B5" w14:textId="77777777" w:rsidR="00572385" w:rsidRDefault="00572385" w:rsidP="00506CEA">
      <w:pPr>
        <w:tabs>
          <w:tab w:val="left" w:pos="3390"/>
        </w:tabs>
        <w:autoSpaceDE w:val="0"/>
        <w:autoSpaceDN w:val="0"/>
        <w:adjustRightInd w:val="0"/>
        <w:jc w:val="center"/>
        <w:rPr>
          <w:rFonts w:asciiTheme="majorHAnsi" w:hAnsiTheme="majorHAnsi"/>
        </w:rPr>
      </w:pPr>
    </w:p>
    <w:p w14:paraId="50CD4AE4" w14:textId="77777777" w:rsidR="00572385" w:rsidRDefault="00572385" w:rsidP="00506CEA">
      <w:pPr>
        <w:tabs>
          <w:tab w:val="left" w:pos="3390"/>
        </w:tabs>
        <w:autoSpaceDE w:val="0"/>
        <w:autoSpaceDN w:val="0"/>
        <w:adjustRightInd w:val="0"/>
        <w:jc w:val="center"/>
        <w:rPr>
          <w:rFonts w:asciiTheme="majorHAnsi" w:hAnsiTheme="majorHAnsi"/>
        </w:rPr>
      </w:pPr>
    </w:p>
    <w:p w14:paraId="6EBEDD13" w14:textId="77777777" w:rsidR="00572385" w:rsidRDefault="00572385" w:rsidP="00506CEA">
      <w:pPr>
        <w:tabs>
          <w:tab w:val="left" w:pos="3390"/>
        </w:tabs>
        <w:autoSpaceDE w:val="0"/>
        <w:autoSpaceDN w:val="0"/>
        <w:adjustRightInd w:val="0"/>
        <w:jc w:val="center"/>
        <w:rPr>
          <w:rFonts w:asciiTheme="majorHAnsi" w:hAnsiTheme="majorHAnsi"/>
        </w:rPr>
      </w:pPr>
    </w:p>
    <w:p w14:paraId="2B341059" w14:textId="77777777" w:rsidR="00572385" w:rsidRDefault="00572385" w:rsidP="00506CEA">
      <w:pPr>
        <w:tabs>
          <w:tab w:val="left" w:pos="3390"/>
        </w:tabs>
        <w:autoSpaceDE w:val="0"/>
        <w:autoSpaceDN w:val="0"/>
        <w:adjustRightInd w:val="0"/>
        <w:jc w:val="center"/>
        <w:rPr>
          <w:rFonts w:asciiTheme="majorHAnsi" w:hAnsiTheme="majorHAnsi"/>
        </w:rPr>
      </w:pPr>
    </w:p>
    <w:p w14:paraId="0763F649" w14:textId="77777777" w:rsidR="00572385" w:rsidRDefault="00572385" w:rsidP="00506CEA">
      <w:pPr>
        <w:tabs>
          <w:tab w:val="left" w:pos="3390"/>
        </w:tabs>
        <w:autoSpaceDE w:val="0"/>
        <w:autoSpaceDN w:val="0"/>
        <w:adjustRightInd w:val="0"/>
        <w:jc w:val="center"/>
        <w:rPr>
          <w:rFonts w:asciiTheme="majorHAnsi" w:hAnsiTheme="majorHAnsi"/>
        </w:rPr>
      </w:pPr>
    </w:p>
    <w:p w14:paraId="20EBFABB" w14:textId="77777777" w:rsidR="00572385" w:rsidRDefault="00572385" w:rsidP="00506CEA">
      <w:pPr>
        <w:tabs>
          <w:tab w:val="left" w:pos="3390"/>
        </w:tabs>
        <w:autoSpaceDE w:val="0"/>
        <w:autoSpaceDN w:val="0"/>
        <w:adjustRightInd w:val="0"/>
        <w:jc w:val="center"/>
        <w:rPr>
          <w:rFonts w:asciiTheme="majorHAnsi" w:hAnsiTheme="majorHAnsi"/>
        </w:rPr>
      </w:pPr>
      <w:bookmarkStart w:id="0" w:name="_GoBack"/>
      <w:bookmarkEnd w:id="0"/>
    </w:p>
    <w:p w14:paraId="214DF95B" w14:textId="77777777" w:rsidR="00172F95" w:rsidRDefault="00172F95" w:rsidP="00506CEA">
      <w:pPr>
        <w:tabs>
          <w:tab w:val="left" w:pos="3390"/>
        </w:tabs>
        <w:autoSpaceDE w:val="0"/>
        <w:autoSpaceDN w:val="0"/>
        <w:adjustRightInd w:val="0"/>
        <w:jc w:val="center"/>
        <w:rPr>
          <w:rFonts w:asciiTheme="majorHAnsi" w:hAnsiTheme="majorHAnsi"/>
        </w:rPr>
      </w:pPr>
      <w:r>
        <w:rPr>
          <w:rFonts w:asciiTheme="majorHAnsi" w:hAnsiTheme="majorHAnsi"/>
          <w:noProof/>
        </w:rPr>
        <w:drawing>
          <wp:inline distT="0" distB="0" distL="0" distR="0" wp14:anchorId="614EAD17" wp14:editId="22533754">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4763D161" w14:textId="77777777" w:rsidR="00172F95" w:rsidRPr="00506CEA" w:rsidRDefault="00172F95" w:rsidP="00506CEA">
      <w:pPr>
        <w:tabs>
          <w:tab w:val="left" w:pos="3390"/>
        </w:tabs>
        <w:autoSpaceDE w:val="0"/>
        <w:autoSpaceDN w:val="0"/>
        <w:adjustRightInd w:val="0"/>
        <w:jc w:val="center"/>
        <w:rPr>
          <w:rFonts w:asciiTheme="majorHAnsi" w:hAnsiTheme="majorHAnsi"/>
        </w:rPr>
      </w:pPr>
    </w:p>
    <w:p w14:paraId="321EC3EA" w14:textId="72289826" w:rsidR="00172F95" w:rsidRDefault="00EF3C6F" w:rsidP="00506CEA">
      <w:pPr>
        <w:tabs>
          <w:tab w:val="left" w:pos="3390"/>
        </w:tabs>
        <w:autoSpaceDE w:val="0"/>
        <w:autoSpaceDN w:val="0"/>
        <w:adjustRightInd w:val="0"/>
        <w:jc w:val="center"/>
        <w:rPr>
          <w:rFonts w:asciiTheme="majorHAnsi" w:hAnsiTheme="majorHAnsi"/>
        </w:rPr>
      </w:pPr>
      <w:r>
        <w:rPr>
          <w:rFonts w:asciiTheme="majorHAnsi" w:hAnsiTheme="majorHAnsi"/>
          <w:noProof/>
        </w:rPr>
        <w:drawing>
          <wp:inline distT="0" distB="0" distL="0" distR="0" wp14:anchorId="2805E6B3" wp14:editId="396CFDA0">
            <wp:extent cx="1822708" cy="847346"/>
            <wp:effectExtent l="0" t="0" r="6350" b="0"/>
            <wp:docPr id="10" name="Imagem 10">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822708" cy="847346"/>
                    </a:xfrm>
                    <a:prstGeom prst="rect">
                      <a:avLst/>
                    </a:prstGeom>
                  </pic:spPr>
                </pic:pic>
              </a:graphicData>
            </a:graphic>
          </wp:inline>
        </w:drawing>
      </w:r>
    </w:p>
    <w:sectPr w:rsidR="00172F95" w:rsidSect="001042F4">
      <w:headerReference w:type="default" r:id="rId71"/>
      <w:footerReference w:type="default" r:id="rId72"/>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CBAB06" w14:textId="77777777" w:rsidR="00FA2B87" w:rsidRDefault="00FA2B87">
      <w:r>
        <w:separator/>
      </w:r>
    </w:p>
  </w:endnote>
  <w:endnote w:type="continuationSeparator" w:id="0">
    <w:p w14:paraId="4B123FBA" w14:textId="77777777" w:rsidR="00FA2B87" w:rsidRDefault="00FA2B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FA2B87" w:rsidRPr="00FE1850" w:rsidRDefault="00FA2B87"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FA2B87" w:rsidRDefault="00FA2B87"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FA2B87" w:rsidRPr="001042F4" w:rsidRDefault="00FA2B87"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FA2B87" w14:paraId="15E73B0D" w14:textId="77777777" w:rsidTr="001042F4">
      <w:tc>
        <w:tcPr>
          <w:tcW w:w="2977" w:type="dxa"/>
          <w:shd w:val="clear" w:color="auto" w:fill="F2F2F2" w:themeFill="background1" w:themeFillShade="F2"/>
          <w:vAlign w:val="center"/>
        </w:tcPr>
        <w:p w14:paraId="179090BD" w14:textId="77777777" w:rsidR="00FA2B87" w:rsidRDefault="00FA2B87" w:rsidP="001042F4">
          <w:pPr>
            <w:jc w:val="center"/>
            <w:rPr>
              <w:rFonts w:ascii="Arial" w:hAnsi="Arial" w:cs="Arial"/>
              <w:sz w:val="16"/>
            </w:rPr>
          </w:pPr>
        </w:p>
      </w:tc>
      <w:tc>
        <w:tcPr>
          <w:tcW w:w="1418" w:type="dxa"/>
          <w:shd w:val="clear" w:color="auto" w:fill="F2F2F2" w:themeFill="background1" w:themeFillShade="F2"/>
        </w:tcPr>
        <w:p w14:paraId="200D52FE" w14:textId="77777777" w:rsidR="00FA2B87" w:rsidRPr="001042F4" w:rsidRDefault="00FA2B87"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FA2B87" w:rsidRDefault="00FA2B87"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FA2B87" w:rsidRDefault="00FA2B87"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FA2B87" w:rsidRDefault="00FA2B87"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FA2B87" w:rsidRDefault="00FA2B87"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FA2B87" w:rsidRDefault="00FA2B87" w:rsidP="001042F4">
          <w:pPr>
            <w:jc w:val="center"/>
            <w:rPr>
              <w:rFonts w:ascii="Arial" w:hAnsi="Arial" w:cs="Arial"/>
              <w:noProof/>
              <w:sz w:val="16"/>
            </w:rPr>
          </w:pPr>
        </w:p>
      </w:tc>
    </w:tr>
  </w:tbl>
  <w:p w14:paraId="62D11665" w14:textId="77777777" w:rsidR="00FA2B87" w:rsidRPr="18102E9A" w:rsidRDefault="00FA2B87"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B16018" w14:textId="77777777" w:rsidR="00FA2B87" w:rsidRDefault="00FA2B87">
      <w:r>
        <w:separator/>
      </w:r>
    </w:p>
  </w:footnote>
  <w:footnote w:type="continuationSeparator" w:id="0">
    <w:p w14:paraId="1B71E012" w14:textId="77777777" w:rsidR="00FA2B87" w:rsidRDefault="00FA2B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FA2B87" w:rsidRDefault="00FA2B87"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6CBE4EFA" w:rsidR="00FA2B87" w:rsidRPr="20774586" w:rsidRDefault="00FA2B87" w:rsidP="00BF7B19">
                          <w:pPr>
                            <w:jc w:val="center"/>
                            <w:rPr>
                              <w:rFonts w:ascii="Arial" w:hAnsi="Arial" w:cs="Arial"/>
                              <w:b/>
                              <w:color w:val="FFFFFF"/>
                              <w:sz w:val="18"/>
                              <w:szCs w:val="18"/>
                            </w:rPr>
                          </w:pPr>
                          <w:r>
                            <w:rPr>
                              <w:rFonts w:ascii="Arial" w:hAnsi="Arial" w:cs="Arial"/>
                              <w:b/>
                              <w:bCs/>
                              <w:iCs/>
                              <w:caps/>
                              <w:color w:val="FFFFFF"/>
                              <w:sz w:val="18"/>
                              <w:szCs w:val="18"/>
                            </w:rPr>
                            <w:t>03/05/2021 - EdiçÃo nº 74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572385">
                            <w:rPr>
                              <w:rStyle w:val="Nmerodepgina"/>
                              <w:rFonts w:ascii="Arial" w:hAnsi="Arial" w:cs="Arial"/>
                              <w:b/>
                              <w:noProof/>
                              <w:color w:val="FFFFFF"/>
                              <w:sz w:val="18"/>
                              <w:szCs w:val="18"/>
                            </w:rPr>
                            <w:t>11</w:t>
                          </w:r>
                          <w:r>
                            <w:rPr>
                              <w:rStyle w:val="Nmerodepgina"/>
                              <w:rFonts w:ascii="Arial" w:hAnsi="Arial" w:cs="Arial"/>
                              <w:b/>
                              <w:color w:val="FFFFFF"/>
                              <w:sz w:val="18"/>
                              <w:szCs w:val="18"/>
                            </w:rPr>
                            <w:fldChar w:fldCharType="end"/>
                          </w:r>
                          <w:r w:rsidR="00572385">
                            <w:rPr>
                              <w:rStyle w:val="Nmerodepgina"/>
                              <w:rFonts w:ascii="Arial" w:hAnsi="Arial" w:cs="Arial"/>
                              <w:b/>
                              <w:color w:val="FFFFFF"/>
                              <w:sz w:val="18"/>
                              <w:szCs w:val="18"/>
                            </w:rPr>
                            <w:t>/11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6CBE4EFA" w:rsidR="00FA2B87" w:rsidRPr="20774586" w:rsidRDefault="00FA2B87" w:rsidP="00BF7B19">
                    <w:pPr>
                      <w:jc w:val="center"/>
                      <w:rPr>
                        <w:rFonts w:ascii="Arial" w:hAnsi="Arial" w:cs="Arial"/>
                        <w:b/>
                        <w:color w:val="FFFFFF"/>
                        <w:sz w:val="18"/>
                        <w:szCs w:val="18"/>
                      </w:rPr>
                    </w:pPr>
                    <w:r>
                      <w:rPr>
                        <w:rFonts w:ascii="Arial" w:hAnsi="Arial" w:cs="Arial"/>
                        <w:b/>
                        <w:bCs/>
                        <w:iCs/>
                        <w:caps/>
                        <w:color w:val="FFFFFF"/>
                        <w:sz w:val="18"/>
                        <w:szCs w:val="18"/>
                      </w:rPr>
                      <w:t>03/05/2021 - EdiçÃo nº 74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572385">
                      <w:rPr>
                        <w:rStyle w:val="Nmerodepgina"/>
                        <w:rFonts w:ascii="Arial" w:hAnsi="Arial" w:cs="Arial"/>
                        <w:b/>
                        <w:noProof/>
                        <w:color w:val="FFFFFF"/>
                        <w:sz w:val="18"/>
                        <w:szCs w:val="18"/>
                      </w:rPr>
                      <w:t>11</w:t>
                    </w:r>
                    <w:r>
                      <w:rPr>
                        <w:rStyle w:val="Nmerodepgina"/>
                        <w:rFonts w:ascii="Arial" w:hAnsi="Arial" w:cs="Arial"/>
                        <w:b/>
                        <w:color w:val="FFFFFF"/>
                        <w:sz w:val="18"/>
                        <w:szCs w:val="18"/>
                      </w:rPr>
                      <w:fldChar w:fldCharType="end"/>
                    </w:r>
                    <w:r w:rsidR="00572385">
                      <w:rPr>
                        <w:rStyle w:val="Nmerodepgina"/>
                        <w:rFonts w:ascii="Arial" w:hAnsi="Arial" w:cs="Arial"/>
                        <w:b/>
                        <w:color w:val="FFFFFF"/>
                        <w:sz w:val="18"/>
                        <w:szCs w:val="18"/>
                      </w:rPr>
                      <w:t>/11</w:t>
                    </w:r>
                  </w:p>
                </w:txbxContent>
              </v:textbox>
              <w10:wrap anchorx="margin"/>
            </v:shape>
          </w:pict>
        </mc:Fallback>
      </mc:AlternateContent>
    </w:r>
    <w:r>
      <w:rPr>
        <w:noProof/>
      </w:rPr>
      <w:drawing>
        <wp:inline distT="0" distB="0" distL="0" distR="0" wp14:anchorId="5E7B983D" wp14:editId="7194AC23">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7BB472C"/>
    <w:multiLevelType w:val="hybridMultilevel"/>
    <w:tmpl w:val="2A3CC5B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15F91EB1"/>
    <w:multiLevelType w:val="hybridMultilevel"/>
    <w:tmpl w:val="4F7A77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18F530A2"/>
    <w:multiLevelType w:val="hybridMultilevel"/>
    <w:tmpl w:val="A2503E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7"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5B83E94"/>
    <w:multiLevelType w:val="hybridMultilevel"/>
    <w:tmpl w:val="E29C1DA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388D38D8"/>
    <w:multiLevelType w:val="hybridMultilevel"/>
    <w:tmpl w:val="29A287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4A295A0C"/>
    <w:multiLevelType w:val="hybridMultilevel"/>
    <w:tmpl w:val="E62491E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7" w15:restartNumberingAfterBreak="0">
    <w:nsid w:val="62063BC3"/>
    <w:multiLevelType w:val="hybridMultilevel"/>
    <w:tmpl w:val="A7B438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628B3C9D"/>
    <w:multiLevelType w:val="hybridMultilevel"/>
    <w:tmpl w:val="84820E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1"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E74189A"/>
    <w:multiLevelType w:val="hybridMultilevel"/>
    <w:tmpl w:val="5A48FE7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6E7C6B01"/>
    <w:multiLevelType w:val="hybridMultilevel"/>
    <w:tmpl w:val="306285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5"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6"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37" w15:restartNumberingAfterBreak="0">
    <w:nsid w:val="7B6233BF"/>
    <w:multiLevelType w:val="hybridMultilevel"/>
    <w:tmpl w:val="8D6028C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1"/>
  </w:num>
  <w:num w:numId="2">
    <w:abstractNumId w:val="0"/>
  </w:num>
  <w:num w:numId="3">
    <w:abstractNumId w:val="31"/>
  </w:num>
  <w:num w:numId="4">
    <w:abstractNumId w:val="14"/>
  </w:num>
  <w:num w:numId="5">
    <w:abstractNumId w:val="31"/>
  </w:num>
  <w:num w:numId="6">
    <w:abstractNumId w:val="19"/>
  </w:num>
  <w:num w:numId="7">
    <w:abstractNumId w:val="31"/>
  </w:num>
  <w:num w:numId="8">
    <w:abstractNumId w:val="31"/>
  </w:num>
  <w:num w:numId="9">
    <w:abstractNumId w:val="27"/>
  </w:num>
  <w:num w:numId="10">
    <w:abstractNumId w:val="32"/>
  </w:num>
  <w:num w:numId="11">
    <w:abstractNumId w:val="37"/>
  </w:num>
  <w:num w:numId="12">
    <w:abstractNumId w:val="31"/>
  </w:num>
  <w:num w:numId="13">
    <w:abstractNumId w:val="25"/>
  </w:num>
  <w:num w:numId="14">
    <w:abstractNumId w:val="24"/>
  </w:num>
  <w:num w:numId="15">
    <w:abstractNumId w:val="16"/>
  </w:num>
  <w:num w:numId="16">
    <w:abstractNumId w:val="23"/>
  </w:num>
  <w:num w:numId="17">
    <w:abstractNumId w:val="13"/>
  </w:num>
  <w:num w:numId="18">
    <w:abstractNumId w:val="15"/>
  </w:num>
  <w:num w:numId="19">
    <w:abstractNumId w:val="28"/>
  </w:num>
  <w:num w:numId="20">
    <w:abstractNumId w:val="3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2"/>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7F"/>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4F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DA8"/>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7E3"/>
    <w:rsid w:val="00027887"/>
    <w:rsid w:val="000278C0"/>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BEA"/>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9A"/>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70"/>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59F"/>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50"/>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A4E"/>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EBE"/>
    <w:rsid w:val="00062F1E"/>
    <w:rsid w:val="00062F43"/>
    <w:rsid w:val="00062F66"/>
    <w:rsid w:val="00062FDB"/>
    <w:rsid w:val="0006304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1AA"/>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3D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A1"/>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99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A9"/>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DE"/>
    <w:rsid w:val="000877F6"/>
    <w:rsid w:val="000878C8"/>
    <w:rsid w:val="00087940"/>
    <w:rsid w:val="000879D5"/>
    <w:rsid w:val="00087A46"/>
    <w:rsid w:val="00087B37"/>
    <w:rsid w:val="00087B7D"/>
    <w:rsid w:val="00087B97"/>
    <w:rsid w:val="00087C2C"/>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BD"/>
    <w:rsid w:val="000904C5"/>
    <w:rsid w:val="000904D7"/>
    <w:rsid w:val="00090515"/>
    <w:rsid w:val="0009062C"/>
    <w:rsid w:val="00090681"/>
    <w:rsid w:val="00090690"/>
    <w:rsid w:val="000906A4"/>
    <w:rsid w:val="000906AF"/>
    <w:rsid w:val="000906E4"/>
    <w:rsid w:val="0009073C"/>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9B"/>
    <w:rsid w:val="00091CFF"/>
    <w:rsid w:val="00091D62"/>
    <w:rsid w:val="00091D8C"/>
    <w:rsid w:val="00091DA6"/>
    <w:rsid w:val="00091F49"/>
    <w:rsid w:val="00092000"/>
    <w:rsid w:val="00092054"/>
    <w:rsid w:val="000920C3"/>
    <w:rsid w:val="000920D1"/>
    <w:rsid w:val="0009216A"/>
    <w:rsid w:val="000922DB"/>
    <w:rsid w:val="0009236A"/>
    <w:rsid w:val="000923A2"/>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59"/>
    <w:rsid w:val="000A079E"/>
    <w:rsid w:val="000A07C3"/>
    <w:rsid w:val="000A07C7"/>
    <w:rsid w:val="000A0815"/>
    <w:rsid w:val="000A08B0"/>
    <w:rsid w:val="000A08D4"/>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98"/>
    <w:rsid w:val="000A1133"/>
    <w:rsid w:val="000A119C"/>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C7"/>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49"/>
    <w:rsid w:val="000B5D85"/>
    <w:rsid w:val="000B5D8A"/>
    <w:rsid w:val="000B5DED"/>
    <w:rsid w:val="000B5F08"/>
    <w:rsid w:val="000B5F38"/>
    <w:rsid w:val="000B5F40"/>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02"/>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30F"/>
    <w:rsid w:val="000D23D0"/>
    <w:rsid w:val="000D23EF"/>
    <w:rsid w:val="000D23FD"/>
    <w:rsid w:val="000D25BC"/>
    <w:rsid w:val="000D25E0"/>
    <w:rsid w:val="000D2617"/>
    <w:rsid w:val="000D265D"/>
    <w:rsid w:val="000D2675"/>
    <w:rsid w:val="000D2692"/>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D"/>
    <w:rsid w:val="000D4F8C"/>
    <w:rsid w:val="000D4FB5"/>
    <w:rsid w:val="000D5156"/>
    <w:rsid w:val="000D51B9"/>
    <w:rsid w:val="000D5275"/>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28"/>
    <w:rsid w:val="000D795C"/>
    <w:rsid w:val="000D7963"/>
    <w:rsid w:val="000D7999"/>
    <w:rsid w:val="000D79A9"/>
    <w:rsid w:val="000D79FA"/>
    <w:rsid w:val="000D7A25"/>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41D"/>
    <w:rsid w:val="000E2595"/>
    <w:rsid w:val="000E259B"/>
    <w:rsid w:val="000E25E3"/>
    <w:rsid w:val="000E25F4"/>
    <w:rsid w:val="000E2673"/>
    <w:rsid w:val="000E26BB"/>
    <w:rsid w:val="000E2781"/>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76"/>
    <w:rsid w:val="000F7649"/>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69"/>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BC"/>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10"/>
    <w:rsid w:val="00121E8D"/>
    <w:rsid w:val="00121EE9"/>
    <w:rsid w:val="00121F73"/>
    <w:rsid w:val="00121F77"/>
    <w:rsid w:val="00121FBD"/>
    <w:rsid w:val="0012200B"/>
    <w:rsid w:val="0012211C"/>
    <w:rsid w:val="0012212A"/>
    <w:rsid w:val="001221F2"/>
    <w:rsid w:val="001221F4"/>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74F"/>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7F"/>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1FE"/>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73"/>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8E9"/>
    <w:rsid w:val="00140937"/>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0C7"/>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AE"/>
    <w:rsid w:val="00146AD6"/>
    <w:rsid w:val="00146B16"/>
    <w:rsid w:val="00146B9D"/>
    <w:rsid w:val="00146C4E"/>
    <w:rsid w:val="00146C66"/>
    <w:rsid w:val="00146CFF"/>
    <w:rsid w:val="00146EAD"/>
    <w:rsid w:val="00146F2B"/>
    <w:rsid w:val="00146F2F"/>
    <w:rsid w:val="00146F9B"/>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65"/>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CAF"/>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CB5"/>
    <w:rsid w:val="00160DC9"/>
    <w:rsid w:val="00160E01"/>
    <w:rsid w:val="00160E57"/>
    <w:rsid w:val="00160EDD"/>
    <w:rsid w:val="00160F52"/>
    <w:rsid w:val="00160FDB"/>
    <w:rsid w:val="00161039"/>
    <w:rsid w:val="0016107F"/>
    <w:rsid w:val="0016108E"/>
    <w:rsid w:val="001611D1"/>
    <w:rsid w:val="001611DC"/>
    <w:rsid w:val="00161251"/>
    <w:rsid w:val="00161294"/>
    <w:rsid w:val="0016129C"/>
    <w:rsid w:val="001612B0"/>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5A"/>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33"/>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332"/>
    <w:rsid w:val="001663D4"/>
    <w:rsid w:val="001664D6"/>
    <w:rsid w:val="00166556"/>
    <w:rsid w:val="00166582"/>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39"/>
    <w:rsid w:val="00170C4F"/>
    <w:rsid w:val="00170CFD"/>
    <w:rsid w:val="00170D08"/>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3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B3"/>
    <w:rsid w:val="00172F05"/>
    <w:rsid w:val="00172F49"/>
    <w:rsid w:val="00172F63"/>
    <w:rsid w:val="00172F95"/>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AB"/>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1A0"/>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5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2"/>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C9C"/>
    <w:rsid w:val="00195D1A"/>
    <w:rsid w:val="00195DB0"/>
    <w:rsid w:val="00195DD3"/>
    <w:rsid w:val="00195ECD"/>
    <w:rsid w:val="00195F0B"/>
    <w:rsid w:val="00195F45"/>
    <w:rsid w:val="00195F55"/>
    <w:rsid w:val="00195F84"/>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D8"/>
    <w:rsid w:val="0019772B"/>
    <w:rsid w:val="00197756"/>
    <w:rsid w:val="001978E8"/>
    <w:rsid w:val="00197906"/>
    <w:rsid w:val="00197937"/>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B08"/>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14"/>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23"/>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3B"/>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EF6"/>
    <w:rsid w:val="001A7F58"/>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95"/>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4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4AE"/>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2B"/>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88B"/>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47D"/>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434"/>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6B"/>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78"/>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68"/>
    <w:rsid w:val="001F5B8B"/>
    <w:rsid w:val="001F5BB5"/>
    <w:rsid w:val="001F5C3D"/>
    <w:rsid w:val="001F5CC0"/>
    <w:rsid w:val="001F5D41"/>
    <w:rsid w:val="001F5D70"/>
    <w:rsid w:val="001F5EF6"/>
    <w:rsid w:val="001F5F32"/>
    <w:rsid w:val="001F60EA"/>
    <w:rsid w:val="001F60F3"/>
    <w:rsid w:val="001F61B2"/>
    <w:rsid w:val="001F620C"/>
    <w:rsid w:val="001F621A"/>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33"/>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7F8"/>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AE0"/>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48E"/>
    <w:rsid w:val="0020653C"/>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74"/>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06"/>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0B"/>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1F"/>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5A0"/>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0F"/>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04"/>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6007"/>
    <w:rsid w:val="00236067"/>
    <w:rsid w:val="002360CD"/>
    <w:rsid w:val="00236195"/>
    <w:rsid w:val="00236198"/>
    <w:rsid w:val="00236202"/>
    <w:rsid w:val="0023623B"/>
    <w:rsid w:val="002362B6"/>
    <w:rsid w:val="0023631A"/>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4C3"/>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6D"/>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D5D"/>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BB"/>
    <w:rsid w:val="002709CE"/>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0B"/>
    <w:rsid w:val="00271031"/>
    <w:rsid w:val="0027109E"/>
    <w:rsid w:val="002710DA"/>
    <w:rsid w:val="002711E2"/>
    <w:rsid w:val="0027123F"/>
    <w:rsid w:val="00271252"/>
    <w:rsid w:val="00271298"/>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40"/>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1F"/>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27A"/>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5E"/>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90F"/>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1E"/>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CDC"/>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36"/>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7F8"/>
    <w:rsid w:val="002A689B"/>
    <w:rsid w:val="002A68A4"/>
    <w:rsid w:val="002A68B9"/>
    <w:rsid w:val="002A68BA"/>
    <w:rsid w:val="002A695F"/>
    <w:rsid w:val="002A6A70"/>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48"/>
    <w:rsid w:val="002B44E1"/>
    <w:rsid w:val="002B453D"/>
    <w:rsid w:val="002B4563"/>
    <w:rsid w:val="002B45C6"/>
    <w:rsid w:val="002B45D8"/>
    <w:rsid w:val="002B460B"/>
    <w:rsid w:val="002B460F"/>
    <w:rsid w:val="002B467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8DC"/>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4"/>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B6"/>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0C3"/>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D5"/>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47"/>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E98"/>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4FB4"/>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AAB"/>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51"/>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06"/>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44"/>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B0"/>
    <w:rsid w:val="00317DD7"/>
    <w:rsid w:val="00317E07"/>
    <w:rsid w:val="00317E3F"/>
    <w:rsid w:val="00317EFE"/>
    <w:rsid w:val="00317F2D"/>
    <w:rsid w:val="00317F61"/>
    <w:rsid w:val="00317F85"/>
    <w:rsid w:val="0032003C"/>
    <w:rsid w:val="0032008F"/>
    <w:rsid w:val="00320389"/>
    <w:rsid w:val="003203A4"/>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86D"/>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D3"/>
    <w:rsid w:val="003337FC"/>
    <w:rsid w:val="0033388D"/>
    <w:rsid w:val="00333897"/>
    <w:rsid w:val="003338B6"/>
    <w:rsid w:val="003338F4"/>
    <w:rsid w:val="0033391C"/>
    <w:rsid w:val="00333939"/>
    <w:rsid w:val="00333A52"/>
    <w:rsid w:val="00333AF8"/>
    <w:rsid w:val="00333B14"/>
    <w:rsid w:val="00333B66"/>
    <w:rsid w:val="00333BAE"/>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EF"/>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5FC"/>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5D0"/>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5CF"/>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430"/>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2FA"/>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34"/>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093"/>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2E4"/>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A1"/>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DF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FC"/>
    <w:rsid w:val="00376107"/>
    <w:rsid w:val="0037610B"/>
    <w:rsid w:val="0037614F"/>
    <w:rsid w:val="00376167"/>
    <w:rsid w:val="003761B7"/>
    <w:rsid w:val="003761BC"/>
    <w:rsid w:val="0037623A"/>
    <w:rsid w:val="003762B1"/>
    <w:rsid w:val="00376332"/>
    <w:rsid w:val="0037635C"/>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0"/>
    <w:rsid w:val="00383058"/>
    <w:rsid w:val="00383061"/>
    <w:rsid w:val="00383090"/>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A8"/>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1C1"/>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4F"/>
    <w:rsid w:val="00387753"/>
    <w:rsid w:val="00387756"/>
    <w:rsid w:val="003877AF"/>
    <w:rsid w:val="003877DB"/>
    <w:rsid w:val="00387856"/>
    <w:rsid w:val="0038789D"/>
    <w:rsid w:val="003879A0"/>
    <w:rsid w:val="003879DA"/>
    <w:rsid w:val="00387A07"/>
    <w:rsid w:val="00387B03"/>
    <w:rsid w:val="00387B2D"/>
    <w:rsid w:val="00387B5C"/>
    <w:rsid w:val="00387B8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0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05"/>
    <w:rsid w:val="00394228"/>
    <w:rsid w:val="0039428C"/>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33"/>
    <w:rsid w:val="003A27EB"/>
    <w:rsid w:val="003A283B"/>
    <w:rsid w:val="003A2959"/>
    <w:rsid w:val="003A29AB"/>
    <w:rsid w:val="003A29AD"/>
    <w:rsid w:val="003A2A8B"/>
    <w:rsid w:val="003A2A8F"/>
    <w:rsid w:val="003A2AB4"/>
    <w:rsid w:val="003A2B26"/>
    <w:rsid w:val="003A2BCD"/>
    <w:rsid w:val="003A2C07"/>
    <w:rsid w:val="003A2C44"/>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8"/>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3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58"/>
    <w:rsid w:val="003B1C83"/>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EE4"/>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177"/>
    <w:rsid w:val="003C0229"/>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01"/>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00"/>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3"/>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401"/>
    <w:rsid w:val="003D247B"/>
    <w:rsid w:val="003D2525"/>
    <w:rsid w:val="003D257C"/>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7A"/>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1E"/>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69"/>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820"/>
    <w:rsid w:val="003E5845"/>
    <w:rsid w:val="003E5856"/>
    <w:rsid w:val="003E5957"/>
    <w:rsid w:val="003E59C6"/>
    <w:rsid w:val="003E59F5"/>
    <w:rsid w:val="003E5A07"/>
    <w:rsid w:val="003E5A2C"/>
    <w:rsid w:val="003E5A41"/>
    <w:rsid w:val="003E5A6E"/>
    <w:rsid w:val="003E5BD1"/>
    <w:rsid w:val="003E5C53"/>
    <w:rsid w:val="003E5C5F"/>
    <w:rsid w:val="003E5C71"/>
    <w:rsid w:val="003E5C8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1F6"/>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E6"/>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2"/>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27"/>
    <w:rsid w:val="00404C54"/>
    <w:rsid w:val="00404DA7"/>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1D"/>
    <w:rsid w:val="00424C4B"/>
    <w:rsid w:val="00424DB6"/>
    <w:rsid w:val="00424DC3"/>
    <w:rsid w:val="00424E27"/>
    <w:rsid w:val="00424EE8"/>
    <w:rsid w:val="00424F0B"/>
    <w:rsid w:val="00424F79"/>
    <w:rsid w:val="00424FC1"/>
    <w:rsid w:val="00424FE9"/>
    <w:rsid w:val="00425040"/>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61"/>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2D8"/>
    <w:rsid w:val="004273D0"/>
    <w:rsid w:val="004273F4"/>
    <w:rsid w:val="00427427"/>
    <w:rsid w:val="00427433"/>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1C"/>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8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AB7"/>
    <w:rsid w:val="00443B49"/>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5CE"/>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2C"/>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59"/>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A9"/>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D9"/>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8E1"/>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AD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94"/>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7E"/>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34"/>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898"/>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39"/>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95"/>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3FFF"/>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B5"/>
    <w:rsid w:val="00494782"/>
    <w:rsid w:val="004947B8"/>
    <w:rsid w:val="0049485E"/>
    <w:rsid w:val="004948CC"/>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9AE"/>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513"/>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6B"/>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0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66F"/>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0C"/>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2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63"/>
    <w:rsid w:val="004B0EFA"/>
    <w:rsid w:val="004B0F35"/>
    <w:rsid w:val="004B0F64"/>
    <w:rsid w:val="004B10B6"/>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F4"/>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408"/>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896"/>
    <w:rsid w:val="004B4912"/>
    <w:rsid w:val="004B4953"/>
    <w:rsid w:val="004B4AA7"/>
    <w:rsid w:val="004B4B67"/>
    <w:rsid w:val="004B4B90"/>
    <w:rsid w:val="004B4C0F"/>
    <w:rsid w:val="004B4C9A"/>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2"/>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92"/>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0A"/>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4B"/>
    <w:rsid w:val="004D10CC"/>
    <w:rsid w:val="004D10F1"/>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56"/>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E1"/>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55"/>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4FA2"/>
    <w:rsid w:val="004F4FDB"/>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46"/>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19"/>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CEA"/>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050"/>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CB"/>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4"/>
    <w:rsid w:val="005338CA"/>
    <w:rsid w:val="005338F7"/>
    <w:rsid w:val="005339F8"/>
    <w:rsid w:val="00533B8A"/>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DD0"/>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49"/>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B91"/>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DC3"/>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B9"/>
    <w:rsid w:val="00556731"/>
    <w:rsid w:val="00556733"/>
    <w:rsid w:val="0055675A"/>
    <w:rsid w:val="0055677C"/>
    <w:rsid w:val="005567BE"/>
    <w:rsid w:val="005567EF"/>
    <w:rsid w:val="0055681A"/>
    <w:rsid w:val="00556868"/>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40"/>
    <w:rsid w:val="0056255D"/>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04"/>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BB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85"/>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4"/>
    <w:rsid w:val="00573BF8"/>
    <w:rsid w:val="00573C0E"/>
    <w:rsid w:val="00573C6F"/>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385"/>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EE5"/>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9A"/>
    <w:rsid w:val="005945CC"/>
    <w:rsid w:val="005945E3"/>
    <w:rsid w:val="0059466E"/>
    <w:rsid w:val="0059468F"/>
    <w:rsid w:val="0059470D"/>
    <w:rsid w:val="005947A0"/>
    <w:rsid w:val="005947D1"/>
    <w:rsid w:val="00594903"/>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DEA"/>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E67"/>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5B9"/>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BA"/>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3"/>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30"/>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33"/>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676"/>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6D"/>
    <w:rsid w:val="005F1375"/>
    <w:rsid w:val="005F13AE"/>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5D"/>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80"/>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B7"/>
    <w:rsid w:val="005F5BE6"/>
    <w:rsid w:val="005F5BF3"/>
    <w:rsid w:val="005F5C1B"/>
    <w:rsid w:val="005F5C69"/>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CB"/>
    <w:rsid w:val="005F65FF"/>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0E"/>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33"/>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1F90"/>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AD3"/>
    <w:rsid w:val="00620B19"/>
    <w:rsid w:val="00620B48"/>
    <w:rsid w:val="00620BCB"/>
    <w:rsid w:val="00620BDB"/>
    <w:rsid w:val="00620C83"/>
    <w:rsid w:val="00620D97"/>
    <w:rsid w:val="00620E23"/>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31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BB"/>
    <w:rsid w:val="006338CC"/>
    <w:rsid w:val="00633965"/>
    <w:rsid w:val="006339BD"/>
    <w:rsid w:val="006339C1"/>
    <w:rsid w:val="00633A06"/>
    <w:rsid w:val="00633AD5"/>
    <w:rsid w:val="00633B10"/>
    <w:rsid w:val="00633C1E"/>
    <w:rsid w:val="00633C92"/>
    <w:rsid w:val="00633CED"/>
    <w:rsid w:val="00633D21"/>
    <w:rsid w:val="00633D65"/>
    <w:rsid w:val="00633D75"/>
    <w:rsid w:val="00633DE7"/>
    <w:rsid w:val="00633E05"/>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E88"/>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44"/>
    <w:rsid w:val="006359B4"/>
    <w:rsid w:val="00635A3A"/>
    <w:rsid w:val="00635A68"/>
    <w:rsid w:val="00635A72"/>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1E"/>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8F1"/>
    <w:rsid w:val="00643900"/>
    <w:rsid w:val="0064391C"/>
    <w:rsid w:val="00643941"/>
    <w:rsid w:val="006439AC"/>
    <w:rsid w:val="00643A55"/>
    <w:rsid w:val="00643A7A"/>
    <w:rsid w:val="00643A82"/>
    <w:rsid w:val="00643B1E"/>
    <w:rsid w:val="00643BBD"/>
    <w:rsid w:val="00643BFD"/>
    <w:rsid w:val="00643C66"/>
    <w:rsid w:val="00643C84"/>
    <w:rsid w:val="00643C99"/>
    <w:rsid w:val="00643CC0"/>
    <w:rsid w:val="00643CE4"/>
    <w:rsid w:val="00643D3F"/>
    <w:rsid w:val="00643E8E"/>
    <w:rsid w:val="00643FE8"/>
    <w:rsid w:val="006440CA"/>
    <w:rsid w:val="006440F1"/>
    <w:rsid w:val="006440F4"/>
    <w:rsid w:val="0064410B"/>
    <w:rsid w:val="00644156"/>
    <w:rsid w:val="00644162"/>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9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9F"/>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99"/>
    <w:rsid w:val="00653CCA"/>
    <w:rsid w:val="00653D09"/>
    <w:rsid w:val="00653D13"/>
    <w:rsid w:val="00653D3D"/>
    <w:rsid w:val="00653DF1"/>
    <w:rsid w:val="00653ED0"/>
    <w:rsid w:val="00653EE6"/>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C7"/>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92"/>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17"/>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A9"/>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6D"/>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95D"/>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7F"/>
    <w:rsid w:val="00685280"/>
    <w:rsid w:val="006852B8"/>
    <w:rsid w:val="006853A3"/>
    <w:rsid w:val="006853AA"/>
    <w:rsid w:val="006853E9"/>
    <w:rsid w:val="00685402"/>
    <w:rsid w:val="00685522"/>
    <w:rsid w:val="00685571"/>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91"/>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46"/>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2FC"/>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D0"/>
    <w:rsid w:val="00696BFB"/>
    <w:rsid w:val="00696C12"/>
    <w:rsid w:val="00696C8A"/>
    <w:rsid w:val="00696CDC"/>
    <w:rsid w:val="00696DF1"/>
    <w:rsid w:val="00696EC5"/>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18"/>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A2"/>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7E"/>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04"/>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5FD"/>
    <w:rsid w:val="006B56CB"/>
    <w:rsid w:val="006B5781"/>
    <w:rsid w:val="006B57A8"/>
    <w:rsid w:val="006B5804"/>
    <w:rsid w:val="006B5859"/>
    <w:rsid w:val="006B5996"/>
    <w:rsid w:val="006B599B"/>
    <w:rsid w:val="006B59DD"/>
    <w:rsid w:val="006B5A57"/>
    <w:rsid w:val="006B5AA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78"/>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CC8"/>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D"/>
    <w:rsid w:val="006E284B"/>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0"/>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101D"/>
    <w:rsid w:val="006F10E1"/>
    <w:rsid w:val="006F1151"/>
    <w:rsid w:val="006F119A"/>
    <w:rsid w:val="006F1209"/>
    <w:rsid w:val="006F1225"/>
    <w:rsid w:val="006F1256"/>
    <w:rsid w:val="006F125B"/>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277"/>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67"/>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4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C9"/>
    <w:rsid w:val="007159DF"/>
    <w:rsid w:val="007159E5"/>
    <w:rsid w:val="00715A5B"/>
    <w:rsid w:val="00715B00"/>
    <w:rsid w:val="00715BDF"/>
    <w:rsid w:val="00715C74"/>
    <w:rsid w:val="00715D6E"/>
    <w:rsid w:val="00715DCE"/>
    <w:rsid w:val="00715EB5"/>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6A"/>
    <w:rsid w:val="00716971"/>
    <w:rsid w:val="00716A47"/>
    <w:rsid w:val="00716A60"/>
    <w:rsid w:val="00716A90"/>
    <w:rsid w:val="00716AD3"/>
    <w:rsid w:val="00716AE6"/>
    <w:rsid w:val="00716BB3"/>
    <w:rsid w:val="00716BB4"/>
    <w:rsid w:val="00716BD7"/>
    <w:rsid w:val="00716BD9"/>
    <w:rsid w:val="00716BDA"/>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4E"/>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38"/>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AF"/>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6F28"/>
    <w:rsid w:val="00747085"/>
    <w:rsid w:val="00747094"/>
    <w:rsid w:val="007470F2"/>
    <w:rsid w:val="0074713F"/>
    <w:rsid w:val="00747217"/>
    <w:rsid w:val="0074721F"/>
    <w:rsid w:val="007472E1"/>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7F1"/>
    <w:rsid w:val="00753855"/>
    <w:rsid w:val="00753859"/>
    <w:rsid w:val="007538F3"/>
    <w:rsid w:val="00753940"/>
    <w:rsid w:val="00753A05"/>
    <w:rsid w:val="00753A0E"/>
    <w:rsid w:val="00753B29"/>
    <w:rsid w:val="00753B50"/>
    <w:rsid w:val="00753B51"/>
    <w:rsid w:val="00753C02"/>
    <w:rsid w:val="00753C5C"/>
    <w:rsid w:val="00753D1F"/>
    <w:rsid w:val="00753D3E"/>
    <w:rsid w:val="00753D4C"/>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DF"/>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904"/>
    <w:rsid w:val="0075691D"/>
    <w:rsid w:val="0075692B"/>
    <w:rsid w:val="007569C1"/>
    <w:rsid w:val="007569E1"/>
    <w:rsid w:val="00756A09"/>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9F"/>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17"/>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D6"/>
    <w:rsid w:val="0076677D"/>
    <w:rsid w:val="00766846"/>
    <w:rsid w:val="0076685F"/>
    <w:rsid w:val="00766916"/>
    <w:rsid w:val="0076695C"/>
    <w:rsid w:val="00766A3C"/>
    <w:rsid w:val="00766A9B"/>
    <w:rsid w:val="00766B2F"/>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9C"/>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2B"/>
    <w:rsid w:val="007717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36"/>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E4"/>
    <w:rsid w:val="00775FE1"/>
    <w:rsid w:val="0077603B"/>
    <w:rsid w:val="00776155"/>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745"/>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C3"/>
    <w:rsid w:val="007836FB"/>
    <w:rsid w:val="00783737"/>
    <w:rsid w:val="0078377D"/>
    <w:rsid w:val="00783796"/>
    <w:rsid w:val="00783853"/>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57"/>
    <w:rsid w:val="00794978"/>
    <w:rsid w:val="007949C0"/>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BE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0CA"/>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8F"/>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20"/>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1D1"/>
    <w:rsid w:val="007B325F"/>
    <w:rsid w:val="007B32B3"/>
    <w:rsid w:val="007B32CE"/>
    <w:rsid w:val="007B32DB"/>
    <w:rsid w:val="007B337A"/>
    <w:rsid w:val="007B3394"/>
    <w:rsid w:val="007B33FC"/>
    <w:rsid w:val="007B362E"/>
    <w:rsid w:val="007B36D2"/>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8"/>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26"/>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1FA"/>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D4"/>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6A"/>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6F4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D3"/>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93"/>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1D3"/>
    <w:rsid w:val="007D5237"/>
    <w:rsid w:val="007D52D8"/>
    <w:rsid w:val="007D541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69"/>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47"/>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9"/>
    <w:rsid w:val="007D78CF"/>
    <w:rsid w:val="007D78E8"/>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906"/>
    <w:rsid w:val="007E69BD"/>
    <w:rsid w:val="007E6A0D"/>
    <w:rsid w:val="007E6A0E"/>
    <w:rsid w:val="007E6A58"/>
    <w:rsid w:val="007E6B78"/>
    <w:rsid w:val="007E6BA3"/>
    <w:rsid w:val="007E6C11"/>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34"/>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25"/>
    <w:rsid w:val="007F212D"/>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79"/>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48A"/>
    <w:rsid w:val="007F54BD"/>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495"/>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E1"/>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41"/>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1C"/>
    <w:rsid w:val="00817665"/>
    <w:rsid w:val="00817700"/>
    <w:rsid w:val="0081774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0F"/>
    <w:rsid w:val="008200F0"/>
    <w:rsid w:val="00820191"/>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7E"/>
    <w:rsid w:val="00820DFD"/>
    <w:rsid w:val="00820E40"/>
    <w:rsid w:val="00820E79"/>
    <w:rsid w:val="00820F1F"/>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1F0"/>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94"/>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42"/>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B6D"/>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C0"/>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43"/>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1"/>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5"/>
    <w:rsid w:val="00853220"/>
    <w:rsid w:val="0085325A"/>
    <w:rsid w:val="00853273"/>
    <w:rsid w:val="008532D2"/>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0EA"/>
    <w:rsid w:val="0085410F"/>
    <w:rsid w:val="00854208"/>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5B"/>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955"/>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3"/>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2A"/>
    <w:rsid w:val="008A564D"/>
    <w:rsid w:val="008A575A"/>
    <w:rsid w:val="008A577A"/>
    <w:rsid w:val="008A57B8"/>
    <w:rsid w:val="008A583C"/>
    <w:rsid w:val="008A5843"/>
    <w:rsid w:val="008A5855"/>
    <w:rsid w:val="008A5862"/>
    <w:rsid w:val="008A58F2"/>
    <w:rsid w:val="008A598F"/>
    <w:rsid w:val="008A59BD"/>
    <w:rsid w:val="008A59CC"/>
    <w:rsid w:val="008A5AEF"/>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0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0B"/>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8D"/>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2"/>
    <w:rsid w:val="008B63B5"/>
    <w:rsid w:val="008B6404"/>
    <w:rsid w:val="008B6417"/>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EF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4C"/>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706"/>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2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1B"/>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AFC"/>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05"/>
    <w:rsid w:val="008E0928"/>
    <w:rsid w:val="008E09D0"/>
    <w:rsid w:val="008E09DD"/>
    <w:rsid w:val="008E09F3"/>
    <w:rsid w:val="008E0A1F"/>
    <w:rsid w:val="008E0A2D"/>
    <w:rsid w:val="008E0A40"/>
    <w:rsid w:val="008E0A56"/>
    <w:rsid w:val="008E0A94"/>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62"/>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B04"/>
    <w:rsid w:val="008E5B95"/>
    <w:rsid w:val="008E5BA9"/>
    <w:rsid w:val="008E5C53"/>
    <w:rsid w:val="008E5C71"/>
    <w:rsid w:val="008E5C8B"/>
    <w:rsid w:val="008E5CE3"/>
    <w:rsid w:val="008E5D41"/>
    <w:rsid w:val="008E5DA3"/>
    <w:rsid w:val="008E5DCA"/>
    <w:rsid w:val="008E5DD4"/>
    <w:rsid w:val="008E5DD9"/>
    <w:rsid w:val="008E5E86"/>
    <w:rsid w:val="008E5F1F"/>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295"/>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02"/>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3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D9"/>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949"/>
    <w:rsid w:val="0091396A"/>
    <w:rsid w:val="009139EA"/>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7B"/>
    <w:rsid w:val="009323C7"/>
    <w:rsid w:val="009323D1"/>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BAC"/>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174"/>
    <w:rsid w:val="00936206"/>
    <w:rsid w:val="0093626A"/>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1C8"/>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EEE"/>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A6"/>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49"/>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96"/>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9A"/>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41"/>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EE4"/>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B8"/>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4E"/>
    <w:rsid w:val="009825BD"/>
    <w:rsid w:val="00982712"/>
    <w:rsid w:val="00982735"/>
    <w:rsid w:val="00982764"/>
    <w:rsid w:val="00982787"/>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DF4"/>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0EF"/>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E4"/>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74"/>
    <w:rsid w:val="009A54CA"/>
    <w:rsid w:val="009A54EB"/>
    <w:rsid w:val="009A54FA"/>
    <w:rsid w:val="009A557E"/>
    <w:rsid w:val="009A55AC"/>
    <w:rsid w:val="009A55D5"/>
    <w:rsid w:val="009A55E4"/>
    <w:rsid w:val="009A56D2"/>
    <w:rsid w:val="009A56D4"/>
    <w:rsid w:val="009A570D"/>
    <w:rsid w:val="009A57B6"/>
    <w:rsid w:val="009A5801"/>
    <w:rsid w:val="009A58CE"/>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B8"/>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93"/>
    <w:rsid w:val="009B5CEC"/>
    <w:rsid w:val="009B5D18"/>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3C"/>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306"/>
    <w:rsid w:val="009C1332"/>
    <w:rsid w:val="009C1359"/>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DBB"/>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1DC"/>
    <w:rsid w:val="009C7212"/>
    <w:rsid w:val="009C725C"/>
    <w:rsid w:val="009C7361"/>
    <w:rsid w:val="009C7491"/>
    <w:rsid w:val="009C74A6"/>
    <w:rsid w:val="009C7508"/>
    <w:rsid w:val="009C757E"/>
    <w:rsid w:val="009C75C0"/>
    <w:rsid w:val="009C75D1"/>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67"/>
    <w:rsid w:val="009D18F1"/>
    <w:rsid w:val="009D1A1A"/>
    <w:rsid w:val="009D1A20"/>
    <w:rsid w:val="009D1A8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CE9"/>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44"/>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09"/>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01"/>
    <w:rsid w:val="009E5854"/>
    <w:rsid w:val="009E58BC"/>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4FD"/>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1F4"/>
    <w:rsid w:val="009F7298"/>
    <w:rsid w:val="009F7360"/>
    <w:rsid w:val="009F7441"/>
    <w:rsid w:val="009F7462"/>
    <w:rsid w:val="009F74CA"/>
    <w:rsid w:val="009F754A"/>
    <w:rsid w:val="009F756B"/>
    <w:rsid w:val="009F7583"/>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7BD"/>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32"/>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C12"/>
    <w:rsid w:val="00A17D50"/>
    <w:rsid w:val="00A17DB6"/>
    <w:rsid w:val="00A17DC4"/>
    <w:rsid w:val="00A17DC5"/>
    <w:rsid w:val="00A17DEB"/>
    <w:rsid w:val="00A17DF2"/>
    <w:rsid w:val="00A17E26"/>
    <w:rsid w:val="00A17E8A"/>
    <w:rsid w:val="00A17EE5"/>
    <w:rsid w:val="00A17EE7"/>
    <w:rsid w:val="00A17FF3"/>
    <w:rsid w:val="00A20036"/>
    <w:rsid w:val="00A2003D"/>
    <w:rsid w:val="00A20042"/>
    <w:rsid w:val="00A20058"/>
    <w:rsid w:val="00A20071"/>
    <w:rsid w:val="00A200D4"/>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02F"/>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AB"/>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4FA"/>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DF"/>
    <w:rsid w:val="00A27ADB"/>
    <w:rsid w:val="00A27BA3"/>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B1"/>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0B"/>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0CC"/>
    <w:rsid w:val="00A4610B"/>
    <w:rsid w:val="00A461A3"/>
    <w:rsid w:val="00A4620C"/>
    <w:rsid w:val="00A462BE"/>
    <w:rsid w:val="00A462DD"/>
    <w:rsid w:val="00A46320"/>
    <w:rsid w:val="00A46333"/>
    <w:rsid w:val="00A4639A"/>
    <w:rsid w:val="00A46471"/>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7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1C"/>
    <w:rsid w:val="00A50E7F"/>
    <w:rsid w:val="00A50E87"/>
    <w:rsid w:val="00A50EAA"/>
    <w:rsid w:val="00A50EAF"/>
    <w:rsid w:val="00A50F1E"/>
    <w:rsid w:val="00A50FC3"/>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3F"/>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EE8"/>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5FF"/>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94"/>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31"/>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1CF"/>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1C"/>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4F7"/>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C62"/>
    <w:rsid w:val="00AA0C65"/>
    <w:rsid w:val="00AA0C6E"/>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ABD"/>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FD"/>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5F7"/>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50"/>
    <w:rsid w:val="00AB687C"/>
    <w:rsid w:val="00AB6889"/>
    <w:rsid w:val="00AB68CF"/>
    <w:rsid w:val="00AB690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8DA"/>
    <w:rsid w:val="00AC3943"/>
    <w:rsid w:val="00AC39E5"/>
    <w:rsid w:val="00AC3A1A"/>
    <w:rsid w:val="00AC3AF3"/>
    <w:rsid w:val="00AC3B40"/>
    <w:rsid w:val="00AC3CA2"/>
    <w:rsid w:val="00AC3DCB"/>
    <w:rsid w:val="00AC3DD5"/>
    <w:rsid w:val="00AC3DE6"/>
    <w:rsid w:val="00AC3EAC"/>
    <w:rsid w:val="00AC3EE0"/>
    <w:rsid w:val="00AC3F09"/>
    <w:rsid w:val="00AC407B"/>
    <w:rsid w:val="00AC4097"/>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CE"/>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6A"/>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DB2"/>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2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63"/>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C2"/>
    <w:rsid w:val="00AE2F30"/>
    <w:rsid w:val="00AE2F3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2A"/>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71"/>
    <w:rsid w:val="00AE5E9E"/>
    <w:rsid w:val="00AE5ECB"/>
    <w:rsid w:val="00AE5EDE"/>
    <w:rsid w:val="00AE5F2B"/>
    <w:rsid w:val="00AE60B0"/>
    <w:rsid w:val="00AE60B1"/>
    <w:rsid w:val="00AE620A"/>
    <w:rsid w:val="00AE6213"/>
    <w:rsid w:val="00AE625D"/>
    <w:rsid w:val="00AE62CE"/>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EA"/>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6"/>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93"/>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8BC"/>
    <w:rsid w:val="00B0691E"/>
    <w:rsid w:val="00B0696D"/>
    <w:rsid w:val="00B069A9"/>
    <w:rsid w:val="00B06A74"/>
    <w:rsid w:val="00B06AD3"/>
    <w:rsid w:val="00B06B5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4"/>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4C"/>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9EF"/>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36"/>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9F"/>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31"/>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A2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F"/>
    <w:rsid w:val="00B4596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A9"/>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52"/>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CF6"/>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AE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58B"/>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28"/>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31"/>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A"/>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1B"/>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650"/>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65"/>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2EB"/>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09"/>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3"/>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88"/>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FF"/>
    <w:rsid w:val="00BC5D2A"/>
    <w:rsid w:val="00BC5D4D"/>
    <w:rsid w:val="00BC5D6B"/>
    <w:rsid w:val="00BC5D7B"/>
    <w:rsid w:val="00BC5DCA"/>
    <w:rsid w:val="00BC5E44"/>
    <w:rsid w:val="00BC5EA1"/>
    <w:rsid w:val="00BC5EC6"/>
    <w:rsid w:val="00BC5F8B"/>
    <w:rsid w:val="00BC6088"/>
    <w:rsid w:val="00BC60AE"/>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BD8"/>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25"/>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5FF8"/>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A44"/>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0AA"/>
    <w:rsid w:val="00BD7100"/>
    <w:rsid w:val="00BD71E7"/>
    <w:rsid w:val="00BD7270"/>
    <w:rsid w:val="00BD7282"/>
    <w:rsid w:val="00BD72CF"/>
    <w:rsid w:val="00BD72D1"/>
    <w:rsid w:val="00BD72EB"/>
    <w:rsid w:val="00BD732D"/>
    <w:rsid w:val="00BD73C9"/>
    <w:rsid w:val="00BD743E"/>
    <w:rsid w:val="00BD744B"/>
    <w:rsid w:val="00BD758F"/>
    <w:rsid w:val="00BD75C6"/>
    <w:rsid w:val="00BD75E4"/>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CE9"/>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1C"/>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7FB"/>
    <w:rsid w:val="00BE684C"/>
    <w:rsid w:val="00BE68D8"/>
    <w:rsid w:val="00BE692B"/>
    <w:rsid w:val="00BE6ADA"/>
    <w:rsid w:val="00BE6B34"/>
    <w:rsid w:val="00BE6B45"/>
    <w:rsid w:val="00BE6BA8"/>
    <w:rsid w:val="00BE6D62"/>
    <w:rsid w:val="00BE6D94"/>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7DA"/>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29F"/>
    <w:rsid w:val="00BF73FD"/>
    <w:rsid w:val="00BF7492"/>
    <w:rsid w:val="00BF74C4"/>
    <w:rsid w:val="00BF7538"/>
    <w:rsid w:val="00BF75C9"/>
    <w:rsid w:val="00BF762D"/>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540"/>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9"/>
    <w:rsid w:val="00C05A48"/>
    <w:rsid w:val="00C05A5D"/>
    <w:rsid w:val="00C05A66"/>
    <w:rsid w:val="00C05B28"/>
    <w:rsid w:val="00C05B6E"/>
    <w:rsid w:val="00C05BAF"/>
    <w:rsid w:val="00C05BB3"/>
    <w:rsid w:val="00C05CAF"/>
    <w:rsid w:val="00C05CB8"/>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30"/>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0FB"/>
    <w:rsid w:val="00C32137"/>
    <w:rsid w:val="00C32201"/>
    <w:rsid w:val="00C3220A"/>
    <w:rsid w:val="00C3228A"/>
    <w:rsid w:val="00C322AE"/>
    <w:rsid w:val="00C323C9"/>
    <w:rsid w:val="00C3242C"/>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6"/>
    <w:rsid w:val="00C344FE"/>
    <w:rsid w:val="00C34552"/>
    <w:rsid w:val="00C345D0"/>
    <w:rsid w:val="00C345DD"/>
    <w:rsid w:val="00C34922"/>
    <w:rsid w:val="00C34A9C"/>
    <w:rsid w:val="00C34AAB"/>
    <w:rsid w:val="00C34AF3"/>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D7"/>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20"/>
    <w:rsid w:val="00C43D61"/>
    <w:rsid w:val="00C43D8E"/>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4FE3"/>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F"/>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1A"/>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39D"/>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EFB"/>
    <w:rsid w:val="00C60FE0"/>
    <w:rsid w:val="00C61081"/>
    <w:rsid w:val="00C61150"/>
    <w:rsid w:val="00C611E9"/>
    <w:rsid w:val="00C611F5"/>
    <w:rsid w:val="00C61200"/>
    <w:rsid w:val="00C612A6"/>
    <w:rsid w:val="00C612F7"/>
    <w:rsid w:val="00C61318"/>
    <w:rsid w:val="00C6131D"/>
    <w:rsid w:val="00C6136E"/>
    <w:rsid w:val="00C613AA"/>
    <w:rsid w:val="00C61454"/>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77"/>
    <w:rsid w:val="00C62902"/>
    <w:rsid w:val="00C62969"/>
    <w:rsid w:val="00C62A55"/>
    <w:rsid w:val="00C62A5A"/>
    <w:rsid w:val="00C62AC0"/>
    <w:rsid w:val="00C62AD6"/>
    <w:rsid w:val="00C62AEF"/>
    <w:rsid w:val="00C62B97"/>
    <w:rsid w:val="00C62D34"/>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41"/>
    <w:rsid w:val="00C64179"/>
    <w:rsid w:val="00C641C7"/>
    <w:rsid w:val="00C6429D"/>
    <w:rsid w:val="00C64381"/>
    <w:rsid w:val="00C64494"/>
    <w:rsid w:val="00C644A0"/>
    <w:rsid w:val="00C644E4"/>
    <w:rsid w:val="00C6450D"/>
    <w:rsid w:val="00C64554"/>
    <w:rsid w:val="00C64595"/>
    <w:rsid w:val="00C645EA"/>
    <w:rsid w:val="00C645F1"/>
    <w:rsid w:val="00C6461A"/>
    <w:rsid w:val="00C6465B"/>
    <w:rsid w:val="00C64686"/>
    <w:rsid w:val="00C647BE"/>
    <w:rsid w:val="00C647D8"/>
    <w:rsid w:val="00C647ED"/>
    <w:rsid w:val="00C64840"/>
    <w:rsid w:val="00C6486A"/>
    <w:rsid w:val="00C648D8"/>
    <w:rsid w:val="00C64922"/>
    <w:rsid w:val="00C64944"/>
    <w:rsid w:val="00C6494F"/>
    <w:rsid w:val="00C649BC"/>
    <w:rsid w:val="00C649EF"/>
    <w:rsid w:val="00C649FD"/>
    <w:rsid w:val="00C64A10"/>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4B"/>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39"/>
    <w:rsid w:val="00C7246D"/>
    <w:rsid w:val="00C724B1"/>
    <w:rsid w:val="00C72508"/>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C4"/>
    <w:rsid w:val="00C75BD1"/>
    <w:rsid w:val="00C75BE2"/>
    <w:rsid w:val="00C75C4A"/>
    <w:rsid w:val="00C75C6B"/>
    <w:rsid w:val="00C75D00"/>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9C"/>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0"/>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6FF8"/>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6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AF"/>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2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6D"/>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8E"/>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591"/>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5A2"/>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2"/>
    <w:rsid w:val="00CD23CB"/>
    <w:rsid w:val="00CD2405"/>
    <w:rsid w:val="00CD2436"/>
    <w:rsid w:val="00CD244F"/>
    <w:rsid w:val="00CD2485"/>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65"/>
    <w:rsid w:val="00CD42DE"/>
    <w:rsid w:val="00CD42FB"/>
    <w:rsid w:val="00CD4303"/>
    <w:rsid w:val="00CD4309"/>
    <w:rsid w:val="00CD43FA"/>
    <w:rsid w:val="00CD4456"/>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2"/>
    <w:rsid w:val="00CD64A0"/>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2"/>
    <w:rsid w:val="00CE07AF"/>
    <w:rsid w:val="00CE085D"/>
    <w:rsid w:val="00CE0903"/>
    <w:rsid w:val="00CE093F"/>
    <w:rsid w:val="00CE09A2"/>
    <w:rsid w:val="00CE09E4"/>
    <w:rsid w:val="00CE0A02"/>
    <w:rsid w:val="00CE0A14"/>
    <w:rsid w:val="00CE0A1E"/>
    <w:rsid w:val="00CE0AD8"/>
    <w:rsid w:val="00CE0AE4"/>
    <w:rsid w:val="00CE0B60"/>
    <w:rsid w:val="00CE0C97"/>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2D"/>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18"/>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43"/>
    <w:rsid w:val="00CE62D4"/>
    <w:rsid w:val="00CE6305"/>
    <w:rsid w:val="00CE63BE"/>
    <w:rsid w:val="00CE63DE"/>
    <w:rsid w:val="00CE64ED"/>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700"/>
    <w:rsid w:val="00D01815"/>
    <w:rsid w:val="00D01830"/>
    <w:rsid w:val="00D018FD"/>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4C"/>
    <w:rsid w:val="00D04AD2"/>
    <w:rsid w:val="00D04B23"/>
    <w:rsid w:val="00D04B36"/>
    <w:rsid w:val="00D04B70"/>
    <w:rsid w:val="00D04BDD"/>
    <w:rsid w:val="00D04C1D"/>
    <w:rsid w:val="00D04C28"/>
    <w:rsid w:val="00D04C6A"/>
    <w:rsid w:val="00D04C86"/>
    <w:rsid w:val="00D04CFA"/>
    <w:rsid w:val="00D04D1B"/>
    <w:rsid w:val="00D04D7D"/>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7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1C9"/>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372"/>
    <w:rsid w:val="00D1738F"/>
    <w:rsid w:val="00D173C6"/>
    <w:rsid w:val="00D17436"/>
    <w:rsid w:val="00D1749F"/>
    <w:rsid w:val="00D174AC"/>
    <w:rsid w:val="00D174AE"/>
    <w:rsid w:val="00D174CA"/>
    <w:rsid w:val="00D1751F"/>
    <w:rsid w:val="00D17541"/>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18"/>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DF"/>
    <w:rsid w:val="00D26BEA"/>
    <w:rsid w:val="00D26BF7"/>
    <w:rsid w:val="00D26BFD"/>
    <w:rsid w:val="00D26EA3"/>
    <w:rsid w:val="00D26F5E"/>
    <w:rsid w:val="00D26FB6"/>
    <w:rsid w:val="00D26FDF"/>
    <w:rsid w:val="00D26FE6"/>
    <w:rsid w:val="00D27033"/>
    <w:rsid w:val="00D27082"/>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33"/>
    <w:rsid w:val="00D32544"/>
    <w:rsid w:val="00D32576"/>
    <w:rsid w:val="00D325EF"/>
    <w:rsid w:val="00D32694"/>
    <w:rsid w:val="00D326D0"/>
    <w:rsid w:val="00D3270A"/>
    <w:rsid w:val="00D3274A"/>
    <w:rsid w:val="00D3276E"/>
    <w:rsid w:val="00D32782"/>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8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4C"/>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88"/>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1F"/>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60"/>
    <w:rsid w:val="00D544DB"/>
    <w:rsid w:val="00D544E2"/>
    <w:rsid w:val="00D54547"/>
    <w:rsid w:val="00D545C5"/>
    <w:rsid w:val="00D5469B"/>
    <w:rsid w:val="00D546D0"/>
    <w:rsid w:val="00D546E2"/>
    <w:rsid w:val="00D5478E"/>
    <w:rsid w:val="00D54802"/>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4AA"/>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45"/>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3C"/>
    <w:rsid w:val="00D61A6B"/>
    <w:rsid w:val="00D61A76"/>
    <w:rsid w:val="00D61AC5"/>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924"/>
    <w:rsid w:val="00D63A42"/>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42"/>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DF5"/>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8E9"/>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66"/>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2C"/>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544"/>
    <w:rsid w:val="00D90601"/>
    <w:rsid w:val="00D90638"/>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798"/>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3F1"/>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86"/>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0A2"/>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773"/>
    <w:rsid w:val="00DB1862"/>
    <w:rsid w:val="00DB18A1"/>
    <w:rsid w:val="00DB18D1"/>
    <w:rsid w:val="00DB197E"/>
    <w:rsid w:val="00DB19D2"/>
    <w:rsid w:val="00DB1A5E"/>
    <w:rsid w:val="00DB1B2E"/>
    <w:rsid w:val="00DB1B3D"/>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26"/>
    <w:rsid w:val="00DB288F"/>
    <w:rsid w:val="00DB28B4"/>
    <w:rsid w:val="00DB29D0"/>
    <w:rsid w:val="00DB2BA6"/>
    <w:rsid w:val="00DB2CD7"/>
    <w:rsid w:val="00DB2D81"/>
    <w:rsid w:val="00DB2D8B"/>
    <w:rsid w:val="00DB2D8D"/>
    <w:rsid w:val="00DB2E02"/>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94A"/>
    <w:rsid w:val="00DB797D"/>
    <w:rsid w:val="00DB79B3"/>
    <w:rsid w:val="00DB7A37"/>
    <w:rsid w:val="00DB7A8A"/>
    <w:rsid w:val="00DB7AA6"/>
    <w:rsid w:val="00DB7AAC"/>
    <w:rsid w:val="00DB7AB6"/>
    <w:rsid w:val="00DB7AD9"/>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3F"/>
    <w:rsid w:val="00DC1B40"/>
    <w:rsid w:val="00DC1B87"/>
    <w:rsid w:val="00DC1C14"/>
    <w:rsid w:val="00DC1CA2"/>
    <w:rsid w:val="00DC1D3D"/>
    <w:rsid w:val="00DC1D9A"/>
    <w:rsid w:val="00DC1D9C"/>
    <w:rsid w:val="00DC1DEE"/>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EB0"/>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C6"/>
    <w:rsid w:val="00DD58E0"/>
    <w:rsid w:val="00DD58E9"/>
    <w:rsid w:val="00DD590A"/>
    <w:rsid w:val="00DD5AA4"/>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7C"/>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52"/>
    <w:rsid w:val="00E005FF"/>
    <w:rsid w:val="00E00608"/>
    <w:rsid w:val="00E00627"/>
    <w:rsid w:val="00E00672"/>
    <w:rsid w:val="00E00696"/>
    <w:rsid w:val="00E006E3"/>
    <w:rsid w:val="00E00734"/>
    <w:rsid w:val="00E00775"/>
    <w:rsid w:val="00E007CC"/>
    <w:rsid w:val="00E007D5"/>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B0"/>
    <w:rsid w:val="00E053C3"/>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8A"/>
    <w:rsid w:val="00E070E7"/>
    <w:rsid w:val="00E07138"/>
    <w:rsid w:val="00E071E3"/>
    <w:rsid w:val="00E07270"/>
    <w:rsid w:val="00E0728D"/>
    <w:rsid w:val="00E07291"/>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B56"/>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445"/>
    <w:rsid w:val="00E12532"/>
    <w:rsid w:val="00E12545"/>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710"/>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98C"/>
    <w:rsid w:val="00E24A02"/>
    <w:rsid w:val="00E24B60"/>
    <w:rsid w:val="00E24C22"/>
    <w:rsid w:val="00E24C8F"/>
    <w:rsid w:val="00E24CB8"/>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44"/>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2A"/>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5F"/>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9F"/>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9C"/>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C75"/>
    <w:rsid w:val="00E51D0E"/>
    <w:rsid w:val="00E51F41"/>
    <w:rsid w:val="00E51F77"/>
    <w:rsid w:val="00E52006"/>
    <w:rsid w:val="00E52059"/>
    <w:rsid w:val="00E520F6"/>
    <w:rsid w:val="00E52118"/>
    <w:rsid w:val="00E52133"/>
    <w:rsid w:val="00E521DF"/>
    <w:rsid w:val="00E52246"/>
    <w:rsid w:val="00E52258"/>
    <w:rsid w:val="00E5227C"/>
    <w:rsid w:val="00E5234E"/>
    <w:rsid w:val="00E52392"/>
    <w:rsid w:val="00E5239E"/>
    <w:rsid w:val="00E523BD"/>
    <w:rsid w:val="00E5243D"/>
    <w:rsid w:val="00E52443"/>
    <w:rsid w:val="00E524D8"/>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82"/>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746"/>
    <w:rsid w:val="00E537C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37"/>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D7"/>
    <w:rsid w:val="00E75DE2"/>
    <w:rsid w:val="00E75DF2"/>
    <w:rsid w:val="00E75F1A"/>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A1"/>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CEB"/>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552"/>
    <w:rsid w:val="00E955DF"/>
    <w:rsid w:val="00E955F8"/>
    <w:rsid w:val="00E95685"/>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8"/>
    <w:rsid w:val="00EA2249"/>
    <w:rsid w:val="00EA227F"/>
    <w:rsid w:val="00EA22CE"/>
    <w:rsid w:val="00EA231B"/>
    <w:rsid w:val="00EA23B3"/>
    <w:rsid w:val="00EA23FD"/>
    <w:rsid w:val="00EA23FF"/>
    <w:rsid w:val="00EA240A"/>
    <w:rsid w:val="00EA244B"/>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8F"/>
    <w:rsid w:val="00EA4F57"/>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7"/>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40"/>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4123"/>
    <w:rsid w:val="00EB413F"/>
    <w:rsid w:val="00EB4142"/>
    <w:rsid w:val="00EB414C"/>
    <w:rsid w:val="00EB41E0"/>
    <w:rsid w:val="00EB4258"/>
    <w:rsid w:val="00EB4317"/>
    <w:rsid w:val="00EB432F"/>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86"/>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28E"/>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CBB"/>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B"/>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92"/>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20"/>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2D"/>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50"/>
    <w:rsid w:val="00EE392B"/>
    <w:rsid w:val="00EE3955"/>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02"/>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6F"/>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5FF1"/>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3A"/>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3C0"/>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37"/>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DE5"/>
    <w:rsid w:val="00F23E64"/>
    <w:rsid w:val="00F23EBF"/>
    <w:rsid w:val="00F23EE6"/>
    <w:rsid w:val="00F23F00"/>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A86"/>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0F2"/>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30"/>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E5"/>
    <w:rsid w:val="00F44372"/>
    <w:rsid w:val="00F44448"/>
    <w:rsid w:val="00F444F8"/>
    <w:rsid w:val="00F44619"/>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4CD"/>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2D5"/>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C4"/>
    <w:rsid w:val="00F801C7"/>
    <w:rsid w:val="00F801DA"/>
    <w:rsid w:val="00F80268"/>
    <w:rsid w:val="00F80312"/>
    <w:rsid w:val="00F80413"/>
    <w:rsid w:val="00F8046A"/>
    <w:rsid w:val="00F804EE"/>
    <w:rsid w:val="00F804F8"/>
    <w:rsid w:val="00F80535"/>
    <w:rsid w:val="00F80589"/>
    <w:rsid w:val="00F80639"/>
    <w:rsid w:val="00F8064F"/>
    <w:rsid w:val="00F8066A"/>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59"/>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CB7"/>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63"/>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52"/>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2F"/>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1AC"/>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4B"/>
    <w:rsid w:val="00FA1E92"/>
    <w:rsid w:val="00FA1F03"/>
    <w:rsid w:val="00FA1FD2"/>
    <w:rsid w:val="00FA1FE4"/>
    <w:rsid w:val="00FA202D"/>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B87"/>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2D"/>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1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6CD"/>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0B"/>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5FCD"/>
    <w:rsid w:val="00FD601B"/>
    <w:rsid w:val="00FD6092"/>
    <w:rsid w:val="00FD6124"/>
    <w:rsid w:val="00FD6179"/>
    <w:rsid w:val="00FD61B2"/>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21"/>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7D"/>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2740">
      <w:bodyDiv w:val="1"/>
      <w:marLeft w:val="0"/>
      <w:marRight w:val="0"/>
      <w:marTop w:val="0"/>
      <w:marBottom w:val="0"/>
      <w:divBdr>
        <w:top w:val="none" w:sz="0" w:space="0" w:color="auto"/>
        <w:left w:val="none" w:sz="0" w:space="0" w:color="auto"/>
        <w:bottom w:val="none" w:sz="0" w:space="0" w:color="auto"/>
        <w:right w:val="none" w:sz="0" w:space="0" w:color="auto"/>
      </w:divBdr>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0708289">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675663">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8825">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746810">
      <w:bodyDiv w:val="1"/>
      <w:marLeft w:val="0"/>
      <w:marRight w:val="0"/>
      <w:marTop w:val="0"/>
      <w:marBottom w:val="0"/>
      <w:divBdr>
        <w:top w:val="none" w:sz="0" w:space="0" w:color="auto"/>
        <w:left w:val="none" w:sz="0" w:space="0" w:color="auto"/>
        <w:bottom w:val="none" w:sz="0" w:space="0" w:color="auto"/>
        <w:right w:val="none" w:sz="0" w:space="0" w:color="auto"/>
      </w:divBdr>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396057">
      <w:bodyDiv w:val="1"/>
      <w:marLeft w:val="0"/>
      <w:marRight w:val="0"/>
      <w:marTop w:val="0"/>
      <w:marBottom w:val="0"/>
      <w:divBdr>
        <w:top w:val="none" w:sz="0" w:space="0" w:color="auto"/>
        <w:left w:val="none" w:sz="0" w:space="0" w:color="auto"/>
        <w:bottom w:val="none" w:sz="0" w:space="0" w:color="auto"/>
        <w:right w:val="none" w:sz="0" w:space="0" w:color="auto"/>
      </w:divBdr>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439454">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19229816">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0049397">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7950733">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487685">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608782">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icita@espdourado.mg.gov.br" TargetMode="External"/><Relationship Id="rId18" Type="http://schemas.openxmlformats.org/officeDocument/2006/relationships/hyperlink" Target="mailto:licitacao@itapeva.mg.gov.br" TargetMode="External"/><Relationship Id="rId26" Type="http://schemas.openxmlformats.org/officeDocument/2006/relationships/hyperlink" Target="http://www.prefeiturarioacima.mg.gov.br" TargetMode="External"/><Relationship Id="rId39" Type="http://schemas.openxmlformats.org/officeDocument/2006/relationships/hyperlink" Target="mailto:copel.sucop@hotmail.com" TargetMode="External"/><Relationship Id="rId21" Type="http://schemas.openxmlformats.org/officeDocument/2006/relationships/hyperlink" Target="mailto:licitacao@morrodagarca.mg.gov.br" TargetMode="External"/><Relationship Id="rId34" Type="http://schemas.openxmlformats.org/officeDocument/2006/relationships/hyperlink" Target="mailto:copel@conder.ba.gov.br" TargetMode="External"/><Relationship Id="rId42" Type="http://schemas.openxmlformats.org/officeDocument/2006/relationships/hyperlink" Target="mailto:licitacoes@der.es.gov.br" TargetMode="External"/><Relationship Id="rId47" Type="http://schemas.openxmlformats.org/officeDocument/2006/relationships/hyperlink" Target="https://tramita.tce.pb.gov.br/tramita/pages/main.jsf" TargetMode="External"/><Relationship Id="rId50" Type="http://schemas.openxmlformats.org/officeDocument/2006/relationships/hyperlink" Target="https://sisazul.sjp.pr.gov.br/webapp/portaltransparencia/wp_licitacao" TargetMode="External"/><Relationship Id="rId55" Type="http://schemas.openxmlformats.org/officeDocument/2006/relationships/hyperlink" Target="https://www.facebook.com/SerraNegraRN" TargetMode="External"/><Relationship Id="rId63" Type="http://schemas.openxmlformats.org/officeDocument/2006/relationships/hyperlink" Target="mailto:licitacao02@portofeliz.sp.gov.br" TargetMode="External"/><Relationship Id="rId68" Type="http://schemas.openxmlformats.org/officeDocument/2006/relationships/image" Target="media/image2.jpeg"/><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igaratinga.mg.gov.br" TargetMode="External"/><Relationship Id="rId29" Type="http://schemas.openxmlformats.org/officeDocument/2006/relationships/hyperlink" Target="http://www.ac.gov.br" TargetMode="External"/><Relationship Id="rId11" Type="http://schemas.openxmlformats.org/officeDocument/2006/relationships/hyperlink" Target="http://www.espdourado.mg.gov.br" TargetMode="External"/><Relationship Id="rId24" Type="http://schemas.openxmlformats.org/officeDocument/2006/relationships/hyperlink" Target="mailto:licita@munhoz.mg.gov.br" TargetMode="External"/><Relationship Id="rId32" Type="http://schemas.openxmlformats.org/officeDocument/2006/relationships/hyperlink" Target="http://www.ac.gov.br" TargetMode="External"/><Relationship Id="rId37" Type="http://schemas.openxmlformats.org/officeDocument/2006/relationships/hyperlink" Target="mailto:licitacao@juazeiro.ba.gov.br" TargetMode="External"/><Relationship Id="rId40" Type="http://schemas.openxmlformats.org/officeDocument/2006/relationships/hyperlink" Target="http://www.sucop.salvador.ba.gov.br" TargetMode="External"/><Relationship Id="rId45" Type="http://schemas.openxmlformats.org/officeDocument/2006/relationships/hyperlink" Target="http://www.portaldatransparencia.publicsoft.com.br" TargetMode="External"/><Relationship Id="rId53" Type="http://schemas.openxmlformats.org/officeDocument/2006/relationships/hyperlink" Target="mailto:idepicpl.thepiaui@gmail.com" TargetMode="External"/><Relationship Id="rId58" Type="http://schemas.openxmlformats.org/officeDocument/2006/relationships/hyperlink" Target="http://www.riopardo.rs.gov.br" TargetMode="External"/><Relationship Id="rId66" Type="http://schemas.openxmlformats.org/officeDocument/2006/relationships/hyperlink" Target="http://www.portoferreira.sp.gov.br"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ibiracatu.mg.gov.br" TargetMode="External"/><Relationship Id="rId23" Type="http://schemas.openxmlformats.org/officeDocument/2006/relationships/hyperlink" Target="mailto:licita@munhoz.mg.gov.br" TargetMode="External"/><Relationship Id="rId28" Type="http://schemas.openxmlformats.org/officeDocument/2006/relationships/hyperlink" Target="mailto:dir.licitacoes@senadoramaral.mg.gov.br" TargetMode="External"/><Relationship Id="rId36" Type="http://schemas.openxmlformats.org/officeDocument/2006/relationships/hyperlink" Target="http://www.licitacoes-e.com.br/" TargetMode="External"/><Relationship Id="rId49" Type="http://schemas.openxmlformats.org/officeDocument/2006/relationships/hyperlink" Target="mailto:licitacoes@goioere.pr.gov.br" TargetMode="External"/><Relationship Id="rId57" Type="http://schemas.openxmlformats.org/officeDocument/2006/relationships/hyperlink" Target="http://www.ijui.rs.gov.br" TargetMode="External"/><Relationship Id="rId61" Type="http://schemas.openxmlformats.org/officeDocument/2006/relationships/hyperlink" Target="http://www.icara.sc.gov.br" TargetMode="External"/><Relationship Id="rId10" Type="http://schemas.openxmlformats.org/officeDocument/2006/relationships/hyperlink" Target="http://www.buenobrandao.mg.gov.br" TargetMode="External"/><Relationship Id="rId19" Type="http://schemas.openxmlformats.org/officeDocument/2006/relationships/hyperlink" Target="http://www.itaverava.mg.gov.br" TargetMode="External"/><Relationship Id="rId31" Type="http://schemas.openxmlformats.org/officeDocument/2006/relationships/hyperlink" Target="http://www.licitacao.ac.gov.br" TargetMode="External"/><Relationship Id="rId44" Type="http://schemas.openxmlformats.org/officeDocument/2006/relationships/hyperlink" Target="http://www.sousa.pb.gov.br" TargetMode="External"/><Relationship Id="rId52" Type="http://schemas.openxmlformats.org/officeDocument/2006/relationships/hyperlink" Target="https://sistemas.tce.pi.gov.br/licitacoesweb/" TargetMode="External"/><Relationship Id="rId60" Type="http://schemas.openxmlformats.org/officeDocument/2006/relationships/hyperlink" Target="mailto:licitacao@icara.sc.gov.br" TargetMode="External"/><Relationship Id="rId65" Type="http://schemas.openxmlformats.org/officeDocument/2006/relationships/hyperlink" Target="mailto:licitacao07@portofeliz.sp.gov.br"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lemparaiba.mg.gov.br" TargetMode="External"/><Relationship Id="rId14" Type="http://schemas.openxmlformats.org/officeDocument/2006/relationships/hyperlink" Target="mailto:pmibiracatulicitacao@gmail.com" TargetMode="External"/><Relationship Id="rId22" Type="http://schemas.openxmlformats.org/officeDocument/2006/relationships/hyperlink" Target="http://www.munhoz.mg.gov.br" TargetMode="External"/><Relationship Id="rId27" Type="http://schemas.openxmlformats.org/officeDocument/2006/relationships/hyperlink" Target="http://www.saogoncalodopara.mg.gov.br" TargetMode="External"/><Relationship Id="rId30" Type="http://schemas.openxmlformats.org/officeDocument/2006/relationships/hyperlink" Target="http://www.licitacao.ac.gov.br" TargetMode="External"/><Relationship Id="rId35" Type="http://schemas.openxmlformats.org/officeDocument/2006/relationships/hyperlink" Target="http://www.licitacoes-e.com.br/" TargetMode="External"/><Relationship Id="rId43" Type="http://schemas.openxmlformats.org/officeDocument/2006/relationships/hyperlink" Target="mailto:licitacaoburitialegre@hotmail.com" TargetMode="External"/><Relationship Id="rId48" Type="http://schemas.openxmlformats.org/officeDocument/2006/relationships/hyperlink" Target="http://www.goioere.pr.go.br" TargetMode="External"/><Relationship Id="rId56" Type="http://schemas.openxmlformats.org/officeDocument/2006/relationships/hyperlink" Target="mailto:licitacoes@serranegra.rn.gov.br" TargetMode="External"/><Relationship Id="rId64" Type="http://schemas.openxmlformats.org/officeDocument/2006/relationships/hyperlink" Target="mailto:licitacao03@portofeliz.sp.gov.br" TargetMode="External"/><Relationship Id="rId69" Type="http://schemas.openxmlformats.org/officeDocument/2006/relationships/hyperlink" Target="http://gripmastertires.com/pt/" TargetMode="External"/><Relationship Id="rId8" Type="http://schemas.openxmlformats.org/officeDocument/2006/relationships/image" Target="media/image1.png"/><Relationship Id="rId51" Type="http://schemas.openxmlformats.org/officeDocument/2006/relationships/hyperlink" Target="http://www.panelas.pe.gov.br/"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www.espdourado.mg.gov.br" TargetMode="External"/><Relationship Id="rId17" Type="http://schemas.openxmlformats.org/officeDocument/2006/relationships/hyperlink" Target="http://www.itapeva.mg.gov.br" TargetMode="External"/><Relationship Id="rId25" Type="http://schemas.openxmlformats.org/officeDocument/2006/relationships/hyperlink" Target="http://www.pocofundo.mg.gov.br" TargetMode="External"/><Relationship Id="rId33" Type="http://schemas.openxmlformats.org/officeDocument/2006/relationships/hyperlink" Target="http://www.licitacao.ac.gov.br" TargetMode="External"/><Relationship Id="rId38" Type="http://schemas.openxmlformats.org/officeDocument/2006/relationships/hyperlink" Target="mailto:licitacao@juazeiro.ba.gov.br" TargetMode="External"/><Relationship Id="rId46" Type="http://schemas.openxmlformats.org/officeDocument/2006/relationships/hyperlink" Target="http://www.sistemas/ContabilidadePublica/views.tce.pb.gov.br" TargetMode="External"/><Relationship Id="rId59" Type="http://schemas.openxmlformats.org/officeDocument/2006/relationships/hyperlink" Target="http://www.viamao.rs.gov.br" TargetMode="External"/><Relationship Id="rId67" Type="http://schemas.openxmlformats.org/officeDocument/2006/relationships/hyperlink" Target="mailto:editais@portoferreira.sp.gov.br" TargetMode="External"/><Relationship Id="rId20" Type="http://schemas.openxmlformats.org/officeDocument/2006/relationships/hyperlink" Target="http://www.mesquita.mg.gov.br" TargetMode="External"/><Relationship Id="rId41" Type="http://schemas.openxmlformats.org/officeDocument/2006/relationships/hyperlink" Target="mailto:copel.sucop@hotmail.com" TargetMode="External"/><Relationship Id="rId54" Type="http://schemas.openxmlformats.org/officeDocument/2006/relationships/hyperlink" Target="http://www.serranegra.rn.gov.br" TargetMode="External"/><Relationship Id="rId62" Type="http://schemas.openxmlformats.org/officeDocument/2006/relationships/hyperlink" Target="http://www.portofeliz.sp.gov.br" TargetMode="External"/><Relationship Id="rId7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C7A459-9B6E-488C-8AC5-81BF6C208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1437</TotalTime>
  <Pages>11</Pages>
  <Words>4726</Words>
  <Characters>30861</Characters>
  <Application>Microsoft Office Word</Application>
  <DocSecurity>0</DocSecurity>
  <Lines>257</Lines>
  <Paragraphs>71</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35516</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27</cp:revision>
  <cp:lastPrinted>2021-04-30T12:22:00Z</cp:lastPrinted>
  <dcterms:created xsi:type="dcterms:W3CDTF">2021-05-03T12:00:00Z</dcterms:created>
  <dcterms:modified xsi:type="dcterms:W3CDTF">2021-05-04T11:57:00Z</dcterms:modified>
</cp:coreProperties>
</file>