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0D0A9810" w14:textId="77777777" w:rsidR="00D82BFF" w:rsidRDefault="00D82BFF" w:rsidP="00294F18">
      <w:pPr>
        <w:rPr>
          <w:rFonts w:asciiTheme="majorHAnsi" w:hAnsiTheme="majorHAnsi"/>
          <w:sz w:val="8"/>
        </w:rPr>
      </w:pPr>
    </w:p>
    <w:p w14:paraId="07254975" w14:textId="77777777" w:rsidR="00122960" w:rsidRDefault="00122960"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6F93159D" w14:textId="77777777" w:rsidR="003F2DBD" w:rsidRDefault="003F2DBD" w:rsidP="00993F75">
      <w:pPr>
        <w:rPr>
          <w:rFonts w:asciiTheme="majorHAnsi" w:hAnsiTheme="majorHAnsi"/>
          <w:sz w:val="8"/>
        </w:rPr>
      </w:pPr>
    </w:p>
    <w:p w14:paraId="78B11487" w14:textId="77777777" w:rsidR="003F2DBD" w:rsidRDefault="003F2DBD" w:rsidP="00993F75">
      <w:pPr>
        <w:rPr>
          <w:rFonts w:asciiTheme="majorHAnsi" w:hAnsiTheme="majorHAnsi"/>
          <w:sz w:val="8"/>
        </w:rPr>
      </w:pPr>
    </w:p>
    <w:p w14:paraId="4E7B794D" w14:textId="77777777" w:rsidR="007F590E" w:rsidRDefault="007F590E" w:rsidP="00671B67">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843"/>
        <w:gridCol w:w="850"/>
        <w:gridCol w:w="4678"/>
      </w:tblGrid>
      <w:tr w:rsidR="007F590E" w14:paraId="07623B2B" w14:textId="77777777" w:rsidTr="00AB1322">
        <w:trPr>
          <w:cantSplit/>
          <w:trHeight w:val="412"/>
        </w:trPr>
        <w:tc>
          <w:tcPr>
            <w:tcW w:w="3544" w:type="dxa"/>
            <w:tcBorders>
              <w:top w:val="single" w:sz="4" w:space="0" w:color="auto"/>
              <w:left w:val="single" w:sz="4" w:space="0" w:color="auto"/>
              <w:bottom w:val="single" w:sz="4" w:space="0" w:color="auto"/>
              <w:right w:val="single" w:sz="4" w:space="0" w:color="auto"/>
            </w:tcBorders>
            <w:vAlign w:val="center"/>
            <w:hideMark/>
          </w:tcPr>
          <w:p w14:paraId="1F519D20" w14:textId="77777777" w:rsidR="007F590E" w:rsidRDefault="007F590E" w:rsidP="00476C34">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19059CEF" w14:textId="6497FECE" w:rsidR="007F590E" w:rsidRDefault="007F590E" w:rsidP="00476C34">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7F590E">
              <w:rPr>
                <w:rFonts w:ascii="Times New Roman" w:hAnsi="Times New Roman"/>
                <w:b/>
                <w:bCs/>
                <w:sz w:val="34"/>
                <w:szCs w:val="34"/>
              </w:rPr>
              <w:t>ABERTURA DE LICITAÇÃO SMOBI 0026/2022-RDC PROCESSO Nº 01-019.809/22-93</w:t>
            </w:r>
          </w:p>
        </w:tc>
      </w:tr>
      <w:tr w:rsidR="007F590E" w14:paraId="7A84C280" w14:textId="77777777" w:rsidTr="00476C34">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E8498E4" w14:textId="77777777" w:rsidR="007F590E" w:rsidRDefault="007F590E" w:rsidP="00476C34">
            <w:pPr>
              <w:rPr>
                <w:rFonts w:asciiTheme="majorHAnsi" w:hAnsiTheme="majorHAnsi" w:cs="Arial"/>
              </w:rPr>
            </w:pPr>
            <w:r>
              <w:rPr>
                <w:rFonts w:asciiTheme="majorHAnsi" w:hAnsiTheme="majorHAnsi" w:cs="Arial"/>
              </w:rPr>
              <w:t>Endereço: Rua dos Guajajaras, 1107 – 14° andar - Centro, Belo Horizonte - MG, 30180-105</w:t>
            </w:r>
          </w:p>
          <w:p w14:paraId="1FEA4C7B" w14:textId="77777777" w:rsidR="007F590E" w:rsidRDefault="007F590E" w:rsidP="00476C34">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7F590E" w14:paraId="574B7335" w14:textId="77777777" w:rsidTr="00476C34">
        <w:trPr>
          <w:cantSplit/>
          <w:trHeight w:val="1931"/>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226B511" w14:textId="69F60546" w:rsidR="007F590E" w:rsidRDefault="007F590E" w:rsidP="00476C34">
            <w:pPr>
              <w:pStyle w:val="western"/>
              <w:shd w:val="clear" w:color="auto" w:fill="FFFFFF"/>
              <w:spacing w:before="0" w:beforeAutospacing="0" w:after="0" w:afterAutospacing="0" w:line="240" w:lineRule="atLeast"/>
              <w:jc w:val="both"/>
              <w:rPr>
                <w:rFonts w:asciiTheme="majorHAnsi" w:hAnsiTheme="majorHAnsi" w:cs="Arial"/>
              </w:rPr>
            </w:pPr>
            <w:r>
              <w:rPr>
                <w:rFonts w:asciiTheme="majorHAnsi" w:hAnsiTheme="majorHAnsi" w:cs="Arial"/>
              </w:rPr>
              <w:t>OBJETO:</w:t>
            </w:r>
            <w:r>
              <w:t xml:space="preserve"> </w:t>
            </w:r>
            <w:r w:rsidRPr="00671B67">
              <w:rPr>
                <w:rFonts w:asciiTheme="majorHAnsi" w:hAnsiTheme="majorHAnsi"/>
              </w:rPr>
              <w:t xml:space="preserve">execução das obras de iluminação pública do Boulevard arrudas – segmento III – meta 01. MODALIDADE: REGIME DIFERENCIADO DE CONTRATAÇÕES ELETRÔNICO. TIPO: MENOR PREÇO, AFERIDO DE FORMA GLOBAL. REGIME DE EXECUÇÃO: EMPREITADA POR PREÇO unitário. ORÇAMENTO ESTIMADO: NÃO SIGILOSO DATA BASE: </w:t>
            </w:r>
            <w:r w:rsidR="002A6F8D" w:rsidRPr="00671B67">
              <w:rPr>
                <w:rFonts w:asciiTheme="majorHAnsi" w:hAnsiTheme="majorHAnsi"/>
              </w:rPr>
              <w:t>outubro</w:t>
            </w:r>
            <w:r w:rsidRPr="00671B67">
              <w:rPr>
                <w:rFonts w:asciiTheme="majorHAnsi" w:hAnsiTheme="majorHAnsi"/>
              </w:rPr>
              <w:t>/2021 MODO DE DISPUTA: FECHADO</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31FD1DBA" w14:textId="77777777" w:rsidR="007F590E" w:rsidRDefault="007F590E" w:rsidP="00476C34">
            <w:pPr>
              <w:pStyle w:val="Default"/>
              <w:jc w:val="both"/>
              <w:rPr>
                <w:rFonts w:asciiTheme="majorHAnsi" w:hAnsiTheme="majorHAnsi" w:cs="Arial"/>
              </w:rPr>
            </w:pPr>
            <w:r>
              <w:rPr>
                <w:rFonts w:asciiTheme="majorHAnsi" w:hAnsiTheme="majorHAnsi" w:cs="Arial"/>
              </w:rPr>
              <w:t xml:space="preserve">DATAS: </w:t>
            </w:r>
          </w:p>
          <w:p w14:paraId="6459FCE5" w14:textId="77777777" w:rsidR="007F590E" w:rsidRDefault="007F590E" w:rsidP="007F590E">
            <w:pPr>
              <w:pStyle w:val="Default"/>
              <w:numPr>
                <w:ilvl w:val="0"/>
                <w:numId w:val="2"/>
              </w:numPr>
              <w:jc w:val="both"/>
              <w:rPr>
                <w:rFonts w:asciiTheme="majorHAnsi" w:hAnsiTheme="majorHAnsi" w:cs="Arial"/>
              </w:rPr>
            </w:pPr>
            <w:r w:rsidRPr="007F590E">
              <w:rPr>
                <w:rFonts w:asciiTheme="majorHAnsi" w:hAnsiTheme="majorHAnsi" w:cs="Arial"/>
              </w:rPr>
              <w:t>RECEBIMENTO DAS PROPOSTAS EXCLUSIVAMENTE POR MEIO ELETRÔNICO: ATÉ AS 14:30H DO DIA 27/05/2022.</w:t>
            </w:r>
          </w:p>
          <w:p w14:paraId="3C507C88" w14:textId="77777777" w:rsidR="007F590E" w:rsidRDefault="007F590E" w:rsidP="007F590E">
            <w:pPr>
              <w:pStyle w:val="Default"/>
              <w:numPr>
                <w:ilvl w:val="0"/>
                <w:numId w:val="2"/>
              </w:numPr>
              <w:jc w:val="both"/>
              <w:rPr>
                <w:rFonts w:asciiTheme="majorHAnsi" w:hAnsiTheme="majorHAnsi" w:cs="Arial"/>
              </w:rPr>
            </w:pPr>
            <w:r w:rsidRPr="007F590E">
              <w:rPr>
                <w:rFonts w:asciiTheme="majorHAnsi" w:hAnsiTheme="majorHAnsi" w:cs="Arial"/>
              </w:rPr>
              <w:t xml:space="preserve">JULGAMENTO DAS PROPOSTAS EM MEIO ELETRÔNICO: A PARTIR DAS 14:30H DO DIA 27/05/2022. </w:t>
            </w:r>
          </w:p>
          <w:p w14:paraId="55EF4589" w14:textId="76C64299" w:rsidR="007F590E" w:rsidRDefault="007F590E" w:rsidP="007F590E">
            <w:pPr>
              <w:pStyle w:val="Default"/>
              <w:numPr>
                <w:ilvl w:val="0"/>
                <w:numId w:val="2"/>
              </w:numPr>
              <w:jc w:val="both"/>
              <w:rPr>
                <w:rFonts w:asciiTheme="majorHAnsi" w:hAnsiTheme="majorHAnsi" w:cs="Arial"/>
              </w:rPr>
            </w:pPr>
            <w:r>
              <w:rPr>
                <w:rFonts w:asciiTheme="majorHAnsi" w:hAnsiTheme="majorHAnsi" w:cs="Arial"/>
              </w:rPr>
              <w:t>PRAZO DE EXEC.: CONFORME EDITAL.</w:t>
            </w:r>
          </w:p>
        </w:tc>
      </w:tr>
      <w:tr w:rsidR="006961C3" w14:paraId="737779F6" w14:textId="77777777" w:rsidTr="00476C34">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6AC1A3D" w14:textId="77777777" w:rsidR="006961C3" w:rsidRDefault="006961C3" w:rsidP="00476C34">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6961C3" w14:paraId="6DAAF670" w14:textId="77777777" w:rsidTr="00476C34">
        <w:trPr>
          <w:cantSplit/>
          <w:trHeight w:val="517"/>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498ED079" w14:textId="77777777" w:rsidR="006961C3" w:rsidRDefault="006961C3" w:rsidP="00476C34">
            <w:pPr>
              <w:keepNext/>
              <w:jc w:val="center"/>
              <w:outlineLvl w:val="2"/>
              <w:rPr>
                <w:rFonts w:asciiTheme="majorHAnsi" w:hAnsiTheme="majorHAnsi" w:cs="Arial"/>
              </w:rPr>
            </w:pPr>
            <w:r>
              <w:rPr>
                <w:rFonts w:asciiTheme="majorHAnsi" w:hAnsiTheme="majorHAnsi" w:cs="Arial"/>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6E08069" w14:textId="77777777" w:rsidR="006961C3" w:rsidRDefault="006961C3" w:rsidP="00476C34">
            <w:pPr>
              <w:jc w:val="center"/>
              <w:outlineLvl w:val="1"/>
              <w:rPr>
                <w:rFonts w:asciiTheme="majorHAnsi" w:hAnsiTheme="majorHAnsi" w:cs="Arial"/>
              </w:rPr>
            </w:pPr>
            <w:r>
              <w:rPr>
                <w:rFonts w:asciiTheme="majorHAnsi" w:hAnsiTheme="majorHAnsi" w:cs="Arial"/>
                <w:bCs/>
              </w:rPr>
              <w:t>Capital Social Igual ou Superior</w:t>
            </w:r>
          </w:p>
        </w:tc>
      </w:tr>
      <w:tr w:rsidR="006961C3" w14:paraId="25E88408" w14:textId="77777777" w:rsidTr="00476C34">
        <w:trPr>
          <w:cantSplit/>
          <w:trHeight w:val="216"/>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52BD0CAA" w14:textId="35A4B058" w:rsidR="006961C3" w:rsidRDefault="006961C3" w:rsidP="006961C3">
            <w:pPr>
              <w:autoSpaceDE w:val="0"/>
              <w:autoSpaceDN w:val="0"/>
              <w:adjustRightInd w:val="0"/>
              <w:jc w:val="center"/>
              <w:rPr>
                <w:rFonts w:asciiTheme="majorHAnsi" w:hAnsiTheme="majorHAnsi"/>
              </w:rPr>
            </w:pPr>
            <w:r>
              <w:rPr>
                <w:rFonts w:asciiTheme="majorHAnsi" w:hAnsiTheme="majorHAnsi"/>
              </w:rPr>
              <w:t xml:space="preserve">R$ </w:t>
            </w:r>
            <w:r w:rsidR="003A1F6D" w:rsidRPr="003A1F6D">
              <w:rPr>
                <w:rFonts w:asciiTheme="majorHAnsi" w:hAnsiTheme="majorHAnsi"/>
              </w:rPr>
              <w:t>754.856,86</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99BB7D7" w14:textId="340231C9" w:rsidR="006961C3" w:rsidRDefault="00726CDB" w:rsidP="006961C3">
            <w:pPr>
              <w:keepNext/>
              <w:jc w:val="center"/>
              <w:outlineLvl w:val="0"/>
              <w:rPr>
                <w:rFonts w:asciiTheme="majorHAnsi" w:hAnsiTheme="majorHAnsi" w:cs="Arial"/>
                <w:bCs/>
                <w:color w:val="000000"/>
              </w:rPr>
            </w:pPr>
            <w:r w:rsidRPr="00726CDB">
              <w:rPr>
                <w:rFonts w:asciiTheme="majorHAnsi" w:hAnsiTheme="majorHAnsi" w:cs="Arial"/>
                <w:bCs/>
                <w:color w:val="000000"/>
              </w:rPr>
              <w:t>R$ 75.485,00</w:t>
            </w:r>
          </w:p>
        </w:tc>
      </w:tr>
      <w:tr w:rsidR="006961C3" w14:paraId="3CD1C433" w14:textId="77777777" w:rsidTr="00476C34">
        <w:trPr>
          <w:cantSplit/>
          <w:trHeight w:val="440"/>
        </w:trPr>
        <w:tc>
          <w:tcPr>
            <w:tcW w:w="10915" w:type="dxa"/>
            <w:gridSpan w:val="4"/>
            <w:tcBorders>
              <w:top w:val="single" w:sz="4" w:space="0" w:color="auto"/>
              <w:left w:val="single" w:sz="4" w:space="0" w:color="auto"/>
              <w:bottom w:val="single" w:sz="4" w:space="0" w:color="auto"/>
              <w:right w:val="single" w:sz="4" w:space="0" w:color="auto"/>
            </w:tcBorders>
            <w:hideMark/>
          </w:tcPr>
          <w:p w14:paraId="641DE0F9" w14:textId="77777777" w:rsidR="006961C3" w:rsidRDefault="006961C3" w:rsidP="00476C3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694CA7E4" w14:textId="55C64DEF" w:rsidR="006961C3" w:rsidRDefault="00F360C1" w:rsidP="00476C34">
            <w:pPr>
              <w:autoSpaceDE w:val="0"/>
              <w:autoSpaceDN w:val="0"/>
              <w:adjustRightInd w:val="0"/>
              <w:jc w:val="both"/>
              <w:rPr>
                <w:rFonts w:asciiTheme="majorHAnsi" w:hAnsiTheme="majorHAnsi" w:cs="Arial"/>
                <w:color w:val="000000"/>
              </w:rPr>
            </w:pPr>
            <w:r>
              <w:rPr>
                <w:rFonts w:asciiTheme="majorHAnsi" w:hAnsiTheme="majorHAnsi" w:cs="Arial"/>
                <w:color w:val="000000"/>
              </w:rPr>
              <w:t>A</w:t>
            </w:r>
            <w:r w:rsidRPr="00251341">
              <w:rPr>
                <w:rFonts w:asciiTheme="majorHAnsi" w:hAnsiTheme="majorHAnsi" w:cs="Arial"/>
                <w:color w:val="000000"/>
              </w:rPr>
              <w:t>testado (</w:t>
            </w:r>
            <w:r w:rsidR="00251341" w:rsidRPr="00251341">
              <w:rPr>
                <w:rFonts w:asciiTheme="majorHAnsi" w:hAnsiTheme="majorHAnsi" w:cs="Arial"/>
                <w:color w:val="000000"/>
              </w:rPr>
              <w:t xml:space="preserve">s) de capacidade técnico-profissional </w:t>
            </w:r>
            <w:proofErr w:type="gramStart"/>
            <w:r w:rsidR="00251341" w:rsidRPr="00251341">
              <w:rPr>
                <w:rFonts w:asciiTheme="majorHAnsi" w:hAnsiTheme="majorHAnsi" w:cs="Arial"/>
                <w:color w:val="000000"/>
              </w:rPr>
              <w:t>fornecido(</w:t>
            </w:r>
            <w:proofErr w:type="gramEnd"/>
            <w:r w:rsidR="00251341" w:rsidRPr="00251341">
              <w:rPr>
                <w:rFonts w:asciiTheme="majorHAnsi" w:hAnsiTheme="majorHAnsi" w:cs="Arial"/>
                <w:color w:val="000000"/>
              </w:rPr>
              <w:t>s) por pessoa(s) jurídica(s) de direito público ou privado, devidamente registrado(s) na entidade profissional competente, de que o(a) profissional, comprovadamente integrante do quadro permanente da Licitante, executou, na qualidade de responsável técnico , obras de implantação de iluminação pública.</w:t>
            </w:r>
          </w:p>
        </w:tc>
      </w:tr>
      <w:tr w:rsidR="006961C3" w14:paraId="772AC6AD" w14:textId="77777777" w:rsidTr="00476C34">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5660A15B" w14:textId="77777777" w:rsidR="006961C3" w:rsidRDefault="006961C3" w:rsidP="00476C3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64FBF2D2" w14:textId="39919668" w:rsidR="00251341" w:rsidRDefault="00EE2449" w:rsidP="00251341">
            <w:pPr>
              <w:autoSpaceDE w:val="0"/>
              <w:autoSpaceDN w:val="0"/>
              <w:adjustRightInd w:val="0"/>
              <w:jc w:val="both"/>
              <w:rPr>
                <w:rFonts w:asciiTheme="majorHAnsi" w:hAnsiTheme="majorHAnsi" w:cs="Arial"/>
                <w:color w:val="000000"/>
              </w:rPr>
            </w:pPr>
            <w:r w:rsidRPr="00251341">
              <w:rPr>
                <w:rFonts w:asciiTheme="majorHAnsi" w:hAnsiTheme="majorHAnsi" w:cs="Arial"/>
                <w:color w:val="000000"/>
              </w:rPr>
              <w:t>Atestado (</w:t>
            </w:r>
            <w:r w:rsidR="00251341" w:rsidRPr="00251341">
              <w:rPr>
                <w:rFonts w:asciiTheme="majorHAnsi" w:hAnsiTheme="majorHAnsi" w:cs="Arial"/>
                <w:color w:val="000000"/>
              </w:rPr>
              <w:t xml:space="preserve">s) de capacidade técnico-operacional </w:t>
            </w:r>
            <w:r w:rsidRPr="00251341">
              <w:rPr>
                <w:rFonts w:asciiTheme="majorHAnsi" w:hAnsiTheme="majorHAnsi" w:cs="Arial"/>
                <w:color w:val="000000"/>
              </w:rPr>
              <w:t>fornecido (</w:t>
            </w:r>
            <w:r w:rsidR="00251341" w:rsidRPr="00251341">
              <w:rPr>
                <w:rFonts w:asciiTheme="majorHAnsi" w:hAnsiTheme="majorHAnsi" w:cs="Arial"/>
                <w:color w:val="000000"/>
              </w:rPr>
              <w:t xml:space="preserve">s) por </w:t>
            </w:r>
            <w:r w:rsidR="00570468" w:rsidRPr="00251341">
              <w:rPr>
                <w:rFonts w:asciiTheme="majorHAnsi" w:hAnsiTheme="majorHAnsi" w:cs="Arial"/>
                <w:color w:val="000000"/>
              </w:rPr>
              <w:t>pessoa (</w:t>
            </w:r>
            <w:r w:rsidR="00251341" w:rsidRPr="00251341">
              <w:rPr>
                <w:rFonts w:asciiTheme="majorHAnsi" w:hAnsiTheme="majorHAnsi" w:cs="Arial"/>
                <w:color w:val="000000"/>
              </w:rPr>
              <w:t xml:space="preserve">s) </w:t>
            </w:r>
            <w:r w:rsidR="00570468" w:rsidRPr="00251341">
              <w:rPr>
                <w:rFonts w:asciiTheme="majorHAnsi" w:hAnsiTheme="majorHAnsi" w:cs="Arial"/>
                <w:color w:val="000000"/>
              </w:rPr>
              <w:t>jurídica (</w:t>
            </w:r>
            <w:r w:rsidR="00251341" w:rsidRPr="00251341">
              <w:rPr>
                <w:rFonts w:asciiTheme="majorHAnsi" w:hAnsiTheme="majorHAnsi" w:cs="Arial"/>
                <w:color w:val="000000"/>
              </w:rPr>
              <w:t xml:space="preserve">s) de direito público ou privado, comprovando que a Licitante executou diretamente obras de implantação de iluminação pública e comprovar a execução dos seguintes serviços e atividades relevantes: </w:t>
            </w:r>
          </w:p>
          <w:p w14:paraId="046477BB" w14:textId="77777777" w:rsidR="00251341" w:rsidRDefault="00251341" w:rsidP="00251341">
            <w:pPr>
              <w:pStyle w:val="PargrafodaLista"/>
              <w:numPr>
                <w:ilvl w:val="0"/>
                <w:numId w:val="11"/>
              </w:numPr>
              <w:autoSpaceDE w:val="0"/>
              <w:autoSpaceDN w:val="0"/>
              <w:adjustRightInd w:val="0"/>
              <w:jc w:val="both"/>
              <w:rPr>
                <w:rFonts w:asciiTheme="majorHAnsi" w:hAnsiTheme="majorHAnsi" w:cs="Arial"/>
                <w:color w:val="000000"/>
              </w:rPr>
            </w:pPr>
            <w:proofErr w:type="gramStart"/>
            <w:r w:rsidRPr="00251341">
              <w:rPr>
                <w:rFonts w:asciiTheme="majorHAnsi" w:hAnsiTheme="majorHAnsi" w:cs="Arial"/>
                <w:color w:val="000000"/>
              </w:rPr>
              <w:t>serviços</w:t>
            </w:r>
            <w:proofErr w:type="gramEnd"/>
            <w:r w:rsidRPr="00251341">
              <w:rPr>
                <w:rFonts w:asciiTheme="majorHAnsi" w:hAnsiTheme="majorHAnsi" w:cs="Arial"/>
                <w:color w:val="000000"/>
              </w:rPr>
              <w:t xml:space="preserve"> de instalação de poste metálico, h= 14 m; </w:t>
            </w:r>
          </w:p>
          <w:p w14:paraId="6EA3D496" w14:textId="77777777" w:rsidR="00251341" w:rsidRDefault="00251341" w:rsidP="00251341">
            <w:pPr>
              <w:pStyle w:val="PargrafodaLista"/>
              <w:numPr>
                <w:ilvl w:val="0"/>
                <w:numId w:val="11"/>
              </w:numPr>
              <w:autoSpaceDE w:val="0"/>
              <w:autoSpaceDN w:val="0"/>
              <w:adjustRightInd w:val="0"/>
              <w:jc w:val="both"/>
              <w:rPr>
                <w:rFonts w:asciiTheme="majorHAnsi" w:hAnsiTheme="majorHAnsi" w:cs="Arial"/>
                <w:color w:val="000000"/>
              </w:rPr>
            </w:pPr>
            <w:proofErr w:type="gramStart"/>
            <w:r w:rsidRPr="00251341">
              <w:rPr>
                <w:rFonts w:asciiTheme="majorHAnsi" w:hAnsiTheme="majorHAnsi" w:cs="Arial"/>
                <w:color w:val="000000"/>
              </w:rPr>
              <w:t>serviços</w:t>
            </w:r>
            <w:proofErr w:type="gramEnd"/>
            <w:r w:rsidRPr="00251341">
              <w:rPr>
                <w:rFonts w:asciiTheme="majorHAnsi" w:hAnsiTheme="majorHAnsi" w:cs="Arial"/>
                <w:color w:val="000000"/>
              </w:rPr>
              <w:t xml:space="preserve"> de instalação de poste escalonado, h= 4,5 m; </w:t>
            </w:r>
          </w:p>
          <w:p w14:paraId="559593C0" w14:textId="77777777" w:rsidR="00EE489C" w:rsidRDefault="00251341" w:rsidP="00251341">
            <w:pPr>
              <w:pStyle w:val="PargrafodaLista"/>
              <w:numPr>
                <w:ilvl w:val="0"/>
                <w:numId w:val="11"/>
              </w:numPr>
              <w:autoSpaceDE w:val="0"/>
              <w:autoSpaceDN w:val="0"/>
              <w:adjustRightInd w:val="0"/>
              <w:jc w:val="both"/>
              <w:rPr>
                <w:rFonts w:asciiTheme="majorHAnsi" w:hAnsiTheme="majorHAnsi" w:cs="Arial"/>
                <w:color w:val="000000"/>
              </w:rPr>
            </w:pPr>
            <w:proofErr w:type="gramStart"/>
            <w:r w:rsidRPr="00251341">
              <w:rPr>
                <w:rFonts w:asciiTheme="majorHAnsi" w:hAnsiTheme="majorHAnsi" w:cs="Arial"/>
                <w:color w:val="000000"/>
              </w:rPr>
              <w:t>serviços</w:t>
            </w:r>
            <w:proofErr w:type="gramEnd"/>
            <w:r w:rsidRPr="00251341">
              <w:rPr>
                <w:rFonts w:asciiTheme="majorHAnsi" w:hAnsiTheme="majorHAnsi" w:cs="Arial"/>
                <w:color w:val="000000"/>
              </w:rPr>
              <w:t xml:space="preserve"> de instalação de cabos de alumínio;  </w:t>
            </w:r>
          </w:p>
          <w:p w14:paraId="10390969" w14:textId="66520337" w:rsidR="006961C3" w:rsidRPr="00251341" w:rsidRDefault="00251341" w:rsidP="00251341">
            <w:pPr>
              <w:pStyle w:val="PargrafodaLista"/>
              <w:numPr>
                <w:ilvl w:val="0"/>
                <w:numId w:val="11"/>
              </w:numPr>
              <w:autoSpaceDE w:val="0"/>
              <w:autoSpaceDN w:val="0"/>
              <w:adjustRightInd w:val="0"/>
              <w:jc w:val="both"/>
              <w:rPr>
                <w:rFonts w:asciiTheme="majorHAnsi" w:hAnsiTheme="majorHAnsi" w:cs="Arial"/>
                <w:color w:val="000000"/>
              </w:rPr>
            </w:pPr>
            <w:proofErr w:type="gramStart"/>
            <w:r w:rsidRPr="00251341">
              <w:rPr>
                <w:rFonts w:asciiTheme="majorHAnsi" w:hAnsiTheme="majorHAnsi" w:cs="Arial"/>
                <w:color w:val="000000"/>
              </w:rPr>
              <w:t>serviços</w:t>
            </w:r>
            <w:proofErr w:type="gramEnd"/>
            <w:r w:rsidRPr="00251341">
              <w:rPr>
                <w:rFonts w:asciiTheme="majorHAnsi" w:hAnsiTheme="majorHAnsi" w:cs="Arial"/>
                <w:color w:val="000000"/>
              </w:rPr>
              <w:t xml:space="preserve"> de instalação de luminárias em poste;</w:t>
            </w:r>
          </w:p>
        </w:tc>
      </w:tr>
      <w:tr w:rsidR="006961C3" w14:paraId="1BA07071" w14:textId="77777777" w:rsidTr="00476C34">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3F14CA44" w14:textId="77777777" w:rsidR="006961C3" w:rsidRDefault="006961C3" w:rsidP="00476C3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6961C3" w14:paraId="7608A1F9" w14:textId="77777777" w:rsidTr="00476C34">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F3645D2" w14:textId="77777777" w:rsidR="006961C3" w:rsidRDefault="006961C3" w:rsidP="006961C3">
            <w:pPr>
              <w:autoSpaceDE w:val="0"/>
              <w:autoSpaceDN w:val="0"/>
              <w:adjustRightInd w:val="0"/>
              <w:jc w:val="both"/>
              <w:rPr>
                <w:rFonts w:asciiTheme="majorHAnsi" w:hAnsiTheme="majorHAnsi" w:cs="Arial"/>
              </w:rPr>
            </w:pPr>
            <w:r>
              <w:rPr>
                <w:rFonts w:asciiTheme="majorHAnsi" w:hAnsiTheme="majorHAnsi" w:cs="Arial"/>
                <w:color w:val="000000"/>
              </w:rPr>
              <w:t xml:space="preserve">OBSERVAÇÕES: </w:t>
            </w:r>
            <w:r>
              <w:rPr>
                <w:rFonts w:asciiTheme="majorHAnsi" w:hAnsiTheme="majorHAnsi" w:cs="Arial"/>
                <w:color w:val="000000"/>
              </w:rPr>
              <w:t xml:space="preserve"> </w:t>
            </w:r>
            <w:r w:rsidRPr="007F590E">
              <w:rPr>
                <w:rFonts w:asciiTheme="majorHAnsi" w:hAnsiTheme="majorHAnsi" w:cs="Arial"/>
              </w:rPr>
              <w:t>O edital e seus anexos encontram-se disponíveis para acesso dos interessados no site da PBH, no link licitações e editais (</w:t>
            </w:r>
            <w:hyperlink r:id="rId12" w:history="1">
              <w:r w:rsidRPr="00B83D9D">
                <w:rPr>
                  <w:rStyle w:val="Hyperlink"/>
                  <w:rFonts w:asciiTheme="majorHAnsi" w:hAnsiTheme="majorHAnsi" w:cs="Arial"/>
                </w:rPr>
                <w:t>https://prefeitura.pbh.gov.br/licitacoes</w:t>
              </w:r>
            </w:hyperlink>
            <w:r w:rsidRPr="007F590E">
              <w:rPr>
                <w:rFonts w:asciiTheme="majorHAnsi" w:hAnsiTheme="majorHAnsi" w:cs="Arial"/>
              </w:rPr>
              <w:t>)</w:t>
            </w:r>
            <w:r>
              <w:rPr>
                <w:rFonts w:asciiTheme="majorHAnsi" w:hAnsiTheme="majorHAnsi" w:cs="Arial"/>
              </w:rPr>
              <w:t xml:space="preserve"> </w:t>
            </w:r>
            <w:r w:rsidRPr="007F590E">
              <w:rPr>
                <w:rFonts w:asciiTheme="majorHAnsi" w:hAnsiTheme="majorHAnsi" w:cs="Arial"/>
              </w:rPr>
              <w:t>e no Portal de Compras do Governo Federal (</w:t>
            </w:r>
            <w:hyperlink r:id="rId13" w:history="1">
              <w:r w:rsidRPr="00B83D9D">
                <w:rPr>
                  <w:rStyle w:val="Hyperlink"/>
                  <w:rFonts w:asciiTheme="majorHAnsi" w:hAnsiTheme="majorHAnsi" w:cs="Arial"/>
                </w:rPr>
                <w:t>https://comprasgovernamentais.gov.br</w:t>
              </w:r>
            </w:hyperlink>
            <w:r w:rsidRPr="007F590E">
              <w:rPr>
                <w:rFonts w:asciiTheme="majorHAnsi" w:hAnsiTheme="majorHAnsi" w:cs="Arial"/>
              </w:rPr>
              <w:t>).</w:t>
            </w:r>
            <w:r>
              <w:rPr>
                <w:rFonts w:asciiTheme="majorHAnsi" w:hAnsiTheme="majorHAnsi" w:cs="Arial"/>
              </w:rPr>
              <w:t xml:space="preserve"> </w:t>
            </w:r>
            <w:r w:rsidRPr="007F590E">
              <w:rPr>
                <w:rFonts w:asciiTheme="majorHAnsi" w:hAnsiTheme="majorHAnsi" w:cs="Arial"/>
              </w:rPr>
              <w:t>CONSULTAS DE CARÁTER TÉCNICO OU LEGAL E IMPUGNAÇÕES: CONFORME ITEM 5 DO EDITAL. RECEBIMENTO DOS DOCUMENTOS DE HABILITAÇÃO: APENAS DA LICITANTE VENCEDORA, MEDIANTE CONVOCAÇÃO EM MEIO ELETRÔNICO. REFERÊNCIA DE TEMPO: HORÁRIO DE BRASÍLIA.</w:t>
            </w:r>
          </w:p>
          <w:p w14:paraId="02BF0AA9" w14:textId="3DAF8AC8" w:rsidR="00350590" w:rsidRPr="006961C3" w:rsidRDefault="00350590" w:rsidP="006961C3">
            <w:pPr>
              <w:autoSpaceDE w:val="0"/>
              <w:autoSpaceDN w:val="0"/>
              <w:adjustRightInd w:val="0"/>
              <w:jc w:val="both"/>
              <w:rPr>
                <w:rFonts w:asciiTheme="majorHAnsi" w:hAnsiTheme="majorHAnsi" w:cs="Arial"/>
                <w:color w:val="000000"/>
              </w:rPr>
            </w:pPr>
            <w:hyperlink r:id="rId14" w:history="1">
              <w:r w:rsidRPr="00B83D9D">
                <w:rPr>
                  <w:rStyle w:val="Hyperlink"/>
                  <w:rFonts w:asciiTheme="majorHAnsi" w:hAnsiTheme="majorHAnsi" w:cs="Arial"/>
                </w:rPr>
                <w:t>https://prefeitura.pbh.gov.br/obras-e-infraestrutura/licitacao/regime-diferenciado-de-contratacao-056-2022</w:t>
              </w:r>
            </w:hyperlink>
            <w:r>
              <w:rPr>
                <w:rFonts w:asciiTheme="majorHAnsi" w:hAnsiTheme="majorHAnsi" w:cs="Arial"/>
                <w:color w:val="000000"/>
              </w:rPr>
              <w:t xml:space="preserve"> </w:t>
            </w:r>
          </w:p>
        </w:tc>
      </w:tr>
    </w:tbl>
    <w:p w14:paraId="7187783C" w14:textId="77777777" w:rsidR="006961C3" w:rsidRDefault="006961C3" w:rsidP="006961C3">
      <w:pPr>
        <w:autoSpaceDE w:val="0"/>
        <w:autoSpaceDN w:val="0"/>
        <w:adjustRightInd w:val="0"/>
        <w:jc w:val="both"/>
        <w:rPr>
          <w:rFonts w:asciiTheme="majorHAnsi" w:hAnsiTheme="majorHAnsi"/>
        </w:rPr>
      </w:pPr>
    </w:p>
    <w:p w14:paraId="42A4B1F9" w14:textId="77777777" w:rsidR="006961C3" w:rsidRDefault="006961C3" w:rsidP="00671B67">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551"/>
        <w:gridCol w:w="4678"/>
      </w:tblGrid>
      <w:tr w:rsidR="007F590E" w14:paraId="1DCA71E0" w14:textId="77777777" w:rsidTr="00476C34">
        <w:trPr>
          <w:cantSplit/>
          <w:trHeight w:val="412"/>
        </w:trPr>
        <w:tc>
          <w:tcPr>
            <w:tcW w:w="3686" w:type="dxa"/>
            <w:tcBorders>
              <w:top w:val="single" w:sz="4" w:space="0" w:color="auto"/>
              <w:left w:val="single" w:sz="4" w:space="0" w:color="auto"/>
              <w:bottom w:val="single" w:sz="4" w:space="0" w:color="auto"/>
              <w:right w:val="single" w:sz="4" w:space="0" w:color="auto"/>
            </w:tcBorders>
            <w:vAlign w:val="center"/>
            <w:hideMark/>
          </w:tcPr>
          <w:p w14:paraId="192A793E" w14:textId="77777777" w:rsidR="007F590E" w:rsidRDefault="007F590E" w:rsidP="00476C34">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14:paraId="0D7A097B" w14:textId="0BF6DBFC" w:rsidR="007F590E" w:rsidRDefault="007F590E" w:rsidP="00476C34">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00691609" w:rsidRPr="00691609">
              <w:rPr>
                <w:rFonts w:ascii="Times New Roman" w:hAnsi="Times New Roman"/>
                <w:b/>
                <w:bCs/>
                <w:sz w:val="34"/>
                <w:szCs w:val="34"/>
              </w:rPr>
              <w:t>ABERTURA DE LICITAÇÃO EDITAL SMOBI 039-2021 PE Processo: 01-075.923/21-02</w:t>
            </w:r>
          </w:p>
        </w:tc>
      </w:tr>
      <w:tr w:rsidR="007F590E" w14:paraId="56251465" w14:textId="77777777" w:rsidTr="00476C3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A7F6F12" w14:textId="77777777" w:rsidR="007F590E" w:rsidRDefault="007F590E" w:rsidP="00476C34">
            <w:pPr>
              <w:rPr>
                <w:rFonts w:asciiTheme="majorHAnsi" w:hAnsiTheme="majorHAnsi" w:cs="Arial"/>
              </w:rPr>
            </w:pPr>
            <w:r>
              <w:rPr>
                <w:rFonts w:asciiTheme="majorHAnsi" w:hAnsiTheme="majorHAnsi" w:cs="Arial"/>
              </w:rPr>
              <w:t>Endereço: Rua dos Guajajaras, 1107 – 14° andar - Centro, Belo Horizonte - MG, 30180-105</w:t>
            </w:r>
          </w:p>
          <w:p w14:paraId="05D4F76F" w14:textId="77777777" w:rsidR="007F590E" w:rsidRDefault="007F590E" w:rsidP="00476C34">
            <w:pPr>
              <w:rPr>
                <w:rFonts w:asciiTheme="majorHAnsi" w:hAnsiTheme="majorHAnsi"/>
              </w:rPr>
            </w:pPr>
            <w:r>
              <w:rPr>
                <w:rFonts w:asciiTheme="majorHAnsi" w:hAnsiTheme="majorHAnsi" w:cs="Arial"/>
              </w:rPr>
              <w:t xml:space="preserve">Informações: Telefone: (31) 3277-8102 - (31) 3277-5020 - Sites: </w:t>
            </w:r>
            <w:hyperlink r:id="rId15" w:history="1">
              <w:r>
                <w:rPr>
                  <w:rStyle w:val="Hyperlink"/>
                  <w:rFonts w:asciiTheme="majorHAnsi" w:hAnsiTheme="majorHAnsi" w:cs="Arial"/>
                </w:rPr>
                <w:t>www.licitacoes.caixa.gov.br</w:t>
              </w:r>
            </w:hyperlink>
            <w:r>
              <w:rPr>
                <w:rFonts w:asciiTheme="majorHAnsi" w:hAnsiTheme="majorHAnsi" w:cs="Arial"/>
              </w:rPr>
              <w:t xml:space="preserve"> e </w:t>
            </w:r>
            <w:hyperlink r:id="rId16" w:history="1">
              <w:r>
                <w:rPr>
                  <w:rStyle w:val="Hyperlink"/>
                  <w:rFonts w:asciiTheme="majorHAnsi" w:hAnsiTheme="majorHAnsi" w:cs="Arial"/>
                </w:rPr>
                <w:t>www.pbh.gov.br</w:t>
              </w:r>
            </w:hyperlink>
            <w:r>
              <w:rPr>
                <w:rFonts w:asciiTheme="majorHAnsi" w:hAnsiTheme="majorHAnsi" w:cs="Arial"/>
              </w:rPr>
              <w:t xml:space="preserve"> - E-mail </w:t>
            </w:r>
            <w:hyperlink r:id="rId17" w:history="1">
              <w:r>
                <w:rPr>
                  <w:rStyle w:val="Hyperlink"/>
                  <w:rFonts w:asciiTheme="majorHAnsi" w:hAnsiTheme="majorHAnsi" w:cs="Arial"/>
                </w:rPr>
                <w:t>cpl.sudecap@pbh.gov.br</w:t>
              </w:r>
            </w:hyperlink>
            <w:r>
              <w:rPr>
                <w:rFonts w:asciiTheme="majorHAnsi" w:hAnsiTheme="majorHAnsi" w:cs="Arial"/>
              </w:rPr>
              <w:t xml:space="preserve"> </w:t>
            </w:r>
          </w:p>
        </w:tc>
      </w:tr>
      <w:tr w:rsidR="007F590E" w14:paraId="5D7D43AD" w14:textId="77777777" w:rsidTr="00691609">
        <w:trPr>
          <w:cantSplit/>
          <w:trHeight w:val="1931"/>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78C53EF" w14:textId="060F37E5" w:rsidR="007F590E" w:rsidRDefault="007F590E" w:rsidP="007F590E">
            <w:pPr>
              <w:pStyle w:val="western"/>
              <w:shd w:val="clear" w:color="auto" w:fill="FFFFFF"/>
              <w:spacing w:before="0" w:beforeAutospacing="0" w:after="0" w:afterAutospacing="0" w:line="240" w:lineRule="atLeast"/>
              <w:jc w:val="both"/>
              <w:rPr>
                <w:rFonts w:asciiTheme="majorHAnsi" w:hAnsiTheme="majorHAnsi" w:cs="Arial"/>
              </w:rPr>
            </w:pPr>
            <w:r>
              <w:rPr>
                <w:rFonts w:asciiTheme="majorHAnsi" w:hAnsiTheme="majorHAnsi" w:cs="Arial"/>
              </w:rPr>
              <w:t>OBJETO:</w:t>
            </w:r>
            <w:r>
              <w:t xml:space="preserve"> </w:t>
            </w:r>
            <w:r w:rsidR="00691609" w:rsidRPr="00671B67">
              <w:rPr>
                <w:rFonts w:asciiTheme="majorHAnsi" w:hAnsiTheme="majorHAnsi"/>
              </w:rPr>
              <w:t>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069/2022, de 29 de abril de 2022, para execução de serviços comuns de engenharia para paisagismo e revegetação da UPA Norte I, com o fornecimento de materiais, insumos e mão de obra, conforme especificações e quantidades contidas nos anexos deste Edital.</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D7CF196" w14:textId="77777777" w:rsidR="007F590E" w:rsidRDefault="007F590E" w:rsidP="00476C34">
            <w:pPr>
              <w:pStyle w:val="Default"/>
              <w:jc w:val="both"/>
              <w:rPr>
                <w:rFonts w:asciiTheme="majorHAnsi" w:hAnsiTheme="majorHAnsi" w:cs="Arial"/>
              </w:rPr>
            </w:pPr>
            <w:r>
              <w:rPr>
                <w:rFonts w:asciiTheme="majorHAnsi" w:hAnsiTheme="majorHAnsi" w:cs="Arial"/>
              </w:rPr>
              <w:t xml:space="preserve">DATAS: </w:t>
            </w:r>
          </w:p>
          <w:p w14:paraId="66970EA7" w14:textId="77777777" w:rsidR="00691609" w:rsidRDefault="00691609" w:rsidP="00691609">
            <w:pPr>
              <w:pStyle w:val="Default"/>
              <w:numPr>
                <w:ilvl w:val="0"/>
                <w:numId w:val="2"/>
              </w:numPr>
              <w:jc w:val="both"/>
              <w:rPr>
                <w:rFonts w:asciiTheme="majorHAnsi" w:hAnsiTheme="majorHAnsi" w:cs="Arial"/>
              </w:rPr>
            </w:pPr>
            <w:r w:rsidRPr="00691609">
              <w:rPr>
                <w:rFonts w:asciiTheme="majorHAnsi" w:hAnsiTheme="majorHAnsi" w:cs="Arial"/>
              </w:rPr>
              <w:t xml:space="preserve">Credenciamento: até </w:t>
            </w:r>
            <w:r>
              <w:rPr>
                <w:rFonts w:asciiTheme="majorHAnsi" w:hAnsiTheme="majorHAnsi" w:cs="Arial"/>
              </w:rPr>
              <w:t>às 8h do dia 18/05/2022;</w:t>
            </w:r>
          </w:p>
          <w:p w14:paraId="1D968DEF" w14:textId="77777777" w:rsidR="00691609" w:rsidRDefault="00691609" w:rsidP="00691609">
            <w:pPr>
              <w:pStyle w:val="Default"/>
              <w:numPr>
                <w:ilvl w:val="0"/>
                <w:numId w:val="2"/>
              </w:numPr>
              <w:jc w:val="both"/>
              <w:rPr>
                <w:rFonts w:asciiTheme="majorHAnsi" w:hAnsiTheme="majorHAnsi" w:cs="Arial"/>
              </w:rPr>
            </w:pPr>
            <w:r w:rsidRPr="00691609">
              <w:rPr>
                <w:rFonts w:asciiTheme="majorHAnsi" w:hAnsiTheme="majorHAnsi" w:cs="Arial"/>
              </w:rPr>
              <w:t xml:space="preserve">Lançamento de proposta comercial e documentação de habilitação: até às 8h30min do dia 18/05/2022; </w:t>
            </w:r>
          </w:p>
          <w:p w14:paraId="4330C98F" w14:textId="77777777" w:rsidR="00691609" w:rsidRDefault="00691609" w:rsidP="00691609">
            <w:pPr>
              <w:pStyle w:val="Default"/>
              <w:numPr>
                <w:ilvl w:val="0"/>
                <w:numId w:val="2"/>
              </w:numPr>
              <w:jc w:val="both"/>
              <w:rPr>
                <w:rFonts w:asciiTheme="majorHAnsi" w:hAnsiTheme="majorHAnsi" w:cs="Arial"/>
              </w:rPr>
            </w:pPr>
            <w:r w:rsidRPr="00691609">
              <w:rPr>
                <w:rFonts w:asciiTheme="majorHAnsi" w:hAnsiTheme="majorHAnsi" w:cs="Arial"/>
              </w:rPr>
              <w:t>Abertura da sessão pública de lances: às 10h do dia 18/05/2022.</w:t>
            </w:r>
          </w:p>
          <w:p w14:paraId="61859A4C" w14:textId="41B14F7C" w:rsidR="007F590E" w:rsidRDefault="007F590E" w:rsidP="00691609">
            <w:pPr>
              <w:pStyle w:val="Default"/>
              <w:numPr>
                <w:ilvl w:val="0"/>
                <w:numId w:val="2"/>
              </w:numPr>
              <w:jc w:val="both"/>
              <w:rPr>
                <w:rFonts w:asciiTheme="majorHAnsi" w:hAnsiTheme="majorHAnsi" w:cs="Arial"/>
              </w:rPr>
            </w:pPr>
            <w:r>
              <w:rPr>
                <w:rFonts w:asciiTheme="majorHAnsi" w:hAnsiTheme="majorHAnsi" w:cs="Arial"/>
              </w:rPr>
              <w:t>PRAZO DE EXEC.: CONFORME EDITAL.</w:t>
            </w:r>
          </w:p>
        </w:tc>
      </w:tr>
      <w:tr w:rsidR="007F590E" w14:paraId="1D3763A6" w14:textId="77777777" w:rsidTr="00476C3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99A3D88" w14:textId="4C1A074A" w:rsidR="007F590E" w:rsidRDefault="007F590E" w:rsidP="00476C34">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7F590E" w14:paraId="281DE749" w14:textId="77777777" w:rsidTr="00691609">
        <w:trPr>
          <w:cantSplit/>
          <w:trHeight w:val="517"/>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70F69797" w14:textId="77777777" w:rsidR="007F590E" w:rsidRDefault="007F590E" w:rsidP="00476C34">
            <w:pPr>
              <w:keepNext/>
              <w:jc w:val="center"/>
              <w:outlineLvl w:val="2"/>
              <w:rPr>
                <w:rFonts w:asciiTheme="majorHAnsi" w:hAnsiTheme="majorHAnsi" w:cs="Arial"/>
              </w:rPr>
            </w:pPr>
            <w:r>
              <w:rPr>
                <w:rFonts w:asciiTheme="majorHAnsi" w:hAnsiTheme="majorHAnsi" w:cs="Arial"/>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F227637" w14:textId="77777777" w:rsidR="007F590E" w:rsidRDefault="007F590E" w:rsidP="00476C34">
            <w:pPr>
              <w:jc w:val="center"/>
              <w:outlineLvl w:val="1"/>
              <w:rPr>
                <w:rFonts w:asciiTheme="majorHAnsi" w:hAnsiTheme="majorHAnsi" w:cs="Arial"/>
              </w:rPr>
            </w:pPr>
            <w:r>
              <w:rPr>
                <w:rFonts w:asciiTheme="majorHAnsi" w:hAnsiTheme="majorHAnsi" w:cs="Arial"/>
                <w:bCs/>
              </w:rPr>
              <w:t>Capital Social Igual ou Superior</w:t>
            </w:r>
          </w:p>
        </w:tc>
      </w:tr>
      <w:tr w:rsidR="007F590E" w14:paraId="7B10515D" w14:textId="77777777" w:rsidTr="00691609">
        <w:trPr>
          <w:cantSplit/>
          <w:trHeight w:val="216"/>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1E3EA40D" w14:textId="57BC0B9B" w:rsidR="007F590E" w:rsidRDefault="007F590E" w:rsidP="007F590E">
            <w:pPr>
              <w:autoSpaceDE w:val="0"/>
              <w:autoSpaceDN w:val="0"/>
              <w:adjustRightInd w:val="0"/>
              <w:jc w:val="center"/>
              <w:rPr>
                <w:rFonts w:asciiTheme="majorHAnsi" w:hAnsiTheme="majorHAnsi"/>
              </w:rPr>
            </w:pPr>
            <w:r>
              <w:rPr>
                <w:rFonts w:asciiTheme="majorHAnsi" w:hAnsiTheme="majorHAnsi"/>
              </w:rPr>
              <w:t xml:space="preserve">R$ </w:t>
            </w:r>
            <w:r w:rsidR="00637E8F" w:rsidRPr="00637E8F">
              <w:rPr>
                <w:rFonts w:asciiTheme="majorHAnsi" w:hAnsiTheme="majorHAnsi"/>
              </w:rPr>
              <w:t>628.527,91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42859F7" w14:textId="2D81F3E6" w:rsidR="007F590E" w:rsidRDefault="00637E8F" w:rsidP="007F590E">
            <w:pPr>
              <w:keepNext/>
              <w:jc w:val="center"/>
              <w:outlineLvl w:val="0"/>
              <w:rPr>
                <w:rFonts w:asciiTheme="majorHAnsi" w:hAnsiTheme="majorHAnsi" w:cs="Arial"/>
                <w:bCs/>
                <w:color w:val="000000"/>
              </w:rPr>
            </w:pPr>
            <w:r w:rsidRPr="00637E8F">
              <w:rPr>
                <w:rFonts w:asciiTheme="majorHAnsi" w:hAnsiTheme="majorHAnsi" w:cs="Arial"/>
                <w:bCs/>
                <w:color w:val="000000"/>
              </w:rPr>
              <w:t>R$ 62.852,79</w:t>
            </w:r>
          </w:p>
        </w:tc>
      </w:tr>
      <w:tr w:rsidR="007F590E" w14:paraId="36DDEBA9" w14:textId="77777777" w:rsidTr="00476C34">
        <w:trPr>
          <w:cantSplit/>
          <w:trHeight w:val="440"/>
        </w:trPr>
        <w:tc>
          <w:tcPr>
            <w:tcW w:w="10915" w:type="dxa"/>
            <w:gridSpan w:val="3"/>
            <w:tcBorders>
              <w:top w:val="single" w:sz="4" w:space="0" w:color="auto"/>
              <w:left w:val="single" w:sz="4" w:space="0" w:color="auto"/>
              <w:bottom w:val="single" w:sz="4" w:space="0" w:color="auto"/>
              <w:right w:val="single" w:sz="4" w:space="0" w:color="auto"/>
            </w:tcBorders>
            <w:hideMark/>
          </w:tcPr>
          <w:p w14:paraId="3C0E478F" w14:textId="77777777" w:rsidR="007F590E" w:rsidRDefault="007F590E" w:rsidP="00476C3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0ADC0CA6" w14:textId="637975D6" w:rsidR="007F590E" w:rsidRDefault="00D763E3" w:rsidP="00476C34">
            <w:pPr>
              <w:autoSpaceDE w:val="0"/>
              <w:autoSpaceDN w:val="0"/>
              <w:adjustRightInd w:val="0"/>
              <w:jc w:val="both"/>
              <w:rPr>
                <w:rFonts w:asciiTheme="majorHAnsi" w:hAnsiTheme="majorHAnsi" w:cs="Arial"/>
                <w:color w:val="000000"/>
              </w:rPr>
            </w:pPr>
            <w:r w:rsidRPr="00D763E3">
              <w:rPr>
                <w:rFonts w:asciiTheme="majorHAnsi" w:hAnsiTheme="majorHAnsi" w:cs="Arial"/>
                <w:color w:val="000000"/>
              </w:rPr>
              <w:t>Atestado de Capacidade Técnico-profissional fornecido por pessoa jurídica de direito público ou privado, devidamente registrado na entidade profissional competente, de que o profissional, comprovadamente integrante do quadro permanente da licitante, executou, na qualidade de responsável técnico, serviços de paisagismo ou revegetação ou jardinagem.</w:t>
            </w:r>
          </w:p>
        </w:tc>
      </w:tr>
      <w:tr w:rsidR="007F590E" w14:paraId="625D4AAF" w14:textId="77777777" w:rsidTr="00476C3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AA68470" w14:textId="77777777" w:rsidR="007F590E" w:rsidRDefault="007F590E" w:rsidP="00476C3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4BD794A2" w14:textId="306A8CD1" w:rsidR="00D763E3" w:rsidRDefault="00D763E3" w:rsidP="00476C34">
            <w:pPr>
              <w:autoSpaceDE w:val="0"/>
              <w:autoSpaceDN w:val="0"/>
              <w:adjustRightInd w:val="0"/>
              <w:jc w:val="both"/>
              <w:rPr>
                <w:rFonts w:asciiTheme="majorHAnsi" w:hAnsiTheme="majorHAnsi" w:cs="Arial"/>
                <w:color w:val="000000"/>
              </w:rPr>
            </w:pPr>
            <w:r w:rsidRPr="00D763E3">
              <w:rPr>
                <w:rFonts w:asciiTheme="majorHAnsi" w:hAnsiTheme="majorHAnsi" w:cs="Arial"/>
                <w:color w:val="000000"/>
              </w:rPr>
              <w:t xml:space="preserve">Atestado (s) de capacidade técnico-operacional fornecido (s) por pessoa (s) </w:t>
            </w:r>
            <w:r w:rsidR="00992E07" w:rsidRPr="00D763E3">
              <w:rPr>
                <w:rFonts w:asciiTheme="majorHAnsi" w:hAnsiTheme="majorHAnsi" w:cs="Arial"/>
                <w:color w:val="000000"/>
              </w:rPr>
              <w:t>jurídica (</w:t>
            </w:r>
            <w:r w:rsidRPr="00D763E3">
              <w:rPr>
                <w:rFonts w:asciiTheme="majorHAnsi" w:hAnsiTheme="majorHAnsi" w:cs="Arial"/>
                <w:color w:val="000000"/>
              </w:rPr>
              <w:t xml:space="preserve">s) de direito público ou privado, comprovando que a licitante executou diretamente serviços de paisagismo, e comprovar a execução das seguintes atividades relevantes: </w:t>
            </w:r>
          </w:p>
          <w:p w14:paraId="023B1060" w14:textId="62EDAB86" w:rsidR="007F590E" w:rsidRDefault="00D763E3" w:rsidP="00476C34">
            <w:pPr>
              <w:autoSpaceDE w:val="0"/>
              <w:autoSpaceDN w:val="0"/>
              <w:adjustRightInd w:val="0"/>
              <w:jc w:val="both"/>
              <w:rPr>
                <w:rFonts w:asciiTheme="majorHAnsi" w:hAnsiTheme="majorHAnsi" w:cs="Arial"/>
                <w:color w:val="000000"/>
              </w:rPr>
            </w:pPr>
            <w:r w:rsidRPr="00D763E3">
              <w:rPr>
                <w:rFonts w:asciiTheme="majorHAnsi" w:hAnsiTheme="majorHAnsi" w:cs="Arial"/>
                <w:color w:val="000000"/>
              </w:rPr>
              <w:t>16.1.2.3.1. Serviços de capina manual do terreno: 1501 m²;</w:t>
            </w:r>
          </w:p>
          <w:p w14:paraId="356E4517" w14:textId="74A715AE" w:rsidR="00D763E3" w:rsidRDefault="00D763E3" w:rsidP="00476C34">
            <w:pPr>
              <w:autoSpaceDE w:val="0"/>
              <w:autoSpaceDN w:val="0"/>
              <w:adjustRightInd w:val="0"/>
              <w:jc w:val="both"/>
              <w:rPr>
                <w:rFonts w:asciiTheme="majorHAnsi" w:hAnsiTheme="majorHAnsi" w:cs="Arial"/>
                <w:color w:val="000000"/>
              </w:rPr>
            </w:pPr>
            <w:r w:rsidRPr="00D763E3">
              <w:rPr>
                <w:rFonts w:asciiTheme="majorHAnsi" w:hAnsiTheme="majorHAnsi" w:cs="Arial"/>
                <w:color w:val="000000"/>
              </w:rPr>
              <w:t>16.1.2.3.2. Serviços de fornecimento e plantio de grama esmeralda – Wild Zoysia: 1258 m².</w:t>
            </w:r>
          </w:p>
        </w:tc>
      </w:tr>
      <w:tr w:rsidR="007F590E" w14:paraId="1B4E7824" w14:textId="77777777" w:rsidTr="00476C3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00718C8" w14:textId="77777777" w:rsidR="007F590E" w:rsidRDefault="007F590E" w:rsidP="00476C3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7F590E" w14:paraId="2D8D6667" w14:textId="77777777" w:rsidTr="00476C34">
        <w:trPr>
          <w:cantSplit/>
          <w:trHeight w:val="643"/>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E2179BB" w14:textId="77777777" w:rsidR="007F590E" w:rsidRDefault="007F590E" w:rsidP="00691609">
            <w:pPr>
              <w:autoSpaceDE w:val="0"/>
              <w:autoSpaceDN w:val="0"/>
              <w:adjustRightInd w:val="0"/>
              <w:jc w:val="both"/>
              <w:rPr>
                <w:rFonts w:asciiTheme="majorHAnsi" w:hAnsiTheme="majorHAnsi"/>
              </w:rPr>
            </w:pPr>
            <w:r>
              <w:rPr>
                <w:rFonts w:asciiTheme="majorHAnsi" w:hAnsiTheme="majorHAnsi" w:cs="Arial"/>
                <w:color w:val="000000"/>
              </w:rPr>
              <w:t xml:space="preserve">OBSERVAÇÕES: </w:t>
            </w:r>
            <w:r w:rsidR="00691609" w:rsidRPr="00671B67">
              <w:rPr>
                <w:rFonts w:asciiTheme="majorHAnsi" w:hAnsiTheme="majorHAnsi"/>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8" w:history="1">
              <w:r w:rsidR="00691609" w:rsidRPr="00B83D9D">
                <w:rPr>
                  <w:rStyle w:val="Hyperlink"/>
                  <w:rFonts w:asciiTheme="majorHAnsi" w:hAnsiTheme="majorHAnsi"/>
                </w:rPr>
                <w:t>www.licitacoes.caixa.gov.br</w:t>
              </w:r>
            </w:hyperlink>
            <w:r w:rsidR="00691609">
              <w:rPr>
                <w:rFonts w:asciiTheme="majorHAnsi" w:hAnsiTheme="majorHAnsi"/>
              </w:rPr>
              <w:t xml:space="preserve"> </w:t>
            </w:r>
            <w:r w:rsidR="00691609" w:rsidRPr="00671B67">
              <w:rPr>
                <w:rFonts w:asciiTheme="majorHAnsi" w:hAnsiTheme="majorHAnsi"/>
              </w:rPr>
              <w:t xml:space="preserve">e </w:t>
            </w:r>
            <w:hyperlink r:id="rId19" w:history="1">
              <w:r w:rsidR="00691609" w:rsidRPr="00B83D9D">
                <w:rPr>
                  <w:rStyle w:val="Hyperlink"/>
                  <w:rFonts w:asciiTheme="majorHAnsi" w:hAnsiTheme="majorHAnsi"/>
                </w:rPr>
                <w:t>www.pbh.gov.br</w:t>
              </w:r>
            </w:hyperlink>
            <w:r w:rsidR="00691609" w:rsidRPr="00671B67">
              <w:rPr>
                <w:rFonts w:asciiTheme="majorHAnsi" w:hAnsiTheme="majorHAnsi"/>
              </w:rPr>
              <w:t>.</w:t>
            </w:r>
            <w:r w:rsidR="00691609">
              <w:rPr>
                <w:rFonts w:asciiTheme="majorHAnsi" w:hAnsiTheme="majorHAnsi"/>
              </w:rPr>
              <w:t xml:space="preserve"> </w:t>
            </w:r>
            <w:r w:rsidR="00691609" w:rsidRPr="00671B67">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r w:rsidR="00691609">
              <w:rPr>
                <w:rFonts w:asciiTheme="majorHAnsi" w:hAnsiTheme="majorHAnsi"/>
              </w:rPr>
              <w:t>.</w:t>
            </w:r>
          </w:p>
          <w:p w14:paraId="091CB661" w14:textId="5D4A7558" w:rsidR="00637E8F" w:rsidRDefault="00637E8F" w:rsidP="00691609">
            <w:pPr>
              <w:autoSpaceDE w:val="0"/>
              <w:autoSpaceDN w:val="0"/>
              <w:adjustRightInd w:val="0"/>
              <w:jc w:val="both"/>
              <w:rPr>
                <w:rFonts w:asciiTheme="majorHAnsi" w:hAnsiTheme="majorHAnsi" w:cs="Arial"/>
                <w:color w:val="000000"/>
              </w:rPr>
            </w:pPr>
            <w:hyperlink r:id="rId20" w:history="1">
              <w:r w:rsidRPr="00B83D9D">
                <w:rPr>
                  <w:rStyle w:val="Hyperlink"/>
                  <w:rFonts w:asciiTheme="majorHAnsi" w:hAnsiTheme="majorHAnsi" w:cs="Arial"/>
                </w:rPr>
                <w:t>https://prefeitura.pbh.gov.br/obras-e-infraestrutura/licitacao/pregao-eletronico-039-2021</w:t>
              </w:r>
            </w:hyperlink>
            <w:r>
              <w:rPr>
                <w:rFonts w:asciiTheme="majorHAnsi" w:hAnsiTheme="majorHAnsi" w:cs="Arial"/>
                <w:color w:val="000000"/>
              </w:rPr>
              <w:t xml:space="preserve"> </w:t>
            </w:r>
          </w:p>
        </w:tc>
      </w:tr>
    </w:tbl>
    <w:p w14:paraId="249E5BFB" w14:textId="77777777" w:rsidR="007F590E" w:rsidRDefault="007F590E" w:rsidP="007F590E">
      <w:pPr>
        <w:autoSpaceDE w:val="0"/>
        <w:autoSpaceDN w:val="0"/>
        <w:adjustRightInd w:val="0"/>
        <w:jc w:val="both"/>
        <w:rPr>
          <w:rFonts w:asciiTheme="majorHAnsi" w:hAnsiTheme="majorHAnsi"/>
        </w:rPr>
      </w:pPr>
    </w:p>
    <w:p w14:paraId="6A3B6880" w14:textId="77777777" w:rsidR="007F590E" w:rsidRDefault="007F590E" w:rsidP="007F590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5"/>
        <w:gridCol w:w="2987"/>
        <w:gridCol w:w="2374"/>
        <w:gridCol w:w="2057"/>
      </w:tblGrid>
      <w:tr w:rsidR="00732E3E" w14:paraId="30E44DF2" w14:textId="77777777" w:rsidTr="00691609">
        <w:trPr>
          <w:cantSplit/>
          <w:trHeight w:val="412"/>
        </w:trPr>
        <w:tc>
          <w:tcPr>
            <w:tcW w:w="6456" w:type="dxa"/>
            <w:gridSpan w:val="2"/>
            <w:tcBorders>
              <w:top w:val="single" w:sz="4" w:space="0" w:color="auto"/>
              <w:left w:val="single" w:sz="4" w:space="0" w:color="auto"/>
              <w:bottom w:val="single" w:sz="4" w:space="0" w:color="auto"/>
              <w:right w:val="single" w:sz="4" w:space="0" w:color="auto"/>
            </w:tcBorders>
            <w:vAlign w:val="center"/>
            <w:hideMark/>
          </w:tcPr>
          <w:p w14:paraId="73C3F79B" w14:textId="77777777" w:rsidR="00732E3E" w:rsidRDefault="00732E3E">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237" w:type="dxa"/>
            <w:gridSpan w:val="2"/>
            <w:tcBorders>
              <w:top w:val="single" w:sz="4" w:space="0" w:color="auto"/>
              <w:left w:val="single" w:sz="4" w:space="0" w:color="auto"/>
              <w:bottom w:val="single" w:sz="4" w:space="0" w:color="auto"/>
              <w:right w:val="single" w:sz="4" w:space="0" w:color="auto"/>
            </w:tcBorders>
            <w:vAlign w:val="center"/>
            <w:hideMark/>
          </w:tcPr>
          <w:p w14:paraId="3FFEE6AD" w14:textId="7303C8D5" w:rsidR="00732E3E" w:rsidRDefault="00732E3E">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4F16E2" w:rsidRPr="004F16E2">
              <w:rPr>
                <w:rFonts w:ascii="Times New Roman" w:hAnsi="Times New Roman"/>
                <w:b/>
                <w:bCs/>
                <w:sz w:val="32"/>
                <w:szCs w:val="32"/>
              </w:rPr>
              <w:t>1120220091</w:t>
            </w:r>
          </w:p>
        </w:tc>
      </w:tr>
      <w:tr w:rsidR="00732E3E" w14:paraId="110830CB" w14:textId="77777777" w:rsidTr="00732E3E">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18F0140" w14:textId="77777777" w:rsidR="00732E3E" w:rsidRPr="0073448D" w:rsidRDefault="00732E3E">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262FC0E7" w14:textId="77777777" w:rsidR="00732E3E" w:rsidRPr="0073448D" w:rsidRDefault="00732E3E">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21"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732E3E" w14:paraId="1AA22835" w14:textId="77777777" w:rsidTr="00691609">
        <w:trPr>
          <w:cantSplit/>
          <w:trHeight w:val="1160"/>
        </w:trPr>
        <w:tc>
          <w:tcPr>
            <w:tcW w:w="6456" w:type="dxa"/>
            <w:gridSpan w:val="2"/>
            <w:tcBorders>
              <w:top w:val="single" w:sz="4" w:space="0" w:color="auto"/>
              <w:left w:val="single" w:sz="4" w:space="0" w:color="auto"/>
              <w:bottom w:val="single" w:sz="4" w:space="0" w:color="auto"/>
              <w:right w:val="single" w:sz="4" w:space="0" w:color="auto"/>
            </w:tcBorders>
            <w:hideMark/>
          </w:tcPr>
          <w:p w14:paraId="02448B2E" w14:textId="1D4DD1C1" w:rsidR="00732E3E" w:rsidRPr="000E7B9A" w:rsidRDefault="00732E3E" w:rsidP="000E7B9A">
            <w:pPr>
              <w:autoSpaceDE w:val="0"/>
              <w:autoSpaceDN w:val="0"/>
              <w:adjustRightInd w:val="0"/>
              <w:jc w:val="both"/>
              <w:rPr>
                <w:rFonts w:asciiTheme="majorHAnsi" w:hAnsiTheme="majorHAnsi"/>
              </w:rPr>
            </w:pPr>
            <w:r w:rsidRPr="000E7B9A">
              <w:rPr>
                <w:rFonts w:asciiTheme="majorHAnsi" w:hAnsiTheme="majorHAnsi"/>
              </w:rPr>
              <w:t>OBJETO:</w:t>
            </w:r>
            <w:r w:rsidR="004F16E2" w:rsidRPr="000E7B9A">
              <w:rPr>
                <w:rFonts w:asciiTheme="majorHAnsi" w:hAnsiTheme="majorHAnsi"/>
              </w:rPr>
              <w:t xml:space="preserve"> </w:t>
            </w:r>
            <w:r w:rsidR="00411FED" w:rsidRPr="000E7B9A">
              <w:rPr>
                <w:rFonts w:asciiTheme="majorHAnsi" w:hAnsiTheme="majorHAnsi"/>
              </w:rPr>
              <w:t xml:space="preserve">execução, com fornecimento parcial de materiais e equipamentos, das obras e serviços complementares de Ampliação do Sistema de Esgotamento Sanitário da Sede do município de Divino / MG. Dia: 26/05/2022 às 14:30 horas - Local: Rua Carangola, 606 - Térreo - Bairro Santo Antônio - Belo Horizonte/MG. </w:t>
            </w:r>
          </w:p>
        </w:tc>
        <w:tc>
          <w:tcPr>
            <w:tcW w:w="4237" w:type="dxa"/>
            <w:gridSpan w:val="2"/>
            <w:tcBorders>
              <w:top w:val="single" w:sz="4" w:space="0" w:color="auto"/>
              <w:left w:val="single" w:sz="4" w:space="0" w:color="auto"/>
              <w:bottom w:val="single" w:sz="4" w:space="0" w:color="auto"/>
              <w:right w:val="single" w:sz="4" w:space="0" w:color="auto"/>
            </w:tcBorders>
            <w:vAlign w:val="center"/>
            <w:hideMark/>
          </w:tcPr>
          <w:p w14:paraId="1A9C165D" w14:textId="77777777" w:rsidR="00732E3E" w:rsidRPr="000E7B9A" w:rsidRDefault="00732E3E" w:rsidP="000E7B9A">
            <w:pPr>
              <w:autoSpaceDE w:val="0"/>
              <w:autoSpaceDN w:val="0"/>
              <w:adjustRightInd w:val="0"/>
              <w:rPr>
                <w:rFonts w:asciiTheme="majorHAnsi" w:hAnsiTheme="majorHAnsi"/>
              </w:rPr>
            </w:pPr>
            <w:r w:rsidRPr="000E7B9A">
              <w:rPr>
                <w:rFonts w:asciiTheme="majorHAnsi" w:hAnsiTheme="majorHAnsi"/>
              </w:rPr>
              <w:t xml:space="preserve">DATAS: </w:t>
            </w:r>
          </w:p>
          <w:p w14:paraId="7112BF88" w14:textId="2CA4B17C" w:rsidR="00732E3E" w:rsidRPr="000E7B9A" w:rsidRDefault="00732E3E" w:rsidP="000E7B9A">
            <w:pPr>
              <w:numPr>
                <w:ilvl w:val="0"/>
                <w:numId w:val="3"/>
              </w:numPr>
              <w:autoSpaceDE w:val="0"/>
              <w:autoSpaceDN w:val="0"/>
              <w:adjustRightInd w:val="0"/>
              <w:rPr>
                <w:rFonts w:asciiTheme="majorHAnsi" w:hAnsiTheme="majorHAnsi"/>
              </w:rPr>
            </w:pPr>
            <w:r w:rsidRPr="000E7B9A">
              <w:rPr>
                <w:rFonts w:asciiTheme="majorHAnsi" w:hAnsiTheme="majorHAnsi"/>
              </w:rPr>
              <w:t xml:space="preserve">Entrega: </w:t>
            </w:r>
            <w:r w:rsidR="00C124AD">
              <w:rPr>
                <w:rFonts w:asciiTheme="majorHAnsi" w:hAnsiTheme="majorHAnsi"/>
              </w:rPr>
              <w:t>26</w:t>
            </w:r>
            <w:r w:rsidR="001A1F37" w:rsidRPr="000E7B9A">
              <w:rPr>
                <w:rFonts w:asciiTheme="majorHAnsi" w:hAnsiTheme="majorHAnsi"/>
              </w:rPr>
              <w:t>/05</w:t>
            </w:r>
            <w:r w:rsidRPr="000E7B9A">
              <w:rPr>
                <w:rFonts w:asciiTheme="majorHAnsi" w:hAnsiTheme="majorHAnsi"/>
              </w:rPr>
              <w:t xml:space="preserve">/2022 às </w:t>
            </w:r>
            <w:r w:rsidR="00C124AD">
              <w:rPr>
                <w:rFonts w:asciiTheme="majorHAnsi" w:hAnsiTheme="majorHAnsi"/>
              </w:rPr>
              <w:t>14</w:t>
            </w:r>
            <w:r w:rsidRPr="000E7B9A">
              <w:rPr>
                <w:rFonts w:asciiTheme="majorHAnsi" w:hAnsiTheme="majorHAnsi"/>
              </w:rPr>
              <w:t>:30</w:t>
            </w:r>
          </w:p>
          <w:p w14:paraId="774ABBC4" w14:textId="51D5D18D" w:rsidR="00732E3E" w:rsidRPr="000E7B9A" w:rsidRDefault="00732E3E" w:rsidP="000E7B9A">
            <w:pPr>
              <w:numPr>
                <w:ilvl w:val="0"/>
                <w:numId w:val="3"/>
              </w:numPr>
              <w:autoSpaceDE w:val="0"/>
              <w:autoSpaceDN w:val="0"/>
              <w:adjustRightInd w:val="0"/>
              <w:rPr>
                <w:rFonts w:asciiTheme="majorHAnsi" w:hAnsiTheme="majorHAnsi"/>
              </w:rPr>
            </w:pPr>
            <w:r w:rsidRPr="000E7B9A">
              <w:rPr>
                <w:rFonts w:asciiTheme="majorHAnsi" w:hAnsiTheme="majorHAnsi"/>
              </w:rPr>
              <w:t xml:space="preserve">Abertura: </w:t>
            </w:r>
            <w:r w:rsidR="00C124AD">
              <w:rPr>
                <w:rFonts w:asciiTheme="majorHAnsi" w:hAnsiTheme="majorHAnsi"/>
              </w:rPr>
              <w:t>26</w:t>
            </w:r>
            <w:r w:rsidR="001A1F37" w:rsidRPr="000E7B9A">
              <w:rPr>
                <w:rFonts w:asciiTheme="majorHAnsi" w:hAnsiTheme="majorHAnsi"/>
              </w:rPr>
              <w:t>/05</w:t>
            </w:r>
            <w:r w:rsidRPr="000E7B9A">
              <w:rPr>
                <w:rFonts w:asciiTheme="majorHAnsi" w:hAnsiTheme="majorHAnsi"/>
              </w:rPr>
              <w:t xml:space="preserve">/2022 às </w:t>
            </w:r>
            <w:r w:rsidR="00C124AD">
              <w:rPr>
                <w:rFonts w:asciiTheme="majorHAnsi" w:hAnsiTheme="majorHAnsi"/>
              </w:rPr>
              <w:t>14</w:t>
            </w:r>
            <w:r w:rsidRPr="000E7B9A">
              <w:rPr>
                <w:rFonts w:asciiTheme="majorHAnsi" w:hAnsiTheme="majorHAnsi"/>
              </w:rPr>
              <w:t>:30</w:t>
            </w:r>
          </w:p>
          <w:p w14:paraId="091235AF" w14:textId="1D60A868" w:rsidR="00732E3E" w:rsidRPr="000E7B9A" w:rsidRDefault="00732E3E" w:rsidP="000E7B9A">
            <w:pPr>
              <w:numPr>
                <w:ilvl w:val="0"/>
                <w:numId w:val="3"/>
              </w:numPr>
              <w:autoSpaceDE w:val="0"/>
              <w:autoSpaceDN w:val="0"/>
              <w:adjustRightInd w:val="0"/>
              <w:rPr>
                <w:rFonts w:asciiTheme="majorHAnsi" w:hAnsiTheme="majorHAnsi"/>
              </w:rPr>
            </w:pPr>
            <w:r w:rsidRPr="000E7B9A">
              <w:rPr>
                <w:rFonts w:asciiTheme="majorHAnsi" w:hAnsiTheme="majorHAnsi"/>
              </w:rPr>
              <w:t xml:space="preserve">Prazo de execução: </w:t>
            </w:r>
            <w:r w:rsidR="00B04E2F">
              <w:rPr>
                <w:rFonts w:asciiTheme="majorHAnsi" w:hAnsiTheme="majorHAnsi"/>
              </w:rPr>
              <w:t>12 MESES.</w:t>
            </w:r>
          </w:p>
        </w:tc>
      </w:tr>
      <w:tr w:rsidR="00732E3E" w14:paraId="7E690A9B" w14:textId="77777777" w:rsidTr="00732E3E">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9ED447B" w14:textId="77777777" w:rsidR="00732E3E" w:rsidRPr="000E7B9A" w:rsidRDefault="00732E3E" w:rsidP="000E7B9A">
            <w:pPr>
              <w:autoSpaceDE w:val="0"/>
              <w:autoSpaceDN w:val="0"/>
              <w:adjustRightInd w:val="0"/>
              <w:jc w:val="center"/>
              <w:rPr>
                <w:rFonts w:asciiTheme="majorHAnsi" w:hAnsiTheme="majorHAnsi"/>
              </w:rPr>
            </w:pPr>
            <w:r w:rsidRPr="000E7B9A">
              <w:rPr>
                <w:rFonts w:asciiTheme="majorHAnsi" w:hAnsiTheme="majorHAnsi"/>
              </w:rPr>
              <w:t>VALORES</w:t>
            </w:r>
          </w:p>
        </w:tc>
      </w:tr>
      <w:tr w:rsidR="00732E3E" w14:paraId="58C5E7E0" w14:textId="77777777" w:rsidTr="00691609">
        <w:trPr>
          <w:cantSplit/>
          <w:trHeight w:val="912"/>
        </w:trPr>
        <w:tc>
          <w:tcPr>
            <w:tcW w:w="3206" w:type="dxa"/>
            <w:tcBorders>
              <w:top w:val="single" w:sz="4" w:space="0" w:color="auto"/>
              <w:left w:val="single" w:sz="4" w:space="0" w:color="auto"/>
              <w:bottom w:val="single" w:sz="4" w:space="0" w:color="auto"/>
              <w:right w:val="single" w:sz="4" w:space="0" w:color="auto"/>
            </w:tcBorders>
            <w:vAlign w:val="center"/>
            <w:hideMark/>
          </w:tcPr>
          <w:p w14:paraId="1EC8DA0A" w14:textId="77777777" w:rsidR="00732E3E" w:rsidRPr="000E7B9A" w:rsidRDefault="00732E3E" w:rsidP="000E7B9A">
            <w:pPr>
              <w:autoSpaceDE w:val="0"/>
              <w:autoSpaceDN w:val="0"/>
              <w:adjustRightInd w:val="0"/>
              <w:jc w:val="center"/>
              <w:rPr>
                <w:rFonts w:asciiTheme="majorHAnsi" w:hAnsiTheme="majorHAnsi"/>
              </w:rPr>
            </w:pPr>
            <w:r w:rsidRPr="000E7B9A">
              <w:rPr>
                <w:rFonts w:asciiTheme="majorHAnsi" w:hAnsiTheme="majorHAnsi"/>
              </w:rPr>
              <w:t>Valor Estimado da Obra</w:t>
            </w:r>
          </w:p>
        </w:tc>
        <w:tc>
          <w:tcPr>
            <w:tcW w:w="3250" w:type="dxa"/>
            <w:tcBorders>
              <w:top w:val="single" w:sz="4" w:space="0" w:color="auto"/>
              <w:left w:val="single" w:sz="4" w:space="0" w:color="auto"/>
              <w:bottom w:val="single" w:sz="4" w:space="0" w:color="auto"/>
              <w:right w:val="single" w:sz="4" w:space="0" w:color="auto"/>
            </w:tcBorders>
            <w:vAlign w:val="center"/>
            <w:hideMark/>
          </w:tcPr>
          <w:p w14:paraId="1A6183AF" w14:textId="77777777" w:rsidR="00732E3E" w:rsidRPr="000E7B9A" w:rsidRDefault="00732E3E" w:rsidP="000E7B9A">
            <w:pPr>
              <w:autoSpaceDE w:val="0"/>
              <w:autoSpaceDN w:val="0"/>
              <w:adjustRightInd w:val="0"/>
              <w:jc w:val="center"/>
              <w:rPr>
                <w:rFonts w:asciiTheme="majorHAnsi" w:hAnsiTheme="majorHAnsi"/>
              </w:rPr>
            </w:pPr>
            <w:r w:rsidRPr="000E7B9A">
              <w:rPr>
                <w:rFonts w:asciiTheme="majorHAnsi" w:hAnsiTheme="majorHAnsi"/>
              </w:rPr>
              <w:t>Capital Social Igual ou Superior</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A058015" w14:textId="77777777" w:rsidR="00732E3E" w:rsidRPr="000E7B9A" w:rsidRDefault="00732E3E" w:rsidP="000E7B9A">
            <w:pPr>
              <w:autoSpaceDE w:val="0"/>
              <w:autoSpaceDN w:val="0"/>
              <w:adjustRightInd w:val="0"/>
              <w:jc w:val="center"/>
              <w:rPr>
                <w:rFonts w:asciiTheme="majorHAnsi" w:hAnsiTheme="majorHAnsi"/>
              </w:rPr>
            </w:pPr>
            <w:r w:rsidRPr="000E7B9A">
              <w:rPr>
                <w:rFonts w:asciiTheme="majorHAnsi" w:hAnsiTheme="majorHAnsi"/>
              </w:rPr>
              <w:t>Garantia de Proposta</w:t>
            </w:r>
          </w:p>
        </w:tc>
        <w:tc>
          <w:tcPr>
            <w:tcW w:w="2107" w:type="dxa"/>
            <w:tcBorders>
              <w:top w:val="single" w:sz="4" w:space="0" w:color="auto"/>
              <w:left w:val="single" w:sz="4" w:space="0" w:color="auto"/>
              <w:bottom w:val="single" w:sz="4" w:space="0" w:color="auto"/>
              <w:right w:val="single" w:sz="4" w:space="0" w:color="auto"/>
            </w:tcBorders>
            <w:vAlign w:val="center"/>
            <w:hideMark/>
          </w:tcPr>
          <w:p w14:paraId="300F5F40" w14:textId="77777777" w:rsidR="00732E3E" w:rsidRPr="000E7B9A" w:rsidRDefault="00732E3E" w:rsidP="000E7B9A">
            <w:pPr>
              <w:autoSpaceDE w:val="0"/>
              <w:autoSpaceDN w:val="0"/>
              <w:adjustRightInd w:val="0"/>
              <w:jc w:val="center"/>
              <w:rPr>
                <w:rFonts w:asciiTheme="majorHAnsi" w:hAnsiTheme="majorHAnsi"/>
              </w:rPr>
            </w:pPr>
            <w:r w:rsidRPr="000E7B9A">
              <w:rPr>
                <w:rFonts w:asciiTheme="majorHAnsi" w:hAnsiTheme="majorHAnsi"/>
              </w:rPr>
              <w:t>Valor do Edital</w:t>
            </w:r>
          </w:p>
        </w:tc>
      </w:tr>
      <w:tr w:rsidR="00732E3E" w14:paraId="1165388D" w14:textId="77777777" w:rsidTr="00691609">
        <w:trPr>
          <w:cantSplit/>
          <w:trHeight w:val="489"/>
        </w:trPr>
        <w:tc>
          <w:tcPr>
            <w:tcW w:w="3206" w:type="dxa"/>
            <w:tcBorders>
              <w:top w:val="single" w:sz="4" w:space="0" w:color="auto"/>
              <w:left w:val="single" w:sz="4" w:space="0" w:color="auto"/>
              <w:bottom w:val="single" w:sz="4" w:space="0" w:color="auto"/>
              <w:right w:val="single" w:sz="4" w:space="0" w:color="auto"/>
            </w:tcBorders>
            <w:vAlign w:val="center"/>
            <w:hideMark/>
          </w:tcPr>
          <w:p w14:paraId="3B5D5D1C" w14:textId="6D4063CA" w:rsidR="00732E3E" w:rsidRPr="000E7B9A" w:rsidRDefault="00D328E3" w:rsidP="008A7A5D">
            <w:pPr>
              <w:autoSpaceDE w:val="0"/>
              <w:autoSpaceDN w:val="0"/>
              <w:adjustRightInd w:val="0"/>
              <w:jc w:val="center"/>
              <w:rPr>
                <w:rFonts w:asciiTheme="majorHAnsi" w:hAnsiTheme="majorHAnsi"/>
              </w:rPr>
            </w:pPr>
            <w:r w:rsidRPr="000E7B9A">
              <w:rPr>
                <w:rFonts w:asciiTheme="majorHAnsi" w:hAnsiTheme="majorHAnsi"/>
              </w:rPr>
              <w:t>R$</w:t>
            </w:r>
            <w:r w:rsidR="008A7A5D" w:rsidRPr="008A7A5D">
              <w:rPr>
                <w:rFonts w:asciiTheme="majorHAnsi" w:hAnsiTheme="majorHAnsi"/>
              </w:rPr>
              <w:t xml:space="preserve"> 5.799.949,37</w:t>
            </w:r>
          </w:p>
        </w:tc>
        <w:tc>
          <w:tcPr>
            <w:tcW w:w="3250" w:type="dxa"/>
            <w:tcBorders>
              <w:top w:val="single" w:sz="4" w:space="0" w:color="auto"/>
              <w:left w:val="single" w:sz="4" w:space="0" w:color="auto"/>
              <w:bottom w:val="single" w:sz="4" w:space="0" w:color="auto"/>
              <w:right w:val="single" w:sz="4" w:space="0" w:color="auto"/>
            </w:tcBorders>
            <w:vAlign w:val="center"/>
            <w:hideMark/>
          </w:tcPr>
          <w:p w14:paraId="07C9C1C2" w14:textId="77777777" w:rsidR="00732E3E" w:rsidRPr="000E7B9A" w:rsidRDefault="00732E3E" w:rsidP="008A7A5D">
            <w:pPr>
              <w:autoSpaceDE w:val="0"/>
              <w:autoSpaceDN w:val="0"/>
              <w:adjustRightInd w:val="0"/>
              <w:jc w:val="center"/>
              <w:rPr>
                <w:rFonts w:asciiTheme="majorHAnsi" w:hAnsiTheme="majorHAnsi"/>
              </w:rPr>
            </w:pPr>
            <w:r w:rsidRPr="000E7B9A">
              <w:rPr>
                <w:rFonts w:asciiTheme="majorHAnsi" w:hAnsiTheme="majorHAnsi"/>
              </w:rPr>
              <w:t>R$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621AE6FF" w14:textId="77777777" w:rsidR="00732E3E" w:rsidRPr="000E7B9A" w:rsidRDefault="00732E3E" w:rsidP="008A7A5D">
            <w:pPr>
              <w:autoSpaceDE w:val="0"/>
              <w:autoSpaceDN w:val="0"/>
              <w:adjustRightInd w:val="0"/>
              <w:jc w:val="center"/>
              <w:rPr>
                <w:rFonts w:asciiTheme="majorHAnsi" w:hAnsiTheme="majorHAnsi"/>
              </w:rPr>
            </w:pPr>
            <w:r w:rsidRPr="000E7B9A">
              <w:rPr>
                <w:rFonts w:asciiTheme="majorHAnsi" w:hAnsiTheme="majorHAnsi"/>
              </w:rPr>
              <w:t>R$ -</w:t>
            </w:r>
          </w:p>
        </w:tc>
        <w:tc>
          <w:tcPr>
            <w:tcW w:w="2107" w:type="dxa"/>
            <w:tcBorders>
              <w:top w:val="single" w:sz="4" w:space="0" w:color="auto"/>
              <w:left w:val="single" w:sz="4" w:space="0" w:color="auto"/>
              <w:bottom w:val="single" w:sz="4" w:space="0" w:color="auto"/>
              <w:right w:val="single" w:sz="4" w:space="0" w:color="auto"/>
            </w:tcBorders>
            <w:vAlign w:val="center"/>
            <w:hideMark/>
          </w:tcPr>
          <w:p w14:paraId="3D1CB554" w14:textId="77777777" w:rsidR="00732E3E" w:rsidRPr="000E7B9A" w:rsidRDefault="00732E3E" w:rsidP="008A7A5D">
            <w:pPr>
              <w:keepNext/>
              <w:jc w:val="center"/>
              <w:outlineLvl w:val="0"/>
              <w:rPr>
                <w:rFonts w:asciiTheme="majorHAnsi" w:hAnsiTheme="majorHAnsi"/>
              </w:rPr>
            </w:pPr>
            <w:r w:rsidRPr="000E7B9A">
              <w:rPr>
                <w:rFonts w:asciiTheme="majorHAnsi" w:hAnsiTheme="majorHAnsi"/>
              </w:rPr>
              <w:t>R$ -</w:t>
            </w:r>
          </w:p>
        </w:tc>
      </w:tr>
      <w:tr w:rsidR="00732E3E" w14:paraId="6800DA48" w14:textId="77777777" w:rsidTr="00732E3E">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73373550" w14:textId="77777777" w:rsidR="00732E3E" w:rsidRPr="0073448D" w:rsidRDefault="00732E3E" w:rsidP="000E7B9A">
            <w:pPr>
              <w:autoSpaceDE w:val="0"/>
              <w:autoSpaceDN w:val="0"/>
              <w:adjustRightInd w:val="0"/>
              <w:jc w:val="both"/>
              <w:rPr>
                <w:rFonts w:asciiTheme="majorHAnsi" w:hAnsiTheme="majorHAnsi"/>
              </w:rPr>
            </w:pPr>
            <w:r w:rsidRPr="0073448D">
              <w:rPr>
                <w:rFonts w:asciiTheme="majorHAnsi" w:hAnsiTheme="majorHAnsi"/>
              </w:rPr>
              <w:t xml:space="preserve">CAPACIDADE TÉCNICA:  </w:t>
            </w:r>
          </w:p>
          <w:p w14:paraId="66C1875C" w14:textId="62716199" w:rsidR="000E7B9A" w:rsidRPr="000E7B9A" w:rsidRDefault="000E7B9A" w:rsidP="000E7B9A">
            <w:pPr>
              <w:autoSpaceDE w:val="0"/>
              <w:autoSpaceDN w:val="0"/>
              <w:adjustRightInd w:val="0"/>
              <w:rPr>
                <w:rFonts w:asciiTheme="majorHAnsi" w:hAnsiTheme="majorHAnsi"/>
              </w:rPr>
            </w:pPr>
            <w:r w:rsidRPr="000E7B9A">
              <w:rPr>
                <w:rFonts w:asciiTheme="majorHAnsi" w:hAnsiTheme="majorHAnsi"/>
              </w:rPr>
              <w:t>a) Rede de esgoto ou pluvial com diâmetro igual ou superior a 150</w:t>
            </w:r>
            <w:r>
              <w:rPr>
                <w:rFonts w:asciiTheme="majorHAnsi" w:hAnsiTheme="majorHAnsi"/>
              </w:rPr>
              <w:t xml:space="preserve"> </w:t>
            </w:r>
            <w:r w:rsidRPr="000E7B9A">
              <w:rPr>
                <w:rFonts w:asciiTheme="majorHAnsi" w:hAnsiTheme="majorHAnsi"/>
              </w:rPr>
              <w:t>(cento e cinquenta) mm;</w:t>
            </w:r>
          </w:p>
          <w:p w14:paraId="6A555DEA" w14:textId="27847B2C" w:rsidR="00732E3E" w:rsidRPr="0073448D" w:rsidRDefault="000E7B9A" w:rsidP="000E7B9A">
            <w:pPr>
              <w:autoSpaceDE w:val="0"/>
              <w:autoSpaceDN w:val="0"/>
              <w:adjustRightInd w:val="0"/>
              <w:rPr>
                <w:rFonts w:asciiTheme="majorHAnsi" w:hAnsiTheme="majorHAnsi"/>
              </w:rPr>
            </w:pPr>
            <w:r w:rsidRPr="000E7B9A">
              <w:rPr>
                <w:rFonts w:asciiTheme="majorHAnsi" w:hAnsiTheme="majorHAnsi"/>
              </w:rPr>
              <w:t>b) Estação Elevatória de Esgoto com potência igual ou superior a 5</w:t>
            </w:r>
            <w:r>
              <w:rPr>
                <w:rFonts w:asciiTheme="majorHAnsi" w:hAnsiTheme="majorHAnsi"/>
              </w:rPr>
              <w:t xml:space="preserve"> </w:t>
            </w:r>
            <w:r w:rsidRPr="000E7B9A">
              <w:rPr>
                <w:rFonts w:asciiTheme="majorHAnsi" w:hAnsiTheme="majorHAnsi"/>
              </w:rPr>
              <w:t>(cinco) cv ou vazão igual ou superior a 4 (quatro) l/s;</w:t>
            </w:r>
          </w:p>
        </w:tc>
      </w:tr>
      <w:tr w:rsidR="00732E3E" w14:paraId="59330627" w14:textId="77777777" w:rsidTr="00732E3E">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03C2FB2A" w14:textId="77777777" w:rsidR="00732E3E" w:rsidRPr="0073448D" w:rsidRDefault="00732E3E">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11FC6933" w14:textId="224EFD9E" w:rsidR="000E7B9A" w:rsidRPr="000E7B9A" w:rsidRDefault="000E7B9A" w:rsidP="000E7B9A">
            <w:pPr>
              <w:autoSpaceDE w:val="0"/>
              <w:autoSpaceDN w:val="0"/>
              <w:adjustRightInd w:val="0"/>
              <w:jc w:val="both"/>
              <w:rPr>
                <w:rFonts w:asciiTheme="majorHAnsi" w:hAnsiTheme="majorHAnsi"/>
              </w:rPr>
            </w:pPr>
            <w:r w:rsidRPr="000E7B9A">
              <w:rPr>
                <w:rFonts w:asciiTheme="majorHAnsi" w:hAnsiTheme="majorHAnsi"/>
              </w:rPr>
              <w:t>a) Rede de esgoto ou pluvial com tubulação de PVC e/ou manilha</w:t>
            </w:r>
            <w:r>
              <w:rPr>
                <w:rFonts w:asciiTheme="majorHAnsi" w:hAnsiTheme="majorHAnsi"/>
              </w:rPr>
              <w:t xml:space="preserve"> </w:t>
            </w:r>
            <w:r w:rsidRPr="000E7B9A">
              <w:rPr>
                <w:rFonts w:asciiTheme="majorHAnsi" w:hAnsiTheme="majorHAnsi"/>
              </w:rPr>
              <w:t>cerâmica e/ou ferro fundido, com diâmetro igual ou superior a 150</w:t>
            </w:r>
            <w:r>
              <w:rPr>
                <w:rFonts w:asciiTheme="majorHAnsi" w:hAnsiTheme="majorHAnsi"/>
              </w:rPr>
              <w:t xml:space="preserve"> </w:t>
            </w:r>
            <w:r w:rsidRPr="000E7B9A">
              <w:rPr>
                <w:rFonts w:asciiTheme="majorHAnsi" w:hAnsiTheme="majorHAnsi"/>
              </w:rPr>
              <w:t>(cento e cinquenta) mm e com extensão igual ou superior a 3.400</w:t>
            </w:r>
            <w:r>
              <w:rPr>
                <w:rFonts w:asciiTheme="majorHAnsi" w:hAnsiTheme="majorHAnsi"/>
              </w:rPr>
              <w:t xml:space="preserve"> </w:t>
            </w:r>
            <w:r w:rsidRPr="000E7B9A">
              <w:rPr>
                <w:rFonts w:asciiTheme="majorHAnsi" w:hAnsiTheme="majorHAnsi"/>
              </w:rPr>
              <w:t>(três mil e quatrocentos) m;</w:t>
            </w:r>
          </w:p>
          <w:p w14:paraId="475993D8" w14:textId="43338D3B" w:rsidR="000E7B9A" w:rsidRPr="000E7B9A" w:rsidRDefault="000E7B9A" w:rsidP="000E7B9A">
            <w:pPr>
              <w:autoSpaceDE w:val="0"/>
              <w:autoSpaceDN w:val="0"/>
              <w:adjustRightInd w:val="0"/>
              <w:jc w:val="both"/>
              <w:rPr>
                <w:rFonts w:asciiTheme="majorHAnsi" w:hAnsiTheme="majorHAnsi"/>
              </w:rPr>
            </w:pPr>
            <w:r w:rsidRPr="000E7B9A">
              <w:rPr>
                <w:rFonts w:asciiTheme="majorHAnsi" w:hAnsiTheme="majorHAnsi"/>
              </w:rPr>
              <w:t>b) Estação Elevatória de Esgoto com potência igual ou superior a 5</w:t>
            </w:r>
            <w:r>
              <w:rPr>
                <w:rFonts w:asciiTheme="majorHAnsi" w:hAnsiTheme="majorHAnsi"/>
              </w:rPr>
              <w:t xml:space="preserve"> </w:t>
            </w:r>
            <w:r w:rsidRPr="000E7B9A">
              <w:rPr>
                <w:rFonts w:asciiTheme="majorHAnsi" w:hAnsiTheme="majorHAnsi"/>
              </w:rPr>
              <w:t>(cinco) cv ou vazão igual ou superior a 4 (quatro) l/s;</w:t>
            </w:r>
          </w:p>
          <w:p w14:paraId="04DF694E" w14:textId="2DD767DD" w:rsidR="000E7B9A" w:rsidRPr="000E7B9A" w:rsidRDefault="000E7B9A" w:rsidP="000E7B9A">
            <w:pPr>
              <w:autoSpaceDE w:val="0"/>
              <w:autoSpaceDN w:val="0"/>
              <w:adjustRightInd w:val="0"/>
              <w:jc w:val="both"/>
              <w:rPr>
                <w:rFonts w:asciiTheme="majorHAnsi" w:hAnsiTheme="majorHAnsi"/>
              </w:rPr>
            </w:pPr>
            <w:r w:rsidRPr="000E7B9A">
              <w:rPr>
                <w:rFonts w:asciiTheme="majorHAnsi" w:hAnsiTheme="majorHAnsi"/>
              </w:rPr>
              <w:t>c) Escavação em rocha por qualquer processo com quantidade igual</w:t>
            </w:r>
            <w:r>
              <w:rPr>
                <w:rFonts w:asciiTheme="majorHAnsi" w:hAnsiTheme="majorHAnsi"/>
              </w:rPr>
              <w:t xml:space="preserve"> </w:t>
            </w:r>
            <w:r w:rsidRPr="000E7B9A">
              <w:rPr>
                <w:rFonts w:asciiTheme="majorHAnsi" w:hAnsiTheme="majorHAnsi"/>
              </w:rPr>
              <w:t>ou superior a 100 (cem) m³;</w:t>
            </w:r>
          </w:p>
          <w:p w14:paraId="45359D19" w14:textId="2B245B48" w:rsidR="00732E3E" w:rsidRPr="000E7B9A" w:rsidRDefault="000E7B9A" w:rsidP="000E7B9A">
            <w:pPr>
              <w:autoSpaceDE w:val="0"/>
              <w:autoSpaceDN w:val="0"/>
              <w:adjustRightInd w:val="0"/>
              <w:rPr>
                <w:rFonts w:asciiTheme="majorHAnsi" w:hAnsiTheme="majorHAnsi"/>
              </w:rPr>
            </w:pPr>
            <w:r w:rsidRPr="000E7B9A">
              <w:rPr>
                <w:rFonts w:asciiTheme="majorHAnsi" w:hAnsiTheme="majorHAnsi"/>
              </w:rPr>
              <w:t>d) Pavimento asfáltico (CBUQ e/ou PMF) com quantidade igual ou</w:t>
            </w:r>
            <w:r>
              <w:rPr>
                <w:rFonts w:asciiTheme="majorHAnsi" w:hAnsiTheme="majorHAnsi"/>
              </w:rPr>
              <w:t xml:space="preserve"> </w:t>
            </w:r>
            <w:r w:rsidRPr="000E7B9A">
              <w:rPr>
                <w:rFonts w:asciiTheme="majorHAnsi" w:hAnsiTheme="majorHAnsi"/>
              </w:rPr>
              <w:t>superior a 700 (setecentos) m²;</w:t>
            </w:r>
          </w:p>
          <w:p w14:paraId="542E9295" w14:textId="4A091CAE" w:rsidR="000E7B9A" w:rsidRPr="000E7B9A" w:rsidRDefault="000E7B9A" w:rsidP="000E7B9A">
            <w:pPr>
              <w:autoSpaceDE w:val="0"/>
              <w:autoSpaceDN w:val="0"/>
              <w:adjustRightInd w:val="0"/>
              <w:jc w:val="both"/>
              <w:rPr>
                <w:rFonts w:asciiTheme="majorHAnsi" w:hAnsiTheme="majorHAnsi"/>
              </w:rPr>
            </w:pPr>
            <w:r w:rsidRPr="000E7B9A">
              <w:rPr>
                <w:rFonts w:asciiTheme="majorHAnsi" w:hAnsiTheme="majorHAnsi"/>
              </w:rPr>
              <w:t>e) Pavimentação de pista em poliédrico e/ou em paralelepípedo e/ou</w:t>
            </w:r>
            <w:r>
              <w:rPr>
                <w:rFonts w:asciiTheme="majorHAnsi" w:hAnsiTheme="majorHAnsi"/>
              </w:rPr>
              <w:t xml:space="preserve"> </w:t>
            </w:r>
            <w:r w:rsidRPr="000E7B9A">
              <w:rPr>
                <w:rFonts w:asciiTheme="majorHAnsi" w:hAnsiTheme="majorHAnsi"/>
              </w:rPr>
              <w:t>em pré-moldados de concreto, com quantidade igual ou superior a</w:t>
            </w:r>
            <w:r>
              <w:rPr>
                <w:rFonts w:asciiTheme="majorHAnsi" w:hAnsiTheme="majorHAnsi"/>
              </w:rPr>
              <w:t xml:space="preserve"> </w:t>
            </w:r>
            <w:r w:rsidRPr="000E7B9A">
              <w:rPr>
                <w:rFonts w:asciiTheme="majorHAnsi" w:hAnsiTheme="majorHAnsi"/>
              </w:rPr>
              <w:t>1.800 (um mil e oitocentos) m²;</w:t>
            </w:r>
          </w:p>
          <w:p w14:paraId="18D98D12" w14:textId="0158B530" w:rsidR="000E7B9A" w:rsidRPr="000E7B9A" w:rsidRDefault="000E7B9A" w:rsidP="000E7B9A">
            <w:pPr>
              <w:autoSpaceDE w:val="0"/>
              <w:autoSpaceDN w:val="0"/>
              <w:adjustRightInd w:val="0"/>
              <w:rPr>
                <w:rFonts w:asciiTheme="majorHAnsi" w:hAnsiTheme="majorHAnsi"/>
              </w:rPr>
            </w:pPr>
            <w:r w:rsidRPr="000E7B9A">
              <w:rPr>
                <w:rFonts w:asciiTheme="majorHAnsi" w:hAnsiTheme="majorHAnsi"/>
              </w:rPr>
              <w:t>f) Estrutura de escoramento de vala por qualquer processo, com</w:t>
            </w:r>
            <w:r>
              <w:rPr>
                <w:rFonts w:asciiTheme="majorHAnsi" w:hAnsiTheme="majorHAnsi"/>
              </w:rPr>
              <w:t xml:space="preserve"> </w:t>
            </w:r>
            <w:r w:rsidRPr="000E7B9A">
              <w:rPr>
                <w:rFonts w:asciiTheme="majorHAnsi" w:hAnsiTheme="majorHAnsi"/>
              </w:rPr>
              <w:t>quantidade igual ou superior a 12.900 (doze mil e novecentos) m²;</w:t>
            </w:r>
          </w:p>
          <w:p w14:paraId="6E79FEDB" w14:textId="7C0499A0" w:rsidR="000E7B9A" w:rsidRPr="0073448D" w:rsidRDefault="000E7B9A" w:rsidP="000E7B9A">
            <w:pPr>
              <w:autoSpaceDE w:val="0"/>
              <w:autoSpaceDN w:val="0"/>
              <w:adjustRightInd w:val="0"/>
              <w:rPr>
                <w:rFonts w:asciiTheme="majorHAnsi" w:hAnsiTheme="majorHAnsi"/>
              </w:rPr>
            </w:pPr>
            <w:r w:rsidRPr="000E7B9A">
              <w:rPr>
                <w:rFonts w:asciiTheme="majorHAnsi" w:hAnsiTheme="majorHAnsi"/>
              </w:rPr>
              <w:t>g) Enrocamento com pedra de mão, com quantidade igual ou superior</w:t>
            </w:r>
            <w:r>
              <w:rPr>
                <w:rFonts w:asciiTheme="majorHAnsi" w:hAnsiTheme="majorHAnsi"/>
              </w:rPr>
              <w:t xml:space="preserve"> </w:t>
            </w:r>
            <w:r w:rsidRPr="000E7B9A">
              <w:rPr>
                <w:rFonts w:asciiTheme="majorHAnsi" w:hAnsiTheme="majorHAnsi"/>
              </w:rPr>
              <w:t>a 500 (quinhentos) m³.</w:t>
            </w:r>
          </w:p>
        </w:tc>
      </w:tr>
      <w:tr w:rsidR="00732E3E" w14:paraId="6656F7AC" w14:textId="77777777" w:rsidTr="00732E3E">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157FE3E8" w14:textId="77777777" w:rsidR="00732E3E" w:rsidRPr="0073448D" w:rsidRDefault="00732E3E">
            <w:pPr>
              <w:autoSpaceDE w:val="0"/>
              <w:autoSpaceDN w:val="0"/>
              <w:adjustRightInd w:val="0"/>
              <w:jc w:val="both"/>
              <w:rPr>
                <w:rFonts w:asciiTheme="majorHAnsi" w:hAnsiTheme="majorHAnsi"/>
              </w:rPr>
            </w:pPr>
            <w:r w:rsidRPr="0073448D">
              <w:rPr>
                <w:rFonts w:asciiTheme="majorHAnsi" w:hAnsiTheme="majorHAnsi"/>
              </w:rPr>
              <w:t xml:space="preserve">ÍNDICES ECONÔMICOS: Conforme edital. </w:t>
            </w:r>
          </w:p>
        </w:tc>
      </w:tr>
      <w:tr w:rsidR="00732E3E" w14:paraId="256165FE" w14:textId="77777777" w:rsidTr="00732E3E">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AC6BD85" w14:textId="729A21F1" w:rsidR="000E7B9A" w:rsidRPr="0073448D" w:rsidRDefault="00732E3E" w:rsidP="00325F0B">
            <w:pPr>
              <w:autoSpaceDE w:val="0"/>
              <w:autoSpaceDN w:val="0"/>
              <w:adjustRightInd w:val="0"/>
              <w:jc w:val="both"/>
              <w:rPr>
                <w:rFonts w:asciiTheme="majorHAnsi" w:hAnsiTheme="majorHAnsi"/>
              </w:rPr>
            </w:pPr>
            <w:r w:rsidRPr="0073448D">
              <w:rPr>
                <w:rFonts w:asciiTheme="majorHAnsi" w:hAnsiTheme="majorHAnsi"/>
              </w:rPr>
              <w:t>OBSERVAÇÕES:</w:t>
            </w:r>
            <w:r w:rsidR="004D6787">
              <w:rPr>
                <w:rFonts w:asciiTheme="majorHAnsi" w:hAnsiTheme="majorHAnsi"/>
              </w:rPr>
              <w:t xml:space="preserve"> </w:t>
            </w:r>
            <w:r w:rsidR="004D6787" w:rsidRPr="004D6787">
              <w:rPr>
                <w:rFonts w:asciiTheme="majorHAnsi" w:hAnsiTheme="majorHAnsi"/>
              </w:rPr>
              <w:t>As interessadas poderão designar engenheiro ou Arquiteto para efetuar visita</w:t>
            </w:r>
            <w:r w:rsidR="004D6787">
              <w:rPr>
                <w:rFonts w:asciiTheme="majorHAnsi" w:hAnsiTheme="majorHAnsi"/>
              </w:rPr>
              <w:t xml:space="preserve"> </w:t>
            </w:r>
            <w:r w:rsidR="004D6787" w:rsidRPr="004D6787">
              <w:rPr>
                <w:rFonts w:asciiTheme="majorHAnsi" w:hAnsiTheme="majorHAnsi"/>
              </w:rPr>
              <w:t>técnica, para conhecimento das obras e serviços a serem executados. Para</w:t>
            </w:r>
            <w:r w:rsidR="004D6787">
              <w:rPr>
                <w:rFonts w:asciiTheme="majorHAnsi" w:hAnsiTheme="majorHAnsi"/>
              </w:rPr>
              <w:t xml:space="preserve"> </w:t>
            </w:r>
            <w:r w:rsidR="004D6787" w:rsidRPr="004D6787">
              <w:rPr>
                <w:rFonts w:asciiTheme="majorHAnsi" w:hAnsiTheme="majorHAnsi"/>
              </w:rPr>
              <w:t>acompanhamento da visita técnica, fornecimento de informações e prestação</w:t>
            </w:r>
            <w:r w:rsidR="004D6787">
              <w:rPr>
                <w:rFonts w:asciiTheme="majorHAnsi" w:hAnsiTheme="majorHAnsi"/>
              </w:rPr>
              <w:t xml:space="preserve"> </w:t>
            </w:r>
            <w:r w:rsidR="004D6787" w:rsidRPr="004D6787">
              <w:rPr>
                <w:rFonts w:asciiTheme="majorHAnsi" w:hAnsiTheme="majorHAnsi"/>
              </w:rPr>
              <w:t>de esclarecimentos porventura solicitados pelos interessados, estará</w:t>
            </w:r>
            <w:r w:rsidR="004D6787">
              <w:rPr>
                <w:rFonts w:asciiTheme="majorHAnsi" w:hAnsiTheme="majorHAnsi"/>
              </w:rPr>
              <w:t xml:space="preserve"> </w:t>
            </w:r>
            <w:r w:rsidR="004D6787" w:rsidRPr="004D6787">
              <w:rPr>
                <w:rFonts w:asciiTheme="majorHAnsi" w:hAnsiTheme="majorHAnsi"/>
              </w:rPr>
              <w:t>disponível, o Sr. Elton Ferreira Rocha ou outro empregado da COPASA MG, do</w:t>
            </w:r>
            <w:r w:rsidR="004D6787">
              <w:rPr>
                <w:rFonts w:asciiTheme="majorHAnsi" w:hAnsiTheme="majorHAnsi"/>
              </w:rPr>
              <w:t xml:space="preserve"> </w:t>
            </w:r>
            <w:r w:rsidR="004D6787" w:rsidRPr="004D6787">
              <w:rPr>
                <w:rFonts w:asciiTheme="majorHAnsi" w:hAnsiTheme="majorHAnsi"/>
              </w:rPr>
              <w:t>dia 05 de maio de 2022 ao dia 25 de maio de 2022. O agendamento da visita</w:t>
            </w:r>
            <w:r w:rsidR="004D6787">
              <w:rPr>
                <w:rFonts w:asciiTheme="majorHAnsi" w:hAnsiTheme="majorHAnsi"/>
              </w:rPr>
              <w:t xml:space="preserve"> </w:t>
            </w:r>
            <w:r w:rsidR="004D6787" w:rsidRPr="004D6787">
              <w:rPr>
                <w:rFonts w:asciiTheme="majorHAnsi" w:hAnsiTheme="majorHAnsi"/>
              </w:rPr>
              <w:t xml:space="preserve">poderá ser feito pelo e-mail: </w:t>
            </w:r>
            <w:hyperlink r:id="rId22" w:history="1">
              <w:r w:rsidR="004D6787" w:rsidRPr="00B83D9D">
                <w:rPr>
                  <w:rStyle w:val="Hyperlink"/>
                  <w:rFonts w:asciiTheme="majorHAnsi" w:hAnsiTheme="majorHAnsi"/>
                </w:rPr>
                <w:t>usel@copasa.com.br</w:t>
              </w:r>
            </w:hyperlink>
            <w:r w:rsidR="004D6787">
              <w:rPr>
                <w:rFonts w:asciiTheme="majorHAnsi" w:hAnsiTheme="majorHAnsi"/>
              </w:rPr>
              <w:t xml:space="preserve"> </w:t>
            </w:r>
            <w:r w:rsidR="004D6787" w:rsidRPr="004D6787">
              <w:rPr>
                <w:rFonts w:asciiTheme="majorHAnsi" w:hAnsiTheme="majorHAnsi"/>
              </w:rPr>
              <w:t>ou pelo telefone 31 3827</w:t>
            </w:r>
            <w:r w:rsidR="004D6787">
              <w:rPr>
                <w:rFonts w:asciiTheme="majorHAnsi" w:hAnsiTheme="majorHAnsi"/>
              </w:rPr>
              <w:t>-</w:t>
            </w:r>
            <w:r w:rsidR="004D6787" w:rsidRPr="004D6787">
              <w:rPr>
                <w:rFonts w:asciiTheme="majorHAnsi" w:hAnsiTheme="majorHAnsi"/>
              </w:rPr>
              <w:t>7554.</w:t>
            </w:r>
            <w:r w:rsidR="00325F0B">
              <w:rPr>
                <w:rFonts w:asciiTheme="majorHAnsi" w:hAnsiTheme="majorHAnsi"/>
              </w:rPr>
              <w:t xml:space="preserve"> </w:t>
            </w:r>
            <w:r w:rsidR="004F16E2" w:rsidRPr="000E7B9A">
              <w:rPr>
                <w:rFonts w:asciiTheme="majorHAnsi" w:hAnsiTheme="majorHAnsi"/>
              </w:rPr>
              <w:t xml:space="preserve">Mais informações e o caderno de licitação poderão ser obtidos, gratuitamente, através de download no endereço: </w:t>
            </w:r>
            <w:r w:rsidR="00325F0B">
              <w:rPr>
                <w:rFonts w:asciiTheme="majorHAnsi" w:hAnsiTheme="majorHAnsi"/>
              </w:rPr>
              <w:fldChar w:fldCharType="begin"/>
            </w:r>
            <w:r w:rsidR="00325F0B">
              <w:rPr>
                <w:rFonts w:asciiTheme="majorHAnsi" w:hAnsiTheme="majorHAnsi"/>
              </w:rPr>
              <w:instrText xml:space="preserve"> HYPERLINK "http://</w:instrText>
            </w:r>
            <w:r w:rsidR="00325F0B" w:rsidRPr="000E7B9A">
              <w:rPr>
                <w:rFonts w:asciiTheme="majorHAnsi" w:hAnsiTheme="majorHAnsi"/>
              </w:rPr>
              <w:instrText>www.copasa.com.br</w:instrText>
            </w:r>
            <w:r w:rsidR="00325F0B">
              <w:rPr>
                <w:rFonts w:asciiTheme="majorHAnsi" w:hAnsiTheme="majorHAnsi"/>
              </w:rPr>
              <w:instrText xml:space="preserve">" </w:instrText>
            </w:r>
            <w:r w:rsidR="00325F0B">
              <w:rPr>
                <w:rFonts w:asciiTheme="majorHAnsi" w:hAnsiTheme="majorHAnsi"/>
              </w:rPr>
              <w:fldChar w:fldCharType="separate"/>
            </w:r>
            <w:r w:rsidR="00325F0B" w:rsidRPr="00B83D9D">
              <w:rPr>
                <w:rStyle w:val="Hyperlink"/>
                <w:rFonts w:asciiTheme="majorHAnsi" w:hAnsiTheme="majorHAnsi"/>
              </w:rPr>
              <w:t>www.copasa.com.br</w:t>
            </w:r>
            <w:r w:rsidR="00325F0B">
              <w:rPr>
                <w:rFonts w:asciiTheme="majorHAnsi" w:hAnsiTheme="majorHAnsi"/>
              </w:rPr>
              <w:fldChar w:fldCharType="end"/>
            </w:r>
            <w:r w:rsidR="00325F0B">
              <w:rPr>
                <w:rFonts w:asciiTheme="majorHAnsi" w:hAnsiTheme="majorHAnsi"/>
              </w:rPr>
              <w:t xml:space="preserve"> </w:t>
            </w:r>
            <w:r w:rsidR="004F16E2" w:rsidRPr="000E7B9A">
              <w:rPr>
                <w:rFonts w:asciiTheme="majorHAnsi" w:hAnsiTheme="majorHAnsi"/>
              </w:rPr>
              <w:t xml:space="preserve">(link: licitações e contratos/licitações, pesquisar pelo </w:t>
            </w:r>
            <w:r w:rsidR="00325F0B" w:rsidRPr="000E7B9A">
              <w:rPr>
                <w:rFonts w:asciiTheme="majorHAnsi" w:hAnsiTheme="majorHAnsi"/>
              </w:rPr>
              <w:t>número</w:t>
            </w:r>
            <w:r w:rsidR="004F16E2" w:rsidRPr="000E7B9A">
              <w:rPr>
                <w:rFonts w:asciiTheme="majorHAnsi" w:hAnsiTheme="majorHAnsi"/>
              </w:rPr>
              <w:t xml:space="preserve"> da licitação), a partir do dia 05/05/2022.</w:t>
            </w:r>
            <w:r w:rsidR="00325F0B">
              <w:rPr>
                <w:rFonts w:asciiTheme="majorHAnsi" w:hAnsiTheme="majorHAnsi"/>
              </w:rPr>
              <w:t xml:space="preserve"> </w:t>
            </w:r>
            <w:r w:rsidR="008A7A5D">
              <w:rPr>
                <w:rFonts w:asciiTheme="majorHAnsi" w:hAnsiTheme="majorHAnsi"/>
              </w:rPr>
              <w:fldChar w:fldCharType="begin"/>
            </w:r>
            <w:r w:rsidR="008A7A5D">
              <w:rPr>
                <w:rFonts w:asciiTheme="majorHAnsi" w:hAnsiTheme="majorHAnsi"/>
              </w:rPr>
              <w:instrText xml:space="preserve"> HYPERLINK "</w:instrText>
            </w:r>
            <w:r w:rsidR="008A7A5D" w:rsidRPr="000E7B9A">
              <w:rPr>
                <w:rFonts w:asciiTheme="majorHAnsi" w:hAnsiTheme="majorHAnsi"/>
              </w:rPr>
              <w:instrText>https://www2.copasa.com.br/PortalComprasPrd/#/pesquisaDetalhes/2648E00C00261EECB2F527B3A4BCB17F</w:instrText>
            </w:r>
            <w:r w:rsidR="008A7A5D">
              <w:rPr>
                <w:rFonts w:asciiTheme="majorHAnsi" w:hAnsiTheme="majorHAnsi"/>
              </w:rPr>
              <w:instrText xml:space="preserve">" </w:instrText>
            </w:r>
            <w:r w:rsidR="008A7A5D">
              <w:rPr>
                <w:rFonts w:asciiTheme="majorHAnsi" w:hAnsiTheme="majorHAnsi"/>
              </w:rPr>
              <w:fldChar w:fldCharType="separate"/>
            </w:r>
            <w:r w:rsidR="008A7A5D" w:rsidRPr="00B83D9D">
              <w:rPr>
                <w:rStyle w:val="Hyperlink"/>
                <w:rFonts w:asciiTheme="majorHAnsi" w:hAnsiTheme="majorHAnsi"/>
              </w:rPr>
              <w:t>https://www2.copasa.com.br/PortalComprasPrd/#/pesquisaDetalhes/2648E00C00261EECB2F527B3A4BCB17F</w:t>
            </w:r>
            <w:r w:rsidR="008A7A5D">
              <w:rPr>
                <w:rFonts w:asciiTheme="majorHAnsi" w:hAnsiTheme="majorHAnsi"/>
              </w:rPr>
              <w:fldChar w:fldCharType="end"/>
            </w:r>
            <w:r w:rsidR="008A7A5D">
              <w:rPr>
                <w:rFonts w:asciiTheme="majorHAnsi" w:hAnsiTheme="majorHAnsi"/>
              </w:rPr>
              <w:t xml:space="preserve"> </w:t>
            </w:r>
          </w:p>
        </w:tc>
      </w:tr>
    </w:tbl>
    <w:p w14:paraId="1E0F2BAB" w14:textId="77777777" w:rsidR="00732E3E" w:rsidRDefault="00732E3E" w:rsidP="00313243">
      <w:pPr>
        <w:autoSpaceDE w:val="0"/>
        <w:autoSpaceDN w:val="0"/>
        <w:adjustRightInd w:val="0"/>
        <w:jc w:val="both"/>
        <w:rPr>
          <w:rFonts w:asciiTheme="majorHAnsi" w:hAnsiTheme="majorHAnsi"/>
        </w:rPr>
      </w:pPr>
    </w:p>
    <w:p w14:paraId="6263BDC2" w14:textId="77777777" w:rsidR="001A1F37" w:rsidRPr="008B502E" w:rsidRDefault="001A1F37" w:rsidP="00313243">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260"/>
        <w:gridCol w:w="2551"/>
        <w:gridCol w:w="1696"/>
      </w:tblGrid>
      <w:tr w:rsidR="008A6C01" w14:paraId="673FB44B" w14:textId="77777777" w:rsidTr="00604CF1">
        <w:trPr>
          <w:cantSplit/>
          <w:trHeight w:val="57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5EBCFEE5" w14:textId="77777777" w:rsidR="008A6C01" w:rsidRDefault="008A6C0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38B6F76" w14:textId="41A06867" w:rsidR="008A6C01" w:rsidRDefault="004F16E2" w:rsidP="008A6C01">
            <w:pPr>
              <w:jc w:val="both"/>
              <w:rPr>
                <w:rFonts w:ascii="Times New Roman" w:hAnsi="Times New Roman"/>
                <w:b/>
                <w:bCs/>
                <w:sz w:val="34"/>
                <w:szCs w:val="34"/>
              </w:rPr>
            </w:pPr>
            <w:r w:rsidRPr="004F16E2">
              <w:rPr>
                <w:rFonts w:ascii="Times New Roman" w:hAnsi="Times New Roman"/>
                <w:b/>
                <w:bCs/>
                <w:sz w:val="34"/>
                <w:szCs w:val="34"/>
              </w:rPr>
              <w:t>AVISO DE LICITAÇÃO Edital nº: 023/2022. Processo SEI nº: 2300.01.0040240/2022-47.</w:t>
            </w:r>
          </w:p>
        </w:tc>
      </w:tr>
      <w:tr w:rsidR="008A6C01" w14:paraId="0974237C" w14:textId="77777777" w:rsidTr="008A6C01">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1F48474" w14:textId="77777777" w:rsidR="008A6C01" w:rsidRDefault="008A6C01">
            <w:pPr>
              <w:jc w:val="both"/>
              <w:rPr>
                <w:rFonts w:asciiTheme="majorHAnsi" w:hAnsiTheme="majorHAnsi"/>
              </w:rPr>
            </w:pPr>
            <w:r>
              <w:rPr>
                <w:rFonts w:asciiTheme="majorHAnsi" w:hAnsiTheme="majorHAnsi"/>
              </w:rPr>
              <w:t>Endereço: Av. dos Andradas, 1.120, sala 1009, Belo Horizonte/MG.</w:t>
            </w:r>
          </w:p>
          <w:p w14:paraId="6C8A1C7F" w14:textId="77777777" w:rsidR="008A6C01" w:rsidRDefault="008A6C01">
            <w:pPr>
              <w:jc w:val="both"/>
              <w:rPr>
                <w:rFonts w:asciiTheme="majorHAnsi" w:hAnsiTheme="majorHAnsi"/>
              </w:rPr>
            </w:pPr>
            <w:r>
              <w:rPr>
                <w:rFonts w:asciiTheme="majorHAnsi" w:hAnsiTheme="majorHAnsi"/>
              </w:rPr>
              <w:t xml:space="preserve">Informações: Telefone: 3235-1272 - site </w:t>
            </w:r>
            <w:hyperlink r:id="rId23" w:history="1">
              <w:r>
                <w:rPr>
                  <w:rStyle w:val="Hyperlink"/>
                  <w:rFonts w:asciiTheme="majorHAnsi" w:hAnsiTheme="majorHAnsi"/>
                </w:rPr>
                <w:t>www.der.mg.gov.br</w:t>
              </w:r>
            </w:hyperlink>
            <w:r>
              <w:rPr>
                <w:rFonts w:asciiTheme="majorHAnsi" w:hAnsiTheme="majorHAnsi"/>
              </w:rPr>
              <w:t xml:space="preserve"> - E-mail: </w:t>
            </w:r>
            <w:hyperlink r:id="rId24" w:history="1">
              <w:r>
                <w:rPr>
                  <w:rStyle w:val="Hyperlink"/>
                  <w:rFonts w:asciiTheme="majorHAnsi" w:hAnsiTheme="majorHAnsi"/>
                </w:rPr>
                <w:t>asl@deer.mg.gov.br</w:t>
              </w:r>
            </w:hyperlink>
            <w:r>
              <w:rPr>
                <w:rFonts w:asciiTheme="majorHAnsi" w:hAnsiTheme="majorHAnsi"/>
              </w:rPr>
              <w:t xml:space="preserve"> </w:t>
            </w:r>
          </w:p>
        </w:tc>
      </w:tr>
      <w:tr w:rsidR="008A6C01" w14:paraId="6B7577CD" w14:textId="77777777" w:rsidTr="00604CF1">
        <w:trPr>
          <w:cantSplit/>
          <w:trHeight w:val="1510"/>
        </w:trPr>
        <w:tc>
          <w:tcPr>
            <w:tcW w:w="6379" w:type="dxa"/>
            <w:gridSpan w:val="2"/>
            <w:tcBorders>
              <w:top w:val="single" w:sz="4" w:space="0" w:color="auto"/>
              <w:left w:val="single" w:sz="4" w:space="0" w:color="auto"/>
              <w:bottom w:val="single" w:sz="4" w:space="0" w:color="auto"/>
              <w:right w:val="single" w:sz="4" w:space="0" w:color="auto"/>
            </w:tcBorders>
            <w:hideMark/>
          </w:tcPr>
          <w:p w14:paraId="4781FC86" w14:textId="59C5DF2D" w:rsidR="008A6C01" w:rsidRPr="001E6DB6" w:rsidRDefault="008A6C01" w:rsidP="001E6DB6">
            <w:pPr>
              <w:autoSpaceDE w:val="0"/>
              <w:autoSpaceDN w:val="0"/>
              <w:adjustRightInd w:val="0"/>
              <w:jc w:val="both"/>
              <w:rPr>
                <w:rFonts w:asciiTheme="majorHAnsi" w:hAnsiTheme="majorHAnsi"/>
              </w:rPr>
            </w:pPr>
            <w:r w:rsidRPr="001E6DB6">
              <w:rPr>
                <w:rFonts w:asciiTheme="majorHAnsi" w:hAnsiTheme="majorHAnsi"/>
              </w:rPr>
              <w:t xml:space="preserve">OBJETO: </w:t>
            </w:r>
            <w:r w:rsidR="00411FED" w:rsidRPr="001E6DB6">
              <w:rPr>
                <w:rFonts w:asciiTheme="majorHAnsi" w:hAnsiTheme="majorHAnsi"/>
              </w:rPr>
              <w:t>O Diretor Geral do Departamento de Edificações e Estradas de Rodagem do Estado de Minas Gerais - DER/MG torna público que fará realizar, através da Comissão Permanente de Licitação, às 14:00hs (quatorze horas) do dia 31/05/2022, em seu edifício-sede, à Av. dos Andradas, 1.120, sala 1009, nesta capital, procedimento licitatório na modalidade RDC – REGIME DIFERENCIADO DE CONTRATAÇÕES, tendo como objeto a EXECUÇÃO DOS SERVIÇOS DE CONCLUSÃO DA 2ª ETAPA DA OBRA DO HOSPITAL REGIONAL DE GOVERNADOR VALADARES E EXECUÇÃO DO ACESSO AO HOSPITAL PELA AVENIDA MINAS GERAIS, UNIDADE INTEGRANTE DA SECRETARIA DE ESTADO DA SAÚDE (SES), LOCALIZADA NO MUNICÍPIO DE GOVERNADOR VALADARES, ESTADO DE MINAS GERAIS., conforme relação dos trechos constantes no item 1 do Termo de Referência, de acordo com edital e composições de custos unitários constantes do quadro de quantidades, que estarão disponíveis no endereço acima citado e no sit</w:t>
            </w:r>
            <w:r w:rsidR="002B6FED">
              <w:rPr>
                <w:rFonts w:asciiTheme="majorHAnsi" w:hAnsiTheme="majorHAnsi"/>
              </w:rPr>
              <w:t xml:space="preserve">e </w:t>
            </w:r>
            <w:r w:rsidR="002B6FED">
              <w:rPr>
                <w:rFonts w:asciiTheme="majorHAnsi" w:hAnsiTheme="majorHAnsi"/>
              </w:rPr>
              <w:fldChar w:fldCharType="begin"/>
            </w:r>
            <w:r w:rsidR="002B6FED">
              <w:rPr>
                <w:rFonts w:asciiTheme="majorHAnsi" w:hAnsiTheme="majorHAnsi"/>
              </w:rPr>
              <w:instrText xml:space="preserve"> HYPERLINK "http://www.der.mg.gov.br" </w:instrText>
            </w:r>
            <w:r w:rsidR="002B6FED">
              <w:rPr>
                <w:rFonts w:asciiTheme="majorHAnsi" w:hAnsiTheme="majorHAnsi"/>
              </w:rPr>
              <w:fldChar w:fldCharType="separate"/>
            </w:r>
            <w:r w:rsidR="002B6FED" w:rsidRPr="00B83D9D">
              <w:rPr>
                <w:rStyle w:val="Hyperlink"/>
                <w:rFonts w:asciiTheme="majorHAnsi" w:hAnsiTheme="majorHAnsi"/>
              </w:rPr>
              <w:t>www.der.mg.gov.br</w:t>
            </w:r>
            <w:r w:rsidR="002B6FED">
              <w:rPr>
                <w:rFonts w:asciiTheme="majorHAnsi" w:hAnsiTheme="majorHAnsi"/>
              </w:rPr>
              <w:fldChar w:fldCharType="end"/>
            </w:r>
            <w:r w:rsidR="002B6FED">
              <w:rPr>
                <w:rFonts w:asciiTheme="majorHAnsi" w:hAnsiTheme="majorHAnsi"/>
              </w:rPr>
              <w:t xml:space="preserve">, </w:t>
            </w:r>
            <w:r w:rsidR="00411FED" w:rsidRPr="001E6DB6">
              <w:rPr>
                <w:rFonts w:asciiTheme="majorHAnsi" w:hAnsiTheme="majorHAnsi"/>
              </w:rPr>
              <w:t xml:space="preserve">a partir do dia 06/05/2022. A entrega dos envelopes previstos no subitem 1.1 do Edital, deverão ocorrer até o horário previsto para o início da sessão à CPL – Comissão Permanente de Licitação.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60C18E86" w14:textId="77777777" w:rsidR="008A6C01" w:rsidRPr="001E6DB6" w:rsidRDefault="008A6C01">
            <w:pPr>
              <w:jc w:val="both"/>
              <w:rPr>
                <w:rFonts w:asciiTheme="majorHAnsi" w:hAnsiTheme="majorHAnsi"/>
              </w:rPr>
            </w:pPr>
            <w:r w:rsidRPr="001E6DB6">
              <w:rPr>
                <w:rFonts w:asciiTheme="majorHAnsi" w:hAnsiTheme="majorHAnsi"/>
              </w:rPr>
              <w:t xml:space="preserve">DATAS: </w:t>
            </w:r>
          </w:p>
          <w:p w14:paraId="7C858F74" w14:textId="23A3EE38" w:rsidR="008A6C01" w:rsidRPr="001E6DB6" w:rsidRDefault="008A6C01" w:rsidP="008A6C01">
            <w:pPr>
              <w:pStyle w:val="PargrafodaLista"/>
              <w:numPr>
                <w:ilvl w:val="0"/>
                <w:numId w:val="4"/>
              </w:numPr>
              <w:jc w:val="both"/>
              <w:rPr>
                <w:rFonts w:asciiTheme="majorHAnsi" w:hAnsiTheme="majorHAnsi"/>
              </w:rPr>
            </w:pPr>
            <w:r w:rsidRPr="001E6DB6">
              <w:rPr>
                <w:rFonts w:asciiTheme="majorHAnsi" w:hAnsiTheme="majorHAnsi"/>
              </w:rPr>
              <w:t xml:space="preserve">ABERTURA: </w:t>
            </w:r>
            <w:r w:rsidR="002B6FED">
              <w:rPr>
                <w:rFonts w:asciiTheme="majorHAnsi" w:hAnsiTheme="majorHAnsi"/>
              </w:rPr>
              <w:t>31</w:t>
            </w:r>
            <w:r w:rsidRPr="001E6DB6">
              <w:rPr>
                <w:rFonts w:asciiTheme="majorHAnsi" w:hAnsiTheme="majorHAnsi"/>
              </w:rPr>
              <w:t>/0</w:t>
            </w:r>
            <w:r w:rsidR="002B6FED">
              <w:rPr>
                <w:rFonts w:asciiTheme="majorHAnsi" w:hAnsiTheme="majorHAnsi"/>
              </w:rPr>
              <w:t>5</w:t>
            </w:r>
            <w:r w:rsidRPr="001E6DB6">
              <w:rPr>
                <w:rFonts w:asciiTheme="majorHAnsi" w:hAnsiTheme="majorHAnsi"/>
              </w:rPr>
              <w:t xml:space="preserve">/2022 às </w:t>
            </w:r>
            <w:r w:rsidR="002B6FED">
              <w:rPr>
                <w:rFonts w:asciiTheme="majorHAnsi" w:hAnsiTheme="majorHAnsi"/>
              </w:rPr>
              <w:t>14</w:t>
            </w:r>
            <w:r w:rsidRPr="001E6DB6">
              <w:rPr>
                <w:rFonts w:asciiTheme="majorHAnsi" w:hAnsiTheme="majorHAnsi"/>
              </w:rPr>
              <w:t>:00</w:t>
            </w:r>
          </w:p>
          <w:p w14:paraId="2ADD611C" w14:textId="4D4C9658" w:rsidR="008A6C01" w:rsidRPr="001E6DB6" w:rsidRDefault="008A6C01" w:rsidP="008A6C01">
            <w:pPr>
              <w:pStyle w:val="PargrafodaLista"/>
              <w:numPr>
                <w:ilvl w:val="0"/>
                <w:numId w:val="5"/>
              </w:numPr>
              <w:jc w:val="both"/>
              <w:rPr>
                <w:rFonts w:asciiTheme="majorHAnsi" w:hAnsiTheme="majorHAnsi"/>
              </w:rPr>
            </w:pPr>
            <w:r w:rsidRPr="001E6DB6">
              <w:rPr>
                <w:rFonts w:asciiTheme="majorHAnsi" w:hAnsiTheme="majorHAnsi"/>
              </w:rPr>
              <w:t xml:space="preserve">Entrega dos envelopes de proposta e documentação deverá ser realizada até às 17:00 do dia </w:t>
            </w:r>
            <w:r w:rsidR="0010765B">
              <w:rPr>
                <w:rFonts w:asciiTheme="majorHAnsi" w:hAnsiTheme="majorHAnsi"/>
              </w:rPr>
              <w:t>30/05</w:t>
            </w:r>
            <w:r w:rsidRPr="001E6DB6">
              <w:rPr>
                <w:rFonts w:asciiTheme="majorHAnsi" w:hAnsiTheme="majorHAnsi"/>
              </w:rPr>
              <w:t>/2022.</w:t>
            </w:r>
          </w:p>
          <w:p w14:paraId="09E32E57" w14:textId="48E7E453" w:rsidR="008A6C01" w:rsidRPr="001E6DB6" w:rsidRDefault="008A6C01" w:rsidP="004A5B6F">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sidR="004A5B6F">
              <w:rPr>
                <w:rFonts w:asciiTheme="majorHAnsi" w:hAnsiTheme="majorHAnsi"/>
              </w:rPr>
              <w:t>720 dias</w:t>
            </w:r>
            <w:r w:rsidRPr="001E6DB6">
              <w:rPr>
                <w:rFonts w:asciiTheme="majorHAnsi" w:hAnsiTheme="majorHAnsi"/>
              </w:rPr>
              <w:t xml:space="preserve"> </w:t>
            </w:r>
          </w:p>
        </w:tc>
      </w:tr>
      <w:tr w:rsidR="008A6C01" w14:paraId="5401788C" w14:textId="77777777" w:rsidTr="008A6C01">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481D628" w14:textId="77777777" w:rsidR="008A6C01" w:rsidRDefault="008A6C01">
            <w:pPr>
              <w:jc w:val="center"/>
              <w:rPr>
                <w:rFonts w:asciiTheme="majorHAnsi" w:hAnsiTheme="majorHAnsi"/>
              </w:rPr>
            </w:pPr>
            <w:r>
              <w:rPr>
                <w:rFonts w:asciiTheme="majorHAnsi" w:hAnsiTheme="majorHAnsi"/>
              </w:rPr>
              <w:t>VALORES</w:t>
            </w:r>
          </w:p>
        </w:tc>
      </w:tr>
      <w:tr w:rsidR="008A6C01" w14:paraId="11D7EA45" w14:textId="77777777" w:rsidTr="00604CF1">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577A7FA7" w14:textId="77777777" w:rsidR="008A6C01" w:rsidRDefault="008A6C01">
            <w:pPr>
              <w:jc w:val="center"/>
              <w:rPr>
                <w:rFonts w:asciiTheme="majorHAnsi" w:hAnsiTheme="majorHAnsi"/>
              </w:rPr>
            </w:pPr>
            <w:r>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1801FFC" w14:textId="77777777" w:rsidR="008A6C01" w:rsidRDefault="008A6C01">
            <w:pPr>
              <w:jc w:val="center"/>
              <w:rPr>
                <w:rFonts w:asciiTheme="majorHAnsi" w:hAnsiTheme="majorHAnsi"/>
              </w:rPr>
            </w:pPr>
            <w:r>
              <w:rPr>
                <w:rFonts w:asciiTheme="majorHAnsi" w:hAnsiTheme="majorHAnsi"/>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B57B2C0" w14:textId="77777777" w:rsidR="008A6C01" w:rsidRDefault="008A6C01">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E717665" w14:textId="77777777" w:rsidR="008A6C01" w:rsidRDefault="008A6C01">
            <w:pPr>
              <w:jc w:val="center"/>
              <w:rPr>
                <w:rFonts w:asciiTheme="majorHAnsi" w:hAnsiTheme="majorHAnsi"/>
              </w:rPr>
            </w:pPr>
            <w:r>
              <w:rPr>
                <w:rFonts w:asciiTheme="majorHAnsi" w:hAnsiTheme="majorHAnsi"/>
              </w:rPr>
              <w:t>Valor do Edital</w:t>
            </w:r>
          </w:p>
        </w:tc>
      </w:tr>
      <w:tr w:rsidR="008A6C01" w14:paraId="61A0DEC8" w14:textId="77777777" w:rsidTr="00604CF1">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234309FF" w14:textId="371B391E" w:rsidR="008A6C01" w:rsidRDefault="00560F00" w:rsidP="00FD0684">
            <w:pPr>
              <w:autoSpaceDE w:val="0"/>
              <w:autoSpaceDN w:val="0"/>
              <w:adjustRightInd w:val="0"/>
              <w:jc w:val="center"/>
              <w:rPr>
                <w:rFonts w:asciiTheme="majorHAnsi" w:hAnsiTheme="majorHAnsi"/>
              </w:rPr>
            </w:pPr>
            <w:r w:rsidRPr="00560F00">
              <w:rPr>
                <w:rFonts w:asciiTheme="majorHAnsi" w:hAnsiTheme="majorHAnsi"/>
              </w:rPr>
              <w:t>R$ 80.802.733,83</w:t>
            </w:r>
            <w:r w:rsidR="003862AE" w:rsidRPr="003862AE">
              <w:rPr>
                <w:rFonts w:asciiTheme="majorHAnsi" w:hAnsiTheme="majorHAnsi"/>
              </w:rPr>
              <w:t xml:space="preserve">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DE34690" w14:textId="77777777" w:rsidR="008A6C01" w:rsidRDefault="008A6C01">
            <w:pPr>
              <w:jc w:val="center"/>
              <w:rPr>
                <w:rFonts w:asciiTheme="majorHAnsi" w:hAnsiTheme="majorHAnsi"/>
              </w:rPr>
            </w:pPr>
            <w:r>
              <w:rPr>
                <w:rFonts w:asciiTheme="majorHAnsi" w:hAnsiTheme="majorHAnsi"/>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316F4BA" w14:textId="43CFCFC6" w:rsidR="008A6C01" w:rsidRDefault="002B6FED" w:rsidP="008A6C01">
            <w:pPr>
              <w:jc w:val="center"/>
              <w:rPr>
                <w:rFonts w:asciiTheme="majorHAnsi" w:hAnsiTheme="majorHAnsi"/>
              </w:rPr>
            </w:pPr>
            <w:r w:rsidRPr="002B6FED">
              <w:rPr>
                <w:rFonts w:asciiTheme="majorHAnsi" w:hAnsiTheme="majorHAnsi"/>
              </w:rPr>
              <w:t>R$ 808.000,00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2B76B6C" w14:textId="77777777" w:rsidR="008A6C01" w:rsidRDefault="008A6C01">
            <w:pPr>
              <w:jc w:val="center"/>
              <w:rPr>
                <w:rFonts w:asciiTheme="majorHAnsi" w:hAnsiTheme="majorHAnsi"/>
              </w:rPr>
            </w:pPr>
            <w:r>
              <w:rPr>
                <w:rFonts w:asciiTheme="majorHAnsi" w:hAnsiTheme="majorHAnsi"/>
              </w:rPr>
              <w:t>R$ -</w:t>
            </w:r>
          </w:p>
        </w:tc>
      </w:tr>
      <w:tr w:rsidR="008A6C01" w14:paraId="0652C2E8" w14:textId="77777777" w:rsidTr="008A6C01">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738F829C" w14:textId="77777777" w:rsidR="008A6C01" w:rsidRDefault="008A6C01">
            <w:pPr>
              <w:autoSpaceDE w:val="0"/>
              <w:autoSpaceDN w:val="0"/>
              <w:adjustRightInd w:val="0"/>
              <w:jc w:val="both"/>
            </w:pPr>
            <w:r>
              <w:rPr>
                <w:rFonts w:asciiTheme="majorHAnsi" w:hAnsiTheme="majorHAnsi"/>
              </w:rPr>
              <w:t>CAPACIDADE TÉCNICA:</w:t>
            </w:r>
            <w:r>
              <w:t xml:space="preserve"> </w:t>
            </w:r>
          </w:p>
          <w:p w14:paraId="220C9FCE" w14:textId="20515808" w:rsidR="00044181" w:rsidRDefault="002B6FED">
            <w:pPr>
              <w:autoSpaceDE w:val="0"/>
              <w:autoSpaceDN w:val="0"/>
              <w:adjustRightInd w:val="0"/>
              <w:jc w:val="both"/>
              <w:rPr>
                <w:rFonts w:asciiTheme="majorHAnsi" w:hAnsiTheme="majorHAnsi"/>
              </w:rPr>
            </w:pPr>
            <w:r w:rsidRPr="002B6FED">
              <w:rPr>
                <w:rFonts w:asciiTheme="majorHAnsi" w:hAnsiTheme="majorHAnsi"/>
              </w:rPr>
              <w:t>ATESTADO DE CAPACIDADE TÉCNICA de Responsável Técnico da empresa, fornecido por pessoa jurídica de direito público ou privado, devidamente cer</w:t>
            </w:r>
            <w:r w:rsidR="00044181">
              <w:rPr>
                <w:rFonts w:asciiTheme="majorHAnsi" w:hAnsiTheme="majorHAnsi"/>
              </w:rPr>
              <w:t>ti</w:t>
            </w:r>
            <w:r w:rsidRPr="002B6FED">
              <w:rPr>
                <w:rFonts w:asciiTheme="majorHAnsi" w:hAnsiTheme="majorHAnsi"/>
              </w:rPr>
              <w:t xml:space="preserve">ficado pelo Conselho Regional de Engenharia e   </w:t>
            </w:r>
            <w:r w:rsidR="00701F28" w:rsidRPr="002B6FED">
              <w:rPr>
                <w:rFonts w:asciiTheme="majorHAnsi" w:hAnsiTheme="majorHAnsi"/>
              </w:rPr>
              <w:t>Agronomia, CREA</w:t>
            </w:r>
            <w:r w:rsidR="00CA7125">
              <w:rPr>
                <w:rFonts w:asciiTheme="majorHAnsi" w:hAnsiTheme="majorHAnsi"/>
              </w:rPr>
              <w:t xml:space="preserve">, </w:t>
            </w:r>
            <w:r w:rsidRPr="002B6FED">
              <w:rPr>
                <w:rFonts w:asciiTheme="majorHAnsi" w:hAnsiTheme="majorHAnsi"/>
              </w:rPr>
              <w:t>ou pelo Conselho de Arquitetura e Urbanismo (CAU) acompanhado da respec</w:t>
            </w:r>
            <w:r w:rsidR="00044181">
              <w:rPr>
                <w:rFonts w:asciiTheme="majorHAnsi" w:hAnsiTheme="majorHAnsi"/>
              </w:rPr>
              <w:t>ti</w:t>
            </w:r>
            <w:r w:rsidRPr="002B6FED">
              <w:rPr>
                <w:rFonts w:asciiTheme="majorHAnsi" w:hAnsiTheme="majorHAnsi"/>
              </w:rPr>
              <w:t>va Cer</w:t>
            </w:r>
            <w:r w:rsidR="00044181">
              <w:rPr>
                <w:rFonts w:asciiTheme="majorHAnsi" w:hAnsiTheme="majorHAnsi"/>
              </w:rPr>
              <w:t>ti</w:t>
            </w:r>
            <w:r w:rsidRPr="002B6FED">
              <w:rPr>
                <w:rFonts w:asciiTheme="majorHAnsi" w:hAnsiTheme="majorHAnsi"/>
              </w:rPr>
              <w:t xml:space="preserve">dão de Acervo Técnico (CAT), comprovando ter executado, </w:t>
            </w:r>
            <w:r w:rsidR="00044181" w:rsidRPr="00044181">
              <w:rPr>
                <w:rFonts w:asciiTheme="majorHAnsi" w:hAnsiTheme="majorHAnsi"/>
              </w:rPr>
              <w:t>em Obras de Edificações</w:t>
            </w:r>
            <w:r w:rsidR="00044181">
              <w:rPr>
                <w:rFonts w:asciiTheme="majorHAnsi" w:hAnsiTheme="majorHAnsi"/>
              </w:rPr>
              <w:t xml:space="preserve"> </w:t>
            </w:r>
            <w:r w:rsidR="00044181" w:rsidRPr="00044181">
              <w:rPr>
                <w:rFonts w:asciiTheme="majorHAnsi" w:hAnsiTheme="majorHAnsi"/>
              </w:rPr>
              <w:t>na área da Saúde, os seguintes serviços:</w:t>
            </w:r>
          </w:p>
          <w:p w14:paraId="19D41C59" w14:textId="77777777" w:rsidR="00044181" w:rsidRDefault="00044181" w:rsidP="00044181">
            <w:pPr>
              <w:pStyle w:val="PargrafodaLista"/>
              <w:numPr>
                <w:ilvl w:val="0"/>
                <w:numId w:val="10"/>
              </w:numPr>
              <w:autoSpaceDE w:val="0"/>
              <w:autoSpaceDN w:val="0"/>
              <w:adjustRightInd w:val="0"/>
              <w:jc w:val="both"/>
              <w:rPr>
                <w:rFonts w:asciiTheme="majorHAnsi" w:hAnsiTheme="majorHAnsi"/>
              </w:rPr>
            </w:pPr>
            <w:r w:rsidRPr="00044181">
              <w:rPr>
                <w:rFonts w:asciiTheme="majorHAnsi" w:hAnsiTheme="majorHAnsi"/>
              </w:rPr>
              <w:t>Instalações Hidráulicas.</w:t>
            </w:r>
          </w:p>
          <w:p w14:paraId="3B45308B" w14:textId="79503102" w:rsidR="00044181" w:rsidRDefault="00044181" w:rsidP="00044181">
            <w:pPr>
              <w:pStyle w:val="PargrafodaLista"/>
              <w:numPr>
                <w:ilvl w:val="0"/>
                <w:numId w:val="10"/>
              </w:numPr>
              <w:autoSpaceDE w:val="0"/>
              <w:autoSpaceDN w:val="0"/>
              <w:adjustRightInd w:val="0"/>
              <w:jc w:val="both"/>
              <w:rPr>
                <w:rFonts w:asciiTheme="majorHAnsi" w:hAnsiTheme="majorHAnsi"/>
              </w:rPr>
            </w:pPr>
            <w:r w:rsidRPr="00044181">
              <w:rPr>
                <w:rFonts w:asciiTheme="majorHAnsi" w:hAnsiTheme="majorHAnsi"/>
              </w:rPr>
              <w:t>Instalações Elétricas.</w:t>
            </w:r>
          </w:p>
          <w:p w14:paraId="48495DCF" w14:textId="5BEE57A8" w:rsidR="00044181" w:rsidRDefault="00044181" w:rsidP="00044181">
            <w:pPr>
              <w:pStyle w:val="PargrafodaLista"/>
              <w:numPr>
                <w:ilvl w:val="0"/>
                <w:numId w:val="10"/>
              </w:numPr>
              <w:autoSpaceDE w:val="0"/>
              <w:autoSpaceDN w:val="0"/>
              <w:adjustRightInd w:val="0"/>
              <w:jc w:val="both"/>
              <w:rPr>
                <w:rFonts w:asciiTheme="majorHAnsi" w:hAnsiTheme="majorHAnsi"/>
              </w:rPr>
            </w:pPr>
            <w:r w:rsidRPr="00044181">
              <w:rPr>
                <w:rFonts w:asciiTheme="majorHAnsi" w:hAnsiTheme="majorHAnsi"/>
              </w:rPr>
              <w:t>Instalações de Clima</w:t>
            </w:r>
            <w:r w:rsidR="00701F28">
              <w:rPr>
                <w:rFonts w:asciiTheme="majorHAnsi" w:hAnsiTheme="majorHAnsi"/>
              </w:rPr>
              <w:t>ti</w:t>
            </w:r>
            <w:r w:rsidRPr="00044181">
              <w:rPr>
                <w:rFonts w:asciiTheme="majorHAnsi" w:hAnsiTheme="majorHAnsi"/>
              </w:rPr>
              <w:t>zação/Ven</w:t>
            </w:r>
            <w:r w:rsidR="00701F28">
              <w:rPr>
                <w:rFonts w:asciiTheme="majorHAnsi" w:hAnsiTheme="majorHAnsi"/>
              </w:rPr>
              <w:t>ti</w:t>
            </w:r>
            <w:r w:rsidRPr="00044181">
              <w:rPr>
                <w:rFonts w:asciiTheme="majorHAnsi" w:hAnsiTheme="majorHAnsi"/>
              </w:rPr>
              <w:t xml:space="preserve">lação </w:t>
            </w:r>
          </w:p>
          <w:p w14:paraId="65D2650E" w14:textId="41A0B8BF" w:rsidR="00044181" w:rsidRDefault="00044181" w:rsidP="00044181">
            <w:pPr>
              <w:pStyle w:val="PargrafodaLista"/>
              <w:numPr>
                <w:ilvl w:val="0"/>
                <w:numId w:val="10"/>
              </w:numPr>
              <w:autoSpaceDE w:val="0"/>
              <w:autoSpaceDN w:val="0"/>
              <w:adjustRightInd w:val="0"/>
              <w:jc w:val="both"/>
              <w:rPr>
                <w:rFonts w:asciiTheme="majorHAnsi" w:hAnsiTheme="majorHAnsi"/>
              </w:rPr>
            </w:pPr>
            <w:r w:rsidRPr="00044181">
              <w:rPr>
                <w:rFonts w:asciiTheme="majorHAnsi" w:hAnsiTheme="majorHAnsi"/>
              </w:rPr>
              <w:t>Instalações de Rede Lógica/Telefonia/CFTV/TV/Sonorização</w:t>
            </w:r>
          </w:p>
          <w:p w14:paraId="4E17F58C" w14:textId="14752027" w:rsidR="00044181" w:rsidRDefault="00044181" w:rsidP="00044181">
            <w:pPr>
              <w:pStyle w:val="PargrafodaLista"/>
              <w:numPr>
                <w:ilvl w:val="0"/>
                <w:numId w:val="10"/>
              </w:numPr>
              <w:autoSpaceDE w:val="0"/>
              <w:autoSpaceDN w:val="0"/>
              <w:adjustRightInd w:val="0"/>
              <w:jc w:val="both"/>
              <w:rPr>
                <w:rFonts w:asciiTheme="majorHAnsi" w:hAnsiTheme="majorHAnsi"/>
              </w:rPr>
            </w:pPr>
            <w:r w:rsidRPr="00044181">
              <w:rPr>
                <w:rFonts w:asciiTheme="majorHAnsi" w:hAnsiTheme="majorHAnsi"/>
              </w:rPr>
              <w:t xml:space="preserve">Instalação de Sistema de Gases Medicinais. </w:t>
            </w:r>
          </w:p>
          <w:p w14:paraId="1956B369" w14:textId="77777777" w:rsidR="00044181" w:rsidRDefault="00044181" w:rsidP="00044181">
            <w:pPr>
              <w:pStyle w:val="PargrafodaLista"/>
              <w:numPr>
                <w:ilvl w:val="0"/>
                <w:numId w:val="10"/>
              </w:numPr>
              <w:autoSpaceDE w:val="0"/>
              <w:autoSpaceDN w:val="0"/>
              <w:adjustRightInd w:val="0"/>
              <w:jc w:val="both"/>
              <w:rPr>
                <w:rFonts w:asciiTheme="majorHAnsi" w:hAnsiTheme="majorHAnsi"/>
              </w:rPr>
            </w:pPr>
            <w:r w:rsidRPr="00044181">
              <w:rPr>
                <w:rFonts w:asciiTheme="majorHAnsi" w:hAnsiTheme="majorHAnsi"/>
              </w:rPr>
              <w:t>Estação de Tratamento de Esgoto Sanitário (ETE).</w:t>
            </w:r>
          </w:p>
          <w:p w14:paraId="22E16FC7" w14:textId="77777777" w:rsidR="00044181" w:rsidRDefault="00044181" w:rsidP="00044181">
            <w:pPr>
              <w:pStyle w:val="PargrafodaLista"/>
              <w:numPr>
                <w:ilvl w:val="0"/>
                <w:numId w:val="10"/>
              </w:numPr>
              <w:autoSpaceDE w:val="0"/>
              <w:autoSpaceDN w:val="0"/>
              <w:adjustRightInd w:val="0"/>
              <w:jc w:val="both"/>
              <w:rPr>
                <w:rFonts w:asciiTheme="majorHAnsi" w:hAnsiTheme="majorHAnsi"/>
              </w:rPr>
            </w:pPr>
            <w:r w:rsidRPr="00044181">
              <w:rPr>
                <w:rFonts w:asciiTheme="majorHAnsi" w:hAnsiTheme="majorHAnsi"/>
              </w:rPr>
              <w:t xml:space="preserve">Sistema de Abastecimento de Água </w:t>
            </w:r>
          </w:p>
          <w:p w14:paraId="63928059" w14:textId="190BFF99" w:rsidR="008A6C01" w:rsidRPr="00044181" w:rsidRDefault="00044181" w:rsidP="00044181">
            <w:pPr>
              <w:pStyle w:val="PargrafodaLista"/>
              <w:numPr>
                <w:ilvl w:val="0"/>
                <w:numId w:val="10"/>
              </w:numPr>
              <w:autoSpaceDE w:val="0"/>
              <w:autoSpaceDN w:val="0"/>
              <w:adjustRightInd w:val="0"/>
              <w:jc w:val="both"/>
              <w:rPr>
                <w:rFonts w:asciiTheme="majorHAnsi" w:hAnsiTheme="majorHAnsi"/>
              </w:rPr>
            </w:pPr>
            <w:r w:rsidRPr="00044181">
              <w:rPr>
                <w:rFonts w:asciiTheme="majorHAnsi" w:hAnsiTheme="majorHAnsi"/>
              </w:rPr>
              <w:t>Sistema de Esgotamento Sanitário.</w:t>
            </w:r>
          </w:p>
        </w:tc>
      </w:tr>
      <w:tr w:rsidR="008A6C01" w14:paraId="0C375F28" w14:textId="77777777" w:rsidTr="008A6C01">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300BF953" w14:textId="77777777" w:rsidR="008A6C01" w:rsidRDefault="008A6C01">
            <w:pPr>
              <w:autoSpaceDE w:val="0"/>
              <w:autoSpaceDN w:val="0"/>
              <w:adjustRightInd w:val="0"/>
              <w:jc w:val="both"/>
              <w:rPr>
                <w:rFonts w:asciiTheme="majorHAnsi" w:hAnsiTheme="majorHAnsi"/>
              </w:rPr>
            </w:pPr>
            <w:r>
              <w:rPr>
                <w:rFonts w:asciiTheme="majorHAnsi" w:hAnsiTheme="majorHAnsi"/>
              </w:rPr>
              <w:t xml:space="preserve">CAPACIDADE OPERACIONAL:  </w:t>
            </w:r>
          </w:p>
          <w:p w14:paraId="188A2DD7" w14:textId="32677D6D" w:rsidR="00C33B0B" w:rsidRDefault="00C33B0B" w:rsidP="00FD0684">
            <w:pPr>
              <w:autoSpaceDE w:val="0"/>
              <w:autoSpaceDN w:val="0"/>
              <w:adjustRightInd w:val="0"/>
              <w:jc w:val="both"/>
              <w:rPr>
                <w:rFonts w:asciiTheme="majorHAnsi" w:hAnsiTheme="majorHAnsi"/>
              </w:rPr>
            </w:pPr>
            <w:r w:rsidRPr="00C33B0B">
              <w:rPr>
                <w:rFonts w:asciiTheme="majorHAnsi" w:hAnsiTheme="majorHAnsi"/>
              </w:rPr>
              <w:t xml:space="preserve">COMPROVAÇÃO DE APTIDÃO DE DESEMPENHO TÉCNICO DA LICITANTE, através de atestado (s) ou </w:t>
            </w:r>
            <w:r w:rsidR="00CA7125" w:rsidRPr="00C33B0B">
              <w:rPr>
                <w:rFonts w:asciiTheme="majorHAnsi" w:hAnsiTheme="majorHAnsi"/>
              </w:rPr>
              <w:t>cer</w:t>
            </w:r>
            <w:r w:rsidR="00CA7125">
              <w:rPr>
                <w:rFonts w:asciiTheme="majorHAnsi" w:hAnsiTheme="majorHAnsi"/>
              </w:rPr>
              <w:t>ti</w:t>
            </w:r>
            <w:r w:rsidR="00CA7125" w:rsidRPr="00C33B0B">
              <w:rPr>
                <w:rFonts w:asciiTheme="majorHAnsi" w:hAnsiTheme="majorHAnsi"/>
              </w:rPr>
              <w:t>dão (</w:t>
            </w:r>
            <w:r w:rsidRPr="00C33B0B">
              <w:rPr>
                <w:rFonts w:asciiTheme="majorHAnsi" w:hAnsiTheme="majorHAnsi"/>
              </w:rPr>
              <w:t>ões), fornecidos por pessoa de direito público ou privado, comprovando ter executado, em obras de Edificações na área da Saúde, com área igual ou superior a 10.000,00m², correspondente a cerca de 40%</w:t>
            </w:r>
            <w:r w:rsidR="00BA6AEB">
              <w:rPr>
                <w:rFonts w:asciiTheme="majorHAnsi" w:hAnsiTheme="majorHAnsi"/>
              </w:rPr>
              <w:t xml:space="preserve"> da área do Hospital, que é de </w:t>
            </w:r>
            <w:r w:rsidRPr="00C33B0B">
              <w:rPr>
                <w:rFonts w:asciiTheme="majorHAnsi" w:hAnsiTheme="majorHAnsi"/>
              </w:rPr>
              <w:t xml:space="preserve">23.582,00 m², os seguintes serviços: </w:t>
            </w:r>
          </w:p>
          <w:p w14:paraId="72C653EB" w14:textId="080D5764" w:rsidR="00C33B0B" w:rsidRDefault="00C33B0B" w:rsidP="00FD0684">
            <w:pPr>
              <w:autoSpaceDE w:val="0"/>
              <w:autoSpaceDN w:val="0"/>
              <w:adjustRightInd w:val="0"/>
              <w:jc w:val="both"/>
              <w:rPr>
                <w:rFonts w:asciiTheme="majorHAnsi" w:hAnsiTheme="majorHAnsi"/>
              </w:rPr>
            </w:pPr>
            <w:r w:rsidRPr="00C33B0B">
              <w:rPr>
                <w:rFonts w:asciiTheme="majorHAnsi" w:hAnsiTheme="majorHAnsi"/>
              </w:rPr>
              <w:t xml:space="preserve">a)    Instalações Hidráulicas. </w:t>
            </w:r>
          </w:p>
          <w:p w14:paraId="4EDF99D8" w14:textId="3D8E561B" w:rsidR="00C33B0B" w:rsidRDefault="00C33B0B" w:rsidP="00FD0684">
            <w:pPr>
              <w:autoSpaceDE w:val="0"/>
              <w:autoSpaceDN w:val="0"/>
              <w:adjustRightInd w:val="0"/>
              <w:jc w:val="both"/>
              <w:rPr>
                <w:rFonts w:asciiTheme="majorHAnsi" w:hAnsiTheme="majorHAnsi"/>
              </w:rPr>
            </w:pPr>
            <w:r w:rsidRPr="00C33B0B">
              <w:rPr>
                <w:rFonts w:asciiTheme="majorHAnsi" w:hAnsiTheme="majorHAnsi"/>
              </w:rPr>
              <w:t xml:space="preserve">b)    Instalações Elétricas. </w:t>
            </w:r>
          </w:p>
          <w:p w14:paraId="5BDA5D7E" w14:textId="2E7141F7" w:rsidR="00C33B0B" w:rsidRDefault="00C33B0B" w:rsidP="00C33B0B">
            <w:pPr>
              <w:autoSpaceDE w:val="0"/>
              <w:autoSpaceDN w:val="0"/>
              <w:adjustRightInd w:val="0"/>
              <w:jc w:val="both"/>
              <w:rPr>
                <w:rFonts w:asciiTheme="majorHAnsi" w:hAnsiTheme="majorHAnsi"/>
              </w:rPr>
            </w:pPr>
            <w:r w:rsidRPr="00C33B0B">
              <w:rPr>
                <w:rFonts w:asciiTheme="majorHAnsi" w:hAnsiTheme="majorHAnsi"/>
              </w:rPr>
              <w:t>c)    Instalações de Clima</w:t>
            </w:r>
            <w:r w:rsidR="009653D8">
              <w:rPr>
                <w:rFonts w:asciiTheme="majorHAnsi" w:hAnsiTheme="majorHAnsi"/>
              </w:rPr>
              <w:t>ti</w:t>
            </w:r>
            <w:r w:rsidRPr="00C33B0B">
              <w:rPr>
                <w:rFonts w:asciiTheme="majorHAnsi" w:hAnsiTheme="majorHAnsi"/>
              </w:rPr>
              <w:t>zação/Ven</w:t>
            </w:r>
            <w:r w:rsidR="009653D8">
              <w:rPr>
                <w:rFonts w:asciiTheme="majorHAnsi" w:hAnsiTheme="majorHAnsi"/>
              </w:rPr>
              <w:t>ti</w:t>
            </w:r>
            <w:r w:rsidRPr="00C33B0B">
              <w:rPr>
                <w:rFonts w:asciiTheme="majorHAnsi" w:hAnsiTheme="majorHAnsi"/>
              </w:rPr>
              <w:t>lação</w:t>
            </w:r>
          </w:p>
          <w:p w14:paraId="6518DABB" w14:textId="77777777" w:rsidR="00C33B0B" w:rsidRDefault="00C33B0B" w:rsidP="00C33B0B">
            <w:pPr>
              <w:autoSpaceDE w:val="0"/>
              <w:autoSpaceDN w:val="0"/>
              <w:adjustRightInd w:val="0"/>
              <w:jc w:val="both"/>
              <w:rPr>
                <w:rFonts w:asciiTheme="majorHAnsi" w:hAnsiTheme="majorHAnsi"/>
              </w:rPr>
            </w:pPr>
            <w:r w:rsidRPr="00C33B0B">
              <w:rPr>
                <w:rFonts w:asciiTheme="majorHAnsi" w:hAnsiTheme="majorHAnsi"/>
              </w:rPr>
              <w:t xml:space="preserve">d)    Instalações de Rede Lógica/Telefonia/CFTV/TV/Sonorização </w:t>
            </w:r>
          </w:p>
          <w:p w14:paraId="69E606D9" w14:textId="77777777" w:rsidR="00C33B0B" w:rsidRDefault="00C33B0B" w:rsidP="00C33B0B">
            <w:pPr>
              <w:autoSpaceDE w:val="0"/>
              <w:autoSpaceDN w:val="0"/>
              <w:adjustRightInd w:val="0"/>
              <w:jc w:val="both"/>
              <w:rPr>
                <w:rFonts w:asciiTheme="majorHAnsi" w:hAnsiTheme="majorHAnsi"/>
              </w:rPr>
            </w:pPr>
            <w:r w:rsidRPr="00C33B0B">
              <w:rPr>
                <w:rFonts w:asciiTheme="majorHAnsi" w:hAnsiTheme="majorHAnsi"/>
              </w:rPr>
              <w:t>e)    Instalação de Sistema de Gases Medicinais.</w:t>
            </w:r>
          </w:p>
          <w:p w14:paraId="6ECDE10B" w14:textId="77777777" w:rsidR="00C33B0B" w:rsidRDefault="00C33B0B" w:rsidP="00C33B0B">
            <w:pPr>
              <w:autoSpaceDE w:val="0"/>
              <w:autoSpaceDN w:val="0"/>
              <w:adjustRightInd w:val="0"/>
              <w:jc w:val="both"/>
              <w:rPr>
                <w:rFonts w:asciiTheme="majorHAnsi" w:hAnsiTheme="majorHAnsi"/>
              </w:rPr>
            </w:pPr>
            <w:r w:rsidRPr="00C33B0B">
              <w:rPr>
                <w:rFonts w:asciiTheme="majorHAnsi" w:hAnsiTheme="majorHAnsi"/>
              </w:rPr>
              <w:t xml:space="preserve">f)    Estação de Tratamento de Esgoto Sanitário (ETE). </w:t>
            </w:r>
          </w:p>
          <w:p w14:paraId="7A296922" w14:textId="77777777" w:rsidR="00C33B0B" w:rsidRDefault="00C33B0B" w:rsidP="00C33B0B">
            <w:pPr>
              <w:autoSpaceDE w:val="0"/>
              <w:autoSpaceDN w:val="0"/>
              <w:adjustRightInd w:val="0"/>
              <w:jc w:val="both"/>
              <w:rPr>
                <w:rFonts w:asciiTheme="majorHAnsi" w:hAnsiTheme="majorHAnsi"/>
              </w:rPr>
            </w:pPr>
            <w:r w:rsidRPr="00C33B0B">
              <w:rPr>
                <w:rFonts w:asciiTheme="majorHAnsi" w:hAnsiTheme="majorHAnsi"/>
              </w:rPr>
              <w:t xml:space="preserve">g)   Sistema de Abastecimento de Água. </w:t>
            </w:r>
          </w:p>
          <w:p w14:paraId="5668C416" w14:textId="21B3335E" w:rsidR="003862AE" w:rsidRDefault="00C33B0B" w:rsidP="00C33B0B">
            <w:pPr>
              <w:autoSpaceDE w:val="0"/>
              <w:autoSpaceDN w:val="0"/>
              <w:adjustRightInd w:val="0"/>
              <w:jc w:val="both"/>
              <w:rPr>
                <w:rFonts w:asciiTheme="majorHAnsi" w:hAnsiTheme="majorHAnsi"/>
              </w:rPr>
            </w:pPr>
            <w:r w:rsidRPr="00C33B0B">
              <w:rPr>
                <w:rFonts w:asciiTheme="majorHAnsi" w:hAnsiTheme="majorHAnsi"/>
              </w:rPr>
              <w:t>h)  Sistema de Esgotamento Sanitário.</w:t>
            </w:r>
          </w:p>
        </w:tc>
      </w:tr>
      <w:tr w:rsidR="008A6C01" w14:paraId="0F0EB45A" w14:textId="77777777" w:rsidTr="008A6C01">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434A28DE" w14:textId="77777777" w:rsidR="008A6C01" w:rsidRDefault="008A6C01">
            <w:pPr>
              <w:jc w:val="both"/>
              <w:rPr>
                <w:rFonts w:asciiTheme="majorHAnsi" w:hAnsiTheme="majorHAnsi"/>
              </w:rPr>
            </w:pPr>
            <w:r>
              <w:rPr>
                <w:rFonts w:asciiTheme="majorHAnsi" w:hAnsiTheme="majorHAnsi"/>
              </w:rPr>
              <w:t xml:space="preserve">ÍNDICES ECONÔMICOS: conforme edital. </w:t>
            </w:r>
          </w:p>
        </w:tc>
      </w:tr>
      <w:tr w:rsidR="008A6C01" w14:paraId="60A22903" w14:textId="77777777" w:rsidTr="008A6C01">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229A328" w14:textId="0DC75483" w:rsidR="00FD0684" w:rsidRDefault="008A6C01" w:rsidP="00FD0684">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1E6DB6" w:rsidRPr="001E6DB6">
              <w:rPr>
                <w:rFonts w:asciiTheme="majorHAnsi" w:hAnsiTheme="majorHAnsi"/>
              </w:rPr>
              <w:t>A visita técnica ocorrerá nos dias 16/05/2022 de 9:00hs às 17:00hs e 17/05/2022 de 9:00hs às 17:00hs, mediante agendamento de acordo com o subitem 8.1.21.1 do edital. Informações complementares poderão ser obtidas pelo telefone 3235-1272 ou pelo site acima mencionado.</w:t>
            </w:r>
          </w:p>
          <w:p w14:paraId="0AB5198F" w14:textId="6A109F59" w:rsidR="00183D23" w:rsidRDefault="000E7B9A" w:rsidP="003862AE">
            <w:pPr>
              <w:autoSpaceDE w:val="0"/>
              <w:autoSpaceDN w:val="0"/>
              <w:adjustRightInd w:val="0"/>
              <w:jc w:val="both"/>
              <w:rPr>
                <w:rFonts w:asciiTheme="majorHAnsi" w:hAnsiTheme="majorHAnsi"/>
              </w:rPr>
            </w:pPr>
            <w:r>
              <w:rPr>
                <w:rFonts w:asciiTheme="majorHAnsi" w:hAnsiTheme="majorHAnsi"/>
              </w:rPr>
              <w:fldChar w:fldCharType="begin"/>
            </w:r>
            <w:r>
              <w:rPr>
                <w:rFonts w:asciiTheme="majorHAnsi" w:hAnsiTheme="majorHAnsi"/>
              </w:rPr>
              <w:instrText xml:space="preserve"> HYPERLINK "</w:instrText>
            </w:r>
            <w:r w:rsidRPr="000E7B9A">
              <w:rPr>
                <w:rFonts w:asciiTheme="majorHAnsi" w:hAnsiTheme="majorHAnsi"/>
              </w:rPr>
              <w:instrText>http://www.der.mg.gov.br/transparencia/licitacoes/regime-diferenciado-de-contratacao-2022/2037-licitacoes/regime-diferenciado-2022/2817-edital-023-2022</w:instrText>
            </w:r>
            <w:r>
              <w:rPr>
                <w:rFonts w:asciiTheme="majorHAnsi" w:hAnsiTheme="majorHAnsi"/>
              </w:rPr>
              <w:instrText xml:space="preserve">" </w:instrText>
            </w:r>
            <w:r>
              <w:rPr>
                <w:rFonts w:asciiTheme="majorHAnsi" w:hAnsiTheme="majorHAnsi"/>
              </w:rPr>
              <w:fldChar w:fldCharType="separate"/>
            </w:r>
            <w:r w:rsidRPr="00B83D9D">
              <w:rPr>
                <w:rStyle w:val="Hyperlink"/>
                <w:rFonts w:asciiTheme="majorHAnsi" w:hAnsiTheme="majorHAnsi"/>
              </w:rPr>
              <w:t>http://www.der.mg.gov.br/transparencia/licitacoes/regime-diferenciado-de-contratacao-2022/2037-licitacoes/regime-diferenciado-2022/2817-edital-023-2022</w:t>
            </w:r>
            <w:r>
              <w:rPr>
                <w:rFonts w:asciiTheme="majorHAnsi" w:hAnsiTheme="majorHAnsi"/>
              </w:rPr>
              <w:fldChar w:fldCharType="end"/>
            </w:r>
            <w:r>
              <w:rPr>
                <w:rFonts w:asciiTheme="majorHAnsi" w:hAnsiTheme="majorHAnsi"/>
              </w:rPr>
              <w:t xml:space="preserve"> </w:t>
            </w:r>
          </w:p>
        </w:tc>
      </w:tr>
    </w:tbl>
    <w:p w14:paraId="04532EAB" w14:textId="77777777" w:rsidR="001C720B" w:rsidRDefault="001C720B" w:rsidP="006E752A">
      <w:pPr>
        <w:autoSpaceDE w:val="0"/>
        <w:autoSpaceDN w:val="0"/>
        <w:adjustRightInd w:val="0"/>
        <w:jc w:val="both"/>
        <w:rPr>
          <w:rFonts w:asciiTheme="majorHAnsi" w:hAnsiTheme="majorHAnsi"/>
          <w:sz w:val="8"/>
        </w:rPr>
      </w:pPr>
    </w:p>
    <w:p w14:paraId="23D28076" w14:textId="77777777" w:rsidR="006E5EAF" w:rsidRDefault="006E5EAF" w:rsidP="006E752A">
      <w:pPr>
        <w:autoSpaceDE w:val="0"/>
        <w:autoSpaceDN w:val="0"/>
        <w:adjustRightInd w:val="0"/>
        <w:jc w:val="both"/>
        <w:rPr>
          <w:rFonts w:asciiTheme="majorHAnsi" w:hAnsiTheme="majorHAnsi"/>
          <w:sz w:val="8"/>
        </w:rPr>
      </w:pPr>
    </w:p>
    <w:p w14:paraId="5D970675" w14:textId="77777777" w:rsidR="006E5EAF" w:rsidRDefault="006E5EAF" w:rsidP="006E752A">
      <w:pPr>
        <w:autoSpaceDE w:val="0"/>
        <w:autoSpaceDN w:val="0"/>
        <w:adjustRightInd w:val="0"/>
        <w:jc w:val="both"/>
        <w:rPr>
          <w:rFonts w:asciiTheme="majorHAnsi" w:hAnsiTheme="majorHAnsi"/>
          <w:sz w:val="8"/>
        </w:rPr>
      </w:pPr>
    </w:p>
    <w:p w14:paraId="05DF9D4F" w14:textId="77777777" w:rsidR="006E5EAF" w:rsidRDefault="006E5EAF" w:rsidP="006E752A">
      <w:pPr>
        <w:autoSpaceDE w:val="0"/>
        <w:autoSpaceDN w:val="0"/>
        <w:adjustRightInd w:val="0"/>
        <w:jc w:val="both"/>
        <w:rPr>
          <w:rFonts w:asciiTheme="majorHAnsi" w:hAnsiTheme="majorHAnsi"/>
          <w:sz w:val="8"/>
        </w:rPr>
      </w:pPr>
    </w:p>
    <w:p w14:paraId="6EA29B44" w14:textId="77777777" w:rsidR="006E5EAF" w:rsidRDefault="006E5EAF" w:rsidP="006E752A">
      <w:pPr>
        <w:autoSpaceDE w:val="0"/>
        <w:autoSpaceDN w:val="0"/>
        <w:adjustRightInd w:val="0"/>
        <w:jc w:val="both"/>
        <w:rPr>
          <w:rFonts w:asciiTheme="majorHAnsi" w:hAnsiTheme="majorHAnsi"/>
          <w:sz w:val="8"/>
        </w:rPr>
      </w:pPr>
    </w:p>
    <w:p w14:paraId="6F2B690D" w14:textId="77777777" w:rsidR="006E5EAF" w:rsidRDefault="006E5EAF"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347190E9" w14:textId="306C06D1" w:rsidR="00857FD5" w:rsidRDefault="00857FD5" w:rsidP="007705B1">
      <w:pPr>
        <w:autoSpaceDE w:val="0"/>
        <w:autoSpaceDN w:val="0"/>
        <w:adjustRightInd w:val="0"/>
        <w:jc w:val="both"/>
        <w:rPr>
          <w:rFonts w:asciiTheme="majorHAnsi" w:hAnsiTheme="majorHAnsi"/>
          <w:b/>
        </w:rPr>
      </w:pPr>
      <w:r w:rsidRPr="00857FD5">
        <w:rPr>
          <w:rFonts w:asciiTheme="majorHAnsi" w:hAnsiTheme="majorHAnsi"/>
          <w:b/>
        </w:rPr>
        <w:t>COMPANHIA ENERGÉTICA DE MINAS GERAIS - CEMIG - PREGÃO ELETRÔNICO 530-H16457</w:t>
      </w:r>
    </w:p>
    <w:p w14:paraId="5FD1281C" w14:textId="03C4507C" w:rsidR="00343E49" w:rsidRDefault="00857FD5" w:rsidP="007705B1">
      <w:pPr>
        <w:autoSpaceDE w:val="0"/>
        <w:autoSpaceDN w:val="0"/>
        <w:adjustRightInd w:val="0"/>
        <w:jc w:val="both"/>
        <w:rPr>
          <w:rFonts w:asciiTheme="majorHAnsi" w:hAnsiTheme="majorHAnsi"/>
        </w:rPr>
      </w:pPr>
      <w:r w:rsidRPr="00857FD5">
        <w:rPr>
          <w:rFonts w:asciiTheme="majorHAnsi" w:hAnsiTheme="majorHAnsi"/>
        </w:rPr>
        <w:t>O</w:t>
      </w:r>
      <w:r w:rsidR="00343E49" w:rsidRPr="004F412C">
        <w:rPr>
          <w:rFonts w:asciiTheme="majorHAnsi" w:hAnsiTheme="majorHAnsi"/>
        </w:rPr>
        <w:t xml:space="preserve">bjeto: Serviços de reforma nas Estações </w:t>
      </w:r>
      <w:r w:rsidR="004F412C">
        <w:rPr>
          <w:rFonts w:asciiTheme="majorHAnsi" w:hAnsiTheme="majorHAnsi"/>
        </w:rPr>
        <w:t>R</w:t>
      </w:r>
      <w:r w:rsidR="00343E49" w:rsidRPr="004F412C">
        <w:rPr>
          <w:rFonts w:asciiTheme="majorHAnsi" w:hAnsiTheme="majorHAnsi"/>
        </w:rPr>
        <w:t>epetidoras de Telecomunicações</w:t>
      </w:r>
      <w:r w:rsidR="004F412C">
        <w:rPr>
          <w:rFonts w:asciiTheme="majorHAnsi" w:hAnsiTheme="majorHAnsi"/>
        </w:rPr>
        <w:t xml:space="preserve"> - </w:t>
      </w:r>
      <w:r w:rsidR="00343E49" w:rsidRPr="004F412C">
        <w:rPr>
          <w:rFonts w:asciiTheme="majorHAnsi" w:hAnsiTheme="majorHAnsi"/>
        </w:rPr>
        <w:t xml:space="preserve">Editais e demais informações: </w:t>
      </w:r>
      <w:r>
        <w:rPr>
          <w:rFonts w:asciiTheme="majorHAnsi" w:hAnsiTheme="majorHAnsi"/>
        </w:rPr>
        <w:fldChar w:fldCharType="begin"/>
      </w:r>
      <w:r>
        <w:rPr>
          <w:rFonts w:asciiTheme="majorHAnsi" w:hAnsiTheme="majorHAnsi"/>
        </w:rPr>
        <w:instrText xml:space="preserve"> HYPERLINK "</w:instrText>
      </w:r>
      <w:r w:rsidRPr="004F412C">
        <w:rPr>
          <w:rFonts w:asciiTheme="majorHAnsi" w:hAnsiTheme="majorHAnsi"/>
        </w:rPr>
        <w:instrText>http://compras.cemig.com.bR</w:instrText>
      </w:r>
      <w:r>
        <w:rPr>
          <w:rFonts w:asciiTheme="majorHAnsi" w:hAnsiTheme="majorHAnsi"/>
        </w:rPr>
        <w:instrText xml:space="preserve">" </w:instrText>
      </w:r>
      <w:r>
        <w:rPr>
          <w:rFonts w:asciiTheme="majorHAnsi" w:hAnsiTheme="majorHAnsi"/>
        </w:rPr>
        <w:fldChar w:fldCharType="separate"/>
      </w:r>
      <w:r w:rsidRPr="00B83D9D">
        <w:rPr>
          <w:rStyle w:val="Hyperlink"/>
          <w:rFonts w:asciiTheme="majorHAnsi" w:hAnsiTheme="majorHAnsi"/>
        </w:rPr>
        <w:t>http://compras.cemig.com.bR</w:t>
      </w:r>
      <w:r>
        <w:rPr>
          <w:rFonts w:asciiTheme="majorHAnsi" w:hAnsiTheme="majorHAnsi"/>
        </w:rPr>
        <w:fldChar w:fldCharType="end"/>
      </w:r>
      <w:r>
        <w:rPr>
          <w:rFonts w:asciiTheme="majorHAnsi" w:hAnsiTheme="majorHAnsi"/>
        </w:rPr>
        <w:t xml:space="preserve">. </w:t>
      </w:r>
    </w:p>
    <w:p w14:paraId="75FCA40B" w14:textId="77777777" w:rsidR="00343E49" w:rsidRDefault="00343E49" w:rsidP="007705B1">
      <w:pPr>
        <w:autoSpaceDE w:val="0"/>
        <w:autoSpaceDN w:val="0"/>
        <w:adjustRightInd w:val="0"/>
        <w:jc w:val="both"/>
        <w:rPr>
          <w:rFonts w:asciiTheme="majorHAnsi" w:hAnsiTheme="majorHAnsi"/>
        </w:rPr>
      </w:pPr>
    </w:p>
    <w:p w14:paraId="7C0B3DFB" w14:textId="77777777" w:rsidR="004F412C" w:rsidRDefault="004F412C" w:rsidP="007705B1">
      <w:pPr>
        <w:autoSpaceDE w:val="0"/>
        <w:autoSpaceDN w:val="0"/>
        <w:adjustRightInd w:val="0"/>
        <w:jc w:val="both"/>
        <w:rPr>
          <w:rFonts w:asciiTheme="majorHAnsi" w:hAnsiTheme="majorHAnsi"/>
        </w:rPr>
      </w:pPr>
    </w:p>
    <w:p w14:paraId="09A3DD85" w14:textId="3E4A9803" w:rsidR="00857FD5" w:rsidRPr="00857FD5" w:rsidRDefault="00857FD5" w:rsidP="007705B1">
      <w:pPr>
        <w:autoSpaceDE w:val="0"/>
        <w:autoSpaceDN w:val="0"/>
        <w:adjustRightInd w:val="0"/>
        <w:jc w:val="both"/>
        <w:rPr>
          <w:rFonts w:asciiTheme="majorHAnsi" w:hAnsiTheme="majorHAnsi"/>
          <w:b/>
        </w:rPr>
      </w:pPr>
      <w:r w:rsidRPr="00857FD5">
        <w:rPr>
          <w:rFonts w:asciiTheme="majorHAnsi" w:hAnsiTheme="majorHAnsi"/>
          <w:b/>
        </w:rPr>
        <w:t xml:space="preserve">ACAIACA – MG - PREFEITURA MUNICIPAL TOMADA DE PREÇO 002/2022 </w:t>
      </w:r>
    </w:p>
    <w:p w14:paraId="4743BCE7" w14:textId="0D4B5624" w:rsidR="00E134E0" w:rsidRPr="00322FA6" w:rsidRDefault="00ED3156" w:rsidP="007705B1">
      <w:pPr>
        <w:autoSpaceDE w:val="0"/>
        <w:autoSpaceDN w:val="0"/>
        <w:adjustRightInd w:val="0"/>
        <w:jc w:val="both"/>
        <w:rPr>
          <w:rFonts w:asciiTheme="majorHAnsi" w:hAnsiTheme="majorHAnsi"/>
        </w:rPr>
      </w:pPr>
      <w:r w:rsidRPr="00322FA6">
        <w:rPr>
          <w:rFonts w:asciiTheme="majorHAnsi" w:hAnsiTheme="majorHAnsi"/>
        </w:rPr>
        <w:t xml:space="preserve">Torna público que abertura Processo Administrativo PRC 0005/2022, informamos a Data de Abertura dos Envelopes de Proposta no Dia 09/05/2022 às 09h00Min, com o Seguinte Objeto: Reforma e Pavimentação do Calçadão Marginal Sul, a Sessão Pública será realizada na Praça Tancredo Neves 35, Centro de Acaiaca – MG, Sala de Licitações, Térreo. Os interessados poderão adquirir o Edital apenas no Portal de Transparência em </w:t>
      </w:r>
      <w:r w:rsidR="00857FD5">
        <w:rPr>
          <w:rFonts w:asciiTheme="majorHAnsi" w:hAnsiTheme="majorHAnsi"/>
        </w:rPr>
        <w:fldChar w:fldCharType="begin"/>
      </w:r>
      <w:r w:rsidR="00857FD5">
        <w:rPr>
          <w:rFonts w:asciiTheme="majorHAnsi" w:hAnsiTheme="majorHAnsi"/>
        </w:rPr>
        <w:instrText xml:space="preserve"> HYPERLINK "</w:instrText>
      </w:r>
      <w:r w:rsidR="00857FD5" w:rsidRPr="00322FA6">
        <w:rPr>
          <w:rFonts w:asciiTheme="majorHAnsi" w:hAnsiTheme="majorHAnsi"/>
        </w:rPr>
        <w:instrText>https://transparencia.acaiaca.mg.gov.br</w:instrText>
      </w:r>
      <w:r w:rsidR="00857FD5">
        <w:rPr>
          <w:rFonts w:asciiTheme="majorHAnsi" w:hAnsiTheme="majorHAnsi"/>
        </w:rPr>
        <w:instrText xml:space="preserve">" </w:instrText>
      </w:r>
      <w:r w:rsidR="00857FD5">
        <w:rPr>
          <w:rFonts w:asciiTheme="majorHAnsi" w:hAnsiTheme="majorHAnsi"/>
        </w:rPr>
        <w:fldChar w:fldCharType="separate"/>
      </w:r>
      <w:r w:rsidR="00857FD5" w:rsidRPr="00B83D9D">
        <w:rPr>
          <w:rStyle w:val="Hyperlink"/>
          <w:rFonts w:asciiTheme="majorHAnsi" w:hAnsiTheme="majorHAnsi"/>
        </w:rPr>
        <w:t>https://transparencia.acaiaca.mg.gov.br</w:t>
      </w:r>
      <w:r w:rsidR="00857FD5">
        <w:rPr>
          <w:rFonts w:asciiTheme="majorHAnsi" w:hAnsiTheme="majorHAnsi"/>
        </w:rPr>
        <w:fldChar w:fldCharType="end"/>
      </w:r>
      <w:r w:rsidRPr="00322FA6">
        <w:rPr>
          <w:rFonts w:asciiTheme="majorHAnsi" w:hAnsiTheme="majorHAnsi"/>
        </w:rPr>
        <w:t>.</w:t>
      </w:r>
      <w:r w:rsidR="00857FD5">
        <w:rPr>
          <w:rFonts w:asciiTheme="majorHAnsi" w:hAnsiTheme="majorHAnsi"/>
        </w:rPr>
        <w:t xml:space="preserve"> </w:t>
      </w:r>
      <w:r w:rsidRPr="00322FA6">
        <w:rPr>
          <w:rFonts w:asciiTheme="majorHAnsi" w:hAnsiTheme="majorHAnsi"/>
        </w:rPr>
        <w:t>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Telefone (31) 3197 - 5005 (Ramal 110) - Cristiano Abdo de Souza – Presidente de CPL.</w:t>
      </w:r>
    </w:p>
    <w:p w14:paraId="7BC4C9A7" w14:textId="04C1C963" w:rsidR="00857FD5" w:rsidRPr="00857FD5" w:rsidRDefault="00857FD5" w:rsidP="007705B1">
      <w:pPr>
        <w:autoSpaceDE w:val="0"/>
        <w:autoSpaceDN w:val="0"/>
        <w:adjustRightInd w:val="0"/>
        <w:jc w:val="both"/>
        <w:rPr>
          <w:rFonts w:asciiTheme="majorHAnsi" w:hAnsiTheme="majorHAnsi"/>
          <w:b/>
        </w:rPr>
      </w:pPr>
      <w:r w:rsidRPr="00857FD5">
        <w:rPr>
          <w:rFonts w:asciiTheme="majorHAnsi" w:hAnsiTheme="majorHAnsi"/>
          <w:b/>
        </w:rPr>
        <w:t xml:space="preserve">TOMADA DE PREÇO 003/2022 </w:t>
      </w:r>
    </w:p>
    <w:p w14:paraId="5FB1E716" w14:textId="60AA82AA" w:rsidR="00E134E0" w:rsidRPr="00322FA6" w:rsidRDefault="00ED3156" w:rsidP="007705B1">
      <w:pPr>
        <w:autoSpaceDE w:val="0"/>
        <w:autoSpaceDN w:val="0"/>
        <w:adjustRightInd w:val="0"/>
        <w:jc w:val="both"/>
        <w:rPr>
          <w:rFonts w:asciiTheme="majorHAnsi" w:hAnsiTheme="majorHAnsi"/>
        </w:rPr>
      </w:pPr>
      <w:r w:rsidRPr="00322FA6">
        <w:rPr>
          <w:rFonts w:asciiTheme="majorHAnsi" w:hAnsiTheme="majorHAnsi"/>
        </w:rPr>
        <w:t xml:space="preserve">Torna público que abertura Processo Administrativo PRC 0006/2022, informamos a Data de Abertura dos Envelopes de Proposta no Dia 09/05/2022 às 10h30Min, com o Seguinte Objeto: Pavimentação de trecho de Estradas Vicinais, a Sessão Pública será realizada na Praça Tancredo Neves 35, Centro de Acaiaca – MG, Sala de Licitações, Térreo. Os interessados poderão adquirir o Edital apenas no Portal de Transparência em </w:t>
      </w:r>
      <w:r w:rsidR="00857FD5">
        <w:rPr>
          <w:rFonts w:asciiTheme="majorHAnsi" w:hAnsiTheme="majorHAnsi"/>
        </w:rPr>
        <w:fldChar w:fldCharType="begin"/>
      </w:r>
      <w:r w:rsidR="00857FD5">
        <w:rPr>
          <w:rFonts w:asciiTheme="majorHAnsi" w:hAnsiTheme="majorHAnsi"/>
        </w:rPr>
        <w:instrText xml:space="preserve"> HYPERLINK "</w:instrText>
      </w:r>
      <w:r w:rsidR="00857FD5" w:rsidRPr="00322FA6">
        <w:rPr>
          <w:rFonts w:asciiTheme="majorHAnsi" w:hAnsiTheme="majorHAnsi"/>
        </w:rPr>
        <w:instrText>https://transparencia.acaiaca.mg.gov.br</w:instrText>
      </w:r>
      <w:r w:rsidR="00857FD5">
        <w:rPr>
          <w:rFonts w:asciiTheme="majorHAnsi" w:hAnsiTheme="majorHAnsi"/>
        </w:rPr>
        <w:instrText xml:space="preserve">" </w:instrText>
      </w:r>
      <w:r w:rsidR="00857FD5">
        <w:rPr>
          <w:rFonts w:asciiTheme="majorHAnsi" w:hAnsiTheme="majorHAnsi"/>
        </w:rPr>
        <w:fldChar w:fldCharType="separate"/>
      </w:r>
      <w:r w:rsidR="00857FD5" w:rsidRPr="00B83D9D">
        <w:rPr>
          <w:rStyle w:val="Hyperlink"/>
          <w:rFonts w:asciiTheme="majorHAnsi" w:hAnsiTheme="majorHAnsi"/>
        </w:rPr>
        <w:t>https://transparencia.acaiaca.mg.gov.br</w:t>
      </w:r>
      <w:r w:rsidR="00857FD5">
        <w:rPr>
          <w:rFonts w:asciiTheme="majorHAnsi" w:hAnsiTheme="majorHAnsi"/>
        </w:rPr>
        <w:fldChar w:fldCharType="end"/>
      </w:r>
      <w:r w:rsidRPr="00322FA6">
        <w:rPr>
          <w:rFonts w:asciiTheme="majorHAnsi" w:hAnsiTheme="majorHAnsi"/>
        </w:rPr>
        <w:t>.</w:t>
      </w:r>
      <w:r w:rsidR="00857FD5">
        <w:rPr>
          <w:rFonts w:asciiTheme="majorHAnsi" w:hAnsiTheme="majorHAnsi"/>
        </w:rPr>
        <w:t xml:space="preserve"> </w:t>
      </w:r>
      <w:r w:rsidRPr="00322FA6">
        <w:rPr>
          <w:rFonts w:asciiTheme="majorHAnsi" w:hAnsiTheme="majorHAnsi"/>
        </w:rPr>
        <w:t>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Telefone (31) 3197 - 5005 (Ramal 110) - Cristiano Abdo de Souza – Presidente de CPL.</w:t>
      </w:r>
    </w:p>
    <w:p w14:paraId="63A52B2B" w14:textId="1E2A8EB9" w:rsidR="00857FD5" w:rsidRPr="00857FD5" w:rsidRDefault="00857FD5" w:rsidP="007705B1">
      <w:pPr>
        <w:autoSpaceDE w:val="0"/>
        <w:autoSpaceDN w:val="0"/>
        <w:adjustRightInd w:val="0"/>
        <w:jc w:val="both"/>
        <w:rPr>
          <w:rFonts w:asciiTheme="majorHAnsi" w:hAnsiTheme="majorHAnsi"/>
          <w:b/>
        </w:rPr>
      </w:pPr>
      <w:r w:rsidRPr="00857FD5">
        <w:rPr>
          <w:rFonts w:asciiTheme="majorHAnsi" w:hAnsiTheme="majorHAnsi"/>
          <w:b/>
        </w:rPr>
        <w:t xml:space="preserve">TOMADA DE PREÇO 005/2022 </w:t>
      </w:r>
    </w:p>
    <w:p w14:paraId="424BCCCB" w14:textId="78855140" w:rsidR="00E134E0" w:rsidRPr="00322FA6" w:rsidRDefault="00ED3156" w:rsidP="007705B1">
      <w:pPr>
        <w:autoSpaceDE w:val="0"/>
        <w:autoSpaceDN w:val="0"/>
        <w:adjustRightInd w:val="0"/>
        <w:jc w:val="both"/>
        <w:rPr>
          <w:rFonts w:asciiTheme="majorHAnsi" w:hAnsiTheme="majorHAnsi"/>
        </w:rPr>
      </w:pPr>
      <w:r w:rsidRPr="00322FA6">
        <w:rPr>
          <w:rFonts w:asciiTheme="majorHAnsi" w:hAnsiTheme="majorHAnsi"/>
        </w:rPr>
        <w:t xml:space="preserve">Torna público que abertura Processo Administrativo PRC 0008/2022, informamos a Data de Abertura dos Envelopes de Proposta no Dia 09/05/2022 às 14h30Min, com o Seguinte Objeto: Prestação de Serviço de reforma e ampliação da Escola - EFA, a Sessão Pública será realizada na Praça Tancredo Neves 35, Centro de Acaiaca – MG, Sala de Licitações, Térreo. Os interessados poderão adquirir o Edital apenas no Portal de Transparência em </w:t>
      </w:r>
      <w:r w:rsidR="00857FD5">
        <w:rPr>
          <w:rFonts w:asciiTheme="majorHAnsi" w:hAnsiTheme="majorHAnsi"/>
        </w:rPr>
        <w:fldChar w:fldCharType="begin"/>
      </w:r>
      <w:r w:rsidR="00857FD5">
        <w:rPr>
          <w:rFonts w:asciiTheme="majorHAnsi" w:hAnsiTheme="majorHAnsi"/>
        </w:rPr>
        <w:instrText xml:space="preserve"> HYPERLINK "</w:instrText>
      </w:r>
      <w:r w:rsidR="00857FD5" w:rsidRPr="00322FA6">
        <w:rPr>
          <w:rFonts w:asciiTheme="majorHAnsi" w:hAnsiTheme="majorHAnsi"/>
        </w:rPr>
        <w:instrText>https://transparencia.acaiaca.mg.gov.br</w:instrText>
      </w:r>
      <w:r w:rsidR="00857FD5">
        <w:rPr>
          <w:rFonts w:asciiTheme="majorHAnsi" w:hAnsiTheme="majorHAnsi"/>
        </w:rPr>
        <w:instrText xml:space="preserve">" </w:instrText>
      </w:r>
      <w:r w:rsidR="00857FD5">
        <w:rPr>
          <w:rFonts w:asciiTheme="majorHAnsi" w:hAnsiTheme="majorHAnsi"/>
        </w:rPr>
        <w:fldChar w:fldCharType="separate"/>
      </w:r>
      <w:r w:rsidR="00857FD5" w:rsidRPr="00B83D9D">
        <w:rPr>
          <w:rStyle w:val="Hyperlink"/>
          <w:rFonts w:asciiTheme="majorHAnsi" w:hAnsiTheme="majorHAnsi"/>
        </w:rPr>
        <w:t>https://transparencia.acaiaca.mg.gov.br</w:t>
      </w:r>
      <w:r w:rsidR="00857FD5">
        <w:rPr>
          <w:rFonts w:asciiTheme="majorHAnsi" w:hAnsiTheme="majorHAnsi"/>
        </w:rPr>
        <w:fldChar w:fldCharType="end"/>
      </w:r>
      <w:r w:rsidRPr="00322FA6">
        <w:rPr>
          <w:rFonts w:asciiTheme="majorHAnsi" w:hAnsiTheme="majorHAnsi"/>
        </w:rPr>
        <w:t>.</w:t>
      </w:r>
      <w:r w:rsidR="00857FD5">
        <w:rPr>
          <w:rFonts w:asciiTheme="majorHAnsi" w:hAnsiTheme="majorHAnsi"/>
        </w:rPr>
        <w:t xml:space="preserve"> </w:t>
      </w:r>
      <w:r w:rsidRPr="00322FA6">
        <w:rPr>
          <w:rFonts w:asciiTheme="majorHAnsi" w:hAnsiTheme="majorHAnsi"/>
        </w:rPr>
        <w:t xml:space="preserve">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Telefone (31) 3197 - 5005 (Ramal 110) - Cristiano Abdo de Souza – Presidente de CPL. </w:t>
      </w:r>
    </w:p>
    <w:p w14:paraId="54FD631A" w14:textId="31BB6971" w:rsidR="00857FD5" w:rsidRPr="00857FD5" w:rsidRDefault="00857FD5" w:rsidP="007705B1">
      <w:pPr>
        <w:autoSpaceDE w:val="0"/>
        <w:autoSpaceDN w:val="0"/>
        <w:adjustRightInd w:val="0"/>
        <w:jc w:val="both"/>
        <w:rPr>
          <w:rFonts w:asciiTheme="majorHAnsi" w:hAnsiTheme="majorHAnsi"/>
          <w:b/>
        </w:rPr>
      </w:pPr>
      <w:r w:rsidRPr="00857FD5">
        <w:rPr>
          <w:rFonts w:asciiTheme="majorHAnsi" w:hAnsiTheme="majorHAnsi"/>
          <w:b/>
        </w:rPr>
        <w:t xml:space="preserve">PREGÃO PRESENCIAL 0006/2022 </w:t>
      </w:r>
    </w:p>
    <w:p w14:paraId="2D723700" w14:textId="06F60DF1" w:rsidR="00ED3156" w:rsidRDefault="00ED3156" w:rsidP="007705B1">
      <w:pPr>
        <w:autoSpaceDE w:val="0"/>
        <w:autoSpaceDN w:val="0"/>
        <w:adjustRightInd w:val="0"/>
        <w:jc w:val="both"/>
        <w:rPr>
          <w:rFonts w:asciiTheme="majorHAnsi" w:hAnsiTheme="majorHAnsi"/>
        </w:rPr>
      </w:pPr>
      <w:r w:rsidRPr="00322FA6">
        <w:rPr>
          <w:rFonts w:asciiTheme="majorHAnsi" w:hAnsiTheme="majorHAnsi"/>
        </w:rPr>
        <w:t xml:space="preserve">Torna público que abertura Processo Administrativo no Dia 16/05/2022 às 08h30Min, com o Seguinte Objeto: Contratação de Empresa para Locação de Máquinas, Caminhões e veículos para atendimento a Secretaria de Obras e Serviços Públicos de Acaiaca, a Sessão Pública será realizada na Praça Tancredo Neves 35, Centro de Acaiaca – MG, Sala de Licitações, Térreo. Os interessados poderão adquirir o Edital apenas no Portal de Transparência em </w:t>
      </w:r>
      <w:r w:rsidR="00857FD5">
        <w:rPr>
          <w:rFonts w:asciiTheme="majorHAnsi" w:hAnsiTheme="majorHAnsi"/>
        </w:rPr>
        <w:fldChar w:fldCharType="begin"/>
      </w:r>
      <w:r w:rsidR="00857FD5">
        <w:rPr>
          <w:rFonts w:asciiTheme="majorHAnsi" w:hAnsiTheme="majorHAnsi"/>
        </w:rPr>
        <w:instrText xml:space="preserve"> HYPERLINK "</w:instrText>
      </w:r>
      <w:r w:rsidR="00857FD5" w:rsidRPr="00322FA6">
        <w:rPr>
          <w:rFonts w:asciiTheme="majorHAnsi" w:hAnsiTheme="majorHAnsi"/>
        </w:rPr>
        <w:instrText>https://transparencia.acaiaca.mg.gov.br</w:instrText>
      </w:r>
      <w:r w:rsidR="00857FD5">
        <w:rPr>
          <w:rFonts w:asciiTheme="majorHAnsi" w:hAnsiTheme="majorHAnsi"/>
        </w:rPr>
        <w:instrText xml:space="preserve">" </w:instrText>
      </w:r>
      <w:r w:rsidR="00857FD5">
        <w:rPr>
          <w:rFonts w:asciiTheme="majorHAnsi" w:hAnsiTheme="majorHAnsi"/>
        </w:rPr>
        <w:fldChar w:fldCharType="separate"/>
      </w:r>
      <w:r w:rsidR="00857FD5" w:rsidRPr="00B83D9D">
        <w:rPr>
          <w:rStyle w:val="Hyperlink"/>
          <w:rFonts w:asciiTheme="majorHAnsi" w:hAnsiTheme="majorHAnsi"/>
        </w:rPr>
        <w:t>https://transparencia.acaiaca.mg.gov.br</w:t>
      </w:r>
      <w:r w:rsidR="00857FD5">
        <w:rPr>
          <w:rFonts w:asciiTheme="majorHAnsi" w:hAnsiTheme="majorHAnsi"/>
        </w:rPr>
        <w:fldChar w:fldCharType="end"/>
      </w:r>
      <w:r w:rsidRPr="00322FA6">
        <w:rPr>
          <w:rFonts w:asciiTheme="majorHAnsi" w:hAnsiTheme="majorHAnsi"/>
        </w:rPr>
        <w:t>. Questionamentos, dúvidas e perguntas deverão ser solicitados via portal da Transparência na Aba Licitações, no processo de Interesse. Qualquer modificação, alteração, suspensão, adiamento, cancelamento, será informado através deste portal, e através do Diário Oficial do Estado. Maiores informações, Dúvidas, Questionamentos serão esclarecidos através do Modulo de Licitações no portal. Telefone</w:t>
      </w:r>
      <w:r w:rsidR="00857FD5">
        <w:rPr>
          <w:rFonts w:asciiTheme="majorHAnsi" w:hAnsiTheme="majorHAnsi"/>
        </w:rPr>
        <w:t xml:space="preserve"> (31) 3197 - 5005 (Ramal 110).</w:t>
      </w:r>
    </w:p>
    <w:p w14:paraId="11B4B885" w14:textId="77777777" w:rsidR="00ED3156" w:rsidRDefault="00ED3156" w:rsidP="007705B1">
      <w:pPr>
        <w:autoSpaceDE w:val="0"/>
        <w:autoSpaceDN w:val="0"/>
        <w:adjustRightInd w:val="0"/>
        <w:jc w:val="both"/>
        <w:rPr>
          <w:rFonts w:asciiTheme="majorHAnsi" w:hAnsiTheme="majorHAnsi"/>
        </w:rPr>
      </w:pPr>
    </w:p>
    <w:p w14:paraId="65A21387" w14:textId="77777777" w:rsidR="002C254E" w:rsidRDefault="002C254E" w:rsidP="007705B1">
      <w:pPr>
        <w:autoSpaceDE w:val="0"/>
        <w:autoSpaceDN w:val="0"/>
        <w:adjustRightInd w:val="0"/>
        <w:jc w:val="both"/>
        <w:rPr>
          <w:rFonts w:asciiTheme="majorHAnsi" w:hAnsiTheme="majorHAnsi"/>
        </w:rPr>
      </w:pPr>
    </w:p>
    <w:p w14:paraId="7C296721" w14:textId="18561BD2" w:rsidR="00CD14F4" w:rsidRPr="00CD14F4" w:rsidRDefault="00CD14F4" w:rsidP="007705B1">
      <w:pPr>
        <w:autoSpaceDE w:val="0"/>
        <w:autoSpaceDN w:val="0"/>
        <w:adjustRightInd w:val="0"/>
        <w:jc w:val="both"/>
        <w:rPr>
          <w:rFonts w:asciiTheme="majorHAnsi" w:hAnsiTheme="majorHAnsi"/>
          <w:b/>
        </w:rPr>
      </w:pPr>
      <w:r w:rsidRPr="00CD14F4">
        <w:rPr>
          <w:rFonts w:asciiTheme="majorHAnsi" w:hAnsiTheme="majorHAnsi"/>
          <w:b/>
        </w:rPr>
        <w:t>ANGELÂNDIA CÂMARA MUNICIPAL TP 1/22, TOMADA DE PREÇO Nº 001/2022</w:t>
      </w:r>
    </w:p>
    <w:p w14:paraId="15D4125D" w14:textId="57AD8408" w:rsidR="002C254E" w:rsidRDefault="00CD14F4" w:rsidP="007705B1">
      <w:pPr>
        <w:autoSpaceDE w:val="0"/>
        <w:autoSpaceDN w:val="0"/>
        <w:adjustRightInd w:val="0"/>
        <w:jc w:val="both"/>
        <w:rPr>
          <w:rFonts w:asciiTheme="majorHAnsi" w:hAnsiTheme="majorHAnsi"/>
        </w:rPr>
      </w:pPr>
      <w:r>
        <w:rPr>
          <w:rFonts w:asciiTheme="majorHAnsi" w:hAnsiTheme="majorHAnsi"/>
        </w:rPr>
        <w:t>O</w:t>
      </w:r>
      <w:r w:rsidR="002C254E" w:rsidRPr="00322FA6">
        <w:rPr>
          <w:rFonts w:asciiTheme="majorHAnsi" w:hAnsiTheme="majorHAnsi"/>
        </w:rPr>
        <w:t>bj: Contratação de empresa especializada em construção civil para o fornecimento de mão-de-obra, materiais e equipamentos necessários à execução, em regime de empreitada por preço global, da SEGUNDA etapa da obra de construção da sede administrativa desta Câmara de Angelândia, com entrega dos envelopes de Habilitação e Proposta até às 10h do dia 20/05/22. Inf. e retirada do edital na Câmara, à Pç. Antônio Dias, 446/B, centro, CEP 39.685-000 - Angelândia</w:t>
      </w:r>
    </w:p>
    <w:p w14:paraId="03D137FB" w14:textId="77777777" w:rsidR="002C254E" w:rsidRDefault="002C254E" w:rsidP="007705B1">
      <w:pPr>
        <w:autoSpaceDE w:val="0"/>
        <w:autoSpaceDN w:val="0"/>
        <w:adjustRightInd w:val="0"/>
        <w:jc w:val="both"/>
        <w:rPr>
          <w:rFonts w:asciiTheme="majorHAnsi" w:hAnsiTheme="majorHAnsi"/>
        </w:rPr>
      </w:pPr>
    </w:p>
    <w:p w14:paraId="5D177EA9" w14:textId="77777777" w:rsidR="00ED3156" w:rsidRDefault="00ED3156" w:rsidP="007705B1">
      <w:pPr>
        <w:autoSpaceDE w:val="0"/>
        <w:autoSpaceDN w:val="0"/>
        <w:adjustRightInd w:val="0"/>
        <w:jc w:val="both"/>
        <w:rPr>
          <w:rFonts w:asciiTheme="majorHAnsi" w:hAnsiTheme="majorHAnsi"/>
        </w:rPr>
      </w:pPr>
    </w:p>
    <w:p w14:paraId="60465C20" w14:textId="2DEAA606" w:rsidR="009A6131" w:rsidRPr="009A6131" w:rsidRDefault="00EB1C8B" w:rsidP="00FD0684">
      <w:pPr>
        <w:autoSpaceDE w:val="0"/>
        <w:autoSpaceDN w:val="0"/>
        <w:adjustRightInd w:val="0"/>
        <w:jc w:val="both"/>
        <w:rPr>
          <w:rFonts w:asciiTheme="majorHAnsi" w:hAnsiTheme="majorHAnsi"/>
          <w:b/>
        </w:rPr>
      </w:pPr>
      <w:r w:rsidRPr="009A6131">
        <w:rPr>
          <w:rFonts w:asciiTheme="majorHAnsi" w:hAnsiTheme="majorHAnsi"/>
          <w:b/>
        </w:rPr>
        <w:t xml:space="preserve">BORDA DA MATA PREFEITURA MUNICIPAL CONCORRÊNCIA Nº 001/2022 </w:t>
      </w:r>
    </w:p>
    <w:p w14:paraId="1CE5B470" w14:textId="733EE2EC" w:rsidR="00A53A52" w:rsidRDefault="00A53A52" w:rsidP="00FD0684">
      <w:pPr>
        <w:autoSpaceDE w:val="0"/>
        <w:autoSpaceDN w:val="0"/>
        <w:adjustRightInd w:val="0"/>
        <w:jc w:val="both"/>
        <w:rPr>
          <w:rFonts w:asciiTheme="majorHAnsi" w:hAnsiTheme="majorHAnsi"/>
        </w:rPr>
      </w:pPr>
      <w:r w:rsidRPr="00A53A52">
        <w:rPr>
          <w:rFonts w:asciiTheme="majorHAnsi" w:hAnsiTheme="majorHAnsi"/>
        </w:rPr>
        <w:t xml:space="preserve">A CPL informa que fará realizar licitação na modalidade concorrência, cujo objeto da presente licitação é a contratação de empresa especializada para execução de drenagem e pavimentação CBUQ sobre bloquete sextavado nas Ruas Padre José Oriolo, Cândido Lamy e Afonso A. Florenciano, com fornecimento de mão de obra, materiais, equipamentos necessários e conforme memorial de cálculo, planilha orçamentária, cronograma físico financeiro e projeto. Abertura da sessão: 06/06/2022 às 09:30. O edital está disponibilizado no site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A53A52">
        <w:rPr>
          <w:rFonts w:asciiTheme="majorHAnsi" w:hAnsiTheme="majorHAnsi"/>
        </w:rPr>
        <w:instrText>www.bordadamata.mg.gov.br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www.bordadamata.mg.gov.br</w:t>
      </w:r>
      <w:r w:rsidR="009A6131">
        <w:rPr>
          <w:rFonts w:asciiTheme="majorHAnsi" w:hAnsiTheme="majorHAnsi"/>
        </w:rPr>
        <w:fldChar w:fldCharType="end"/>
      </w:r>
      <w:r w:rsidRPr="00A53A52">
        <w:rPr>
          <w:rFonts w:asciiTheme="majorHAnsi" w:hAnsiTheme="majorHAnsi"/>
        </w:rPr>
        <w:t>.</w:t>
      </w:r>
      <w:r w:rsidR="009A6131">
        <w:rPr>
          <w:rFonts w:asciiTheme="majorHAnsi" w:hAnsiTheme="majorHAnsi"/>
        </w:rPr>
        <w:t xml:space="preserve"> </w:t>
      </w:r>
      <w:r w:rsidRPr="00A53A52">
        <w:rPr>
          <w:rFonts w:asciiTheme="majorHAnsi" w:hAnsiTheme="majorHAnsi"/>
        </w:rPr>
        <w:t xml:space="preserve">Informações (35) 3445-4900. </w:t>
      </w:r>
    </w:p>
    <w:p w14:paraId="23A02E59" w14:textId="680B653D" w:rsidR="009A6131" w:rsidRPr="009A6131" w:rsidRDefault="00EB1C8B" w:rsidP="00FD0684">
      <w:pPr>
        <w:autoSpaceDE w:val="0"/>
        <w:autoSpaceDN w:val="0"/>
        <w:adjustRightInd w:val="0"/>
        <w:jc w:val="both"/>
        <w:rPr>
          <w:rFonts w:asciiTheme="majorHAnsi" w:hAnsiTheme="majorHAnsi"/>
          <w:b/>
        </w:rPr>
      </w:pPr>
      <w:r w:rsidRPr="009A6131">
        <w:rPr>
          <w:rFonts w:asciiTheme="majorHAnsi" w:hAnsiTheme="majorHAnsi"/>
          <w:b/>
        </w:rPr>
        <w:t xml:space="preserve">BORDA DA MATA/MG - CONCORRÊNCIA Nº 02/2022 </w:t>
      </w:r>
    </w:p>
    <w:p w14:paraId="354EFEF4" w14:textId="4EAA384E" w:rsidR="00A53A52" w:rsidRPr="00322FA6" w:rsidRDefault="00A53A52" w:rsidP="00FD0684">
      <w:pPr>
        <w:autoSpaceDE w:val="0"/>
        <w:autoSpaceDN w:val="0"/>
        <w:adjustRightInd w:val="0"/>
        <w:jc w:val="both"/>
        <w:rPr>
          <w:rFonts w:asciiTheme="majorHAnsi" w:hAnsiTheme="majorHAnsi"/>
        </w:rPr>
      </w:pPr>
      <w:r w:rsidRPr="00322FA6">
        <w:rPr>
          <w:rFonts w:asciiTheme="majorHAnsi" w:hAnsiTheme="majorHAnsi"/>
        </w:rPr>
        <w:t xml:space="preserve">A CPL informa que fará realizar licitação na modalidade concorrência, cujo objeto da presente licitação é a contratação de empresa especializada para execução de pavimentação em bloquetes intertravados nas Ruas Padre Bernardes Leite Ferreira e Rua Demercino da Costa Brandão, com fornecimento de mão de obra, materiais, equipamentos necessários e conforme memorial de cálculo, planilha orçamentária, cronograma físico financeiro e projeto. Abertura da sessão: 06/06/2022 às 13:30. O edital está disponibilizado no site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322FA6">
        <w:rPr>
          <w:rFonts w:asciiTheme="majorHAnsi" w:hAnsiTheme="majorHAnsi"/>
        </w:rPr>
        <w:instrText>www.bordadamata.mg.g</w:instrText>
      </w:r>
      <w:r w:rsidR="009A6131">
        <w:rPr>
          <w:rFonts w:asciiTheme="majorHAnsi" w:hAnsiTheme="majorHAnsi"/>
        </w:rPr>
        <w:instrText xml:space="preserve">ov.br" </w:instrText>
      </w:r>
      <w:r w:rsidR="009A6131">
        <w:rPr>
          <w:rFonts w:asciiTheme="majorHAnsi" w:hAnsiTheme="majorHAnsi"/>
        </w:rPr>
        <w:fldChar w:fldCharType="separate"/>
      </w:r>
      <w:r w:rsidR="009A6131" w:rsidRPr="00B83D9D">
        <w:rPr>
          <w:rStyle w:val="Hyperlink"/>
          <w:rFonts w:asciiTheme="majorHAnsi" w:hAnsiTheme="majorHAnsi"/>
        </w:rPr>
        <w:t>www.bordadamata.mg.gov.br</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 xml:space="preserve">Informações (35) 3445-4900. </w:t>
      </w:r>
    </w:p>
    <w:p w14:paraId="6CD2C48F" w14:textId="51A0B655" w:rsidR="009A6131" w:rsidRPr="009A6131" w:rsidRDefault="00EB1C8B" w:rsidP="00FD0684">
      <w:pPr>
        <w:autoSpaceDE w:val="0"/>
        <w:autoSpaceDN w:val="0"/>
        <w:adjustRightInd w:val="0"/>
        <w:jc w:val="both"/>
        <w:rPr>
          <w:rFonts w:asciiTheme="majorHAnsi" w:hAnsiTheme="majorHAnsi"/>
          <w:b/>
        </w:rPr>
      </w:pPr>
      <w:r w:rsidRPr="009A6131">
        <w:rPr>
          <w:rFonts w:asciiTheme="majorHAnsi" w:hAnsiTheme="majorHAnsi"/>
          <w:b/>
        </w:rPr>
        <w:t xml:space="preserve">CONCORRÊNCIA Nº </w:t>
      </w:r>
      <w:r w:rsidR="00A53A52" w:rsidRPr="009A6131">
        <w:rPr>
          <w:rFonts w:asciiTheme="majorHAnsi" w:hAnsiTheme="majorHAnsi"/>
          <w:b/>
        </w:rPr>
        <w:t xml:space="preserve">003/2022 </w:t>
      </w:r>
    </w:p>
    <w:p w14:paraId="0F62797B" w14:textId="4041D74A" w:rsidR="009A6131" w:rsidRDefault="00A53A52" w:rsidP="00FD0684">
      <w:pPr>
        <w:autoSpaceDE w:val="0"/>
        <w:autoSpaceDN w:val="0"/>
        <w:adjustRightInd w:val="0"/>
        <w:jc w:val="both"/>
        <w:rPr>
          <w:rFonts w:asciiTheme="majorHAnsi" w:hAnsiTheme="majorHAnsi"/>
        </w:rPr>
      </w:pPr>
      <w:r w:rsidRPr="00322FA6">
        <w:rPr>
          <w:rFonts w:asciiTheme="majorHAnsi" w:hAnsiTheme="majorHAnsi"/>
        </w:rPr>
        <w:t xml:space="preserve">A CPL informa que fará realizar licitação na modalidade concorrência, cujo objeto da presente licitação é a contratação de empresa especializada para execução de pavimentação em bloquetes intertravados nas Ruas José Feliciano de Rezende, Rua Otávio Oriolo e Rua José de Paula Martins, com fornecimento de mão de obra, materiais, equipamentos necessários e conforme memorial de cálculo, planilha orçamentária, cronograma físico financeiro e projeto. Abertura da sessão: 07/06/2022 às 09:30. O edital está disponibilizado no </w:t>
      </w:r>
      <w:r w:rsidR="009A6131">
        <w:rPr>
          <w:rFonts w:asciiTheme="majorHAnsi" w:hAnsiTheme="majorHAnsi"/>
        </w:rPr>
        <w:t xml:space="preserve">site </w:t>
      </w:r>
      <w:r w:rsidR="009A6131">
        <w:rPr>
          <w:rFonts w:asciiTheme="majorHAnsi" w:hAnsiTheme="majorHAnsi"/>
        </w:rPr>
        <w:fldChar w:fldCharType="begin"/>
      </w:r>
      <w:r w:rsidR="009A6131">
        <w:rPr>
          <w:rFonts w:asciiTheme="majorHAnsi" w:hAnsiTheme="majorHAnsi"/>
        </w:rPr>
        <w:instrText xml:space="preserve"> HYPERLINK "http://www.bordadamata.mg.gov.br" </w:instrText>
      </w:r>
      <w:r w:rsidR="009A6131">
        <w:rPr>
          <w:rFonts w:asciiTheme="majorHAnsi" w:hAnsiTheme="majorHAnsi"/>
        </w:rPr>
        <w:fldChar w:fldCharType="separate"/>
      </w:r>
      <w:r w:rsidR="009A6131" w:rsidRPr="00B83D9D">
        <w:rPr>
          <w:rStyle w:val="Hyperlink"/>
          <w:rFonts w:asciiTheme="majorHAnsi" w:hAnsiTheme="majorHAnsi"/>
        </w:rPr>
        <w:t>www.bordadamata.mg.gov.br</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 xml:space="preserve">Informações (35) 3445-4900. </w:t>
      </w:r>
    </w:p>
    <w:p w14:paraId="24B5F024" w14:textId="38ED116B" w:rsidR="009A6131" w:rsidRPr="009A6131" w:rsidRDefault="00A53A52" w:rsidP="00FD0684">
      <w:pPr>
        <w:autoSpaceDE w:val="0"/>
        <w:autoSpaceDN w:val="0"/>
        <w:adjustRightInd w:val="0"/>
        <w:jc w:val="both"/>
        <w:rPr>
          <w:rFonts w:asciiTheme="majorHAnsi" w:hAnsiTheme="majorHAnsi"/>
          <w:b/>
        </w:rPr>
      </w:pPr>
      <w:r w:rsidRPr="009A6131">
        <w:rPr>
          <w:rFonts w:asciiTheme="majorHAnsi" w:hAnsiTheme="majorHAnsi"/>
          <w:b/>
        </w:rPr>
        <w:t>CONCORRÊNCIA Nº 004/2022</w:t>
      </w:r>
    </w:p>
    <w:p w14:paraId="728C9F94" w14:textId="77777777" w:rsidR="009A6131" w:rsidRDefault="00A53A52" w:rsidP="00FD0684">
      <w:pPr>
        <w:autoSpaceDE w:val="0"/>
        <w:autoSpaceDN w:val="0"/>
        <w:adjustRightInd w:val="0"/>
        <w:jc w:val="both"/>
        <w:rPr>
          <w:rFonts w:asciiTheme="majorHAnsi" w:hAnsiTheme="majorHAnsi"/>
        </w:rPr>
      </w:pPr>
      <w:r w:rsidRPr="00322FA6">
        <w:rPr>
          <w:rFonts w:asciiTheme="majorHAnsi" w:hAnsiTheme="majorHAnsi"/>
        </w:rPr>
        <w:t xml:space="preserve">A CPL informa que fará realizar licitação na modalidade concorrência, cujo objeto da presente licitação é a contratação de empresa especializada para execução de pavimentação em bloquetes intertravados nas Ruas Raul Cobra, Rua Augusta Brandão e Rua José Modesto, com fornecimento de mão de obra, materiais, equipamentos necessários e conforme memorial de cálculo, planilha orçamentária, cronograma físico financeiro e projeto. Abertura da sessão: 07/06/2022 às 13:30. O edital está disponibilizado no site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322FA6">
        <w:rPr>
          <w:rFonts w:asciiTheme="majorHAnsi" w:hAnsiTheme="majorHAnsi"/>
        </w:rPr>
        <w:instrText>www.bordadamata.mg.gov.br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www.bordadamata.mg.gov.br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r w:rsidRPr="00322FA6">
        <w:rPr>
          <w:rFonts w:asciiTheme="majorHAnsi" w:hAnsiTheme="majorHAnsi"/>
        </w:rPr>
        <w:t xml:space="preserve">Informações (35) 3445-4900. </w:t>
      </w:r>
    </w:p>
    <w:p w14:paraId="2DFAD3CF" w14:textId="17D2D998" w:rsidR="009A6131" w:rsidRPr="009A6131" w:rsidRDefault="00A53A52" w:rsidP="00FD0684">
      <w:pPr>
        <w:autoSpaceDE w:val="0"/>
        <w:autoSpaceDN w:val="0"/>
        <w:adjustRightInd w:val="0"/>
        <w:jc w:val="both"/>
        <w:rPr>
          <w:rFonts w:asciiTheme="majorHAnsi" w:hAnsiTheme="majorHAnsi"/>
          <w:b/>
        </w:rPr>
      </w:pPr>
      <w:r w:rsidRPr="009A6131">
        <w:rPr>
          <w:rFonts w:asciiTheme="majorHAnsi" w:hAnsiTheme="majorHAnsi"/>
          <w:b/>
        </w:rPr>
        <w:t xml:space="preserve">CPL CONCORRÊNCIA Nº 005/2022 </w:t>
      </w:r>
    </w:p>
    <w:p w14:paraId="5A642D72" w14:textId="550ADAA7" w:rsidR="009A6131" w:rsidRDefault="00A53A52" w:rsidP="00FD0684">
      <w:pPr>
        <w:autoSpaceDE w:val="0"/>
        <w:autoSpaceDN w:val="0"/>
        <w:adjustRightInd w:val="0"/>
        <w:jc w:val="both"/>
        <w:rPr>
          <w:rFonts w:asciiTheme="majorHAnsi" w:hAnsiTheme="majorHAnsi"/>
        </w:rPr>
      </w:pPr>
      <w:r w:rsidRPr="00322FA6">
        <w:rPr>
          <w:rFonts w:asciiTheme="majorHAnsi" w:hAnsiTheme="majorHAnsi"/>
        </w:rPr>
        <w:t xml:space="preserve">A CPL informa que fará realizar licitação na modalidade concorrência, cujo objeto da presente licitação é a contratação de empresa especializada para execução pavimentação em bloquetes intertravados para acesso a Secretaria Municipal de Saúde com fornecimento de mão de obra, materiais, equipamentos necessários e conforme memorial de cálculo, planilha orçamentária, cronograma físico financeiro e projeto. Abertura da sessão: 08/06/2022 às 09:30. O edital está disponibilizado no site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322FA6">
        <w:rPr>
          <w:rFonts w:asciiTheme="majorHAnsi" w:hAnsiTheme="majorHAnsi"/>
        </w:rPr>
        <w:instrText>www.bordadamata.mg.gov.br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www.bordadamata.mg.gov.br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r w:rsidRPr="00322FA6">
        <w:rPr>
          <w:rFonts w:asciiTheme="majorHAnsi" w:hAnsiTheme="majorHAnsi"/>
        </w:rPr>
        <w:t xml:space="preserve">Informações (35) 3445-4900. </w:t>
      </w:r>
    </w:p>
    <w:p w14:paraId="2FDDB5AE" w14:textId="50306493" w:rsidR="009A6131" w:rsidRPr="009A6131" w:rsidRDefault="00A53A52" w:rsidP="00FD0684">
      <w:pPr>
        <w:autoSpaceDE w:val="0"/>
        <w:autoSpaceDN w:val="0"/>
        <w:adjustRightInd w:val="0"/>
        <w:jc w:val="both"/>
        <w:rPr>
          <w:rFonts w:asciiTheme="majorHAnsi" w:hAnsiTheme="majorHAnsi"/>
          <w:b/>
        </w:rPr>
      </w:pPr>
      <w:r w:rsidRPr="009A6131">
        <w:rPr>
          <w:rFonts w:asciiTheme="majorHAnsi" w:hAnsiTheme="majorHAnsi"/>
          <w:b/>
        </w:rPr>
        <w:t>CPL CONCORRÊNCIA Nº 006/2022</w:t>
      </w:r>
    </w:p>
    <w:p w14:paraId="464129FA" w14:textId="0B9F76B8" w:rsidR="00A53A52" w:rsidRPr="00322FA6" w:rsidRDefault="00A53A52" w:rsidP="00FD0684">
      <w:pPr>
        <w:autoSpaceDE w:val="0"/>
        <w:autoSpaceDN w:val="0"/>
        <w:adjustRightInd w:val="0"/>
        <w:jc w:val="both"/>
        <w:rPr>
          <w:rFonts w:asciiTheme="majorHAnsi" w:hAnsiTheme="majorHAnsi"/>
        </w:rPr>
      </w:pPr>
      <w:r w:rsidRPr="00322FA6">
        <w:rPr>
          <w:rFonts w:asciiTheme="majorHAnsi" w:hAnsiTheme="majorHAnsi"/>
        </w:rPr>
        <w:t xml:space="preserve">A CPL informa que fará realizar licitação na modalidade concorrência, cujo objeto da presente licitação é a contratação de empresa especializada para execução pavimentação em bloquetes intertravados em trecho da estrada rural no Bairro Barro Amarelo, com fornecimento de mão de obra, materiais, equipamentos necessários e conforme memorial de cálculo, planilha orçamentária, cronograma físico financeiro e projeto. Abertura da sessão: 08/06/2022 às 13:30. O edital está disponibilizado no site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322FA6">
        <w:rPr>
          <w:rFonts w:asciiTheme="majorHAnsi" w:hAnsiTheme="majorHAnsi"/>
        </w:rPr>
        <w:instrText>www.bordadamata.mg.gov.br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www.bordadamata.mg.gov.br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r w:rsidRPr="00322FA6">
        <w:rPr>
          <w:rFonts w:asciiTheme="majorHAnsi" w:hAnsiTheme="majorHAnsi"/>
        </w:rPr>
        <w:t>Informações (35) 3445- 4900. Borda da Mata/MG, 02 de maio de 2022. Laís Helena Porfírio Silva. Presidente da CPL</w:t>
      </w:r>
      <w:r w:rsidR="00E807E4" w:rsidRPr="00322FA6">
        <w:rPr>
          <w:rFonts w:asciiTheme="majorHAnsi" w:hAnsiTheme="majorHAnsi"/>
        </w:rPr>
        <w:t>.</w:t>
      </w:r>
    </w:p>
    <w:p w14:paraId="43C2E10A" w14:textId="77777777" w:rsidR="00E807E4" w:rsidRPr="00322FA6" w:rsidRDefault="00E807E4" w:rsidP="00FD0684">
      <w:pPr>
        <w:autoSpaceDE w:val="0"/>
        <w:autoSpaceDN w:val="0"/>
        <w:adjustRightInd w:val="0"/>
        <w:jc w:val="both"/>
        <w:rPr>
          <w:rFonts w:asciiTheme="majorHAnsi" w:hAnsiTheme="majorHAnsi"/>
        </w:rPr>
      </w:pPr>
    </w:p>
    <w:p w14:paraId="626B7F00" w14:textId="77777777" w:rsidR="002C254E" w:rsidRPr="00322FA6" w:rsidRDefault="002C254E" w:rsidP="00FD0684">
      <w:pPr>
        <w:autoSpaceDE w:val="0"/>
        <w:autoSpaceDN w:val="0"/>
        <w:adjustRightInd w:val="0"/>
        <w:jc w:val="both"/>
        <w:rPr>
          <w:rFonts w:asciiTheme="majorHAnsi" w:hAnsiTheme="majorHAnsi"/>
        </w:rPr>
      </w:pPr>
    </w:p>
    <w:p w14:paraId="3E039CEF" w14:textId="77777777" w:rsidR="009A6131" w:rsidRDefault="009A6131" w:rsidP="00FD0684">
      <w:pPr>
        <w:autoSpaceDE w:val="0"/>
        <w:autoSpaceDN w:val="0"/>
        <w:adjustRightInd w:val="0"/>
        <w:jc w:val="both"/>
        <w:rPr>
          <w:rFonts w:asciiTheme="majorHAnsi" w:hAnsiTheme="majorHAnsi"/>
          <w:b/>
        </w:rPr>
      </w:pPr>
      <w:r w:rsidRPr="009A6131">
        <w:rPr>
          <w:rFonts w:asciiTheme="majorHAnsi" w:hAnsiTheme="majorHAnsi"/>
          <w:b/>
        </w:rPr>
        <w:t>CAPELINHA PREFEITURA MUNICIPAL TOMADA DE PREÇOS N.º 003/2022</w:t>
      </w:r>
    </w:p>
    <w:p w14:paraId="50F420E1" w14:textId="2BA850D2" w:rsidR="002C254E" w:rsidRPr="00322FA6" w:rsidRDefault="002C254E" w:rsidP="00FD0684">
      <w:pPr>
        <w:autoSpaceDE w:val="0"/>
        <w:autoSpaceDN w:val="0"/>
        <w:adjustRightInd w:val="0"/>
        <w:jc w:val="both"/>
        <w:rPr>
          <w:rFonts w:asciiTheme="majorHAnsi" w:hAnsiTheme="majorHAnsi"/>
        </w:rPr>
      </w:pPr>
      <w:r w:rsidRPr="00322FA6">
        <w:rPr>
          <w:rFonts w:asciiTheme="majorHAnsi" w:hAnsiTheme="majorHAnsi"/>
        </w:rPr>
        <w:t>Torna Pública Tomada de Preços n.º 003/2022, para contratação de empresa do ramo para obras de construção de uma usina de triagem na zona rural do município de Capelinha – MG, com fornecimento de mão de obra, equipamentos e materiais em atendimento a Secretaria Municipal de Esportes, Lazer, Cultura, Meio Ambiente e Turismo. Abertura: 19/05/2022 às 08:30 Hs. Informações</w:t>
      </w:r>
      <w:r w:rsidR="009A6131">
        <w:rPr>
          <w:rFonts w:asciiTheme="majorHAnsi" w:hAnsiTheme="majorHAnsi"/>
        </w:rPr>
        <w:t xml:space="preserve">: Site: </w:t>
      </w:r>
      <w:r w:rsidR="009A6131">
        <w:rPr>
          <w:rFonts w:asciiTheme="majorHAnsi" w:hAnsiTheme="majorHAnsi"/>
        </w:rPr>
        <w:fldChar w:fldCharType="begin"/>
      </w:r>
      <w:r w:rsidR="009A6131">
        <w:rPr>
          <w:rFonts w:asciiTheme="majorHAnsi" w:hAnsiTheme="majorHAnsi"/>
        </w:rPr>
        <w:instrText xml:space="preserve"> HYPERLINK "http://www.pmcapelinha.mg.gov.</w:instrText>
      </w:r>
      <w:r w:rsidR="009A6131" w:rsidRPr="00322FA6">
        <w:rPr>
          <w:rFonts w:asciiTheme="majorHAnsi" w:hAnsiTheme="majorHAnsi"/>
        </w:rPr>
        <w:instrText>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www.pmcapelinha.mg.gov.br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r w:rsidRPr="00322FA6">
        <w:rPr>
          <w:rFonts w:asciiTheme="majorHAnsi" w:hAnsiTheme="majorHAnsi"/>
        </w:rPr>
        <w:t xml:space="preserve">(33)3516-1348. </w:t>
      </w:r>
    </w:p>
    <w:p w14:paraId="477E2D80" w14:textId="77777777" w:rsidR="002C254E" w:rsidRPr="00322FA6" w:rsidRDefault="002C254E" w:rsidP="00FD0684">
      <w:pPr>
        <w:autoSpaceDE w:val="0"/>
        <w:autoSpaceDN w:val="0"/>
        <w:adjustRightInd w:val="0"/>
        <w:jc w:val="both"/>
        <w:rPr>
          <w:rFonts w:asciiTheme="majorHAnsi" w:hAnsiTheme="majorHAnsi"/>
        </w:rPr>
      </w:pPr>
    </w:p>
    <w:p w14:paraId="1381D4EB" w14:textId="77777777" w:rsidR="002C254E" w:rsidRPr="00322FA6" w:rsidRDefault="002C254E" w:rsidP="00FD0684">
      <w:pPr>
        <w:autoSpaceDE w:val="0"/>
        <w:autoSpaceDN w:val="0"/>
        <w:adjustRightInd w:val="0"/>
        <w:jc w:val="both"/>
        <w:rPr>
          <w:rFonts w:asciiTheme="majorHAnsi" w:hAnsiTheme="majorHAnsi"/>
        </w:rPr>
      </w:pPr>
    </w:p>
    <w:p w14:paraId="14E2E1D7" w14:textId="79C7C61E" w:rsidR="009A6131" w:rsidRPr="009A6131" w:rsidRDefault="009A6131" w:rsidP="00FD0684">
      <w:pPr>
        <w:autoSpaceDE w:val="0"/>
        <w:autoSpaceDN w:val="0"/>
        <w:adjustRightInd w:val="0"/>
        <w:jc w:val="both"/>
        <w:rPr>
          <w:rFonts w:asciiTheme="majorHAnsi" w:hAnsiTheme="majorHAnsi"/>
          <w:b/>
        </w:rPr>
      </w:pPr>
      <w:r w:rsidRPr="009A6131">
        <w:rPr>
          <w:rFonts w:asciiTheme="majorHAnsi" w:hAnsiTheme="majorHAnsi"/>
          <w:b/>
        </w:rPr>
        <w:t xml:space="preserve">CAPITÃO ENÉAS PREFEITURA MUNICIPAL PUBLICAÇÃO TOMADA DE PREÇO N° 04/2022 </w:t>
      </w:r>
    </w:p>
    <w:p w14:paraId="76D1F656" w14:textId="5EFEC2A8" w:rsidR="002C254E" w:rsidRPr="00322FA6" w:rsidRDefault="002C254E" w:rsidP="00FD0684">
      <w:pPr>
        <w:autoSpaceDE w:val="0"/>
        <w:autoSpaceDN w:val="0"/>
        <w:adjustRightInd w:val="0"/>
        <w:jc w:val="both"/>
        <w:rPr>
          <w:rFonts w:asciiTheme="majorHAnsi" w:hAnsiTheme="majorHAnsi"/>
        </w:rPr>
      </w:pPr>
      <w:r w:rsidRPr="00322FA6">
        <w:rPr>
          <w:rFonts w:asciiTheme="majorHAnsi" w:hAnsiTheme="majorHAnsi"/>
        </w:rPr>
        <w:t xml:space="preserve">A Prefeitura Municipal De Capitão Enéas – MG torna público que realizará Tomada de Preços nº 04/2022, Processo Licitatório nº 055/2022. Objeto: Contratação de empresa especializada para execução da reforma da unidade básica de saúde do bairro Sapé no município de Capitão Enéas/mg. Data: 20/05/2022, às 08:00. Informações pelo e-mail: </w:t>
      </w:r>
      <w:r w:rsidR="009A6131">
        <w:rPr>
          <w:rFonts w:asciiTheme="majorHAnsi" w:hAnsiTheme="majorHAnsi"/>
        </w:rPr>
        <w:fldChar w:fldCharType="begin"/>
      </w:r>
      <w:r w:rsidR="009A6131">
        <w:rPr>
          <w:rFonts w:asciiTheme="majorHAnsi" w:hAnsiTheme="majorHAnsi"/>
        </w:rPr>
        <w:instrText xml:space="preserve"> HYPERLINK "mailto:</w:instrText>
      </w:r>
      <w:r w:rsidR="009A6131" w:rsidRPr="00322FA6">
        <w:rPr>
          <w:rFonts w:asciiTheme="majorHAnsi" w:hAnsiTheme="majorHAnsi"/>
        </w:rPr>
        <w:instrText>licitacaocapitaoeneas@gmail.com</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licitacaocapitaoeneas@gmail.com</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r w:rsidRPr="00322FA6">
        <w:rPr>
          <w:rFonts w:asciiTheme="majorHAnsi" w:hAnsiTheme="majorHAnsi"/>
        </w:rPr>
        <w:t xml:space="preserve">editais pelo site: https:// </w:t>
      </w:r>
      <w:r w:rsidR="009A6131">
        <w:rPr>
          <w:rFonts w:asciiTheme="majorHAnsi" w:hAnsiTheme="majorHAnsi"/>
        </w:rPr>
        <w:fldChar w:fldCharType="begin"/>
      </w:r>
      <w:r w:rsidR="009A6131">
        <w:rPr>
          <w:rFonts w:asciiTheme="majorHAnsi" w:hAnsiTheme="majorHAnsi"/>
        </w:rPr>
        <w:instrText xml:space="preserve"> HYPERLINK "http://www.</w:instrText>
      </w:r>
      <w:r w:rsidR="009A6131" w:rsidRPr="00322FA6">
        <w:rPr>
          <w:rFonts w:asciiTheme="majorHAnsi" w:hAnsiTheme="majorHAnsi"/>
        </w:rPr>
        <w:instrText>capitaoeneas</w:instrText>
      </w:r>
      <w:r w:rsidR="009A6131">
        <w:rPr>
          <w:rFonts w:asciiTheme="majorHAnsi" w:hAnsiTheme="majorHAnsi"/>
        </w:rPr>
        <w:instrText xml:space="preserve">.mg.gov.br/index.php/licitacao/" </w:instrText>
      </w:r>
      <w:r w:rsidR="009A6131">
        <w:rPr>
          <w:rFonts w:asciiTheme="majorHAnsi" w:hAnsiTheme="majorHAnsi"/>
        </w:rPr>
        <w:fldChar w:fldCharType="separate"/>
      </w:r>
      <w:r w:rsidR="009A6131" w:rsidRPr="00B83D9D">
        <w:rPr>
          <w:rStyle w:val="Hyperlink"/>
          <w:rFonts w:asciiTheme="majorHAnsi" w:hAnsiTheme="majorHAnsi"/>
        </w:rPr>
        <w:t>www.capitaoeneas.mg.gov.br/index.php/licitacao/</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 xml:space="preserve">Telefone: (38) 3235-1001. (38)999913018. </w:t>
      </w:r>
    </w:p>
    <w:p w14:paraId="637C3A60" w14:textId="77777777" w:rsidR="002C254E" w:rsidRPr="00322FA6" w:rsidRDefault="002C254E" w:rsidP="00FD0684">
      <w:pPr>
        <w:autoSpaceDE w:val="0"/>
        <w:autoSpaceDN w:val="0"/>
        <w:adjustRightInd w:val="0"/>
        <w:jc w:val="both"/>
        <w:rPr>
          <w:rFonts w:asciiTheme="majorHAnsi" w:hAnsiTheme="majorHAnsi"/>
        </w:rPr>
      </w:pPr>
    </w:p>
    <w:p w14:paraId="2FD854C9" w14:textId="77777777" w:rsidR="002C254E" w:rsidRPr="00322FA6" w:rsidRDefault="002C254E" w:rsidP="00FD0684">
      <w:pPr>
        <w:autoSpaceDE w:val="0"/>
        <w:autoSpaceDN w:val="0"/>
        <w:adjustRightInd w:val="0"/>
        <w:jc w:val="both"/>
        <w:rPr>
          <w:rFonts w:asciiTheme="majorHAnsi" w:hAnsiTheme="majorHAnsi"/>
        </w:rPr>
      </w:pPr>
    </w:p>
    <w:p w14:paraId="08F76BD6" w14:textId="77777777" w:rsidR="009A6131" w:rsidRDefault="009A6131" w:rsidP="00FD0684">
      <w:pPr>
        <w:autoSpaceDE w:val="0"/>
        <w:autoSpaceDN w:val="0"/>
        <w:adjustRightInd w:val="0"/>
        <w:jc w:val="both"/>
        <w:rPr>
          <w:rFonts w:asciiTheme="majorHAnsi" w:hAnsiTheme="majorHAnsi"/>
        </w:rPr>
      </w:pPr>
      <w:r w:rsidRPr="009A6131">
        <w:rPr>
          <w:rFonts w:asciiTheme="majorHAnsi" w:hAnsiTheme="majorHAnsi"/>
          <w:b/>
        </w:rPr>
        <w:t>CARAÍ PREFEITURA MUNICIPAL AVISO TOMADA DE PREÇO 003/2022</w:t>
      </w:r>
      <w:r w:rsidR="002C254E" w:rsidRPr="00322FA6">
        <w:rPr>
          <w:rFonts w:asciiTheme="majorHAnsi" w:hAnsiTheme="majorHAnsi"/>
        </w:rPr>
        <w:t xml:space="preserve"> </w:t>
      </w:r>
    </w:p>
    <w:p w14:paraId="193969AE" w14:textId="24D15722" w:rsidR="002C254E" w:rsidRPr="00322FA6" w:rsidRDefault="002C254E" w:rsidP="00FD0684">
      <w:pPr>
        <w:autoSpaceDE w:val="0"/>
        <w:autoSpaceDN w:val="0"/>
        <w:adjustRightInd w:val="0"/>
        <w:jc w:val="both"/>
        <w:rPr>
          <w:rFonts w:asciiTheme="majorHAnsi" w:hAnsiTheme="majorHAnsi"/>
        </w:rPr>
      </w:pPr>
      <w:r w:rsidRPr="00322FA6">
        <w:rPr>
          <w:rFonts w:asciiTheme="majorHAnsi" w:hAnsiTheme="majorHAnsi"/>
        </w:rPr>
        <w:t>Será realizado no dia 19/05/2022, às 09:30 horas, a Tomada de Preço nº 003/2022 – Objeto: Contratação de empresa para execução de obra de construção de pontes sobre o rio Piauí e Córrego Barra do Engano, Município de Caraí, com fornecimento de materiais e mão de obra. Edital e informações encontram-se à disposição dos interessados na sala de licitações localizada na travessa 31 de março, nº 51, centro, tele/fax (0xx33)3531-1219, e-m</w:t>
      </w:r>
      <w:r w:rsidR="009A6131">
        <w:rPr>
          <w:rFonts w:asciiTheme="majorHAnsi" w:hAnsiTheme="majorHAnsi"/>
        </w:rPr>
        <w:t xml:space="preserve">ail: </w:t>
      </w:r>
      <w:r w:rsidR="009A6131">
        <w:rPr>
          <w:rFonts w:asciiTheme="majorHAnsi" w:hAnsiTheme="majorHAnsi"/>
        </w:rPr>
        <w:fldChar w:fldCharType="begin"/>
      </w:r>
      <w:r w:rsidR="009A6131">
        <w:rPr>
          <w:rFonts w:asciiTheme="majorHAnsi" w:hAnsiTheme="majorHAnsi"/>
        </w:rPr>
        <w:instrText xml:space="preserve"> HYPERLINK "mailto:licitação@carai.mg.gov.br" </w:instrText>
      </w:r>
      <w:r w:rsidR="009A6131">
        <w:rPr>
          <w:rFonts w:asciiTheme="majorHAnsi" w:hAnsiTheme="majorHAnsi"/>
        </w:rPr>
        <w:fldChar w:fldCharType="separate"/>
      </w:r>
      <w:r w:rsidR="009A6131" w:rsidRPr="00B83D9D">
        <w:rPr>
          <w:rStyle w:val="Hyperlink"/>
          <w:rFonts w:asciiTheme="majorHAnsi" w:hAnsiTheme="majorHAnsi"/>
        </w:rPr>
        <w:t>licitação@carai.mg.gov.br</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nos dias úteis, no horário de 07:00 às 12:00 e 13:00 às 16:00 horas. Caraí/MG, 02 de maio de 2022. Gabriel Souza Neiva – Presidente CPL.</w:t>
      </w:r>
    </w:p>
    <w:p w14:paraId="7C221E89" w14:textId="77777777" w:rsidR="002C254E" w:rsidRPr="00322FA6" w:rsidRDefault="002C254E" w:rsidP="00FD0684">
      <w:pPr>
        <w:autoSpaceDE w:val="0"/>
        <w:autoSpaceDN w:val="0"/>
        <w:adjustRightInd w:val="0"/>
        <w:jc w:val="both"/>
        <w:rPr>
          <w:rFonts w:asciiTheme="majorHAnsi" w:hAnsiTheme="majorHAnsi"/>
        </w:rPr>
      </w:pPr>
    </w:p>
    <w:p w14:paraId="43FA7265" w14:textId="77777777" w:rsidR="002C254E" w:rsidRPr="00322FA6" w:rsidRDefault="002C254E" w:rsidP="00FD0684">
      <w:pPr>
        <w:autoSpaceDE w:val="0"/>
        <w:autoSpaceDN w:val="0"/>
        <w:adjustRightInd w:val="0"/>
        <w:jc w:val="both"/>
        <w:rPr>
          <w:rFonts w:asciiTheme="majorHAnsi" w:hAnsiTheme="majorHAnsi"/>
        </w:rPr>
      </w:pPr>
    </w:p>
    <w:p w14:paraId="3565FC2B" w14:textId="77777777" w:rsidR="009A6131" w:rsidRDefault="009A6131" w:rsidP="00FD0684">
      <w:pPr>
        <w:autoSpaceDE w:val="0"/>
        <w:autoSpaceDN w:val="0"/>
        <w:adjustRightInd w:val="0"/>
        <w:jc w:val="both"/>
        <w:rPr>
          <w:rFonts w:asciiTheme="majorHAnsi" w:hAnsiTheme="majorHAnsi"/>
        </w:rPr>
      </w:pPr>
      <w:r w:rsidRPr="009A6131">
        <w:rPr>
          <w:rFonts w:asciiTheme="majorHAnsi" w:hAnsiTheme="majorHAnsi"/>
          <w:b/>
        </w:rPr>
        <w:t>CARLOS CHAGAS PREFEITURA MUNICIPAL - TOMADA DE PREÇOS Nº 03/2022</w:t>
      </w:r>
      <w:r w:rsidRPr="00322FA6">
        <w:rPr>
          <w:rFonts w:asciiTheme="majorHAnsi" w:hAnsiTheme="majorHAnsi"/>
        </w:rPr>
        <w:t xml:space="preserve"> </w:t>
      </w:r>
    </w:p>
    <w:p w14:paraId="7A0353A5" w14:textId="2487CE05" w:rsidR="002C254E" w:rsidRPr="00322FA6" w:rsidRDefault="002C254E" w:rsidP="00FD0684">
      <w:pPr>
        <w:autoSpaceDE w:val="0"/>
        <w:autoSpaceDN w:val="0"/>
        <w:adjustRightInd w:val="0"/>
        <w:jc w:val="both"/>
        <w:rPr>
          <w:rFonts w:asciiTheme="majorHAnsi" w:hAnsiTheme="majorHAnsi"/>
        </w:rPr>
      </w:pPr>
      <w:r w:rsidRPr="00322FA6">
        <w:rPr>
          <w:rFonts w:asciiTheme="majorHAnsi" w:hAnsiTheme="majorHAnsi"/>
        </w:rPr>
        <w:t>O Município de Carlos Chagas/MG, torna Público que estará realizando Processo Licitatório Nº 57/2022, de acordo com a Lei nº 08.666/93, no seguinte teor: OBJETO: “Contratação de empresa de engenharia para continuação da execução de obra de construção de Unidade Básica de Saúde do tipo T1A (estrutura LIGHT STEEL FRAMING), projeto padrão do Governo do Estado de Minas Gerais na Região Central do Município de Carlos Chagas, com recursos oriundos através das Resoluções da Secretaria Estadual de Saúde de Minas Gerais nº. 3.441/2012; nº. 3.561/2012 e nº. 3.715/2013”, e especificações do Anexo I do edital. A visita técnica é FACULTADA podendo ser realizada impreterivelmente até o último dia anterior a abertura do certame, devendo o agendamento ser efetuado previamente pelo telefone (33) 3624-1263 no setor de Obras e Serviços e obrigatoriamente ser encaminhados os dados da empresa para o e-mail obras@carloschagas.mg.gov.br. O Edital estará disponível no saguão da Prefeitura Municipal, Av. Capitão João Pinto, 193 - Centro, a partir do dia 04/05/2022 ou pelo si</w:t>
      </w:r>
      <w:r w:rsidR="009A6131">
        <w:rPr>
          <w:rFonts w:asciiTheme="majorHAnsi" w:hAnsiTheme="majorHAnsi"/>
        </w:rPr>
        <w:t xml:space="preserve">te: </w:t>
      </w:r>
      <w:r w:rsidR="009A6131">
        <w:rPr>
          <w:rFonts w:asciiTheme="majorHAnsi" w:hAnsiTheme="majorHAnsi"/>
        </w:rPr>
        <w:fldChar w:fldCharType="begin"/>
      </w:r>
      <w:r w:rsidR="009A6131">
        <w:rPr>
          <w:rFonts w:asciiTheme="majorHAnsi" w:hAnsiTheme="majorHAnsi"/>
        </w:rPr>
        <w:instrText xml:space="preserve"> HYPERLINK "http://www.carloschagas.mg.gov.br" </w:instrText>
      </w:r>
      <w:r w:rsidR="009A6131">
        <w:rPr>
          <w:rFonts w:asciiTheme="majorHAnsi" w:hAnsiTheme="majorHAnsi"/>
        </w:rPr>
        <w:fldChar w:fldCharType="separate"/>
      </w:r>
      <w:r w:rsidR="009A6131" w:rsidRPr="00B83D9D">
        <w:rPr>
          <w:rStyle w:val="Hyperlink"/>
          <w:rFonts w:asciiTheme="majorHAnsi" w:hAnsiTheme="majorHAnsi"/>
        </w:rPr>
        <w:t>www.carloschagas.mg.gov.br</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 xml:space="preserve">com habilitação às 08h30min do dia 19/05/2022. Outros esclarecimentos pelo </w:t>
      </w:r>
      <w:r w:rsidR="009A6131" w:rsidRPr="00322FA6">
        <w:rPr>
          <w:rFonts w:asciiTheme="majorHAnsi" w:hAnsiTheme="majorHAnsi"/>
        </w:rPr>
        <w:t>tel.</w:t>
      </w:r>
      <w:r w:rsidRPr="00322FA6">
        <w:rPr>
          <w:rFonts w:asciiTheme="majorHAnsi" w:hAnsiTheme="majorHAnsi"/>
        </w:rPr>
        <w:t xml:space="preserve">: (0xx33) 3624-1263 no horário de 07h00min as 11h00min e das 13h00min </w:t>
      </w:r>
      <w:r w:rsidR="009A6131" w:rsidRPr="00322FA6">
        <w:rPr>
          <w:rFonts w:asciiTheme="majorHAnsi" w:hAnsiTheme="majorHAnsi"/>
        </w:rPr>
        <w:t>às</w:t>
      </w:r>
      <w:r w:rsidRPr="00322FA6">
        <w:rPr>
          <w:rFonts w:asciiTheme="majorHAnsi" w:hAnsiTheme="majorHAnsi"/>
        </w:rPr>
        <w:t xml:space="preserve"> 17h00m</w:t>
      </w:r>
      <w:r w:rsidR="009A6131">
        <w:rPr>
          <w:rFonts w:asciiTheme="majorHAnsi" w:hAnsiTheme="majorHAnsi"/>
        </w:rPr>
        <w:t>in. Carlos Chagas (MG).</w:t>
      </w:r>
    </w:p>
    <w:p w14:paraId="409E4309" w14:textId="77777777" w:rsidR="002C254E" w:rsidRPr="00322FA6" w:rsidRDefault="002C254E" w:rsidP="00FD0684">
      <w:pPr>
        <w:autoSpaceDE w:val="0"/>
        <w:autoSpaceDN w:val="0"/>
        <w:adjustRightInd w:val="0"/>
        <w:jc w:val="both"/>
        <w:rPr>
          <w:rFonts w:asciiTheme="majorHAnsi" w:hAnsiTheme="majorHAnsi"/>
        </w:rPr>
      </w:pPr>
    </w:p>
    <w:p w14:paraId="1A723476" w14:textId="77777777" w:rsidR="002C254E" w:rsidRPr="00322FA6" w:rsidRDefault="002C254E" w:rsidP="00FD0684">
      <w:pPr>
        <w:autoSpaceDE w:val="0"/>
        <w:autoSpaceDN w:val="0"/>
        <w:adjustRightInd w:val="0"/>
        <w:jc w:val="both"/>
        <w:rPr>
          <w:rFonts w:asciiTheme="majorHAnsi" w:hAnsiTheme="majorHAnsi"/>
        </w:rPr>
      </w:pPr>
    </w:p>
    <w:p w14:paraId="640A5EC2" w14:textId="4B87B9C3" w:rsidR="009A6131" w:rsidRPr="009A6131" w:rsidRDefault="009A6131" w:rsidP="00FD0684">
      <w:pPr>
        <w:autoSpaceDE w:val="0"/>
        <w:autoSpaceDN w:val="0"/>
        <w:adjustRightInd w:val="0"/>
        <w:jc w:val="both"/>
        <w:rPr>
          <w:rFonts w:asciiTheme="majorHAnsi" w:hAnsiTheme="majorHAnsi"/>
          <w:b/>
        </w:rPr>
      </w:pPr>
      <w:r w:rsidRPr="009A6131">
        <w:rPr>
          <w:rFonts w:asciiTheme="majorHAnsi" w:hAnsiTheme="majorHAnsi"/>
          <w:b/>
        </w:rPr>
        <w:t xml:space="preserve">COUTO DE MAGALHÃES DE MINAS PREFEITURA MUNICIPAL </w:t>
      </w:r>
      <w:r w:rsidR="00EB4273">
        <w:rPr>
          <w:rFonts w:asciiTheme="majorHAnsi" w:hAnsiTheme="majorHAnsi"/>
          <w:b/>
        </w:rPr>
        <w:t xml:space="preserve">- </w:t>
      </w:r>
      <w:r w:rsidRPr="009A6131">
        <w:rPr>
          <w:rFonts w:asciiTheme="majorHAnsi" w:hAnsiTheme="majorHAnsi"/>
          <w:b/>
        </w:rPr>
        <w:t xml:space="preserve">TOMADA DE PREÇOS Nº 005/2022 </w:t>
      </w:r>
    </w:p>
    <w:p w14:paraId="5AE34B6E" w14:textId="63E3E6E3" w:rsidR="002C254E" w:rsidRPr="00322FA6" w:rsidRDefault="002C254E" w:rsidP="00FD0684">
      <w:pPr>
        <w:autoSpaceDE w:val="0"/>
        <w:autoSpaceDN w:val="0"/>
        <w:adjustRightInd w:val="0"/>
        <w:jc w:val="both"/>
        <w:rPr>
          <w:rFonts w:asciiTheme="majorHAnsi" w:hAnsiTheme="majorHAnsi"/>
        </w:rPr>
      </w:pPr>
      <w:r w:rsidRPr="00322FA6">
        <w:rPr>
          <w:rFonts w:asciiTheme="majorHAnsi" w:hAnsiTheme="majorHAnsi"/>
        </w:rPr>
        <w:t xml:space="preserve">A Prefeitura Municipal de Couto Magalhães de Minas/MG torna público que fará realizar, às 09:00 do dia 20 de maio de 2022, em sua sede, à Rua Sebastião Francisco Mota, nº45 – Centro – Couto Magalhães de Minas/MG, licitação na modalidade Tomada de Preços nº 005/2022 Processo Licitatório 052/2022, tendo por objeto é a contratação de empresa do ramo de engenharia para execução de obra de construção de quadra poliesportiva, em atendimento ao solicitado pela secretaria municipal de educação, conforme convênio de saída nº 1261000696/2022/SEE. Maiores esclarecimentos Tel.: (38) 3533-1244, e-mail: </w:t>
      </w:r>
      <w:r w:rsidR="009A6131">
        <w:rPr>
          <w:rFonts w:asciiTheme="majorHAnsi" w:hAnsiTheme="majorHAnsi"/>
        </w:rPr>
        <w:fldChar w:fldCharType="begin"/>
      </w:r>
      <w:r w:rsidR="009A6131">
        <w:rPr>
          <w:rFonts w:asciiTheme="majorHAnsi" w:hAnsiTheme="majorHAnsi"/>
        </w:rPr>
        <w:instrText xml:space="preserve"> HYPERLINK "mailto:</w:instrText>
      </w:r>
      <w:r w:rsidR="009A6131" w:rsidRPr="00322FA6">
        <w:rPr>
          <w:rFonts w:asciiTheme="majorHAnsi" w:hAnsiTheme="majorHAnsi"/>
        </w:rPr>
        <w:instrText>licitacao@coutodemagalhaesdeminas.mg.gov.br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licitacao@coutodemagalhaesdeminas.mg.gov.br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r w:rsidRPr="00322FA6">
        <w:rPr>
          <w:rFonts w:asciiTheme="majorHAnsi" w:hAnsiTheme="majorHAnsi"/>
        </w:rPr>
        <w:t xml:space="preserve">ou ainda no site da prefeitura </w:t>
      </w:r>
      <w:r w:rsidR="009A6131">
        <w:rPr>
          <w:rFonts w:asciiTheme="majorHAnsi" w:hAnsiTheme="majorHAnsi"/>
        </w:rPr>
        <w:fldChar w:fldCharType="begin"/>
      </w:r>
      <w:r w:rsidR="009A6131">
        <w:rPr>
          <w:rFonts w:asciiTheme="majorHAnsi" w:hAnsiTheme="majorHAnsi"/>
        </w:rPr>
        <w:instrText xml:space="preserve"> HYPERLINK "</w:instrText>
      </w:r>
      <w:r w:rsidR="009A6131" w:rsidRPr="00322FA6">
        <w:rPr>
          <w:rFonts w:asciiTheme="majorHAnsi" w:hAnsiTheme="majorHAnsi"/>
        </w:rPr>
        <w:instrText>http://cou</w:instrText>
      </w:r>
      <w:r w:rsidR="009A6131">
        <w:rPr>
          <w:rFonts w:asciiTheme="majorHAnsi" w:hAnsiTheme="majorHAnsi"/>
        </w:rPr>
        <w:instrText xml:space="preserve">todemagalhaesdeminas.mg.gov.br/" </w:instrText>
      </w:r>
      <w:r w:rsidR="009A6131">
        <w:rPr>
          <w:rFonts w:asciiTheme="majorHAnsi" w:hAnsiTheme="majorHAnsi"/>
        </w:rPr>
        <w:fldChar w:fldCharType="separate"/>
      </w:r>
      <w:r w:rsidR="009A6131" w:rsidRPr="00B83D9D">
        <w:rPr>
          <w:rStyle w:val="Hyperlink"/>
          <w:rFonts w:asciiTheme="majorHAnsi" w:hAnsiTheme="majorHAnsi"/>
        </w:rPr>
        <w:t>http://coutodemagalhaesdeminas.mg.gov.br/</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onde o edital e todos os seus anexos poderão ser adquiridos.</w:t>
      </w:r>
    </w:p>
    <w:p w14:paraId="2A535B53" w14:textId="77777777" w:rsidR="002C254E" w:rsidRPr="00322FA6" w:rsidRDefault="002C254E" w:rsidP="00FD0684">
      <w:pPr>
        <w:autoSpaceDE w:val="0"/>
        <w:autoSpaceDN w:val="0"/>
        <w:adjustRightInd w:val="0"/>
        <w:jc w:val="both"/>
        <w:rPr>
          <w:rFonts w:asciiTheme="majorHAnsi" w:hAnsiTheme="majorHAnsi"/>
        </w:rPr>
      </w:pPr>
    </w:p>
    <w:p w14:paraId="0188CA34" w14:textId="77777777" w:rsidR="00E807E4" w:rsidRPr="00322FA6" w:rsidRDefault="00E807E4" w:rsidP="00FD0684">
      <w:pPr>
        <w:autoSpaceDE w:val="0"/>
        <w:autoSpaceDN w:val="0"/>
        <w:adjustRightInd w:val="0"/>
        <w:jc w:val="both"/>
        <w:rPr>
          <w:rFonts w:asciiTheme="majorHAnsi" w:hAnsiTheme="majorHAnsi"/>
        </w:rPr>
      </w:pPr>
    </w:p>
    <w:p w14:paraId="77C1EFA6" w14:textId="445F80EF" w:rsidR="00E807E4" w:rsidRPr="00322FA6" w:rsidRDefault="009A6131" w:rsidP="00FD0684">
      <w:pPr>
        <w:autoSpaceDE w:val="0"/>
        <w:autoSpaceDN w:val="0"/>
        <w:adjustRightInd w:val="0"/>
        <w:jc w:val="both"/>
        <w:rPr>
          <w:rFonts w:asciiTheme="majorHAnsi" w:hAnsiTheme="majorHAnsi"/>
        </w:rPr>
      </w:pPr>
      <w:r w:rsidRPr="009A6131">
        <w:rPr>
          <w:rFonts w:asciiTheme="majorHAnsi" w:hAnsiTheme="majorHAnsi"/>
          <w:b/>
        </w:rPr>
        <w:t>DIVINÓPOLIS PREFEITURA MUNICIPAL - AVISO ABERTURA DE LICITAÇÃO. PROCESSO LICITATÓRIO Nº.122/2022</w:t>
      </w:r>
      <w:r w:rsidRPr="00322FA6">
        <w:rPr>
          <w:rFonts w:asciiTheme="majorHAnsi" w:hAnsiTheme="majorHAnsi"/>
        </w:rPr>
        <w:t xml:space="preserve"> </w:t>
      </w:r>
      <w:r w:rsidR="00E807E4" w:rsidRPr="00322FA6">
        <w:rPr>
          <w:rFonts w:asciiTheme="majorHAnsi" w:hAnsiTheme="majorHAnsi"/>
        </w:rPr>
        <w:t xml:space="preserve">Concorrência Pública nº. 010/2022, tipo menor valor, cujo objeto é a Contratação de empresa para a execução da 2ª etapa da obra do CMEI Pro-infância tipo “1”- Localizado na rua Figueira, 570, bairro Jardinópolis, no Município de Divinópolis-MG. A abertura dos envelopes darse-á no dia 03 de junho de 2022 às 15h00min, na sala de licitações desta Prefeitura.O edital em seu inteiro teor estará à disposição dos interessados no </w:t>
      </w:r>
      <w:r>
        <w:rPr>
          <w:rFonts w:asciiTheme="majorHAnsi" w:hAnsiTheme="majorHAnsi"/>
        </w:rPr>
        <w:t xml:space="preserve">site: </w:t>
      </w:r>
      <w:r>
        <w:rPr>
          <w:rFonts w:asciiTheme="majorHAnsi" w:hAnsiTheme="majorHAnsi"/>
        </w:rPr>
        <w:fldChar w:fldCharType="begin"/>
      </w:r>
      <w:r>
        <w:rPr>
          <w:rFonts w:asciiTheme="majorHAnsi" w:hAnsiTheme="majorHAnsi"/>
        </w:rPr>
        <w:instrText xml:space="preserve"> HYPERLINK "http://www.divinopolis.mg.gov.br" </w:instrText>
      </w:r>
      <w:r>
        <w:rPr>
          <w:rFonts w:asciiTheme="majorHAnsi" w:hAnsiTheme="majorHAnsi"/>
        </w:rPr>
        <w:fldChar w:fldCharType="separate"/>
      </w:r>
      <w:r w:rsidRPr="00B83D9D">
        <w:rPr>
          <w:rStyle w:val="Hyperlink"/>
          <w:rFonts w:asciiTheme="majorHAnsi" w:hAnsiTheme="majorHAnsi"/>
        </w:rPr>
        <w:t>www.divinopolis.mg.gov.br</w:t>
      </w:r>
      <w:r>
        <w:rPr>
          <w:rFonts w:asciiTheme="majorHAnsi" w:hAnsiTheme="majorHAnsi"/>
        </w:rPr>
        <w:fldChar w:fldCharType="end"/>
      </w:r>
      <w:r>
        <w:rPr>
          <w:rFonts w:asciiTheme="majorHAnsi" w:hAnsiTheme="majorHAnsi"/>
        </w:rPr>
        <w:t xml:space="preserve">  </w:t>
      </w:r>
      <w:r w:rsidR="00E807E4" w:rsidRPr="00322FA6">
        <w:rPr>
          <w:rFonts w:asciiTheme="majorHAnsi" w:hAnsiTheme="majorHAnsi"/>
        </w:rPr>
        <w:t>Informações e esclarecimentos poderão ser obtidos pelos telefones (37) 3229-8127 / 3229-8128. Divinópolis, 02 de maio de 2022.Jonasde Alcantara Azevedo. Presidente da Comissão de Licitação.</w:t>
      </w:r>
    </w:p>
    <w:p w14:paraId="73A0ABFC" w14:textId="1EE220A0" w:rsidR="009A6131" w:rsidRDefault="009A6131" w:rsidP="00FD0684">
      <w:pPr>
        <w:autoSpaceDE w:val="0"/>
        <w:autoSpaceDN w:val="0"/>
        <w:adjustRightInd w:val="0"/>
        <w:jc w:val="both"/>
        <w:rPr>
          <w:rFonts w:asciiTheme="majorHAnsi" w:hAnsiTheme="majorHAnsi"/>
          <w:b/>
        </w:rPr>
      </w:pPr>
      <w:r w:rsidRPr="009A6131">
        <w:rPr>
          <w:rFonts w:asciiTheme="majorHAnsi" w:hAnsiTheme="majorHAnsi"/>
          <w:b/>
        </w:rPr>
        <w:t>ABERTURA DE LICITAÇÃO. PROCESSO LICITATÓRIO Nº. 118/2022, CONCORRÊNCIA PÚBLICA Nº. 009/2022</w:t>
      </w:r>
    </w:p>
    <w:p w14:paraId="222C9F8F" w14:textId="0BD506E1" w:rsidR="007578C0" w:rsidRPr="00322FA6" w:rsidRDefault="009A6131" w:rsidP="00FD0684">
      <w:pPr>
        <w:autoSpaceDE w:val="0"/>
        <w:autoSpaceDN w:val="0"/>
        <w:adjustRightInd w:val="0"/>
        <w:jc w:val="both"/>
        <w:rPr>
          <w:rFonts w:asciiTheme="majorHAnsi" w:hAnsiTheme="majorHAnsi"/>
        </w:rPr>
      </w:pPr>
      <w:r>
        <w:rPr>
          <w:rFonts w:asciiTheme="majorHAnsi" w:hAnsiTheme="majorHAnsi"/>
        </w:rPr>
        <w:t>T</w:t>
      </w:r>
      <w:r w:rsidR="007578C0" w:rsidRPr="00322FA6">
        <w:rPr>
          <w:rFonts w:asciiTheme="majorHAnsi" w:hAnsiTheme="majorHAnsi"/>
        </w:rPr>
        <w:t xml:space="preserve">ipo menor valor, cujo objeto é a Contratação de empresa para a execução da 2ª etapa da obra do CMEI Proinfância tipo "1"- localizado na Rua Nova Almeida, 347, Bairro Jardim das Oliveiras, no Município de Divinópolis-MG. A abertura dos envelopes dar-se-á no dia 03 de junho de 2022 às 09h00min, na sala de licitações desta Prefeitura.O edital em seu inteiro teor estará à disposição dos interessados no </w:t>
      </w:r>
      <w:r>
        <w:rPr>
          <w:rFonts w:asciiTheme="majorHAnsi" w:hAnsiTheme="majorHAnsi"/>
        </w:rPr>
        <w:t xml:space="preserve">site: </w:t>
      </w:r>
      <w:r>
        <w:rPr>
          <w:rFonts w:asciiTheme="majorHAnsi" w:hAnsiTheme="majorHAnsi"/>
        </w:rPr>
        <w:fldChar w:fldCharType="begin"/>
      </w:r>
      <w:r>
        <w:rPr>
          <w:rFonts w:asciiTheme="majorHAnsi" w:hAnsiTheme="majorHAnsi"/>
        </w:rPr>
        <w:instrText xml:space="preserve"> HYPERLINK "http://www.divinopolis.mg.gov.br" </w:instrText>
      </w:r>
      <w:r>
        <w:rPr>
          <w:rFonts w:asciiTheme="majorHAnsi" w:hAnsiTheme="majorHAnsi"/>
        </w:rPr>
        <w:fldChar w:fldCharType="separate"/>
      </w:r>
      <w:r w:rsidRPr="00B83D9D">
        <w:rPr>
          <w:rStyle w:val="Hyperlink"/>
          <w:rFonts w:asciiTheme="majorHAnsi" w:hAnsiTheme="majorHAnsi"/>
        </w:rPr>
        <w:t>www.divinopolis.mg.gov.br</w:t>
      </w:r>
      <w:r>
        <w:rPr>
          <w:rFonts w:asciiTheme="majorHAnsi" w:hAnsiTheme="majorHAnsi"/>
        </w:rPr>
        <w:fldChar w:fldCharType="end"/>
      </w:r>
      <w:r>
        <w:rPr>
          <w:rFonts w:asciiTheme="majorHAnsi" w:hAnsiTheme="majorHAnsi"/>
        </w:rPr>
        <w:t xml:space="preserve">. </w:t>
      </w:r>
      <w:r w:rsidR="007578C0" w:rsidRPr="00322FA6">
        <w:rPr>
          <w:rFonts w:asciiTheme="majorHAnsi" w:hAnsiTheme="majorHAnsi"/>
        </w:rPr>
        <w:t>Informações e esclarecimentos poderão ser obtidos pelos telefones (37) 3229-8127 / 3229-8128.</w:t>
      </w:r>
    </w:p>
    <w:p w14:paraId="6868A277" w14:textId="77777777" w:rsidR="00ED3156" w:rsidRPr="00322FA6" w:rsidRDefault="00ED3156" w:rsidP="00FD0684">
      <w:pPr>
        <w:autoSpaceDE w:val="0"/>
        <w:autoSpaceDN w:val="0"/>
        <w:adjustRightInd w:val="0"/>
        <w:jc w:val="both"/>
        <w:rPr>
          <w:rFonts w:asciiTheme="majorHAnsi" w:hAnsiTheme="majorHAnsi"/>
        </w:rPr>
      </w:pPr>
    </w:p>
    <w:p w14:paraId="695C6A20" w14:textId="77777777" w:rsidR="002C254E" w:rsidRPr="00322FA6" w:rsidRDefault="002C254E" w:rsidP="00FD0684">
      <w:pPr>
        <w:autoSpaceDE w:val="0"/>
        <w:autoSpaceDN w:val="0"/>
        <w:adjustRightInd w:val="0"/>
        <w:jc w:val="both"/>
        <w:rPr>
          <w:rFonts w:asciiTheme="majorHAnsi" w:hAnsiTheme="majorHAnsi"/>
        </w:rPr>
      </w:pPr>
    </w:p>
    <w:p w14:paraId="4A874AA8" w14:textId="77777777" w:rsidR="009A6131" w:rsidRDefault="009A6131" w:rsidP="00FD0684">
      <w:pPr>
        <w:autoSpaceDE w:val="0"/>
        <w:autoSpaceDN w:val="0"/>
        <w:adjustRightInd w:val="0"/>
        <w:jc w:val="both"/>
        <w:rPr>
          <w:rFonts w:asciiTheme="majorHAnsi" w:hAnsiTheme="majorHAnsi"/>
        </w:rPr>
      </w:pPr>
      <w:r w:rsidRPr="009A6131">
        <w:rPr>
          <w:rFonts w:asciiTheme="majorHAnsi" w:hAnsiTheme="majorHAnsi"/>
          <w:b/>
        </w:rPr>
        <w:t>ENTRE FOLHAS PREFEITURA MUNICIPAL EXTRATO DO EDITAL TOMADA DE PREÇO N.º 00005/2022</w:t>
      </w:r>
    </w:p>
    <w:p w14:paraId="1DF2B710" w14:textId="3B4A0754" w:rsidR="002C254E" w:rsidRPr="00322FA6" w:rsidRDefault="002C254E" w:rsidP="00FD0684">
      <w:pPr>
        <w:autoSpaceDE w:val="0"/>
        <w:autoSpaceDN w:val="0"/>
        <w:adjustRightInd w:val="0"/>
        <w:jc w:val="both"/>
        <w:rPr>
          <w:rFonts w:asciiTheme="majorHAnsi" w:hAnsiTheme="majorHAnsi"/>
        </w:rPr>
      </w:pPr>
      <w:r w:rsidRPr="00322FA6">
        <w:rPr>
          <w:rFonts w:asciiTheme="majorHAnsi" w:hAnsiTheme="majorHAnsi"/>
        </w:rPr>
        <w:t xml:space="preserve">Contratação de empresa para execução de obras e serviços de Ampliação da Sala de Vacinação da UBS Ayrton Silveira Tostes, em conformidade com a Resolução Estadual SES – MG 6.985/2019, objetivando o incentivo financeiro, em caráter excepcional, para o fortalecimento das ações de Imunização no Estado de Minas Gerais e demais Anexos do Edital de Tomada de Preço n.º 0005/2022.Abertura: 19/05/2022 Horário: 13H. Entre Folhas / MG, 29/04/2022. O edital encontra-se a disposição na Sede e no Site da Prefeitura Municipal. </w:t>
      </w:r>
    </w:p>
    <w:p w14:paraId="1960498F" w14:textId="77777777" w:rsidR="002C254E" w:rsidRPr="00322FA6" w:rsidRDefault="002C254E" w:rsidP="00FD0684">
      <w:pPr>
        <w:autoSpaceDE w:val="0"/>
        <w:autoSpaceDN w:val="0"/>
        <w:adjustRightInd w:val="0"/>
        <w:jc w:val="both"/>
        <w:rPr>
          <w:rFonts w:asciiTheme="majorHAnsi" w:hAnsiTheme="majorHAnsi"/>
        </w:rPr>
      </w:pPr>
    </w:p>
    <w:p w14:paraId="4B780409" w14:textId="77777777" w:rsidR="00381250" w:rsidRPr="00322FA6" w:rsidRDefault="00381250" w:rsidP="00FD0684">
      <w:pPr>
        <w:autoSpaceDE w:val="0"/>
        <w:autoSpaceDN w:val="0"/>
        <w:adjustRightInd w:val="0"/>
        <w:jc w:val="both"/>
        <w:rPr>
          <w:rFonts w:asciiTheme="majorHAnsi" w:hAnsiTheme="majorHAnsi"/>
        </w:rPr>
      </w:pPr>
    </w:p>
    <w:p w14:paraId="22F45427" w14:textId="77777777" w:rsidR="00C743A9" w:rsidRDefault="009A6131" w:rsidP="00FD0684">
      <w:pPr>
        <w:autoSpaceDE w:val="0"/>
        <w:autoSpaceDN w:val="0"/>
        <w:adjustRightInd w:val="0"/>
        <w:jc w:val="both"/>
        <w:rPr>
          <w:rFonts w:asciiTheme="majorHAnsi" w:hAnsiTheme="majorHAnsi"/>
          <w:b/>
        </w:rPr>
      </w:pPr>
      <w:r w:rsidRPr="009A6131">
        <w:rPr>
          <w:rFonts w:asciiTheme="majorHAnsi" w:hAnsiTheme="majorHAnsi"/>
          <w:b/>
        </w:rPr>
        <w:t>ESPINOSA PREFEITURA MUNICIPAL PP Nº 13/2022</w:t>
      </w:r>
    </w:p>
    <w:p w14:paraId="60E406E6" w14:textId="124D114C" w:rsidR="00381250" w:rsidRPr="00322FA6" w:rsidRDefault="00381250" w:rsidP="00FD0684">
      <w:pPr>
        <w:autoSpaceDE w:val="0"/>
        <w:autoSpaceDN w:val="0"/>
        <w:adjustRightInd w:val="0"/>
        <w:jc w:val="both"/>
        <w:rPr>
          <w:rFonts w:asciiTheme="majorHAnsi" w:hAnsiTheme="majorHAnsi"/>
        </w:rPr>
      </w:pPr>
      <w:r w:rsidRPr="00322FA6">
        <w:rPr>
          <w:rFonts w:asciiTheme="majorHAnsi" w:hAnsiTheme="majorHAnsi"/>
        </w:rPr>
        <w:t xml:space="preserve">O Município de Espinosa-MG comunica realização de Licitação Nº 37/2022 - PP Nº 13/2022 - Menor Preço por Item - OBJETO: registro de preços para aquisição de emulsão asfáltica e asfalto ensacado para pavimentação e reparos de vias urbanas do município de Espinosa/MG. Recebimento de envelopes: até às 08:00h do dia 13 de maio 2022 na Prefeitura, na Praça Coronel Heitor Antunes, 132, centro, CEP: 39.510- 000 - Sessão: 08:00h do dia 13 de maio 2022 - Edital no local, das 07:00 às 13:00h -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322FA6">
        <w:rPr>
          <w:rFonts w:asciiTheme="majorHAnsi" w:hAnsiTheme="majorHAnsi"/>
        </w:rPr>
        <w:instrText>www.espinosa.mg.gov.br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www.espinosa.mg.gov.br</w:t>
      </w:r>
      <w:r w:rsidR="009A6131">
        <w:rPr>
          <w:rFonts w:asciiTheme="majorHAnsi" w:hAnsiTheme="majorHAnsi"/>
        </w:rPr>
        <w:fldChar w:fldCharType="end"/>
      </w:r>
      <w:r w:rsidR="009A6131">
        <w:rPr>
          <w:rFonts w:asciiTheme="majorHAnsi" w:hAnsiTheme="majorHAnsi"/>
        </w:rPr>
        <w:t xml:space="preserve">. </w:t>
      </w:r>
    </w:p>
    <w:p w14:paraId="563F992C" w14:textId="77777777" w:rsidR="00381250" w:rsidRPr="00322FA6" w:rsidRDefault="00381250" w:rsidP="00FD0684">
      <w:pPr>
        <w:autoSpaceDE w:val="0"/>
        <w:autoSpaceDN w:val="0"/>
        <w:adjustRightInd w:val="0"/>
        <w:jc w:val="both"/>
        <w:rPr>
          <w:rFonts w:asciiTheme="majorHAnsi" w:hAnsiTheme="majorHAnsi"/>
        </w:rPr>
      </w:pPr>
    </w:p>
    <w:p w14:paraId="14237B55" w14:textId="77777777" w:rsidR="002C254E" w:rsidRPr="00322FA6" w:rsidRDefault="002C254E" w:rsidP="00FD0684">
      <w:pPr>
        <w:autoSpaceDE w:val="0"/>
        <w:autoSpaceDN w:val="0"/>
        <w:adjustRightInd w:val="0"/>
        <w:jc w:val="both"/>
        <w:rPr>
          <w:rFonts w:asciiTheme="majorHAnsi" w:hAnsiTheme="majorHAnsi"/>
        </w:rPr>
      </w:pPr>
    </w:p>
    <w:p w14:paraId="1C6351E2" w14:textId="319D4998" w:rsidR="009A6131" w:rsidRPr="009A6131" w:rsidRDefault="009A6131" w:rsidP="00FD0684">
      <w:pPr>
        <w:autoSpaceDE w:val="0"/>
        <w:autoSpaceDN w:val="0"/>
        <w:adjustRightInd w:val="0"/>
        <w:jc w:val="both"/>
        <w:rPr>
          <w:rFonts w:asciiTheme="majorHAnsi" w:hAnsiTheme="majorHAnsi"/>
          <w:b/>
        </w:rPr>
      </w:pPr>
      <w:r w:rsidRPr="009A6131">
        <w:rPr>
          <w:rFonts w:asciiTheme="majorHAnsi" w:hAnsiTheme="majorHAnsi"/>
          <w:b/>
        </w:rPr>
        <w:t xml:space="preserve">FARIA LEMOS CÂMARA MUNICIPAL </w:t>
      </w:r>
      <w:r w:rsidR="00C743A9">
        <w:rPr>
          <w:rFonts w:asciiTheme="majorHAnsi" w:hAnsiTheme="majorHAnsi"/>
          <w:b/>
        </w:rPr>
        <w:t xml:space="preserve">- </w:t>
      </w:r>
      <w:r w:rsidRPr="009A6131">
        <w:rPr>
          <w:rFonts w:asciiTheme="majorHAnsi" w:hAnsiTheme="majorHAnsi"/>
          <w:b/>
        </w:rPr>
        <w:t xml:space="preserve">TOMADA DE PREÇO Nº 001/2022 - PROCESSO Nº 002/2022 </w:t>
      </w:r>
    </w:p>
    <w:p w14:paraId="3CC75CD5" w14:textId="2948FEE1" w:rsidR="002C254E" w:rsidRPr="00322FA6" w:rsidRDefault="002C254E" w:rsidP="00FD0684">
      <w:pPr>
        <w:autoSpaceDE w:val="0"/>
        <w:autoSpaceDN w:val="0"/>
        <w:adjustRightInd w:val="0"/>
        <w:jc w:val="both"/>
        <w:rPr>
          <w:rFonts w:asciiTheme="majorHAnsi" w:hAnsiTheme="majorHAnsi"/>
        </w:rPr>
      </w:pPr>
      <w:r w:rsidRPr="00322FA6">
        <w:rPr>
          <w:rFonts w:asciiTheme="majorHAnsi" w:hAnsiTheme="majorHAnsi"/>
        </w:rPr>
        <w:t xml:space="preserve">A Câmara Municipal de Faria Lemos - MG torna Público a RERRATIFICAÇÃO do presente alterando a abertura para o dia 18/05/2022 às 14:00 horas, Rua Coronel João Marcelino , n° 186 - Centro - Faria Lemos - MG, no prédio da Câmara Municipal, estará realizando sessão de Tomada de Preço nº 001/2022 objeto : Contratação de empresa para obra de reforma da Câmara Municipal, ficando os interessados cientificados que todos os atos desta licitação serão publicados no diário oficial da Câmara e site oficial. Aos interessados, Maiores Informações pelo fone (32) 3749-1230 – E-mail </w:t>
      </w:r>
      <w:r w:rsidR="009A6131">
        <w:rPr>
          <w:rFonts w:asciiTheme="majorHAnsi" w:hAnsiTheme="majorHAnsi"/>
        </w:rPr>
        <w:fldChar w:fldCharType="begin"/>
      </w:r>
      <w:r w:rsidR="009A6131">
        <w:rPr>
          <w:rFonts w:asciiTheme="majorHAnsi" w:hAnsiTheme="majorHAnsi"/>
        </w:rPr>
        <w:instrText xml:space="preserve"> HYPERLINK "mailto:</w:instrText>
      </w:r>
      <w:r w:rsidR="009A6131" w:rsidRPr="00322FA6">
        <w:rPr>
          <w:rFonts w:asciiTheme="majorHAnsi" w:hAnsiTheme="majorHAnsi"/>
        </w:rPr>
        <w:instrText>con</w:instrText>
      </w:r>
      <w:r w:rsidR="009A6131">
        <w:rPr>
          <w:rFonts w:asciiTheme="majorHAnsi" w:hAnsiTheme="majorHAnsi"/>
        </w:rPr>
        <w:instrText xml:space="preserve">tato@camarafarialemos.mg.gov.br" </w:instrText>
      </w:r>
      <w:r w:rsidR="009A6131">
        <w:rPr>
          <w:rFonts w:asciiTheme="majorHAnsi" w:hAnsiTheme="majorHAnsi"/>
        </w:rPr>
        <w:fldChar w:fldCharType="separate"/>
      </w:r>
      <w:r w:rsidR="009A6131" w:rsidRPr="00B83D9D">
        <w:rPr>
          <w:rStyle w:val="Hyperlink"/>
          <w:rFonts w:asciiTheme="majorHAnsi" w:hAnsiTheme="majorHAnsi"/>
        </w:rPr>
        <w:t>contato@camarafarialemos.mg.gov.br</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 xml:space="preserve">/ site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322FA6">
        <w:rPr>
          <w:rFonts w:asciiTheme="majorHAnsi" w:hAnsiTheme="majorHAnsi"/>
        </w:rPr>
        <w:instrText>www.camarafarialemos.mg.gov.br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www.camarafarialemos.mg.gov.br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p>
    <w:p w14:paraId="47412754" w14:textId="77777777" w:rsidR="002C254E" w:rsidRPr="00322FA6" w:rsidRDefault="002C254E" w:rsidP="00FD0684">
      <w:pPr>
        <w:autoSpaceDE w:val="0"/>
        <w:autoSpaceDN w:val="0"/>
        <w:adjustRightInd w:val="0"/>
        <w:jc w:val="both"/>
        <w:rPr>
          <w:rFonts w:asciiTheme="majorHAnsi" w:hAnsiTheme="majorHAnsi"/>
        </w:rPr>
      </w:pPr>
    </w:p>
    <w:p w14:paraId="112DACAA" w14:textId="77777777" w:rsidR="00ED3156" w:rsidRPr="00322FA6" w:rsidRDefault="00ED3156" w:rsidP="00FD0684">
      <w:pPr>
        <w:autoSpaceDE w:val="0"/>
        <w:autoSpaceDN w:val="0"/>
        <w:adjustRightInd w:val="0"/>
        <w:jc w:val="both"/>
        <w:rPr>
          <w:rFonts w:asciiTheme="majorHAnsi" w:hAnsiTheme="majorHAnsi"/>
        </w:rPr>
      </w:pPr>
    </w:p>
    <w:p w14:paraId="48399465" w14:textId="124D29F7" w:rsidR="009A6131" w:rsidRDefault="009A6131" w:rsidP="00FD0684">
      <w:pPr>
        <w:autoSpaceDE w:val="0"/>
        <w:autoSpaceDN w:val="0"/>
        <w:adjustRightInd w:val="0"/>
        <w:jc w:val="both"/>
        <w:rPr>
          <w:rFonts w:asciiTheme="majorHAnsi" w:hAnsiTheme="majorHAnsi"/>
        </w:rPr>
      </w:pPr>
      <w:r w:rsidRPr="009A6131">
        <w:rPr>
          <w:rFonts w:asciiTheme="majorHAnsi" w:hAnsiTheme="majorHAnsi"/>
          <w:b/>
        </w:rPr>
        <w:t>FRONTEIRA PREFEITURA MUNICIPAL AVISO - EDITAL DE LICITAÇÃO PREGÃO PRESENCIAL Nº 040/2022 RP 032/2022</w:t>
      </w:r>
      <w:r w:rsidRPr="00322FA6">
        <w:rPr>
          <w:rFonts w:asciiTheme="majorHAnsi" w:hAnsiTheme="majorHAnsi"/>
        </w:rPr>
        <w:t xml:space="preserve"> </w:t>
      </w:r>
      <w:r w:rsidR="00ED3156" w:rsidRPr="00322FA6">
        <w:rPr>
          <w:rFonts w:asciiTheme="majorHAnsi" w:hAnsiTheme="majorHAnsi"/>
        </w:rPr>
        <w:t xml:space="preserve"> </w:t>
      </w:r>
    </w:p>
    <w:p w14:paraId="2045ABC9" w14:textId="63FEB31E" w:rsidR="00ED3156" w:rsidRPr="00322FA6" w:rsidRDefault="00ED3156" w:rsidP="00FD0684">
      <w:pPr>
        <w:autoSpaceDE w:val="0"/>
        <w:autoSpaceDN w:val="0"/>
        <w:adjustRightInd w:val="0"/>
        <w:jc w:val="both"/>
        <w:rPr>
          <w:rFonts w:asciiTheme="majorHAnsi" w:hAnsiTheme="majorHAnsi"/>
        </w:rPr>
      </w:pPr>
      <w:r w:rsidRPr="00322FA6">
        <w:rPr>
          <w:rFonts w:asciiTheme="majorHAnsi" w:hAnsiTheme="majorHAnsi"/>
        </w:rPr>
        <w:t>“MENOR PREÇO” O Prefeito Municipal no uso de suas atribuições legais, torna público que receberá até às 08hrs20min do dia 16 de maio de 2022, o credenciamento e os envelopes de propostas e habilitação, no departamento de licitação - na Av. Minas Gerais nº 110 - Centro - Fronteira/MG, referente ao Pregão Presencial, objetivando o registro de preços para aquisição de material de pavimentação (massa asfáltica CBUQ em sacos de 25kgs), a serem utilizados nos serviços de manutenção corretiva de vias (tapa buracos), em diversos logradouros deste município, por um período de 12 (doze) meses.</w:t>
      </w:r>
    </w:p>
    <w:p w14:paraId="303F2E44" w14:textId="77777777" w:rsidR="002C254E" w:rsidRPr="00322FA6" w:rsidRDefault="002C254E" w:rsidP="00FD0684">
      <w:pPr>
        <w:autoSpaceDE w:val="0"/>
        <w:autoSpaceDN w:val="0"/>
        <w:adjustRightInd w:val="0"/>
        <w:jc w:val="both"/>
        <w:rPr>
          <w:rFonts w:asciiTheme="majorHAnsi" w:hAnsiTheme="majorHAnsi"/>
        </w:rPr>
      </w:pPr>
    </w:p>
    <w:p w14:paraId="02DEBE00" w14:textId="77777777" w:rsidR="002C254E" w:rsidRPr="00322FA6" w:rsidRDefault="002C254E" w:rsidP="00FD0684">
      <w:pPr>
        <w:autoSpaceDE w:val="0"/>
        <w:autoSpaceDN w:val="0"/>
        <w:adjustRightInd w:val="0"/>
        <w:jc w:val="both"/>
        <w:rPr>
          <w:rFonts w:asciiTheme="majorHAnsi" w:hAnsiTheme="majorHAnsi"/>
        </w:rPr>
      </w:pPr>
    </w:p>
    <w:p w14:paraId="43B713B6" w14:textId="7A1D1828" w:rsidR="009A6131" w:rsidRDefault="009A6131" w:rsidP="00FD0684">
      <w:pPr>
        <w:autoSpaceDE w:val="0"/>
        <w:autoSpaceDN w:val="0"/>
        <w:adjustRightInd w:val="0"/>
        <w:jc w:val="both"/>
        <w:rPr>
          <w:rFonts w:asciiTheme="majorHAnsi" w:hAnsiTheme="majorHAnsi"/>
        </w:rPr>
      </w:pPr>
      <w:r w:rsidRPr="009A6131">
        <w:rPr>
          <w:rFonts w:asciiTheme="majorHAnsi" w:hAnsiTheme="majorHAnsi"/>
          <w:b/>
        </w:rPr>
        <w:t xml:space="preserve">GONÇALVES PREFEITURA MUNICIPAL </w:t>
      </w:r>
      <w:r w:rsidR="00C743A9">
        <w:rPr>
          <w:rFonts w:asciiTheme="majorHAnsi" w:hAnsiTheme="majorHAnsi"/>
          <w:b/>
        </w:rPr>
        <w:t xml:space="preserve">- </w:t>
      </w:r>
      <w:r w:rsidRPr="009A6131">
        <w:rPr>
          <w:rFonts w:asciiTheme="majorHAnsi" w:hAnsiTheme="majorHAnsi"/>
          <w:b/>
        </w:rPr>
        <w:t>TOMADA DE PREÇOS Nº 001/2022</w:t>
      </w:r>
      <w:r w:rsidR="002C254E" w:rsidRPr="00322FA6">
        <w:rPr>
          <w:rFonts w:asciiTheme="majorHAnsi" w:hAnsiTheme="majorHAnsi"/>
        </w:rPr>
        <w:t xml:space="preserve">. </w:t>
      </w:r>
    </w:p>
    <w:p w14:paraId="362BAA91" w14:textId="3C313E8E" w:rsidR="002C254E" w:rsidRDefault="002C254E" w:rsidP="00FD0684">
      <w:pPr>
        <w:autoSpaceDE w:val="0"/>
        <w:autoSpaceDN w:val="0"/>
        <w:adjustRightInd w:val="0"/>
        <w:jc w:val="both"/>
        <w:rPr>
          <w:rFonts w:asciiTheme="majorHAnsi" w:hAnsiTheme="majorHAnsi"/>
        </w:rPr>
      </w:pPr>
      <w:r w:rsidRPr="00322FA6">
        <w:rPr>
          <w:rFonts w:asciiTheme="majorHAnsi" w:hAnsiTheme="majorHAnsi"/>
        </w:rPr>
        <w:t xml:space="preserve">O Município de Gonçalves/MG, com endereço na Rua Cap. Antônio Carlos, nº 196, Centro, Gonçalves/MG, torna público que, em atendimento ao Setor de Engenharia Civil da Prefeitura, se encontra aberto o Processo Licitatório nº 035/2022 - Tomada de Preços nº 001/2022. Objeto: Execução de obra de adequação de estrutura existente na Unidade Básica de Saúde “Elizeu Ribeiro de Barros”. Data limite para entrega dos envelopes e abertura da primeira sessão: 25/05/2022, às 08h30min. Data limite para agendamento de Visita Técnica Obrigatória: 20/05/2022, às 14h30min. Edital e anexos na íntegra disponíveis para download em: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322FA6">
        <w:rPr>
          <w:rFonts w:asciiTheme="majorHAnsi" w:hAnsiTheme="majorHAnsi"/>
        </w:rPr>
        <w:instrText>www.goncalves.mg.gov.br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www.goncalves.mg.gov.br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r w:rsidRPr="00322FA6">
        <w:rPr>
          <w:rFonts w:asciiTheme="majorHAnsi" w:hAnsiTheme="majorHAnsi"/>
        </w:rPr>
        <w:t xml:space="preserve"> Informações, tel.: (35) 3654-1222 ou e-mails: </w:t>
      </w:r>
      <w:r w:rsidR="009A6131">
        <w:rPr>
          <w:rFonts w:asciiTheme="majorHAnsi" w:hAnsiTheme="majorHAnsi"/>
        </w:rPr>
        <w:fldChar w:fldCharType="begin"/>
      </w:r>
      <w:r w:rsidR="009A6131">
        <w:rPr>
          <w:rFonts w:asciiTheme="majorHAnsi" w:hAnsiTheme="majorHAnsi"/>
        </w:rPr>
        <w:instrText xml:space="preserve"> HYPERLINK "mailto:</w:instrText>
      </w:r>
      <w:r w:rsidR="009A6131" w:rsidRPr="00322FA6">
        <w:rPr>
          <w:rFonts w:asciiTheme="majorHAnsi" w:hAnsiTheme="majorHAnsi"/>
        </w:rPr>
        <w:instrText>marcio@goncalves.mg.gov.br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marcio@goncalves.mg.gov.br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r w:rsidR="009A6131">
        <w:rPr>
          <w:rFonts w:asciiTheme="majorHAnsi" w:hAnsiTheme="majorHAnsi"/>
        </w:rPr>
        <w:fldChar w:fldCharType="begin"/>
      </w:r>
      <w:r w:rsidR="009A6131">
        <w:rPr>
          <w:rFonts w:asciiTheme="majorHAnsi" w:hAnsiTheme="majorHAnsi"/>
        </w:rPr>
        <w:instrText xml:space="preserve"> HYPERLINK "mailto:</w:instrText>
      </w:r>
      <w:r w:rsidR="009A6131" w:rsidRPr="00322FA6">
        <w:rPr>
          <w:rFonts w:asciiTheme="majorHAnsi" w:hAnsiTheme="majorHAnsi"/>
        </w:rPr>
        <w:instrText>luana.marcio.</w:instrText>
      </w:r>
      <w:r w:rsidR="009A6131">
        <w:rPr>
          <w:rFonts w:asciiTheme="majorHAnsi" w:hAnsiTheme="majorHAnsi"/>
        </w:rPr>
        <w:instrText xml:space="preserve">licitacao@gmail.com" </w:instrText>
      </w:r>
      <w:r w:rsidR="009A6131">
        <w:rPr>
          <w:rFonts w:asciiTheme="majorHAnsi" w:hAnsiTheme="majorHAnsi"/>
        </w:rPr>
        <w:fldChar w:fldCharType="separate"/>
      </w:r>
      <w:r w:rsidR="009A6131" w:rsidRPr="00B83D9D">
        <w:rPr>
          <w:rStyle w:val="Hyperlink"/>
          <w:rFonts w:asciiTheme="majorHAnsi" w:hAnsiTheme="majorHAnsi"/>
        </w:rPr>
        <w:t>luana.marcio.licitacao@gmail.com</w:t>
      </w:r>
      <w:r w:rsidR="009A6131">
        <w:rPr>
          <w:rFonts w:asciiTheme="majorHAnsi" w:hAnsiTheme="majorHAnsi"/>
        </w:rPr>
        <w:fldChar w:fldCharType="end"/>
      </w:r>
      <w:r w:rsidR="009A6131">
        <w:rPr>
          <w:rFonts w:asciiTheme="majorHAnsi" w:hAnsiTheme="majorHAnsi"/>
        </w:rPr>
        <w:t>.</w:t>
      </w:r>
    </w:p>
    <w:p w14:paraId="0E7AF806" w14:textId="77777777" w:rsidR="009325BE" w:rsidRPr="00322FA6" w:rsidRDefault="009325BE" w:rsidP="00FD0684">
      <w:pPr>
        <w:autoSpaceDE w:val="0"/>
        <w:autoSpaceDN w:val="0"/>
        <w:adjustRightInd w:val="0"/>
        <w:jc w:val="both"/>
        <w:rPr>
          <w:rFonts w:asciiTheme="majorHAnsi" w:hAnsiTheme="majorHAnsi"/>
        </w:rPr>
      </w:pPr>
    </w:p>
    <w:p w14:paraId="47ECFCEC" w14:textId="77777777" w:rsidR="00381250" w:rsidRPr="00322FA6" w:rsidRDefault="00381250" w:rsidP="00FD0684">
      <w:pPr>
        <w:autoSpaceDE w:val="0"/>
        <w:autoSpaceDN w:val="0"/>
        <w:adjustRightInd w:val="0"/>
        <w:jc w:val="both"/>
        <w:rPr>
          <w:rFonts w:asciiTheme="majorHAnsi" w:hAnsiTheme="majorHAnsi"/>
        </w:rPr>
      </w:pPr>
    </w:p>
    <w:p w14:paraId="1F6DF1B8" w14:textId="401718B4" w:rsidR="009A6131" w:rsidRPr="009A6131" w:rsidRDefault="009A6131" w:rsidP="00FD0684">
      <w:pPr>
        <w:autoSpaceDE w:val="0"/>
        <w:autoSpaceDN w:val="0"/>
        <w:adjustRightInd w:val="0"/>
        <w:jc w:val="both"/>
        <w:rPr>
          <w:rFonts w:asciiTheme="majorHAnsi" w:hAnsiTheme="majorHAnsi"/>
          <w:b/>
        </w:rPr>
      </w:pPr>
      <w:r w:rsidRPr="009A6131">
        <w:rPr>
          <w:rFonts w:asciiTheme="majorHAnsi" w:hAnsiTheme="majorHAnsi"/>
          <w:b/>
        </w:rPr>
        <w:t xml:space="preserve">PREFEITURA DE IBIÁ DEPARTAMENTO DE LICITAÇÃO AVISO DE LICITAÇÃO - TOMADA DE PREÇOS 004/2022 </w:t>
      </w:r>
    </w:p>
    <w:p w14:paraId="1E89A90B" w14:textId="57DEF051" w:rsidR="009325BE" w:rsidRPr="00322FA6" w:rsidRDefault="007578C0" w:rsidP="00FD0684">
      <w:pPr>
        <w:autoSpaceDE w:val="0"/>
        <w:autoSpaceDN w:val="0"/>
        <w:adjustRightInd w:val="0"/>
        <w:jc w:val="both"/>
        <w:rPr>
          <w:rFonts w:asciiTheme="majorHAnsi" w:hAnsiTheme="majorHAnsi"/>
        </w:rPr>
      </w:pPr>
      <w:r w:rsidRPr="00322FA6">
        <w:rPr>
          <w:rFonts w:asciiTheme="majorHAnsi" w:hAnsiTheme="majorHAnsi"/>
        </w:rPr>
        <w:t>PREFEITURA MUNICIPAL DE IBIÁ/MG – TOMADA DE PREÇOS Nº 004/2022 – A Prefeitura Municipal de Ibiá-MG torna público que, no dia 20/05/2022 às 08:30 horas, realizará licitação na modalidade TOMADA DE PREÇOS nº 004/2022 para a contratação de empresa especializada em construção civil para execução de Construção de Quadra Coberta na Escola Municipal Jose Dias dos Reis, localizado na Rua Miguel Clovis da Silva (ex Rua 54) n° 200, Bairro: São Benedito, na Cidade de Ibiá/MG, incluindo materiais e mão de obra, conforme Convenio de Saída n° 1261000394/2022/SEE, firmado entre o Estado de Minas Gerais, por intermédio da Secretaria de Estado de Educação e o Município de Ibiá, conforme as especificações técnicas previstas no projeto básico e documentos de suporte para a contratação. A aquisição do edital será feita atr</w:t>
      </w:r>
      <w:r w:rsidR="009A6131">
        <w:rPr>
          <w:rFonts w:asciiTheme="majorHAnsi" w:hAnsiTheme="majorHAnsi"/>
        </w:rPr>
        <w:t xml:space="preserve">avés do site </w:t>
      </w:r>
      <w:r w:rsidR="009A6131">
        <w:rPr>
          <w:rFonts w:asciiTheme="majorHAnsi" w:hAnsiTheme="majorHAnsi"/>
        </w:rPr>
        <w:fldChar w:fldCharType="begin"/>
      </w:r>
      <w:r w:rsidR="009A6131">
        <w:rPr>
          <w:rFonts w:asciiTheme="majorHAnsi" w:hAnsiTheme="majorHAnsi"/>
        </w:rPr>
        <w:instrText xml:space="preserve"> HYPERLINK "http://www.ibia.mg.gov.br" </w:instrText>
      </w:r>
      <w:r w:rsidR="009A6131">
        <w:rPr>
          <w:rFonts w:asciiTheme="majorHAnsi" w:hAnsiTheme="majorHAnsi"/>
        </w:rPr>
        <w:fldChar w:fldCharType="separate"/>
      </w:r>
      <w:r w:rsidR="009A6131" w:rsidRPr="00B83D9D">
        <w:rPr>
          <w:rStyle w:val="Hyperlink"/>
          <w:rFonts w:asciiTheme="majorHAnsi" w:hAnsiTheme="majorHAnsi"/>
        </w:rPr>
        <w:t>www.ibia.mg.gov.br</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 Maiores informações pelo telefone (34)3631-5754.</w:t>
      </w:r>
    </w:p>
    <w:p w14:paraId="0E8AD436" w14:textId="77777777" w:rsidR="007578C0" w:rsidRPr="00322FA6" w:rsidRDefault="007578C0" w:rsidP="00FD0684">
      <w:pPr>
        <w:autoSpaceDE w:val="0"/>
        <w:autoSpaceDN w:val="0"/>
        <w:adjustRightInd w:val="0"/>
        <w:jc w:val="both"/>
        <w:rPr>
          <w:rFonts w:asciiTheme="majorHAnsi" w:hAnsiTheme="majorHAnsi"/>
        </w:rPr>
      </w:pPr>
    </w:p>
    <w:p w14:paraId="30B1E0FC" w14:textId="77777777" w:rsidR="007578C0" w:rsidRPr="00322FA6" w:rsidRDefault="007578C0" w:rsidP="00FD0684">
      <w:pPr>
        <w:autoSpaceDE w:val="0"/>
        <w:autoSpaceDN w:val="0"/>
        <w:adjustRightInd w:val="0"/>
        <w:jc w:val="both"/>
        <w:rPr>
          <w:rFonts w:asciiTheme="majorHAnsi" w:hAnsiTheme="majorHAnsi"/>
        </w:rPr>
      </w:pPr>
    </w:p>
    <w:p w14:paraId="6AE53C20" w14:textId="3FAB0865" w:rsidR="009A6131" w:rsidRPr="009A6131" w:rsidRDefault="009A6131" w:rsidP="00FD0684">
      <w:pPr>
        <w:autoSpaceDE w:val="0"/>
        <w:autoSpaceDN w:val="0"/>
        <w:adjustRightInd w:val="0"/>
        <w:jc w:val="both"/>
        <w:rPr>
          <w:rFonts w:asciiTheme="majorHAnsi" w:hAnsiTheme="majorHAnsi"/>
          <w:b/>
        </w:rPr>
      </w:pPr>
      <w:r w:rsidRPr="009A6131">
        <w:rPr>
          <w:rFonts w:asciiTheme="majorHAnsi" w:hAnsiTheme="majorHAnsi"/>
          <w:b/>
        </w:rPr>
        <w:t xml:space="preserve">ITAMARATI DE MINAS - LICITAÇÃO E CONTRATOS </w:t>
      </w:r>
      <w:r>
        <w:rPr>
          <w:rFonts w:asciiTheme="majorHAnsi" w:hAnsiTheme="majorHAnsi"/>
          <w:b/>
        </w:rPr>
        <w:t xml:space="preserve">- </w:t>
      </w:r>
      <w:r w:rsidRPr="009A6131">
        <w:rPr>
          <w:rFonts w:asciiTheme="majorHAnsi" w:hAnsiTheme="majorHAnsi"/>
          <w:b/>
        </w:rPr>
        <w:t xml:space="preserve">TOMADA DE PREÇOS N°003/2022 AVISO DE LICITAÇÃO PROCESSO LICITATÓRIO N°054/2022 </w:t>
      </w:r>
    </w:p>
    <w:p w14:paraId="7EFBCABE" w14:textId="2F2B5231" w:rsidR="007578C0" w:rsidRPr="00322FA6" w:rsidRDefault="007578C0" w:rsidP="00FD0684">
      <w:pPr>
        <w:autoSpaceDE w:val="0"/>
        <w:autoSpaceDN w:val="0"/>
        <w:adjustRightInd w:val="0"/>
        <w:jc w:val="both"/>
        <w:rPr>
          <w:rFonts w:asciiTheme="majorHAnsi" w:hAnsiTheme="majorHAnsi"/>
        </w:rPr>
      </w:pPr>
      <w:r w:rsidRPr="00322FA6">
        <w:rPr>
          <w:rFonts w:asciiTheme="majorHAnsi" w:hAnsiTheme="majorHAnsi"/>
        </w:rPr>
        <w:t>Através de seu Pregoeiro Municipal - Haroldo Lourenço da Rocha e sua Equipe de Apoio, comunica que fará realizar às 09:00 horas do dia 20 de maio de 2022, na sede da Prefeitura Municipal de Itamarati de Minas, licitação tipo menor preço Global, fornecimento e mão de obra e Material, que tem por objeto a Contratação de uma empresa para reconstrução da Praça Padre Paulo Fadda, localizada no centro da cidade de Itamarati de Minas, e comunica que a solicitação do Edital encontra-se à disposição dos interessados no departamento de licitações pelo e-mai</w:t>
      </w:r>
      <w:r w:rsidR="009A6131">
        <w:rPr>
          <w:rFonts w:asciiTheme="majorHAnsi" w:hAnsiTheme="majorHAnsi"/>
        </w:rPr>
        <w:t xml:space="preserve">l: </w:t>
      </w:r>
      <w:r w:rsidR="009A6131">
        <w:rPr>
          <w:rFonts w:asciiTheme="majorHAnsi" w:hAnsiTheme="majorHAnsi"/>
        </w:rPr>
        <w:fldChar w:fldCharType="begin"/>
      </w:r>
      <w:r w:rsidR="009A6131">
        <w:rPr>
          <w:rFonts w:asciiTheme="majorHAnsi" w:hAnsiTheme="majorHAnsi"/>
        </w:rPr>
        <w:instrText xml:space="preserve"> HYPERLINK "mailto:pmitalicitacao@yahoo.com.br" </w:instrText>
      </w:r>
      <w:r w:rsidR="009A6131">
        <w:rPr>
          <w:rFonts w:asciiTheme="majorHAnsi" w:hAnsiTheme="majorHAnsi"/>
        </w:rPr>
        <w:fldChar w:fldCharType="separate"/>
      </w:r>
      <w:r w:rsidR="009A6131" w:rsidRPr="00B83D9D">
        <w:rPr>
          <w:rStyle w:val="Hyperlink"/>
          <w:rFonts w:asciiTheme="majorHAnsi" w:hAnsiTheme="majorHAnsi"/>
        </w:rPr>
        <w:t>pmitalicitacao@yahoo.com.br</w:t>
      </w:r>
      <w:r w:rsidR="009A6131">
        <w:rPr>
          <w:rFonts w:asciiTheme="majorHAnsi" w:hAnsiTheme="majorHAnsi"/>
        </w:rPr>
        <w:fldChar w:fldCharType="end"/>
      </w:r>
      <w:r w:rsidR="009A6131">
        <w:rPr>
          <w:rFonts w:asciiTheme="majorHAnsi" w:hAnsiTheme="majorHAnsi"/>
        </w:rPr>
        <w:t xml:space="preserve">, </w:t>
      </w:r>
      <w:r w:rsidR="009A6131">
        <w:rPr>
          <w:rFonts w:asciiTheme="majorHAnsi" w:hAnsiTheme="majorHAnsi"/>
        </w:rPr>
        <w:fldChar w:fldCharType="begin"/>
      </w:r>
      <w:r w:rsidR="009A6131">
        <w:rPr>
          <w:rFonts w:asciiTheme="majorHAnsi" w:hAnsiTheme="majorHAnsi"/>
        </w:rPr>
        <w:instrText xml:space="preserve"> HYPERLINK "mailto:</w:instrText>
      </w:r>
      <w:r w:rsidR="009A6131" w:rsidRPr="00322FA6">
        <w:rPr>
          <w:rFonts w:asciiTheme="majorHAnsi" w:hAnsiTheme="majorHAnsi"/>
        </w:rPr>
        <w:instrText>licitacao@itamaratideminas.mg.gov.br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licitacao@itamaratideminas.mg.gov.br</w:t>
      </w:r>
      <w:r w:rsidR="009A6131">
        <w:rPr>
          <w:rFonts w:asciiTheme="majorHAnsi" w:hAnsiTheme="majorHAnsi"/>
        </w:rPr>
        <w:fldChar w:fldCharType="end"/>
      </w:r>
      <w:r w:rsidR="009A6131">
        <w:rPr>
          <w:rFonts w:asciiTheme="majorHAnsi" w:hAnsiTheme="majorHAnsi"/>
        </w:rPr>
        <w:t xml:space="preserve"> </w:t>
      </w:r>
      <w:r w:rsidRPr="00322FA6">
        <w:rPr>
          <w:rFonts w:asciiTheme="majorHAnsi" w:hAnsiTheme="majorHAnsi"/>
        </w:rPr>
        <w:t xml:space="preserve">e no site </w:t>
      </w:r>
      <w:r w:rsidR="009A6131">
        <w:rPr>
          <w:rFonts w:asciiTheme="majorHAnsi" w:hAnsiTheme="majorHAnsi"/>
        </w:rPr>
        <w:fldChar w:fldCharType="begin"/>
      </w:r>
      <w:r w:rsidR="009A6131">
        <w:rPr>
          <w:rFonts w:asciiTheme="majorHAnsi" w:hAnsiTheme="majorHAnsi"/>
        </w:rPr>
        <w:instrText xml:space="preserve"> HYPERLINK "http://</w:instrText>
      </w:r>
      <w:r w:rsidR="009A6131" w:rsidRPr="00322FA6">
        <w:rPr>
          <w:rFonts w:asciiTheme="majorHAnsi" w:hAnsiTheme="majorHAnsi"/>
        </w:rPr>
        <w:instrText>www.itamaratideminas.mg.gov.br</w:instrText>
      </w:r>
      <w:r w:rsidR="009A6131">
        <w:rPr>
          <w:rFonts w:asciiTheme="majorHAnsi" w:hAnsiTheme="majorHAnsi"/>
        </w:rPr>
        <w:instrText xml:space="preserve">" </w:instrText>
      </w:r>
      <w:r w:rsidR="009A6131">
        <w:rPr>
          <w:rFonts w:asciiTheme="majorHAnsi" w:hAnsiTheme="majorHAnsi"/>
        </w:rPr>
        <w:fldChar w:fldCharType="separate"/>
      </w:r>
      <w:r w:rsidR="009A6131" w:rsidRPr="00B83D9D">
        <w:rPr>
          <w:rStyle w:val="Hyperlink"/>
          <w:rFonts w:asciiTheme="majorHAnsi" w:hAnsiTheme="majorHAnsi"/>
        </w:rPr>
        <w:t>www.itamaratideminas.mg.gov.br</w:t>
      </w:r>
      <w:r w:rsidR="009A6131">
        <w:rPr>
          <w:rFonts w:asciiTheme="majorHAnsi" w:hAnsiTheme="majorHAnsi"/>
        </w:rPr>
        <w:fldChar w:fldCharType="end"/>
      </w:r>
      <w:r w:rsidRPr="00322FA6">
        <w:rPr>
          <w:rFonts w:asciiTheme="majorHAnsi" w:hAnsiTheme="majorHAnsi"/>
        </w:rPr>
        <w:t>.</w:t>
      </w:r>
      <w:r w:rsidR="009A6131">
        <w:rPr>
          <w:rFonts w:asciiTheme="majorHAnsi" w:hAnsiTheme="majorHAnsi"/>
        </w:rPr>
        <w:t xml:space="preserve"> </w:t>
      </w:r>
    </w:p>
    <w:p w14:paraId="3EF40286" w14:textId="77777777" w:rsidR="007578C0" w:rsidRPr="00322FA6" w:rsidRDefault="007578C0" w:rsidP="00FD0684">
      <w:pPr>
        <w:autoSpaceDE w:val="0"/>
        <w:autoSpaceDN w:val="0"/>
        <w:adjustRightInd w:val="0"/>
        <w:jc w:val="both"/>
        <w:rPr>
          <w:rFonts w:asciiTheme="majorHAnsi" w:hAnsiTheme="majorHAnsi"/>
        </w:rPr>
      </w:pPr>
    </w:p>
    <w:p w14:paraId="32119317" w14:textId="77777777" w:rsidR="007578C0" w:rsidRPr="00322FA6" w:rsidRDefault="007578C0" w:rsidP="00FD0684">
      <w:pPr>
        <w:autoSpaceDE w:val="0"/>
        <w:autoSpaceDN w:val="0"/>
        <w:adjustRightInd w:val="0"/>
        <w:jc w:val="both"/>
        <w:rPr>
          <w:rFonts w:asciiTheme="majorHAnsi" w:hAnsiTheme="majorHAnsi"/>
        </w:rPr>
      </w:pPr>
    </w:p>
    <w:p w14:paraId="50A7B3D1" w14:textId="34125DF3" w:rsidR="009A6131" w:rsidRDefault="009A6131" w:rsidP="00FD0684">
      <w:pPr>
        <w:autoSpaceDE w:val="0"/>
        <w:autoSpaceDN w:val="0"/>
        <w:adjustRightInd w:val="0"/>
        <w:jc w:val="both"/>
        <w:rPr>
          <w:rFonts w:asciiTheme="majorHAnsi" w:hAnsiTheme="majorHAnsi"/>
        </w:rPr>
      </w:pPr>
      <w:r>
        <w:rPr>
          <w:rFonts w:asciiTheme="majorHAnsi" w:hAnsiTheme="majorHAnsi"/>
          <w:b/>
        </w:rPr>
        <w:t xml:space="preserve">PREFEITURA DE JACUÍ </w:t>
      </w:r>
      <w:r w:rsidR="00062517" w:rsidRPr="00062517">
        <w:rPr>
          <w:rFonts w:asciiTheme="majorHAnsi" w:hAnsiTheme="majorHAnsi"/>
          <w:b/>
        </w:rPr>
        <w:t>- CONTRATOS E LICITAÇÕES EXTRATO TOMADA DE PRECO AVISO DE TOMADA DE PREÇOS Nº. 002/2022</w:t>
      </w:r>
      <w:r w:rsidR="007578C0" w:rsidRPr="00322FA6">
        <w:rPr>
          <w:rFonts w:asciiTheme="majorHAnsi" w:hAnsiTheme="majorHAnsi"/>
        </w:rPr>
        <w:t xml:space="preserve"> </w:t>
      </w:r>
    </w:p>
    <w:p w14:paraId="09591636" w14:textId="4CAA2C78" w:rsidR="007578C0" w:rsidRPr="00322FA6" w:rsidRDefault="007578C0" w:rsidP="00FD0684">
      <w:pPr>
        <w:autoSpaceDE w:val="0"/>
        <w:autoSpaceDN w:val="0"/>
        <w:adjustRightInd w:val="0"/>
        <w:jc w:val="both"/>
        <w:rPr>
          <w:rFonts w:asciiTheme="majorHAnsi" w:hAnsiTheme="majorHAnsi"/>
        </w:rPr>
      </w:pPr>
      <w:r w:rsidRPr="00322FA6">
        <w:rPr>
          <w:rFonts w:asciiTheme="majorHAnsi" w:hAnsiTheme="majorHAnsi"/>
        </w:rPr>
        <w:t xml:space="preserve">O Município de Jacuí/MG. Torna público Processo Licitatório nº. 072/2022, Tomada de Preços nº. 002/2022, tipo menor preço global. Objeto: “A presente licitação tem por finalidade a seleção da proposta mais vantajosa para a Contratação de Empresa Especializada em Engenharia, sob o Regime de Empreitada Global, com fornecimento de mão de obra e material, para Construção de Quadra Esportiva - Programa Fortalecimento das Escolas Municipais de 733 m³, na Rua Nelson Manoel da Silva no município de Jacuí/MG”. A abertura será dia 25/05/2022, às 09:15 horas. Edital completo e as demais informações - </w:t>
      </w:r>
      <w:r w:rsidR="006B1BA7">
        <w:rPr>
          <w:rFonts w:asciiTheme="majorHAnsi" w:hAnsiTheme="majorHAnsi"/>
        </w:rPr>
        <w:fldChar w:fldCharType="begin"/>
      </w:r>
      <w:r w:rsidR="006B1BA7">
        <w:rPr>
          <w:rFonts w:asciiTheme="majorHAnsi" w:hAnsiTheme="majorHAnsi"/>
        </w:rPr>
        <w:instrText xml:space="preserve"> HYPERLINK "http://</w:instrText>
      </w:r>
      <w:r w:rsidR="006B1BA7" w:rsidRPr="00322FA6">
        <w:rPr>
          <w:rFonts w:asciiTheme="majorHAnsi" w:hAnsiTheme="majorHAnsi"/>
        </w:rPr>
        <w:instrText>www.jacui.mg.gov.br</w:instrText>
      </w:r>
      <w:r w:rsidR="006B1BA7">
        <w:rPr>
          <w:rFonts w:asciiTheme="majorHAnsi" w:hAnsiTheme="majorHAnsi"/>
        </w:rPr>
        <w:instrText xml:space="preserve">" </w:instrText>
      </w:r>
      <w:r w:rsidR="006B1BA7">
        <w:rPr>
          <w:rFonts w:asciiTheme="majorHAnsi" w:hAnsiTheme="majorHAnsi"/>
        </w:rPr>
        <w:fldChar w:fldCharType="separate"/>
      </w:r>
      <w:r w:rsidR="006B1BA7" w:rsidRPr="00B83D9D">
        <w:rPr>
          <w:rStyle w:val="Hyperlink"/>
          <w:rFonts w:asciiTheme="majorHAnsi" w:hAnsiTheme="majorHAnsi"/>
        </w:rPr>
        <w:t>www.jacui.mg.gov.br</w:t>
      </w:r>
      <w:r w:rsidR="006B1BA7">
        <w:rPr>
          <w:rFonts w:asciiTheme="majorHAnsi" w:hAnsiTheme="majorHAnsi"/>
        </w:rPr>
        <w:fldChar w:fldCharType="end"/>
      </w:r>
      <w:r w:rsidR="006B1BA7">
        <w:rPr>
          <w:rFonts w:asciiTheme="majorHAnsi" w:hAnsiTheme="majorHAnsi"/>
        </w:rPr>
        <w:t xml:space="preserve"> </w:t>
      </w:r>
      <w:r w:rsidRPr="00322FA6">
        <w:rPr>
          <w:rFonts w:asciiTheme="majorHAnsi" w:hAnsiTheme="majorHAnsi"/>
        </w:rPr>
        <w:t xml:space="preserve">- </w:t>
      </w:r>
      <w:r w:rsidR="006B1BA7" w:rsidRPr="00322FA6">
        <w:rPr>
          <w:rFonts w:asciiTheme="majorHAnsi" w:hAnsiTheme="majorHAnsi"/>
        </w:rPr>
        <w:t>Tel.</w:t>
      </w:r>
      <w:r w:rsidRPr="00322FA6">
        <w:rPr>
          <w:rFonts w:asciiTheme="majorHAnsi" w:hAnsiTheme="majorHAnsi"/>
        </w:rPr>
        <w:t>: (35) 3593-1255. Jacuí/MG</w:t>
      </w:r>
    </w:p>
    <w:p w14:paraId="16195CF5" w14:textId="77777777" w:rsidR="007578C0" w:rsidRPr="00322FA6" w:rsidRDefault="007578C0" w:rsidP="00FD0684">
      <w:pPr>
        <w:autoSpaceDE w:val="0"/>
        <w:autoSpaceDN w:val="0"/>
        <w:adjustRightInd w:val="0"/>
        <w:jc w:val="both"/>
        <w:rPr>
          <w:rFonts w:asciiTheme="majorHAnsi" w:hAnsiTheme="majorHAnsi"/>
        </w:rPr>
      </w:pPr>
    </w:p>
    <w:p w14:paraId="660FDB33" w14:textId="77777777" w:rsidR="007578C0" w:rsidRPr="00322FA6" w:rsidRDefault="007578C0" w:rsidP="00FD0684">
      <w:pPr>
        <w:autoSpaceDE w:val="0"/>
        <w:autoSpaceDN w:val="0"/>
        <w:adjustRightInd w:val="0"/>
        <w:jc w:val="both"/>
        <w:rPr>
          <w:rFonts w:asciiTheme="majorHAnsi" w:hAnsiTheme="majorHAnsi"/>
        </w:rPr>
      </w:pPr>
    </w:p>
    <w:p w14:paraId="0D97A250" w14:textId="77777777" w:rsidR="006B1BA7" w:rsidRDefault="00062517" w:rsidP="00FD0684">
      <w:pPr>
        <w:autoSpaceDE w:val="0"/>
        <w:autoSpaceDN w:val="0"/>
        <w:adjustRightInd w:val="0"/>
        <w:jc w:val="both"/>
        <w:rPr>
          <w:rFonts w:asciiTheme="majorHAnsi" w:hAnsiTheme="majorHAnsi"/>
          <w:b/>
        </w:rPr>
      </w:pPr>
      <w:r w:rsidRPr="00062517">
        <w:rPr>
          <w:rFonts w:asciiTheme="majorHAnsi" w:hAnsiTheme="majorHAnsi"/>
          <w:b/>
        </w:rPr>
        <w:t>MATOZINHOS PREFEITURA MUNICIPAL AVISO DE LICITAÇÃO CONCORRÊNCIA PÚBLICA 01/PMM/2022 PROCESSO LICITATÓRIO 28/PMM/2022</w:t>
      </w:r>
    </w:p>
    <w:p w14:paraId="2226BA94" w14:textId="0D3A9C00" w:rsidR="009325BE" w:rsidRPr="00322FA6" w:rsidRDefault="009325BE" w:rsidP="00FD0684">
      <w:pPr>
        <w:autoSpaceDE w:val="0"/>
        <w:autoSpaceDN w:val="0"/>
        <w:adjustRightInd w:val="0"/>
        <w:jc w:val="both"/>
        <w:rPr>
          <w:rFonts w:asciiTheme="majorHAnsi" w:hAnsiTheme="majorHAnsi"/>
        </w:rPr>
      </w:pPr>
      <w:r w:rsidRPr="00322FA6">
        <w:rPr>
          <w:rFonts w:asciiTheme="majorHAnsi" w:hAnsiTheme="majorHAnsi"/>
        </w:rPr>
        <w:t>Concorrência Pública 01/ PMM/2022, torna público, para conhecimento dos interessados, cujo objeto é contratação de empresa de engenharia para execução de serviços de pavimentação e recapeamento asfáltico em CBUQ, drenagem superficial, com fornecimento de materiais e mão-de-obra, conforme o Projeto Básico, Memorial Descritivo, Planilha Orçamentária e Cronograma Físico-Financeiro, especificações técnicas e Planilhas constantes nos anexos do edital, com abertura para o dia 02/06/2022 às 09:30hs. O edital já está disponível no</w:t>
      </w:r>
      <w:r w:rsidR="006B1BA7">
        <w:rPr>
          <w:rFonts w:asciiTheme="majorHAnsi" w:hAnsiTheme="majorHAnsi"/>
        </w:rPr>
        <w:t xml:space="preserve"> site </w:t>
      </w:r>
      <w:r w:rsidR="006B1BA7">
        <w:rPr>
          <w:rFonts w:asciiTheme="majorHAnsi" w:hAnsiTheme="majorHAnsi"/>
        </w:rPr>
        <w:fldChar w:fldCharType="begin"/>
      </w:r>
      <w:r w:rsidR="006B1BA7">
        <w:rPr>
          <w:rFonts w:asciiTheme="majorHAnsi" w:hAnsiTheme="majorHAnsi"/>
        </w:rPr>
        <w:instrText xml:space="preserve"> HYPERLINK "http://www.matozinhos.mg.gov.br" </w:instrText>
      </w:r>
      <w:r w:rsidR="006B1BA7">
        <w:rPr>
          <w:rFonts w:asciiTheme="majorHAnsi" w:hAnsiTheme="majorHAnsi"/>
        </w:rPr>
        <w:fldChar w:fldCharType="separate"/>
      </w:r>
      <w:r w:rsidR="006B1BA7" w:rsidRPr="00B83D9D">
        <w:rPr>
          <w:rStyle w:val="Hyperlink"/>
          <w:rFonts w:asciiTheme="majorHAnsi" w:hAnsiTheme="majorHAnsi"/>
        </w:rPr>
        <w:t>www.matozinhos.mg.gov.br</w:t>
      </w:r>
      <w:r w:rsidR="006B1BA7">
        <w:rPr>
          <w:rFonts w:asciiTheme="majorHAnsi" w:hAnsiTheme="majorHAnsi"/>
        </w:rPr>
        <w:fldChar w:fldCharType="end"/>
      </w:r>
      <w:r w:rsidR="006B1BA7">
        <w:rPr>
          <w:rFonts w:asciiTheme="majorHAnsi" w:hAnsiTheme="majorHAnsi"/>
        </w:rPr>
        <w:t xml:space="preserve">. </w:t>
      </w:r>
      <w:r w:rsidRPr="00322FA6">
        <w:rPr>
          <w:rFonts w:asciiTheme="majorHAnsi" w:hAnsiTheme="majorHAnsi"/>
        </w:rPr>
        <w:t>Zélia Alves Pezzini. Prefeita Municipal. Contato (31) 3712-4083 ou (31) 3712-4512.</w:t>
      </w:r>
    </w:p>
    <w:p w14:paraId="7A360454" w14:textId="77777777" w:rsidR="009325BE" w:rsidRPr="00322FA6" w:rsidRDefault="009325BE" w:rsidP="00FD0684">
      <w:pPr>
        <w:autoSpaceDE w:val="0"/>
        <w:autoSpaceDN w:val="0"/>
        <w:adjustRightInd w:val="0"/>
        <w:jc w:val="both"/>
        <w:rPr>
          <w:rFonts w:asciiTheme="majorHAnsi" w:hAnsiTheme="majorHAnsi"/>
        </w:rPr>
      </w:pPr>
    </w:p>
    <w:p w14:paraId="449A82BB" w14:textId="77777777" w:rsidR="006B1BA7" w:rsidRDefault="00062517" w:rsidP="00FD0684">
      <w:pPr>
        <w:autoSpaceDE w:val="0"/>
        <w:autoSpaceDN w:val="0"/>
        <w:adjustRightInd w:val="0"/>
        <w:jc w:val="both"/>
        <w:rPr>
          <w:rFonts w:asciiTheme="majorHAnsi" w:hAnsiTheme="majorHAnsi"/>
        </w:rPr>
      </w:pPr>
      <w:r w:rsidRPr="00062517">
        <w:rPr>
          <w:rFonts w:asciiTheme="majorHAnsi" w:hAnsiTheme="majorHAnsi"/>
          <w:b/>
        </w:rPr>
        <w:t>NEPOMUCENO PREFEITURA MUNICIPAL AVISO DE LICITAÇÃO. PROCESSO LICITATÓRIO Nº 050/2022. TOMADA DE PREÇO Nº 002/2022</w:t>
      </w:r>
      <w:r w:rsidR="002C254E" w:rsidRPr="00322FA6">
        <w:rPr>
          <w:rFonts w:asciiTheme="majorHAnsi" w:hAnsiTheme="majorHAnsi"/>
        </w:rPr>
        <w:t>.</w:t>
      </w:r>
    </w:p>
    <w:p w14:paraId="4F1F27CD" w14:textId="341DC1FE" w:rsidR="002C254E" w:rsidRPr="00322FA6" w:rsidRDefault="002C254E" w:rsidP="00FD0684">
      <w:pPr>
        <w:autoSpaceDE w:val="0"/>
        <w:autoSpaceDN w:val="0"/>
        <w:adjustRightInd w:val="0"/>
        <w:jc w:val="both"/>
        <w:rPr>
          <w:rFonts w:asciiTheme="majorHAnsi" w:hAnsiTheme="majorHAnsi"/>
        </w:rPr>
      </w:pPr>
      <w:r w:rsidRPr="00322FA6">
        <w:rPr>
          <w:rFonts w:asciiTheme="majorHAnsi" w:hAnsiTheme="majorHAnsi"/>
        </w:rPr>
        <w:t xml:space="preserve">Objeto: contratação de empresa especializada em serviços de engenharia para revitalização de área verde no Central Park, em atendimento a solicitação da Secretaria Municipal de Agricultura e Pecuária, pelo menor preço global. Data de Abertura: 20/05/2022, às 09:00 horas. A sessão ocorrerá na Sala de Licitações da prefeitura Municipal de Nepomuceno, situado na raça Padre José, nº 180, no bairro entro, neste Município. Edital e informações na Prefeitura de Nepomuceno, estabelecida raça padre José, 180, centro. Tel. (35) 3861-3686, e-mail: </w:t>
      </w:r>
      <w:r w:rsidR="00196F0A">
        <w:rPr>
          <w:rFonts w:asciiTheme="majorHAnsi" w:hAnsiTheme="majorHAnsi"/>
        </w:rPr>
        <w:fldChar w:fldCharType="begin"/>
      </w:r>
      <w:r w:rsidR="00196F0A">
        <w:rPr>
          <w:rFonts w:asciiTheme="majorHAnsi" w:hAnsiTheme="majorHAnsi"/>
        </w:rPr>
        <w:instrText xml:space="preserve"> HYPERLINK "mailto:</w:instrText>
      </w:r>
      <w:r w:rsidR="00196F0A" w:rsidRPr="00322FA6">
        <w:rPr>
          <w:rFonts w:asciiTheme="majorHAnsi" w:hAnsiTheme="majorHAnsi"/>
        </w:rPr>
        <w:instrText>licitacao@nepomuceno.mg.gov.br</w:instrText>
      </w:r>
      <w:r w:rsidR="00196F0A">
        <w:rPr>
          <w:rFonts w:asciiTheme="majorHAnsi" w:hAnsiTheme="majorHAnsi"/>
        </w:rPr>
        <w:instrText xml:space="preserve">" </w:instrText>
      </w:r>
      <w:r w:rsidR="00196F0A">
        <w:rPr>
          <w:rFonts w:asciiTheme="majorHAnsi" w:hAnsiTheme="majorHAnsi"/>
        </w:rPr>
        <w:fldChar w:fldCharType="separate"/>
      </w:r>
      <w:r w:rsidR="00196F0A" w:rsidRPr="00B83D9D">
        <w:rPr>
          <w:rStyle w:val="Hyperlink"/>
          <w:rFonts w:asciiTheme="majorHAnsi" w:hAnsiTheme="majorHAnsi"/>
        </w:rPr>
        <w:t>licitacao@nepomuceno.mg.gov.br</w:t>
      </w:r>
      <w:r w:rsidR="00196F0A">
        <w:rPr>
          <w:rFonts w:asciiTheme="majorHAnsi" w:hAnsiTheme="majorHAnsi"/>
        </w:rPr>
        <w:fldChar w:fldCharType="end"/>
      </w:r>
      <w:r w:rsidRPr="00322FA6">
        <w:rPr>
          <w:rFonts w:asciiTheme="majorHAnsi" w:hAnsiTheme="majorHAnsi"/>
        </w:rPr>
        <w:t>.</w:t>
      </w:r>
      <w:r w:rsidR="00196F0A">
        <w:rPr>
          <w:rFonts w:asciiTheme="majorHAnsi" w:hAnsiTheme="majorHAnsi"/>
        </w:rPr>
        <w:t xml:space="preserve"> </w:t>
      </w:r>
      <w:r w:rsidR="006B1BA7">
        <w:rPr>
          <w:rFonts w:asciiTheme="majorHAnsi" w:hAnsiTheme="majorHAnsi"/>
        </w:rPr>
        <w:t xml:space="preserve">Site: </w:t>
      </w:r>
      <w:r w:rsidR="006B1BA7">
        <w:rPr>
          <w:rFonts w:asciiTheme="majorHAnsi" w:hAnsiTheme="majorHAnsi"/>
        </w:rPr>
        <w:fldChar w:fldCharType="begin"/>
      </w:r>
      <w:r w:rsidR="006B1BA7">
        <w:rPr>
          <w:rFonts w:asciiTheme="majorHAnsi" w:hAnsiTheme="majorHAnsi"/>
        </w:rPr>
        <w:instrText xml:space="preserve"> HYPERLINK "http://www.nepomuceno.mg.gov.br" </w:instrText>
      </w:r>
      <w:r w:rsidR="006B1BA7">
        <w:rPr>
          <w:rFonts w:asciiTheme="majorHAnsi" w:hAnsiTheme="majorHAnsi"/>
        </w:rPr>
        <w:fldChar w:fldCharType="separate"/>
      </w:r>
      <w:r w:rsidR="006B1BA7" w:rsidRPr="00B83D9D">
        <w:rPr>
          <w:rStyle w:val="Hyperlink"/>
          <w:rFonts w:asciiTheme="majorHAnsi" w:hAnsiTheme="majorHAnsi"/>
        </w:rPr>
        <w:t>www.nepomuceno.mg.gov.br</w:t>
      </w:r>
      <w:r w:rsidR="006B1BA7">
        <w:rPr>
          <w:rFonts w:asciiTheme="majorHAnsi" w:hAnsiTheme="majorHAnsi"/>
        </w:rPr>
        <w:fldChar w:fldCharType="end"/>
      </w:r>
      <w:r w:rsidR="006B1BA7">
        <w:rPr>
          <w:rFonts w:asciiTheme="majorHAnsi" w:hAnsiTheme="majorHAnsi"/>
        </w:rPr>
        <w:t xml:space="preserve">. </w:t>
      </w:r>
    </w:p>
    <w:p w14:paraId="7946C207" w14:textId="77777777" w:rsidR="002C254E" w:rsidRPr="00322FA6" w:rsidRDefault="002C254E" w:rsidP="00FD0684">
      <w:pPr>
        <w:autoSpaceDE w:val="0"/>
        <w:autoSpaceDN w:val="0"/>
        <w:adjustRightInd w:val="0"/>
        <w:jc w:val="both"/>
        <w:rPr>
          <w:rFonts w:asciiTheme="majorHAnsi" w:hAnsiTheme="majorHAnsi"/>
        </w:rPr>
      </w:pPr>
    </w:p>
    <w:p w14:paraId="6CB800AB" w14:textId="77777777" w:rsidR="009325BE" w:rsidRPr="00322FA6" w:rsidRDefault="009325BE" w:rsidP="00FD0684">
      <w:pPr>
        <w:autoSpaceDE w:val="0"/>
        <w:autoSpaceDN w:val="0"/>
        <w:adjustRightInd w:val="0"/>
        <w:jc w:val="both"/>
        <w:rPr>
          <w:rFonts w:asciiTheme="majorHAnsi" w:hAnsiTheme="majorHAnsi"/>
        </w:rPr>
      </w:pPr>
    </w:p>
    <w:p w14:paraId="1D13C4D2" w14:textId="77777777" w:rsidR="006B1BA7" w:rsidRDefault="00062517" w:rsidP="00FD0684">
      <w:pPr>
        <w:autoSpaceDE w:val="0"/>
        <w:autoSpaceDN w:val="0"/>
        <w:adjustRightInd w:val="0"/>
        <w:jc w:val="both"/>
        <w:rPr>
          <w:rFonts w:asciiTheme="majorHAnsi" w:hAnsiTheme="majorHAnsi"/>
          <w:b/>
        </w:rPr>
      </w:pPr>
      <w:r w:rsidRPr="00062517">
        <w:rPr>
          <w:rFonts w:asciiTheme="majorHAnsi" w:hAnsiTheme="majorHAnsi"/>
          <w:b/>
        </w:rPr>
        <w:t xml:space="preserve">NOVA LIMA PREFEITURA MUNICIPAL - AVISO DE LICITAÇÃO CONCORRÊNCIA PÚBLICA Nº 005/2022 </w:t>
      </w:r>
    </w:p>
    <w:p w14:paraId="0550F90A" w14:textId="3596E287" w:rsidR="009325BE" w:rsidRPr="00322FA6" w:rsidRDefault="009325BE" w:rsidP="00FD0684">
      <w:pPr>
        <w:autoSpaceDE w:val="0"/>
        <w:autoSpaceDN w:val="0"/>
        <w:adjustRightInd w:val="0"/>
        <w:jc w:val="both"/>
        <w:rPr>
          <w:rFonts w:asciiTheme="majorHAnsi" w:hAnsiTheme="majorHAnsi"/>
        </w:rPr>
      </w:pPr>
      <w:r w:rsidRPr="00322FA6">
        <w:rPr>
          <w:rFonts w:asciiTheme="majorHAnsi" w:hAnsiTheme="majorHAnsi"/>
        </w:rPr>
        <w:t xml:space="preserve">O Município de Nova Lima torna público que realizará licitação na modalidade Concorrência Pública nº 005/2022. Objeto: Construção de um Centro de Convivência da Pessoa Idosa de Nova Lima/MG. A abertura dar-se-á no dia 06/06/2022 às 14:00 h na Rua Bias Fortes, nº 62 – 2° andar, Centro – Nova Lima/MG. O Edital estará disponível a partir do dia 03/05/2022 no site </w:t>
      </w:r>
      <w:r w:rsidR="006B1BA7">
        <w:rPr>
          <w:rFonts w:asciiTheme="majorHAnsi" w:hAnsiTheme="majorHAnsi"/>
        </w:rPr>
        <w:fldChar w:fldCharType="begin"/>
      </w:r>
      <w:r w:rsidR="006B1BA7">
        <w:rPr>
          <w:rFonts w:asciiTheme="majorHAnsi" w:hAnsiTheme="majorHAnsi"/>
        </w:rPr>
        <w:instrText xml:space="preserve"> HYPERLINK "http://</w:instrText>
      </w:r>
      <w:r w:rsidR="006B1BA7" w:rsidRPr="00322FA6">
        <w:rPr>
          <w:rFonts w:asciiTheme="majorHAnsi" w:hAnsiTheme="majorHAnsi"/>
        </w:rPr>
        <w:instrText>www.novalima.mg.gov.br</w:instrText>
      </w:r>
      <w:r w:rsidR="006B1BA7">
        <w:rPr>
          <w:rFonts w:asciiTheme="majorHAnsi" w:hAnsiTheme="majorHAnsi"/>
        </w:rPr>
        <w:instrText xml:space="preserve">" </w:instrText>
      </w:r>
      <w:r w:rsidR="006B1BA7">
        <w:rPr>
          <w:rFonts w:asciiTheme="majorHAnsi" w:hAnsiTheme="majorHAnsi"/>
        </w:rPr>
        <w:fldChar w:fldCharType="separate"/>
      </w:r>
      <w:r w:rsidR="006B1BA7" w:rsidRPr="00B83D9D">
        <w:rPr>
          <w:rStyle w:val="Hyperlink"/>
          <w:rFonts w:asciiTheme="majorHAnsi" w:hAnsiTheme="majorHAnsi"/>
        </w:rPr>
        <w:t>www.novalima.mg.gov.br</w:t>
      </w:r>
      <w:r w:rsidR="006B1BA7">
        <w:rPr>
          <w:rFonts w:asciiTheme="majorHAnsi" w:hAnsiTheme="majorHAnsi"/>
        </w:rPr>
        <w:fldChar w:fldCharType="end"/>
      </w:r>
      <w:r w:rsidR="006B1BA7">
        <w:rPr>
          <w:rFonts w:asciiTheme="majorHAnsi" w:hAnsiTheme="majorHAnsi"/>
        </w:rPr>
        <w:t xml:space="preserve"> </w:t>
      </w:r>
      <w:r w:rsidRPr="00322FA6">
        <w:rPr>
          <w:rFonts w:asciiTheme="majorHAnsi" w:hAnsiTheme="majorHAnsi"/>
        </w:rPr>
        <w:t>e no Departamento de Contratos e Licitações da Prefeitura Municipal de Nova Lima. Nova Lima, 02 de maio de 2022.</w:t>
      </w:r>
    </w:p>
    <w:p w14:paraId="18B05647" w14:textId="77777777" w:rsidR="006B1BA7" w:rsidRPr="006B1BA7" w:rsidRDefault="009325BE" w:rsidP="00FD0684">
      <w:pPr>
        <w:autoSpaceDE w:val="0"/>
        <w:autoSpaceDN w:val="0"/>
        <w:adjustRightInd w:val="0"/>
        <w:jc w:val="both"/>
        <w:rPr>
          <w:rFonts w:asciiTheme="majorHAnsi" w:hAnsiTheme="majorHAnsi"/>
          <w:b/>
        </w:rPr>
      </w:pPr>
      <w:r w:rsidRPr="006B1BA7">
        <w:rPr>
          <w:rFonts w:asciiTheme="majorHAnsi" w:hAnsiTheme="majorHAnsi"/>
          <w:b/>
        </w:rPr>
        <w:t xml:space="preserve">AVISO DE LICITAÇÃO CONCORRÊNCIA PÚBLICA Nº 010/2021 </w:t>
      </w:r>
    </w:p>
    <w:p w14:paraId="7BF36FF7" w14:textId="3FEA9B90" w:rsidR="009325BE" w:rsidRPr="00322FA6" w:rsidRDefault="009325BE" w:rsidP="00FD0684">
      <w:pPr>
        <w:autoSpaceDE w:val="0"/>
        <w:autoSpaceDN w:val="0"/>
        <w:adjustRightInd w:val="0"/>
        <w:jc w:val="both"/>
        <w:rPr>
          <w:rFonts w:asciiTheme="majorHAnsi" w:hAnsiTheme="majorHAnsi"/>
        </w:rPr>
      </w:pPr>
      <w:r w:rsidRPr="00322FA6">
        <w:rPr>
          <w:rFonts w:asciiTheme="majorHAnsi" w:hAnsiTheme="majorHAnsi"/>
        </w:rPr>
        <w:t>O Município de Nova Lima torna público que realizará licitação na modalidade Concorrência Pública nº 010/2021. Objeto: execução de obras de Contenção na Rua Maria Rosa Martins, Bairro Cabeceiras, Nova Lima/MG. A abertura dar-se-á no dia 07/06/2022 às 09:00 h na Rua Bias Fortes, nº 62 – 2° andar, Centro – Nova Lima/MG. O Edital estará disponível a partir do dia 0</w:t>
      </w:r>
      <w:r w:rsidR="006B1BA7">
        <w:rPr>
          <w:rFonts w:asciiTheme="majorHAnsi" w:hAnsiTheme="majorHAnsi"/>
        </w:rPr>
        <w:t xml:space="preserve">3/05/2022 no site </w:t>
      </w:r>
      <w:r w:rsidR="006B1BA7">
        <w:rPr>
          <w:rFonts w:asciiTheme="majorHAnsi" w:hAnsiTheme="majorHAnsi"/>
        </w:rPr>
        <w:fldChar w:fldCharType="begin"/>
      </w:r>
      <w:r w:rsidR="006B1BA7">
        <w:rPr>
          <w:rFonts w:asciiTheme="majorHAnsi" w:hAnsiTheme="majorHAnsi"/>
        </w:rPr>
        <w:instrText xml:space="preserve"> HYPERLINK "http://www.novalima.</w:instrText>
      </w:r>
      <w:r w:rsidR="006B1BA7" w:rsidRPr="00322FA6">
        <w:rPr>
          <w:rFonts w:asciiTheme="majorHAnsi" w:hAnsiTheme="majorHAnsi"/>
        </w:rPr>
        <w:instrText>mg.gov.br</w:instrText>
      </w:r>
      <w:r w:rsidR="006B1BA7">
        <w:rPr>
          <w:rFonts w:asciiTheme="majorHAnsi" w:hAnsiTheme="majorHAnsi"/>
        </w:rPr>
        <w:instrText xml:space="preserve">" </w:instrText>
      </w:r>
      <w:r w:rsidR="006B1BA7">
        <w:rPr>
          <w:rFonts w:asciiTheme="majorHAnsi" w:hAnsiTheme="majorHAnsi"/>
        </w:rPr>
        <w:fldChar w:fldCharType="separate"/>
      </w:r>
      <w:r w:rsidR="006B1BA7" w:rsidRPr="00B83D9D">
        <w:rPr>
          <w:rStyle w:val="Hyperlink"/>
          <w:rFonts w:asciiTheme="majorHAnsi" w:hAnsiTheme="majorHAnsi"/>
        </w:rPr>
        <w:t>www.novalima.mg.gov.br</w:t>
      </w:r>
      <w:r w:rsidR="006B1BA7">
        <w:rPr>
          <w:rFonts w:asciiTheme="majorHAnsi" w:hAnsiTheme="majorHAnsi"/>
        </w:rPr>
        <w:fldChar w:fldCharType="end"/>
      </w:r>
      <w:r w:rsidR="006B1BA7">
        <w:rPr>
          <w:rFonts w:asciiTheme="majorHAnsi" w:hAnsiTheme="majorHAnsi"/>
        </w:rPr>
        <w:t xml:space="preserve"> </w:t>
      </w:r>
      <w:r w:rsidRPr="00322FA6">
        <w:rPr>
          <w:rFonts w:asciiTheme="majorHAnsi" w:hAnsiTheme="majorHAnsi"/>
        </w:rPr>
        <w:t>e no Departamento de Contratos e Licitações da Prefeitura Municipal de Nova Lima. Nova Lima, 02 de maio de 2022.</w:t>
      </w:r>
    </w:p>
    <w:p w14:paraId="3AD94A98" w14:textId="77777777" w:rsidR="006B1BA7" w:rsidRPr="006B1BA7" w:rsidRDefault="009325BE" w:rsidP="00FD0684">
      <w:pPr>
        <w:autoSpaceDE w:val="0"/>
        <w:autoSpaceDN w:val="0"/>
        <w:adjustRightInd w:val="0"/>
        <w:jc w:val="both"/>
        <w:rPr>
          <w:rFonts w:asciiTheme="majorHAnsi" w:hAnsiTheme="majorHAnsi"/>
          <w:b/>
        </w:rPr>
      </w:pPr>
      <w:r w:rsidRPr="006B1BA7">
        <w:rPr>
          <w:rFonts w:asciiTheme="majorHAnsi" w:hAnsiTheme="majorHAnsi"/>
          <w:b/>
        </w:rPr>
        <w:t xml:space="preserve">AVISO DE LICITAÇÃO CONCORRÊNCIA PÚBLICA Nº 031/2021 </w:t>
      </w:r>
    </w:p>
    <w:p w14:paraId="61B63E7A" w14:textId="7FF2D8E9" w:rsidR="009325BE" w:rsidRPr="00322FA6" w:rsidRDefault="009325BE" w:rsidP="00FD0684">
      <w:pPr>
        <w:autoSpaceDE w:val="0"/>
        <w:autoSpaceDN w:val="0"/>
        <w:adjustRightInd w:val="0"/>
        <w:jc w:val="both"/>
        <w:rPr>
          <w:rFonts w:asciiTheme="majorHAnsi" w:hAnsiTheme="majorHAnsi"/>
        </w:rPr>
      </w:pPr>
      <w:r w:rsidRPr="00322FA6">
        <w:rPr>
          <w:rFonts w:asciiTheme="majorHAnsi" w:hAnsiTheme="majorHAnsi"/>
        </w:rPr>
        <w:t xml:space="preserve">O Município de Nova Lima torna público que realizará licitação na modalidade Concorrência Pública nº 031/2021. Objeto: execução de obras de Contenção na Rua Morro Novo, Bairro Centro, Área 01, Nova Lima/MG. A abertura dar-se-á no dia 07/06/2022 às 14:00 h na Rua Bias Fortes, nº 62 – 2° andar, Centro – Nova Lima/MG. O Edital estará disponível a partir do dia 03/05/2022 no site </w:t>
      </w:r>
      <w:r w:rsidR="006B1BA7">
        <w:rPr>
          <w:rFonts w:asciiTheme="majorHAnsi" w:hAnsiTheme="majorHAnsi"/>
        </w:rPr>
        <w:fldChar w:fldCharType="begin"/>
      </w:r>
      <w:r w:rsidR="006B1BA7">
        <w:rPr>
          <w:rFonts w:asciiTheme="majorHAnsi" w:hAnsiTheme="majorHAnsi"/>
        </w:rPr>
        <w:instrText xml:space="preserve"> HYPERLINK "http://</w:instrText>
      </w:r>
      <w:r w:rsidR="006B1BA7" w:rsidRPr="00322FA6">
        <w:rPr>
          <w:rFonts w:asciiTheme="majorHAnsi" w:hAnsiTheme="majorHAnsi"/>
        </w:rPr>
        <w:instrText>www.novalima.mg.gov.br</w:instrText>
      </w:r>
      <w:r w:rsidR="006B1BA7">
        <w:rPr>
          <w:rFonts w:asciiTheme="majorHAnsi" w:hAnsiTheme="majorHAnsi"/>
        </w:rPr>
        <w:instrText xml:space="preserve">" </w:instrText>
      </w:r>
      <w:r w:rsidR="006B1BA7">
        <w:rPr>
          <w:rFonts w:asciiTheme="majorHAnsi" w:hAnsiTheme="majorHAnsi"/>
        </w:rPr>
        <w:fldChar w:fldCharType="separate"/>
      </w:r>
      <w:r w:rsidR="006B1BA7" w:rsidRPr="00B83D9D">
        <w:rPr>
          <w:rStyle w:val="Hyperlink"/>
          <w:rFonts w:asciiTheme="majorHAnsi" w:hAnsiTheme="majorHAnsi"/>
        </w:rPr>
        <w:t>www.novalima.mg.gov.br</w:t>
      </w:r>
      <w:r w:rsidR="006B1BA7">
        <w:rPr>
          <w:rFonts w:asciiTheme="majorHAnsi" w:hAnsiTheme="majorHAnsi"/>
        </w:rPr>
        <w:fldChar w:fldCharType="end"/>
      </w:r>
      <w:r w:rsidR="006B1BA7">
        <w:rPr>
          <w:rFonts w:asciiTheme="majorHAnsi" w:hAnsiTheme="majorHAnsi"/>
        </w:rPr>
        <w:t xml:space="preserve"> </w:t>
      </w:r>
      <w:r w:rsidRPr="00322FA6">
        <w:rPr>
          <w:rFonts w:asciiTheme="majorHAnsi" w:hAnsiTheme="majorHAnsi"/>
        </w:rPr>
        <w:t>e no Departamento de Contratos e Licitações da Prefeitura Municipal de Nova Lima. Nova Lima, 02 de maio de 2022.</w:t>
      </w:r>
    </w:p>
    <w:p w14:paraId="69FE8652" w14:textId="77777777" w:rsidR="009325BE" w:rsidRPr="00322FA6" w:rsidRDefault="009325BE" w:rsidP="00FD0684">
      <w:pPr>
        <w:autoSpaceDE w:val="0"/>
        <w:autoSpaceDN w:val="0"/>
        <w:adjustRightInd w:val="0"/>
        <w:jc w:val="both"/>
        <w:rPr>
          <w:rFonts w:asciiTheme="majorHAnsi" w:hAnsiTheme="majorHAnsi"/>
        </w:rPr>
      </w:pPr>
    </w:p>
    <w:p w14:paraId="0B837B18" w14:textId="77777777" w:rsidR="009325BE" w:rsidRPr="00322FA6" w:rsidRDefault="009325BE" w:rsidP="00FD0684">
      <w:pPr>
        <w:autoSpaceDE w:val="0"/>
        <w:autoSpaceDN w:val="0"/>
        <w:adjustRightInd w:val="0"/>
        <w:jc w:val="both"/>
        <w:rPr>
          <w:rFonts w:asciiTheme="majorHAnsi" w:hAnsiTheme="majorHAnsi"/>
        </w:rPr>
      </w:pPr>
    </w:p>
    <w:p w14:paraId="04A8C2D6" w14:textId="77777777" w:rsidR="006B1BA7" w:rsidRDefault="006B1BA7" w:rsidP="00FD0684">
      <w:pPr>
        <w:autoSpaceDE w:val="0"/>
        <w:autoSpaceDN w:val="0"/>
        <w:adjustRightInd w:val="0"/>
        <w:jc w:val="both"/>
        <w:rPr>
          <w:rFonts w:asciiTheme="majorHAnsi" w:hAnsiTheme="majorHAnsi"/>
          <w:b/>
        </w:rPr>
      </w:pPr>
      <w:r w:rsidRPr="006B1BA7">
        <w:rPr>
          <w:rFonts w:asciiTheme="majorHAnsi" w:hAnsiTheme="majorHAnsi"/>
          <w:b/>
        </w:rPr>
        <w:t>NOVA ERA PREFEITURA MUNICIPAL - TOMADA DE PREÇOS Nº 01/2022</w:t>
      </w:r>
    </w:p>
    <w:p w14:paraId="4E15FA72" w14:textId="59473866" w:rsidR="009325BE" w:rsidRPr="00322FA6" w:rsidRDefault="009325BE" w:rsidP="00FD0684">
      <w:pPr>
        <w:autoSpaceDE w:val="0"/>
        <w:autoSpaceDN w:val="0"/>
        <w:adjustRightInd w:val="0"/>
        <w:jc w:val="both"/>
        <w:rPr>
          <w:rFonts w:asciiTheme="majorHAnsi" w:hAnsiTheme="majorHAnsi"/>
        </w:rPr>
      </w:pPr>
      <w:r w:rsidRPr="00322FA6">
        <w:rPr>
          <w:rFonts w:asciiTheme="majorHAnsi" w:hAnsiTheme="majorHAnsi"/>
        </w:rPr>
        <w:t>Objeto: Execução da obra de pavimentação de via em piso de concreto pré-moldado intertravado tipo pavi-</w:t>
      </w:r>
      <w:proofErr w:type="gramStart"/>
      <w:r w:rsidRPr="00322FA6">
        <w:rPr>
          <w:rFonts w:asciiTheme="majorHAnsi" w:hAnsiTheme="majorHAnsi"/>
        </w:rPr>
        <w:t>s</w:t>
      </w:r>
      <w:proofErr w:type="gramEnd"/>
      <w:r w:rsidRPr="00322FA6">
        <w:rPr>
          <w:rFonts w:asciiTheme="majorHAnsi" w:hAnsiTheme="majorHAnsi"/>
        </w:rPr>
        <w:t xml:space="preserve"> na rua Itabira, bairro Armazém, em Nova Era/MG para atender a Secretaria de obras e Serviços Urbanos. Data de cadastramento: até dia 17/05/2022. Data de entrega dos envelopes de documentação e proposta: dia 20/05/2022, até às 13:20 horas. Data de abertura dos envelopes de documentação: Dia 20/05/2022, às 13:30 horas. Editais disponíveis no Departamento de Compras, rua João Pinheiro, nº 91, Bairro Centro ou no site: </w:t>
      </w:r>
      <w:r w:rsidR="006B1BA7">
        <w:rPr>
          <w:rFonts w:asciiTheme="majorHAnsi" w:hAnsiTheme="majorHAnsi"/>
        </w:rPr>
        <w:fldChar w:fldCharType="begin"/>
      </w:r>
      <w:r w:rsidR="006B1BA7">
        <w:rPr>
          <w:rFonts w:asciiTheme="majorHAnsi" w:hAnsiTheme="majorHAnsi"/>
        </w:rPr>
        <w:instrText xml:space="preserve"> HYPERLINK "http://</w:instrText>
      </w:r>
      <w:r w:rsidR="006B1BA7" w:rsidRPr="00322FA6">
        <w:rPr>
          <w:rFonts w:asciiTheme="majorHAnsi" w:hAnsiTheme="majorHAnsi"/>
        </w:rPr>
        <w:instrText>www.</w:instrText>
      </w:r>
      <w:r w:rsidR="006B1BA7">
        <w:rPr>
          <w:rFonts w:asciiTheme="majorHAnsi" w:hAnsiTheme="majorHAnsi"/>
        </w:rPr>
        <w:instrText xml:space="preserve">novaera.mg.gov.br" </w:instrText>
      </w:r>
      <w:r w:rsidR="006B1BA7">
        <w:rPr>
          <w:rFonts w:asciiTheme="majorHAnsi" w:hAnsiTheme="majorHAnsi"/>
        </w:rPr>
        <w:fldChar w:fldCharType="separate"/>
      </w:r>
      <w:r w:rsidR="006B1BA7" w:rsidRPr="00B83D9D">
        <w:rPr>
          <w:rStyle w:val="Hyperlink"/>
          <w:rFonts w:asciiTheme="majorHAnsi" w:hAnsiTheme="majorHAnsi"/>
        </w:rPr>
        <w:t>www.novaera.mg.gov.br</w:t>
      </w:r>
      <w:r w:rsidR="006B1BA7">
        <w:rPr>
          <w:rFonts w:asciiTheme="majorHAnsi" w:hAnsiTheme="majorHAnsi"/>
        </w:rPr>
        <w:fldChar w:fldCharType="end"/>
      </w:r>
      <w:r w:rsidR="006B1BA7">
        <w:rPr>
          <w:rFonts w:asciiTheme="majorHAnsi" w:hAnsiTheme="majorHAnsi"/>
        </w:rPr>
        <w:t xml:space="preserve">. </w:t>
      </w:r>
      <w:r w:rsidRPr="00322FA6">
        <w:rPr>
          <w:rFonts w:asciiTheme="majorHAnsi" w:hAnsiTheme="majorHAnsi"/>
        </w:rPr>
        <w:t>Contatos através do telefone (31) 3861-4204.Txai Silva Costa – Prefeito Municipal</w:t>
      </w:r>
      <w:r w:rsidR="006B1BA7">
        <w:rPr>
          <w:rFonts w:asciiTheme="majorHAnsi" w:hAnsiTheme="majorHAnsi"/>
        </w:rPr>
        <w:t>.</w:t>
      </w:r>
    </w:p>
    <w:p w14:paraId="56D75849" w14:textId="77777777" w:rsidR="00ED3156" w:rsidRPr="00322FA6" w:rsidRDefault="00ED3156" w:rsidP="00FD0684">
      <w:pPr>
        <w:autoSpaceDE w:val="0"/>
        <w:autoSpaceDN w:val="0"/>
        <w:adjustRightInd w:val="0"/>
        <w:jc w:val="both"/>
        <w:rPr>
          <w:rFonts w:asciiTheme="majorHAnsi" w:hAnsiTheme="majorHAnsi"/>
        </w:rPr>
      </w:pPr>
    </w:p>
    <w:p w14:paraId="560DB76E" w14:textId="77777777" w:rsidR="00C7125B" w:rsidRPr="00322FA6" w:rsidRDefault="00C7125B" w:rsidP="00FD0684">
      <w:pPr>
        <w:autoSpaceDE w:val="0"/>
        <w:autoSpaceDN w:val="0"/>
        <w:adjustRightInd w:val="0"/>
        <w:jc w:val="both"/>
        <w:rPr>
          <w:rFonts w:asciiTheme="majorHAnsi" w:hAnsiTheme="majorHAnsi"/>
        </w:rPr>
      </w:pPr>
    </w:p>
    <w:p w14:paraId="74DCD7F4" w14:textId="77777777" w:rsidR="00C743A9" w:rsidRDefault="00062517" w:rsidP="00FD0684">
      <w:pPr>
        <w:autoSpaceDE w:val="0"/>
        <w:autoSpaceDN w:val="0"/>
        <w:adjustRightInd w:val="0"/>
        <w:jc w:val="both"/>
        <w:rPr>
          <w:rFonts w:asciiTheme="majorHAnsi" w:hAnsiTheme="majorHAnsi"/>
        </w:rPr>
      </w:pPr>
      <w:r w:rsidRPr="00062517">
        <w:rPr>
          <w:rFonts w:asciiTheme="majorHAnsi" w:hAnsiTheme="majorHAnsi"/>
          <w:b/>
        </w:rPr>
        <w:t>PREFEITURA MUNICIPAL DE NOVA SERRANA - CÂMARA MUNICIPAL EDITAL DE LICITAÇÃO – PL 023/2022, TOMADA DE PREÇO 003/2022</w:t>
      </w:r>
    </w:p>
    <w:p w14:paraId="79B7430F" w14:textId="155A04F6" w:rsidR="00C7125B" w:rsidRPr="00322FA6" w:rsidRDefault="00C743A9" w:rsidP="00FD0684">
      <w:pPr>
        <w:autoSpaceDE w:val="0"/>
        <w:autoSpaceDN w:val="0"/>
        <w:adjustRightInd w:val="0"/>
        <w:jc w:val="both"/>
        <w:rPr>
          <w:rFonts w:asciiTheme="majorHAnsi" w:hAnsiTheme="majorHAnsi"/>
        </w:rPr>
      </w:pPr>
      <w:r>
        <w:rPr>
          <w:rFonts w:asciiTheme="majorHAnsi" w:hAnsiTheme="majorHAnsi"/>
        </w:rPr>
        <w:t>T</w:t>
      </w:r>
      <w:r w:rsidR="00C7125B" w:rsidRPr="00322FA6">
        <w:rPr>
          <w:rFonts w:asciiTheme="majorHAnsi" w:hAnsiTheme="majorHAnsi"/>
        </w:rPr>
        <w:t xml:space="preserve">orna público aos interessados a realização do proc. licitatório em epígrafe. Objeto: Contratação de empresa para execução de projeto de implantação do Centro Histórico e Cultural da Câmara Municipal. Tipo: menor preço global. Entrega dos envelopes para o dia 19/05/2022 às 14 horas. Informações </w:t>
      </w:r>
      <w:r w:rsidR="006B1BA7" w:rsidRPr="00322FA6">
        <w:rPr>
          <w:rFonts w:asciiTheme="majorHAnsi" w:hAnsiTheme="majorHAnsi"/>
        </w:rPr>
        <w:t>tel.</w:t>
      </w:r>
      <w:r w:rsidR="00C7125B" w:rsidRPr="00322FA6">
        <w:rPr>
          <w:rFonts w:asciiTheme="majorHAnsi" w:hAnsiTheme="majorHAnsi"/>
        </w:rPr>
        <w:t xml:space="preserve">: 37 3225-9200. O Edital encontra-se no site </w:t>
      </w:r>
      <w:r w:rsidR="006B1BA7">
        <w:rPr>
          <w:rFonts w:asciiTheme="majorHAnsi" w:hAnsiTheme="majorHAnsi"/>
        </w:rPr>
        <w:fldChar w:fldCharType="begin"/>
      </w:r>
      <w:r w:rsidR="006B1BA7">
        <w:rPr>
          <w:rFonts w:asciiTheme="majorHAnsi" w:hAnsiTheme="majorHAnsi"/>
        </w:rPr>
        <w:instrText xml:space="preserve"> HYPERLINK "http://</w:instrText>
      </w:r>
      <w:r w:rsidR="006B1BA7" w:rsidRPr="00322FA6">
        <w:rPr>
          <w:rFonts w:asciiTheme="majorHAnsi" w:hAnsiTheme="majorHAnsi"/>
        </w:rPr>
        <w:instrText>www.novaserrana.cam.mg.gov.br</w:instrText>
      </w:r>
      <w:r w:rsidR="006B1BA7">
        <w:rPr>
          <w:rFonts w:asciiTheme="majorHAnsi" w:hAnsiTheme="majorHAnsi"/>
        </w:rPr>
        <w:instrText xml:space="preserve">" </w:instrText>
      </w:r>
      <w:r w:rsidR="006B1BA7">
        <w:rPr>
          <w:rFonts w:asciiTheme="majorHAnsi" w:hAnsiTheme="majorHAnsi"/>
        </w:rPr>
        <w:fldChar w:fldCharType="separate"/>
      </w:r>
      <w:r w:rsidR="006B1BA7" w:rsidRPr="00B83D9D">
        <w:rPr>
          <w:rStyle w:val="Hyperlink"/>
          <w:rFonts w:asciiTheme="majorHAnsi" w:hAnsiTheme="majorHAnsi"/>
        </w:rPr>
        <w:t>www.novaserrana.cam.mg.gov.br</w:t>
      </w:r>
      <w:r w:rsidR="006B1BA7">
        <w:rPr>
          <w:rFonts w:asciiTheme="majorHAnsi" w:hAnsiTheme="majorHAnsi"/>
        </w:rPr>
        <w:fldChar w:fldCharType="end"/>
      </w:r>
      <w:r w:rsidR="006B1BA7">
        <w:rPr>
          <w:rFonts w:asciiTheme="majorHAnsi" w:hAnsiTheme="majorHAnsi"/>
        </w:rPr>
        <w:t xml:space="preserve">. </w:t>
      </w:r>
    </w:p>
    <w:p w14:paraId="6742CC87" w14:textId="77777777" w:rsidR="00C7125B" w:rsidRPr="00322FA6" w:rsidRDefault="00C7125B" w:rsidP="00FD0684">
      <w:pPr>
        <w:autoSpaceDE w:val="0"/>
        <w:autoSpaceDN w:val="0"/>
        <w:adjustRightInd w:val="0"/>
        <w:jc w:val="both"/>
        <w:rPr>
          <w:rFonts w:asciiTheme="majorHAnsi" w:hAnsiTheme="majorHAnsi"/>
        </w:rPr>
      </w:pPr>
    </w:p>
    <w:p w14:paraId="08AD4185" w14:textId="77777777" w:rsidR="00C7125B" w:rsidRPr="00322FA6" w:rsidRDefault="00C7125B" w:rsidP="00FD0684">
      <w:pPr>
        <w:autoSpaceDE w:val="0"/>
        <w:autoSpaceDN w:val="0"/>
        <w:adjustRightInd w:val="0"/>
        <w:jc w:val="both"/>
        <w:rPr>
          <w:rFonts w:asciiTheme="majorHAnsi" w:hAnsiTheme="majorHAnsi"/>
        </w:rPr>
      </w:pPr>
    </w:p>
    <w:p w14:paraId="6407DBB0" w14:textId="77777777" w:rsidR="006B1BA7" w:rsidRDefault="00062517" w:rsidP="00FD0684">
      <w:pPr>
        <w:autoSpaceDE w:val="0"/>
        <w:autoSpaceDN w:val="0"/>
        <w:adjustRightInd w:val="0"/>
        <w:jc w:val="both"/>
        <w:rPr>
          <w:rFonts w:asciiTheme="majorHAnsi" w:hAnsiTheme="majorHAnsi"/>
          <w:b/>
        </w:rPr>
      </w:pPr>
      <w:r w:rsidRPr="00062517">
        <w:rPr>
          <w:rFonts w:asciiTheme="majorHAnsi" w:hAnsiTheme="majorHAnsi"/>
          <w:b/>
        </w:rPr>
        <w:t xml:space="preserve">POTÉ PREFEITURA MUNICIPAL AVISO DE LICITAÇÃO. PREGÃO (PRESENCIAL) N° 18/2022. </w:t>
      </w:r>
    </w:p>
    <w:p w14:paraId="1E62CAA4" w14:textId="1C83D538" w:rsidR="00ED3156" w:rsidRPr="00322FA6" w:rsidRDefault="00ED3156" w:rsidP="00FD0684">
      <w:pPr>
        <w:autoSpaceDE w:val="0"/>
        <w:autoSpaceDN w:val="0"/>
        <w:adjustRightInd w:val="0"/>
        <w:jc w:val="both"/>
        <w:rPr>
          <w:rFonts w:asciiTheme="majorHAnsi" w:hAnsiTheme="majorHAnsi"/>
        </w:rPr>
      </w:pPr>
      <w:r w:rsidRPr="00322FA6">
        <w:rPr>
          <w:rFonts w:asciiTheme="majorHAnsi" w:hAnsiTheme="majorHAnsi"/>
        </w:rPr>
        <w:t>Objeto da Licitação: Registro de Preços para Futura e Eventual Prestação de Serviços de Limpeza Urbana e manutenção das Estradas Vicinais do Município de Poté. Data e Horário da Sessão: 18/05/2022, às 08hrs. Interessados poderão retirar o Edital no Edifício sede da Prefeitura Municipal de Poté, sala da CPL, à Av. Getúlio Vargas, nº 306, Centro, Poté</w:t>
      </w:r>
      <w:r w:rsidR="00062517">
        <w:rPr>
          <w:rFonts w:asciiTheme="majorHAnsi" w:hAnsiTheme="majorHAnsi"/>
        </w:rPr>
        <w:t xml:space="preserve"> ou no site: </w:t>
      </w:r>
      <w:r w:rsidR="00062517">
        <w:rPr>
          <w:rFonts w:asciiTheme="majorHAnsi" w:hAnsiTheme="majorHAnsi"/>
        </w:rPr>
        <w:fldChar w:fldCharType="begin"/>
      </w:r>
      <w:r w:rsidR="00062517">
        <w:rPr>
          <w:rFonts w:asciiTheme="majorHAnsi" w:hAnsiTheme="majorHAnsi"/>
        </w:rPr>
        <w:instrText xml:space="preserve"> HYPERLINK "http://www.pote.mg.gov.br" </w:instrText>
      </w:r>
      <w:r w:rsidR="00062517">
        <w:rPr>
          <w:rFonts w:asciiTheme="majorHAnsi" w:hAnsiTheme="majorHAnsi"/>
        </w:rPr>
        <w:fldChar w:fldCharType="separate"/>
      </w:r>
      <w:r w:rsidR="00062517" w:rsidRPr="00B83D9D">
        <w:rPr>
          <w:rStyle w:val="Hyperlink"/>
          <w:rFonts w:asciiTheme="majorHAnsi" w:hAnsiTheme="majorHAnsi"/>
        </w:rPr>
        <w:t>www.pote.mg.gov.br</w:t>
      </w:r>
      <w:r w:rsidR="00062517">
        <w:rPr>
          <w:rFonts w:asciiTheme="majorHAnsi" w:hAnsiTheme="majorHAnsi"/>
        </w:rPr>
        <w:fldChar w:fldCharType="end"/>
      </w:r>
      <w:r w:rsidR="00062517">
        <w:rPr>
          <w:rFonts w:asciiTheme="majorHAnsi" w:hAnsiTheme="majorHAnsi"/>
        </w:rPr>
        <w:t xml:space="preserve"> </w:t>
      </w:r>
      <w:r w:rsidRPr="00322FA6">
        <w:rPr>
          <w:rFonts w:asciiTheme="majorHAnsi" w:hAnsiTheme="majorHAnsi"/>
        </w:rPr>
        <w:t xml:space="preserve">ou pelo e-mail: </w:t>
      </w:r>
      <w:r w:rsidR="00062517">
        <w:rPr>
          <w:rFonts w:asciiTheme="majorHAnsi" w:hAnsiTheme="majorHAnsi"/>
        </w:rPr>
        <w:fldChar w:fldCharType="begin"/>
      </w:r>
      <w:r w:rsidR="00062517">
        <w:rPr>
          <w:rFonts w:asciiTheme="majorHAnsi" w:hAnsiTheme="majorHAnsi"/>
        </w:rPr>
        <w:instrText xml:space="preserve"> HYPERLINK "mailto:</w:instrText>
      </w:r>
      <w:r w:rsidR="00062517" w:rsidRPr="00322FA6">
        <w:rPr>
          <w:rFonts w:asciiTheme="majorHAnsi" w:hAnsiTheme="majorHAnsi"/>
        </w:rPr>
        <w:instrText>licitacao@pote.mg.gov.br</w:instrText>
      </w:r>
      <w:r w:rsidR="00062517">
        <w:rPr>
          <w:rFonts w:asciiTheme="majorHAnsi" w:hAnsiTheme="majorHAnsi"/>
        </w:rPr>
        <w:instrText xml:space="preserve">" </w:instrText>
      </w:r>
      <w:r w:rsidR="00062517">
        <w:rPr>
          <w:rFonts w:asciiTheme="majorHAnsi" w:hAnsiTheme="majorHAnsi"/>
        </w:rPr>
        <w:fldChar w:fldCharType="separate"/>
      </w:r>
      <w:r w:rsidR="00062517" w:rsidRPr="00B83D9D">
        <w:rPr>
          <w:rStyle w:val="Hyperlink"/>
          <w:rFonts w:asciiTheme="majorHAnsi" w:hAnsiTheme="majorHAnsi"/>
        </w:rPr>
        <w:t>licitacao@pote.mg.gov.br</w:t>
      </w:r>
      <w:r w:rsidR="00062517">
        <w:rPr>
          <w:rFonts w:asciiTheme="majorHAnsi" w:hAnsiTheme="majorHAnsi"/>
        </w:rPr>
        <w:fldChar w:fldCharType="end"/>
      </w:r>
      <w:r w:rsidRPr="00322FA6">
        <w:rPr>
          <w:rFonts w:asciiTheme="majorHAnsi" w:hAnsiTheme="majorHAnsi"/>
        </w:rPr>
        <w:t>.</w:t>
      </w:r>
      <w:r w:rsidR="00062517">
        <w:rPr>
          <w:rFonts w:asciiTheme="majorHAnsi" w:hAnsiTheme="majorHAnsi"/>
        </w:rPr>
        <w:t xml:space="preserve"> </w:t>
      </w:r>
      <w:r w:rsidRPr="00322FA6">
        <w:rPr>
          <w:rFonts w:asciiTheme="majorHAnsi" w:hAnsiTheme="majorHAnsi"/>
        </w:rPr>
        <w:t>Informações complementares poderão ser obtidas através do telefone (33)3525-1237. Poté, 2/5/2022. Jeferson Gomes dos Santos, Pregoeiro do Município</w:t>
      </w:r>
      <w:r w:rsidR="00C7125B" w:rsidRPr="00322FA6">
        <w:rPr>
          <w:rFonts w:asciiTheme="majorHAnsi" w:hAnsiTheme="majorHAnsi"/>
        </w:rPr>
        <w:t>.</w:t>
      </w:r>
    </w:p>
    <w:p w14:paraId="24E3E1A2" w14:textId="77777777" w:rsidR="00C7125B" w:rsidRPr="00322FA6" w:rsidRDefault="00C7125B" w:rsidP="00FD0684">
      <w:pPr>
        <w:autoSpaceDE w:val="0"/>
        <w:autoSpaceDN w:val="0"/>
        <w:adjustRightInd w:val="0"/>
        <w:jc w:val="both"/>
        <w:rPr>
          <w:rFonts w:asciiTheme="majorHAnsi" w:hAnsiTheme="majorHAnsi"/>
        </w:rPr>
      </w:pPr>
    </w:p>
    <w:p w14:paraId="74A8011E" w14:textId="77777777" w:rsidR="00196F0A" w:rsidRDefault="00196F0A" w:rsidP="006B1BA7">
      <w:pPr>
        <w:autoSpaceDE w:val="0"/>
        <w:autoSpaceDN w:val="0"/>
        <w:adjustRightInd w:val="0"/>
        <w:jc w:val="both"/>
        <w:rPr>
          <w:rFonts w:asciiTheme="majorHAnsi" w:hAnsiTheme="majorHAnsi"/>
          <w:b/>
        </w:rPr>
      </w:pPr>
    </w:p>
    <w:p w14:paraId="3AAAED52" w14:textId="77777777" w:rsidR="006B1BA7" w:rsidRDefault="006B1BA7" w:rsidP="006B1BA7">
      <w:pPr>
        <w:autoSpaceDE w:val="0"/>
        <w:autoSpaceDN w:val="0"/>
        <w:adjustRightInd w:val="0"/>
        <w:jc w:val="both"/>
        <w:rPr>
          <w:rFonts w:asciiTheme="majorHAnsi" w:hAnsiTheme="majorHAnsi"/>
        </w:rPr>
      </w:pPr>
      <w:r w:rsidRPr="00062517">
        <w:rPr>
          <w:rFonts w:asciiTheme="majorHAnsi" w:hAnsiTheme="majorHAnsi"/>
          <w:b/>
        </w:rPr>
        <w:t xml:space="preserve">RESENDE COSTA PREFEITURA MUNICIPAL AVISO DE TOMADA DE PREÇOS 002/2022 </w:t>
      </w:r>
    </w:p>
    <w:p w14:paraId="4A5F300A" w14:textId="77777777" w:rsidR="006B1BA7" w:rsidRPr="00322FA6" w:rsidRDefault="006B1BA7" w:rsidP="006B1BA7">
      <w:pPr>
        <w:autoSpaceDE w:val="0"/>
        <w:autoSpaceDN w:val="0"/>
        <w:adjustRightInd w:val="0"/>
        <w:jc w:val="both"/>
        <w:rPr>
          <w:rFonts w:asciiTheme="majorHAnsi" w:hAnsiTheme="majorHAnsi"/>
        </w:rPr>
      </w:pPr>
      <w:r w:rsidRPr="00322FA6">
        <w:rPr>
          <w:rFonts w:asciiTheme="majorHAnsi" w:hAnsiTheme="majorHAnsi"/>
        </w:rPr>
        <w:t xml:space="preserve">O Município de Resende Costa torna público que fará realizar Processo Licitatório nº 0056/2022, Modalidade TOMADA DE PREÇOS, cujo Edital encontra-se à disposição dos interessados no </w:t>
      </w:r>
      <w:r>
        <w:rPr>
          <w:rFonts w:asciiTheme="majorHAnsi" w:hAnsiTheme="majorHAnsi"/>
        </w:rPr>
        <w:t xml:space="preserve">site </w:t>
      </w:r>
      <w:hyperlink r:id="rId26" w:history="1">
        <w:r w:rsidRPr="00B83D9D">
          <w:rPr>
            <w:rStyle w:val="Hyperlink"/>
            <w:rFonts w:asciiTheme="majorHAnsi" w:hAnsiTheme="majorHAnsi"/>
          </w:rPr>
          <w:t>www.resendecosta.mg.gov.br</w:t>
        </w:r>
      </w:hyperlink>
      <w:r>
        <w:rPr>
          <w:rFonts w:asciiTheme="majorHAnsi" w:hAnsiTheme="majorHAnsi"/>
        </w:rPr>
        <w:t xml:space="preserve"> </w:t>
      </w:r>
      <w:r w:rsidRPr="00322FA6">
        <w:rPr>
          <w:rFonts w:asciiTheme="majorHAnsi" w:hAnsiTheme="majorHAnsi"/>
        </w:rPr>
        <w:t xml:space="preserve">ou e-mail </w:t>
      </w:r>
      <w:hyperlink r:id="rId27" w:history="1">
        <w:r w:rsidRPr="00B83D9D">
          <w:rPr>
            <w:rStyle w:val="Hyperlink"/>
            <w:rFonts w:asciiTheme="majorHAnsi" w:hAnsiTheme="majorHAnsi"/>
          </w:rPr>
          <w:t>licitacao@resendecosta.mg.gov.br</w:t>
        </w:r>
      </w:hyperlink>
      <w:r w:rsidRPr="00322FA6">
        <w:rPr>
          <w:rFonts w:asciiTheme="majorHAnsi" w:hAnsiTheme="majorHAnsi"/>
        </w:rPr>
        <w:t>,</w:t>
      </w:r>
      <w:r>
        <w:rPr>
          <w:rFonts w:asciiTheme="majorHAnsi" w:hAnsiTheme="majorHAnsi"/>
        </w:rPr>
        <w:t xml:space="preserve"> </w:t>
      </w:r>
      <w:r w:rsidRPr="00322FA6">
        <w:rPr>
          <w:rFonts w:asciiTheme="majorHAnsi" w:hAnsiTheme="majorHAnsi"/>
        </w:rPr>
        <w:t>tendo por objeto a contratação de empresa para execução do projeto urbanístico de requalificação da Avenida Alfredo Penido do município de Resende Costa. Informações (32) 3354.1366 – ramal 214. Data: 18/05/2022 às 9:00 h. – Kátia Suzana de Resende – Presidente da CPL</w:t>
      </w:r>
    </w:p>
    <w:p w14:paraId="5E5EF16A" w14:textId="77777777" w:rsidR="006B1BA7" w:rsidRDefault="006B1BA7" w:rsidP="00C7125B">
      <w:pPr>
        <w:autoSpaceDE w:val="0"/>
        <w:autoSpaceDN w:val="0"/>
        <w:adjustRightInd w:val="0"/>
        <w:jc w:val="both"/>
        <w:rPr>
          <w:rFonts w:asciiTheme="majorHAnsi" w:hAnsiTheme="majorHAnsi"/>
          <w:b/>
        </w:rPr>
      </w:pPr>
    </w:p>
    <w:p w14:paraId="7B605BB3" w14:textId="77777777" w:rsidR="006B1BA7" w:rsidRDefault="006B1BA7" w:rsidP="00C7125B">
      <w:pPr>
        <w:autoSpaceDE w:val="0"/>
        <w:autoSpaceDN w:val="0"/>
        <w:adjustRightInd w:val="0"/>
        <w:jc w:val="both"/>
        <w:rPr>
          <w:rFonts w:asciiTheme="majorHAnsi" w:hAnsiTheme="majorHAnsi"/>
          <w:b/>
        </w:rPr>
      </w:pPr>
    </w:p>
    <w:p w14:paraId="047C4070" w14:textId="77777777" w:rsidR="009877FF" w:rsidRDefault="009877FF" w:rsidP="00C7125B">
      <w:pPr>
        <w:autoSpaceDE w:val="0"/>
        <w:autoSpaceDN w:val="0"/>
        <w:adjustRightInd w:val="0"/>
        <w:jc w:val="both"/>
        <w:rPr>
          <w:rFonts w:asciiTheme="majorHAnsi" w:hAnsiTheme="majorHAnsi"/>
        </w:rPr>
      </w:pPr>
      <w:r w:rsidRPr="009877FF">
        <w:rPr>
          <w:rFonts w:asciiTheme="majorHAnsi" w:hAnsiTheme="majorHAnsi"/>
          <w:b/>
        </w:rPr>
        <w:t>RIO VERMELHO PREFEITURA MUNICIPAL TOMADA DE PREÇO Nº 002/2022</w:t>
      </w:r>
      <w:r w:rsidRPr="00322FA6">
        <w:rPr>
          <w:rFonts w:asciiTheme="majorHAnsi" w:hAnsiTheme="majorHAnsi"/>
        </w:rPr>
        <w:t xml:space="preserve"> </w:t>
      </w:r>
    </w:p>
    <w:p w14:paraId="5793EA0F" w14:textId="30E91AC5" w:rsidR="00C7125B" w:rsidRPr="00322FA6" w:rsidRDefault="00C7125B" w:rsidP="00C7125B">
      <w:pPr>
        <w:autoSpaceDE w:val="0"/>
        <w:autoSpaceDN w:val="0"/>
        <w:adjustRightInd w:val="0"/>
        <w:jc w:val="both"/>
        <w:rPr>
          <w:rFonts w:asciiTheme="majorHAnsi" w:hAnsiTheme="majorHAnsi"/>
        </w:rPr>
      </w:pPr>
      <w:r w:rsidRPr="00322FA6">
        <w:rPr>
          <w:rFonts w:asciiTheme="majorHAnsi" w:hAnsiTheme="majorHAnsi"/>
        </w:rPr>
        <w:t xml:space="preserve">Através da Presidente da Comissão de Licitação Luana Figueiredo de Araújo, torna público que fará realizar licitação conforme segue: Tomada de Preço Nº 002/2022, Objeto: contratação de empresa de engenharia e/ou arquitetura para execução de obras de infraestrutura urbana (drenagem, esgotamento sanitário, abastecimento de água, pavimentação, sinalização e acessibilidade urbana) no bairro cascalheira, no MUNICIPIO DE RIO VERMELHO, conforme especificações constantes no projeto básico, memorial descritivo, planilha orçamentária, anexo ao presente edital. Tipo: Menor Preço Global. Abertura: 18/05/2022 as 09:00 hs. Melhores informações e o edital na íntegra poderão ser obtidos através do site </w:t>
      </w:r>
      <w:r w:rsidR="00062517">
        <w:rPr>
          <w:rFonts w:asciiTheme="majorHAnsi" w:hAnsiTheme="majorHAnsi"/>
        </w:rPr>
        <w:fldChar w:fldCharType="begin"/>
      </w:r>
      <w:r w:rsidR="00062517">
        <w:rPr>
          <w:rFonts w:asciiTheme="majorHAnsi" w:hAnsiTheme="majorHAnsi"/>
        </w:rPr>
        <w:instrText xml:space="preserve"> HYPERLINK "https://riovermelho.mg.gov.br/" </w:instrText>
      </w:r>
      <w:r w:rsidR="00062517">
        <w:rPr>
          <w:rFonts w:asciiTheme="majorHAnsi" w:hAnsiTheme="majorHAnsi"/>
        </w:rPr>
        <w:fldChar w:fldCharType="separate"/>
      </w:r>
      <w:r w:rsidR="00062517" w:rsidRPr="00B83D9D">
        <w:rPr>
          <w:rStyle w:val="Hyperlink"/>
          <w:rFonts w:asciiTheme="majorHAnsi" w:hAnsiTheme="majorHAnsi"/>
        </w:rPr>
        <w:t>https://riovermelho.mg.gov.br/</w:t>
      </w:r>
      <w:r w:rsidR="00062517">
        <w:rPr>
          <w:rFonts w:asciiTheme="majorHAnsi" w:hAnsiTheme="majorHAnsi"/>
        </w:rPr>
        <w:fldChar w:fldCharType="end"/>
      </w:r>
      <w:r w:rsidR="00062517">
        <w:rPr>
          <w:rFonts w:asciiTheme="majorHAnsi" w:hAnsiTheme="majorHAnsi"/>
        </w:rPr>
        <w:t xml:space="preserve">, </w:t>
      </w:r>
      <w:r w:rsidRPr="00322FA6">
        <w:rPr>
          <w:rFonts w:asciiTheme="majorHAnsi" w:hAnsiTheme="majorHAnsi"/>
        </w:rPr>
        <w:t xml:space="preserve">na Sede da Prefeitura Municipal, e também pelo e-mail: </w:t>
      </w:r>
      <w:r w:rsidR="00062517">
        <w:rPr>
          <w:rFonts w:asciiTheme="majorHAnsi" w:hAnsiTheme="majorHAnsi"/>
        </w:rPr>
        <w:fldChar w:fldCharType="begin"/>
      </w:r>
      <w:r w:rsidR="00062517">
        <w:rPr>
          <w:rFonts w:asciiTheme="majorHAnsi" w:hAnsiTheme="majorHAnsi"/>
        </w:rPr>
        <w:instrText xml:space="preserve"> HYPERLINK "mailto:</w:instrText>
      </w:r>
      <w:r w:rsidR="00062517" w:rsidRPr="00322FA6">
        <w:rPr>
          <w:rFonts w:asciiTheme="majorHAnsi" w:hAnsiTheme="majorHAnsi"/>
        </w:rPr>
        <w:instrText>licitar@riovermelho.mg.gov.br</w:instrText>
      </w:r>
      <w:r w:rsidR="00062517">
        <w:rPr>
          <w:rFonts w:asciiTheme="majorHAnsi" w:hAnsiTheme="majorHAnsi"/>
        </w:rPr>
        <w:instrText xml:space="preserve">" </w:instrText>
      </w:r>
      <w:r w:rsidR="00062517">
        <w:rPr>
          <w:rFonts w:asciiTheme="majorHAnsi" w:hAnsiTheme="majorHAnsi"/>
        </w:rPr>
        <w:fldChar w:fldCharType="separate"/>
      </w:r>
      <w:r w:rsidR="00062517" w:rsidRPr="00B83D9D">
        <w:rPr>
          <w:rStyle w:val="Hyperlink"/>
          <w:rFonts w:asciiTheme="majorHAnsi" w:hAnsiTheme="majorHAnsi"/>
        </w:rPr>
        <w:t>licitar@riovermelho.mg.gov.br</w:t>
      </w:r>
      <w:r w:rsidR="00062517">
        <w:rPr>
          <w:rFonts w:asciiTheme="majorHAnsi" w:hAnsiTheme="majorHAnsi"/>
        </w:rPr>
        <w:fldChar w:fldCharType="end"/>
      </w:r>
      <w:r w:rsidR="00062517">
        <w:rPr>
          <w:rFonts w:asciiTheme="majorHAnsi" w:hAnsiTheme="majorHAnsi"/>
        </w:rPr>
        <w:t xml:space="preserve"> </w:t>
      </w:r>
      <w:r w:rsidRPr="00322FA6">
        <w:rPr>
          <w:rFonts w:asciiTheme="majorHAnsi" w:hAnsiTheme="majorHAnsi"/>
        </w:rPr>
        <w:t xml:space="preserve">ou </w:t>
      </w:r>
      <w:r w:rsidR="00062517" w:rsidRPr="00322FA6">
        <w:rPr>
          <w:rFonts w:asciiTheme="majorHAnsi" w:hAnsiTheme="majorHAnsi"/>
        </w:rPr>
        <w:t>tel. (</w:t>
      </w:r>
      <w:r w:rsidRPr="00322FA6">
        <w:rPr>
          <w:rFonts w:asciiTheme="majorHAnsi" w:hAnsiTheme="majorHAnsi"/>
        </w:rPr>
        <w:t>33) 3436-1361.</w:t>
      </w:r>
    </w:p>
    <w:p w14:paraId="2666DCBF" w14:textId="77777777" w:rsidR="00C7125B" w:rsidRPr="00322FA6" w:rsidRDefault="00C7125B" w:rsidP="00FD0684">
      <w:pPr>
        <w:autoSpaceDE w:val="0"/>
        <w:autoSpaceDN w:val="0"/>
        <w:adjustRightInd w:val="0"/>
        <w:jc w:val="both"/>
        <w:rPr>
          <w:rFonts w:asciiTheme="majorHAnsi" w:hAnsiTheme="majorHAnsi"/>
        </w:rPr>
      </w:pPr>
    </w:p>
    <w:p w14:paraId="07A72373" w14:textId="77777777" w:rsidR="00C7125B" w:rsidRPr="00322FA6" w:rsidRDefault="00C7125B" w:rsidP="00FD0684">
      <w:pPr>
        <w:autoSpaceDE w:val="0"/>
        <w:autoSpaceDN w:val="0"/>
        <w:adjustRightInd w:val="0"/>
        <w:jc w:val="both"/>
        <w:rPr>
          <w:rFonts w:asciiTheme="majorHAnsi" w:hAnsiTheme="majorHAnsi"/>
        </w:rPr>
      </w:pPr>
    </w:p>
    <w:p w14:paraId="3EBBA977" w14:textId="6B9F4C6C" w:rsidR="009877FF" w:rsidRPr="009877FF" w:rsidRDefault="009877FF" w:rsidP="00FD0684">
      <w:pPr>
        <w:autoSpaceDE w:val="0"/>
        <w:autoSpaceDN w:val="0"/>
        <w:adjustRightInd w:val="0"/>
        <w:jc w:val="both"/>
        <w:rPr>
          <w:rFonts w:asciiTheme="majorHAnsi" w:hAnsiTheme="majorHAnsi"/>
          <w:b/>
        </w:rPr>
      </w:pPr>
      <w:r w:rsidRPr="009877FF">
        <w:rPr>
          <w:rFonts w:asciiTheme="majorHAnsi" w:hAnsiTheme="majorHAnsi"/>
          <w:b/>
        </w:rPr>
        <w:t xml:space="preserve">SÃO JOÃO DO PACUÍ PREFEITURA MUNICIPAL PROCESSO Nº. 042/2022 </w:t>
      </w:r>
    </w:p>
    <w:p w14:paraId="260E4BF6" w14:textId="5C60CB4B" w:rsidR="009877FF" w:rsidRDefault="00C7125B" w:rsidP="00FD0684">
      <w:pPr>
        <w:autoSpaceDE w:val="0"/>
        <w:autoSpaceDN w:val="0"/>
        <w:adjustRightInd w:val="0"/>
        <w:jc w:val="both"/>
        <w:rPr>
          <w:rFonts w:asciiTheme="majorHAnsi" w:hAnsiTheme="majorHAnsi"/>
        </w:rPr>
      </w:pPr>
      <w:r w:rsidRPr="00322FA6">
        <w:rPr>
          <w:rFonts w:asciiTheme="majorHAnsi" w:hAnsiTheme="majorHAnsi"/>
        </w:rPr>
        <w:t>O município de São João do Pacuí, torna público o Processo nº. 042/2022. Tomada de Preço nº. 006/2022. Objeto: contratação de empresa especializada para execução de obras de engenharia para ampliação da unidade básica de saú</w:t>
      </w:r>
      <w:r w:rsidR="009877FF">
        <w:rPr>
          <w:rFonts w:asciiTheme="majorHAnsi" w:hAnsiTheme="majorHAnsi"/>
        </w:rPr>
        <w:t>de de S</w:t>
      </w:r>
      <w:r w:rsidRPr="00322FA6">
        <w:rPr>
          <w:rFonts w:asciiTheme="majorHAnsi" w:hAnsiTheme="majorHAnsi"/>
        </w:rPr>
        <w:t xml:space="preserve">ão </w:t>
      </w:r>
      <w:r w:rsidR="009877FF" w:rsidRPr="00322FA6">
        <w:rPr>
          <w:rFonts w:asciiTheme="majorHAnsi" w:hAnsiTheme="majorHAnsi"/>
        </w:rPr>
        <w:t>João</w:t>
      </w:r>
      <w:r w:rsidRPr="00322FA6">
        <w:rPr>
          <w:rFonts w:asciiTheme="majorHAnsi" w:hAnsiTheme="majorHAnsi"/>
        </w:rPr>
        <w:t xml:space="preserve"> do </w:t>
      </w:r>
      <w:r w:rsidR="009877FF" w:rsidRPr="00322FA6">
        <w:rPr>
          <w:rFonts w:asciiTheme="majorHAnsi" w:hAnsiTheme="majorHAnsi"/>
        </w:rPr>
        <w:t>Pacuí</w:t>
      </w:r>
      <w:r w:rsidRPr="00322FA6">
        <w:rPr>
          <w:rFonts w:asciiTheme="majorHAnsi" w:hAnsiTheme="majorHAnsi"/>
        </w:rPr>
        <w:t xml:space="preserve">, conforme proposta FNS Nº 13532.6530001/21-001. Sessão: 19/05/2022 as 09:00 horas. Menor valor </w:t>
      </w:r>
      <w:proofErr w:type="gramStart"/>
      <w:r w:rsidRPr="00322FA6">
        <w:rPr>
          <w:rFonts w:asciiTheme="majorHAnsi" w:hAnsiTheme="majorHAnsi"/>
        </w:rPr>
        <w:t>empreitada Global</w:t>
      </w:r>
      <w:proofErr w:type="gramEnd"/>
      <w:r w:rsidRPr="00322FA6">
        <w:rPr>
          <w:rFonts w:asciiTheme="majorHAnsi" w:hAnsiTheme="majorHAnsi"/>
        </w:rPr>
        <w:t>. Informações: http:/</w:t>
      </w:r>
      <w:r w:rsidR="009877FF">
        <w:rPr>
          <w:rFonts w:asciiTheme="majorHAnsi" w:hAnsiTheme="majorHAnsi"/>
        </w:rPr>
        <w:t xml:space="preserve">/ </w:t>
      </w:r>
      <w:r w:rsidR="009877FF">
        <w:rPr>
          <w:rFonts w:asciiTheme="majorHAnsi" w:hAnsiTheme="majorHAnsi"/>
        </w:rPr>
        <w:fldChar w:fldCharType="begin"/>
      </w:r>
      <w:r w:rsidR="009877FF">
        <w:rPr>
          <w:rFonts w:asciiTheme="majorHAnsi" w:hAnsiTheme="majorHAnsi"/>
        </w:rPr>
        <w:instrText xml:space="preserve"> HYPERLINK "http://www.saojoaodopacui.mg.gov.br/" </w:instrText>
      </w:r>
      <w:r w:rsidR="009877FF">
        <w:rPr>
          <w:rFonts w:asciiTheme="majorHAnsi" w:hAnsiTheme="majorHAnsi"/>
        </w:rPr>
        <w:fldChar w:fldCharType="separate"/>
      </w:r>
      <w:r w:rsidR="009877FF" w:rsidRPr="00B83D9D">
        <w:rPr>
          <w:rStyle w:val="Hyperlink"/>
          <w:rFonts w:asciiTheme="majorHAnsi" w:hAnsiTheme="majorHAnsi"/>
        </w:rPr>
        <w:t>www.saojoaodopacui.mg.gov.br/</w:t>
      </w:r>
      <w:r w:rsidR="009877FF">
        <w:rPr>
          <w:rFonts w:asciiTheme="majorHAnsi" w:hAnsiTheme="majorHAnsi"/>
        </w:rPr>
        <w:fldChar w:fldCharType="end"/>
      </w:r>
      <w:r w:rsidR="009877FF">
        <w:rPr>
          <w:rFonts w:asciiTheme="majorHAnsi" w:hAnsiTheme="majorHAnsi"/>
        </w:rPr>
        <w:t xml:space="preserve"> - </w:t>
      </w:r>
      <w:r w:rsidRPr="00322FA6">
        <w:rPr>
          <w:rFonts w:asciiTheme="majorHAnsi" w:hAnsiTheme="majorHAnsi"/>
        </w:rPr>
        <w:t>E-</w:t>
      </w:r>
      <w:r w:rsidR="009877FF">
        <w:rPr>
          <w:rFonts w:asciiTheme="majorHAnsi" w:hAnsiTheme="majorHAnsi"/>
        </w:rPr>
        <w:t xml:space="preserve">mail: </w:t>
      </w:r>
      <w:r w:rsidR="009877FF">
        <w:rPr>
          <w:rFonts w:asciiTheme="majorHAnsi" w:hAnsiTheme="majorHAnsi"/>
        </w:rPr>
        <w:fldChar w:fldCharType="begin"/>
      </w:r>
      <w:r w:rsidR="009877FF">
        <w:rPr>
          <w:rFonts w:asciiTheme="majorHAnsi" w:hAnsiTheme="majorHAnsi"/>
        </w:rPr>
        <w:instrText xml:space="preserve"> HYPERLINK "mailto:licitacao@saojoaodopacui.</w:instrText>
      </w:r>
      <w:r w:rsidR="009877FF" w:rsidRPr="00322FA6">
        <w:rPr>
          <w:rFonts w:asciiTheme="majorHAnsi" w:hAnsiTheme="majorHAnsi"/>
        </w:rPr>
        <w:instrText>mg.gov.br</w:instrText>
      </w:r>
      <w:r w:rsidR="009877FF">
        <w:rPr>
          <w:rFonts w:asciiTheme="majorHAnsi" w:hAnsiTheme="majorHAnsi"/>
        </w:rPr>
        <w:instrText xml:space="preserve">" </w:instrText>
      </w:r>
      <w:r w:rsidR="009877FF">
        <w:rPr>
          <w:rFonts w:asciiTheme="majorHAnsi" w:hAnsiTheme="majorHAnsi"/>
        </w:rPr>
        <w:fldChar w:fldCharType="separate"/>
      </w:r>
      <w:r w:rsidR="009877FF" w:rsidRPr="00B83D9D">
        <w:rPr>
          <w:rStyle w:val="Hyperlink"/>
          <w:rFonts w:asciiTheme="majorHAnsi" w:hAnsiTheme="majorHAnsi"/>
        </w:rPr>
        <w:t>licitacao@saojoaodopacui.mg.gov.br</w:t>
      </w:r>
      <w:r w:rsidR="009877FF">
        <w:rPr>
          <w:rFonts w:asciiTheme="majorHAnsi" w:hAnsiTheme="majorHAnsi"/>
        </w:rPr>
        <w:fldChar w:fldCharType="end"/>
      </w:r>
      <w:r w:rsidRPr="00322FA6">
        <w:rPr>
          <w:rFonts w:asciiTheme="majorHAnsi" w:hAnsiTheme="majorHAnsi"/>
        </w:rPr>
        <w:t>.</w:t>
      </w:r>
      <w:r w:rsidR="009877FF">
        <w:rPr>
          <w:rFonts w:asciiTheme="majorHAnsi" w:hAnsiTheme="majorHAnsi"/>
        </w:rPr>
        <w:t xml:space="preserve"> </w:t>
      </w:r>
    </w:p>
    <w:p w14:paraId="3B995DF8" w14:textId="77777777" w:rsidR="009877FF" w:rsidRPr="009877FF" w:rsidRDefault="00C7125B" w:rsidP="00FD0684">
      <w:pPr>
        <w:autoSpaceDE w:val="0"/>
        <w:autoSpaceDN w:val="0"/>
        <w:adjustRightInd w:val="0"/>
        <w:jc w:val="both"/>
        <w:rPr>
          <w:rFonts w:asciiTheme="majorHAnsi" w:hAnsiTheme="majorHAnsi"/>
          <w:b/>
        </w:rPr>
      </w:pPr>
      <w:r w:rsidRPr="009877FF">
        <w:rPr>
          <w:rFonts w:asciiTheme="majorHAnsi" w:hAnsiTheme="majorHAnsi"/>
          <w:b/>
        </w:rPr>
        <w:t xml:space="preserve">PROCESSO Nº. 041/2022. </w:t>
      </w:r>
    </w:p>
    <w:p w14:paraId="3207AE0C" w14:textId="4AFB34AD" w:rsidR="00C7125B" w:rsidRPr="00322FA6" w:rsidRDefault="00C7125B" w:rsidP="00FD0684">
      <w:pPr>
        <w:autoSpaceDE w:val="0"/>
        <w:autoSpaceDN w:val="0"/>
        <w:adjustRightInd w:val="0"/>
        <w:jc w:val="both"/>
        <w:rPr>
          <w:rFonts w:asciiTheme="majorHAnsi" w:hAnsiTheme="majorHAnsi"/>
        </w:rPr>
      </w:pPr>
      <w:r w:rsidRPr="00322FA6">
        <w:rPr>
          <w:rFonts w:asciiTheme="majorHAnsi" w:hAnsiTheme="majorHAnsi"/>
        </w:rPr>
        <w:t xml:space="preserve">O município de São João do Pacuí, torna público o Processo nº. 041/2022. Tomada de Preço nº. 005/2022. Objeto: contratação de empresa especializada para execução de obras de engenharia para reforma da unidade </w:t>
      </w:r>
      <w:r w:rsidR="009877FF">
        <w:rPr>
          <w:rFonts w:asciiTheme="majorHAnsi" w:hAnsiTheme="majorHAnsi"/>
        </w:rPr>
        <w:t>básica de saúde de S</w:t>
      </w:r>
      <w:r w:rsidRPr="00322FA6">
        <w:rPr>
          <w:rFonts w:asciiTheme="majorHAnsi" w:hAnsiTheme="majorHAnsi"/>
        </w:rPr>
        <w:t xml:space="preserve">ão </w:t>
      </w:r>
      <w:r w:rsidR="009877FF" w:rsidRPr="00322FA6">
        <w:rPr>
          <w:rFonts w:asciiTheme="majorHAnsi" w:hAnsiTheme="majorHAnsi"/>
        </w:rPr>
        <w:t>João</w:t>
      </w:r>
      <w:r w:rsidRPr="00322FA6">
        <w:rPr>
          <w:rFonts w:asciiTheme="majorHAnsi" w:hAnsiTheme="majorHAnsi"/>
        </w:rPr>
        <w:t xml:space="preserve"> do </w:t>
      </w:r>
      <w:r w:rsidR="009877FF" w:rsidRPr="00322FA6">
        <w:rPr>
          <w:rFonts w:asciiTheme="majorHAnsi" w:hAnsiTheme="majorHAnsi"/>
        </w:rPr>
        <w:t>Pacuí</w:t>
      </w:r>
      <w:r w:rsidRPr="00322FA6">
        <w:rPr>
          <w:rFonts w:asciiTheme="majorHAnsi" w:hAnsiTheme="majorHAnsi"/>
        </w:rPr>
        <w:t>, conforme proposta FNS Nº 13532.6530001/21-002. Sessão: 20/05/2022 as 09:00 horas. Menor valor empreitada</w:t>
      </w:r>
      <w:r w:rsidR="009877FF">
        <w:rPr>
          <w:rFonts w:asciiTheme="majorHAnsi" w:hAnsiTheme="majorHAnsi"/>
        </w:rPr>
        <w:t xml:space="preserve"> - </w:t>
      </w:r>
      <w:r w:rsidRPr="00322FA6">
        <w:rPr>
          <w:rFonts w:asciiTheme="majorHAnsi" w:hAnsiTheme="majorHAnsi"/>
        </w:rPr>
        <w:t xml:space="preserve">Global. Informações: </w:t>
      </w:r>
      <w:r w:rsidR="009877FF">
        <w:rPr>
          <w:rFonts w:asciiTheme="majorHAnsi" w:hAnsiTheme="majorHAnsi"/>
        </w:rPr>
        <w:fldChar w:fldCharType="begin"/>
      </w:r>
      <w:r w:rsidR="009877FF">
        <w:rPr>
          <w:rFonts w:asciiTheme="majorHAnsi" w:hAnsiTheme="majorHAnsi"/>
        </w:rPr>
        <w:instrText xml:space="preserve"> HYPERLINK "</w:instrText>
      </w:r>
      <w:r w:rsidR="009877FF" w:rsidRPr="00322FA6">
        <w:rPr>
          <w:rFonts w:asciiTheme="majorHAnsi" w:hAnsiTheme="majorHAnsi"/>
        </w:rPr>
        <w:instrText>http:</w:instrText>
      </w:r>
      <w:r w:rsidR="009877FF">
        <w:rPr>
          <w:rFonts w:asciiTheme="majorHAnsi" w:hAnsiTheme="majorHAnsi"/>
        </w:rPr>
        <w:instrText xml:space="preserve">//www.saojoaodopacui.mg.gov.br/" </w:instrText>
      </w:r>
      <w:r w:rsidR="009877FF">
        <w:rPr>
          <w:rFonts w:asciiTheme="majorHAnsi" w:hAnsiTheme="majorHAnsi"/>
        </w:rPr>
        <w:fldChar w:fldCharType="separate"/>
      </w:r>
      <w:r w:rsidR="009877FF" w:rsidRPr="00B83D9D">
        <w:rPr>
          <w:rStyle w:val="Hyperlink"/>
          <w:rFonts w:asciiTheme="majorHAnsi" w:hAnsiTheme="majorHAnsi"/>
        </w:rPr>
        <w:t>http://www.saojoaodopacui.mg.gov.br/</w:t>
      </w:r>
      <w:r w:rsidR="009877FF">
        <w:rPr>
          <w:rFonts w:asciiTheme="majorHAnsi" w:hAnsiTheme="majorHAnsi"/>
        </w:rPr>
        <w:fldChar w:fldCharType="end"/>
      </w:r>
      <w:r w:rsidR="009877FF">
        <w:rPr>
          <w:rFonts w:asciiTheme="majorHAnsi" w:hAnsiTheme="majorHAnsi"/>
        </w:rPr>
        <w:t xml:space="preserve"> </w:t>
      </w:r>
      <w:r w:rsidRPr="00322FA6">
        <w:rPr>
          <w:rFonts w:asciiTheme="majorHAnsi" w:hAnsiTheme="majorHAnsi"/>
        </w:rPr>
        <w:t xml:space="preserve">E-mail: </w:t>
      </w:r>
      <w:r w:rsidR="009877FF">
        <w:rPr>
          <w:rFonts w:asciiTheme="majorHAnsi" w:hAnsiTheme="majorHAnsi"/>
        </w:rPr>
        <w:fldChar w:fldCharType="begin"/>
      </w:r>
      <w:r w:rsidR="009877FF">
        <w:rPr>
          <w:rFonts w:asciiTheme="majorHAnsi" w:hAnsiTheme="majorHAnsi"/>
        </w:rPr>
        <w:instrText xml:space="preserve"> HYPERLINK "mailto:</w:instrText>
      </w:r>
      <w:r w:rsidR="009877FF" w:rsidRPr="00322FA6">
        <w:rPr>
          <w:rFonts w:asciiTheme="majorHAnsi" w:hAnsiTheme="majorHAnsi"/>
        </w:rPr>
        <w:instrText>lici</w:instrText>
      </w:r>
      <w:r w:rsidR="009877FF">
        <w:rPr>
          <w:rFonts w:asciiTheme="majorHAnsi" w:hAnsiTheme="majorHAnsi"/>
        </w:rPr>
        <w:instrText xml:space="preserve">tacao@saojoaodopacui.mg.gov.br" </w:instrText>
      </w:r>
      <w:r w:rsidR="009877FF">
        <w:rPr>
          <w:rFonts w:asciiTheme="majorHAnsi" w:hAnsiTheme="majorHAnsi"/>
        </w:rPr>
        <w:fldChar w:fldCharType="separate"/>
      </w:r>
      <w:r w:rsidR="009877FF" w:rsidRPr="00B83D9D">
        <w:rPr>
          <w:rStyle w:val="Hyperlink"/>
          <w:rFonts w:asciiTheme="majorHAnsi" w:hAnsiTheme="majorHAnsi"/>
        </w:rPr>
        <w:t>licitacao@saojoaodopacui.mg.gov.br</w:t>
      </w:r>
      <w:r w:rsidR="009877FF">
        <w:rPr>
          <w:rFonts w:asciiTheme="majorHAnsi" w:hAnsiTheme="majorHAnsi"/>
        </w:rPr>
        <w:fldChar w:fldCharType="end"/>
      </w:r>
      <w:r w:rsidR="009877FF">
        <w:rPr>
          <w:rFonts w:asciiTheme="majorHAnsi" w:hAnsiTheme="majorHAnsi"/>
        </w:rPr>
        <w:t xml:space="preserve">. </w:t>
      </w:r>
    </w:p>
    <w:p w14:paraId="6473EEB3" w14:textId="77777777" w:rsidR="009325BE" w:rsidRPr="00322FA6" w:rsidRDefault="009325BE" w:rsidP="00FD0684">
      <w:pPr>
        <w:autoSpaceDE w:val="0"/>
        <w:autoSpaceDN w:val="0"/>
        <w:adjustRightInd w:val="0"/>
        <w:jc w:val="both"/>
        <w:rPr>
          <w:rFonts w:asciiTheme="majorHAnsi" w:hAnsiTheme="majorHAnsi"/>
        </w:rPr>
      </w:pPr>
    </w:p>
    <w:p w14:paraId="4E992CFB" w14:textId="77777777" w:rsidR="009325BE" w:rsidRPr="00932B15" w:rsidRDefault="009325BE" w:rsidP="00FD0684">
      <w:pPr>
        <w:autoSpaceDE w:val="0"/>
        <w:autoSpaceDN w:val="0"/>
        <w:adjustRightInd w:val="0"/>
        <w:jc w:val="both"/>
        <w:rPr>
          <w:rFonts w:asciiTheme="majorHAnsi" w:hAnsiTheme="majorHAnsi"/>
        </w:rPr>
      </w:pPr>
    </w:p>
    <w:p w14:paraId="6415AD32" w14:textId="64E01B17" w:rsidR="009877FF" w:rsidRPr="009877FF" w:rsidRDefault="009877FF" w:rsidP="007C192C">
      <w:pPr>
        <w:autoSpaceDE w:val="0"/>
        <w:autoSpaceDN w:val="0"/>
        <w:adjustRightInd w:val="0"/>
        <w:jc w:val="both"/>
        <w:rPr>
          <w:rFonts w:asciiTheme="majorHAnsi" w:hAnsiTheme="majorHAnsi"/>
          <w:b/>
        </w:rPr>
      </w:pPr>
      <w:r w:rsidRPr="009877FF">
        <w:rPr>
          <w:rFonts w:asciiTheme="majorHAnsi" w:hAnsiTheme="majorHAnsi"/>
          <w:b/>
        </w:rPr>
        <w:t>SÃO JOSÉ DA VARGINHA PREFEITURA MUNICIPAL AVISO DE RETIFICAÇÃO AO EDITAL DA TOMADA DE PREÇOS 03/2022. PROCESSO LICITATÓRIO 42/2022.</w:t>
      </w:r>
    </w:p>
    <w:p w14:paraId="3C2FDC37" w14:textId="15BAEFDA" w:rsidR="009C27A3" w:rsidRPr="00932B15" w:rsidRDefault="00C7125B" w:rsidP="007C192C">
      <w:pPr>
        <w:autoSpaceDE w:val="0"/>
        <w:autoSpaceDN w:val="0"/>
        <w:adjustRightInd w:val="0"/>
        <w:jc w:val="both"/>
        <w:rPr>
          <w:rFonts w:asciiTheme="majorHAnsi" w:hAnsiTheme="majorHAnsi"/>
        </w:rPr>
      </w:pPr>
      <w:r w:rsidRPr="00322FA6">
        <w:rPr>
          <w:rFonts w:asciiTheme="majorHAnsi" w:hAnsiTheme="majorHAnsi"/>
        </w:rPr>
        <w:t xml:space="preserve">Objeto: Contratação de empresa para adequação de estrada vicinal e realização de calçamento em bloquetes no Município de São José da Varginha/MG - Convênio 908357/2020. Ficam alterados: 1) data de abertura de 05/05/2022 às 9h para 19/05/2022 às 9h; 2) atualização dos valores estimados constantes da planilha orçamentária; 3) alteração das disposições contidas do item 10.1.16, que trata da comprovação de aptidão técnica. Permanecem inalteradas as demais disposições. Informações e cópia do edital: Sala da CPL (Praça São José,10, Centro, CEP 35.694-000, São José da Varginha/MG), e-mail </w:t>
      </w:r>
      <w:r w:rsidR="002530B0">
        <w:rPr>
          <w:rFonts w:asciiTheme="majorHAnsi" w:hAnsiTheme="majorHAnsi"/>
        </w:rPr>
        <w:fldChar w:fldCharType="begin"/>
      </w:r>
      <w:r w:rsidR="002530B0">
        <w:rPr>
          <w:rFonts w:asciiTheme="majorHAnsi" w:hAnsiTheme="majorHAnsi"/>
        </w:rPr>
        <w:instrText xml:space="preserve"> HYPERLINK "mailto:</w:instrText>
      </w:r>
      <w:r w:rsidR="002530B0" w:rsidRPr="00322FA6">
        <w:rPr>
          <w:rFonts w:asciiTheme="majorHAnsi" w:hAnsiTheme="majorHAnsi"/>
        </w:rPr>
        <w:instrText>licitacao@saojosedavarginha.mg.gov.br</w:instrText>
      </w:r>
      <w:r w:rsidR="002530B0">
        <w:rPr>
          <w:rFonts w:asciiTheme="majorHAnsi" w:hAnsiTheme="majorHAnsi"/>
        </w:rPr>
        <w:instrText xml:space="preserve">" </w:instrText>
      </w:r>
      <w:r w:rsidR="002530B0">
        <w:rPr>
          <w:rFonts w:asciiTheme="majorHAnsi" w:hAnsiTheme="majorHAnsi"/>
        </w:rPr>
        <w:fldChar w:fldCharType="separate"/>
      </w:r>
      <w:r w:rsidR="002530B0" w:rsidRPr="00B83D9D">
        <w:rPr>
          <w:rStyle w:val="Hyperlink"/>
          <w:rFonts w:asciiTheme="majorHAnsi" w:hAnsiTheme="majorHAnsi"/>
        </w:rPr>
        <w:t>licitacao@saojosedavarginha.mg.gov.br</w:t>
      </w:r>
      <w:r w:rsidR="002530B0">
        <w:rPr>
          <w:rFonts w:asciiTheme="majorHAnsi" w:hAnsiTheme="majorHAnsi"/>
        </w:rPr>
        <w:fldChar w:fldCharType="end"/>
      </w:r>
      <w:r w:rsidRPr="00322FA6">
        <w:rPr>
          <w:rFonts w:asciiTheme="majorHAnsi" w:hAnsiTheme="majorHAnsi"/>
        </w:rPr>
        <w:t>,</w:t>
      </w:r>
      <w:r w:rsidR="002530B0">
        <w:rPr>
          <w:rFonts w:asciiTheme="majorHAnsi" w:hAnsiTheme="majorHAnsi"/>
        </w:rPr>
        <w:t xml:space="preserve"> </w:t>
      </w:r>
      <w:r w:rsidRPr="00322FA6">
        <w:rPr>
          <w:rFonts w:asciiTheme="majorHAnsi" w:hAnsiTheme="majorHAnsi"/>
        </w:rPr>
        <w:t xml:space="preserve">tel. 37 3275-1242, site </w:t>
      </w:r>
      <w:r w:rsidR="009877FF">
        <w:rPr>
          <w:rFonts w:asciiTheme="majorHAnsi" w:hAnsiTheme="majorHAnsi"/>
        </w:rPr>
        <w:fldChar w:fldCharType="begin"/>
      </w:r>
      <w:r w:rsidR="009877FF">
        <w:rPr>
          <w:rFonts w:asciiTheme="majorHAnsi" w:hAnsiTheme="majorHAnsi"/>
        </w:rPr>
        <w:instrText xml:space="preserve"> HYPERLINK "http://</w:instrText>
      </w:r>
      <w:r w:rsidR="009877FF" w:rsidRPr="00322FA6">
        <w:rPr>
          <w:rFonts w:asciiTheme="majorHAnsi" w:hAnsiTheme="majorHAnsi"/>
        </w:rPr>
        <w:instrText>www.saojosedavarginha.mg.gov.br</w:instrText>
      </w:r>
      <w:r w:rsidR="009877FF">
        <w:rPr>
          <w:rFonts w:asciiTheme="majorHAnsi" w:hAnsiTheme="majorHAnsi"/>
        </w:rPr>
        <w:instrText xml:space="preserve">" </w:instrText>
      </w:r>
      <w:r w:rsidR="009877FF">
        <w:rPr>
          <w:rFonts w:asciiTheme="majorHAnsi" w:hAnsiTheme="majorHAnsi"/>
        </w:rPr>
        <w:fldChar w:fldCharType="separate"/>
      </w:r>
      <w:r w:rsidR="009877FF" w:rsidRPr="00B83D9D">
        <w:rPr>
          <w:rStyle w:val="Hyperlink"/>
          <w:rFonts w:asciiTheme="majorHAnsi" w:hAnsiTheme="majorHAnsi"/>
        </w:rPr>
        <w:t>www.saojosedavarginha.mg.gov.br</w:t>
      </w:r>
      <w:r w:rsidR="009877FF">
        <w:rPr>
          <w:rFonts w:asciiTheme="majorHAnsi" w:hAnsiTheme="majorHAnsi"/>
        </w:rPr>
        <w:fldChar w:fldCharType="end"/>
      </w:r>
      <w:r w:rsidR="009877FF">
        <w:rPr>
          <w:rFonts w:asciiTheme="majorHAnsi" w:hAnsiTheme="majorHAnsi"/>
        </w:rPr>
        <w:t xml:space="preserve">. </w:t>
      </w:r>
    </w:p>
    <w:p w14:paraId="132006E5" w14:textId="77777777" w:rsidR="009C27A3" w:rsidRPr="00322FA6" w:rsidRDefault="009C27A3" w:rsidP="007C192C">
      <w:pPr>
        <w:autoSpaceDE w:val="0"/>
        <w:autoSpaceDN w:val="0"/>
        <w:adjustRightInd w:val="0"/>
        <w:jc w:val="both"/>
        <w:rPr>
          <w:rFonts w:asciiTheme="majorHAnsi" w:hAnsiTheme="majorHAnsi"/>
        </w:rPr>
      </w:pPr>
    </w:p>
    <w:p w14:paraId="57930E77" w14:textId="77777777" w:rsidR="00C7125B" w:rsidRPr="00322FA6" w:rsidRDefault="00C7125B" w:rsidP="007C192C">
      <w:pPr>
        <w:autoSpaceDE w:val="0"/>
        <w:autoSpaceDN w:val="0"/>
        <w:adjustRightInd w:val="0"/>
        <w:jc w:val="both"/>
        <w:rPr>
          <w:rFonts w:asciiTheme="majorHAnsi" w:hAnsiTheme="majorHAnsi"/>
        </w:rPr>
      </w:pPr>
    </w:p>
    <w:p w14:paraId="5F3BC3A3" w14:textId="77777777" w:rsidR="00D42BF3" w:rsidRDefault="00D42BF3" w:rsidP="007C192C">
      <w:pPr>
        <w:autoSpaceDE w:val="0"/>
        <w:autoSpaceDN w:val="0"/>
        <w:adjustRightInd w:val="0"/>
        <w:jc w:val="both"/>
        <w:rPr>
          <w:rFonts w:asciiTheme="majorHAnsi" w:hAnsiTheme="majorHAnsi"/>
        </w:rPr>
      </w:pPr>
      <w:r w:rsidRPr="00D42BF3">
        <w:rPr>
          <w:rFonts w:asciiTheme="majorHAnsi" w:hAnsiTheme="majorHAnsi"/>
          <w:b/>
        </w:rPr>
        <w:t>TAQUARAÇU DE MINAS PREFEITURA MUNICIPAL TOMADA DE PREÇOS Nº 04/2022.</w:t>
      </w:r>
      <w:r w:rsidRPr="00322FA6">
        <w:rPr>
          <w:rFonts w:asciiTheme="majorHAnsi" w:hAnsiTheme="majorHAnsi"/>
        </w:rPr>
        <w:t xml:space="preserve"> </w:t>
      </w:r>
    </w:p>
    <w:p w14:paraId="3F9EC49F" w14:textId="04E41339" w:rsidR="00C7125B" w:rsidRPr="00322FA6" w:rsidRDefault="00C7125B" w:rsidP="007C192C">
      <w:pPr>
        <w:autoSpaceDE w:val="0"/>
        <w:autoSpaceDN w:val="0"/>
        <w:adjustRightInd w:val="0"/>
        <w:jc w:val="both"/>
        <w:rPr>
          <w:rFonts w:asciiTheme="majorHAnsi" w:hAnsiTheme="majorHAnsi"/>
        </w:rPr>
      </w:pPr>
      <w:r w:rsidRPr="00322FA6">
        <w:rPr>
          <w:rFonts w:asciiTheme="majorHAnsi" w:hAnsiTheme="majorHAnsi"/>
        </w:rPr>
        <w:t xml:space="preserve">Aviso de Licitação. Tomada de preços nº 04/2022. </w:t>
      </w:r>
      <w:r w:rsidR="00D42BF3" w:rsidRPr="00322FA6">
        <w:rPr>
          <w:rFonts w:asciiTheme="majorHAnsi" w:hAnsiTheme="majorHAnsi"/>
        </w:rPr>
        <w:t>O</w:t>
      </w:r>
      <w:r w:rsidRPr="00322FA6">
        <w:rPr>
          <w:rFonts w:asciiTheme="majorHAnsi" w:hAnsiTheme="majorHAnsi"/>
        </w:rPr>
        <w:t xml:space="preserve"> Município de Taquaraçu de Minas, em cumprimento ao disposto da Lei Federal nº 8.666/93 e suas alterações, torna público a Abertura de processo Licitatório nº 045/2022 - Tomada de preços nº 04/2022. Abertura: 19/05/2022, às 09h00min. objeto: contratação de empresa para construção de muro de fechamento em lote da nova sede da escola Municipal </w:t>
      </w:r>
      <w:r w:rsidR="00D42BF3" w:rsidRPr="00322FA6">
        <w:rPr>
          <w:rFonts w:asciiTheme="majorHAnsi" w:hAnsiTheme="majorHAnsi"/>
        </w:rPr>
        <w:t>Carlos</w:t>
      </w:r>
      <w:r w:rsidRPr="00322FA6">
        <w:rPr>
          <w:rFonts w:asciiTheme="majorHAnsi" w:hAnsiTheme="majorHAnsi"/>
        </w:rPr>
        <w:t xml:space="preserve"> </w:t>
      </w:r>
      <w:r w:rsidR="00D42BF3" w:rsidRPr="00322FA6">
        <w:rPr>
          <w:rFonts w:asciiTheme="majorHAnsi" w:hAnsiTheme="majorHAnsi"/>
        </w:rPr>
        <w:t>Sá</w:t>
      </w:r>
      <w:r w:rsidRPr="00322FA6">
        <w:rPr>
          <w:rFonts w:asciiTheme="majorHAnsi" w:hAnsiTheme="majorHAnsi"/>
        </w:rPr>
        <w:t xml:space="preserve">. </w:t>
      </w:r>
      <w:r w:rsidR="00D42BF3" w:rsidRPr="00322FA6">
        <w:rPr>
          <w:rFonts w:asciiTheme="majorHAnsi" w:hAnsiTheme="majorHAnsi"/>
        </w:rPr>
        <w:t>Informações</w:t>
      </w:r>
      <w:r w:rsidRPr="00322FA6">
        <w:rPr>
          <w:rFonts w:asciiTheme="majorHAnsi" w:hAnsiTheme="majorHAnsi"/>
        </w:rPr>
        <w:t xml:space="preserve"> complementares: rua Dr. Tancredo neves, nº 225, centro, ou pelo telefone: (31) 3684-1111. Taquaraçu de Minas/MG, 02/05/2022. </w:t>
      </w:r>
    </w:p>
    <w:p w14:paraId="73C6739C" w14:textId="77777777" w:rsidR="00C7125B" w:rsidRPr="00322FA6" w:rsidRDefault="00C7125B" w:rsidP="007C192C">
      <w:pPr>
        <w:autoSpaceDE w:val="0"/>
        <w:autoSpaceDN w:val="0"/>
        <w:adjustRightInd w:val="0"/>
        <w:jc w:val="both"/>
        <w:rPr>
          <w:rFonts w:asciiTheme="majorHAnsi" w:hAnsiTheme="majorHAnsi"/>
        </w:rPr>
      </w:pPr>
    </w:p>
    <w:p w14:paraId="2E5D22A5" w14:textId="77777777" w:rsidR="00381250" w:rsidRPr="00322FA6" w:rsidRDefault="00381250" w:rsidP="007C192C">
      <w:pPr>
        <w:autoSpaceDE w:val="0"/>
        <w:autoSpaceDN w:val="0"/>
        <w:adjustRightInd w:val="0"/>
        <w:jc w:val="both"/>
        <w:rPr>
          <w:rFonts w:asciiTheme="majorHAnsi" w:hAnsiTheme="majorHAnsi"/>
        </w:rPr>
      </w:pPr>
    </w:p>
    <w:p w14:paraId="361B69A3" w14:textId="77777777" w:rsidR="00D42BF3" w:rsidRDefault="00D42BF3" w:rsidP="007C192C">
      <w:pPr>
        <w:autoSpaceDE w:val="0"/>
        <w:autoSpaceDN w:val="0"/>
        <w:adjustRightInd w:val="0"/>
        <w:jc w:val="both"/>
        <w:rPr>
          <w:rFonts w:asciiTheme="majorHAnsi" w:hAnsiTheme="majorHAnsi"/>
        </w:rPr>
      </w:pPr>
      <w:r w:rsidRPr="00D42BF3">
        <w:rPr>
          <w:rFonts w:asciiTheme="majorHAnsi" w:hAnsiTheme="majorHAnsi"/>
          <w:b/>
        </w:rPr>
        <w:t>UNAÍ PREFEITURA MUNICIPAL - PREGÃO PRESENCIAL SRP Nº 039/2022</w:t>
      </w:r>
      <w:r w:rsidRPr="00322FA6">
        <w:rPr>
          <w:rFonts w:asciiTheme="majorHAnsi" w:hAnsiTheme="majorHAnsi"/>
        </w:rPr>
        <w:t xml:space="preserve"> </w:t>
      </w:r>
    </w:p>
    <w:p w14:paraId="4606E11E" w14:textId="12054978" w:rsidR="00381250" w:rsidRPr="00322FA6" w:rsidRDefault="00D42BF3" w:rsidP="007C192C">
      <w:pPr>
        <w:autoSpaceDE w:val="0"/>
        <w:autoSpaceDN w:val="0"/>
        <w:adjustRightInd w:val="0"/>
        <w:jc w:val="both"/>
        <w:rPr>
          <w:rFonts w:asciiTheme="majorHAnsi" w:hAnsiTheme="majorHAnsi"/>
        </w:rPr>
      </w:pPr>
      <w:r>
        <w:rPr>
          <w:rFonts w:asciiTheme="majorHAnsi" w:hAnsiTheme="majorHAnsi"/>
        </w:rPr>
        <w:t>R</w:t>
      </w:r>
      <w:r w:rsidR="00381250" w:rsidRPr="00322FA6">
        <w:rPr>
          <w:rFonts w:asciiTheme="majorHAnsi" w:hAnsiTheme="majorHAnsi"/>
        </w:rPr>
        <w:t xml:space="preserve">egistro de preço recomposição de pavimentos em diversas ruas de </w:t>
      </w:r>
      <w:r w:rsidRPr="00322FA6">
        <w:rPr>
          <w:rFonts w:asciiTheme="majorHAnsi" w:hAnsiTheme="majorHAnsi"/>
        </w:rPr>
        <w:t>Unaí</w:t>
      </w:r>
      <w:r w:rsidR="00381250" w:rsidRPr="00322FA6">
        <w:rPr>
          <w:rFonts w:asciiTheme="majorHAnsi" w:hAnsiTheme="majorHAnsi"/>
        </w:rPr>
        <w:t>/MG - Julgamento dia 19/05/2022 as 09:00hrs. edital disponível no sítio</w:t>
      </w:r>
      <w:r w:rsidR="00062517">
        <w:rPr>
          <w:rFonts w:asciiTheme="majorHAnsi" w:hAnsiTheme="majorHAnsi"/>
        </w:rPr>
        <w:t xml:space="preserve">: </w:t>
      </w:r>
      <w:r w:rsidR="00062517">
        <w:rPr>
          <w:rFonts w:asciiTheme="majorHAnsi" w:hAnsiTheme="majorHAnsi"/>
        </w:rPr>
        <w:fldChar w:fldCharType="begin"/>
      </w:r>
      <w:r w:rsidR="00062517">
        <w:rPr>
          <w:rFonts w:asciiTheme="majorHAnsi" w:hAnsiTheme="majorHAnsi"/>
        </w:rPr>
        <w:instrText xml:space="preserve"> HYPERLINK "http://www.prefeituraunai.mg.gov.br" </w:instrText>
      </w:r>
      <w:r w:rsidR="00062517">
        <w:rPr>
          <w:rFonts w:asciiTheme="majorHAnsi" w:hAnsiTheme="majorHAnsi"/>
        </w:rPr>
        <w:fldChar w:fldCharType="separate"/>
      </w:r>
      <w:r w:rsidR="00062517" w:rsidRPr="00B83D9D">
        <w:rPr>
          <w:rStyle w:val="Hyperlink"/>
          <w:rFonts w:asciiTheme="majorHAnsi" w:hAnsiTheme="majorHAnsi"/>
        </w:rPr>
        <w:t>www.prefeituraunai.mg.gov.br</w:t>
      </w:r>
      <w:r w:rsidR="00062517">
        <w:rPr>
          <w:rFonts w:asciiTheme="majorHAnsi" w:hAnsiTheme="majorHAnsi"/>
        </w:rPr>
        <w:fldChar w:fldCharType="end"/>
      </w:r>
      <w:r w:rsidR="00062517">
        <w:rPr>
          <w:rFonts w:asciiTheme="majorHAnsi" w:hAnsiTheme="majorHAnsi"/>
        </w:rPr>
        <w:t xml:space="preserve">, </w:t>
      </w:r>
      <w:r w:rsidR="00381250" w:rsidRPr="00322FA6">
        <w:rPr>
          <w:rFonts w:asciiTheme="majorHAnsi" w:hAnsiTheme="majorHAnsi"/>
        </w:rPr>
        <w:t xml:space="preserve">maiores informações no tel.: (38) 3677-9610 ramal 9016. </w:t>
      </w:r>
    </w:p>
    <w:p w14:paraId="1F4E1F2F" w14:textId="77777777" w:rsidR="00C7125B" w:rsidRPr="00322FA6" w:rsidRDefault="00C7125B" w:rsidP="007C192C">
      <w:pPr>
        <w:autoSpaceDE w:val="0"/>
        <w:autoSpaceDN w:val="0"/>
        <w:adjustRightInd w:val="0"/>
        <w:jc w:val="both"/>
        <w:rPr>
          <w:rFonts w:asciiTheme="majorHAnsi" w:hAnsiTheme="majorHAnsi"/>
        </w:rPr>
      </w:pPr>
    </w:p>
    <w:p w14:paraId="34C1FC17" w14:textId="77777777" w:rsidR="00381250" w:rsidRPr="00322FA6" w:rsidRDefault="00381250" w:rsidP="007C192C">
      <w:pPr>
        <w:autoSpaceDE w:val="0"/>
        <w:autoSpaceDN w:val="0"/>
        <w:adjustRightInd w:val="0"/>
        <w:jc w:val="both"/>
        <w:rPr>
          <w:rFonts w:asciiTheme="majorHAnsi" w:hAnsiTheme="majorHAnsi"/>
        </w:rPr>
      </w:pPr>
    </w:p>
    <w:p w14:paraId="72091735" w14:textId="796F173D" w:rsidR="00D42BF3" w:rsidRDefault="00D42BF3" w:rsidP="007C192C">
      <w:pPr>
        <w:autoSpaceDE w:val="0"/>
        <w:autoSpaceDN w:val="0"/>
        <w:adjustRightInd w:val="0"/>
        <w:jc w:val="both"/>
        <w:rPr>
          <w:rFonts w:asciiTheme="majorHAnsi" w:hAnsiTheme="majorHAnsi"/>
        </w:rPr>
      </w:pPr>
      <w:r w:rsidRPr="00D42BF3">
        <w:rPr>
          <w:rFonts w:asciiTheme="majorHAnsi" w:hAnsiTheme="majorHAnsi"/>
          <w:b/>
        </w:rPr>
        <w:t>VIRGÍNIA PREFEITURA MUNICIPAL</w:t>
      </w:r>
      <w:r w:rsidR="002530B0">
        <w:rPr>
          <w:rFonts w:asciiTheme="majorHAnsi" w:hAnsiTheme="majorHAnsi"/>
          <w:b/>
        </w:rPr>
        <w:t xml:space="preserve"> - </w:t>
      </w:r>
      <w:bookmarkStart w:id="0" w:name="_GoBack"/>
      <w:bookmarkEnd w:id="0"/>
      <w:r w:rsidRPr="00D42BF3">
        <w:rPr>
          <w:rFonts w:asciiTheme="majorHAnsi" w:hAnsiTheme="majorHAnsi"/>
          <w:b/>
        </w:rPr>
        <w:t>PROCESSO: 083/2021 – PREGÃO: 049/2021</w:t>
      </w:r>
      <w:r w:rsidRPr="00322FA6">
        <w:rPr>
          <w:rFonts w:asciiTheme="majorHAnsi" w:hAnsiTheme="majorHAnsi"/>
        </w:rPr>
        <w:t xml:space="preserve"> </w:t>
      </w:r>
    </w:p>
    <w:p w14:paraId="130F1D20" w14:textId="61CC3F91" w:rsidR="00C7125B" w:rsidRPr="00322FA6" w:rsidRDefault="00C7125B" w:rsidP="007C192C">
      <w:pPr>
        <w:autoSpaceDE w:val="0"/>
        <w:autoSpaceDN w:val="0"/>
        <w:adjustRightInd w:val="0"/>
        <w:jc w:val="both"/>
        <w:rPr>
          <w:rFonts w:asciiTheme="majorHAnsi" w:hAnsiTheme="majorHAnsi"/>
        </w:rPr>
      </w:pPr>
      <w:r w:rsidRPr="00322FA6">
        <w:rPr>
          <w:rFonts w:asciiTheme="majorHAnsi" w:hAnsiTheme="majorHAnsi"/>
        </w:rPr>
        <w:t xml:space="preserve">Objeto: Linhas Desertas - “ Contratação de empresa especializada para aquisição de kit Credenciamento: 18.08.2021 às 14:00 horas. Sessão de lances: 18.08.2021 às 14:30. Edilaine Simone Gonçalves Soares. Diretora de Compras e Licitações. EXTRATO DE PUBLICAÇÃO DE EDITAL. Processo: 066/2022 – Tomada de Preço: 001/2022. Objeto: Contratação de empresa para construção de Quadra Poliesportiva coberta no Bairro Vargem Alegre, zona rural, pertencente ao Município de Virginia, MG, atendendo solicitação da Secretaria Municipal de Educação, conforme planilha orçamentária, cronograma físico financeiro, memorial descritivo, projetos e demais especificações integrantes deste edital. Objeto de Convênio de Saída nº 1261000815/2022/SEE. Proposta: 008382/2021 Plano de Trabalho: 003081/2021. Entrega de envelopes: 26/05/2022 às 14:00 horas. Abertura dos Envelopes: 26/05/2022 às 14:15 horas. </w:t>
      </w:r>
    </w:p>
    <w:p w14:paraId="48E9D5FD" w14:textId="77777777" w:rsidR="00C7125B" w:rsidRPr="00322FA6" w:rsidRDefault="00C7125B" w:rsidP="007C192C">
      <w:pPr>
        <w:autoSpaceDE w:val="0"/>
        <w:autoSpaceDN w:val="0"/>
        <w:adjustRightInd w:val="0"/>
        <w:jc w:val="both"/>
        <w:rPr>
          <w:rFonts w:asciiTheme="majorHAnsi" w:hAnsiTheme="majorHAnsi"/>
        </w:rPr>
      </w:pPr>
    </w:p>
    <w:p w14:paraId="089786BA" w14:textId="77777777" w:rsidR="009D3930" w:rsidRPr="00932B15" w:rsidRDefault="009D3930" w:rsidP="007C192C">
      <w:pPr>
        <w:autoSpaceDE w:val="0"/>
        <w:autoSpaceDN w:val="0"/>
        <w:adjustRightInd w:val="0"/>
        <w:jc w:val="both"/>
        <w:rPr>
          <w:rFonts w:asciiTheme="majorHAnsi" w:hAnsiTheme="majorHAnsi"/>
          <w:b/>
        </w:rPr>
      </w:pPr>
    </w:p>
    <w:p w14:paraId="3149E7A7" w14:textId="3C848657" w:rsidR="0016222C" w:rsidRPr="001F2C7E" w:rsidRDefault="001F2C7E" w:rsidP="001F2C7E">
      <w:pPr>
        <w:autoSpaceDE w:val="0"/>
        <w:autoSpaceDN w:val="0"/>
        <w:adjustRightInd w:val="0"/>
        <w:jc w:val="center"/>
        <w:rPr>
          <w:rFonts w:asciiTheme="majorHAnsi" w:hAnsiTheme="majorHAnsi"/>
          <w:b/>
        </w:rPr>
      </w:pPr>
      <w:r w:rsidRPr="001F2C7E">
        <w:rPr>
          <w:rFonts w:asciiTheme="majorHAnsi" w:hAnsiTheme="majorHAnsi"/>
          <w:b/>
        </w:rPr>
        <w:t>ESTADO DA BAHIA</w:t>
      </w:r>
    </w:p>
    <w:p w14:paraId="5A53119E" w14:textId="77777777" w:rsidR="004F59BD" w:rsidRDefault="004F59BD" w:rsidP="00CB758D">
      <w:pPr>
        <w:autoSpaceDE w:val="0"/>
        <w:autoSpaceDN w:val="0"/>
        <w:adjustRightInd w:val="0"/>
        <w:jc w:val="both"/>
      </w:pPr>
    </w:p>
    <w:p w14:paraId="16F2CE3D" w14:textId="7C622136" w:rsidR="00D42BF3" w:rsidRPr="00D42BF3" w:rsidRDefault="00D42BF3" w:rsidP="00CB758D">
      <w:pPr>
        <w:autoSpaceDE w:val="0"/>
        <w:autoSpaceDN w:val="0"/>
        <w:adjustRightInd w:val="0"/>
        <w:jc w:val="both"/>
        <w:rPr>
          <w:rFonts w:asciiTheme="majorHAnsi" w:hAnsiTheme="majorHAnsi"/>
          <w:b/>
        </w:rPr>
      </w:pPr>
      <w:r w:rsidRPr="00D42BF3">
        <w:rPr>
          <w:rFonts w:asciiTheme="majorHAnsi" w:hAnsiTheme="majorHAnsi"/>
          <w:b/>
        </w:rPr>
        <w:t xml:space="preserve">EMBASA - AVISO DA LICITAÇÃO Nº 061/22 </w:t>
      </w:r>
    </w:p>
    <w:p w14:paraId="61624FE2" w14:textId="2445472B" w:rsidR="00167DC6" w:rsidRPr="007E790E" w:rsidRDefault="00167DC6" w:rsidP="00CB758D">
      <w:pPr>
        <w:autoSpaceDE w:val="0"/>
        <w:autoSpaceDN w:val="0"/>
        <w:adjustRightInd w:val="0"/>
        <w:jc w:val="both"/>
        <w:rPr>
          <w:rFonts w:asciiTheme="majorHAnsi" w:hAnsiTheme="majorHAnsi"/>
        </w:rPr>
      </w:pPr>
      <w:r w:rsidRPr="007E790E">
        <w:rPr>
          <w:rFonts w:asciiTheme="majorHAnsi" w:hAnsiTheme="majorHAnsi"/>
        </w:rPr>
        <w:t xml:space="preserve">A Embasa torna público que realizará a LICITAÇÃO n.º 061/22, processada de acordo com as disposições da Lei nº 13.303/2016, Lei complementar 123/2006 e Regulamento Interno de Licitações e Contratos da EMBASA. Objeto: reconstrução do RAD100 e execução de AAT DN100 no bairro Tangará em São Desidério - BA. Disputa: 27/05/2022 às 10:00 horas. (Horário de Brasília-DF). Recursos Financeiros: Próprios. O Edital e seus anexos encontram-se disponíveis para download no site </w:t>
      </w:r>
      <w:hyperlink r:id="rId28" w:history="1">
        <w:r w:rsidR="00D42BF3" w:rsidRPr="00B83D9D">
          <w:rPr>
            <w:rStyle w:val="Hyperlink"/>
            <w:rFonts w:asciiTheme="majorHAnsi" w:hAnsiTheme="majorHAnsi"/>
          </w:rPr>
          <w:t>www.licitacoes-e.com.br</w:t>
        </w:r>
      </w:hyperlink>
      <w:r w:rsidR="00D42BF3">
        <w:rPr>
          <w:rFonts w:asciiTheme="majorHAnsi" w:hAnsiTheme="majorHAnsi"/>
        </w:rPr>
        <w:t xml:space="preserve">. </w:t>
      </w:r>
      <w:r w:rsidRPr="007E790E">
        <w:rPr>
          <w:rFonts w:asciiTheme="majorHAnsi" w:hAnsiTheme="majorHAnsi"/>
        </w:rPr>
        <w:t xml:space="preserve">(Licitação BB nº: 935733). O cadastro da proposta deverá ser feito no site </w:t>
      </w:r>
      <w:hyperlink r:id="rId29" w:history="1">
        <w:r w:rsidR="00D42BF3" w:rsidRPr="00B83D9D">
          <w:rPr>
            <w:rStyle w:val="Hyperlink"/>
            <w:rFonts w:asciiTheme="majorHAnsi" w:hAnsiTheme="majorHAnsi"/>
          </w:rPr>
          <w:t>www.licitacoes-e.com.br</w:t>
        </w:r>
      </w:hyperlink>
      <w:r w:rsidRPr="007E790E">
        <w:rPr>
          <w:rFonts w:asciiTheme="majorHAnsi" w:hAnsiTheme="majorHAnsi"/>
        </w:rPr>
        <w:t>,</w:t>
      </w:r>
      <w:r w:rsidR="00D42BF3">
        <w:rPr>
          <w:rFonts w:asciiTheme="majorHAnsi" w:hAnsiTheme="majorHAnsi"/>
        </w:rPr>
        <w:t xml:space="preserve"> </w:t>
      </w:r>
      <w:r w:rsidRPr="007E790E">
        <w:rPr>
          <w:rFonts w:asciiTheme="majorHAnsi" w:hAnsiTheme="majorHAnsi"/>
        </w:rPr>
        <w:t xml:space="preserve">antes da abertura da sessão pública. Informações através do e-mail: </w:t>
      </w:r>
      <w:hyperlink r:id="rId30" w:history="1">
        <w:r w:rsidR="00D42BF3" w:rsidRPr="00B83D9D">
          <w:rPr>
            <w:rStyle w:val="Hyperlink"/>
            <w:rFonts w:asciiTheme="majorHAnsi" w:hAnsiTheme="majorHAnsi"/>
          </w:rPr>
          <w:t>plc.esclarecimentos@embasa.ba.gov.br</w:t>
        </w:r>
      </w:hyperlink>
      <w:r w:rsidR="00D42BF3">
        <w:rPr>
          <w:rFonts w:asciiTheme="majorHAnsi" w:hAnsiTheme="majorHAnsi"/>
        </w:rPr>
        <w:t xml:space="preserve"> </w:t>
      </w:r>
      <w:r w:rsidRPr="007E790E">
        <w:rPr>
          <w:rFonts w:asciiTheme="majorHAnsi" w:hAnsiTheme="majorHAnsi"/>
        </w:rPr>
        <w:t>ou por telefone: (71) 3372-4756/4764. Salvador, 04 de maio de 2022 - Carlos Luís Lessa e Silva - Presidente da Comissão.</w:t>
      </w:r>
    </w:p>
    <w:p w14:paraId="2FA620AE" w14:textId="77777777" w:rsidR="00D4445A" w:rsidRPr="007E790E" w:rsidRDefault="00D4445A" w:rsidP="00CB758D">
      <w:pPr>
        <w:autoSpaceDE w:val="0"/>
        <w:autoSpaceDN w:val="0"/>
        <w:adjustRightInd w:val="0"/>
        <w:jc w:val="both"/>
        <w:rPr>
          <w:rFonts w:asciiTheme="majorHAnsi" w:hAnsiTheme="majorHAnsi"/>
        </w:rPr>
      </w:pPr>
    </w:p>
    <w:p w14:paraId="1340711B" w14:textId="77777777" w:rsidR="00D4445A" w:rsidRPr="00D42BF3" w:rsidRDefault="00D4445A" w:rsidP="00CB758D">
      <w:pPr>
        <w:autoSpaceDE w:val="0"/>
        <w:autoSpaceDN w:val="0"/>
        <w:adjustRightInd w:val="0"/>
        <w:jc w:val="both"/>
        <w:rPr>
          <w:rFonts w:asciiTheme="majorHAnsi" w:hAnsiTheme="majorHAnsi"/>
          <w:b/>
        </w:rPr>
      </w:pPr>
    </w:p>
    <w:p w14:paraId="612C08F4" w14:textId="378A6DEF" w:rsidR="00D42BF3" w:rsidRPr="00D42BF3" w:rsidRDefault="00D42BF3" w:rsidP="00CB758D">
      <w:pPr>
        <w:autoSpaceDE w:val="0"/>
        <w:autoSpaceDN w:val="0"/>
        <w:adjustRightInd w:val="0"/>
        <w:jc w:val="both"/>
        <w:rPr>
          <w:rFonts w:asciiTheme="majorHAnsi" w:hAnsiTheme="majorHAnsi"/>
          <w:b/>
        </w:rPr>
      </w:pPr>
      <w:r w:rsidRPr="00D42BF3">
        <w:rPr>
          <w:rFonts w:asciiTheme="majorHAnsi" w:hAnsiTheme="majorHAnsi"/>
          <w:b/>
        </w:rPr>
        <w:t xml:space="preserve">SECRETARIA DE INFRAESTRUTURA </w:t>
      </w:r>
      <w:r w:rsidR="009B593B">
        <w:rPr>
          <w:rFonts w:asciiTheme="majorHAnsi" w:hAnsiTheme="majorHAnsi"/>
          <w:b/>
        </w:rPr>
        <w:t>-</w:t>
      </w:r>
      <w:r w:rsidRPr="00D42BF3">
        <w:rPr>
          <w:rFonts w:asciiTheme="majorHAnsi" w:hAnsiTheme="majorHAnsi"/>
          <w:b/>
        </w:rPr>
        <w:t xml:space="preserve"> AVISO DE LICITAÇÃO - CONCORRÊNCIA Nº 091/2022 </w:t>
      </w:r>
    </w:p>
    <w:p w14:paraId="2A3FCDA2" w14:textId="16DADE76" w:rsidR="00D4445A" w:rsidRPr="007E790E" w:rsidRDefault="00D4445A" w:rsidP="00CB758D">
      <w:pPr>
        <w:autoSpaceDE w:val="0"/>
        <w:autoSpaceDN w:val="0"/>
        <w:adjustRightInd w:val="0"/>
        <w:jc w:val="both"/>
        <w:rPr>
          <w:rFonts w:asciiTheme="majorHAnsi" w:hAnsiTheme="majorHAnsi"/>
        </w:rPr>
      </w:pPr>
      <w:r w:rsidRPr="007E790E">
        <w:rPr>
          <w:rFonts w:asciiTheme="majorHAnsi" w:hAnsiTheme="majorHAnsi"/>
        </w:rPr>
        <w:t>SECRETARIA DE INFRAESTRUTURA. Tipo: Menor Preço. Abertura: 09/06/2022 às 15h30min. Objeto: Pavimentação em TSD, trecho: Entr. BR.030 (Julião), acesso ao Distrito de Cana Brava, no Município de Malhada com extensão de 38,50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w:t>
      </w:r>
      <w:r w:rsidR="00EB1C8B">
        <w:rPr>
          <w:rFonts w:asciiTheme="majorHAnsi" w:hAnsiTheme="majorHAnsi"/>
        </w:rPr>
        <w:t xml:space="preserve">e: </w:t>
      </w:r>
      <w:hyperlink r:id="rId31" w:history="1">
        <w:r w:rsidR="00EB1C8B" w:rsidRPr="00B83D9D">
          <w:rPr>
            <w:rStyle w:val="Hyperlink"/>
            <w:rFonts w:asciiTheme="majorHAnsi" w:hAnsiTheme="majorHAnsi"/>
          </w:rPr>
          <w:t>www.infraestrutura.ba.gov.br</w:t>
        </w:r>
      </w:hyperlink>
      <w:r w:rsidR="00EB1C8B">
        <w:rPr>
          <w:rFonts w:asciiTheme="majorHAnsi" w:hAnsiTheme="majorHAnsi"/>
        </w:rPr>
        <w:t xml:space="preserve"> </w:t>
      </w:r>
      <w:r w:rsidRPr="007E790E">
        <w:rPr>
          <w:rFonts w:asciiTheme="majorHAnsi" w:hAnsiTheme="majorHAnsi"/>
        </w:rPr>
        <w:t xml:space="preserve">e e-mail: </w:t>
      </w:r>
      <w:hyperlink r:id="rId32" w:history="1">
        <w:r w:rsidR="00D42BF3" w:rsidRPr="00B83D9D">
          <w:rPr>
            <w:rStyle w:val="Hyperlink"/>
            <w:rFonts w:asciiTheme="majorHAnsi" w:hAnsiTheme="majorHAnsi"/>
          </w:rPr>
          <w:t>cpl@infra.ba.gov.br</w:t>
        </w:r>
      </w:hyperlink>
      <w:r w:rsidR="00D42BF3">
        <w:rPr>
          <w:rFonts w:asciiTheme="majorHAnsi" w:hAnsiTheme="majorHAnsi"/>
        </w:rPr>
        <w:t xml:space="preserve">. </w:t>
      </w:r>
    </w:p>
    <w:p w14:paraId="3FD7C1BA" w14:textId="77777777" w:rsidR="004F59BD" w:rsidRPr="00D42BF3" w:rsidRDefault="004F59BD" w:rsidP="00CB758D">
      <w:pPr>
        <w:autoSpaceDE w:val="0"/>
        <w:autoSpaceDN w:val="0"/>
        <w:adjustRightInd w:val="0"/>
        <w:jc w:val="both"/>
        <w:rPr>
          <w:b/>
        </w:rPr>
      </w:pPr>
    </w:p>
    <w:p w14:paraId="4A91399B" w14:textId="77777777" w:rsidR="00167DC6" w:rsidRPr="00D42BF3" w:rsidRDefault="00167DC6" w:rsidP="00CB758D">
      <w:pPr>
        <w:autoSpaceDE w:val="0"/>
        <w:autoSpaceDN w:val="0"/>
        <w:adjustRightInd w:val="0"/>
        <w:jc w:val="both"/>
        <w:rPr>
          <w:b/>
        </w:rPr>
      </w:pPr>
    </w:p>
    <w:p w14:paraId="7045C8B4" w14:textId="76E9F930" w:rsidR="00D42BF3" w:rsidRPr="00D42BF3" w:rsidRDefault="00D42BF3" w:rsidP="00FD0684">
      <w:pPr>
        <w:autoSpaceDE w:val="0"/>
        <w:autoSpaceDN w:val="0"/>
        <w:adjustRightInd w:val="0"/>
        <w:jc w:val="both"/>
        <w:rPr>
          <w:rFonts w:asciiTheme="majorHAnsi" w:hAnsiTheme="majorHAnsi"/>
          <w:b/>
        </w:rPr>
      </w:pPr>
      <w:r w:rsidRPr="00D42BF3">
        <w:rPr>
          <w:rFonts w:asciiTheme="majorHAnsi" w:hAnsiTheme="majorHAnsi"/>
          <w:b/>
        </w:rPr>
        <w:t xml:space="preserve">PREFEITURA MUNICIPAL DE CAMAÇARI AVISO DE LICITAÇÃO CONCORRÊNCIA Nº 5/2022 </w:t>
      </w:r>
    </w:p>
    <w:p w14:paraId="03624293" w14:textId="18202467" w:rsidR="0016222C" w:rsidRPr="00322FA6" w:rsidRDefault="009D3930" w:rsidP="00FD0684">
      <w:pPr>
        <w:autoSpaceDE w:val="0"/>
        <w:autoSpaceDN w:val="0"/>
        <w:adjustRightInd w:val="0"/>
        <w:jc w:val="both"/>
        <w:rPr>
          <w:rFonts w:asciiTheme="majorHAnsi" w:hAnsiTheme="majorHAnsi"/>
        </w:rPr>
      </w:pPr>
      <w:r w:rsidRPr="00322FA6">
        <w:rPr>
          <w:rFonts w:asciiTheme="majorHAnsi" w:hAnsiTheme="majorHAnsi"/>
        </w:rPr>
        <w:t>O MUNICÍPIO DE CAMAÇARI, através da Comissão Permanente de Licitação</w:t>
      </w:r>
      <w:r w:rsidR="00D42BF3">
        <w:rPr>
          <w:rFonts w:asciiTheme="majorHAnsi" w:hAnsiTheme="majorHAnsi"/>
        </w:rPr>
        <w:t xml:space="preserve"> </w:t>
      </w:r>
      <w:r w:rsidRPr="00322FA6">
        <w:rPr>
          <w:rFonts w:asciiTheme="majorHAnsi" w:hAnsiTheme="majorHAnsi"/>
        </w:rPr>
        <w:t xml:space="preserve">Compel, torna público aos interessados, que realizará licitação na modalidade de Concorrência nº 005/2022, Tipo: Menor Preço Global, cujo Objeto: contratação de empresa para execução dos serviços de melhorias habitacionais de interesse social do Programa Casa Melhor no município de Camaçari, com fornecimento de material e mão de obra, necessários aos serviços de reformas das unidades habitacionais no município de Camaçari-Bahia. Abertura: dia 07 de junho de 2022. Horário: às 09:00hs. Local: Auditório do Prédio da Secretaria de Saúde (prédio vermelho) térreo, Centro Administrativo, Camaçari - Bahia. O Edital e demais anexos / Informações estão disponíveis no site: </w:t>
      </w:r>
      <w:hyperlink r:id="rId33" w:history="1">
        <w:r w:rsidR="00D42BF3" w:rsidRPr="00B83D9D">
          <w:rPr>
            <w:rStyle w:val="Hyperlink"/>
            <w:rFonts w:asciiTheme="majorHAnsi" w:hAnsiTheme="majorHAnsi"/>
          </w:rPr>
          <w:t>www.compras.camacari.ba.gov.br</w:t>
        </w:r>
      </w:hyperlink>
      <w:r w:rsidRPr="00322FA6">
        <w:rPr>
          <w:rFonts w:asciiTheme="majorHAnsi" w:hAnsiTheme="majorHAnsi"/>
        </w:rPr>
        <w:t>.</w:t>
      </w:r>
      <w:r w:rsidR="00D42BF3">
        <w:rPr>
          <w:rFonts w:asciiTheme="majorHAnsi" w:hAnsiTheme="majorHAnsi"/>
        </w:rPr>
        <w:t xml:space="preserve"> </w:t>
      </w:r>
      <w:r w:rsidR="00D42BF3" w:rsidRPr="00322FA6">
        <w:rPr>
          <w:rFonts w:asciiTheme="majorHAnsi" w:hAnsiTheme="majorHAnsi"/>
        </w:rPr>
        <w:t>Tel.</w:t>
      </w:r>
      <w:r w:rsidR="00D42BF3">
        <w:rPr>
          <w:rFonts w:asciiTheme="majorHAnsi" w:hAnsiTheme="majorHAnsi"/>
        </w:rPr>
        <w:t>: (71) 3621-6879.</w:t>
      </w:r>
    </w:p>
    <w:p w14:paraId="4E40094A" w14:textId="77777777" w:rsidR="009D3930" w:rsidRPr="00322FA6" w:rsidRDefault="009D3930" w:rsidP="00FD0684">
      <w:pPr>
        <w:autoSpaceDE w:val="0"/>
        <w:autoSpaceDN w:val="0"/>
        <w:adjustRightInd w:val="0"/>
        <w:jc w:val="both"/>
        <w:rPr>
          <w:rFonts w:asciiTheme="majorHAnsi" w:hAnsiTheme="majorHAnsi"/>
        </w:rPr>
      </w:pPr>
    </w:p>
    <w:p w14:paraId="220C9188" w14:textId="77777777" w:rsidR="009D3930" w:rsidRPr="00322FA6" w:rsidRDefault="009D3930" w:rsidP="00FD0684">
      <w:pPr>
        <w:autoSpaceDE w:val="0"/>
        <w:autoSpaceDN w:val="0"/>
        <w:adjustRightInd w:val="0"/>
        <w:jc w:val="both"/>
        <w:rPr>
          <w:rFonts w:asciiTheme="majorHAnsi" w:hAnsiTheme="majorHAnsi"/>
        </w:rPr>
      </w:pPr>
    </w:p>
    <w:p w14:paraId="749CB57F" w14:textId="6D3EC450" w:rsidR="00D42BF3" w:rsidRPr="00D42BF3" w:rsidRDefault="00D42BF3" w:rsidP="00FD0684">
      <w:pPr>
        <w:autoSpaceDE w:val="0"/>
        <w:autoSpaceDN w:val="0"/>
        <w:adjustRightInd w:val="0"/>
        <w:jc w:val="both"/>
        <w:rPr>
          <w:rFonts w:asciiTheme="majorHAnsi" w:hAnsiTheme="majorHAnsi"/>
          <w:b/>
        </w:rPr>
      </w:pPr>
      <w:r w:rsidRPr="00D42BF3">
        <w:rPr>
          <w:rFonts w:asciiTheme="majorHAnsi" w:hAnsiTheme="majorHAnsi"/>
          <w:b/>
        </w:rPr>
        <w:t xml:space="preserve">PREFEITURA MUNICIPAL DE ITAPARICA </w:t>
      </w:r>
      <w:r w:rsidR="002530B0">
        <w:rPr>
          <w:rFonts w:asciiTheme="majorHAnsi" w:hAnsiTheme="majorHAnsi"/>
          <w:b/>
        </w:rPr>
        <w:t>-</w:t>
      </w:r>
      <w:r w:rsidRPr="00D42BF3">
        <w:rPr>
          <w:rFonts w:asciiTheme="majorHAnsi" w:hAnsiTheme="majorHAnsi"/>
          <w:b/>
        </w:rPr>
        <w:t xml:space="preserve"> CONCORRÊNCIA Nº 3/2022 PROCESSO ADMINISTRATIVO Nº 044/2022 </w:t>
      </w:r>
    </w:p>
    <w:p w14:paraId="09B14A8E" w14:textId="1161BE46" w:rsidR="009D3930" w:rsidRPr="00322FA6" w:rsidRDefault="009D3930" w:rsidP="00FD0684">
      <w:pPr>
        <w:autoSpaceDE w:val="0"/>
        <w:autoSpaceDN w:val="0"/>
        <w:adjustRightInd w:val="0"/>
        <w:jc w:val="both"/>
        <w:rPr>
          <w:rFonts w:asciiTheme="majorHAnsi" w:hAnsiTheme="majorHAnsi"/>
        </w:rPr>
      </w:pPr>
      <w:r w:rsidRPr="00322FA6">
        <w:rPr>
          <w:rFonts w:asciiTheme="majorHAnsi" w:hAnsiTheme="majorHAnsi"/>
        </w:rPr>
        <w:t xml:space="preserve">A Comissão de Licitação da Prefeitura Municipal de Itaparica/ Bahia, devidamente autorizada pela Portaria N° 015/2022, torna público para conhecimento dos interessados a licitação na modalidade Concorrência Pública nº 003/2022. Objeto: Contratação de empresa de engenharia para execução de obras/serviços de pavimentação em paralelepípedo, drenagem superficial e implantação de passeios públicos nas Ruas do Céu e Alto do Céu, em Amoreiras, no Município de Itaparica/BA, conforme respectivos projetos, especificações e quantitativos. Sessão de Abertura: 03/06/2022 às 10h00min. Edital e Anexos estão disponíveis no site </w:t>
      </w:r>
      <w:hyperlink r:id="rId34" w:history="1">
        <w:r w:rsidR="00D42BF3" w:rsidRPr="00B83D9D">
          <w:rPr>
            <w:rStyle w:val="Hyperlink"/>
            <w:rFonts w:asciiTheme="majorHAnsi" w:hAnsiTheme="majorHAnsi"/>
          </w:rPr>
          <w:t>http://pmitaparicaba.imprensaoficial.org/licitacoes-pregoes-convites/</w:t>
        </w:r>
      </w:hyperlink>
      <w:r w:rsidRPr="00322FA6">
        <w:rPr>
          <w:rFonts w:asciiTheme="majorHAnsi" w:hAnsiTheme="majorHAnsi"/>
        </w:rPr>
        <w:t>.</w:t>
      </w:r>
      <w:r w:rsidR="00D42BF3">
        <w:rPr>
          <w:rFonts w:asciiTheme="majorHAnsi" w:hAnsiTheme="majorHAnsi"/>
        </w:rPr>
        <w:t xml:space="preserve"> </w:t>
      </w:r>
      <w:r w:rsidRPr="00322FA6">
        <w:rPr>
          <w:rFonts w:asciiTheme="majorHAnsi" w:hAnsiTheme="majorHAnsi"/>
        </w:rPr>
        <w:t xml:space="preserve">Informações: </w:t>
      </w:r>
      <w:hyperlink r:id="rId35" w:history="1">
        <w:r w:rsidR="00D90201" w:rsidRPr="00B83D9D">
          <w:rPr>
            <w:rStyle w:val="Hyperlink"/>
            <w:rFonts w:asciiTheme="majorHAnsi" w:hAnsiTheme="majorHAnsi"/>
          </w:rPr>
          <w:t>itaparicalicitacao@gmail.com</w:t>
        </w:r>
      </w:hyperlink>
      <w:r w:rsidR="00D90201">
        <w:rPr>
          <w:rFonts w:asciiTheme="majorHAnsi" w:hAnsiTheme="majorHAnsi"/>
        </w:rPr>
        <w:t xml:space="preserve"> </w:t>
      </w:r>
    </w:p>
    <w:p w14:paraId="3035C1C7" w14:textId="77777777" w:rsidR="00FD0684" w:rsidRDefault="00FD0684" w:rsidP="00FD0684">
      <w:pPr>
        <w:autoSpaceDE w:val="0"/>
        <w:autoSpaceDN w:val="0"/>
        <w:adjustRightInd w:val="0"/>
        <w:jc w:val="both"/>
        <w:rPr>
          <w:rFonts w:asciiTheme="majorHAnsi" w:hAnsiTheme="majorHAnsi"/>
        </w:rPr>
      </w:pPr>
    </w:p>
    <w:p w14:paraId="7A56D480" w14:textId="77777777" w:rsidR="003C2DDF" w:rsidRDefault="003C2DDF" w:rsidP="00FD0684">
      <w:pPr>
        <w:autoSpaceDE w:val="0"/>
        <w:autoSpaceDN w:val="0"/>
        <w:adjustRightInd w:val="0"/>
        <w:jc w:val="both"/>
        <w:rPr>
          <w:rFonts w:asciiTheme="majorHAnsi" w:hAnsiTheme="majorHAnsi"/>
        </w:rPr>
      </w:pPr>
    </w:p>
    <w:p w14:paraId="3CF1A459" w14:textId="0E82C378" w:rsidR="00D42BF3" w:rsidRPr="00D42BF3" w:rsidRDefault="00D42BF3" w:rsidP="00FD0684">
      <w:pPr>
        <w:autoSpaceDE w:val="0"/>
        <w:autoSpaceDN w:val="0"/>
        <w:adjustRightInd w:val="0"/>
        <w:jc w:val="both"/>
        <w:rPr>
          <w:rFonts w:asciiTheme="majorHAnsi" w:hAnsiTheme="majorHAnsi"/>
          <w:b/>
        </w:rPr>
      </w:pPr>
      <w:r w:rsidRPr="00D42BF3">
        <w:rPr>
          <w:rFonts w:asciiTheme="majorHAnsi" w:hAnsiTheme="majorHAnsi"/>
          <w:b/>
        </w:rPr>
        <w:t xml:space="preserve">PREFEITURA MUNICIPAL DE ITAPICURU </w:t>
      </w:r>
      <w:r w:rsidR="002530B0">
        <w:rPr>
          <w:rFonts w:asciiTheme="majorHAnsi" w:hAnsiTheme="majorHAnsi"/>
          <w:b/>
        </w:rPr>
        <w:t>-</w:t>
      </w:r>
      <w:r w:rsidRPr="00D42BF3">
        <w:rPr>
          <w:rFonts w:asciiTheme="majorHAnsi" w:hAnsiTheme="majorHAnsi"/>
          <w:b/>
        </w:rPr>
        <w:t xml:space="preserve"> CONCORRÊNCIA Nº 2/2022 </w:t>
      </w:r>
    </w:p>
    <w:p w14:paraId="702327E9" w14:textId="36B3B69D" w:rsidR="003C2DDF" w:rsidRDefault="003C2DDF" w:rsidP="00FD0684">
      <w:pPr>
        <w:autoSpaceDE w:val="0"/>
        <w:autoSpaceDN w:val="0"/>
        <w:adjustRightInd w:val="0"/>
        <w:jc w:val="both"/>
        <w:rPr>
          <w:rFonts w:asciiTheme="majorHAnsi" w:hAnsiTheme="majorHAnsi"/>
        </w:rPr>
      </w:pPr>
      <w:r w:rsidRPr="00322FA6">
        <w:rPr>
          <w:rFonts w:asciiTheme="majorHAnsi" w:hAnsiTheme="majorHAnsi"/>
        </w:rPr>
        <w:t xml:space="preserve">O Município de Itapicuru - BA, pelo Presidente da Comissão Permanente de Licitação, torna público para conhecimento de todos que realizará licitação na Modalidade: Concorrência Pública. Tipo: Menor Preço. Critério de Julgamento: Menor valor global. Objeto: Contratação de empresa especializada para execução dos serviços de reforma e adequações das escolas públicas municipais: Escola Otavio Dantas da Silva; Escola Padre Juarez Prata; Escola João Esteves Malaquias; Anexo da escola Antônio Carlos Magalhães; Escola Nossa Senhora de Fátima; Escola Nossa Senhora de Lourdes; Escola Santana; Escola Artur Bernardo e Escola Antônio Carlos Magalhães, localizadas no Município de Itapicuru/BA, conforme especificações técnicas constantes no Edital. Base Legal: Lei 8.666/93. Recebimento e abertura dos envelopes de Habilitação e Proposta de Preços: às 09h00min do dia 03/06/2022. LOCAL: Setor de licitação localizado na Praça da Bandeira, 58, Centro, Itapicuru/BA. Os interessados poderão obter o Edital no endereço supramencionado ou através do endereço eletrônico: </w:t>
      </w:r>
      <w:hyperlink r:id="rId36" w:history="1">
        <w:r w:rsidR="00D42BF3" w:rsidRPr="00B83D9D">
          <w:rPr>
            <w:rStyle w:val="Hyperlink"/>
            <w:rFonts w:asciiTheme="majorHAnsi" w:hAnsiTheme="majorHAnsi"/>
          </w:rPr>
          <w:t>https://doem.org.br/ba/itapicuru</w:t>
        </w:r>
      </w:hyperlink>
      <w:r w:rsidR="00D42BF3">
        <w:rPr>
          <w:rFonts w:asciiTheme="majorHAnsi" w:hAnsiTheme="majorHAnsi"/>
        </w:rPr>
        <w:t xml:space="preserve">. </w:t>
      </w:r>
      <w:r w:rsidR="00D42BF3" w:rsidRPr="00322FA6">
        <w:rPr>
          <w:rFonts w:asciiTheme="majorHAnsi" w:hAnsiTheme="majorHAnsi"/>
        </w:rPr>
        <w:t>Informações</w:t>
      </w:r>
      <w:r w:rsidRPr="00322FA6">
        <w:rPr>
          <w:rFonts w:asciiTheme="majorHAnsi" w:hAnsiTheme="majorHAnsi"/>
        </w:rPr>
        <w:t xml:space="preserve"> através do e-mail: </w:t>
      </w:r>
      <w:hyperlink r:id="rId37" w:history="1">
        <w:r w:rsidR="00D90201" w:rsidRPr="00B83D9D">
          <w:rPr>
            <w:rStyle w:val="Hyperlink"/>
            <w:rFonts w:asciiTheme="majorHAnsi" w:hAnsiTheme="majorHAnsi"/>
          </w:rPr>
          <w:t>itapicurulicitacoes2021@gmail.com</w:t>
        </w:r>
      </w:hyperlink>
      <w:r w:rsidRPr="00322FA6">
        <w:rPr>
          <w:rFonts w:asciiTheme="majorHAnsi" w:hAnsiTheme="majorHAnsi"/>
        </w:rPr>
        <w:t>,</w:t>
      </w:r>
      <w:r w:rsidR="00D90201">
        <w:rPr>
          <w:rFonts w:asciiTheme="majorHAnsi" w:hAnsiTheme="majorHAnsi"/>
        </w:rPr>
        <w:t xml:space="preserve"> </w:t>
      </w:r>
    </w:p>
    <w:p w14:paraId="0AB47CA5" w14:textId="77777777" w:rsidR="00D609A4" w:rsidRDefault="00D609A4" w:rsidP="00FD0684">
      <w:pPr>
        <w:autoSpaceDE w:val="0"/>
        <w:autoSpaceDN w:val="0"/>
        <w:adjustRightInd w:val="0"/>
        <w:jc w:val="both"/>
        <w:rPr>
          <w:rFonts w:asciiTheme="majorHAnsi" w:hAnsiTheme="majorHAnsi"/>
        </w:rPr>
      </w:pPr>
    </w:p>
    <w:p w14:paraId="491E7179" w14:textId="77777777" w:rsidR="00D609A4" w:rsidRDefault="00D609A4" w:rsidP="00FD0684">
      <w:pPr>
        <w:autoSpaceDE w:val="0"/>
        <w:autoSpaceDN w:val="0"/>
        <w:adjustRightInd w:val="0"/>
        <w:jc w:val="both"/>
        <w:rPr>
          <w:rFonts w:asciiTheme="majorHAnsi" w:hAnsiTheme="majorHAnsi"/>
        </w:rPr>
      </w:pPr>
    </w:p>
    <w:p w14:paraId="4F923917" w14:textId="440638C5" w:rsidR="004F59BD" w:rsidRPr="00A57568" w:rsidRDefault="00A57568" w:rsidP="00A57568">
      <w:pPr>
        <w:autoSpaceDE w:val="0"/>
        <w:autoSpaceDN w:val="0"/>
        <w:adjustRightInd w:val="0"/>
        <w:jc w:val="center"/>
        <w:rPr>
          <w:rFonts w:asciiTheme="majorHAnsi" w:hAnsiTheme="majorHAnsi"/>
          <w:b/>
        </w:rPr>
      </w:pPr>
      <w:r>
        <w:rPr>
          <w:rFonts w:asciiTheme="majorHAnsi" w:hAnsiTheme="majorHAnsi"/>
          <w:b/>
        </w:rPr>
        <w:t>E</w:t>
      </w:r>
      <w:r w:rsidRPr="00A57568">
        <w:rPr>
          <w:rFonts w:asciiTheme="majorHAnsi" w:hAnsiTheme="majorHAnsi"/>
          <w:b/>
        </w:rPr>
        <w:t xml:space="preserve">STADO DO ESPÍRITO SANTO </w:t>
      </w:r>
    </w:p>
    <w:p w14:paraId="37A503AB" w14:textId="77777777" w:rsidR="004F59BD" w:rsidRPr="00A57568" w:rsidRDefault="004F59BD" w:rsidP="00A57568">
      <w:pPr>
        <w:autoSpaceDE w:val="0"/>
        <w:autoSpaceDN w:val="0"/>
        <w:adjustRightInd w:val="0"/>
        <w:jc w:val="center"/>
        <w:rPr>
          <w:rFonts w:asciiTheme="majorHAnsi" w:hAnsiTheme="majorHAnsi"/>
          <w:b/>
        </w:rPr>
      </w:pPr>
    </w:p>
    <w:p w14:paraId="4CCAB885" w14:textId="60201EA9" w:rsidR="00D42BF3" w:rsidRDefault="00D42BF3" w:rsidP="00FD0684">
      <w:pPr>
        <w:autoSpaceDE w:val="0"/>
        <w:autoSpaceDN w:val="0"/>
        <w:adjustRightInd w:val="0"/>
        <w:jc w:val="both"/>
        <w:rPr>
          <w:rFonts w:asciiTheme="majorHAnsi" w:hAnsiTheme="majorHAnsi"/>
        </w:rPr>
      </w:pPr>
      <w:r w:rsidRPr="00D42BF3">
        <w:rPr>
          <w:rFonts w:asciiTheme="majorHAnsi" w:hAnsiTheme="majorHAnsi"/>
          <w:b/>
        </w:rPr>
        <w:t xml:space="preserve">ALEGRE - </w:t>
      </w:r>
      <w:r w:rsidR="002530B0">
        <w:rPr>
          <w:rFonts w:asciiTheme="majorHAnsi" w:hAnsiTheme="majorHAnsi"/>
          <w:b/>
        </w:rPr>
        <w:t xml:space="preserve"> </w:t>
      </w:r>
      <w:r w:rsidRPr="00D42BF3">
        <w:rPr>
          <w:rFonts w:asciiTheme="majorHAnsi" w:hAnsiTheme="majorHAnsi"/>
          <w:b/>
        </w:rPr>
        <w:t>CONCORRÊNCIA PÚPLICA Nº 004/2022 CÓD. CIDADES/TCE-ES: 2022.004E0700001.01.0017</w:t>
      </w:r>
      <w:r w:rsidRPr="0056170C">
        <w:rPr>
          <w:rFonts w:asciiTheme="majorHAnsi" w:hAnsiTheme="majorHAnsi"/>
        </w:rPr>
        <w:t xml:space="preserve"> </w:t>
      </w:r>
    </w:p>
    <w:p w14:paraId="74734352" w14:textId="1815A4CE" w:rsidR="00D609A4" w:rsidRDefault="00D609A4" w:rsidP="00FD0684">
      <w:pPr>
        <w:autoSpaceDE w:val="0"/>
        <w:autoSpaceDN w:val="0"/>
        <w:adjustRightInd w:val="0"/>
        <w:jc w:val="both"/>
        <w:rPr>
          <w:rFonts w:asciiTheme="majorHAnsi" w:hAnsiTheme="majorHAnsi"/>
        </w:rPr>
      </w:pPr>
      <w:r w:rsidRPr="0056170C">
        <w:rPr>
          <w:rFonts w:asciiTheme="majorHAnsi" w:hAnsiTheme="majorHAnsi"/>
        </w:rPr>
        <w:t xml:space="preserve">O Município de Alegre/ES, através de sua Comissão Permanente de Licitação-CPL, torna público que às 09 horas do dia 18 de julho de 2022, no Setor de Licitações da PMA, realizará licitação na modalidade Concorrência Pública, do tipo MENOR PREÇO GLOBAL, mediante o regime de EMPREITADA INTEGRAL, cujo objeto é a contratação de empresa especializada na ELABORAÇÃO DE PROJETO E EXECUÇÃO DE OBRA PARA RECONSTRUÇÃO DA PONTE NA LOCALIDADE DE SÃO SILVANO, ZONA RURAL DE ALEGRE/ES, para atender as necessidades do município de Alegre/ES. O Edital completo poderá </w:t>
      </w:r>
      <w:r w:rsidR="00D42BF3">
        <w:rPr>
          <w:rFonts w:asciiTheme="majorHAnsi" w:hAnsiTheme="majorHAnsi"/>
        </w:rPr>
        <w:t xml:space="preserve">ser obtido no site: </w:t>
      </w:r>
      <w:hyperlink r:id="rId38" w:history="1">
        <w:r w:rsidR="00D42BF3" w:rsidRPr="00B83D9D">
          <w:rPr>
            <w:rStyle w:val="Hyperlink"/>
            <w:rFonts w:asciiTheme="majorHAnsi" w:hAnsiTheme="majorHAnsi"/>
          </w:rPr>
          <w:t>www.alegre.es.gov.br</w:t>
        </w:r>
      </w:hyperlink>
      <w:r w:rsidR="00D42BF3">
        <w:rPr>
          <w:rFonts w:asciiTheme="majorHAnsi" w:hAnsiTheme="majorHAnsi"/>
        </w:rPr>
        <w:t xml:space="preserve"> - </w:t>
      </w:r>
      <w:r w:rsidRPr="0056170C">
        <w:rPr>
          <w:rFonts w:asciiTheme="majorHAnsi" w:hAnsiTheme="majorHAnsi"/>
        </w:rPr>
        <w:t xml:space="preserve">Demais informações poderão ser obtidas pelos endereços de e-mail </w:t>
      </w:r>
      <w:hyperlink r:id="rId39" w:history="1">
        <w:r w:rsidR="00D42BF3" w:rsidRPr="00B83D9D">
          <w:rPr>
            <w:rStyle w:val="Hyperlink"/>
            <w:rFonts w:asciiTheme="majorHAnsi" w:hAnsiTheme="majorHAnsi"/>
          </w:rPr>
          <w:t>licitacaoalegre@gmail.com</w:t>
        </w:r>
      </w:hyperlink>
      <w:r w:rsidR="00D42BF3">
        <w:rPr>
          <w:rFonts w:asciiTheme="majorHAnsi" w:hAnsiTheme="majorHAnsi"/>
        </w:rPr>
        <w:t xml:space="preserve"> </w:t>
      </w:r>
      <w:r w:rsidRPr="0056170C">
        <w:rPr>
          <w:rFonts w:asciiTheme="majorHAnsi" w:hAnsiTheme="majorHAnsi"/>
        </w:rPr>
        <w:t xml:space="preserve">ou </w:t>
      </w:r>
      <w:hyperlink r:id="rId40" w:history="1">
        <w:r w:rsidR="00D42BF3" w:rsidRPr="00B83D9D">
          <w:rPr>
            <w:rStyle w:val="Hyperlink"/>
            <w:rFonts w:asciiTheme="majorHAnsi" w:hAnsiTheme="majorHAnsi"/>
          </w:rPr>
          <w:t>compras@alegre.es.gov.br</w:t>
        </w:r>
      </w:hyperlink>
      <w:r w:rsidR="00D42BF3">
        <w:rPr>
          <w:rFonts w:asciiTheme="majorHAnsi" w:hAnsiTheme="majorHAnsi"/>
        </w:rPr>
        <w:t xml:space="preserve">. </w:t>
      </w:r>
    </w:p>
    <w:p w14:paraId="3FCD57A8" w14:textId="77777777" w:rsidR="00EB1C8B" w:rsidRDefault="00EB1C8B" w:rsidP="00FD0684">
      <w:pPr>
        <w:autoSpaceDE w:val="0"/>
        <w:autoSpaceDN w:val="0"/>
        <w:adjustRightInd w:val="0"/>
        <w:jc w:val="both"/>
        <w:rPr>
          <w:rFonts w:asciiTheme="majorHAnsi" w:hAnsiTheme="majorHAnsi"/>
          <w:b/>
        </w:rPr>
      </w:pPr>
    </w:p>
    <w:p w14:paraId="49C812B3" w14:textId="3A9F8B7F" w:rsidR="00D609A4" w:rsidRDefault="00D609A4" w:rsidP="00FD0684">
      <w:pPr>
        <w:autoSpaceDE w:val="0"/>
        <w:autoSpaceDN w:val="0"/>
        <w:adjustRightInd w:val="0"/>
        <w:jc w:val="both"/>
        <w:rPr>
          <w:rFonts w:asciiTheme="majorHAnsi" w:hAnsiTheme="majorHAnsi"/>
        </w:rPr>
      </w:pPr>
      <w:r w:rsidRPr="009C4277">
        <w:rPr>
          <w:rFonts w:asciiTheme="majorHAnsi" w:hAnsiTheme="majorHAnsi"/>
          <w:b/>
        </w:rPr>
        <w:t>AVISO DE LICITAÇÃO - CONCORRÊNCIA PÚPLICA Nº 006/2022 Cód. CidadES/TCE-ES: 2022.004E0700001.01.0015</w:t>
      </w:r>
      <w:r w:rsidRPr="0056170C">
        <w:rPr>
          <w:rFonts w:asciiTheme="majorHAnsi" w:hAnsiTheme="majorHAnsi"/>
        </w:rPr>
        <w:t xml:space="preserve"> O Município de Alegre/ES, através de sua Comissão Permanente de Licitação-CPL, torna público que às 09 horas do dia 20 de julho de 2022, no Setor de Licitações da PMA, realizará licitação na modalidade Concorrência Pública, do tipo MENOR PREÇO GLOBAL, mediante o regime de EMPREITADA INTEGRAL, cujo objeto é a contratação de empresa especializada na ELABORAÇÃO DE PROJETO E EXECUÇÃO DE OBRA PARA RECONSTRUÇÃO DE PONTES EM CELINA (LOTE 1: PONTE ACESSO - LOTE 2: PONTE CENTRO) EM ALEGRE/ES, para atender as necessidades do município de Alegre/ES. O Edital completo poderá ser obtido no site: </w:t>
      </w:r>
      <w:hyperlink r:id="rId41" w:history="1">
        <w:r w:rsidR="009C4277" w:rsidRPr="00B83D9D">
          <w:rPr>
            <w:rStyle w:val="Hyperlink"/>
            <w:rFonts w:asciiTheme="majorHAnsi" w:hAnsiTheme="majorHAnsi"/>
          </w:rPr>
          <w:t>www.alegre.es.gov.br</w:t>
        </w:r>
      </w:hyperlink>
      <w:r w:rsidR="009C4277">
        <w:rPr>
          <w:rFonts w:asciiTheme="majorHAnsi" w:hAnsiTheme="majorHAnsi"/>
        </w:rPr>
        <w:t xml:space="preserve">. </w:t>
      </w:r>
      <w:r w:rsidRPr="0056170C">
        <w:rPr>
          <w:rFonts w:asciiTheme="majorHAnsi" w:hAnsiTheme="majorHAnsi"/>
        </w:rPr>
        <w:t xml:space="preserve">Demais informações poderão ser obtidas pelos endereços de e-mail </w:t>
      </w:r>
      <w:hyperlink r:id="rId42" w:history="1">
        <w:r w:rsidR="009C4277" w:rsidRPr="00B83D9D">
          <w:rPr>
            <w:rStyle w:val="Hyperlink"/>
            <w:rFonts w:asciiTheme="majorHAnsi" w:hAnsiTheme="majorHAnsi"/>
          </w:rPr>
          <w:t>licitacaoalegre@gmail.com</w:t>
        </w:r>
      </w:hyperlink>
      <w:r w:rsidR="009C4277">
        <w:rPr>
          <w:rFonts w:asciiTheme="majorHAnsi" w:hAnsiTheme="majorHAnsi"/>
        </w:rPr>
        <w:t xml:space="preserve"> </w:t>
      </w:r>
      <w:r w:rsidRPr="0056170C">
        <w:rPr>
          <w:rFonts w:asciiTheme="majorHAnsi" w:hAnsiTheme="majorHAnsi"/>
        </w:rPr>
        <w:t xml:space="preserve">ou </w:t>
      </w:r>
      <w:hyperlink r:id="rId43" w:history="1">
        <w:r w:rsidR="009C4277" w:rsidRPr="00B83D9D">
          <w:rPr>
            <w:rStyle w:val="Hyperlink"/>
            <w:rFonts w:asciiTheme="majorHAnsi" w:hAnsiTheme="majorHAnsi"/>
          </w:rPr>
          <w:t>compras@alegre.es.gov.br</w:t>
        </w:r>
      </w:hyperlink>
      <w:r w:rsidR="009C4277">
        <w:rPr>
          <w:rFonts w:asciiTheme="majorHAnsi" w:hAnsiTheme="majorHAnsi"/>
        </w:rPr>
        <w:t xml:space="preserve">. </w:t>
      </w:r>
    </w:p>
    <w:p w14:paraId="5D951032" w14:textId="77777777" w:rsidR="00D609A4" w:rsidRDefault="00D609A4" w:rsidP="00CB758D">
      <w:pPr>
        <w:autoSpaceDE w:val="0"/>
        <w:autoSpaceDN w:val="0"/>
        <w:adjustRightInd w:val="0"/>
        <w:jc w:val="both"/>
        <w:rPr>
          <w:rFonts w:asciiTheme="majorHAnsi" w:hAnsiTheme="majorHAnsi"/>
        </w:rPr>
      </w:pPr>
    </w:p>
    <w:p w14:paraId="15B75032" w14:textId="77777777" w:rsidR="009C4277" w:rsidRPr="00322FA6" w:rsidRDefault="009C4277" w:rsidP="00CB758D">
      <w:pPr>
        <w:autoSpaceDE w:val="0"/>
        <w:autoSpaceDN w:val="0"/>
        <w:adjustRightInd w:val="0"/>
        <w:jc w:val="both"/>
        <w:rPr>
          <w:rFonts w:asciiTheme="majorHAnsi" w:hAnsiTheme="majorHAnsi"/>
        </w:rPr>
      </w:pPr>
    </w:p>
    <w:p w14:paraId="5960FD20" w14:textId="7A3FDA03" w:rsidR="003C2DDF" w:rsidRPr="00455BCD" w:rsidRDefault="00455BCD" w:rsidP="00455BCD">
      <w:pPr>
        <w:autoSpaceDE w:val="0"/>
        <w:autoSpaceDN w:val="0"/>
        <w:adjustRightInd w:val="0"/>
        <w:jc w:val="center"/>
        <w:rPr>
          <w:rFonts w:asciiTheme="majorHAnsi" w:hAnsiTheme="majorHAnsi"/>
          <w:b/>
        </w:rPr>
      </w:pPr>
      <w:r w:rsidRPr="00455BCD">
        <w:rPr>
          <w:rFonts w:asciiTheme="majorHAnsi" w:hAnsiTheme="majorHAnsi"/>
          <w:b/>
        </w:rPr>
        <w:t xml:space="preserve">ESTADO DE </w:t>
      </w:r>
      <w:r w:rsidR="003C2DDF" w:rsidRPr="00455BCD">
        <w:rPr>
          <w:rFonts w:asciiTheme="majorHAnsi" w:hAnsiTheme="majorHAnsi"/>
          <w:b/>
        </w:rPr>
        <w:t>GO</w:t>
      </w:r>
      <w:r w:rsidRPr="00455BCD">
        <w:rPr>
          <w:rFonts w:asciiTheme="majorHAnsi" w:hAnsiTheme="majorHAnsi"/>
          <w:b/>
        </w:rPr>
        <w:t>IÁS</w:t>
      </w:r>
    </w:p>
    <w:p w14:paraId="1A42D96A" w14:textId="77777777" w:rsidR="003C2DDF" w:rsidRPr="009C4277" w:rsidRDefault="003C2DDF" w:rsidP="00CB758D">
      <w:pPr>
        <w:autoSpaceDE w:val="0"/>
        <w:autoSpaceDN w:val="0"/>
        <w:adjustRightInd w:val="0"/>
        <w:jc w:val="both"/>
        <w:rPr>
          <w:rFonts w:asciiTheme="majorHAnsi" w:hAnsiTheme="majorHAnsi"/>
          <w:b/>
        </w:rPr>
      </w:pPr>
    </w:p>
    <w:p w14:paraId="187A23E0" w14:textId="77777777" w:rsidR="009C4277" w:rsidRPr="009C4277" w:rsidRDefault="003F2DBD" w:rsidP="00CB758D">
      <w:pPr>
        <w:autoSpaceDE w:val="0"/>
        <w:autoSpaceDN w:val="0"/>
        <w:adjustRightInd w:val="0"/>
        <w:jc w:val="both"/>
        <w:rPr>
          <w:rFonts w:asciiTheme="majorHAnsi" w:hAnsiTheme="majorHAnsi"/>
          <w:b/>
        </w:rPr>
      </w:pPr>
      <w:r w:rsidRPr="009C4277">
        <w:rPr>
          <w:rFonts w:asciiTheme="majorHAnsi" w:hAnsiTheme="majorHAnsi"/>
          <w:b/>
        </w:rPr>
        <w:t xml:space="preserve">AVISO DE LICITAÇÃO PREGÃO ELETRÔNICO Nº 37/2022 - GOINFRA PROCESSO Nº 2021.0003.601.2386 </w:t>
      </w:r>
    </w:p>
    <w:p w14:paraId="681F86A6" w14:textId="679D5C22" w:rsidR="003F2DBD" w:rsidRPr="0056170C" w:rsidRDefault="003F2DBD" w:rsidP="00CB758D">
      <w:pPr>
        <w:autoSpaceDE w:val="0"/>
        <w:autoSpaceDN w:val="0"/>
        <w:adjustRightInd w:val="0"/>
        <w:jc w:val="both"/>
        <w:rPr>
          <w:rFonts w:asciiTheme="majorHAnsi" w:hAnsiTheme="majorHAnsi"/>
        </w:rPr>
      </w:pPr>
      <w:r w:rsidRPr="0056170C">
        <w:rPr>
          <w:rFonts w:asciiTheme="majorHAnsi" w:hAnsiTheme="majorHAnsi"/>
        </w:rPr>
        <w:t xml:space="preserve">A AGÊNCIA GOIANA DE INFRAESTRUTURA E TRANSPORTES - GOINFRA, por intermédio de seu Pregoeiro e Equipe de Apoio designados pela Portaria nº 35/2022 - GOINFRA, torna público, para conhecimento dos interessados, que realizará licitação na modalidade Pregão (Eletrônico), em sessão pública eletrônica, a partir das 09:00 horas do dia 19 de maio  de 2022, através do site www.comprasnet.go.gov.br, destinado à CONTRATAÇÃO DE SERVIÇO DE CONSERVAÇÃO EM VIAS URBANAS: PROGRAMA GOIÁS EM MOVIMENTO MUNICÍPIOS (LOTE 22), NOS MUNICÍPIOS DE ABADIÂNIA, BONFINÓPOLIS, COCALZINHO DE GOIÁS, CORUMBÁ DE GOIÁS E LEOPOLDO DE BULHÕES, sob o regime de execução de empreitada por preço unitário, do tipo menor preço, relativo ao Processo n° 202200036002874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 3265-4054 ou nos sites </w:t>
      </w:r>
      <w:hyperlink r:id="rId44" w:history="1">
        <w:r w:rsidR="009C4277" w:rsidRPr="00B83D9D">
          <w:rPr>
            <w:rStyle w:val="Hyperlink"/>
            <w:rFonts w:asciiTheme="majorHAnsi" w:hAnsiTheme="majorHAnsi"/>
          </w:rPr>
          <w:t>www.comprasnet.go.gov.br</w:t>
        </w:r>
      </w:hyperlink>
      <w:r w:rsidR="009C4277">
        <w:rPr>
          <w:rFonts w:asciiTheme="majorHAnsi" w:hAnsiTheme="majorHAnsi"/>
        </w:rPr>
        <w:t xml:space="preserve"> </w:t>
      </w:r>
      <w:r w:rsidRPr="0056170C">
        <w:rPr>
          <w:rFonts w:asciiTheme="majorHAnsi" w:hAnsiTheme="majorHAnsi"/>
        </w:rPr>
        <w:t xml:space="preserve">e </w:t>
      </w:r>
      <w:hyperlink r:id="rId45" w:history="1">
        <w:r w:rsidR="009C4277" w:rsidRPr="00B83D9D">
          <w:rPr>
            <w:rStyle w:val="Hyperlink"/>
            <w:rFonts w:asciiTheme="majorHAnsi" w:hAnsiTheme="majorHAnsi"/>
          </w:rPr>
          <w:t>www.goinfra.go.gov.br</w:t>
        </w:r>
      </w:hyperlink>
      <w:r w:rsidR="009C4277">
        <w:rPr>
          <w:rFonts w:asciiTheme="majorHAnsi" w:hAnsiTheme="majorHAnsi"/>
        </w:rPr>
        <w:t xml:space="preserve">. </w:t>
      </w:r>
    </w:p>
    <w:p w14:paraId="1C7D7628" w14:textId="77777777" w:rsidR="003F2DBD" w:rsidRDefault="003F2DBD" w:rsidP="00CB758D">
      <w:pPr>
        <w:autoSpaceDE w:val="0"/>
        <w:autoSpaceDN w:val="0"/>
        <w:adjustRightInd w:val="0"/>
        <w:jc w:val="both"/>
        <w:rPr>
          <w:rFonts w:asciiTheme="majorHAnsi" w:hAnsiTheme="majorHAnsi"/>
          <w:b/>
        </w:rPr>
      </w:pPr>
    </w:p>
    <w:p w14:paraId="142AACEF" w14:textId="77777777" w:rsidR="003F2DBD" w:rsidRPr="00455BCD" w:rsidRDefault="003F2DBD" w:rsidP="00CB758D">
      <w:pPr>
        <w:autoSpaceDE w:val="0"/>
        <w:autoSpaceDN w:val="0"/>
        <w:adjustRightInd w:val="0"/>
        <w:jc w:val="both"/>
        <w:rPr>
          <w:rFonts w:asciiTheme="majorHAnsi" w:hAnsiTheme="majorHAnsi"/>
          <w:b/>
        </w:rPr>
      </w:pPr>
    </w:p>
    <w:p w14:paraId="53E0A0F8" w14:textId="0E0F3061" w:rsidR="00455BCD" w:rsidRDefault="003C2DDF" w:rsidP="00CB758D">
      <w:pPr>
        <w:autoSpaceDE w:val="0"/>
        <w:autoSpaceDN w:val="0"/>
        <w:adjustRightInd w:val="0"/>
        <w:jc w:val="both"/>
        <w:rPr>
          <w:rFonts w:asciiTheme="majorHAnsi" w:hAnsiTheme="majorHAnsi"/>
          <w:b/>
        </w:rPr>
      </w:pPr>
      <w:r w:rsidRPr="00455BCD">
        <w:rPr>
          <w:rFonts w:asciiTheme="majorHAnsi" w:hAnsiTheme="majorHAnsi"/>
          <w:b/>
        </w:rPr>
        <w:t xml:space="preserve">PREFEITURA MUNICIPAL DE MINEIROS </w:t>
      </w:r>
      <w:r w:rsidR="002530B0">
        <w:rPr>
          <w:rFonts w:asciiTheme="majorHAnsi" w:hAnsiTheme="majorHAnsi"/>
          <w:b/>
        </w:rPr>
        <w:t>-</w:t>
      </w:r>
      <w:r w:rsidRPr="00455BCD">
        <w:rPr>
          <w:rFonts w:asciiTheme="majorHAnsi" w:hAnsiTheme="majorHAnsi"/>
          <w:b/>
        </w:rPr>
        <w:t xml:space="preserve"> CONCORRÊNCIA PÚBLICA Nº 1/2022 </w:t>
      </w:r>
    </w:p>
    <w:p w14:paraId="12E85146" w14:textId="3ABBD727" w:rsidR="003C2DDF" w:rsidRPr="00322FA6" w:rsidRDefault="003C2DDF" w:rsidP="00CB758D">
      <w:pPr>
        <w:autoSpaceDE w:val="0"/>
        <w:autoSpaceDN w:val="0"/>
        <w:adjustRightInd w:val="0"/>
        <w:jc w:val="both"/>
        <w:rPr>
          <w:rFonts w:asciiTheme="majorHAnsi" w:hAnsiTheme="majorHAnsi"/>
        </w:rPr>
      </w:pPr>
      <w:r w:rsidRPr="00322FA6">
        <w:rPr>
          <w:rFonts w:asciiTheme="majorHAnsi" w:hAnsiTheme="majorHAnsi"/>
        </w:rPr>
        <w:t>O Município de Mineiros, com sede na Praça Coronel Carrijo, no 001, Centro, através da Comissão Geral de Licitação, torna pública a realização de licitação na modalidade Concorrência Pública no 001/2022, do tipo menor preço, visando à contratação de empresa de especializada em pavimentação asfáltica em CBUQ nos setores Alcira De Rezende, Alvina Paniago, Boa Vista, Cruvinel, Santista, Nossa Senhora Aparecida, Pecuária, Centro, Floresta, Parque Dos Jatobás, Parque São José, Portal Da Emas, Tote, Betel, São Pedro, Aeródromo, conforme o Projeto Básico e o Memorial Descritivo. O critério de julgamento das propostas será por Menor Preço Global e o regime de execução da obra é Empreitada por Preço Unitário (art. 10, II, "b" Lei 8.666 de 1993 e demais dispositivos aplicáveis. O instrumento convocatório encontra-se disponível na íntegra, para consulta e impressão, no portal eletrônico do Mu</w:t>
      </w:r>
      <w:r w:rsidR="009C4277">
        <w:rPr>
          <w:rFonts w:asciiTheme="majorHAnsi" w:hAnsiTheme="majorHAnsi"/>
        </w:rPr>
        <w:t xml:space="preserve">nicípio- </w:t>
      </w:r>
      <w:hyperlink r:id="rId46" w:history="1">
        <w:r w:rsidR="009C4277" w:rsidRPr="00B83D9D">
          <w:rPr>
            <w:rStyle w:val="Hyperlink"/>
            <w:rFonts w:asciiTheme="majorHAnsi" w:hAnsiTheme="majorHAnsi"/>
          </w:rPr>
          <w:t>www.mineiros.go.gov.br</w:t>
        </w:r>
      </w:hyperlink>
      <w:r w:rsidR="009C4277">
        <w:rPr>
          <w:rFonts w:asciiTheme="majorHAnsi" w:hAnsiTheme="majorHAnsi"/>
        </w:rPr>
        <w:t xml:space="preserve">. </w:t>
      </w:r>
      <w:r w:rsidRPr="00322FA6">
        <w:rPr>
          <w:rFonts w:asciiTheme="majorHAnsi" w:hAnsiTheme="majorHAnsi"/>
        </w:rPr>
        <w:t xml:space="preserve">Poderão participar os licitantes que apresentarem os envelopes de habilitação e proposta até às 09h (nove horas) do dia 03 de junho de 2022, para abertura às 09:30h (nove horas e trinta minutos) do mesmo dia, conforme disposições do edital. Informações: </w:t>
      </w:r>
      <w:hyperlink r:id="rId47" w:history="1">
        <w:r w:rsidR="009C4277" w:rsidRPr="00B83D9D">
          <w:rPr>
            <w:rStyle w:val="Hyperlink"/>
            <w:rFonts w:asciiTheme="majorHAnsi" w:hAnsiTheme="majorHAnsi"/>
          </w:rPr>
          <w:t>licitacao@mineiros.go.gov.br</w:t>
        </w:r>
      </w:hyperlink>
      <w:r w:rsidRPr="00322FA6">
        <w:rPr>
          <w:rFonts w:asciiTheme="majorHAnsi" w:hAnsiTheme="majorHAnsi"/>
        </w:rPr>
        <w:t>.</w:t>
      </w:r>
      <w:r w:rsidR="009C4277">
        <w:rPr>
          <w:rFonts w:asciiTheme="majorHAnsi" w:hAnsiTheme="majorHAnsi"/>
        </w:rPr>
        <w:t xml:space="preserve"> </w:t>
      </w:r>
    </w:p>
    <w:p w14:paraId="78DB907C" w14:textId="77777777" w:rsidR="003C2DDF" w:rsidRPr="00322FA6" w:rsidRDefault="003C2DDF" w:rsidP="00CB758D">
      <w:pPr>
        <w:autoSpaceDE w:val="0"/>
        <w:autoSpaceDN w:val="0"/>
        <w:adjustRightInd w:val="0"/>
        <w:jc w:val="both"/>
        <w:rPr>
          <w:rFonts w:asciiTheme="majorHAnsi" w:hAnsiTheme="majorHAnsi"/>
        </w:rPr>
      </w:pPr>
    </w:p>
    <w:p w14:paraId="09E16CB9" w14:textId="77777777" w:rsidR="00E101AA" w:rsidRPr="00322FA6" w:rsidRDefault="00E101AA" w:rsidP="00CB758D">
      <w:pPr>
        <w:autoSpaceDE w:val="0"/>
        <w:autoSpaceDN w:val="0"/>
        <w:adjustRightInd w:val="0"/>
        <w:jc w:val="both"/>
        <w:rPr>
          <w:rFonts w:asciiTheme="majorHAnsi" w:hAnsiTheme="majorHAnsi"/>
        </w:rPr>
      </w:pPr>
    </w:p>
    <w:p w14:paraId="0F9B4E5B" w14:textId="7EDFDCE7" w:rsidR="00E101AA" w:rsidRPr="00455BCD" w:rsidRDefault="00455BCD" w:rsidP="00455BCD">
      <w:pPr>
        <w:autoSpaceDE w:val="0"/>
        <w:autoSpaceDN w:val="0"/>
        <w:adjustRightInd w:val="0"/>
        <w:jc w:val="center"/>
        <w:rPr>
          <w:rFonts w:asciiTheme="majorHAnsi" w:hAnsiTheme="majorHAnsi"/>
          <w:b/>
        </w:rPr>
      </w:pPr>
      <w:r w:rsidRPr="00446E98">
        <w:rPr>
          <w:rFonts w:asciiTheme="majorHAnsi" w:hAnsiTheme="majorHAnsi"/>
          <w:b/>
        </w:rPr>
        <w:t xml:space="preserve">ESTADO DO </w:t>
      </w:r>
      <w:r w:rsidR="00E101AA" w:rsidRPr="00455BCD">
        <w:rPr>
          <w:rFonts w:asciiTheme="majorHAnsi" w:hAnsiTheme="majorHAnsi"/>
          <w:b/>
        </w:rPr>
        <w:t>M</w:t>
      </w:r>
      <w:r w:rsidRPr="00455BCD">
        <w:rPr>
          <w:rFonts w:asciiTheme="majorHAnsi" w:hAnsiTheme="majorHAnsi"/>
          <w:b/>
        </w:rPr>
        <w:t>ATO GROSSO DO SUL</w:t>
      </w:r>
    </w:p>
    <w:p w14:paraId="40AE6333" w14:textId="77777777" w:rsidR="00E101AA" w:rsidRPr="00455BCD" w:rsidRDefault="00E101AA" w:rsidP="00CB758D">
      <w:pPr>
        <w:autoSpaceDE w:val="0"/>
        <w:autoSpaceDN w:val="0"/>
        <w:adjustRightInd w:val="0"/>
        <w:jc w:val="both"/>
        <w:rPr>
          <w:rFonts w:asciiTheme="majorHAnsi" w:hAnsiTheme="majorHAnsi"/>
          <w:b/>
        </w:rPr>
      </w:pPr>
    </w:p>
    <w:p w14:paraId="18887284" w14:textId="620C3223" w:rsidR="00E101AA" w:rsidRPr="00E101AA" w:rsidRDefault="009C4277" w:rsidP="009C4277">
      <w:pPr>
        <w:autoSpaceDE w:val="0"/>
        <w:autoSpaceDN w:val="0"/>
        <w:adjustRightInd w:val="0"/>
        <w:jc w:val="both"/>
        <w:rPr>
          <w:rFonts w:asciiTheme="majorHAnsi" w:hAnsiTheme="majorHAnsi"/>
          <w:b/>
        </w:rPr>
      </w:pPr>
      <w:r>
        <w:rPr>
          <w:rFonts w:asciiTheme="majorHAnsi" w:hAnsiTheme="majorHAnsi"/>
          <w:b/>
        </w:rPr>
        <w:t xml:space="preserve">AGESUL - </w:t>
      </w:r>
      <w:r w:rsidR="00E101AA" w:rsidRPr="00455BCD">
        <w:rPr>
          <w:rFonts w:asciiTheme="majorHAnsi" w:hAnsiTheme="majorHAnsi"/>
          <w:b/>
        </w:rPr>
        <w:t>AVISO DE LANÇAMENTO DE LICITAÇÃO</w:t>
      </w:r>
      <w:r>
        <w:rPr>
          <w:rFonts w:asciiTheme="majorHAnsi" w:hAnsiTheme="majorHAnsi"/>
          <w:b/>
        </w:rPr>
        <w:t xml:space="preserve"> - </w:t>
      </w:r>
      <w:r w:rsidRPr="009C4277">
        <w:rPr>
          <w:rFonts w:asciiTheme="majorHAnsi" w:hAnsiTheme="majorHAnsi"/>
          <w:b/>
        </w:rPr>
        <w:t>TOMADA DE PREÇOS Nº: 059/2022-DLO/AGESUL</w:t>
      </w:r>
      <w:r>
        <w:rPr>
          <w:rFonts w:asciiTheme="majorHAnsi" w:hAnsiTheme="majorHAnsi"/>
          <w:b/>
        </w:rPr>
        <w:t xml:space="preserve"> - </w:t>
      </w:r>
      <w:r w:rsidRPr="009C4277">
        <w:rPr>
          <w:rFonts w:asciiTheme="majorHAnsi" w:hAnsiTheme="majorHAnsi"/>
          <w:b/>
        </w:rPr>
        <w:t>PROCESSO Nº: 57/001.854/2022.</w:t>
      </w:r>
    </w:p>
    <w:p w14:paraId="3E16C070" w14:textId="6F6981FA" w:rsidR="00E101AA" w:rsidRPr="00E101AA" w:rsidRDefault="00E101AA" w:rsidP="009C4277">
      <w:pPr>
        <w:autoSpaceDE w:val="0"/>
        <w:autoSpaceDN w:val="0"/>
        <w:adjustRightInd w:val="0"/>
        <w:jc w:val="both"/>
        <w:rPr>
          <w:rFonts w:asciiTheme="majorHAnsi" w:hAnsiTheme="majorHAnsi"/>
        </w:rPr>
      </w:pPr>
      <w:r w:rsidRPr="00E101AA">
        <w:rPr>
          <w:rFonts w:asciiTheme="majorHAnsi" w:hAnsiTheme="majorHAnsi"/>
        </w:rPr>
        <w:t>A </w:t>
      </w:r>
      <w:r w:rsidRPr="00322FA6">
        <w:rPr>
          <w:rFonts w:asciiTheme="majorHAnsi" w:hAnsiTheme="majorHAnsi"/>
        </w:rPr>
        <w:t>AGÊNCIA ESTADUAL DE GESTÃO DE EMPREENDIMENTOS - AGESUL </w:t>
      </w:r>
      <w:r w:rsidRPr="00E101AA">
        <w:rPr>
          <w:rFonts w:asciiTheme="majorHAnsi" w:hAnsiTheme="majorHAnsi"/>
        </w:rPr>
        <w:t>comunica aos interessados que, conforme autorizado pelo seu Diretor Presidente, fará realizar a licitação, do tipo MENOR PREÇO, nos termos da Lei 8.666 de 21 de junho de 1993 e demais alterações em vigor.</w:t>
      </w:r>
      <w:r w:rsidR="009C4277">
        <w:rPr>
          <w:rFonts w:asciiTheme="majorHAnsi" w:hAnsiTheme="majorHAnsi"/>
        </w:rPr>
        <w:t xml:space="preserve"> </w:t>
      </w:r>
      <w:r w:rsidRPr="00E101AA">
        <w:rPr>
          <w:rFonts w:asciiTheme="majorHAnsi" w:hAnsiTheme="majorHAnsi"/>
        </w:rPr>
        <w:t>Tomada de Preços </w:t>
      </w:r>
      <w:r w:rsidRPr="00322FA6">
        <w:rPr>
          <w:rFonts w:asciiTheme="majorHAnsi" w:hAnsiTheme="majorHAnsi"/>
        </w:rPr>
        <w:t>nº: 059/2022-DLO/AGESUL</w:t>
      </w:r>
      <w:r w:rsidR="009C4277">
        <w:rPr>
          <w:rFonts w:asciiTheme="majorHAnsi" w:hAnsiTheme="majorHAnsi"/>
        </w:rPr>
        <w:t xml:space="preserve"> - </w:t>
      </w:r>
      <w:r w:rsidRPr="00E101AA">
        <w:rPr>
          <w:rFonts w:asciiTheme="majorHAnsi" w:hAnsiTheme="majorHAnsi"/>
        </w:rPr>
        <w:t>Processo nº: </w:t>
      </w:r>
      <w:r w:rsidRPr="00322FA6">
        <w:rPr>
          <w:rFonts w:asciiTheme="majorHAnsi" w:hAnsiTheme="majorHAnsi"/>
        </w:rPr>
        <w:t>57/001.854/2022.</w:t>
      </w:r>
      <w:r w:rsidR="009C4277">
        <w:rPr>
          <w:rFonts w:asciiTheme="majorHAnsi" w:hAnsiTheme="majorHAnsi"/>
        </w:rPr>
        <w:t xml:space="preserve"> </w:t>
      </w:r>
      <w:r w:rsidRPr="00E101AA">
        <w:rPr>
          <w:rFonts w:asciiTheme="majorHAnsi" w:hAnsiTheme="majorHAnsi"/>
        </w:rPr>
        <w:t>Objeto: </w:t>
      </w:r>
      <w:r w:rsidRPr="00322FA6">
        <w:rPr>
          <w:rFonts w:asciiTheme="majorHAnsi" w:hAnsiTheme="majorHAnsi"/>
        </w:rPr>
        <w:t>construção de ponte de concreto sobre Afluente do rio Puitã, Coord. 23º 42’ 25.38”S 55º 1’37.46”O com dimensões de 25,00 x 6,00 metros, localizada em rodovia vicinal</w:t>
      </w:r>
      <w:proofErr w:type="gramStart"/>
      <w:r w:rsidRPr="00322FA6">
        <w:rPr>
          <w:rFonts w:asciiTheme="majorHAnsi" w:hAnsiTheme="majorHAnsi"/>
        </w:rPr>
        <w:t>, ,</w:t>
      </w:r>
      <w:proofErr w:type="gramEnd"/>
      <w:r w:rsidRPr="00322FA6">
        <w:rPr>
          <w:rFonts w:asciiTheme="majorHAnsi" w:hAnsiTheme="majorHAnsi"/>
        </w:rPr>
        <w:t xml:space="preserve"> no Município de Tacuru/MS.</w:t>
      </w:r>
      <w:r w:rsidR="009C4277">
        <w:rPr>
          <w:rFonts w:asciiTheme="majorHAnsi" w:hAnsiTheme="majorHAnsi"/>
        </w:rPr>
        <w:t xml:space="preserve"> </w:t>
      </w:r>
      <w:r w:rsidRPr="00322FA6">
        <w:rPr>
          <w:rFonts w:asciiTheme="majorHAnsi" w:hAnsiTheme="majorHAnsi"/>
        </w:rPr>
        <w:t>Abertura:  19 de maio de dois mil e vinte e dois, às 14:00 hrs</w:t>
      </w:r>
      <w:r w:rsidRPr="00E101AA">
        <w:rPr>
          <w:rFonts w:asciiTheme="majorHAnsi" w:hAnsiTheme="majorHAnsi"/>
        </w:rPr>
        <w:t>, Av. Desembargador José Nunes da Cunha, s/n, Bloco 14, Parque dos Poderes - Campo Grande - MS, onde, também estará disponível o edital e seus anexos.</w:t>
      </w:r>
    </w:p>
    <w:p w14:paraId="6DDFFF6D" w14:textId="77777777" w:rsidR="007578C0" w:rsidRPr="00322FA6" w:rsidRDefault="007578C0" w:rsidP="00CB758D">
      <w:pPr>
        <w:autoSpaceDE w:val="0"/>
        <w:autoSpaceDN w:val="0"/>
        <w:adjustRightInd w:val="0"/>
        <w:jc w:val="both"/>
        <w:rPr>
          <w:rFonts w:asciiTheme="majorHAnsi" w:hAnsiTheme="majorHAnsi"/>
        </w:rPr>
      </w:pPr>
    </w:p>
    <w:p w14:paraId="3DAC5466" w14:textId="77777777" w:rsidR="009C4277" w:rsidRDefault="009C4277" w:rsidP="00455BCD">
      <w:pPr>
        <w:autoSpaceDE w:val="0"/>
        <w:autoSpaceDN w:val="0"/>
        <w:adjustRightInd w:val="0"/>
        <w:jc w:val="center"/>
        <w:rPr>
          <w:rFonts w:asciiTheme="majorHAnsi" w:hAnsiTheme="majorHAnsi"/>
          <w:b/>
        </w:rPr>
      </w:pPr>
    </w:p>
    <w:p w14:paraId="6A25A83C" w14:textId="399A55B2" w:rsidR="00184CD6" w:rsidRPr="00455BCD" w:rsidRDefault="007578C0" w:rsidP="00455BCD">
      <w:pPr>
        <w:autoSpaceDE w:val="0"/>
        <w:autoSpaceDN w:val="0"/>
        <w:adjustRightInd w:val="0"/>
        <w:jc w:val="center"/>
        <w:rPr>
          <w:rFonts w:asciiTheme="majorHAnsi" w:hAnsiTheme="majorHAnsi"/>
          <w:b/>
        </w:rPr>
      </w:pPr>
      <w:r w:rsidRPr="00455BCD">
        <w:rPr>
          <w:rFonts w:asciiTheme="majorHAnsi" w:hAnsiTheme="majorHAnsi"/>
          <w:b/>
        </w:rPr>
        <w:t>ESTADO DO PARÁ</w:t>
      </w:r>
    </w:p>
    <w:p w14:paraId="605524EB" w14:textId="77777777" w:rsidR="007578C0" w:rsidRPr="00455BCD" w:rsidRDefault="007578C0" w:rsidP="00CB758D">
      <w:pPr>
        <w:autoSpaceDE w:val="0"/>
        <w:autoSpaceDN w:val="0"/>
        <w:adjustRightInd w:val="0"/>
        <w:jc w:val="both"/>
        <w:rPr>
          <w:rFonts w:asciiTheme="majorHAnsi" w:hAnsiTheme="majorHAnsi"/>
          <w:b/>
        </w:rPr>
      </w:pPr>
    </w:p>
    <w:p w14:paraId="7E9B8F1C" w14:textId="77777777" w:rsidR="00455BCD" w:rsidRDefault="007578C0" w:rsidP="00CB758D">
      <w:pPr>
        <w:autoSpaceDE w:val="0"/>
        <w:autoSpaceDN w:val="0"/>
        <w:adjustRightInd w:val="0"/>
        <w:jc w:val="both"/>
        <w:rPr>
          <w:rFonts w:asciiTheme="majorHAnsi" w:hAnsiTheme="majorHAnsi"/>
        </w:rPr>
      </w:pPr>
      <w:r w:rsidRPr="00455BCD">
        <w:rPr>
          <w:rFonts w:asciiTheme="majorHAnsi" w:hAnsiTheme="majorHAnsi"/>
          <w:b/>
        </w:rPr>
        <w:t>GOVERNO DO ESTADO DO PARÁ COMPANHIA DE HABITAÇÃO DO ESTADO DO PARÁ AVISO DE LICITAÇÃO RDC PRESENCIAL Nº 1/2022</w:t>
      </w:r>
      <w:r w:rsidRPr="00322FA6">
        <w:rPr>
          <w:rFonts w:asciiTheme="majorHAnsi" w:hAnsiTheme="majorHAnsi"/>
        </w:rPr>
        <w:t xml:space="preserve"> </w:t>
      </w:r>
    </w:p>
    <w:p w14:paraId="3D76473A" w14:textId="30CE2646" w:rsidR="007578C0" w:rsidRDefault="007578C0" w:rsidP="00CB758D">
      <w:pPr>
        <w:autoSpaceDE w:val="0"/>
        <w:autoSpaceDN w:val="0"/>
        <w:adjustRightInd w:val="0"/>
        <w:jc w:val="both"/>
        <w:rPr>
          <w:rFonts w:asciiTheme="majorHAnsi" w:hAnsiTheme="majorHAnsi"/>
        </w:rPr>
      </w:pPr>
      <w:r w:rsidRPr="00322FA6">
        <w:rPr>
          <w:rFonts w:asciiTheme="majorHAnsi" w:hAnsiTheme="majorHAnsi"/>
        </w:rPr>
        <w:t>Objeto: Contratação de empresa de engenharia para execução de Serviços Remanescentes e Serviços Complementares Indispensáveis de Infraestrutura Urbana (Sistema Viário, Drenagem Pluvial, Abastecimento de Água, Sistema de Esgoto Sanitário, Rede Energia Elétrica e Iluminação Pública), Paisagismo, Equipamento Público e Muro Divisório) e Construção de 23 (vinte e três) Blocos do tipo G7, contendo cada bloco 12(doze) apartamentos, totalizando 276 (duzentos e setenta e seis) Unidades Habitacionais no Conjunto Residencial Liberdade I, localizado no Campus III da Universidade Federal do Pará - UFPA, entre a Marginal do Igarapé do Tucunduba e a Avenida Perimetral, no Município de Belém-PA. DATA e Hora da Abertura:24.05.2022, às 9(nove) horas-Local Local da Abertura: Sala de Licitação, onde funciona a ASLIC - Assessoria de Licitações e Contratos da COHAB-PA, situada na Passagem Gama Malcher nº 361 - Bairro Souza - Belém - Pará, perante a Comissão Permanente de Licitação - CPL.</w:t>
      </w:r>
    </w:p>
    <w:p w14:paraId="2FC79D29" w14:textId="77777777" w:rsidR="00184CD6" w:rsidRDefault="00184CD6" w:rsidP="00CB758D">
      <w:pPr>
        <w:autoSpaceDE w:val="0"/>
        <w:autoSpaceDN w:val="0"/>
        <w:adjustRightInd w:val="0"/>
        <w:jc w:val="both"/>
        <w:rPr>
          <w:rFonts w:asciiTheme="majorHAnsi" w:hAnsiTheme="majorHAnsi"/>
        </w:rPr>
      </w:pPr>
    </w:p>
    <w:p w14:paraId="043CBAAE" w14:textId="77777777" w:rsidR="004765F4" w:rsidRDefault="004765F4" w:rsidP="00CB758D">
      <w:pPr>
        <w:autoSpaceDE w:val="0"/>
        <w:autoSpaceDN w:val="0"/>
        <w:adjustRightInd w:val="0"/>
        <w:jc w:val="both"/>
        <w:rPr>
          <w:rFonts w:asciiTheme="majorHAnsi" w:hAnsiTheme="majorHAnsi"/>
        </w:rPr>
      </w:pPr>
    </w:p>
    <w:p w14:paraId="28D25A90" w14:textId="7E84C2A5" w:rsidR="004765F4" w:rsidRPr="00455BCD" w:rsidRDefault="00455BCD" w:rsidP="00455BCD">
      <w:pPr>
        <w:autoSpaceDE w:val="0"/>
        <w:autoSpaceDN w:val="0"/>
        <w:adjustRightInd w:val="0"/>
        <w:jc w:val="center"/>
        <w:rPr>
          <w:rFonts w:asciiTheme="majorHAnsi" w:hAnsiTheme="majorHAnsi"/>
          <w:b/>
        </w:rPr>
      </w:pPr>
      <w:r w:rsidRPr="00455BCD">
        <w:rPr>
          <w:rFonts w:asciiTheme="majorHAnsi" w:hAnsiTheme="majorHAnsi"/>
          <w:b/>
        </w:rPr>
        <w:t>ESTADO DO PARANÁ</w:t>
      </w:r>
    </w:p>
    <w:p w14:paraId="0EA67655" w14:textId="77777777" w:rsidR="004765F4" w:rsidRPr="00455BCD" w:rsidRDefault="004765F4" w:rsidP="00CB758D">
      <w:pPr>
        <w:autoSpaceDE w:val="0"/>
        <w:autoSpaceDN w:val="0"/>
        <w:adjustRightInd w:val="0"/>
        <w:jc w:val="both"/>
        <w:rPr>
          <w:rFonts w:asciiTheme="majorHAnsi" w:hAnsiTheme="majorHAnsi"/>
          <w:b/>
        </w:rPr>
      </w:pPr>
    </w:p>
    <w:p w14:paraId="0C9D1989" w14:textId="368E4069" w:rsidR="004765F4" w:rsidRPr="00455BCD" w:rsidRDefault="00455BCD" w:rsidP="004765F4">
      <w:pPr>
        <w:autoSpaceDE w:val="0"/>
        <w:autoSpaceDN w:val="0"/>
        <w:adjustRightInd w:val="0"/>
        <w:jc w:val="both"/>
        <w:rPr>
          <w:rFonts w:asciiTheme="majorHAnsi" w:hAnsiTheme="majorHAnsi"/>
          <w:b/>
        </w:rPr>
      </w:pPr>
      <w:r>
        <w:rPr>
          <w:rFonts w:asciiTheme="majorHAnsi" w:hAnsiTheme="majorHAnsi"/>
          <w:b/>
        </w:rPr>
        <w:t xml:space="preserve">SANEPAR - </w:t>
      </w:r>
      <w:r w:rsidRPr="00455BCD">
        <w:rPr>
          <w:rFonts w:asciiTheme="majorHAnsi" w:hAnsiTheme="majorHAnsi"/>
          <w:b/>
        </w:rPr>
        <w:t>PROCESSO: LICITACAO NO 165/22</w:t>
      </w:r>
    </w:p>
    <w:p w14:paraId="29728E9D" w14:textId="73E4D6D4" w:rsidR="004765F4" w:rsidRDefault="004765F4" w:rsidP="004765F4">
      <w:pPr>
        <w:autoSpaceDE w:val="0"/>
        <w:autoSpaceDN w:val="0"/>
        <w:adjustRightInd w:val="0"/>
        <w:jc w:val="both"/>
        <w:rPr>
          <w:rFonts w:asciiTheme="majorHAnsi" w:hAnsiTheme="majorHAnsi"/>
        </w:rPr>
      </w:pPr>
      <w:r w:rsidRPr="004765F4">
        <w:rPr>
          <w:rFonts w:asciiTheme="majorHAnsi" w:hAnsiTheme="majorHAnsi"/>
        </w:rPr>
        <w:t>Objeto:</w:t>
      </w:r>
      <w:r w:rsidR="009C4277">
        <w:rPr>
          <w:rFonts w:asciiTheme="majorHAnsi" w:hAnsiTheme="majorHAnsi"/>
        </w:rPr>
        <w:t xml:space="preserve"> </w:t>
      </w:r>
      <w:r w:rsidRPr="004765F4">
        <w:rPr>
          <w:rFonts w:asciiTheme="majorHAnsi" w:hAnsiTheme="majorHAnsi"/>
        </w:rPr>
        <w:t>EXECUCAO DE OBRA DE AMPLIACAO DO SISTEMA DE ABASTECIMENTO DE AGUA SAA NO MUNICIPIO DE PONTA GROSSA, COMPREENDENDO A EXECUCAO DE REDE DE DISTRIBUICAO DE AGUA, INTERLIGACOES E LIGACOES PREDIAIS, COM FORNECIMENTO DE MATERIAIS E EQUIPAMENTOS, CONFORME DETALHADO NOS ANEXOS DO EDITAL.</w:t>
      </w:r>
      <w:r w:rsidR="009C4277">
        <w:rPr>
          <w:rFonts w:asciiTheme="majorHAnsi" w:hAnsiTheme="majorHAnsi"/>
        </w:rPr>
        <w:t xml:space="preserve"> </w:t>
      </w:r>
      <w:r w:rsidRPr="004765F4">
        <w:rPr>
          <w:rFonts w:asciiTheme="majorHAnsi" w:hAnsiTheme="majorHAnsi"/>
        </w:rPr>
        <w:t>Disponibilidade:</w:t>
      </w:r>
      <w:r w:rsidR="009C4277">
        <w:rPr>
          <w:rFonts w:asciiTheme="majorHAnsi" w:hAnsiTheme="majorHAnsi"/>
        </w:rPr>
        <w:t xml:space="preserve">  </w:t>
      </w:r>
      <w:r w:rsidRPr="004765F4">
        <w:rPr>
          <w:rFonts w:asciiTheme="majorHAnsi" w:hAnsiTheme="majorHAnsi"/>
        </w:rPr>
        <w:t>06/05/2022 a 3</w:t>
      </w:r>
      <w:r w:rsidR="009C4277">
        <w:rPr>
          <w:rFonts w:asciiTheme="majorHAnsi" w:hAnsiTheme="majorHAnsi"/>
        </w:rPr>
        <w:t>0/05/2022</w:t>
      </w:r>
      <w:r w:rsidR="009C4277">
        <w:rPr>
          <w:rFonts w:asciiTheme="majorHAnsi" w:hAnsiTheme="majorHAnsi"/>
        </w:rPr>
        <w:tab/>
        <w:t xml:space="preserve">Custos dos Elementos: </w:t>
      </w:r>
      <w:r w:rsidRPr="004765F4">
        <w:rPr>
          <w:rFonts w:asciiTheme="majorHAnsi" w:hAnsiTheme="majorHAnsi"/>
        </w:rPr>
        <w:t>R$ 0,00 ( por lote )</w:t>
      </w:r>
      <w:r w:rsidR="009C4277">
        <w:rPr>
          <w:rFonts w:asciiTheme="majorHAnsi" w:hAnsiTheme="majorHAnsi"/>
        </w:rPr>
        <w:t xml:space="preserve"> - </w:t>
      </w:r>
      <w:r w:rsidRPr="004765F4">
        <w:rPr>
          <w:rFonts w:asciiTheme="majorHAnsi" w:hAnsiTheme="majorHAnsi"/>
        </w:rPr>
        <w:t>Protocolo das Propostas:</w:t>
      </w:r>
      <w:r w:rsidR="009C4277">
        <w:rPr>
          <w:rFonts w:asciiTheme="majorHAnsi" w:hAnsiTheme="majorHAnsi"/>
        </w:rPr>
        <w:t xml:space="preserve"> 31/05/2022 às 10:00 - </w:t>
      </w:r>
      <w:r w:rsidRPr="004765F4">
        <w:rPr>
          <w:rFonts w:asciiTheme="majorHAnsi" w:hAnsiTheme="majorHAnsi"/>
        </w:rPr>
        <w:t>Abertura:</w:t>
      </w:r>
      <w:r w:rsidR="009C4277">
        <w:rPr>
          <w:rFonts w:asciiTheme="majorHAnsi" w:hAnsiTheme="majorHAnsi"/>
        </w:rPr>
        <w:t xml:space="preserve"> 31/05/2022 às 11:00 - Informações: </w:t>
      </w:r>
      <w:r w:rsidRPr="004765F4">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r w:rsidR="009C4277">
        <w:rPr>
          <w:rFonts w:asciiTheme="majorHAnsi" w:hAnsiTheme="majorHAnsi"/>
        </w:rPr>
        <w:t xml:space="preserve"> </w:t>
      </w:r>
      <w:r w:rsidRPr="004765F4">
        <w:rPr>
          <w:rFonts w:asciiTheme="majorHAnsi" w:hAnsiTheme="majorHAnsi"/>
        </w:rPr>
        <w:t>Solicitações:</w:t>
      </w:r>
      <w:r w:rsidRPr="004765F4">
        <w:rPr>
          <w:rFonts w:asciiTheme="majorHAnsi" w:hAnsiTheme="majorHAnsi"/>
        </w:rPr>
        <w:tab/>
        <w:t>Pedidos de Esclarecimentos/ Impugnações</w:t>
      </w:r>
      <w:r w:rsidR="009C4277">
        <w:rPr>
          <w:rFonts w:asciiTheme="majorHAnsi" w:hAnsiTheme="majorHAnsi"/>
        </w:rPr>
        <w:t xml:space="preserve"> </w:t>
      </w:r>
      <w:r>
        <w:rPr>
          <w:rFonts w:asciiTheme="majorHAnsi" w:hAnsiTheme="majorHAnsi"/>
        </w:rPr>
        <w:t xml:space="preserve">- </w:t>
      </w:r>
      <w:hyperlink r:id="rId48" w:history="1">
        <w:r w:rsidR="00455BCD" w:rsidRPr="00B83D9D">
          <w:rPr>
            <w:rStyle w:val="Hyperlink"/>
            <w:rFonts w:asciiTheme="majorHAnsi" w:hAnsiTheme="majorHAnsi"/>
          </w:rPr>
          <w:t>https://licitacoes.sanepar.com.br/SLI11140.aspx?numpro=16522&amp;Menu=MenuObrasEngenharia</w:t>
        </w:r>
      </w:hyperlink>
      <w:r w:rsidR="00455BCD">
        <w:rPr>
          <w:rFonts w:asciiTheme="majorHAnsi" w:hAnsiTheme="majorHAnsi"/>
        </w:rPr>
        <w:t xml:space="preserve">. </w:t>
      </w:r>
    </w:p>
    <w:p w14:paraId="01A2AEBC" w14:textId="360B4FA6" w:rsidR="004765F4" w:rsidRDefault="00455BCD" w:rsidP="004765F4">
      <w:pPr>
        <w:autoSpaceDE w:val="0"/>
        <w:autoSpaceDN w:val="0"/>
        <w:adjustRightInd w:val="0"/>
        <w:jc w:val="both"/>
        <w:rPr>
          <w:rFonts w:asciiTheme="majorHAnsi" w:hAnsiTheme="majorHAnsi"/>
        </w:rPr>
      </w:pPr>
      <w:hyperlink r:id="rId49" w:history="1">
        <w:r w:rsidRPr="00B83D9D">
          <w:rPr>
            <w:rStyle w:val="Hyperlink"/>
            <w:rFonts w:asciiTheme="majorHAnsi" w:hAnsiTheme="majorHAnsi"/>
          </w:rPr>
          <w:t>https://licitacoes.sanepar.com.br/SLI2A100.aspx?wcodigo=16522</w:t>
        </w:r>
      </w:hyperlink>
      <w:r>
        <w:rPr>
          <w:rFonts w:asciiTheme="majorHAnsi" w:hAnsiTheme="majorHAnsi"/>
        </w:rPr>
        <w:t xml:space="preserve">. </w:t>
      </w:r>
    </w:p>
    <w:p w14:paraId="59162402" w14:textId="77777777" w:rsidR="004765F4" w:rsidRDefault="004765F4" w:rsidP="004765F4">
      <w:pPr>
        <w:autoSpaceDE w:val="0"/>
        <w:autoSpaceDN w:val="0"/>
        <w:adjustRightInd w:val="0"/>
        <w:jc w:val="both"/>
        <w:rPr>
          <w:rFonts w:asciiTheme="majorHAnsi" w:hAnsiTheme="majorHAnsi"/>
        </w:rPr>
      </w:pPr>
    </w:p>
    <w:p w14:paraId="1D3DF5D4" w14:textId="77777777" w:rsidR="00FD0684" w:rsidRDefault="00FD0684" w:rsidP="00CB758D">
      <w:pPr>
        <w:autoSpaceDE w:val="0"/>
        <w:autoSpaceDN w:val="0"/>
        <w:adjustRightInd w:val="0"/>
        <w:jc w:val="both"/>
        <w:rPr>
          <w:rFonts w:asciiTheme="majorHAnsi" w:hAnsiTheme="majorHAnsi"/>
        </w:rPr>
      </w:pPr>
    </w:p>
    <w:p w14:paraId="4583CC1D" w14:textId="53E929A4" w:rsidR="00D824B9" w:rsidRDefault="00184CD6" w:rsidP="00184CD6">
      <w:pPr>
        <w:autoSpaceDE w:val="0"/>
        <w:autoSpaceDN w:val="0"/>
        <w:adjustRightInd w:val="0"/>
        <w:jc w:val="center"/>
        <w:rPr>
          <w:rFonts w:asciiTheme="majorHAnsi" w:hAnsiTheme="majorHAnsi"/>
          <w:b/>
        </w:rPr>
      </w:pPr>
      <w:r w:rsidRPr="00184CD6">
        <w:rPr>
          <w:rFonts w:asciiTheme="majorHAnsi" w:hAnsiTheme="majorHAnsi"/>
          <w:b/>
        </w:rPr>
        <w:t xml:space="preserve">ESTADO DO RIO DE JANEIRO </w:t>
      </w:r>
    </w:p>
    <w:p w14:paraId="58A32308" w14:textId="77777777" w:rsidR="006C0DF6" w:rsidRDefault="006C0DF6" w:rsidP="00184CD6">
      <w:pPr>
        <w:autoSpaceDE w:val="0"/>
        <w:autoSpaceDN w:val="0"/>
        <w:adjustRightInd w:val="0"/>
        <w:jc w:val="center"/>
        <w:rPr>
          <w:rFonts w:asciiTheme="majorHAnsi" w:hAnsiTheme="majorHAnsi"/>
          <w:b/>
        </w:rPr>
      </w:pPr>
    </w:p>
    <w:p w14:paraId="4F0908AF" w14:textId="09019C77" w:rsidR="00EF546B" w:rsidRPr="00EF546B" w:rsidRDefault="00EF546B" w:rsidP="00322FA6">
      <w:pPr>
        <w:autoSpaceDE w:val="0"/>
        <w:autoSpaceDN w:val="0"/>
        <w:adjustRightInd w:val="0"/>
        <w:jc w:val="both"/>
        <w:rPr>
          <w:rFonts w:asciiTheme="majorHAnsi" w:hAnsiTheme="majorHAnsi"/>
          <w:b/>
        </w:rPr>
      </w:pPr>
      <w:r w:rsidRPr="00EF546B">
        <w:rPr>
          <w:rFonts w:asciiTheme="majorHAnsi" w:hAnsiTheme="majorHAnsi"/>
          <w:b/>
        </w:rPr>
        <w:t xml:space="preserve">PREFEITURA MUNICIPAL DE SILVA JARDIM AVISO DE LICITAÇÃO PREGÃO PRESENCIAL SRP N° 21/2022-SEMSMA PROCESSO 1538/2022 </w:t>
      </w:r>
    </w:p>
    <w:p w14:paraId="5034F92C" w14:textId="289F005C" w:rsidR="006C0DF6" w:rsidRPr="00322FA6" w:rsidRDefault="00E101AA" w:rsidP="00322FA6">
      <w:pPr>
        <w:autoSpaceDE w:val="0"/>
        <w:autoSpaceDN w:val="0"/>
        <w:adjustRightInd w:val="0"/>
        <w:jc w:val="both"/>
        <w:rPr>
          <w:rFonts w:asciiTheme="majorHAnsi" w:hAnsiTheme="majorHAnsi"/>
        </w:rPr>
      </w:pPr>
      <w:r w:rsidRPr="00322FA6">
        <w:rPr>
          <w:rFonts w:asciiTheme="majorHAnsi" w:hAnsiTheme="majorHAnsi"/>
        </w:rPr>
        <w:t xml:space="preserve">Objeto: Eventual prestação de serviços de manutenção de estradas vicinais e logradouros públicos de leito natural (não pavimentados). Data: 18/05/2022 - 10:00 horas. Participação: Ampla Concorrência Tipo: Menor Preço Global. Retirada do Edital: Poderá ser feita na Comissão Permanente de Licitação, localizada à Rua Luiz Gomes, 46 - Centro - Silva Jardim - RJ ou pelo sítio eletrônico </w:t>
      </w:r>
      <w:hyperlink r:id="rId50" w:history="1">
        <w:r w:rsidR="00EF546B" w:rsidRPr="00B83D9D">
          <w:rPr>
            <w:rStyle w:val="Hyperlink"/>
            <w:rFonts w:asciiTheme="majorHAnsi" w:hAnsiTheme="majorHAnsi"/>
          </w:rPr>
          <w:t>https://www.silvajardim.rj.gov.br/licitacao/</w:t>
        </w:r>
      </w:hyperlink>
      <w:r w:rsidR="00EF546B">
        <w:rPr>
          <w:rFonts w:asciiTheme="majorHAnsi" w:hAnsiTheme="majorHAnsi"/>
        </w:rPr>
        <w:t xml:space="preserve"> </w:t>
      </w:r>
      <w:r w:rsidRPr="00322FA6">
        <w:rPr>
          <w:rFonts w:asciiTheme="majorHAnsi" w:hAnsiTheme="majorHAnsi"/>
        </w:rPr>
        <w:t xml:space="preserve">Informações: Endereço acima ou através do e-mail: </w:t>
      </w:r>
      <w:hyperlink r:id="rId51" w:history="1">
        <w:r w:rsidR="00EF546B" w:rsidRPr="00B83D9D">
          <w:rPr>
            <w:rStyle w:val="Hyperlink"/>
            <w:rFonts w:asciiTheme="majorHAnsi" w:hAnsiTheme="majorHAnsi"/>
          </w:rPr>
          <w:t>pmsj.licitacao@gmail.com</w:t>
        </w:r>
      </w:hyperlink>
      <w:r w:rsidR="00EF546B">
        <w:rPr>
          <w:rFonts w:asciiTheme="majorHAnsi" w:hAnsiTheme="majorHAnsi"/>
        </w:rPr>
        <w:t xml:space="preserve"> - </w:t>
      </w:r>
      <w:r w:rsidRPr="00322FA6">
        <w:rPr>
          <w:rFonts w:asciiTheme="majorHAnsi" w:hAnsiTheme="majorHAnsi"/>
        </w:rPr>
        <w:t>Horário de atendimento: 09:30 às 16:30 horas</w:t>
      </w:r>
    </w:p>
    <w:p w14:paraId="60D47327" w14:textId="77777777" w:rsidR="00E101AA" w:rsidRPr="00322FA6" w:rsidRDefault="00E101AA" w:rsidP="00322FA6">
      <w:pPr>
        <w:autoSpaceDE w:val="0"/>
        <w:autoSpaceDN w:val="0"/>
        <w:adjustRightInd w:val="0"/>
        <w:jc w:val="both"/>
        <w:rPr>
          <w:rFonts w:asciiTheme="majorHAnsi" w:hAnsiTheme="majorHAnsi"/>
        </w:rPr>
      </w:pPr>
    </w:p>
    <w:p w14:paraId="0C5FF32D" w14:textId="08A4C774" w:rsidR="00EF546B" w:rsidRPr="00EF546B" w:rsidRDefault="00EF546B" w:rsidP="00322FA6">
      <w:pPr>
        <w:autoSpaceDE w:val="0"/>
        <w:autoSpaceDN w:val="0"/>
        <w:adjustRightInd w:val="0"/>
        <w:jc w:val="both"/>
        <w:rPr>
          <w:rFonts w:asciiTheme="majorHAnsi" w:hAnsiTheme="majorHAnsi"/>
          <w:b/>
        </w:rPr>
      </w:pPr>
      <w:r w:rsidRPr="00EF546B">
        <w:rPr>
          <w:rFonts w:asciiTheme="majorHAnsi" w:hAnsiTheme="majorHAnsi"/>
          <w:b/>
        </w:rPr>
        <w:t xml:space="preserve">PREFEITURA MUNICIPAL DE VOLTA REDONDA - AVISO DE LICITAÇÃO CONCORRÊNCIA PUBLICA Nº 3/2022 PROC. 13135/2021/SMI </w:t>
      </w:r>
    </w:p>
    <w:p w14:paraId="51528B37" w14:textId="5800BAD8" w:rsidR="00E101AA" w:rsidRPr="00322FA6" w:rsidRDefault="00E101AA" w:rsidP="00322FA6">
      <w:pPr>
        <w:autoSpaceDE w:val="0"/>
        <w:autoSpaceDN w:val="0"/>
        <w:adjustRightInd w:val="0"/>
        <w:jc w:val="both"/>
        <w:rPr>
          <w:rFonts w:asciiTheme="majorHAnsi" w:hAnsiTheme="majorHAnsi"/>
        </w:rPr>
      </w:pPr>
      <w:r w:rsidRPr="00322FA6">
        <w:rPr>
          <w:rFonts w:asciiTheme="majorHAnsi" w:hAnsiTheme="majorHAnsi"/>
        </w:rPr>
        <w:t xml:space="preserve">Ampla Concorrência - tipo: Menor Preço global - Objeto: Contratação de empresa para prestação de serviços públicos de coleta, transporte, pesagem e destinação final dos resíduos sólidos domiciliares, comerciais, limpeza urbana e varrição de ruas, avenidas e logradouros públicos, praças, parques e jardins no Município de Volta Redonda /RJ - Realização: 07/06/2022 às 09h - Divulgação: </w:t>
      </w:r>
      <w:hyperlink r:id="rId52" w:history="1">
        <w:r w:rsidR="00EF546B" w:rsidRPr="00B83D9D">
          <w:rPr>
            <w:rStyle w:val="Hyperlink"/>
            <w:rFonts w:asciiTheme="majorHAnsi" w:hAnsiTheme="majorHAnsi"/>
          </w:rPr>
          <w:t>www.voltaredonda.rj.gov.br</w:t>
        </w:r>
      </w:hyperlink>
      <w:r w:rsidR="00EF546B">
        <w:rPr>
          <w:rFonts w:asciiTheme="majorHAnsi" w:hAnsiTheme="majorHAnsi"/>
        </w:rPr>
        <w:t xml:space="preserve"> </w:t>
      </w:r>
      <w:r w:rsidRPr="00322FA6">
        <w:rPr>
          <w:rFonts w:asciiTheme="majorHAnsi" w:hAnsiTheme="majorHAnsi"/>
        </w:rPr>
        <w:t>- Info: (24) 3345-4444.</w:t>
      </w:r>
    </w:p>
    <w:p w14:paraId="43903106" w14:textId="77777777" w:rsidR="00E101AA" w:rsidRDefault="00E101AA" w:rsidP="00322FA6">
      <w:pPr>
        <w:autoSpaceDE w:val="0"/>
        <w:autoSpaceDN w:val="0"/>
        <w:adjustRightInd w:val="0"/>
        <w:jc w:val="both"/>
        <w:rPr>
          <w:rFonts w:asciiTheme="majorHAnsi" w:hAnsiTheme="majorHAnsi"/>
        </w:rPr>
      </w:pPr>
    </w:p>
    <w:p w14:paraId="532FC28D" w14:textId="77777777" w:rsidR="004F59BD" w:rsidRDefault="004F59BD" w:rsidP="00322FA6">
      <w:pPr>
        <w:autoSpaceDE w:val="0"/>
        <w:autoSpaceDN w:val="0"/>
        <w:adjustRightInd w:val="0"/>
        <w:jc w:val="both"/>
        <w:rPr>
          <w:rFonts w:asciiTheme="majorHAnsi" w:hAnsiTheme="majorHAnsi"/>
        </w:rPr>
      </w:pPr>
    </w:p>
    <w:p w14:paraId="22B22881" w14:textId="4F4EF4AC" w:rsidR="00EF546B" w:rsidRPr="00EF546B" w:rsidRDefault="009C4277" w:rsidP="00322FA6">
      <w:pPr>
        <w:autoSpaceDE w:val="0"/>
        <w:autoSpaceDN w:val="0"/>
        <w:adjustRightInd w:val="0"/>
        <w:jc w:val="both"/>
        <w:rPr>
          <w:rFonts w:asciiTheme="majorHAnsi" w:hAnsiTheme="majorHAnsi"/>
          <w:b/>
        </w:rPr>
      </w:pPr>
      <w:r w:rsidRPr="009C4277">
        <w:rPr>
          <w:rFonts w:asciiTheme="majorHAnsi" w:hAnsiTheme="majorHAnsi"/>
          <w:b/>
        </w:rPr>
        <w:t xml:space="preserve">SECRETARIA DE ESTADO DAS CIDADES </w:t>
      </w:r>
      <w:r>
        <w:rPr>
          <w:rFonts w:asciiTheme="majorHAnsi" w:hAnsiTheme="majorHAnsi"/>
          <w:b/>
        </w:rPr>
        <w:t xml:space="preserve">- </w:t>
      </w:r>
      <w:r w:rsidR="004F59BD" w:rsidRPr="00EF546B">
        <w:rPr>
          <w:rFonts w:asciiTheme="majorHAnsi" w:hAnsiTheme="majorHAnsi"/>
          <w:b/>
        </w:rPr>
        <w:t xml:space="preserve">COMISSÃO PERMANENTE DE LICITAÇÃO AVISO </w:t>
      </w:r>
      <w:r w:rsidR="00EF546B" w:rsidRPr="00EF546B">
        <w:rPr>
          <w:rFonts w:asciiTheme="majorHAnsi" w:hAnsiTheme="majorHAnsi"/>
          <w:b/>
        </w:rPr>
        <w:t>- CONCORRÊNCIA Nº CO 40/2022</w:t>
      </w:r>
    </w:p>
    <w:p w14:paraId="6A478E16" w14:textId="1DBD4871" w:rsidR="004F59BD" w:rsidRDefault="004F59BD" w:rsidP="00322FA6">
      <w:pPr>
        <w:autoSpaceDE w:val="0"/>
        <w:autoSpaceDN w:val="0"/>
        <w:adjustRightInd w:val="0"/>
        <w:jc w:val="both"/>
        <w:rPr>
          <w:rFonts w:asciiTheme="majorHAnsi" w:hAnsiTheme="majorHAnsi"/>
        </w:rPr>
      </w:pPr>
      <w:r w:rsidRPr="0056170C">
        <w:rPr>
          <w:rFonts w:asciiTheme="majorHAnsi" w:hAnsiTheme="majorHAnsi"/>
        </w:rPr>
        <w:t xml:space="preserve">A COMISSÃO PERMANENTE DE LICITAÇÃO, DA SECRETARIA DE ESTADO DAS CIDADES, torna público que fará realizar a licitação abaixo mencionada: CONCORRÊNCIA Nº CO 40/2022. TIPO: Menor Preço e regime de empreitada por Preço Unitário. DATA: 07 de junho de 2022, às 11 horas. OBJETO: EXECUÇÃO DE OBRAS DE PAVIMENTAÇÃO, DRENAGEM PLUVIAL DE DIVERSAS RUAS DO BAIRRO COLINAS, COM ELABORAÇÃO DO PROJETO EXECUTIVO NO MUNICÍPIO DE SÃO PEDRO DA ALDEIA - RJ. VALOR TOTAL ESTIMADO: R$ 17.205.459,24 (dezessete milhões, duzentos e cinco mil, quatrocentos e cinquenta e nove reais e vinte e quatro centavos). PROCESSO Nº SEI-330018/000560/2022. O Edital e seus anexos encontram-se disponíveis nos endereços eletrônicos </w:t>
      </w:r>
      <w:hyperlink r:id="rId53" w:history="1">
        <w:r w:rsidR="00EF546B" w:rsidRPr="00B83D9D">
          <w:rPr>
            <w:rStyle w:val="Hyperlink"/>
            <w:rFonts w:asciiTheme="majorHAnsi" w:hAnsiTheme="majorHAnsi"/>
          </w:rPr>
          <w:t>www.cidades.rj.gov.br</w:t>
        </w:r>
      </w:hyperlink>
      <w:r w:rsidR="00EF546B">
        <w:rPr>
          <w:rFonts w:asciiTheme="majorHAnsi" w:hAnsiTheme="majorHAnsi"/>
        </w:rPr>
        <w:t xml:space="preserve"> </w:t>
      </w:r>
      <w:r w:rsidRPr="0056170C">
        <w:rPr>
          <w:rFonts w:asciiTheme="majorHAnsi" w:hAnsiTheme="majorHAnsi"/>
        </w:rPr>
        <w:t xml:space="preserve">e </w:t>
      </w:r>
      <w:hyperlink r:id="rId54" w:history="1">
        <w:r w:rsidR="00EF546B" w:rsidRPr="00B83D9D">
          <w:rPr>
            <w:rStyle w:val="Hyperlink"/>
            <w:rFonts w:asciiTheme="majorHAnsi" w:hAnsiTheme="majorHAnsi"/>
          </w:rPr>
          <w:t>www.compras.rj.gov.br</w:t>
        </w:r>
      </w:hyperlink>
      <w:r w:rsidR="00EF546B">
        <w:rPr>
          <w:rFonts w:asciiTheme="majorHAnsi" w:hAnsiTheme="majorHAnsi"/>
        </w:rPr>
        <w:t xml:space="preserve"> </w:t>
      </w:r>
      <w:r w:rsidRPr="0056170C">
        <w:rPr>
          <w:rFonts w:asciiTheme="majorHAnsi" w:hAnsiTheme="majorHAnsi"/>
        </w:rPr>
        <w:t xml:space="preserve">e </w:t>
      </w:r>
      <w:hyperlink r:id="rId55" w:history="1">
        <w:r w:rsidR="00EF546B" w:rsidRPr="00B83D9D">
          <w:rPr>
            <w:rStyle w:val="Hyperlink"/>
            <w:rFonts w:asciiTheme="majorHAnsi" w:hAnsiTheme="majorHAnsi"/>
          </w:rPr>
          <w:t>www.sei.fazenda.rj.gov.br</w:t>
        </w:r>
      </w:hyperlink>
      <w:r w:rsidR="00EF546B">
        <w:rPr>
          <w:rFonts w:asciiTheme="majorHAnsi" w:hAnsiTheme="majorHAnsi"/>
        </w:rPr>
        <w:t xml:space="preserve">. </w:t>
      </w:r>
    </w:p>
    <w:p w14:paraId="5622CD4A" w14:textId="77777777" w:rsidR="004F59BD" w:rsidRPr="00322FA6" w:rsidRDefault="004F59BD" w:rsidP="00322FA6">
      <w:pPr>
        <w:autoSpaceDE w:val="0"/>
        <w:autoSpaceDN w:val="0"/>
        <w:adjustRightInd w:val="0"/>
        <w:jc w:val="both"/>
        <w:rPr>
          <w:rFonts w:asciiTheme="majorHAnsi" w:hAnsiTheme="majorHAnsi"/>
        </w:rPr>
      </w:pPr>
    </w:p>
    <w:p w14:paraId="0DB589F3" w14:textId="77777777" w:rsidR="00E101AA" w:rsidRPr="00322FA6" w:rsidRDefault="00E101AA" w:rsidP="00322FA6">
      <w:pPr>
        <w:autoSpaceDE w:val="0"/>
        <w:autoSpaceDN w:val="0"/>
        <w:adjustRightInd w:val="0"/>
        <w:jc w:val="both"/>
        <w:rPr>
          <w:rFonts w:asciiTheme="majorHAnsi" w:hAnsiTheme="majorHAnsi"/>
        </w:rPr>
      </w:pPr>
    </w:p>
    <w:p w14:paraId="48F10148" w14:textId="5B4670EB" w:rsidR="00E101AA" w:rsidRDefault="00455BCD" w:rsidP="00455BCD">
      <w:pPr>
        <w:autoSpaceDE w:val="0"/>
        <w:autoSpaceDN w:val="0"/>
        <w:adjustRightInd w:val="0"/>
        <w:jc w:val="center"/>
        <w:rPr>
          <w:rFonts w:asciiTheme="majorHAnsi" w:hAnsiTheme="majorHAnsi"/>
          <w:b/>
        </w:rPr>
      </w:pPr>
      <w:r w:rsidRPr="00184CD6">
        <w:rPr>
          <w:rFonts w:asciiTheme="majorHAnsi" w:hAnsiTheme="majorHAnsi"/>
          <w:b/>
        </w:rPr>
        <w:t xml:space="preserve">ESTADO </w:t>
      </w:r>
      <w:r>
        <w:rPr>
          <w:rFonts w:asciiTheme="majorHAnsi" w:hAnsiTheme="majorHAnsi"/>
          <w:b/>
        </w:rPr>
        <w:t xml:space="preserve">DE SÃO PAULO </w:t>
      </w:r>
    </w:p>
    <w:p w14:paraId="3866E028" w14:textId="77777777" w:rsidR="00455BCD" w:rsidRPr="00322FA6" w:rsidRDefault="00455BCD" w:rsidP="00455BCD">
      <w:pPr>
        <w:autoSpaceDE w:val="0"/>
        <w:autoSpaceDN w:val="0"/>
        <w:adjustRightInd w:val="0"/>
        <w:jc w:val="center"/>
        <w:rPr>
          <w:rFonts w:asciiTheme="majorHAnsi" w:hAnsiTheme="majorHAnsi"/>
        </w:rPr>
      </w:pPr>
    </w:p>
    <w:p w14:paraId="5B68F75A" w14:textId="77777777" w:rsidR="00DB2B68" w:rsidRDefault="00DB2B68" w:rsidP="00322FA6">
      <w:pPr>
        <w:autoSpaceDE w:val="0"/>
        <w:autoSpaceDN w:val="0"/>
        <w:adjustRightInd w:val="0"/>
        <w:jc w:val="both"/>
        <w:rPr>
          <w:rFonts w:asciiTheme="majorHAnsi" w:hAnsiTheme="majorHAnsi"/>
        </w:rPr>
      </w:pPr>
      <w:r w:rsidRPr="00DB2B68">
        <w:rPr>
          <w:rFonts w:asciiTheme="majorHAnsi" w:hAnsiTheme="majorHAnsi"/>
          <w:b/>
        </w:rPr>
        <w:t>PREFEITURA MUNICIPAL DE CUBATÃO AVISO DE LICITAÇÃO CONCORRÊNCIA Nº 1/2022 COMUNICADO DE ABERTURA DE CERTAME LICITATÓRIO NA MODALIDADE CONCORRÊNCIA. PROCESSO ADMINISTRATIVO N.º 9983/2021. EDITAL DE CONCORRÊNCIA N.º 01/2022.</w:t>
      </w:r>
      <w:r w:rsidR="00E101AA" w:rsidRPr="00322FA6">
        <w:rPr>
          <w:rFonts w:asciiTheme="majorHAnsi" w:hAnsiTheme="majorHAnsi"/>
        </w:rPr>
        <w:t xml:space="preserve"> </w:t>
      </w:r>
    </w:p>
    <w:p w14:paraId="68A6F4A6" w14:textId="47AD6C54" w:rsidR="00E101AA" w:rsidRPr="00322FA6" w:rsidRDefault="00E101AA" w:rsidP="00322FA6">
      <w:pPr>
        <w:autoSpaceDE w:val="0"/>
        <w:autoSpaceDN w:val="0"/>
        <w:adjustRightInd w:val="0"/>
        <w:jc w:val="both"/>
        <w:rPr>
          <w:rFonts w:asciiTheme="majorHAnsi" w:hAnsiTheme="majorHAnsi"/>
        </w:rPr>
      </w:pPr>
      <w:r w:rsidRPr="00322FA6">
        <w:rPr>
          <w:rFonts w:asciiTheme="majorHAnsi" w:hAnsiTheme="majorHAnsi"/>
        </w:rPr>
        <w:t>ABERTURA: 09/06/2022, ÀS 10 HORAS. OBJETO: CONTRATAÇÃO DE EMPR ES A ESPECIALIZADA PARA CONSTRUÇÃO DE DUAS UNIDADES DE ENSINO - PROGRAMA PRÓ INFÂNCIA - PROJETO TIPO 1, DE ACORDO COM AS ESPECIFICAÇÕES DO EDITAL. TIPO DE LICITAÇÃO: MENOR PREÇO GLOBAL. O Edital poderá ser obtido através</w:t>
      </w:r>
      <w:r w:rsidR="00DB2B68">
        <w:rPr>
          <w:rFonts w:asciiTheme="majorHAnsi" w:hAnsiTheme="majorHAnsi"/>
        </w:rPr>
        <w:t xml:space="preserve"> do site </w:t>
      </w:r>
      <w:hyperlink r:id="rId56" w:history="1">
        <w:r w:rsidR="00DB2B68" w:rsidRPr="00B83D9D">
          <w:rPr>
            <w:rStyle w:val="Hyperlink"/>
            <w:rFonts w:asciiTheme="majorHAnsi" w:hAnsiTheme="majorHAnsi"/>
          </w:rPr>
          <w:t>www.cubatao.sp.gov.br</w:t>
        </w:r>
      </w:hyperlink>
      <w:r w:rsidR="00DB2B68">
        <w:rPr>
          <w:rFonts w:asciiTheme="majorHAnsi" w:hAnsiTheme="majorHAnsi"/>
        </w:rPr>
        <w:t xml:space="preserve">. </w:t>
      </w:r>
      <w:r w:rsidRPr="00322FA6">
        <w:rPr>
          <w:rFonts w:asciiTheme="majorHAnsi" w:hAnsiTheme="majorHAnsi"/>
        </w:rPr>
        <w:t>Informações através do telefone (13) 3362-4065</w:t>
      </w:r>
    </w:p>
    <w:p w14:paraId="0EF4CE13" w14:textId="77777777" w:rsidR="00E101AA" w:rsidRPr="00322FA6" w:rsidRDefault="00E101AA" w:rsidP="00322FA6">
      <w:pPr>
        <w:autoSpaceDE w:val="0"/>
        <w:autoSpaceDN w:val="0"/>
        <w:adjustRightInd w:val="0"/>
        <w:jc w:val="both"/>
        <w:rPr>
          <w:rFonts w:asciiTheme="majorHAnsi" w:hAnsiTheme="majorHAnsi"/>
        </w:rPr>
      </w:pPr>
    </w:p>
    <w:p w14:paraId="122BB348" w14:textId="77777777" w:rsidR="00E101AA" w:rsidRPr="00DB2B68" w:rsidRDefault="00E101AA" w:rsidP="00322FA6">
      <w:pPr>
        <w:autoSpaceDE w:val="0"/>
        <w:autoSpaceDN w:val="0"/>
        <w:adjustRightInd w:val="0"/>
        <w:jc w:val="both"/>
        <w:rPr>
          <w:rFonts w:asciiTheme="majorHAnsi" w:hAnsiTheme="majorHAnsi"/>
          <w:b/>
        </w:rPr>
      </w:pPr>
    </w:p>
    <w:p w14:paraId="4F7B7E64" w14:textId="1052D5B3" w:rsidR="00DB2B68" w:rsidRPr="00DB2B68" w:rsidRDefault="00DB2B68" w:rsidP="00322FA6">
      <w:pPr>
        <w:autoSpaceDE w:val="0"/>
        <w:autoSpaceDN w:val="0"/>
        <w:adjustRightInd w:val="0"/>
        <w:jc w:val="both"/>
        <w:rPr>
          <w:rFonts w:asciiTheme="majorHAnsi" w:hAnsiTheme="majorHAnsi"/>
          <w:b/>
        </w:rPr>
      </w:pPr>
      <w:r w:rsidRPr="00DB2B68">
        <w:rPr>
          <w:rFonts w:asciiTheme="majorHAnsi" w:hAnsiTheme="majorHAnsi"/>
          <w:b/>
        </w:rPr>
        <w:t xml:space="preserve">PREFEITURA MUNICIPAL DE MAUÁ - AVISO DE LICITAÇÃO CONCORRÊNCIA Nº 3/2022 PA 320/2022 </w:t>
      </w:r>
    </w:p>
    <w:p w14:paraId="60925AF5" w14:textId="7FEBB4C6" w:rsidR="00E101AA" w:rsidRPr="00322FA6" w:rsidRDefault="00E101AA" w:rsidP="00322FA6">
      <w:pPr>
        <w:autoSpaceDE w:val="0"/>
        <w:autoSpaceDN w:val="0"/>
        <w:adjustRightInd w:val="0"/>
        <w:jc w:val="both"/>
        <w:rPr>
          <w:rFonts w:asciiTheme="majorHAnsi" w:hAnsiTheme="majorHAnsi"/>
        </w:rPr>
      </w:pPr>
      <w:r w:rsidRPr="00322FA6">
        <w:rPr>
          <w:rFonts w:asciiTheme="majorHAnsi" w:hAnsiTheme="majorHAnsi"/>
        </w:rPr>
        <w:t xml:space="preserve">Objeto: Contratação de empresa para construção de muro de arrimo na Rua Waldemar Jesuíno da Silva - Jardim Maringá. Abertura: 03/06/2022 as 10:00hs O edital encontra-se no site </w:t>
      </w:r>
      <w:hyperlink r:id="rId57" w:history="1">
        <w:r w:rsidR="00DB2B68" w:rsidRPr="00B83D9D">
          <w:rPr>
            <w:rStyle w:val="Hyperlink"/>
            <w:rFonts w:asciiTheme="majorHAnsi" w:hAnsiTheme="majorHAnsi"/>
          </w:rPr>
          <w:t>www.maua.sp.gov.br</w:t>
        </w:r>
      </w:hyperlink>
      <w:r w:rsidRPr="00322FA6">
        <w:rPr>
          <w:rFonts w:asciiTheme="majorHAnsi" w:hAnsiTheme="majorHAnsi"/>
        </w:rPr>
        <w:t>.</w:t>
      </w:r>
      <w:r w:rsidR="00DB2B68">
        <w:rPr>
          <w:rFonts w:asciiTheme="majorHAnsi" w:hAnsiTheme="majorHAnsi"/>
        </w:rPr>
        <w:t xml:space="preserve"> </w:t>
      </w:r>
      <w:r w:rsidRPr="00322FA6">
        <w:rPr>
          <w:rFonts w:asciiTheme="majorHAnsi" w:hAnsiTheme="majorHAnsi"/>
        </w:rPr>
        <w:t>Inf: (11)4512-7824</w:t>
      </w:r>
    </w:p>
    <w:p w14:paraId="43D20B57" w14:textId="77777777" w:rsidR="00E101AA" w:rsidRPr="00322FA6" w:rsidRDefault="00E101AA" w:rsidP="00322FA6">
      <w:pPr>
        <w:autoSpaceDE w:val="0"/>
        <w:autoSpaceDN w:val="0"/>
        <w:adjustRightInd w:val="0"/>
        <w:jc w:val="both"/>
        <w:rPr>
          <w:rFonts w:asciiTheme="majorHAnsi" w:hAnsiTheme="majorHAnsi"/>
        </w:rPr>
      </w:pPr>
    </w:p>
    <w:p w14:paraId="6C09E98F" w14:textId="77777777" w:rsidR="00E101AA" w:rsidRPr="00322FA6" w:rsidRDefault="00E101AA" w:rsidP="00322FA6">
      <w:pPr>
        <w:autoSpaceDE w:val="0"/>
        <w:autoSpaceDN w:val="0"/>
        <w:adjustRightInd w:val="0"/>
        <w:jc w:val="both"/>
        <w:rPr>
          <w:rFonts w:asciiTheme="majorHAnsi" w:hAnsiTheme="majorHAnsi"/>
        </w:rPr>
      </w:pPr>
    </w:p>
    <w:p w14:paraId="6D04BDD8" w14:textId="4E806AD5" w:rsidR="00DB2B68" w:rsidRPr="00DB2B68" w:rsidRDefault="00DB2B68" w:rsidP="00322FA6">
      <w:pPr>
        <w:autoSpaceDE w:val="0"/>
        <w:autoSpaceDN w:val="0"/>
        <w:adjustRightInd w:val="0"/>
        <w:jc w:val="both"/>
        <w:rPr>
          <w:rFonts w:asciiTheme="majorHAnsi" w:hAnsiTheme="majorHAnsi"/>
          <w:b/>
        </w:rPr>
      </w:pPr>
      <w:r w:rsidRPr="00DB2B68">
        <w:rPr>
          <w:rFonts w:asciiTheme="majorHAnsi" w:hAnsiTheme="majorHAnsi"/>
          <w:b/>
        </w:rPr>
        <w:t xml:space="preserve">PREFEITURA MUNICIPAL DE SÃO SEBASTIÃO AVISO DE LICITAÇÃO CONCORRÊNCIA PÚBLICA Nº 9/2022 PROCESSO Nº 5.983/2022 </w:t>
      </w:r>
    </w:p>
    <w:p w14:paraId="31899F3C" w14:textId="69F3F7EF" w:rsidR="00E101AA" w:rsidRPr="00322FA6" w:rsidRDefault="00E101AA" w:rsidP="00322FA6">
      <w:pPr>
        <w:autoSpaceDE w:val="0"/>
        <w:autoSpaceDN w:val="0"/>
        <w:adjustRightInd w:val="0"/>
        <w:jc w:val="both"/>
        <w:rPr>
          <w:rFonts w:asciiTheme="majorHAnsi" w:hAnsiTheme="majorHAnsi"/>
        </w:rPr>
      </w:pPr>
      <w:r w:rsidRPr="00322FA6">
        <w:rPr>
          <w:rFonts w:asciiTheme="majorHAnsi" w:hAnsiTheme="majorHAnsi"/>
        </w:rPr>
        <w:t xml:space="preserve">Tipo: Menor Preço Global - Objeto: Contratação de empresa especializada em serviços de engenharia para pavimentação e drenagem de vias públicas nos bairros de Juquehy e Barra do Una, com fornecimento de mão de obra e materiais. Data e horário para apresentação dos envelopes documentos e propostas: até 07/06/2022 às 09:30 horas - Data e horário abertura da sessão: até 07/06/2022 às 10:00 horas - Endereço para obtenção do edital: Av. Gda Mór Lobo Viana, 427 Bloco B Sala 06 - Centro-São Sebastião/SP- Secretaria de Obras - Taxa para adquirir o Edital: R$ 4,00 (quatro reais), ou disponível grátis no site </w:t>
      </w:r>
      <w:hyperlink r:id="rId58" w:history="1">
        <w:r w:rsidR="00455BCD" w:rsidRPr="00B83D9D">
          <w:rPr>
            <w:rStyle w:val="Hyperlink"/>
            <w:rFonts w:asciiTheme="majorHAnsi" w:hAnsiTheme="majorHAnsi"/>
          </w:rPr>
          <w:t>www.saosebastiao.sp.gov.br</w:t>
        </w:r>
      </w:hyperlink>
      <w:r w:rsidRPr="00322FA6">
        <w:rPr>
          <w:rFonts w:asciiTheme="majorHAnsi" w:hAnsiTheme="majorHAnsi"/>
        </w:rPr>
        <w:t>.</w:t>
      </w:r>
      <w:r w:rsidR="00455BCD">
        <w:rPr>
          <w:rFonts w:asciiTheme="majorHAnsi" w:hAnsiTheme="majorHAnsi"/>
        </w:rPr>
        <w:t xml:space="preserve"> </w:t>
      </w:r>
    </w:p>
    <w:p w14:paraId="535214CD" w14:textId="77777777" w:rsidR="00E101AA" w:rsidRPr="00322FA6" w:rsidRDefault="00E101AA" w:rsidP="00322FA6">
      <w:pPr>
        <w:autoSpaceDE w:val="0"/>
        <w:autoSpaceDN w:val="0"/>
        <w:adjustRightInd w:val="0"/>
        <w:jc w:val="both"/>
        <w:rPr>
          <w:rFonts w:asciiTheme="majorHAnsi" w:hAnsiTheme="majorHAnsi"/>
        </w:rPr>
      </w:pPr>
    </w:p>
    <w:p w14:paraId="2F8348EE" w14:textId="77777777" w:rsidR="006C0DF6" w:rsidRPr="00322FA6" w:rsidRDefault="006C0DF6" w:rsidP="00322FA6">
      <w:pPr>
        <w:autoSpaceDE w:val="0"/>
        <w:autoSpaceDN w:val="0"/>
        <w:adjustRightInd w:val="0"/>
        <w:jc w:val="both"/>
        <w:rPr>
          <w:rFonts w:asciiTheme="majorHAnsi" w:hAnsiTheme="majorHAnsi"/>
        </w:rPr>
      </w:pPr>
    </w:p>
    <w:p w14:paraId="0583CC24" w14:textId="5093C68D" w:rsidR="006C0DF6" w:rsidRPr="00455BCD" w:rsidRDefault="006C0DF6" w:rsidP="00455BCD">
      <w:pPr>
        <w:autoSpaceDE w:val="0"/>
        <w:autoSpaceDN w:val="0"/>
        <w:adjustRightInd w:val="0"/>
        <w:jc w:val="center"/>
        <w:rPr>
          <w:rFonts w:asciiTheme="majorHAnsi" w:hAnsiTheme="majorHAnsi"/>
          <w:b/>
        </w:rPr>
      </w:pPr>
      <w:r w:rsidRPr="00455BCD">
        <w:rPr>
          <w:rFonts w:asciiTheme="majorHAnsi" w:hAnsiTheme="majorHAnsi"/>
          <w:b/>
        </w:rPr>
        <w:t>ESTADO DO TOCANTINS</w:t>
      </w:r>
    </w:p>
    <w:p w14:paraId="438496A3" w14:textId="77777777" w:rsidR="006C0DF6" w:rsidRPr="00455BCD" w:rsidRDefault="006C0DF6" w:rsidP="00322FA6">
      <w:pPr>
        <w:autoSpaceDE w:val="0"/>
        <w:autoSpaceDN w:val="0"/>
        <w:adjustRightInd w:val="0"/>
        <w:jc w:val="both"/>
        <w:rPr>
          <w:rFonts w:asciiTheme="majorHAnsi" w:hAnsiTheme="majorHAnsi"/>
          <w:b/>
        </w:rPr>
      </w:pPr>
    </w:p>
    <w:p w14:paraId="5DB230E0" w14:textId="77777777" w:rsidR="00455BCD" w:rsidRDefault="006C0DF6" w:rsidP="00322FA6">
      <w:pPr>
        <w:autoSpaceDE w:val="0"/>
        <w:autoSpaceDN w:val="0"/>
        <w:adjustRightInd w:val="0"/>
        <w:jc w:val="both"/>
        <w:rPr>
          <w:rFonts w:asciiTheme="majorHAnsi" w:hAnsiTheme="majorHAnsi"/>
        </w:rPr>
      </w:pPr>
      <w:r w:rsidRPr="00455BCD">
        <w:rPr>
          <w:rFonts w:asciiTheme="majorHAnsi" w:hAnsiTheme="majorHAnsi"/>
          <w:b/>
        </w:rPr>
        <w:t>GOVERNO DO ESTADO DO TOCANTINS - SECRETARIA DA INFRAESTRUTURA AVISO DE PRORROGAÇÃO CONCORRÊNCIA Nº 3/2022 Processo nº 2022/38960/000228</w:t>
      </w:r>
      <w:r w:rsidRPr="00322FA6">
        <w:rPr>
          <w:rFonts w:asciiTheme="majorHAnsi" w:hAnsiTheme="majorHAnsi"/>
        </w:rPr>
        <w:t xml:space="preserve"> </w:t>
      </w:r>
    </w:p>
    <w:p w14:paraId="2C3B3993" w14:textId="7B1EF0B1" w:rsidR="006C0DF6" w:rsidRPr="00322FA6" w:rsidRDefault="006C0DF6" w:rsidP="00322FA6">
      <w:pPr>
        <w:autoSpaceDE w:val="0"/>
        <w:autoSpaceDN w:val="0"/>
        <w:adjustRightInd w:val="0"/>
        <w:jc w:val="both"/>
        <w:rPr>
          <w:rFonts w:asciiTheme="majorHAnsi" w:hAnsiTheme="majorHAnsi"/>
        </w:rPr>
      </w:pPr>
      <w:r w:rsidRPr="00322FA6">
        <w:rPr>
          <w:rFonts w:asciiTheme="majorHAnsi" w:hAnsiTheme="majorHAnsi"/>
        </w:rPr>
        <w:t xml:space="preserve">A Secretaria da Infraestrutura, Cidades e Habitação, através da Comissão Permanente de Licitação, torna público que foi prorrogada a data da abertura do certame acima, que visa a contratação de empresa de engenharia para execução dos serviços de pavimentação asfáltica, restauração e drenagem de águas pluviais da Rodovia TO-422, no Distrito Agroindustrial de Araguaína - TO, conforme especificado no Edital e seus anexos, para o dia 03/06/2022 às 10h00min (Horário de Brasília). A prorrogação ocorre pela necessidade de retificação do edital e seus anexos. Palmas-TO, 28 de abril de 2022. KASSIA DIVINA PINHEIRO BARBOSA Presidente da Comissão AVISO DE LICITAÇÃO CONCORRÊNCIA Nº 10/2022 A Secretaria da Infraestrutura, Cidades e Habitação, através da Comissão Permanente de Licitação, atendendo </w:t>
      </w:r>
      <w:r w:rsidR="00DB2B68" w:rsidRPr="00322FA6">
        <w:rPr>
          <w:rFonts w:asciiTheme="majorHAnsi" w:hAnsiTheme="majorHAnsi"/>
        </w:rPr>
        <w:t>à</w:t>
      </w:r>
      <w:r w:rsidRPr="00322FA6">
        <w:rPr>
          <w:rFonts w:asciiTheme="majorHAnsi" w:hAnsiTheme="majorHAnsi"/>
        </w:rPr>
        <w:t xml:space="preserve"> solicitação da Secretaria da Industria Comércio e Serviços do Estado do Tocantins, torna público que realizará: - CONCORRÊNCIA Nº 010/2022 - Processo: 2022/19010/000079 Tipo: Menor Preço. Objeto: Contratação de empresa especializada em construção civil, para o alargamento da Avenida Goiás junto ao Distrito Industrial em Gurupi-TO, conforme especificado no Edital e seus anexos. Data/Horário: 07/06/2022 às 10h00min. Os Editais e os anexos poderão ser retirados por meio eletrônico no site: </w:t>
      </w:r>
      <w:hyperlink r:id="rId59" w:history="1">
        <w:r w:rsidR="00DB2B68" w:rsidRPr="00B83D9D">
          <w:rPr>
            <w:rStyle w:val="Hyperlink"/>
            <w:rFonts w:asciiTheme="majorHAnsi" w:hAnsiTheme="majorHAnsi"/>
          </w:rPr>
          <w:t>www.to.gov.br/seinf</w:t>
        </w:r>
      </w:hyperlink>
      <w:r w:rsidRPr="00322FA6">
        <w:rPr>
          <w:rFonts w:asciiTheme="majorHAnsi" w:hAnsiTheme="majorHAnsi"/>
        </w:rPr>
        <w:t>. Outras informações poderão ser obtidas na Comissão de Licitação, através dos telefones (63) 3218-7194</w:t>
      </w:r>
      <w:proofErr w:type="gramStart"/>
      <w:r w:rsidRPr="00322FA6">
        <w:rPr>
          <w:rFonts w:asciiTheme="majorHAnsi" w:hAnsiTheme="majorHAnsi"/>
        </w:rPr>
        <w:t>/(</w:t>
      </w:r>
      <w:proofErr w:type="gramEnd"/>
      <w:r w:rsidRPr="00322FA6">
        <w:rPr>
          <w:rFonts w:asciiTheme="majorHAnsi" w:hAnsiTheme="majorHAnsi"/>
        </w:rPr>
        <w:t xml:space="preserve">63) 3218-1637 e </w:t>
      </w:r>
      <w:r w:rsidR="00DB2B68" w:rsidRPr="00322FA6">
        <w:rPr>
          <w:rFonts w:asciiTheme="majorHAnsi" w:hAnsiTheme="majorHAnsi"/>
        </w:rPr>
        <w:t>e-mail</w:t>
      </w:r>
      <w:r w:rsidRPr="00322FA6">
        <w:rPr>
          <w:rFonts w:asciiTheme="majorHAnsi" w:hAnsiTheme="majorHAnsi"/>
        </w:rPr>
        <w:t xml:space="preserve">: </w:t>
      </w:r>
      <w:hyperlink r:id="rId60" w:history="1">
        <w:r w:rsidR="00DB2B68" w:rsidRPr="00B83D9D">
          <w:rPr>
            <w:rStyle w:val="Hyperlink"/>
            <w:rFonts w:asciiTheme="majorHAnsi" w:hAnsiTheme="majorHAnsi"/>
          </w:rPr>
          <w:t>cpl@seinf.to.gov.br</w:t>
        </w:r>
      </w:hyperlink>
      <w:r w:rsidR="00DB2B68">
        <w:rPr>
          <w:rFonts w:asciiTheme="majorHAnsi" w:hAnsiTheme="majorHAnsi"/>
        </w:rPr>
        <w:t xml:space="preserve"> ou </w:t>
      </w:r>
      <w:hyperlink r:id="rId61" w:history="1">
        <w:r w:rsidR="00DB2B68" w:rsidRPr="00B83D9D">
          <w:rPr>
            <w:rStyle w:val="Hyperlink"/>
            <w:rFonts w:asciiTheme="majorHAnsi" w:hAnsiTheme="majorHAnsi"/>
          </w:rPr>
          <w:t>cpl.seinfto@gmail.com</w:t>
        </w:r>
      </w:hyperlink>
      <w:r w:rsidR="00DB2B68">
        <w:rPr>
          <w:rFonts w:asciiTheme="majorHAnsi" w:hAnsiTheme="majorHAnsi"/>
        </w:rPr>
        <w:t xml:space="preserve">. </w:t>
      </w:r>
    </w:p>
    <w:p w14:paraId="4B24490B" w14:textId="77777777" w:rsidR="00D824B9" w:rsidRPr="00322FA6" w:rsidRDefault="00D824B9" w:rsidP="00CB758D">
      <w:pPr>
        <w:autoSpaceDE w:val="0"/>
        <w:autoSpaceDN w:val="0"/>
        <w:adjustRightInd w:val="0"/>
        <w:jc w:val="both"/>
        <w:rPr>
          <w:rFonts w:asciiTheme="majorHAnsi" w:hAnsiTheme="majorHAnsi"/>
        </w:rPr>
      </w:pPr>
    </w:p>
    <w:p w14:paraId="392E5DFC" w14:textId="77777777" w:rsidR="008941BC" w:rsidRDefault="008941BC" w:rsidP="007A633F">
      <w:pPr>
        <w:autoSpaceDE w:val="0"/>
        <w:autoSpaceDN w:val="0"/>
        <w:adjustRightInd w:val="0"/>
        <w:jc w:val="both"/>
        <w:rPr>
          <w:rFonts w:asciiTheme="majorHAnsi" w:hAnsiTheme="majorHAnsi"/>
        </w:rPr>
      </w:pPr>
    </w:p>
    <w:p w14:paraId="3A761883" w14:textId="77777777" w:rsidR="002530B0" w:rsidRDefault="002530B0" w:rsidP="007A633F">
      <w:pPr>
        <w:autoSpaceDE w:val="0"/>
        <w:autoSpaceDN w:val="0"/>
        <w:adjustRightInd w:val="0"/>
        <w:jc w:val="both"/>
        <w:rPr>
          <w:rFonts w:asciiTheme="majorHAnsi" w:hAnsiTheme="majorHAnsi"/>
        </w:rPr>
      </w:pPr>
    </w:p>
    <w:p w14:paraId="5F972F88" w14:textId="77777777" w:rsidR="002530B0" w:rsidRDefault="002530B0" w:rsidP="007A633F">
      <w:pPr>
        <w:autoSpaceDE w:val="0"/>
        <w:autoSpaceDN w:val="0"/>
        <w:adjustRightInd w:val="0"/>
        <w:jc w:val="both"/>
        <w:rPr>
          <w:rFonts w:asciiTheme="majorHAnsi" w:hAnsiTheme="majorHAnsi"/>
        </w:rPr>
      </w:pPr>
    </w:p>
    <w:p w14:paraId="46075B5C" w14:textId="77777777" w:rsidR="002530B0" w:rsidRDefault="002530B0" w:rsidP="007A633F">
      <w:pPr>
        <w:autoSpaceDE w:val="0"/>
        <w:autoSpaceDN w:val="0"/>
        <w:adjustRightInd w:val="0"/>
        <w:jc w:val="both"/>
        <w:rPr>
          <w:rFonts w:asciiTheme="majorHAnsi" w:hAnsiTheme="majorHAnsi"/>
        </w:rPr>
      </w:pPr>
    </w:p>
    <w:p w14:paraId="2348A1EE" w14:textId="77777777" w:rsidR="002530B0" w:rsidRDefault="002530B0" w:rsidP="007A633F">
      <w:pPr>
        <w:autoSpaceDE w:val="0"/>
        <w:autoSpaceDN w:val="0"/>
        <w:adjustRightInd w:val="0"/>
        <w:jc w:val="both"/>
        <w:rPr>
          <w:rFonts w:asciiTheme="majorHAnsi" w:hAnsiTheme="majorHAnsi"/>
        </w:rPr>
      </w:pPr>
    </w:p>
    <w:p w14:paraId="3478E235" w14:textId="77777777" w:rsidR="002530B0" w:rsidRDefault="002530B0" w:rsidP="007A633F">
      <w:pPr>
        <w:autoSpaceDE w:val="0"/>
        <w:autoSpaceDN w:val="0"/>
        <w:adjustRightInd w:val="0"/>
        <w:jc w:val="both"/>
        <w:rPr>
          <w:rFonts w:asciiTheme="majorHAnsi" w:hAnsiTheme="majorHAnsi"/>
        </w:rPr>
      </w:pPr>
    </w:p>
    <w:p w14:paraId="1C8ACE51" w14:textId="77777777" w:rsidR="002530B0" w:rsidRDefault="002530B0" w:rsidP="007A633F">
      <w:pPr>
        <w:autoSpaceDE w:val="0"/>
        <w:autoSpaceDN w:val="0"/>
        <w:adjustRightInd w:val="0"/>
        <w:jc w:val="both"/>
        <w:rPr>
          <w:rFonts w:asciiTheme="majorHAnsi" w:hAnsiTheme="majorHAnsi"/>
        </w:rPr>
      </w:pPr>
    </w:p>
    <w:p w14:paraId="1419C2B5" w14:textId="77777777" w:rsidR="002530B0" w:rsidRDefault="002530B0" w:rsidP="007A633F">
      <w:pPr>
        <w:autoSpaceDE w:val="0"/>
        <w:autoSpaceDN w:val="0"/>
        <w:adjustRightInd w:val="0"/>
        <w:jc w:val="both"/>
        <w:rPr>
          <w:rFonts w:asciiTheme="majorHAnsi" w:hAnsiTheme="majorHAnsi"/>
        </w:rPr>
      </w:pPr>
    </w:p>
    <w:p w14:paraId="3B4F65F5" w14:textId="77777777" w:rsidR="002530B0" w:rsidRDefault="002530B0" w:rsidP="007A633F">
      <w:pPr>
        <w:autoSpaceDE w:val="0"/>
        <w:autoSpaceDN w:val="0"/>
        <w:adjustRightInd w:val="0"/>
        <w:jc w:val="both"/>
        <w:rPr>
          <w:rFonts w:asciiTheme="majorHAnsi" w:hAnsiTheme="majorHAnsi"/>
        </w:rPr>
      </w:pPr>
    </w:p>
    <w:p w14:paraId="7007376D" w14:textId="77777777" w:rsidR="002530B0" w:rsidRDefault="002530B0" w:rsidP="007A633F">
      <w:pPr>
        <w:autoSpaceDE w:val="0"/>
        <w:autoSpaceDN w:val="0"/>
        <w:adjustRightInd w:val="0"/>
        <w:jc w:val="both"/>
        <w:rPr>
          <w:rFonts w:asciiTheme="majorHAnsi" w:hAnsiTheme="majorHAnsi"/>
        </w:rPr>
      </w:pPr>
    </w:p>
    <w:p w14:paraId="5FE63F1E" w14:textId="77777777" w:rsidR="002530B0" w:rsidRDefault="002530B0" w:rsidP="007A633F">
      <w:pPr>
        <w:autoSpaceDE w:val="0"/>
        <w:autoSpaceDN w:val="0"/>
        <w:adjustRightInd w:val="0"/>
        <w:jc w:val="both"/>
        <w:rPr>
          <w:rFonts w:asciiTheme="majorHAnsi" w:hAnsiTheme="majorHAnsi"/>
        </w:rPr>
      </w:pPr>
    </w:p>
    <w:p w14:paraId="1F1038BE" w14:textId="77777777" w:rsidR="002530B0" w:rsidRDefault="002530B0" w:rsidP="007A633F">
      <w:pPr>
        <w:autoSpaceDE w:val="0"/>
        <w:autoSpaceDN w:val="0"/>
        <w:adjustRightInd w:val="0"/>
        <w:jc w:val="both"/>
        <w:rPr>
          <w:rFonts w:asciiTheme="majorHAnsi" w:hAnsiTheme="majorHAnsi"/>
        </w:rPr>
      </w:pPr>
    </w:p>
    <w:p w14:paraId="4C5D9881" w14:textId="77777777" w:rsidR="002530B0" w:rsidRDefault="002530B0" w:rsidP="007A633F">
      <w:pPr>
        <w:autoSpaceDE w:val="0"/>
        <w:autoSpaceDN w:val="0"/>
        <w:adjustRightInd w:val="0"/>
        <w:jc w:val="both"/>
        <w:rPr>
          <w:rFonts w:asciiTheme="majorHAnsi" w:hAnsiTheme="majorHAnsi"/>
        </w:rPr>
      </w:pPr>
    </w:p>
    <w:p w14:paraId="3DB071A4" w14:textId="77777777" w:rsidR="002530B0" w:rsidRDefault="002530B0" w:rsidP="007A633F">
      <w:pPr>
        <w:autoSpaceDE w:val="0"/>
        <w:autoSpaceDN w:val="0"/>
        <w:adjustRightInd w:val="0"/>
        <w:jc w:val="both"/>
        <w:rPr>
          <w:rFonts w:asciiTheme="majorHAnsi" w:hAnsiTheme="majorHAnsi"/>
        </w:rPr>
      </w:pPr>
    </w:p>
    <w:p w14:paraId="3504862F" w14:textId="77777777" w:rsidR="002530B0" w:rsidRDefault="002530B0" w:rsidP="007A633F">
      <w:pPr>
        <w:autoSpaceDE w:val="0"/>
        <w:autoSpaceDN w:val="0"/>
        <w:adjustRightInd w:val="0"/>
        <w:jc w:val="both"/>
        <w:rPr>
          <w:rFonts w:asciiTheme="majorHAnsi" w:hAnsiTheme="majorHAnsi"/>
        </w:rPr>
      </w:pPr>
    </w:p>
    <w:p w14:paraId="099C783E" w14:textId="77777777" w:rsidR="002530B0" w:rsidRDefault="002530B0" w:rsidP="007A633F">
      <w:pPr>
        <w:autoSpaceDE w:val="0"/>
        <w:autoSpaceDN w:val="0"/>
        <w:adjustRightInd w:val="0"/>
        <w:jc w:val="both"/>
        <w:rPr>
          <w:rFonts w:asciiTheme="majorHAnsi" w:hAnsiTheme="majorHAnsi"/>
        </w:rPr>
      </w:pPr>
    </w:p>
    <w:p w14:paraId="52BD9AB8" w14:textId="77777777" w:rsidR="002530B0" w:rsidRDefault="002530B0" w:rsidP="007A633F">
      <w:pPr>
        <w:autoSpaceDE w:val="0"/>
        <w:autoSpaceDN w:val="0"/>
        <w:adjustRightInd w:val="0"/>
        <w:jc w:val="both"/>
        <w:rPr>
          <w:rFonts w:asciiTheme="majorHAnsi" w:hAnsiTheme="majorHAnsi"/>
        </w:rPr>
      </w:pPr>
    </w:p>
    <w:p w14:paraId="4EE56786" w14:textId="77777777" w:rsidR="002530B0" w:rsidRDefault="002530B0" w:rsidP="007A633F">
      <w:pPr>
        <w:autoSpaceDE w:val="0"/>
        <w:autoSpaceDN w:val="0"/>
        <w:adjustRightInd w:val="0"/>
        <w:jc w:val="both"/>
        <w:rPr>
          <w:rFonts w:asciiTheme="majorHAnsi" w:hAnsiTheme="majorHAnsi"/>
        </w:rPr>
      </w:pPr>
    </w:p>
    <w:p w14:paraId="51C161FC" w14:textId="77777777" w:rsidR="002530B0" w:rsidRDefault="002530B0" w:rsidP="007A633F">
      <w:pPr>
        <w:autoSpaceDE w:val="0"/>
        <w:autoSpaceDN w:val="0"/>
        <w:adjustRightInd w:val="0"/>
        <w:jc w:val="both"/>
        <w:rPr>
          <w:rFonts w:asciiTheme="majorHAnsi" w:hAnsiTheme="majorHAnsi"/>
        </w:rPr>
      </w:pPr>
    </w:p>
    <w:p w14:paraId="02D8E661" w14:textId="77777777" w:rsidR="002530B0" w:rsidRDefault="002530B0" w:rsidP="007A633F">
      <w:pPr>
        <w:autoSpaceDE w:val="0"/>
        <w:autoSpaceDN w:val="0"/>
        <w:adjustRightInd w:val="0"/>
        <w:jc w:val="both"/>
        <w:rPr>
          <w:rFonts w:asciiTheme="majorHAnsi" w:hAnsiTheme="majorHAnsi"/>
        </w:rPr>
      </w:pPr>
    </w:p>
    <w:p w14:paraId="560AC4F2" w14:textId="77777777" w:rsidR="002530B0" w:rsidRDefault="002530B0" w:rsidP="007A633F">
      <w:pPr>
        <w:autoSpaceDE w:val="0"/>
        <w:autoSpaceDN w:val="0"/>
        <w:adjustRightInd w:val="0"/>
        <w:jc w:val="both"/>
        <w:rPr>
          <w:rFonts w:asciiTheme="majorHAnsi" w:hAnsiTheme="majorHAnsi"/>
        </w:rPr>
      </w:pPr>
    </w:p>
    <w:p w14:paraId="76324A1C" w14:textId="77777777" w:rsidR="002530B0" w:rsidRDefault="002530B0" w:rsidP="007A633F">
      <w:pPr>
        <w:autoSpaceDE w:val="0"/>
        <w:autoSpaceDN w:val="0"/>
        <w:adjustRightInd w:val="0"/>
        <w:jc w:val="both"/>
        <w:rPr>
          <w:rFonts w:asciiTheme="majorHAnsi" w:hAnsiTheme="majorHAnsi"/>
        </w:rPr>
      </w:pPr>
    </w:p>
    <w:p w14:paraId="02520EFC" w14:textId="77777777" w:rsidR="002530B0" w:rsidRDefault="002530B0" w:rsidP="007A633F">
      <w:pPr>
        <w:autoSpaceDE w:val="0"/>
        <w:autoSpaceDN w:val="0"/>
        <w:adjustRightInd w:val="0"/>
        <w:jc w:val="both"/>
        <w:rPr>
          <w:rFonts w:asciiTheme="majorHAnsi" w:hAnsiTheme="majorHAnsi"/>
        </w:rPr>
      </w:pPr>
    </w:p>
    <w:p w14:paraId="211581EF" w14:textId="77777777" w:rsidR="002530B0" w:rsidRDefault="002530B0" w:rsidP="007A633F">
      <w:pPr>
        <w:autoSpaceDE w:val="0"/>
        <w:autoSpaceDN w:val="0"/>
        <w:adjustRightInd w:val="0"/>
        <w:jc w:val="both"/>
        <w:rPr>
          <w:rFonts w:asciiTheme="majorHAnsi" w:hAnsiTheme="majorHAnsi"/>
        </w:rPr>
      </w:pPr>
    </w:p>
    <w:p w14:paraId="512683FE" w14:textId="77777777" w:rsidR="002530B0" w:rsidRDefault="002530B0" w:rsidP="007A633F">
      <w:pPr>
        <w:autoSpaceDE w:val="0"/>
        <w:autoSpaceDN w:val="0"/>
        <w:adjustRightInd w:val="0"/>
        <w:jc w:val="both"/>
        <w:rPr>
          <w:rFonts w:asciiTheme="majorHAnsi" w:hAnsiTheme="majorHAnsi"/>
        </w:rPr>
      </w:pPr>
    </w:p>
    <w:p w14:paraId="4DA293C5" w14:textId="77777777" w:rsidR="002530B0" w:rsidRDefault="002530B0" w:rsidP="007A633F">
      <w:pPr>
        <w:autoSpaceDE w:val="0"/>
        <w:autoSpaceDN w:val="0"/>
        <w:adjustRightInd w:val="0"/>
        <w:jc w:val="both"/>
        <w:rPr>
          <w:rFonts w:asciiTheme="majorHAnsi" w:hAnsiTheme="majorHAnsi"/>
        </w:rPr>
      </w:pPr>
    </w:p>
    <w:p w14:paraId="710BC701" w14:textId="77777777" w:rsidR="002530B0" w:rsidRDefault="002530B0" w:rsidP="007A633F">
      <w:pPr>
        <w:autoSpaceDE w:val="0"/>
        <w:autoSpaceDN w:val="0"/>
        <w:adjustRightInd w:val="0"/>
        <w:jc w:val="both"/>
        <w:rPr>
          <w:rFonts w:asciiTheme="majorHAnsi" w:hAnsiTheme="majorHAnsi"/>
        </w:rPr>
      </w:pPr>
    </w:p>
    <w:p w14:paraId="6BDE546B" w14:textId="77777777" w:rsidR="002530B0" w:rsidRDefault="002530B0" w:rsidP="007A633F">
      <w:pPr>
        <w:autoSpaceDE w:val="0"/>
        <w:autoSpaceDN w:val="0"/>
        <w:adjustRightInd w:val="0"/>
        <w:jc w:val="both"/>
        <w:rPr>
          <w:rFonts w:asciiTheme="majorHAnsi" w:hAnsiTheme="majorHAnsi"/>
        </w:rPr>
      </w:pPr>
    </w:p>
    <w:p w14:paraId="4B596BCE" w14:textId="77777777" w:rsidR="002530B0" w:rsidRDefault="002530B0" w:rsidP="007A633F">
      <w:pPr>
        <w:autoSpaceDE w:val="0"/>
        <w:autoSpaceDN w:val="0"/>
        <w:adjustRightInd w:val="0"/>
        <w:jc w:val="both"/>
        <w:rPr>
          <w:rFonts w:asciiTheme="majorHAnsi" w:hAnsiTheme="majorHAnsi"/>
        </w:rPr>
      </w:pPr>
    </w:p>
    <w:p w14:paraId="40899D12" w14:textId="77777777" w:rsidR="002530B0" w:rsidRDefault="002530B0" w:rsidP="007A633F">
      <w:pPr>
        <w:autoSpaceDE w:val="0"/>
        <w:autoSpaceDN w:val="0"/>
        <w:adjustRightInd w:val="0"/>
        <w:jc w:val="both"/>
        <w:rPr>
          <w:rFonts w:asciiTheme="majorHAnsi" w:hAnsiTheme="majorHAnsi"/>
        </w:rPr>
      </w:pPr>
    </w:p>
    <w:p w14:paraId="7A5B9034" w14:textId="77777777" w:rsidR="002530B0" w:rsidRDefault="002530B0" w:rsidP="007A633F">
      <w:pPr>
        <w:autoSpaceDE w:val="0"/>
        <w:autoSpaceDN w:val="0"/>
        <w:adjustRightInd w:val="0"/>
        <w:jc w:val="both"/>
        <w:rPr>
          <w:rFonts w:asciiTheme="majorHAnsi" w:hAnsiTheme="majorHAnsi"/>
        </w:rPr>
      </w:pPr>
    </w:p>
    <w:p w14:paraId="25B824D6" w14:textId="77777777" w:rsidR="002530B0" w:rsidRDefault="002530B0" w:rsidP="007A633F">
      <w:pPr>
        <w:autoSpaceDE w:val="0"/>
        <w:autoSpaceDN w:val="0"/>
        <w:adjustRightInd w:val="0"/>
        <w:jc w:val="both"/>
        <w:rPr>
          <w:rFonts w:asciiTheme="majorHAnsi" w:hAnsiTheme="majorHAnsi"/>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rPr>
        <w:drawing>
          <wp:inline distT="0" distB="0" distL="0" distR="0" wp14:anchorId="6F660C8E" wp14:editId="672E43F0">
            <wp:extent cx="6840855" cy="1072515"/>
            <wp:effectExtent l="0" t="0" r="0" b="0"/>
            <wp:docPr id="3" name="Imagem 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2B6FED" w:rsidRDefault="002B6FED">
      <w:r>
        <w:separator/>
      </w:r>
    </w:p>
  </w:endnote>
  <w:endnote w:type="continuationSeparator" w:id="0">
    <w:p w14:paraId="5AB7E4EC" w14:textId="77777777" w:rsidR="002B6FED" w:rsidRDefault="002B6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B6FED" w:rsidRPr="00FE1850" w:rsidRDefault="002B6FE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B6FED" w:rsidRDefault="002B6FE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B6FED" w:rsidRPr="001042F4" w:rsidRDefault="002B6FE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B6FED" w14:paraId="15E73B0D" w14:textId="77777777" w:rsidTr="001042F4">
      <w:tc>
        <w:tcPr>
          <w:tcW w:w="2977" w:type="dxa"/>
          <w:shd w:val="clear" w:color="auto" w:fill="F2F2F2" w:themeFill="background1" w:themeFillShade="F2"/>
          <w:vAlign w:val="center"/>
        </w:tcPr>
        <w:p w14:paraId="179090BD" w14:textId="77777777" w:rsidR="002B6FED" w:rsidRDefault="002B6FED" w:rsidP="001042F4">
          <w:pPr>
            <w:jc w:val="center"/>
            <w:rPr>
              <w:rFonts w:ascii="Arial" w:hAnsi="Arial" w:cs="Arial"/>
              <w:sz w:val="16"/>
            </w:rPr>
          </w:pPr>
        </w:p>
      </w:tc>
      <w:tc>
        <w:tcPr>
          <w:tcW w:w="1418" w:type="dxa"/>
          <w:shd w:val="clear" w:color="auto" w:fill="F2F2F2" w:themeFill="background1" w:themeFillShade="F2"/>
        </w:tcPr>
        <w:p w14:paraId="200D52FE" w14:textId="77777777" w:rsidR="002B6FED" w:rsidRPr="001042F4" w:rsidRDefault="002B6FE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B6FED" w:rsidRDefault="002B6FE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B6FED" w:rsidRDefault="002B6FE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B6FED" w:rsidRDefault="002B6FE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B6FED" w:rsidRDefault="002B6FE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B6FED" w:rsidRDefault="002B6FED" w:rsidP="001042F4">
          <w:pPr>
            <w:jc w:val="center"/>
            <w:rPr>
              <w:rFonts w:ascii="Arial" w:hAnsi="Arial" w:cs="Arial"/>
              <w:noProof/>
              <w:sz w:val="16"/>
            </w:rPr>
          </w:pPr>
        </w:p>
      </w:tc>
    </w:tr>
  </w:tbl>
  <w:p w14:paraId="62D11665" w14:textId="77777777" w:rsidR="002B6FED" w:rsidRPr="18102E9A" w:rsidRDefault="002B6FE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2B6FED" w:rsidRDefault="002B6FED">
      <w:r>
        <w:separator/>
      </w:r>
    </w:p>
  </w:footnote>
  <w:footnote w:type="continuationSeparator" w:id="0">
    <w:p w14:paraId="2D62545D" w14:textId="77777777" w:rsidR="002B6FED" w:rsidRDefault="002B6F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B6FED" w:rsidRDefault="002B6FE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6412E32" w:rsidR="002B6FED" w:rsidRPr="20774586" w:rsidRDefault="00D80214" w:rsidP="00BF7B19">
                          <w:pPr>
                            <w:jc w:val="center"/>
                            <w:rPr>
                              <w:rFonts w:ascii="Arial" w:hAnsi="Arial" w:cs="Arial"/>
                              <w:b/>
                              <w:color w:val="FFFFFF"/>
                              <w:sz w:val="18"/>
                              <w:szCs w:val="18"/>
                            </w:rPr>
                          </w:pPr>
                          <w:r>
                            <w:rPr>
                              <w:rFonts w:ascii="Arial" w:hAnsi="Arial" w:cs="Arial"/>
                              <w:b/>
                              <w:bCs/>
                              <w:iCs/>
                              <w:caps/>
                              <w:color w:val="FFFFFF"/>
                              <w:sz w:val="18"/>
                              <w:szCs w:val="18"/>
                            </w:rPr>
                            <w:t>05</w:t>
                          </w:r>
                          <w:r w:rsidR="002B6FED">
                            <w:rPr>
                              <w:rFonts w:ascii="Arial" w:hAnsi="Arial" w:cs="Arial"/>
                              <w:b/>
                              <w:bCs/>
                              <w:iCs/>
                              <w:caps/>
                              <w:color w:val="FFFFFF"/>
                              <w:sz w:val="18"/>
                              <w:szCs w:val="18"/>
                            </w:rPr>
                            <w:t>/05/2022 - EdiçÃo nº 7</w:t>
                          </w:r>
                          <w:r>
                            <w:rPr>
                              <w:rFonts w:ascii="Arial" w:hAnsi="Arial" w:cs="Arial"/>
                              <w:b/>
                              <w:bCs/>
                              <w:iCs/>
                              <w:caps/>
                              <w:color w:val="FFFFFF"/>
                              <w:sz w:val="18"/>
                              <w:szCs w:val="18"/>
                            </w:rPr>
                            <w:t>4</w:t>
                          </w:r>
                          <w:r w:rsidR="002B6FED">
                            <w:rPr>
                              <w:rFonts w:ascii="Arial" w:hAnsi="Arial" w:cs="Arial"/>
                              <w:b/>
                              <w:bCs/>
                              <w:iCs/>
                              <w:caps/>
                              <w:color w:val="FFFFFF"/>
                              <w:sz w:val="18"/>
                              <w:szCs w:val="18"/>
                            </w:rPr>
                            <w:t xml:space="preserve"> P</w:t>
                          </w:r>
                          <w:r w:rsidR="002B6FED">
                            <w:rPr>
                              <w:rFonts w:ascii="Arial" w:hAnsi="Arial" w:cs="Arial"/>
                              <w:b/>
                              <w:bCs/>
                              <w:iCs/>
                              <w:color w:val="FFFFFF"/>
                              <w:sz w:val="18"/>
                              <w:szCs w:val="18"/>
                            </w:rPr>
                            <w:t>ÁG. 0</w:t>
                          </w:r>
                          <w:r w:rsidR="002B6FED">
                            <w:rPr>
                              <w:rStyle w:val="Nmerodepgina"/>
                              <w:rFonts w:ascii="Arial" w:hAnsi="Arial" w:cs="Arial"/>
                              <w:b/>
                              <w:color w:val="FFFFFF"/>
                              <w:sz w:val="18"/>
                              <w:szCs w:val="18"/>
                            </w:rPr>
                            <w:fldChar w:fldCharType="begin"/>
                          </w:r>
                          <w:r w:rsidR="002B6FED">
                            <w:rPr>
                              <w:rStyle w:val="Nmerodepgina"/>
                              <w:rFonts w:ascii="Arial" w:hAnsi="Arial" w:cs="Arial"/>
                              <w:b/>
                              <w:color w:val="FFFFFF"/>
                              <w:sz w:val="18"/>
                              <w:szCs w:val="18"/>
                            </w:rPr>
                            <w:instrText xml:space="preserve"> PAGE </w:instrText>
                          </w:r>
                          <w:r w:rsidR="002B6FED">
                            <w:rPr>
                              <w:rStyle w:val="Nmerodepgina"/>
                              <w:rFonts w:ascii="Arial" w:hAnsi="Arial" w:cs="Arial"/>
                              <w:b/>
                              <w:color w:val="FFFFFF"/>
                              <w:sz w:val="18"/>
                              <w:szCs w:val="18"/>
                            </w:rPr>
                            <w:fldChar w:fldCharType="separate"/>
                          </w:r>
                          <w:r w:rsidR="002530B0">
                            <w:rPr>
                              <w:rStyle w:val="Nmerodepgina"/>
                              <w:rFonts w:ascii="Arial" w:hAnsi="Arial" w:cs="Arial"/>
                              <w:b/>
                              <w:noProof/>
                              <w:color w:val="FFFFFF"/>
                              <w:sz w:val="18"/>
                              <w:szCs w:val="18"/>
                            </w:rPr>
                            <w:t>20</w:t>
                          </w:r>
                          <w:r w:rsidR="002B6FED">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6412E32" w:rsidR="002B6FED" w:rsidRPr="20774586" w:rsidRDefault="00D80214" w:rsidP="00BF7B19">
                    <w:pPr>
                      <w:jc w:val="center"/>
                      <w:rPr>
                        <w:rFonts w:ascii="Arial" w:hAnsi="Arial" w:cs="Arial"/>
                        <w:b/>
                        <w:color w:val="FFFFFF"/>
                        <w:sz w:val="18"/>
                        <w:szCs w:val="18"/>
                      </w:rPr>
                    </w:pPr>
                    <w:r>
                      <w:rPr>
                        <w:rFonts w:ascii="Arial" w:hAnsi="Arial" w:cs="Arial"/>
                        <w:b/>
                        <w:bCs/>
                        <w:iCs/>
                        <w:caps/>
                        <w:color w:val="FFFFFF"/>
                        <w:sz w:val="18"/>
                        <w:szCs w:val="18"/>
                      </w:rPr>
                      <w:t>05</w:t>
                    </w:r>
                    <w:r w:rsidR="002B6FED">
                      <w:rPr>
                        <w:rFonts w:ascii="Arial" w:hAnsi="Arial" w:cs="Arial"/>
                        <w:b/>
                        <w:bCs/>
                        <w:iCs/>
                        <w:caps/>
                        <w:color w:val="FFFFFF"/>
                        <w:sz w:val="18"/>
                        <w:szCs w:val="18"/>
                      </w:rPr>
                      <w:t>/05/2022 - EdiçÃo nº 7</w:t>
                    </w:r>
                    <w:r>
                      <w:rPr>
                        <w:rFonts w:ascii="Arial" w:hAnsi="Arial" w:cs="Arial"/>
                        <w:b/>
                        <w:bCs/>
                        <w:iCs/>
                        <w:caps/>
                        <w:color w:val="FFFFFF"/>
                        <w:sz w:val="18"/>
                        <w:szCs w:val="18"/>
                      </w:rPr>
                      <w:t>4</w:t>
                    </w:r>
                    <w:r w:rsidR="002B6FED">
                      <w:rPr>
                        <w:rFonts w:ascii="Arial" w:hAnsi="Arial" w:cs="Arial"/>
                        <w:b/>
                        <w:bCs/>
                        <w:iCs/>
                        <w:caps/>
                        <w:color w:val="FFFFFF"/>
                        <w:sz w:val="18"/>
                        <w:szCs w:val="18"/>
                      </w:rPr>
                      <w:t xml:space="preserve"> P</w:t>
                    </w:r>
                    <w:r w:rsidR="002B6FED">
                      <w:rPr>
                        <w:rFonts w:ascii="Arial" w:hAnsi="Arial" w:cs="Arial"/>
                        <w:b/>
                        <w:bCs/>
                        <w:iCs/>
                        <w:color w:val="FFFFFF"/>
                        <w:sz w:val="18"/>
                        <w:szCs w:val="18"/>
                      </w:rPr>
                      <w:t>ÁG. 0</w:t>
                    </w:r>
                    <w:r w:rsidR="002B6FED">
                      <w:rPr>
                        <w:rStyle w:val="Nmerodepgina"/>
                        <w:rFonts w:ascii="Arial" w:hAnsi="Arial" w:cs="Arial"/>
                        <w:b/>
                        <w:color w:val="FFFFFF"/>
                        <w:sz w:val="18"/>
                        <w:szCs w:val="18"/>
                      </w:rPr>
                      <w:fldChar w:fldCharType="begin"/>
                    </w:r>
                    <w:r w:rsidR="002B6FED">
                      <w:rPr>
                        <w:rStyle w:val="Nmerodepgina"/>
                        <w:rFonts w:ascii="Arial" w:hAnsi="Arial" w:cs="Arial"/>
                        <w:b/>
                        <w:color w:val="FFFFFF"/>
                        <w:sz w:val="18"/>
                        <w:szCs w:val="18"/>
                      </w:rPr>
                      <w:instrText xml:space="preserve"> PAGE </w:instrText>
                    </w:r>
                    <w:r w:rsidR="002B6FED">
                      <w:rPr>
                        <w:rStyle w:val="Nmerodepgina"/>
                        <w:rFonts w:ascii="Arial" w:hAnsi="Arial" w:cs="Arial"/>
                        <w:b/>
                        <w:color w:val="FFFFFF"/>
                        <w:sz w:val="18"/>
                        <w:szCs w:val="18"/>
                      </w:rPr>
                      <w:fldChar w:fldCharType="separate"/>
                    </w:r>
                    <w:r w:rsidR="002530B0">
                      <w:rPr>
                        <w:rStyle w:val="Nmerodepgina"/>
                        <w:rFonts w:ascii="Arial" w:hAnsi="Arial" w:cs="Arial"/>
                        <w:b/>
                        <w:noProof/>
                        <w:color w:val="FFFFFF"/>
                        <w:sz w:val="18"/>
                        <w:szCs w:val="18"/>
                      </w:rPr>
                      <w:t>20</w:t>
                    </w:r>
                    <w:r w:rsidR="002B6FED">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http://www.licitacoes.caixa.gov.br" TargetMode="External"/><Relationship Id="rId26" Type="http://schemas.openxmlformats.org/officeDocument/2006/relationships/hyperlink" Target="http://www.resendecosta.mg.gov.br" TargetMode="External"/><Relationship Id="rId39" Type="http://schemas.openxmlformats.org/officeDocument/2006/relationships/hyperlink" Target="mailto:licitacaoalegre@gmail.com" TargetMode="External"/><Relationship Id="rId21" Type="http://schemas.openxmlformats.org/officeDocument/2006/relationships/hyperlink" Target="mailto:cpli@copasa.com.br" TargetMode="External"/><Relationship Id="rId34" Type="http://schemas.openxmlformats.org/officeDocument/2006/relationships/hyperlink" Target="http://pmitaparicaba.imprensaoficial.org/licitacoes-pregoes-convites/" TargetMode="External"/><Relationship Id="rId42" Type="http://schemas.openxmlformats.org/officeDocument/2006/relationships/hyperlink" Target="mailto:licitacaoalegre@gmail.com" TargetMode="External"/><Relationship Id="rId47" Type="http://schemas.openxmlformats.org/officeDocument/2006/relationships/hyperlink" Target="mailto:licitacao@mineiros.go.gov.br" TargetMode="External"/><Relationship Id="rId50" Type="http://schemas.openxmlformats.org/officeDocument/2006/relationships/hyperlink" Target="https://www.silvajardim.rj.gov.br/licitacao/" TargetMode="External"/><Relationship Id="rId55" Type="http://schemas.openxmlformats.org/officeDocument/2006/relationships/hyperlink" Target="http://www.sei.fazenda.rj.gov.br" TargetMode="External"/><Relationship Id="rId63" Type="http://schemas.openxmlformats.org/officeDocument/2006/relationships/image" Target="media/image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www.licitacoes-e.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asl@deer.mg.gov.br" TargetMode="External"/><Relationship Id="rId32" Type="http://schemas.openxmlformats.org/officeDocument/2006/relationships/hyperlink" Target="mailto:cpl@infra.ba.gov.br" TargetMode="External"/><Relationship Id="rId37" Type="http://schemas.openxmlformats.org/officeDocument/2006/relationships/hyperlink" Target="mailto:itapicurulicitacoes2021@gmail.com" TargetMode="External"/><Relationship Id="rId40" Type="http://schemas.openxmlformats.org/officeDocument/2006/relationships/hyperlink" Target="mailto:compras@alegre.es.gov.br" TargetMode="External"/><Relationship Id="rId45" Type="http://schemas.openxmlformats.org/officeDocument/2006/relationships/hyperlink" Target="http://www.goinfra.go.gov.br" TargetMode="External"/><Relationship Id="rId53" Type="http://schemas.openxmlformats.org/officeDocument/2006/relationships/hyperlink" Target="http://www.cidades.rj.gov.br" TargetMode="External"/><Relationship Id="rId58" Type="http://schemas.openxmlformats.org/officeDocument/2006/relationships/hyperlink" Target="http://www.saosebastiao.sp.gov.b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itacoes.caixa.gov.br" TargetMode="External"/><Relationship Id="rId23" Type="http://schemas.openxmlformats.org/officeDocument/2006/relationships/hyperlink" Target="http://www.der.mg.gov.br" TargetMode="External"/><Relationship Id="rId28" Type="http://schemas.openxmlformats.org/officeDocument/2006/relationships/hyperlink" Target="http://www.licitacoes-e.com.br" TargetMode="External"/><Relationship Id="rId36" Type="http://schemas.openxmlformats.org/officeDocument/2006/relationships/hyperlink" Target="https://doem.org.br/ba/itapicuru" TargetMode="External"/><Relationship Id="rId49" Type="http://schemas.openxmlformats.org/officeDocument/2006/relationships/hyperlink" Target="https://licitacoes.sanepar.com.br/SLI2A100.aspx?wcodigo=16522" TargetMode="External"/><Relationship Id="rId57" Type="http://schemas.openxmlformats.org/officeDocument/2006/relationships/hyperlink" Target="http://www.maua.sp.gov.br" TargetMode="External"/><Relationship Id="rId61" Type="http://schemas.openxmlformats.org/officeDocument/2006/relationships/hyperlink" Target="mailto:cpl.seinfto@gmail.com" TargetMode="External"/><Relationship Id="rId10" Type="http://schemas.openxmlformats.org/officeDocument/2006/relationships/hyperlink" Target="http://www.pbh.gov.br" TargetMode="External"/><Relationship Id="rId19" Type="http://schemas.openxmlformats.org/officeDocument/2006/relationships/hyperlink" Target="http://www.pbh.gov.br" TargetMode="External"/><Relationship Id="rId31" Type="http://schemas.openxmlformats.org/officeDocument/2006/relationships/hyperlink" Target="http://www.infraestrutura.ba.gov.br" TargetMode="External"/><Relationship Id="rId44" Type="http://schemas.openxmlformats.org/officeDocument/2006/relationships/hyperlink" Target="http://www.comprasnet.go.gov.br" TargetMode="External"/><Relationship Id="rId52" Type="http://schemas.openxmlformats.org/officeDocument/2006/relationships/hyperlink" Target="http://www.voltaredonda.rj.gov.br" TargetMode="External"/><Relationship Id="rId60" Type="http://schemas.openxmlformats.org/officeDocument/2006/relationships/hyperlink" Target="mailto:cpl@seinf.to.gov.b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regime-diferenciado-de-contratacao-056-2022" TargetMode="External"/><Relationship Id="rId22" Type="http://schemas.openxmlformats.org/officeDocument/2006/relationships/hyperlink" Target="mailto:usel@copasa.com.br" TargetMode="External"/><Relationship Id="rId27" Type="http://schemas.openxmlformats.org/officeDocument/2006/relationships/hyperlink" Target="mailto:licitacao@resendecosta.mg.gov.br" TargetMode="External"/><Relationship Id="rId30" Type="http://schemas.openxmlformats.org/officeDocument/2006/relationships/hyperlink" Target="mailto:plc.esclarecimentos@embasa.ba.gov.br" TargetMode="External"/><Relationship Id="rId35" Type="http://schemas.openxmlformats.org/officeDocument/2006/relationships/hyperlink" Target="mailto:itaparicalicitacao@gmail.com" TargetMode="External"/><Relationship Id="rId43" Type="http://schemas.openxmlformats.org/officeDocument/2006/relationships/hyperlink" Target="mailto:compras@alegre.es.gov.br" TargetMode="External"/><Relationship Id="rId48" Type="http://schemas.openxmlformats.org/officeDocument/2006/relationships/hyperlink" Target="https://licitacoes.sanepar.com.br/SLI11140.aspx?numpro=16522&amp;Menu=MenuObrasEngenharia" TargetMode="External"/><Relationship Id="rId56" Type="http://schemas.openxmlformats.org/officeDocument/2006/relationships/hyperlink" Target="http://www.cubatao.sp.gov.br"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pmsj.licitacao@gmail.com"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mailto:cpl.sudecap@pbh.gov.br" TargetMode="External"/><Relationship Id="rId25" Type="http://schemas.openxmlformats.org/officeDocument/2006/relationships/image" Target="media/image2.png"/><Relationship Id="rId33" Type="http://schemas.openxmlformats.org/officeDocument/2006/relationships/hyperlink" Target="http://www.compras.camacari.ba.gov.br" TargetMode="External"/><Relationship Id="rId38" Type="http://schemas.openxmlformats.org/officeDocument/2006/relationships/hyperlink" Target="http://www.alegre.es.gov.br" TargetMode="External"/><Relationship Id="rId46" Type="http://schemas.openxmlformats.org/officeDocument/2006/relationships/hyperlink" Target="http://www.mineiros.go.gov.br" TargetMode="External"/><Relationship Id="rId59" Type="http://schemas.openxmlformats.org/officeDocument/2006/relationships/hyperlink" Target="http://www.to.gov.br/seinf" TargetMode="External"/><Relationship Id="rId67" Type="http://schemas.openxmlformats.org/officeDocument/2006/relationships/theme" Target="theme/theme1.xml"/><Relationship Id="rId20" Type="http://schemas.openxmlformats.org/officeDocument/2006/relationships/hyperlink" Target="https://prefeitura.pbh.gov.br/obras-e-infraestrutura/licitacao/pregao-eletronico-039-2021" TargetMode="External"/><Relationship Id="rId41" Type="http://schemas.openxmlformats.org/officeDocument/2006/relationships/hyperlink" Target="http://www.alegre.es.gov.br" TargetMode="External"/><Relationship Id="rId54" Type="http://schemas.openxmlformats.org/officeDocument/2006/relationships/hyperlink" Target="http://www.compras.rj.gov.br" TargetMode="External"/><Relationship Id="rId62" Type="http://schemas.openxmlformats.org/officeDocument/2006/relationships/hyperlink" Target="https://atentasaude.com.br/contat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D44E7-007E-4821-8932-B5A0454D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20</Pages>
  <Words>8451</Words>
  <Characters>56956</Characters>
  <Application>Microsoft Office Word</Application>
  <DocSecurity>0</DocSecurity>
  <Lines>474</Lines>
  <Paragraphs>130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65277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105</cp:revision>
  <cp:lastPrinted>2022-05-05T20:51:00Z</cp:lastPrinted>
  <dcterms:created xsi:type="dcterms:W3CDTF">2022-05-05T17:32:00Z</dcterms:created>
  <dcterms:modified xsi:type="dcterms:W3CDTF">2022-05-05T20:51:00Z</dcterms:modified>
</cp:coreProperties>
</file>