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4678"/>
      </w:tblGrid>
      <w:tr w:rsidR="006C1539" w:rsidRPr="00CF7D91" w14:paraId="4A2BF79D" w14:textId="77777777" w:rsidTr="005E31B2">
        <w:trPr>
          <w:cantSplit/>
          <w:trHeight w:val="51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59901" w14:textId="77777777" w:rsidR="006C1539" w:rsidRPr="00CF7D91" w:rsidRDefault="006C1539" w:rsidP="005E31B2">
            <w:pPr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B98A7" w14:textId="60ECD58C" w:rsidR="006C1539" w:rsidRPr="00CF7D91" w:rsidRDefault="006C1539" w:rsidP="005E31B2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F7D91">
              <w:rPr>
                <w:rFonts w:asciiTheme="majorHAnsi" w:hAnsiTheme="majorHAnsi" w:cstheme="majorHAnsi"/>
              </w:rPr>
              <w:t xml:space="preserve">EDITAL: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CF7D91">
              <w:rPr>
                <w:rFonts w:asciiTheme="majorHAnsi" w:hAnsiTheme="majorHAnsi" w:cstheme="majorHAnsi"/>
              </w:rPr>
              <w:t xml:space="preserve"> </w:t>
            </w:r>
            <w:r w:rsidR="00813DB0" w:rsidRPr="00813DB0">
              <w:rPr>
                <w:rFonts w:asciiTheme="majorHAnsi" w:hAnsiTheme="majorHAnsi" w:cstheme="majorHAnsi"/>
                <w:b/>
              </w:rPr>
              <w:t>1120230040</w:t>
            </w:r>
          </w:p>
        </w:tc>
      </w:tr>
      <w:tr w:rsidR="006C1539" w:rsidRPr="00CF7D91" w14:paraId="5F77BD20" w14:textId="77777777" w:rsidTr="005E31B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71DAD" w14:textId="77777777" w:rsidR="006C1539" w:rsidRPr="00CF7D91" w:rsidRDefault="006C1539" w:rsidP="005E31B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8CA2EF1" w14:textId="77777777" w:rsidR="006C1539" w:rsidRPr="00CF7D91" w:rsidRDefault="006C1539" w:rsidP="005E31B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6C1539" w:rsidRPr="00CF7D91" w14:paraId="53EAB6B1" w14:textId="77777777" w:rsidTr="005E31B2">
        <w:trPr>
          <w:cantSplit/>
          <w:trHeight w:val="120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F4BD8" w14:textId="6CD70588" w:rsidR="006C1539" w:rsidRPr="00CF7D91" w:rsidRDefault="006C1539" w:rsidP="005E31B2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OBJETO: </w:t>
            </w:r>
            <w:r w:rsidR="00813DB0">
              <w:rPr>
                <w:rFonts w:asciiTheme="majorHAnsi" w:hAnsiTheme="majorHAnsi" w:cstheme="majorHAnsi"/>
              </w:rPr>
              <w:t>E</w:t>
            </w:r>
            <w:r w:rsidR="00813DB0" w:rsidRPr="00813DB0">
              <w:rPr>
                <w:rFonts w:asciiTheme="majorHAnsi" w:hAnsiTheme="majorHAnsi" w:cstheme="majorHAnsi"/>
              </w:rPr>
              <w:t>xecução, com fornecimento de materiais, das obras e serviços de perfuração de poços tubulares profundos e testes de bombeamento, no âmbito dos Núcleos Operacionais da COPANOR e</w:t>
            </w:r>
            <w:r w:rsidR="00813DB0">
              <w:rPr>
                <w:rFonts w:asciiTheme="majorHAnsi" w:hAnsiTheme="majorHAnsi" w:cstheme="majorHAnsi"/>
              </w:rPr>
              <w:t xml:space="preserve"> </w:t>
            </w:r>
            <w:r w:rsidR="00813DB0" w:rsidRPr="00813DB0">
              <w:rPr>
                <w:rFonts w:asciiTheme="majorHAnsi" w:hAnsiTheme="majorHAnsi" w:cstheme="majorHAnsi"/>
              </w:rPr>
              <w:t>serviços de manutenção de poços tubulares profundos, testes de bombeamento e testes de interferência, em poços tubulares profundos operados pela COPANOR, no âmbito dos seus núcleos operacionais.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D616D" w14:textId="77777777" w:rsidR="006C1539" w:rsidRPr="00CF7D91" w:rsidRDefault="006C1539" w:rsidP="005E31B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DATAS: </w:t>
            </w:r>
          </w:p>
          <w:p w14:paraId="00FF8923" w14:textId="1745D731" w:rsidR="006C1539" w:rsidRPr="00CF7D91" w:rsidRDefault="006C1539" w:rsidP="005E31B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Entrega: </w:t>
            </w:r>
            <w:r w:rsidR="00813DB0">
              <w:rPr>
                <w:rFonts w:asciiTheme="majorHAnsi" w:hAnsiTheme="majorHAnsi" w:cstheme="majorHAnsi"/>
              </w:rPr>
              <w:t>até às 08:30 do dia 29/05/2023</w:t>
            </w:r>
            <w:r w:rsidRPr="00CF7D91">
              <w:rPr>
                <w:rFonts w:asciiTheme="majorHAnsi" w:hAnsiTheme="majorHAnsi" w:cstheme="majorHAnsi"/>
              </w:rPr>
              <w:t xml:space="preserve"> </w:t>
            </w:r>
          </w:p>
          <w:p w14:paraId="3991A758" w14:textId="77777777" w:rsidR="00813DB0" w:rsidRDefault="006C1539" w:rsidP="005E31B2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Abertura: às </w:t>
            </w:r>
            <w:r w:rsidR="00813DB0">
              <w:rPr>
                <w:rFonts w:asciiTheme="majorHAnsi" w:hAnsiTheme="majorHAnsi" w:cstheme="majorHAnsi"/>
              </w:rPr>
              <w:t>08</w:t>
            </w:r>
            <w:r w:rsidRPr="00CF7D91">
              <w:rPr>
                <w:rFonts w:asciiTheme="majorHAnsi" w:hAnsiTheme="majorHAnsi" w:cstheme="majorHAnsi"/>
              </w:rPr>
              <w:t xml:space="preserve">:30 do dia </w:t>
            </w:r>
            <w:r w:rsidR="00813DB0">
              <w:rPr>
                <w:rFonts w:asciiTheme="majorHAnsi" w:hAnsiTheme="majorHAnsi" w:cstheme="majorHAnsi"/>
              </w:rPr>
              <w:t>29/05/2023</w:t>
            </w:r>
          </w:p>
          <w:p w14:paraId="445D8CAE" w14:textId="59581B1F" w:rsidR="006C1539" w:rsidRPr="00CF7D91" w:rsidRDefault="006C1539" w:rsidP="005E31B2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Prazo total para execução:  </w:t>
            </w:r>
            <w:r w:rsidR="00813DB0">
              <w:rPr>
                <w:rFonts w:asciiTheme="majorHAnsi" w:hAnsiTheme="majorHAnsi" w:cstheme="majorHAnsi"/>
              </w:rPr>
              <w:t>24</w:t>
            </w:r>
            <w:r w:rsidRPr="00CF7D91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6C1539" w:rsidRPr="00CF7D91" w14:paraId="47EAA9DE" w14:textId="77777777" w:rsidTr="005E31B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8914" w14:textId="77777777" w:rsidR="006C1539" w:rsidRPr="00CF7D91" w:rsidRDefault="006C1539" w:rsidP="005E31B2">
            <w:pPr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6C1539" w:rsidRPr="00CF7D91" w14:paraId="235599F7" w14:textId="77777777" w:rsidTr="005E31B2">
        <w:trPr>
          <w:cantSplit/>
          <w:trHeight w:val="36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38F2E" w14:textId="77777777" w:rsidR="006C1539" w:rsidRPr="00CF7D91" w:rsidRDefault="006C1539" w:rsidP="005E31B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88FE9" w14:textId="77777777" w:rsidR="006C1539" w:rsidRPr="00CF7D91" w:rsidRDefault="006C1539" w:rsidP="005E31B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C1539" w:rsidRPr="00CF7D91" w14:paraId="75F34121" w14:textId="77777777" w:rsidTr="005E31B2">
        <w:trPr>
          <w:cantSplit/>
          <w:trHeight w:val="28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054AD" w14:textId="7A391E03" w:rsidR="006C1539" w:rsidRPr="00CF7D91" w:rsidRDefault="006C1539" w:rsidP="005E31B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D71B73" w:rsidRPr="00D71B73">
              <w:rPr>
                <w:rFonts w:asciiTheme="majorHAnsi" w:hAnsiTheme="majorHAnsi" w:cstheme="majorHAnsi"/>
              </w:rPr>
              <w:t>4.994.370,10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D304F" w14:textId="77777777" w:rsidR="006C1539" w:rsidRPr="00CF7D91" w:rsidRDefault="006C1539" w:rsidP="005E31B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-</w:t>
            </w:r>
          </w:p>
        </w:tc>
      </w:tr>
      <w:tr w:rsidR="006C1539" w:rsidRPr="00CF7D91" w14:paraId="5652AA26" w14:textId="77777777" w:rsidTr="005E31B2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87B3" w14:textId="77777777" w:rsidR="006C1539" w:rsidRPr="00CF7D91" w:rsidRDefault="006C1539" w:rsidP="005E31B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CAPACIDADE TÉCNICA:</w:t>
            </w:r>
          </w:p>
          <w:p w14:paraId="4B60A97B" w14:textId="76B45C09" w:rsidR="006C1539" w:rsidRPr="00CF7D91" w:rsidRDefault="0099075F" w:rsidP="009907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9075F">
              <w:rPr>
                <w:rFonts w:asciiTheme="majorHAnsi" w:hAnsiTheme="majorHAnsi" w:cstheme="majorHAnsi"/>
              </w:rPr>
              <w:t>a) Perfuração de poços com utilização de sonda roto-pneumática e/ou percussora, com diâmetro igual ou superio</w:t>
            </w:r>
            <w:r>
              <w:rPr>
                <w:rFonts w:asciiTheme="majorHAnsi" w:hAnsiTheme="majorHAnsi" w:cstheme="majorHAnsi"/>
              </w:rPr>
              <w:t xml:space="preserve">r a 150 (cento e cinquenta) mm; </w:t>
            </w:r>
            <w:r w:rsidRPr="0099075F">
              <w:rPr>
                <w:rFonts w:asciiTheme="majorHAnsi" w:hAnsiTheme="majorHAnsi" w:cstheme="majorHAnsi"/>
              </w:rPr>
              <w:t>b) Execução de teste de vazão.</w:t>
            </w:r>
          </w:p>
        </w:tc>
      </w:tr>
      <w:tr w:rsidR="006C1539" w:rsidRPr="00CF7D91" w14:paraId="3C6F3F45" w14:textId="77777777" w:rsidTr="005E31B2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6652C" w14:textId="77777777" w:rsidR="006C1539" w:rsidRPr="00CF7D91" w:rsidRDefault="006C1539" w:rsidP="005E31B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77796FB7" w14:textId="77777777" w:rsidR="0099075F" w:rsidRPr="0099075F" w:rsidRDefault="0099075F" w:rsidP="0099075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99075F">
              <w:rPr>
                <w:rFonts w:asciiTheme="majorHAnsi" w:hAnsiTheme="majorHAnsi" w:cstheme="majorHAnsi"/>
              </w:rPr>
              <w:t>a) Perfuração de poços com utilização de sonda roto-pneumática e/ou percussora, com diâmetro igual ou superior a 150 (cento e cinquenta) mm e com quantidade igual a superior a 500 (quinhentos) metros;</w:t>
            </w:r>
          </w:p>
          <w:p w14:paraId="371F077E" w14:textId="08BFC1C9" w:rsidR="006C1539" w:rsidRPr="00CF7D91" w:rsidRDefault="0099075F" w:rsidP="0099075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99075F">
              <w:rPr>
                <w:rFonts w:asciiTheme="majorHAnsi" w:hAnsiTheme="majorHAnsi" w:cstheme="majorHAnsi"/>
              </w:rPr>
              <w:t>b) Execução de teste de vazão com quantidade igual ou superior 3.000 (três mil) horas.</w:t>
            </w:r>
          </w:p>
        </w:tc>
      </w:tr>
      <w:tr w:rsidR="006C1539" w:rsidRPr="00CF7D91" w14:paraId="79835DDB" w14:textId="77777777" w:rsidTr="005E31B2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1362" w14:textId="77777777" w:rsidR="006C1539" w:rsidRPr="00CF7D91" w:rsidRDefault="006C1539" w:rsidP="005E31B2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6C1539" w:rsidRPr="00CF7D91" w14:paraId="2CD1C344" w14:textId="77777777" w:rsidTr="005E31B2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3ADDE" w14:textId="08B96C8C" w:rsidR="001B628A" w:rsidRPr="00CF7D91" w:rsidRDefault="006C1539" w:rsidP="001B628A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OBSERVAÇÕES: </w:t>
            </w:r>
            <w:r w:rsidR="001B628A" w:rsidRPr="001B628A">
              <w:rPr>
                <w:rFonts w:asciiTheme="majorHAnsi" w:hAnsiTheme="majorHAnsi" w:cstheme="majorHAnsi"/>
              </w:rPr>
              <w:t>Informações poderão ser solicitadas à CPLI - Comissão Permanente de Licitações</w:t>
            </w:r>
            <w:r w:rsidR="001B628A">
              <w:rPr>
                <w:rFonts w:asciiTheme="majorHAnsi" w:hAnsiTheme="majorHAnsi" w:cstheme="majorHAnsi"/>
              </w:rPr>
              <w:t xml:space="preserve"> de Obras e Serviços Técnicos. </w:t>
            </w:r>
            <w:r w:rsidR="001B628A" w:rsidRPr="001B628A">
              <w:rPr>
                <w:rFonts w:asciiTheme="majorHAnsi" w:hAnsiTheme="majorHAnsi" w:cstheme="majorHAnsi"/>
              </w:rPr>
              <w:t xml:space="preserve">E-mail: </w:t>
            </w:r>
            <w:hyperlink r:id="rId9" w:history="1">
              <w:r w:rsidR="001B628A" w:rsidRPr="008F44D3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="001B628A" w:rsidRPr="001B628A">
              <w:rPr>
                <w:rFonts w:asciiTheme="majorHAnsi" w:hAnsiTheme="majorHAnsi" w:cstheme="majorHAnsi"/>
              </w:rPr>
              <w:t>.</w:t>
            </w:r>
            <w:r w:rsidR="001B628A">
              <w:rPr>
                <w:rFonts w:asciiTheme="majorHAnsi" w:hAnsiTheme="majorHAnsi" w:cstheme="majorHAnsi"/>
              </w:rPr>
              <w:t xml:space="preserve"> </w:t>
            </w:r>
            <w:r w:rsidR="001B628A" w:rsidRPr="001B628A">
              <w:rPr>
                <w:rFonts w:asciiTheme="majorHAnsi" w:hAnsiTheme="majorHAnsi" w:cstheme="majorHAnsi"/>
              </w:rPr>
              <w:t xml:space="preserve">1.6 Respostas aos esclarecimentos solicitados até o quinto dia útil anterior à data prevista no item 1.1 acima serão divulgadas, exclusivamente, pela Internet, na página da COPASA MG </w:t>
            </w:r>
            <w:hyperlink r:id="rId10" w:history="1">
              <w:r w:rsidR="001B628A" w:rsidRPr="008F44D3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1B628A">
              <w:rPr>
                <w:rFonts w:asciiTheme="majorHAnsi" w:hAnsiTheme="majorHAnsi" w:cstheme="majorHAnsi"/>
              </w:rPr>
              <w:t>.</w:t>
            </w:r>
          </w:p>
        </w:tc>
      </w:tr>
    </w:tbl>
    <w:p w14:paraId="063CC23A" w14:textId="77777777" w:rsidR="006C1539" w:rsidRPr="00CF7D91" w:rsidRDefault="006C1539" w:rsidP="006C1539">
      <w:pPr>
        <w:jc w:val="both"/>
        <w:rPr>
          <w:rFonts w:asciiTheme="majorHAnsi" w:hAnsiTheme="majorHAnsi" w:cstheme="majorHAnsi"/>
        </w:rPr>
      </w:pPr>
    </w:p>
    <w:p w14:paraId="2DBDEF14" w14:textId="01A0B972" w:rsidR="00B87F82" w:rsidRDefault="00B87F82" w:rsidP="00791066">
      <w:pPr>
        <w:rPr>
          <w:rFonts w:asciiTheme="majorHAnsi" w:hAnsiTheme="majorHAnsi" w:cstheme="majorHAnsi"/>
        </w:rPr>
      </w:pPr>
    </w:p>
    <w:p w14:paraId="3CDA5F82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208EE076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2445C75D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23FE12FA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652AD2A4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36DFC4E8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4191BE44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0F3D0335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32B0CD30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43BC8879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32CC6239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65E0FD7F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0369D459" w14:textId="77777777" w:rsidR="00C7373B" w:rsidRDefault="00C7373B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67C8" w14:textId="77777777" w:rsidR="00C7373B" w:rsidRPr="00096015" w:rsidRDefault="00C7373B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D95381A" w14:textId="77777777" w:rsidR="00C7373B" w:rsidRPr="00FD1950" w:rsidRDefault="00C7373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389651A" w14:textId="77777777" w:rsidR="009C15FE" w:rsidRDefault="00FD195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6015F">
        <w:rPr>
          <w:rFonts w:asciiTheme="majorHAnsi" w:hAnsiTheme="majorHAnsi" w:cstheme="majorHAnsi"/>
          <w:b/>
        </w:rPr>
        <w:t xml:space="preserve">PREFEITURA MUNICIPAL </w:t>
      </w:r>
      <w:r w:rsidR="0046015F" w:rsidRPr="0046015F">
        <w:rPr>
          <w:rFonts w:asciiTheme="majorHAnsi" w:hAnsiTheme="majorHAnsi" w:cstheme="majorHAnsi"/>
          <w:b/>
        </w:rPr>
        <w:t xml:space="preserve">DE </w:t>
      </w:r>
      <w:r w:rsidR="009C15FE">
        <w:rPr>
          <w:rFonts w:asciiTheme="majorHAnsi" w:hAnsiTheme="majorHAnsi" w:cstheme="majorHAnsi"/>
          <w:b/>
        </w:rPr>
        <w:t>ALTO RIO DOCE</w:t>
      </w:r>
    </w:p>
    <w:p w14:paraId="78330029" w14:textId="77777777" w:rsidR="009C15FE" w:rsidRDefault="009C15FE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CE2FAF" w14:textId="48F849C6" w:rsidR="0046015F" w:rsidRPr="0046015F" w:rsidRDefault="0046015F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015F">
        <w:rPr>
          <w:rFonts w:asciiTheme="majorHAnsi" w:hAnsiTheme="majorHAnsi" w:cstheme="majorHAnsi"/>
          <w:b/>
        </w:rPr>
        <w:t>TOMADA DE PREÇOS Nº 01/2023</w:t>
      </w:r>
    </w:p>
    <w:p w14:paraId="2A230D82" w14:textId="77777777" w:rsidR="00267D20" w:rsidRDefault="0046015F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015F">
        <w:rPr>
          <w:rFonts w:asciiTheme="majorHAnsi" w:hAnsiTheme="majorHAnsi" w:cstheme="majorHAnsi"/>
        </w:rPr>
        <w:t xml:space="preserve">Objeto: </w:t>
      </w:r>
      <w:r w:rsidR="00003E00">
        <w:rPr>
          <w:rFonts w:asciiTheme="majorHAnsi" w:hAnsiTheme="majorHAnsi" w:cstheme="majorHAnsi"/>
        </w:rPr>
        <w:t>C</w:t>
      </w:r>
      <w:r w:rsidRPr="0046015F">
        <w:rPr>
          <w:rFonts w:asciiTheme="majorHAnsi" w:hAnsiTheme="majorHAnsi" w:cstheme="majorHAnsi"/>
        </w:rPr>
        <w:t>onstrução do Canil Municipal no Município de Alto Rio Doce, em atendimento a Secretaria Municipal de Saúde, Abertura no dia: 22/05/2023 às 14:00</w:t>
      </w:r>
      <w:r w:rsidR="00267D20">
        <w:rPr>
          <w:rFonts w:asciiTheme="majorHAnsi" w:hAnsiTheme="majorHAnsi" w:cstheme="majorHAnsi"/>
        </w:rPr>
        <w:t xml:space="preserve"> </w:t>
      </w:r>
      <w:r w:rsidRPr="0046015F">
        <w:rPr>
          <w:rFonts w:asciiTheme="majorHAnsi" w:hAnsiTheme="majorHAnsi" w:cstheme="majorHAnsi"/>
        </w:rPr>
        <w:t>h</w:t>
      </w:r>
      <w:r w:rsidR="00267D20">
        <w:rPr>
          <w:rFonts w:asciiTheme="majorHAnsi" w:hAnsiTheme="majorHAnsi" w:cstheme="majorHAnsi"/>
        </w:rPr>
        <w:t>oras</w:t>
      </w:r>
      <w:r w:rsidRPr="0046015F">
        <w:rPr>
          <w:rFonts w:asciiTheme="majorHAnsi" w:hAnsiTheme="majorHAnsi" w:cstheme="majorHAnsi"/>
        </w:rPr>
        <w:t xml:space="preserve">. </w:t>
      </w:r>
    </w:p>
    <w:p w14:paraId="4D0D1551" w14:textId="77777777" w:rsidR="00C7373B" w:rsidRDefault="00C7373B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6EF3CC" w14:textId="277F24F3" w:rsidR="00267D20" w:rsidRDefault="00267D2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015F">
        <w:rPr>
          <w:rFonts w:asciiTheme="majorHAnsi" w:hAnsiTheme="majorHAnsi" w:cstheme="majorHAnsi"/>
          <w:b/>
        </w:rPr>
        <w:t xml:space="preserve">TOMADA DE </w:t>
      </w:r>
      <w:r w:rsidR="009C15FE" w:rsidRPr="009C15FE">
        <w:rPr>
          <w:rFonts w:asciiTheme="majorHAnsi" w:hAnsiTheme="majorHAnsi" w:cstheme="majorHAnsi"/>
          <w:b/>
        </w:rPr>
        <w:t>PREÇOS Nº 02/2023</w:t>
      </w:r>
    </w:p>
    <w:p w14:paraId="63D1F83E" w14:textId="23165A74" w:rsidR="001A6C71" w:rsidRPr="0046015F" w:rsidRDefault="0046015F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015F">
        <w:rPr>
          <w:rFonts w:asciiTheme="majorHAnsi" w:hAnsiTheme="majorHAnsi" w:cstheme="majorHAnsi"/>
        </w:rPr>
        <w:t xml:space="preserve">Objeto: construção de muros e garagens nas Unidades básicas de saúde localizada </w:t>
      </w:r>
      <w:r w:rsidR="005655C2" w:rsidRPr="0046015F">
        <w:rPr>
          <w:rFonts w:asciiTheme="majorHAnsi" w:hAnsiTheme="majorHAnsi" w:cstheme="majorHAnsi"/>
        </w:rPr>
        <w:t>se</w:t>
      </w:r>
      <w:r w:rsidRPr="0046015F">
        <w:rPr>
          <w:rFonts w:asciiTheme="majorHAnsi" w:hAnsiTheme="majorHAnsi" w:cstheme="majorHAnsi"/>
        </w:rPr>
        <w:t xml:space="preserve"> nos Distritos de Missionário e Vitorino, em atendimento a Secretaria Municipal de Saúde, Abertura no dia: 23/05/2023 às 14:00</w:t>
      </w:r>
      <w:r w:rsidR="00267D20">
        <w:rPr>
          <w:rFonts w:asciiTheme="majorHAnsi" w:hAnsiTheme="majorHAnsi" w:cstheme="majorHAnsi"/>
        </w:rPr>
        <w:t xml:space="preserve"> </w:t>
      </w:r>
      <w:r w:rsidRPr="0046015F">
        <w:rPr>
          <w:rFonts w:asciiTheme="majorHAnsi" w:hAnsiTheme="majorHAnsi" w:cstheme="majorHAnsi"/>
        </w:rPr>
        <w:t>h</w:t>
      </w:r>
      <w:r w:rsidR="00267D20">
        <w:rPr>
          <w:rFonts w:asciiTheme="majorHAnsi" w:hAnsiTheme="majorHAnsi" w:cstheme="majorHAnsi"/>
        </w:rPr>
        <w:t>oras</w:t>
      </w:r>
      <w:r w:rsidRPr="0046015F">
        <w:rPr>
          <w:rFonts w:asciiTheme="majorHAnsi" w:hAnsiTheme="majorHAnsi" w:cstheme="majorHAnsi"/>
        </w:rPr>
        <w:t xml:space="preserve">. </w:t>
      </w:r>
    </w:p>
    <w:p w14:paraId="092D5072" w14:textId="77777777" w:rsidR="001A6C71" w:rsidRPr="009A31D0" w:rsidRDefault="001A6C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82A8A3" w14:textId="77777777" w:rsidR="00C20A95" w:rsidRPr="00C20A95" w:rsidRDefault="00C20A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20CE25" w14:textId="77777777" w:rsidR="00C20A95" w:rsidRPr="00C20A95" w:rsidRDefault="00C20A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20A95">
        <w:rPr>
          <w:rFonts w:asciiTheme="majorHAnsi" w:hAnsiTheme="majorHAnsi" w:cstheme="majorHAnsi"/>
          <w:b/>
        </w:rPr>
        <w:t>PREFEITURA MUNICIPAL DE ARAÇUAÍ - TOMADA DE PREÇO Nº 7/2023</w:t>
      </w:r>
    </w:p>
    <w:p w14:paraId="3336CC37" w14:textId="413B46AD" w:rsidR="00C77B10" w:rsidRPr="00C20A95" w:rsidRDefault="005A7C6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015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C20A95" w:rsidRPr="00C20A95">
        <w:rPr>
          <w:rFonts w:asciiTheme="majorHAnsi" w:hAnsiTheme="majorHAnsi" w:cstheme="majorHAnsi"/>
        </w:rPr>
        <w:t>xecução de obra de reforma de quadra poliesportiva localizada na Praça dos Inco</w:t>
      </w:r>
      <w:r w:rsidR="00C77B10">
        <w:rPr>
          <w:rFonts w:asciiTheme="majorHAnsi" w:hAnsiTheme="majorHAnsi" w:cstheme="majorHAnsi"/>
        </w:rPr>
        <w:t>nfidentes, Centro de Araçuaí/MG</w:t>
      </w:r>
      <w:r w:rsidR="00C20A95" w:rsidRPr="00C20A95">
        <w:rPr>
          <w:rFonts w:asciiTheme="majorHAnsi" w:hAnsiTheme="majorHAnsi" w:cstheme="majorHAnsi"/>
        </w:rPr>
        <w:t xml:space="preserve">. Abertura das propostas: dia 23/05/2023, às 09:00 </w:t>
      </w:r>
      <w:r w:rsidR="005655C2" w:rsidRPr="00C20A95">
        <w:rPr>
          <w:rFonts w:asciiTheme="majorHAnsi" w:hAnsiTheme="majorHAnsi" w:cstheme="majorHAnsi"/>
        </w:rPr>
        <w:t>h</w:t>
      </w:r>
      <w:r w:rsidR="005655C2">
        <w:rPr>
          <w:rFonts w:asciiTheme="majorHAnsi" w:hAnsiTheme="majorHAnsi" w:cstheme="majorHAnsi"/>
        </w:rPr>
        <w:t>oras</w:t>
      </w:r>
      <w:r w:rsidR="00C20A95" w:rsidRPr="00C20A95">
        <w:rPr>
          <w:rFonts w:asciiTheme="majorHAnsi" w:hAnsiTheme="majorHAnsi" w:cstheme="majorHAnsi"/>
        </w:rPr>
        <w:t xml:space="preserve">. Maiores Informações (33) 3731-2133 de 14:00 as 17:30 horas </w:t>
      </w:r>
      <w:r w:rsidR="005655C2" w:rsidRPr="00C20A95">
        <w:rPr>
          <w:rFonts w:asciiTheme="majorHAnsi" w:hAnsiTheme="majorHAnsi" w:cstheme="majorHAnsi"/>
        </w:rPr>
        <w:t>e-mail</w:t>
      </w:r>
      <w:r w:rsidR="00C20A95" w:rsidRPr="00C20A95">
        <w:rPr>
          <w:rFonts w:asciiTheme="majorHAnsi" w:hAnsiTheme="majorHAnsi" w:cstheme="majorHAnsi"/>
        </w:rPr>
        <w:t xml:space="preserve">: </w:t>
      </w:r>
      <w:hyperlink r:id="rId12" w:history="1">
        <w:r w:rsidR="00C77B10" w:rsidRPr="008F44D3">
          <w:rPr>
            <w:rStyle w:val="Hyperlink"/>
            <w:rFonts w:asciiTheme="majorHAnsi" w:hAnsiTheme="majorHAnsi" w:cstheme="majorHAnsi"/>
          </w:rPr>
          <w:t>licitacao@aracuai.mg.gov.br</w:t>
        </w:r>
      </w:hyperlink>
      <w:r w:rsidR="00C77B10">
        <w:rPr>
          <w:rFonts w:asciiTheme="majorHAnsi" w:hAnsiTheme="majorHAnsi" w:cstheme="majorHAnsi"/>
        </w:rPr>
        <w:t>.</w:t>
      </w:r>
    </w:p>
    <w:p w14:paraId="744C7119" w14:textId="77777777" w:rsidR="00C20A95" w:rsidRDefault="00C20A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DF565F" w14:textId="77777777" w:rsidR="00C20A95" w:rsidRPr="00E01D56" w:rsidRDefault="00C20A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4B72AF" w14:textId="2C08368E" w:rsidR="009C15FE" w:rsidRPr="009C15FE" w:rsidRDefault="009C15F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15FE">
        <w:rPr>
          <w:rFonts w:asciiTheme="majorHAnsi" w:hAnsiTheme="majorHAnsi" w:cstheme="majorHAnsi"/>
          <w:b/>
        </w:rPr>
        <w:t>PREFEITURA MUNICIPAL DE AUGUSTO DE LIMA - TOMADA DE PREÇOS Nº001/2023</w:t>
      </w:r>
    </w:p>
    <w:p w14:paraId="0F6235C5" w14:textId="2F4006ED" w:rsidR="00317382" w:rsidRDefault="009C15F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015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9C15FE">
        <w:rPr>
          <w:rFonts w:asciiTheme="majorHAnsi" w:hAnsiTheme="majorHAnsi" w:cstheme="majorHAnsi"/>
        </w:rPr>
        <w:t>eforma, ampliação e adequação centro de saúde Deocleciano Machado, município de Augusto de Lima/MG. Data de entrega dos envelopes de Proposta e Documentação: 24/05/2023 até às 13:00 h</w:t>
      </w:r>
      <w:r w:rsidR="00007471">
        <w:rPr>
          <w:rFonts w:asciiTheme="majorHAnsi" w:hAnsiTheme="majorHAnsi" w:cstheme="majorHAnsi"/>
        </w:rPr>
        <w:t>oras</w:t>
      </w:r>
      <w:r w:rsidRPr="009C15FE">
        <w:rPr>
          <w:rFonts w:asciiTheme="majorHAnsi" w:hAnsiTheme="majorHAnsi" w:cstheme="majorHAnsi"/>
        </w:rPr>
        <w:t>. Informações e edital poderão s</w:t>
      </w:r>
      <w:r w:rsidR="00007471">
        <w:rPr>
          <w:rFonts w:asciiTheme="majorHAnsi" w:hAnsiTheme="majorHAnsi" w:cstheme="majorHAnsi"/>
        </w:rPr>
        <w:t>er obtidos na Prefeitura Munici</w:t>
      </w:r>
      <w:r w:rsidRPr="009C15FE">
        <w:rPr>
          <w:rFonts w:asciiTheme="majorHAnsi" w:hAnsiTheme="majorHAnsi" w:cstheme="majorHAnsi"/>
        </w:rPr>
        <w:t>pal, na Av. Cel Pedro Pedras, 220, Cent</w:t>
      </w:r>
      <w:r w:rsidR="00007471">
        <w:rPr>
          <w:rFonts w:asciiTheme="majorHAnsi" w:hAnsiTheme="majorHAnsi" w:cstheme="majorHAnsi"/>
        </w:rPr>
        <w:t xml:space="preserve">ro. E-Mail </w:t>
      </w:r>
      <w:hyperlink r:id="rId13" w:history="1">
        <w:r w:rsidR="00007471" w:rsidRPr="008F44D3">
          <w:rPr>
            <w:rStyle w:val="Hyperlink"/>
            <w:rFonts w:asciiTheme="majorHAnsi" w:hAnsiTheme="majorHAnsi" w:cstheme="majorHAnsi"/>
          </w:rPr>
          <w:t>licitacaoaugustodelimamg@yahoo.com</w:t>
        </w:r>
      </w:hyperlink>
      <w:r w:rsidR="00007471">
        <w:rPr>
          <w:rFonts w:asciiTheme="majorHAnsi" w:hAnsiTheme="majorHAnsi" w:cstheme="majorHAnsi"/>
        </w:rPr>
        <w:t>.</w:t>
      </w:r>
    </w:p>
    <w:p w14:paraId="1285D029" w14:textId="77777777" w:rsidR="00007471" w:rsidRDefault="000074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5682B8" w14:textId="77777777" w:rsidR="00007471" w:rsidRDefault="000074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16451D" w14:textId="582638AC" w:rsidR="000A3417" w:rsidRPr="000A3417" w:rsidRDefault="000A341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A3417">
        <w:rPr>
          <w:rFonts w:asciiTheme="majorHAnsi" w:hAnsiTheme="majorHAnsi" w:cstheme="majorHAnsi"/>
          <w:b/>
        </w:rPr>
        <w:t>PREFEITURA MUNICIPAL DE CAETANÓPOLIS - TOMADA DE PREÇOS Nº 004/2023</w:t>
      </w:r>
    </w:p>
    <w:p w14:paraId="7FE1B7C3" w14:textId="06D4F41F" w:rsidR="00007471" w:rsidRPr="000A3417" w:rsidRDefault="000074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3417">
        <w:rPr>
          <w:rFonts w:asciiTheme="majorHAnsi" w:hAnsiTheme="majorHAnsi" w:cstheme="majorHAnsi"/>
        </w:rPr>
        <w:t>Objeto: Contratação de Empres</w:t>
      </w:r>
      <w:r w:rsidR="000A3417">
        <w:rPr>
          <w:rFonts w:asciiTheme="majorHAnsi" w:hAnsiTheme="majorHAnsi" w:cstheme="majorHAnsi"/>
        </w:rPr>
        <w:t xml:space="preserve">a especializada de Engenharia </w:t>
      </w:r>
      <w:r w:rsidRPr="000A3417">
        <w:rPr>
          <w:rFonts w:asciiTheme="majorHAnsi" w:hAnsiTheme="majorHAnsi" w:cstheme="majorHAnsi"/>
        </w:rPr>
        <w:t>ou Arquitetura, para reforma do canteiro central da Avenida Temístocles Barcelos, de acordo com o Edital e seus anexos.</w:t>
      </w:r>
      <w:r w:rsidR="000A3417">
        <w:rPr>
          <w:rFonts w:asciiTheme="majorHAnsi" w:hAnsiTheme="majorHAnsi" w:cstheme="majorHAnsi"/>
        </w:rPr>
        <w:t xml:space="preserve"> </w:t>
      </w:r>
      <w:r w:rsidRPr="000A3417">
        <w:rPr>
          <w:rFonts w:asciiTheme="majorHAnsi" w:hAnsiTheme="majorHAnsi" w:cstheme="majorHAnsi"/>
        </w:rPr>
        <w:t>Data de abertura das propostas: 09/05/2023 às 08:00</w:t>
      </w:r>
      <w:r w:rsidR="000A3417">
        <w:rPr>
          <w:rFonts w:asciiTheme="majorHAnsi" w:hAnsiTheme="majorHAnsi" w:cstheme="majorHAnsi"/>
        </w:rPr>
        <w:t xml:space="preserve"> </w:t>
      </w:r>
      <w:r w:rsidRPr="000A3417">
        <w:rPr>
          <w:rFonts w:asciiTheme="majorHAnsi" w:hAnsiTheme="majorHAnsi" w:cstheme="majorHAnsi"/>
        </w:rPr>
        <w:t>h</w:t>
      </w:r>
      <w:r w:rsidR="000A3417">
        <w:rPr>
          <w:rFonts w:asciiTheme="majorHAnsi" w:hAnsiTheme="majorHAnsi" w:cstheme="majorHAnsi"/>
        </w:rPr>
        <w:t>oras</w:t>
      </w:r>
      <w:r w:rsidRPr="000A3417">
        <w:rPr>
          <w:rFonts w:asciiTheme="majorHAnsi" w:hAnsiTheme="majorHAnsi" w:cstheme="majorHAnsi"/>
        </w:rPr>
        <w:t>,</w:t>
      </w:r>
      <w:r w:rsidR="000A3417">
        <w:rPr>
          <w:rFonts w:asciiTheme="majorHAnsi" w:hAnsiTheme="majorHAnsi" w:cstheme="majorHAnsi"/>
        </w:rPr>
        <w:t xml:space="preserve"> </w:t>
      </w:r>
      <w:r w:rsidRPr="000A3417">
        <w:rPr>
          <w:rFonts w:asciiTheme="majorHAnsi" w:hAnsiTheme="majorHAnsi" w:cstheme="majorHAnsi"/>
        </w:rPr>
        <w:t>na Sala de Licitações, situada na Av: Francisco Mascarenhas Ferreira, 159, C</w:t>
      </w:r>
      <w:r w:rsidR="000A3417">
        <w:rPr>
          <w:rFonts w:asciiTheme="majorHAnsi" w:hAnsiTheme="majorHAnsi" w:cstheme="majorHAnsi"/>
        </w:rPr>
        <w:t xml:space="preserve">entro. Maiores informações: telefone </w:t>
      </w:r>
      <w:r w:rsidRPr="000A3417">
        <w:rPr>
          <w:rFonts w:asciiTheme="majorHAnsi" w:hAnsiTheme="majorHAnsi" w:cstheme="majorHAnsi"/>
        </w:rPr>
        <w:t>(31)</w:t>
      </w:r>
      <w:r w:rsidR="00C77B10">
        <w:rPr>
          <w:rFonts w:asciiTheme="majorHAnsi" w:hAnsiTheme="majorHAnsi" w:cstheme="majorHAnsi"/>
        </w:rPr>
        <w:t xml:space="preserve"> </w:t>
      </w:r>
      <w:r w:rsidRPr="000A3417">
        <w:rPr>
          <w:rFonts w:asciiTheme="majorHAnsi" w:hAnsiTheme="majorHAnsi" w:cstheme="majorHAnsi"/>
        </w:rPr>
        <w:t>3714-7399, e-mail:</w:t>
      </w:r>
      <w:r w:rsidR="000A3417">
        <w:rPr>
          <w:rFonts w:asciiTheme="majorHAnsi" w:hAnsiTheme="majorHAnsi" w:cstheme="majorHAnsi"/>
        </w:rPr>
        <w:t xml:space="preserve"> </w:t>
      </w:r>
      <w:hyperlink r:id="rId14" w:history="1">
        <w:r w:rsidR="000A3417" w:rsidRPr="008F44D3">
          <w:rPr>
            <w:rStyle w:val="Hyperlink"/>
            <w:rFonts w:asciiTheme="majorHAnsi" w:hAnsiTheme="majorHAnsi" w:cstheme="majorHAnsi"/>
          </w:rPr>
          <w:t>licitacoes@caetanopolis.mg.gov.br</w:t>
        </w:r>
      </w:hyperlink>
      <w:r w:rsidR="000A3417">
        <w:rPr>
          <w:rFonts w:asciiTheme="majorHAnsi" w:hAnsiTheme="majorHAnsi" w:cstheme="majorHAnsi"/>
        </w:rPr>
        <w:t>.</w:t>
      </w:r>
      <w:r w:rsidRPr="000A3417">
        <w:rPr>
          <w:rFonts w:asciiTheme="majorHAnsi" w:hAnsiTheme="majorHAnsi" w:cstheme="majorHAnsi"/>
        </w:rPr>
        <w:t xml:space="preserve"> Edital disponível:</w:t>
      </w:r>
      <w:r w:rsidR="000A3417">
        <w:rPr>
          <w:rFonts w:asciiTheme="majorHAnsi" w:hAnsiTheme="majorHAnsi" w:cstheme="majorHAnsi"/>
        </w:rPr>
        <w:t xml:space="preserve"> </w:t>
      </w:r>
      <w:hyperlink r:id="rId15" w:history="1">
        <w:r w:rsidR="000A3417" w:rsidRPr="008F44D3">
          <w:rPr>
            <w:rStyle w:val="Hyperlink"/>
            <w:rFonts w:asciiTheme="majorHAnsi" w:hAnsiTheme="majorHAnsi" w:cstheme="majorHAnsi"/>
          </w:rPr>
          <w:t>www.caetanopolis.mg.gov.br</w:t>
        </w:r>
      </w:hyperlink>
      <w:r w:rsidR="000A3417">
        <w:rPr>
          <w:rFonts w:asciiTheme="majorHAnsi" w:hAnsiTheme="majorHAnsi" w:cstheme="majorHAnsi"/>
        </w:rPr>
        <w:t xml:space="preserve">. </w:t>
      </w:r>
    </w:p>
    <w:p w14:paraId="392BA026" w14:textId="77777777" w:rsidR="00D31651" w:rsidRPr="00D31651" w:rsidRDefault="00D316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EC00FA" w14:textId="77777777" w:rsidR="00DE6653" w:rsidRPr="002F7B2F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B095BE" w14:textId="7F42FD0E" w:rsidR="002F7B2F" w:rsidRPr="002F7B2F" w:rsidRDefault="002F7B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F7B2F">
        <w:rPr>
          <w:rFonts w:asciiTheme="majorHAnsi" w:hAnsiTheme="majorHAnsi" w:cstheme="majorHAnsi"/>
          <w:b/>
        </w:rPr>
        <w:t>PREFEITURA MUNICIPAL DE CAPELINHA - TOMADA DE PREÇOS Nº 12/2023</w:t>
      </w:r>
    </w:p>
    <w:p w14:paraId="525D97A5" w14:textId="2D9C270B" w:rsidR="002F7B2F" w:rsidRDefault="002F7B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0345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2F7B2F">
        <w:rPr>
          <w:rFonts w:asciiTheme="majorHAnsi" w:hAnsiTheme="majorHAnsi" w:cstheme="majorHAnsi"/>
        </w:rPr>
        <w:t xml:space="preserve">xecução do reparo e adequação das cabeceiras da ponte José Pimenta, localizada na Rua José Pimenta de Figueiredo, Bairro: </w:t>
      </w:r>
      <w:r w:rsidR="00CB3822">
        <w:rPr>
          <w:rFonts w:asciiTheme="majorHAnsi" w:hAnsiTheme="majorHAnsi" w:cstheme="majorHAnsi"/>
        </w:rPr>
        <w:t>Centro, no Município, danos causados pelas chuvas. Abertura: 23/05/2023 às 08:30 horas</w:t>
      </w:r>
      <w:r w:rsidRPr="002F7B2F">
        <w:rPr>
          <w:rFonts w:asciiTheme="majorHAnsi" w:hAnsiTheme="majorHAnsi" w:cstheme="majorHAnsi"/>
        </w:rPr>
        <w:t xml:space="preserve">. Informações: Site: </w:t>
      </w:r>
      <w:hyperlink r:id="rId16" w:history="1">
        <w:r w:rsidR="00CB3822" w:rsidRPr="008F44D3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="00CB3822">
        <w:rPr>
          <w:rFonts w:asciiTheme="majorHAnsi" w:hAnsiTheme="majorHAnsi" w:cstheme="majorHAnsi"/>
        </w:rPr>
        <w:t>, t</w:t>
      </w:r>
      <w:r>
        <w:rPr>
          <w:rFonts w:asciiTheme="majorHAnsi" w:hAnsiTheme="majorHAnsi" w:cstheme="majorHAnsi"/>
        </w:rPr>
        <w:t>elefone: (33) 3516-1348.</w:t>
      </w:r>
    </w:p>
    <w:p w14:paraId="7AAD8866" w14:textId="77777777" w:rsidR="002F7B2F" w:rsidRDefault="002F7B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7777B5" w14:textId="77777777" w:rsidR="009E06F7" w:rsidRDefault="009E06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383471" w14:textId="77777777" w:rsidR="009E06F7" w:rsidRDefault="009E06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8C011B" w14:textId="77777777" w:rsidR="00F61279" w:rsidRDefault="00F6127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1279">
        <w:rPr>
          <w:rFonts w:asciiTheme="majorHAnsi" w:hAnsiTheme="majorHAnsi" w:cstheme="majorHAnsi"/>
          <w:b/>
        </w:rPr>
        <w:t>TOMADA DE PREÇOS Nº 9/2023</w:t>
      </w:r>
    </w:p>
    <w:p w14:paraId="082C0EDB" w14:textId="1D428EC0" w:rsidR="00F61279" w:rsidRPr="00F61279" w:rsidRDefault="00F6127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0345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="002F7B2F" w:rsidRPr="002F7B2F">
        <w:rPr>
          <w:rFonts w:asciiTheme="majorHAnsi" w:hAnsiTheme="majorHAnsi" w:cstheme="majorHAnsi"/>
        </w:rPr>
        <w:t>xecução da construção de 08 Bueiros Simpl</w:t>
      </w:r>
      <w:r>
        <w:rPr>
          <w:rFonts w:asciiTheme="majorHAnsi" w:hAnsiTheme="majorHAnsi" w:cstheme="majorHAnsi"/>
        </w:rPr>
        <w:t xml:space="preserve">es Tubular de Concreto (BSTC), danos causados pelas chuvas, </w:t>
      </w:r>
      <w:r w:rsidR="002F7B2F" w:rsidRPr="002F7B2F">
        <w:rPr>
          <w:rFonts w:asciiTheme="majorHAnsi" w:hAnsiTheme="majorHAnsi" w:cstheme="majorHAnsi"/>
        </w:rPr>
        <w:t>na Zona Rural do Município de Capelinha/MG, nas Comunidades: Grota da Gangorra, Campinho, Conceição,</w:t>
      </w:r>
      <w:r>
        <w:rPr>
          <w:rFonts w:asciiTheme="majorHAnsi" w:hAnsiTheme="majorHAnsi" w:cstheme="majorHAnsi"/>
        </w:rPr>
        <w:t xml:space="preserve"> Cisqueiro e Ribeirão dos Vales</w:t>
      </w:r>
      <w:r w:rsidR="002F7B2F" w:rsidRPr="002F7B2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Abertura: 24/05/2023 às 08:30 horas</w:t>
      </w:r>
      <w:r w:rsidR="002F7B2F" w:rsidRPr="002F7B2F">
        <w:rPr>
          <w:rFonts w:asciiTheme="majorHAnsi" w:hAnsiTheme="majorHAnsi" w:cstheme="majorHAnsi"/>
        </w:rPr>
        <w:t>. Informações: Si</w:t>
      </w:r>
      <w:r>
        <w:rPr>
          <w:rFonts w:asciiTheme="majorHAnsi" w:hAnsiTheme="majorHAnsi" w:cstheme="majorHAnsi"/>
        </w:rPr>
        <w:t xml:space="preserve">te: </w:t>
      </w:r>
      <w:hyperlink r:id="rId17" w:history="1">
        <w:r w:rsidRPr="008F44D3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>, t</w:t>
      </w:r>
      <w:r w:rsidR="002F7B2F" w:rsidRPr="002F7B2F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lefone</w:t>
      </w:r>
      <w:r w:rsidR="002F7B2F" w:rsidRPr="002F7B2F">
        <w:rPr>
          <w:rFonts w:asciiTheme="majorHAnsi" w:hAnsiTheme="majorHAnsi" w:cstheme="majorHAnsi"/>
        </w:rPr>
        <w:t>: (33) 3516- 1348.</w:t>
      </w:r>
    </w:p>
    <w:p w14:paraId="2D7A483B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FBFCD3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C92670" w14:textId="3BEA36E8" w:rsidR="00E03453" w:rsidRDefault="00E034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3453">
        <w:rPr>
          <w:rFonts w:asciiTheme="majorHAnsi" w:hAnsiTheme="majorHAnsi" w:cstheme="majorHAnsi"/>
          <w:b/>
        </w:rPr>
        <w:t>PREFEITURA MUNICIPAL DE CLÁUDIO - TOMADA DE PREÇOS N° 005/2023</w:t>
      </w:r>
    </w:p>
    <w:p w14:paraId="161EDC1C" w14:textId="3E2AD653" w:rsidR="00DE6653" w:rsidRDefault="00E034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03453">
        <w:rPr>
          <w:rFonts w:asciiTheme="majorHAnsi" w:hAnsiTheme="majorHAnsi" w:cstheme="majorHAnsi"/>
        </w:rPr>
        <w:t>bjeto: Construção de novo espaço em alvenaria e Reforma de alguns itens existentes da</w:t>
      </w:r>
      <w:r>
        <w:rPr>
          <w:rFonts w:asciiTheme="majorHAnsi" w:hAnsiTheme="majorHAnsi" w:cstheme="majorHAnsi"/>
        </w:rPr>
        <w:t xml:space="preserve"> Praça José Neves</w:t>
      </w:r>
      <w:r w:rsidRPr="00E03453">
        <w:rPr>
          <w:rFonts w:asciiTheme="majorHAnsi" w:hAnsiTheme="majorHAnsi" w:cstheme="majorHAnsi"/>
        </w:rPr>
        <w:t>. A realizar-se no dia 22 de maio de 2023. Horário: 09:00</w:t>
      </w:r>
      <w:r>
        <w:rPr>
          <w:rFonts w:asciiTheme="majorHAnsi" w:hAnsiTheme="majorHAnsi" w:cstheme="majorHAnsi"/>
        </w:rPr>
        <w:t xml:space="preserve"> horas.</w:t>
      </w:r>
      <w:r w:rsidRPr="00E03453">
        <w:rPr>
          <w:rFonts w:asciiTheme="majorHAnsi" w:hAnsiTheme="majorHAnsi" w:cstheme="majorHAnsi"/>
        </w:rPr>
        <w:t xml:space="preserve"> Cópia do Edital à disposição dos interessados no site </w:t>
      </w:r>
      <w:hyperlink r:id="rId18" w:history="1">
        <w:r w:rsidRPr="008F44D3">
          <w:rPr>
            <w:rStyle w:val="Hyperlink"/>
            <w:rFonts w:asciiTheme="majorHAnsi" w:hAnsiTheme="majorHAnsi" w:cstheme="majorHAnsi"/>
          </w:rPr>
          <w:t>www.claudio.mg.gov.br</w:t>
        </w:r>
      </w:hyperlink>
      <w:r w:rsidRPr="00E03453">
        <w:rPr>
          <w:rFonts w:asciiTheme="majorHAnsi" w:hAnsiTheme="majorHAnsi" w:cstheme="majorHAnsi"/>
        </w:rPr>
        <w:t xml:space="preserve"> e na Av. Presidente Tancredo Neves, nº 152, Centro,</w:t>
      </w:r>
      <w:r>
        <w:rPr>
          <w:rFonts w:asciiTheme="majorHAnsi" w:hAnsiTheme="majorHAnsi" w:cstheme="majorHAnsi"/>
        </w:rPr>
        <w:t xml:space="preserve"> nesta cidade, no horário de 08:00 as 17:</w:t>
      </w:r>
      <w:r w:rsidRPr="00E0345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horas, de segunda a sexta-feira.</w:t>
      </w:r>
    </w:p>
    <w:p w14:paraId="4E8D84CC" w14:textId="77777777" w:rsidR="00E03453" w:rsidRDefault="00E03453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640BD26" w14:textId="77777777" w:rsidR="009E06F7" w:rsidRPr="00037A77" w:rsidRDefault="009E06F7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B32D0DC" w14:textId="35AA143E" w:rsidR="00037A77" w:rsidRPr="00037A77" w:rsidRDefault="00037A77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037A77">
        <w:rPr>
          <w:rFonts w:asciiTheme="majorHAnsi" w:hAnsiTheme="majorHAnsi" w:cstheme="majorHAnsi"/>
          <w:b/>
        </w:rPr>
        <w:t>PREFEITURA MUNICIPAL DE CONCEIÇÃO DO PARÁ - TOMADA DE PREÇOS Nº 01/2023</w:t>
      </w:r>
    </w:p>
    <w:p w14:paraId="659E4225" w14:textId="77777777" w:rsidR="00072948" w:rsidRDefault="00037A77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03453">
        <w:rPr>
          <w:rFonts w:asciiTheme="majorHAnsi" w:hAnsiTheme="majorHAnsi" w:cstheme="majorHAnsi"/>
        </w:rPr>
        <w:t xml:space="preserve">bjeto: </w:t>
      </w:r>
      <w:r w:rsidR="00072948">
        <w:rPr>
          <w:rFonts w:asciiTheme="majorHAnsi" w:hAnsiTheme="majorHAnsi" w:cstheme="majorHAnsi"/>
        </w:rPr>
        <w:t>C</w:t>
      </w:r>
      <w:r w:rsidRPr="00037A77">
        <w:rPr>
          <w:rFonts w:asciiTheme="majorHAnsi" w:hAnsiTheme="majorHAnsi" w:cstheme="majorHAnsi"/>
        </w:rPr>
        <w:t>onstrução da ponte sobre o rio São João Muni</w:t>
      </w:r>
      <w:r w:rsidR="00072948">
        <w:rPr>
          <w:rFonts w:asciiTheme="majorHAnsi" w:hAnsiTheme="majorHAnsi" w:cstheme="majorHAnsi"/>
        </w:rPr>
        <w:t xml:space="preserve">cípio de Conceição do Pará/MG. </w:t>
      </w:r>
      <w:r w:rsidRPr="00037A77">
        <w:rPr>
          <w:rFonts w:asciiTheme="majorHAnsi" w:hAnsiTheme="majorHAnsi" w:cstheme="majorHAnsi"/>
        </w:rPr>
        <w:t>Entrega dos envelo</w:t>
      </w:r>
      <w:r w:rsidR="00072948">
        <w:rPr>
          <w:rFonts w:asciiTheme="majorHAnsi" w:hAnsiTheme="majorHAnsi" w:cstheme="majorHAnsi"/>
        </w:rPr>
        <w:t xml:space="preserve">pes dia 24/05/2023, às 09:00 horas. </w:t>
      </w:r>
      <w:r w:rsidRPr="00037A77">
        <w:rPr>
          <w:rFonts w:asciiTheme="majorHAnsi" w:hAnsiTheme="majorHAnsi" w:cstheme="majorHAnsi"/>
        </w:rPr>
        <w:t>Informações pelo tel</w:t>
      </w:r>
      <w:r w:rsidR="00072948">
        <w:rPr>
          <w:rFonts w:asciiTheme="majorHAnsi" w:hAnsiTheme="majorHAnsi" w:cstheme="majorHAnsi"/>
        </w:rPr>
        <w:t>efone (37) 3276-1391. Edi</w:t>
      </w:r>
      <w:r w:rsidRPr="00037A77">
        <w:rPr>
          <w:rFonts w:asciiTheme="majorHAnsi" w:hAnsiTheme="majorHAnsi" w:cstheme="majorHAnsi"/>
        </w:rPr>
        <w:t>tal pelo sit</w:t>
      </w:r>
      <w:r w:rsidR="00072948">
        <w:rPr>
          <w:rFonts w:asciiTheme="majorHAnsi" w:hAnsiTheme="majorHAnsi" w:cstheme="majorHAnsi"/>
        </w:rPr>
        <w:t xml:space="preserve">e </w:t>
      </w:r>
      <w:hyperlink r:id="rId19" w:history="1">
        <w:r w:rsidR="00072948" w:rsidRPr="008F44D3">
          <w:rPr>
            <w:rStyle w:val="Hyperlink"/>
            <w:rFonts w:asciiTheme="majorHAnsi" w:hAnsiTheme="majorHAnsi" w:cstheme="majorHAnsi"/>
          </w:rPr>
          <w:t>www.conceicaodopara.mg.gov.br</w:t>
        </w:r>
      </w:hyperlink>
      <w:r w:rsidR="00072948">
        <w:rPr>
          <w:rFonts w:asciiTheme="majorHAnsi" w:hAnsiTheme="majorHAnsi" w:cstheme="majorHAnsi"/>
        </w:rPr>
        <w:t>.</w:t>
      </w:r>
    </w:p>
    <w:p w14:paraId="0ADF91E6" w14:textId="77777777" w:rsidR="00072948" w:rsidRDefault="00072948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540B051" w14:textId="77777777" w:rsidR="00435FD4" w:rsidRDefault="00435FD4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29666EE8" w14:textId="709DDABB" w:rsidR="00435FD4" w:rsidRPr="00435FD4" w:rsidRDefault="00435FD4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435FD4">
        <w:rPr>
          <w:rFonts w:asciiTheme="majorHAnsi" w:hAnsiTheme="majorHAnsi" w:cstheme="majorHAnsi"/>
          <w:b/>
        </w:rPr>
        <w:t>PREFEITURA MUNICIPAL DE CONGONHAS - REABERTURA - CONCORRÊNCIA Nº PMC/ 6/2023</w:t>
      </w:r>
    </w:p>
    <w:p w14:paraId="1DB8BD3D" w14:textId="050C8D01" w:rsidR="00435FD4" w:rsidRPr="00435FD4" w:rsidRDefault="00435FD4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35FD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435FD4">
        <w:rPr>
          <w:rFonts w:asciiTheme="majorHAnsi" w:hAnsiTheme="majorHAnsi" w:cstheme="majorHAnsi"/>
        </w:rPr>
        <w:t>onstrução de 328 moradias, sendo 82 prédios, compostos de 2 apartamentos por pavimento e 2 pavimentos, no lote</w:t>
      </w:r>
      <w:r w:rsidR="002460A2">
        <w:rPr>
          <w:rFonts w:asciiTheme="majorHAnsi" w:hAnsiTheme="majorHAnsi" w:cstheme="majorHAnsi"/>
        </w:rPr>
        <w:t>amento Goiabeiras, Congonhas/MG</w:t>
      </w:r>
      <w:r w:rsidRPr="00435FD4">
        <w:rPr>
          <w:rFonts w:asciiTheme="majorHAnsi" w:hAnsiTheme="majorHAnsi" w:cstheme="majorHAnsi"/>
        </w:rPr>
        <w:t xml:space="preserve">. A Comissão Permanente de Julgamento de Licitações, após análise e resposta aos termos da impugnação impetrada tempestivamente pela empresa Sengel Construções Ltda, vem informar a reabertura do certame, bem como a remarcação de data da sessão de abertura dos envelopes de habilitação já protocolizados na forma do que dispõe a Sub Cláusula 1.1 do Edital de Concorrência n° PMC/006/2023, a ocorrer no dia 10/05/2023, às </w:t>
      </w:r>
      <w:r w:rsidR="002460A2">
        <w:rPr>
          <w:rFonts w:asciiTheme="majorHAnsi" w:hAnsiTheme="majorHAnsi" w:cstheme="majorHAnsi"/>
        </w:rPr>
        <w:t>0</w:t>
      </w:r>
      <w:r w:rsidRPr="00435FD4">
        <w:rPr>
          <w:rFonts w:asciiTheme="majorHAnsi" w:hAnsiTheme="majorHAnsi" w:cstheme="majorHAnsi"/>
        </w:rPr>
        <w:t>9</w:t>
      </w:r>
      <w:r w:rsidR="002460A2">
        <w:rPr>
          <w:rFonts w:asciiTheme="majorHAnsi" w:hAnsiTheme="majorHAnsi" w:cstheme="majorHAnsi"/>
        </w:rPr>
        <w:t xml:space="preserve">:00 </w:t>
      </w:r>
      <w:r w:rsidRPr="00435FD4">
        <w:rPr>
          <w:rFonts w:asciiTheme="majorHAnsi" w:hAnsiTheme="majorHAnsi" w:cstheme="majorHAnsi"/>
        </w:rPr>
        <w:t>h</w:t>
      </w:r>
      <w:r w:rsidR="002460A2">
        <w:rPr>
          <w:rFonts w:asciiTheme="majorHAnsi" w:hAnsiTheme="majorHAnsi" w:cstheme="majorHAnsi"/>
        </w:rPr>
        <w:t xml:space="preserve">oras, </w:t>
      </w:r>
      <w:r w:rsidRPr="00435FD4">
        <w:rPr>
          <w:rFonts w:asciiTheme="majorHAnsi" w:hAnsiTheme="majorHAnsi" w:cstheme="majorHAnsi"/>
        </w:rPr>
        <w:t>na sala de reuniões da CPJL, situada à Av. Júlia Kubitschek, 230, sala 204, 3º andar, Centro, nesta cidade.</w:t>
      </w:r>
    </w:p>
    <w:p w14:paraId="53408E46" w14:textId="77777777" w:rsidR="00435FD4" w:rsidRDefault="00435FD4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7D3A146" w14:textId="77777777" w:rsidR="00CC2A3F" w:rsidRDefault="00CC2A3F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194A059E" w14:textId="762418B1" w:rsidR="00CC2A3F" w:rsidRPr="00CC2A3F" w:rsidRDefault="00CC2A3F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CC2A3F">
        <w:rPr>
          <w:rFonts w:asciiTheme="majorHAnsi" w:hAnsiTheme="majorHAnsi" w:cstheme="majorHAnsi"/>
          <w:b/>
        </w:rPr>
        <w:t>PREFEITURA MUNICIPAL DE JANUÁRIA - TOMADA DE PREÇOS Nº 11/2023</w:t>
      </w:r>
    </w:p>
    <w:p w14:paraId="1CDEC5BC" w14:textId="20FE903E" w:rsidR="00CC2A3F" w:rsidRDefault="00CC2A3F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CC2A3F">
        <w:rPr>
          <w:rFonts w:asciiTheme="majorHAnsi" w:hAnsiTheme="majorHAnsi" w:cstheme="majorHAnsi"/>
        </w:rPr>
        <w:t>Objeto: Execução de Reforma do Centro</w:t>
      </w:r>
      <w:r>
        <w:rPr>
          <w:rFonts w:asciiTheme="majorHAnsi" w:hAnsiTheme="majorHAnsi" w:cstheme="majorHAnsi"/>
        </w:rPr>
        <w:t xml:space="preserve"> de Atenção Especializada -CEAE. Abertura da sessão dia 22/05/</w:t>
      </w:r>
      <w:r w:rsidRPr="00CC2A3F">
        <w:rPr>
          <w:rFonts w:asciiTheme="majorHAnsi" w:hAnsiTheme="majorHAnsi" w:cstheme="majorHAnsi"/>
        </w:rPr>
        <w:t xml:space="preserve">2023 às 09:00 horas. Edital e maiores informações pelo site: </w:t>
      </w:r>
      <w:hyperlink r:id="rId20" w:history="1">
        <w:r w:rsidRPr="008F44D3">
          <w:rPr>
            <w:rStyle w:val="Hyperlink"/>
            <w:rFonts w:asciiTheme="majorHAnsi" w:hAnsiTheme="majorHAnsi" w:cstheme="majorHAnsi"/>
          </w:rPr>
          <w:t>www.januaria.mg.gov.br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21" w:history="1">
        <w:r w:rsidRPr="008F44D3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CC2A3F">
        <w:rPr>
          <w:rFonts w:asciiTheme="majorHAnsi" w:hAnsiTheme="majorHAnsi" w:cstheme="majorHAnsi"/>
        </w:rPr>
        <w:t>.</w:t>
      </w:r>
    </w:p>
    <w:p w14:paraId="60F06932" w14:textId="77777777" w:rsidR="00CC2A3F" w:rsidRDefault="00CC2A3F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DECE179" w14:textId="77777777" w:rsidR="00072948" w:rsidRPr="005224C1" w:rsidRDefault="00072948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92B54CE" w14:textId="60BC476C" w:rsidR="005224C1" w:rsidRPr="005224C1" w:rsidRDefault="00072948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5224C1">
        <w:rPr>
          <w:rFonts w:asciiTheme="majorHAnsi" w:hAnsiTheme="majorHAnsi" w:cstheme="majorHAnsi"/>
          <w:b/>
        </w:rPr>
        <w:t xml:space="preserve">PREFEITURA MUNICIPAL DE </w:t>
      </w:r>
      <w:r w:rsidR="005224C1" w:rsidRPr="005224C1">
        <w:rPr>
          <w:rFonts w:asciiTheme="majorHAnsi" w:hAnsiTheme="majorHAnsi" w:cstheme="majorHAnsi"/>
          <w:b/>
        </w:rPr>
        <w:t xml:space="preserve">FARIA LEMOS - </w:t>
      </w:r>
      <w:r w:rsidR="005224C1">
        <w:rPr>
          <w:rFonts w:asciiTheme="majorHAnsi" w:hAnsiTheme="majorHAnsi" w:cstheme="majorHAnsi"/>
          <w:b/>
        </w:rPr>
        <w:t>TOMADA DE PREÇO N</w:t>
      </w:r>
      <w:r w:rsidR="005224C1" w:rsidRPr="005224C1">
        <w:rPr>
          <w:rFonts w:asciiTheme="majorHAnsi" w:hAnsiTheme="majorHAnsi" w:cstheme="majorHAnsi"/>
          <w:b/>
        </w:rPr>
        <w:t>º 006/2023</w:t>
      </w:r>
    </w:p>
    <w:p w14:paraId="20094D9E" w14:textId="63DC43D5" w:rsidR="005224C1" w:rsidRPr="005224C1" w:rsidRDefault="005224C1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0345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5224C1">
        <w:rPr>
          <w:rFonts w:asciiTheme="majorHAnsi" w:hAnsiTheme="majorHAnsi" w:cstheme="majorHAnsi"/>
        </w:rPr>
        <w:t xml:space="preserve">Ampliação Depósito Farmácia de Minas para a execução dos serviços estabelecidos no memorial descritivo, com abertura para o dia 24/05/2023 às 14:00 </w:t>
      </w:r>
      <w:r w:rsidR="005655C2" w:rsidRPr="005224C1">
        <w:rPr>
          <w:rFonts w:asciiTheme="majorHAnsi" w:hAnsiTheme="majorHAnsi" w:cstheme="majorHAnsi"/>
        </w:rPr>
        <w:t>h</w:t>
      </w:r>
      <w:r w:rsidR="005655C2">
        <w:rPr>
          <w:rFonts w:asciiTheme="majorHAnsi" w:hAnsiTheme="majorHAnsi" w:cstheme="majorHAnsi"/>
        </w:rPr>
        <w:t>oras</w:t>
      </w:r>
      <w:r w:rsidRPr="005224C1">
        <w:rPr>
          <w:rFonts w:asciiTheme="majorHAnsi" w:hAnsiTheme="majorHAnsi" w:cstheme="majorHAnsi"/>
        </w:rPr>
        <w:t>. O edital completo e melhores informações poderão ser obtidos, na Rua Dr. José Cláudio Valladão Ferraz,</w:t>
      </w:r>
      <w:r>
        <w:rPr>
          <w:rFonts w:asciiTheme="majorHAnsi" w:hAnsiTheme="majorHAnsi" w:cstheme="majorHAnsi"/>
        </w:rPr>
        <w:t xml:space="preserve"> 208 – Centro. Telefone: (32)3749-1180, de 12:00 às 18:00 horas, e-mail </w:t>
      </w:r>
      <w:hyperlink r:id="rId22" w:history="1">
        <w:r w:rsidRPr="008F44D3">
          <w:rPr>
            <w:rStyle w:val="Hyperlink"/>
            <w:rFonts w:asciiTheme="majorHAnsi" w:hAnsiTheme="majorHAnsi" w:cstheme="majorHAnsi"/>
          </w:rPr>
          <w:t>licitacao@FariaLemos.mg.gov.br</w:t>
        </w:r>
      </w:hyperlink>
      <w:r>
        <w:rPr>
          <w:rFonts w:asciiTheme="majorHAnsi" w:hAnsiTheme="majorHAnsi" w:cstheme="majorHAnsi"/>
        </w:rPr>
        <w:t xml:space="preserve">, site </w:t>
      </w:r>
      <w:hyperlink r:id="rId23" w:history="1">
        <w:r w:rsidRPr="008F44D3">
          <w:rPr>
            <w:rStyle w:val="Hyperlink"/>
            <w:rFonts w:asciiTheme="majorHAnsi" w:hAnsiTheme="majorHAnsi" w:cstheme="majorHAnsi"/>
          </w:rPr>
          <w:t>www.FariaLemos.mg.gov.br</w:t>
        </w:r>
      </w:hyperlink>
    </w:p>
    <w:p w14:paraId="38EECD27" w14:textId="77777777" w:rsidR="00DE6653" w:rsidRDefault="00DE6653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4D4D418" w14:textId="77777777" w:rsidR="005224C1" w:rsidRDefault="005224C1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CA53C70" w14:textId="77777777" w:rsidR="009E06F7" w:rsidRDefault="009E06F7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A0C622A" w14:textId="77777777" w:rsidR="009E06F7" w:rsidRDefault="009E06F7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81EB80E" w14:textId="77777777" w:rsidR="009E06F7" w:rsidRPr="005224C1" w:rsidRDefault="009E06F7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AF05372" w14:textId="2CB8FFED" w:rsidR="00543910" w:rsidRDefault="005224C1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5224C1">
        <w:rPr>
          <w:rFonts w:asciiTheme="majorHAnsi" w:hAnsiTheme="majorHAnsi" w:cstheme="majorHAnsi"/>
          <w:b/>
        </w:rPr>
        <w:t xml:space="preserve">PREFEITURA </w:t>
      </w:r>
      <w:r w:rsidR="00543910" w:rsidRPr="00543910">
        <w:rPr>
          <w:rFonts w:asciiTheme="majorHAnsi" w:hAnsiTheme="majorHAnsi" w:cstheme="majorHAnsi"/>
          <w:b/>
        </w:rPr>
        <w:t>MUNICIPAL DE MONTE SIÃO – CONCORRÊNCIA PÚBLICA Nº003/2023</w:t>
      </w:r>
      <w:r w:rsidR="00543910" w:rsidRPr="005224C1">
        <w:rPr>
          <w:rFonts w:asciiTheme="majorHAnsi" w:hAnsiTheme="majorHAnsi" w:cstheme="majorHAnsi"/>
        </w:rPr>
        <w:t xml:space="preserve"> </w:t>
      </w:r>
    </w:p>
    <w:p w14:paraId="3C4126BD" w14:textId="0433ACEA" w:rsidR="00DE6653" w:rsidRPr="00543910" w:rsidRDefault="00543910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0345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5224C1" w:rsidRPr="005224C1">
        <w:rPr>
          <w:rFonts w:asciiTheme="majorHAnsi" w:hAnsiTheme="majorHAnsi" w:cstheme="majorHAnsi"/>
        </w:rPr>
        <w:t>Execução de Obra Pública de Calçamento em Piso Intertravado no Bairro Lagoa Dourada para a Diretoria de Obras Urbanas e Rurais, dar-se-á no dia 06/06/2023, às 10</w:t>
      </w:r>
      <w:r>
        <w:rPr>
          <w:rFonts w:asciiTheme="majorHAnsi" w:hAnsiTheme="majorHAnsi" w:cstheme="majorHAnsi"/>
        </w:rPr>
        <w:t>:00</w:t>
      </w:r>
      <w:r w:rsidR="005224C1" w:rsidRPr="005224C1">
        <w:rPr>
          <w:rFonts w:asciiTheme="majorHAnsi" w:hAnsiTheme="majorHAnsi" w:cstheme="majorHAnsi"/>
        </w:rPr>
        <w:t xml:space="preserve"> horas. O Edital em inteiro teor está disponível no site oficial </w:t>
      </w:r>
      <w:hyperlink r:id="rId24" w:history="1">
        <w:r w:rsidRPr="008F44D3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="005224C1" w:rsidRPr="005224C1">
        <w:rPr>
          <w:rFonts w:asciiTheme="majorHAnsi" w:hAnsiTheme="majorHAnsi" w:cstheme="majorHAnsi"/>
        </w:rPr>
        <w:t xml:space="preserve"> ou de 2ª. a 6ª. Feira, das 10</w:t>
      </w:r>
      <w:r>
        <w:rPr>
          <w:rFonts w:asciiTheme="majorHAnsi" w:hAnsiTheme="majorHAnsi" w:cstheme="majorHAnsi"/>
        </w:rPr>
        <w:t>:00</w:t>
      </w:r>
      <w:r w:rsidR="005224C1" w:rsidRPr="005224C1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>:00</w:t>
      </w:r>
      <w:r w:rsidR="005224C1" w:rsidRPr="005224C1">
        <w:rPr>
          <w:rFonts w:asciiTheme="majorHAnsi" w:hAnsiTheme="majorHAnsi" w:cstheme="majorHAnsi"/>
        </w:rPr>
        <w:t xml:space="preserve"> horas, na Rua Maurício Zucato, 111,</w:t>
      </w:r>
      <w:r>
        <w:rPr>
          <w:rFonts w:asciiTheme="majorHAnsi" w:hAnsiTheme="majorHAnsi" w:cstheme="majorHAnsi"/>
        </w:rPr>
        <w:t xml:space="preserve"> Monte Sião, CEP 37580-000. Telefone</w:t>
      </w:r>
      <w:r w:rsidR="005224C1" w:rsidRPr="005224C1">
        <w:rPr>
          <w:rFonts w:asciiTheme="majorHAnsi" w:hAnsiTheme="majorHAnsi" w:cstheme="majorHAnsi"/>
        </w:rPr>
        <w:t xml:space="preserve"> (35) 3465-4793.</w:t>
      </w:r>
    </w:p>
    <w:p w14:paraId="2A77E4C6" w14:textId="77777777" w:rsidR="00DE6653" w:rsidRDefault="00DE6653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49037AD" w14:textId="77777777" w:rsidR="00DE6653" w:rsidRDefault="00DE6653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8D5F65C" w14:textId="2B09F885" w:rsidR="00F765C8" w:rsidRDefault="00F765C8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F765C8">
        <w:rPr>
          <w:rFonts w:asciiTheme="majorHAnsi" w:hAnsiTheme="majorHAnsi" w:cstheme="majorHAnsi"/>
          <w:b/>
        </w:rPr>
        <w:t>PREFEITURA MUNICIPAL DE MUTUM</w:t>
      </w:r>
      <w:r w:rsidRPr="00F765C8">
        <w:rPr>
          <w:rFonts w:asciiTheme="majorHAnsi" w:hAnsiTheme="majorHAnsi" w:cstheme="majorHAnsi"/>
        </w:rPr>
        <w:t xml:space="preserve"> </w:t>
      </w:r>
    </w:p>
    <w:p w14:paraId="16FCEB40" w14:textId="77777777" w:rsidR="00F765C8" w:rsidRDefault="00F765C8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0322BE6" w14:textId="63B0FD17" w:rsidR="00F765C8" w:rsidRPr="00F765C8" w:rsidRDefault="00F765C8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F765C8">
        <w:rPr>
          <w:rFonts w:asciiTheme="majorHAnsi" w:hAnsiTheme="majorHAnsi" w:cstheme="majorHAnsi"/>
          <w:b/>
        </w:rPr>
        <w:t>TOMADA DE PREÇOS Nº 012/2023</w:t>
      </w:r>
    </w:p>
    <w:p w14:paraId="49837882" w14:textId="3647784C" w:rsidR="00F765C8" w:rsidRDefault="00F765C8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0345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F765C8">
        <w:rPr>
          <w:rFonts w:asciiTheme="majorHAnsi" w:hAnsiTheme="majorHAnsi" w:cstheme="majorHAnsi"/>
        </w:rPr>
        <w:t>xecução de reforma do guarda-corpo da ponte d</w:t>
      </w:r>
      <w:r>
        <w:rPr>
          <w:rFonts w:asciiTheme="majorHAnsi" w:hAnsiTheme="majorHAnsi" w:cstheme="majorHAnsi"/>
        </w:rPr>
        <w:t>a Amizade, no Distrito de Cente</w:t>
      </w:r>
      <w:r w:rsidRPr="00F765C8">
        <w:rPr>
          <w:rFonts w:asciiTheme="majorHAnsi" w:hAnsiTheme="majorHAnsi" w:cstheme="majorHAnsi"/>
        </w:rPr>
        <w:t>nário, M</w:t>
      </w:r>
      <w:r w:rsidR="00821FC2">
        <w:rPr>
          <w:rFonts w:asciiTheme="majorHAnsi" w:hAnsiTheme="majorHAnsi" w:cstheme="majorHAnsi"/>
        </w:rPr>
        <w:t>unicípio de Mutum/MG</w:t>
      </w:r>
      <w:r w:rsidRPr="00F765C8">
        <w:rPr>
          <w:rFonts w:asciiTheme="majorHAnsi" w:hAnsiTheme="majorHAnsi" w:cstheme="majorHAnsi"/>
        </w:rPr>
        <w:t xml:space="preserve">. Entrega dos envelopes contendo a documentação </w:t>
      </w:r>
      <w:r w:rsidR="00821FC2">
        <w:rPr>
          <w:rFonts w:asciiTheme="majorHAnsi" w:hAnsiTheme="majorHAnsi" w:cstheme="majorHAnsi"/>
        </w:rPr>
        <w:t>e proposta até às 08:30 horas</w:t>
      </w:r>
      <w:r w:rsidRPr="00F765C8">
        <w:rPr>
          <w:rFonts w:asciiTheme="majorHAnsi" w:hAnsiTheme="majorHAnsi" w:cstheme="majorHAnsi"/>
        </w:rPr>
        <w:t xml:space="preserve"> da data de 23 de maio de 2023.</w:t>
      </w:r>
      <w:r w:rsidR="00821FC2">
        <w:rPr>
          <w:rFonts w:asciiTheme="majorHAnsi" w:hAnsiTheme="majorHAnsi" w:cstheme="majorHAnsi"/>
        </w:rPr>
        <w:t xml:space="preserve"> Início da sessão pública às 09:00 horas</w:t>
      </w:r>
      <w:r w:rsidRPr="00F765C8">
        <w:rPr>
          <w:rFonts w:asciiTheme="majorHAnsi" w:hAnsiTheme="majorHAnsi" w:cstheme="majorHAnsi"/>
        </w:rPr>
        <w:t xml:space="preserve"> da data de 23 de maio de 2023. Informações pelo e-mail: </w:t>
      </w:r>
      <w:hyperlink r:id="rId25" w:history="1">
        <w:r w:rsidR="00821FC2" w:rsidRPr="008F44D3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821FC2">
        <w:rPr>
          <w:rFonts w:asciiTheme="majorHAnsi" w:hAnsiTheme="majorHAnsi" w:cstheme="majorHAnsi"/>
        </w:rPr>
        <w:t xml:space="preserve"> ou telefone</w:t>
      </w:r>
      <w:r w:rsidRPr="00F765C8">
        <w:rPr>
          <w:rFonts w:asciiTheme="majorHAnsi" w:hAnsiTheme="majorHAnsi" w:cstheme="majorHAnsi"/>
        </w:rPr>
        <w:t xml:space="preserve">: (33) 3312-1503. O edital e seus respectivos anexos encontram-se disponíveis gratuitamente no site do município </w:t>
      </w:r>
      <w:hyperlink r:id="rId26" w:history="1">
        <w:r w:rsidR="00821FC2" w:rsidRPr="008F44D3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F765C8">
        <w:rPr>
          <w:rFonts w:asciiTheme="majorHAnsi" w:hAnsiTheme="majorHAnsi" w:cstheme="majorHAnsi"/>
        </w:rPr>
        <w:t xml:space="preserve">. Informações e esclarecimentos protocoladas via e-mail </w:t>
      </w:r>
      <w:hyperlink r:id="rId27" w:history="1">
        <w:r w:rsidR="00821FC2" w:rsidRPr="008F44D3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821FC2">
        <w:rPr>
          <w:rFonts w:asciiTheme="majorHAnsi" w:hAnsiTheme="majorHAnsi" w:cstheme="majorHAnsi"/>
        </w:rPr>
        <w:t>.</w:t>
      </w:r>
    </w:p>
    <w:p w14:paraId="7D00647E" w14:textId="77777777" w:rsidR="00F765C8" w:rsidRDefault="00F765C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E36103" w14:textId="514644B8" w:rsidR="00F765C8" w:rsidRPr="00F765C8" w:rsidRDefault="00F765C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65C8">
        <w:rPr>
          <w:rFonts w:asciiTheme="majorHAnsi" w:hAnsiTheme="majorHAnsi" w:cstheme="majorHAnsi"/>
          <w:b/>
        </w:rPr>
        <w:t>TOMADA DE PREÇOS Nº 013/2023</w:t>
      </w:r>
    </w:p>
    <w:p w14:paraId="3BB4C715" w14:textId="1012FE08" w:rsidR="00DE6653" w:rsidRDefault="00F765C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0345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821FC2">
        <w:rPr>
          <w:rFonts w:asciiTheme="majorHAnsi" w:hAnsiTheme="majorHAnsi" w:cstheme="majorHAnsi"/>
        </w:rPr>
        <w:t>E</w:t>
      </w:r>
      <w:r w:rsidRPr="00F765C8">
        <w:rPr>
          <w:rFonts w:asciiTheme="majorHAnsi" w:hAnsiTheme="majorHAnsi" w:cstheme="majorHAnsi"/>
        </w:rPr>
        <w:t>xecução obras de drenagem pluvial profunda, na Rua da Lavoura, Bairro Cantinho do Céu, Rua José Vitor Clemente, Distrito de Roseiral e na Rua Silvio Machado, Bairro Cantinho</w:t>
      </w:r>
      <w:r w:rsidR="00821FC2">
        <w:rPr>
          <w:rFonts w:asciiTheme="majorHAnsi" w:hAnsiTheme="majorHAnsi" w:cstheme="majorHAnsi"/>
        </w:rPr>
        <w:t xml:space="preserve"> do Céu, Município de Mutum, MG</w:t>
      </w:r>
      <w:r w:rsidRPr="00F765C8">
        <w:rPr>
          <w:rFonts w:asciiTheme="majorHAnsi" w:hAnsiTheme="majorHAnsi" w:cstheme="majorHAnsi"/>
        </w:rPr>
        <w:t>. Entrega dos envelopes contendo a do</w:t>
      </w:r>
      <w:r w:rsidR="00821FC2">
        <w:rPr>
          <w:rFonts w:asciiTheme="majorHAnsi" w:hAnsiTheme="majorHAnsi" w:cstheme="majorHAnsi"/>
        </w:rPr>
        <w:t>cumentação e proposta até às 08:30 horas</w:t>
      </w:r>
      <w:r w:rsidRPr="00F765C8">
        <w:rPr>
          <w:rFonts w:asciiTheme="majorHAnsi" w:hAnsiTheme="majorHAnsi" w:cstheme="majorHAnsi"/>
        </w:rPr>
        <w:t xml:space="preserve"> da data de 22 de maio de 2023.</w:t>
      </w:r>
      <w:r w:rsidR="00821FC2">
        <w:rPr>
          <w:rFonts w:asciiTheme="majorHAnsi" w:hAnsiTheme="majorHAnsi" w:cstheme="majorHAnsi"/>
        </w:rPr>
        <w:t xml:space="preserve"> Início da sessão pública às 09:00 horas</w:t>
      </w:r>
      <w:r w:rsidRPr="00F765C8">
        <w:rPr>
          <w:rFonts w:asciiTheme="majorHAnsi" w:hAnsiTheme="majorHAnsi" w:cstheme="majorHAnsi"/>
        </w:rPr>
        <w:t xml:space="preserve"> da data de 22 de maio de 2023. Informações pelo e-mail: </w:t>
      </w:r>
      <w:hyperlink r:id="rId28" w:history="1">
        <w:r w:rsidR="00821FC2" w:rsidRPr="008F44D3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821FC2">
        <w:rPr>
          <w:rFonts w:asciiTheme="majorHAnsi" w:hAnsiTheme="majorHAnsi" w:cstheme="majorHAnsi"/>
        </w:rPr>
        <w:t xml:space="preserve"> ou telefone</w:t>
      </w:r>
      <w:r w:rsidRPr="00F765C8">
        <w:rPr>
          <w:rFonts w:asciiTheme="majorHAnsi" w:hAnsiTheme="majorHAnsi" w:cstheme="majorHAnsi"/>
        </w:rPr>
        <w:t xml:space="preserve">: (33) 3312-1503. O edital </w:t>
      </w:r>
      <w:r w:rsidR="00821FC2">
        <w:rPr>
          <w:rFonts w:asciiTheme="majorHAnsi" w:hAnsiTheme="majorHAnsi" w:cstheme="majorHAnsi"/>
        </w:rPr>
        <w:t>e seus respectivos anexos encon</w:t>
      </w:r>
      <w:r w:rsidRPr="00F765C8">
        <w:rPr>
          <w:rFonts w:asciiTheme="majorHAnsi" w:hAnsiTheme="majorHAnsi" w:cstheme="majorHAnsi"/>
        </w:rPr>
        <w:t>tram-se disponíveis gratuitamente no s</w:t>
      </w:r>
      <w:r w:rsidR="00821FC2">
        <w:rPr>
          <w:rFonts w:asciiTheme="majorHAnsi" w:hAnsiTheme="majorHAnsi" w:cstheme="majorHAnsi"/>
        </w:rPr>
        <w:t xml:space="preserve">ite do município </w:t>
      </w:r>
      <w:hyperlink r:id="rId29" w:history="1">
        <w:r w:rsidR="00821FC2" w:rsidRPr="008F44D3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F765C8">
        <w:rPr>
          <w:rFonts w:asciiTheme="majorHAnsi" w:hAnsiTheme="majorHAnsi" w:cstheme="majorHAnsi"/>
        </w:rPr>
        <w:t>. Informações e esclareciment</w:t>
      </w:r>
      <w:r w:rsidR="00821FC2">
        <w:rPr>
          <w:rFonts w:asciiTheme="majorHAnsi" w:hAnsiTheme="majorHAnsi" w:cstheme="majorHAnsi"/>
        </w:rPr>
        <w:t xml:space="preserve">os protocoladas via e-mail </w:t>
      </w:r>
      <w:hyperlink r:id="rId30" w:history="1">
        <w:r w:rsidR="00821FC2" w:rsidRPr="008F44D3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821FC2">
        <w:rPr>
          <w:rFonts w:asciiTheme="majorHAnsi" w:hAnsiTheme="majorHAnsi" w:cstheme="majorHAnsi"/>
        </w:rPr>
        <w:t>.</w:t>
      </w:r>
    </w:p>
    <w:p w14:paraId="43A8445C" w14:textId="77777777" w:rsidR="00821FC2" w:rsidRDefault="00821FC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71FB7B" w14:textId="77777777" w:rsidR="00BF0E54" w:rsidRPr="009F29FF" w:rsidRDefault="00BF0E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F49844" w14:textId="03ABCD01" w:rsidR="009F29FF" w:rsidRPr="009F29FF" w:rsidRDefault="009F29FF" w:rsidP="009F29F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F29FF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 xml:space="preserve">PIEDADE DO RIO GRANDE - </w:t>
      </w:r>
      <w:r w:rsidRPr="009F29FF">
        <w:rPr>
          <w:rFonts w:asciiTheme="majorHAnsi" w:hAnsiTheme="majorHAnsi" w:cstheme="majorHAnsi"/>
          <w:b/>
        </w:rPr>
        <w:t>TOMADA DE PREÇOS Nº 011/2023</w:t>
      </w:r>
    </w:p>
    <w:p w14:paraId="776A73B8" w14:textId="77777777" w:rsidR="009F29FF" w:rsidRDefault="009F29FF" w:rsidP="009F29F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0345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9F29FF">
        <w:rPr>
          <w:rFonts w:asciiTheme="majorHAnsi" w:hAnsiTheme="majorHAnsi" w:cstheme="majorHAnsi"/>
        </w:rPr>
        <w:t xml:space="preserve">xecução de obras de construção de prédio para abrigar o centro de fisioterapia. Sessão: 23/05/2023 às </w:t>
      </w:r>
      <w:r>
        <w:rPr>
          <w:rFonts w:asciiTheme="majorHAnsi" w:hAnsiTheme="majorHAnsi" w:cstheme="majorHAnsi"/>
        </w:rPr>
        <w:t>0</w:t>
      </w:r>
      <w:r w:rsidRPr="009F29FF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9F29F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F29FF">
        <w:rPr>
          <w:rFonts w:asciiTheme="majorHAnsi" w:hAnsiTheme="majorHAnsi" w:cstheme="majorHAnsi"/>
        </w:rPr>
        <w:t xml:space="preserve">. Edital em: </w:t>
      </w:r>
      <w:hyperlink r:id="rId31" w:history="1">
        <w:r w:rsidRPr="008F44D3">
          <w:rPr>
            <w:rStyle w:val="Hyperlink"/>
            <w:rFonts w:asciiTheme="majorHAnsi" w:hAnsiTheme="majorHAnsi" w:cstheme="majorHAnsi"/>
          </w:rPr>
          <w:t>www.piedadedoriogrande.mg.gov.br</w:t>
        </w:r>
      </w:hyperlink>
      <w:r>
        <w:rPr>
          <w:rFonts w:asciiTheme="majorHAnsi" w:hAnsiTheme="majorHAnsi" w:cstheme="majorHAnsi"/>
        </w:rPr>
        <w:t>. Informações: (32) 3335-1122.</w:t>
      </w:r>
    </w:p>
    <w:p w14:paraId="233C2594" w14:textId="77777777" w:rsidR="009F29FF" w:rsidRDefault="009F29FF" w:rsidP="009F29F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6BEC9E" w14:textId="77777777" w:rsidR="009F29FF" w:rsidRDefault="009F29FF" w:rsidP="009F29F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BD4CA2" w14:textId="77777777" w:rsidR="00FF60B2" w:rsidRDefault="009F29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F29FF">
        <w:rPr>
          <w:rFonts w:asciiTheme="majorHAnsi" w:hAnsiTheme="majorHAnsi" w:cstheme="majorHAnsi"/>
          <w:b/>
        </w:rPr>
        <w:t xml:space="preserve">PREFEITURA MUNICIPAL DE </w:t>
      </w:r>
      <w:r w:rsidR="00FF60B2">
        <w:rPr>
          <w:rFonts w:asciiTheme="majorHAnsi" w:hAnsiTheme="majorHAnsi" w:cstheme="majorHAnsi"/>
          <w:b/>
        </w:rPr>
        <w:t>PIRANGA</w:t>
      </w:r>
    </w:p>
    <w:p w14:paraId="65600CA3" w14:textId="77777777" w:rsidR="00FF60B2" w:rsidRDefault="00FF60B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22C484" w14:textId="4331B7AC" w:rsidR="009F29FF" w:rsidRDefault="009F29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29FF">
        <w:rPr>
          <w:rFonts w:asciiTheme="majorHAnsi" w:hAnsiTheme="majorHAnsi" w:cstheme="majorHAnsi"/>
          <w:b/>
        </w:rPr>
        <w:t>TOMADA DE PREÇOS Nº 003/2023</w:t>
      </w:r>
    </w:p>
    <w:p w14:paraId="098D12A4" w14:textId="264A8C71" w:rsidR="00DE6653" w:rsidRDefault="009F29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29F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F29FF">
        <w:rPr>
          <w:rFonts w:asciiTheme="majorHAnsi" w:hAnsiTheme="majorHAnsi" w:cstheme="majorHAnsi"/>
        </w:rPr>
        <w:t>xecução de pavimentação e drenagem em vias púb</w:t>
      </w:r>
      <w:r w:rsidR="004658CB">
        <w:rPr>
          <w:rFonts w:asciiTheme="majorHAnsi" w:hAnsiTheme="majorHAnsi" w:cstheme="majorHAnsi"/>
        </w:rPr>
        <w:t>licas do distrito de Santo Antô</w:t>
      </w:r>
      <w:r w:rsidRPr="009F29FF">
        <w:rPr>
          <w:rFonts w:asciiTheme="majorHAnsi" w:hAnsiTheme="majorHAnsi" w:cstheme="majorHAnsi"/>
        </w:rPr>
        <w:t>nio do Pirapetinga (Bacalhau) Mu</w:t>
      </w:r>
      <w:r w:rsidR="0039492F">
        <w:rPr>
          <w:rFonts w:asciiTheme="majorHAnsi" w:hAnsiTheme="majorHAnsi" w:cstheme="majorHAnsi"/>
        </w:rPr>
        <w:t xml:space="preserve">nicípio de Piranga/ </w:t>
      </w:r>
      <w:r w:rsidR="005655C2">
        <w:rPr>
          <w:rFonts w:asciiTheme="majorHAnsi" w:hAnsiTheme="majorHAnsi" w:cstheme="majorHAnsi"/>
        </w:rPr>
        <w:t>MG</w:t>
      </w:r>
      <w:r w:rsidR="005655C2" w:rsidRPr="009F29FF">
        <w:rPr>
          <w:rFonts w:asciiTheme="majorHAnsi" w:hAnsiTheme="majorHAnsi" w:cstheme="majorHAnsi"/>
        </w:rPr>
        <w:t>. Data</w:t>
      </w:r>
      <w:r w:rsidRPr="009F29FF">
        <w:rPr>
          <w:rFonts w:asciiTheme="majorHAnsi" w:hAnsiTheme="majorHAnsi" w:cstheme="majorHAnsi"/>
        </w:rPr>
        <w:t xml:space="preserve"> de abertura: 22/05/2023 às 09:00 horas. Edital e informações</w:t>
      </w:r>
      <w:r w:rsidR="0039492F">
        <w:rPr>
          <w:rFonts w:asciiTheme="majorHAnsi" w:hAnsiTheme="majorHAnsi" w:cstheme="majorHAnsi"/>
        </w:rPr>
        <w:t xml:space="preserve">: pelo </w:t>
      </w:r>
      <w:r w:rsidR="005655C2">
        <w:rPr>
          <w:rFonts w:asciiTheme="majorHAnsi" w:hAnsiTheme="majorHAnsi" w:cstheme="majorHAnsi"/>
        </w:rPr>
        <w:t>e-mail</w:t>
      </w:r>
      <w:r w:rsidR="0039492F">
        <w:rPr>
          <w:rFonts w:asciiTheme="majorHAnsi" w:hAnsiTheme="majorHAnsi" w:cstheme="majorHAnsi"/>
        </w:rPr>
        <w:t xml:space="preserve"> </w:t>
      </w:r>
      <w:hyperlink r:id="rId32" w:history="1">
        <w:r w:rsidR="0039492F" w:rsidRPr="008F44D3">
          <w:rPr>
            <w:rStyle w:val="Hyperlink"/>
            <w:rFonts w:asciiTheme="majorHAnsi" w:hAnsiTheme="majorHAnsi" w:cstheme="majorHAnsi"/>
          </w:rPr>
          <w:t>licitação@piranga.mg.gov.br</w:t>
        </w:r>
      </w:hyperlink>
      <w:r w:rsidRPr="009F29FF">
        <w:rPr>
          <w:rFonts w:asciiTheme="majorHAnsi" w:hAnsiTheme="majorHAnsi" w:cstheme="majorHAnsi"/>
        </w:rPr>
        <w:t xml:space="preserve"> ou pelo site: </w:t>
      </w:r>
      <w:hyperlink r:id="rId33" w:history="1">
        <w:r w:rsidR="0039492F" w:rsidRPr="008F44D3">
          <w:rPr>
            <w:rStyle w:val="Hyperlink"/>
            <w:rFonts w:asciiTheme="majorHAnsi" w:hAnsiTheme="majorHAnsi" w:cstheme="majorHAnsi"/>
          </w:rPr>
          <w:t>https://www.piranga.mg.gov.br/licitacoes</w:t>
        </w:r>
      </w:hyperlink>
      <w:r w:rsidRPr="009F29FF">
        <w:rPr>
          <w:rFonts w:asciiTheme="majorHAnsi" w:hAnsiTheme="majorHAnsi" w:cstheme="majorHAnsi"/>
        </w:rPr>
        <w:t xml:space="preserve">. </w:t>
      </w:r>
    </w:p>
    <w:p w14:paraId="765C8F6D" w14:textId="77777777" w:rsidR="0039492F" w:rsidRDefault="003949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84DF0B" w14:textId="77777777" w:rsidR="00FF60B2" w:rsidRPr="00FF60B2" w:rsidRDefault="00FF60B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60B2">
        <w:rPr>
          <w:rFonts w:asciiTheme="majorHAnsi" w:hAnsiTheme="majorHAnsi" w:cstheme="majorHAnsi"/>
          <w:b/>
        </w:rPr>
        <w:t>TOMADA DE PREÇOS Nº 003/2023</w:t>
      </w:r>
    </w:p>
    <w:p w14:paraId="365B0DF6" w14:textId="60E5A1C8" w:rsidR="00C4688F" w:rsidRDefault="00FF60B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60B2">
        <w:rPr>
          <w:rFonts w:asciiTheme="majorHAnsi" w:hAnsiTheme="majorHAnsi" w:cstheme="majorHAnsi"/>
        </w:rPr>
        <w:t xml:space="preserve">Objeto: </w:t>
      </w:r>
      <w:r w:rsidR="00DC7CE6">
        <w:rPr>
          <w:rFonts w:asciiTheme="majorHAnsi" w:hAnsiTheme="majorHAnsi" w:cstheme="majorHAnsi"/>
        </w:rPr>
        <w:t>E</w:t>
      </w:r>
      <w:r w:rsidRPr="00FF60B2">
        <w:rPr>
          <w:rFonts w:asciiTheme="majorHAnsi" w:hAnsiTheme="majorHAnsi" w:cstheme="majorHAnsi"/>
        </w:rPr>
        <w:t>xecução de pavimentação e drenagem em vias púb</w:t>
      </w:r>
      <w:r w:rsidR="00C4688F">
        <w:rPr>
          <w:rFonts w:asciiTheme="majorHAnsi" w:hAnsiTheme="majorHAnsi" w:cstheme="majorHAnsi"/>
        </w:rPr>
        <w:t>licas do distrito de Santo Antô</w:t>
      </w:r>
      <w:r w:rsidRPr="00FF60B2">
        <w:rPr>
          <w:rFonts w:asciiTheme="majorHAnsi" w:hAnsiTheme="majorHAnsi" w:cstheme="majorHAnsi"/>
        </w:rPr>
        <w:t>nio do Pirapetinga (Bacalhau) Mu</w:t>
      </w:r>
      <w:r w:rsidR="00C4688F">
        <w:rPr>
          <w:rFonts w:asciiTheme="majorHAnsi" w:hAnsiTheme="majorHAnsi" w:cstheme="majorHAnsi"/>
        </w:rPr>
        <w:t xml:space="preserve">nicípio de Piranga/ </w:t>
      </w:r>
      <w:r w:rsidR="005655C2">
        <w:rPr>
          <w:rFonts w:asciiTheme="majorHAnsi" w:hAnsiTheme="majorHAnsi" w:cstheme="majorHAnsi"/>
        </w:rPr>
        <w:t>MG</w:t>
      </w:r>
      <w:r w:rsidR="005655C2" w:rsidRPr="00FF60B2">
        <w:rPr>
          <w:rFonts w:asciiTheme="majorHAnsi" w:hAnsiTheme="majorHAnsi" w:cstheme="majorHAnsi"/>
        </w:rPr>
        <w:t>. Data</w:t>
      </w:r>
      <w:r w:rsidRPr="00FF60B2">
        <w:rPr>
          <w:rFonts w:asciiTheme="majorHAnsi" w:hAnsiTheme="majorHAnsi" w:cstheme="majorHAnsi"/>
        </w:rPr>
        <w:t xml:space="preserve"> de abertura: 22/05/2023 às 09:00 horas. Edital e informações</w:t>
      </w:r>
      <w:r w:rsidR="00C4688F">
        <w:rPr>
          <w:rFonts w:asciiTheme="majorHAnsi" w:hAnsiTheme="majorHAnsi" w:cstheme="majorHAnsi"/>
        </w:rPr>
        <w:t xml:space="preserve">: pelo </w:t>
      </w:r>
      <w:r w:rsidR="005655C2">
        <w:rPr>
          <w:rFonts w:asciiTheme="majorHAnsi" w:hAnsiTheme="majorHAnsi" w:cstheme="majorHAnsi"/>
        </w:rPr>
        <w:t>e-mail</w:t>
      </w:r>
      <w:r w:rsidR="00C4688F">
        <w:rPr>
          <w:rFonts w:asciiTheme="majorHAnsi" w:hAnsiTheme="majorHAnsi" w:cstheme="majorHAnsi"/>
        </w:rPr>
        <w:t xml:space="preserve"> </w:t>
      </w:r>
      <w:hyperlink r:id="rId34" w:history="1">
        <w:r w:rsidR="00C4688F" w:rsidRPr="008F44D3">
          <w:rPr>
            <w:rStyle w:val="Hyperlink"/>
            <w:rFonts w:asciiTheme="majorHAnsi" w:hAnsiTheme="majorHAnsi" w:cstheme="majorHAnsi"/>
          </w:rPr>
          <w:t>licitação@piranga.mg.gov.br</w:t>
        </w:r>
      </w:hyperlink>
      <w:r w:rsidRPr="00FF60B2">
        <w:rPr>
          <w:rFonts w:asciiTheme="majorHAnsi" w:hAnsiTheme="majorHAnsi" w:cstheme="majorHAnsi"/>
        </w:rPr>
        <w:t xml:space="preserve"> ou pelo site: </w:t>
      </w:r>
      <w:hyperlink r:id="rId35" w:history="1">
        <w:r w:rsidR="00C4688F" w:rsidRPr="008F44D3">
          <w:rPr>
            <w:rStyle w:val="Hyperlink"/>
            <w:rFonts w:asciiTheme="majorHAnsi" w:hAnsiTheme="majorHAnsi" w:cstheme="majorHAnsi"/>
          </w:rPr>
          <w:t>https://www.piranga.mg.gov.br/licitacoes</w:t>
        </w:r>
      </w:hyperlink>
      <w:r w:rsidR="00C4688F">
        <w:rPr>
          <w:rFonts w:asciiTheme="majorHAnsi" w:hAnsiTheme="majorHAnsi" w:cstheme="majorHAnsi"/>
        </w:rPr>
        <w:t>.</w:t>
      </w:r>
    </w:p>
    <w:p w14:paraId="0AC4E6F0" w14:textId="77777777" w:rsidR="00C4688F" w:rsidRDefault="00C468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841E23" w14:textId="77777777" w:rsidR="00FF60B2" w:rsidRPr="00FA6D74" w:rsidRDefault="00FF60B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740008" w14:textId="2322DDAD" w:rsidR="00FA6D74" w:rsidRPr="00FA6D74" w:rsidRDefault="00FA6D7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A6D74">
        <w:rPr>
          <w:rFonts w:asciiTheme="majorHAnsi" w:hAnsiTheme="majorHAnsi" w:cstheme="majorHAnsi"/>
          <w:b/>
        </w:rPr>
        <w:t>PREFEITURA MUNICIPAL DE POUSO ALEGRE - PREGÃO ELETRÔNICO Nº 47/202</w:t>
      </w:r>
    </w:p>
    <w:p w14:paraId="5164A0D8" w14:textId="6ABDB18F" w:rsidR="00FA6D74" w:rsidRPr="00FA6D74" w:rsidRDefault="00FA6D7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6D74">
        <w:rPr>
          <w:rFonts w:asciiTheme="majorHAnsi" w:hAnsiTheme="majorHAnsi" w:cstheme="majorHAnsi"/>
        </w:rPr>
        <w:t>Objeto:</w:t>
      </w:r>
      <w:r w:rsidRPr="00FA6D74">
        <w:rPr>
          <w:rFonts w:asciiTheme="majorHAnsi" w:hAnsiTheme="majorHAnsi" w:cstheme="majorHAnsi"/>
        </w:rPr>
        <w:t xml:space="preserve"> </w:t>
      </w:r>
      <w:r w:rsidR="006A4636">
        <w:rPr>
          <w:rFonts w:asciiTheme="majorHAnsi" w:hAnsiTheme="majorHAnsi" w:cstheme="majorHAnsi"/>
        </w:rPr>
        <w:t>P</w:t>
      </w:r>
      <w:r w:rsidRPr="00FA6D74">
        <w:rPr>
          <w:rFonts w:asciiTheme="majorHAnsi" w:hAnsiTheme="majorHAnsi" w:cstheme="majorHAnsi"/>
        </w:rPr>
        <w:t>restação de serviços de paisagismo, manutenção de áreas verdes, canteiros cent</w:t>
      </w:r>
      <w:r w:rsidR="006A4636">
        <w:rPr>
          <w:rFonts w:asciiTheme="majorHAnsi" w:hAnsiTheme="majorHAnsi" w:cstheme="majorHAnsi"/>
        </w:rPr>
        <w:t>rais, praças, parques e jardins</w:t>
      </w:r>
      <w:r w:rsidRPr="00FA6D74">
        <w:rPr>
          <w:rFonts w:asciiTheme="majorHAnsi" w:hAnsiTheme="majorHAnsi" w:cstheme="majorHAnsi"/>
        </w:rPr>
        <w:t xml:space="preserve">. Início do acolhimento de propostas: </w:t>
      </w:r>
      <w:r w:rsidR="006A4636">
        <w:rPr>
          <w:rFonts w:asciiTheme="majorHAnsi" w:hAnsiTheme="majorHAnsi" w:cstheme="majorHAnsi"/>
        </w:rPr>
        <w:t xml:space="preserve">05/05/2023, </w:t>
      </w:r>
      <w:r w:rsidRPr="00FA6D74">
        <w:rPr>
          <w:rFonts w:asciiTheme="majorHAnsi" w:hAnsiTheme="majorHAnsi" w:cstheme="majorHAnsi"/>
        </w:rPr>
        <w:t>abert</w:t>
      </w:r>
      <w:r>
        <w:rPr>
          <w:rFonts w:asciiTheme="majorHAnsi" w:hAnsiTheme="majorHAnsi" w:cstheme="majorHAnsi"/>
        </w:rPr>
        <w:t>ura da sessão: 18/05/2023 às 09:00 horas</w:t>
      </w:r>
      <w:r w:rsidRPr="00FA6D74">
        <w:rPr>
          <w:rFonts w:asciiTheme="majorHAnsi" w:hAnsiTheme="majorHAnsi" w:cstheme="majorHAnsi"/>
        </w:rPr>
        <w:t>. Abertura das propostas comerciais: 18</w:t>
      </w:r>
      <w:r>
        <w:rPr>
          <w:rFonts w:asciiTheme="majorHAnsi" w:hAnsiTheme="majorHAnsi" w:cstheme="majorHAnsi"/>
        </w:rPr>
        <w:t>/05/2023 a partir de 09:01 horas</w:t>
      </w:r>
      <w:r w:rsidRPr="00FA6D74">
        <w:rPr>
          <w:rFonts w:asciiTheme="majorHAnsi" w:hAnsiTheme="majorHAnsi" w:cstheme="majorHAnsi"/>
        </w:rPr>
        <w:t>.</w:t>
      </w:r>
    </w:p>
    <w:p w14:paraId="26306F70" w14:textId="77777777" w:rsidR="00213BC1" w:rsidRDefault="00213BC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F74547" w14:textId="77777777" w:rsidR="0039492F" w:rsidRDefault="003949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F9786B" w14:textId="36A486DC" w:rsidR="0040401D" w:rsidRDefault="00FF60B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401D">
        <w:rPr>
          <w:rFonts w:asciiTheme="majorHAnsi" w:hAnsiTheme="majorHAnsi" w:cstheme="majorHAnsi"/>
          <w:b/>
        </w:rPr>
        <w:t xml:space="preserve">PREFEITURA </w:t>
      </w:r>
      <w:r w:rsidR="0040401D" w:rsidRPr="0040401D">
        <w:rPr>
          <w:rFonts w:asciiTheme="majorHAnsi" w:hAnsiTheme="majorHAnsi" w:cstheme="majorHAnsi"/>
          <w:b/>
        </w:rPr>
        <w:t>MUNICIPAL DE RIBEIRÃO DAS NEVES - NOVA DATA - CONCORRÊNCIA 051/2023</w:t>
      </w:r>
      <w:r w:rsidR="0040401D">
        <w:rPr>
          <w:rFonts w:asciiTheme="majorHAnsi" w:hAnsiTheme="majorHAnsi" w:cstheme="majorHAnsi"/>
        </w:rPr>
        <w:t xml:space="preserve"> </w:t>
      </w:r>
    </w:p>
    <w:p w14:paraId="44299839" w14:textId="2911F8EC" w:rsidR="0039492F" w:rsidRDefault="0040401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60B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Serviço de pavimenta</w:t>
      </w:r>
      <w:r w:rsidRPr="0040401D">
        <w:rPr>
          <w:rFonts w:asciiTheme="majorHAnsi" w:hAnsiTheme="majorHAnsi" w:cstheme="majorHAnsi"/>
        </w:rPr>
        <w:t>ção asfáltica em CB</w:t>
      </w:r>
      <w:r>
        <w:rPr>
          <w:rFonts w:asciiTheme="majorHAnsi" w:hAnsiTheme="majorHAnsi" w:cstheme="majorHAnsi"/>
        </w:rPr>
        <w:t>UQ, serviço</w:t>
      </w:r>
      <w:r w:rsidRPr="0040401D">
        <w:rPr>
          <w:rFonts w:asciiTheme="majorHAnsi" w:hAnsiTheme="majorHAnsi" w:cstheme="majorHAnsi"/>
        </w:rPr>
        <w:t xml:space="preserve"> de tap</w:t>
      </w:r>
      <w:r>
        <w:rPr>
          <w:rFonts w:asciiTheme="majorHAnsi" w:hAnsiTheme="majorHAnsi" w:cstheme="majorHAnsi"/>
        </w:rPr>
        <w:t>a buracos, pavimentação com blo</w:t>
      </w:r>
      <w:r w:rsidRPr="0040401D">
        <w:rPr>
          <w:rFonts w:asciiTheme="majorHAnsi" w:hAnsiTheme="majorHAnsi" w:cstheme="majorHAnsi"/>
        </w:rPr>
        <w:t>cos de concreto intertravados, drenage</w:t>
      </w:r>
      <w:r>
        <w:rPr>
          <w:rFonts w:asciiTheme="majorHAnsi" w:hAnsiTheme="majorHAnsi" w:cstheme="majorHAnsi"/>
        </w:rPr>
        <w:t>ns, contenções, serviços comple</w:t>
      </w:r>
      <w:r w:rsidRPr="0040401D">
        <w:rPr>
          <w:rFonts w:asciiTheme="majorHAnsi" w:hAnsiTheme="majorHAnsi" w:cstheme="majorHAnsi"/>
        </w:rPr>
        <w:t xml:space="preserve">mentares e dragagem de rios e córregos no </w:t>
      </w:r>
      <w:r>
        <w:rPr>
          <w:rFonts w:asciiTheme="majorHAnsi" w:hAnsiTheme="majorHAnsi" w:cstheme="majorHAnsi"/>
        </w:rPr>
        <w:t xml:space="preserve">município de Ribeirão das Neves, </w:t>
      </w:r>
      <w:r w:rsidRPr="0040401D">
        <w:rPr>
          <w:rFonts w:asciiTheme="majorHAnsi" w:hAnsiTheme="majorHAnsi" w:cstheme="majorHAnsi"/>
        </w:rPr>
        <w:t>que se encontra dis</w:t>
      </w:r>
      <w:r>
        <w:rPr>
          <w:rFonts w:asciiTheme="majorHAnsi" w:hAnsiTheme="majorHAnsi" w:cstheme="majorHAnsi"/>
        </w:rPr>
        <w:t xml:space="preserve">ponível no site </w:t>
      </w:r>
      <w:hyperlink r:id="rId36" w:history="1">
        <w:r w:rsidR="00A07342" w:rsidRPr="008F44D3">
          <w:rPr>
            <w:rStyle w:val="Hyperlink"/>
            <w:rFonts w:asciiTheme="majorHAnsi" w:hAnsiTheme="majorHAnsi" w:cstheme="majorHAnsi"/>
          </w:rPr>
          <w:t>www.ribeiraodasneves.mg.gov.br</w:t>
        </w:r>
      </w:hyperlink>
      <w:r w:rsidRPr="0040401D">
        <w:rPr>
          <w:rFonts w:asciiTheme="majorHAnsi" w:hAnsiTheme="majorHAnsi" w:cstheme="majorHAnsi"/>
        </w:rPr>
        <w:t>, o edital</w:t>
      </w:r>
      <w:r>
        <w:rPr>
          <w:rFonts w:asciiTheme="majorHAnsi" w:hAnsiTheme="majorHAnsi" w:cstheme="majorHAnsi"/>
        </w:rPr>
        <w:t>.</w:t>
      </w:r>
      <w:r w:rsidRPr="0040401D">
        <w:rPr>
          <w:rFonts w:asciiTheme="majorHAnsi" w:hAnsiTheme="majorHAnsi" w:cstheme="majorHAnsi"/>
        </w:rPr>
        <w:t xml:space="preserve"> A nova data para realização de sessão será dia 06/06/2023 às 09</w:t>
      </w:r>
      <w:r w:rsidR="00A07342">
        <w:rPr>
          <w:rFonts w:asciiTheme="majorHAnsi" w:hAnsiTheme="majorHAnsi" w:cstheme="majorHAnsi"/>
        </w:rPr>
        <w:t>:00 horas.</w:t>
      </w:r>
    </w:p>
    <w:p w14:paraId="31874F93" w14:textId="77777777" w:rsidR="00A07342" w:rsidRDefault="00A073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3F9064" w14:textId="77777777" w:rsidR="00D44AC8" w:rsidRDefault="00D44AC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60C733" w14:textId="315400C1" w:rsidR="00B11ABC" w:rsidRDefault="00B11A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  <w:b/>
        </w:rPr>
        <w:t>PREFEITURA MUNICIPAL DE RIO ACIMA - TOMADA DE PREÇOS Nº 001/2023</w:t>
      </w:r>
    </w:p>
    <w:p w14:paraId="5C7E8E4A" w14:textId="24408AC8" w:rsidR="00A07342" w:rsidRPr="00B11ABC" w:rsidRDefault="00B11A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</w:rPr>
        <w:t xml:space="preserve">Objeto: Pavimentação CBUQ na Rua dois na Vila Duarte. Data da Abertura:23/05/2023 às </w:t>
      </w:r>
      <w:r>
        <w:rPr>
          <w:rFonts w:asciiTheme="majorHAnsi" w:hAnsiTheme="majorHAnsi" w:cstheme="majorHAnsi"/>
        </w:rPr>
        <w:t>0</w:t>
      </w:r>
      <w:r w:rsidRPr="00B11ABC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B11AB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B11ABC">
        <w:rPr>
          <w:rFonts w:asciiTheme="majorHAnsi" w:hAnsiTheme="majorHAnsi" w:cstheme="majorHAnsi"/>
        </w:rPr>
        <w:t xml:space="preserve">. Edital e seus anexos estarão disponíveis no site </w:t>
      </w:r>
      <w:hyperlink r:id="rId37" w:history="1">
        <w:r w:rsidRPr="008F44D3">
          <w:rPr>
            <w:rStyle w:val="Hyperlink"/>
            <w:rFonts w:asciiTheme="majorHAnsi" w:hAnsiTheme="majorHAnsi" w:cstheme="majorHAnsi"/>
          </w:rPr>
          <w:t>www.prefeiturarioacima.mg.gov.br</w:t>
        </w:r>
      </w:hyperlink>
      <w:r w:rsidRPr="00B11ABC">
        <w:rPr>
          <w:rFonts w:asciiTheme="majorHAnsi" w:hAnsiTheme="majorHAnsi" w:cstheme="majorHAnsi"/>
        </w:rPr>
        <w:t>. Demais informações na sede da Prefeitura, Rua Afonso Pena, 330, Centro, horário das 08</w:t>
      </w:r>
      <w:r>
        <w:rPr>
          <w:rFonts w:asciiTheme="majorHAnsi" w:hAnsiTheme="majorHAnsi" w:cstheme="majorHAnsi"/>
        </w:rPr>
        <w:t xml:space="preserve">:00 </w:t>
      </w:r>
      <w:r w:rsidRPr="00B11AB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B11ABC">
        <w:rPr>
          <w:rFonts w:asciiTheme="majorHAnsi" w:hAnsiTheme="majorHAnsi" w:cstheme="majorHAnsi"/>
        </w:rPr>
        <w:t>s às 17</w:t>
      </w:r>
      <w:r>
        <w:rPr>
          <w:rFonts w:asciiTheme="majorHAnsi" w:hAnsiTheme="majorHAnsi" w:cstheme="majorHAnsi"/>
        </w:rPr>
        <w:t xml:space="preserve">:00 </w:t>
      </w:r>
      <w:r w:rsidRPr="00B11AB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B11ABC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.</w:t>
      </w:r>
    </w:p>
    <w:p w14:paraId="0B9C3ECB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933B86" w14:textId="77777777" w:rsidR="00D44AC8" w:rsidRPr="00B11ABC" w:rsidRDefault="00D44AC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ABEE01" w14:textId="3805EDC1" w:rsidR="00B11ABC" w:rsidRDefault="00B11AB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  <w:b/>
        </w:rPr>
        <w:t>PREFEITURA MUNICIPAL DE ROSÁRIO DA LIMEIRA - TOMADA DE PREÇO 003/2023</w:t>
      </w:r>
    </w:p>
    <w:p w14:paraId="0421AB98" w14:textId="4F3A460C" w:rsidR="00DE1C18" w:rsidRDefault="008112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11ABC">
        <w:rPr>
          <w:rFonts w:asciiTheme="majorHAnsi" w:hAnsiTheme="majorHAnsi" w:cstheme="majorHAnsi"/>
        </w:rPr>
        <w:t>P</w:t>
      </w:r>
      <w:r w:rsidR="00B11ABC" w:rsidRPr="00B11ABC">
        <w:rPr>
          <w:rFonts w:asciiTheme="majorHAnsi" w:hAnsiTheme="majorHAnsi" w:cstheme="majorHAnsi"/>
        </w:rPr>
        <w:t>restação de serviços de construção civil, visando a reforma e adaptação de salas do PSF urbano para func</w:t>
      </w:r>
      <w:r w:rsidR="0094510E">
        <w:rPr>
          <w:rFonts w:asciiTheme="majorHAnsi" w:hAnsiTheme="majorHAnsi" w:cstheme="majorHAnsi"/>
        </w:rPr>
        <w:t>ionamento da sala de imunização</w:t>
      </w:r>
      <w:r w:rsidR="00B11ABC" w:rsidRPr="00B11ABC">
        <w:rPr>
          <w:rFonts w:asciiTheme="majorHAnsi" w:hAnsiTheme="majorHAnsi" w:cstheme="majorHAnsi"/>
        </w:rPr>
        <w:t>. O edital poderá ser retirado no Portal do município através do lin</w:t>
      </w:r>
      <w:r w:rsidR="00B11ABC">
        <w:rPr>
          <w:rFonts w:asciiTheme="majorHAnsi" w:hAnsiTheme="majorHAnsi" w:cstheme="majorHAnsi"/>
        </w:rPr>
        <w:t xml:space="preserve">k: </w:t>
      </w:r>
      <w:hyperlink r:id="rId38" w:history="1">
        <w:r w:rsidR="00B11ABC" w:rsidRPr="008F44D3">
          <w:rPr>
            <w:rStyle w:val="Hyperlink"/>
            <w:rFonts w:asciiTheme="majorHAnsi" w:hAnsiTheme="majorHAnsi" w:cstheme="majorHAnsi"/>
          </w:rPr>
          <w:t>www.rosariodalimeira.mg.gov.br</w:t>
        </w:r>
      </w:hyperlink>
      <w:r w:rsidR="00B11ABC" w:rsidRPr="00B11ABC">
        <w:rPr>
          <w:rFonts w:asciiTheme="majorHAnsi" w:hAnsiTheme="majorHAnsi" w:cstheme="majorHAnsi"/>
        </w:rPr>
        <w:t>. Informações no Setor de Licitações da Prefeitura Municipal, na Praça Nossa Senhora de Fátima, nº. 232, Bairro Centro, em Rosário da Limeira/MG, no horário das 08</w:t>
      </w:r>
      <w:r w:rsidR="00B11ABC">
        <w:rPr>
          <w:rFonts w:asciiTheme="majorHAnsi" w:hAnsiTheme="majorHAnsi" w:cstheme="majorHAnsi"/>
        </w:rPr>
        <w:t xml:space="preserve">:00 </w:t>
      </w:r>
      <w:r w:rsidR="00B11ABC" w:rsidRPr="00B11ABC">
        <w:rPr>
          <w:rFonts w:asciiTheme="majorHAnsi" w:hAnsiTheme="majorHAnsi" w:cstheme="majorHAnsi"/>
        </w:rPr>
        <w:t>h</w:t>
      </w:r>
      <w:r w:rsidR="00B11ABC">
        <w:rPr>
          <w:rFonts w:asciiTheme="majorHAnsi" w:hAnsiTheme="majorHAnsi" w:cstheme="majorHAnsi"/>
        </w:rPr>
        <w:t>ora</w:t>
      </w:r>
      <w:r w:rsidR="00B11ABC" w:rsidRPr="00B11ABC">
        <w:rPr>
          <w:rFonts w:asciiTheme="majorHAnsi" w:hAnsiTheme="majorHAnsi" w:cstheme="majorHAnsi"/>
        </w:rPr>
        <w:t>s às 11</w:t>
      </w:r>
      <w:r w:rsidR="00B11ABC">
        <w:rPr>
          <w:rFonts w:asciiTheme="majorHAnsi" w:hAnsiTheme="majorHAnsi" w:cstheme="majorHAnsi"/>
        </w:rPr>
        <w:t xml:space="preserve">:00 </w:t>
      </w:r>
      <w:r w:rsidR="00B11ABC" w:rsidRPr="00B11ABC">
        <w:rPr>
          <w:rFonts w:asciiTheme="majorHAnsi" w:hAnsiTheme="majorHAnsi" w:cstheme="majorHAnsi"/>
        </w:rPr>
        <w:t>h</w:t>
      </w:r>
      <w:r w:rsidR="00B11ABC">
        <w:rPr>
          <w:rFonts w:asciiTheme="majorHAnsi" w:hAnsiTheme="majorHAnsi" w:cstheme="majorHAnsi"/>
        </w:rPr>
        <w:t>ora</w:t>
      </w:r>
      <w:r w:rsidR="00B11ABC" w:rsidRPr="00B11ABC">
        <w:rPr>
          <w:rFonts w:asciiTheme="majorHAnsi" w:hAnsiTheme="majorHAnsi" w:cstheme="majorHAnsi"/>
        </w:rPr>
        <w:t>s e de 13</w:t>
      </w:r>
      <w:r w:rsidR="00B11ABC">
        <w:rPr>
          <w:rFonts w:asciiTheme="majorHAnsi" w:hAnsiTheme="majorHAnsi" w:cstheme="majorHAnsi"/>
        </w:rPr>
        <w:t xml:space="preserve">:00 </w:t>
      </w:r>
      <w:r w:rsidR="00B11ABC" w:rsidRPr="00B11ABC">
        <w:rPr>
          <w:rFonts w:asciiTheme="majorHAnsi" w:hAnsiTheme="majorHAnsi" w:cstheme="majorHAnsi"/>
        </w:rPr>
        <w:t>h</w:t>
      </w:r>
      <w:r w:rsidR="00B11ABC">
        <w:rPr>
          <w:rFonts w:asciiTheme="majorHAnsi" w:hAnsiTheme="majorHAnsi" w:cstheme="majorHAnsi"/>
        </w:rPr>
        <w:t>ora</w:t>
      </w:r>
      <w:r w:rsidR="00B11ABC" w:rsidRPr="00B11ABC">
        <w:rPr>
          <w:rFonts w:asciiTheme="majorHAnsi" w:hAnsiTheme="majorHAnsi" w:cstheme="majorHAnsi"/>
        </w:rPr>
        <w:t>s às 17</w:t>
      </w:r>
      <w:r w:rsidR="00B11ABC">
        <w:rPr>
          <w:rFonts w:asciiTheme="majorHAnsi" w:hAnsiTheme="majorHAnsi" w:cstheme="majorHAnsi"/>
        </w:rPr>
        <w:t xml:space="preserve">:00 </w:t>
      </w:r>
      <w:r w:rsidR="00B11ABC" w:rsidRPr="00B11ABC">
        <w:rPr>
          <w:rFonts w:asciiTheme="majorHAnsi" w:hAnsiTheme="majorHAnsi" w:cstheme="majorHAnsi"/>
        </w:rPr>
        <w:t>h</w:t>
      </w:r>
      <w:r w:rsidR="00B11ABC">
        <w:rPr>
          <w:rFonts w:asciiTheme="majorHAnsi" w:hAnsiTheme="majorHAnsi" w:cstheme="majorHAnsi"/>
        </w:rPr>
        <w:t>oras ou pelo telefone (32) 3723-1263.</w:t>
      </w:r>
    </w:p>
    <w:p w14:paraId="4DC974AD" w14:textId="77777777" w:rsidR="00BF0E54" w:rsidRDefault="00BF0E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5F4C6F" w14:textId="77777777" w:rsidR="00D44AC8" w:rsidRPr="00BF0E54" w:rsidRDefault="00D44AC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0F8729" w14:textId="669B558B" w:rsidR="00BF0E54" w:rsidRPr="00BF0E54" w:rsidRDefault="00BF0E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0E54">
        <w:rPr>
          <w:rFonts w:asciiTheme="majorHAnsi" w:hAnsiTheme="majorHAnsi" w:cstheme="majorHAnsi"/>
          <w:b/>
        </w:rPr>
        <w:t>PREFEITURA MUNICIPAL DE SANTA CRUZ DE SALINAS - TOMADA DE PREÇOS Nº 3/2023</w:t>
      </w:r>
    </w:p>
    <w:p w14:paraId="505A0147" w14:textId="3755AE04" w:rsidR="00203752" w:rsidRPr="00203752" w:rsidRDefault="00BF0E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F0E54">
        <w:rPr>
          <w:rFonts w:asciiTheme="majorHAnsi" w:hAnsiTheme="majorHAnsi" w:cstheme="majorHAnsi"/>
        </w:rPr>
        <w:t>xecução de obra de construção de ponte mista na comunidade rural brasamundo, no município de Santa Cruz de Salinas/MG, cujos envelopes de habilitação e propostas deverão ser entregues até às 09:00 horas do dia 25 de maio de 2023. M</w:t>
      </w:r>
      <w:r w:rsidR="00203752">
        <w:rPr>
          <w:rFonts w:asciiTheme="majorHAnsi" w:hAnsiTheme="majorHAnsi" w:cstheme="majorHAnsi"/>
        </w:rPr>
        <w:t>aiores informações, bem como Edita</w:t>
      </w:r>
      <w:r w:rsidRPr="00BF0E54">
        <w:rPr>
          <w:rFonts w:asciiTheme="majorHAnsi" w:hAnsiTheme="majorHAnsi" w:cstheme="majorHAnsi"/>
        </w:rPr>
        <w:t xml:space="preserve">l completo, junto a Prefeitura Municipal de Santa Cruz de Salinas/MG, com sede na Avenida Totó Costa, 221 - Centro, pelo telefone (33) 3753-9000, e-mail </w:t>
      </w:r>
      <w:hyperlink r:id="rId39" w:history="1">
        <w:r w:rsidR="00203752" w:rsidRPr="008F44D3">
          <w:rPr>
            <w:rStyle w:val="Hyperlink"/>
            <w:rFonts w:asciiTheme="majorHAnsi" w:hAnsiTheme="majorHAnsi" w:cstheme="majorHAnsi"/>
          </w:rPr>
          <w:t>licitacao@santacruzdesalinas.mg.gov.br</w:t>
        </w:r>
      </w:hyperlink>
      <w:r w:rsidRPr="00BF0E54">
        <w:rPr>
          <w:rFonts w:asciiTheme="majorHAnsi" w:hAnsiTheme="majorHAnsi" w:cstheme="majorHAnsi"/>
        </w:rPr>
        <w:t xml:space="preserve"> e site </w:t>
      </w:r>
      <w:hyperlink r:id="rId40" w:history="1">
        <w:r w:rsidR="00203752" w:rsidRPr="008F44D3">
          <w:rPr>
            <w:rStyle w:val="Hyperlink"/>
            <w:rFonts w:asciiTheme="majorHAnsi" w:hAnsiTheme="majorHAnsi" w:cstheme="majorHAnsi"/>
          </w:rPr>
          <w:t>https://santacruzdesalinas.mg.gov.br/</w:t>
        </w:r>
      </w:hyperlink>
      <w:r w:rsidR="00203752">
        <w:rPr>
          <w:rFonts w:asciiTheme="majorHAnsi" w:hAnsiTheme="majorHAnsi" w:cstheme="majorHAnsi"/>
        </w:rPr>
        <w:t>.</w:t>
      </w:r>
    </w:p>
    <w:p w14:paraId="0E9B5984" w14:textId="77777777" w:rsidR="00BF0E54" w:rsidRDefault="00BF0E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260E77" w14:textId="77777777" w:rsidR="00BF0E54" w:rsidRPr="00811222" w:rsidRDefault="00BF0E5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D13FF9" w14:textId="77777777" w:rsidR="000037BD" w:rsidRDefault="008112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1222">
        <w:rPr>
          <w:rFonts w:asciiTheme="majorHAnsi" w:hAnsiTheme="majorHAnsi" w:cstheme="majorHAnsi"/>
          <w:b/>
        </w:rPr>
        <w:t xml:space="preserve">PREFEITURA MUNICIPAL DE </w:t>
      </w:r>
      <w:r w:rsidR="000037BD">
        <w:rPr>
          <w:rFonts w:asciiTheme="majorHAnsi" w:hAnsiTheme="majorHAnsi" w:cstheme="majorHAnsi"/>
          <w:b/>
        </w:rPr>
        <w:t xml:space="preserve">SANTA RITA DO ITUETO </w:t>
      </w:r>
    </w:p>
    <w:p w14:paraId="60B6679C" w14:textId="77777777" w:rsidR="000037BD" w:rsidRDefault="000037B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A0BEAC" w14:textId="1C9023B4" w:rsidR="00811222" w:rsidRPr="00811222" w:rsidRDefault="008112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1222">
        <w:rPr>
          <w:rFonts w:asciiTheme="majorHAnsi" w:hAnsiTheme="majorHAnsi" w:cstheme="majorHAnsi"/>
          <w:b/>
        </w:rPr>
        <w:t>TOMADA DE PREÇOS Nº 004/2023</w:t>
      </w:r>
    </w:p>
    <w:p w14:paraId="3B390B10" w14:textId="1F114E4E" w:rsidR="0094510E" w:rsidRDefault="008112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11222">
        <w:rPr>
          <w:rFonts w:asciiTheme="majorHAnsi" w:hAnsiTheme="majorHAnsi" w:cstheme="majorHAnsi"/>
        </w:rPr>
        <w:t xml:space="preserve">Contratação de empresa para construção </w:t>
      </w:r>
      <w:r w:rsidR="005655C2" w:rsidRPr="00811222">
        <w:rPr>
          <w:rFonts w:asciiTheme="majorHAnsi" w:hAnsiTheme="majorHAnsi" w:cstheme="majorHAnsi"/>
        </w:rPr>
        <w:t>01 escolas</w:t>
      </w:r>
      <w:r w:rsidRPr="00811222">
        <w:rPr>
          <w:rFonts w:asciiTheme="majorHAnsi" w:hAnsiTheme="majorHAnsi" w:cstheme="majorHAnsi"/>
        </w:rPr>
        <w:t xml:space="preserve"> na sede do Mun</w:t>
      </w:r>
      <w:r>
        <w:rPr>
          <w:rFonts w:asciiTheme="majorHAnsi" w:hAnsiTheme="majorHAnsi" w:cstheme="majorHAnsi"/>
        </w:rPr>
        <w:t>icípio de Santa Rita do Ituêto, cele</w:t>
      </w:r>
      <w:r w:rsidRPr="00811222">
        <w:rPr>
          <w:rFonts w:asciiTheme="majorHAnsi" w:hAnsiTheme="majorHAnsi" w:cstheme="majorHAnsi"/>
        </w:rPr>
        <w:t xml:space="preserve">brado entre o Estado de Minas Gerais, por intermédio da Secretaria de Estado de Educação e a Prefeitura Municipal de Santa Rita do </w:t>
      </w:r>
      <w:r>
        <w:rPr>
          <w:rFonts w:asciiTheme="majorHAnsi" w:hAnsiTheme="majorHAnsi" w:cstheme="majorHAnsi"/>
        </w:rPr>
        <w:t>Ituêto, no dia 08/05/2023 às 10:00 horas</w:t>
      </w:r>
      <w:r w:rsidRPr="00811222">
        <w:rPr>
          <w:rFonts w:asciiTheme="majorHAnsi" w:hAnsiTheme="majorHAnsi" w:cstheme="majorHAnsi"/>
        </w:rPr>
        <w:t>. Informações e Contato: Tel</w:t>
      </w:r>
      <w:r>
        <w:rPr>
          <w:rFonts w:asciiTheme="majorHAnsi" w:hAnsiTheme="majorHAnsi" w:cstheme="majorHAnsi"/>
        </w:rPr>
        <w:t>efone</w:t>
      </w:r>
      <w:r w:rsidRPr="00811222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811222">
        <w:rPr>
          <w:rFonts w:asciiTheme="majorHAnsi" w:hAnsiTheme="majorHAnsi" w:cstheme="majorHAnsi"/>
        </w:rPr>
        <w:t xml:space="preserve">(33) 3265- 1139, ou e-mail: </w:t>
      </w:r>
      <w:hyperlink r:id="rId41" w:history="1">
        <w:r w:rsidRPr="008F44D3">
          <w:rPr>
            <w:rStyle w:val="Hyperlink"/>
            <w:rFonts w:asciiTheme="majorHAnsi" w:hAnsiTheme="majorHAnsi" w:cstheme="majorHAnsi"/>
          </w:rPr>
          <w:t>licitacao@santaritadoitueto.mg.gov.br</w:t>
        </w:r>
      </w:hyperlink>
      <w:r>
        <w:rPr>
          <w:rFonts w:asciiTheme="majorHAnsi" w:hAnsiTheme="majorHAnsi" w:cstheme="majorHAnsi"/>
        </w:rPr>
        <w:t>, das 08:00 horas às 11:00 horas e 13:00</w:t>
      </w:r>
      <w:r w:rsidR="000037BD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>:00.</w:t>
      </w:r>
    </w:p>
    <w:p w14:paraId="21E7E63C" w14:textId="77777777" w:rsidR="00811222" w:rsidRPr="000037BD" w:rsidRDefault="008112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87BFEA" w14:textId="77777777" w:rsidR="009E06F7" w:rsidRDefault="009E06F7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32AB0A6" w14:textId="77777777" w:rsidR="000037BD" w:rsidRPr="000037BD" w:rsidRDefault="000037BD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0037BD">
        <w:rPr>
          <w:rFonts w:asciiTheme="majorHAnsi" w:hAnsiTheme="majorHAnsi" w:cstheme="majorHAnsi"/>
          <w:b/>
        </w:rPr>
        <w:t>TOMADA DE PREÇOS Nº 006/2023</w:t>
      </w:r>
    </w:p>
    <w:p w14:paraId="58785FCA" w14:textId="186BD7E8" w:rsidR="00811222" w:rsidRPr="000037BD" w:rsidRDefault="00680B04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037BD" w:rsidRPr="000037BD">
        <w:rPr>
          <w:rFonts w:asciiTheme="majorHAnsi" w:hAnsiTheme="majorHAnsi" w:cstheme="majorHAnsi"/>
        </w:rPr>
        <w:t>Contratação de empresa para pavimentação de vias dentro do perímetro urbano do Município de Santa Rita</w:t>
      </w:r>
      <w:r w:rsidR="000037BD">
        <w:rPr>
          <w:rFonts w:asciiTheme="majorHAnsi" w:hAnsiTheme="majorHAnsi" w:cstheme="majorHAnsi"/>
        </w:rPr>
        <w:t xml:space="preserve"> do Ituêto/MG</w:t>
      </w:r>
      <w:r w:rsidR="000037BD" w:rsidRPr="000037BD">
        <w:rPr>
          <w:rFonts w:asciiTheme="majorHAnsi" w:hAnsiTheme="majorHAnsi" w:cstheme="majorHAnsi"/>
        </w:rPr>
        <w:t>, com abertura dos envelopes n</w:t>
      </w:r>
      <w:r w:rsidR="000037BD">
        <w:rPr>
          <w:rFonts w:asciiTheme="majorHAnsi" w:hAnsiTheme="majorHAnsi" w:cstheme="majorHAnsi"/>
        </w:rPr>
        <w:t>o dia 25 de maio de 2023, às 09:30 horas</w:t>
      </w:r>
      <w:r w:rsidR="000037BD" w:rsidRPr="000037BD">
        <w:rPr>
          <w:rFonts w:asciiTheme="majorHAnsi" w:hAnsiTheme="majorHAnsi" w:cstheme="majorHAnsi"/>
        </w:rPr>
        <w:t>, na sala de licitações da Prefeitura. Informações e Contato: Tel</w:t>
      </w:r>
      <w:r w:rsidR="000037BD">
        <w:rPr>
          <w:rFonts w:asciiTheme="majorHAnsi" w:hAnsiTheme="majorHAnsi" w:cstheme="majorHAnsi"/>
        </w:rPr>
        <w:t>efone</w:t>
      </w:r>
      <w:r w:rsidR="000037BD" w:rsidRPr="000037BD">
        <w:rPr>
          <w:rFonts w:asciiTheme="majorHAnsi" w:hAnsiTheme="majorHAnsi" w:cstheme="majorHAnsi"/>
        </w:rPr>
        <w:t>:</w:t>
      </w:r>
      <w:r w:rsidR="000037BD">
        <w:rPr>
          <w:rFonts w:asciiTheme="majorHAnsi" w:hAnsiTheme="majorHAnsi" w:cstheme="majorHAnsi"/>
        </w:rPr>
        <w:t xml:space="preserve"> </w:t>
      </w:r>
      <w:r w:rsidR="000037BD" w:rsidRPr="000037BD">
        <w:rPr>
          <w:rFonts w:asciiTheme="majorHAnsi" w:hAnsiTheme="majorHAnsi" w:cstheme="majorHAnsi"/>
        </w:rPr>
        <w:t xml:space="preserve">(33) 3265-1139, ou e-mail: </w:t>
      </w:r>
      <w:hyperlink r:id="rId42" w:history="1">
        <w:r w:rsidR="000037BD" w:rsidRPr="008F44D3">
          <w:rPr>
            <w:rStyle w:val="Hyperlink"/>
            <w:rFonts w:asciiTheme="majorHAnsi" w:hAnsiTheme="majorHAnsi" w:cstheme="majorHAnsi"/>
          </w:rPr>
          <w:t>licitacao@santaritadoitueto.mg.gov.br</w:t>
        </w:r>
      </w:hyperlink>
      <w:r w:rsidR="000037BD">
        <w:rPr>
          <w:rFonts w:asciiTheme="majorHAnsi" w:hAnsiTheme="majorHAnsi" w:cstheme="majorHAnsi"/>
        </w:rPr>
        <w:t>, das 08:00 horas às 11:00 horas e 13:00 às 16:00 horas.</w:t>
      </w:r>
    </w:p>
    <w:p w14:paraId="5E664411" w14:textId="77777777" w:rsidR="00203752" w:rsidRDefault="00203752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9042679" w14:textId="77777777" w:rsidR="00D44AC8" w:rsidRPr="00203752" w:rsidRDefault="00D44AC8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104C686" w14:textId="516A69EB" w:rsidR="00203752" w:rsidRPr="00203752" w:rsidRDefault="00203752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203752">
        <w:rPr>
          <w:rFonts w:asciiTheme="majorHAnsi" w:hAnsiTheme="majorHAnsi" w:cstheme="majorHAnsi"/>
          <w:b/>
        </w:rPr>
        <w:t>PREFEITURA MUNICIPAL DE SANTA RITA DO SAPUCAÍ - PREGÃO ELETRÔNICO Nº 32/2023</w:t>
      </w:r>
    </w:p>
    <w:p w14:paraId="144E2675" w14:textId="71365797" w:rsidR="00203752" w:rsidRPr="00B17420" w:rsidRDefault="00203752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F</w:t>
      </w:r>
      <w:r w:rsidRPr="00203752">
        <w:rPr>
          <w:rFonts w:asciiTheme="majorHAnsi" w:hAnsiTheme="majorHAnsi" w:cstheme="majorHAnsi"/>
        </w:rPr>
        <w:t xml:space="preserve">ornecimento de </w:t>
      </w:r>
      <w:r w:rsidR="00B17420" w:rsidRPr="00203752">
        <w:rPr>
          <w:rFonts w:asciiTheme="majorHAnsi" w:hAnsiTheme="majorHAnsi" w:cstheme="majorHAnsi"/>
        </w:rPr>
        <w:t>concreto betuminoso usinado quente (</w:t>
      </w:r>
      <w:r w:rsidRPr="00203752">
        <w:rPr>
          <w:rFonts w:asciiTheme="majorHAnsi" w:hAnsiTheme="majorHAnsi" w:cstheme="majorHAnsi"/>
        </w:rPr>
        <w:t xml:space="preserve">CBUQ) </w:t>
      </w:r>
      <w:r w:rsidR="00B17420" w:rsidRPr="00203752">
        <w:rPr>
          <w:rFonts w:asciiTheme="majorHAnsi" w:hAnsiTheme="majorHAnsi" w:cstheme="majorHAnsi"/>
        </w:rPr>
        <w:t xml:space="preserve">e emulsão asfáltica </w:t>
      </w:r>
      <w:r w:rsidRPr="00203752">
        <w:rPr>
          <w:rFonts w:asciiTheme="majorHAnsi" w:hAnsiTheme="majorHAnsi" w:cstheme="majorHAnsi"/>
        </w:rPr>
        <w:t>RR-1C, para manutenção das vias públicas do Municípi</w:t>
      </w:r>
      <w:r w:rsidR="00B17420">
        <w:rPr>
          <w:rFonts w:asciiTheme="majorHAnsi" w:hAnsiTheme="majorHAnsi" w:cstheme="majorHAnsi"/>
        </w:rPr>
        <w:t xml:space="preserve">o de Santa Rita do Sapucaí / MG, </w:t>
      </w:r>
      <w:r w:rsidR="00B17420" w:rsidRPr="00203752">
        <w:rPr>
          <w:rFonts w:asciiTheme="majorHAnsi" w:hAnsiTheme="majorHAnsi" w:cstheme="majorHAnsi"/>
        </w:rPr>
        <w:t xml:space="preserve">no dia </w:t>
      </w:r>
      <w:r w:rsidR="00B17420">
        <w:rPr>
          <w:rFonts w:asciiTheme="majorHAnsi" w:hAnsiTheme="majorHAnsi" w:cstheme="majorHAnsi"/>
        </w:rPr>
        <w:t xml:space="preserve">29 de </w:t>
      </w:r>
      <w:r w:rsidR="005655C2">
        <w:rPr>
          <w:rFonts w:asciiTheme="majorHAnsi" w:hAnsiTheme="majorHAnsi" w:cstheme="majorHAnsi"/>
        </w:rPr>
        <w:t>maio</w:t>
      </w:r>
      <w:r w:rsidR="00B17420">
        <w:rPr>
          <w:rFonts w:asciiTheme="majorHAnsi" w:hAnsiTheme="majorHAnsi" w:cstheme="majorHAnsi"/>
        </w:rPr>
        <w:t xml:space="preserve"> de 2023, às 08:30 horas.</w:t>
      </w:r>
      <w:r w:rsidRPr="00203752">
        <w:rPr>
          <w:rFonts w:asciiTheme="majorHAnsi" w:hAnsiTheme="majorHAnsi" w:cstheme="majorHAnsi"/>
        </w:rPr>
        <w:t xml:space="preserve"> Edital disponível em: </w:t>
      </w:r>
      <w:hyperlink r:id="rId43" w:history="1">
        <w:r w:rsidR="00B17420" w:rsidRPr="008F44D3">
          <w:rPr>
            <w:rStyle w:val="Hyperlink"/>
            <w:rFonts w:asciiTheme="majorHAnsi" w:hAnsiTheme="majorHAnsi" w:cstheme="majorHAnsi"/>
          </w:rPr>
          <w:t>www.pmsrs.mg.gov.br</w:t>
        </w:r>
      </w:hyperlink>
      <w:r w:rsidRPr="00203752">
        <w:rPr>
          <w:rFonts w:asciiTheme="majorHAnsi" w:hAnsiTheme="majorHAnsi" w:cstheme="majorHAnsi"/>
        </w:rPr>
        <w:t>.</w:t>
      </w:r>
    </w:p>
    <w:p w14:paraId="152607A9" w14:textId="77777777" w:rsidR="00203752" w:rsidRDefault="00203752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F5ACF5F" w14:textId="77777777" w:rsidR="00203752" w:rsidRPr="00917731" w:rsidRDefault="00203752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ACD965D" w14:textId="77777777" w:rsidR="00917731" w:rsidRPr="00917731" w:rsidRDefault="00917731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917731">
        <w:rPr>
          <w:rFonts w:asciiTheme="majorHAnsi" w:hAnsiTheme="majorHAnsi" w:cstheme="majorHAnsi"/>
          <w:b/>
        </w:rPr>
        <w:t>PREFEITURA MUNICIPAL DE SANTO HIPÓLITO - TOMADA DE PREÇOS Nº 2/2023</w:t>
      </w:r>
    </w:p>
    <w:p w14:paraId="29D21CEC" w14:textId="3BF07E60" w:rsidR="00203752" w:rsidRPr="00276168" w:rsidRDefault="00917731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917731">
        <w:rPr>
          <w:rFonts w:asciiTheme="majorHAnsi" w:hAnsiTheme="majorHAnsi" w:cstheme="majorHAnsi"/>
        </w:rPr>
        <w:t>eforma de quadra poliesportiva n</w:t>
      </w:r>
      <w:r w:rsidR="00276168">
        <w:rPr>
          <w:rFonts w:asciiTheme="majorHAnsi" w:hAnsiTheme="majorHAnsi" w:cstheme="majorHAnsi"/>
        </w:rPr>
        <w:t>a zona urbana de Santo Hipólito</w:t>
      </w:r>
      <w:r w:rsidRPr="00917731">
        <w:rPr>
          <w:rFonts w:asciiTheme="majorHAnsi" w:hAnsiTheme="majorHAnsi" w:cstheme="majorHAnsi"/>
        </w:rPr>
        <w:t xml:space="preserve">. A sessão da Comissão de Licitação fica mantida para o dia 17/05/2023, às </w:t>
      </w:r>
      <w:r w:rsidR="00276168">
        <w:rPr>
          <w:rFonts w:asciiTheme="majorHAnsi" w:hAnsiTheme="majorHAnsi" w:cstheme="majorHAnsi"/>
        </w:rPr>
        <w:t>0</w:t>
      </w:r>
      <w:r w:rsidRPr="00917731">
        <w:rPr>
          <w:rFonts w:asciiTheme="majorHAnsi" w:hAnsiTheme="majorHAnsi" w:cstheme="majorHAnsi"/>
        </w:rPr>
        <w:t>9</w:t>
      </w:r>
      <w:r w:rsidR="00276168">
        <w:rPr>
          <w:rFonts w:asciiTheme="majorHAnsi" w:hAnsiTheme="majorHAnsi" w:cstheme="majorHAnsi"/>
        </w:rPr>
        <w:t xml:space="preserve">:00 </w:t>
      </w:r>
      <w:r w:rsidRPr="00917731">
        <w:rPr>
          <w:rFonts w:asciiTheme="majorHAnsi" w:hAnsiTheme="majorHAnsi" w:cstheme="majorHAnsi"/>
        </w:rPr>
        <w:t>h</w:t>
      </w:r>
      <w:r w:rsidR="00276168">
        <w:rPr>
          <w:rFonts w:asciiTheme="majorHAnsi" w:hAnsiTheme="majorHAnsi" w:cstheme="majorHAnsi"/>
        </w:rPr>
        <w:t>oras</w:t>
      </w:r>
      <w:r w:rsidRPr="00917731">
        <w:rPr>
          <w:rFonts w:asciiTheme="majorHAnsi" w:hAnsiTheme="majorHAnsi" w:cstheme="majorHAnsi"/>
        </w:rPr>
        <w:t>, na Prefeitura de Santo Hipólito, oportunidade em que serão recebidos os Envelo</w:t>
      </w:r>
      <w:r w:rsidR="00276168">
        <w:rPr>
          <w:rFonts w:asciiTheme="majorHAnsi" w:hAnsiTheme="majorHAnsi" w:cstheme="majorHAnsi"/>
        </w:rPr>
        <w:t xml:space="preserve">pes de Habilitação e Proposta, </w:t>
      </w:r>
      <w:r w:rsidRPr="00917731">
        <w:rPr>
          <w:rFonts w:asciiTheme="majorHAnsi" w:hAnsiTheme="majorHAnsi" w:cstheme="majorHAnsi"/>
        </w:rPr>
        <w:t xml:space="preserve">data mantida porque a presente não altera em nada a formulação das propostas. Para maiores informações: e-mail </w:t>
      </w:r>
      <w:hyperlink r:id="rId44" w:history="1">
        <w:r w:rsidR="00276168" w:rsidRPr="008F44D3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 w:rsidR="00276168">
        <w:rPr>
          <w:rFonts w:asciiTheme="majorHAnsi" w:hAnsiTheme="majorHAnsi" w:cstheme="majorHAnsi"/>
        </w:rPr>
        <w:t>, telefone (38) 3726-1202,</w:t>
      </w:r>
      <w:r w:rsidRPr="00917731">
        <w:rPr>
          <w:rFonts w:asciiTheme="majorHAnsi" w:hAnsiTheme="majorHAnsi" w:cstheme="majorHAnsi"/>
        </w:rPr>
        <w:t xml:space="preserve"> site </w:t>
      </w:r>
      <w:hyperlink r:id="rId45" w:history="1">
        <w:r w:rsidR="00276168" w:rsidRPr="008F44D3">
          <w:rPr>
            <w:rStyle w:val="Hyperlink"/>
            <w:rFonts w:asciiTheme="majorHAnsi" w:hAnsiTheme="majorHAnsi" w:cstheme="majorHAnsi"/>
          </w:rPr>
          <w:t>https://santohipolito.mg.gov.br/licitacoes.aspx</w:t>
        </w:r>
      </w:hyperlink>
      <w:r w:rsidRPr="00917731">
        <w:rPr>
          <w:rFonts w:asciiTheme="majorHAnsi" w:hAnsiTheme="majorHAnsi" w:cstheme="majorHAnsi"/>
        </w:rPr>
        <w:t xml:space="preserve"> ou no prédio da Prefeitura.</w:t>
      </w:r>
    </w:p>
    <w:p w14:paraId="7CAC400E" w14:textId="77777777" w:rsidR="00203752" w:rsidRDefault="00203752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D5E76E0" w14:textId="77777777" w:rsidR="00111901" w:rsidRDefault="00111901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72B4D25" w14:textId="77777777" w:rsidR="00111901" w:rsidRPr="00111901" w:rsidRDefault="00111901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111901">
        <w:rPr>
          <w:rFonts w:asciiTheme="majorHAnsi" w:hAnsiTheme="majorHAnsi" w:cstheme="majorHAnsi"/>
          <w:b/>
        </w:rPr>
        <w:t>PREFEITURA MUNICIPAL DE SÃO JOÃO DO ORIENTE - TOMADA DE PREÇOS Nº 4/2023</w:t>
      </w:r>
    </w:p>
    <w:p w14:paraId="0335D9C1" w14:textId="0AB413A7" w:rsidR="00203752" w:rsidRDefault="00111901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11901">
        <w:rPr>
          <w:rFonts w:asciiTheme="majorHAnsi" w:hAnsiTheme="majorHAnsi" w:cstheme="majorHAnsi"/>
        </w:rPr>
        <w:t xml:space="preserve">xecução de obras de reformas dos vestiários dos campos de futebol da sede do Município e do distrito de Santa Maria do Baixio. A sessão pública será realizada dia 25/05/2023, às 09:00 horas na sala de licitações da Prefeitura Municipal, localizada na Praça Primeiro de Março, nº 46, Centro, São João do Oriente/MG. O edital está disponível aos interessados no site </w:t>
      </w:r>
      <w:hyperlink r:id="rId46" w:history="1">
        <w:r w:rsidR="006840ED" w:rsidRPr="008F44D3">
          <w:rPr>
            <w:rStyle w:val="Hyperlink"/>
            <w:rFonts w:asciiTheme="majorHAnsi" w:hAnsiTheme="majorHAnsi" w:cstheme="majorHAnsi"/>
          </w:rPr>
          <w:t>www.saojoaodooriente.mg.gov.br</w:t>
        </w:r>
      </w:hyperlink>
      <w:r w:rsidRPr="00111901">
        <w:rPr>
          <w:rFonts w:asciiTheme="majorHAnsi" w:hAnsiTheme="majorHAnsi" w:cstheme="majorHAnsi"/>
        </w:rPr>
        <w:t>.</w:t>
      </w:r>
    </w:p>
    <w:p w14:paraId="3962B440" w14:textId="77777777" w:rsidR="006840ED" w:rsidRDefault="006840ED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4FCE981" w14:textId="77777777" w:rsidR="00BF6583" w:rsidRPr="00BF6583" w:rsidRDefault="00BF6583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778169FD" w14:textId="6A765E8C" w:rsidR="00BF6583" w:rsidRPr="00BF6583" w:rsidRDefault="00BF6583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BF6583">
        <w:rPr>
          <w:rFonts w:asciiTheme="majorHAnsi" w:hAnsiTheme="majorHAnsi" w:cstheme="majorHAnsi"/>
          <w:b/>
        </w:rPr>
        <w:t>PREFEITURA MUNICIPAL DE VARGINHA - DEPARTAMENTO DE SUPRIMENTOS - DITAL DE LICITAÇÃO Nº 067/2023 CONCORRÊNCIA Nº 005/2023</w:t>
      </w:r>
    </w:p>
    <w:p w14:paraId="1AA9D923" w14:textId="74B85980" w:rsidR="006840ED" w:rsidRPr="00BF6583" w:rsidRDefault="00BF6583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F658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F6583">
        <w:rPr>
          <w:rFonts w:asciiTheme="majorHAnsi" w:hAnsiTheme="majorHAnsi" w:cstheme="majorHAnsi"/>
        </w:rPr>
        <w:t>xecução das obras de construção do Novo Mercado Municipal de Varginha, fica redesignada a data de 12/06</w:t>
      </w:r>
      <w:r w:rsidR="00E923B7">
        <w:rPr>
          <w:rFonts w:asciiTheme="majorHAnsi" w:hAnsiTheme="majorHAnsi" w:cstheme="majorHAnsi"/>
        </w:rPr>
        <w:t>/</w:t>
      </w:r>
      <w:r w:rsidR="009E6320">
        <w:rPr>
          <w:rFonts w:asciiTheme="majorHAnsi" w:hAnsiTheme="majorHAnsi" w:cstheme="majorHAnsi"/>
        </w:rPr>
        <w:t>2023 às 14:00 horas</w:t>
      </w:r>
      <w:r w:rsidRPr="00BF6583">
        <w:rPr>
          <w:rFonts w:asciiTheme="majorHAnsi" w:hAnsiTheme="majorHAnsi" w:cstheme="majorHAnsi"/>
        </w:rPr>
        <w:t>, para a sessão pública, cujo protocolo dos Envelopes de Habilitação e Pro</w:t>
      </w:r>
      <w:r w:rsidR="009E6320">
        <w:rPr>
          <w:rFonts w:asciiTheme="majorHAnsi" w:hAnsiTheme="majorHAnsi" w:cstheme="majorHAnsi"/>
        </w:rPr>
        <w:t>postas deverão se dar até às 13:</w:t>
      </w:r>
      <w:r w:rsidRPr="00BF6583">
        <w:rPr>
          <w:rFonts w:asciiTheme="majorHAnsi" w:hAnsiTheme="majorHAnsi" w:cstheme="majorHAnsi"/>
        </w:rPr>
        <w:t>30 horas da mesma data, junto ao Departamento de Suprimentos do Município, sito na Rua Júlio Paulo Marcellini, nº 50 – Vila Paiva.</w:t>
      </w:r>
    </w:p>
    <w:p w14:paraId="00FBDE0C" w14:textId="77777777" w:rsidR="006840ED" w:rsidRPr="006840ED" w:rsidRDefault="006840ED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6C034637" w14:textId="77777777" w:rsidR="00111901" w:rsidRPr="00392BBA" w:rsidRDefault="00111901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EC7E4A2" w14:textId="77777777" w:rsidR="00392BBA" w:rsidRDefault="00392BBA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392BBA">
        <w:rPr>
          <w:rFonts w:asciiTheme="majorHAnsi" w:hAnsiTheme="majorHAnsi" w:cstheme="majorHAnsi"/>
          <w:b/>
        </w:rPr>
        <w:t>PREFEITURA MUNICIPAL DE VISCONDE DO RIO BRA</w:t>
      </w:r>
      <w:r>
        <w:rPr>
          <w:rFonts w:asciiTheme="majorHAnsi" w:hAnsiTheme="majorHAnsi" w:cstheme="majorHAnsi"/>
          <w:b/>
        </w:rPr>
        <w:t>NCO</w:t>
      </w:r>
    </w:p>
    <w:p w14:paraId="60574DC3" w14:textId="77777777" w:rsidR="00392BBA" w:rsidRDefault="00392BBA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72C7804" w14:textId="459AD7D8" w:rsidR="00392BBA" w:rsidRDefault="00392BBA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392BBA">
        <w:rPr>
          <w:rFonts w:asciiTheme="majorHAnsi" w:hAnsiTheme="majorHAnsi" w:cstheme="majorHAnsi"/>
          <w:b/>
        </w:rPr>
        <w:t>TOMADA DE PREÇOS N° 006/23</w:t>
      </w:r>
    </w:p>
    <w:p w14:paraId="6B228455" w14:textId="12976B95" w:rsidR="00DE1C18" w:rsidRDefault="00203752" w:rsidP="009E06F7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B11A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92BBA">
        <w:rPr>
          <w:rFonts w:asciiTheme="majorHAnsi" w:hAnsiTheme="majorHAnsi" w:cstheme="majorHAnsi"/>
        </w:rPr>
        <w:t>E</w:t>
      </w:r>
      <w:r w:rsidR="00392BBA" w:rsidRPr="00392BBA">
        <w:rPr>
          <w:rFonts w:asciiTheme="majorHAnsi" w:hAnsiTheme="majorHAnsi" w:cstheme="majorHAnsi"/>
        </w:rPr>
        <w:t>xecução de serviços de pavimentação da Estra</w:t>
      </w:r>
      <w:r w:rsidR="00392BBA">
        <w:rPr>
          <w:rFonts w:asciiTheme="majorHAnsi" w:hAnsiTheme="majorHAnsi" w:cstheme="majorHAnsi"/>
        </w:rPr>
        <w:t>da vicinal da comunidade do Mas</w:t>
      </w:r>
      <w:r w:rsidR="00392BBA" w:rsidRPr="00392BBA">
        <w:rPr>
          <w:rFonts w:asciiTheme="majorHAnsi" w:hAnsiTheme="majorHAnsi" w:cstheme="majorHAnsi"/>
        </w:rPr>
        <w:t>sambará, TRECHO 2,</w:t>
      </w:r>
      <w:r w:rsidR="00392BBA">
        <w:rPr>
          <w:rFonts w:asciiTheme="majorHAnsi" w:hAnsiTheme="majorHAnsi" w:cstheme="majorHAnsi"/>
        </w:rPr>
        <w:t xml:space="preserve"> objeto do Contrato de Repasse. </w:t>
      </w:r>
      <w:r w:rsidR="00392BBA" w:rsidRPr="00392BBA">
        <w:rPr>
          <w:rFonts w:asciiTheme="majorHAnsi" w:hAnsiTheme="majorHAnsi" w:cstheme="majorHAnsi"/>
        </w:rPr>
        <w:t xml:space="preserve">Entrega de propostas, documentações e credenciais até o dia 19/05/2023 às 14:00 horas, quando será dado início aos trabalhos. Cópia do edital já se encontra disponível para os interessados, à Praça 28 de Setembro, Centro, ou pelo site: </w:t>
      </w:r>
      <w:hyperlink r:id="rId47" w:history="1">
        <w:r w:rsidR="00392BBA" w:rsidRPr="008F44D3">
          <w:rPr>
            <w:rStyle w:val="Hyperlink"/>
            <w:rFonts w:asciiTheme="majorHAnsi" w:hAnsiTheme="majorHAnsi" w:cstheme="majorHAnsi"/>
          </w:rPr>
          <w:t>www.viscondedoriobranco.mg.gov.br</w:t>
        </w:r>
      </w:hyperlink>
      <w:r w:rsidR="00392BBA">
        <w:rPr>
          <w:rFonts w:asciiTheme="majorHAnsi" w:hAnsiTheme="majorHAnsi" w:cstheme="majorHAnsi"/>
        </w:rPr>
        <w:t>. Informa</w:t>
      </w:r>
      <w:r w:rsidR="00392BBA" w:rsidRPr="00392BBA">
        <w:rPr>
          <w:rFonts w:asciiTheme="majorHAnsi" w:hAnsiTheme="majorHAnsi" w:cstheme="majorHAnsi"/>
        </w:rPr>
        <w:t>ções pelo Tel</w:t>
      </w:r>
      <w:r w:rsidR="00392BBA">
        <w:rPr>
          <w:rFonts w:asciiTheme="majorHAnsi" w:hAnsiTheme="majorHAnsi" w:cstheme="majorHAnsi"/>
        </w:rPr>
        <w:t>efone</w:t>
      </w:r>
      <w:r w:rsidR="00392BBA" w:rsidRPr="00392BBA">
        <w:rPr>
          <w:rFonts w:asciiTheme="majorHAnsi" w:hAnsiTheme="majorHAnsi" w:cstheme="majorHAnsi"/>
        </w:rPr>
        <w:t>: (32) 3551-817</w:t>
      </w:r>
      <w:r w:rsidR="00392BBA">
        <w:rPr>
          <w:rFonts w:asciiTheme="majorHAnsi" w:hAnsiTheme="majorHAnsi" w:cstheme="majorHAnsi"/>
        </w:rPr>
        <w:t>7.</w:t>
      </w:r>
    </w:p>
    <w:p w14:paraId="263B9EF3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79530A" w14:textId="77777777" w:rsidR="009E06F7" w:rsidRPr="00392BBA" w:rsidRDefault="009E06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424B47" w14:textId="77777777" w:rsidR="00392BBA" w:rsidRPr="00392BBA" w:rsidRDefault="00392BB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92BBA">
        <w:rPr>
          <w:rFonts w:asciiTheme="majorHAnsi" w:hAnsiTheme="majorHAnsi" w:cstheme="majorHAnsi"/>
          <w:b/>
        </w:rPr>
        <w:t xml:space="preserve">TOMADA DE PREÇOS N° 005/2023 </w:t>
      </w:r>
    </w:p>
    <w:p w14:paraId="7FB921CE" w14:textId="5606DD2A" w:rsidR="00392BBA" w:rsidRDefault="0020375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AB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92BBA">
        <w:rPr>
          <w:rFonts w:asciiTheme="majorHAnsi" w:hAnsiTheme="majorHAnsi" w:cstheme="majorHAnsi"/>
        </w:rPr>
        <w:t>E</w:t>
      </w:r>
      <w:r w:rsidR="00392BBA" w:rsidRPr="00392BBA">
        <w:rPr>
          <w:rFonts w:asciiTheme="majorHAnsi" w:hAnsiTheme="majorHAnsi" w:cstheme="majorHAnsi"/>
        </w:rPr>
        <w:t>xecução de serviços de pavimentação asfáltica da ru</w:t>
      </w:r>
      <w:r w:rsidR="00392BBA">
        <w:rPr>
          <w:rFonts w:asciiTheme="majorHAnsi" w:hAnsiTheme="majorHAnsi" w:cstheme="majorHAnsi"/>
        </w:rPr>
        <w:t>a Vitalina De Oliveira Diana (RUA DAS FLORES)</w:t>
      </w:r>
      <w:r w:rsidR="00392BBA" w:rsidRPr="00392BBA">
        <w:rPr>
          <w:rFonts w:asciiTheme="majorHAnsi" w:hAnsiTheme="majorHAnsi" w:cstheme="majorHAnsi"/>
        </w:rPr>
        <w:t xml:space="preserve">. </w:t>
      </w:r>
      <w:r w:rsidR="00392BBA">
        <w:rPr>
          <w:rFonts w:asciiTheme="majorHAnsi" w:hAnsiTheme="majorHAnsi" w:cstheme="majorHAnsi"/>
        </w:rPr>
        <w:t>Entrega de propostas, documen</w:t>
      </w:r>
      <w:r w:rsidR="00392BBA" w:rsidRPr="00392BBA">
        <w:rPr>
          <w:rFonts w:asciiTheme="majorHAnsi" w:hAnsiTheme="majorHAnsi" w:cstheme="majorHAnsi"/>
        </w:rPr>
        <w:t>tações e credenciais até o dia 19/05/2023 às 09:00 horas, quando será dado início aos trabalhos. Cópia do edital já se encontra disponível para os interessados, à Praça 28 de Setembro</w:t>
      </w:r>
      <w:r w:rsidR="00392BBA">
        <w:rPr>
          <w:rFonts w:asciiTheme="majorHAnsi" w:hAnsiTheme="majorHAnsi" w:cstheme="majorHAnsi"/>
        </w:rPr>
        <w:t>, Centro, ou pelo site: www.vis</w:t>
      </w:r>
      <w:r w:rsidR="00392BBA" w:rsidRPr="00392BBA">
        <w:rPr>
          <w:rFonts w:asciiTheme="majorHAnsi" w:hAnsiTheme="majorHAnsi" w:cstheme="majorHAnsi"/>
        </w:rPr>
        <w:t>condedoriobranco.mg.gov.br. Informações pelo Tel</w:t>
      </w:r>
      <w:r w:rsidR="00392BBA">
        <w:rPr>
          <w:rFonts w:asciiTheme="majorHAnsi" w:hAnsiTheme="majorHAnsi" w:cstheme="majorHAnsi"/>
        </w:rPr>
        <w:t>efone</w:t>
      </w:r>
      <w:r w:rsidR="00392BBA" w:rsidRPr="00392BBA">
        <w:rPr>
          <w:rFonts w:asciiTheme="majorHAnsi" w:hAnsiTheme="majorHAnsi" w:cstheme="majorHAnsi"/>
        </w:rPr>
        <w:t>: (32) 3551-8177.</w:t>
      </w:r>
    </w:p>
    <w:p w14:paraId="647818D3" w14:textId="77777777" w:rsidR="00392BBA" w:rsidRDefault="00392BB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BFF6F7" w14:textId="77777777" w:rsidR="00D44AC8" w:rsidRDefault="00D44AC8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6E5D4060" w14:textId="37DED66D" w:rsidR="00392BBA" w:rsidRPr="007B2769" w:rsidRDefault="007B2769" w:rsidP="00D44AC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7B2769">
        <w:rPr>
          <w:rFonts w:asciiTheme="majorHAnsi" w:hAnsiTheme="majorHAnsi" w:cstheme="majorHAnsi"/>
          <w:b/>
        </w:rPr>
        <w:t>ESTADO DA BAHIA</w:t>
      </w:r>
    </w:p>
    <w:p w14:paraId="7AD4D408" w14:textId="77777777" w:rsidR="007B2769" w:rsidRDefault="007B2769" w:rsidP="00D44AC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</w:rPr>
      </w:pPr>
    </w:p>
    <w:p w14:paraId="213ADCDB" w14:textId="77777777" w:rsidR="00BF6583" w:rsidRPr="007B2769" w:rsidRDefault="00BF6583" w:rsidP="00D44AC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</w:rPr>
      </w:pPr>
    </w:p>
    <w:p w14:paraId="76756819" w14:textId="110A9C95" w:rsidR="007B2769" w:rsidRPr="007B2769" w:rsidRDefault="007B2769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7B2769">
        <w:rPr>
          <w:rFonts w:asciiTheme="majorHAnsi" w:hAnsiTheme="majorHAnsi" w:cstheme="majorHAnsi"/>
          <w:b/>
        </w:rPr>
        <w:t>SEINFRA - SECRETARIA DE INFRAESTRUTURA AVISO DE LICITAÇÃO - CONCORRÊNCIA Nº 006/2023</w:t>
      </w:r>
    </w:p>
    <w:p w14:paraId="1B9D5FCF" w14:textId="7F713C7F" w:rsidR="005655C2" w:rsidRPr="007B2769" w:rsidRDefault="007B2769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7B2769">
        <w:rPr>
          <w:rFonts w:asciiTheme="majorHAnsi" w:hAnsiTheme="majorHAnsi" w:cstheme="majorHAnsi"/>
        </w:rPr>
        <w:t>Objeto: Pavimentação em CBUQ na Rodovia BA-514, trecho: Travessia Urbana de São Roque do Paraguaçu, extensão: 5,00 km. Família 07.19. Local: Comissão Permanente de Licitação - CPL - SEINFRA, Av. Luiz Viana Filho, nº 440 - 4ª Avenida - Centro Administrativo da Bahia - Prédio Anexo - 1º andar - Ala B, Salvador-BA. Ab</w:t>
      </w:r>
      <w:r>
        <w:rPr>
          <w:rFonts w:asciiTheme="majorHAnsi" w:hAnsiTheme="majorHAnsi" w:cstheme="majorHAnsi"/>
        </w:rPr>
        <w:t xml:space="preserve">ertura: 13/06/2023 às </w:t>
      </w:r>
      <w:r w:rsidR="005655C2">
        <w:rPr>
          <w:rFonts w:asciiTheme="majorHAnsi" w:hAnsiTheme="majorHAnsi" w:cstheme="majorHAnsi"/>
        </w:rPr>
        <w:t>09h30min</w:t>
      </w:r>
      <w:r w:rsidR="005655C2" w:rsidRPr="007B2769">
        <w:rPr>
          <w:rFonts w:asciiTheme="majorHAnsi" w:hAnsiTheme="majorHAnsi" w:cstheme="majorHAnsi"/>
        </w:rPr>
        <w:t>. Os</w:t>
      </w:r>
      <w:r w:rsidRPr="007B2769">
        <w:rPr>
          <w:rFonts w:asciiTheme="majorHAnsi" w:hAnsiTheme="majorHAnsi" w:cstheme="majorHAnsi"/>
        </w:rPr>
        <w:t xml:space="preserve"> interessados poderão obter informações no endereço supracitado, </w:t>
      </w:r>
      <w:r>
        <w:rPr>
          <w:rFonts w:asciiTheme="majorHAnsi" w:hAnsiTheme="majorHAnsi" w:cstheme="majorHAnsi"/>
        </w:rPr>
        <w:t>de segunda a sexta-feira, das 08:30 às 12:00 horas e das 13:30 às 17:30 horas. M</w:t>
      </w:r>
      <w:r w:rsidRPr="007B2769">
        <w:rPr>
          <w:rFonts w:asciiTheme="majorHAnsi" w:hAnsiTheme="majorHAnsi" w:cstheme="majorHAnsi"/>
        </w:rPr>
        <w:t>aiores esclarecimentos no telefone (71)</w:t>
      </w:r>
      <w:r>
        <w:rPr>
          <w:rFonts w:asciiTheme="majorHAnsi" w:hAnsiTheme="majorHAnsi" w:cstheme="majorHAnsi"/>
        </w:rPr>
        <w:t xml:space="preserve"> </w:t>
      </w:r>
      <w:r w:rsidRPr="007B2769">
        <w:rPr>
          <w:rFonts w:asciiTheme="majorHAnsi" w:hAnsiTheme="majorHAnsi" w:cstheme="majorHAnsi"/>
        </w:rPr>
        <w:t xml:space="preserve">3115-2174, no site: </w:t>
      </w:r>
      <w:hyperlink r:id="rId48" w:history="1">
        <w:r w:rsidRPr="008F44D3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5655C2">
        <w:rPr>
          <w:rFonts w:asciiTheme="majorHAnsi" w:hAnsiTheme="majorHAnsi" w:cstheme="majorHAnsi"/>
        </w:rPr>
        <w:t xml:space="preserve"> e e-mail: </w:t>
      </w:r>
      <w:hyperlink r:id="rId49" w:history="1">
        <w:r w:rsidR="005655C2" w:rsidRPr="008F44D3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5655C2">
        <w:rPr>
          <w:rFonts w:asciiTheme="majorHAnsi" w:hAnsiTheme="majorHAnsi" w:cstheme="majorHAnsi"/>
        </w:rPr>
        <w:t>.</w:t>
      </w:r>
    </w:p>
    <w:p w14:paraId="623FA954" w14:textId="77777777" w:rsidR="00FA69E0" w:rsidRDefault="00FA69E0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05F6103" w14:textId="77777777" w:rsidR="00D44AC8" w:rsidRPr="00FA69E0" w:rsidRDefault="00D44AC8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B6BF93B" w14:textId="639626ED" w:rsidR="00FA69E0" w:rsidRPr="00FA69E0" w:rsidRDefault="00FA69E0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FA69E0">
        <w:rPr>
          <w:rFonts w:asciiTheme="majorHAnsi" w:hAnsiTheme="majorHAnsi" w:cstheme="majorHAnsi"/>
          <w:b/>
        </w:rPr>
        <w:t>EMBASA - EMPRESA BAIANA DE ÁGUAS E SANEAMENTO S.A - AVISO DA LICITAÇÃO Nº 049/23</w:t>
      </w:r>
    </w:p>
    <w:p w14:paraId="2380145B" w14:textId="328331CB" w:rsidR="007B2769" w:rsidRDefault="00FA69E0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FA69E0">
        <w:rPr>
          <w:rFonts w:asciiTheme="majorHAnsi" w:hAnsiTheme="majorHAnsi" w:cstheme="majorHAnsi"/>
        </w:rPr>
        <w:t>Objeto: Serviços de extensão e substituição de rede distribuidora de água e novas ligações domiciliares de água nas áreas de influência da Unidade Regional de Candeias (UMS) e RMS, com fornecimento de materiais. Disputa: 26/05/2023 às 10</w:t>
      </w:r>
      <w:r w:rsidR="007C311E">
        <w:rPr>
          <w:rFonts w:asciiTheme="majorHAnsi" w:hAnsiTheme="majorHAnsi" w:cstheme="majorHAnsi"/>
        </w:rPr>
        <w:t xml:space="preserve">:00 </w:t>
      </w:r>
      <w:r w:rsidRPr="00FA69E0">
        <w:rPr>
          <w:rFonts w:asciiTheme="majorHAnsi" w:hAnsiTheme="majorHAnsi" w:cstheme="majorHAnsi"/>
        </w:rPr>
        <w:t>h</w:t>
      </w:r>
      <w:r w:rsidR="007C311E">
        <w:rPr>
          <w:rFonts w:asciiTheme="majorHAnsi" w:hAnsiTheme="majorHAnsi" w:cstheme="majorHAnsi"/>
        </w:rPr>
        <w:t xml:space="preserve">oras. </w:t>
      </w:r>
      <w:r w:rsidRPr="00FA69E0">
        <w:rPr>
          <w:rFonts w:asciiTheme="majorHAnsi" w:hAnsiTheme="majorHAnsi" w:cstheme="majorHAnsi"/>
        </w:rPr>
        <w:t xml:space="preserve">O Edital e seus anexos encontram-se disponíveis para download no site </w:t>
      </w:r>
      <w:hyperlink r:id="rId50" w:history="1">
        <w:r w:rsidR="007C311E" w:rsidRPr="008F44D3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FA69E0">
        <w:rPr>
          <w:rFonts w:asciiTheme="majorHAnsi" w:hAnsiTheme="majorHAnsi" w:cstheme="majorHAnsi"/>
        </w:rPr>
        <w:t>. O cadastro da proposta deverá ser feito no si</w:t>
      </w:r>
      <w:r w:rsidR="007C311E">
        <w:rPr>
          <w:rFonts w:asciiTheme="majorHAnsi" w:hAnsiTheme="majorHAnsi" w:cstheme="majorHAnsi"/>
        </w:rPr>
        <w:t xml:space="preserve">te </w:t>
      </w:r>
      <w:hyperlink r:id="rId51" w:history="1">
        <w:r w:rsidR="007C311E" w:rsidRPr="008F44D3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FA69E0">
        <w:rPr>
          <w:rFonts w:asciiTheme="majorHAnsi" w:hAnsiTheme="majorHAnsi" w:cstheme="majorHAnsi"/>
        </w:rPr>
        <w:t xml:space="preserve">, antes da abertura da sessão pública. Informações através </w:t>
      </w:r>
      <w:r w:rsidR="007C311E">
        <w:rPr>
          <w:rFonts w:asciiTheme="majorHAnsi" w:hAnsiTheme="majorHAnsi" w:cstheme="majorHAnsi"/>
        </w:rPr>
        <w:t xml:space="preserve">do e-mail: </w:t>
      </w:r>
      <w:hyperlink r:id="rId52" w:history="1">
        <w:r w:rsidR="007C311E" w:rsidRPr="008F44D3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FA69E0">
        <w:rPr>
          <w:rFonts w:asciiTheme="majorHAnsi" w:hAnsiTheme="majorHAnsi" w:cstheme="majorHAnsi"/>
        </w:rPr>
        <w:t xml:space="preserve"> ou por</w:t>
      </w:r>
      <w:r w:rsidR="007C311E">
        <w:rPr>
          <w:rFonts w:asciiTheme="majorHAnsi" w:hAnsiTheme="majorHAnsi" w:cstheme="majorHAnsi"/>
        </w:rPr>
        <w:t xml:space="preserve"> telefone: (71) 3372-4756/4764.</w:t>
      </w:r>
    </w:p>
    <w:p w14:paraId="6E1A0A57" w14:textId="77777777" w:rsidR="007C311E" w:rsidRDefault="007C311E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780BA463" w14:textId="77777777" w:rsidR="007C311E" w:rsidRDefault="007C311E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71AE62AC" w14:textId="18F9FBDA" w:rsidR="007C311E" w:rsidRPr="00EF246E" w:rsidRDefault="00EF246E" w:rsidP="00D44AC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EF246E">
        <w:rPr>
          <w:rFonts w:asciiTheme="majorHAnsi" w:hAnsiTheme="majorHAnsi" w:cstheme="majorHAnsi"/>
          <w:b/>
        </w:rPr>
        <w:t>ESTADO DO ESPIRITO SANTO</w:t>
      </w:r>
    </w:p>
    <w:p w14:paraId="493FAABE" w14:textId="77777777" w:rsidR="00EF246E" w:rsidRDefault="00EF246E" w:rsidP="00D44AC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59CDC709" w14:textId="77777777" w:rsidR="00EF246E" w:rsidRPr="00EF246E" w:rsidRDefault="00EF246E" w:rsidP="00D44AC8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2A861EFB" w14:textId="53BE42C6" w:rsidR="00EF246E" w:rsidRPr="00EF246E" w:rsidRDefault="00EF246E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EF246E">
        <w:rPr>
          <w:rFonts w:asciiTheme="majorHAnsi" w:hAnsiTheme="majorHAnsi" w:cstheme="majorHAnsi"/>
          <w:b/>
        </w:rPr>
        <w:t>DER - DEPARTAMENTO DE EDIFICAÇÕES E DE RODOVIAS DO ESTADO DO ESPÍRITO SANTO</w:t>
      </w:r>
    </w:p>
    <w:p w14:paraId="471B2479" w14:textId="77777777" w:rsidR="00EF246E" w:rsidRPr="00EF246E" w:rsidRDefault="00EF246E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2B446492" w14:textId="77777777" w:rsidR="00EF246E" w:rsidRPr="00EF246E" w:rsidRDefault="00EF246E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EF246E">
        <w:rPr>
          <w:rFonts w:asciiTheme="majorHAnsi" w:hAnsiTheme="majorHAnsi" w:cstheme="majorHAnsi"/>
          <w:b/>
        </w:rPr>
        <w:t>RDC ELETRÔNICO Nº 005/2023</w:t>
      </w:r>
    </w:p>
    <w:p w14:paraId="316D19B9" w14:textId="72832F7E" w:rsidR="00EF246E" w:rsidRDefault="00EF246E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EF246E">
        <w:rPr>
          <w:rFonts w:asciiTheme="majorHAnsi" w:hAnsiTheme="majorHAnsi" w:cstheme="majorHAnsi"/>
        </w:rPr>
        <w:t xml:space="preserve">Objeto: </w:t>
      </w:r>
      <w:r w:rsidR="00716EA1">
        <w:rPr>
          <w:rFonts w:asciiTheme="majorHAnsi" w:hAnsiTheme="majorHAnsi" w:cstheme="majorHAnsi"/>
        </w:rPr>
        <w:t>E</w:t>
      </w:r>
      <w:r w:rsidRPr="00EF246E">
        <w:rPr>
          <w:rFonts w:asciiTheme="majorHAnsi" w:hAnsiTheme="majorHAnsi" w:cstheme="majorHAnsi"/>
        </w:rPr>
        <w:t>laboração do projeto básico e executivo de engenharia e a execução das obras para Implantação e Pavimentação da Rodovia ES-368, trecho: Melgaço - Entr° ES-264 (Potratz), com extensão de 19,0 km, inclusive 01 (uma) Obra de Arte Especial - OAE (Ponte) sob jurisdição da Superintendência Execut</w:t>
      </w:r>
      <w:r w:rsidR="00716EA1">
        <w:rPr>
          <w:rFonts w:asciiTheme="majorHAnsi" w:hAnsiTheme="majorHAnsi" w:cstheme="majorHAnsi"/>
        </w:rPr>
        <w:t xml:space="preserve">iva Regional I (SR-1) do DER-ES. </w:t>
      </w:r>
      <w:r w:rsidRPr="00EF246E">
        <w:rPr>
          <w:rFonts w:asciiTheme="majorHAnsi" w:hAnsiTheme="majorHAnsi" w:cstheme="majorHAnsi"/>
        </w:rPr>
        <w:t>Valor</w:t>
      </w:r>
      <w:r w:rsidR="00716EA1">
        <w:rPr>
          <w:rFonts w:asciiTheme="majorHAnsi" w:hAnsiTheme="majorHAnsi" w:cstheme="majorHAnsi"/>
        </w:rPr>
        <w:t xml:space="preserve"> estimado: R$ R$ 147.000.000,00. </w:t>
      </w:r>
      <w:r w:rsidRPr="00EF246E">
        <w:rPr>
          <w:rFonts w:asciiTheme="majorHAnsi" w:hAnsiTheme="majorHAnsi" w:cstheme="majorHAnsi"/>
        </w:rPr>
        <w:t xml:space="preserve">Início do acolhimento </w:t>
      </w:r>
      <w:r w:rsidR="00716EA1">
        <w:rPr>
          <w:rFonts w:asciiTheme="majorHAnsi" w:hAnsiTheme="majorHAnsi" w:cstheme="majorHAnsi"/>
        </w:rPr>
        <w:t>das propostas: 06/06/2023, às 08:00 horas</w:t>
      </w:r>
      <w:r w:rsidRPr="00EF246E">
        <w:rPr>
          <w:rFonts w:asciiTheme="majorHAnsi" w:hAnsiTheme="majorHAnsi" w:cstheme="majorHAnsi"/>
        </w:rPr>
        <w:t>. Limite para acolhimento d</w:t>
      </w:r>
      <w:r w:rsidR="00716EA1">
        <w:rPr>
          <w:rFonts w:asciiTheme="majorHAnsi" w:hAnsiTheme="majorHAnsi" w:cstheme="majorHAnsi"/>
        </w:rPr>
        <w:t>as propostas: 29/06/2023, às 13:59 horas</w:t>
      </w:r>
      <w:r w:rsidRPr="00EF246E">
        <w:rPr>
          <w:rFonts w:asciiTheme="majorHAnsi" w:hAnsiTheme="majorHAnsi" w:cstheme="majorHAnsi"/>
        </w:rPr>
        <w:t>. Abertura das propostas: 29/06/2023, às 14h00min. Abertura da sessão e iníci</w:t>
      </w:r>
      <w:r w:rsidR="00716EA1">
        <w:rPr>
          <w:rFonts w:asciiTheme="majorHAnsi" w:hAnsiTheme="majorHAnsi" w:cstheme="majorHAnsi"/>
        </w:rPr>
        <w:t>o da disputa: 29/06/2023, às 15:00</w:t>
      </w:r>
      <w:r w:rsidRPr="00EF246E">
        <w:rPr>
          <w:rFonts w:asciiTheme="majorHAnsi" w:hAnsiTheme="majorHAnsi" w:cstheme="majorHAnsi"/>
        </w:rPr>
        <w:t xml:space="preserve">. Local de realização da sessão pública eletrônica: </w:t>
      </w:r>
      <w:hyperlink r:id="rId53" w:history="1">
        <w:r w:rsidR="00716EA1" w:rsidRPr="008F44D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F246E">
        <w:rPr>
          <w:rFonts w:asciiTheme="majorHAnsi" w:hAnsiTheme="majorHAnsi" w:cstheme="majorHAnsi"/>
        </w:rPr>
        <w:t xml:space="preserve">. O edital estará disponível, no endereço </w:t>
      </w:r>
      <w:hyperlink r:id="rId54" w:history="1">
        <w:r w:rsidR="00716EA1" w:rsidRPr="008F44D3">
          <w:rPr>
            <w:rStyle w:val="Hyperlink"/>
            <w:rFonts w:asciiTheme="majorHAnsi" w:hAnsiTheme="majorHAnsi" w:cstheme="majorHAnsi"/>
          </w:rPr>
          <w:t>www.der.es.gov.br/licitacoes-2</w:t>
        </w:r>
      </w:hyperlink>
      <w:r w:rsidRPr="00EF246E">
        <w:rPr>
          <w:rFonts w:asciiTheme="majorHAnsi" w:hAnsiTheme="majorHAnsi" w:cstheme="majorHAnsi"/>
        </w:rPr>
        <w:t xml:space="preserve">, a partir de 06/06/2023. Contato: </w:t>
      </w:r>
      <w:hyperlink r:id="rId55" w:history="1">
        <w:r w:rsidR="00716EA1" w:rsidRPr="008F44D3">
          <w:rPr>
            <w:rStyle w:val="Hyperlink"/>
            <w:rFonts w:asciiTheme="majorHAnsi" w:hAnsiTheme="majorHAnsi" w:cstheme="majorHAnsi"/>
          </w:rPr>
          <w:t>licitacoesrdc-der@der.es.gov.br</w:t>
        </w:r>
      </w:hyperlink>
      <w:r w:rsidR="00716EA1">
        <w:rPr>
          <w:rFonts w:asciiTheme="majorHAnsi" w:hAnsiTheme="majorHAnsi" w:cstheme="majorHAnsi"/>
        </w:rPr>
        <w:t>.</w:t>
      </w:r>
    </w:p>
    <w:p w14:paraId="7B82D6A8" w14:textId="77777777" w:rsidR="00EF246E" w:rsidRDefault="00EF246E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D737C93" w14:textId="77777777" w:rsidR="009E06F7" w:rsidRDefault="009E06F7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27EFA5B" w14:textId="77777777" w:rsidR="009E06F7" w:rsidRDefault="009E06F7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C573E90" w14:textId="77777777" w:rsidR="009E06F7" w:rsidRDefault="009E06F7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91C7D2F" w14:textId="0DDF52E6" w:rsidR="00EF246E" w:rsidRPr="00EF246E" w:rsidRDefault="00EF246E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EF246E">
        <w:rPr>
          <w:rFonts w:asciiTheme="majorHAnsi" w:hAnsiTheme="majorHAnsi" w:cstheme="majorHAnsi"/>
          <w:b/>
        </w:rPr>
        <w:t>RDC ELETRÔNICO Nº 006/2023</w:t>
      </w:r>
    </w:p>
    <w:p w14:paraId="02E1A8D7" w14:textId="22E4AD95" w:rsidR="00D44AC8" w:rsidRDefault="00EF246E" w:rsidP="00D44AC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EF246E">
        <w:rPr>
          <w:rFonts w:asciiTheme="majorHAnsi" w:hAnsiTheme="majorHAnsi" w:cstheme="majorHAnsi"/>
        </w:rPr>
        <w:t>Objeto: Contratação de empresa ou consórcio especializado na elaboração do projeto básico e executivo de engenharia e a execução das obras de Estabilização de Encosta na ES-080, Trecho Santa Leopoldina - Santa Teresa, Km 46,70, Km 49,10 e Km 56,70, na área de jurisdição da Superintendência Regional I - SR-I do DER-ES Valor estimado: R$ 7.126.</w:t>
      </w:r>
      <w:r w:rsidR="00352EB5">
        <w:rPr>
          <w:rFonts w:asciiTheme="majorHAnsi" w:hAnsiTheme="majorHAnsi" w:cstheme="majorHAnsi"/>
        </w:rPr>
        <w:t xml:space="preserve">305,33. </w:t>
      </w:r>
      <w:r w:rsidRPr="00EF246E">
        <w:rPr>
          <w:rFonts w:asciiTheme="majorHAnsi" w:hAnsiTheme="majorHAnsi" w:cstheme="majorHAnsi"/>
        </w:rPr>
        <w:t xml:space="preserve">Início do acolhimento </w:t>
      </w:r>
      <w:r w:rsidR="00352EB5">
        <w:rPr>
          <w:rFonts w:asciiTheme="majorHAnsi" w:hAnsiTheme="majorHAnsi" w:cstheme="majorHAnsi"/>
        </w:rPr>
        <w:t>das propostas: 18/05/2023, às 08:00</w:t>
      </w:r>
      <w:r w:rsidRPr="00EF246E">
        <w:rPr>
          <w:rFonts w:asciiTheme="majorHAnsi" w:hAnsiTheme="majorHAnsi" w:cstheme="majorHAnsi"/>
        </w:rPr>
        <w:t xml:space="preserve">. Vitória (ES), sexta-feira, 05 de </w:t>
      </w:r>
      <w:r w:rsidR="005655C2" w:rsidRPr="00EF246E">
        <w:rPr>
          <w:rFonts w:asciiTheme="majorHAnsi" w:hAnsiTheme="majorHAnsi" w:cstheme="majorHAnsi"/>
        </w:rPr>
        <w:t>maio</w:t>
      </w:r>
      <w:r w:rsidRPr="00EF246E">
        <w:rPr>
          <w:rFonts w:asciiTheme="majorHAnsi" w:hAnsiTheme="majorHAnsi" w:cstheme="majorHAnsi"/>
        </w:rPr>
        <w:t xml:space="preserve"> de 2023. Limite para acolhimento d</w:t>
      </w:r>
      <w:r w:rsidR="006B7572">
        <w:rPr>
          <w:rFonts w:asciiTheme="majorHAnsi" w:hAnsiTheme="majorHAnsi" w:cstheme="majorHAnsi"/>
        </w:rPr>
        <w:t>as propostas: 15/06/2023, às 13:59</w:t>
      </w:r>
      <w:r w:rsidRPr="00EF246E">
        <w:rPr>
          <w:rFonts w:asciiTheme="majorHAnsi" w:hAnsiTheme="majorHAnsi" w:cstheme="majorHAnsi"/>
        </w:rPr>
        <w:t>. Abertura d</w:t>
      </w:r>
      <w:r w:rsidR="006B7572">
        <w:rPr>
          <w:rFonts w:asciiTheme="majorHAnsi" w:hAnsiTheme="majorHAnsi" w:cstheme="majorHAnsi"/>
        </w:rPr>
        <w:t>as propostas: 15/06/2023, às 14:00 horas</w:t>
      </w:r>
      <w:r w:rsidRPr="00EF246E">
        <w:rPr>
          <w:rFonts w:asciiTheme="majorHAnsi" w:hAnsiTheme="majorHAnsi" w:cstheme="majorHAnsi"/>
        </w:rPr>
        <w:t>. Abertura da sessão e iníci</w:t>
      </w:r>
      <w:r w:rsidR="006B7572">
        <w:rPr>
          <w:rFonts w:asciiTheme="majorHAnsi" w:hAnsiTheme="majorHAnsi" w:cstheme="majorHAnsi"/>
        </w:rPr>
        <w:t>o da disputa: 15/06/2023, às 15:00 horas</w:t>
      </w:r>
      <w:r w:rsidRPr="00EF246E">
        <w:rPr>
          <w:rFonts w:asciiTheme="majorHAnsi" w:hAnsiTheme="majorHAnsi" w:cstheme="majorHAnsi"/>
        </w:rPr>
        <w:t xml:space="preserve">. Local de realização da sessão pública eletrônica: </w:t>
      </w:r>
      <w:hyperlink r:id="rId56" w:history="1">
        <w:r w:rsidR="006B7572" w:rsidRPr="008F44D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F246E">
        <w:rPr>
          <w:rFonts w:asciiTheme="majorHAnsi" w:hAnsiTheme="majorHAnsi" w:cstheme="majorHAnsi"/>
        </w:rPr>
        <w:t xml:space="preserve">. O edital estará disponível, no endereço </w:t>
      </w:r>
      <w:hyperlink r:id="rId57" w:history="1">
        <w:r w:rsidR="006B7572" w:rsidRPr="008F44D3">
          <w:rPr>
            <w:rStyle w:val="Hyperlink"/>
            <w:rFonts w:asciiTheme="majorHAnsi" w:hAnsiTheme="majorHAnsi" w:cstheme="majorHAnsi"/>
          </w:rPr>
          <w:t>www.der.es.gov.br/licitacoes-2</w:t>
        </w:r>
      </w:hyperlink>
      <w:r w:rsidRPr="00EF246E">
        <w:rPr>
          <w:rFonts w:asciiTheme="majorHAnsi" w:hAnsiTheme="majorHAnsi" w:cstheme="majorHAnsi"/>
        </w:rPr>
        <w:t xml:space="preserve">, a partir de 18/05/2023. Contato: </w:t>
      </w:r>
      <w:hyperlink r:id="rId58" w:history="1">
        <w:r w:rsidR="00D44AC8" w:rsidRPr="008F44D3">
          <w:rPr>
            <w:rStyle w:val="Hyperlink"/>
            <w:rFonts w:asciiTheme="majorHAnsi" w:hAnsiTheme="majorHAnsi" w:cstheme="majorHAnsi"/>
          </w:rPr>
          <w:t>licitacoesrdc-der@der.es.gov.br</w:t>
        </w:r>
      </w:hyperlink>
      <w:r w:rsidR="00D44AC8">
        <w:rPr>
          <w:rFonts w:asciiTheme="majorHAnsi" w:hAnsiTheme="majorHAnsi" w:cstheme="majorHAnsi"/>
        </w:rPr>
        <w:t>.</w:t>
      </w:r>
    </w:p>
    <w:p w14:paraId="42673D02" w14:textId="77777777" w:rsidR="00EF246E" w:rsidRDefault="00EF246E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123D6BB4" w14:textId="77777777" w:rsidR="00EF246E" w:rsidRPr="00EF246E" w:rsidRDefault="00EF246E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EF246E">
        <w:rPr>
          <w:rFonts w:asciiTheme="majorHAnsi" w:hAnsiTheme="majorHAnsi" w:cstheme="majorHAnsi"/>
          <w:b/>
        </w:rPr>
        <w:t>RDC ELETRÔNICO Nº 007/2023</w:t>
      </w:r>
    </w:p>
    <w:p w14:paraId="27F10707" w14:textId="0E28C08E" w:rsidR="00EF246E" w:rsidRDefault="00EF246E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EF246E">
        <w:rPr>
          <w:rFonts w:asciiTheme="majorHAnsi" w:hAnsiTheme="majorHAnsi" w:cstheme="majorHAnsi"/>
        </w:rPr>
        <w:t xml:space="preserve">Objeto: </w:t>
      </w:r>
      <w:r w:rsidR="006B7572">
        <w:rPr>
          <w:rFonts w:asciiTheme="majorHAnsi" w:hAnsiTheme="majorHAnsi" w:cstheme="majorHAnsi"/>
        </w:rPr>
        <w:t>P</w:t>
      </w:r>
      <w:r w:rsidRPr="00EF246E">
        <w:rPr>
          <w:rFonts w:asciiTheme="majorHAnsi" w:hAnsiTheme="majorHAnsi" w:cstheme="majorHAnsi"/>
        </w:rPr>
        <w:t>rojeto básico e executivo de engenharia e a execução das obras de Recuperação de Pavimento de erosão na ES 261, trecho Fundão - Santa Teresa, Km - 97,7 na área de jurisdição da Superintendên</w:t>
      </w:r>
      <w:r w:rsidR="0022081C">
        <w:rPr>
          <w:rFonts w:asciiTheme="majorHAnsi" w:hAnsiTheme="majorHAnsi" w:cstheme="majorHAnsi"/>
        </w:rPr>
        <w:t xml:space="preserve">cia Regional I - SR-I do DER-ES. Valor estimado: R$ 1.996.822,82. </w:t>
      </w:r>
      <w:r w:rsidRPr="00EF246E">
        <w:rPr>
          <w:rFonts w:asciiTheme="majorHAnsi" w:hAnsiTheme="majorHAnsi" w:cstheme="majorHAnsi"/>
        </w:rPr>
        <w:t xml:space="preserve">Início do acolhimento das propostas: 19/05/2023, às </w:t>
      </w:r>
      <w:r w:rsidR="0022081C">
        <w:rPr>
          <w:rFonts w:asciiTheme="majorHAnsi" w:hAnsiTheme="majorHAnsi" w:cstheme="majorHAnsi"/>
        </w:rPr>
        <w:t>08:00 horas</w:t>
      </w:r>
      <w:r w:rsidRPr="00EF246E">
        <w:rPr>
          <w:rFonts w:asciiTheme="majorHAnsi" w:hAnsiTheme="majorHAnsi" w:cstheme="majorHAnsi"/>
        </w:rPr>
        <w:t>. Limite para acolhimento d</w:t>
      </w:r>
      <w:r w:rsidR="0022081C">
        <w:rPr>
          <w:rFonts w:asciiTheme="majorHAnsi" w:hAnsiTheme="majorHAnsi" w:cstheme="majorHAnsi"/>
        </w:rPr>
        <w:t>as propostas: 16/06/2023, às 13:59 horas</w:t>
      </w:r>
      <w:r w:rsidRPr="00EF246E">
        <w:rPr>
          <w:rFonts w:asciiTheme="majorHAnsi" w:hAnsiTheme="majorHAnsi" w:cstheme="majorHAnsi"/>
        </w:rPr>
        <w:t>. Abertura das propostas: 1</w:t>
      </w:r>
      <w:r w:rsidR="0022081C">
        <w:rPr>
          <w:rFonts w:asciiTheme="majorHAnsi" w:hAnsiTheme="majorHAnsi" w:cstheme="majorHAnsi"/>
        </w:rPr>
        <w:t>6/06/2023, às 14:00 horas</w:t>
      </w:r>
      <w:r w:rsidRPr="00EF246E">
        <w:rPr>
          <w:rFonts w:asciiTheme="majorHAnsi" w:hAnsiTheme="majorHAnsi" w:cstheme="majorHAnsi"/>
        </w:rPr>
        <w:t>. Abertura da sessão e iníci</w:t>
      </w:r>
      <w:r w:rsidR="0022081C">
        <w:rPr>
          <w:rFonts w:asciiTheme="majorHAnsi" w:hAnsiTheme="majorHAnsi" w:cstheme="majorHAnsi"/>
        </w:rPr>
        <w:t>o da disputa: 16/06/2023, às 15:00 horas</w:t>
      </w:r>
      <w:r w:rsidRPr="00EF246E">
        <w:rPr>
          <w:rFonts w:asciiTheme="majorHAnsi" w:hAnsiTheme="majorHAnsi" w:cstheme="majorHAnsi"/>
        </w:rPr>
        <w:t xml:space="preserve">. Local de realização da sessão pública eletrônica: </w:t>
      </w:r>
      <w:hyperlink r:id="rId59" w:history="1">
        <w:r w:rsidR="0022081C" w:rsidRPr="008F44D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F246E">
        <w:rPr>
          <w:rFonts w:asciiTheme="majorHAnsi" w:hAnsiTheme="majorHAnsi" w:cstheme="majorHAnsi"/>
        </w:rPr>
        <w:t xml:space="preserve">. O edital estará disponível, no endereço www.der.es.gov.br/licitacoes-2, a partir de 19/05/2023. Contato: </w:t>
      </w:r>
      <w:hyperlink r:id="rId60" w:history="1">
        <w:r w:rsidR="0022081C" w:rsidRPr="008F44D3">
          <w:rPr>
            <w:rStyle w:val="Hyperlink"/>
            <w:rFonts w:asciiTheme="majorHAnsi" w:hAnsiTheme="majorHAnsi" w:cstheme="majorHAnsi"/>
          </w:rPr>
          <w:t>licitacoesrdc-der@der.es.gov.br</w:t>
        </w:r>
      </w:hyperlink>
      <w:r w:rsidR="0022081C">
        <w:rPr>
          <w:rFonts w:asciiTheme="majorHAnsi" w:hAnsiTheme="majorHAnsi" w:cstheme="majorHAnsi"/>
        </w:rPr>
        <w:t>.</w:t>
      </w:r>
      <w:r w:rsidRPr="00EF246E">
        <w:rPr>
          <w:rFonts w:asciiTheme="majorHAnsi" w:hAnsiTheme="majorHAnsi" w:cstheme="majorHAnsi"/>
        </w:rPr>
        <w:t xml:space="preserve"> </w:t>
      </w:r>
    </w:p>
    <w:p w14:paraId="4C6FD06A" w14:textId="77777777" w:rsidR="0022081C" w:rsidRDefault="0022081C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74B93862" w14:textId="77777777" w:rsidR="00D44AC8" w:rsidRPr="00C96E54" w:rsidRDefault="00D44AC8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50ABCE62" w14:textId="366B058A" w:rsidR="00F01BA1" w:rsidRPr="00F01BA1" w:rsidRDefault="00FC3B77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C96E54">
        <w:rPr>
          <w:rFonts w:asciiTheme="majorHAnsi" w:hAnsiTheme="majorHAnsi" w:cstheme="majorHAnsi"/>
          <w:b/>
        </w:rPr>
        <w:t xml:space="preserve">PREFEITURA MUNICIPAL DA SERRA </w:t>
      </w:r>
    </w:p>
    <w:p w14:paraId="617099B3" w14:textId="77777777" w:rsidR="00F01BA1" w:rsidRPr="00F01BA1" w:rsidRDefault="00F01BA1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2E837C86" w14:textId="2B37DD69" w:rsidR="00F01BA1" w:rsidRPr="00F01BA1" w:rsidRDefault="00F01BA1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F01BA1">
        <w:rPr>
          <w:rFonts w:asciiTheme="majorHAnsi" w:hAnsiTheme="majorHAnsi" w:cstheme="majorHAnsi"/>
          <w:b/>
        </w:rPr>
        <w:t>LICITAÇÃO Nº 00.338/23_RV</w:t>
      </w:r>
    </w:p>
    <w:p w14:paraId="37C54012" w14:textId="1D4A7057" w:rsidR="00F01BA1" w:rsidRPr="00F01BA1" w:rsidRDefault="00F01BA1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B727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01BA1">
        <w:rPr>
          <w:rFonts w:asciiTheme="majorHAnsi" w:hAnsiTheme="majorHAnsi" w:cstheme="majorHAnsi"/>
        </w:rPr>
        <w:t xml:space="preserve">Execução de obras para o Sistema de Esgotos Sanitários e Sistema de abastecimento de Água de Queluz, compreendendo: Redes Coletoras de Esgotos Complementares, Ligações Domiciliares de Esgotos, Estação Elevatória de Esgotos, Linha de Recalque, Rede de Distribuição de Água e Ramais Prediais de Água, no âmbito da Coordenadoria de Empreendimentos Sudeste – REV e da Unidade de Negócio Vale do Paraíba – RV”. Edital completo disponível para download a partir de 05/05/2023 - </w:t>
      </w:r>
      <w:hyperlink r:id="rId61" w:history="1">
        <w:r w:rsidR="00C17B52" w:rsidRPr="008F44D3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C17B52">
        <w:rPr>
          <w:rFonts w:asciiTheme="majorHAnsi" w:hAnsiTheme="majorHAnsi" w:cstheme="majorHAnsi"/>
        </w:rPr>
        <w:t xml:space="preserve">, </w:t>
      </w:r>
      <w:r w:rsidRPr="00F01BA1">
        <w:rPr>
          <w:rFonts w:asciiTheme="majorHAnsi" w:hAnsiTheme="majorHAnsi" w:cstheme="majorHAnsi"/>
        </w:rPr>
        <w:t>mediante obtenção de sen</w:t>
      </w:r>
      <w:r w:rsidR="00C17B52">
        <w:rPr>
          <w:rFonts w:asciiTheme="majorHAnsi" w:hAnsiTheme="majorHAnsi" w:cstheme="majorHAnsi"/>
        </w:rPr>
        <w:t xml:space="preserve">ha no acesso, </w:t>
      </w:r>
      <w:r w:rsidRPr="00F01BA1">
        <w:rPr>
          <w:rFonts w:asciiTheme="majorHAnsi" w:hAnsiTheme="majorHAnsi" w:cstheme="majorHAnsi"/>
        </w:rPr>
        <w:t xml:space="preserve">cadastre sua empresa. Problemas c/ site, contatar </w:t>
      </w:r>
      <w:r w:rsidR="00C17B52">
        <w:rPr>
          <w:rFonts w:asciiTheme="majorHAnsi" w:hAnsiTheme="majorHAnsi" w:cstheme="majorHAnsi"/>
        </w:rPr>
        <w:t>Tele</w:t>
      </w:r>
      <w:r w:rsidRPr="00F01BA1">
        <w:rPr>
          <w:rFonts w:asciiTheme="majorHAnsi" w:hAnsiTheme="majorHAnsi" w:cstheme="majorHAnsi"/>
        </w:rPr>
        <w:t>fone (11) 3388-6984. Env</w:t>
      </w:r>
      <w:r w:rsidR="00C17B52">
        <w:rPr>
          <w:rFonts w:asciiTheme="majorHAnsi" w:hAnsiTheme="majorHAnsi" w:cstheme="majorHAnsi"/>
        </w:rPr>
        <w:t>io das propostas a partir da 00:</w:t>
      </w:r>
      <w:r w:rsidRPr="00F01BA1">
        <w:rPr>
          <w:rFonts w:asciiTheme="majorHAnsi" w:hAnsiTheme="majorHAnsi" w:cstheme="majorHAnsi"/>
        </w:rPr>
        <w:t>00</w:t>
      </w:r>
      <w:r w:rsidR="00C17B52">
        <w:rPr>
          <w:rFonts w:asciiTheme="majorHAnsi" w:hAnsiTheme="majorHAnsi" w:cstheme="majorHAnsi"/>
        </w:rPr>
        <w:t xml:space="preserve"> horas de 10/07/2023 até as 09:</w:t>
      </w:r>
      <w:r w:rsidRPr="00F01BA1">
        <w:rPr>
          <w:rFonts w:asciiTheme="majorHAnsi" w:hAnsiTheme="majorHAnsi" w:cstheme="majorHAnsi"/>
        </w:rPr>
        <w:t>00</w:t>
      </w:r>
      <w:r w:rsidR="00C17B52">
        <w:rPr>
          <w:rFonts w:asciiTheme="majorHAnsi" w:hAnsiTheme="majorHAnsi" w:cstheme="majorHAnsi"/>
        </w:rPr>
        <w:t xml:space="preserve"> horas</w:t>
      </w:r>
      <w:r w:rsidRPr="00F01BA1">
        <w:rPr>
          <w:rFonts w:asciiTheme="majorHAnsi" w:hAnsiTheme="majorHAnsi" w:cstheme="majorHAnsi"/>
        </w:rPr>
        <w:t xml:space="preserve"> de </w:t>
      </w:r>
      <w:r w:rsidR="00C17B52">
        <w:rPr>
          <w:rFonts w:asciiTheme="majorHAnsi" w:hAnsiTheme="majorHAnsi" w:cstheme="majorHAnsi"/>
        </w:rPr>
        <w:t>11/07/2023 no site acima. As 09:</w:t>
      </w:r>
      <w:r w:rsidRPr="00F01BA1">
        <w:rPr>
          <w:rFonts w:asciiTheme="majorHAnsi" w:hAnsiTheme="majorHAnsi" w:cstheme="majorHAnsi"/>
        </w:rPr>
        <w:t>00</w:t>
      </w:r>
      <w:r w:rsidR="00C17B52">
        <w:rPr>
          <w:rFonts w:asciiTheme="majorHAnsi" w:hAnsiTheme="majorHAnsi" w:cstheme="majorHAnsi"/>
        </w:rPr>
        <w:t xml:space="preserve"> horas</w:t>
      </w:r>
      <w:r w:rsidRPr="00F01BA1">
        <w:rPr>
          <w:rFonts w:asciiTheme="majorHAnsi" w:hAnsiTheme="majorHAnsi" w:cstheme="majorHAnsi"/>
        </w:rPr>
        <w:t xml:space="preserve"> será dado </w:t>
      </w:r>
      <w:r w:rsidR="00C17B52">
        <w:rPr>
          <w:rFonts w:asciiTheme="majorHAnsi" w:hAnsiTheme="majorHAnsi" w:cstheme="majorHAnsi"/>
        </w:rPr>
        <w:t xml:space="preserve">início a sessão </w:t>
      </w:r>
      <w:r w:rsidR="005655C2">
        <w:rPr>
          <w:rFonts w:asciiTheme="majorHAnsi" w:hAnsiTheme="majorHAnsi" w:cstheme="majorHAnsi"/>
        </w:rPr>
        <w:t>da Licitação</w:t>
      </w:r>
      <w:r w:rsidR="00C17B52">
        <w:rPr>
          <w:rFonts w:asciiTheme="majorHAnsi" w:hAnsiTheme="majorHAnsi" w:cstheme="majorHAnsi"/>
        </w:rPr>
        <w:t>.</w:t>
      </w:r>
    </w:p>
    <w:p w14:paraId="100A1D5B" w14:textId="77777777" w:rsidR="00392BBA" w:rsidRDefault="00392BBA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3B86D1D7" w14:textId="77777777" w:rsidR="006671A5" w:rsidRDefault="006671A5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3E2CEBFD" w14:textId="4E80EF5D" w:rsidR="006671A5" w:rsidRPr="006671A5" w:rsidRDefault="006671A5" w:rsidP="006671A5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  <w:r w:rsidRPr="006671A5">
        <w:rPr>
          <w:rFonts w:asciiTheme="majorHAnsi" w:hAnsiTheme="majorHAnsi" w:cstheme="majorHAnsi"/>
          <w:b/>
        </w:rPr>
        <w:t>ESTADO DE SÃO PAULO</w:t>
      </w:r>
    </w:p>
    <w:p w14:paraId="5458BC8B" w14:textId="77777777" w:rsidR="006671A5" w:rsidRDefault="006671A5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6B460306" w14:textId="77777777" w:rsidR="006671A5" w:rsidRDefault="006671A5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2C91447F" w14:textId="77777777" w:rsidR="00DE2838" w:rsidRPr="00DE2838" w:rsidRDefault="00DE2838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DE2838">
        <w:rPr>
          <w:rFonts w:asciiTheme="majorHAnsi" w:hAnsiTheme="majorHAnsi" w:cstheme="majorHAnsi"/>
          <w:b/>
        </w:rPr>
        <w:t>PREGÃO SABESP ON LINE 78/23</w:t>
      </w:r>
    </w:p>
    <w:p w14:paraId="0A65D534" w14:textId="37E15EB9" w:rsidR="004B049D" w:rsidRDefault="00DE2838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B727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E2838">
        <w:rPr>
          <w:rFonts w:asciiTheme="majorHAnsi" w:hAnsiTheme="majorHAnsi" w:cstheme="majorHAnsi"/>
        </w:rPr>
        <w:t>Prestação de serviços de corte e restabelecimento de ligações de água, nos municípios de Registro, Sete Barras, Juquitiba e São Lourenço da Serra, UN Vale do Ribeira - RR. Edital completo disponível para download a partir de 05/05/23</w:t>
      </w:r>
      <w:r w:rsidR="00255D69">
        <w:rPr>
          <w:rFonts w:asciiTheme="majorHAnsi" w:hAnsiTheme="majorHAnsi" w:cstheme="majorHAnsi"/>
        </w:rPr>
        <w:t xml:space="preserve">, </w:t>
      </w:r>
      <w:hyperlink r:id="rId62" w:history="1">
        <w:r w:rsidR="00255D69" w:rsidRPr="008F44D3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255D69">
        <w:rPr>
          <w:rFonts w:asciiTheme="majorHAnsi" w:hAnsiTheme="majorHAnsi" w:cstheme="majorHAnsi"/>
        </w:rPr>
        <w:t xml:space="preserve">, </w:t>
      </w:r>
      <w:r w:rsidRPr="00DE2838">
        <w:rPr>
          <w:rFonts w:asciiTheme="majorHAnsi" w:hAnsiTheme="majorHAnsi" w:cstheme="majorHAnsi"/>
        </w:rPr>
        <w:t>mediant</w:t>
      </w:r>
      <w:r w:rsidR="00255D69">
        <w:rPr>
          <w:rFonts w:asciiTheme="majorHAnsi" w:hAnsiTheme="majorHAnsi" w:cstheme="majorHAnsi"/>
        </w:rPr>
        <w:t xml:space="preserve">e obtenção de senha no acesso, </w:t>
      </w:r>
      <w:r w:rsidRPr="00DE2838">
        <w:rPr>
          <w:rFonts w:asciiTheme="majorHAnsi" w:hAnsiTheme="majorHAnsi" w:cstheme="majorHAnsi"/>
        </w:rPr>
        <w:t>cadastre sua empresa. Env</w:t>
      </w:r>
      <w:r w:rsidR="00255D69">
        <w:rPr>
          <w:rFonts w:asciiTheme="majorHAnsi" w:hAnsiTheme="majorHAnsi" w:cstheme="majorHAnsi"/>
        </w:rPr>
        <w:t>io das propostas a partir da 00:</w:t>
      </w:r>
      <w:r w:rsidRPr="00DE2838">
        <w:rPr>
          <w:rFonts w:asciiTheme="majorHAnsi" w:hAnsiTheme="majorHAnsi" w:cstheme="majorHAnsi"/>
        </w:rPr>
        <w:t>00</w:t>
      </w:r>
      <w:r w:rsidR="00255D69">
        <w:rPr>
          <w:rFonts w:asciiTheme="majorHAnsi" w:hAnsiTheme="majorHAnsi" w:cstheme="majorHAnsi"/>
        </w:rPr>
        <w:t xml:space="preserve"> horas</w:t>
      </w:r>
      <w:r w:rsidRPr="00DE2838">
        <w:rPr>
          <w:rFonts w:asciiTheme="majorHAnsi" w:hAnsiTheme="majorHAnsi" w:cstheme="majorHAnsi"/>
        </w:rPr>
        <w:t xml:space="preserve"> de 22</w:t>
      </w:r>
      <w:r w:rsidR="00255D69">
        <w:rPr>
          <w:rFonts w:asciiTheme="majorHAnsi" w:hAnsiTheme="majorHAnsi" w:cstheme="majorHAnsi"/>
        </w:rPr>
        <w:t>/05/23 até às 09:</w:t>
      </w:r>
      <w:r w:rsidRPr="00DE2838">
        <w:rPr>
          <w:rFonts w:asciiTheme="majorHAnsi" w:hAnsiTheme="majorHAnsi" w:cstheme="majorHAnsi"/>
        </w:rPr>
        <w:t>30</w:t>
      </w:r>
      <w:r w:rsidR="00255D69">
        <w:rPr>
          <w:rFonts w:asciiTheme="majorHAnsi" w:hAnsiTheme="majorHAnsi" w:cstheme="majorHAnsi"/>
        </w:rPr>
        <w:t xml:space="preserve"> horas</w:t>
      </w:r>
      <w:r w:rsidRPr="00DE2838">
        <w:rPr>
          <w:rFonts w:asciiTheme="majorHAnsi" w:hAnsiTheme="majorHAnsi" w:cstheme="majorHAnsi"/>
        </w:rPr>
        <w:t xml:space="preserve"> d</w:t>
      </w:r>
      <w:r w:rsidR="00255D69">
        <w:rPr>
          <w:rFonts w:asciiTheme="majorHAnsi" w:hAnsiTheme="majorHAnsi" w:cstheme="majorHAnsi"/>
        </w:rPr>
        <w:t>e 23/05/23 no site acima. As 09:</w:t>
      </w:r>
      <w:r w:rsidRPr="00DE2838">
        <w:rPr>
          <w:rFonts w:asciiTheme="majorHAnsi" w:hAnsiTheme="majorHAnsi" w:cstheme="majorHAnsi"/>
        </w:rPr>
        <w:t>30</w:t>
      </w:r>
      <w:r w:rsidR="00255D69">
        <w:rPr>
          <w:rFonts w:asciiTheme="majorHAnsi" w:hAnsiTheme="majorHAnsi" w:cstheme="majorHAnsi"/>
        </w:rPr>
        <w:t xml:space="preserve"> horas</w:t>
      </w:r>
      <w:r w:rsidRPr="00DE2838">
        <w:rPr>
          <w:rFonts w:asciiTheme="majorHAnsi" w:hAnsiTheme="majorHAnsi" w:cstheme="majorHAnsi"/>
        </w:rPr>
        <w:t xml:space="preserve"> será dado início a sessão do Pregão</w:t>
      </w:r>
      <w:r w:rsidR="00255D69">
        <w:rPr>
          <w:rFonts w:asciiTheme="majorHAnsi" w:hAnsiTheme="majorHAnsi" w:cstheme="majorHAnsi"/>
        </w:rPr>
        <w:t>.</w:t>
      </w:r>
    </w:p>
    <w:p w14:paraId="37837D16" w14:textId="77777777" w:rsidR="004B049D" w:rsidRDefault="004B049D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436B8F83" w14:textId="77777777" w:rsidR="006671A5" w:rsidRDefault="006671A5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106D6E6F" w14:textId="77777777" w:rsidR="006671A5" w:rsidRDefault="006671A5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513243A2" w14:textId="77777777" w:rsidR="006671A5" w:rsidRDefault="006671A5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1059773F" w14:textId="77777777" w:rsidR="006671A5" w:rsidRDefault="006671A5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6A0BFA03" w14:textId="77777777" w:rsidR="004B049D" w:rsidRPr="004B049D" w:rsidRDefault="004B049D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4B049D">
        <w:rPr>
          <w:rFonts w:asciiTheme="majorHAnsi" w:hAnsiTheme="majorHAnsi" w:cstheme="majorHAnsi"/>
          <w:b/>
        </w:rPr>
        <w:t>PREGÃO RM 377/23</w:t>
      </w:r>
    </w:p>
    <w:p w14:paraId="358CDDB1" w14:textId="36E3503D" w:rsidR="00DE1C18" w:rsidRDefault="004B049D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B727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Pr="004B049D">
        <w:rPr>
          <w:rFonts w:asciiTheme="majorHAnsi" w:hAnsiTheme="majorHAnsi" w:cstheme="majorHAnsi"/>
        </w:rPr>
        <w:t>anutenção operacional, crescimento vegetativo e combate a perdas nos sistemas de água e esgoto dos municípios de Tatuí, Quadra e Capela do Alto, da Divisão Tatuí – RMDT. Edital completo disponível para download a partir de 04/05/2023 em</w:t>
      </w:r>
      <w:r w:rsidR="004E4D1F">
        <w:rPr>
          <w:rFonts w:asciiTheme="majorHAnsi" w:hAnsiTheme="majorHAnsi" w:cstheme="majorHAnsi"/>
        </w:rPr>
        <w:t xml:space="preserve"> </w:t>
      </w:r>
      <w:hyperlink r:id="rId63" w:history="1">
        <w:r w:rsidR="004E4D1F" w:rsidRPr="008F44D3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4E4D1F">
        <w:rPr>
          <w:rFonts w:asciiTheme="majorHAnsi" w:hAnsiTheme="majorHAnsi" w:cstheme="majorHAnsi"/>
        </w:rPr>
        <w:t xml:space="preserve"> </w:t>
      </w:r>
      <w:r w:rsidRPr="004B049D">
        <w:rPr>
          <w:rFonts w:asciiTheme="majorHAnsi" w:hAnsiTheme="majorHAnsi" w:cstheme="majorHAnsi"/>
        </w:rPr>
        <w:t>median</w:t>
      </w:r>
      <w:r w:rsidR="004E4D1F">
        <w:rPr>
          <w:rFonts w:asciiTheme="majorHAnsi" w:hAnsiTheme="majorHAnsi" w:cstheme="majorHAnsi"/>
        </w:rPr>
        <w:t>te obtenção de senha no acesso Cadastro de Fornecedores. Envio das Propostas a partir da 00:</w:t>
      </w:r>
      <w:r w:rsidRPr="004B049D">
        <w:rPr>
          <w:rFonts w:asciiTheme="majorHAnsi" w:hAnsiTheme="majorHAnsi" w:cstheme="majorHAnsi"/>
        </w:rPr>
        <w:t xml:space="preserve">00 </w:t>
      </w:r>
      <w:r w:rsidR="004E4D1F">
        <w:rPr>
          <w:rFonts w:asciiTheme="majorHAnsi" w:hAnsiTheme="majorHAnsi" w:cstheme="majorHAnsi"/>
        </w:rPr>
        <w:t>hora do dia 19/05/2023 até às 09:</w:t>
      </w:r>
      <w:r w:rsidRPr="004B049D">
        <w:rPr>
          <w:rFonts w:asciiTheme="majorHAnsi" w:hAnsiTheme="majorHAnsi" w:cstheme="majorHAnsi"/>
        </w:rPr>
        <w:t>00</w:t>
      </w:r>
      <w:r w:rsidR="004E4D1F">
        <w:rPr>
          <w:rFonts w:asciiTheme="majorHAnsi" w:hAnsiTheme="majorHAnsi" w:cstheme="majorHAnsi"/>
        </w:rPr>
        <w:t xml:space="preserve"> horas</w:t>
      </w:r>
      <w:r w:rsidRPr="004B049D">
        <w:rPr>
          <w:rFonts w:asciiTheme="majorHAnsi" w:hAnsiTheme="majorHAnsi" w:cstheme="majorHAnsi"/>
        </w:rPr>
        <w:t xml:space="preserve"> do dia 22/05/2023, </w:t>
      </w:r>
      <w:r w:rsidR="004E4D1F">
        <w:rPr>
          <w:rFonts w:asciiTheme="majorHAnsi" w:hAnsiTheme="majorHAnsi" w:cstheme="majorHAnsi"/>
        </w:rPr>
        <w:t xml:space="preserve">no sítio da Sabesp: </w:t>
      </w:r>
      <w:hyperlink r:id="rId64" w:history="1">
        <w:r w:rsidR="004E4D1F" w:rsidRPr="008F44D3">
          <w:rPr>
            <w:rStyle w:val="Hyperlink"/>
            <w:rFonts w:asciiTheme="majorHAnsi" w:hAnsiTheme="majorHAnsi" w:cstheme="majorHAnsi"/>
          </w:rPr>
          <w:t>www.sabesp.com.br/licitacoes. Às 09:00</w:t>
        </w:r>
      </w:hyperlink>
      <w:r w:rsidR="004E4D1F">
        <w:rPr>
          <w:rFonts w:asciiTheme="majorHAnsi" w:hAnsiTheme="majorHAnsi" w:cstheme="majorHAnsi"/>
        </w:rPr>
        <w:t xml:space="preserve"> horas</w:t>
      </w:r>
      <w:r w:rsidRPr="004B049D">
        <w:rPr>
          <w:rFonts w:asciiTheme="majorHAnsi" w:hAnsiTheme="majorHAnsi" w:cstheme="majorHAnsi"/>
        </w:rPr>
        <w:t xml:space="preserve"> do dia 22/05/2023 será d</w:t>
      </w:r>
      <w:r w:rsidR="004E4D1F">
        <w:rPr>
          <w:rFonts w:asciiTheme="majorHAnsi" w:hAnsiTheme="majorHAnsi" w:cstheme="majorHAnsi"/>
        </w:rPr>
        <w:t>ado início a sessão pública.</w:t>
      </w:r>
    </w:p>
    <w:p w14:paraId="43670C8E" w14:textId="77777777" w:rsidR="003C0801" w:rsidRPr="003C0801" w:rsidRDefault="003C0801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656C5A91" w14:textId="77777777" w:rsidR="003C0801" w:rsidRPr="003C0801" w:rsidRDefault="003C0801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3C0801">
        <w:rPr>
          <w:rFonts w:asciiTheme="majorHAnsi" w:hAnsiTheme="majorHAnsi" w:cstheme="majorHAnsi"/>
          <w:b/>
        </w:rPr>
        <w:t>PREGÃO SABESP MC 00.848/23</w:t>
      </w:r>
    </w:p>
    <w:p w14:paraId="63598A29" w14:textId="30D69DA4" w:rsidR="003C0801" w:rsidRDefault="003C0801" w:rsidP="00D44AC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B727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Pr="003C0801">
        <w:rPr>
          <w:rFonts w:asciiTheme="majorHAnsi" w:hAnsiTheme="majorHAnsi" w:cstheme="majorHAnsi"/>
        </w:rPr>
        <w:t>mplantação de ramal intradomiciliar e de ligações de esgoto avulsas dos</w:t>
      </w:r>
      <w:r w:rsidR="004F7F7B">
        <w:rPr>
          <w:rFonts w:asciiTheme="majorHAnsi" w:hAnsiTheme="majorHAnsi" w:cstheme="majorHAnsi"/>
        </w:rPr>
        <w:t xml:space="preserve"> imóveis elegíveis do Programa </w:t>
      </w:r>
      <w:r w:rsidRPr="003C0801">
        <w:rPr>
          <w:rFonts w:asciiTheme="majorHAnsi" w:hAnsiTheme="majorHAnsi" w:cstheme="majorHAnsi"/>
        </w:rPr>
        <w:t>Se Liga na Rede" em comunidade</w:t>
      </w:r>
      <w:r w:rsidR="004F7F7B">
        <w:rPr>
          <w:rFonts w:asciiTheme="majorHAnsi" w:hAnsiTheme="majorHAnsi" w:cstheme="majorHAnsi"/>
        </w:rPr>
        <w:t xml:space="preserve">s das UGRs Ipiranga e Jardins, </w:t>
      </w:r>
      <w:r w:rsidRPr="003C0801">
        <w:rPr>
          <w:rFonts w:asciiTheme="majorHAnsi" w:hAnsiTheme="majorHAnsi" w:cstheme="majorHAnsi"/>
        </w:rPr>
        <w:t>Unidade de Negócio C</w:t>
      </w:r>
      <w:r w:rsidR="004F7F7B">
        <w:rPr>
          <w:rFonts w:asciiTheme="majorHAnsi" w:hAnsiTheme="majorHAnsi" w:cstheme="majorHAnsi"/>
        </w:rPr>
        <w:t xml:space="preserve">entro, </w:t>
      </w:r>
      <w:r w:rsidRPr="003C0801">
        <w:rPr>
          <w:rFonts w:asciiTheme="majorHAnsi" w:hAnsiTheme="majorHAnsi" w:cstheme="majorHAnsi"/>
        </w:rPr>
        <w:t>Diretori</w:t>
      </w:r>
      <w:r w:rsidR="004F7F7B">
        <w:rPr>
          <w:rFonts w:asciiTheme="majorHAnsi" w:hAnsiTheme="majorHAnsi" w:cstheme="majorHAnsi"/>
        </w:rPr>
        <w:t>a Metropolitana – M. Envio das Propostas a partir das 00:00 horas do dia 19/05/2023 até as 08:</w:t>
      </w:r>
      <w:r w:rsidRPr="003C0801">
        <w:rPr>
          <w:rFonts w:asciiTheme="majorHAnsi" w:hAnsiTheme="majorHAnsi" w:cstheme="majorHAnsi"/>
        </w:rPr>
        <w:t>59</w:t>
      </w:r>
      <w:r w:rsidR="004F7F7B">
        <w:rPr>
          <w:rFonts w:asciiTheme="majorHAnsi" w:hAnsiTheme="majorHAnsi" w:cstheme="majorHAnsi"/>
        </w:rPr>
        <w:t xml:space="preserve"> horas</w:t>
      </w:r>
      <w:r w:rsidRPr="003C0801">
        <w:rPr>
          <w:rFonts w:asciiTheme="majorHAnsi" w:hAnsiTheme="majorHAnsi" w:cstheme="majorHAnsi"/>
        </w:rPr>
        <w:t xml:space="preserve"> do dia 22/05/2023, no site da SABESP na internet </w:t>
      </w:r>
      <w:hyperlink r:id="rId65" w:history="1">
        <w:r w:rsidR="004F7F7B" w:rsidRPr="008F44D3">
          <w:rPr>
            <w:rStyle w:val="Hyperlink"/>
            <w:rFonts w:asciiTheme="majorHAnsi" w:hAnsiTheme="majorHAnsi" w:cstheme="majorHAnsi"/>
          </w:rPr>
          <w:t>www.sabesp.com.br/licitações</w:t>
        </w:r>
      </w:hyperlink>
      <w:r w:rsidRPr="003C0801">
        <w:rPr>
          <w:rFonts w:asciiTheme="majorHAnsi" w:hAnsiTheme="majorHAnsi" w:cstheme="majorHAnsi"/>
        </w:rPr>
        <w:t>. Às 09</w:t>
      </w:r>
      <w:r w:rsidR="004F7F7B">
        <w:rPr>
          <w:rFonts w:asciiTheme="majorHAnsi" w:hAnsiTheme="majorHAnsi" w:cstheme="majorHAnsi"/>
        </w:rPr>
        <w:t>:</w:t>
      </w:r>
      <w:r w:rsidRPr="003C0801">
        <w:rPr>
          <w:rFonts w:asciiTheme="majorHAnsi" w:hAnsiTheme="majorHAnsi" w:cstheme="majorHAnsi"/>
        </w:rPr>
        <w:t xml:space="preserve">00 </w:t>
      </w:r>
      <w:r w:rsidR="004F7F7B">
        <w:rPr>
          <w:rFonts w:asciiTheme="majorHAnsi" w:hAnsiTheme="majorHAnsi" w:cstheme="majorHAnsi"/>
        </w:rPr>
        <w:t xml:space="preserve">horas </w:t>
      </w:r>
      <w:r w:rsidRPr="003C0801">
        <w:rPr>
          <w:rFonts w:asciiTheme="majorHAnsi" w:hAnsiTheme="majorHAnsi" w:cstheme="majorHAnsi"/>
        </w:rPr>
        <w:t xml:space="preserve">será dado início a sessão Pública pelo Pregoeiro. Credenciamento dos Representantes permanentemente abertos através do site acima. O edital completo será disponibilizado a partir de 05/05/2023 para consulta e download, na página da SABESP na Internet </w:t>
      </w:r>
      <w:hyperlink r:id="rId66" w:history="1">
        <w:r w:rsidR="004F7F7B" w:rsidRPr="008F44D3">
          <w:rPr>
            <w:rStyle w:val="Hyperlink"/>
            <w:rFonts w:asciiTheme="majorHAnsi" w:hAnsiTheme="majorHAnsi" w:cstheme="majorHAnsi"/>
          </w:rPr>
          <w:t>www.sabesp.com.br/licitações</w:t>
        </w:r>
      </w:hyperlink>
      <w:r w:rsidR="004F7F7B">
        <w:rPr>
          <w:rFonts w:asciiTheme="majorHAnsi" w:hAnsiTheme="majorHAnsi" w:cstheme="majorHAnsi"/>
        </w:rPr>
        <w:t>,</w:t>
      </w:r>
      <w:r w:rsidRPr="003C0801">
        <w:rPr>
          <w:rFonts w:asciiTheme="majorHAnsi" w:hAnsiTheme="majorHAnsi" w:cstheme="majorHAnsi"/>
        </w:rPr>
        <w:t xml:space="preserve"> mediante obtenção de s</w:t>
      </w:r>
      <w:r w:rsidR="004F7F7B">
        <w:rPr>
          <w:rFonts w:asciiTheme="majorHAnsi" w:hAnsiTheme="majorHAnsi" w:cstheme="majorHAnsi"/>
        </w:rPr>
        <w:t xml:space="preserve">enha no acesso, </w:t>
      </w:r>
      <w:r w:rsidRPr="003C0801">
        <w:rPr>
          <w:rFonts w:asciiTheme="majorHAnsi" w:hAnsiTheme="majorHAnsi" w:cstheme="majorHAnsi"/>
        </w:rPr>
        <w:t>ca</w:t>
      </w:r>
      <w:r w:rsidR="004F7F7B">
        <w:rPr>
          <w:rFonts w:asciiTheme="majorHAnsi" w:hAnsiTheme="majorHAnsi" w:cstheme="majorHAnsi"/>
        </w:rPr>
        <w:t>dastre sua empresa. Problemas com</w:t>
      </w:r>
      <w:r w:rsidRPr="003C0801">
        <w:rPr>
          <w:rFonts w:asciiTheme="majorHAnsi" w:hAnsiTheme="majorHAnsi" w:cstheme="majorHAnsi"/>
        </w:rPr>
        <w:t xml:space="preserve"> o site contatar </w:t>
      </w:r>
      <w:r w:rsidR="004F7F7B">
        <w:rPr>
          <w:rFonts w:asciiTheme="majorHAnsi" w:hAnsiTheme="majorHAnsi" w:cstheme="majorHAnsi"/>
        </w:rPr>
        <w:t>telefone (</w:t>
      </w:r>
      <w:r w:rsidRPr="003C0801">
        <w:rPr>
          <w:rFonts w:asciiTheme="majorHAnsi" w:hAnsiTheme="majorHAnsi" w:cstheme="majorHAnsi"/>
        </w:rPr>
        <w:t xml:space="preserve">11) 3388-8619. </w:t>
      </w:r>
    </w:p>
    <w:p w14:paraId="346A7AB0" w14:textId="77777777" w:rsidR="004F7F7B" w:rsidRDefault="004F7F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5B19A8" w14:textId="77777777" w:rsidR="004F7F7B" w:rsidRPr="004F7F7B" w:rsidRDefault="004F7F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2AED99" w14:textId="73B5EE68" w:rsidR="004F7F7B" w:rsidRPr="004F7F7B" w:rsidRDefault="004F7F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7F7B">
        <w:rPr>
          <w:rFonts w:asciiTheme="majorHAnsi" w:hAnsiTheme="majorHAnsi" w:cstheme="majorHAnsi"/>
          <w:b/>
        </w:rPr>
        <w:t>PREGÃO SABESP MC 00.859/23</w:t>
      </w:r>
    </w:p>
    <w:p w14:paraId="62F3FF65" w14:textId="345FB7F0" w:rsidR="004F7F7B" w:rsidRDefault="004F7F7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27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Pr="004F7F7B">
        <w:rPr>
          <w:rFonts w:asciiTheme="majorHAnsi" w:hAnsiTheme="majorHAnsi" w:cstheme="majorHAnsi"/>
        </w:rPr>
        <w:t>mplantação de ramal intradomiciliar e de ligações de esgoto avulsas dos</w:t>
      </w:r>
      <w:r>
        <w:rPr>
          <w:rFonts w:asciiTheme="majorHAnsi" w:hAnsiTheme="majorHAnsi" w:cstheme="majorHAnsi"/>
        </w:rPr>
        <w:t xml:space="preserve"> imóveis elegíveis do Programa Se Liga na Rede</w:t>
      </w:r>
      <w:r w:rsidRPr="004F7F7B">
        <w:rPr>
          <w:rFonts w:asciiTheme="majorHAnsi" w:hAnsiTheme="majorHAnsi" w:cstheme="majorHAnsi"/>
        </w:rPr>
        <w:t xml:space="preserve"> em comunidades da UGR São Mateu</w:t>
      </w:r>
      <w:r>
        <w:rPr>
          <w:rFonts w:asciiTheme="majorHAnsi" w:hAnsiTheme="majorHAnsi" w:cstheme="majorHAnsi"/>
        </w:rPr>
        <w:t>s - Unidade de Negócio Centro. Diretoria Metropolitana, M. Envio das Propostas a partir das 00:00 hora</w:t>
      </w:r>
      <w:r w:rsidRPr="004F7F7B">
        <w:rPr>
          <w:rFonts w:asciiTheme="majorHAnsi" w:hAnsiTheme="majorHAnsi" w:cstheme="majorHAnsi"/>
        </w:rPr>
        <w:t xml:space="preserve"> do dia </w:t>
      </w:r>
      <w:r>
        <w:rPr>
          <w:rFonts w:asciiTheme="majorHAnsi" w:hAnsiTheme="majorHAnsi" w:cstheme="majorHAnsi"/>
        </w:rPr>
        <w:t>22/05/2023 até as 08:</w:t>
      </w:r>
      <w:r w:rsidRPr="004F7F7B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 xml:space="preserve"> horas</w:t>
      </w:r>
      <w:r w:rsidRPr="004F7F7B">
        <w:rPr>
          <w:rFonts w:asciiTheme="majorHAnsi" w:hAnsiTheme="majorHAnsi" w:cstheme="majorHAnsi"/>
        </w:rPr>
        <w:t xml:space="preserve"> do dia 23/05/2023, no site da SABESP na internet </w:t>
      </w:r>
      <w:hyperlink r:id="rId67" w:history="1">
        <w:r w:rsidRPr="008F44D3">
          <w:rPr>
            <w:rStyle w:val="Hyperlink"/>
            <w:rFonts w:asciiTheme="majorHAnsi" w:hAnsiTheme="majorHAnsi" w:cstheme="majorHAnsi"/>
          </w:rPr>
          <w:t>www.sabesp.com.br/licitações. Às 09:00</w:t>
        </w:r>
      </w:hyperlink>
      <w:r>
        <w:rPr>
          <w:rFonts w:asciiTheme="majorHAnsi" w:hAnsiTheme="majorHAnsi" w:cstheme="majorHAnsi"/>
        </w:rPr>
        <w:t xml:space="preserve"> horas</w:t>
      </w:r>
      <w:r w:rsidRPr="004F7F7B">
        <w:rPr>
          <w:rFonts w:asciiTheme="majorHAnsi" w:hAnsiTheme="majorHAnsi" w:cstheme="majorHAnsi"/>
        </w:rPr>
        <w:t xml:space="preserve"> será dado início a sessão Pública pelo Pregoeiro. Credenciamento dos Representantes permanentemente abertos através do site acima. O edital completo será disponibilizado a partir de 05/05/2023 para consulta e download, na página da SABESP na Internet </w:t>
      </w:r>
      <w:hyperlink r:id="rId68" w:history="1">
        <w:r w:rsidRPr="008F44D3">
          <w:rPr>
            <w:rStyle w:val="Hyperlink"/>
            <w:rFonts w:asciiTheme="majorHAnsi" w:hAnsiTheme="majorHAnsi" w:cstheme="majorHAnsi"/>
          </w:rPr>
          <w:t>www.sabesp.com.br/licitações</w:t>
        </w:r>
      </w:hyperlink>
      <w:r w:rsidRPr="004F7F7B">
        <w:rPr>
          <w:rFonts w:asciiTheme="majorHAnsi" w:hAnsiTheme="majorHAnsi" w:cstheme="majorHAnsi"/>
        </w:rPr>
        <w:t xml:space="preserve">. </w:t>
      </w:r>
      <w:r w:rsidR="005655C2" w:rsidRPr="004F7F7B">
        <w:rPr>
          <w:rFonts w:asciiTheme="majorHAnsi" w:hAnsiTheme="majorHAnsi" w:cstheme="majorHAnsi"/>
        </w:rPr>
        <w:t>Mediante</w:t>
      </w:r>
      <w:r>
        <w:rPr>
          <w:rFonts w:asciiTheme="majorHAnsi" w:hAnsiTheme="majorHAnsi" w:cstheme="majorHAnsi"/>
        </w:rPr>
        <w:t xml:space="preserve"> obtenção de senha no acesso, </w:t>
      </w:r>
      <w:r w:rsidRPr="004F7F7B">
        <w:rPr>
          <w:rFonts w:asciiTheme="majorHAnsi" w:hAnsiTheme="majorHAnsi" w:cstheme="majorHAnsi"/>
        </w:rPr>
        <w:t>ca</w:t>
      </w:r>
      <w:r>
        <w:rPr>
          <w:rFonts w:asciiTheme="majorHAnsi" w:hAnsiTheme="majorHAnsi" w:cstheme="majorHAnsi"/>
        </w:rPr>
        <w:t>dastre sua empresa. Problemas com</w:t>
      </w:r>
      <w:r w:rsidRPr="004F7F7B">
        <w:rPr>
          <w:rFonts w:asciiTheme="majorHAnsi" w:hAnsiTheme="majorHAnsi" w:cstheme="majorHAnsi"/>
        </w:rPr>
        <w:t xml:space="preserve"> o site contatar </w:t>
      </w:r>
      <w:r>
        <w:rPr>
          <w:rFonts w:asciiTheme="majorHAnsi" w:hAnsiTheme="majorHAnsi" w:cstheme="majorHAnsi"/>
        </w:rPr>
        <w:t>telefone (11) 3388-8619.</w:t>
      </w: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77"/>
      <w:footerReference w:type="default" r:id="rId7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F37A8B" w14:textId="77777777" w:rsidR="005E31B2" w:rsidRDefault="005E31B2">
      <w:r>
        <w:separator/>
      </w:r>
    </w:p>
  </w:endnote>
  <w:endnote w:type="continuationSeparator" w:id="0">
    <w:p w14:paraId="4CC8C789" w14:textId="77777777" w:rsidR="005E31B2" w:rsidRDefault="005E3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E31B2" w:rsidRPr="00FE1850" w:rsidRDefault="005E31B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E31B2" w:rsidRDefault="005E31B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E31B2" w:rsidRPr="001042F4" w:rsidRDefault="005E31B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E31B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E31B2" w:rsidRDefault="005E31B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E31B2" w:rsidRPr="001042F4" w:rsidRDefault="005E31B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E31B2" w:rsidRDefault="005E31B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E31B2" w:rsidRDefault="005E31B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E31B2" w:rsidRDefault="005E31B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E31B2" w:rsidRDefault="005E31B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E31B2" w:rsidRDefault="005E31B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E31B2" w:rsidRPr="18102E9A" w:rsidRDefault="005E31B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224ED" w14:textId="77777777" w:rsidR="005E31B2" w:rsidRDefault="005E31B2">
      <w:r>
        <w:separator/>
      </w:r>
    </w:p>
  </w:footnote>
  <w:footnote w:type="continuationSeparator" w:id="0">
    <w:p w14:paraId="335D0DE8" w14:textId="77777777" w:rsidR="005E31B2" w:rsidRDefault="005E31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5E31B2" w:rsidRDefault="005E31B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ADBF20A" w:rsidR="005E31B2" w:rsidRPr="20774586" w:rsidRDefault="00E16645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05/05/2023 - EdiçÃo nº 74</w:t>
                          </w:r>
                          <w:r w:rsidR="005E31B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5E31B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5E31B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5E31B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5E31B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671A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5E31B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5E31B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9E06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ADBF20A" w:rsidR="005E31B2" w:rsidRPr="20774586" w:rsidRDefault="00E16645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05/05/2023 - EdiçÃo nº 74</w:t>
                    </w:r>
                    <w:r w:rsidR="005E31B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5E31B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5E31B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5E31B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5E31B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6671A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 w:rsidR="005E31B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5E31B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9E06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BD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0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71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24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77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48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96C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7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01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E6B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8A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5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C1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C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A2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69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0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68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A1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EF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2F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A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B5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BA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2F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01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01D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4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5F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8CB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49D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A4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1F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0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7B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1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10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6C4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5C2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0A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6C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2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79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1A5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63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04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0ED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3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72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39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4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A1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29E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69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1E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AA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63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6B3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2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B0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1FC2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75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31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0E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5A8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5F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CD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5FE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6F7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20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9FF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42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ABC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2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7E7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54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83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52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95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8F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3B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10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54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22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3F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AC8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73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07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CE6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38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072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53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45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B7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6E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BA1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279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5C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9E0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D74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77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0B2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augustodelimamg@yahoo.com" TargetMode="External"/><Relationship Id="rId18" Type="http://schemas.openxmlformats.org/officeDocument/2006/relationships/hyperlink" Target="http://www.claudio.mg.gov.br" TargetMode="External"/><Relationship Id="rId26" Type="http://schemas.openxmlformats.org/officeDocument/2006/relationships/hyperlink" Target="https://mutum.mg.gov.br" TargetMode="External"/><Relationship Id="rId39" Type="http://schemas.openxmlformats.org/officeDocument/2006/relationships/hyperlink" Target="mailto:licitacao@santacruzdesalinas.mg.gov.br" TargetMode="External"/><Relationship Id="rId21" Type="http://schemas.openxmlformats.org/officeDocument/2006/relationships/hyperlink" Target="https://www.portaldecompraspublicas.com.br" TargetMode="External"/><Relationship Id="rId34" Type="http://schemas.openxmlformats.org/officeDocument/2006/relationships/hyperlink" Target="mailto:licita&#231;&#227;o@piranga.mg.gov.br" TargetMode="External"/><Relationship Id="rId42" Type="http://schemas.openxmlformats.org/officeDocument/2006/relationships/hyperlink" Target="mailto:licitacao@santaritadoitueto.mg.gov.br" TargetMode="External"/><Relationship Id="rId47" Type="http://schemas.openxmlformats.org/officeDocument/2006/relationships/hyperlink" Target="http://www.viscondedoriobranco.mg.gov.br" TargetMode="External"/><Relationship Id="rId50" Type="http://schemas.openxmlformats.org/officeDocument/2006/relationships/hyperlink" Target="http://www.licitacoes-e.com.br/" TargetMode="External"/><Relationship Id="rId55" Type="http://schemas.openxmlformats.org/officeDocument/2006/relationships/hyperlink" Target="mailto:licitacoesrdc-der@der.es.gov.br" TargetMode="External"/><Relationship Id="rId63" Type="http://schemas.openxmlformats.org/officeDocument/2006/relationships/hyperlink" Target="http://www.sabesp.com.br/licitacoes" TargetMode="External"/><Relationship Id="rId68" Type="http://schemas.openxmlformats.org/officeDocument/2006/relationships/hyperlink" Target="http://www.sabesp.com.br/licita&#231;&#245;es" TargetMode="External"/><Relationship Id="rId76" Type="http://schemas.openxmlformats.org/officeDocument/2006/relationships/image" Target="media/image6.png"/><Relationship Id="rId7" Type="http://schemas.openxmlformats.org/officeDocument/2006/relationships/endnotes" Target="endnotes.xml"/><Relationship Id="rId71" Type="http://schemas.openxmlformats.org/officeDocument/2006/relationships/hyperlink" Target="https://conteudo.axsenergia.com.br/landing-page-sicepot-m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mcapelinha.mg.gov.br" TargetMode="External"/><Relationship Id="rId29" Type="http://schemas.openxmlformats.org/officeDocument/2006/relationships/hyperlink" Target="https://mutum.mg.gov.br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montesiao.mg.gov.br" TargetMode="External"/><Relationship Id="rId32" Type="http://schemas.openxmlformats.org/officeDocument/2006/relationships/hyperlink" Target="mailto:licita&#231;&#227;o@piranga.mg.gov.br" TargetMode="External"/><Relationship Id="rId37" Type="http://schemas.openxmlformats.org/officeDocument/2006/relationships/hyperlink" Target="http://www.prefeiturarioacima.mg.gov.br" TargetMode="External"/><Relationship Id="rId40" Type="http://schemas.openxmlformats.org/officeDocument/2006/relationships/hyperlink" Target="https://santacruzdesalinas.mg.gov.br/" TargetMode="External"/><Relationship Id="rId45" Type="http://schemas.openxmlformats.org/officeDocument/2006/relationships/hyperlink" Target="https://santohipolito.mg.gov.br/licitacoes.aspx" TargetMode="External"/><Relationship Id="rId53" Type="http://schemas.openxmlformats.org/officeDocument/2006/relationships/hyperlink" Target="http://www.licitacoes-e.com.br" TargetMode="External"/><Relationship Id="rId58" Type="http://schemas.openxmlformats.org/officeDocument/2006/relationships/hyperlink" Target="mailto:licitacoesrdc-der@der.es.gov.br" TargetMode="External"/><Relationship Id="rId66" Type="http://schemas.openxmlformats.org/officeDocument/2006/relationships/hyperlink" Target="http://www.sabesp.com.br/licita&#231;&#245;es" TargetMode="External"/><Relationship Id="rId74" Type="http://schemas.openxmlformats.org/officeDocument/2006/relationships/image" Target="media/image5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sabesp.com.br/licitacoes" TargetMode="External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http://www.conceicaodopara.mg.gov.br" TargetMode="External"/><Relationship Id="rId31" Type="http://schemas.openxmlformats.org/officeDocument/2006/relationships/hyperlink" Target="http://www.piedadedoriogrande.mg.gov.br" TargetMode="External"/><Relationship Id="rId44" Type="http://schemas.openxmlformats.org/officeDocument/2006/relationships/hyperlink" Target="mailto:licitacao@santohipolito.mg.gov.br" TargetMode="External"/><Relationship Id="rId52" Type="http://schemas.openxmlformats.org/officeDocument/2006/relationships/hyperlink" Target="mailto:plc.esclarecimentos@embasa.ba.gov.br" TargetMode="External"/><Relationship Id="rId60" Type="http://schemas.openxmlformats.org/officeDocument/2006/relationships/hyperlink" Target="mailto:licitacoesrdc-der@der.es.gov.br" TargetMode="External"/><Relationship Id="rId65" Type="http://schemas.openxmlformats.org/officeDocument/2006/relationships/hyperlink" Target="http://www.sabesp.com.br/licita&#231;&#245;es" TargetMode="External"/><Relationship Id="rId73" Type="http://schemas.openxmlformats.org/officeDocument/2006/relationships/hyperlink" Target="https://www.segurosunimed.com.br/seguro-vida-empresarial" TargetMode="External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licitacoes@caetanopolis.mg.gov.br" TargetMode="External"/><Relationship Id="rId22" Type="http://schemas.openxmlformats.org/officeDocument/2006/relationships/hyperlink" Target="mailto:licitacao@FariaLemos.mg.gov.br" TargetMode="External"/><Relationship Id="rId27" Type="http://schemas.openxmlformats.org/officeDocument/2006/relationships/hyperlink" Target="mailto:licitacao@mutum.mg.gov.br" TargetMode="External"/><Relationship Id="rId30" Type="http://schemas.openxmlformats.org/officeDocument/2006/relationships/hyperlink" Target="mailto:licitacao@mutum.mg.gov.br" TargetMode="External"/><Relationship Id="rId35" Type="http://schemas.openxmlformats.org/officeDocument/2006/relationships/hyperlink" Target="https://www.piranga.mg.gov.br/licitacoes" TargetMode="External"/><Relationship Id="rId43" Type="http://schemas.openxmlformats.org/officeDocument/2006/relationships/hyperlink" Target="http://www.pmsrs.mg.gov.br" TargetMode="External"/><Relationship Id="rId48" Type="http://schemas.openxmlformats.org/officeDocument/2006/relationships/hyperlink" Target="http://www.infraestrutura.ba.gov.br" TargetMode="External"/><Relationship Id="rId56" Type="http://schemas.openxmlformats.org/officeDocument/2006/relationships/hyperlink" Target="http://www.licitacoes-e.com.br" TargetMode="External"/><Relationship Id="rId64" Type="http://schemas.openxmlformats.org/officeDocument/2006/relationships/hyperlink" Target="http://www.sabesp.com.br/licitacoes.%20&#192;s%2009:00" TargetMode="External"/><Relationship Id="rId69" Type="http://schemas.openxmlformats.org/officeDocument/2006/relationships/hyperlink" Target="https://grupoqmt.com.br/produtosqmt/" TargetMode="External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licitacoes-e.com.br/" TargetMode="External"/><Relationship Id="rId72" Type="http://schemas.openxmlformats.org/officeDocument/2006/relationships/image" Target="media/image4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licitacao@aracuai.mg.gov.br" TargetMode="External"/><Relationship Id="rId17" Type="http://schemas.openxmlformats.org/officeDocument/2006/relationships/hyperlink" Target="http://www.pmcapelinha.mg.gov.br" TargetMode="External"/><Relationship Id="rId25" Type="http://schemas.openxmlformats.org/officeDocument/2006/relationships/hyperlink" Target="mailto:licitacao@mutum.mg.gov.br" TargetMode="External"/><Relationship Id="rId33" Type="http://schemas.openxmlformats.org/officeDocument/2006/relationships/hyperlink" Target="https://www.piranga.mg.gov.br/licitacoes" TargetMode="External"/><Relationship Id="rId38" Type="http://schemas.openxmlformats.org/officeDocument/2006/relationships/hyperlink" Target="http://www.rosariodalimeira.mg.gov.br" TargetMode="External"/><Relationship Id="rId46" Type="http://schemas.openxmlformats.org/officeDocument/2006/relationships/hyperlink" Target="http://www.saojoaodooriente.mg.gov.br" TargetMode="External"/><Relationship Id="rId59" Type="http://schemas.openxmlformats.org/officeDocument/2006/relationships/hyperlink" Target="http://www.licitacoes-e.com.br" TargetMode="External"/><Relationship Id="rId67" Type="http://schemas.openxmlformats.org/officeDocument/2006/relationships/hyperlink" Target="http://www.sabesp.com.br/licita&#231;&#245;es.%20&#192;s%2009:00" TargetMode="External"/><Relationship Id="rId20" Type="http://schemas.openxmlformats.org/officeDocument/2006/relationships/hyperlink" Target="http://www.januaria.mg.gov.br" TargetMode="External"/><Relationship Id="rId41" Type="http://schemas.openxmlformats.org/officeDocument/2006/relationships/hyperlink" Target="mailto:licitacao@santaritadoitueto.mg.gov.br" TargetMode="External"/><Relationship Id="rId54" Type="http://schemas.openxmlformats.org/officeDocument/2006/relationships/hyperlink" Target="http://www.der.es.gov.br/licitacoes-2" TargetMode="External"/><Relationship Id="rId62" Type="http://schemas.openxmlformats.org/officeDocument/2006/relationships/hyperlink" Target="http://www.sabesp.com.br/licitacoes" TargetMode="External"/><Relationship Id="rId70" Type="http://schemas.openxmlformats.org/officeDocument/2006/relationships/image" Target="media/image3.png"/><Relationship Id="rId75" Type="http://schemas.openxmlformats.org/officeDocument/2006/relationships/hyperlink" Target="https://brasid.com.b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aetanopolis.mg.gov.br" TargetMode="External"/><Relationship Id="rId23" Type="http://schemas.openxmlformats.org/officeDocument/2006/relationships/hyperlink" Target="http://www.FariaLemos.mg.gov.br" TargetMode="External"/><Relationship Id="rId28" Type="http://schemas.openxmlformats.org/officeDocument/2006/relationships/hyperlink" Target="mailto:licitacao@mutum.mg.gov.br" TargetMode="External"/><Relationship Id="rId36" Type="http://schemas.openxmlformats.org/officeDocument/2006/relationships/hyperlink" Target="http://www.ribeiraodasneves.mg.gov.br" TargetMode="External"/><Relationship Id="rId49" Type="http://schemas.openxmlformats.org/officeDocument/2006/relationships/hyperlink" Target="mailto:cpl@infra.ba.gov.br" TargetMode="External"/><Relationship Id="rId57" Type="http://schemas.openxmlformats.org/officeDocument/2006/relationships/hyperlink" Target="http://www.der.es.gov.br/licitacoes-2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7240A-BE23-4E99-8705-2C666A411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3334</Words>
  <Characters>22814</Characters>
  <Application>Microsoft Office Word</Application>
  <DocSecurity>0</DocSecurity>
  <Lines>190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26096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2023-05-05T19:33:00Z</cp:lastPrinted>
  <dcterms:created xsi:type="dcterms:W3CDTF">2023-05-05T19:58:00Z</dcterms:created>
  <dcterms:modified xsi:type="dcterms:W3CDTF">2023-05-05T19:58:00Z</dcterms:modified>
</cp:coreProperties>
</file>