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C7DDB" w14:textId="77777777" w:rsidR="005A3E67" w:rsidRDefault="005A3E67" w:rsidP="005A3E67">
      <w:pPr>
        <w:autoSpaceDE w:val="0"/>
        <w:autoSpaceDN w:val="0"/>
        <w:adjustRightInd w:val="0"/>
        <w:jc w:val="both"/>
        <w:rPr>
          <w:rFonts w:asciiTheme="majorHAnsi" w:hAnsiTheme="majorHAnsi"/>
          <w:sz w:val="16"/>
          <w:szCs w:val="16"/>
        </w:rPr>
      </w:pPr>
    </w:p>
    <w:p w14:paraId="10B4FE86" w14:textId="77777777" w:rsidR="005A3E67" w:rsidRDefault="005A3E67" w:rsidP="005A3E67">
      <w:pPr>
        <w:autoSpaceDE w:val="0"/>
        <w:autoSpaceDN w:val="0"/>
        <w:adjustRightInd w:val="0"/>
        <w:jc w:val="both"/>
        <w:rPr>
          <w:rFonts w:asciiTheme="majorHAnsi" w:hAnsiTheme="majorHAnsi"/>
          <w:sz w:val="16"/>
          <w:szCs w:val="16"/>
        </w:rPr>
      </w:pPr>
    </w:p>
    <w:p w14:paraId="2DAE8C09" w14:textId="77777777" w:rsidR="00485898" w:rsidRPr="004D4D55" w:rsidRDefault="00485898" w:rsidP="005A3E67">
      <w:pPr>
        <w:autoSpaceDE w:val="0"/>
        <w:autoSpaceDN w:val="0"/>
        <w:adjustRightInd w:val="0"/>
        <w:jc w:val="both"/>
        <w:rPr>
          <w:rFonts w:asciiTheme="majorHAnsi" w:hAnsiTheme="majorHAnsi"/>
          <w:sz w:val="16"/>
          <w:szCs w:val="16"/>
        </w:rPr>
      </w:pPr>
    </w:p>
    <w:p w14:paraId="0A95047E" w14:textId="77777777" w:rsidR="005A3E67" w:rsidRDefault="005A3E67" w:rsidP="005A3E67">
      <w:pPr>
        <w:rPr>
          <w:rFonts w:eastAsia="Times New Roman"/>
          <w:color w:val="000000"/>
          <w:sz w:val="17"/>
          <w:szCs w:val="17"/>
        </w:rPr>
      </w:pPr>
      <w:r>
        <w:rPr>
          <w:rFonts w:eastAsia="Times New Roman"/>
          <w:noProof/>
          <w:color w:val="000000"/>
          <w:sz w:val="17"/>
          <w:szCs w:val="17"/>
        </w:rPr>
        <w:drawing>
          <wp:inline distT="0" distB="0" distL="0" distR="0" wp14:anchorId="76ACD662" wp14:editId="5FA9583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4C36DAF6" w14:textId="77777777" w:rsidR="003A7638" w:rsidRDefault="003A7638" w:rsidP="00923F52">
      <w:pPr>
        <w:autoSpaceDE w:val="0"/>
        <w:autoSpaceDN w:val="0"/>
        <w:adjustRightInd w:val="0"/>
        <w:jc w:val="both"/>
        <w:rPr>
          <w:rFonts w:asciiTheme="majorHAnsi" w:hAnsiTheme="majorHAnsi"/>
        </w:rPr>
      </w:pPr>
    </w:p>
    <w:p w14:paraId="79253BFC" w14:textId="77777777" w:rsidR="00104753" w:rsidRDefault="00104753" w:rsidP="00923F52">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04"/>
        <w:gridCol w:w="4389"/>
      </w:tblGrid>
      <w:tr w:rsidR="003B19CB" w14:paraId="6668252C" w14:textId="77777777" w:rsidTr="00C5162C">
        <w:trPr>
          <w:cantSplit/>
          <w:trHeight w:val="412"/>
        </w:trPr>
        <w:tc>
          <w:tcPr>
            <w:tcW w:w="6304" w:type="dxa"/>
            <w:tcBorders>
              <w:top w:val="single" w:sz="4" w:space="0" w:color="auto"/>
              <w:left w:val="single" w:sz="4" w:space="0" w:color="auto"/>
              <w:bottom w:val="single" w:sz="4" w:space="0" w:color="auto"/>
              <w:right w:val="single" w:sz="4" w:space="0" w:color="auto"/>
            </w:tcBorders>
            <w:vAlign w:val="center"/>
            <w:hideMark/>
          </w:tcPr>
          <w:p w14:paraId="4A270E45" w14:textId="77777777" w:rsidR="003B19CB" w:rsidRDefault="003B19CB" w:rsidP="00C5162C">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389" w:type="dxa"/>
            <w:tcBorders>
              <w:top w:val="single" w:sz="4" w:space="0" w:color="auto"/>
              <w:left w:val="single" w:sz="4" w:space="0" w:color="auto"/>
              <w:bottom w:val="single" w:sz="4" w:space="0" w:color="auto"/>
              <w:right w:val="single" w:sz="4" w:space="0" w:color="auto"/>
            </w:tcBorders>
            <w:vAlign w:val="center"/>
            <w:hideMark/>
          </w:tcPr>
          <w:p w14:paraId="575B58BD" w14:textId="24E7B229" w:rsidR="003B19CB" w:rsidRDefault="003B19CB" w:rsidP="00C5162C">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Pr="003B19CB">
              <w:rPr>
                <w:rFonts w:ascii="Times New Roman" w:hAnsi="Times New Roman"/>
                <w:b/>
                <w:bCs/>
                <w:sz w:val="34"/>
                <w:szCs w:val="34"/>
              </w:rPr>
              <w:t>1120210084</w:t>
            </w:r>
          </w:p>
        </w:tc>
      </w:tr>
      <w:tr w:rsidR="003B19CB" w14:paraId="65E8C3EC" w14:textId="77777777" w:rsidTr="00C5162C">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466F302" w14:textId="77777777" w:rsidR="003B19CB" w:rsidRDefault="003B19CB" w:rsidP="00C5162C">
            <w:pPr>
              <w:rPr>
                <w:rFonts w:cs="Arial"/>
                <w:sz w:val="18"/>
                <w:szCs w:val="18"/>
              </w:rPr>
            </w:pPr>
            <w:r>
              <w:rPr>
                <w:rFonts w:cs="Arial"/>
                <w:sz w:val="18"/>
                <w:szCs w:val="18"/>
              </w:rPr>
              <w:t>Endereço:</w:t>
            </w:r>
            <w:r>
              <w:rPr>
                <w:sz w:val="18"/>
                <w:szCs w:val="18"/>
              </w:rPr>
              <w:t xml:space="preserve"> Rua Carangola, 606, térreo, bairro Santo Antônio, Belo Horizonte/MG.</w:t>
            </w:r>
          </w:p>
          <w:p w14:paraId="3C856E64" w14:textId="77777777" w:rsidR="003B19CB" w:rsidRDefault="003B19CB" w:rsidP="00C5162C">
            <w:pPr>
              <w:rPr>
                <w:sz w:val="18"/>
                <w:szCs w:val="18"/>
              </w:rPr>
            </w:pPr>
            <w:r>
              <w:rPr>
                <w:rFonts w:cs="Arial"/>
                <w:sz w:val="18"/>
                <w:szCs w:val="18"/>
              </w:rPr>
              <w:t xml:space="preserve">Informações: </w:t>
            </w:r>
            <w:r>
              <w:rPr>
                <w:sz w:val="18"/>
                <w:szCs w:val="18"/>
              </w:rPr>
              <w:t xml:space="preserve">Telefone: (31) 3250-1618/1619. Fax: (31) 3250-1670/1317. E-mail: </w:t>
            </w:r>
            <w:hyperlink r:id="rId9" w:history="1">
              <w:r>
                <w:rPr>
                  <w:rStyle w:val="Hyperlink"/>
                  <w:sz w:val="18"/>
                  <w:szCs w:val="18"/>
                </w:rPr>
                <w:t>cpli@copasa.com.br</w:t>
              </w:r>
            </w:hyperlink>
            <w:r>
              <w:rPr>
                <w:sz w:val="18"/>
                <w:szCs w:val="18"/>
              </w:rPr>
              <w:t xml:space="preserve">. </w:t>
            </w:r>
          </w:p>
        </w:tc>
      </w:tr>
      <w:tr w:rsidR="003B19CB" w14:paraId="3A979391" w14:textId="77777777" w:rsidTr="00C5162C">
        <w:trPr>
          <w:cantSplit/>
          <w:trHeight w:val="87"/>
        </w:trPr>
        <w:tc>
          <w:tcPr>
            <w:tcW w:w="6304" w:type="dxa"/>
            <w:tcBorders>
              <w:top w:val="single" w:sz="4" w:space="0" w:color="auto"/>
              <w:left w:val="single" w:sz="4" w:space="0" w:color="auto"/>
              <w:bottom w:val="single" w:sz="4" w:space="0" w:color="auto"/>
              <w:right w:val="single" w:sz="4" w:space="0" w:color="auto"/>
            </w:tcBorders>
            <w:hideMark/>
          </w:tcPr>
          <w:p w14:paraId="2DB12D85" w14:textId="7E9C0CD2" w:rsidR="003B19CB" w:rsidRPr="00BE4CE9" w:rsidRDefault="003B19CB" w:rsidP="003B19CB">
            <w:pPr>
              <w:autoSpaceDE w:val="0"/>
              <w:autoSpaceDN w:val="0"/>
              <w:adjustRightInd w:val="0"/>
              <w:jc w:val="both"/>
            </w:pPr>
            <w:r>
              <w:rPr>
                <w:rFonts w:cs="Arial"/>
                <w:color w:val="000000"/>
                <w:sz w:val="18"/>
                <w:szCs w:val="18"/>
              </w:rPr>
              <w:t>OBJETO:</w:t>
            </w:r>
            <w:r w:rsidRPr="00AB6850">
              <w:rPr>
                <w:rFonts w:cs="Arial"/>
                <w:color w:val="000000"/>
                <w:sz w:val="18"/>
                <w:szCs w:val="18"/>
              </w:rPr>
              <w:t xml:space="preserve"> </w:t>
            </w:r>
            <w:r w:rsidRPr="003B19CB">
              <w:rPr>
                <w:rFonts w:cs="Arial"/>
                <w:color w:val="000000"/>
                <w:sz w:val="18"/>
                <w:szCs w:val="18"/>
              </w:rPr>
              <w:t>EXECUÇÃO, COM FORNECIMENTO PARCIAL DE MATERIAIS, DAS OBRAS E SERVIÇOS DE AMPLIAÇÃO DO SISTEMA DE ABASTECIMENTO DE ÁGUA DE CORONEL XAVIER CHAVES / MG.</w:t>
            </w:r>
          </w:p>
        </w:tc>
        <w:tc>
          <w:tcPr>
            <w:tcW w:w="4389" w:type="dxa"/>
            <w:tcBorders>
              <w:top w:val="single" w:sz="4" w:space="0" w:color="auto"/>
              <w:left w:val="single" w:sz="4" w:space="0" w:color="auto"/>
              <w:bottom w:val="single" w:sz="4" w:space="0" w:color="auto"/>
              <w:right w:val="single" w:sz="4" w:space="0" w:color="auto"/>
            </w:tcBorders>
            <w:vAlign w:val="center"/>
            <w:hideMark/>
          </w:tcPr>
          <w:p w14:paraId="012C19AB" w14:textId="77777777" w:rsidR="003B19CB" w:rsidRDefault="003B19CB" w:rsidP="00C5162C">
            <w:pPr>
              <w:rPr>
                <w:bCs/>
                <w:sz w:val="18"/>
                <w:szCs w:val="17"/>
              </w:rPr>
            </w:pPr>
            <w:r>
              <w:rPr>
                <w:bCs/>
                <w:sz w:val="18"/>
                <w:szCs w:val="17"/>
              </w:rPr>
              <w:t xml:space="preserve">DATAS: </w:t>
            </w:r>
          </w:p>
          <w:p w14:paraId="13E15A24" w14:textId="19EF483C" w:rsidR="003B19CB" w:rsidRDefault="003B19CB" w:rsidP="00C5162C">
            <w:pPr>
              <w:numPr>
                <w:ilvl w:val="0"/>
                <w:numId w:val="1"/>
              </w:numPr>
              <w:tabs>
                <w:tab w:val="num" w:pos="290"/>
                <w:tab w:val="num" w:pos="644"/>
              </w:tabs>
              <w:ind w:hanging="612"/>
              <w:rPr>
                <w:sz w:val="18"/>
                <w:szCs w:val="17"/>
              </w:rPr>
            </w:pPr>
            <w:r>
              <w:rPr>
                <w:sz w:val="18"/>
                <w:szCs w:val="17"/>
              </w:rPr>
              <w:t xml:space="preserve">Entrega: </w:t>
            </w:r>
            <w:r>
              <w:rPr>
                <w:sz w:val="18"/>
                <w:szCs w:val="17"/>
              </w:rPr>
              <w:t>25</w:t>
            </w:r>
            <w:r>
              <w:rPr>
                <w:sz w:val="18"/>
                <w:szCs w:val="17"/>
              </w:rPr>
              <w:t>/05</w:t>
            </w:r>
            <w:r w:rsidRPr="008B7E49">
              <w:rPr>
                <w:sz w:val="18"/>
                <w:szCs w:val="17"/>
              </w:rPr>
              <w:t xml:space="preserve">/2021 às </w:t>
            </w:r>
            <w:r>
              <w:rPr>
                <w:sz w:val="18"/>
                <w:szCs w:val="17"/>
              </w:rPr>
              <w:t>14</w:t>
            </w:r>
            <w:r w:rsidRPr="008B7E49">
              <w:rPr>
                <w:sz w:val="18"/>
                <w:szCs w:val="17"/>
              </w:rPr>
              <w:t xml:space="preserve">:30 </w:t>
            </w:r>
          </w:p>
          <w:p w14:paraId="474BC037" w14:textId="326102C0" w:rsidR="003B19CB" w:rsidRDefault="003B19CB" w:rsidP="00C5162C">
            <w:pPr>
              <w:numPr>
                <w:ilvl w:val="0"/>
                <w:numId w:val="1"/>
              </w:numPr>
              <w:tabs>
                <w:tab w:val="num" w:pos="290"/>
                <w:tab w:val="num" w:pos="644"/>
              </w:tabs>
              <w:ind w:hanging="612"/>
              <w:rPr>
                <w:sz w:val="18"/>
                <w:szCs w:val="17"/>
              </w:rPr>
            </w:pPr>
            <w:r>
              <w:rPr>
                <w:sz w:val="18"/>
                <w:szCs w:val="17"/>
              </w:rPr>
              <w:t xml:space="preserve">Abertura: </w:t>
            </w:r>
            <w:r>
              <w:rPr>
                <w:sz w:val="18"/>
                <w:szCs w:val="17"/>
              </w:rPr>
              <w:t>25</w:t>
            </w:r>
            <w:r>
              <w:rPr>
                <w:sz w:val="18"/>
                <w:szCs w:val="17"/>
              </w:rPr>
              <w:t>/05</w:t>
            </w:r>
            <w:r w:rsidRPr="008B7E49">
              <w:rPr>
                <w:sz w:val="18"/>
                <w:szCs w:val="17"/>
              </w:rPr>
              <w:t xml:space="preserve">/2021 às </w:t>
            </w:r>
            <w:r>
              <w:rPr>
                <w:sz w:val="18"/>
                <w:szCs w:val="17"/>
              </w:rPr>
              <w:t>14</w:t>
            </w:r>
            <w:r w:rsidRPr="008B7E49">
              <w:rPr>
                <w:sz w:val="18"/>
                <w:szCs w:val="17"/>
              </w:rPr>
              <w:t xml:space="preserve">:30 </w:t>
            </w:r>
          </w:p>
          <w:p w14:paraId="4019D89B" w14:textId="77777777" w:rsidR="003B19CB" w:rsidRDefault="003B19CB" w:rsidP="00C5162C">
            <w:pPr>
              <w:numPr>
                <w:ilvl w:val="0"/>
                <w:numId w:val="1"/>
              </w:numPr>
              <w:tabs>
                <w:tab w:val="num" w:pos="290"/>
                <w:tab w:val="num" w:pos="644"/>
              </w:tabs>
              <w:ind w:hanging="612"/>
              <w:rPr>
                <w:sz w:val="18"/>
                <w:szCs w:val="17"/>
              </w:rPr>
            </w:pPr>
            <w:r>
              <w:rPr>
                <w:sz w:val="18"/>
                <w:szCs w:val="17"/>
              </w:rPr>
              <w:t xml:space="preserve">Prazo de execução: </w:t>
            </w:r>
            <w:r>
              <w:rPr>
                <w:rFonts w:cs="Arial"/>
                <w:color w:val="000000"/>
                <w:sz w:val="18"/>
                <w:szCs w:val="18"/>
              </w:rPr>
              <w:t>06 meses.</w:t>
            </w:r>
          </w:p>
        </w:tc>
      </w:tr>
    </w:tbl>
    <w:p w14:paraId="6404F2AC" w14:textId="77777777" w:rsidR="003B19CB" w:rsidRDefault="003B19CB" w:rsidP="003B19CB">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4"/>
        <w:gridCol w:w="1877"/>
        <w:gridCol w:w="2286"/>
        <w:gridCol w:w="2636"/>
      </w:tblGrid>
      <w:tr w:rsidR="003B19CB" w14:paraId="7275AC6A" w14:textId="77777777" w:rsidTr="00C5162C">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2CDE97E3" w14:textId="77777777" w:rsidR="003B19CB" w:rsidRDefault="003B19CB" w:rsidP="00C5162C">
            <w:pPr>
              <w:tabs>
                <w:tab w:val="left" w:pos="4393"/>
                <w:tab w:val="center" w:pos="5386"/>
              </w:tabs>
              <w:jc w:val="center"/>
              <w:outlineLvl w:val="1"/>
              <w:rPr>
                <w:rFonts w:cs="Arial"/>
                <w:sz w:val="18"/>
                <w:szCs w:val="18"/>
              </w:rPr>
            </w:pPr>
            <w:r>
              <w:rPr>
                <w:rFonts w:cs="Arial"/>
                <w:sz w:val="18"/>
                <w:szCs w:val="18"/>
              </w:rPr>
              <w:t>VALORES</w:t>
            </w:r>
          </w:p>
        </w:tc>
      </w:tr>
      <w:tr w:rsidR="003B19CB" w14:paraId="6B5576B6" w14:textId="77777777" w:rsidTr="00C5162C">
        <w:trPr>
          <w:cantSplit/>
          <w:trHeight w:hRule="exact" w:val="448"/>
        </w:trPr>
        <w:tc>
          <w:tcPr>
            <w:tcW w:w="3894" w:type="dxa"/>
            <w:tcBorders>
              <w:top w:val="single" w:sz="4" w:space="0" w:color="auto"/>
              <w:left w:val="single" w:sz="4" w:space="0" w:color="auto"/>
              <w:bottom w:val="single" w:sz="4" w:space="0" w:color="auto"/>
              <w:right w:val="single" w:sz="4" w:space="0" w:color="auto"/>
            </w:tcBorders>
            <w:vAlign w:val="center"/>
            <w:hideMark/>
          </w:tcPr>
          <w:p w14:paraId="27644D41" w14:textId="77777777" w:rsidR="003B19CB" w:rsidRDefault="003B19CB" w:rsidP="00C5162C">
            <w:pPr>
              <w:keepNext/>
              <w:jc w:val="center"/>
              <w:outlineLvl w:val="2"/>
              <w:rPr>
                <w:rFonts w:cs="Arial"/>
                <w:sz w:val="18"/>
                <w:szCs w:val="18"/>
              </w:rPr>
            </w:pPr>
            <w:r>
              <w:rPr>
                <w:rFonts w:cs="Arial"/>
                <w:sz w:val="18"/>
                <w:szCs w:val="18"/>
              </w:rPr>
              <w:t>Valor Estimado da Obra</w:t>
            </w:r>
          </w:p>
        </w:tc>
        <w:tc>
          <w:tcPr>
            <w:tcW w:w="1877" w:type="dxa"/>
            <w:tcBorders>
              <w:top w:val="single" w:sz="4" w:space="0" w:color="auto"/>
              <w:left w:val="single" w:sz="4" w:space="0" w:color="auto"/>
              <w:bottom w:val="single" w:sz="4" w:space="0" w:color="auto"/>
              <w:right w:val="single" w:sz="4" w:space="0" w:color="auto"/>
            </w:tcBorders>
            <w:vAlign w:val="center"/>
            <w:hideMark/>
          </w:tcPr>
          <w:p w14:paraId="4DF47C12" w14:textId="77777777" w:rsidR="003B19CB" w:rsidRDefault="003B19CB" w:rsidP="00C5162C">
            <w:pPr>
              <w:jc w:val="center"/>
              <w:outlineLvl w:val="1"/>
              <w:rPr>
                <w:rFonts w:cs="Arial"/>
                <w:bCs/>
                <w:sz w:val="18"/>
                <w:szCs w:val="18"/>
              </w:rPr>
            </w:pPr>
            <w:r>
              <w:rPr>
                <w:rFonts w:cs="Arial"/>
                <w:bCs/>
                <w:sz w:val="18"/>
                <w:szCs w:val="18"/>
              </w:rPr>
              <w:t>Capital Social Igual ou Superior</w:t>
            </w:r>
          </w:p>
        </w:tc>
        <w:tc>
          <w:tcPr>
            <w:tcW w:w="2286" w:type="dxa"/>
            <w:tcBorders>
              <w:top w:val="single" w:sz="4" w:space="0" w:color="auto"/>
              <w:left w:val="single" w:sz="4" w:space="0" w:color="auto"/>
              <w:bottom w:val="single" w:sz="4" w:space="0" w:color="auto"/>
              <w:right w:val="single" w:sz="4" w:space="0" w:color="auto"/>
            </w:tcBorders>
            <w:vAlign w:val="center"/>
            <w:hideMark/>
          </w:tcPr>
          <w:p w14:paraId="3748A6FD" w14:textId="77777777" w:rsidR="003B19CB" w:rsidRDefault="003B19CB" w:rsidP="00C5162C">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793B19B0" w14:textId="77777777" w:rsidR="003B19CB" w:rsidRDefault="003B19CB" w:rsidP="00C5162C">
            <w:pPr>
              <w:jc w:val="center"/>
              <w:outlineLvl w:val="1"/>
              <w:rPr>
                <w:rFonts w:cs="Arial"/>
                <w:sz w:val="18"/>
                <w:szCs w:val="18"/>
              </w:rPr>
            </w:pPr>
            <w:r>
              <w:rPr>
                <w:rFonts w:cs="Arial"/>
                <w:bCs/>
                <w:sz w:val="18"/>
                <w:szCs w:val="18"/>
              </w:rPr>
              <w:t>Valor do Edital</w:t>
            </w:r>
          </w:p>
        </w:tc>
      </w:tr>
      <w:tr w:rsidR="003B19CB" w14:paraId="33A7A492" w14:textId="77777777" w:rsidTr="00C5162C">
        <w:trPr>
          <w:cantSplit/>
          <w:trHeight w:val="489"/>
        </w:trPr>
        <w:tc>
          <w:tcPr>
            <w:tcW w:w="3894" w:type="dxa"/>
            <w:tcBorders>
              <w:top w:val="single" w:sz="4" w:space="0" w:color="auto"/>
              <w:left w:val="single" w:sz="4" w:space="0" w:color="auto"/>
              <w:bottom w:val="single" w:sz="4" w:space="0" w:color="auto"/>
              <w:right w:val="single" w:sz="4" w:space="0" w:color="auto"/>
            </w:tcBorders>
            <w:vAlign w:val="center"/>
            <w:hideMark/>
          </w:tcPr>
          <w:p w14:paraId="48B81509" w14:textId="27A85A91" w:rsidR="003B19CB" w:rsidRPr="00E870A1" w:rsidRDefault="003B19CB" w:rsidP="003B19CB">
            <w:pPr>
              <w:autoSpaceDE w:val="0"/>
              <w:autoSpaceDN w:val="0"/>
              <w:adjustRightInd w:val="0"/>
              <w:jc w:val="center"/>
              <w:rPr>
                <w:rFonts w:cs="Arial"/>
                <w:color w:val="000000"/>
                <w:sz w:val="18"/>
                <w:szCs w:val="18"/>
              </w:rPr>
            </w:pPr>
            <w:r w:rsidRPr="00C75BC4">
              <w:rPr>
                <w:rFonts w:cs="Arial"/>
                <w:bCs/>
                <w:color w:val="000000"/>
                <w:sz w:val="18"/>
                <w:szCs w:val="18"/>
              </w:rPr>
              <w:t xml:space="preserve">R$ </w:t>
            </w:r>
            <w:r w:rsidR="00D100FD" w:rsidRPr="00D100FD">
              <w:rPr>
                <w:rFonts w:cs="Arial"/>
                <w:bCs/>
                <w:color w:val="000000"/>
                <w:sz w:val="18"/>
                <w:szCs w:val="18"/>
              </w:rPr>
              <w:t>787.492,78</w:t>
            </w:r>
          </w:p>
        </w:tc>
        <w:tc>
          <w:tcPr>
            <w:tcW w:w="1877" w:type="dxa"/>
            <w:tcBorders>
              <w:top w:val="single" w:sz="4" w:space="0" w:color="auto"/>
              <w:left w:val="single" w:sz="4" w:space="0" w:color="auto"/>
              <w:bottom w:val="single" w:sz="4" w:space="0" w:color="auto"/>
              <w:right w:val="single" w:sz="4" w:space="0" w:color="auto"/>
            </w:tcBorders>
            <w:vAlign w:val="center"/>
            <w:hideMark/>
          </w:tcPr>
          <w:p w14:paraId="590BC9EB" w14:textId="77777777" w:rsidR="003B19CB" w:rsidRDefault="003B19CB" w:rsidP="00C5162C">
            <w:pPr>
              <w:autoSpaceDE w:val="0"/>
              <w:autoSpaceDN w:val="0"/>
              <w:adjustRightInd w:val="0"/>
              <w:jc w:val="center"/>
              <w:rPr>
                <w:rFonts w:cs="Arial"/>
                <w:bCs/>
                <w:color w:val="000000"/>
                <w:sz w:val="18"/>
                <w:szCs w:val="18"/>
              </w:rPr>
            </w:pPr>
            <w:r>
              <w:rPr>
                <w:rFonts w:cs="Arial"/>
                <w:bCs/>
                <w:color w:val="000000"/>
                <w:sz w:val="18"/>
                <w:szCs w:val="18"/>
              </w:rPr>
              <w:t>R$ -</w:t>
            </w:r>
          </w:p>
        </w:tc>
        <w:tc>
          <w:tcPr>
            <w:tcW w:w="2286" w:type="dxa"/>
            <w:tcBorders>
              <w:top w:val="single" w:sz="4" w:space="0" w:color="auto"/>
              <w:left w:val="single" w:sz="4" w:space="0" w:color="auto"/>
              <w:bottom w:val="single" w:sz="4" w:space="0" w:color="auto"/>
              <w:right w:val="single" w:sz="4" w:space="0" w:color="auto"/>
            </w:tcBorders>
            <w:vAlign w:val="center"/>
            <w:hideMark/>
          </w:tcPr>
          <w:p w14:paraId="344E196F" w14:textId="77777777" w:rsidR="003B19CB" w:rsidRDefault="003B19CB" w:rsidP="00C5162C">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333281BB" w14:textId="77777777" w:rsidR="003B19CB" w:rsidRDefault="003B19CB" w:rsidP="00C5162C">
            <w:pPr>
              <w:keepNext/>
              <w:jc w:val="center"/>
              <w:outlineLvl w:val="0"/>
              <w:rPr>
                <w:rFonts w:cs="Arial"/>
                <w:bCs/>
                <w:color w:val="000000"/>
                <w:sz w:val="18"/>
                <w:szCs w:val="18"/>
              </w:rPr>
            </w:pPr>
            <w:r>
              <w:rPr>
                <w:rFonts w:cs="Arial"/>
                <w:bCs/>
                <w:color w:val="000000"/>
                <w:sz w:val="18"/>
                <w:szCs w:val="18"/>
              </w:rPr>
              <w:t>R$ -</w:t>
            </w:r>
          </w:p>
        </w:tc>
      </w:tr>
      <w:tr w:rsidR="003B19CB" w14:paraId="1044E5C5" w14:textId="77777777" w:rsidTr="00C5162C">
        <w:trPr>
          <w:cantSplit/>
          <w:trHeight w:val="423"/>
        </w:trPr>
        <w:tc>
          <w:tcPr>
            <w:tcW w:w="10693" w:type="dxa"/>
            <w:gridSpan w:val="4"/>
            <w:tcBorders>
              <w:top w:val="single" w:sz="4" w:space="0" w:color="auto"/>
              <w:left w:val="single" w:sz="4" w:space="0" w:color="auto"/>
              <w:bottom w:val="single" w:sz="4" w:space="0" w:color="auto"/>
              <w:right w:val="single" w:sz="4" w:space="0" w:color="auto"/>
            </w:tcBorders>
            <w:hideMark/>
          </w:tcPr>
          <w:p w14:paraId="41615360" w14:textId="77777777" w:rsidR="003B19CB" w:rsidRDefault="003B19CB" w:rsidP="00C5162C">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4132E990" w14:textId="77777777" w:rsidR="001A4970" w:rsidRPr="001A4970" w:rsidRDefault="001A4970" w:rsidP="001A4970">
            <w:pPr>
              <w:autoSpaceDE w:val="0"/>
              <w:autoSpaceDN w:val="0"/>
              <w:adjustRightInd w:val="0"/>
              <w:jc w:val="both"/>
              <w:rPr>
                <w:rFonts w:cs="Arial"/>
                <w:color w:val="000000"/>
                <w:sz w:val="18"/>
                <w:szCs w:val="18"/>
              </w:rPr>
            </w:pPr>
            <w:r w:rsidRPr="001A4970">
              <w:rPr>
                <w:rFonts w:cs="Arial"/>
                <w:color w:val="000000"/>
                <w:sz w:val="18"/>
                <w:szCs w:val="18"/>
              </w:rPr>
              <w:t>a) Tubulação com diâmetro igual ou superior a 50 (cinquenta) mm;</w:t>
            </w:r>
          </w:p>
          <w:p w14:paraId="323F8152" w14:textId="5AC0A996" w:rsidR="001A4970" w:rsidRPr="001A4970" w:rsidRDefault="001A4970" w:rsidP="001A4970">
            <w:pPr>
              <w:autoSpaceDE w:val="0"/>
              <w:autoSpaceDN w:val="0"/>
              <w:adjustRightInd w:val="0"/>
              <w:jc w:val="both"/>
              <w:rPr>
                <w:rFonts w:cs="Arial"/>
                <w:color w:val="000000"/>
                <w:sz w:val="18"/>
                <w:szCs w:val="18"/>
              </w:rPr>
            </w:pPr>
            <w:r w:rsidRPr="001A4970">
              <w:rPr>
                <w:rFonts w:cs="Arial"/>
                <w:color w:val="000000"/>
                <w:sz w:val="18"/>
                <w:szCs w:val="18"/>
              </w:rPr>
              <w:t>b) Reservatório em aço, com capacidade igual ou superior a 25 (vinte e</w:t>
            </w:r>
            <w:r>
              <w:rPr>
                <w:rFonts w:cs="Arial"/>
                <w:color w:val="000000"/>
                <w:sz w:val="18"/>
                <w:szCs w:val="18"/>
              </w:rPr>
              <w:t xml:space="preserve"> </w:t>
            </w:r>
            <w:r w:rsidRPr="001A4970">
              <w:rPr>
                <w:rFonts w:cs="Arial"/>
                <w:color w:val="000000"/>
                <w:sz w:val="18"/>
                <w:szCs w:val="18"/>
              </w:rPr>
              <w:t>cinco) m³;</w:t>
            </w:r>
          </w:p>
          <w:p w14:paraId="4421ABB2" w14:textId="4EF16FB1" w:rsidR="001A4970" w:rsidRPr="001A4970" w:rsidRDefault="001A4970" w:rsidP="001A4970">
            <w:pPr>
              <w:autoSpaceDE w:val="0"/>
              <w:autoSpaceDN w:val="0"/>
              <w:adjustRightInd w:val="0"/>
              <w:jc w:val="both"/>
              <w:rPr>
                <w:rFonts w:cs="Arial"/>
                <w:color w:val="000000"/>
                <w:sz w:val="18"/>
                <w:szCs w:val="18"/>
              </w:rPr>
            </w:pPr>
            <w:r w:rsidRPr="001A4970">
              <w:rPr>
                <w:rFonts w:cs="Arial"/>
                <w:color w:val="000000"/>
                <w:sz w:val="18"/>
                <w:szCs w:val="18"/>
              </w:rPr>
              <w:t>c) Estação de Tratamento de Água ou Casa de Químico, com capacidade</w:t>
            </w:r>
            <w:r>
              <w:rPr>
                <w:rFonts w:cs="Arial"/>
                <w:color w:val="000000"/>
                <w:sz w:val="18"/>
                <w:szCs w:val="18"/>
              </w:rPr>
              <w:t xml:space="preserve"> </w:t>
            </w:r>
            <w:r w:rsidRPr="001A4970">
              <w:rPr>
                <w:rFonts w:cs="Arial"/>
                <w:color w:val="000000"/>
                <w:sz w:val="18"/>
                <w:szCs w:val="18"/>
              </w:rPr>
              <w:t>igual ou superior a 4 (quatro) l/s;</w:t>
            </w:r>
          </w:p>
          <w:p w14:paraId="19D4B588" w14:textId="5AC496D1" w:rsidR="003B19CB" w:rsidRDefault="001A4970" w:rsidP="001A4970">
            <w:pPr>
              <w:autoSpaceDE w:val="0"/>
              <w:autoSpaceDN w:val="0"/>
              <w:adjustRightInd w:val="0"/>
              <w:jc w:val="both"/>
              <w:rPr>
                <w:rFonts w:cs="Arial"/>
                <w:color w:val="000000"/>
                <w:sz w:val="18"/>
                <w:szCs w:val="18"/>
              </w:rPr>
            </w:pPr>
            <w:r w:rsidRPr="001A4970">
              <w:rPr>
                <w:rFonts w:cs="Arial"/>
                <w:color w:val="000000"/>
                <w:sz w:val="18"/>
                <w:szCs w:val="18"/>
              </w:rPr>
              <w:t>d) Montagem e/ou instalação de poço tubular profundo.</w:t>
            </w:r>
          </w:p>
        </w:tc>
      </w:tr>
      <w:tr w:rsidR="003B19CB" w14:paraId="53ECAC36" w14:textId="77777777" w:rsidTr="00C5162C">
        <w:trPr>
          <w:cantSplit/>
          <w:trHeight w:val="431"/>
        </w:trPr>
        <w:tc>
          <w:tcPr>
            <w:tcW w:w="10693" w:type="dxa"/>
            <w:gridSpan w:val="4"/>
            <w:tcBorders>
              <w:top w:val="single" w:sz="4" w:space="0" w:color="auto"/>
              <w:left w:val="single" w:sz="4" w:space="0" w:color="auto"/>
              <w:bottom w:val="single" w:sz="4" w:space="0" w:color="auto"/>
              <w:right w:val="single" w:sz="4" w:space="0" w:color="auto"/>
            </w:tcBorders>
            <w:hideMark/>
          </w:tcPr>
          <w:p w14:paraId="3E2F755B" w14:textId="77777777" w:rsidR="003B19CB" w:rsidRDefault="003B19CB" w:rsidP="00C5162C">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38AF5A7D" w14:textId="77777777" w:rsidR="001A4970" w:rsidRPr="001A4970" w:rsidRDefault="001A4970" w:rsidP="001A4970">
            <w:pPr>
              <w:autoSpaceDE w:val="0"/>
              <w:autoSpaceDN w:val="0"/>
              <w:adjustRightInd w:val="0"/>
              <w:jc w:val="both"/>
              <w:rPr>
                <w:rFonts w:cs="Arial"/>
                <w:color w:val="000000"/>
                <w:sz w:val="18"/>
                <w:szCs w:val="18"/>
              </w:rPr>
            </w:pPr>
            <w:r w:rsidRPr="001A4970">
              <w:rPr>
                <w:rFonts w:cs="Arial"/>
                <w:color w:val="000000"/>
                <w:sz w:val="18"/>
                <w:szCs w:val="18"/>
              </w:rPr>
              <w:t>a) Tubulação com diâmetro igual ou superior a 50 (cinquenta) mm;</w:t>
            </w:r>
          </w:p>
          <w:p w14:paraId="3A2F4993" w14:textId="77777777" w:rsidR="001A4970" w:rsidRPr="001A4970" w:rsidRDefault="001A4970" w:rsidP="001A4970">
            <w:pPr>
              <w:autoSpaceDE w:val="0"/>
              <w:autoSpaceDN w:val="0"/>
              <w:adjustRightInd w:val="0"/>
              <w:jc w:val="both"/>
              <w:rPr>
                <w:rFonts w:cs="Arial"/>
                <w:color w:val="000000"/>
                <w:sz w:val="18"/>
                <w:szCs w:val="18"/>
              </w:rPr>
            </w:pPr>
            <w:r w:rsidRPr="001A4970">
              <w:rPr>
                <w:rFonts w:cs="Arial"/>
                <w:color w:val="000000"/>
                <w:sz w:val="18"/>
                <w:szCs w:val="18"/>
              </w:rPr>
              <w:t>b) Reservatório em aço, com capacidade igual ou superior a 25 (vinte e</w:t>
            </w:r>
            <w:r>
              <w:rPr>
                <w:rFonts w:cs="Arial"/>
                <w:color w:val="000000"/>
                <w:sz w:val="18"/>
                <w:szCs w:val="18"/>
              </w:rPr>
              <w:t xml:space="preserve"> </w:t>
            </w:r>
            <w:r w:rsidRPr="001A4970">
              <w:rPr>
                <w:rFonts w:cs="Arial"/>
                <w:color w:val="000000"/>
                <w:sz w:val="18"/>
                <w:szCs w:val="18"/>
              </w:rPr>
              <w:t>cinco) m³;</w:t>
            </w:r>
          </w:p>
          <w:p w14:paraId="43264FEA" w14:textId="77777777" w:rsidR="001A4970" w:rsidRPr="001A4970" w:rsidRDefault="001A4970" w:rsidP="001A4970">
            <w:pPr>
              <w:autoSpaceDE w:val="0"/>
              <w:autoSpaceDN w:val="0"/>
              <w:adjustRightInd w:val="0"/>
              <w:jc w:val="both"/>
              <w:rPr>
                <w:rFonts w:cs="Arial"/>
                <w:color w:val="000000"/>
                <w:sz w:val="18"/>
                <w:szCs w:val="18"/>
              </w:rPr>
            </w:pPr>
            <w:r w:rsidRPr="001A4970">
              <w:rPr>
                <w:rFonts w:cs="Arial"/>
                <w:color w:val="000000"/>
                <w:sz w:val="18"/>
                <w:szCs w:val="18"/>
              </w:rPr>
              <w:t>c) Estação de Tratamento de Água ou Casa de Químico, com capacidade</w:t>
            </w:r>
            <w:r>
              <w:rPr>
                <w:rFonts w:cs="Arial"/>
                <w:color w:val="000000"/>
                <w:sz w:val="18"/>
                <w:szCs w:val="18"/>
              </w:rPr>
              <w:t xml:space="preserve"> </w:t>
            </w:r>
            <w:r w:rsidRPr="001A4970">
              <w:rPr>
                <w:rFonts w:cs="Arial"/>
                <w:color w:val="000000"/>
                <w:sz w:val="18"/>
                <w:szCs w:val="18"/>
              </w:rPr>
              <w:t>igual ou superior a 4 (quatro) l/s;</w:t>
            </w:r>
          </w:p>
          <w:p w14:paraId="30735766" w14:textId="2FD490BC" w:rsidR="003B19CB" w:rsidRPr="00AF24EA" w:rsidRDefault="001A4970" w:rsidP="001A4970">
            <w:pPr>
              <w:autoSpaceDE w:val="0"/>
              <w:autoSpaceDN w:val="0"/>
              <w:adjustRightInd w:val="0"/>
              <w:jc w:val="both"/>
              <w:rPr>
                <w:rFonts w:cs="Arial"/>
                <w:color w:val="000000"/>
                <w:sz w:val="18"/>
                <w:szCs w:val="18"/>
              </w:rPr>
            </w:pPr>
            <w:r w:rsidRPr="001A4970">
              <w:rPr>
                <w:rFonts w:cs="Arial"/>
                <w:color w:val="000000"/>
                <w:sz w:val="18"/>
                <w:szCs w:val="18"/>
              </w:rPr>
              <w:t>d) Montagem e/ou instalação de poço tubular profundo.</w:t>
            </w:r>
          </w:p>
        </w:tc>
      </w:tr>
      <w:tr w:rsidR="003B19CB" w14:paraId="00D9187B" w14:textId="77777777" w:rsidTr="00C5162C">
        <w:trPr>
          <w:cantSplit/>
          <w:trHeight w:val="232"/>
        </w:trPr>
        <w:tc>
          <w:tcPr>
            <w:tcW w:w="10693" w:type="dxa"/>
            <w:gridSpan w:val="4"/>
            <w:tcBorders>
              <w:top w:val="single" w:sz="4" w:space="0" w:color="auto"/>
              <w:left w:val="single" w:sz="4" w:space="0" w:color="auto"/>
              <w:bottom w:val="single" w:sz="4" w:space="0" w:color="auto"/>
              <w:right w:val="single" w:sz="4" w:space="0" w:color="auto"/>
            </w:tcBorders>
            <w:hideMark/>
          </w:tcPr>
          <w:p w14:paraId="39976A63" w14:textId="77777777" w:rsidR="003B19CB" w:rsidRDefault="003B19CB" w:rsidP="00C5162C">
            <w:pPr>
              <w:autoSpaceDE w:val="0"/>
              <w:autoSpaceDN w:val="0"/>
              <w:adjustRightInd w:val="0"/>
              <w:jc w:val="both"/>
              <w:rPr>
                <w:rFonts w:cs="Arial"/>
                <w:color w:val="000000"/>
                <w:sz w:val="18"/>
                <w:szCs w:val="18"/>
              </w:rPr>
            </w:pPr>
            <w:r>
              <w:rPr>
                <w:rFonts w:cs="Arial"/>
                <w:color w:val="000000"/>
                <w:sz w:val="18"/>
                <w:szCs w:val="18"/>
              </w:rPr>
              <w:t>ÍNDICES ECONÔMICOS: ILG – ILC – ISG igual ou maior (≥) a 1,0</w:t>
            </w:r>
          </w:p>
        </w:tc>
      </w:tr>
      <w:tr w:rsidR="003B19CB" w14:paraId="635C4B97" w14:textId="77777777" w:rsidTr="00C5162C">
        <w:trPr>
          <w:cantSplit/>
          <w:trHeight w:val="583"/>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71F72DE5" w14:textId="710E6DDA" w:rsidR="003B19CB" w:rsidRDefault="003B19CB" w:rsidP="00661489">
            <w:pPr>
              <w:autoSpaceDE w:val="0"/>
              <w:autoSpaceDN w:val="0"/>
              <w:adjustRightInd w:val="0"/>
              <w:jc w:val="both"/>
              <w:rPr>
                <w:rFonts w:cs="Arial"/>
                <w:color w:val="000000"/>
                <w:sz w:val="18"/>
                <w:szCs w:val="18"/>
              </w:rPr>
            </w:pPr>
            <w:r>
              <w:rPr>
                <w:rFonts w:cs="Arial"/>
                <w:color w:val="000000"/>
                <w:sz w:val="18"/>
                <w:szCs w:val="18"/>
              </w:rPr>
              <w:t xml:space="preserve">OBSERVAÇÕES: </w:t>
            </w:r>
            <w:r w:rsidR="00661489" w:rsidRPr="00661489">
              <w:rPr>
                <w:rFonts w:cs="Arial"/>
                <w:color w:val="000000"/>
                <w:sz w:val="18"/>
                <w:szCs w:val="18"/>
              </w:rPr>
              <w:t>As interessadas poderão designar engenheiro ou Arquiteto para efetuar visita</w:t>
            </w:r>
            <w:r w:rsidR="00661489">
              <w:rPr>
                <w:rFonts w:cs="Arial"/>
                <w:color w:val="000000"/>
                <w:sz w:val="18"/>
                <w:szCs w:val="18"/>
              </w:rPr>
              <w:t xml:space="preserve"> </w:t>
            </w:r>
            <w:r w:rsidR="00661489" w:rsidRPr="00661489">
              <w:rPr>
                <w:rFonts w:cs="Arial"/>
                <w:color w:val="000000"/>
                <w:sz w:val="18"/>
                <w:szCs w:val="18"/>
              </w:rPr>
              <w:t>técnica, para conhecimento das obras e serviços a serem executados. Para</w:t>
            </w:r>
            <w:r w:rsidR="00661489">
              <w:rPr>
                <w:rFonts w:cs="Arial"/>
                <w:color w:val="000000"/>
                <w:sz w:val="18"/>
                <w:szCs w:val="18"/>
              </w:rPr>
              <w:t xml:space="preserve"> </w:t>
            </w:r>
            <w:r w:rsidR="00661489" w:rsidRPr="00661489">
              <w:rPr>
                <w:rFonts w:cs="Arial"/>
                <w:color w:val="000000"/>
                <w:sz w:val="18"/>
                <w:szCs w:val="18"/>
              </w:rPr>
              <w:t>acompanhamento da visita técnica, fornecimento de informações e prestação</w:t>
            </w:r>
            <w:r w:rsidR="00661489">
              <w:rPr>
                <w:rFonts w:cs="Arial"/>
                <w:color w:val="000000"/>
                <w:sz w:val="18"/>
                <w:szCs w:val="18"/>
              </w:rPr>
              <w:t xml:space="preserve"> </w:t>
            </w:r>
            <w:r w:rsidR="00661489" w:rsidRPr="00661489">
              <w:rPr>
                <w:rFonts w:cs="Arial"/>
                <w:color w:val="000000"/>
                <w:sz w:val="18"/>
                <w:szCs w:val="18"/>
              </w:rPr>
              <w:t>de esclarecimentos porventura solicitados pelos interessados, estará</w:t>
            </w:r>
            <w:r w:rsidR="00661489">
              <w:rPr>
                <w:rFonts w:cs="Arial"/>
                <w:color w:val="000000"/>
                <w:sz w:val="18"/>
                <w:szCs w:val="18"/>
              </w:rPr>
              <w:t xml:space="preserve"> </w:t>
            </w:r>
            <w:r w:rsidR="00661489" w:rsidRPr="00661489">
              <w:rPr>
                <w:rFonts w:cs="Arial"/>
                <w:color w:val="000000"/>
                <w:sz w:val="18"/>
                <w:szCs w:val="18"/>
              </w:rPr>
              <w:t xml:space="preserve">disponível, o Sr. </w:t>
            </w:r>
            <w:r w:rsidR="00661489" w:rsidRPr="00661489">
              <w:rPr>
                <w:rFonts w:cs="Arial"/>
                <w:color w:val="000000"/>
                <w:sz w:val="18"/>
                <w:szCs w:val="18"/>
              </w:rPr>
              <w:t>Público</w:t>
            </w:r>
            <w:r w:rsidR="00661489" w:rsidRPr="00661489">
              <w:rPr>
                <w:rFonts w:cs="Arial"/>
                <w:color w:val="000000"/>
                <w:sz w:val="18"/>
                <w:szCs w:val="18"/>
              </w:rPr>
              <w:t xml:space="preserve"> Reis Pereira ou outro empregado da COPASA MG, do</w:t>
            </w:r>
            <w:r w:rsidR="00661489">
              <w:rPr>
                <w:rFonts w:cs="Arial"/>
                <w:color w:val="000000"/>
                <w:sz w:val="18"/>
                <w:szCs w:val="18"/>
              </w:rPr>
              <w:t xml:space="preserve"> </w:t>
            </w:r>
            <w:r w:rsidR="00661489" w:rsidRPr="00661489">
              <w:rPr>
                <w:rFonts w:cs="Arial"/>
                <w:color w:val="000000"/>
                <w:sz w:val="18"/>
                <w:szCs w:val="18"/>
              </w:rPr>
              <w:t xml:space="preserve">dia 04 de </w:t>
            </w:r>
            <w:r w:rsidR="00661489" w:rsidRPr="00661489">
              <w:rPr>
                <w:rFonts w:cs="Arial"/>
                <w:color w:val="000000"/>
                <w:sz w:val="18"/>
                <w:szCs w:val="18"/>
              </w:rPr>
              <w:t>maio</w:t>
            </w:r>
            <w:r w:rsidR="00661489" w:rsidRPr="00661489">
              <w:rPr>
                <w:rFonts w:cs="Arial"/>
                <w:color w:val="000000"/>
                <w:sz w:val="18"/>
                <w:szCs w:val="18"/>
              </w:rPr>
              <w:t xml:space="preserve"> de 2021 ao dia 24 de </w:t>
            </w:r>
            <w:r w:rsidR="00661489" w:rsidRPr="00661489">
              <w:rPr>
                <w:rFonts w:cs="Arial"/>
                <w:color w:val="000000"/>
                <w:sz w:val="18"/>
                <w:szCs w:val="18"/>
              </w:rPr>
              <w:t>maio</w:t>
            </w:r>
            <w:r w:rsidR="00661489" w:rsidRPr="00661489">
              <w:rPr>
                <w:rFonts w:cs="Arial"/>
                <w:color w:val="000000"/>
                <w:sz w:val="18"/>
                <w:szCs w:val="18"/>
              </w:rPr>
              <w:t xml:space="preserve"> de 2021. O agendamento da visita</w:t>
            </w:r>
            <w:r w:rsidR="00661489">
              <w:rPr>
                <w:rFonts w:cs="Arial"/>
                <w:color w:val="000000"/>
                <w:sz w:val="18"/>
                <w:szCs w:val="18"/>
              </w:rPr>
              <w:t xml:space="preserve"> </w:t>
            </w:r>
            <w:r w:rsidR="00661489" w:rsidRPr="00661489">
              <w:rPr>
                <w:rFonts w:cs="Arial"/>
                <w:color w:val="000000"/>
                <w:sz w:val="18"/>
                <w:szCs w:val="18"/>
              </w:rPr>
              <w:t>poderá ser feito pelo e-mail: publio.reis@copasa.com.br ou pelo telefone: (35)</w:t>
            </w:r>
            <w:r w:rsidR="00661489">
              <w:rPr>
                <w:rFonts w:cs="Arial"/>
                <w:color w:val="000000"/>
                <w:sz w:val="18"/>
                <w:szCs w:val="18"/>
              </w:rPr>
              <w:t xml:space="preserve"> </w:t>
            </w:r>
            <w:r w:rsidR="00661489" w:rsidRPr="00661489">
              <w:rPr>
                <w:rFonts w:cs="Arial"/>
                <w:color w:val="000000"/>
                <w:sz w:val="18"/>
                <w:szCs w:val="18"/>
              </w:rPr>
              <w:t>3694-3718. A visita será realizad</w:t>
            </w:r>
            <w:r w:rsidR="00661489">
              <w:rPr>
                <w:rFonts w:cs="Arial"/>
                <w:color w:val="000000"/>
                <w:sz w:val="18"/>
                <w:szCs w:val="18"/>
              </w:rPr>
              <w:t>a na Rua Monsenhor Parreira, nr</w:t>
            </w:r>
            <w:r w:rsidR="00661489" w:rsidRPr="00661489">
              <w:rPr>
                <w:rFonts w:cs="Arial"/>
                <w:color w:val="000000"/>
                <w:sz w:val="18"/>
                <w:szCs w:val="18"/>
              </w:rPr>
              <w:t>: 15, Centro,</w:t>
            </w:r>
            <w:r w:rsidR="00661489">
              <w:rPr>
                <w:rFonts w:cs="Arial"/>
                <w:color w:val="000000"/>
                <w:sz w:val="18"/>
                <w:szCs w:val="18"/>
              </w:rPr>
              <w:t xml:space="preserve"> </w:t>
            </w:r>
            <w:r w:rsidR="00661489" w:rsidRPr="00661489">
              <w:rPr>
                <w:rFonts w:cs="Arial"/>
                <w:color w:val="000000"/>
                <w:sz w:val="18"/>
                <w:szCs w:val="18"/>
              </w:rPr>
              <w:t>Cidade de Coronel Xavier Chaves / MG.</w:t>
            </w:r>
          </w:p>
          <w:p w14:paraId="6FDBEE92" w14:textId="04A1EADC" w:rsidR="003B19CB" w:rsidRDefault="003B19CB" w:rsidP="003B19CB">
            <w:pPr>
              <w:autoSpaceDE w:val="0"/>
              <w:autoSpaceDN w:val="0"/>
              <w:adjustRightInd w:val="0"/>
              <w:jc w:val="both"/>
              <w:rPr>
                <w:rFonts w:cs="Symbol"/>
                <w:color w:val="000000"/>
                <w:sz w:val="18"/>
                <w:szCs w:val="18"/>
              </w:rPr>
            </w:pPr>
            <w:hyperlink r:id="rId10" w:anchor="/pesquisaDetalhes/0264033800071EDBAB81BFD3ABA7CE1D"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66CCBB57" w14:textId="77777777" w:rsidR="003B19CB" w:rsidRDefault="003B19CB" w:rsidP="003B19CB"/>
    <w:p w14:paraId="225E6F40" w14:textId="77777777" w:rsidR="003B19CB" w:rsidRDefault="003B19CB" w:rsidP="00923F52">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21"/>
        <w:gridCol w:w="4672"/>
      </w:tblGrid>
      <w:tr w:rsidR="004455CE" w14:paraId="21E46AEB" w14:textId="77777777" w:rsidTr="007E7E71">
        <w:trPr>
          <w:cantSplit/>
          <w:trHeight w:val="2124"/>
        </w:trPr>
        <w:tc>
          <w:tcPr>
            <w:tcW w:w="6021" w:type="dxa"/>
            <w:tcBorders>
              <w:top w:val="single" w:sz="4" w:space="0" w:color="auto"/>
              <w:left w:val="single" w:sz="4" w:space="0" w:color="auto"/>
              <w:bottom w:val="single" w:sz="4" w:space="0" w:color="auto"/>
              <w:right w:val="single" w:sz="4" w:space="0" w:color="auto"/>
            </w:tcBorders>
            <w:vAlign w:val="center"/>
            <w:hideMark/>
          </w:tcPr>
          <w:p w14:paraId="4434942D" w14:textId="77777777" w:rsidR="004455CE" w:rsidRDefault="004455CE" w:rsidP="00713A1E">
            <w:pPr>
              <w:jc w:val="both"/>
              <w:rPr>
                <w:rFonts w:ascii="Arial" w:hAnsi="Arial" w:cs="Arial"/>
                <w:bCs/>
                <w:sz w:val="28"/>
                <w:szCs w:val="28"/>
              </w:rPr>
            </w:pPr>
            <w:r>
              <w:rPr>
                <w:rFonts w:ascii="Arial" w:hAnsi="Arial" w:cs="Arial"/>
                <w:bCs/>
                <w:szCs w:val="20"/>
              </w:rPr>
              <w:t xml:space="preserve">ÓRGÃO LICITANTE: </w:t>
            </w:r>
            <w:r w:rsidRPr="00596806">
              <w:rPr>
                <w:rFonts w:ascii="Times New Roman" w:hAnsi="Times New Roman"/>
                <w:b/>
                <w:bCs/>
                <w:sz w:val="34"/>
                <w:szCs w:val="34"/>
              </w:rPr>
              <w:t>DEPARTAMENTO DE EDIFICAÇÕES E ESTRADAS DE RODAGEM DE MINAS GERAIS - DER</w:t>
            </w:r>
          </w:p>
        </w:tc>
        <w:tc>
          <w:tcPr>
            <w:tcW w:w="4672" w:type="dxa"/>
            <w:tcBorders>
              <w:top w:val="single" w:sz="4" w:space="0" w:color="auto"/>
              <w:left w:val="single" w:sz="4" w:space="0" w:color="auto"/>
              <w:bottom w:val="single" w:sz="4" w:space="0" w:color="auto"/>
              <w:right w:val="single" w:sz="4" w:space="0" w:color="auto"/>
            </w:tcBorders>
            <w:vAlign w:val="center"/>
            <w:hideMark/>
          </w:tcPr>
          <w:p w14:paraId="30254C14" w14:textId="6071CF63" w:rsidR="004455CE" w:rsidRDefault="004455CE" w:rsidP="004455CE">
            <w:pPr>
              <w:jc w:val="both"/>
              <w:rPr>
                <w:rFonts w:ascii="Times New Roman" w:hAnsi="Times New Roman"/>
                <w:b/>
                <w:bCs/>
                <w:sz w:val="34"/>
                <w:szCs w:val="34"/>
              </w:rPr>
            </w:pPr>
            <w:r>
              <w:rPr>
                <w:rFonts w:ascii="Arial" w:hAnsi="Arial" w:cs="Arial"/>
                <w:sz w:val="20"/>
                <w:szCs w:val="20"/>
              </w:rPr>
              <w:t>EDITAL:</w:t>
            </w:r>
            <w:r w:rsidRPr="00174083">
              <w:rPr>
                <w:rFonts w:asciiTheme="majorHAnsi" w:hAnsiTheme="majorHAnsi"/>
              </w:rPr>
              <w:t xml:space="preserve"> </w:t>
            </w:r>
            <w:r w:rsidR="00DA015F" w:rsidRPr="00DA015F">
              <w:rPr>
                <w:rFonts w:ascii="Times New Roman" w:hAnsi="Times New Roman"/>
                <w:b/>
                <w:bCs/>
                <w:sz w:val="34"/>
                <w:szCs w:val="34"/>
              </w:rPr>
              <w:t>AVISO DE LICITAÇÃO -EDITAL Nº: 037/2021. PROCESSO SEI Nº: 2300.01.0084222/2021-10</w:t>
            </w:r>
          </w:p>
        </w:tc>
      </w:tr>
      <w:tr w:rsidR="004455CE" w:rsidRPr="287C33CA" w14:paraId="03D7018E" w14:textId="77777777" w:rsidTr="00713A1E">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2E67011" w14:textId="77777777" w:rsidR="004455CE" w:rsidRPr="287C33CA" w:rsidRDefault="004455CE" w:rsidP="00713A1E">
            <w:pPr>
              <w:rPr>
                <w:rFonts w:cs="Arial"/>
                <w:sz w:val="18"/>
                <w:szCs w:val="18"/>
              </w:rPr>
            </w:pPr>
            <w:r w:rsidRPr="287C33CA">
              <w:rPr>
                <w:rFonts w:cs="Arial"/>
                <w:sz w:val="18"/>
                <w:szCs w:val="18"/>
              </w:rPr>
              <w:t>Endereço:</w:t>
            </w:r>
            <w:r w:rsidRPr="287C33CA">
              <w:rPr>
                <w:sz w:val="18"/>
                <w:szCs w:val="18"/>
              </w:rPr>
              <w:t xml:space="preserve"> </w:t>
            </w:r>
            <w:r w:rsidRPr="00596806">
              <w:rPr>
                <w:sz w:val="18"/>
                <w:szCs w:val="18"/>
              </w:rPr>
              <w:t>Av. dos Andradas, 1.120, sala 1009</w:t>
            </w:r>
            <w:r w:rsidRPr="287C33CA">
              <w:rPr>
                <w:sz w:val="18"/>
                <w:szCs w:val="18"/>
              </w:rPr>
              <w:t>, Belo Horizonte/MG.</w:t>
            </w:r>
          </w:p>
          <w:p w14:paraId="6D662CF1" w14:textId="77777777" w:rsidR="004455CE" w:rsidRPr="287C33CA" w:rsidRDefault="004455CE" w:rsidP="00713A1E">
            <w:pPr>
              <w:rPr>
                <w:sz w:val="18"/>
                <w:szCs w:val="18"/>
              </w:rPr>
            </w:pPr>
            <w:r w:rsidRPr="287C33CA">
              <w:rPr>
                <w:rFonts w:cs="Arial"/>
                <w:sz w:val="18"/>
                <w:szCs w:val="18"/>
              </w:rPr>
              <w:t xml:space="preserve">Informações: </w:t>
            </w:r>
            <w:r w:rsidRPr="287C33CA">
              <w:rPr>
                <w:sz w:val="18"/>
                <w:szCs w:val="18"/>
              </w:rPr>
              <w:t xml:space="preserve">Telefone: </w:t>
            </w:r>
            <w:r w:rsidRPr="00596806">
              <w:rPr>
                <w:rFonts w:cs="Arial"/>
                <w:sz w:val="18"/>
                <w:szCs w:val="18"/>
              </w:rPr>
              <w:t xml:space="preserve">3235-1272 - site </w:t>
            </w:r>
            <w:hyperlink r:id="rId11" w:history="1">
              <w:r w:rsidRPr="0066648D">
                <w:rPr>
                  <w:rStyle w:val="Hyperlink"/>
                  <w:rFonts w:cs="Arial"/>
                  <w:sz w:val="18"/>
                  <w:szCs w:val="18"/>
                </w:rPr>
                <w:t>www.der.mg.gov.br</w:t>
              </w:r>
            </w:hyperlink>
            <w:r>
              <w:rPr>
                <w:rFonts w:cs="Arial"/>
                <w:sz w:val="18"/>
                <w:szCs w:val="18"/>
              </w:rPr>
              <w:t xml:space="preserve"> - </w:t>
            </w:r>
            <w:r w:rsidRPr="00FD37B2">
              <w:rPr>
                <w:sz w:val="18"/>
                <w:szCs w:val="18"/>
              </w:rPr>
              <w:t>E-mail: </w:t>
            </w:r>
            <w:hyperlink r:id="rId12" w:history="1">
              <w:r w:rsidRPr="0066648D">
                <w:rPr>
                  <w:rStyle w:val="Hyperlink"/>
                  <w:sz w:val="18"/>
                  <w:szCs w:val="18"/>
                </w:rPr>
                <w:t>asl@deer.mg.gov.br</w:t>
              </w:r>
            </w:hyperlink>
            <w:r>
              <w:rPr>
                <w:sz w:val="18"/>
                <w:szCs w:val="18"/>
              </w:rPr>
              <w:t xml:space="preserve">  </w:t>
            </w:r>
          </w:p>
        </w:tc>
      </w:tr>
      <w:tr w:rsidR="004455CE" w:rsidRPr="287C33CA" w14:paraId="3491265A" w14:textId="77777777" w:rsidTr="007E7E71">
        <w:trPr>
          <w:cantSplit/>
          <w:trHeight w:val="947"/>
        </w:trPr>
        <w:tc>
          <w:tcPr>
            <w:tcW w:w="6021" w:type="dxa"/>
            <w:tcBorders>
              <w:top w:val="single" w:sz="4" w:space="0" w:color="auto"/>
              <w:left w:val="single" w:sz="4" w:space="0" w:color="auto"/>
              <w:bottom w:val="single" w:sz="4" w:space="0" w:color="auto"/>
              <w:right w:val="single" w:sz="4" w:space="0" w:color="auto"/>
            </w:tcBorders>
            <w:hideMark/>
          </w:tcPr>
          <w:p w14:paraId="75C63EB4" w14:textId="22AFA0F6" w:rsidR="00DA015F" w:rsidRDefault="004455CE" w:rsidP="00DA015F">
            <w:pPr>
              <w:autoSpaceDE w:val="0"/>
              <w:autoSpaceDN w:val="0"/>
              <w:adjustRightInd w:val="0"/>
              <w:jc w:val="both"/>
              <w:rPr>
                <w:rFonts w:asciiTheme="majorHAnsi" w:hAnsiTheme="majorHAnsi"/>
              </w:rPr>
            </w:pPr>
            <w:r w:rsidRPr="00986CE1">
              <w:rPr>
                <w:rFonts w:cs="Arial"/>
                <w:sz w:val="18"/>
                <w:szCs w:val="18"/>
              </w:rPr>
              <w:t xml:space="preserve">OBJETO: </w:t>
            </w:r>
            <w:r w:rsidR="00DA015F" w:rsidRPr="007E7E71">
              <w:rPr>
                <w:rFonts w:cs="Arial"/>
                <w:sz w:val="18"/>
                <w:szCs w:val="18"/>
              </w:rPr>
              <w:t xml:space="preserve">O </w:t>
            </w:r>
            <w:r w:rsidR="007E7E71" w:rsidRPr="007E7E71">
              <w:rPr>
                <w:rFonts w:cs="Arial"/>
                <w:sz w:val="18"/>
                <w:szCs w:val="18"/>
              </w:rPr>
              <w:t xml:space="preserve">DIRETOR GERAL DO DEPARTAMENTO DE EDIFICAÇÕES E ESTRADAS DE RODAGEM DO ESTADO DE MINAS GERAIS - DER/MG TORNA PÚBLICO QUE FARÁ REALIZAR, ATRAVÉS DA COMISSÃO PERMANENTE DE LICITAÇÃO, ÀS 09:00HS (NOVE HORAS) DO DIA 21/05/2021, EM SEU EDIFÍCIO-SEDE, À AV. DOS ANDRADAS, 1.120, SALA 1009, NESTA CAPITAL, TOMADA DE PREÇO EXECUÇÃO DAS OBRAS DE IMPLANTAÇÃO, MELHORAMENTO E PAVIMENTAÇÃO DO CONTORNO DE MINAS NOVAS, COM 1,200 KM, DE ACORDO COM EDITAL E COMPOSIÇÕES DE CUSTOS UNITÁRIOS CONSTANTES DO QUADRO DE QUANTIDADES, QUE ESTARÃO DISPONÍVEIS NO ENDEREÇO ACIMA CITADO E NO SITE </w:t>
            </w:r>
            <w:hyperlink r:id="rId13" w:history="1">
              <w:r w:rsidR="00CC43C1" w:rsidRPr="005B5C00">
                <w:rPr>
                  <w:rStyle w:val="Hyperlink"/>
                  <w:rFonts w:cs="Arial"/>
                  <w:sz w:val="18"/>
                  <w:szCs w:val="18"/>
                </w:rPr>
                <w:t>WWW.DER.MG.GOV.BR</w:t>
              </w:r>
            </w:hyperlink>
            <w:r w:rsidR="007E7E71" w:rsidRPr="007E7E71">
              <w:rPr>
                <w:rFonts w:cs="Arial"/>
                <w:sz w:val="18"/>
                <w:szCs w:val="18"/>
              </w:rPr>
              <w:t>,</w:t>
            </w:r>
            <w:r w:rsidR="00CC43C1">
              <w:rPr>
                <w:rFonts w:cs="Arial"/>
                <w:sz w:val="18"/>
                <w:szCs w:val="18"/>
              </w:rPr>
              <w:t xml:space="preserve"> </w:t>
            </w:r>
            <w:r w:rsidR="007E7E71" w:rsidRPr="007E7E71">
              <w:rPr>
                <w:rFonts w:cs="Arial"/>
                <w:sz w:val="18"/>
                <w:szCs w:val="18"/>
              </w:rPr>
              <w:t>A PARTIR DO DIA 04/05/2021.</w:t>
            </w:r>
            <w:r w:rsidR="007E7E71">
              <w:t xml:space="preserve"> </w:t>
            </w:r>
          </w:p>
          <w:p w14:paraId="6A635C8E" w14:textId="48BCFC6F" w:rsidR="004455CE" w:rsidRPr="00B80431" w:rsidRDefault="004455CE" w:rsidP="00DE0067">
            <w:pPr>
              <w:tabs>
                <w:tab w:val="left" w:pos="3390"/>
              </w:tabs>
              <w:autoSpaceDE w:val="0"/>
              <w:autoSpaceDN w:val="0"/>
              <w:adjustRightInd w:val="0"/>
              <w:jc w:val="both"/>
              <w:rPr>
                <w:rFonts w:cs="Arial"/>
                <w:sz w:val="18"/>
                <w:szCs w:val="18"/>
              </w:rPr>
            </w:pPr>
          </w:p>
        </w:tc>
        <w:tc>
          <w:tcPr>
            <w:tcW w:w="4672" w:type="dxa"/>
            <w:tcBorders>
              <w:top w:val="single" w:sz="4" w:space="0" w:color="auto"/>
              <w:left w:val="single" w:sz="4" w:space="0" w:color="auto"/>
              <w:bottom w:val="single" w:sz="4" w:space="0" w:color="auto"/>
              <w:right w:val="single" w:sz="4" w:space="0" w:color="auto"/>
            </w:tcBorders>
            <w:vAlign w:val="center"/>
            <w:hideMark/>
          </w:tcPr>
          <w:p w14:paraId="00E2A7BB" w14:textId="77777777" w:rsidR="004455CE" w:rsidRPr="287C33CA" w:rsidRDefault="004455CE" w:rsidP="00713A1E">
            <w:pPr>
              <w:rPr>
                <w:bCs/>
                <w:sz w:val="18"/>
                <w:szCs w:val="17"/>
              </w:rPr>
            </w:pPr>
            <w:r w:rsidRPr="287C33CA">
              <w:rPr>
                <w:bCs/>
                <w:sz w:val="18"/>
                <w:szCs w:val="17"/>
              </w:rPr>
              <w:t xml:space="preserve">DATAS: </w:t>
            </w:r>
          </w:p>
          <w:p w14:paraId="124952E1" w14:textId="542C732C" w:rsidR="004455CE" w:rsidRPr="287C33CA" w:rsidRDefault="004455CE" w:rsidP="00713A1E">
            <w:pPr>
              <w:numPr>
                <w:ilvl w:val="0"/>
                <w:numId w:val="1"/>
              </w:numPr>
              <w:tabs>
                <w:tab w:val="num" w:pos="290"/>
                <w:tab w:val="num" w:pos="644"/>
              </w:tabs>
              <w:ind w:hanging="612"/>
              <w:rPr>
                <w:sz w:val="18"/>
                <w:szCs w:val="17"/>
              </w:rPr>
            </w:pPr>
            <w:r w:rsidRPr="287C33CA">
              <w:rPr>
                <w:sz w:val="18"/>
                <w:szCs w:val="17"/>
              </w:rPr>
              <w:t>Entrega:</w:t>
            </w:r>
            <w:r w:rsidR="00975467">
              <w:rPr>
                <w:sz w:val="18"/>
                <w:szCs w:val="17"/>
              </w:rPr>
              <w:t>20</w:t>
            </w:r>
            <w:r>
              <w:rPr>
                <w:sz w:val="18"/>
                <w:szCs w:val="17"/>
              </w:rPr>
              <w:t>/05/2021 até às 17:00</w:t>
            </w:r>
          </w:p>
          <w:p w14:paraId="21FD4015" w14:textId="44AE037F" w:rsidR="004455CE" w:rsidRPr="287C33CA" w:rsidRDefault="00975467" w:rsidP="00713A1E">
            <w:pPr>
              <w:numPr>
                <w:ilvl w:val="0"/>
                <w:numId w:val="1"/>
              </w:numPr>
              <w:tabs>
                <w:tab w:val="num" w:pos="290"/>
                <w:tab w:val="num" w:pos="644"/>
              </w:tabs>
              <w:ind w:hanging="612"/>
              <w:rPr>
                <w:sz w:val="18"/>
                <w:szCs w:val="17"/>
              </w:rPr>
            </w:pPr>
            <w:r>
              <w:rPr>
                <w:sz w:val="18"/>
                <w:szCs w:val="17"/>
              </w:rPr>
              <w:t>Abertura: 21/05/2021 às 09</w:t>
            </w:r>
            <w:r w:rsidR="004455CE">
              <w:rPr>
                <w:sz w:val="18"/>
                <w:szCs w:val="17"/>
              </w:rPr>
              <w:t>:00</w:t>
            </w:r>
          </w:p>
          <w:p w14:paraId="0B902968" w14:textId="0B411A94" w:rsidR="004455CE" w:rsidRPr="287C33CA" w:rsidRDefault="004455CE" w:rsidP="00656FC7">
            <w:pPr>
              <w:numPr>
                <w:ilvl w:val="0"/>
                <w:numId w:val="1"/>
              </w:numPr>
              <w:tabs>
                <w:tab w:val="num" w:pos="290"/>
                <w:tab w:val="num" w:pos="644"/>
              </w:tabs>
              <w:ind w:hanging="612"/>
              <w:rPr>
                <w:sz w:val="18"/>
                <w:szCs w:val="17"/>
              </w:rPr>
            </w:pPr>
            <w:r>
              <w:rPr>
                <w:sz w:val="18"/>
                <w:szCs w:val="17"/>
              </w:rPr>
              <w:t xml:space="preserve">Prazo de execução: </w:t>
            </w:r>
            <w:r w:rsidR="00656FC7">
              <w:rPr>
                <w:sz w:val="18"/>
                <w:szCs w:val="17"/>
              </w:rPr>
              <w:t>conforme edital</w:t>
            </w:r>
            <w:r>
              <w:rPr>
                <w:sz w:val="18"/>
                <w:szCs w:val="17"/>
              </w:rPr>
              <w:t>.</w:t>
            </w:r>
          </w:p>
        </w:tc>
      </w:tr>
    </w:tbl>
    <w:p w14:paraId="3F79294B" w14:textId="77777777" w:rsidR="004455CE" w:rsidRPr="287C33CA" w:rsidRDefault="004455CE" w:rsidP="004455CE">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0"/>
        <w:gridCol w:w="3261"/>
        <w:gridCol w:w="2288"/>
        <w:gridCol w:w="2624"/>
      </w:tblGrid>
      <w:tr w:rsidR="004455CE" w:rsidRPr="287C33CA" w14:paraId="6599A575" w14:textId="77777777" w:rsidTr="00713A1E">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631F53B" w14:textId="77777777" w:rsidR="004455CE" w:rsidRPr="287C33CA" w:rsidRDefault="004455CE" w:rsidP="00713A1E">
            <w:pPr>
              <w:tabs>
                <w:tab w:val="left" w:pos="4393"/>
                <w:tab w:val="center" w:pos="5386"/>
              </w:tabs>
              <w:jc w:val="center"/>
              <w:outlineLvl w:val="1"/>
              <w:rPr>
                <w:rFonts w:cs="Arial"/>
                <w:sz w:val="18"/>
                <w:szCs w:val="18"/>
              </w:rPr>
            </w:pPr>
            <w:r w:rsidRPr="287C33CA">
              <w:rPr>
                <w:rFonts w:cs="Arial"/>
                <w:sz w:val="18"/>
                <w:szCs w:val="18"/>
              </w:rPr>
              <w:t>VALORES</w:t>
            </w:r>
          </w:p>
        </w:tc>
      </w:tr>
      <w:tr w:rsidR="004455CE" w:rsidRPr="287C33CA" w14:paraId="60D6B6CE" w14:textId="77777777" w:rsidTr="00713A1E">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526D6F37" w14:textId="77777777" w:rsidR="004455CE" w:rsidRPr="287C33CA" w:rsidRDefault="004455CE" w:rsidP="00713A1E">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B507888" w14:textId="77777777" w:rsidR="004455CE" w:rsidRPr="287C33CA" w:rsidRDefault="004455CE" w:rsidP="00713A1E">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92CD44B" w14:textId="77777777" w:rsidR="004455CE" w:rsidRPr="287C33CA" w:rsidRDefault="004455CE" w:rsidP="00713A1E">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7D927BF" w14:textId="77777777" w:rsidR="004455CE" w:rsidRPr="287C33CA" w:rsidRDefault="004455CE" w:rsidP="00713A1E">
            <w:pPr>
              <w:jc w:val="center"/>
              <w:outlineLvl w:val="1"/>
              <w:rPr>
                <w:rFonts w:cs="Arial"/>
                <w:sz w:val="18"/>
                <w:szCs w:val="18"/>
              </w:rPr>
            </w:pPr>
            <w:r w:rsidRPr="287C33CA">
              <w:rPr>
                <w:rFonts w:cs="Arial"/>
                <w:bCs/>
                <w:sz w:val="18"/>
                <w:szCs w:val="18"/>
              </w:rPr>
              <w:t>Valor do Edital</w:t>
            </w:r>
          </w:p>
        </w:tc>
      </w:tr>
      <w:tr w:rsidR="004455CE" w:rsidRPr="287C33CA" w14:paraId="217DD140" w14:textId="77777777" w:rsidTr="007E7E71">
        <w:trPr>
          <w:cantSplit/>
          <w:trHeight w:val="418"/>
        </w:trPr>
        <w:tc>
          <w:tcPr>
            <w:tcW w:w="2520" w:type="dxa"/>
            <w:tcBorders>
              <w:top w:val="single" w:sz="4" w:space="0" w:color="auto"/>
              <w:left w:val="single" w:sz="4" w:space="0" w:color="auto"/>
              <w:bottom w:val="single" w:sz="4" w:space="0" w:color="auto"/>
              <w:right w:val="single" w:sz="4" w:space="0" w:color="auto"/>
            </w:tcBorders>
            <w:vAlign w:val="center"/>
            <w:hideMark/>
          </w:tcPr>
          <w:p w14:paraId="282FF6BF" w14:textId="77777777" w:rsidR="004455CE" w:rsidRDefault="004455CE" w:rsidP="00713A1E">
            <w:pPr>
              <w:autoSpaceDE w:val="0"/>
              <w:autoSpaceDN w:val="0"/>
              <w:adjustRightInd w:val="0"/>
              <w:jc w:val="center"/>
              <w:rPr>
                <w:rFonts w:cs="Arial"/>
                <w:bCs/>
                <w:color w:val="000000"/>
                <w:sz w:val="18"/>
                <w:szCs w:val="18"/>
              </w:rPr>
            </w:pPr>
          </w:p>
          <w:p w14:paraId="6204D95F" w14:textId="77777777" w:rsidR="004455CE" w:rsidRDefault="007E7E71" w:rsidP="00713A1E">
            <w:pPr>
              <w:autoSpaceDE w:val="0"/>
              <w:autoSpaceDN w:val="0"/>
              <w:adjustRightInd w:val="0"/>
              <w:jc w:val="center"/>
              <w:rPr>
                <w:rFonts w:cs="Arial"/>
                <w:bCs/>
                <w:color w:val="000000"/>
                <w:sz w:val="18"/>
                <w:szCs w:val="18"/>
              </w:rPr>
            </w:pPr>
            <w:r w:rsidRPr="007E7E71">
              <w:rPr>
                <w:rFonts w:cs="Arial"/>
                <w:bCs/>
                <w:color w:val="000000"/>
                <w:sz w:val="18"/>
                <w:szCs w:val="18"/>
              </w:rPr>
              <w:t>R$ 2.022.624,54</w:t>
            </w:r>
          </w:p>
          <w:p w14:paraId="1EADDCE9" w14:textId="193D5C26" w:rsidR="007E7E71" w:rsidRPr="007E7E71" w:rsidRDefault="007E7E71" w:rsidP="00713A1E">
            <w:pPr>
              <w:autoSpaceDE w:val="0"/>
              <w:autoSpaceDN w:val="0"/>
              <w:adjustRightInd w:val="0"/>
              <w:jc w:val="center"/>
              <w:rPr>
                <w:rFonts w:cs="Arial"/>
                <w:b/>
                <w:bCs/>
                <w:color w:val="000000"/>
                <w:sz w:val="4"/>
                <w:szCs w:val="4"/>
              </w:rPr>
            </w:pPr>
          </w:p>
        </w:tc>
        <w:tc>
          <w:tcPr>
            <w:tcW w:w="3292" w:type="dxa"/>
            <w:tcBorders>
              <w:top w:val="single" w:sz="4" w:space="0" w:color="auto"/>
              <w:left w:val="single" w:sz="4" w:space="0" w:color="auto"/>
              <w:bottom w:val="single" w:sz="4" w:space="0" w:color="auto"/>
              <w:right w:val="single" w:sz="4" w:space="0" w:color="auto"/>
            </w:tcBorders>
            <w:vAlign w:val="center"/>
            <w:hideMark/>
          </w:tcPr>
          <w:p w14:paraId="0F00ABC4" w14:textId="77777777" w:rsidR="004455CE" w:rsidRPr="287C33CA" w:rsidRDefault="004455CE" w:rsidP="00713A1E">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7CA3EDE" w14:textId="77777777" w:rsidR="004455CE" w:rsidRPr="287C33CA" w:rsidRDefault="004455CE" w:rsidP="00713A1E">
            <w:pPr>
              <w:autoSpaceDE w:val="0"/>
              <w:autoSpaceDN w:val="0"/>
              <w:adjustRightInd w:val="0"/>
              <w:jc w:val="center"/>
              <w:rPr>
                <w:rFonts w:cs="Arial"/>
                <w:bCs/>
                <w:color w:val="000000"/>
                <w:sz w:val="18"/>
                <w:szCs w:val="18"/>
              </w:rPr>
            </w:pPr>
            <w:r w:rsidRPr="00C22839">
              <w:rPr>
                <w:rFonts w:cs="Arial"/>
                <w:bCs/>
                <w:color w:val="000000"/>
                <w:sz w:val="18"/>
                <w:szCs w:val="18"/>
              </w:rPr>
              <w:t xml:space="preserve">R$ </w:t>
            </w:r>
            <w:r>
              <w:rPr>
                <w:rFonts w:cs="Arial"/>
                <w:bCs/>
                <w:color w:val="000000"/>
                <w:sz w:val="18"/>
                <w:szCs w:val="18"/>
              </w:rPr>
              <w:t>-</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4DA9B20" w14:textId="77777777" w:rsidR="004455CE" w:rsidRPr="287C33CA" w:rsidRDefault="004455CE" w:rsidP="00713A1E">
            <w:pPr>
              <w:keepNext/>
              <w:jc w:val="center"/>
              <w:outlineLvl w:val="0"/>
              <w:rPr>
                <w:rFonts w:cs="Arial"/>
                <w:bCs/>
                <w:color w:val="000000"/>
                <w:sz w:val="18"/>
                <w:szCs w:val="18"/>
              </w:rPr>
            </w:pPr>
            <w:r w:rsidRPr="287C33CA">
              <w:rPr>
                <w:rFonts w:cs="Arial"/>
                <w:bCs/>
                <w:color w:val="000000"/>
                <w:sz w:val="18"/>
                <w:szCs w:val="18"/>
              </w:rPr>
              <w:t>R$ -</w:t>
            </w:r>
          </w:p>
        </w:tc>
      </w:tr>
      <w:tr w:rsidR="004455CE" w:rsidRPr="287C33CA" w14:paraId="61B7F0B2" w14:textId="77777777" w:rsidTr="00713A1E">
        <w:trPr>
          <w:cantSplit/>
          <w:trHeight w:val="711"/>
        </w:trPr>
        <w:tc>
          <w:tcPr>
            <w:tcW w:w="10773" w:type="dxa"/>
            <w:gridSpan w:val="4"/>
            <w:tcBorders>
              <w:top w:val="single" w:sz="4" w:space="0" w:color="auto"/>
              <w:left w:val="single" w:sz="4" w:space="0" w:color="auto"/>
              <w:bottom w:val="single" w:sz="4" w:space="0" w:color="auto"/>
              <w:right w:val="single" w:sz="4" w:space="0" w:color="auto"/>
            </w:tcBorders>
            <w:hideMark/>
          </w:tcPr>
          <w:p w14:paraId="3DC366AE" w14:textId="28EF0646" w:rsidR="00AA4EFD" w:rsidRDefault="00DB12DD" w:rsidP="00DE0067">
            <w:pPr>
              <w:autoSpaceDE w:val="0"/>
              <w:autoSpaceDN w:val="0"/>
              <w:adjustRightInd w:val="0"/>
              <w:jc w:val="both"/>
              <w:rPr>
                <w:rFonts w:cs="Arial"/>
                <w:color w:val="000000"/>
                <w:sz w:val="18"/>
                <w:szCs w:val="18"/>
              </w:rPr>
            </w:pPr>
            <w:r>
              <w:rPr>
                <w:rFonts w:cs="Arial"/>
                <w:color w:val="000000"/>
                <w:sz w:val="18"/>
                <w:szCs w:val="18"/>
              </w:rPr>
              <w:t>CAPACIDADE TÉCNICA:</w:t>
            </w:r>
          </w:p>
          <w:p w14:paraId="65D95DFD" w14:textId="77777777" w:rsidR="00D25AB9" w:rsidRDefault="00DB12DD" w:rsidP="00DE0067">
            <w:pPr>
              <w:autoSpaceDE w:val="0"/>
              <w:autoSpaceDN w:val="0"/>
              <w:adjustRightInd w:val="0"/>
              <w:jc w:val="both"/>
              <w:rPr>
                <w:rFonts w:cs="Arial"/>
                <w:color w:val="000000"/>
                <w:sz w:val="18"/>
                <w:szCs w:val="18"/>
              </w:rPr>
            </w:pPr>
            <w:r w:rsidRPr="00D25AB9">
              <w:rPr>
                <w:rFonts w:cs="Arial"/>
                <w:color w:val="000000"/>
                <w:sz w:val="18"/>
                <w:szCs w:val="18"/>
              </w:rPr>
              <w:t>ATESTADO</w:t>
            </w:r>
            <w:r>
              <w:rPr>
                <w:rFonts w:cs="Arial"/>
                <w:color w:val="000000"/>
                <w:sz w:val="18"/>
                <w:szCs w:val="18"/>
              </w:rPr>
              <w:t xml:space="preserve"> </w:t>
            </w:r>
            <w:r w:rsidRPr="00D25AB9">
              <w:rPr>
                <w:rFonts w:cs="Arial"/>
                <w:color w:val="000000"/>
                <w:sz w:val="18"/>
                <w:szCs w:val="18"/>
              </w:rPr>
              <w:t>(S) DE CAPACIDADE TÉCNICA DO RESPONSÁVEL TÉCNICO DA EMPRESA, FORNECIDO POR PESSOA JURÍDICA DE DIREITO PÚBLICO OU PRIVADO, DEVIDAMENTE CERTIFICADO PELO CONSELHO REGIONAL DE ENGENHARIA E AGRONOMIA – CREA, ACOMPANHADO DA RESPECTIVA CERTIDÃO DE ACERVO TÉCNICO – CAT, COMPROVANDO TER EXECUTADO SERVIÇOS DE DRENAGEM E PAVIMENTAÇÃO.</w:t>
            </w:r>
          </w:p>
          <w:p w14:paraId="72D147AF" w14:textId="5D3F58D4" w:rsidR="00F671F6" w:rsidRPr="0082369B" w:rsidRDefault="00F671F6" w:rsidP="00DE0067">
            <w:pPr>
              <w:autoSpaceDE w:val="0"/>
              <w:autoSpaceDN w:val="0"/>
              <w:adjustRightInd w:val="0"/>
              <w:jc w:val="both"/>
              <w:rPr>
                <w:rFonts w:cs="Arial"/>
                <w:color w:val="000000"/>
                <w:sz w:val="18"/>
                <w:szCs w:val="18"/>
              </w:rPr>
            </w:pPr>
          </w:p>
        </w:tc>
      </w:tr>
      <w:tr w:rsidR="004455CE" w14:paraId="6C9C3D4A" w14:textId="77777777" w:rsidTr="00713A1E">
        <w:trPr>
          <w:cantSplit/>
          <w:trHeight w:val="679"/>
        </w:trPr>
        <w:tc>
          <w:tcPr>
            <w:tcW w:w="10773" w:type="dxa"/>
            <w:gridSpan w:val="4"/>
            <w:tcBorders>
              <w:top w:val="single" w:sz="4" w:space="0" w:color="auto"/>
              <w:left w:val="single" w:sz="4" w:space="0" w:color="auto"/>
              <w:bottom w:val="single" w:sz="4" w:space="0" w:color="auto"/>
              <w:right w:val="single" w:sz="4" w:space="0" w:color="auto"/>
            </w:tcBorders>
            <w:hideMark/>
          </w:tcPr>
          <w:p w14:paraId="59BAE868" w14:textId="3E6E0B81" w:rsidR="00AA4EFD" w:rsidRDefault="00DB12DD" w:rsidP="00DE0067">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571365E2" w14:textId="6F48ECD3" w:rsidR="00D25AB9" w:rsidRDefault="00DB12DD" w:rsidP="00DE0067">
            <w:pPr>
              <w:autoSpaceDE w:val="0"/>
              <w:autoSpaceDN w:val="0"/>
              <w:adjustRightInd w:val="0"/>
              <w:jc w:val="both"/>
              <w:rPr>
                <w:rFonts w:cs="Arial"/>
                <w:color w:val="000000"/>
                <w:sz w:val="18"/>
                <w:szCs w:val="18"/>
              </w:rPr>
            </w:pPr>
            <w:r w:rsidRPr="00D25AB9">
              <w:rPr>
                <w:rFonts w:cs="Arial"/>
                <w:color w:val="000000"/>
                <w:sz w:val="18"/>
                <w:szCs w:val="18"/>
              </w:rPr>
              <w:t>COMPROVAÇÃO DE APTIDÃO DE DESEMPENHO TÉCNICO DA LICITANTE, ATRAVÉS DE ATESTADO</w:t>
            </w:r>
            <w:r>
              <w:rPr>
                <w:rFonts w:cs="Arial"/>
                <w:color w:val="000000"/>
                <w:sz w:val="18"/>
                <w:szCs w:val="18"/>
              </w:rPr>
              <w:t xml:space="preserve"> </w:t>
            </w:r>
            <w:r w:rsidRPr="00D25AB9">
              <w:rPr>
                <w:rFonts w:cs="Arial"/>
                <w:color w:val="000000"/>
                <w:sz w:val="18"/>
                <w:szCs w:val="18"/>
              </w:rPr>
              <w:t>(S) OU CERTIDÃO</w:t>
            </w:r>
            <w:r>
              <w:rPr>
                <w:rFonts w:cs="Arial"/>
                <w:color w:val="000000"/>
                <w:sz w:val="18"/>
                <w:szCs w:val="18"/>
              </w:rPr>
              <w:t xml:space="preserve"> </w:t>
            </w:r>
            <w:r w:rsidRPr="00D25AB9">
              <w:rPr>
                <w:rFonts w:cs="Arial"/>
                <w:color w:val="000000"/>
                <w:sz w:val="18"/>
                <w:szCs w:val="18"/>
              </w:rPr>
              <w:t>(ÕES), FORNECIDO</w:t>
            </w:r>
            <w:r>
              <w:rPr>
                <w:rFonts w:cs="Arial"/>
                <w:color w:val="000000"/>
                <w:sz w:val="18"/>
                <w:szCs w:val="18"/>
              </w:rPr>
              <w:t xml:space="preserve"> </w:t>
            </w:r>
            <w:r w:rsidRPr="00D25AB9">
              <w:rPr>
                <w:rFonts w:cs="Arial"/>
                <w:color w:val="000000"/>
                <w:sz w:val="18"/>
                <w:szCs w:val="18"/>
              </w:rPr>
              <w:t>(S) POR PESSOA DE DIREITO PÚBLICO OU PRIVADO, COMPROVANDO TER EXECUTADO SERVIÇOS DE DRENAGEM E PAVIMENTAÇÃO, NOS SERVIÇOS A SEGUIR DISCRIMINADOS, NAS QUANTIDADES MÍNIMAS, REFERENTES A PARCELA DE MAIOR RELEVÂNCIA TÉCNICA OU ECONÔMICA.</w:t>
            </w:r>
          </w:p>
          <w:p w14:paraId="22139F77" w14:textId="77777777" w:rsidR="00F671F6" w:rsidRPr="00F671F6" w:rsidRDefault="00F671F6" w:rsidP="00DE0067">
            <w:pPr>
              <w:autoSpaceDE w:val="0"/>
              <w:autoSpaceDN w:val="0"/>
              <w:adjustRightInd w:val="0"/>
              <w:jc w:val="both"/>
              <w:rPr>
                <w:rFonts w:cs="Arial"/>
                <w:color w:val="000000"/>
                <w:sz w:val="8"/>
                <w:szCs w:val="18"/>
              </w:rPr>
            </w:pPr>
          </w:p>
          <w:p w14:paraId="0980998A" w14:textId="77777777" w:rsidR="00D25AB9" w:rsidRDefault="00D25AB9" w:rsidP="00D25AB9">
            <w:pPr>
              <w:autoSpaceDE w:val="0"/>
              <w:autoSpaceDN w:val="0"/>
              <w:adjustRightInd w:val="0"/>
              <w:jc w:val="both"/>
              <w:rPr>
                <w:rFonts w:cs="Arial"/>
                <w:color w:val="000000"/>
                <w:sz w:val="18"/>
                <w:szCs w:val="18"/>
              </w:rPr>
            </w:pPr>
            <w:r w:rsidRPr="00D25AB9">
              <w:rPr>
                <w:rFonts w:cs="Arial"/>
                <w:color w:val="000000"/>
                <w:sz w:val="18"/>
                <w:szCs w:val="18"/>
              </w:rPr>
              <w:drawing>
                <wp:inline distT="0" distB="0" distL="0" distR="0" wp14:anchorId="323F67F7" wp14:editId="6D115FEC">
                  <wp:extent cx="4999512" cy="1548762"/>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33540" cy="1559303"/>
                          </a:xfrm>
                          <a:prstGeom prst="rect">
                            <a:avLst/>
                          </a:prstGeom>
                        </pic:spPr>
                      </pic:pic>
                    </a:graphicData>
                  </a:graphic>
                </wp:inline>
              </w:drawing>
            </w:r>
          </w:p>
          <w:p w14:paraId="6899BAB2" w14:textId="7D1AAF24" w:rsidR="00A71A63" w:rsidRPr="00A71A63" w:rsidRDefault="00A71A63" w:rsidP="00D25AB9">
            <w:pPr>
              <w:autoSpaceDE w:val="0"/>
              <w:autoSpaceDN w:val="0"/>
              <w:adjustRightInd w:val="0"/>
              <w:jc w:val="both"/>
              <w:rPr>
                <w:rFonts w:cs="Arial"/>
                <w:color w:val="000000"/>
                <w:sz w:val="4"/>
                <w:szCs w:val="4"/>
              </w:rPr>
            </w:pPr>
          </w:p>
        </w:tc>
      </w:tr>
      <w:tr w:rsidR="004455CE" w14:paraId="28C71F8D" w14:textId="77777777" w:rsidTr="00713A1E">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40E83F09" w14:textId="77777777" w:rsidR="004455CE" w:rsidRDefault="004455CE" w:rsidP="00713A1E">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4455CE" w14:paraId="53FA03C5" w14:textId="77777777" w:rsidTr="00713A1E">
        <w:trPr>
          <w:cantSplit/>
          <w:trHeight w:val="1012"/>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3FFE6F28" w14:textId="240EA765" w:rsidR="006542FE" w:rsidRPr="006542FE" w:rsidRDefault="004455CE" w:rsidP="006542FE">
            <w:pPr>
              <w:autoSpaceDE w:val="0"/>
              <w:autoSpaceDN w:val="0"/>
              <w:adjustRightInd w:val="0"/>
              <w:jc w:val="both"/>
              <w:rPr>
                <w:rFonts w:cs="ArialNarrow"/>
                <w:sz w:val="18"/>
                <w:szCs w:val="18"/>
              </w:rPr>
            </w:pPr>
            <w:r>
              <w:rPr>
                <w:rFonts w:cs="Arial"/>
                <w:color w:val="000000"/>
                <w:sz w:val="18"/>
                <w:szCs w:val="18"/>
              </w:rPr>
              <w:t>OBSERVAÇÕES</w:t>
            </w:r>
            <w:r>
              <w:rPr>
                <w:rFonts w:cs="ArialNarrow"/>
                <w:sz w:val="18"/>
                <w:szCs w:val="18"/>
              </w:rPr>
              <w:t>:</w:t>
            </w:r>
            <w:r w:rsidR="00DA015F">
              <w:t xml:space="preserve"> </w:t>
            </w:r>
            <w:r w:rsidR="006542FE" w:rsidRPr="006542FE">
              <w:rPr>
                <w:rFonts w:cs="ArialNarrow"/>
                <w:sz w:val="18"/>
                <w:szCs w:val="18"/>
              </w:rPr>
              <w:t>ATESTADO DE VISITA - ANEXO V será fornecido pelo Engenheiro responsável da 38ª</w:t>
            </w:r>
            <w:r w:rsidR="006542FE">
              <w:rPr>
                <w:rFonts w:cs="ArialNarrow"/>
                <w:sz w:val="18"/>
                <w:szCs w:val="18"/>
              </w:rPr>
              <w:t xml:space="preserve"> </w:t>
            </w:r>
            <w:r w:rsidR="006542FE" w:rsidRPr="006542FE">
              <w:rPr>
                <w:rFonts w:cs="ArialNarrow"/>
                <w:sz w:val="18"/>
                <w:szCs w:val="18"/>
              </w:rPr>
              <w:t>URG de Capelinha, na Rua Rio Branco, 960, na cidade de Capelinha - Minas Gerais – CEP: 39680-000. Telefone (33) 3516-</w:t>
            </w:r>
          </w:p>
          <w:p w14:paraId="60490DFA" w14:textId="6138A2BC" w:rsidR="00DA015F" w:rsidRDefault="006542FE" w:rsidP="00DA015F">
            <w:pPr>
              <w:autoSpaceDE w:val="0"/>
              <w:autoSpaceDN w:val="0"/>
              <w:adjustRightInd w:val="0"/>
              <w:jc w:val="both"/>
              <w:rPr>
                <w:rFonts w:cs="ArialNarrow"/>
                <w:sz w:val="18"/>
                <w:szCs w:val="18"/>
              </w:rPr>
            </w:pPr>
            <w:r w:rsidRPr="006542FE">
              <w:rPr>
                <w:rFonts w:cs="ArialNarrow"/>
                <w:sz w:val="18"/>
                <w:szCs w:val="18"/>
              </w:rPr>
              <w:t xml:space="preserve">6000. </w:t>
            </w:r>
            <w:r w:rsidRPr="006542FE">
              <w:rPr>
                <w:rFonts w:cs="ArialNarrow"/>
                <w:sz w:val="18"/>
                <w:szCs w:val="18"/>
              </w:rPr>
              <w:cr/>
            </w:r>
            <w:r w:rsidR="00DA015F" w:rsidRPr="00DA015F">
              <w:rPr>
                <w:rFonts w:cs="ArialNarrow"/>
                <w:sz w:val="18"/>
                <w:szCs w:val="18"/>
              </w:rPr>
              <w:t>A entrega dos envelopes de proposta e documentação deverá ser realizada até às 17:00hs (dezessete horas) do dia 20/05/2021 na forma prevista no Edital, no Serviço de Protocolo e Arquivo – SPA do DER/MG. A visita técnica ocorrerá nos dias 13/05/2021 e 14/05/2021, mediante agendamento. Informações complementares poderão ser obtidas pelo telefone 3235-1272 ou pelo site acima mencionado</w:t>
            </w:r>
            <w:r w:rsidR="00DA015F">
              <w:rPr>
                <w:rFonts w:cs="ArialNarrow"/>
                <w:sz w:val="18"/>
                <w:szCs w:val="18"/>
              </w:rPr>
              <w:t>.</w:t>
            </w:r>
          </w:p>
          <w:p w14:paraId="2703B315" w14:textId="03E35338" w:rsidR="004455CE" w:rsidRDefault="00435509" w:rsidP="00DA015F">
            <w:pPr>
              <w:autoSpaceDE w:val="0"/>
              <w:autoSpaceDN w:val="0"/>
              <w:adjustRightInd w:val="0"/>
              <w:jc w:val="both"/>
              <w:rPr>
                <w:rFonts w:cs="Symbol"/>
                <w:color w:val="000000"/>
                <w:sz w:val="18"/>
                <w:szCs w:val="18"/>
              </w:rPr>
            </w:pPr>
            <w:hyperlink r:id="rId15" w:history="1">
              <w:r w:rsidR="004455CE">
                <w:rPr>
                  <w:rStyle w:val="Hyperlink"/>
                  <w:rFonts w:cs="Symbol"/>
                  <w:sz w:val="18"/>
                  <w:szCs w:val="18"/>
                </w:rPr>
                <w:t>Clique aqui para obter informações do edital</w:t>
              </w:r>
            </w:hyperlink>
            <w:r w:rsidR="004455CE">
              <w:rPr>
                <w:rFonts w:cs="Symbol"/>
                <w:color w:val="000000"/>
                <w:sz w:val="18"/>
                <w:szCs w:val="18"/>
              </w:rPr>
              <w:t>.</w:t>
            </w:r>
          </w:p>
        </w:tc>
      </w:tr>
    </w:tbl>
    <w:p w14:paraId="2C847460" w14:textId="77777777" w:rsidR="004455CE" w:rsidRDefault="004455CE" w:rsidP="007B36D2">
      <w:pPr>
        <w:tabs>
          <w:tab w:val="left" w:pos="3390"/>
        </w:tabs>
        <w:autoSpaceDE w:val="0"/>
        <w:autoSpaceDN w:val="0"/>
        <w:adjustRightInd w:val="0"/>
        <w:jc w:val="both"/>
        <w:rPr>
          <w:rFonts w:asciiTheme="majorHAnsi" w:hAnsiTheme="majorHAnsi"/>
        </w:rPr>
      </w:pPr>
    </w:p>
    <w:p w14:paraId="5C6AD825" w14:textId="4E99CD9B" w:rsidR="00F671F6" w:rsidRDefault="00F671F6">
      <w:pPr>
        <w:rPr>
          <w:rFonts w:asciiTheme="majorHAnsi" w:hAnsiTheme="majorHAnsi"/>
        </w:rPr>
      </w:pPr>
      <w:r>
        <w:rPr>
          <w:rFonts w:asciiTheme="majorHAnsi" w:hAnsiTheme="majorHAnsi"/>
        </w:rPr>
        <w:br w:type="page"/>
      </w:r>
    </w:p>
    <w:p w14:paraId="460E7A18" w14:textId="77777777" w:rsidR="00DE0067" w:rsidRDefault="00DE0067" w:rsidP="007B36D2">
      <w:pPr>
        <w:tabs>
          <w:tab w:val="left" w:pos="3390"/>
        </w:tabs>
        <w:autoSpaceDE w:val="0"/>
        <w:autoSpaceDN w:val="0"/>
        <w:adjustRightInd w:val="0"/>
        <w:jc w:val="both"/>
        <w:rPr>
          <w:rFonts w:asciiTheme="majorHAnsi" w:hAnsiTheme="majorHAnsi"/>
        </w:rPr>
      </w:pPr>
    </w:p>
    <w:p w14:paraId="07D38165" w14:textId="77777777" w:rsidR="00F671F6" w:rsidRDefault="00F671F6" w:rsidP="007B36D2">
      <w:pPr>
        <w:tabs>
          <w:tab w:val="left" w:pos="3390"/>
        </w:tabs>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0E68DCFE" w14:textId="77777777" w:rsidR="00154CEC" w:rsidRDefault="00154CEC" w:rsidP="00F52335">
      <w:pPr>
        <w:autoSpaceDE w:val="0"/>
        <w:autoSpaceDN w:val="0"/>
        <w:adjustRightInd w:val="0"/>
        <w:jc w:val="center"/>
        <w:rPr>
          <w:rFonts w:asciiTheme="majorHAnsi" w:hAnsiTheme="majorHAnsi"/>
          <w:b/>
        </w:rPr>
      </w:pPr>
    </w:p>
    <w:p w14:paraId="58810B79" w14:textId="77777777" w:rsidR="00C4429E" w:rsidRDefault="00C4429E"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485AAEF9" w14:textId="77777777" w:rsidR="0064245C" w:rsidRDefault="0064245C" w:rsidP="00F52335">
      <w:pPr>
        <w:autoSpaceDE w:val="0"/>
        <w:autoSpaceDN w:val="0"/>
        <w:adjustRightInd w:val="0"/>
        <w:jc w:val="center"/>
        <w:rPr>
          <w:rFonts w:asciiTheme="majorHAnsi" w:hAnsiTheme="majorHAnsi"/>
          <w:b/>
        </w:rPr>
      </w:pPr>
    </w:p>
    <w:p w14:paraId="583A45EF" w14:textId="46E85E81" w:rsidR="00EB48CA" w:rsidRPr="003843CD" w:rsidRDefault="003843CD" w:rsidP="00EB48CA">
      <w:pPr>
        <w:tabs>
          <w:tab w:val="left" w:pos="3390"/>
        </w:tabs>
        <w:autoSpaceDE w:val="0"/>
        <w:autoSpaceDN w:val="0"/>
        <w:adjustRightInd w:val="0"/>
        <w:jc w:val="both"/>
        <w:rPr>
          <w:rFonts w:asciiTheme="majorHAnsi" w:hAnsiTheme="majorHAnsi"/>
          <w:b/>
        </w:rPr>
      </w:pPr>
      <w:r w:rsidRPr="003843CD">
        <w:rPr>
          <w:rFonts w:asciiTheme="majorHAnsi" w:hAnsiTheme="majorHAnsi"/>
          <w:b/>
        </w:rPr>
        <w:t>DEPARTAMENTO DE ÁGUA E ESGOTOS DE PATROCÍNIO EDITAL RESUMIDO. TOM</w:t>
      </w:r>
      <w:r>
        <w:rPr>
          <w:rFonts w:asciiTheme="majorHAnsi" w:hAnsiTheme="majorHAnsi"/>
          <w:b/>
        </w:rPr>
        <w:t>ADA DE PREÇOS EDITAL Nº: 2/2021</w:t>
      </w:r>
    </w:p>
    <w:p w14:paraId="59F76025" w14:textId="500AACFA" w:rsidR="0064245C" w:rsidRDefault="0064245C" w:rsidP="00EB48CA">
      <w:pPr>
        <w:tabs>
          <w:tab w:val="left" w:pos="3390"/>
        </w:tabs>
        <w:autoSpaceDE w:val="0"/>
        <w:autoSpaceDN w:val="0"/>
        <w:adjustRightInd w:val="0"/>
        <w:jc w:val="both"/>
        <w:rPr>
          <w:rFonts w:asciiTheme="majorHAnsi" w:hAnsiTheme="majorHAnsi"/>
        </w:rPr>
      </w:pPr>
      <w:r w:rsidRPr="00EB48CA">
        <w:rPr>
          <w:rFonts w:asciiTheme="majorHAnsi" w:hAnsiTheme="majorHAnsi"/>
        </w:rPr>
        <w:t>O Departamento de Água e Esgotos de Patrocínio, torna público que no dia 24 de maio de 2021 às 09:00 hs, no departamento de compras sito na Rua Rio Branco, nº 211, na cidade de Patrocínio/MG, serão recebidas e abertas as documentações e propostas orçamentárias referente ao processo acima especificado. Processo nº: 21/2021. Modalidade: Tomada de preços Edital nº: 2/2021. Tipo: Menor Preço Global Objeto: Contratação de Empresa especializada no ramo da Construção Civil, para construção de Bases para Filtros e Arrimos, incluindo Mao de Obra e Materiais, de acordo com Projetos, Planilha Orçamentária e Cronograma Físico Financeiro, para o DAEPA. Cópias de Edital e informações complementares serão obtidas junto a Comissão Permanente de Licitação, no endereço acima ref</w:t>
      </w:r>
      <w:r w:rsidR="00655C21">
        <w:rPr>
          <w:rFonts w:asciiTheme="majorHAnsi" w:hAnsiTheme="majorHAnsi"/>
        </w:rPr>
        <w:t xml:space="preserve">erido, e-mail: </w:t>
      </w:r>
      <w:hyperlink r:id="rId17" w:history="1">
        <w:r w:rsidR="00655C21" w:rsidRPr="005B5C00">
          <w:rPr>
            <w:rStyle w:val="Hyperlink"/>
            <w:rFonts w:asciiTheme="majorHAnsi" w:hAnsiTheme="majorHAnsi"/>
          </w:rPr>
          <w:t>cpl@daepa.com.br</w:t>
        </w:r>
      </w:hyperlink>
      <w:r w:rsidR="00655C21">
        <w:rPr>
          <w:rFonts w:asciiTheme="majorHAnsi" w:hAnsiTheme="majorHAnsi"/>
        </w:rPr>
        <w:t xml:space="preserve"> </w:t>
      </w:r>
      <w:r w:rsidRPr="00EB48CA">
        <w:rPr>
          <w:rFonts w:asciiTheme="majorHAnsi" w:hAnsiTheme="majorHAnsi"/>
        </w:rPr>
        <w:t xml:space="preserve">- Telefones (34) 3515-2600. </w:t>
      </w:r>
    </w:p>
    <w:p w14:paraId="004E55B2" w14:textId="77777777" w:rsidR="00EB48CA" w:rsidRDefault="00EB48CA" w:rsidP="00EB48CA">
      <w:pPr>
        <w:tabs>
          <w:tab w:val="left" w:pos="3390"/>
        </w:tabs>
        <w:autoSpaceDE w:val="0"/>
        <w:autoSpaceDN w:val="0"/>
        <w:adjustRightInd w:val="0"/>
        <w:jc w:val="both"/>
        <w:rPr>
          <w:rFonts w:asciiTheme="majorHAnsi" w:hAnsiTheme="majorHAnsi"/>
          <w:b/>
        </w:rPr>
      </w:pPr>
    </w:p>
    <w:p w14:paraId="34A299DB" w14:textId="77777777" w:rsidR="00F514C2" w:rsidRDefault="00F514C2" w:rsidP="00F52335">
      <w:pPr>
        <w:autoSpaceDE w:val="0"/>
        <w:autoSpaceDN w:val="0"/>
        <w:adjustRightInd w:val="0"/>
        <w:jc w:val="center"/>
        <w:rPr>
          <w:rFonts w:asciiTheme="majorHAnsi" w:hAnsiTheme="majorHAnsi"/>
          <w:b/>
        </w:rPr>
      </w:pPr>
    </w:p>
    <w:p w14:paraId="09D1C47A" w14:textId="7FE5ED88" w:rsidR="00F514C2" w:rsidRPr="00F514C2" w:rsidRDefault="00F514C2" w:rsidP="00F514C2">
      <w:pPr>
        <w:tabs>
          <w:tab w:val="left" w:pos="3390"/>
        </w:tabs>
        <w:autoSpaceDE w:val="0"/>
        <w:autoSpaceDN w:val="0"/>
        <w:adjustRightInd w:val="0"/>
        <w:jc w:val="both"/>
        <w:rPr>
          <w:rFonts w:asciiTheme="majorHAnsi" w:hAnsiTheme="majorHAnsi"/>
          <w:b/>
        </w:rPr>
      </w:pPr>
      <w:r w:rsidRPr="00F514C2">
        <w:rPr>
          <w:rFonts w:asciiTheme="majorHAnsi" w:hAnsiTheme="majorHAnsi"/>
          <w:b/>
        </w:rPr>
        <w:t>POLÍCIA MILITAR DO ESTADO DE MINAS GERAI - AVISO DE LICITAÇÃO PMMG –12ª RPM. TOMADA DE PREÇOS Nº 01/2021</w:t>
      </w:r>
    </w:p>
    <w:p w14:paraId="467B08D3" w14:textId="30CBCAB3" w:rsidR="00F514C2" w:rsidRPr="00F514C2" w:rsidRDefault="00F514C2" w:rsidP="00F514C2">
      <w:pPr>
        <w:tabs>
          <w:tab w:val="left" w:pos="3390"/>
        </w:tabs>
        <w:autoSpaceDE w:val="0"/>
        <w:autoSpaceDN w:val="0"/>
        <w:adjustRightInd w:val="0"/>
        <w:jc w:val="both"/>
        <w:rPr>
          <w:rFonts w:asciiTheme="majorHAnsi" w:hAnsiTheme="majorHAnsi"/>
        </w:rPr>
      </w:pPr>
      <w:r w:rsidRPr="00F514C2">
        <w:rPr>
          <w:rFonts w:asciiTheme="majorHAnsi" w:hAnsiTheme="majorHAnsi"/>
        </w:rPr>
        <w:t>Objeto:</w:t>
      </w:r>
      <w:r>
        <w:rPr>
          <w:rFonts w:asciiTheme="majorHAnsi" w:hAnsiTheme="majorHAnsi"/>
        </w:rPr>
        <w:t xml:space="preserve"> </w:t>
      </w:r>
      <w:r w:rsidRPr="00F514C2">
        <w:rPr>
          <w:rFonts w:asciiTheme="majorHAnsi" w:hAnsiTheme="majorHAnsi"/>
        </w:rPr>
        <w:t>Contratação de empresa de arquitetura/engenharia destinada a executar a construção do estande de tiro no 62º Batalhão de Polícia Militar, localizado em Caratinga/MG. O credenciamento para a licitação será realizado pela protocolização dos envelopes contendo a documentação exigida e a proposta de preços relativos ao certame, de 08h15min até às 08h59min do dia 27 de maio de 2021, no auditório do 14º BPM, situado à Rua Gaivotas, nº 662, bairro Vila Celeste, em Ipatinga/MG. Informações nos telefones: (31) 3826-7809 ou 3829-8579, edital disponíve</w:t>
      </w:r>
      <w:r w:rsidR="00ED25AE">
        <w:rPr>
          <w:rFonts w:asciiTheme="majorHAnsi" w:hAnsiTheme="majorHAnsi"/>
        </w:rPr>
        <w:t xml:space="preserve">l no site </w:t>
      </w:r>
      <w:hyperlink r:id="rId18" w:history="1">
        <w:r w:rsidR="00ED25AE" w:rsidRPr="005B5C00">
          <w:rPr>
            <w:rStyle w:val="Hyperlink"/>
            <w:rFonts w:asciiTheme="majorHAnsi" w:hAnsiTheme="majorHAnsi"/>
          </w:rPr>
          <w:t>www.compras.mg.gov.br</w:t>
        </w:r>
      </w:hyperlink>
      <w:r w:rsidR="00ED25AE">
        <w:rPr>
          <w:rFonts w:asciiTheme="majorHAnsi" w:hAnsiTheme="majorHAnsi"/>
        </w:rPr>
        <w:t xml:space="preserve"> </w:t>
      </w:r>
      <w:r w:rsidRPr="00F514C2">
        <w:rPr>
          <w:rFonts w:asciiTheme="majorHAnsi" w:hAnsiTheme="majorHAnsi"/>
        </w:rPr>
        <w:t>(processo de compras 12/2021, unidade 1259968)</w:t>
      </w:r>
      <w:r>
        <w:rPr>
          <w:rFonts w:asciiTheme="majorHAnsi" w:hAnsiTheme="majorHAnsi"/>
        </w:rPr>
        <w:t>.</w:t>
      </w:r>
    </w:p>
    <w:p w14:paraId="790E54E0" w14:textId="77777777" w:rsidR="00F514C2" w:rsidRDefault="00F514C2" w:rsidP="00F52335">
      <w:pPr>
        <w:autoSpaceDE w:val="0"/>
        <w:autoSpaceDN w:val="0"/>
        <w:adjustRightInd w:val="0"/>
        <w:jc w:val="center"/>
        <w:rPr>
          <w:rFonts w:asciiTheme="majorHAnsi" w:hAnsiTheme="majorHAnsi"/>
          <w:b/>
        </w:rPr>
      </w:pPr>
    </w:p>
    <w:p w14:paraId="50441D1C" w14:textId="77777777" w:rsidR="0064245C" w:rsidRDefault="0064245C" w:rsidP="00F52335">
      <w:pPr>
        <w:autoSpaceDE w:val="0"/>
        <w:autoSpaceDN w:val="0"/>
        <w:adjustRightInd w:val="0"/>
        <w:jc w:val="center"/>
        <w:rPr>
          <w:rFonts w:asciiTheme="majorHAnsi" w:hAnsiTheme="majorHAnsi"/>
          <w:b/>
        </w:rPr>
      </w:pPr>
    </w:p>
    <w:p w14:paraId="76C8540B" w14:textId="77777777" w:rsidR="00645A59" w:rsidRPr="003843CD" w:rsidRDefault="0064245C" w:rsidP="00645A59">
      <w:pPr>
        <w:tabs>
          <w:tab w:val="left" w:pos="3390"/>
        </w:tabs>
        <w:autoSpaceDE w:val="0"/>
        <w:autoSpaceDN w:val="0"/>
        <w:adjustRightInd w:val="0"/>
        <w:jc w:val="both"/>
        <w:rPr>
          <w:rFonts w:asciiTheme="majorHAnsi" w:hAnsiTheme="majorHAnsi"/>
          <w:b/>
        </w:rPr>
      </w:pPr>
      <w:r w:rsidRPr="003843CD">
        <w:rPr>
          <w:rFonts w:asciiTheme="majorHAnsi" w:hAnsiTheme="majorHAnsi"/>
          <w:b/>
        </w:rPr>
        <w:t>PREFEITURA MUNICIPAL DE ALMENARA/M</w:t>
      </w:r>
      <w:r w:rsidR="00645A59" w:rsidRPr="003843CD">
        <w:rPr>
          <w:rFonts w:asciiTheme="majorHAnsi" w:hAnsiTheme="majorHAnsi"/>
          <w:b/>
        </w:rPr>
        <w:t>G –TOMADA DE PREÇOS N° 002/2021</w:t>
      </w:r>
    </w:p>
    <w:p w14:paraId="601DAB6A" w14:textId="0BFB2D62" w:rsidR="0064245C" w:rsidRPr="00645A59" w:rsidRDefault="0064245C" w:rsidP="00645A59">
      <w:pPr>
        <w:tabs>
          <w:tab w:val="left" w:pos="3390"/>
        </w:tabs>
        <w:autoSpaceDE w:val="0"/>
        <w:autoSpaceDN w:val="0"/>
        <w:adjustRightInd w:val="0"/>
        <w:jc w:val="both"/>
        <w:rPr>
          <w:rFonts w:asciiTheme="majorHAnsi" w:hAnsiTheme="majorHAnsi"/>
        </w:rPr>
      </w:pPr>
      <w:r w:rsidRPr="00645A59">
        <w:rPr>
          <w:rFonts w:asciiTheme="majorHAnsi" w:hAnsiTheme="majorHAnsi"/>
        </w:rPr>
        <w:t xml:space="preserve">TIPO: menor preço global, com o objetivo de: Contratação de empresa para prestação de serviços de pavimentação em bloquete nas vias públicas no município de Almenara-MG, A data de abertura será dia 18/05/2021 às 08h30 na sede da Prefeitura Municipal, Pça. Dr. Hélio Rocha Guimarães, nº 27, Centro - CEP: 39.900-000. O Edital poderá ser obtido através do </w:t>
      </w:r>
      <w:r w:rsidR="00EB48CA" w:rsidRPr="00645A59">
        <w:rPr>
          <w:rFonts w:asciiTheme="majorHAnsi" w:hAnsiTheme="majorHAnsi"/>
        </w:rPr>
        <w:t>e-mail</w:t>
      </w:r>
      <w:r w:rsidRPr="00645A59">
        <w:rPr>
          <w:rFonts w:asciiTheme="majorHAnsi" w:hAnsiTheme="majorHAnsi"/>
        </w:rPr>
        <w:t xml:space="preserve"> licitapma@hotmail.com e estará publicado no site da Prefeit</w:t>
      </w:r>
      <w:r w:rsidR="00EB48CA">
        <w:rPr>
          <w:rFonts w:asciiTheme="majorHAnsi" w:hAnsiTheme="majorHAnsi"/>
        </w:rPr>
        <w:t xml:space="preserve">ura </w:t>
      </w:r>
      <w:hyperlink r:id="rId19" w:history="1">
        <w:r w:rsidR="00EB48CA" w:rsidRPr="005B5C00">
          <w:rPr>
            <w:rStyle w:val="Hyperlink"/>
            <w:rFonts w:asciiTheme="majorHAnsi" w:hAnsiTheme="majorHAnsi"/>
          </w:rPr>
          <w:t>http://www.almenara.mg.gov.br/</w:t>
        </w:r>
      </w:hyperlink>
      <w:r w:rsidRPr="00645A59">
        <w:rPr>
          <w:rFonts w:asciiTheme="majorHAnsi" w:hAnsiTheme="majorHAnsi"/>
        </w:rPr>
        <w:t>.</w:t>
      </w:r>
      <w:r w:rsidR="00EB48CA">
        <w:rPr>
          <w:rFonts w:asciiTheme="majorHAnsi" w:hAnsiTheme="majorHAnsi"/>
        </w:rPr>
        <w:t xml:space="preserve"> </w:t>
      </w:r>
      <w:r w:rsidRPr="00645A59">
        <w:rPr>
          <w:rFonts w:asciiTheme="majorHAnsi" w:hAnsiTheme="majorHAnsi"/>
        </w:rPr>
        <w:t xml:space="preserve">Maiores informações no </w:t>
      </w:r>
      <w:r w:rsidR="00EB48CA" w:rsidRPr="00645A59">
        <w:rPr>
          <w:rFonts w:asciiTheme="majorHAnsi" w:hAnsiTheme="majorHAnsi"/>
        </w:rPr>
        <w:t>e-mail</w:t>
      </w:r>
      <w:r w:rsidRPr="00645A59">
        <w:rPr>
          <w:rFonts w:asciiTheme="majorHAnsi" w:hAnsiTheme="majorHAnsi"/>
        </w:rPr>
        <w:t xml:space="preserve"> acima ou pelo telefone (33)3721- 1360.</w:t>
      </w:r>
    </w:p>
    <w:p w14:paraId="6D45DF17" w14:textId="77777777" w:rsidR="0064245C" w:rsidRPr="00645A59" w:rsidRDefault="0064245C" w:rsidP="00645A59">
      <w:pPr>
        <w:tabs>
          <w:tab w:val="left" w:pos="3390"/>
        </w:tabs>
        <w:autoSpaceDE w:val="0"/>
        <w:autoSpaceDN w:val="0"/>
        <w:adjustRightInd w:val="0"/>
        <w:jc w:val="both"/>
        <w:rPr>
          <w:rFonts w:asciiTheme="majorHAnsi" w:hAnsiTheme="majorHAnsi"/>
        </w:rPr>
      </w:pPr>
    </w:p>
    <w:p w14:paraId="7EAA6ED3" w14:textId="77777777" w:rsidR="005A3E67" w:rsidRPr="00645A59" w:rsidRDefault="005A3E67" w:rsidP="00645A59">
      <w:pPr>
        <w:tabs>
          <w:tab w:val="left" w:pos="3390"/>
        </w:tabs>
        <w:autoSpaceDE w:val="0"/>
        <w:autoSpaceDN w:val="0"/>
        <w:adjustRightInd w:val="0"/>
        <w:jc w:val="both"/>
        <w:rPr>
          <w:rFonts w:asciiTheme="majorHAnsi" w:hAnsiTheme="majorHAnsi"/>
        </w:rPr>
      </w:pPr>
    </w:p>
    <w:p w14:paraId="6EB81689" w14:textId="77777777" w:rsidR="00645A59" w:rsidRPr="003843CD" w:rsidRDefault="003D4642" w:rsidP="00DE0067">
      <w:pPr>
        <w:tabs>
          <w:tab w:val="left" w:pos="3390"/>
        </w:tabs>
        <w:autoSpaceDE w:val="0"/>
        <w:autoSpaceDN w:val="0"/>
        <w:adjustRightInd w:val="0"/>
        <w:jc w:val="both"/>
        <w:rPr>
          <w:rFonts w:asciiTheme="majorHAnsi" w:hAnsiTheme="majorHAnsi"/>
          <w:b/>
        </w:rPr>
      </w:pPr>
      <w:r w:rsidRPr="003843CD">
        <w:rPr>
          <w:rFonts w:asciiTheme="majorHAnsi" w:hAnsiTheme="majorHAnsi"/>
          <w:b/>
        </w:rPr>
        <w:t xml:space="preserve">PREFEITURA MUNICIPAL DE CAMPO BELO/MG CONCORRÊNCIA PÚBLICA 03/2021 </w:t>
      </w:r>
    </w:p>
    <w:p w14:paraId="66A78E3E" w14:textId="3408FD6D" w:rsidR="003D4642" w:rsidRDefault="003D4642" w:rsidP="00DE0067">
      <w:pPr>
        <w:tabs>
          <w:tab w:val="left" w:pos="3390"/>
        </w:tabs>
        <w:autoSpaceDE w:val="0"/>
        <w:autoSpaceDN w:val="0"/>
        <w:adjustRightInd w:val="0"/>
        <w:jc w:val="both"/>
        <w:rPr>
          <w:rFonts w:asciiTheme="majorHAnsi" w:hAnsiTheme="majorHAnsi"/>
        </w:rPr>
      </w:pPr>
      <w:r w:rsidRPr="00645A59">
        <w:rPr>
          <w:rFonts w:asciiTheme="majorHAnsi" w:hAnsiTheme="majorHAnsi"/>
        </w:rPr>
        <w:t xml:space="preserve">Edital de retificação da abertura da Concorrência Pública 03/2021 da Prefeitura Municipal de Campo Belo. A Presidente da Comissão de Licitação, no uso de suas atribuições e nos termos do edital de licitação na modalidade Concorrência Pública n.º 03/2021 que tem como objeto contratação de empresa para prestação de serviços de mão de obra com fornecimento de materiais para construção do Parque Urbano Municipal na Rua Bias Fortes, Vila Matilde, neste município - FINISA 2019/ FINISA 2021 / Obras de Construções Civis e Edificações, torna público o presente edital de publicação, para constar a alteração da planilha orçamentária, bem como prorrogar a data de abertura para 07/06/2021 às 13:00 horas. As alterações estarão disponíveis no site campobelo.atende.net. Publica-se para conhecimento de todos. </w:t>
      </w:r>
    </w:p>
    <w:p w14:paraId="0E657E36" w14:textId="77777777" w:rsidR="003D4642" w:rsidRDefault="003D4642" w:rsidP="00DE0067">
      <w:pPr>
        <w:tabs>
          <w:tab w:val="left" w:pos="3390"/>
        </w:tabs>
        <w:autoSpaceDE w:val="0"/>
        <w:autoSpaceDN w:val="0"/>
        <w:adjustRightInd w:val="0"/>
        <w:jc w:val="both"/>
        <w:rPr>
          <w:rFonts w:asciiTheme="majorHAnsi" w:hAnsiTheme="majorHAnsi"/>
        </w:rPr>
      </w:pPr>
    </w:p>
    <w:p w14:paraId="6322B149" w14:textId="77777777" w:rsidR="0064245C" w:rsidRDefault="0064245C" w:rsidP="00DE0067">
      <w:pPr>
        <w:tabs>
          <w:tab w:val="left" w:pos="3390"/>
        </w:tabs>
        <w:autoSpaceDE w:val="0"/>
        <w:autoSpaceDN w:val="0"/>
        <w:adjustRightInd w:val="0"/>
        <w:jc w:val="both"/>
        <w:rPr>
          <w:rFonts w:asciiTheme="majorHAnsi" w:hAnsiTheme="majorHAnsi"/>
        </w:rPr>
      </w:pPr>
    </w:p>
    <w:p w14:paraId="44F836FA" w14:textId="5A9B5C7B" w:rsidR="0064245C" w:rsidRDefault="0064245C" w:rsidP="00DE0067">
      <w:pPr>
        <w:tabs>
          <w:tab w:val="left" w:pos="3390"/>
        </w:tabs>
        <w:autoSpaceDE w:val="0"/>
        <w:autoSpaceDN w:val="0"/>
        <w:adjustRightInd w:val="0"/>
        <w:jc w:val="both"/>
        <w:rPr>
          <w:rFonts w:asciiTheme="majorHAnsi" w:hAnsiTheme="majorHAnsi"/>
        </w:rPr>
      </w:pPr>
      <w:r w:rsidRPr="003843CD">
        <w:rPr>
          <w:rFonts w:asciiTheme="majorHAnsi" w:hAnsiTheme="majorHAnsi"/>
          <w:b/>
        </w:rPr>
        <w:t xml:space="preserve">PREFEITURA MUNICIPAL DE CAPITÓLIO/MG TOMADA DE PREÇOS N. º 07/2021 CNPJ Nº. 16.726.028/0001-40 </w:t>
      </w:r>
      <w:r w:rsidRPr="00645A59">
        <w:rPr>
          <w:rFonts w:asciiTheme="majorHAnsi" w:hAnsiTheme="majorHAnsi"/>
        </w:rPr>
        <w:t xml:space="preserve">torna público através da Presid. CPL, Élcio Marques Santos, que se acha aberto o Procedimento Licitatório nº. 68/2021, do tipo menor preço global, objetivando a contratação de empresa especializada para DRENAGEM DO CAMPO NO COMPLEXO ESPORTIVO MUNICIPAL. Devendo os Envelopes contendo Documentação Habilitação (Envelope 01) e Proposta Comercial (Envelope 02) serem entregues na Seção de Licitação, até às 09:00 horas do dia 17/05/2021, sendo que o Envelope 01 referente à Habilitação será aberto às 09:30 horas do dia 17/05/2021, no mesmo local. Informações através do telefone (37)33730300 ou </w:t>
      </w:r>
      <w:hyperlink r:id="rId20" w:history="1">
        <w:r w:rsidR="00655C21" w:rsidRPr="005B5C00">
          <w:rPr>
            <w:rStyle w:val="Hyperlink"/>
            <w:rFonts w:asciiTheme="majorHAnsi" w:hAnsiTheme="majorHAnsi"/>
          </w:rPr>
          <w:t>www.capitolio.mg.gov.br</w:t>
        </w:r>
      </w:hyperlink>
      <w:r w:rsidRPr="00645A59">
        <w:rPr>
          <w:rFonts w:asciiTheme="majorHAnsi" w:hAnsiTheme="majorHAnsi"/>
        </w:rPr>
        <w:t>.</w:t>
      </w:r>
      <w:r w:rsidR="00655C21">
        <w:rPr>
          <w:rFonts w:asciiTheme="majorHAnsi" w:hAnsiTheme="majorHAnsi"/>
        </w:rPr>
        <w:t xml:space="preserve"> </w:t>
      </w:r>
    </w:p>
    <w:p w14:paraId="0161FF86" w14:textId="77777777" w:rsidR="0064245C" w:rsidRDefault="0064245C" w:rsidP="00DE0067">
      <w:pPr>
        <w:tabs>
          <w:tab w:val="left" w:pos="3390"/>
        </w:tabs>
        <w:autoSpaceDE w:val="0"/>
        <w:autoSpaceDN w:val="0"/>
        <w:adjustRightInd w:val="0"/>
        <w:jc w:val="both"/>
        <w:rPr>
          <w:rFonts w:asciiTheme="majorHAnsi" w:hAnsiTheme="majorHAnsi"/>
        </w:rPr>
      </w:pPr>
    </w:p>
    <w:p w14:paraId="09D600E4" w14:textId="77777777" w:rsidR="00026470" w:rsidRDefault="00026470" w:rsidP="00DE0067">
      <w:pPr>
        <w:tabs>
          <w:tab w:val="left" w:pos="3390"/>
        </w:tabs>
        <w:autoSpaceDE w:val="0"/>
        <w:autoSpaceDN w:val="0"/>
        <w:adjustRightInd w:val="0"/>
        <w:jc w:val="both"/>
        <w:rPr>
          <w:rFonts w:asciiTheme="majorHAnsi" w:hAnsiTheme="majorHAnsi"/>
        </w:rPr>
      </w:pPr>
    </w:p>
    <w:p w14:paraId="655738C4" w14:textId="77777777" w:rsidR="00026470" w:rsidRPr="00026470" w:rsidRDefault="00026470" w:rsidP="00DE0067">
      <w:pPr>
        <w:tabs>
          <w:tab w:val="left" w:pos="3390"/>
        </w:tabs>
        <w:autoSpaceDE w:val="0"/>
        <w:autoSpaceDN w:val="0"/>
        <w:adjustRightInd w:val="0"/>
        <w:jc w:val="both"/>
        <w:rPr>
          <w:rFonts w:asciiTheme="majorHAnsi" w:hAnsiTheme="majorHAnsi"/>
          <w:b/>
        </w:rPr>
      </w:pPr>
      <w:r w:rsidRPr="00026470">
        <w:rPr>
          <w:rFonts w:asciiTheme="majorHAnsi" w:hAnsiTheme="majorHAnsi"/>
          <w:b/>
        </w:rPr>
        <w:t xml:space="preserve">PREFEITURA MUNICIPAL DE CHAPADA GAÚCHA/MG AVISO DE LICITAÇÃO - TP Nº 001/2021 </w:t>
      </w:r>
    </w:p>
    <w:p w14:paraId="25221EA4" w14:textId="5E2999A8" w:rsidR="00026470" w:rsidRDefault="00026470" w:rsidP="00DE0067">
      <w:pPr>
        <w:tabs>
          <w:tab w:val="left" w:pos="3390"/>
        </w:tabs>
        <w:autoSpaceDE w:val="0"/>
        <w:autoSpaceDN w:val="0"/>
        <w:adjustRightInd w:val="0"/>
        <w:jc w:val="both"/>
        <w:rPr>
          <w:rFonts w:asciiTheme="majorHAnsi" w:hAnsiTheme="majorHAnsi"/>
        </w:rPr>
      </w:pPr>
      <w:r w:rsidRPr="00026470">
        <w:rPr>
          <w:rFonts w:asciiTheme="majorHAnsi" w:hAnsiTheme="majorHAnsi"/>
        </w:rPr>
        <w:t xml:space="preserve">A Pref. Mun. de Chap. Gaúcha/MG, torna público que o PL nº 030/2021 - TP nº 001/2021. Tipo: Menor preço Item. OBJ: Contratação de emp/ para o fornec de materiais, equipamentos e mão de obra especializada, p/ obras de construção base descentralizada SAMU (Serviço de Atend. Móvel de Urgência), no município de Chapada Gaúcha/MG. Julgamento: 25/05/2021, às 08h30. Infor: </w:t>
      </w:r>
      <w:hyperlink r:id="rId21" w:history="1">
        <w:r w:rsidRPr="005B5C00">
          <w:rPr>
            <w:rStyle w:val="Hyperlink"/>
            <w:rFonts w:asciiTheme="majorHAnsi" w:hAnsiTheme="majorHAnsi"/>
          </w:rPr>
          <w:t>http://www.chapadagaucha.mg.gov.br</w:t>
        </w:r>
      </w:hyperlink>
      <w:r>
        <w:rPr>
          <w:rFonts w:asciiTheme="majorHAnsi" w:hAnsiTheme="majorHAnsi"/>
        </w:rPr>
        <w:t xml:space="preserve">. </w:t>
      </w:r>
    </w:p>
    <w:p w14:paraId="71ECD130" w14:textId="77777777" w:rsidR="00026470" w:rsidRDefault="00026470" w:rsidP="00DE0067">
      <w:pPr>
        <w:tabs>
          <w:tab w:val="left" w:pos="3390"/>
        </w:tabs>
        <w:autoSpaceDE w:val="0"/>
        <w:autoSpaceDN w:val="0"/>
        <w:adjustRightInd w:val="0"/>
        <w:jc w:val="both"/>
        <w:rPr>
          <w:rFonts w:asciiTheme="majorHAnsi" w:hAnsiTheme="majorHAnsi"/>
        </w:rPr>
      </w:pPr>
    </w:p>
    <w:p w14:paraId="007E6D16" w14:textId="77777777" w:rsidR="004F11AE" w:rsidRDefault="004F11AE" w:rsidP="00DE0067">
      <w:pPr>
        <w:tabs>
          <w:tab w:val="left" w:pos="3390"/>
        </w:tabs>
        <w:autoSpaceDE w:val="0"/>
        <w:autoSpaceDN w:val="0"/>
        <w:adjustRightInd w:val="0"/>
        <w:jc w:val="both"/>
        <w:rPr>
          <w:rFonts w:asciiTheme="majorHAnsi" w:hAnsiTheme="majorHAnsi"/>
        </w:rPr>
      </w:pPr>
    </w:p>
    <w:p w14:paraId="446BF118" w14:textId="0D519F21" w:rsidR="003843CD" w:rsidRDefault="0064245C" w:rsidP="00DE0067">
      <w:pPr>
        <w:tabs>
          <w:tab w:val="left" w:pos="3390"/>
        </w:tabs>
        <w:autoSpaceDE w:val="0"/>
        <w:autoSpaceDN w:val="0"/>
        <w:adjustRightInd w:val="0"/>
        <w:jc w:val="both"/>
        <w:rPr>
          <w:rFonts w:asciiTheme="majorHAnsi" w:hAnsiTheme="majorHAnsi"/>
          <w:b/>
        </w:rPr>
      </w:pPr>
      <w:r w:rsidRPr="003843CD">
        <w:rPr>
          <w:rFonts w:asciiTheme="majorHAnsi" w:hAnsiTheme="majorHAnsi"/>
          <w:b/>
        </w:rPr>
        <w:t>PREFEITURA MUNICIPA DE CORDISBURGO</w:t>
      </w:r>
      <w:r w:rsidR="00C5287A">
        <w:rPr>
          <w:rFonts w:asciiTheme="majorHAnsi" w:hAnsiTheme="majorHAnsi"/>
          <w:b/>
        </w:rPr>
        <w:t>/MG -</w:t>
      </w:r>
      <w:r w:rsidRPr="003843CD">
        <w:rPr>
          <w:rFonts w:asciiTheme="majorHAnsi" w:hAnsiTheme="majorHAnsi"/>
          <w:b/>
        </w:rPr>
        <w:t xml:space="preserve"> P. L. Nº. 018/2021,</w:t>
      </w:r>
      <w:r w:rsidR="003843CD">
        <w:rPr>
          <w:rFonts w:asciiTheme="majorHAnsi" w:hAnsiTheme="majorHAnsi"/>
          <w:b/>
        </w:rPr>
        <w:t xml:space="preserve"> </w:t>
      </w:r>
      <w:r w:rsidRPr="003843CD">
        <w:rPr>
          <w:rFonts w:asciiTheme="majorHAnsi" w:hAnsiTheme="majorHAnsi"/>
          <w:b/>
        </w:rPr>
        <w:t xml:space="preserve">TOMADA DE PREÇOS 006/2021 </w:t>
      </w:r>
    </w:p>
    <w:p w14:paraId="13EE9870" w14:textId="0E220038" w:rsidR="0064245C" w:rsidRDefault="0064245C" w:rsidP="00DE0067">
      <w:pPr>
        <w:tabs>
          <w:tab w:val="left" w:pos="3390"/>
        </w:tabs>
        <w:autoSpaceDE w:val="0"/>
        <w:autoSpaceDN w:val="0"/>
        <w:adjustRightInd w:val="0"/>
        <w:jc w:val="both"/>
        <w:rPr>
          <w:rFonts w:asciiTheme="majorHAnsi" w:hAnsiTheme="majorHAnsi"/>
        </w:rPr>
      </w:pPr>
      <w:r w:rsidRPr="00645A59">
        <w:rPr>
          <w:rFonts w:asciiTheme="majorHAnsi" w:hAnsiTheme="majorHAnsi"/>
        </w:rPr>
        <w:t>Objeto: Contratação de empresa para a execução de recapeamento em concreto betuminoso usinado à quente-CBUQ-</w:t>
      </w:r>
      <w:r w:rsidR="003843CD">
        <w:rPr>
          <w:rFonts w:asciiTheme="majorHAnsi" w:hAnsiTheme="majorHAnsi"/>
        </w:rPr>
        <w:t xml:space="preserve"> </w:t>
      </w:r>
      <w:r w:rsidRPr="00645A59">
        <w:rPr>
          <w:rFonts w:asciiTheme="majorHAnsi" w:hAnsiTheme="majorHAnsi"/>
        </w:rPr>
        <w:t>Nas Ruas Deputado Renato Azeredo, Manassés Martins de Figueiredo e Geny Negrão de Lima Neste Município-Tipo: Menor Preço-Critério de Julgamento: Menor Preço Global-Data de entrega: envelopes de Proposta e Documentação: 20/05/2021 até às 09:30hs. Informações - Telefax: (31)3715- 1387/ 1484-Carlos Lúcio Pinto Júnior-Comissão Permanente de Licitação</w:t>
      </w:r>
      <w:r w:rsidRPr="00645A59">
        <w:rPr>
          <w:rFonts w:asciiTheme="majorHAnsi" w:hAnsiTheme="majorHAnsi"/>
        </w:rPr>
        <w:t>.</w:t>
      </w:r>
    </w:p>
    <w:p w14:paraId="435AAF85" w14:textId="77777777" w:rsidR="0064245C" w:rsidRDefault="0064245C" w:rsidP="00DE0067">
      <w:pPr>
        <w:tabs>
          <w:tab w:val="left" w:pos="3390"/>
        </w:tabs>
        <w:autoSpaceDE w:val="0"/>
        <w:autoSpaceDN w:val="0"/>
        <w:adjustRightInd w:val="0"/>
        <w:jc w:val="both"/>
        <w:rPr>
          <w:rFonts w:asciiTheme="majorHAnsi" w:hAnsiTheme="majorHAnsi"/>
        </w:rPr>
      </w:pPr>
    </w:p>
    <w:p w14:paraId="090C48F4" w14:textId="77777777" w:rsidR="0064245C" w:rsidRDefault="0064245C" w:rsidP="00DE0067">
      <w:pPr>
        <w:tabs>
          <w:tab w:val="left" w:pos="3390"/>
        </w:tabs>
        <w:autoSpaceDE w:val="0"/>
        <w:autoSpaceDN w:val="0"/>
        <w:adjustRightInd w:val="0"/>
        <w:jc w:val="both"/>
        <w:rPr>
          <w:rFonts w:asciiTheme="majorHAnsi" w:hAnsiTheme="majorHAnsi"/>
        </w:rPr>
      </w:pPr>
    </w:p>
    <w:p w14:paraId="0733A06D" w14:textId="1537D126" w:rsidR="00645A59" w:rsidRPr="003843CD" w:rsidRDefault="004F11AE" w:rsidP="00DE0067">
      <w:pPr>
        <w:tabs>
          <w:tab w:val="left" w:pos="3390"/>
        </w:tabs>
        <w:autoSpaceDE w:val="0"/>
        <w:autoSpaceDN w:val="0"/>
        <w:adjustRightInd w:val="0"/>
        <w:jc w:val="both"/>
        <w:rPr>
          <w:rFonts w:asciiTheme="majorHAnsi" w:hAnsiTheme="majorHAnsi"/>
          <w:b/>
        </w:rPr>
      </w:pPr>
      <w:r w:rsidRPr="003843CD">
        <w:rPr>
          <w:rFonts w:asciiTheme="majorHAnsi" w:hAnsiTheme="majorHAnsi"/>
          <w:b/>
        </w:rPr>
        <w:t>PREFEITURA DE CONCEIÇÃO DO MATO DENTRO</w:t>
      </w:r>
      <w:r w:rsidR="00655C21">
        <w:rPr>
          <w:rFonts w:asciiTheme="majorHAnsi" w:hAnsiTheme="majorHAnsi"/>
          <w:b/>
        </w:rPr>
        <w:t>/ MG -</w:t>
      </w:r>
      <w:r w:rsidRPr="003843CD">
        <w:rPr>
          <w:rFonts w:asciiTheme="majorHAnsi" w:hAnsiTheme="majorHAnsi"/>
          <w:b/>
        </w:rPr>
        <w:t xml:space="preserve"> DEPARTAMENTO DE LICITAÇÕES E CONTRATOS CONCORRENCIA 009/2021 </w:t>
      </w:r>
    </w:p>
    <w:p w14:paraId="0D2B8A89" w14:textId="2073AAA3" w:rsidR="004F11AE" w:rsidRDefault="004F11AE" w:rsidP="00DE0067">
      <w:pPr>
        <w:tabs>
          <w:tab w:val="left" w:pos="3390"/>
        </w:tabs>
        <w:autoSpaceDE w:val="0"/>
        <w:autoSpaceDN w:val="0"/>
        <w:adjustRightInd w:val="0"/>
        <w:jc w:val="both"/>
        <w:rPr>
          <w:rFonts w:asciiTheme="majorHAnsi" w:hAnsiTheme="majorHAnsi"/>
        </w:rPr>
      </w:pPr>
      <w:r w:rsidRPr="00222937">
        <w:rPr>
          <w:rFonts w:asciiTheme="majorHAnsi" w:hAnsiTheme="majorHAnsi"/>
        </w:rPr>
        <w:t>O Município de Conceição do Mato Dentro – MG torna público que realizará Processo nº 100/2021 – Concorrência nº 009/2021, cujo</w:t>
      </w:r>
      <w:r w:rsidRPr="00222937">
        <w:rPr>
          <w:rFonts w:asciiTheme="majorHAnsi" w:hAnsiTheme="majorHAnsi"/>
        </w:rPr>
        <w:t xml:space="preserve"> </w:t>
      </w:r>
      <w:r w:rsidRPr="00222937">
        <w:rPr>
          <w:rFonts w:asciiTheme="majorHAnsi" w:hAnsiTheme="majorHAnsi"/>
        </w:rPr>
        <w:t>objeto é o Registro de Preço, pelo prazo de doze meses, para futura e eventual contratação de empresa especializada para execução dos serviços de recapeamento asfáltico, pavimentação asfáltica, recomposição de pavimento (operação tapa buraco) e manutenção de vias das ruas do município de Conceição do Mato Dentro, em atendimento as demandas da Secretaria Municipal de Infraestrutura e Transportes do município de Conceição do Mato Dentro/MG, conforme Memorial Descritivo e Planilha Orçamentária de Custos, anexos a este Edital 100/2021. Dia da abert</w:t>
      </w:r>
      <w:r w:rsidR="003843CD">
        <w:rPr>
          <w:rFonts w:asciiTheme="majorHAnsi" w:hAnsiTheme="majorHAnsi"/>
        </w:rPr>
        <w:t>ura: 07 de junho de 2021, às 09:</w:t>
      </w:r>
      <w:r w:rsidRPr="00222937">
        <w:rPr>
          <w:rFonts w:asciiTheme="majorHAnsi" w:hAnsiTheme="majorHAnsi"/>
        </w:rPr>
        <w:t xml:space="preserve">00n. Maiores informações pelo telefone (31) 3868-2398 - Edital disponível no site oficial do Município – </w:t>
      </w:r>
      <w:hyperlink r:id="rId22" w:history="1">
        <w:r w:rsidR="003843CD" w:rsidRPr="005B5C00">
          <w:rPr>
            <w:rStyle w:val="Hyperlink"/>
            <w:rFonts w:asciiTheme="majorHAnsi" w:hAnsiTheme="majorHAnsi"/>
          </w:rPr>
          <w:t>www.cmd.mg.gov.br</w:t>
        </w:r>
      </w:hyperlink>
      <w:r w:rsidRPr="00222937">
        <w:rPr>
          <w:rFonts w:asciiTheme="majorHAnsi" w:hAnsiTheme="majorHAnsi"/>
        </w:rPr>
        <w:t>.</w:t>
      </w:r>
      <w:r w:rsidR="003843CD">
        <w:rPr>
          <w:rFonts w:asciiTheme="majorHAnsi" w:hAnsiTheme="majorHAnsi"/>
        </w:rPr>
        <w:t xml:space="preserve"> </w:t>
      </w:r>
    </w:p>
    <w:p w14:paraId="4A257B14" w14:textId="77777777" w:rsidR="00DE0067" w:rsidRDefault="00DE0067" w:rsidP="00DE0067">
      <w:pPr>
        <w:tabs>
          <w:tab w:val="left" w:pos="3390"/>
        </w:tabs>
        <w:autoSpaceDE w:val="0"/>
        <w:autoSpaceDN w:val="0"/>
        <w:adjustRightInd w:val="0"/>
        <w:jc w:val="both"/>
        <w:rPr>
          <w:rFonts w:asciiTheme="majorHAnsi" w:hAnsiTheme="majorHAnsi"/>
        </w:rPr>
      </w:pPr>
    </w:p>
    <w:p w14:paraId="17AC6B59" w14:textId="77777777" w:rsidR="00645A59" w:rsidRPr="003843CD" w:rsidRDefault="004F11AE" w:rsidP="00DE0067">
      <w:pPr>
        <w:tabs>
          <w:tab w:val="left" w:pos="3390"/>
        </w:tabs>
        <w:autoSpaceDE w:val="0"/>
        <w:autoSpaceDN w:val="0"/>
        <w:adjustRightInd w:val="0"/>
        <w:jc w:val="both"/>
        <w:rPr>
          <w:rFonts w:asciiTheme="majorHAnsi" w:hAnsiTheme="majorHAnsi"/>
          <w:b/>
        </w:rPr>
      </w:pPr>
      <w:r w:rsidRPr="003843CD">
        <w:rPr>
          <w:rFonts w:asciiTheme="majorHAnsi" w:hAnsiTheme="majorHAnsi"/>
          <w:b/>
        </w:rPr>
        <w:t xml:space="preserve">DEPARTAMENTO DE LICITAÇÕES E CONTRATOS CONCORRENCIA 007/2021 </w:t>
      </w:r>
    </w:p>
    <w:p w14:paraId="1AEF87E2" w14:textId="1952BDDF" w:rsidR="00DE0067" w:rsidRDefault="004F11AE" w:rsidP="00DE0067">
      <w:pPr>
        <w:tabs>
          <w:tab w:val="left" w:pos="3390"/>
        </w:tabs>
        <w:autoSpaceDE w:val="0"/>
        <w:autoSpaceDN w:val="0"/>
        <w:adjustRightInd w:val="0"/>
        <w:jc w:val="both"/>
        <w:rPr>
          <w:rFonts w:asciiTheme="majorHAnsi" w:hAnsiTheme="majorHAnsi"/>
        </w:rPr>
      </w:pPr>
      <w:r w:rsidRPr="00222937">
        <w:rPr>
          <w:rFonts w:asciiTheme="majorHAnsi" w:hAnsiTheme="majorHAnsi"/>
        </w:rPr>
        <w:t xml:space="preserve">O Município de Conceição do Mato Dentro – MG torna público que realizará Processo nº 055/2021 – Concorrência nº 007/2021, cujo objeto é a contratação de empresa especializada em engenharia para execução da obra de pavimentação dos pontos críticos Lote 6, em atendimento as demandas da Secretaria Municipal de Infraestruturas e Transportes do município de Conceição do Mato Dentro/MG, concomitante com Planilha Base Orçamentária, Cronograma Físico/Financeiro, Memorial Descritivo e Projeto, anexos a este Edital 055/2021. Dia da abertura: 08 de junho de 2021, às </w:t>
      </w:r>
      <w:r w:rsidR="003843CD">
        <w:rPr>
          <w:rFonts w:asciiTheme="majorHAnsi" w:hAnsiTheme="majorHAnsi"/>
        </w:rPr>
        <w:t xml:space="preserve">09:00. </w:t>
      </w:r>
      <w:r w:rsidRPr="00222937">
        <w:rPr>
          <w:rFonts w:asciiTheme="majorHAnsi" w:hAnsiTheme="majorHAnsi"/>
        </w:rPr>
        <w:t xml:space="preserve">Maiores informações pelo telefone (31) 3868-2398 - Edital disponível no site oficial do Município – </w:t>
      </w:r>
      <w:hyperlink r:id="rId23" w:history="1">
        <w:r w:rsidR="003843CD" w:rsidRPr="005B5C00">
          <w:rPr>
            <w:rStyle w:val="Hyperlink"/>
            <w:rFonts w:asciiTheme="majorHAnsi" w:hAnsiTheme="majorHAnsi"/>
          </w:rPr>
          <w:t>www.cmd.mg.gov.br</w:t>
        </w:r>
      </w:hyperlink>
      <w:r w:rsidRPr="00222937">
        <w:rPr>
          <w:rFonts w:asciiTheme="majorHAnsi" w:hAnsiTheme="majorHAnsi"/>
        </w:rPr>
        <w:t>.</w:t>
      </w:r>
      <w:r w:rsidR="003843CD">
        <w:rPr>
          <w:rFonts w:asciiTheme="majorHAnsi" w:hAnsiTheme="majorHAnsi"/>
        </w:rPr>
        <w:t xml:space="preserve"> </w:t>
      </w:r>
    </w:p>
    <w:p w14:paraId="18E1CED7" w14:textId="77777777" w:rsidR="00DE0067" w:rsidRDefault="00DE0067" w:rsidP="00DE0067">
      <w:pPr>
        <w:tabs>
          <w:tab w:val="left" w:pos="3390"/>
        </w:tabs>
        <w:autoSpaceDE w:val="0"/>
        <w:autoSpaceDN w:val="0"/>
        <w:adjustRightInd w:val="0"/>
        <w:jc w:val="both"/>
        <w:rPr>
          <w:rFonts w:asciiTheme="majorHAnsi" w:hAnsiTheme="majorHAnsi"/>
        </w:rPr>
      </w:pPr>
    </w:p>
    <w:p w14:paraId="06B98E04" w14:textId="77777777" w:rsidR="007432B6" w:rsidRPr="007432B6" w:rsidRDefault="007432B6" w:rsidP="00DE0067">
      <w:pPr>
        <w:tabs>
          <w:tab w:val="left" w:pos="3390"/>
        </w:tabs>
        <w:autoSpaceDE w:val="0"/>
        <w:autoSpaceDN w:val="0"/>
        <w:adjustRightInd w:val="0"/>
        <w:jc w:val="both"/>
        <w:rPr>
          <w:rFonts w:asciiTheme="majorHAnsi" w:hAnsiTheme="majorHAnsi"/>
          <w:b/>
        </w:rPr>
      </w:pPr>
      <w:r w:rsidRPr="007432B6">
        <w:rPr>
          <w:rFonts w:asciiTheme="majorHAnsi" w:hAnsiTheme="majorHAnsi"/>
          <w:b/>
        </w:rPr>
        <w:t>AVISO DE LICITAÇÃO -</w:t>
      </w:r>
      <w:r w:rsidRPr="007432B6">
        <w:rPr>
          <w:rFonts w:asciiTheme="majorHAnsi" w:hAnsiTheme="majorHAnsi"/>
          <w:b/>
        </w:rPr>
        <w:t xml:space="preserve"> PREGÃO ELETRÔNICO Nº 025/2021</w:t>
      </w:r>
    </w:p>
    <w:p w14:paraId="6665B3E6" w14:textId="72A37386" w:rsidR="007432B6" w:rsidRDefault="007432B6" w:rsidP="00DE0067">
      <w:pPr>
        <w:tabs>
          <w:tab w:val="left" w:pos="3390"/>
        </w:tabs>
        <w:autoSpaceDE w:val="0"/>
        <w:autoSpaceDN w:val="0"/>
        <w:adjustRightInd w:val="0"/>
        <w:jc w:val="both"/>
        <w:rPr>
          <w:rFonts w:asciiTheme="majorHAnsi" w:hAnsiTheme="majorHAnsi"/>
        </w:rPr>
      </w:pPr>
      <w:r w:rsidRPr="007432B6">
        <w:rPr>
          <w:rFonts w:asciiTheme="majorHAnsi" w:hAnsiTheme="majorHAnsi"/>
        </w:rPr>
        <w:t xml:space="preserve">O município de Conceição do Mato Dentro/MG torna público que realizará Processo Licitatório nº 096/2021, tipo MENOR PREÇO POR ITEM; cujo objeto é a contratação de empresa visando a fabricação e fornecimento de lixeiras para resíduos sólidos urbanos para serem instalados nos postes e praças do município de Conceição do Mato Dentro/MG em atendimento as demandas da Secretaria Municipal de Infraestrutura e Transportes do município de Conceição do Mato Dentro/MG, conforme especificações contidas no Edital nº 096/2021. Dia da abertura: 20 de </w:t>
      </w:r>
      <w:r w:rsidRPr="007432B6">
        <w:rPr>
          <w:rFonts w:asciiTheme="majorHAnsi" w:hAnsiTheme="majorHAnsi"/>
        </w:rPr>
        <w:t>maio</w:t>
      </w:r>
      <w:r w:rsidRPr="007432B6">
        <w:rPr>
          <w:rFonts w:asciiTheme="majorHAnsi" w:hAnsiTheme="majorHAnsi"/>
        </w:rPr>
        <w:t xml:space="preserve"> de 2021, às 09h30min na platafor</w:t>
      </w:r>
      <w:r w:rsidR="008354F4">
        <w:rPr>
          <w:rFonts w:asciiTheme="majorHAnsi" w:hAnsiTheme="majorHAnsi"/>
        </w:rPr>
        <w:t xml:space="preserve">ma </w:t>
      </w:r>
      <w:hyperlink r:id="rId24" w:history="1">
        <w:r w:rsidR="008354F4" w:rsidRPr="005B5C00">
          <w:rPr>
            <w:rStyle w:val="Hyperlink"/>
            <w:rFonts w:asciiTheme="majorHAnsi" w:hAnsiTheme="majorHAnsi"/>
          </w:rPr>
          <w:t>www.bbmnetlicitacoes.com.br</w:t>
        </w:r>
      </w:hyperlink>
      <w:r w:rsidR="008354F4">
        <w:rPr>
          <w:rFonts w:asciiTheme="majorHAnsi" w:hAnsiTheme="majorHAnsi"/>
        </w:rPr>
        <w:t xml:space="preserve">. </w:t>
      </w:r>
      <w:r w:rsidRPr="007432B6">
        <w:rPr>
          <w:rFonts w:asciiTheme="majorHAnsi" w:hAnsiTheme="majorHAnsi"/>
        </w:rPr>
        <w:t>Maiores informações pelo telefone (31) 3868-2398 - Edital disponível no site oficial do</w:t>
      </w:r>
      <w:r>
        <w:rPr>
          <w:rFonts w:asciiTheme="majorHAnsi" w:hAnsiTheme="majorHAnsi"/>
        </w:rPr>
        <w:t xml:space="preserve"> Município – </w:t>
      </w:r>
      <w:hyperlink r:id="rId25" w:history="1">
        <w:r w:rsidRPr="005B5C00">
          <w:rPr>
            <w:rStyle w:val="Hyperlink"/>
            <w:rFonts w:asciiTheme="majorHAnsi" w:hAnsiTheme="majorHAnsi"/>
          </w:rPr>
          <w:t>www.cmd.mg.gov.br</w:t>
        </w:r>
      </w:hyperlink>
      <w:r>
        <w:rPr>
          <w:rFonts w:asciiTheme="majorHAnsi" w:hAnsiTheme="majorHAnsi"/>
        </w:rPr>
        <w:t xml:space="preserve">. </w:t>
      </w:r>
    </w:p>
    <w:p w14:paraId="3F1DF989" w14:textId="77777777" w:rsidR="007432B6" w:rsidRDefault="007432B6" w:rsidP="00DE0067">
      <w:pPr>
        <w:tabs>
          <w:tab w:val="left" w:pos="3390"/>
        </w:tabs>
        <w:autoSpaceDE w:val="0"/>
        <w:autoSpaceDN w:val="0"/>
        <w:adjustRightInd w:val="0"/>
        <w:jc w:val="both"/>
        <w:rPr>
          <w:rFonts w:asciiTheme="majorHAnsi" w:hAnsiTheme="majorHAnsi"/>
        </w:rPr>
      </w:pPr>
    </w:p>
    <w:p w14:paraId="054D5DFA" w14:textId="77777777" w:rsidR="003D4642" w:rsidRDefault="003D4642" w:rsidP="00DE0067">
      <w:pPr>
        <w:tabs>
          <w:tab w:val="left" w:pos="3390"/>
        </w:tabs>
        <w:autoSpaceDE w:val="0"/>
        <w:autoSpaceDN w:val="0"/>
        <w:adjustRightInd w:val="0"/>
        <w:jc w:val="both"/>
        <w:rPr>
          <w:rFonts w:asciiTheme="majorHAnsi" w:hAnsiTheme="majorHAnsi"/>
        </w:rPr>
      </w:pPr>
    </w:p>
    <w:p w14:paraId="6A29A931" w14:textId="6BF663F6" w:rsidR="00645A59" w:rsidRPr="003843CD" w:rsidRDefault="004F11AE" w:rsidP="00DE0067">
      <w:pPr>
        <w:tabs>
          <w:tab w:val="left" w:pos="3390"/>
        </w:tabs>
        <w:autoSpaceDE w:val="0"/>
        <w:autoSpaceDN w:val="0"/>
        <w:adjustRightInd w:val="0"/>
        <w:jc w:val="both"/>
        <w:rPr>
          <w:rFonts w:asciiTheme="majorHAnsi" w:hAnsiTheme="majorHAnsi"/>
          <w:b/>
        </w:rPr>
      </w:pPr>
      <w:r w:rsidRPr="003843CD">
        <w:rPr>
          <w:rFonts w:asciiTheme="majorHAnsi" w:hAnsiTheme="majorHAnsi"/>
          <w:b/>
        </w:rPr>
        <w:t xml:space="preserve">PREFEITURA MUNICIPAL DE </w:t>
      </w:r>
      <w:r w:rsidR="007432B6" w:rsidRPr="003843CD">
        <w:rPr>
          <w:rFonts w:asciiTheme="majorHAnsi" w:hAnsiTheme="majorHAnsi"/>
          <w:b/>
        </w:rPr>
        <w:t>DIVINÓPOLIS</w:t>
      </w:r>
      <w:r w:rsidR="007432B6">
        <w:rPr>
          <w:rFonts w:asciiTheme="majorHAnsi" w:hAnsiTheme="majorHAnsi"/>
          <w:b/>
        </w:rPr>
        <w:t>/MG -</w:t>
      </w:r>
      <w:r w:rsidR="007432B6" w:rsidRPr="003843CD">
        <w:rPr>
          <w:rFonts w:asciiTheme="majorHAnsi" w:hAnsiTheme="majorHAnsi"/>
          <w:b/>
        </w:rPr>
        <w:t xml:space="preserve"> AVISOS ABERTURA DE LICITAÇÃO. PROCESSO LICITATÓRIO Nº. 103/2021, CONCORRÊNCIA PÚBLICA Nº. 002/2021 PRO</w:t>
      </w:r>
      <w:r w:rsidR="007432B6">
        <w:rPr>
          <w:rFonts w:asciiTheme="majorHAnsi" w:hAnsiTheme="majorHAnsi"/>
          <w:b/>
        </w:rPr>
        <w:t>CESSO LICITATÓRIO Nº. 103/2021</w:t>
      </w:r>
    </w:p>
    <w:p w14:paraId="25F37992" w14:textId="726B8F7C" w:rsidR="004F11AE" w:rsidRDefault="00645A59" w:rsidP="00DE0067">
      <w:pPr>
        <w:tabs>
          <w:tab w:val="left" w:pos="3390"/>
        </w:tabs>
        <w:autoSpaceDE w:val="0"/>
        <w:autoSpaceDN w:val="0"/>
        <w:adjustRightInd w:val="0"/>
        <w:jc w:val="both"/>
        <w:rPr>
          <w:rFonts w:asciiTheme="majorHAnsi" w:hAnsiTheme="majorHAnsi"/>
        </w:rPr>
      </w:pPr>
      <w:r>
        <w:rPr>
          <w:rFonts w:asciiTheme="majorHAnsi" w:hAnsiTheme="majorHAnsi"/>
        </w:rPr>
        <w:t>T</w:t>
      </w:r>
      <w:r w:rsidR="004F11AE" w:rsidRPr="00222937">
        <w:rPr>
          <w:rFonts w:asciiTheme="majorHAnsi" w:hAnsiTheme="majorHAnsi"/>
        </w:rPr>
        <w:t>ipo menor preço, cujo objeto é a Contratação de empresa para execução das obras de pavimentação poliédrica dos locais críticos das estradas vicinais na zona rural do município de Divinópolis/MG. A abertura dos envelopes dar-se-á no dia 02 de junho de 2021 às 09:00 horas. Na sala de licitações desta Prefeitura.</w:t>
      </w:r>
      <w:r>
        <w:rPr>
          <w:rFonts w:asciiTheme="majorHAnsi" w:hAnsiTheme="majorHAnsi"/>
        </w:rPr>
        <w:t xml:space="preserve"> </w:t>
      </w:r>
      <w:r w:rsidR="004F11AE" w:rsidRPr="00222937">
        <w:rPr>
          <w:rFonts w:asciiTheme="majorHAnsi" w:hAnsiTheme="majorHAnsi"/>
        </w:rPr>
        <w:t>O edital em inteiro teor estará à disposição dos interessados de segunda a sexta-feira, de 08:00h às 17:00h, na Av. Paraná nº. 2.601</w:t>
      </w:r>
      <w:r>
        <w:rPr>
          <w:rFonts w:asciiTheme="majorHAnsi" w:hAnsiTheme="majorHAnsi"/>
        </w:rPr>
        <w:t xml:space="preserve"> - </w:t>
      </w:r>
      <w:r w:rsidR="008354F4">
        <w:rPr>
          <w:rFonts w:asciiTheme="majorHAnsi" w:hAnsiTheme="majorHAnsi"/>
        </w:rPr>
        <w:t xml:space="preserve">3º </w:t>
      </w:r>
      <w:r w:rsidR="008354F4" w:rsidRPr="00222937">
        <w:rPr>
          <w:rFonts w:asciiTheme="majorHAnsi" w:hAnsiTheme="majorHAnsi"/>
        </w:rPr>
        <w:t>Andar</w:t>
      </w:r>
      <w:r w:rsidR="004F11AE" w:rsidRPr="00222937">
        <w:rPr>
          <w:rFonts w:asciiTheme="majorHAnsi" w:hAnsiTheme="majorHAnsi"/>
        </w:rPr>
        <w:t xml:space="preserve"> (sala 309), São José, CEP 35.501-170, Município de Divinópolis. Quaisquer informações poderão ser obtidas no endereço acima ou pelo</w:t>
      </w:r>
      <w:r w:rsidR="004F11AE" w:rsidRPr="00222937">
        <w:rPr>
          <w:rFonts w:asciiTheme="majorHAnsi" w:hAnsiTheme="majorHAnsi"/>
        </w:rPr>
        <w:t xml:space="preserve"> </w:t>
      </w:r>
      <w:r w:rsidR="004F11AE" w:rsidRPr="00222937">
        <w:rPr>
          <w:rFonts w:asciiTheme="majorHAnsi" w:hAnsiTheme="majorHAnsi"/>
        </w:rPr>
        <w:t>site</w:t>
      </w:r>
      <w:r w:rsidR="00655C21">
        <w:rPr>
          <w:rFonts w:asciiTheme="majorHAnsi" w:hAnsiTheme="majorHAnsi"/>
        </w:rPr>
        <w:t xml:space="preserve"> </w:t>
      </w:r>
      <w:hyperlink r:id="rId26" w:history="1">
        <w:r w:rsidR="00655C21" w:rsidRPr="005B5C00">
          <w:rPr>
            <w:rStyle w:val="Hyperlink"/>
            <w:rFonts w:asciiTheme="majorHAnsi" w:hAnsiTheme="majorHAnsi"/>
          </w:rPr>
          <w:t>www.divinopolis.mg.gov.br</w:t>
        </w:r>
      </w:hyperlink>
      <w:r w:rsidR="004F11AE" w:rsidRPr="00222937">
        <w:rPr>
          <w:rFonts w:asciiTheme="majorHAnsi" w:hAnsiTheme="majorHAnsi"/>
        </w:rPr>
        <w:t>,</w:t>
      </w:r>
      <w:r w:rsidR="00655C21">
        <w:rPr>
          <w:rFonts w:asciiTheme="majorHAnsi" w:hAnsiTheme="majorHAnsi"/>
        </w:rPr>
        <w:t xml:space="preserve"> </w:t>
      </w:r>
      <w:r w:rsidR="004F11AE" w:rsidRPr="00222937">
        <w:rPr>
          <w:rFonts w:asciiTheme="majorHAnsi" w:hAnsiTheme="majorHAnsi"/>
        </w:rPr>
        <w:t>informações e esclarecimentos pelos telefones (37) 3229-8127 / 3229-8128.</w:t>
      </w:r>
    </w:p>
    <w:p w14:paraId="694A6C4F" w14:textId="77777777" w:rsidR="0064245C" w:rsidRDefault="0064245C" w:rsidP="00DE0067">
      <w:pPr>
        <w:tabs>
          <w:tab w:val="left" w:pos="3390"/>
        </w:tabs>
        <w:autoSpaceDE w:val="0"/>
        <w:autoSpaceDN w:val="0"/>
        <w:adjustRightInd w:val="0"/>
        <w:jc w:val="both"/>
        <w:rPr>
          <w:rFonts w:asciiTheme="majorHAnsi" w:hAnsiTheme="majorHAnsi"/>
        </w:rPr>
      </w:pPr>
    </w:p>
    <w:p w14:paraId="6729F407" w14:textId="77777777" w:rsidR="0064245C" w:rsidRDefault="0064245C" w:rsidP="00DE0067">
      <w:pPr>
        <w:tabs>
          <w:tab w:val="left" w:pos="3390"/>
        </w:tabs>
        <w:autoSpaceDE w:val="0"/>
        <w:autoSpaceDN w:val="0"/>
        <w:adjustRightInd w:val="0"/>
        <w:jc w:val="both"/>
        <w:rPr>
          <w:rFonts w:asciiTheme="majorHAnsi" w:hAnsiTheme="majorHAnsi"/>
        </w:rPr>
      </w:pPr>
    </w:p>
    <w:p w14:paraId="3BDC5200" w14:textId="731FB3AF" w:rsidR="00645A59" w:rsidRPr="003843CD" w:rsidRDefault="0064245C" w:rsidP="0064245C">
      <w:pPr>
        <w:tabs>
          <w:tab w:val="left" w:pos="3390"/>
        </w:tabs>
        <w:autoSpaceDE w:val="0"/>
        <w:autoSpaceDN w:val="0"/>
        <w:adjustRightInd w:val="0"/>
        <w:jc w:val="both"/>
        <w:rPr>
          <w:rFonts w:asciiTheme="majorHAnsi" w:hAnsiTheme="majorHAnsi"/>
          <w:b/>
        </w:rPr>
      </w:pPr>
      <w:r w:rsidRPr="003843CD">
        <w:rPr>
          <w:rFonts w:asciiTheme="majorHAnsi" w:hAnsiTheme="majorHAnsi"/>
          <w:b/>
        </w:rPr>
        <w:t xml:space="preserve">PREFEITURA MUNICIPAL DE EXTREMA - MG </w:t>
      </w:r>
      <w:r w:rsidR="00C5287A">
        <w:rPr>
          <w:rFonts w:asciiTheme="majorHAnsi" w:hAnsiTheme="majorHAnsi"/>
          <w:b/>
        </w:rPr>
        <w:t xml:space="preserve">- </w:t>
      </w:r>
      <w:r w:rsidRPr="003843CD">
        <w:rPr>
          <w:rFonts w:asciiTheme="majorHAnsi" w:hAnsiTheme="majorHAnsi"/>
          <w:b/>
        </w:rPr>
        <w:t>PROCESSO LICITATÓRIO Nº 000141/2021 CONCORRÊNCIA PÚBLICA Nº 000005/2021</w:t>
      </w:r>
    </w:p>
    <w:p w14:paraId="5257FE92" w14:textId="2BF093A9" w:rsidR="0064245C" w:rsidRPr="009B4922" w:rsidRDefault="0064245C" w:rsidP="0064245C">
      <w:pPr>
        <w:tabs>
          <w:tab w:val="left" w:pos="3390"/>
        </w:tabs>
        <w:autoSpaceDE w:val="0"/>
        <w:autoSpaceDN w:val="0"/>
        <w:adjustRightInd w:val="0"/>
        <w:jc w:val="both"/>
        <w:rPr>
          <w:rFonts w:asciiTheme="majorHAnsi" w:hAnsiTheme="majorHAnsi"/>
        </w:rPr>
      </w:pPr>
      <w:r w:rsidRPr="009B4922">
        <w:rPr>
          <w:rFonts w:asciiTheme="majorHAnsi" w:hAnsiTheme="majorHAnsi"/>
        </w:rPr>
        <w:t>O Município de Extrema, através da Comissão Permanente de Licitação, torna público que fará realizar às 09:00 horas do dia 02 de junho de 2021, em sua sede Av. Delegado Waldemar Gomes Pinto, 1624, Bairro da Ponte Nova, a habilitação para o Processo Licitatório nº 000141/2021 na modalidade Concorrência Pública nº 000005/2021, objetivando a Contratação de empresa para fornecimento de materiais e mão de obra para aplicação de concreto betuminoso usinado a quente (cbuq) na 3ª faixa da AVENIDA NICOLAU CESARINO (PORTAL NORTE X AV. ANTONIO SAES PERES). Mais informações pelo endereço eletrônico. Extrema, 30 de abril de 2021.</w:t>
      </w:r>
    </w:p>
    <w:p w14:paraId="14CE1244" w14:textId="77777777" w:rsidR="0064245C" w:rsidRPr="003843CD" w:rsidRDefault="0064245C" w:rsidP="0064245C">
      <w:pPr>
        <w:tabs>
          <w:tab w:val="left" w:pos="3390"/>
        </w:tabs>
        <w:autoSpaceDE w:val="0"/>
        <w:autoSpaceDN w:val="0"/>
        <w:adjustRightInd w:val="0"/>
        <w:jc w:val="both"/>
        <w:rPr>
          <w:rFonts w:asciiTheme="majorHAnsi" w:hAnsiTheme="majorHAnsi"/>
          <w:b/>
        </w:rPr>
      </w:pPr>
    </w:p>
    <w:p w14:paraId="2C8EBF6C" w14:textId="7BFF1536" w:rsidR="00645A59" w:rsidRPr="003843CD" w:rsidRDefault="0064245C" w:rsidP="0064245C">
      <w:pPr>
        <w:tabs>
          <w:tab w:val="left" w:pos="3390"/>
        </w:tabs>
        <w:autoSpaceDE w:val="0"/>
        <w:autoSpaceDN w:val="0"/>
        <w:adjustRightInd w:val="0"/>
        <w:jc w:val="both"/>
        <w:rPr>
          <w:rFonts w:asciiTheme="majorHAnsi" w:hAnsiTheme="majorHAnsi"/>
          <w:b/>
        </w:rPr>
      </w:pPr>
      <w:r w:rsidRPr="003843CD">
        <w:rPr>
          <w:rFonts w:asciiTheme="majorHAnsi" w:hAnsiTheme="majorHAnsi"/>
          <w:b/>
        </w:rPr>
        <w:t>PROCESSO LICITATÓRIO Nº 143/2021 CO</w:t>
      </w:r>
      <w:r w:rsidR="00645A59" w:rsidRPr="003843CD">
        <w:rPr>
          <w:rFonts w:asciiTheme="majorHAnsi" w:hAnsiTheme="majorHAnsi"/>
          <w:b/>
        </w:rPr>
        <w:t>NCORRÊNCIA PÚBLICA Nº 006/2021</w:t>
      </w:r>
    </w:p>
    <w:p w14:paraId="409F6B68" w14:textId="06AD4C1E" w:rsidR="0064245C" w:rsidRDefault="0064245C" w:rsidP="0064245C">
      <w:pPr>
        <w:tabs>
          <w:tab w:val="left" w:pos="3390"/>
        </w:tabs>
        <w:autoSpaceDE w:val="0"/>
        <w:autoSpaceDN w:val="0"/>
        <w:adjustRightInd w:val="0"/>
        <w:jc w:val="both"/>
        <w:rPr>
          <w:rFonts w:asciiTheme="majorHAnsi" w:hAnsiTheme="majorHAnsi"/>
        </w:rPr>
      </w:pPr>
      <w:r w:rsidRPr="009B4922">
        <w:rPr>
          <w:rFonts w:asciiTheme="majorHAnsi" w:hAnsiTheme="majorHAnsi"/>
        </w:rPr>
        <w:t>O Município de Extrema, através da Comissão Permanente de Licitação, torna público que fará realizar às 09:00 horas do dia 07 de junho de 2021, em sua sede Av. Delegado Waldemar Gomes Pinto, 1624, Bairro da Ponte Nova, a habilitação para o Processo Licitatório nº 000143/2021 na modalidade Concorrência Pública nº 000006/2021, objetivando a CONTRATAÇÃO DE EMPRESA ESPECIALIZADA NA PRESTAÇÃO, DE FORMA CONTÍNUA, DE SERVIÇOS DE MÃO DE OBRA. Mais informações pelo ende</w:t>
      </w:r>
      <w:r w:rsidRPr="009B4922">
        <w:rPr>
          <w:rFonts w:asciiTheme="majorHAnsi" w:hAnsiTheme="majorHAnsi"/>
        </w:rPr>
        <w:t xml:space="preserve">reço eletrônico </w:t>
      </w:r>
      <w:hyperlink r:id="rId27" w:history="1">
        <w:r w:rsidR="00C54F38" w:rsidRPr="005B5C00">
          <w:rPr>
            <w:rStyle w:val="Hyperlink"/>
            <w:rFonts w:asciiTheme="majorHAnsi" w:hAnsiTheme="majorHAnsi"/>
          </w:rPr>
          <w:t>http://extrema.mg.gov.br/licitacoes</w:t>
        </w:r>
      </w:hyperlink>
      <w:r w:rsidR="00C54F38">
        <w:rPr>
          <w:rFonts w:asciiTheme="majorHAnsi" w:hAnsiTheme="majorHAnsi"/>
        </w:rPr>
        <w:t xml:space="preserve">. </w:t>
      </w:r>
    </w:p>
    <w:p w14:paraId="09D8844C" w14:textId="77777777" w:rsidR="0064245C" w:rsidRDefault="0064245C" w:rsidP="00DE0067">
      <w:pPr>
        <w:tabs>
          <w:tab w:val="left" w:pos="3390"/>
        </w:tabs>
        <w:autoSpaceDE w:val="0"/>
        <w:autoSpaceDN w:val="0"/>
        <w:adjustRightInd w:val="0"/>
        <w:jc w:val="both"/>
        <w:rPr>
          <w:rFonts w:asciiTheme="majorHAnsi" w:hAnsiTheme="majorHAnsi"/>
        </w:rPr>
      </w:pPr>
    </w:p>
    <w:p w14:paraId="3EE8512B" w14:textId="77777777" w:rsidR="0064245C" w:rsidRDefault="0064245C" w:rsidP="00DE0067">
      <w:pPr>
        <w:tabs>
          <w:tab w:val="left" w:pos="3390"/>
        </w:tabs>
        <w:autoSpaceDE w:val="0"/>
        <w:autoSpaceDN w:val="0"/>
        <w:adjustRightInd w:val="0"/>
        <w:jc w:val="both"/>
        <w:rPr>
          <w:rFonts w:asciiTheme="majorHAnsi" w:hAnsiTheme="majorHAnsi"/>
        </w:rPr>
      </w:pPr>
    </w:p>
    <w:p w14:paraId="2B82C645" w14:textId="4E8EACEE" w:rsidR="00645A59" w:rsidRPr="00C54F38" w:rsidRDefault="0064245C" w:rsidP="00DE0067">
      <w:pPr>
        <w:tabs>
          <w:tab w:val="left" w:pos="3390"/>
        </w:tabs>
        <w:autoSpaceDE w:val="0"/>
        <w:autoSpaceDN w:val="0"/>
        <w:adjustRightInd w:val="0"/>
        <w:jc w:val="both"/>
        <w:rPr>
          <w:rFonts w:asciiTheme="majorHAnsi" w:hAnsiTheme="majorHAnsi"/>
          <w:b/>
        </w:rPr>
      </w:pPr>
      <w:r w:rsidRPr="00C54F38">
        <w:rPr>
          <w:rFonts w:asciiTheme="majorHAnsi" w:hAnsiTheme="majorHAnsi"/>
          <w:b/>
        </w:rPr>
        <w:t>PREFEITURA MUNICIPAL DE FRUTAL</w:t>
      </w:r>
      <w:r w:rsidR="006212BB">
        <w:rPr>
          <w:rFonts w:asciiTheme="majorHAnsi" w:hAnsiTheme="majorHAnsi"/>
          <w:b/>
        </w:rPr>
        <w:t>/MG -</w:t>
      </w:r>
      <w:r w:rsidRPr="00C54F38">
        <w:rPr>
          <w:rFonts w:asciiTheme="majorHAnsi" w:hAnsiTheme="majorHAnsi"/>
          <w:b/>
        </w:rPr>
        <w:t xml:space="preserve"> AVISO DE TOMADA DE PREÇO TOMADA DE PREÇO Nº003/2021. </w:t>
      </w:r>
    </w:p>
    <w:p w14:paraId="4F83AEDF" w14:textId="64EAA79D" w:rsidR="0064245C" w:rsidRPr="00222937" w:rsidRDefault="0064245C" w:rsidP="00DE0067">
      <w:pPr>
        <w:tabs>
          <w:tab w:val="left" w:pos="3390"/>
        </w:tabs>
        <w:autoSpaceDE w:val="0"/>
        <w:autoSpaceDN w:val="0"/>
        <w:adjustRightInd w:val="0"/>
        <w:jc w:val="both"/>
        <w:rPr>
          <w:rFonts w:asciiTheme="majorHAnsi" w:hAnsiTheme="majorHAnsi"/>
        </w:rPr>
      </w:pPr>
      <w:r w:rsidRPr="009B4922">
        <w:rPr>
          <w:rFonts w:asciiTheme="majorHAnsi" w:hAnsiTheme="majorHAnsi"/>
        </w:rPr>
        <w:t xml:space="preserve">O Departamento de Licitações da Prefeitura Municipal de Frutal/MG torna pública a abertura do TOMADA DE PREÇO N° 003/2021 – contratação de empresa para execução de obra de adequação de prédio UTI, do tipo Menor Preço Global. O recebimento e abertura dos envelopes contendo proposta financeira e documentação de habilitação será dia 19 de maio de 2021 às 090h00min na sala de licitações da Prefeitura Municipal de Frutal/MG, localizada à Praça Dr. França nº 100. O edital e seus anexos estão disponibilizados </w:t>
      </w:r>
      <w:r w:rsidR="00C54F38">
        <w:rPr>
          <w:rFonts w:asciiTheme="majorHAnsi" w:hAnsiTheme="majorHAnsi"/>
        </w:rPr>
        <w:t xml:space="preserve">pelo sítio </w:t>
      </w:r>
      <w:hyperlink r:id="rId28" w:history="1">
        <w:r w:rsidR="00C54F38" w:rsidRPr="005B5C00">
          <w:rPr>
            <w:rStyle w:val="Hyperlink"/>
            <w:rFonts w:asciiTheme="majorHAnsi" w:hAnsiTheme="majorHAnsi"/>
          </w:rPr>
          <w:t>www.frutal.mg.gov.br</w:t>
        </w:r>
      </w:hyperlink>
      <w:r w:rsidR="00C54F38">
        <w:rPr>
          <w:rFonts w:asciiTheme="majorHAnsi" w:hAnsiTheme="majorHAnsi"/>
        </w:rPr>
        <w:t xml:space="preserve"> </w:t>
      </w:r>
      <w:r w:rsidRPr="009B4922">
        <w:rPr>
          <w:rFonts w:asciiTheme="majorHAnsi" w:hAnsiTheme="majorHAnsi"/>
        </w:rPr>
        <w:t>e podendo ser solicitados pelo e-</w:t>
      </w:r>
      <w:r w:rsidR="009D1D2A">
        <w:rPr>
          <w:rFonts w:asciiTheme="majorHAnsi" w:hAnsiTheme="majorHAnsi"/>
        </w:rPr>
        <w:t xml:space="preserve">mail </w:t>
      </w:r>
      <w:hyperlink r:id="rId29" w:history="1">
        <w:r w:rsidR="009D1D2A" w:rsidRPr="005B5C00">
          <w:rPr>
            <w:rStyle w:val="Hyperlink"/>
            <w:rFonts w:asciiTheme="majorHAnsi" w:hAnsiTheme="majorHAnsi"/>
          </w:rPr>
          <w:t>licitacao@frutal.mg.gov.br</w:t>
        </w:r>
      </w:hyperlink>
      <w:r w:rsidR="009D1D2A">
        <w:rPr>
          <w:rFonts w:asciiTheme="majorHAnsi" w:hAnsiTheme="majorHAnsi"/>
        </w:rPr>
        <w:t xml:space="preserve"> </w:t>
      </w:r>
      <w:r w:rsidRPr="009B4922">
        <w:rPr>
          <w:rFonts w:asciiTheme="majorHAnsi" w:hAnsiTheme="majorHAnsi"/>
        </w:rPr>
        <w:t xml:space="preserve">ou retirá-los no local mediante mídia removível, fornecida pelo interessado. </w:t>
      </w:r>
    </w:p>
    <w:p w14:paraId="367365BA" w14:textId="77777777" w:rsidR="004F11AE" w:rsidRDefault="004F11AE" w:rsidP="00DE0067">
      <w:pPr>
        <w:tabs>
          <w:tab w:val="left" w:pos="3390"/>
        </w:tabs>
        <w:autoSpaceDE w:val="0"/>
        <w:autoSpaceDN w:val="0"/>
        <w:adjustRightInd w:val="0"/>
        <w:jc w:val="both"/>
        <w:rPr>
          <w:rFonts w:asciiTheme="majorHAnsi" w:hAnsiTheme="majorHAnsi"/>
        </w:rPr>
      </w:pPr>
    </w:p>
    <w:p w14:paraId="74A08F3F" w14:textId="77777777" w:rsidR="00C11FAD" w:rsidRDefault="00C11FAD" w:rsidP="00DE0067">
      <w:pPr>
        <w:tabs>
          <w:tab w:val="left" w:pos="3390"/>
        </w:tabs>
        <w:autoSpaceDE w:val="0"/>
        <w:autoSpaceDN w:val="0"/>
        <w:adjustRightInd w:val="0"/>
        <w:jc w:val="both"/>
        <w:rPr>
          <w:rFonts w:asciiTheme="majorHAnsi" w:hAnsiTheme="majorHAnsi"/>
        </w:rPr>
      </w:pPr>
    </w:p>
    <w:p w14:paraId="42833661" w14:textId="77777777" w:rsidR="00C11FAD" w:rsidRPr="00C11FAD" w:rsidRDefault="00C11FAD" w:rsidP="00DE0067">
      <w:pPr>
        <w:tabs>
          <w:tab w:val="left" w:pos="3390"/>
        </w:tabs>
        <w:autoSpaceDE w:val="0"/>
        <w:autoSpaceDN w:val="0"/>
        <w:adjustRightInd w:val="0"/>
        <w:jc w:val="both"/>
        <w:rPr>
          <w:rFonts w:asciiTheme="majorHAnsi" w:hAnsiTheme="majorHAnsi"/>
          <w:b/>
        </w:rPr>
      </w:pPr>
      <w:r w:rsidRPr="00C11FAD">
        <w:rPr>
          <w:rFonts w:asciiTheme="majorHAnsi" w:hAnsiTheme="majorHAnsi"/>
          <w:b/>
        </w:rPr>
        <w:t xml:space="preserve">PREFEITURA MUNICIPAL DE MACHADO/MG PREGÃO ELETRÔNICO Nº. 023/2021 </w:t>
      </w:r>
    </w:p>
    <w:p w14:paraId="4EA450AF" w14:textId="3ECA1010" w:rsidR="00C11FAD" w:rsidRDefault="00C11FAD" w:rsidP="00DE0067">
      <w:pPr>
        <w:tabs>
          <w:tab w:val="left" w:pos="3390"/>
        </w:tabs>
        <w:autoSpaceDE w:val="0"/>
        <w:autoSpaceDN w:val="0"/>
        <w:adjustRightInd w:val="0"/>
        <w:jc w:val="both"/>
        <w:rPr>
          <w:rFonts w:asciiTheme="majorHAnsi" w:hAnsiTheme="majorHAnsi"/>
        </w:rPr>
      </w:pPr>
      <w:r w:rsidRPr="00C11FAD">
        <w:rPr>
          <w:rFonts w:asciiTheme="majorHAnsi" w:hAnsiTheme="majorHAnsi"/>
        </w:rPr>
        <w:t xml:space="preserve">Aviso de Licitação- Processo Nº. 089/2021- Edital 023/2021- Do Objeto: A futura e eventual contratação de empresa especializada para prestação de serviços de mão de obra terceirizada, em atendimento à Secretaria Municipal de Obras e Infraestrutura do Município de Machado/MG. Início do recebimento das propostas no site: Dia 04 de maio de 2021 as 09h00minh. Fim do recebimento das propostas: Dia 18 de Maio de 2021 as 13h00minhs. Abertura e avaliação das propostas: Dia 18 de Maio 2021 as 13h01minh00minh. Abertura e disputa de lances: Tão logo encerrada a abertura e avaliação das propostas. Os interessados em participar deste Pregão Eletrônico deverão adquirir o edital através do site: </w:t>
      </w:r>
      <w:hyperlink r:id="rId30" w:history="1">
        <w:r w:rsidRPr="005B5C00">
          <w:rPr>
            <w:rStyle w:val="Hyperlink"/>
            <w:rFonts w:asciiTheme="majorHAnsi" w:hAnsiTheme="majorHAnsi"/>
          </w:rPr>
          <w:t>http://machadoportaltransparencia.portalfacil.com.br/licitacoes</w:t>
        </w:r>
      </w:hyperlink>
      <w:r>
        <w:rPr>
          <w:rFonts w:asciiTheme="majorHAnsi" w:hAnsiTheme="majorHAnsi"/>
        </w:rPr>
        <w:t xml:space="preserve">. </w:t>
      </w:r>
    </w:p>
    <w:p w14:paraId="10B81987" w14:textId="77777777" w:rsidR="00C11FAD" w:rsidRDefault="00C11FAD" w:rsidP="00DE0067">
      <w:pPr>
        <w:tabs>
          <w:tab w:val="left" w:pos="3390"/>
        </w:tabs>
        <w:autoSpaceDE w:val="0"/>
        <w:autoSpaceDN w:val="0"/>
        <w:adjustRightInd w:val="0"/>
        <w:jc w:val="both"/>
        <w:rPr>
          <w:rFonts w:asciiTheme="majorHAnsi" w:hAnsiTheme="majorHAnsi"/>
        </w:rPr>
      </w:pPr>
    </w:p>
    <w:p w14:paraId="4B72BBC4" w14:textId="77777777" w:rsidR="0097173E" w:rsidRDefault="0097173E" w:rsidP="00DE0067">
      <w:pPr>
        <w:tabs>
          <w:tab w:val="left" w:pos="3390"/>
        </w:tabs>
        <w:autoSpaceDE w:val="0"/>
        <w:autoSpaceDN w:val="0"/>
        <w:adjustRightInd w:val="0"/>
        <w:jc w:val="both"/>
        <w:rPr>
          <w:rFonts w:asciiTheme="majorHAnsi" w:hAnsiTheme="majorHAnsi"/>
        </w:rPr>
      </w:pPr>
    </w:p>
    <w:p w14:paraId="0F849807" w14:textId="77777777" w:rsidR="0097173E" w:rsidRPr="0097173E" w:rsidRDefault="0097173E" w:rsidP="00DE0067">
      <w:pPr>
        <w:tabs>
          <w:tab w:val="left" w:pos="3390"/>
        </w:tabs>
        <w:autoSpaceDE w:val="0"/>
        <w:autoSpaceDN w:val="0"/>
        <w:adjustRightInd w:val="0"/>
        <w:jc w:val="both"/>
        <w:rPr>
          <w:rFonts w:asciiTheme="majorHAnsi" w:hAnsiTheme="majorHAnsi"/>
          <w:b/>
        </w:rPr>
      </w:pPr>
      <w:r w:rsidRPr="0097173E">
        <w:rPr>
          <w:rFonts w:asciiTheme="majorHAnsi" w:hAnsiTheme="majorHAnsi"/>
          <w:b/>
        </w:rPr>
        <w:t>PREFEITURA MUNICIPAL DE MURIAÉ AVISO DE LIC</w:t>
      </w:r>
      <w:r w:rsidRPr="0097173E">
        <w:rPr>
          <w:rFonts w:asciiTheme="majorHAnsi" w:hAnsiTheme="majorHAnsi"/>
          <w:b/>
        </w:rPr>
        <w:t xml:space="preserve">ITAÇÃO CONCORRÊNCIA Nº 6/2021 </w:t>
      </w:r>
    </w:p>
    <w:p w14:paraId="0B9A26EC" w14:textId="30B90620" w:rsidR="0097173E" w:rsidRDefault="0097173E" w:rsidP="00DE0067">
      <w:pPr>
        <w:tabs>
          <w:tab w:val="left" w:pos="3390"/>
        </w:tabs>
        <w:autoSpaceDE w:val="0"/>
        <w:autoSpaceDN w:val="0"/>
        <w:adjustRightInd w:val="0"/>
        <w:jc w:val="both"/>
        <w:rPr>
          <w:rFonts w:asciiTheme="majorHAnsi" w:hAnsiTheme="majorHAnsi"/>
        </w:rPr>
      </w:pPr>
      <w:r w:rsidRPr="0097173E">
        <w:rPr>
          <w:rFonts w:asciiTheme="majorHAnsi" w:hAnsiTheme="majorHAnsi"/>
        </w:rPr>
        <w:t xml:space="preserve">Requisitante: SMOP - Objeto: Contratação de empresa de engenharia para reforma de vestiário, construção de alambrado, calçada, paisagismo, no campo de futebol do B. Joanópolis - Abertura da sessão de licitação dia 04/06/2021 às 08:30 horas, no Setor de Licitação, Av. Maestro Sansão, 236/3º andar, Centro, Muriaé - MG - Edital disponível no site </w:t>
      </w:r>
      <w:hyperlink r:id="rId31" w:history="1">
        <w:r w:rsidRPr="005B5C00">
          <w:rPr>
            <w:rStyle w:val="Hyperlink"/>
            <w:rFonts w:asciiTheme="majorHAnsi" w:hAnsiTheme="majorHAnsi"/>
          </w:rPr>
          <w:t>www.muriae.mg.gov.br</w:t>
        </w:r>
      </w:hyperlink>
      <w:r>
        <w:rPr>
          <w:rFonts w:asciiTheme="majorHAnsi" w:hAnsiTheme="majorHAnsi"/>
        </w:rPr>
        <w:t xml:space="preserve"> </w:t>
      </w:r>
      <w:r w:rsidRPr="0097173E">
        <w:rPr>
          <w:rFonts w:asciiTheme="majorHAnsi" w:hAnsiTheme="majorHAnsi"/>
        </w:rPr>
        <w:t>e no Setor de Licitação - Informações (32) 36963317</w:t>
      </w:r>
      <w:r>
        <w:rPr>
          <w:rFonts w:asciiTheme="majorHAnsi" w:hAnsiTheme="majorHAnsi"/>
        </w:rPr>
        <w:t>.</w:t>
      </w:r>
    </w:p>
    <w:p w14:paraId="33D3E19C" w14:textId="77777777" w:rsidR="0097173E" w:rsidRPr="00222937" w:rsidRDefault="0097173E" w:rsidP="00DE0067">
      <w:pPr>
        <w:tabs>
          <w:tab w:val="left" w:pos="3390"/>
        </w:tabs>
        <w:autoSpaceDE w:val="0"/>
        <w:autoSpaceDN w:val="0"/>
        <w:adjustRightInd w:val="0"/>
        <w:jc w:val="both"/>
        <w:rPr>
          <w:rFonts w:asciiTheme="majorHAnsi" w:hAnsiTheme="majorHAnsi"/>
        </w:rPr>
      </w:pPr>
    </w:p>
    <w:p w14:paraId="04125296" w14:textId="77777777" w:rsidR="004F11AE" w:rsidRPr="00222937" w:rsidRDefault="004F11AE" w:rsidP="00DE0067">
      <w:pPr>
        <w:tabs>
          <w:tab w:val="left" w:pos="3390"/>
        </w:tabs>
        <w:autoSpaceDE w:val="0"/>
        <w:autoSpaceDN w:val="0"/>
        <w:adjustRightInd w:val="0"/>
        <w:jc w:val="both"/>
        <w:rPr>
          <w:rFonts w:asciiTheme="majorHAnsi" w:hAnsiTheme="majorHAnsi"/>
        </w:rPr>
      </w:pPr>
    </w:p>
    <w:p w14:paraId="52F5B0CA" w14:textId="47BD191A" w:rsidR="00CD26E1" w:rsidRPr="00645A59" w:rsidRDefault="004F11AE" w:rsidP="00DE0067">
      <w:pPr>
        <w:tabs>
          <w:tab w:val="left" w:pos="3390"/>
        </w:tabs>
        <w:autoSpaceDE w:val="0"/>
        <w:autoSpaceDN w:val="0"/>
        <w:adjustRightInd w:val="0"/>
        <w:jc w:val="both"/>
        <w:rPr>
          <w:rFonts w:asciiTheme="majorHAnsi" w:hAnsiTheme="majorHAnsi"/>
          <w:b/>
        </w:rPr>
      </w:pPr>
      <w:r w:rsidRPr="00645A59">
        <w:rPr>
          <w:rFonts w:asciiTheme="majorHAnsi" w:hAnsiTheme="majorHAnsi"/>
          <w:b/>
        </w:rPr>
        <w:t>PREFEITURA DE NEPOMUCENO</w:t>
      </w:r>
      <w:r w:rsidR="006212BB">
        <w:rPr>
          <w:rFonts w:asciiTheme="majorHAnsi" w:hAnsiTheme="majorHAnsi"/>
          <w:b/>
        </w:rPr>
        <w:t>/MG -</w:t>
      </w:r>
      <w:r w:rsidRPr="00645A59">
        <w:rPr>
          <w:rFonts w:asciiTheme="majorHAnsi" w:hAnsiTheme="majorHAnsi"/>
          <w:b/>
        </w:rPr>
        <w:t xml:space="preserve"> </w:t>
      </w:r>
      <w:r w:rsidR="006212BB" w:rsidRPr="00645A59">
        <w:rPr>
          <w:rFonts w:asciiTheme="majorHAnsi" w:hAnsiTheme="majorHAnsi"/>
          <w:b/>
        </w:rPr>
        <w:t>DEPARTAMENTO DE COMPRAS</w:t>
      </w:r>
      <w:r w:rsidR="006212BB">
        <w:rPr>
          <w:rFonts w:asciiTheme="majorHAnsi" w:hAnsiTheme="majorHAnsi"/>
          <w:b/>
        </w:rPr>
        <w:t xml:space="preserve"> -</w:t>
      </w:r>
      <w:r w:rsidR="006212BB" w:rsidRPr="00645A59">
        <w:rPr>
          <w:rFonts w:asciiTheme="majorHAnsi" w:hAnsiTheme="majorHAnsi"/>
          <w:b/>
        </w:rPr>
        <w:t xml:space="preserve"> AVISO DE LICITAÇÃO. PROCESSO LICITATÓRIO Nº 032/2021. PREGÃO PRESENCIAL Nº 020/2021</w:t>
      </w:r>
      <w:r w:rsidRPr="00645A59">
        <w:rPr>
          <w:rFonts w:asciiTheme="majorHAnsi" w:hAnsiTheme="majorHAnsi"/>
          <w:b/>
        </w:rPr>
        <w:t xml:space="preserve">. </w:t>
      </w:r>
    </w:p>
    <w:p w14:paraId="4DF6F8F1" w14:textId="5D1D6C77" w:rsidR="004F11AE" w:rsidRDefault="004F11AE" w:rsidP="00DE0067">
      <w:pPr>
        <w:tabs>
          <w:tab w:val="left" w:pos="3390"/>
        </w:tabs>
        <w:autoSpaceDE w:val="0"/>
        <w:autoSpaceDN w:val="0"/>
        <w:adjustRightInd w:val="0"/>
        <w:jc w:val="both"/>
        <w:rPr>
          <w:rFonts w:asciiTheme="majorHAnsi" w:hAnsiTheme="majorHAnsi"/>
        </w:rPr>
      </w:pPr>
      <w:r w:rsidRPr="00222937">
        <w:rPr>
          <w:rFonts w:asciiTheme="majorHAnsi" w:hAnsiTheme="majorHAnsi"/>
        </w:rPr>
        <w:t xml:space="preserve">Objeto: REGISTRO DE PREÇO para contratação de empresa apta para o fornecimento e aplicação de concreto betuminoso usinado a quente (CBUQ faixa “C”), durante o período de doze meses, para os serviços de recuperação de ruas, avenidas e logradouros públicos, “Operação tapa buracos”, solicitado pela Secretaria Municipal de Obras Públicas e Serviços Urbanos. Data de Abertura: 18/05/2021 às 13:00 horas. A sessão ocorrerá no Auditório do Centro de Eventos Antônio Assunção Filho, situado na Avenida Paulo Hipólito, nº 700, no bairro Enseada, neste Município. Deverão ser seguidas as determinações do Decreto nº 1288/2020 (disponível no site </w:t>
      </w:r>
      <w:hyperlink r:id="rId32" w:history="1">
        <w:r w:rsidR="008354F4" w:rsidRPr="005B5C00">
          <w:rPr>
            <w:rStyle w:val="Hyperlink"/>
            <w:rFonts w:asciiTheme="majorHAnsi" w:hAnsiTheme="majorHAnsi"/>
          </w:rPr>
          <w:t>www.nepomuceno.mg.gov.br</w:t>
        </w:r>
      </w:hyperlink>
      <w:r w:rsidR="008354F4">
        <w:rPr>
          <w:rFonts w:asciiTheme="majorHAnsi" w:hAnsiTheme="majorHAnsi"/>
        </w:rPr>
        <w:t xml:space="preserve"> </w:t>
      </w:r>
      <w:r w:rsidRPr="00222937">
        <w:rPr>
          <w:rFonts w:asciiTheme="majorHAnsi" w:hAnsiTheme="majorHAnsi"/>
        </w:rPr>
        <w:t>e afixado na porta de entrada do Centro de Eventos) no que se refere principalmente a observância do uso obrigatório de máscaras. Edital e informações Sala de Licitações</w:t>
      </w:r>
      <w:r w:rsidRPr="00222937">
        <w:rPr>
          <w:rFonts w:asciiTheme="majorHAnsi" w:hAnsiTheme="majorHAnsi"/>
        </w:rPr>
        <w:t xml:space="preserve"> </w:t>
      </w:r>
      <w:r w:rsidRPr="00222937">
        <w:rPr>
          <w:rFonts w:asciiTheme="majorHAnsi" w:hAnsiTheme="majorHAnsi"/>
        </w:rPr>
        <w:t xml:space="preserve">da Prefeitura de Nepomuceno, estabelecida Praça Padre José, 180, centro. </w:t>
      </w:r>
      <w:r w:rsidR="008354F4" w:rsidRPr="00222937">
        <w:rPr>
          <w:rFonts w:asciiTheme="majorHAnsi" w:hAnsiTheme="majorHAnsi"/>
        </w:rPr>
        <w:t>Tel.</w:t>
      </w:r>
      <w:r w:rsidRPr="00222937">
        <w:rPr>
          <w:rFonts w:asciiTheme="majorHAnsi" w:hAnsiTheme="majorHAnsi"/>
        </w:rPr>
        <w:t xml:space="preserve"> (35) 3861-3686, Site: </w:t>
      </w:r>
      <w:hyperlink r:id="rId33" w:history="1">
        <w:r w:rsidR="00CD26E1" w:rsidRPr="005B5C00">
          <w:rPr>
            <w:rStyle w:val="Hyperlink"/>
            <w:rFonts w:asciiTheme="majorHAnsi" w:hAnsiTheme="majorHAnsi"/>
          </w:rPr>
          <w:t>www.nepomuceno.mg.gov.br</w:t>
        </w:r>
      </w:hyperlink>
      <w:r w:rsidRPr="00222937">
        <w:rPr>
          <w:rFonts w:asciiTheme="majorHAnsi" w:hAnsiTheme="majorHAnsi"/>
        </w:rPr>
        <w:t>.</w:t>
      </w:r>
      <w:r w:rsidR="00CD26E1">
        <w:rPr>
          <w:rFonts w:asciiTheme="majorHAnsi" w:hAnsiTheme="majorHAnsi"/>
        </w:rPr>
        <w:t xml:space="preserve"> </w:t>
      </w:r>
    </w:p>
    <w:p w14:paraId="088B8D0A" w14:textId="77777777" w:rsidR="004F11AE" w:rsidRDefault="004F11AE" w:rsidP="00DE0067">
      <w:pPr>
        <w:tabs>
          <w:tab w:val="left" w:pos="3390"/>
        </w:tabs>
        <w:autoSpaceDE w:val="0"/>
        <w:autoSpaceDN w:val="0"/>
        <w:adjustRightInd w:val="0"/>
        <w:jc w:val="both"/>
        <w:rPr>
          <w:rFonts w:asciiTheme="majorHAnsi" w:hAnsiTheme="majorHAnsi"/>
        </w:rPr>
      </w:pPr>
    </w:p>
    <w:p w14:paraId="223D40B4" w14:textId="77777777" w:rsidR="00B758EE" w:rsidRDefault="00B758EE" w:rsidP="00DE0067">
      <w:pPr>
        <w:tabs>
          <w:tab w:val="left" w:pos="3390"/>
        </w:tabs>
        <w:autoSpaceDE w:val="0"/>
        <w:autoSpaceDN w:val="0"/>
        <w:adjustRightInd w:val="0"/>
        <w:jc w:val="both"/>
        <w:rPr>
          <w:rFonts w:asciiTheme="majorHAnsi" w:hAnsiTheme="majorHAnsi"/>
        </w:rPr>
      </w:pPr>
    </w:p>
    <w:p w14:paraId="0B4489D3" w14:textId="77777777" w:rsidR="00B758EE" w:rsidRPr="00B758EE" w:rsidRDefault="00B758EE" w:rsidP="00DE0067">
      <w:pPr>
        <w:tabs>
          <w:tab w:val="left" w:pos="3390"/>
        </w:tabs>
        <w:autoSpaceDE w:val="0"/>
        <w:autoSpaceDN w:val="0"/>
        <w:adjustRightInd w:val="0"/>
        <w:jc w:val="both"/>
        <w:rPr>
          <w:rFonts w:asciiTheme="majorHAnsi" w:hAnsiTheme="majorHAnsi"/>
          <w:b/>
        </w:rPr>
      </w:pPr>
      <w:r w:rsidRPr="00B758EE">
        <w:rPr>
          <w:rFonts w:asciiTheme="majorHAnsi" w:hAnsiTheme="majorHAnsi"/>
          <w:b/>
        </w:rPr>
        <w:t xml:space="preserve">PREFEITURA MUNICIPAL DE PINGO D`ÁGUA/MG EXTRATO DO EDITAL DE PREGÃO PRESENCIAL PARA REGISTRO DE PREÇO 018/2021 </w:t>
      </w:r>
    </w:p>
    <w:p w14:paraId="39F7A9F9" w14:textId="28438FAF" w:rsidR="00B758EE" w:rsidRDefault="00B758EE" w:rsidP="00DE0067">
      <w:pPr>
        <w:tabs>
          <w:tab w:val="left" w:pos="3390"/>
        </w:tabs>
        <w:autoSpaceDE w:val="0"/>
        <w:autoSpaceDN w:val="0"/>
        <w:adjustRightInd w:val="0"/>
        <w:jc w:val="both"/>
        <w:rPr>
          <w:rFonts w:asciiTheme="majorHAnsi" w:hAnsiTheme="majorHAnsi"/>
        </w:rPr>
      </w:pPr>
      <w:r w:rsidRPr="00B758EE">
        <w:rPr>
          <w:rFonts w:asciiTheme="majorHAnsi" w:hAnsiTheme="majorHAnsi"/>
        </w:rPr>
        <w:t xml:space="preserve">Cujo o objeto e o registros de preços objetivando a futura e eventual contratação de empresa especializada em obras e serviços de engenharia em regime de execução sob demanda e necessidade continuada mediante fornecimento de mão-de-obra e materiais indispensáveis à reforma, conservação e manutenção das instalações físicas internas e externas do município, manutenção e conservação de estradas vicinais, logradouros públicos, limpeza de córregos e demais necessidades que se apresentarem, tendo como base o preço da tabela sinap desonerada atualizada para manutenção das atividades dos diversos departamentos municipais. </w:t>
      </w:r>
      <w:r w:rsidRPr="00B758EE">
        <w:rPr>
          <w:rFonts w:asciiTheme="majorHAnsi" w:hAnsiTheme="majorHAnsi"/>
        </w:rPr>
        <w:t>Abertura</w:t>
      </w:r>
      <w:r w:rsidRPr="00B758EE">
        <w:rPr>
          <w:rFonts w:asciiTheme="majorHAnsi" w:hAnsiTheme="majorHAnsi"/>
        </w:rPr>
        <w:t>: 19/05/2021 as 13 Horas. O edital encontra</w:t>
      </w:r>
      <w:r w:rsidR="006D7B36">
        <w:rPr>
          <w:rFonts w:asciiTheme="majorHAnsi" w:hAnsiTheme="majorHAnsi"/>
        </w:rPr>
        <w:t>-se disponível no Site oficial.</w:t>
      </w:r>
    </w:p>
    <w:p w14:paraId="22E8043F" w14:textId="77777777" w:rsidR="00B758EE" w:rsidRDefault="00B758EE" w:rsidP="00DE0067">
      <w:pPr>
        <w:tabs>
          <w:tab w:val="left" w:pos="3390"/>
        </w:tabs>
        <w:autoSpaceDE w:val="0"/>
        <w:autoSpaceDN w:val="0"/>
        <w:adjustRightInd w:val="0"/>
        <w:jc w:val="both"/>
        <w:rPr>
          <w:rFonts w:asciiTheme="majorHAnsi" w:hAnsiTheme="majorHAnsi"/>
        </w:rPr>
      </w:pPr>
    </w:p>
    <w:p w14:paraId="51F39CDF" w14:textId="77777777" w:rsidR="00026470" w:rsidRDefault="00026470" w:rsidP="00DE0067">
      <w:pPr>
        <w:tabs>
          <w:tab w:val="left" w:pos="3390"/>
        </w:tabs>
        <w:autoSpaceDE w:val="0"/>
        <w:autoSpaceDN w:val="0"/>
        <w:adjustRightInd w:val="0"/>
        <w:jc w:val="both"/>
        <w:rPr>
          <w:rFonts w:asciiTheme="majorHAnsi" w:hAnsiTheme="majorHAnsi"/>
        </w:rPr>
      </w:pPr>
    </w:p>
    <w:p w14:paraId="2D877689" w14:textId="77777777" w:rsidR="00026470" w:rsidRPr="00026470" w:rsidRDefault="00026470" w:rsidP="00DE0067">
      <w:pPr>
        <w:tabs>
          <w:tab w:val="left" w:pos="3390"/>
        </w:tabs>
        <w:autoSpaceDE w:val="0"/>
        <w:autoSpaceDN w:val="0"/>
        <w:adjustRightInd w:val="0"/>
        <w:jc w:val="both"/>
        <w:rPr>
          <w:rFonts w:asciiTheme="majorHAnsi" w:hAnsiTheme="majorHAnsi"/>
          <w:b/>
        </w:rPr>
      </w:pPr>
      <w:r w:rsidRPr="00026470">
        <w:rPr>
          <w:rFonts w:asciiTheme="majorHAnsi" w:hAnsiTheme="majorHAnsi"/>
          <w:b/>
        </w:rPr>
        <w:t xml:space="preserve">PREFEITURA MUNICIPAL DE RIBEIRÃO DAS NEVES/MG PREGÃO PRESENCIAL 024/2021 </w:t>
      </w:r>
    </w:p>
    <w:p w14:paraId="7B8C3033" w14:textId="7DFF9B3E" w:rsidR="00026470" w:rsidRDefault="00026470" w:rsidP="00DE0067">
      <w:pPr>
        <w:tabs>
          <w:tab w:val="left" w:pos="3390"/>
        </w:tabs>
        <w:autoSpaceDE w:val="0"/>
        <w:autoSpaceDN w:val="0"/>
        <w:adjustRightInd w:val="0"/>
        <w:jc w:val="both"/>
        <w:rPr>
          <w:rFonts w:asciiTheme="majorHAnsi" w:hAnsiTheme="majorHAnsi"/>
        </w:rPr>
      </w:pPr>
      <w:r>
        <w:rPr>
          <w:rFonts w:asciiTheme="majorHAnsi" w:hAnsiTheme="majorHAnsi"/>
        </w:rPr>
        <w:t>T</w:t>
      </w:r>
      <w:r w:rsidRPr="00026470">
        <w:rPr>
          <w:rFonts w:asciiTheme="majorHAnsi" w:hAnsiTheme="majorHAnsi"/>
        </w:rPr>
        <w:t>orna público que se encontra disponível no site www.ribeiraodasneves.mg.gov.br, o edital de Pregão Presencial Contratação de Empresa Especializada para Prestação de Serviços de Cercamento em geral, com fornecimento de mão de obra, equipamentos necessários e fornecimento dos materiais. A data para realização de sess</w:t>
      </w:r>
      <w:r>
        <w:rPr>
          <w:rFonts w:asciiTheme="majorHAnsi" w:hAnsiTheme="majorHAnsi"/>
        </w:rPr>
        <w:t>ão será dia 14/05/2021 as 09:00.</w:t>
      </w:r>
    </w:p>
    <w:p w14:paraId="4C21FC3A" w14:textId="77777777" w:rsidR="00026470" w:rsidRDefault="00026470" w:rsidP="00DE0067">
      <w:pPr>
        <w:tabs>
          <w:tab w:val="left" w:pos="3390"/>
        </w:tabs>
        <w:autoSpaceDE w:val="0"/>
        <w:autoSpaceDN w:val="0"/>
        <w:adjustRightInd w:val="0"/>
        <w:jc w:val="both"/>
        <w:rPr>
          <w:rFonts w:asciiTheme="majorHAnsi" w:hAnsiTheme="majorHAnsi"/>
        </w:rPr>
      </w:pPr>
    </w:p>
    <w:p w14:paraId="6CAE788B" w14:textId="77777777" w:rsidR="004F11AE" w:rsidRDefault="004F11AE" w:rsidP="00DE0067">
      <w:pPr>
        <w:tabs>
          <w:tab w:val="left" w:pos="3390"/>
        </w:tabs>
        <w:autoSpaceDE w:val="0"/>
        <w:autoSpaceDN w:val="0"/>
        <w:adjustRightInd w:val="0"/>
        <w:jc w:val="both"/>
        <w:rPr>
          <w:rFonts w:asciiTheme="majorHAnsi" w:hAnsiTheme="majorHAnsi"/>
        </w:rPr>
      </w:pPr>
    </w:p>
    <w:p w14:paraId="370CEC50" w14:textId="2381DB0C" w:rsidR="009B4922" w:rsidRDefault="004F11AE" w:rsidP="00DE0067">
      <w:pPr>
        <w:tabs>
          <w:tab w:val="left" w:pos="3390"/>
        </w:tabs>
        <w:autoSpaceDE w:val="0"/>
        <w:autoSpaceDN w:val="0"/>
        <w:adjustRightInd w:val="0"/>
        <w:jc w:val="both"/>
        <w:rPr>
          <w:rFonts w:asciiTheme="majorHAnsi" w:hAnsiTheme="majorHAnsi"/>
        </w:rPr>
      </w:pPr>
      <w:r w:rsidRPr="009B4922">
        <w:rPr>
          <w:rFonts w:asciiTheme="majorHAnsi" w:hAnsiTheme="majorHAnsi"/>
          <w:b/>
        </w:rPr>
        <w:t>PREFEI</w:t>
      </w:r>
      <w:r w:rsidR="006212BB">
        <w:rPr>
          <w:rFonts w:asciiTheme="majorHAnsi" w:hAnsiTheme="majorHAnsi"/>
          <w:b/>
        </w:rPr>
        <w:t xml:space="preserve">TURA MUNICIPAL DE SANTA JULIANA/MG - </w:t>
      </w:r>
      <w:r w:rsidRPr="009B4922">
        <w:rPr>
          <w:rFonts w:asciiTheme="majorHAnsi" w:hAnsiTheme="majorHAnsi"/>
          <w:b/>
        </w:rPr>
        <w:t>AVISO CONCORRÊNCIA PÚBLICA PROCESSO Nº 051/2021 – CONCORRÊNCIA PÚBLICA Nº 003/2021.</w:t>
      </w:r>
      <w:r w:rsidRPr="00222937">
        <w:rPr>
          <w:rFonts w:asciiTheme="majorHAnsi" w:hAnsiTheme="majorHAnsi"/>
        </w:rPr>
        <w:t xml:space="preserve"> </w:t>
      </w:r>
    </w:p>
    <w:p w14:paraId="06F25D37" w14:textId="05D28A5D" w:rsidR="004F11AE" w:rsidRDefault="004F11AE" w:rsidP="00DE0067">
      <w:pPr>
        <w:tabs>
          <w:tab w:val="left" w:pos="3390"/>
        </w:tabs>
        <w:autoSpaceDE w:val="0"/>
        <w:autoSpaceDN w:val="0"/>
        <w:adjustRightInd w:val="0"/>
        <w:jc w:val="both"/>
        <w:rPr>
          <w:rFonts w:asciiTheme="majorHAnsi" w:hAnsiTheme="majorHAnsi"/>
        </w:rPr>
      </w:pPr>
      <w:r w:rsidRPr="00222937">
        <w:rPr>
          <w:rFonts w:asciiTheme="majorHAnsi" w:hAnsiTheme="majorHAnsi"/>
        </w:rPr>
        <w:t>AVISO A Prefeitura Municipal de Santa Juliana, torna público que fará realizar licitação na modalidade CONCORRÊNCIA PÚBLICA n.º 003/2021, do tipo - Menor preço global, objetivando a contratação de pessoa jurídica para adequação e/ou manutenção de estradas vicinais do município de Santa Juliana - MG, conforme contrato de repasse n.º 902983/2020, celebrado entre a União Federal por intermédio do Ministério da Agricultura, Pecuária e Abastecimento, representado pela Caixa Econômica Federal, e o município de Santa Juliana-MG, objetivando a execução de Ações relativas ao Agropecuária Sustentável, sendo que a abertura dos trabalhos da Comissão Julgadora, com recebimento das propostas, dar-se-á no dia 02/06/2021 às 09:00h, na divisão de licitações da Superintendência Municipal de Licitações. O edital com todas as disposições pertinentes encontra-se a disposição dos interessados na divisão de licitações.</w:t>
      </w:r>
    </w:p>
    <w:p w14:paraId="2632F8ED" w14:textId="77777777" w:rsidR="002C2806" w:rsidRDefault="002C2806" w:rsidP="00DE0067">
      <w:pPr>
        <w:tabs>
          <w:tab w:val="left" w:pos="3390"/>
        </w:tabs>
        <w:autoSpaceDE w:val="0"/>
        <w:autoSpaceDN w:val="0"/>
        <w:adjustRightInd w:val="0"/>
        <w:jc w:val="both"/>
        <w:rPr>
          <w:rFonts w:asciiTheme="majorHAnsi" w:hAnsiTheme="majorHAnsi"/>
        </w:rPr>
      </w:pPr>
    </w:p>
    <w:p w14:paraId="0C84596E" w14:textId="77777777" w:rsidR="002C2806" w:rsidRDefault="002C2806" w:rsidP="00DE0067">
      <w:pPr>
        <w:tabs>
          <w:tab w:val="left" w:pos="3390"/>
        </w:tabs>
        <w:autoSpaceDE w:val="0"/>
        <w:autoSpaceDN w:val="0"/>
        <w:adjustRightInd w:val="0"/>
        <w:jc w:val="both"/>
        <w:rPr>
          <w:rFonts w:asciiTheme="majorHAnsi" w:hAnsiTheme="majorHAnsi"/>
        </w:rPr>
      </w:pPr>
    </w:p>
    <w:p w14:paraId="03775B30" w14:textId="7912C854" w:rsidR="009B4922" w:rsidRPr="009B4922" w:rsidRDefault="009B4922" w:rsidP="00DE0067">
      <w:pPr>
        <w:tabs>
          <w:tab w:val="left" w:pos="3390"/>
        </w:tabs>
        <w:autoSpaceDE w:val="0"/>
        <w:autoSpaceDN w:val="0"/>
        <w:adjustRightInd w:val="0"/>
        <w:jc w:val="both"/>
        <w:rPr>
          <w:rFonts w:asciiTheme="majorHAnsi" w:hAnsiTheme="majorHAnsi"/>
          <w:b/>
        </w:rPr>
      </w:pPr>
      <w:r>
        <w:rPr>
          <w:rFonts w:asciiTheme="majorHAnsi" w:hAnsiTheme="majorHAnsi"/>
          <w:b/>
        </w:rPr>
        <w:t xml:space="preserve">PREFEITURA MUNICIPAL DE SANTA LUZIA/MG - </w:t>
      </w:r>
      <w:r w:rsidR="002C2806" w:rsidRPr="009B4922">
        <w:rPr>
          <w:rFonts w:asciiTheme="majorHAnsi" w:hAnsiTheme="majorHAnsi"/>
          <w:b/>
        </w:rPr>
        <w:t>A</w:t>
      </w:r>
      <w:r w:rsidR="002C2806" w:rsidRPr="009B4922">
        <w:rPr>
          <w:rFonts w:asciiTheme="majorHAnsi" w:hAnsiTheme="majorHAnsi"/>
          <w:b/>
        </w:rPr>
        <w:t xml:space="preserve">VISO DE REPUBLICAÇÃO DE EDITAL TOMADA DE PREÇOS - </w:t>
      </w:r>
      <w:r w:rsidRPr="009B4922">
        <w:rPr>
          <w:rFonts w:asciiTheme="majorHAnsi" w:hAnsiTheme="majorHAnsi"/>
          <w:b/>
        </w:rPr>
        <w:t xml:space="preserve">EDITAL REPUBLICADO Nº 029/2021 </w:t>
      </w:r>
    </w:p>
    <w:p w14:paraId="4C678B11" w14:textId="265D9427" w:rsidR="002C2806" w:rsidRDefault="002C2806" w:rsidP="00DE0067">
      <w:pPr>
        <w:tabs>
          <w:tab w:val="left" w:pos="3390"/>
        </w:tabs>
        <w:autoSpaceDE w:val="0"/>
        <w:autoSpaceDN w:val="0"/>
        <w:adjustRightInd w:val="0"/>
        <w:jc w:val="both"/>
        <w:rPr>
          <w:rFonts w:asciiTheme="majorHAnsi" w:hAnsiTheme="majorHAnsi"/>
        </w:rPr>
      </w:pPr>
      <w:r w:rsidRPr="009B4922">
        <w:rPr>
          <w:rFonts w:asciiTheme="majorHAnsi" w:hAnsiTheme="majorHAnsi"/>
        </w:rPr>
        <w:t>Objeto: Objeto: Contratação de empresa especializada para construção da Unidade Básica de Saúde (UBS) Virgem dos Pobres, no bairro São Benedi</w:t>
      </w:r>
      <w:r w:rsidR="009B4922">
        <w:rPr>
          <w:rFonts w:asciiTheme="majorHAnsi" w:hAnsiTheme="majorHAnsi"/>
        </w:rPr>
        <w:t>to, município de Santa Luzia/MG</w:t>
      </w:r>
      <w:r w:rsidRPr="009B4922">
        <w:rPr>
          <w:rFonts w:asciiTheme="majorHAnsi" w:hAnsiTheme="majorHAnsi"/>
        </w:rPr>
        <w:t xml:space="preserve">. Entrega dos envelopes no Setor de protocolo (sala 01), até às 09:30 horas do dia 19/05/2021 e abertura às 10:00 horas do mesmo dia, no Auditório da Prefeitura Mun. de Santa Luzia/MG, Av. VIII, nº. 50, B. Carreira Comprida. O Edital republicado poderá ser baixado na página na internet endereço: </w:t>
      </w:r>
      <w:hyperlink r:id="rId34" w:history="1">
        <w:r w:rsidR="009B4922" w:rsidRPr="005B5C00">
          <w:rPr>
            <w:rStyle w:val="Hyperlink"/>
            <w:rFonts w:asciiTheme="majorHAnsi" w:hAnsiTheme="majorHAnsi"/>
          </w:rPr>
          <w:t>http://www.santaluzia.mg.gov.br/v2/index.php/licitacao/</w:t>
        </w:r>
      </w:hyperlink>
      <w:r w:rsidR="009B4922">
        <w:rPr>
          <w:rFonts w:asciiTheme="majorHAnsi" w:hAnsiTheme="majorHAnsi"/>
        </w:rPr>
        <w:t xml:space="preserve"> </w:t>
      </w:r>
      <w:r w:rsidRPr="009B4922">
        <w:rPr>
          <w:rFonts w:asciiTheme="majorHAnsi" w:hAnsiTheme="majorHAnsi"/>
        </w:rPr>
        <w:t xml:space="preserve">ou solicitado pelo e-mail: </w:t>
      </w:r>
      <w:hyperlink r:id="rId35" w:history="1">
        <w:r w:rsidR="009B4922" w:rsidRPr="005B5C00">
          <w:rPr>
            <w:rStyle w:val="Hyperlink"/>
            <w:rFonts w:asciiTheme="majorHAnsi" w:hAnsiTheme="majorHAnsi"/>
          </w:rPr>
          <w:t>cpl@santaluzia.mg.gov.br</w:t>
        </w:r>
      </w:hyperlink>
      <w:r w:rsidR="009B4922">
        <w:rPr>
          <w:rFonts w:asciiTheme="majorHAnsi" w:hAnsiTheme="majorHAnsi"/>
        </w:rPr>
        <w:t xml:space="preserve">. </w:t>
      </w:r>
    </w:p>
    <w:p w14:paraId="23E39414" w14:textId="77777777" w:rsidR="004F11AE" w:rsidRDefault="004F11AE" w:rsidP="00DE0067">
      <w:pPr>
        <w:tabs>
          <w:tab w:val="left" w:pos="3390"/>
        </w:tabs>
        <w:autoSpaceDE w:val="0"/>
        <w:autoSpaceDN w:val="0"/>
        <w:adjustRightInd w:val="0"/>
        <w:jc w:val="both"/>
        <w:rPr>
          <w:rFonts w:asciiTheme="majorHAnsi" w:hAnsiTheme="majorHAnsi"/>
        </w:rPr>
      </w:pPr>
    </w:p>
    <w:p w14:paraId="5E6FAB3F" w14:textId="77777777" w:rsidR="00E91289" w:rsidRDefault="00E91289" w:rsidP="00DE0067">
      <w:pPr>
        <w:tabs>
          <w:tab w:val="left" w:pos="3390"/>
        </w:tabs>
        <w:autoSpaceDE w:val="0"/>
        <w:autoSpaceDN w:val="0"/>
        <w:adjustRightInd w:val="0"/>
        <w:jc w:val="both"/>
        <w:rPr>
          <w:rFonts w:asciiTheme="majorHAnsi" w:hAnsiTheme="majorHAnsi"/>
        </w:rPr>
      </w:pPr>
    </w:p>
    <w:p w14:paraId="2F264AF8" w14:textId="014D8958" w:rsidR="00E91289" w:rsidRPr="00E91289" w:rsidRDefault="00E91289" w:rsidP="00DE0067">
      <w:pPr>
        <w:tabs>
          <w:tab w:val="left" w:pos="3390"/>
        </w:tabs>
        <w:autoSpaceDE w:val="0"/>
        <w:autoSpaceDN w:val="0"/>
        <w:adjustRightInd w:val="0"/>
        <w:jc w:val="both"/>
        <w:rPr>
          <w:rFonts w:asciiTheme="majorHAnsi" w:hAnsiTheme="majorHAnsi"/>
          <w:b/>
        </w:rPr>
      </w:pPr>
      <w:r w:rsidRPr="00E91289">
        <w:rPr>
          <w:rFonts w:asciiTheme="majorHAnsi" w:hAnsiTheme="majorHAnsi"/>
          <w:b/>
        </w:rPr>
        <w:t>PREFEITUR</w:t>
      </w:r>
      <w:r w:rsidR="008C2196">
        <w:rPr>
          <w:rFonts w:asciiTheme="majorHAnsi" w:hAnsiTheme="majorHAnsi"/>
          <w:b/>
        </w:rPr>
        <w:t xml:space="preserve">A MUNICIPAL DE SÃO JOÃO DEL REI/ MG - </w:t>
      </w:r>
      <w:r w:rsidRPr="00E91289">
        <w:rPr>
          <w:rFonts w:asciiTheme="majorHAnsi" w:hAnsiTheme="majorHAnsi"/>
          <w:b/>
        </w:rPr>
        <w:t>PROCESSO LICITATÓRIO Nº 067/2021 CONCORRÊNCIA PÚBLICA Nº 03/2021</w:t>
      </w:r>
    </w:p>
    <w:p w14:paraId="7065B0FE" w14:textId="467DA5C3" w:rsidR="00E91289" w:rsidRDefault="00E91289" w:rsidP="00DE0067">
      <w:pPr>
        <w:tabs>
          <w:tab w:val="left" w:pos="3390"/>
        </w:tabs>
        <w:autoSpaceDE w:val="0"/>
        <w:autoSpaceDN w:val="0"/>
        <w:adjustRightInd w:val="0"/>
        <w:jc w:val="both"/>
        <w:rPr>
          <w:rFonts w:asciiTheme="majorHAnsi" w:hAnsiTheme="majorHAnsi"/>
        </w:rPr>
      </w:pPr>
      <w:r>
        <w:rPr>
          <w:rFonts w:asciiTheme="majorHAnsi" w:hAnsiTheme="majorHAnsi"/>
        </w:rPr>
        <w:t>O</w:t>
      </w:r>
      <w:r w:rsidRPr="00E91289">
        <w:rPr>
          <w:rFonts w:asciiTheme="majorHAnsi" w:hAnsiTheme="majorHAnsi"/>
        </w:rPr>
        <w:t xml:space="preserve">bjeto: Pavimentação asfáltica em logradouros diversos. Data recebimento de envelopes: 08 de junho de 2021, às 09 horas, no salão nobre localizado no 2º pavimento do prédio sede da Prefeitura, Rua Ministro Gabriel Passos, nº 199, Centro, São João Del Rei MG; Processo Licitatório nº 028/2021 Concorrência Pública nº 02/2021, objeto: Elaboração de estudos e projetos diversos de engenharia. Data recebimento de envelopes: 09 de junho de 2021, às 09 horas, no salão nobre localizado no 2º pavimento do prédio sede da Prefeitura, Rua Ministro Gabriel Passos, nº 199, Centro, São João Del Rei MG. </w:t>
      </w:r>
    </w:p>
    <w:p w14:paraId="7D097F4D" w14:textId="77777777" w:rsidR="00E91289" w:rsidRDefault="00E91289" w:rsidP="00DE0067">
      <w:pPr>
        <w:tabs>
          <w:tab w:val="left" w:pos="3390"/>
        </w:tabs>
        <w:autoSpaceDE w:val="0"/>
        <w:autoSpaceDN w:val="0"/>
        <w:adjustRightInd w:val="0"/>
        <w:jc w:val="both"/>
        <w:rPr>
          <w:rFonts w:asciiTheme="majorHAnsi" w:hAnsiTheme="majorHAnsi"/>
        </w:rPr>
      </w:pPr>
    </w:p>
    <w:p w14:paraId="6CB47B89" w14:textId="77777777" w:rsidR="004F11AE" w:rsidRDefault="004F11AE" w:rsidP="00DE0067">
      <w:pPr>
        <w:tabs>
          <w:tab w:val="left" w:pos="3390"/>
        </w:tabs>
        <w:autoSpaceDE w:val="0"/>
        <w:autoSpaceDN w:val="0"/>
        <w:adjustRightInd w:val="0"/>
        <w:jc w:val="both"/>
        <w:rPr>
          <w:rFonts w:asciiTheme="majorHAnsi" w:hAnsiTheme="majorHAnsi"/>
        </w:rPr>
      </w:pPr>
    </w:p>
    <w:p w14:paraId="02F3A965" w14:textId="77777777" w:rsidR="009B4922" w:rsidRPr="009B4922" w:rsidRDefault="002C2806" w:rsidP="00DE0067">
      <w:pPr>
        <w:tabs>
          <w:tab w:val="left" w:pos="3390"/>
        </w:tabs>
        <w:autoSpaceDE w:val="0"/>
        <w:autoSpaceDN w:val="0"/>
        <w:adjustRightInd w:val="0"/>
        <w:jc w:val="both"/>
        <w:rPr>
          <w:rFonts w:asciiTheme="majorHAnsi" w:hAnsiTheme="majorHAnsi"/>
          <w:b/>
        </w:rPr>
      </w:pPr>
      <w:r w:rsidRPr="009B4922">
        <w:rPr>
          <w:rFonts w:asciiTheme="majorHAnsi" w:hAnsiTheme="majorHAnsi"/>
          <w:b/>
        </w:rPr>
        <w:t>PREFEITURA MUNICIPAL DE TEÓFILO OTONI/MG</w:t>
      </w:r>
      <w:r w:rsidRPr="009B4922">
        <w:rPr>
          <w:rFonts w:asciiTheme="majorHAnsi" w:hAnsiTheme="majorHAnsi"/>
          <w:b/>
        </w:rPr>
        <w:t xml:space="preserve"> - </w:t>
      </w:r>
      <w:r w:rsidR="004F11AE" w:rsidRPr="009B4922">
        <w:rPr>
          <w:rFonts w:asciiTheme="majorHAnsi" w:hAnsiTheme="majorHAnsi"/>
          <w:b/>
        </w:rPr>
        <w:t xml:space="preserve">SECRETARIA DE ADMINISTRAÇÃO AVISO DE LICITAÇÃO - TOMADA DE PREÇOS Nº 003/2021 AVISO DE LICITAÇÃO - TOMADA DE PREÇOS Nº 003/2021. </w:t>
      </w:r>
    </w:p>
    <w:p w14:paraId="22CC142E" w14:textId="3BC36B3C" w:rsidR="004F11AE" w:rsidRDefault="004F11AE" w:rsidP="00DE0067">
      <w:pPr>
        <w:tabs>
          <w:tab w:val="left" w:pos="3390"/>
        </w:tabs>
        <w:autoSpaceDE w:val="0"/>
        <w:autoSpaceDN w:val="0"/>
        <w:adjustRightInd w:val="0"/>
        <w:jc w:val="both"/>
        <w:rPr>
          <w:rFonts w:asciiTheme="majorHAnsi" w:hAnsiTheme="majorHAnsi"/>
        </w:rPr>
      </w:pPr>
      <w:r w:rsidRPr="00222937">
        <w:rPr>
          <w:rFonts w:asciiTheme="majorHAnsi" w:hAnsiTheme="majorHAnsi"/>
        </w:rPr>
        <w:t>O município de Teófilo Otoni/MG torna pública a realização da Tomada de Preços n.º 003/2021, dia 18/05/2021, às 9h - Objeto: Contratação</w:t>
      </w:r>
      <w:r w:rsidRPr="00222937">
        <w:rPr>
          <w:rFonts w:asciiTheme="majorHAnsi" w:hAnsiTheme="majorHAnsi"/>
        </w:rPr>
        <w:t xml:space="preserve"> </w:t>
      </w:r>
      <w:r w:rsidRPr="00222937">
        <w:rPr>
          <w:rFonts w:asciiTheme="majorHAnsi" w:hAnsiTheme="majorHAnsi"/>
        </w:rPr>
        <w:t>de empresa para prestação de serviços de recuperação de pavimentos (operação tapa buraco) com aplicação de PMF (Pré Misturado a Frio) inclusive pintura de ligação e usinagem, execução de lombadas (quebra-molas) e recuperação de pavimentos em pedra irregular ou paralelepípedo em diversos logradouros do Município de Teófilo Otoni/MG. Íntegra do edital e demais informações atinentes ao certame estarão à disposição dos interessados na sala da Divisão de Licitação, situada na Avenida Luiz Boali n.º 230, Centro, em dias úteis, no horário de 08h às 16h, no site: trans</w:t>
      </w:r>
      <w:r w:rsidR="00CD26E1">
        <w:rPr>
          <w:rFonts w:asciiTheme="majorHAnsi" w:hAnsiTheme="majorHAnsi"/>
        </w:rPr>
        <w:t xml:space="preserve">parencia.teofilootoni.mg.gov.br </w:t>
      </w:r>
      <w:r w:rsidRPr="00222937">
        <w:rPr>
          <w:rFonts w:asciiTheme="majorHAnsi" w:hAnsiTheme="majorHAnsi"/>
        </w:rPr>
        <w:t xml:space="preserve">ou pelo e-mail: </w:t>
      </w:r>
      <w:hyperlink r:id="rId36" w:history="1">
        <w:r w:rsidR="009B4922" w:rsidRPr="005B5C00">
          <w:rPr>
            <w:rStyle w:val="Hyperlink"/>
            <w:rFonts w:asciiTheme="majorHAnsi" w:hAnsiTheme="majorHAnsi"/>
          </w:rPr>
          <w:t>licitacao@teofilootoni.mg.gov.br</w:t>
        </w:r>
      </w:hyperlink>
      <w:r w:rsidRPr="00222937">
        <w:rPr>
          <w:rFonts w:asciiTheme="majorHAnsi" w:hAnsiTheme="majorHAnsi"/>
        </w:rPr>
        <w:t>.</w:t>
      </w:r>
      <w:r w:rsidR="009B4922">
        <w:rPr>
          <w:rFonts w:asciiTheme="majorHAnsi" w:hAnsiTheme="majorHAnsi"/>
        </w:rPr>
        <w:t xml:space="preserve"> </w:t>
      </w:r>
    </w:p>
    <w:p w14:paraId="62F4206B" w14:textId="77777777" w:rsidR="004F11AE" w:rsidRDefault="004F11AE" w:rsidP="00DE0067">
      <w:pPr>
        <w:tabs>
          <w:tab w:val="left" w:pos="3390"/>
        </w:tabs>
        <w:autoSpaceDE w:val="0"/>
        <w:autoSpaceDN w:val="0"/>
        <w:adjustRightInd w:val="0"/>
        <w:jc w:val="both"/>
        <w:rPr>
          <w:rFonts w:asciiTheme="majorHAnsi" w:hAnsiTheme="majorHAnsi"/>
        </w:rPr>
      </w:pPr>
    </w:p>
    <w:p w14:paraId="1029F91F" w14:textId="77777777" w:rsidR="004A151D" w:rsidRDefault="000F0C51" w:rsidP="00DE0067">
      <w:pPr>
        <w:tabs>
          <w:tab w:val="left" w:pos="3390"/>
        </w:tabs>
        <w:autoSpaceDE w:val="0"/>
        <w:autoSpaceDN w:val="0"/>
        <w:adjustRightInd w:val="0"/>
        <w:jc w:val="both"/>
        <w:rPr>
          <w:rFonts w:asciiTheme="majorHAnsi" w:hAnsiTheme="majorHAnsi"/>
          <w:b/>
        </w:rPr>
      </w:pPr>
      <w:r w:rsidRPr="009B4922">
        <w:rPr>
          <w:rFonts w:asciiTheme="majorHAnsi" w:hAnsiTheme="majorHAnsi"/>
          <w:b/>
        </w:rPr>
        <w:t>CONCORRÊNCIA N.º 002/2021 – PROCESSO N.º 202/2021</w:t>
      </w:r>
    </w:p>
    <w:p w14:paraId="41DFF88E" w14:textId="3546C81E" w:rsidR="000F0C51" w:rsidRPr="00222937" w:rsidRDefault="000F0C51" w:rsidP="00DE0067">
      <w:pPr>
        <w:tabs>
          <w:tab w:val="left" w:pos="3390"/>
        </w:tabs>
        <w:autoSpaceDE w:val="0"/>
        <w:autoSpaceDN w:val="0"/>
        <w:adjustRightInd w:val="0"/>
        <w:jc w:val="both"/>
        <w:rPr>
          <w:rFonts w:asciiTheme="majorHAnsi" w:hAnsiTheme="majorHAnsi"/>
        </w:rPr>
      </w:pPr>
      <w:r w:rsidRPr="00222937">
        <w:rPr>
          <w:rFonts w:asciiTheme="majorHAnsi" w:hAnsiTheme="majorHAnsi"/>
        </w:rPr>
        <w:t xml:space="preserve">A Prefeitura Municipal de Três Pontas - MG, através da Comissão Permanente de Licitação, torna pública a abertura de procedimento licitatório na modalidade Concorrência, do tipo Menor Preço, para Contratação de Empresa para Prestação de Serviços de Construção de Plataforma de Transbordo de Resíduos Sólidos, com fornecimento de material e mão de obra, devido </w:t>
      </w:r>
      <w:r w:rsidR="009B4922" w:rsidRPr="00222937">
        <w:rPr>
          <w:rFonts w:asciiTheme="majorHAnsi" w:hAnsiTheme="majorHAnsi"/>
        </w:rPr>
        <w:t>à necessidade</w:t>
      </w:r>
      <w:r w:rsidRPr="00222937">
        <w:rPr>
          <w:rFonts w:asciiTheme="majorHAnsi" w:hAnsiTheme="majorHAnsi"/>
        </w:rPr>
        <w:t xml:space="preserve"> de transferência dos RSU para Aterro Sanitário Externo ao Município de Três Pontas/MG. O Edital completo e seus anexos poderão ser retirados gratuitamente no sítio </w:t>
      </w:r>
      <w:hyperlink r:id="rId37" w:history="1">
        <w:r w:rsidR="009B4922" w:rsidRPr="005B5C00">
          <w:rPr>
            <w:rStyle w:val="Hyperlink"/>
            <w:rFonts w:asciiTheme="majorHAnsi" w:hAnsiTheme="majorHAnsi"/>
          </w:rPr>
          <w:t>www.trespontas.mg.gov.br</w:t>
        </w:r>
      </w:hyperlink>
      <w:r w:rsidRPr="00222937">
        <w:rPr>
          <w:rFonts w:asciiTheme="majorHAnsi" w:hAnsiTheme="majorHAnsi"/>
        </w:rPr>
        <w:t>,</w:t>
      </w:r>
      <w:r w:rsidR="009B4922">
        <w:rPr>
          <w:rFonts w:asciiTheme="majorHAnsi" w:hAnsiTheme="majorHAnsi"/>
        </w:rPr>
        <w:t xml:space="preserve"> </w:t>
      </w:r>
      <w:r w:rsidRPr="00222937">
        <w:rPr>
          <w:rFonts w:asciiTheme="majorHAnsi" w:hAnsiTheme="majorHAnsi"/>
        </w:rPr>
        <w:t xml:space="preserve">ou ainda obtidos junto à Comissão Permanente de Licitação, mediante requerimento onde conste os dados do solicitante, no horário compreendido das 8 (oito) às 17 (dezessete) horas, de segunda à </w:t>
      </w:r>
      <w:r w:rsidR="009B4922" w:rsidRPr="00222937">
        <w:rPr>
          <w:rFonts w:asciiTheme="majorHAnsi" w:hAnsiTheme="majorHAnsi"/>
        </w:rPr>
        <w:t>sexta-feira</w:t>
      </w:r>
      <w:r w:rsidRPr="00222937">
        <w:rPr>
          <w:rFonts w:asciiTheme="majorHAnsi" w:hAnsiTheme="majorHAnsi"/>
        </w:rPr>
        <w:t>, e recolhimento do valor relativo à cópia reprográfica, correspondentes ao valor de R$ 0,30 (trinta centavos) por lauda, mediante pagamento de boleto bancário emitido pela Divisão de</w:t>
      </w:r>
      <w:r w:rsidRPr="00222937">
        <w:rPr>
          <w:rFonts w:asciiTheme="majorHAnsi" w:hAnsiTheme="majorHAnsi"/>
        </w:rPr>
        <w:t xml:space="preserve"> </w:t>
      </w:r>
      <w:r w:rsidRPr="00222937">
        <w:rPr>
          <w:rFonts w:asciiTheme="majorHAnsi" w:hAnsiTheme="majorHAnsi"/>
        </w:rPr>
        <w:t>Tributação. A abertura dos envelopes será realizada pela Comissão Permanente de Licitação do Município, no dia 09 de junho de 2021, às 14horas, na sala da Divisão de Licitações e Contratos.</w:t>
      </w:r>
    </w:p>
    <w:p w14:paraId="1191F411" w14:textId="77777777" w:rsidR="000F0C51" w:rsidRPr="00222937" w:rsidRDefault="000F0C51" w:rsidP="00DE0067">
      <w:pPr>
        <w:tabs>
          <w:tab w:val="left" w:pos="3390"/>
        </w:tabs>
        <w:autoSpaceDE w:val="0"/>
        <w:autoSpaceDN w:val="0"/>
        <w:adjustRightInd w:val="0"/>
        <w:jc w:val="both"/>
        <w:rPr>
          <w:rFonts w:asciiTheme="majorHAnsi" w:hAnsiTheme="majorHAnsi"/>
        </w:rPr>
      </w:pPr>
    </w:p>
    <w:p w14:paraId="7689452A" w14:textId="77777777" w:rsidR="00D15AB5" w:rsidRDefault="000F0C51" w:rsidP="00DE0067">
      <w:pPr>
        <w:tabs>
          <w:tab w:val="left" w:pos="3390"/>
        </w:tabs>
        <w:autoSpaceDE w:val="0"/>
        <w:autoSpaceDN w:val="0"/>
        <w:adjustRightInd w:val="0"/>
        <w:jc w:val="both"/>
        <w:rPr>
          <w:rFonts w:asciiTheme="majorHAnsi" w:hAnsiTheme="majorHAnsi"/>
          <w:b/>
        </w:rPr>
      </w:pPr>
      <w:r w:rsidRPr="009B4922">
        <w:rPr>
          <w:rFonts w:asciiTheme="majorHAnsi" w:hAnsiTheme="majorHAnsi"/>
          <w:b/>
        </w:rPr>
        <w:t xml:space="preserve">CONCORRÊNCIA N.º 004/2021 – PROCESSO N.º 222/2021 </w:t>
      </w:r>
    </w:p>
    <w:p w14:paraId="274CED05" w14:textId="69EE8FCD" w:rsidR="000F0C51" w:rsidRPr="00222937" w:rsidRDefault="000F0C51" w:rsidP="00DE0067">
      <w:pPr>
        <w:tabs>
          <w:tab w:val="left" w:pos="3390"/>
        </w:tabs>
        <w:autoSpaceDE w:val="0"/>
        <w:autoSpaceDN w:val="0"/>
        <w:adjustRightInd w:val="0"/>
        <w:jc w:val="both"/>
        <w:rPr>
          <w:rFonts w:asciiTheme="majorHAnsi" w:hAnsiTheme="majorHAnsi"/>
        </w:rPr>
      </w:pPr>
      <w:r w:rsidRPr="00222937">
        <w:rPr>
          <w:rFonts w:asciiTheme="majorHAnsi" w:hAnsiTheme="majorHAnsi"/>
        </w:rPr>
        <w:t>A Prefeitura Municipal de Três Pontas - MG, através da Comissão Permanente de Licitação, torna pública a abertura de procedimento licitatório na modalidade Concorrência, do tipo Menor Preço, para Contratação de Empresa para Prestação de Serviços de Construção de Campo de Futebol no Bairro Cidade Jardim, conforme Convênio n.º 1301000705/2020, celebrado entre a Prefeitura Municipal de Três Pontas e a Secretaria de Estado de Infraestrutura e Mobilidade - SEINFRA, de acordo com o Projeto Executivo e Memorial Descritivo.</w:t>
      </w:r>
      <w:r w:rsidR="009B4922">
        <w:rPr>
          <w:rFonts w:asciiTheme="majorHAnsi" w:hAnsiTheme="majorHAnsi"/>
        </w:rPr>
        <w:t xml:space="preserve"> </w:t>
      </w:r>
      <w:r w:rsidRPr="00222937">
        <w:rPr>
          <w:rFonts w:asciiTheme="majorHAnsi" w:hAnsiTheme="majorHAnsi"/>
        </w:rPr>
        <w:t>O Edital completo e seus anexos poderão ser retirados gratuitamente no sí</w:t>
      </w:r>
      <w:r w:rsidR="006D7B36">
        <w:rPr>
          <w:rFonts w:asciiTheme="majorHAnsi" w:hAnsiTheme="majorHAnsi"/>
        </w:rPr>
        <w:t xml:space="preserve">tio </w:t>
      </w:r>
      <w:hyperlink r:id="rId38" w:history="1">
        <w:r w:rsidR="006D7B36" w:rsidRPr="005B5C00">
          <w:rPr>
            <w:rStyle w:val="Hyperlink"/>
            <w:rFonts w:asciiTheme="majorHAnsi" w:hAnsiTheme="majorHAnsi"/>
          </w:rPr>
          <w:t>www.trespontas.mg.gov.br</w:t>
        </w:r>
      </w:hyperlink>
      <w:r w:rsidR="006D7B36">
        <w:rPr>
          <w:rFonts w:asciiTheme="majorHAnsi" w:hAnsiTheme="majorHAnsi"/>
        </w:rPr>
        <w:t xml:space="preserve">, </w:t>
      </w:r>
      <w:r w:rsidRPr="00222937">
        <w:rPr>
          <w:rFonts w:asciiTheme="majorHAnsi" w:hAnsiTheme="majorHAnsi"/>
        </w:rPr>
        <w:t>ou ainda obtidos junto à Comissão Permanente de Licitação, mediante requerimento onde conste os dados do solicitante, no horário compreendido das 8 (oito) às 17 (dezessete) horas, de segunda à sexta-feira, e recolhimento do valor relativo à cópia reprográfica, correspondentes ao valor de R$ 0,30 (trinta centavos) por lauda, mediante pagamento de boleto bancário emitido pela Divisão de Tributação. A abertura dos envelopes será realizada pela Comissão Permanente de Licitação do Município, no dia 10 de junho de 2021, às 09 horas, na sala da Divisão de Licitações e Contratos.</w:t>
      </w:r>
    </w:p>
    <w:p w14:paraId="17E841EF" w14:textId="77777777" w:rsidR="009B4922" w:rsidRPr="009B4922" w:rsidRDefault="009B4922" w:rsidP="00DE0067">
      <w:pPr>
        <w:tabs>
          <w:tab w:val="left" w:pos="3390"/>
        </w:tabs>
        <w:autoSpaceDE w:val="0"/>
        <w:autoSpaceDN w:val="0"/>
        <w:adjustRightInd w:val="0"/>
        <w:jc w:val="both"/>
        <w:rPr>
          <w:rFonts w:asciiTheme="majorHAnsi" w:hAnsiTheme="majorHAnsi"/>
          <w:b/>
        </w:rPr>
      </w:pPr>
    </w:p>
    <w:p w14:paraId="70CC9F6A" w14:textId="77777777" w:rsidR="00D15AB5" w:rsidRDefault="000F0C51" w:rsidP="00DE0067">
      <w:pPr>
        <w:tabs>
          <w:tab w:val="left" w:pos="3390"/>
        </w:tabs>
        <w:autoSpaceDE w:val="0"/>
        <w:autoSpaceDN w:val="0"/>
        <w:adjustRightInd w:val="0"/>
        <w:jc w:val="both"/>
        <w:rPr>
          <w:rFonts w:asciiTheme="majorHAnsi" w:hAnsiTheme="majorHAnsi"/>
        </w:rPr>
      </w:pPr>
      <w:r w:rsidRPr="009B4922">
        <w:rPr>
          <w:rFonts w:asciiTheme="majorHAnsi" w:hAnsiTheme="majorHAnsi"/>
          <w:b/>
        </w:rPr>
        <w:t>CONCORRÊNCIA N.º 005/2021 – PROCESSO N.º 227/2021</w:t>
      </w:r>
      <w:r w:rsidRPr="00222937">
        <w:rPr>
          <w:rFonts w:asciiTheme="majorHAnsi" w:hAnsiTheme="majorHAnsi"/>
        </w:rPr>
        <w:t xml:space="preserve"> </w:t>
      </w:r>
    </w:p>
    <w:p w14:paraId="19D3B61D" w14:textId="750CA40F" w:rsidR="000F0C51" w:rsidRDefault="000F0C51" w:rsidP="00DE0067">
      <w:pPr>
        <w:tabs>
          <w:tab w:val="left" w:pos="3390"/>
        </w:tabs>
        <w:autoSpaceDE w:val="0"/>
        <w:autoSpaceDN w:val="0"/>
        <w:adjustRightInd w:val="0"/>
        <w:jc w:val="both"/>
        <w:rPr>
          <w:rFonts w:asciiTheme="majorHAnsi" w:hAnsiTheme="majorHAnsi"/>
        </w:rPr>
      </w:pPr>
      <w:r w:rsidRPr="00222937">
        <w:rPr>
          <w:rFonts w:asciiTheme="majorHAnsi" w:hAnsiTheme="majorHAnsi"/>
        </w:rPr>
        <w:t>A Prefeitura Municipal de Três Pontas - MG, através da Comissão Permanente de Licitação, torna pública a abertura de procedimento licitatório na modalidade Concorrência, do tipo Menor Preço, para Contratação de Empresa para Prestação de Serviços de</w:t>
      </w:r>
      <w:r w:rsidR="009B4922">
        <w:rPr>
          <w:rFonts w:asciiTheme="majorHAnsi" w:hAnsiTheme="majorHAnsi"/>
        </w:rPr>
        <w:t xml:space="preserve"> </w:t>
      </w:r>
      <w:r w:rsidRPr="00222937">
        <w:rPr>
          <w:rFonts w:asciiTheme="majorHAnsi" w:hAnsiTheme="majorHAnsi"/>
        </w:rPr>
        <w:t>Ampliação do Refeitório da Escola Municipal Antonieta Ferracioli Duarte, de acordo com o Projeto Executivo e Memorial Descritivo.</w:t>
      </w:r>
      <w:r w:rsidR="009B4922">
        <w:rPr>
          <w:rFonts w:asciiTheme="majorHAnsi" w:hAnsiTheme="majorHAnsi"/>
        </w:rPr>
        <w:t xml:space="preserve"> </w:t>
      </w:r>
      <w:r w:rsidRPr="00222937">
        <w:rPr>
          <w:rFonts w:asciiTheme="majorHAnsi" w:hAnsiTheme="majorHAnsi"/>
        </w:rPr>
        <w:t xml:space="preserve">O Edital completo e seus anexos poderão ser retirados gratuitamente no </w:t>
      </w:r>
      <w:r w:rsidR="009B4922">
        <w:rPr>
          <w:rFonts w:asciiTheme="majorHAnsi" w:hAnsiTheme="majorHAnsi"/>
        </w:rPr>
        <w:t xml:space="preserve">sítio </w:t>
      </w:r>
      <w:hyperlink r:id="rId39" w:history="1">
        <w:r w:rsidR="009B4922" w:rsidRPr="005B5C00">
          <w:rPr>
            <w:rStyle w:val="Hyperlink"/>
            <w:rFonts w:asciiTheme="majorHAnsi" w:hAnsiTheme="majorHAnsi"/>
          </w:rPr>
          <w:t>www.trespontas.mg.gov.br</w:t>
        </w:r>
      </w:hyperlink>
      <w:r w:rsidR="009B4922">
        <w:rPr>
          <w:rFonts w:asciiTheme="majorHAnsi" w:hAnsiTheme="majorHAnsi"/>
        </w:rPr>
        <w:t xml:space="preserve">, </w:t>
      </w:r>
      <w:r w:rsidRPr="00222937">
        <w:rPr>
          <w:rFonts w:asciiTheme="majorHAnsi" w:hAnsiTheme="majorHAnsi"/>
        </w:rPr>
        <w:t>ou ainda obtidos junto à Comissão Permanente de Licitação, mediante requerimento onde conste os dados do solicitante, no horário compreendido das 8 (oito) às 17 (dezessete) horas, de segunda à sexta-feira, e recolhimento do valor relativo à cópia reprográfica, correspondentes ao valor de R$ 0,30 (trinta centavos) por lauda, mediante pagamento de boleto bancário emitido pela Divisão de Tributação. A abertura dos envelopes será realizada pela Comissão Permanente de Licitação do Município, no dia 10 de junho de 2021, às 14 horas, na sala da Divisão de Licitações e Contratos.</w:t>
      </w:r>
    </w:p>
    <w:p w14:paraId="6DC8EAD0" w14:textId="77777777" w:rsidR="006872B9" w:rsidRDefault="006872B9" w:rsidP="00DE0067">
      <w:pPr>
        <w:tabs>
          <w:tab w:val="left" w:pos="3390"/>
        </w:tabs>
        <w:autoSpaceDE w:val="0"/>
        <w:autoSpaceDN w:val="0"/>
        <w:adjustRightInd w:val="0"/>
        <w:jc w:val="both"/>
        <w:rPr>
          <w:rFonts w:asciiTheme="majorHAnsi" w:hAnsiTheme="majorHAnsi"/>
        </w:rPr>
      </w:pPr>
    </w:p>
    <w:p w14:paraId="4FE53243" w14:textId="77777777" w:rsidR="006872B9" w:rsidRDefault="006872B9" w:rsidP="00DE0067">
      <w:pPr>
        <w:tabs>
          <w:tab w:val="left" w:pos="3390"/>
        </w:tabs>
        <w:autoSpaceDE w:val="0"/>
        <w:autoSpaceDN w:val="0"/>
        <w:adjustRightInd w:val="0"/>
        <w:jc w:val="both"/>
        <w:rPr>
          <w:rFonts w:asciiTheme="majorHAnsi" w:hAnsiTheme="majorHAnsi"/>
        </w:rPr>
      </w:pPr>
    </w:p>
    <w:p w14:paraId="2713DCB7" w14:textId="77777777" w:rsidR="006872B9" w:rsidRPr="006872B9" w:rsidRDefault="006872B9" w:rsidP="00DE0067">
      <w:pPr>
        <w:tabs>
          <w:tab w:val="left" w:pos="3390"/>
        </w:tabs>
        <w:autoSpaceDE w:val="0"/>
        <w:autoSpaceDN w:val="0"/>
        <w:adjustRightInd w:val="0"/>
        <w:jc w:val="both"/>
        <w:rPr>
          <w:rFonts w:asciiTheme="majorHAnsi" w:hAnsiTheme="majorHAnsi"/>
          <w:b/>
        </w:rPr>
      </w:pPr>
      <w:r w:rsidRPr="006872B9">
        <w:rPr>
          <w:rFonts w:asciiTheme="majorHAnsi" w:hAnsiTheme="majorHAnsi"/>
          <w:b/>
        </w:rPr>
        <w:t xml:space="preserve">PREFEITURA MUNICIPAL DE VARGINHA-MG AVISO - EDITAL DE LICITAÇÃO Nº 110/2021 TOMADA DE PREÇOS Nº 008/2021 </w:t>
      </w:r>
    </w:p>
    <w:p w14:paraId="26C60231" w14:textId="72FDABBE" w:rsidR="006872B9" w:rsidRDefault="006872B9" w:rsidP="00DE0067">
      <w:pPr>
        <w:tabs>
          <w:tab w:val="left" w:pos="3390"/>
        </w:tabs>
        <w:autoSpaceDE w:val="0"/>
        <w:autoSpaceDN w:val="0"/>
        <w:adjustRightInd w:val="0"/>
        <w:jc w:val="both"/>
        <w:rPr>
          <w:rFonts w:asciiTheme="majorHAnsi" w:hAnsiTheme="majorHAnsi"/>
        </w:rPr>
      </w:pPr>
      <w:r w:rsidRPr="006872B9">
        <w:rPr>
          <w:rFonts w:asciiTheme="majorHAnsi" w:hAnsiTheme="majorHAnsi"/>
        </w:rPr>
        <w:t xml:space="preserve">O Município de Varginha (M.G.), pessoa jurídica de direito público interno, inscrito no C.N.P.J./MF sob o nº 18.240.119/0001-05, com sede na Rua Júlio Paulo Marcellini, nº 50 – Vila Paiva, neste ato representado por seu Prefeito Municipal, Sr. Vérdi Lúcio Melo, torna público a abertura de procedimento licitatório na modalidade TOMADA DE PREÇOS – do tipo Menor Preço, no regime de empreitada por preço global, em conformidade com a Lei Federal nº 8.666/93, alterada pelas Leis nºs 8.883/94 e 9.648/98, para contratação de serviços na área de engenharia incluindo mão-de-obra, materiais e disponibilização de equipamentos necessários para execução de serviços de poda e corte (supressão) de indivíduos arbóreos em área urbana do Município de Varginha, mediante as condições estabelecidas em Edital. Data de Protocolo: até 19 / 05 / 2021 às 13h30. Data Abertura: 19 / 05 / 2021 às 14h00. Informações / Edital: Deptº. </w:t>
      </w:r>
      <w:r w:rsidR="006D7B36" w:rsidRPr="006872B9">
        <w:rPr>
          <w:rFonts w:asciiTheme="majorHAnsi" w:hAnsiTheme="majorHAnsi"/>
        </w:rPr>
        <w:t>De</w:t>
      </w:r>
      <w:r w:rsidRPr="006872B9">
        <w:rPr>
          <w:rFonts w:asciiTheme="majorHAnsi" w:hAnsiTheme="majorHAnsi"/>
        </w:rPr>
        <w:t xml:space="preserve"> Suprimentos - Fone (0**35) 3690-1812. Aquisição do Edital: Mediante acesso ao site </w:t>
      </w:r>
      <w:hyperlink r:id="rId40" w:history="1">
        <w:r w:rsidRPr="005B5C00">
          <w:rPr>
            <w:rStyle w:val="Hyperlink"/>
            <w:rFonts w:asciiTheme="majorHAnsi" w:hAnsiTheme="majorHAnsi"/>
          </w:rPr>
          <w:t>www.varginha.mg.gov.br</w:t>
        </w:r>
      </w:hyperlink>
      <w:r>
        <w:rPr>
          <w:rFonts w:asciiTheme="majorHAnsi" w:hAnsiTheme="majorHAnsi"/>
        </w:rPr>
        <w:t xml:space="preserve"> </w:t>
      </w:r>
      <w:r w:rsidRPr="006872B9">
        <w:rPr>
          <w:rFonts w:asciiTheme="majorHAnsi" w:hAnsiTheme="majorHAnsi"/>
        </w:rPr>
        <w:t>na aba Editais</w:t>
      </w:r>
      <w:r>
        <w:rPr>
          <w:rFonts w:asciiTheme="majorHAnsi" w:hAnsiTheme="majorHAnsi"/>
        </w:rPr>
        <w:t xml:space="preserve"> de Licitação. Varginha (M.G.).</w:t>
      </w:r>
    </w:p>
    <w:p w14:paraId="0C2BCA08" w14:textId="77777777" w:rsidR="004F11AE" w:rsidRDefault="004F11AE" w:rsidP="00DE0067">
      <w:pPr>
        <w:tabs>
          <w:tab w:val="left" w:pos="3390"/>
        </w:tabs>
        <w:autoSpaceDE w:val="0"/>
        <w:autoSpaceDN w:val="0"/>
        <w:adjustRightInd w:val="0"/>
        <w:jc w:val="both"/>
        <w:rPr>
          <w:rFonts w:asciiTheme="majorHAnsi" w:hAnsiTheme="majorHAnsi"/>
        </w:rPr>
      </w:pPr>
    </w:p>
    <w:p w14:paraId="3E3BAEE4" w14:textId="77777777" w:rsidR="009D6F2C" w:rsidRDefault="009D6F2C" w:rsidP="00DE0067">
      <w:pPr>
        <w:tabs>
          <w:tab w:val="left" w:pos="3390"/>
        </w:tabs>
        <w:autoSpaceDE w:val="0"/>
        <w:autoSpaceDN w:val="0"/>
        <w:adjustRightInd w:val="0"/>
        <w:jc w:val="both"/>
        <w:rPr>
          <w:rFonts w:asciiTheme="majorHAnsi" w:hAnsiTheme="majorHAnsi"/>
        </w:rPr>
      </w:pPr>
    </w:p>
    <w:p w14:paraId="5B12EE3E" w14:textId="013E5889" w:rsidR="009D6F2C" w:rsidRPr="009D6F2C" w:rsidRDefault="009D6F2C" w:rsidP="009D6F2C">
      <w:pPr>
        <w:tabs>
          <w:tab w:val="left" w:pos="3390"/>
        </w:tabs>
        <w:autoSpaceDE w:val="0"/>
        <w:autoSpaceDN w:val="0"/>
        <w:adjustRightInd w:val="0"/>
        <w:jc w:val="center"/>
        <w:rPr>
          <w:rFonts w:asciiTheme="majorHAnsi" w:hAnsiTheme="majorHAnsi"/>
          <w:b/>
        </w:rPr>
      </w:pPr>
      <w:r w:rsidRPr="009D6F2C">
        <w:rPr>
          <w:rFonts w:asciiTheme="majorHAnsi" w:hAnsiTheme="majorHAnsi"/>
          <w:b/>
        </w:rPr>
        <w:t>ESTADO DE ALAGOAS</w:t>
      </w:r>
    </w:p>
    <w:p w14:paraId="4B01FD15" w14:textId="77777777" w:rsidR="009D6F2C" w:rsidRPr="009D6F2C" w:rsidRDefault="009D6F2C" w:rsidP="00DE0067">
      <w:pPr>
        <w:tabs>
          <w:tab w:val="left" w:pos="3390"/>
        </w:tabs>
        <w:autoSpaceDE w:val="0"/>
        <w:autoSpaceDN w:val="0"/>
        <w:adjustRightInd w:val="0"/>
        <w:jc w:val="both"/>
        <w:rPr>
          <w:rFonts w:asciiTheme="majorHAnsi" w:hAnsiTheme="majorHAnsi"/>
          <w:b/>
        </w:rPr>
      </w:pPr>
    </w:p>
    <w:p w14:paraId="3157ECEC" w14:textId="3C7366F8" w:rsidR="009D6F2C" w:rsidRPr="009D6F2C" w:rsidRDefault="009D6F2C" w:rsidP="00DE0067">
      <w:pPr>
        <w:tabs>
          <w:tab w:val="left" w:pos="3390"/>
        </w:tabs>
        <w:autoSpaceDE w:val="0"/>
        <w:autoSpaceDN w:val="0"/>
        <w:adjustRightInd w:val="0"/>
        <w:jc w:val="both"/>
        <w:rPr>
          <w:rFonts w:asciiTheme="majorHAnsi" w:hAnsiTheme="majorHAnsi"/>
          <w:b/>
        </w:rPr>
      </w:pPr>
      <w:r w:rsidRPr="009D6F2C">
        <w:rPr>
          <w:rFonts w:asciiTheme="majorHAnsi" w:hAnsiTheme="majorHAnsi"/>
          <w:b/>
        </w:rPr>
        <w:t>AGÊNCIA DE MODERNIZAÇÃO DA GESTÃO DE PROCESSOS – AMGESP</w:t>
      </w:r>
      <w:r>
        <w:rPr>
          <w:rFonts w:asciiTheme="majorHAnsi" w:hAnsiTheme="majorHAnsi"/>
          <w:b/>
        </w:rPr>
        <w:t xml:space="preserve"> - </w:t>
      </w:r>
      <w:r w:rsidRPr="009D6F2C">
        <w:rPr>
          <w:rFonts w:asciiTheme="majorHAnsi" w:hAnsiTheme="majorHAnsi"/>
          <w:b/>
        </w:rPr>
        <w:t xml:space="preserve">AVISO DE LICITAÇÃO CONCORRÊNCIA Nº 4/2021 - T2 - CPL/AL (*) PROCESSO ADMINISTRATIVO E: 03300.0000000626/2020. </w:t>
      </w:r>
    </w:p>
    <w:p w14:paraId="516BC8BC" w14:textId="5FC54CC5" w:rsidR="009D6F2C" w:rsidRDefault="009D6F2C" w:rsidP="00DE0067">
      <w:pPr>
        <w:tabs>
          <w:tab w:val="left" w:pos="3390"/>
        </w:tabs>
        <w:autoSpaceDE w:val="0"/>
        <w:autoSpaceDN w:val="0"/>
        <w:adjustRightInd w:val="0"/>
        <w:jc w:val="both"/>
        <w:rPr>
          <w:rFonts w:asciiTheme="majorHAnsi" w:hAnsiTheme="majorHAnsi"/>
        </w:rPr>
      </w:pPr>
      <w:r w:rsidRPr="009D6F2C">
        <w:rPr>
          <w:rFonts w:asciiTheme="majorHAnsi" w:hAnsiTheme="majorHAnsi"/>
        </w:rPr>
        <w:t>A Secretaria de Estado da Infraestrutura, através da Comissão Permanente de Licitações de Obras e Serviços de Engenharia do Estado de Alagoas - CPL/AL, comunica as empresas interessadas que fará realizar às 10 horas do dia 31 de maio de 2021, na sala de reuniões da CPL/AL, na Rua Cincinato Pinto, nº 530, Centro, Maceió/AL, em sessão pública, a Concorrência nº 04/2021 - T2 - CPL/AL, tendo como objeto a execução de obras e serviços complementares para a Finalização da Construção de 170 (cento e setenta) Unidades Habitacionais de Interesse Social, no Loteamento Dalmo Santana, no Município de Piaçabuçu/AL, de conformidade com as Especificações Técnicas que integram o Edital. A presente licitação e a contratação dela decorrente têm fundamento legal na Lei Federal nº 8.666 de 21 de junho de 1993 e suas alterações posteriores, Lei Complementar nº 123 de 14 de dezembro de 2006, Lei de Diretrizes Orçamentárias vigente e, ainda, de acordo com as condições estabelecidas no Edital. A apresentação das Documentações e Propostas deverá obedecer ao horário e data supramencionados e o Edital encontra-se à disposição dos interessados no horário das 08:00 às 13:00 horas, na sede da CPL/AL e no portal SEI/AL, podendo também ser solicitado através do endereço ele</w:t>
      </w:r>
      <w:r>
        <w:rPr>
          <w:rFonts w:asciiTheme="majorHAnsi" w:hAnsiTheme="majorHAnsi"/>
        </w:rPr>
        <w:t xml:space="preserve">trônico: </w:t>
      </w:r>
      <w:hyperlink r:id="rId41" w:history="1">
        <w:r w:rsidRPr="005B5C00">
          <w:rPr>
            <w:rStyle w:val="Hyperlink"/>
            <w:rFonts w:asciiTheme="majorHAnsi" w:hAnsiTheme="majorHAnsi"/>
          </w:rPr>
          <w:t>cpl@seinfra.al.gov.br</w:t>
        </w:r>
      </w:hyperlink>
      <w:r>
        <w:rPr>
          <w:rFonts w:asciiTheme="majorHAnsi" w:hAnsiTheme="majorHAnsi"/>
        </w:rPr>
        <w:t xml:space="preserve">. </w:t>
      </w:r>
      <w:r w:rsidRPr="009D6F2C">
        <w:rPr>
          <w:rFonts w:asciiTheme="majorHAnsi" w:hAnsiTheme="majorHAnsi"/>
        </w:rPr>
        <w:t>Informações adicionais pelos telefones (82) 3315-3451 e (82) 3315-3780.</w:t>
      </w:r>
    </w:p>
    <w:p w14:paraId="3588F3C2" w14:textId="77777777" w:rsidR="009D6F2C" w:rsidRDefault="009D6F2C" w:rsidP="00DE0067">
      <w:pPr>
        <w:tabs>
          <w:tab w:val="left" w:pos="3390"/>
        </w:tabs>
        <w:autoSpaceDE w:val="0"/>
        <w:autoSpaceDN w:val="0"/>
        <w:adjustRightInd w:val="0"/>
        <w:jc w:val="both"/>
        <w:rPr>
          <w:rFonts w:asciiTheme="majorHAnsi" w:hAnsiTheme="majorHAnsi"/>
        </w:rPr>
      </w:pPr>
    </w:p>
    <w:p w14:paraId="29C8C21B" w14:textId="77777777" w:rsidR="00DE0067" w:rsidRDefault="00DE0067" w:rsidP="00DE0067">
      <w:pPr>
        <w:tabs>
          <w:tab w:val="left" w:pos="3390"/>
        </w:tabs>
        <w:autoSpaceDE w:val="0"/>
        <w:autoSpaceDN w:val="0"/>
        <w:adjustRightInd w:val="0"/>
        <w:jc w:val="both"/>
        <w:rPr>
          <w:rFonts w:asciiTheme="majorHAnsi" w:hAnsiTheme="majorHAnsi"/>
        </w:rPr>
      </w:pPr>
    </w:p>
    <w:p w14:paraId="1AF983B8" w14:textId="6EF7D9ED" w:rsidR="00DE0067" w:rsidRPr="00DE0067" w:rsidRDefault="00DE0067" w:rsidP="00DE0067">
      <w:pPr>
        <w:tabs>
          <w:tab w:val="left" w:pos="3390"/>
        </w:tabs>
        <w:autoSpaceDE w:val="0"/>
        <w:autoSpaceDN w:val="0"/>
        <w:adjustRightInd w:val="0"/>
        <w:jc w:val="center"/>
        <w:rPr>
          <w:rFonts w:asciiTheme="majorHAnsi" w:hAnsiTheme="majorHAnsi"/>
          <w:b/>
        </w:rPr>
      </w:pPr>
      <w:r w:rsidRPr="00DE0067">
        <w:rPr>
          <w:rFonts w:asciiTheme="majorHAnsi" w:hAnsiTheme="majorHAnsi"/>
          <w:b/>
        </w:rPr>
        <w:t>ESTADO DA BAHIA</w:t>
      </w:r>
    </w:p>
    <w:p w14:paraId="41F95A0A" w14:textId="77777777" w:rsidR="00DE0067" w:rsidRPr="00DE0067" w:rsidRDefault="00DE0067" w:rsidP="00DE0067">
      <w:pPr>
        <w:tabs>
          <w:tab w:val="left" w:pos="3390"/>
        </w:tabs>
        <w:autoSpaceDE w:val="0"/>
        <w:autoSpaceDN w:val="0"/>
        <w:adjustRightInd w:val="0"/>
        <w:jc w:val="both"/>
        <w:rPr>
          <w:rFonts w:asciiTheme="majorHAnsi" w:hAnsiTheme="majorHAnsi"/>
          <w:b/>
        </w:rPr>
      </w:pPr>
    </w:p>
    <w:p w14:paraId="2763CACB" w14:textId="4F353640" w:rsidR="00DE0067" w:rsidRPr="00DE0067" w:rsidRDefault="00DE0067" w:rsidP="00DE0067">
      <w:pPr>
        <w:tabs>
          <w:tab w:val="left" w:pos="3390"/>
        </w:tabs>
        <w:autoSpaceDE w:val="0"/>
        <w:autoSpaceDN w:val="0"/>
        <w:adjustRightInd w:val="0"/>
        <w:jc w:val="both"/>
        <w:rPr>
          <w:rFonts w:asciiTheme="majorHAnsi" w:hAnsiTheme="majorHAnsi"/>
          <w:b/>
        </w:rPr>
      </w:pPr>
      <w:r w:rsidRPr="00DE0067">
        <w:rPr>
          <w:rFonts w:asciiTheme="majorHAnsi" w:hAnsiTheme="majorHAnsi"/>
          <w:b/>
        </w:rPr>
        <w:t>EMPRESA BAIANA DE ÁGUAS E SANEAMENTO S.A.  – EMBASA - AVISO DA LICITAÇÃO Nº 062/21</w:t>
      </w:r>
    </w:p>
    <w:p w14:paraId="3A678678" w14:textId="2E3C84C8" w:rsidR="00DE0067" w:rsidRPr="00DE0067" w:rsidRDefault="00DE0067" w:rsidP="00DE0067">
      <w:pPr>
        <w:tabs>
          <w:tab w:val="left" w:pos="3390"/>
        </w:tabs>
        <w:autoSpaceDE w:val="0"/>
        <w:autoSpaceDN w:val="0"/>
        <w:adjustRightInd w:val="0"/>
        <w:jc w:val="both"/>
        <w:rPr>
          <w:rFonts w:asciiTheme="majorHAnsi" w:hAnsiTheme="majorHAnsi"/>
        </w:rPr>
      </w:pPr>
      <w:r w:rsidRPr="00DE0067">
        <w:rPr>
          <w:rFonts w:asciiTheme="majorHAnsi" w:hAnsiTheme="majorHAnsi"/>
        </w:rPr>
        <w:t xml:space="preserve">A Embasa torna público que realizará a LICITAÇÃO n.º 062/21, processada de acordo com as disposições da Lei nº 13.303/2016, Lei complementar 123/2006 e Regulamento Interno de Licitações e Contratos da EMBASA. Objeto: EXECUÇÃO DAS OBRAS COMPLEMENTARES DE AMPLIAÇÃO DO SES DE SIMÕES FILHO. Disputa: 08/07/2021 às 09:00 horas. (Horário de Brasília-DF). Recursos Financeiros: OGU / Próprios. O Edital e seus anexos encontram-se disponíveis para download no site </w:t>
      </w:r>
      <w:hyperlink r:id="rId42" w:history="1">
        <w:r w:rsidRPr="005B5C00">
          <w:rPr>
            <w:rStyle w:val="Hyperlink"/>
            <w:rFonts w:asciiTheme="majorHAnsi" w:hAnsiTheme="majorHAnsi"/>
          </w:rPr>
          <w:t>http://www.licitacoes-e.com.br/</w:t>
        </w:r>
      </w:hyperlink>
      <w:r>
        <w:rPr>
          <w:rFonts w:asciiTheme="majorHAnsi" w:hAnsiTheme="majorHAnsi"/>
        </w:rPr>
        <w:t xml:space="preserve">. </w:t>
      </w:r>
      <w:r w:rsidRPr="00DE0067">
        <w:rPr>
          <w:rFonts w:asciiTheme="majorHAnsi" w:hAnsiTheme="majorHAnsi"/>
        </w:rPr>
        <w:t xml:space="preserve">(Licitação BB nº: 870156). O cadastro da proposta deverá ser feito no site </w:t>
      </w:r>
      <w:hyperlink r:id="rId43" w:history="1">
        <w:r w:rsidRPr="005B5C00">
          <w:rPr>
            <w:rStyle w:val="Hyperlink"/>
            <w:rFonts w:asciiTheme="majorHAnsi" w:hAnsiTheme="majorHAnsi"/>
          </w:rPr>
          <w:t>http://www.licitacoes-e.com.br/</w:t>
        </w:r>
      </w:hyperlink>
      <w:r w:rsidRPr="00DE0067">
        <w:rPr>
          <w:rFonts w:asciiTheme="majorHAnsi" w:hAnsiTheme="majorHAnsi"/>
        </w:rPr>
        <w:t>,</w:t>
      </w:r>
      <w:r>
        <w:rPr>
          <w:rFonts w:asciiTheme="majorHAnsi" w:hAnsiTheme="majorHAnsi"/>
        </w:rPr>
        <w:t xml:space="preserve"> </w:t>
      </w:r>
      <w:r w:rsidRPr="00DE0067">
        <w:rPr>
          <w:rFonts w:asciiTheme="majorHAnsi" w:hAnsiTheme="majorHAnsi"/>
        </w:rPr>
        <w:t>antes da abertura da sessão pública. Informações através do e-mail:</w:t>
      </w:r>
      <w:r>
        <w:rPr>
          <w:rFonts w:asciiTheme="majorHAnsi" w:hAnsiTheme="majorHAnsi"/>
        </w:rPr>
        <w:t xml:space="preserve"> </w:t>
      </w:r>
      <w:hyperlink r:id="rId44" w:history="1">
        <w:r w:rsidRPr="005B5C00">
          <w:rPr>
            <w:rStyle w:val="Hyperlink"/>
            <w:rFonts w:asciiTheme="majorHAnsi" w:hAnsiTheme="majorHAnsi"/>
          </w:rPr>
          <w:t>plc.esclarecimentos@embasa.ba.gov.br</w:t>
        </w:r>
      </w:hyperlink>
      <w:r>
        <w:rPr>
          <w:rFonts w:asciiTheme="majorHAnsi" w:hAnsiTheme="majorHAnsi"/>
        </w:rPr>
        <w:t xml:space="preserve"> </w:t>
      </w:r>
      <w:r w:rsidRPr="00DE0067">
        <w:rPr>
          <w:rFonts w:asciiTheme="majorHAnsi" w:hAnsiTheme="majorHAnsi"/>
        </w:rPr>
        <w:t>ou por telefone: (71) 3372-4756/4764. Salvador, 03 de maio de 2021 - Carlos Luís Lessa e Silva - Presidente da Comissão.</w:t>
      </w:r>
    </w:p>
    <w:p w14:paraId="7230597E" w14:textId="77777777" w:rsidR="00DE0067" w:rsidRDefault="00DE0067" w:rsidP="00DE0067">
      <w:pPr>
        <w:tabs>
          <w:tab w:val="left" w:pos="3390"/>
        </w:tabs>
        <w:autoSpaceDE w:val="0"/>
        <w:autoSpaceDN w:val="0"/>
        <w:adjustRightInd w:val="0"/>
        <w:jc w:val="both"/>
        <w:rPr>
          <w:rFonts w:asciiTheme="majorHAnsi" w:hAnsiTheme="majorHAnsi"/>
        </w:rPr>
      </w:pPr>
    </w:p>
    <w:p w14:paraId="2A713458" w14:textId="103E302C" w:rsidR="00DE0067" w:rsidRPr="00DE0067" w:rsidRDefault="00DE0067" w:rsidP="00DE0067">
      <w:pPr>
        <w:tabs>
          <w:tab w:val="left" w:pos="3390"/>
        </w:tabs>
        <w:autoSpaceDE w:val="0"/>
        <w:autoSpaceDN w:val="0"/>
        <w:adjustRightInd w:val="0"/>
        <w:jc w:val="both"/>
        <w:rPr>
          <w:rFonts w:asciiTheme="majorHAnsi" w:hAnsiTheme="majorHAnsi"/>
          <w:b/>
        </w:rPr>
      </w:pPr>
      <w:r w:rsidRPr="00DE0067">
        <w:rPr>
          <w:rFonts w:asciiTheme="majorHAnsi" w:hAnsiTheme="majorHAnsi"/>
          <w:b/>
        </w:rPr>
        <w:t>AVISO DA LICITAÇÃO Nº 064/21</w:t>
      </w:r>
    </w:p>
    <w:p w14:paraId="3637491F" w14:textId="4AF1E7C0" w:rsidR="00DE0067" w:rsidRPr="00DE0067" w:rsidRDefault="00DE0067" w:rsidP="00DE0067">
      <w:pPr>
        <w:tabs>
          <w:tab w:val="left" w:pos="3390"/>
        </w:tabs>
        <w:autoSpaceDE w:val="0"/>
        <w:autoSpaceDN w:val="0"/>
        <w:adjustRightInd w:val="0"/>
        <w:jc w:val="both"/>
        <w:rPr>
          <w:rFonts w:asciiTheme="majorHAnsi" w:hAnsiTheme="majorHAnsi"/>
        </w:rPr>
      </w:pPr>
      <w:r w:rsidRPr="00DE0067">
        <w:rPr>
          <w:rFonts w:asciiTheme="majorHAnsi" w:hAnsiTheme="majorHAnsi"/>
        </w:rPr>
        <w:t xml:space="preserve">A Embasa torna público que realizará a LICITAÇÃO n.º 064/21, processada de acordo com as disposições da Lei nº 13.303/2016, Lei complementar 123/2006 e Regulamento Interno de Licitações e Contratos da EMBASA. Objeto: IMPLANTAÇÃO DO SISTEMA DE ABASTECIMENTO DE ÁGUA DO POVOADO DE ESTIVA NO MUNICÍPIO DE SENHOR DO BONFIM. Disputa: 01/06/2021 às 09:00 horas. (Horário de Brasília-DF). Recursos Financeiros: Próprios. O Edital e seus anexos encontram-se disponíveis para download no site http://www.licitacoes-e.com.br/. (Licitação BB nº: 870335). O cadastro da proposta deverá ser feito no site http://www.licitacoes-e.com.br/, antes da abertura da sessão pública. Informações através do e-mail: </w:t>
      </w:r>
      <w:hyperlink r:id="rId45" w:history="1">
        <w:r w:rsidRPr="005B5C00">
          <w:rPr>
            <w:rStyle w:val="Hyperlink"/>
            <w:rFonts w:asciiTheme="majorHAnsi" w:hAnsiTheme="majorHAnsi"/>
          </w:rPr>
          <w:t>plc.esclarecimentos@embasa.ba.gov.br</w:t>
        </w:r>
      </w:hyperlink>
      <w:r>
        <w:rPr>
          <w:rFonts w:asciiTheme="majorHAnsi" w:hAnsiTheme="majorHAnsi"/>
        </w:rPr>
        <w:t xml:space="preserve"> </w:t>
      </w:r>
      <w:r w:rsidRPr="00DE0067">
        <w:rPr>
          <w:rFonts w:asciiTheme="majorHAnsi" w:hAnsiTheme="majorHAnsi"/>
        </w:rPr>
        <w:t xml:space="preserve">ou por telefone: (71) 3372-4756/4764. </w:t>
      </w:r>
    </w:p>
    <w:p w14:paraId="6681B9C2" w14:textId="77777777" w:rsidR="00DE0067" w:rsidRDefault="00DE0067" w:rsidP="00DE0067">
      <w:pPr>
        <w:tabs>
          <w:tab w:val="left" w:pos="3390"/>
        </w:tabs>
        <w:autoSpaceDE w:val="0"/>
        <w:autoSpaceDN w:val="0"/>
        <w:adjustRightInd w:val="0"/>
        <w:jc w:val="both"/>
        <w:rPr>
          <w:rFonts w:asciiTheme="majorHAnsi" w:hAnsiTheme="majorHAnsi"/>
        </w:rPr>
      </w:pPr>
    </w:p>
    <w:p w14:paraId="43E62119" w14:textId="77777777" w:rsidR="00DE0067" w:rsidRPr="00DE0067" w:rsidRDefault="00DE0067" w:rsidP="00DE0067">
      <w:pPr>
        <w:tabs>
          <w:tab w:val="left" w:pos="3390"/>
        </w:tabs>
        <w:autoSpaceDE w:val="0"/>
        <w:autoSpaceDN w:val="0"/>
        <w:adjustRightInd w:val="0"/>
        <w:jc w:val="both"/>
        <w:rPr>
          <w:rFonts w:asciiTheme="majorHAnsi" w:hAnsiTheme="majorHAnsi"/>
        </w:rPr>
      </w:pPr>
    </w:p>
    <w:p w14:paraId="52D15A5D" w14:textId="2ABFCAEF" w:rsidR="00DE0067" w:rsidRPr="00DE0067" w:rsidRDefault="00DE0067" w:rsidP="00DE0067">
      <w:pPr>
        <w:tabs>
          <w:tab w:val="left" w:pos="3390"/>
        </w:tabs>
        <w:autoSpaceDE w:val="0"/>
        <w:autoSpaceDN w:val="0"/>
        <w:adjustRightInd w:val="0"/>
        <w:jc w:val="both"/>
        <w:rPr>
          <w:rFonts w:asciiTheme="majorHAnsi" w:hAnsiTheme="majorHAnsi"/>
          <w:b/>
        </w:rPr>
      </w:pPr>
      <w:r w:rsidRPr="00DE0067">
        <w:rPr>
          <w:rFonts w:asciiTheme="majorHAnsi" w:hAnsiTheme="majorHAnsi"/>
          <w:b/>
        </w:rPr>
        <w:t>SECRETARIA DA SAÚDE - AVISO DE LICITAÇÃO - CONCORRÊNCIA PÚBLICA Nº 009/2021 - SECRETARIA DA SAÚDE DO ESTADO DA BAHIA - CENTRAL DE AQUISIÇÕES E CONTRATAÇÕES - CEAC</w:t>
      </w:r>
    </w:p>
    <w:p w14:paraId="7EAB0481" w14:textId="65F4A137" w:rsidR="00DE0067" w:rsidRPr="00DE0067" w:rsidRDefault="00DE0067" w:rsidP="00DE0067">
      <w:pPr>
        <w:tabs>
          <w:tab w:val="left" w:pos="3390"/>
        </w:tabs>
        <w:autoSpaceDE w:val="0"/>
        <w:autoSpaceDN w:val="0"/>
        <w:adjustRightInd w:val="0"/>
        <w:jc w:val="both"/>
        <w:rPr>
          <w:rFonts w:asciiTheme="majorHAnsi" w:hAnsiTheme="majorHAnsi"/>
        </w:rPr>
      </w:pPr>
      <w:r w:rsidRPr="00DE0067">
        <w:rPr>
          <w:rFonts w:asciiTheme="majorHAnsi" w:hAnsiTheme="majorHAnsi"/>
        </w:rPr>
        <w:t xml:space="preserve">Tipo: Menor Preço (fator k). Abertura: 09/06/2021 às 09h30min (HORÁRIO DE BRASÍLIA). Objeto: CONTRATAÇÃO DE EMPRESA PARA EXECUÇÃO DE OBRAS DE URBANIZAÇÃO PARA IMPLANTAÇÃO DE PRAÇA DE ALIMENTAÇÃO, INCLUINDO A CONSTRUÇÃO DE GUARITAS, QUIOSQUES E SANITÁRIOS, ALÉM DE REFORMA DA RECEPÇÃO E FACHADA PRINCIPAL DO HOSPITAL GERAL DE CAMAÇARI-BAHIA. Família: 07.29. O Edital e seus anexos poderão ser obtidos através do </w:t>
      </w:r>
      <w:r>
        <w:rPr>
          <w:rFonts w:asciiTheme="majorHAnsi" w:hAnsiTheme="majorHAnsi"/>
        </w:rPr>
        <w:t xml:space="preserve">site: </w:t>
      </w:r>
      <w:hyperlink r:id="rId46" w:history="1">
        <w:r w:rsidRPr="005B5C00">
          <w:rPr>
            <w:rStyle w:val="Hyperlink"/>
            <w:rFonts w:asciiTheme="majorHAnsi" w:hAnsiTheme="majorHAnsi"/>
          </w:rPr>
          <w:t>www.comprasnet.ba.gov.br</w:t>
        </w:r>
      </w:hyperlink>
      <w:r>
        <w:rPr>
          <w:rFonts w:asciiTheme="majorHAnsi" w:hAnsiTheme="majorHAnsi"/>
        </w:rPr>
        <w:t xml:space="preserve">. </w:t>
      </w:r>
      <w:r w:rsidRPr="00DE0067">
        <w:rPr>
          <w:rFonts w:asciiTheme="majorHAnsi" w:hAnsiTheme="majorHAnsi"/>
        </w:rPr>
        <w:t xml:space="preserve">Os interessados poderão entrar em contato através do e-mail: </w:t>
      </w:r>
      <w:hyperlink r:id="rId47" w:history="1">
        <w:r w:rsidRPr="005B5C00">
          <w:rPr>
            <w:rStyle w:val="Hyperlink"/>
            <w:rFonts w:asciiTheme="majorHAnsi" w:hAnsiTheme="majorHAnsi"/>
          </w:rPr>
          <w:t>www.fernanda.fiscina@saude.ba.gov.br</w:t>
        </w:r>
      </w:hyperlink>
      <w:r>
        <w:rPr>
          <w:rFonts w:asciiTheme="majorHAnsi" w:hAnsiTheme="majorHAnsi"/>
        </w:rPr>
        <w:t xml:space="preserve">, </w:t>
      </w:r>
      <w:r w:rsidRPr="00DE0067">
        <w:rPr>
          <w:rFonts w:asciiTheme="majorHAnsi" w:hAnsiTheme="majorHAnsi"/>
        </w:rPr>
        <w:t xml:space="preserve">telefone (71) 3115-8446/3115-9693ou presencialmente, de segunda a sexta-feira, das 08h30min às 17h30minno seguinte endereço:4ª Avenida, nº. 400, Plataforma 6, Lado “A”, Térreo, Diretoria de Licitações - Centro Administrativo da Bahia - Salvador, BA, CEP: 41.745-002. Salvador - BA. 03 de maio de 2021. </w:t>
      </w:r>
    </w:p>
    <w:p w14:paraId="190D266B" w14:textId="77777777" w:rsidR="00DE0067" w:rsidRDefault="00DE0067" w:rsidP="00DE0067">
      <w:pPr>
        <w:tabs>
          <w:tab w:val="left" w:pos="3390"/>
        </w:tabs>
        <w:autoSpaceDE w:val="0"/>
        <w:autoSpaceDN w:val="0"/>
        <w:adjustRightInd w:val="0"/>
        <w:jc w:val="both"/>
        <w:rPr>
          <w:rFonts w:asciiTheme="majorHAnsi" w:hAnsiTheme="majorHAnsi"/>
        </w:rPr>
      </w:pPr>
    </w:p>
    <w:p w14:paraId="3A29A2CC" w14:textId="77777777" w:rsidR="00807622" w:rsidRDefault="00807622" w:rsidP="00CD0947">
      <w:pPr>
        <w:tabs>
          <w:tab w:val="left" w:pos="3390"/>
        </w:tabs>
        <w:autoSpaceDE w:val="0"/>
        <w:autoSpaceDN w:val="0"/>
        <w:adjustRightInd w:val="0"/>
        <w:jc w:val="center"/>
        <w:rPr>
          <w:rFonts w:asciiTheme="majorHAnsi" w:hAnsiTheme="majorHAnsi"/>
          <w:b/>
        </w:rPr>
      </w:pPr>
    </w:p>
    <w:p w14:paraId="4BF5E7ED" w14:textId="72E7BA86" w:rsidR="00CD0947" w:rsidRPr="00CD0947" w:rsidRDefault="00CD0947" w:rsidP="00CD0947">
      <w:pPr>
        <w:tabs>
          <w:tab w:val="left" w:pos="3390"/>
        </w:tabs>
        <w:autoSpaceDE w:val="0"/>
        <w:autoSpaceDN w:val="0"/>
        <w:adjustRightInd w:val="0"/>
        <w:jc w:val="center"/>
        <w:rPr>
          <w:rFonts w:asciiTheme="majorHAnsi" w:hAnsiTheme="majorHAnsi"/>
          <w:b/>
        </w:rPr>
      </w:pPr>
      <w:r w:rsidRPr="00CD0947">
        <w:rPr>
          <w:rFonts w:asciiTheme="majorHAnsi" w:hAnsiTheme="majorHAnsi"/>
          <w:b/>
        </w:rPr>
        <w:t>ESTADO DO CEARÁ</w:t>
      </w:r>
    </w:p>
    <w:p w14:paraId="2B722DBD" w14:textId="77777777" w:rsidR="00CD0947" w:rsidRPr="00CD0947" w:rsidRDefault="00CD0947" w:rsidP="00DE0067">
      <w:pPr>
        <w:tabs>
          <w:tab w:val="left" w:pos="3390"/>
        </w:tabs>
        <w:autoSpaceDE w:val="0"/>
        <w:autoSpaceDN w:val="0"/>
        <w:adjustRightInd w:val="0"/>
        <w:jc w:val="both"/>
        <w:rPr>
          <w:rFonts w:asciiTheme="majorHAnsi" w:hAnsiTheme="majorHAnsi"/>
          <w:b/>
        </w:rPr>
      </w:pPr>
    </w:p>
    <w:p w14:paraId="372EF329" w14:textId="77777777" w:rsidR="00CD0947" w:rsidRPr="00CD0947" w:rsidRDefault="00CD0947" w:rsidP="00DE0067">
      <w:pPr>
        <w:tabs>
          <w:tab w:val="left" w:pos="3390"/>
        </w:tabs>
        <w:autoSpaceDE w:val="0"/>
        <w:autoSpaceDN w:val="0"/>
        <w:adjustRightInd w:val="0"/>
        <w:jc w:val="both"/>
        <w:rPr>
          <w:rFonts w:asciiTheme="majorHAnsi" w:hAnsiTheme="majorHAnsi"/>
          <w:b/>
        </w:rPr>
      </w:pPr>
      <w:r w:rsidRPr="00CD0947">
        <w:rPr>
          <w:rFonts w:asciiTheme="majorHAnsi" w:hAnsiTheme="majorHAnsi"/>
          <w:b/>
        </w:rPr>
        <w:t xml:space="preserve">PREFEITURA MUNICIPAL DE JAGUARIBARA AVISO DE LICITAÇÃO CONCORRÊNCIA N° 2021043002-CP </w:t>
      </w:r>
    </w:p>
    <w:p w14:paraId="56516A00" w14:textId="6942D29C" w:rsidR="00CD0947" w:rsidRDefault="00CD0947" w:rsidP="00DE0067">
      <w:pPr>
        <w:tabs>
          <w:tab w:val="left" w:pos="3390"/>
        </w:tabs>
        <w:autoSpaceDE w:val="0"/>
        <w:autoSpaceDN w:val="0"/>
        <w:adjustRightInd w:val="0"/>
        <w:jc w:val="both"/>
        <w:rPr>
          <w:rFonts w:asciiTheme="majorHAnsi" w:hAnsiTheme="majorHAnsi"/>
        </w:rPr>
      </w:pPr>
      <w:r w:rsidRPr="00CD0947">
        <w:rPr>
          <w:rFonts w:asciiTheme="majorHAnsi" w:hAnsiTheme="majorHAnsi"/>
        </w:rPr>
        <w:t xml:space="preserve">O Presidente da Comissão de Licitação do Município de Jaguaribara - CE, torna público que, no próximo dia 05 de junho de 2021 às 09:00 hs, na Sede da Comissão de Licitação, localizada na Av. Bezerra de Menezes, 350, Centro, Jaguaribara - CE, estará realizando a Licitação da modalidade Concorrência Pública, no tipo MENOR PREÇO, cujo Objeto é a contratação de serviços de coleta de resíduos sólidos e limpeza urbana da sede e alguns distritos de Jaguaribara/CE. Edital e mais informações a disposição na sala da comissão, a partir da publicação deste aviso, no horário de atendimento ao público das 07:30 às 13:30 horas ou através do site </w:t>
      </w:r>
      <w:hyperlink r:id="rId48" w:history="1">
        <w:r w:rsidR="001D444F" w:rsidRPr="005B5C00">
          <w:rPr>
            <w:rStyle w:val="Hyperlink"/>
            <w:rFonts w:asciiTheme="majorHAnsi" w:hAnsiTheme="majorHAnsi"/>
          </w:rPr>
          <w:t>www.tce.ce.gov.br</w:t>
        </w:r>
      </w:hyperlink>
      <w:r w:rsidRPr="00CD0947">
        <w:rPr>
          <w:rFonts w:asciiTheme="majorHAnsi" w:hAnsiTheme="majorHAnsi"/>
        </w:rPr>
        <w:t>.</w:t>
      </w:r>
    </w:p>
    <w:p w14:paraId="47BC69A0" w14:textId="77777777" w:rsidR="001D444F" w:rsidRDefault="001D444F" w:rsidP="00DE0067">
      <w:pPr>
        <w:tabs>
          <w:tab w:val="left" w:pos="3390"/>
        </w:tabs>
        <w:autoSpaceDE w:val="0"/>
        <w:autoSpaceDN w:val="0"/>
        <w:adjustRightInd w:val="0"/>
        <w:jc w:val="both"/>
        <w:rPr>
          <w:rFonts w:asciiTheme="majorHAnsi" w:hAnsiTheme="majorHAnsi"/>
        </w:rPr>
      </w:pPr>
    </w:p>
    <w:p w14:paraId="6AC60CEE" w14:textId="77777777" w:rsidR="001D444F" w:rsidRDefault="001D444F" w:rsidP="00DE0067">
      <w:pPr>
        <w:tabs>
          <w:tab w:val="left" w:pos="3390"/>
        </w:tabs>
        <w:autoSpaceDE w:val="0"/>
        <w:autoSpaceDN w:val="0"/>
        <w:adjustRightInd w:val="0"/>
        <w:jc w:val="both"/>
        <w:rPr>
          <w:rFonts w:asciiTheme="majorHAnsi" w:hAnsiTheme="majorHAnsi"/>
        </w:rPr>
      </w:pPr>
    </w:p>
    <w:p w14:paraId="4AEAE698" w14:textId="5058A088" w:rsidR="001D444F" w:rsidRPr="001D444F" w:rsidRDefault="001D444F" w:rsidP="001D444F">
      <w:pPr>
        <w:tabs>
          <w:tab w:val="left" w:pos="3390"/>
        </w:tabs>
        <w:autoSpaceDE w:val="0"/>
        <w:autoSpaceDN w:val="0"/>
        <w:adjustRightInd w:val="0"/>
        <w:jc w:val="center"/>
        <w:rPr>
          <w:rFonts w:asciiTheme="majorHAnsi" w:hAnsiTheme="majorHAnsi"/>
          <w:b/>
        </w:rPr>
      </w:pPr>
      <w:r w:rsidRPr="001D444F">
        <w:rPr>
          <w:rFonts w:asciiTheme="majorHAnsi" w:hAnsiTheme="majorHAnsi"/>
          <w:b/>
        </w:rPr>
        <w:t>ESTADO DO PARANÁ</w:t>
      </w:r>
    </w:p>
    <w:p w14:paraId="439693A6" w14:textId="77777777" w:rsidR="001D444F" w:rsidRDefault="001D444F" w:rsidP="00DE0067">
      <w:pPr>
        <w:tabs>
          <w:tab w:val="left" w:pos="3390"/>
        </w:tabs>
        <w:autoSpaceDE w:val="0"/>
        <w:autoSpaceDN w:val="0"/>
        <w:adjustRightInd w:val="0"/>
        <w:jc w:val="both"/>
        <w:rPr>
          <w:rFonts w:asciiTheme="majorHAnsi" w:hAnsiTheme="majorHAnsi"/>
        </w:rPr>
      </w:pPr>
    </w:p>
    <w:p w14:paraId="308F8001" w14:textId="77777777" w:rsidR="001D444F" w:rsidRPr="001D444F" w:rsidRDefault="001D444F" w:rsidP="00DE0067">
      <w:pPr>
        <w:tabs>
          <w:tab w:val="left" w:pos="3390"/>
        </w:tabs>
        <w:autoSpaceDE w:val="0"/>
        <w:autoSpaceDN w:val="0"/>
        <w:adjustRightInd w:val="0"/>
        <w:jc w:val="both"/>
        <w:rPr>
          <w:rFonts w:asciiTheme="majorHAnsi" w:hAnsiTheme="majorHAnsi"/>
          <w:b/>
        </w:rPr>
      </w:pPr>
      <w:r w:rsidRPr="001D444F">
        <w:rPr>
          <w:rFonts w:asciiTheme="majorHAnsi" w:hAnsiTheme="majorHAnsi"/>
          <w:b/>
        </w:rPr>
        <w:t xml:space="preserve">PREFEITURA MUNICIPAL DE GUAÍRA AVISO DE LICITAÇÃO CONCORRÊNCIA PÚBLICA Nº 5/2021 </w:t>
      </w:r>
    </w:p>
    <w:p w14:paraId="42F4E32F" w14:textId="0C2E642F" w:rsidR="001D444F" w:rsidRDefault="001D444F" w:rsidP="00DE0067">
      <w:pPr>
        <w:tabs>
          <w:tab w:val="left" w:pos="3390"/>
        </w:tabs>
        <w:autoSpaceDE w:val="0"/>
        <w:autoSpaceDN w:val="0"/>
        <w:adjustRightInd w:val="0"/>
        <w:jc w:val="both"/>
        <w:rPr>
          <w:rFonts w:asciiTheme="majorHAnsi" w:hAnsiTheme="majorHAnsi"/>
        </w:rPr>
      </w:pPr>
      <w:r w:rsidRPr="001D444F">
        <w:rPr>
          <w:rFonts w:asciiTheme="majorHAnsi" w:hAnsiTheme="majorHAnsi"/>
        </w:rPr>
        <w:t>TIPO MENOR PREÇO - TIPO DE JULGAMENTO - REGIME DE EMPREITADA POR PREÇO GLOBAL Objeto: Contratação de empresa especializada no ramo, para construção da sede da 2ª Companhia da PM/BPFRON em GUAÍRA-PR, com área construída total de 5.617,28 m2, cuja obra deve ser executada rigorosamente em conformidade com o projeto básico de engenharia e arquitetura, nos termos do Convênio n° 4500059640, celebrado entre a Itaipu Binacional e o Município de Guaíra-PR, e demais anexos do edital. DA VISITA TÉCNICA OBRIGATÓRIA: As empresas licitantes deverão realizar obrigatoriamente VISITA TÉCNICA, com antecedência mínima de 48 (quarenta e oito) horas antes da abertura do certame, e podem ser agendadas "antecipadamente" na Secretaria Municipal de Planejamento, com Engenheiros Civis, Bruno Marcus Noguchi e/ou Luiz Mitsuo Shiomi, pelos telefones (44) 3642 9961 ou (44) 3642 9966, em horário normal de expediente, de segunda à sexta feira, das 07h:30min às 12h:00min e 13h:30min às 17h:00min. JUSTIFICATIVA: A visita técnica é OBRIGATÓRIA, em vista de ser obras de grande vulto que envolve alta complexidade de execução por serem divididas em vários módulos de obras de diversas naturezas, que deverão ser executadas de forma concomitantes, em decorrência disto poderá haver riscos financeiros consideráveis; e deverá ser realizada obrigatoriamente pelo profissional responsável técnico da empresa licitante o qual deve comprovar o seu vínculo mediante apresentação da certidão de registro de empresa no CREA ou CAU, na qual deve constar como responsável técnico. Data de Abertura: às 08h30min do dia 08 de junho de 2021. O edital e seus anexos poderão ser obtidos através do site www.guaira.pr.gov.br no link Processos Licitatórios. Demais informações: no Departamento de Compras e Licitações do Município de Guaíra, de segunda a sexta-feira, em horário normal de expediente. Fone (44) 3642-9924 - e</w:t>
      </w:r>
      <w:r>
        <w:rPr>
          <w:rFonts w:asciiTheme="majorHAnsi" w:hAnsiTheme="majorHAnsi"/>
        </w:rPr>
        <w:t xml:space="preserve">-mail </w:t>
      </w:r>
      <w:hyperlink r:id="rId49" w:history="1">
        <w:r w:rsidRPr="005B5C00">
          <w:rPr>
            <w:rStyle w:val="Hyperlink"/>
            <w:rFonts w:asciiTheme="majorHAnsi" w:hAnsiTheme="majorHAnsi"/>
          </w:rPr>
          <w:t>compras@guaira.pr.gov.br</w:t>
        </w:r>
      </w:hyperlink>
      <w:r>
        <w:rPr>
          <w:rFonts w:asciiTheme="majorHAnsi" w:hAnsiTheme="majorHAnsi"/>
        </w:rPr>
        <w:t xml:space="preserve">. </w:t>
      </w:r>
    </w:p>
    <w:p w14:paraId="7A4B1F08" w14:textId="77777777" w:rsidR="00550171" w:rsidRDefault="00550171" w:rsidP="008C519E">
      <w:pPr>
        <w:tabs>
          <w:tab w:val="left" w:pos="3390"/>
        </w:tabs>
        <w:autoSpaceDE w:val="0"/>
        <w:autoSpaceDN w:val="0"/>
        <w:adjustRightInd w:val="0"/>
        <w:jc w:val="both"/>
        <w:rPr>
          <w:rFonts w:asciiTheme="majorHAnsi" w:hAnsiTheme="majorHAnsi"/>
        </w:rPr>
      </w:pPr>
    </w:p>
    <w:p w14:paraId="2111D0E2" w14:textId="77777777" w:rsidR="00550171" w:rsidRDefault="00550171" w:rsidP="008C519E">
      <w:pPr>
        <w:tabs>
          <w:tab w:val="left" w:pos="3390"/>
        </w:tabs>
        <w:autoSpaceDE w:val="0"/>
        <w:autoSpaceDN w:val="0"/>
        <w:adjustRightInd w:val="0"/>
        <w:jc w:val="both"/>
        <w:rPr>
          <w:rFonts w:asciiTheme="majorHAnsi" w:hAnsiTheme="majorHAnsi"/>
        </w:rPr>
      </w:pPr>
    </w:p>
    <w:p w14:paraId="2EF276B6" w14:textId="7087A06E" w:rsidR="00550171" w:rsidRPr="00550171" w:rsidRDefault="00550171" w:rsidP="00550171">
      <w:pPr>
        <w:tabs>
          <w:tab w:val="left" w:pos="3390"/>
        </w:tabs>
        <w:autoSpaceDE w:val="0"/>
        <w:autoSpaceDN w:val="0"/>
        <w:adjustRightInd w:val="0"/>
        <w:jc w:val="center"/>
        <w:rPr>
          <w:rFonts w:asciiTheme="majorHAnsi" w:hAnsiTheme="majorHAnsi"/>
          <w:b/>
        </w:rPr>
      </w:pPr>
      <w:r w:rsidRPr="00550171">
        <w:rPr>
          <w:rFonts w:asciiTheme="majorHAnsi" w:hAnsiTheme="majorHAnsi"/>
          <w:b/>
        </w:rPr>
        <w:t>ESTADO DE PERNAMBUCO</w:t>
      </w:r>
    </w:p>
    <w:p w14:paraId="26C0EC6D" w14:textId="77777777" w:rsidR="00550171" w:rsidRPr="00550171" w:rsidRDefault="00550171" w:rsidP="008C519E">
      <w:pPr>
        <w:tabs>
          <w:tab w:val="left" w:pos="3390"/>
        </w:tabs>
        <w:autoSpaceDE w:val="0"/>
        <w:autoSpaceDN w:val="0"/>
        <w:adjustRightInd w:val="0"/>
        <w:jc w:val="both"/>
        <w:rPr>
          <w:rFonts w:asciiTheme="majorHAnsi" w:hAnsiTheme="majorHAnsi"/>
          <w:b/>
        </w:rPr>
      </w:pPr>
    </w:p>
    <w:p w14:paraId="43873103" w14:textId="77777777" w:rsidR="00550171" w:rsidRDefault="00550171" w:rsidP="008C519E">
      <w:pPr>
        <w:tabs>
          <w:tab w:val="left" w:pos="3390"/>
        </w:tabs>
        <w:autoSpaceDE w:val="0"/>
        <w:autoSpaceDN w:val="0"/>
        <w:adjustRightInd w:val="0"/>
        <w:jc w:val="both"/>
        <w:rPr>
          <w:rFonts w:asciiTheme="majorHAnsi" w:hAnsiTheme="majorHAnsi"/>
        </w:rPr>
      </w:pPr>
      <w:r w:rsidRPr="00550171">
        <w:rPr>
          <w:rFonts w:asciiTheme="majorHAnsi" w:hAnsiTheme="majorHAnsi"/>
          <w:b/>
        </w:rPr>
        <w:t xml:space="preserve">PREFEITURA MUNICIPAL DE NAZARÉ DA MATA </w:t>
      </w:r>
      <w:r w:rsidRPr="00550171">
        <w:rPr>
          <w:rFonts w:asciiTheme="majorHAnsi" w:hAnsiTheme="majorHAnsi"/>
          <w:b/>
        </w:rPr>
        <w:t xml:space="preserve">- </w:t>
      </w:r>
      <w:r w:rsidRPr="00550171">
        <w:rPr>
          <w:rFonts w:asciiTheme="majorHAnsi" w:hAnsiTheme="majorHAnsi"/>
          <w:b/>
        </w:rPr>
        <w:t>AVISOS DE LICITAÇÃO RDC ELETRÔNICO Nº 8/2021 Processo Licitatório Nº 14/2021</w:t>
      </w:r>
      <w:r w:rsidRPr="00550171">
        <w:rPr>
          <w:rFonts w:asciiTheme="majorHAnsi" w:hAnsiTheme="majorHAnsi"/>
        </w:rPr>
        <w:t xml:space="preserve"> </w:t>
      </w:r>
    </w:p>
    <w:p w14:paraId="016F7581" w14:textId="77777777" w:rsidR="00550171" w:rsidRDefault="00550171" w:rsidP="008C519E">
      <w:pPr>
        <w:tabs>
          <w:tab w:val="left" w:pos="3390"/>
        </w:tabs>
        <w:autoSpaceDE w:val="0"/>
        <w:autoSpaceDN w:val="0"/>
        <w:adjustRightInd w:val="0"/>
        <w:jc w:val="both"/>
        <w:rPr>
          <w:rFonts w:asciiTheme="majorHAnsi" w:hAnsiTheme="majorHAnsi"/>
        </w:rPr>
      </w:pPr>
      <w:r w:rsidRPr="00550171">
        <w:rPr>
          <w:rFonts w:asciiTheme="majorHAnsi" w:hAnsiTheme="majorHAnsi"/>
        </w:rPr>
        <w:t xml:space="preserve">Comissão: CPL. Modalidade: RDC Eletrônico Nº 008/2021 - Objeto Nat.: Serviços - Objeto: Contratação da empresa de engenharia para execução de serviços de reforma da Praça Ana Ribeiro Rego Barros, no município de Nazaré da Mata/PE. Valor Máximo Aceitável: R$ 304.986, 95 (Trezentos e quatro mil novecentos e oitenta e seis reais e noventa e cinco centavos). Local: Sistema licitacoes-e do Banco do </w:t>
      </w:r>
      <w:r w:rsidRPr="00550171">
        <w:rPr>
          <w:rFonts w:asciiTheme="majorHAnsi" w:hAnsiTheme="majorHAnsi"/>
        </w:rPr>
        <w:t>Brasil.</w:t>
      </w:r>
      <w:r w:rsidRPr="00550171">
        <w:rPr>
          <w:rFonts w:asciiTheme="majorHAnsi" w:hAnsiTheme="majorHAnsi"/>
        </w:rPr>
        <w:t xml:space="preserve"> Abertura das Proposta: 27/05/2021 às 09h00min. O edital poderá ser retirado através do link </w:t>
      </w:r>
      <w:hyperlink r:id="rId50" w:history="1">
        <w:r w:rsidRPr="005B5C00">
          <w:rPr>
            <w:rStyle w:val="Hyperlink"/>
            <w:rFonts w:asciiTheme="majorHAnsi" w:hAnsiTheme="majorHAnsi"/>
          </w:rPr>
          <w:t>http://nazaredamata.pe.gov.br/transparencia/</w:t>
        </w:r>
      </w:hyperlink>
      <w:r>
        <w:rPr>
          <w:rFonts w:asciiTheme="majorHAnsi" w:hAnsiTheme="majorHAnsi"/>
        </w:rPr>
        <w:t xml:space="preserve"> e no link https:/ </w:t>
      </w:r>
      <w:hyperlink r:id="rId51" w:history="1">
        <w:r w:rsidRPr="005B5C00">
          <w:rPr>
            <w:rStyle w:val="Hyperlink"/>
            <w:rFonts w:asciiTheme="majorHAnsi" w:hAnsiTheme="majorHAnsi"/>
          </w:rPr>
          <w:t>www.licitacoes-e.com.br</w:t>
        </w:r>
      </w:hyperlink>
      <w:r>
        <w:rPr>
          <w:rFonts w:asciiTheme="majorHAnsi" w:hAnsiTheme="majorHAnsi"/>
        </w:rPr>
        <w:t xml:space="preserve"> </w:t>
      </w:r>
      <w:r w:rsidRPr="00550171">
        <w:rPr>
          <w:rFonts w:asciiTheme="majorHAnsi" w:hAnsiTheme="majorHAnsi"/>
        </w:rPr>
        <w:t>pelo Código da Licitação nº 870091. Informações adicionais: Edital, anexos e outras informações podem ser obtidos no mesmo endereço na Sala da CPL</w:t>
      </w:r>
      <w:r>
        <w:rPr>
          <w:rFonts w:asciiTheme="majorHAnsi" w:hAnsiTheme="majorHAnsi"/>
        </w:rPr>
        <w:t xml:space="preserve"> </w:t>
      </w:r>
      <w:r w:rsidRPr="00550171">
        <w:rPr>
          <w:rFonts w:asciiTheme="majorHAnsi" w:hAnsiTheme="majorHAnsi"/>
        </w:rPr>
        <w:t xml:space="preserve">Rua Dantas Barreto, 1338 - 1º Andar - Centro - Nazaré da Mata/PE - CEP 55800-000, no horário de 8:00h às 13:00h, de segunda a sexta-feira. </w:t>
      </w:r>
    </w:p>
    <w:p w14:paraId="6B2707E8" w14:textId="77777777" w:rsidR="00550171" w:rsidRDefault="00550171" w:rsidP="008C519E">
      <w:pPr>
        <w:tabs>
          <w:tab w:val="left" w:pos="3390"/>
        </w:tabs>
        <w:autoSpaceDE w:val="0"/>
        <w:autoSpaceDN w:val="0"/>
        <w:adjustRightInd w:val="0"/>
        <w:jc w:val="both"/>
        <w:rPr>
          <w:rFonts w:asciiTheme="majorHAnsi" w:hAnsiTheme="majorHAnsi"/>
        </w:rPr>
      </w:pPr>
    </w:p>
    <w:p w14:paraId="000BDF24" w14:textId="454999C3" w:rsidR="00550171" w:rsidRPr="00550171" w:rsidRDefault="00550171" w:rsidP="008C519E">
      <w:pPr>
        <w:tabs>
          <w:tab w:val="left" w:pos="3390"/>
        </w:tabs>
        <w:autoSpaceDE w:val="0"/>
        <w:autoSpaceDN w:val="0"/>
        <w:adjustRightInd w:val="0"/>
        <w:jc w:val="both"/>
        <w:rPr>
          <w:rFonts w:asciiTheme="majorHAnsi" w:hAnsiTheme="majorHAnsi"/>
          <w:b/>
        </w:rPr>
      </w:pPr>
      <w:r w:rsidRPr="00550171">
        <w:rPr>
          <w:rFonts w:asciiTheme="majorHAnsi" w:hAnsiTheme="majorHAnsi"/>
          <w:b/>
        </w:rPr>
        <w:t xml:space="preserve">PROCESSO LICITATÓRIO Nº: 015/2021 - COMISSÃO: CPL. MODALIDADE: RDC ELETRÔNICO Nº 009/2021 </w:t>
      </w:r>
    </w:p>
    <w:p w14:paraId="523ACFF0" w14:textId="630935EC" w:rsidR="00550171" w:rsidRDefault="00550171" w:rsidP="008C519E">
      <w:pPr>
        <w:tabs>
          <w:tab w:val="left" w:pos="3390"/>
        </w:tabs>
        <w:autoSpaceDE w:val="0"/>
        <w:autoSpaceDN w:val="0"/>
        <w:adjustRightInd w:val="0"/>
        <w:jc w:val="both"/>
        <w:rPr>
          <w:rFonts w:asciiTheme="majorHAnsi" w:hAnsiTheme="majorHAnsi"/>
        </w:rPr>
      </w:pPr>
      <w:r w:rsidRPr="00550171">
        <w:rPr>
          <w:rFonts w:asciiTheme="majorHAnsi" w:hAnsiTheme="majorHAnsi"/>
        </w:rPr>
        <w:t xml:space="preserve">Objeto Nat.: Serviços - Objeto: Contratação de Empresa de Engenharia para execução de serviços pavimentação da área frontal externa do Estádio de Futebol na Sede do Município de Nazaré da Mata/PE. Valor Máximo Aceitável R$ 70.563.04 (setenta mil, quinhentos e sessenta e três reais e quatro centavos). Local: Sistema licitacoes-e do Banco do Brasil. Abertura das Proposta: 27/05/2021 às 10h30min. O edital poderá ser retirado através do link </w:t>
      </w:r>
      <w:hyperlink r:id="rId52" w:history="1">
        <w:r w:rsidR="008A0FB6" w:rsidRPr="005B5C00">
          <w:rPr>
            <w:rStyle w:val="Hyperlink"/>
            <w:rFonts w:asciiTheme="majorHAnsi" w:hAnsiTheme="majorHAnsi"/>
          </w:rPr>
          <w:t>http://nazaredamata.pe.gov.br/transparencia/</w:t>
        </w:r>
      </w:hyperlink>
      <w:r w:rsidR="008A0FB6">
        <w:rPr>
          <w:rFonts w:asciiTheme="majorHAnsi" w:hAnsiTheme="majorHAnsi"/>
        </w:rPr>
        <w:t xml:space="preserve"> </w:t>
      </w:r>
      <w:r w:rsidRPr="00550171">
        <w:rPr>
          <w:rFonts w:asciiTheme="majorHAnsi" w:hAnsiTheme="majorHAnsi"/>
        </w:rPr>
        <w:t xml:space="preserve">e no link </w:t>
      </w:r>
      <w:hyperlink r:id="rId53" w:history="1">
        <w:r w:rsidR="008A0FB6" w:rsidRPr="005B5C00">
          <w:rPr>
            <w:rStyle w:val="Hyperlink"/>
            <w:rFonts w:asciiTheme="majorHAnsi" w:hAnsiTheme="majorHAnsi"/>
          </w:rPr>
          <w:t>https://www.licitacoes-e.com.br</w:t>
        </w:r>
      </w:hyperlink>
      <w:r w:rsidR="008A0FB6">
        <w:rPr>
          <w:rFonts w:asciiTheme="majorHAnsi" w:hAnsiTheme="majorHAnsi"/>
        </w:rPr>
        <w:t xml:space="preserve"> </w:t>
      </w:r>
      <w:r w:rsidRPr="00550171">
        <w:rPr>
          <w:rFonts w:asciiTheme="majorHAnsi" w:hAnsiTheme="majorHAnsi"/>
        </w:rPr>
        <w:t>pelo Código da Licitação nº 870093. Informações adicionais: Edital, anexos e outras informações podem ser obtidos no mesmo endereço na Sala da CPL- Rua Dantas Barreto, 1338 - 1º Andar - Centro - Nazaré da Mata/PE - CEP 55800-000, no horário de 8:00h às 13:00h, de segunda a sexta-feira.</w:t>
      </w:r>
    </w:p>
    <w:p w14:paraId="5BDDE4DF" w14:textId="77777777" w:rsidR="00C6026F" w:rsidRDefault="00C6026F" w:rsidP="008C519E">
      <w:pPr>
        <w:tabs>
          <w:tab w:val="left" w:pos="3390"/>
        </w:tabs>
        <w:autoSpaceDE w:val="0"/>
        <w:autoSpaceDN w:val="0"/>
        <w:adjustRightInd w:val="0"/>
        <w:jc w:val="both"/>
        <w:rPr>
          <w:rFonts w:asciiTheme="majorHAnsi" w:hAnsiTheme="majorHAnsi"/>
        </w:rPr>
      </w:pPr>
    </w:p>
    <w:p w14:paraId="6AA229A2" w14:textId="77777777" w:rsidR="00C6026F" w:rsidRDefault="00C6026F" w:rsidP="008C519E">
      <w:pPr>
        <w:tabs>
          <w:tab w:val="left" w:pos="3390"/>
        </w:tabs>
        <w:autoSpaceDE w:val="0"/>
        <w:autoSpaceDN w:val="0"/>
        <w:adjustRightInd w:val="0"/>
        <w:jc w:val="both"/>
        <w:rPr>
          <w:rFonts w:asciiTheme="majorHAnsi" w:hAnsiTheme="majorHAnsi"/>
        </w:rPr>
      </w:pPr>
    </w:p>
    <w:p w14:paraId="19061E7D" w14:textId="222364CA" w:rsidR="00C6026F" w:rsidRPr="00C6026F" w:rsidRDefault="00C6026F" w:rsidP="00C6026F">
      <w:pPr>
        <w:tabs>
          <w:tab w:val="left" w:pos="3390"/>
        </w:tabs>
        <w:autoSpaceDE w:val="0"/>
        <w:autoSpaceDN w:val="0"/>
        <w:adjustRightInd w:val="0"/>
        <w:jc w:val="both"/>
        <w:rPr>
          <w:rFonts w:asciiTheme="majorHAnsi" w:hAnsiTheme="majorHAnsi"/>
          <w:b/>
        </w:rPr>
      </w:pPr>
      <w:r w:rsidRPr="00C6026F">
        <w:rPr>
          <w:rFonts w:asciiTheme="majorHAnsi" w:hAnsiTheme="majorHAnsi"/>
          <w:b/>
        </w:rPr>
        <w:t>SECRETARIA DE EDUCAÇÃO AVISO DE LICITAÇÃO CONCORRÊNCIA Nº</w:t>
      </w:r>
      <w:r>
        <w:rPr>
          <w:rFonts w:asciiTheme="majorHAnsi" w:hAnsiTheme="majorHAnsi"/>
          <w:b/>
        </w:rPr>
        <w:t xml:space="preserve"> 2/2020 PL.005.2020.CC.002.2020</w:t>
      </w:r>
    </w:p>
    <w:p w14:paraId="58729286" w14:textId="77777777" w:rsidR="00783694" w:rsidRDefault="00C6026F" w:rsidP="00C6026F">
      <w:pPr>
        <w:tabs>
          <w:tab w:val="left" w:pos="3390"/>
        </w:tabs>
        <w:autoSpaceDE w:val="0"/>
        <w:autoSpaceDN w:val="0"/>
        <w:adjustRightInd w:val="0"/>
        <w:jc w:val="both"/>
        <w:rPr>
          <w:rFonts w:asciiTheme="majorHAnsi" w:hAnsiTheme="majorHAnsi"/>
        </w:rPr>
      </w:pPr>
      <w:r w:rsidRPr="00C6026F">
        <w:rPr>
          <w:rFonts w:asciiTheme="majorHAnsi" w:hAnsiTheme="majorHAnsi"/>
        </w:rPr>
        <w:t>Objeto: Reforma e construção de quadra da ETE ALMIRANTE SOARES DUTRA, localizada no município do Recife - PE. VALOR: R$ 3.256.926,41. NOVA DATA DE ABERTURA: 03/06/2021 às 14h00. O Edital se encontra disponível na p</w:t>
      </w:r>
      <w:r w:rsidR="009E7096">
        <w:rPr>
          <w:rFonts w:asciiTheme="majorHAnsi" w:hAnsiTheme="majorHAnsi"/>
        </w:rPr>
        <w:t xml:space="preserve">ágina </w:t>
      </w:r>
      <w:hyperlink r:id="rId54" w:history="1">
        <w:r w:rsidR="009E7096" w:rsidRPr="005B5C00">
          <w:rPr>
            <w:rStyle w:val="Hyperlink"/>
            <w:rFonts w:asciiTheme="majorHAnsi" w:hAnsiTheme="majorHAnsi"/>
          </w:rPr>
          <w:t>www.licitacoes.pe.gov.br</w:t>
        </w:r>
      </w:hyperlink>
      <w:r w:rsidR="009E7096">
        <w:rPr>
          <w:rFonts w:asciiTheme="majorHAnsi" w:hAnsiTheme="majorHAnsi"/>
        </w:rPr>
        <w:t xml:space="preserve">, </w:t>
      </w:r>
      <w:r w:rsidRPr="00C6026F">
        <w:rPr>
          <w:rFonts w:asciiTheme="majorHAnsi" w:hAnsiTheme="majorHAnsi"/>
        </w:rPr>
        <w:t>(SEE - CPLOSE). INFORMAÇÕES: Avenida Afonso Olindense, 1513, Bloco B, Térreo, Várzea, Recife-PE, CEP: 50.810-900. FONE: (81) 3183-8237. HORÁRIO DE ATENDIMENTO: 8:</w:t>
      </w:r>
      <w:r w:rsidR="00783694">
        <w:rPr>
          <w:rFonts w:asciiTheme="majorHAnsi" w:hAnsiTheme="majorHAnsi"/>
        </w:rPr>
        <w:t>00 às 12:00.</w:t>
      </w:r>
    </w:p>
    <w:p w14:paraId="51435FCE" w14:textId="77777777" w:rsidR="00783694" w:rsidRDefault="00783694" w:rsidP="00C6026F">
      <w:pPr>
        <w:tabs>
          <w:tab w:val="left" w:pos="3390"/>
        </w:tabs>
        <w:autoSpaceDE w:val="0"/>
        <w:autoSpaceDN w:val="0"/>
        <w:adjustRightInd w:val="0"/>
        <w:jc w:val="both"/>
        <w:rPr>
          <w:rFonts w:asciiTheme="majorHAnsi" w:hAnsiTheme="majorHAnsi"/>
        </w:rPr>
      </w:pPr>
    </w:p>
    <w:p w14:paraId="20BF37DB" w14:textId="77777777" w:rsidR="00783694" w:rsidRDefault="00783694" w:rsidP="00C6026F">
      <w:pPr>
        <w:tabs>
          <w:tab w:val="left" w:pos="3390"/>
        </w:tabs>
        <w:autoSpaceDE w:val="0"/>
        <w:autoSpaceDN w:val="0"/>
        <w:adjustRightInd w:val="0"/>
        <w:jc w:val="both"/>
        <w:rPr>
          <w:rFonts w:asciiTheme="majorHAnsi" w:hAnsiTheme="majorHAnsi"/>
        </w:rPr>
      </w:pPr>
    </w:p>
    <w:p w14:paraId="5E7D1BAF" w14:textId="34D45B6C" w:rsidR="00783694" w:rsidRPr="00783694" w:rsidRDefault="00783694" w:rsidP="00C6026F">
      <w:pPr>
        <w:tabs>
          <w:tab w:val="left" w:pos="3390"/>
        </w:tabs>
        <w:autoSpaceDE w:val="0"/>
        <w:autoSpaceDN w:val="0"/>
        <w:adjustRightInd w:val="0"/>
        <w:jc w:val="both"/>
        <w:rPr>
          <w:rFonts w:asciiTheme="majorHAnsi" w:hAnsiTheme="majorHAnsi"/>
          <w:b/>
        </w:rPr>
      </w:pPr>
      <w:r w:rsidRPr="00783694">
        <w:rPr>
          <w:rFonts w:asciiTheme="majorHAnsi" w:hAnsiTheme="majorHAnsi"/>
          <w:b/>
        </w:rPr>
        <w:t>PREFEITURA MUNICIPAL DE CARUARU - AVISO DE LICITAÇÃO CONCORRÊNCIA PÚBLICA Nº 3/2021 CPL/O PROCESSO Nº 15/2021 CPL/O</w:t>
      </w:r>
    </w:p>
    <w:p w14:paraId="6423A907" w14:textId="6E67A5A7" w:rsidR="00C6026F" w:rsidRDefault="00783694" w:rsidP="00C6026F">
      <w:pPr>
        <w:tabs>
          <w:tab w:val="left" w:pos="3390"/>
        </w:tabs>
        <w:autoSpaceDE w:val="0"/>
        <w:autoSpaceDN w:val="0"/>
        <w:adjustRightInd w:val="0"/>
        <w:jc w:val="both"/>
        <w:rPr>
          <w:rFonts w:asciiTheme="majorHAnsi" w:hAnsiTheme="majorHAnsi"/>
        </w:rPr>
      </w:pPr>
      <w:r w:rsidRPr="00783694">
        <w:rPr>
          <w:rFonts w:asciiTheme="majorHAnsi" w:hAnsiTheme="majorHAnsi"/>
        </w:rPr>
        <w:t xml:space="preserve">A Comissão Permanente de Licitações - CPL/O da Prefeitura Municipal de Caruaru torna pública a realização da CONCORRÊNCIA PÚBLICA Nº 003/2021 CPL/O (Processo Nº 015/2021 CPL/O) - Objeto: Contratação de empresa especializada para execução de pavimentação em paralelepípedo de diversas ruas no município de Caruaru. Valor total estimado: R$ 1.094.751,62 (um milhão, noventa e quatro mil, setecentos e cinquenta e um </w:t>
      </w:r>
      <w:r w:rsidRPr="00783694">
        <w:rPr>
          <w:rFonts w:asciiTheme="majorHAnsi" w:hAnsiTheme="majorHAnsi"/>
        </w:rPr>
        <w:t>reais</w:t>
      </w:r>
      <w:r w:rsidRPr="00783694">
        <w:rPr>
          <w:rFonts w:asciiTheme="majorHAnsi" w:hAnsiTheme="majorHAnsi"/>
        </w:rPr>
        <w:t xml:space="preserve"> e sessenta e dois centavos). Data e hora de abertura: 03 de junho de 2021 às 09h30 (horário local). Informações na sala da CPL/O, localizada na Praça Pedro de Souza, nº 30, Nossa Srª das Dores, no horário das 07h as 13h, pelo fone: (81) 3701-1440, </w:t>
      </w:r>
      <w:r w:rsidRPr="00783694">
        <w:rPr>
          <w:rFonts w:asciiTheme="majorHAnsi" w:hAnsiTheme="majorHAnsi"/>
        </w:rPr>
        <w:t>e-mail</w:t>
      </w:r>
      <w:r>
        <w:rPr>
          <w:rFonts w:asciiTheme="majorHAnsi" w:hAnsiTheme="majorHAnsi"/>
        </w:rPr>
        <w:t xml:space="preserve">: </w:t>
      </w:r>
      <w:hyperlink r:id="rId55" w:history="1">
        <w:r w:rsidRPr="005B5C00">
          <w:rPr>
            <w:rStyle w:val="Hyperlink"/>
            <w:rFonts w:asciiTheme="majorHAnsi" w:hAnsiTheme="majorHAnsi"/>
          </w:rPr>
          <w:t>cplobras.caruaru@gmail.com</w:t>
        </w:r>
      </w:hyperlink>
      <w:r>
        <w:rPr>
          <w:rFonts w:asciiTheme="majorHAnsi" w:hAnsiTheme="majorHAnsi"/>
        </w:rPr>
        <w:t xml:space="preserve">, </w:t>
      </w:r>
      <w:r w:rsidRPr="00783694">
        <w:rPr>
          <w:rFonts w:asciiTheme="majorHAnsi" w:hAnsiTheme="majorHAnsi"/>
        </w:rPr>
        <w:t>ou baixar o arquivo com o edital</w:t>
      </w:r>
      <w:r w:rsidR="0092267A">
        <w:rPr>
          <w:rFonts w:asciiTheme="majorHAnsi" w:hAnsiTheme="majorHAnsi"/>
        </w:rPr>
        <w:t xml:space="preserve"> no site: </w:t>
      </w:r>
      <w:hyperlink r:id="rId56" w:history="1">
        <w:r w:rsidR="0092267A" w:rsidRPr="005B5C00">
          <w:rPr>
            <w:rStyle w:val="Hyperlink"/>
            <w:rFonts w:asciiTheme="majorHAnsi" w:hAnsiTheme="majorHAnsi"/>
          </w:rPr>
          <w:t>www.caruaru.pe.gov.br</w:t>
        </w:r>
      </w:hyperlink>
      <w:r w:rsidR="0092267A">
        <w:rPr>
          <w:rFonts w:asciiTheme="majorHAnsi" w:hAnsiTheme="majorHAnsi"/>
        </w:rPr>
        <w:t xml:space="preserve"> </w:t>
      </w:r>
      <w:r w:rsidRPr="00783694">
        <w:rPr>
          <w:rFonts w:asciiTheme="majorHAnsi" w:hAnsiTheme="majorHAnsi"/>
        </w:rPr>
        <w:t>no link "Avisos de licitações"</w:t>
      </w:r>
      <w:r>
        <w:rPr>
          <w:rFonts w:asciiTheme="majorHAnsi" w:hAnsiTheme="majorHAnsi"/>
        </w:rPr>
        <w:t xml:space="preserve">. </w:t>
      </w:r>
    </w:p>
    <w:p w14:paraId="2BF43730" w14:textId="77777777" w:rsidR="00810440" w:rsidRDefault="00810440" w:rsidP="00506CEA">
      <w:pPr>
        <w:tabs>
          <w:tab w:val="left" w:pos="3390"/>
        </w:tabs>
        <w:autoSpaceDE w:val="0"/>
        <w:autoSpaceDN w:val="0"/>
        <w:adjustRightInd w:val="0"/>
        <w:jc w:val="center"/>
        <w:rPr>
          <w:rFonts w:asciiTheme="majorHAnsi" w:hAnsiTheme="majorHAnsi"/>
        </w:rPr>
      </w:pPr>
    </w:p>
    <w:p w14:paraId="4E5650DE" w14:textId="77777777" w:rsidR="00783694" w:rsidRDefault="00783694" w:rsidP="00506CEA">
      <w:pPr>
        <w:tabs>
          <w:tab w:val="left" w:pos="3390"/>
        </w:tabs>
        <w:autoSpaceDE w:val="0"/>
        <w:autoSpaceDN w:val="0"/>
        <w:adjustRightInd w:val="0"/>
        <w:jc w:val="center"/>
        <w:rPr>
          <w:rFonts w:asciiTheme="majorHAnsi" w:hAnsiTheme="majorHAnsi"/>
        </w:rPr>
      </w:pPr>
    </w:p>
    <w:p w14:paraId="4B780875" w14:textId="77777777" w:rsidR="00783694" w:rsidRPr="008C519E" w:rsidRDefault="00783694" w:rsidP="00783694">
      <w:pPr>
        <w:tabs>
          <w:tab w:val="left" w:pos="3390"/>
        </w:tabs>
        <w:autoSpaceDE w:val="0"/>
        <w:autoSpaceDN w:val="0"/>
        <w:adjustRightInd w:val="0"/>
        <w:jc w:val="center"/>
        <w:rPr>
          <w:rFonts w:asciiTheme="majorHAnsi" w:hAnsiTheme="majorHAnsi"/>
          <w:b/>
        </w:rPr>
      </w:pPr>
      <w:r w:rsidRPr="008C519E">
        <w:rPr>
          <w:rFonts w:asciiTheme="majorHAnsi" w:hAnsiTheme="majorHAnsi"/>
          <w:b/>
        </w:rPr>
        <w:t>ESTADO DO PIAUÍ</w:t>
      </w:r>
    </w:p>
    <w:p w14:paraId="56E945D9" w14:textId="77777777" w:rsidR="00783694" w:rsidRPr="008C519E" w:rsidRDefault="00783694" w:rsidP="00783694">
      <w:pPr>
        <w:tabs>
          <w:tab w:val="left" w:pos="3390"/>
        </w:tabs>
        <w:autoSpaceDE w:val="0"/>
        <w:autoSpaceDN w:val="0"/>
        <w:adjustRightInd w:val="0"/>
        <w:jc w:val="both"/>
        <w:rPr>
          <w:rFonts w:asciiTheme="majorHAnsi" w:hAnsiTheme="majorHAnsi"/>
          <w:b/>
        </w:rPr>
      </w:pPr>
    </w:p>
    <w:p w14:paraId="4E296B66" w14:textId="766EB300" w:rsidR="00783694" w:rsidRPr="008C519E" w:rsidRDefault="0092267A" w:rsidP="00783694">
      <w:pPr>
        <w:tabs>
          <w:tab w:val="left" w:pos="3390"/>
        </w:tabs>
        <w:autoSpaceDE w:val="0"/>
        <w:autoSpaceDN w:val="0"/>
        <w:adjustRightInd w:val="0"/>
        <w:jc w:val="both"/>
        <w:rPr>
          <w:rFonts w:asciiTheme="majorHAnsi" w:hAnsiTheme="majorHAnsi"/>
          <w:b/>
        </w:rPr>
      </w:pPr>
      <w:r w:rsidRPr="0092267A">
        <w:rPr>
          <w:rFonts w:asciiTheme="majorHAnsi" w:hAnsiTheme="majorHAnsi"/>
          <w:b/>
        </w:rPr>
        <w:t xml:space="preserve">SECRETARIA DE ESTADO DA EDUCAÇÃO - SEDUC/PI - </w:t>
      </w:r>
      <w:r w:rsidR="00783694" w:rsidRPr="008C519E">
        <w:rPr>
          <w:rFonts w:asciiTheme="majorHAnsi" w:hAnsiTheme="majorHAnsi"/>
          <w:b/>
        </w:rPr>
        <w:t>AVISO DE LICITAÇÃO RDC Nº 10/2021</w:t>
      </w:r>
    </w:p>
    <w:p w14:paraId="260A1288" w14:textId="77777777" w:rsidR="00783694" w:rsidRDefault="00783694" w:rsidP="00783694">
      <w:pPr>
        <w:tabs>
          <w:tab w:val="left" w:pos="3390"/>
        </w:tabs>
        <w:autoSpaceDE w:val="0"/>
        <w:autoSpaceDN w:val="0"/>
        <w:adjustRightInd w:val="0"/>
        <w:jc w:val="both"/>
        <w:rPr>
          <w:rFonts w:asciiTheme="majorHAnsi" w:hAnsiTheme="majorHAnsi"/>
        </w:rPr>
      </w:pPr>
      <w:r w:rsidRPr="008C519E">
        <w:rPr>
          <w:rFonts w:asciiTheme="majorHAnsi" w:hAnsiTheme="majorHAnsi"/>
        </w:rPr>
        <w:t xml:space="preserve">O Estado do Piauí, através da Secretaria de Estado da Educação - SEDUC/PI dá ciência a todos os interessados que realizará o RDC nº 10/2021, Processo Administrativo SEI nº 00011.022884/2020-86 do tipo maior desconto por item, regida pela Lei Federal nº 12.462/2011, Decreto Federal nº 7.581/2011, Medida Provisória nº 961/2020, Lei Complementar n° 123/2006, Lei 8.666/93 e Decreto Estadual n° 16.212/2015. Objeto: Lote I: Construção de Escola e Quadra Padrão no município de Alvorada do Gurguéia-PI; Lote II: Construção de Quadra Poliesportiva Padrão FNDE na U. E. Prof. Manoel Nascimento de Sousa em Beneditinos-PI; Lote III: Construção de Quadra Poliesportiva com Vestiários Padrão FNDE na U. E. Pedro Machado de Cerqueira em São José do Divino-PI. Fonte de Recursos: 100 - Tesouro Estadual/FUNDEF. Valor Estimado: R$ 4.729.967,43 (quatro milhões, setecentos e vinte nove mil, novecentos e sessenta e sete reais e quarenta e três centavos). Datas e Horários (Brasília/DF): Abertura de Propostas (27/05/2021, 09h30min); Edital: </w:t>
      </w:r>
      <w:hyperlink r:id="rId57" w:history="1">
        <w:r w:rsidRPr="005B5C00">
          <w:rPr>
            <w:rStyle w:val="Hyperlink"/>
            <w:rFonts w:asciiTheme="majorHAnsi" w:hAnsiTheme="majorHAnsi"/>
          </w:rPr>
          <w:t>www.comprasgovernamentais.gov.br</w:t>
        </w:r>
      </w:hyperlink>
      <w:r>
        <w:rPr>
          <w:rFonts w:asciiTheme="majorHAnsi" w:hAnsiTheme="majorHAnsi"/>
        </w:rPr>
        <w:t xml:space="preserve"> </w:t>
      </w:r>
      <w:r w:rsidRPr="008C519E">
        <w:rPr>
          <w:rFonts w:asciiTheme="majorHAnsi" w:hAnsiTheme="majorHAnsi"/>
        </w:rPr>
        <w:t xml:space="preserve">- (UASG: 925478), www.tce.pi.gov.br e </w:t>
      </w:r>
      <w:hyperlink r:id="rId58" w:history="1">
        <w:r w:rsidRPr="005B5C00">
          <w:rPr>
            <w:rStyle w:val="Hyperlink"/>
            <w:rFonts w:asciiTheme="majorHAnsi" w:hAnsiTheme="majorHAnsi"/>
          </w:rPr>
          <w:t>www.seduc.pi.gov.br/licitacoes</w:t>
        </w:r>
      </w:hyperlink>
      <w:r>
        <w:rPr>
          <w:rFonts w:asciiTheme="majorHAnsi" w:hAnsiTheme="majorHAnsi"/>
        </w:rPr>
        <w:t xml:space="preserve">. </w:t>
      </w:r>
      <w:r w:rsidRPr="008C519E">
        <w:rPr>
          <w:rFonts w:asciiTheme="majorHAnsi" w:hAnsiTheme="majorHAnsi"/>
        </w:rPr>
        <w:t xml:space="preserve">Informações: Telefone: (86) 3216-3239, </w:t>
      </w:r>
      <w:hyperlink r:id="rId59" w:history="1">
        <w:r w:rsidRPr="005B5C00">
          <w:rPr>
            <w:rStyle w:val="Hyperlink"/>
            <w:rFonts w:asciiTheme="majorHAnsi" w:hAnsiTheme="majorHAnsi"/>
          </w:rPr>
          <w:t>licitacao.seducpi@gmail.com</w:t>
        </w:r>
      </w:hyperlink>
      <w:r>
        <w:rPr>
          <w:rFonts w:asciiTheme="majorHAnsi" w:hAnsiTheme="majorHAnsi"/>
        </w:rPr>
        <w:t xml:space="preserve">. </w:t>
      </w:r>
    </w:p>
    <w:p w14:paraId="4BB720F4" w14:textId="77777777" w:rsidR="00783694" w:rsidRDefault="00783694" w:rsidP="0092267A">
      <w:pPr>
        <w:tabs>
          <w:tab w:val="left" w:pos="3390"/>
        </w:tabs>
        <w:autoSpaceDE w:val="0"/>
        <w:autoSpaceDN w:val="0"/>
        <w:adjustRightInd w:val="0"/>
        <w:jc w:val="both"/>
        <w:rPr>
          <w:rFonts w:asciiTheme="majorHAnsi" w:hAnsiTheme="majorHAnsi"/>
        </w:rPr>
      </w:pPr>
    </w:p>
    <w:p w14:paraId="78B4581F" w14:textId="34857A6F" w:rsidR="0092267A" w:rsidRPr="0092267A" w:rsidRDefault="0092267A" w:rsidP="0092267A">
      <w:pPr>
        <w:tabs>
          <w:tab w:val="left" w:pos="3390"/>
        </w:tabs>
        <w:autoSpaceDE w:val="0"/>
        <w:autoSpaceDN w:val="0"/>
        <w:adjustRightInd w:val="0"/>
        <w:jc w:val="both"/>
        <w:rPr>
          <w:rFonts w:asciiTheme="majorHAnsi" w:hAnsiTheme="majorHAnsi"/>
          <w:b/>
        </w:rPr>
      </w:pPr>
      <w:r w:rsidRPr="0092267A">
        <w:rPr>
          <w:rFonts w:asciiTheme="majorHAnsi" w:hAnsiTheme="majorHAnsi"/>
          <w:b/>
        </w:rPr>
        <w:t xml:space="preserve">PREFEITURA MUNICIPAL DE TERESINA SECRETARIA MUNICIPAL DE ADMINISTRAÇÃO E RECURSOS HUMANOS </w:t>
      </w:r>
      <w:r>
        <w:rPr>
          <w:rFonts w:asciiTheme="majorHAnsi" w:hAnsiTheme="majorHAnsi"/>
          <w:b/>
        </w:rPr>
        <w:t>-</w:t>
      </w:r>
      <w:r w:rsidRPr="0092267A">
        <w:rPr>
          <w:rFonts w:asciiTheme="majorHAnsi" w:hAnsiTheme="majorHAnsi"/>
          <w:b/>
        </w:rPr>
        <w:t xml:space="preserve"> CONCORRÊNCIA PÚBLICA Nº 28/2020</w:t>
      </w:r>
    </w:p>
    <w:p w14:paraId="67768CD6" w14:textId="39A5A841" w:rsidR="0092267A" w:rsidRDefault="0092267A" w:rsidP="0092267A">
      <w:pPr>
        <w:tabs>
          <w:tab w:val="left" w:pos="3390"/>
        </w:tabs>
        <w:autoSpaceDE w:val="0"/>
        <w:autoSpaceDN w:val="0"/>
        <w:adjustRightInd w:val="0"/>
        <w:jc w:val="both"/>
        <w:rPr>
          <w:rFonts w:asciiTheme="majorHAnsi" w:hAnsiTheme="majorHAnsi"/>
        </w:rPr>
      </w:pPr>
      <w:r w:rsidRPr="0092267A">
        <w:rPr>
          <w:rFonts w:asciiTheme="majorHAnsi" w:hAnsiTheme="majorHAnsi"/>
        </w:rPr>
        <w:t xml:space="preserve">AVISO DE CONVOCAÇÃO PARA ABERTURA DE PROPOSTA DE PREÇO CONCORRÊNCIA PÚBLICA Nº 028/2020- 1º RELANÇAMENTO - CPL/OBRAS II PROCESSO Nº 042.1413-2020 -SEMEC A Prefeitura Municipal de Teresina/PI, através da Comissão Permanente de Licitação Obras II, convoca os interessados e, especialmente os que participam do procedimento licitatório em epígrafe, cujo objeto trata dos serviços de CONTRATAÇÃO DE EMPRESA DE ENGENHARIA PARA A EXECUÇÃO DE OBRAS E SERVIÇOS DE REFORMA E AMPLIAÇÃO DA ESCOLA MUNICIPAL NELSON DO AMARAL SOBREIRA, ZONA SUL DO MUNICIPIO DE TERESINA-PI, para abertura do envelope nº 02 (Propostas de Preços) que será realizada no dia 04/05/2021 às 09h00 (nove) horas. CONSIDERANDO a necessidade de evitar aglomerações para prevenir a disseminação do novo </w:t>
      </w:r>
      <w:r w:rsidRPr="0092267A">
        <w:rPr>
          <w:rFonts w:asciiTheme="majorHAnsi" w:hAnsiTheme="majorHAnsi"/>
        </w:rPr>
        <w:t>Coronavírus</w:t>
      </w:r>
      <w:r w:rsidRPr="0092267A">
        <w:rPr>
          <w:rFonts w:asciiTheme="majorHAnsi" w:hAnsiTheme="majorHAnsi"/>
        </w:rPr>
        <w:t xml:space="preserve">, a sessão pública de procedimentos administrativos de abertura de propostas de preços será realizada por meio de ferramenta eletrônica, sendo que o link deverá ser solicitado exclusivamente para o </w:t>
      </w:r>
      <w:r w:rsidRPr="0092267A">
        <w:rPr>
          <w:rFonts w:asciiTheme="majorHAnsi" w:hAnsiTheme="majorHAnsi"/>
        </w:rPr>
        <w:t>e-mail</w:t>
      </w:r>
      <w:r w:rsidRPr="0092267A">
        <w:rPr>
          <w:rFonts w:asciiTheme="majorHAnsi" w:hAnsiTheme="majorHAnsi"/>
        </w:rPr>
        <w:t xml:space="preserve">: </w:t>
      </w:r>
      <w:hyperlink r:id="rId60" w:history="1">
        <w:r w:rsidRPr="005B5C00">
          <w:rPr>
            <w:rStyle w:val="Hyperlink"/>
            <w:rFonts w:asciiTheme="majorHAnsi" w:hAnsiTheme="majorHAnsi"/>
          </w:rPr>
          <w:t>comissaoobras2.sema@pmt.pi.gov.br</w:t>
        </w:r>
      </w:hyperlink>
      <w:r>
        <w:rPr>
          <w:rFonts w:asciiTheme="majorHAnsi" w:hAnsiTheme="majorHAnsi"/>
        </w:rPr>
        <w:t xml:space="preserve">. </w:t>
      </w:r>
    </w:p>
    <w:p w14:paraId="60692892" w14:textId="77777777" w:rsidR="00783694" w:rsidRDefault="00783694" w:rsidP="00506CEA">
      <w:pPr>
        <w:tabs>
          <w:tab w:val="left" w:pos="3390"/>
        </w:tabs>
        <w:autoSpaceDE w:val="0"/>
        <w:autoSpaceDN w:val="0"/>
        <w:adjustRightInd w:val="0"/>
        <w:jc w:val="center"/>
        <w:rPr>
          <w:rFonts w:asciiTheme="majorHAnsi" w:hAnsiTheme="majorHAnsi"/>
        </w:rPr>
      </w:pPr>
    </w:p>
    <w:p w14:paraId="3D46444D" w14:textId="77777777" w:rsidR="00783694" w:rsidRDefault="00783694" w:rsidP="00506CEA">
      <w:pPr>
        <w:tabs>
          <w:tab w:val="left" w:pos="3390"/>
        </w:tabs>
        <w:autoSpaceDE w:val="0"/>
        <w:autoSpaceDN w:val="0"/>
        <w:adjustRightInd w:val="0"/>
        <w:jc w:val="center"/>
        <w:rPr>
          <w:rFonts w:asciiTheme="majorHAnsi" w:hAnsiTheme="majorHAnsi"/>
        </w:rPr>
      </w:pPr>
    </w:p>
    <w:p w14:paraId="2D8F1839" w14:textId="47ED2214" w:rsidR="00810440" w:rsidRPr="00810440" w:rsidRDefault="00810440" w:rsidP="00810440">
      <w:pPr>
        <w:tabs>
          <w:tab w:val="left" w:pos="3390"/>
        </w:tabs>
        <w:autoSpaceDE w:val="0"/>
        <w:autoSpaceDN w:val="0"/>
        <w:adjustRightInd w:val="0"/>
        <w:jc w:val="center"/>
        <w:rPr>
          <w:rFonts w:asciiTheme="majorHAnsi" w:hAnsiTheme="majorHAnsi"/>
          <w:b/>
        </w:rPr>
      </w:pPr>
      <w:r w:rsidRPr="00810440">
        <w:rPr>
          <w:rFonts w:asciiTheme="majorHAnsi" w:hAnsiTheme="majorHAnsi"/>
          <w:b/>
        </w:rPr>
        <w:t>ESTADO DO RIO GRANDE DO SUL</w:t>
      </w:r>
    </w:p>
    <w:p w14:paraId="65A10CE2" w14:textId="77777777" w:rsidR="00810440" w:rsidRPr="00810440" w:rsidRDefault="00810440" w:rsidP="00810440">
      <w:pPr>
        <w:tabs>
          <w:tab w:val="left" w:pos="3390"/>
        </w:tabs>
        <w:autoSpaceDE w:val="0"/>
        <w:autoSpaceDN w:val="0"/>
        <w:adjustRightInd w:val="0"/>
        <w:jc w:val="both"/>
        <w:rPr>
          <w:rFonts w:asciiTheme="majorHAnsi" w:hAnsiTheme="majorHAnsi"/>
          <w:b/>
        </w:rPr>
      </w:pPr>
    </w:p>
    <w:p w14:paraId="47134EB6" w14:textId="77777777" w:rsidR="00810440" w:rsidRDefault="00810440" w:rsidP="00810440">
      <w:pPr>
        <w:tabs>
          <w:tab w:val="left" w:pos="3390"/>
        </w:tabs>
        <w:autoSpaceDE w:val="0"/>
        <w:autoSpaceDN w:val="0"/>
        <w:adjustRightInd w:val="0"/>
        <w:jc w:val="both"/>
        <w:rPr>
          <w:rFonts w:asciiTheme="majorHAnsi" w:hAnsiTheme="majorHAnsi"/>
        </w:rPr>
      </w:pPr>
      <w:r w:rsidRPr="00810440">
        <w:rPr>
          <w:rFonts w:asciiTheme="majorHAnsi" w:hAnsiTheme="majorHAnsi"/>
          <w:b/>
        </w:rPr>
        <w:t>PREFEITURA MUNICIPAL DO RIO GRANDE AVISO DE LICITAÇÃO RDC ELETRÔNICO Nº 1/2021</w:t>
      </w:r>
      <w:r w:rsidRPr="00810440">
        <w:rPr>
          <w:rFonts w:asciiTheme="majorHAnsi" w:hAnsiTheme="majorHAnsi"/>
        </w:rPr>
        <w:t xml:space="preserve"> </w:t>
      </w:r>
    </w:p>
    <w:p w14:paraId="6E78338F" w14:textId="1C85A846" w:rsidR="00810440" w:rsidRDefault="00810440" w:rsidP="00810440">
      <w:pPr>
        <w:tabs>
          <w:tab w:val="left" w:pos="3390"/>
        </w:tabs>
        <w:autoSpaceDE w:val="0"/>
        <w:autoSpaceDN w:val="0"/>
        <w:adjustRightInd w:val="0"/>
        <w:jc w:val="both"/>
        <w:rPr>
          <w:rFonts w:asciiTheme="majorHAnsi" w:hAnsiTheme="majorHAnsi"/>
        </w:rPr>
      </w:pPr>
      <w:r w:rsidRPr="00810440">
        <w:rPr>
          <w:rFonts w:asciiTheme="majorHAnsi" w:hAnsiTheme="majorHAnsi"/>
        </w:rPr>
        <w:t xml:space="preserve">Contratação de empresa ou consórcio de empresas para o serviço de construção (continuidade) da Unidade Básica de Saúde da Família Bairro Bolaxa. Abertura às 14h, de 25/05/2021. O EDITAL está em </w:t>
      </w:r>
      <w:hyperlink r:id="rId61" w:history="1">
        <w:r w:rsidRPr="005B5C00">
          <w:rPr>
            <w:rStyle w:val="Hyperlink"/>
            <w:rFonts w:asciiTheme="majorHAnsi" w:hAnsiTheme="majorHAnsi"/>
          </w:rPr>
          <w:t>www.riogrande.rs.gov.br</w:t>
        </w:r>
      </w:hyperlink>
      <w:r w:rsidRPr="00810440">
        <w:rPr>
          <w:rFonts w:asciiTheme="majorHAnsi" w:hAnsiTheme="majorHAnsi"/>
        </w:rPr>
        <w:t>.</w:t>
      </w:r>
      <w:r>
        <w:rPr>
          <w:rFonts w:asciiTheme="majorHAnsi" w:hAnsiTheme="majorHAnsi"/>
        </w:rPr>
        <w:t xml:space="preserve"> </w:t>
      </w:r>
    </w:p>
    <w:p w14:paraId="7B793355" w14:textId="77777777" w:rsidR="00435509" w:rsidRDefault="00435509" w:rsidP="00810440">
      <w:pPr>
        <w:tabs>
          <w:tab w:val="left" w:pos="3390"/>
        </w:tabs>
        <w:autoSpaceDE w:val="0"/>
        <w:autoSpaceDN w:val="0"/>
        <w:adjustRightInd w:val="0"/>
        <w:jc w:val="both"/>
        <w:rPr>
          <w:rFonts w:asciiTheme="majorHAnsi" w:hAnsiTheme="majorHAnsi"/>
        </w:rPr>
      </w:pPr>
    </w:p>
    <w:p w14:paraId="73B33877" w14:textId="77777777" w:rsidR="00435509" w:rsidRDefault="00435509" w:rsidP="00810440">
      <w:pPr>
        <w:tabs>
          <w:tab w:val="left" w:pos="3390"/>
        </w:tabs>
        <w:autoSpaceDE w:val="0"/>
        <w:autoSpaceDN w:val="0"/>
        <w:adjustRightInd w:val="0"/>
        <w:jc w:val="both"/>
        <w:rPr>
          <w:rFonts w:asciiTheme="majorHAnsi" w:hAnsiTheme="majorHAnsi"/>
        </w:rPr>
      </w:pPr>
    </w:p>
    <w:p w14:paraId="3D8A1F59" w14:textId="77777777" w:rsidR="00435509" w:rsidRDefault="00435509" w:rsidP="00810440">
      <w:pPr>
        <w:tabs>
          <w:tab w:val="left" w:pos="3390"/>
        </w:tabs>
        <w:autoSpaceDE w:val="0"/>
        <w:autoSpaceDN w:val="0"/>
        <w:adjustRightInd w:val="0"/>
        <w:jc w:val="both"/>
        <w:rPr>
          <w:rFonts w:asciiTheme="majorHAnsi" w:hAnsiTheme="majorHAnsi"/>
        </w:rPr>
      </w:pPr>
    </w:p>
    <w:p w14:paraId="76E16562" w14:textId="77777777" w:rsidR="00435509" w:rsidRDefault="00435509" w:rsidP="00810440">
      <w:pPr>
        <w:tabs>
          <w:tab w:val="left" w:pos="3390"/>
        </w:tabs>
        <w:autoSpaceDE w:val="0"/>
        <w:autoSpaceDN w:val="0"/>
        <w:adjustRightInd w:val="0"/>
        <w:jc w:val="both"/>
        <w:rPr>
          <w:rFonts w:asciiTheme="majorHAnsi" w:hAnsiTheme="majorHAnsi"/>
        </w:rPr>
      </w:pPr>
    </w:p>
    <w:p w14:paraId="3FFB4874" w14:textId="77777777" w:rsidR="00435509" w:rsidRDefault="00435509" w:rsidP="00810440">
      <w:pPr>
        <w:tabs>
          <w:tab w:val="left" w:pos="3390"/>
        </w:tabs>
        <w:autoSpaceDE w:val="0"/>
        <w:autoSpaceDN w:val="0"/>
        <w:adjustRightInd w:val="0"/>
        <w:jc w:val="both"/>
        <w:rPr>
          <w:rFonts w:asciiTheme="majorHAnsi" w:hAnsiTheme="majorHAnsi"/>
        </w:rPr>
      </w:pPr>
      <w:bookmarkStart w:id="0" w:name="_GoBack"/>
      <w:bookmarkEnd w:id="0"/>
    </w:p>
    <w:p w14:paraId="145EDFA6" w14:textId="77777777" w:rsidR="00810440" w:rsidRDefault="00810440" w:rsidP="00810440">
      <w:pPr>
        <w:tabs>
          <w:tab w:val="left" w:pos="3390"/>
        </w:tabs>
        <w:autoSpaceDE w:val="0"/>
        <w:autoSpaceDN w:val="0"/>
        <w:adjustRightInd w:val="0"/>
        <w:jc w:val="both"/>
        <w:rPr>
          <w:rFonts w:asciiTheme="majorHAnsi" w:hAnsiTheme="majorHAnsi"/>
        </w:rPr>
      </w:pPr>
    </w:p>
    <w:p w14:paraId="16B6AFF6" w14:textId="77777777" w:rsidR="00810440" w:rsidRDefault="00810440" w:rsidP="00506CEA">
      <w:pPr>
        <w:tabs>
          <w:tab w:val="left" w:pos="3390"/>
        </w:tabs>
        <w:autoSpaceDE w:val="0"/>
        <w:autoSpaceDN w:val="0"/>
        <w:adjustRightInd w:val="0"/>
        <w:jc w:val="center"/>
        <w:rPr>
          <w:rFonts w:asciiTheme="majorHAnsi" w:hAnsiTheme="majorHAnsi"/>
        </w:rPr>
      </w:pPr>
    </w:p>
    <w:p w14:paraId="31788B67" w14:textId="77777777" w:rsidR="00140073" w:rsidRDefault="00140073" w:rsidP="00506CEA">
      <w:pPr>
        <w:tabs>
          <w:tab w:val="left" w:pos="3390"/>
        </w:tabs>
        <w:autoSpaceDE w:val="0"/>
        <w:autoSpaceDN w:val="0"/>
        <w:adjustRightInd w:val="0"/>
        <w:jc w:val="center"/>
        <w:rPr>
          <w:rFonts w:asciiTheme="majorHAnsi" w:hAnsiTheme="majorHAnsi"/>
        </w:rPr>
      </w:pPr>
    </w:p>
    <w:p w14:paraId="214DF95B" w14:textId="77777777" w:rsidR="00172F95" w:rsidRDefault="00172F95" w:rsidP="00506CEA">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77777777" w:rsidR="00172F95" w:rsidRPr="00506CEA" w:rsidRDefault="00172F95" w:rsidP="00506CEA">
      <w:pPr>
        <w:tabs>
          <w:tab w:val="left" w:pos="3390"/>
        </w:tabs>
        <w:autoSpaceDE w:val="0"/>
        <w:autoSpaceDN w:val="0"/>
        <w:adjustRightInd w:val="0"/>
        <w:jc w:val="center"/>
        <w:rPr>
          <w:rFonts w:asciiTheme="majorHAnsi" w:hAnsiTheme="majorHAnsi"/>
        </w:rPr>
      </w:pPr>
    </w:p>
    <w:p w14:paraId="321EC3EA" w14:textId="72289826" w:rsidR="00172F95" w:rsidRDefault="00EF3C6F" w:rsidP="00506CEA">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2805E6B3" wp14:editId="396CFDA0">
            <wp:extent cx="1822708" cy="847346"/>
            <wp:effectExtent l="0" t="0" r="6350" b="0"/>
            <wp:docPr id="10" name="Imagem 10">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822708" cy="847346"/>
                    </a:xfrm>
                    <a:prstGeom prst="rect">
                      <a:avLst/>
                    </a:prstGeom>
                  </pic:spPr>
                </pic:pic>
              </a:graphicData>
            </a:graphic>
          </wp:inline>
        </w:drawing>
      </w:r>
    </w:p>
    <w:sectPr w:rsidR="00172F95" w:rsidSect="001042F4">
      <w:headerReference w:type="default" r:id="rId65"/>
      <w:footerReference w:type="default" r:id="rId6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CBAB06" w14:textId="77777777" w:rsidR="00140073" w:rsidRDefault="00140073">
      <w:r>
        <w:separator/>
      </w:r>
    </w:p>
  </w:endnote>
  <w:endnote w:type="continuationSeparator" w:id="0">
    <w:p w14:paraId="4B123FBA" w14:textId="77777777" w:rsidR="00140073" w:rsidRDefault="001400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140073" w:rsidRPr="00FE1850" w:rsidRDefault="00140073"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140073" w:rsidRDefault="00435509" w:rsidP="00FE1850">
    <w:pPr>
      <w:shd w:val="clear" w:color="auto" w:fill="F2F2F2" w:themeFill="background1" w:themeFillShade="F2"/>
      <w:jc w:val="center"/>
      <w:rPr>
        <w:rFonts w:ascii="Arial" w:hAnsi="Arial" w:cs="Arial"/>
        <w:sz w:val="16"/>
      </w:rPr>
    </w:pPr>
    <w:hyperlink r:id="rId1" w:history="1">
      <w:r w:rsidR="00140073" w:rsidRPr="00317F1A">
        <w:rPr>
          <w:rStyle w:val="Hyperlink"/>
          <w:rFonts w:ascii="Arial" w:hAnsi="Arial" w:cs="Arial"/>
          <w:sz w:val="16"/>
        </w:rPr>
        <w:t>http://www.sicepot-mg.com.br/</w:t>
      </w:r>
    </w:hyperlink>
    <w:r w:rsidR="00140073" w:rsidRPr="00FE1850">
      <w:rPr>
        <w:rFonts w:ascii="Arial" w:hAnsi="Arial" w:cs="Arial"/>
        <w:sz w:val="16"/>
      </w:rPr>
      <w:t xml:space="preserve">- E-mail: </w:t>
    </w:r>
    <w:hyperlink r:id="rId2" w:history="1">
      <w:r w:rsidR="00140073" w:rsidRPr="00317F1A">
        <w:rPr>
          <w:rStyle w:val="Hyperlink"/>
          <w:rFonts w:ascii="Arial" w:hAnsi="Arial" w:cs="Arial"/>
          <w:sz w:val="16"/>
        </w:rPr>
        <w:t>licitacao@sicepotmg.com</w:t>
      </w:r>
    </w:hyperlink>
  </w:p>
  <w:p w14:paraId="1130C8B5" w14:textId="77777777" w:rsidR="00140073" w:rsidRPr="001042F4" w:rsidRDefault="00140073"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140073" w14:paraId="15E73B0D" w14:textId="77777777" w:rsidTr="001042F4">
      <w:tc>
        <w:tcPr>
          <w:tcW w:w="2977" w:type="dxa"/>
          <w:shd w:val="clear" w:color="auto" w:fill="F2F2F2" w:themeFill="background1" w:themeFillShade="F2"/>
          <w:vAlign w:val="center"/>
        </w:tcPr>
        <w:p w14:paraId="179090BD" w14:textId="77777777" w:rsidR="00140073" w:rsidRDefault="00140073" w:rsidP="001042F4">
          <w:pPr>
            <w:jc w:val="center"/>
            <w:rPr>
              <w:rFonts w:ascii="Arial" w:hAnsi="Arial" w:cs="Arial"/>
              <w:sz w:val="16"/>
            </w:rPr>
          </w:pPr>
        </w:p>
      </w:tc>
      <w:tc>
        <w:tcPr>
          <w:tcW w:w="1418" w:type="dxa"/>
          <w:shd w:val="clear" w:color="auto" w:fill="F2F2F2" w:themeFill="background1" w:themeFillShade="F2"/>
        </w:tcPr>
        <w:p w14:paraId="200D52FE" w14:textId="77777777" w:rsidR="00140073" w:rsidRPr="001042F4" w:rsidRDefault="00140073"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140073" w:rsidRDefault="00140073"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140073" w:rsidRDefault="00140073"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140073" w:rsidRDefault="00140073"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140073" w:rsidRDefault="00140073"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140073" w:rsidRDefault="00140073" w:rsidP="001042F4">
          <w:pPr>
            <w:jc w:val="center"/>
            <w:rPr>
              <w:rFonts w:ascii="Arial" w:hAnsi="Arial" w:cs="Arial"/>
              <w:noProof/>
              <w:sz w:val="16"/>
            </w:rPr>
          </w:pPr>
        </w:p>
      </w:tc>
    </w:tr>
  </w:tbl>
  <w:p w14:paraId="62D11665" w14:textId="77777777" w:rsidR="00140073" w:rsidRPr="18102E9A" w:rsidRDefault="0014007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B16018" w14:textId="77777777" w:rsidR="00140073" w:rsidRDefault="00140073">
      <w:r>
        <w:separator/>
      </w:r>
    </w:p>
  </w:footnote>
  <w:footnote w:type="continuationSeparator" w:id="0">
    <w:p w14:paraId="1B71E012" w14:textId="77777777" w:rsidR="00140073" w:rsidRDefault="001400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140073" w:rsidRDefault="00140073"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53ADB97" w:rsidR="00140073" w:rsidRPr="20774586" w:rsidRDefault="00F671F6" w:rsidP="00BF7B19">
                          <w:pPr>
                            <w:jc w:val="center"/>
                            <w:rPr>
                              <w:rFonts w:ascii="Arial" w:hAnsi="Arial" w:cs="Arial"/>
                              <w:b/>
                              <w:color w:val="FFFFFF"/>
                              <w:sz w:val="18"/>
                              <w:szCs w:val="18"/>
                            </w:rPr>
                          </w:pPr>
                          <w:r>
                            <w:rPr>
                              <w:rFonts w:ascii="Arial" w:hAnsi="Arial" w:cs="Arial"/>
                              <w:b/>
                              <w:bCs/>
                              <w:iCs/>
                              <w:caps/>
                              <w:color w:val="FFFFFF"/>
                              <w:sz w:val="18"/>
                              <w:szCs w:val="18"/>
                            </w:rPr>
                            <w:t>04</w:t>
                          </w:r>
                          <w:r w:rsidR="00140073">
                            <w:rPr>
                              <w:rFonts w:ascii="Arial" w:hAnsi="Arial" w:cs="Arial"/>
                              <w:b/>
                              <w:bCs/>
                              <w:iCs/>
                              <w:caps/>
                              <w:color w:val="FFFFFF"/>
                              <w:sz w:val="18"/>
                              <w:szCs w:val="18"/>
                            </w:rPr>
                            <w:t>/0</w:t>
                          </w:r>
                          <w:r>
                            <w:rPr>
                              <w:rFonts w:ascii="Arial" w:hAnsi="Arial" w:cs="Arial"/>
                              <w:b/>
                              <w:bCs/>
                              <w:iCs/>
                              <w:caps/>
                              <w:color w:val="FFFFFF"/>
                              <w:sz w:val="18"/>
                              <w:szCs w:val="18"/>
                            </w:rPr>
                            <w:t>5</w:t>
                          </w:r>
                          <w:r w:rsidR="00140073">
                            <w:rPr>
                              <w:rFonts w:ascii="Arial" w:hAnsi="Arial" w:cs="Arial"/>
                              <w:b/>
                              <w:bCs/>
                              <w:iCs/>
                              <w:caps/>
                              <w:color w:val="FFFFFF"/>
                              <w:sz w:val="18"/>
                              <w:szCs w:val="18"/>
                            </w:rPr>
                            <w:t>/2021 - EdiçÃo nº 7</w:t>
                          </w:r>
                          <w:r>
                            <w:rPr>
                              <w:rFonts w:ascii="Arial" w:hAnsi="Arial" w:cs="Arial"/>
                              <w:b/>
                              <w:bCs/>
                              <w:iCs/>
                              <w:caps/>
                              <w:color w:val="FFFFFF"/>
                              <w:sz w:val="18"/>
                              <w:szCs w:val="18"/>
                            </w:rPr>
                            <w:t>5</w:t>
                          </w:r>
                          <w:r w:rsidR="00140073">
                            <w:rPr>
                              <w:rFonts w:ascii="Arial" w:hAnsi="Arial" w:cs="Arial"/>
                              <w:b/>
                              <w:bCs/>
                              <w:iCs/>
                              <w:caps/>
                              <w:color w:val="FFFFFF"/>
                              <w:sz w:val="18"/>
                              <w:szCs w:val="18"/>
                            </w:rPr>
                            <w:t xml:space="preserve"> P</w:t>
                          </w:r>
                          <w:r w:rsidR="00140073">
                            <w:rPr>
                              <w:rFonts w:ascii="Arial" w:hAnsi="Arial" w:cs="Arial"/>
                              <w:b/>
                              <w:bCs/>
                              <w:iCs/>
                              <w:color w:val="FFFFFF"/>
                              <w:sz w:val="18"/>
                              <w:szCs w:val="18"/>
                            </w:rPr>
                            <w:t>ÁG. 0</w:t>
                          </w:r>
                          <w:r w:rsidR="00140073">
                            <w:rPr>
                              <w:rStyle w:val="Nmerodepgina"/>
                              <w:rFonts w:ascii="Arial" w:hAnsi="Arial" w:cs="Arial"/>
                              <w:b/>
                              <w:color w:val="FFFFFF"/>
                              <w:sz w:val="18"/>
                              <w:szCs w:val="18"/>
                            </w:rPr>
                            <w:fldChar w:fldCharType="begin"/>
                          </w:r>
                          <w:r w:rsidR="00140073">
                            <w:rPr>
                              <w:rStyle w:val="Nmerodepgina"/>
                              <w:rFonts w:ascii="Arial" w:hAnsi="Arial" w:cs="Arial"/>
                              <w:b/>
                              <w:color w:val="FFFFFF"/>
                              <w:sz w:val="18"/>
                              <w:szCs w:val="18"/>
                            </w:rPr>
                            <w:instrText xml:space="preserve"> PAGE </w:instrText>
                          </w:r>
                          <w:r w:rsidR="00140073">
                            <w:rPr>
                              <w:rStyle w:val="Nmerodepgina"/>
                              <w:rFonts w:ascii="Arial" w:hAnsi="Arial" w:cs="Arial"/>
                              <w:b/>
                              <w:color w:val="FFFFFF"/>
                              <w:sz w:val="18"/>
                              <w:szCs w:val="18"/>
                            </w:rPr>
                            <w:fldChar w:fldCharType="separate"/>
                          </w:r>
                          <w:r w:rsidR="00435509">
                            <w:rPr>
                              <w:rStyle w:val="Nmerodepgina"/>
                              <w:rFonts w:ascii="Arial" w:hAnsi="Arial" w:cs="Arial"/>
                              <w:b/>
                              <w:noProof/>
                              <w:color w:val="FFFFFF"/>
                              <w:sz w:val="18"/>
                              <w:szCs w:val="18"/>
                            </w:rPr>
                            <w:t>12</w:t>
                          </w:r>
                          <w:r w:rsidR="00140073">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8C2196">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53ADB97" w:rsidR="00140073" w:rsidRPr="20774586" w:rsidRDefault="00F671F6" w:rsidP="00BF7B19">
                    <w:pPr>
                      <w:jc w:val="center"/>
                      <w:rPr>
                        <w:rFonts w:ascii="Arial" w:hAnsi="Arial" w:cs="Arial"/>
                        <w:b/>
                        <w:color w:val="FFFFFF"/>
                        <w:sz w:val="18"/>
                        <w:szCs w:val="18"/>
                      </w:rPr>
                    </w:pPr>
                    <w:r>
                      <w:rPr>
                        <w:rFonts w:ascii="Arial" w:hAnsi="Arial" w:cs="Arial"/>
                        <w:b/>
                        <w:bCs/>
                        <w:iCs/>
                        <w:caps/>
                        <w:color w:val="FFFFFF"/>
                        <w:sz w:val="18"/>
                        <w:szCs w:val="18"/>
                      </w:rPr>
                      <w:t>04</w:t>
                    </w:r>
                    <w:r w:rsidR="00140073">
                      <w:rPr>
                        <w:rFonts w:ascii="Arial" w:hAnsi="Arial" w:cs="Arial"/>
                        <w:b/>
                        <w:bCs/>
                        <w:iCs/>
                        <w:caps/>
                        <w:color w:val="FFFFFF"/>
                        <w:sz w:val="18"/>
                        <w:szCs w:val="18"/>
                      </w:rPr>
                      <w:t>/0</w:t>
                    </w:r>
                    <w:r>
                      <w:rPr>
                        <w:rFonts w:ascii="Arial" w:hAnsi="Arial" w:cs="Arial"/>
                        <w:b/>
                        <w:bCs/>
                        <w:iCs/>
                        <w:caps/>
                        <w:color w:val="FFFFFF"/>
                        <w:sz w:val="18"/>
                        <w:szCs w:val="18"/>
                      </w:rPr>
                      <w:t>5</w:t>
                    </w:r>
                    <w:r w:rsidR="00140073">
                      <w:rPr>
                        <w:rFonts w:ascii="Arial" w:hAnsi="Arial" w:cs="Arial"/>
                        <w:b/>
                        <w:bCs/>
                        <w:iCs/>
                        <w:caps/>
                        <w:color w:val="FFFFFF"/>
                        <w:sz w:val="18"/>
                        <w:szCs w:val="18"/>
                      </w:rPr>
                      <w:t>/2021 - EdiçÃo nº 7</w:t>
                    </w:r>
                    <w:r>
                      <w:rPr>
                        <w:rFonts w:ascii="Arial" w:hAnsi="Arial" w:cs="Arial"/>
                        <w:b/>
                        <w:bCs/>
                        <w:iCs/>
                        <w:caps/>
                        <w:color w:val="FFFFFF"/>
                        <w:sz w:val="18"/>
                        <w:szCs w:val="18"/>
                      </w:rPr>
                      <w:t>5</w:t>
                    </w:r>
                    <w:r w:rsidR="00140073">
                      <w:rPr>
                        <w:rFonts w:ascii="Arial" w:hAnsi="Arial" w:cs="Arial"/>
                        <w:b/>
                        <w:bCs/>
                        <w:iCs/>
                        <w:caps/>
                        <w:color w:val="FFFFFF"/>
                        <w:sz w:val="18"/>
                        <w:szCs w:val="18"/>
                      </w:rPr>
                      <w:t xml:space="preserve"> P</w:t>
                    </w:r>
                    <w:r w:rsidR="00140073">
                      <w:rPr>
                        <w:rFonts w:ascii="Arial" w:hAnsi="Arial" w:cs="Arial"/>
                        <w:b/>
                        <w:bCs/>
                        <w:iCs/>
                        <w:color w:val="FFFFFF"/>
                        <w:sz w:val="18"/>
                        <w:szCs w:val="18"/>
                      </w:rPr>
                      <w:t>ÁG. 0</w:t>
                    </w:r>
                    <w:r w:rsidR="00140073">
                      <w:rPr>
                        <w:rStyle w:val="Nmerodepgina"/>
                        <w:rFonts w:ascii="Arial" w:hAnsi="Arial" w:cs="Arial"/>
                        <w:b/>
                        <w:color w:val="FFFFFF"/>
                        <w:sz w:val="18"/>
                        <w:szCs w:val="18"/>
                      </w:rPr>
                      <w:fldChar w:fldCharType="begin"/>
                    </w:r>
                    <w:r w:rsidR="00140073">
                      <w:rPr>
                        <w:rStyle w:val="Nmerodepgina"/>
                        <w:rFonts w:ascii="Arial" w:hAnsi="Arial" w:cs="Arial"/>
                        <w:b/>
                        <w:color w:val="FFFFFF"/>
                        <w:sz w:val="18"/>
                        <w:szCs w:val="18"/>
                      </w:rPr>
                      <w:instrText xml:space="preserve"> PAGE </w:instrText>
                    </w:r>
                    <w:r w:rsidR="00140073">
                      <w:rPr>
                        <w:rStyle w:val="Nmerodepgina"/>
                        <w:rFonts w:ascii="Arial" w:hAnsi="Arial" w:cs="Arial"/>
                        <w:b/>
                        <w:color w:val="FFFFFF"/>
                        <w:sz w:val="18"/>
                        <w:szCs w:val="18"/>
                      </w:rPr>
                      <w:fldChar w:fldCharType="separate"/>
                    </w:r>
                    <w:r w:rsidR="00435509">
                      <w:rPr>
                        <w:rStyle w:val="Nmerodepgina"/>
                        <w:rFonts w:ascii="Arial" w:hAnsi="Arial" w:cs="Arial"/>
                        <w:b/>
                        <w:noProof/>
                        <w:color w:val="FFFFFF"/>
                        <w:sz w:val="18"/>
                        <w:szCs w:val="18"/>
                      </w:rPr>
                      <w:t>12</w:t>
                    </w:r>
                    <w:r w:rsidR="00140073">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8C2196">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5E7B983D" wp14:editId="7194AC23">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7BB472C"/>
    <w:multiLevelType w:val="hybridMultilevel"/>
    <w:tmpl w:val="2A3CC5B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18F530A2"/>
    <w:multiLevelType w:val="hybridMultilevel"/>
    <w:tmpl w:val="A2503E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388D38D8"/>
    <w:multiLevelType w:val="hybridMultilevel"/>
    <w:tmpl w:val="29A287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628B3C9D"/>
    <w:multiLevelType w:val="hybridMultilevel"/>
    <w:tmpl w:val="84820E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E7C6B01"/>
    <w:multiLevelType w:val="hybridMultilevel"/>
    <w:tmpl w:val="306285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37"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1"/>
  </w:num>
  <w:num w:numId="2">
    <w:abstractNumId w:val="0"/>
  </w:num>
  <w:num w:numId="3">
    <w:abstractNumId w:val="31"/>
  </w:num>
  <w:num w:numId="4">
    <w:abstractNumId w:val="14"/>
  </w:num>
  <w:num w:numId="5">
    <w:abstractNumId w:val="31"/>
  </w:num>
  <w:num w:numId="6">
    <w:abstractNumId w:val="19"/>
  </w:num>
  <w:num w:numId="7">
    <w:abstractNumId w:val="31"/>
  </w:num>
  <w:num w:numId="8">
    <w:abstractNumId w:val="31"/>
  </w:num>
  <w:num w:numId="9">
    <w:abstractNumId w:val="27"/>
  </w:num>
  <w:num w:numId="10">
    <w:abstractNumId w:val="32"/>
  </w:num>
  <w:num w:numId="11">
    <w:abstractNumId w:val="37"/>
  </w:num>
  <w:num w:numId="12">
    <w:abstractNumId w:val="31"/>
  </w:num>
  <w:num w:numId="13">
    <w:abstractNumId w:val="25"/>
  </w:num>
  <w:num w:numId="14">
    <w:abstractNumId w:val="24"/>
  </w:num>
  <w:num w:numId="15">
    <w:abstractNumId w:val="16"/>
  </w:num>
  <w:num w:numId="16">
    <w:abstractNumId w:val="23"/>
  </w:num>
  <w:num w:numId="17">
    <w:abstractNumId w:val="13"/>
  </w:num>
  <w:num w:numId="18">
    <w:abstractNumId w:val="15"/>
  </w:num>
  <w:num w:numId="19">
    <w:abstractNumId w:val="28"/>
  </w:num>
  <w:num w:numId="20">
    <w:abstractNumId w:val="3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27C"/>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DA8"/>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70"/>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59F"/>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A4E"/>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A1"/>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0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781"/>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51"/>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76"/>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53"/>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BC"/>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10"/>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73"/>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8E9"/>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65"/>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597"/>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AB"/>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2"/>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C9C"/>
    <w:rsid w:val="00195D1A"/>
    <w:rsid w:val="00195DB0"/>
    <w:rsid w:val="00195DD3"/>
    <w:rsid w:val="00195ECD"/>
    <w:rsid w:val="00195F0B"/>
    <w:rsid w:val="00195F45"/>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937"/>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70"/>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3B"/>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95"/>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4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4F"/>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6B"/>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B5"/>
    <w:rsid w:val="001F5C3D"/>
    <w:rsid w:val="001F5CC0"/>
    <w:rsid w:val="001F5D41"/>
    <w:rsid w:val="001F5D70"/>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8E"/>
    <w:rsid w:val="0020653C"/>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74"/>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06"/>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37"/>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1F"/>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5A0"/>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1A"/>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BB"/>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0B"/>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1F"/>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5E"/>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70"/>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8DC"/>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81"/>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06"/>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0C3"/>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E98"/>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AAB"/>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51"/>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0"/>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430"/>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3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5C"/>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3C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A8"/>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4F"/>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3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9CB"/>
    <w:rsid w:val="003B1A28"/>
    <w:rsid w:val="003B1A49"/>
    <w:rsid w:val="003B1BB5"/>
    <w:rsid w:val="003B1C58"/>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EE4"/>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7E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42"/>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856"/>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2"/>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61"/>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09"/>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5CE"/>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A9"/>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1D"/>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AD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898"/>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6B"/>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51D"/>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0C"/>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63"/>
    <w:rsid w:val="004B0EFA"/>
    <w:rsid w:val="004B0F35"/>
    <w:rsid w:val="004B0F64"/>
    <w:rsid w:val="004B10B6"/>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AE"/>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CEA"/>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71"/>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B9"/>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BB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83"/>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67"/>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5B9"/>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21"/>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5D"/>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69"/>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2BB"/>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5C"/>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59"/>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99"/>
    <w:rsid w:val="00653CCA"/>
    <w:rsid w:val="00653D09"/>
    <w:rsid w:val="00653D13"/>
    <w:rsid w:val="00653D3D"/>
    <w:rsid w:val="00653DF1"/>
    <w:rsid w:val="00653E3B"/>
    <w:rsid w:val="00653ED0"/>
    <w:rsid w:val="00653EE6"/>
    <w:rsid w:val="00653FD3"/>
    <w:rsid w:val="00653FF5"/>
    <w:rsid w:val="0065401E"/>
    <w:rsid w:val="00654046"/>
    <w:rsid w:val="006540A6"/>
    <w:rsid w:val="00654184"/>
    <w:rsid w:val="00654203"/>
    <w:rsid w:val="00654213"/>
    <w:rsid w:val="0065421E"/>
    <w:rsid w:val="0065424C"/>
    <w:rsid w:val="006542A6"/>
    <w:rsid w:val="006542FE"/>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21"/>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C7"/>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9"/>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B9"/>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2FC"/>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A2"/>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7E"/>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5FD"/>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8FF"/>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36"/>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CC8"/>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38"/>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2B6"/>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2E1"/>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D4C"/>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17"/>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B2F"/>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36"/>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94"/>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8F"/>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20"/>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D2"/>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8"/>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1FA"/>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1D3"/>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8E8"/>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9BD"/>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71"/>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79"/>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22"/>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40"/>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1C"/>
    <w:rsid w:val="00817665"/>
    <w:rsid w:val="00817700"/>
    <w:rsid w:val="0081774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E79"/>
    <w:rsid w:val="00820F1F"/>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4F4"/>
    <w:rsid w:val="008355B6"/>
    <w:rsid w:val="008355E6"/>
    <w:rsid w:val="00835687"/>
    <w:rsid w:val="008356A7"/>
    <w:rsid w:val="008356BB"/>
    <w:rsid w:val="008356E3"/>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B6D"/>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F8"/>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3"/>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20"/>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0FB6"/>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2A"/>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0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17"/>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4C"/>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196"/>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19E"/>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AFC"/>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94"/>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62"/>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1F"/>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295"/>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67A"/>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BAC"/>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26A"/>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A6"/>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49"/>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41"/>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3E"/>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67"/>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E4"/>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B8"/>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2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DBB"/>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2A"/>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CE9"/>
    <w:rsid w:val="009D6D72"/>
    <w:rsid w:val="009D6D99"/>
    <w:rsid w:val="009D6DE6"/>
    <w:rsid w:val="009D6E7B"/>
    <w:rsid w:val="009D6E8C"/>
    <w:rsid w:val="009D6EC2"/>
    <w:rsid w:val="009D6F2C"/>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09"/>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6"/>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1F4"/>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5"/>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02F"/>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4FA"/>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1C"/>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EE8"/>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94"/>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1CF"/>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63"/>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4F7"/>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FD"/>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CE"/>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B9"/>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6"/>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A2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52"/>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CF6"/>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EE"/>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50"/>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09"/>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88"/>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AD"/>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6"/>
    <w:rsid w:val="00C344FE"/>
    <w:rsid w:val="00C34552"/>
    <w:rsid w:val="00C345D0"/>
    <w:rsid w:val="00C345DD"/>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20"/>
    <w:rsid w:val="00C43D61"/>
    <w:rsid w:val="00C43D8E"/>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29E"/>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7A"/>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38"/>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6F"/>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6FF8"/>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6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591"/>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C1"/>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5A2"/>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47"/>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6E1"/>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0FD"/>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1C9"/>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B5"/>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5F8"/>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B9"/>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D0"/>
    <w:rsid w:val="00D3270A"/>
    <w:rsid w:val="00D3274A"/>
    <w:rsid w:val="00D3276E"/>
    <w:rsid w:val="00D32782"/>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2C"/>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86"/>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5F"/>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2DD"/>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26"/>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D9"/>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3F"/>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67"/>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B0"/>
    <w:rsid w:val="00E053C3"/>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8A"/>
    <w:rsid w:val="00E070E7"/>
    <w:rsid w:val="00E07138"/>
    <w:rsid w:val="00E071E3"/>
    <w:rsid w:val="00E07270"/>
    <w:rsid w:val="00E0728D"/>
    <w:rsid w:val="00E07291"/>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44"/>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2A"/>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5F"/>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746"/>
    <w:rsid w:val="00E537C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85"/>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40"/>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2F"/>
    <w:rsid w:val="00EB4383"/>
    <w:rsid w:val="00EB43B9"/>
    <w:rsid w:val="00EB43BE"/>
    <w:rsid w:val="00EB4415"/>
    <w:rsid w:val="00EB448A"/>
    <w:rsid w:val="00EB44C7"/>
    <w:rsid w:val="00EB4623"/>
    <w:rsid w:val="00EB46A1"/>
    <w:rsid w:val="00EB4738"/>
    <w:rsid w:val="00EB4849"/>
    <w:rsid w:val="00EB485C"/>
    <w:rsid w:val="00EB489A"/>
    <w:rsid w:val="00EB48C7"/>
    <w:rsid w:val="00EB48CA"/>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CBB"/>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5AE"/>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3A"/>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C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4CD"/>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1F6"/>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2D5"/>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DF"/>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4B"/>
    <w:rsid w:val="00FA1E92"/>
    <w:rsid w:val="00FA1F03"/>
    <w:rsid w:val="00FA1FD2"/>
    <w:rsid w:val="00FA1FE4"/>
    <w:rsid w:val="00FA202D"/>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2D"/>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6CD"/>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085044">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8825">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43945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7950733">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ER.MG.GOV.BR" TargetMode="External"/><Relationship Id="rId18" Type="http://schemas.openxmlformats.org/officeDocument/2006/relationships/hyperlink" Target="http://www.compras.mg.gov.br" TargetMode="External"/><Relationship Id="rId26" Type="http://schemas.openxmlformats.org/officeDocument/2006/relationships/hyperlink" Target="http://www.divinopolis.mg.gov.br" TargetMode="External"/><Relationship Id="rId39" Type="http://schemas.openxmlformats.org/officeDocument/2006/relationships/hyperlink" Target="http://www.trespontas.mg.gov.br" TargetMode="External"/><Relationship Id="rId21" Type="http://schemas.openxmlformats.org/officeDocument/2006/relationships/hyperlink" Target="http://www.chapadagaucha.mg.gov.br" TargetMode="External"/><Relationship Id="rId34" Type="http://schemas.openxmlformats.org/officeDocument/2006/relationships/hyperlink" Target="http://www.santaluzia.mg.gov.br/v2/index.php/licitacao/" TargetMode="External"/><Relationship Id="rId42" Type="http://schemas.openxmlformats.org/officeDocument/2006/relationships/hyperlink" Target="http://www.licitacoes-e.com.br/" TargetMode="External"/><Relationship Id="rId47" Type="http://schemas.openxmlformats.org/officeDocument/2006/relationships/hyperlink" Target="http://www.fernanda.fiscina@saude.ba.gov.br" TargetMode="External"/><Relationship Id="rId50" Type="http://schemas.openxmlformats.org/officeDocument/2006/relationships/hyperlink" Target="http://nazaredamata.pe.gov.br/transparencia/" TargetMode="External"/><Relationship Id="rId55" Type="http://schemas.openxmlformats.org/officeDocument/2006/relationships/hyperlink" Target="mailto:cplobras.caruaru@gmail.com" TargetMode="External"/><Relationship Id="rId63" Type="http://schemas.openxmlformats.org/officeDocument/2006/relationships/hyperlink" Target="http://gripmastertires.com/pt/"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mailto:licitacao@frutal.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r.mg.gov.br" TargetMode="External"/><Relationship Id="rId24" Type="http://schemas.openxmlformats.org/officeDocument/2006/relationships/hyperlink" Target="http://www.bbmnetlicitacoes.com.br" TargetMode="External"/><Relationship Id="rId32" Type="http://schemas.openxmlformats.org/officeDocument/2006/relationships/hyperlink" Target="http://www.nepomuceno.mg.gov.br" TargetMode="External"/><Relationship Id="rId37" Type="http://schemas.openxmlformats.org/officeDocument/2006/relationships/hyperlink" Target="http://www.trespontas.mg.gov.br" TargetMode="External"/><Relationship Id="rId40" Type="http://schemas.openxmlformats.org/officeDocument/2006/relationships/hyperlink" Target="http://www.varginha.mg.gov.br" TargetMode="External"/><Relationship Id="rId45" Type="http://schemas.openxmlformats.org/officeDocument/2006/relationships/hyperlink" Target="mailto:plc.esclarecimentos@embasa.ba.gov.br" TargetMode="External"/><Relationship Id="rId53" Type="http://schemas.openxmlformats.org/officeDocument/2006/relationships/hyperlink" Target="https://www.licitacoes-e.com.br" TargetMode="External"/><Relationship Id="rId58" Type="http://schemas.openxmlformats.org/officeDocument/2006/relationships/hyperlink" Target="http://www.seduc.pi.gov.br/licitacoes"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der.mg.gov.br/transparencia/licitacoes/concorrencias-tomadas-de-preco-2021/1809-licitacoes/concorrencia-tomada-de-preco-2021/2510-edital-037-2021" TargetMode="External"/><Relationship Id="rId23" Type="http://schemas.openxmlformats.org/officeDocument/2006/relationships/hyperlink" Target="http://www.cmd.mg.gov.br" TargetMode="External"/><Relationship Id="rId28" Type="http://schemas.openxmlformats.org/officeDocument/2006/relationships/hyperlink" Target="http://www.frutal.mg.gov.br" TargetMode="External"/><Relationship Id="rId36" Type="http://schemas.openxmlformats.org/officeDocument/2006/relationships/hyperlink" Target="mailto:licitacao@teofilootoni.mg.gov.br" TargetMode="External"/><Relationship Id="rId49" Type="http://schemas.openxmlformats.org/officeDocument/2006/relationships/hyperlink" Target="mailto:compras@guaira.pr.gov.br" TargetMode="External"/><Relationship Id="rId57" Type="http://schemas.openxmlformats.org/officeDocument/2006/relationships/hyperlink" Target="http://www.comprasgovernamentais.gov.br" TargetMode="External"/><Relationship Id="rId61" Type="http://schemas.openxmlformats.org/officeDocument/2006/relationships/hyperlink" Target="http://www.riogrande.rs.gov.br" TargetMode="External"/><Relationship Id="rId10" Type="http://schemas.openxmlformats.org/officeDocument/2006/relationships/hyperlink" Target="https://www2.copasa.com.br/PortalComprasPrd/" TargetMode="External"/><Relationship Id="rId19" Type="http://schemas.openxmlformats.org/officeDocument/2006/relationships/hyperlink" Target="http://www.almenara.mg.gov.br/" TargetMode="External"/><Relationship Id="rId31" Type="http://schemas.openxmlformats.org/officeDocument/2006/relationships/hyperlink" Target="http://www.muriae.mg.gov.br" TargetMode="External"/><Relationship Id="rId44" Type="http://schemas.openxmlformats.org/officeDocument/2006/relationships/hyperlink" Target="mailto:plc.esclarecimentos@embasa.ba.gov.br" TargetMode="External"/><Relationship Id="rId52" Type="http://schemas.openxmlformats.org/officeDocument/2006/relationships/hyperlink" Target="http://nazaredamata.pe.gov.br/transparencia/" TargetMode="External"/><Relationship Id="rId60" Type="http://schemas.openxmlformats.org/officeDocument/2006/relationships/hyperlink" Target="mailto:comissaoobras2.sema@pmt.pi.gov.br"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image" Target="media/image2.png"/><Relationship Id="rId22" Type="http://schemas.openxmlformats.org/officeDocument/2006/relationships/hyperlink" Target="http://www.cmd.mg.gov.br" TargetMode="External"/><Relationship Id="rId27" Type="http://schemas.openxmlformats.org/officeDocument/2006/relationships/hyperlink" Target="http://extrema.mg.gov.br/licitacoes" TargetMode="External"/><Relationship Id="rId30" Type="http://schemas.openxmlformats.org/officeDocument/2006/relationships/hyperlink" Target="http://machadoportaltransparencia.portalfacil.com.br/licitacoes" TargetMode="External"/><Relationship Id="rId35" Type="http://schemas.openxmlformats.org/officeDocument/2006/relationships/hyperlink" Target="mailto:cpl@santaluzia.mg.gov.br" TargetMode="External"/><Relationship Id="rId43" Type="http://schemas.openxmlformats.org/officeDocument/2006/relationships/hyperlink" Target="http://www.licitacoes-e.com.br/" TargetMode="External"/><Relationship Id="rId48" Type="http://schemas.openxmlformats.org/officeDocument/2006/relationships/hyperlink" Target="http://www.tce.ce.gov.br" TargetMode="External"/><Relationship Id="rId56" Type="http://schemas.openxmlformats.org/officeDocument/2006/relationships/hyperlink" Target="http://www.caruaru.pe.gov.br" TargetMode="External"/><Relationship Id="rId64" Type="http://schemas.openxmlformats.org/officeDocument/2006/relationships/image" Target="media/image5.png"/><Relationship Id="rId8" Type="http://schemas.openxmlformats.org/officeDocument/2006/relationships/image" Target="media/image1.png"/><Relationship Id="rId51" Type="http://schemas.openxmlformats.org/officeDocument/2006/relationships/hyperlink" Target="http://www.licitacoes-e.com.br" TargetMode="External"/><Relationship Id="rId3" Type="http://schemas.openxmlformats.org/officeDocument/2006/relationships/styles" Target="styles.xml"/><Relationship Id="rId12" Type="http://schemas.openxmlformats.org/officeDocument/2006/relationships/hyperlink" Target="mailto:asl@deer.mg.gov.br" TargetMode="External"/><Relationship Id="rId17" Type="http://schemas.openxmlformats.org/officeDocument/2006/relationships/hyperlink" Target="mailto:cpl@daepa.com.br" TargetMode="External"/><Relationship Id="rId25" Type="http://schemas.openxmlformats.org/officeDocument/2006/relationships/hyperlink" Target="http://www.cmd.mg.gov.br" TargetMode="External"/><Relationship Id="rId33" Type="http://schemas.openxmlformats.org/officeDocument/2006/relationships/hyperlink" Target="http://www.nepomuceno.mg.gov.br" TargetMode="External"/><Relationship Id="rId38" Type="http://schemas.openxmlformats.org/officeDocument/2006/relationships/hyperlink" Target="http://www.trespontas.mg.gov.br" TargetMode="External"/><Relationship Id="rId46" Type="http://schemas.openxmlformats.org/officeDocument/2006/relationships/hyperlink" Target="http://www.comprasnet.ba.gov.br" TargetMode="External"/><Relationship Id="rId59" Type="http://schemas.openxmlformats.org/officeDocument/2006/relationships/hyperlink" Target="mailto:licitacao.seducpi@gmail.com" TargetMode="External"/><Relationship Id="rId67" Type="http://schemas.openxmlformats.org/officeDocument/2006/relationships/fontTable" Target="fontTable.xml"/><Relationship Id="rId20" Type="http://schemas.openxmlformats.org/officeDocument/2006/relationships/hyperlink" Target="http://www.capitolio.mg.gov.br" TargetMode="External"/><Relationship Id="rId41" Type="http://schemas.openxmlformats.org/officeDocument/2006/relationships/hyperlink" Target="mailto:cpl@seinfra.al.gov.br" TargetMode="External"/><Relationship Id="rId54" Type="http://schemas.openxmlformats.org/officeDocument/2006/relationships/hyperlink" Target="http://www.licitacoes.pe.gov.br" TargetMode="External"/><Relationship Id="rId62" Type="http://schemas.openxmlformats.org/officeDocument/2006/relationships/image" Target="media/image4.jpeg"/></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8E6EC8-8591-4DD2-A6DB-B0464FB67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1110</TotalTime>
  <Pages>13</Pages>
  <Words>6690</Words>
  <Characters>36128</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42733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66</cp:revision>
  <cp:lastPrinted>2021-04-30T12:22:00Z</cp:lastPrinted>
  <dcterms:created xsi:type="dcterms:W3CDTF">2021-05-04T18:21:00Z</dcterms:created>
  <dcterms:modified xsi:type="dcterms:W3CDTF">2021-05-05T12:51:00Z</dcterms:modified>
</cp:coreProperties>
</file>