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  <w:bookmarkStart w:id="0" w:name="_GoBack"/>
      <w:bookmarkEnd w:id="0"/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5216AB" w:rsidRPr="00D924F1" w14:paraId="79F87A4A" w14:textId="77777777" w:rsidTr="002A740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9E350" w14:textId="77777777" w:rsidR="005216AB" w:rsidRPr="00D924F1" w:rsidRDefault="005216AB" w:rsidP="002A740E">
            <w:pPr>
              <w:rPr>
                <w:rFonts w:asciiTheme="majorHAnsi" w:hAnsiTheme="majorHAnsi" w:cstheme="majorHAnsi"/>
                <w:bCs/>
              </w:rPr>
            </w:pPr>
            <w:r w:rsidRPr="00D924F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924F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268B9" w14:textId="73B8C810" w:rsidR="005216AB" w:rsidRPr="00D924F1" w:rsidRDefault="005216AB" w:rsidP="002A740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924F1">
              <w:rPr>
                <w:rFonts w:asciiTheme="majorHAnsi" w:hAnsiTheme="majorHAnsi" w:cstheme="majorHAnsi"/>
              </w:rPr>
              <w:t xml:space="preserve">EDITAL: </w:t>
            </w:r>
            <w:r w:rsidRPr="00D924F1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>
              <w:rPr>
                <w:rFonts w:asciiTheme="majorHAnsi" w:hAnsiTheme="majorHAnsi" w:cstheme="majorHAnsi"/>
                <w:b/>
                <w:bCs/>
              </w:rPr>
              <w:t>CPLI Nº</w:t>
            </w:r>
            <w:r w:rsidRPr="005216AB">
              <w:rPr>
                <w:rFonts w:asciiTheme="majorHAnsi" w:hAnsiTheme="majorHAnsi" w:cstheme="majorHAnsi"/>
                <w:b/>
                <w:bCs/>
              </w:rPr>
              <w:t xml:space="preserve"> 05.2023/3038</w:t>
            </w:r>
          </w:p>
        </w:tc>
      </w:tr>
      <w:tr w:rsidR="005216AB" w:rsidRPr="00D924F1" w14:paraId="395DE742" w14:textId="77777777" w:rsidTr="002A740E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571A" w14:textId="77777777" w:rsidR="005216AB" w:rsidRPr="00D924F1" w:rsidRDefault="005216AB" w:rsidP="002A74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FB261C7" w14:textId="77777777" w:rsidR="005216AB" w:rsidRPr="00D924F1" w:rsidRDefault="005216AB" w:rsidP="002A74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5216AB" w:rsidRPr="00D924F1" w14:paraId="450DA8C8" w14:textId="77777777" w:rsidTr="002A740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B241" w14:textId="267EC8C4" w:rsidR="005216AB" w:rsidRPr="00D924F1" w:rsidRDefault="005216AB" w:rsidP="00F6103E">
            <w:p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OBJETO: </w:t>
            </w:r>
            <w:r w:rsidR="00F6103E">
              <w:rPr>
                <w:rFonts w:asciiTheme="majorHAnsi" w:hAnsiTheme="majorHAnsi" w:cstheme="majorHAnsi"/>
              </w:rPr>
              <w:t>C</w:t>
            </w:r>
            <w:r w:rsidR="0025466B" w:rsidRPr="0025466B">
              <w:rPr>
                <w:rFonts w:asciiTheme="majorHAnsi" w:hAnsiTheme="majorHAnsi" w:cstheme="majorHAnsi"/>
              </w:rPr>
              <w:t>ontratação de empresa para prestação de serviços de Manutenção Civil Predial, nas Áreas e Unidades Administradas pela COPASA MG, conforme condições contidas no “Termo de Referência” e Anexos, integrantes deste Edital.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C5B4E" w14:textId="77777777" w:rsidR="005216AB" w:rsidRPr="00D924F1" w:rsidRDefault="005216AB" w:rsidP="002A74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DATAS: </w:t>
            </w:r>
          </w:p>
          <w:p w14:paraId="3FB78432" w14:textId="17CB123F" w:rsidR="005216AB" w:rsidRPr="00D924F1" w:rsidRDefault="005216AB" w:rsidP="002A740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Entrega: </w:t>
            </w:r>
            <w:r w:rsidR="0025466B">
              <w:rPr>
                <w:rFonts w:asciiTheme="majorHAnsi" w:hAnsiTheme="majorHAnsi" w:cstheme="majorHAnsi"/>
              </w:rPr>
              <w:t>29/05/2023 às 09:00</w:t>
            </w:r>
          </w:p>
          <w:p w14:paraId="7E57493A" w14:textId="6D8E6557" w:rsidR="005216AB" w:rsidRPr="00D924F1" w:rsidRDefault="0025466B" w:rsidP="002A740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Abertura: </w:t>
            </w:r>
            <w:r w:rsidR="00820618">
              <w:rPr>
                <w:rFonts w:asciiTheme="majorHAnsi" w:hAnsiTheme="majorHAnsi" w:cstheme="majorHAnsi"/>
              </w:rPr>
              <w:t>29</w:t>
            </w:r>
            <w:r>
              <w:rPr>
                <w:rFonts w:asciiTheme="majorHAnsi" w:hAnsiTheme="majorHAnsi" w:cstheme="majorHAnsi"/>
              </w:rPr>
              <w:t>/05/2023 às 09:0</w:t>
            </w:r>
            <w:r w:rsidR="005216AB" w:rsidRPr="00D924F1">
              <w:rPr>
                <w:rFonts w:asciiTheme="majorHAnsi" w:hAnsiTheme="majorHAnsi" w:cstheme="majorHAnsi"/>
              </w:rPr>
              <w:t>0</w:t>
            </w:r>
          </w:p>
          <w:p w14:paraId="75A138D1" w14:textId="3876D6D2" w:rsidR="005216AB" w:rsidRPr="00D924F1" w:rsidRDefault="005216AB" w:rsidP="002A740E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Prazo total para execução:  </w:t>
            </w:r>
            <w:r w:rsidR="006273DE">
              <w:rPr>
                <w:rFonts w:asciiTheme="majorHAnsi" w:hAnsiTheme="majorHAnsi" w:cstheme="majorHAnsi"/>
              </w:rPr>
              <w:t>12</w:t>
            </w:r>
            <w:r w:rsidRPr="00D924F1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5216AB" w:rsidRPr="00D924F1" w14:paraId="76D7EB9F" w14:textId="77777777" w:rsidTr="002A740E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0C810" w14:textId="77777777" w:rsidR="005216AB" w:rsidRPr="00D924F1" w:rsidRDefault="005216AB" w:rsidP="002A740E">
            <w:pPr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VALORES</w:t>
            </w:r>
          </w:p>
        </w:tc>
      </w:tr>
      <w:tr w:rsidR="005216AB" w:rsidRPr="00D924F1" w14:paraId="46D3B47B" w14:textId="77777777" w:rsidTr="002A740E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1C7C" w14:textId="77777777" w:rsidR="005216AB" w:rsidRPr="00D924F1" w:rsidRDefault="005216AB" w:rsidP="002A740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CA646" w14:textId="77777777" w:rsidR="005216AB" w:rsidRPr="00D924F1" w:rsidRDefault="005216AB" w:rsidP="002A740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5216AB" w:rsidRPr="00D924F1" w14:paraId="7F5CCAE3" w14:textId="77777777" w:rsidTr="002A740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F9FA3" w14:textId="68A4F7C0" w:rsidR="005216AB" w:rsidRPr="00D924F1" w:rsidRDefault="005216AB" w:rsidP="0082061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R$ </w:t>
            </w:r>
            <w:r w:rsidR="00820618">
              <w:rPr>
                <w:rFonts w:asciiTheme="majorHAnsi" w:hAnsiTheme="majorHAnsi" w:cstheme="majorHAnsi"/>
              </w:rPr>
              <w:t>11.480.011,31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BF898" w14:textId="77777777" w:rsidR="005216AB" w:rsidRPr="00D924F1" w:rsidRDefault="005216AB" w:rsidP="002A740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-</w:t>
            </w:r>
          </w:p>
        </w:tc>
      </w:tr>
      <w:tr w:rsidR="005216AB" w:rsidRPr="00D924F1" w14:paraId="0FE02128" w14:textId="77777777" w:rsidTr="002A740E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5EA1" w14:textId="5C5BA031" w:rsidR="005216AB" w:rsidRPr="00D924F1" w:rsidRDefault="005216AB" w:rsidP="002A740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CAPACIDADE TÉCNICA:</w:t>
            </w:r>
            <w:r w:rsidR="006273DE">
              <w:rPr>
                <w:rFonts w:asciiTheme="majorHAnsi" w:hAnsiTheme="majorHAnsi" w:cstheme="majorHAnsi"/>
              </w:rPr>
              <w:t xml:space="preserve"> </w:t>
            </w:r>
            <w:r w:rsidR="006273DE" w:rsidRPr="006273DE">
              <w:rPr>
                <w:rFonts w:asciiTheme="majorHAnsi" w:hAnsiTheme="majorHAnsi" w:cstheme="majorHAnsi"/>
              </w:rPr>
              <w:t>b.</w:t>
            </w:r>
            <w:r w:rsidR="00742B1A" w:rsidRPr="006273DE">
              <w:rPr>
                <w:rFonts w:asciiTheme="majorHAnsi" w:hAnsiTheme="majorHAnsi" w:cstheme="majorHAnsi"/>
              </w:rPr>
              <w:t xml:space="preserve">1) </w:t>
            </w:r>
            <w:r w:rsidR="00742B1A" w:rsidRPr="006273DE">
              <w:rPr>
                <w:rFonts w:asciiTheme="majorHAnsi" w:hAnsiTheme="majorHAnsi" w:cstheme="majorHAnsi"/>
              </w:rPr>
              <w:tab/>
            </w:r>
            <w:r w:rsidR="006273DE" w:rsidRPr="006273DE">
              <w:rPr>
                <w:rFonts w:asciiTheme="majorHAnsi" w:hAnsiTheme="majorHAnsi" w:cstheme="majorHAnsi"/>
              </w:rPr>
              <w:t>Atestado de Capacidade Técnico-Operacional, emitido por pessoa jurídica de direito público ou privado, comprovando que a licitante forneceu serviços da mesma natureza dos licitados.</w:t>
            </w:r>
          </w:p>
        </w:tc>
      </w:tr>
      <w:tr w:rsidR="005216AB" w:rsidRPr="00D924F1" w14:paraId="515745D4" w14:textId="77777777" w:rsidTr="002A740E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1A22C" w14:textId="5DA689DB" w:rsidR="005216AB" w:rsidRPr="00D924F1" w:rsidRDefault="005216AB" w:rsidP="002A74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CAPACIDADE OPERACIONAL: </w:t>
            </w:r>
            <w:r w:rsidR="003D6F14">
              <w:rPr>
                <w:rFonts w:asciiTheme="majorHAnsi" w:hAnsiTheme="majorHAnsi" w:cstheme="majorHAnsi"/>
              </w:rPr>
              <w:t>-</w:t>
            </w:r>
          </w:p>
        </w:tc>
      </w:tr>
      <w:tr w:rsidR="005216AB" w:rsidRPr="00D924F1" w14:paraId="61C5C549" w14:textId="77777777" w:rsidTr="002A740E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B9AC" w14:textId="77777777" w:rsidR="005216AB" w:rsidRPr="00D924F1" w:rsidRDefault="005216AB" w:rsidP="002A740E">
            <w:p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5216AB" w:rsidRPr="00D924F1" w14:paraId="1D1AB35E" w14:textId="77777777" w:rsidTr="002A740E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132E7" w14:textId="7C8972F3" w:rsidR="005216AB" w:rsidRPr="00D924F1" w:rsidRDefault="005216AB" w:rsidP="002A740E">
            <w:p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OBSERVAÇÕES: </w:t>
            </w:r>
            <w:r w:rsidRPr="005216AB">
              <w:rPr>
                <w:rFonts w:asciiTheme="majorHAnsi" w:hAnsiTheme="majorHAnsi" w:cstheme="majorHAnsi"/>
              </w:rPr>
              <w:t>1.2</w:t>
            </w:r>
            <w:r w:rsidRPr="005216AB">
              <w:rPr>
                <w:rFonts w:asciiTheme="majorHAnsi" w:hAnsiTheme="majorHAnsi" w:cstheme="majorHAnsi"/>
              </w:rPr>
              <w:tab/>
              <w:t xml:space="preserve">A Licitação no Modo Aberto Eletrônico será realizada em sessão pública, por meio da internet, no site </w:t>
            </w:r>
            <w:hyperlink r:id="rId9" w:history="1">
              <w:r w:rsidRPr="0013731F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5216AB">
              <w:rPr>
                <w:rFonts w:asciiTheme="majorHAnsi" w:hAnsiTheme="majorHAnsi" w:cstheme="majorHAnsi"/>
              </w:rPr>
              <w:t>.</w:t>
            </w:r>
            <w:r w:rsidRPr="00D924F1">
              <w:rPr>
                <w:rFonts w:asciiTheme="majorHAnsi" w:hAnsiTheme="majorHAnsi" w:cstheme="majorHAnsi"/>
              </w:rPr>
              <w:t xml:space="preserve"> </w:t>
            </w:r>
            <w:r w:rsidR="00742B1A" w:rsidRPr="006273DE">
              <w:rPr>
                <w:rFonts w:asciiTheme="majorHAnsi" w:hAnsiTheme="majorHAnsi" w:cstheme="majorHAnsi"/>
              </w:rPr>
              <w:t>4.1.2</w:t>
            </w:r>
            <w:r w:rsidR="00742B1A" w:rsidRPr="006273DE">
              <w:rPr>
                <w:rFonts w:asciiTheme="majorHAnsi" w:hAnsiTheme="majorHAnsi" w:cstheme="majorHAnsi"/>
              </w:rPr>
              <w:tab/>
              <w:t>as</w:t>
            </w:r>
            <w:r w:rsidR="006273DE" w:rsidRPr="006273DE">
              <w:rPr>
                <w:rFonts w:asciiTheme="majorHAnsi" w:hAnsiTheme="majorHAnsi" w:cstheme="majorHAnsi"/>
              </w:rPr>
              <w:t xml:space="preserve"> informações complementares para credenciamento poderão ser obtidas pelos telefones: (31) 3250-1746 ou 3250-1597.</w:t>
            </w:r>
          </w:p>
        </w:tc>
      </w:tr>
    </w:tbl>
    <w:p w14:paraId="245FE2C2" w14:textId="77777777" w:rsidR="005216AB" w:rsidRPr="00D924F1" w:rsidRDefault="005216AB" w:rsidP="005216AB">
      <w:pPr>
        <w:jc w:val="both"/>
        <w:rPr>
          <w:rFonts w:asciiTheme="majorHAnsi" w:hAnsiTheme="majorHAnsi" w:cstheme="majorHAnsi"/>
        </w:rPr>
      </w:pPr>
    </w:p>
    <w:p w14:paraId="2DBDEF14" w14:textId="77777777" w:rsidR="00B87F82" w:rsidRDefault="00B87F82" w:rsidP="00791066">
      <w:pPr>
        <w:rPr>
          <w:rFonts w:asciiTheme="majorHAnsi" w:hAnsiTheme="majorHAnsi" w:cstheme="majorHAnsi"/>
        </w:rPr>
      </w:pPr>
    </w:p>
    <w:p w14:paraId="3D20CB6F" w14:textId="77777777" w:rsidR="00774267" w:rsidRDefault="00774267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774267" w:rsidRPr="00D924F1" w14:paraId="54B086F1" w14:textId="77777777" w:rsidTr="002A740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41298" w14:textId="77777777" w:rsidR="00774267" w:rsidRPr="00D924F1" w:rsidRDefault="00774267" w:rsidP="002A740E">
            <w:pPr>
              <w:rPr>
                <w:rFonts w:asciiTheme="majorHAnsi" w:hAnsiTheme="majorHAnsi" w:cstheme="majorHAnsi"/>
                <w:bCs/>
              </w:rPr>
            </w:pPr>
            <w:r w:rsidRPr="00D924F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924F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558B" w14:textId="10CEC107" w:rsidR="00774267" w:rsidRPr="00D924F1" w:rsidRDefault="00774267" w:rsidP="002A740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924F1">
              <w:rPr>
                <w:rFonts w:asciiTheme="majorHAnsi" w:hAnsiTheme="majorHAnsi" w:cstheme="majorHAnsi"/>
              </w:rPr>
              <w:t xml:space="preserve">EDITAL: </w:t>
            </w:r>
            <w:r w:rsidRPr="00D924F1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>
              <w:rPr>
                <w:rFonts w:asciiTheme="majorHAnsi" w:hAnsiTheme="majorHAnsi" w:cstheme="majorHAnsi"/>
                <w:b/>
                <w:bCs/>
              </w:rPr>
              <w:t>CPLI Nº</w:t>
            </w:r>
            <w:r w:rsidRPr="005216AB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EA0110" w:rsidRPr="00EA0110">
              <w:rPr>
                <w:rFonts w:asciiTheme="majorHAnsi" w:hAnsiTheme="majorHAnsi" w:cstheme="majorHAnsi"/>
                <w:b/>
                <w:bCs/>
              </w:rPr>
              <w:t>1120230070</w:t>
            </w:r>
          </w:p>
        </w:tc>
      </w:tr>
      <w:tr w:rsidR="00774267" w:rsidRPr="00D924F1" w14:paraId="281A2192" w14:textId="77777777" w:rsidTr="002A740E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5B667" w14:textId="77777777" w:rsidR="00774267" w:rsidRPr="00D924F1" w:rsidRDefault="00774267" w:rsidP="002A74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0EA341A5" w14:textId="77777777" w:rsidR="00774267" w:rsidRPr="00D924F1" w:rsidRDefault="00774267" w:rsidP="002A74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774267" w:rsidRPr="00D924F1" w14:paraId="7C77EC6B" w14:textId="77777777" w:rsidTr="002A740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88CD" w14:textId="6AE813BA" w:rsidR="001218ED" w:rsidRPr="001218ED" w:rsidRDefault="00774267" w:rsidP="001218ED">
            <w:p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OBJETO: </w:t>
            </w:r>
            <w:r w:rsidR="001218ED">
              <w:rPr>
                <w:rFonts w:asciiTheme="majorHAnsi" w:hAnsiTheme="majorHAnsi" w:cstheme="majorHAnsi"/>
              </w:rPr>
              <w:t xml:space="preserve">Execução, com fornecimento </w:t>
            </w:r>
            <w:r w:rsidR="001218ED" w:rsidRPr="001218ED">
              <w:rPr>
                <w:rFonts w:asciiTheme="majorHAnsi" w:hAnsiTheme="majorHAnsi" w:cstheme="majorHAnsi"/>
              </w:rPr>
              <w:t>parcial de materiais, das obras e serviços de melhorias da Estação Elevatória de</w:t>
            </w:r>
          </w:p>
          <w:p w14:paraId="0D86B496" w14:textId="20D7C4F3" w:rsidR="00774267" w:rsidRPr="00D924F1" w:rsidRDefault="00742B1A" w:rsidP="001218ED">
            <w:pPr>
              <w:jc w:val="both"/>
              <w:rPr>
                <w:rFonts w:asciiTheme="majorHAnsi" w:hAnsiTheme="majorHAnsi" w:cstheme="majorHAnsi"/>
              </w:rPr>
            </w:pPr>
            <w:r w:rsidRPr="001218ED">
              <w:rPr>
                <w:rFonts w:asciiTheme="majorHAnsi" w:hAnsiTheme="majorHAnsi" w:cstheme="majorHAnsi"/>
              </w:rPr>
              <w:t>Esgoto</w:t>
            </w:r>
            <w:r w:rsidR="001218ED" w:rsidRPr="001218ED">
              <w:rPr>
                <w:rFonts w:asciiTheme="majorHAnsi" w:hAnsiTheme="majorHAnsi" w:cstheme="majorHAnsi"/>
              </w:rPr>
              <w:t xml:space="preserve"> Várzea da cidade Cordisburgo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A8A1B" w14:textId="77777777" w:rsidR="00774267" w:rsidRPr="00D924F1" w:rsidRDefault="00774267" w:rsidP="002A74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DATAS: </w:t>
            </w:r>
          </w:p>
          <w:p w14:paraId="0C20D659" w14:textId="775E0EB7" w:rsidR="00774267" w:rsidRPr="00D924F1" w:rsidRDefault="00774267" w:rsidP="002A740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Entrega: </w:t>
            </w:r>
            <w:r w:rsidR="00AF4F64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/05/2023 às 09:</w:t>
            </w:r>
            <w:r w:rsidR="00AF4F64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0</w:t>
            </w:r>
          </w:p>
          <w:p w14:paraId="62CBD212" w14:textId="67CD67B8" w:rsidR="00774267" w:rsidRPr="00D924F1" w:rsidRDefault="00774267" w:rsidP="002A740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Abertura: </w:t>
            </w:r>
            <w:r w:rsidR="00AF4F64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/05/2023 às 09:</w:t>
            </w:r>
            <w:r w:rsidR="00AF4F64">
              <w:rPr>
                <w:rFonts w:asciiTheme="majorHAnsi" w:hAnsiTheme="majorHAnsi" w:cstheme="majorHAnsi"/>
              </w:rPr>
              <w:t>3</w:t>
            </w:r>
            <w:r w:rsidRPr="00D924F1">
              <w:rPr>
                <w:rFonts w:asciiTheme="majorHAnsi" w:hAnsiTheme="majorHAnsi" w:cstheme="majorHAnsi"/>
              </w:rPr>
              <w:t>0</w:t>
            </w:r>
          </w:p>
          <w:p w14:paraId="4046F027" w14:textId="08179CCD" w:rsidR="00774267" w:rsidRPr="00D924F1" w:rsidRDefault="00774267" w:rsidP="002A740E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Prazo total para execução:  </w:t>
            </w:r>
            <w:r w:rsidR="008F5CD9">
              <w:rPr>
                <w:rFonts w:asciiTheme="majorHAnsi" w:hAnsiTheme="majorHAnsi" w:cstheme="majorHAnsi"/>
              </w:rPr>
              <w:t>04</w:t>
            </w:r>
            <w:r w:rsidRPr="00D924F1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774267" w:rsidRPr="00D924F1" w14:paraId="1B89F953" w14:textId="77777777" w:rsidTr="002A740E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C66D" w14:textId="77777777" w:rsidR="00774267" w:rsidRPr="00D924F1" w:rsidRDefault="00774267" w:rsidP="002A740E">
            <w:pPr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VALORES</w:t>
            </w:r>
          </w:p>
        </w:tc>
      </w:tr>
      <w:tr w:rsidR="00774267" w:rsidRPr="00D924F1" w14:paraId="14804D0F" w14:textId="77777777" w:rsidTr="002A740E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EA1B2" w14:textId="77777777" w:rsidR="00774267" w:rsidRPr="00D924F1" w:rsidRDefault="00774267" w:rsidP="002A740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FA82" w14:textId="77777777" w:rsidR="00774267" w:rsidRPr="00D924F1" w:rsidRDefault="00774267" w:rsidP="002A740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774267" w:rsidRPr="00D924F1" w14:paraId="3EE5F184" w14:textId="77777777" w:rsidTr="002A740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8E76F" w14:textId="57F0AC2F" w:rsidR="00774267" w:rsidRPr="00D924F1" w:rsidRDefault="00774267" w:rsidP="002A740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R$ </w:t>
            </w:r>
            <w:r w:rsidR="008F5CD9" w:rsidRPr="008F5CD9">
              <w:rPr>
                <w:rFonts w:asciiTheme="majorHAnsi" w:hAnsiTheme="majorHAnsi" w:cstheme="majorHAnsi"/>
              </w:rPr>
              <w:t>165.564,05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3C87" w14:textId="77777777" w:rsidR="00774267" w:rsidRPr="00D924F1" w:rsidRDefault="00774267" w:rsidP="002A740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-</w:t>
            </w:r>
          </w:p>
        </w:tc>
      </w:tr>
      <w:tr w:rsidR="00774267" w:rsidRPr="00D924F1" w14:paraId="4309ABEB" w14:textId="77777777" w:rsidTr="002A740E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F3324" w14:textId="6A2336D7" w:rsidR="00774267" w:rsidRPr="00D924F1" w:rsidRDefault="00774267" w:rsidP="002A740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273DE">
              <w:rPr>
                <w:rFonts w:asciiTheme="majorHAnsi" w:hAnsiTheme="majorHAnsi" w:cstheme="majorHAnsi"/>
              </w:rPr>
              <w:t>b.</w:t>
            </w:r>
            <w:r w:rsidR="00742B1A" w:rsidRPr="006273DE">
              <w:rPr>
                <w:rFonts w:asciiTheme="majorHAnsi" w:hAnsiTheme="majorHAnsi" w:cstheme="majorHAnsi"/>
              </w:rPr>
              <w:t xml:space="preserve">1) </w:t>
            </w:r>
            <w:r w:rsidR="00742B1A" w:rsidRPr="006273DE">
              <w:rPr>
                <w:rFonts w:asciiTheme="majorHAnsi" w:hAnsiTheme="majorHAnsi" w:cstheme="majorHAnsi"/>
              </w:rPr>
              <w:tab/>
            </w:r>
            <w:r w:rsidR="00881A67" w:rsidRPr="00881A67">
              <w:rPr>
                <w:rFonts w:asciiTheme="majorHAnsi" w:hAnsiTheme="majorHAnsi" w:cstheme="majorHAnsi"/>
              </w:rPr>
              <w:t>a) Construção e/ou reforma de Estação Elevatória de Esgoto</w:t>
            </w:r>
            <w:r w:rsidR="00881A67">
              <w:rPr>
                <w:rFonts w:asciiTheme="majorHAnsi" w:hAnsiTheme="majorHAnsi" w:cstheme="majorHAnsi"/>
              </w:rPr>
              <w:t>.</w:t>
            </w:r>
          </w:p>
        </w:tc>
      </w:tr>
      <w:tr w:rsidR="00774267" w:rsidRPr="00D924F1" w14:paraId="7782E953" w14:textId="77777777" w:rsidTr="002A740E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526EB" w14:textId="77777777" w:rsidR="00774267" w:rsidRPr="00D924F1" w:rsidRDefault="00774267" w:rsidP="002A74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774267" w:rsidRPr="00D924F1" w14:paraId="08CC8397" w14:textId="77777777" w:rsidTr="002A740E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DFAD4" w14:textId="77777777" w:rsidR="00774267" w:rsidRPr="00D924F1" w:rsidRDefault="00774267" w:rsidP="002A740E">
            <w:p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774267" w:rsidRPr="00D924F1" w14:paraId="58D6205C" w14:textId="77777777" w:rsidTr="002A740E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F2FA" w14:textId="4D98FA8C" w:rsidR="00774267" w:rsidRPr="00D924F1" w:rsidRDefault="00774267" w:rsidP="002A740E">
            <w:pPr>
              <w:jc w:val="both"/>
              <w:rPr>
                <w:rFonts w:asciiTheme="majorHAnsi" w:hAnsiTheme="majorHAnsi" w:cstheme="majorHAnsi"/>
              </w:rPr>
            </w:pPr>
            <w:r w:rsidRPr="00D924F1">
              <w:rPr>
                <w:rFonts w:asciiTheme="majorHAnsi" w:hAnsiTheme="majorHAnsi" w:cstheme="majorHAnsi"/>
              </w:rPr>
              <w:t xml:space="preserve">OBSERVAÇÕES: </w:t>
            </w:r>
            <w:r w:rsidRPr="005216AB">
              <w:rPr>
                <w:rFonts w:asciiTheme="majorHAnsi" w:hAnsiTheme="majorHAnsi" w:cstheme="majorHAnsi"/>
              </w:rPr>
              <w:t>1.2</w:t>
            </w:r>
            <w:r w:rsidRPr="005216AB">
              <w:rPr>
                <w:rFonts w:asciiTheme="majorHAnsi" w:hAnsiTheme="majorHAnsi" w:cstheme="majorHAnsi"/>
              </w:rPr>
              <w:tab/>
              <w:t xml:space="preserve">A Licitação no Modo Aberto Eletrônico será realizada em sessão pública, por meio da internet, no site </w:t>
            </w:r>
            <w:hyperlink r:id="rId10" w:history="1">
              <w:r w:rsidRPr="0013731F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5216AB">
              <w:rPr>
                <w:rFonts w:asciiTheme="majorHAnsi" w:hAnsiTheme="majorHAnsi" w:cstheme="majorHAnsi"/>
              </w:rPr>
              <w:t>.</w:t>
            </w:r>
            <w:r w:rsidRPr="00D924F1">
              <w:rPr>
                <w:rFonts w:asciiTheme="majorHAnsi" w:hAnsiTheme="majorHAnsi" w:cstheme="majorHAnsi"/>
              </w:rPr>
              <w:t xml:space="preserve"> </w:t>
            </w:r>
            <w:r w:rsidR="00742B1A" w:rsidRPr="006273DE">
              <w:rPr>
                <w:rFonts w:asciiTheme="majorHAnsi" w:hAnsiTheme="majorHAnsi" w:cstheme="majorHAnsi"/>
              </w:rPr>
              <w:t>4.1.2</w:t>
            </w:r>
            <w:r w:rsidR="00742B1A" w:rsidRPr="006273DE">
              <w:rPr>
                <w:rFonts w:asciiTheme="majorHAnsi" w:hAnsiTheme="majorHAnsi" w:cstheme="majorHAnsi"/>
              </w:rPr>
              <w:tab/>
              <w:t>as</w:t>
            </w:r>
            <w:r w:rsidRPr="006273DE">
              <w:rPr>
                <w:rFonts w:asciiTheme="majorHAnsi" w:hAnsiTheme="majorHAnsi" w:cstheme="majorHAnsi"/>
              </w:rPr>
              <w:t xml:space="preserve"> informações complementares para credenciamento poderão ser obtidas pelos telefones: (31) 3250-1746 ou 3250-1597.</w:t>
            </w:r>
          </w:p>
        </w:tc>
      </w:tr>
    </w:tbl>
    <w:p w14:paraId="29A44476" w14:textId="77777777" w:rsidR="00774267" w:rsidRPr="00D924F1" w:rsidRDefault="00774267" w:rsidP="00774267">
      <w:pPr>
        <w:jc w:val="both"/>
        <w:rPr>
          <w:rFonts w:asciiTheme="majorHAnsi" w:hAnsiTheme="majorHAnsi" w:cstheme="majorHAnsi"/>
        </w:rPr>
      </w:pPr>
    </w:p>
    <w:p w14:paraId="4BF51D1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0F52C9F" w14:textId="77777777" w:rsidR="00FD1950" w:rsidRPr="00C448D0" w:rsidRDefault="00FD1950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8BD7B25" w14:textId="77777777" w:rsidR="00FD1950" w:rsidRPr="00C448D0" w:rsidRDefault="00FD1950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EFBB203" w14:textId="1C54C71A" w:rsidR="00C448D0" w:rsidRPr="00C448D0" w:rsidRDefault="00C448D0" w:rsidP="00C448D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48D0">
        <w:rPr>
          <w:rFonts w:asciiTheme="majorHAnsi" w:hAnsiTheme="majorHAnsi" w:cstheme="majorHAnsi"/>
          <w:b/>
        </w:rPr>
        <w:t>CEMIG - GERAÇÃO E TRANSMISSÃO S. A. - GERÊNCIA DE COMPRAS DE MATERIAIS E SERVIÇOS AVISOS DE EDITAL - PREGÃO ELETRÔNICO 510 - H17234</w:t>
      </w:r>
    </w:p>
    <w:p w14:paraId="17517F8F" w14:textId="43456E77" w:rsidR="00C448D0" w:rsidRPr="00C448D0" w:rsidRDefault="00C448D0" w:rsidP="00C448D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8D0">
        <w:rPr>
          <w:rFonts w:asciiTheme="majorHAnsi" w:hAnsiTheme="majorHAnsi" w:cstheme="majorHAnsi"/>
        </w:rPr>
        <w:t>Objeto: Serviços técnicos e de engenharia para a implantação de empreend</w:t>
      </w:r>
      <w:r>
        <w:rPr>
          <w:rFonts w:asciiTheme="majorHAnsi" w:hAnsiTheme="majorHAnsi" w:cstheme="majorHAnsi"/>
        </w:rPr>
        <w:t>imentos de expansão da CEMIG GT</w:t>
      </w:r>
      <w:r w:rsidRPr="00C448D0">
        <w:rPr>
          <w:rFonts w:asciiTheme="majorHAnsi" w:hAnsiTheme="majorHAnsi" w:cstheme="majorHAnsi"/>
        </w:rPr>
        <w:t xml:space="preserve">. Edital e demais informações: </w:t>
      </w:r>
      <w:hyperlink r:id="rId12" w:history="1">
        <w:r w:rsidRPr="0013731F">
          <w:rPr>
            <w:rStyle w:val="Hyperlink"/>
            <w:rFonts w:asciiTheme="majorHAnsi" w:hAnsiTheme="majorHAnsi" w:cstheme="majorHAnsi"/>
          </w:rPr>
          <w:t>http://compras.cemig.com.br</w:t>
        </w:r>
      </w:hyperlink>
      <w:r>
        <w:rPr>
          <w:rFonts w:asciiTheme="majorHAnsi" w:hAnsiTheme="majorHAnsi" w:cstheme="majorHAnsi"/>
        </w:rPr>
        <w:t>.</w:t>
      </w:r>
    </w:p>
    <w:p w14:paraId="4736664F" w14:textId="77777777" w:rsidR="00791066" w:rsidRPr="00742B1A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9599D1" w14:textId="77777777" w:rsidR="00C448D0" w:rsidRPr="00742B1A" w:rsidRDefault="00C448D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12462A" w14:textId="77777777" w:rsidR="00B00F20" w:rsidRDefault="003D08CB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08CB">
        <w:rPr>
          <w:rFonts w:asciiTheme="majorHAnsi" w:hAnsiTheme="majorHAnsi" w:cstheme="majorHAnsi"/>
          <w:b/>
        </w:rPr>
        <w:t xml:space="preserve">PREFEITURA MUNICIPAL DE </w:t>
      </w:r>
      <w:r w:rsidR="00B00F20">
        <w:rPr>
          <w:rFonts w:asciiTheme="majorHAnsi" w:hAnsiTheme="majorHAnsi" w:cstheme="majorHAnsi"/>
          <w:b/>
        </w:rPr>
        <w:t>ALÉM PARAÍBA</w:t>
      </w:r>
    </w:p>
    <w:p w14:paraId="3AE23A45" w14:textId="77777777" w:rsidR="00B00F20" w:rsidRDefault="00B00F2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FAAF30" w14:textId="2B1AB6C4" w:rsidR="003D08CB" w:rsidRPr="003D08CB" w:rsidRDefault="003D08CB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08CB">
        <w:rPr>
          <w:rFonts w:asciiTheme="majorHAnsi" w:hAnsiTheme="majorHAnsi" w:cstheme="majorHAnsi"/>
          <w:b/>
        </w:rPr>
        <w:t>TOMADA DE PREÇOS Nº 002/2023</w:t>
      </w:r>
    </w:p>
    <w:p w14:paraId="63D1F83E" w14:textId="591A10D9" w:rsidR="001A6C71" w:rsidRPr="003D08CB" w:rsidRDefault="003D08CB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D08C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Exe</w:t>
      </w:r>
      <w:r w:rsidRPr="003D08CB">
        <w:rPr>
          <w:rFonts w:asciiTheme="majorHAnsi" w:hAnsiTheme="majorHAnsi" w:cstheme="majorHAnsi"/>
        </w:rPr>
        <w:t>cução de sistema de drenagem de ag</w:t>
      </w:r>
      <w:r>
        <w:rPr>
          <w:rFonts w:asciiTheme="majorHAnsi" w:hAnsiTheme="majorHAnsi" w:cstheme="majorHAnsi"/>
        </w:rPr>
        <w:t xml:space="preserve">uas pluviais em vias públicas, </w:t>
      </w:r>
      <w:r w:rsidRPr="003D08CB">
        <w:rPr>
          <w:rFonts w:asciiTheme="majorHAnsi" w:hAnsiTheme="majorHAnsi" w:cstheme="majorHAnsi"/>
        </w:rPr>
        <w:t>Esplanada, abertura às 13:00 horas do dia 25/05/2023 em sua sede.</w:t>
      </w:r>
      <w:r>
        <w:rPr>
          <w:rFonts w:asciiTheme="majorHAnsi" w:hAnsiTheme="majorHAnsi" w:cstheme="majorHAnsi"/>
        </w:rPr>
        <w:t xml:space="preserve"> O Edital em inteiro teor e pos</w:t>
      </w:r>
      <w:r w:rsidRPr="003D08CB">
        <w:rPr>
          <w:rFonts w:asciiTheme="majorHAnsi" w:hAnsiTheme="majorHAnsi" w:cstheme="majorHAnsi"/>
        </w:rPr>
        <w:t xml:space="preserve">teriores avisos estarão à disposição a partir do dia 05/05/2023, pelo site </w:t>
      </w:r>
      <w:hyperlink r:id="rId13" w:history="1">
        <w:r w:rsidRPr="0013731F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Pr="003D08CB">
        <w:rPr>
          <w:rFonts w:asciiTheme="majorHAnsi" w:hAnsiTheme="majorHAnsi" w:cstheme="majorHAnsi"/>
        </w:rPr>
        <w:t>. Maiores informações, através do telefone (32) 3462-6733, ramal</w:t>
      </w:r>
      <w:r>
        <w:rPr>
          <w:rFonts w:asciiTheme="majorHAnsi" w:hAnsiTheme="majorHAnsi" w:cstheme="majorHAnsi"/>
        </w:rPr>
        <w:t xml:space="preserve"> 210. Além Paraíba, 04/05/2023.</w:t>
      </w:r>
    </w:p>
    <w:p w14:paraId="092D5072" w14:textId="77777777" w:rsidR="001A6C71" w:rsidRDefault="001A6C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E0C869" w14:textId="77777777" w:rsidR="00B00F20" w:rsidRPr="00B00F20" w:rsidRDefault="00B00F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0F20">
        <w:rPr>
          <w:rFonts w:asciiTheme="majorHAnsi" w:hAnsiTheme="majorHAnsi" w:cstheme="majorHAnsi"/>
          <w:b/>
        </w:rPr>
        <w:t>TOMADA DE PREÇOS Nº 003/2023</w:t>
      </w:r>
    </w:p>
    <w:p w14:paraId="6A642D7E" w14:textId="0D20026A" w:rsidR="00B00F20" w:rsidRPr="00B00F20" w:rsidRDefault="00B00F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0F20">
        <w:rPr>
          <w:rFonts w:asciiTheme="majorHAnsi" w:hAnsiTheme="majorHAnsi" w:cstheme="majorHAnsi"/>
        </w:rPr>
        <w:t xml:space="preserve">Objeto: </w:t>
      </w:r>
      <w:r w:rsidR="00C65BA8">
        <w:rPr>
          <w:rFonts w:asciiTheme="majorHAnsi" w:hAnsiTheme="majorHAnsi" w:cstheme="majorHAnsi"/>
        </w:rPr>
        <w:t>Exe</w:t>
      </w:r>
      <w:r w:rsidR="00C65BA8" w:rsidRPr="00B00F20">
        <w:rPr>
          <w:rFonts w:asciiTheme="majorHAnsi" w:hAnsiTheme="majorHAnsi" w:cstheme="majorHAnsi"/>
        </w:rPr>
        <w:t xml:space="preserve">cução de sistema de drenagem de águas pluviais em vias públicas </w:t>
      </w:r>
      <w:r w:rsidRPr="00B00F20">
        <w:rPr>
          <w:rFonts w:asciiTheme="majorHAnsi" w:hAnsiTheme="majorHAnsi" w:cstheme="majorHAnsi"/>
        </w:rPr>
        <w:t xml:space="preserve">- </w:t>
      </w:r>
      <w:r w:rsidR="00C65BA8" w:rsidRPr="00B00F20">
        <w:rPr>
          <w:rFonts w:asciiTheme="majorHAnsi" w:hAnsiTheme="majorHAnsi" w:cstheme="majorHAnsi"/>
        </w:rPr>
        <w:t>Jardim Paraíso</w:t>
      </w:r>
      <w:r w:rsidRPr="00B00F20">
        <w:rPr>
          <w:rFonts w:asciiTheme="majorHAnsi" w:hAnsiTheme="majorHAnsi" w:cstheme="majorHAnsi"/>
        </w:rPr>
        <w:t xml:space="preserve">, </w:t>
      </w:r>
      <w:r w:rsidR="00B501D6" w:rsidRPr="00B501D6">
        <w:rPr>
          <w:rFonts w:asciiTheme="majorHAnsi" w:hAnsiTheme="majorHAnsi" w:cstheme="majorHAnsi"/>
        </w:rPr>
        <w:t xml:space="preserve">abertura às 13:00 horas do dia 26/05/2023 em sua sede. </w:t>
      </w:r>
      <w:r w:rsidRPr="00B00F20">
        <w:rPr>
          <w:rFonts w:asciiTheme="majorHAnsi" w:hAnsiTheme="majorHAnsi" w:cstheme="majorHAnsi"/>
        </w:rPr>
        <w:t xml:space="preserve"> O Edital em inteiro teor e posteriores avisos estarão à disposição a partir do dia 08/05/2023, pelo site </w:t>
      </w:r>
      <w:hyperlink r:id="rId14" w:history="1">
        <w:r w:rsidR="00B501D6" w:rsidRPr="0013731F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="00B501D6">
        <w:rPr>
          <w:rFonts w:asciiTheme="majorHAnsi" w:hAnsiTheme="majorHAnsi" w:cstheme="majorHAnsi"/>
        </w:rPr>
        <w:t>. Maiores informa</w:t>
      </w:r>
      <w:r w:rsidRPr="00B00F20">
        <w:rPr>
          <w:rFonts w:asciiTheme="majorHAnsi" w:hAnsiTheme="majorHAnsi" w:cstheme="majorHAnsi"/>
        </w:rPr>
        <w:t>ções, através do telefone (32) 3462-6733, ramal 2</w:t>
      </w:r>
      <w:r w:rsidR="00B501D6">
        <w:rPr>
          <w:rFonts w:asciiTheme="majorHAnsi" w:hAnsiTheme="majorHAnsi" w:cstheme="majorHAnsi"/>
        </w:rPr>
        <w:t>10. Além Paraíba, 05/05/2023.</w:t>
      </w:r>
    </w:p>
    <w:p w14:paraId="203238F4" w14:textId="77777777" w:rsidR="00B00F20" w:rsidRDefault="00B00F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B79D1D" w14:textId="77777777" w:rsidR="00B00F20" w:rsidRPr="009A31D0" w:rsidRDefault="00B00F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97C143" w14:textId="3360B0BE" w:rsidR="00FC3DB9" w:rsidRPr="00FC3DB9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C3DB9">
        <w:rPr>
          <w:rFonts w:asciiTheme="majorHAnsi" w:hAnsiTheme="majorHAnsi" w:cstheme="majorHAnsi"/>
          <w:b/>
        </w:rPr>
        <w:t>PREFEITURA MUNICIPAL DE ALPINÓPOLIS - TOMADA DE PREÇO Nº 004/2023</w:t>
      </w:r>
    </w:p>
    <w:p w14:paraId="128DC4C8" w14:textId="6384D0A1" w:rsidR="00FC3DB9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3DB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FC3DB9">
        <w:rPr>
          <w:rFonts w:asciiTheme="majorHAnsi" w:hAnsiTheme="majorHAnsi" w:cstheme="majorHAnsi"/>
        </w:rPr>
        <w:t xml:space="preserve">onstrução de sistema galeria de drenagem pluvial nas Ruas São José, Rua Santa Edwirges, via marginal MG 446 e Rua São Pedro, no </w:t>
      </w:r>
      <w:r>
        <w:rPr>
          <w:rFonts w:asciiTheme="majorHAnsi" w:hAnsiTheme="majorHAnsi" w:cstheme="majorHAnsi"/>
        </w:rPr>
        <w:t xml:space="preserve">Município de Alpinópolis. </w:t>
      </w:r>
      <w:r w:rsidRPr="00FC3DB9">
        <w:rPr>
          <w:rFonts w:asciiTheme="majorHAnsi" w:hAnsiTheme="majorHAnsi" w:cstheme="majorHAnsi"/>
        </w:rPr>
        <w:t>Data: 23/05/2023 às 09</w:t>
      </w:r>
      <w:r>
        <w:rPr>
          <w:rFonts w:asciiTheme="majorHAnsi" w:hAnsiTheme="majorHAnsi" w:cstheme="majorHAnsi"/>
        </w:rPr>
        <w:t>:00</w:t>
      </w:r>
      <w:r w:rsidRPr="00FC3DB9">
        <w:rPr>
          <w:rFonts w:asciiTheme="majorHAnsi" w:hAnsiTheme="majorHAnsi" w:cstheme="majorHAnsi"/>
        </w:rPr>
        <w:t xml:space="preserve"> horas. O Edital está à disposição dos interessados na sede da Prefeitura Municipal de Alpinópolis/MG, pelo telefone (</w:t>
      </w:r>
      <w:r w:rsidR="00742B1A" w:rsidRPr="00FC3DB9">
        <w:rPr>
          <w:rFonts w:asciiTheme="majorHAnsi" w:hAnsiTheme="majorHAnsi" w:cstheme="majorHAnsi"/>
        </w:rPr>
        <w:t>35) 3523.1808</w:t>
      </w:r>
      <w:r w:rsidRPr="00FC3DB9">
        <w:rPr>
          <w:rFonts w:asciiTheme="majorHAnsi" w:hAnsiTheme="majorHAnsi" w:cstheme="majorHAnsi"/>
        </w:rPr>
        <w:t xml:space="preserve">, e-mail </w:t>
      </w:r>
      <w:hyperlink r:id="rId15" w:history="1">
        <w:r w:rsidRPr="0013731F">
          <w:rPr>
            <w:rStyle w:val="Hyperlink"/>
            <w:rFonts w:asciiTheme="majorHAnsi" w:hAnsiTheme="majorHAnsi" w:cstheme="majorHAnsi"/>
          </w:rPr>
          <w:t>licitacao@alpinopolis.mg.gov.br</w:t>
        </w:r>
      </w:hyperlink>
      <w:r w:rsidRPr="00FC3DB9">
        <w:rPr>
          <w:rFonts w:asciiTheme="majorHAnsi" w:hAnsiTheme="majorHAnsi" w:cstheme="majorHAnsi"/>
        </w:rPr>
        <w:t xml:space="preserve"> e no</w:t>
      </w:r>
      <w:r>
        <w:rPr>
          <w:rFonts w:asciiTheme="majorHAnsi" w:hAnsiTheme="majorHAnsi" w:cstheme="majorHAnsi"/>
        </w:rPr>
        <w:t xml:space="preserve"> site </w:t>
      </w:r>
      <w:hyperlink r:id="rId16" w:history="1">
        <w:r w:rsidRPr="0013731F">
          <w:rPr>
            <w:rStyle w:val="Hyperlink"/>
            <w:rFonts w:asciiTheme="majorHAnsi" w:hAnsiTheme="majorHAnsi" w:cstheme="majorHAnsi"/>
          </w:rPr>
          <w:t>www.alpinopolis.mg.gov.br</w:t>
        </w:r>
      </w:hyperlink>
      <w:r>
        <w:rPr>
          <w:rFonts w:asciiTheme="majorHAnsi" w:hAnsiTheme="majorHAnsi" w:cstheme="majorHAnsi"/>
        </w:rPr>
        <w:t>.</w:t>
      </w:r>
    </w:p>
    <w:p w14:paraId="0F6235C5" w14:textId="77777777" w:rsidR="00317382" w:rsidRPr="008F4CAD" w:rsidRDefault="003173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2BA026" w14:textId="77777777" w:rsidR="00D31651" w:rsidRPr="00FC3DB9" w:rsidRDefault="00D316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10F78A" w14:textId="06B1E175" w:rsidR="00FC3DB9" w:rsidRPr="00FC3DB9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C3DB9">
        <w:rPr>
          <w:rFonts w:asciiTheme="majorHAnsi" w:hAnsiTheme="majorHAnsi" w:cstheme="majorHAnsi"/>
          <w:b/>
        </w:rPr>
        <w:t>PREFEITURA MUNICIPAL DE ARAÇUAÍ</w:t>
      </w:r>
    </w:p>
    <w:p w14:paraId="1FF82B98" w14:textId="77777777" w:rsidR="00FC3DB9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FF9DA7" w14:textId="77777777" w:rsidR="00FC3DB9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3DB9">
        <w:rPr>
          <w:rFonts w:asciiTheme="majorHAnsi" w:hAnsiTheme="majorHAnsi" w:cstheme="majorHAnsi"/>
          <w:b/>
        </w:rPr>
        <w:t>TOMADA DE PREÇO Nº 07/2023</w:t>
      </w:r>
    </w:p>
    <w:p w14:paraId="19452CFF" w14:textId="77777777" w:rsidR="00FC3DB9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3DB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C3DB9">
        <w:rPr>
          <w:rFonts w:asciiTheme="majorHAnsi" w:hAnsiTheme="majorHAnsi" w:cstheme="majorHAnsi"/>
        </w:rPr>
        <w:t>xecução de obra de reforma de quadra poliesportiva localizada na Praça dos Inco</w:t>
      </w:r>
      <w:r>
        <w:rPr>
          <w:rFonts w:asciiTheme="majorHAnsi" w:hAnsiTheme="majorHAnsi" w:cstheme="majorHAnsi"/>
        </w:rPr>
        <w:t>nfidentes, Centro de Araçuaí/MG</w:t>
      </w:r>
      <w:r w:rsidRPr="00FC3DB9">
        <w:rPr>
          <w:rFonts w:asciiTheme="majorHAnsi" w:hAnsiTheme="majorHAnsi" w:cstheme="majorHAnsi"/>
        </w:rPr>
        <w:t xml:space="preserve">. Abertura 23/05/2023, às 09:00 horas. Maiores Informações (33) 3731-2133 de 14:00 as 17:30 horas e-mail: </w:t>
      </w:r>
      <w:hyperlink r:id="rId17" w:history="1">
        <w:r w:rsidRPr="0013731F">
          <w:rPr>
            <w:rStyle w:val="Hyperlink"/>
            <w:rFonts w:asciiTheme="majorHAnsi" w:hAnsiTheme="majorHAnsi" w:cstheme="majorHAnsi"/>
          </w:rPr>
          <w:t>licitacao@aracuai.mg.gov.br</w:t>
        </w:r>
      </w:hyperlink>
    </w:p>
    <w:p w14:paraId="49AFE5D8" w14:textId="77777777" w:rsidR="00FC3DB9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BD7A02" w14:textId="77777777" w:rsidR="002E2A34" w:rsidRDefault="002E2A3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FE67C8" w14:textId="77777777" w:rsidR="002E2A34" w:rsidRDefault="002E2A3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E04151" w14:textId="77777777" w:rsidR="002E2A34" w:rsidRDefault="002E2A3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369C36" w14:textId="77777777" w:rsidR="002E2A34" w:rsidRDefault="002E2A3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2B5E92" w14:textId="77777777" w:rsidR="00FC3DB9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3DB9">
        <w:rPr>
          <w:rFonts w:asciiTheme="majorHAnsi" w:hAnsiTheme="majorHAnsi" w:cstheme="majorHAnsi"/>
          <w:b/>
        </w:rPr>
        <w:t>TOMADA DE PREÇO Nº 08/2023</w:t>
      </w:r>
    </w:p>
    <w:p w14:paraId="01C7840D" w14:textId="20527EB6" w:rsidR="008E1026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3DB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Execução de obra de pavimen</w:t>
      </w:r>
      <w:r w:rsidRPr="00FC3DB9">
        <w:rPr>
          <w:rFonts w:asciiTheme="majorHAnsi" w:hAnsiTheme="majorHAnsi" w:cstheme="majorHAnsi"/>
        </w:rPr>
        <w:t>tação em bloco sextavado em trechos da Avenida Gaudêncio Silva no</w:t>
      </w:r>
      <w:r w:rsidR="008E1026">
        <w:rPr>
          <w:rFonts w:asciiTheme="majorHAnsi" w:hAnsiTheme="majorHAnsi" w:cstheme="majorHAnsi"/>
        </w:rPr>
        <w:t xml:space="preserve"> Distrito de Engenheiro Schnoor</w:t>
      </w:r>
      <w:r w:rsidRPr="00FC3DB9">
        <w:rPr>
          <w:rFonts w:asciiTheme="majorHAnsi" w:hAnsiTheme="majorHAnsi" w:cstheme="majorHAnsi"/>
        </w:rPr>
        <w:t xml:space="preserve">. Abertura 24/05/2023, às 09:00 horas. Maiores Informações (33) 3731- 2133 de 14:00 as 17:30 horas e-mail: </w:t>
      </w:r>
      <w:hyperlink r:id="rId18" w:history="1">
        <w:r w:rsidR="008E1026" w:rsidRPr="0013731F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8E1026">
        <w:rPr>
          <w:rFonts w:asciiTheme="majorHAnsi" w:hAnsiTheme="majorHAnsi" w:cstheme="majorHAnsi"/>
        </w:rPr>
        <w:t>.</w:t>
      </w:r>
    </w:p>
    <w:p w14:paraId="69422CCC" w14:textId="77777777" w:rsidR="002E2A34" w:rsidRDefault="002E2A3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E96195" w14:textId="77777777" w:rsidR="00722CAA" w:rsidRDefault="00722C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3DB9">
        <w:rPr>
          <w:rFonts w:asciiTheme="majorHAnsi" w:hAnsiTheme="majorHAnsi" w:cstheme="majorHAnsi"/>
          <w:b/>
        </w:rPr>
        <w:t>TOMADA DE PREÇO Nº</w:t>
      </w:r>
      <w:r w:rsidR="00FC3DB9" w:rsidRPr="00FC3DB9">
        <w:rPr>
          <w:rFonts w:asciiTheme="majorHAnsi" w:hAnsiTheme="majorHAnsi" w:cstheme="majorHAnsi"/>
        </w:rPr>
        <w:t xml:space="preserve"> </w:t>
      </w:r>
      <w:r w:rsidRPr="00722CAA">
        <w:rPr>
          <w:rFonts w:asciiTheme="majorHAnsi" w:hAnsiTheme="majorHAnsi" w:cstheme="majorHAnsi"/>
          <w:b/>
        </w:rPr>
        <w:t>09/2023</w:t>
      </w:r>
    </w:p>
    <w:p w14:paraId="627AB74C" w14:textId="18D6C8DC" w:rsidR="006D71FC" w:rsidRDefault="00FC3D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3DB9">
        <w:rPr>
          <w:rFonts w:asciiTheme="majorHAnsi" w:hAnsiTheme="majorHAnsi" w:cstheme="majorHAnsi"/>
        </w:rPr>
        <w:t>Objeto: Contratação de empresa do ramo de engenharia para execuç</w:t>
      </w:r>
      <w:r w:rsidR="006D71FC">
        <w:rPr>
          <w:rFonts w:asciiTheme="majorHAnsi" w:hAnsiTheme="majorHAnsi" w:cstheme="majorHAnsi"/>
        </w:rPr>
        <w:t>ão de obra de calçamento em blo</w:t>
      </w:r>
      <w:r w:rsidRPr="00FC3DB9">
        <w:rPr>
          <w:rFonts w:asciiTheme="majorHAnsi" w:hAnsiTheme="majorHAnsi" w:cstheme="majorHAnsi"/>
        </w:rPr>
        <w:t>quete sextavado, nas Avenidas Nagib Zaiter Tanure e A</w:t>
      </w:r>
      <w:r w:rsidR="006D71FC">
        <w:rPr>
          <w:rFonts w:asciiTheme="majorHAnsi" w:hAnsiTheme="majorHAnsi" w:cstheme="majorHAnsi"/>
        </w:rPr>
        <w:t>maro José do Carmo no Bairro JK</w:t>
      </w:r>
      <w:r w:rsidRPr="00FC3DB9">
        <w:rPr>
          <w:rFonts w:asciiTheme="majorHAnsi" w:hAnsiTheme="majorHAnsi" w:cstheme="majorHAnsi"/>
        </w:rPr>
        <w:t xml:space="preserve">. Abertura 25/05/2023, às 09:00 horas. Maiores Informações (33) 3731-2133 de 14:00 as 17:30 horas e-mail: </w:t>
      </w:r>
      <w:hyperlink r:id="rId19" w:history="1">
        <w:r w:rsidR="006D71FC" w:rsidRPr="0013731F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6D71FC">
        <w:rPr>
          <w:rFonts w:asciiTheme="majorHAnsi" w:hAnsiTheme="majorHAnsi" w:cstheme="majorHAnsi"/>
        </w:rPr>
        <w:t>.</w:t>
      </w:r>
    </w:p>
    <w:p w14:paraId="02E46922" w14:textId="77777777" w:rsidR="006D71FC" w:rsidRDefault="006D71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49FE57" w14:textId="77777777" w:rsidR="00BE67C3" w:rsidRDefault="00BE67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EF33BF" w14:textId="1ACA3EA0" w:rsidR="00BE67C3" w:rsidRPr="00BE67C3" w:rsidRDefault="00BE67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67C3">
        <w:rPr>
          <w:rFonts w:asciiTheme="majorHAnsi" w:hAnsiTheme="majorHAnsi" w:cstheme="majorHAnsi"/>
          <w:b/>
        </w:rPr>
        <w:t>PREFEITURA MUNICIPAL DE ARAGUARI - PREGÃO PRESENCIAL N° 006/2023</w:t>
      </w:r>
    </w:p>
    <w:p w14:paraId="53AEFA77" w14:textId="6DA68B69" w:rsidR="00BE67C3" w:rsidRDefault="00BE67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67C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f</w:t>
      </w:r>
      <w:r w:rsidRPr="00BE67C3">
        <w:rPr>
          <w:rFonts w:asciiTheme="majorHAnsi" w:hAnsiTheme="majorHAnsi" w:cstheme="majorHAnsi"/>
        </w:rPr>
        <w:t>ornecimento e aplicação de concreto usinad</w:t>
      </w:r>
      <w:r>
        <w:rPr>
          <w:rFonts w:asciiTheme="majorHAnsi" w:hAnsiTheme="majorHAnsi" w:cstheme="majorHAnsi"/>
        </w:rPr>
        <w:t xml:space="preserve">o com pigmento na cor vermelha, </w:t>
      </w:r>
      <w:r w:rsidRPr="00BE67C3">
        <w:rPr>
          <w:rFonts w:asciiTheme="majorHAnsi" w:hAnsiTheme="majorHAnsi" w:cstheme="majorHAnsi"/>
        </w:rPr>
        <w:t>para atender a necessidade de conservação e melhoria do canteiro central da Avenida Das Codornas (trecho entre iturama e a br-050) no município. Data da Sessão de Disputa de Preços: Dia 23/05/2023 às 09:00 horas. Local: Departamento de Licitações e Contratos, na Rua Virgílio de Melo Franco nº 550, Centro. Para todas as referências de tempo será observado o horário de Brasília (DF). O Edital completo encontra-</w:t>
      </w:r>
      <w:r>
        <w:rPr>
          <w:rFonts w:asciiTheme="majorHAnsi" w:hAnsiTheme="majorHAnsi" w:cstheme="majorHAnsi"/>
        </w:rPr>
        <w:t xml:space="preserve">se disponível no site: </w:t>
      </w:r>
      <w:hyperlink r:id="rId20" w:history="1">
        <w:r w:rsidRPr="0013731F">
          <w:rPr>
            <w:rStyle w:val="Hyperlink"/>
            <w:rFonts w:asciiTheme="majorHAnsi" w:hAnsiTheme="majorHAnsi" w:cstheme="majorHAnsi"/>
          </w:rPr>
          <w:t>https://araguari.mg.gov.br/licitações</w:t>
        </w:r>
      </w:hyperlink>
      <w:r w:rsidRPr="00BE67C3">
        <w:rPr>
          <w:rFonts w:asciiTheme="majorHAnsi" w:hAnsiTheme="majorHAnsi" w:cstheme="majorHAnsi"/>
        </w:rPr>
        <w:t>. Maiore</w:t>
      </w:r>
      <w:r>
        <w:rPr>
          <w:rFonts w:asciiTheme="majorHAnsi" w:hAnsiTheme="majorHAnsi" w:cstheme="majorHAnsi"/>
        </w:rPr>
        <w:t>s informações pelo telefone (34) 3690-3280.</w:t>
      </w:r>
    </w:p>
    <w:p w14:paraId="0FA1DC3A" w14:textId="77777777" w:rsidR="006D71FC" w:rsidRDefault="006D71F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4356D7" w14:textId="77777777" w:rsidR="00742B1A" w:rsidRPr="00F62108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833C6B" w14:textId="488F0E5E" w:rsidR="00F62108" w:rsidRPr="00F62108" w:rsidRDefault="00F621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62108">
        <w:rPr>
          <w:rFonts w:asciiTheme="majorHAnsi" w:hAnsiTheme="majorHAnsi" w:cstheme="majorHAnsi"/>
          <w:b/>
        </w:rPr>
        <w:t>PREFEITURA MUNICIPAL DE ARCEBURGO - TOMADA DE PREÇOS Nº 003/2023</w:t>
      </w:r>
    </w:p>
    <w:p w14:paraId="4F8A4A41" w14:textId="57D8326B" w:rsidR="006D71FC" w:rsidRDefault="00F621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3DB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Realização da obra de recapeamento asfáltico</w:t>
      </w:r>
      <w:r w:rsidRPr="00F62108">
        <w:rPr>
          <w:rFonts w:asciiTheme="majorHAnsi" w:hAnsiTheme="majorHAnsi" w:cstheme="majorHAnsi"/>
        </w:rPr>
        <w:t xml:space="preserve"> em vias públicas do município: parte da Rua Coronel Lu</w:t>
      </w:r>
      <w:r>
        <w:rPr>
          <w:rFonts w:asciiTheme="majorHAnsi" w:hAnsiTheme="majorHAnsi" w:cstheme="majorHAnsi"/>
        </w:rPr>
        <w:t>cas Magalhães, parte da Rua Pre</w:t>
      </w:r>
      <w:r w:rsidRPr="00F62108">
        <w:rPr>
          <w:rFonts w:asciiTheme="majorHAnsi" w:hAnsiTheme="majorHAnsi" w:cstheme="majorHAnsi"/>
        </w:rPr>
        <w:t>sidente Getúlio Va</w:t>
      </w:r>
      <w:r>
        <w:rPr>
          <w:rFonts w:asciiTheme="majorHAnsi" w:hAnsiTheme="majorHAnsi" w:cstheme="majorHAnsi"/>
        </w:rPr>
        <w:t>rgas e parte da Rua Olavo Bilac</w:t>
      </w:r>
      <w:r w:rsidRPr="00F62108">
        <w:rPr>
          <w:rFonts w:asciiTheme="majorHAnsi" w:hAnsiTheme="majorHAnsi" w:cstheme="majorHAnsi"/>
        </w:rPr>
        <w:t xml:space="preserve">. A sessão para a abertura dos envelopes será às 09:00 </w:t>
      </w:r>
      <w:r>
        <w:rPr>
          <w:rFonts w:asciiTheme="majorHAnsi" w:hAnsiTheme="majorHAnsi" w:cstheme="majorHAnsi"/>
        </w:rPr>
        <w:t>horas</w:t>
      </w:r>
      <w:r w:rsidRPr="00F62108">
        <w:rPr>
          <w:rFonts w:asciiTheme="majorHAnsi" w:hAnsiTheme="majorHAnsi" w:cstheme="majorHAnsi"/>
        </w:rPr>
        <w:t xml:space="preserve"> do dia 25/05/2023 no setor de Licitações, à Rua Francisco Pereira Borges, n° 298</w:t>
      </w:r>
      <w:r>
        <w:rPr>
          <w:rFonts w:asciiTheme="majorHAnsi" w:hAnsiTheme="majorHAnsi" w:cstheme="majorHAnsi"/>
        </w:rPr>
        <w:t xml:space="preserve"> – Centro - Arceburgo/MG. O Edi</w:t>
      </w:r>
      <w:r w:rsidRPr="00F62108">
        <w:rPr>
          <w:rFonts w:asciiTheme="majorHAnsi" w:hAnsiTheme="majorHAnsi" w:cstheme="majorHAnsi"/>
        </w:rPr>
        <w:t>tal estará disponível para os interessados a partir desta data</w:t>
      </w:r>
      <w:r>
        <w:rPr>
          <w:rFonts w:asciiTheme="majorHAnsi" w:hAnsiTheme="majorHAnsi" w:cstheme="majorHAnsi"/>
        </w:rPr>
        <w:t xml:space="preserve"> no site ofi</w:t>
      </w:r>
      <w:r w:rsidRPr="00F62108">
        <w:rPr>
          <w:rFonts w:asciiTheme="majorHAnsi" w:hAnsiTheme="majorHAnsi" w:cstheme="majorHAnsi"/>
        </w:rPr>
        <w:t xml:space="preserve">cial do Município </w:t>
      </w:r>
      <w:hyperlink r:id="rId21" w:history="1">
        <w:r w:rsidRPr="0013731F">
          <w:rPr>
            <w:rStyle w:val="Hyperlink"/>
            <w:rFonts w:asciiTheme="majorHAnsi" w:hAnsiTheme="majorHAnsi" w:cstheme="majorHAnsi"/>
          </w:rPr>
          <w:t>www.arceburgo.mg.gov.br</w:t>
        </w:r>
      </w:hyperlink>
      <w:r>
        <w:rPr>
          <w:rFonts w:asciiTheme="majorHAnsi" w:hAnsiTheme="majorHAnsi" w:cstheme="majorHAnsi"/>
        </w:rPr>
        <w:t>.</w:t>
      </w:r>
    </w:p>
    <w:p w14:paraId="072AB10C" w14:textId="77777777" w:rsidR="009C28A1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672E87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2C27D0" w14:textId="4E0A7665" w:rsidR="00F62108" w:rsidRPr="000618E0" w:rsidRDefault="000618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18E0">
        <w:rPr>
          <w:rFonts w:asciiTheme="majorHAnsi" w:hAnsiTheme="majorHAnsi" w:cstheme="majorHAnsi"/>
          <w:b/>
        </w:rPr>
        <w:t>PREFEITURA MUNICIPAL DE BARRA LONGA</w:t>
      </w:r>
    </w:p>
    <w:p w14:paraId="2BF1CE5F" w14:textId="77777777" w:rsidR="009C28A1" w:rsidRDefault="009C28A1" w:rsidP="00DE6653">
      <w:pPr>
        <w:autoSpaceDE w:val="0"/>
        <w:autoSpaceDN w:val="0"/>
        <w:adjustRightInd w:val="0"/>
        <w:jc w:val="both"/>
      </w:pPr>
    </w:p>
    <w:p w14:paraId="1A02C9F9" w14:textId="21A69C04" w:rsidR="009C28A1" w:rsidRPr="009C28A1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28A1">
        <w:rPr>
          <w:rFonts w:asciiTheme="majorHAnsi" w:hAnsiTheme="majorHAnsi" w:cstheme="majorHAnsi"/>
          <w:b/>
        </w:rPr>
        <w:t>TOMADA DE PREÇO Nº008/2023,</w:t>
      </w:r>
    </w:p>
    <w:p w14:paraId="5E679C32" w14:textId="70E48ACB" w:rsidR="009C28A1" w:rsidRDefault="00FC54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8A1">
        <w:rPr>
          <w:rFonts w:asciiTheme="majorHAnsi" w:hAnsiTheme="majorHAnsi" w:cstheme="majorHAnsi"/>
        </w:rPr>
        <w:t>Objeto:</w:t>
      </w:r>
      <w:r w:rsidR="009C28A1" w:rsidRPr="009C28A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Exe</w:t>
      </w:r>
      <w:r w:rsidR="009C28A1" w:rsidRPr="009C28A1">
        <w:rPr>
          <w:rFonts w:asciiTheme="majorHAnsi" w:hAnsiTheme="majorHAnsi" w:cstheme="majorHAnsi"/>
        </w:rPr>
        <w:t>cução de reforma do cemitério localizado na comunidade do Bareto, zona rur</w:t>
      </w:r>
      <w:r>
        <w:rPr>
          <w:rFonts w:asciiTheme="majorHAnsi" w:hAnsiTheme="majorHAnsi" w:cstheme="majorHAnsi"/>
        </w:rPr>
        <w:t>al do município de Barra Longa</w:t>
      </w:r>
      <w:r w:rsidR="009C28A1" w:rsidRPr="009C28A1">
        <w:rPr>
          <w:rFonts w:asciiTheme="majorHAnsi" w:hAnsiTheme="majorHAnsi" w:cstheme="majorHAnsi"/>
        </w:rPr>
        <w:t>, a realizar</w:t>
      </w:r>
      <w:r>
        <w:rPr>
          <w:rFonts w:asciiTheme="majorHAnsi" w:hAnsiTheme="majorHAnsi" w:cstheme="majorHAnsi"/>
        </w:rPr>
        <w:t>-se no dia 05/06/2023 às 08:30 horas.</w:t>
      </w:r>
      <w:r w:rsidR="009C28A1" w:rsidRPr="009C28A1">
        <w:rPr>
          <w:rFonts w:asciiTheme="majorHAnsi" w:hAnsiTheme="majorHAnsi" w:cstheme="majorHAnsi"/>
        </w:rPr>
        <w:t xml:space="preserve"> </w:t>
      </w:r>
      <w:r w:rsidR="00742B1A" w:rsidRPr="009C28A1">
        <w:rPr>
          <w:rFonts w:asciiTheme="majorHAnsi" w:hAnsiTheme="majorHAnsi" w:cstheme="majorHAnsi"/>
        </w:rPr>
        <w:t>O edital</w:t>
      </w:r>
      <w:r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 xml:space="preserve">poderá ser retirado no site: </w:t>
      </w:r>
      <w:hyperlink r:id="rId22" w:history="1">
        <w:r w:rsidRPr="0013731F">
          <w:rPr>
            <w:rStyle w:val="Hyperlink"/>
            <w:rFonts w:asciiTheme="majorHAnsi" w:hAnsiTheme="majorHAnsi" w:cstheme="majorHAnsi"/>
          </w:rPr>
          <w:t>http://barralonga.mg.gov.br/index.php/licitacoes/editais-de-licitacao/editais-de-licitacao</w:t>
        </w:r>
      </w:hyperlink>
      <w:r w:rsidR="009C28A1" w:rsidRPr="009C28A1">
        <w:rPr>
          <w:rFonts w:asciiTheme="majorHAnsi" w:hAnsiTheme="majorHAnsi" w:cstheme="majorHAnsi"/>
        </w:rPr>
        <w:t xml:space="preserve">. </w:t>
      </w:r>
    </w:p>
    <w:p w14:paraId="7B1448DB" w14:textId="77777777" w:rsidR="009C28A1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5562F1" w14:textId="77777777" w:rsidR="009C28A1" w:rsidRPr="00FC5404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C5404">
        <w:rPr>
          <w:rFonts w:asciiTheme="majorHAnsi" w:hAnsiTheme="majorHAnsi" w:cstheme="majorHAnsi"/>
          <w:b/>
        </w:rPr>
        <w:t>TOMADA DE PREÇO Nº0112023</w:t>
      </w:r>
    </w:p>
    <w:p w14:paraId="4349E2A1" w14:textId="63F5436D" w:rsidR="009C28A1" w:rsidRDefault="00FC54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8A1">
        <w:rPr>
          <w:rFonts w:asciiTheme="majorHAnsi" w:hAnsiTheme="majorHAnsi" w:cstheme="majorHAnsi"/>
        </w:rPr>
        <w:t>Objeto</w:t>
      </w:r>
      <w:r w:rsidR="009C28A1" w:rsidRPr="009C28A1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R</w:t>
      </w:r>
      <w:r w:rsidR="009C28A1" w:rsidRPr="009C28A1">
        <w:rPr>
          <w:rFonts w:asciiTheme="majorHAnsi" w:hAnsiTheme="majorHAnsi" w:cstheme="majorHAnsi"/>
        </w:rPr>
        <w:t xml:space="preserve">eforma do muro do entorno do Cemitério Municipal, situado na Comunidade denominada Cunha, a realizar-se </w:t>
      </w:r>
      <w:r w:rsidR="00742B1A" w:rsidRPr="009C28A1">
        <w:rPr>
          <w:rFonts w:asciiTheme="majorHAnsi" w:hAnsiTheme="majorHAnsi" w:cstheme="majorHAnsi"/>
        </w:rPr>
        <w:t>no dia</w:t>
      </w:r>
      <w:r w:rsidR="009C28A1" w:rsidRPr="009C28A1">
        <w:rPr>
          <w:rFonts w:asciiTheme="majorHAnsi" w:hAnsiTheme="majorHAnsi" w:cstheme="majorHAnsi"/>
        </w:rPr>
        <w:t xml:space="preserve"> 07/06/2023 às 08:30</w:t>
      </w:r>
      <w:r>
        <w:rPr>
          <w:rFonts w:asciiTheme="majorHAnsi" w:hAnsiTheme="majorHAnsi" w:cstheme="majorHAnsi"/>
        </w:rPr>
        <w:t xml:space="preserve"> horas.</w:t>
      </w:r>
      <w:r w:rsidR="009C28A1" w:rsidRPr="009C28A1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poderá ser reti</w:t>
      </w:r>
      <w:r w:rsidR="009C28A1" w:rsidRPr="009C28A1">
        <w:rPr>
          <w:rFonts w:asciiTheme="majorHAnsi" w:hAnsiTheme="majorHAnsi" w:cstheme="majorHAnsi"/>
        </w:rPr>
        <w:t>rado no site: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13731F">
          <w:rPr>
            <w:rStyle w:val="Hyperlink"/>
            <w:rFonts w:asciiTheme="majorHAnsi" w:hAnsiTheme="majorHAnsi" w:cstheme="majorHAnsi"/>
          </w:rPr>
          <w:t>http://barralonga.mg.gov.br/index.php/licitacoes/editaisde-licitacao/editais-de-licitacao</w:t>
        </w:r>
      </w:hyperlink>
      <w:r w:rsidR="009C28A1" w:rsidRPr="009C28A1">
        <w:rPr>
          <w:rFonts w:asciiTheme="majorHAnsi" w:hAnsiTheme="majorHAnsi" w:cstheme="majorHAnsi"/>
        </w:rPr>
        <w:t xml:space="preserve">. </w:t>
      </w:r>
    </w:p>
    <w:p w14:paraId="7560B696" w14:textId="77777777" w:rsidR="009C28A1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71B1FD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C6268E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C1E1C9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FFD1CF" w14:textId="77777777" w:rsidR="00742B1A" w:rsidRPr="007F535D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0731E5" w14:textId="77777777" w:rsidR="009C28A1" w:rsidRPr="007F535D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535D">
        <w:rPr>
          <w:rFonts w:asciiTheme="majorHAnsi" w:hAnsiTheme="majorHAnsi" w:cstheme="majorHAnsi"/>
          <w:b/>
        </w:rPr>
        <w:t>TOMADA DE PREÇO Nº010/2023</w:t>
      </w:r>
    </w:p>
    <w:p w14:paraId="77CE9E51" w14:textId="088E7855" w:rsidR="009C28A1" w:rsidRDefault="007F53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8A1">
        <w:rPr>
          <w:rFonts w:asciiTheme="majorHAnsi" w:hAnsiTheme="majorHAnsi" w:cstheme="majorHAnsi"/>
        </w:rPr>
        <w:t>Objeto:</w:t>
      </w:r>
      <w:r w:rsidR="009C28A1" w:rsidRPr="009C28A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9C28A1" w:rsidRPr="009C28A1">
        <w:rPr>
          <w:rFonts w:asciiTheme="majorHAnsi" w:hAnsiTheme="majorHAnsi" w:cstheme="majorHAnsi"/>
        </w:rPr>
        <w:t>xecução de obras de pavimentação na comunidade do bonito, a realizar-se no dia 31/05/2023 às 08:30</w:t>
      </w:r>
      <w:r w:rsidR="00072420">
        <w:rPr>
          <w:rFonts w:asciiTheme="majorHAnsi" w:hAnsiTheme="majorHAnsi" w:cstheme="majorHAnsi"/>
        </w:rPr>
        <w:t xml:space="preserve"> horas.</w:t>
      </w:r>
      <w:r w:rsidR="009C28A1" w:rsidRPr="009C28A1">
        <w:rPr>
          <w:rFonts w:asciiTheme="majorHAnsi" w:hAnsiTheme="majorHAnsi" w:cstheme="majorHAnsi"/>
        </w:rPr>
        <w:t xml:space="preserve"> O</w:t>
      </w:r>
      <w:r w:rsidR="00072420"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>edital</w:t>
      </w:r>
      <w:r w:rsidR="00072420"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>poderá ser retirado no site:</w:t>
      </w:r>
      <w:r w:rsidR="00072420">
        <w:rPr>
          <w:rFonts w:asciiTheme="majorHAnsi" w:hAnsiTheme="majorHAnsi" w:cstheme="majorHAnsi"/>
        </w:rPr>
        <w:t xml:space="preserve"> </w:t>
      </w:r>
      <w:hyperlink r:id="rId24" w:history="1">
        <w:r w:rsidR="00072420" w:rsidRPr="0013731F">
          <w:rPr>
            <w:rStyle w:val="Hyperlink"/>
            <w:rFonts w:asciiTheme="majorHAnsi" w:hAnsiTheme="majorHAnsi" w:cstheme="majorHAnsi"/>
          </w:rPr>
          <w:t>http://barralonga.mg.gov.br/index.php/licitacoes/editais-de-licitacao/editais-de-licitacao</w:t>
        </w:r>
      </w:hyperlink>
      <w:r w:rsidR="009C28A1" w:rsidRPr="009C28A1">
        <w:rPr>
          <w:rFonts w:asciiTheme="majorHAnsi" w:hAnsiTheme="majorHAnsi" w:cstheme="majorHAnsi"/>
        </w:rPr>
        <w:t xml:space="preserve">. </w:t>
      </w:r>
    </w:p>
    <w:p w14:paraId="28DABF62" w14:textId="77777777" w:rsidR="009C28A1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A542D4" w14:textId="77777777" w:rsidR="009C28A1" w:rsidRPr="00072420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2420">
        <w:rPr>
          <w:rFonts w:asciiTheme="majorHAnsi" w:hAnsiTheme="majorHAnsi" w:cstheme="majorHAnsi"/>
          <w:b/>
        </w:rPr>
        <w:t>TOMADA DE PREÇO Nº007/2023</w:t>
      </w:r>
    </w:p>
    <w:p w14:paraId="765BD6EB" w14:textId="6D60F4A2" w:rsidR="009C28A1" w:rsidRDefault="000724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8A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="009C28A1" w:rsidRPr="009C28A1">
        <w:rPr>
          <w:rFonts w:asciiTheme="majorHAnsi" w:hAnsiTheme="majorHAnsi" w:cstheme="majorHAnsi"/>
        </w:rPr>
        <w:t xml:space="preserve">mpliação e reforma transformando a antiga escola em um posto de </w:t>
      </w:r>
      <w:r w:rsidR="00742B1A" w:rsidRPr="009C28A1">
        <w:rPr>
          <w:rFonts w:asciiTheme="majorHAnsi" w:hAnsiTheme="majorHAnsi" w:cstheme="majorHAnsi"/>
        </w:rPr>
        <w:t>Saúde (</w:t>
      </w:r>
      <w:r w:rsidR="009C28A1" w:rsidRPr="009C28A1">
        <w:rPr>
          <w:rFonts w:asciiTheme="majorHAnsi" w:hAnsiTheme="majorHAnsi" w:cstheme="majorHAnsi"/>
        </w:rPr>
        <w:t>PSF) na comunidade do Bonito Município de Barra Longa, a realizar-se no dia 02/06/2023 às 08:30</w:t>
      </w:r>
      <w:r w:rsidR="00C3633E">
        <w:rPr>
          <w:rFonts w:asciiTheme="majorHAnsi" w:hAnsiTheme="majorHAnsi" w:cstheme="majorHAnsi"/>
        </w:rPr>
        <w:t xml:space="preserve"> horas.</w:t>
      </w:r>
      <w:r w:rsidR="009C28A1" w:rsidRPr="009C28A1">
        <w:rPr>
          <w:rFonts w:asciiTheme="majorHAnsi" w:hAnsiTheme="majorHAnsi" w:cstheme="majorHAnsi"/>
        </w:rPr>
        <w:t xml:space="preserve"> O</w:t>
      </w:r>
      <w:r w:rsidR="00C3633E"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>edital</w:t>
      </w:r>
      <w:r w:rsidR="00C3633E"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>poder</w:t>
      </w:r>
      <w:r w:rsidR="00C3633E">
        <w:rPr>
          <w:rFonts w:asciiTheme="majorHAnsi" w:hAnsiTheme="majorHAnsi" w:cstheme="majorHAnsi"/>
        </w:rPr>
        <w:t xml:space="preserve">á ser retirado no site: </w:t>
      </w:r>
      <w:hyperlink r:id="rId25" w:history="1">
        <w:r w:rsidR="00C3633E" w:rsidRPr="0013731F">
          <w:rPr>
            <w:rStyle w:val="Hyperlink"/>
            <w:rFonts w:asciiTheme="majorHAnsi" w:hAnsiTheme="majorHAnsi" w:cstheme="majorHAnsi"/>
          </w:rPr>
          <w:t>http://barralonga.mg.gov.br/index.php/licitacoes/editais-de-licitacao/editaisde-licitacao</w:t>
        </w:r>
      </w:hyperlink>
      <w:r w:rsidR="009C28A1" w:rsidRPr="009C28A1">
        <w:rPr>
          <w:rFonts w:asciiTheme="majorHAnsi" w:hAnsiTheme="majorHAnsi" w:cstheme="majorHAnsi"/>
        </w:rPr>
        <w:t xml:space="preserve">. </w:t>
      </w:r>
    </w:p>
    <w:p w14:paraId="09C7301F" w14:textId="77777777" w:rsidR="009C28A1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DF3F7F" w14:textId="77777777" w:rsidR="009C28A1" w:rsidRPr="00C3633E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3633E">
        <w:rPr>
          <w:rFonts w:asciiTheme="majorHAnsi" w:hAnsiTheme="majorHAnsi" w:cstheme="majorHAnsi"/>
          <w:b/>
        </w:rPr>
        <w:t>TOMADA DE PREÇO Nº009/2023</w:t>
      </w:r>
    </w:p>
    <w:p w14:paraId="7323060F" w14:textId="4DD46910" w:rsidR="009C28A1" w:rsidRDefault="00C363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8A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9C28A1" w:rsidRPr="009C28A1">
        <w:rPr>
          <w:rFonts w:asciiTheme="majorHAnsi" w:hAnsiTheme="majorHAnsi" w:cstheme="majorHAnsi"/>
        </w:rPr>
        <w:t>onstrução de ponte em concreto armado para atender as comunidades do Mat</w:t>
      </w:r>
      <w:r w:rsidR="00950AAE">
        <w:rPr>
          <w:rFonts w:asciiTheme="majorHAnsi" w:hAnsiTheme="majorHAnsi" w:cstheme="majorHAnsi"/>
        </w:rPr>
        <w:t>ipó, Córrego das Quintas e Covanuinha, a reali</w:t>
      </w:r>
      <w:r w:rsidR="009C28A1" w:rsidRPr="009C28A1">
        <w:rPr>
          <w:rFonts w:asciiTheme="majorHAnsi" w:hAnsiTheme="majorHAnsi" w:cstheme="majorHAnsi"/>
        </w:rPr>
        <w:t>zar-se no dia 26/05/2023 às 08:30</w:t>
      </w:r>
      <w:r w:rsidR="00950AAE"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>h</w:t>
      </w:r>
      <w:r w:rsidR="00950AAE">
        <w:rPr>
          <w:rFonts w:asciiTheme="majorHAnsi" w:hAnsiTheme="majorHAnsi" w:cstheme="majorHAnsi"/>
        </w:rPr>
        <w:t>oras.</w:t>
      </w:r>
      <w:r w:rsidR="009C28A1" w:rsidRPr="009C28A1">
        <w:rPr>
          <w:rFonts w:asciiTheme="majorHAnsi" w:hAnsiTheme="majorHAnsi" w:cstheme="majorHAnsi"/>
        </w:rPr>
        <w:t xml:space="preserve"> O</w:t>
      </w:r>
      <w:r w:rsidR="0006302B"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>edital</w:t>
      </w:r>
      <w:r w:rsidR="0006302B"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 xml:space="preserve">poderá ser retirado no site: </w:t>
      </w:r>
      <w:hyperlink r:id="rId26" w:history="1">
        <w:r w:rsidR="0006302B" w:rsidRPr="0013731F">
          <w:rPr>
            <w:rStyle w:val="Hyperlink"/>
            <w:rFonts w:asciiTheme="majorHAnsi" w:hAnsiTheme="majorHAnsi" w:cstheme="majorHAnsi"/>
          </w:rPr>
          <w:t>http://barralonga.mg.gov.br/index.php/licitacoes/editais-de-licitacao/editais-de-licitacao</w:t>
        </w:r>
      </w:hyperlink>
      <w:r w:rsidR="0006302B">
        <w:rPr>
          <w:rFonts w:asciiTheme="majorHAnsi" w:hAnsiTheme="majorHAnsi" w:cstheme="majorHAnsi"/>
        </w:rPr>
        <w:t>.</w:t>
      </w:r>
    </w:p>
    <w:p w14:paraId="6AE9C02D" w14:textId="77777777" w:rsidR="009C28A1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66B0FA" w14:textId="77777777" w:rsidR="009C28A1" w:rsidRPr="0006302B" w:rsidRDefault="009C28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302B">
        <w:rPr>
          <w:rFonts w:asciiTheme="majorHAnsi" w:hAnsiTheme="majorHAnsi" w:cstheme="majorHAnsi"/>
          <w:b/>
        </w:rPr>
        <w:t>TOMADA DE PREÇO Nº012/2023</w:t>
      </w:r>
    </w:p>
    <w:p w14:paraId="7686CF6D" w14:textId="734C0F5A" w:rsidR="009C28A1" w:rsidRDefault="0006302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8A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9C28A1" w:rsidRPr="009C28A1">
        <w:rPr>
          <w:rFonts w:asciiTheme="majorHAnsi" w:hAnsiTheme="majorHAnsi" w:cstheme="majorHAnsi"/>
        </w:rPr>
        <w:t>xecução de uma ponte na Comunidade do Pimenta em um lugarejo denominado (Barroso), a realizar-se no dia 29/05/2023 às 08:30</w:t>
      </w:r>
      <w:r>
        <w:rPr>
          <w:rFonts w:asciiTheme="majorHAnsi" w:hAnsiTheme="majorHAnsi" w:cstheme="majorHAnsi"/>
        </w:rPr>
        <w:t xml:space="preserve"> horas.</w:t>
      </w:r>
      <w:r w:rsidR="009C28A1" w:rsidRPr="009C28A1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</w:t>
      </w:r>
      <w:r w:rsidR="009C28A1" w:rsidRPr="009C28A1">
        <w:rPr>
          <w:rFonts w:asciiTheme="majorHAnsi" w:hAnsiTheme="majorHAnsi" w:cstheme="majorHAnsi"/>
        </w:rPr>
        <w:t xml:space="preserve">poderá </w:t>
      </w:r>
      <w:r>
        <w:rPr>
          <w:rFonts w:asciiTheme="majorHAnsi" w:hAnsiTheme="majorHAnsi" w:cstheme="majorHAnsi"/>
        </w:rPr>
        <w:t xml:space="preserve">ser retirado no site: </w:t>
      </w:r>
      <w:hyperlink r:id="rId27" w:history="1">
        <w:r w:rsidRPr="0013731F">
          <w:rPr>
            <w:rStyle w:val="Hyperlink"/>
            <w:rFonts w:asciiTheme="majorHAnsi" w:hAnsiTheme="majorHAnsi" w:cstheme="majorHAnsi"/>
          </w:rPr>
          <w:t>http://barralonga.mg.gov.br/index.php/licitacoes/editais-de-licitacao/editais-delicitacao</w:t>
        </w:r>
      </w:hyperlink>
      <w:r>
        <w:rPr>
          <w:rFonts w:asciiTheme="majorHAnsi" w:hAnsiTheme="majorHAnsi" w:cstheme="majorHAnsi"/>
        </w:rPr>
        <w:t>.</w:t>
      </w:r>
    </w:p>
    <w:p w14:paraId="47F5D61F" w14:textId="77777777" w:rsidR="0006302B" w:rsidRDefault="0006302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2448CA" w14:textId="77777777" w:rsidR="0006302B" w:rsidRDefault="0006302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ADC848" w14:textId="29DB01E7" w:rsidR="000618E0" w:rsidRPr="000618E0" w:rsidRDefault="000618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18E0">
        <w:rPr>
          <w:rFonts w:asciiTheme="majorHAnsi" w:hAnsiTheme="majorHAnsi" w:cstheme="majorHAnsi"/>
          <w:b/>
        </w:rPr>
        <w:t>PREFEITURA MUNICIPAL DE BARROSO - TOMADA DE PREÇO Nº 004/2023</w:t>
      </w:r>
    </w:p>
    <w:p w14:paraId="1A4A76A3" w14:textId="221DFC4B" w:rsidR="000618E0" w:rsidRDefault="000618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8A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618E0">
        <w:rPr>
          <w:rFonts w:asciiTheme="majorHAnsi" w:hAnsiTheme="majorHAnsi" w:cstheme="majorHAnsi"/>
        </w:rPr>
        <w:t xml:space="preserve">Ampliação do Prédio </w:t>
      </w:r>
      <w:r>
        <w:rPr>
          <w:rFonts w:asciiTheme="majorHAnsi" w:hAnsiTheme="majorHAnsi" w:cstheme="majorHAnsi"/>
        </w:rPr>
        <w:t xml:space="preserve">da Farmácia Popular de Barroso. </w:t>
      </w:r>
      <w:r w:rsidRPr="000618E0">
        <w:rPr>
          <w:rFonts w:asciiTheme="majorHAnsi" w:hAnsiTheme="majorHAnsi" w:cstheme="majorHAnsi"/>
        </w:rPr>
        <w:t>Data de abertura: 23/05/2023 às 13:00</w:t>
      </w:r>
      <w:r>
        <w:rPr>
          <w:rFonts w:asciiTheme="majorHAnsi" w:hAnsiTheme="majorHAnsi" w:cstheme="majorHAnsi"/>
        </w:rPr>
        <w:t xml:space="preserve"> horas</w:t>
      </w:r>
      <w:r w:rsidRPr="000618E0">
        <w:rPr>
          <w:rFonts w:asciiTheme="majorHAnsi" w:hAnsiTheme="majorHAnsi" w:cstheme="majorHAnsi"/>
        </w:rPr>
        <w:t xml:space="preserve">. Retirada do Edital: </w:t>
      </w:r>
      <w:hyperlink r:id="rId28" w:history="1">
        <w:r w:rsidRPr="0013731F">
          <w:rPr>
            <w:rStyle w:val="Hyperlink"/>
            <w:rFonts w:asciiTheme="majorHAnsi" w:hAnsiTheme="majorHAnsi" w:cstheme="majorHAnsi"/>
          </w:rPr>
          <w:t>www.barroso.mg.gov.br</w:t>
        </w:r>
      </w:hyperlink>
      <w:r>
        <w:rPr>
          <w:rFonts w:asciiTheme="majorHAnsi" w:hAnsiTheme="majorHAnsi" w:cstheme="majorHAnsi"/>
        </w:rPr>
        <w:t>.</w:t>
      </w:r>
    </w:p>
    <w:p w14:paraId="7364936C" w14:textId="77777777" w:rsidR="000618E0" w:rsidRDefault="000618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C0458E" w14:textId="77777777" w:rsidR="000618E0" w:rsidRDefault="000618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75F8EB" w14:textId="3D2F07BE" w:rsidR="000618E0" w:rsidRPr="000618E0" w:rsidRDefault="000618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18E0">
        <w:rPr>
          <w:rFonts w:asciiTheme="majorHAnsi" w:hAnsiTheme="majorHAnsi" w:cstheme="majorHAnsi"/>
          <w:b/>
        </w:rPr>
        <w:t>PREFEITURA MUNICIPAL DE BOCAIUVA - SAAE - SERVIÇO AUTÔNOMO DE ÁGUA E ESGOTO - TOMADA DE PREÇOS</w:t>
      </w:r>
      <w:r>
        <w:rPr>
          <w:rFonts w:asciiTheme="majorHAnsi" w:hAnsiTheme="majorHAnsi" w:cstheme="majorHAnsi"/>
          <w:b/>
        </w:rPr>
        <w:t xml:space="preserve"> </w:t>
      </w:r>
      <w:r w:rsidRPr="000618E0">
        <w:rPr>
          <w:rFonts w:asciiTheme="majorHAnsi" w:hAnsiTheme="majorHAnsi" w:cstheme="majorHAnsi"/>
          <w:b/>
        </w:rPr>
        <w:t>Nº 001/2023</w:t>
      </w:r>
    </w:p>
    <w:p w14:paraId="502D6413" w14:textId="7DE951FA" w:rsidR="000618E0" w:rsidRPr="000618E0" w:rsidRDefault="000618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18E0">
        <w:rPr>
          <w:rFonts w:asciiTheme="majorHAnsi" w:hAnsiTheme="majorHAnsi" w:cstheme="majorHAnsi"/>
        </w:rPr>
        <w:t xml:space="preserve">Objeto: </w:t>
      </w:r>
      <w:r w:rsidR="00B57CE2">
        <w:rPr>
          <w:rFonts w:asciiTheme="majorHAnsi" w:hAnsiTheme="majorHAnsi" w:cstheme="majorHAnsi"/>
        </w:rPr>
        <w:t>E</w:t>
      </w:r>
      <w:r w:rsidR="00B57CE2" w:rsidRPr="000618E0">
        <w:rPr>
          <w:rFonts w:asciiTheme="majorHAnsi" w:hAnsiTheme="majorHAnsi" w:cstheme="majorHAnsi"/>
        </w:rPr>
        <w:t>xecução de ob</w:t>
      </w:r>
      <w:r w:rsidR="00B57CE2">
        <w:rPr>
          <w:rFonts w:asciiTheme="majorHAnsi" w:hAnsiTheme="majorHAnsi" w:cstheme="majorHAnsi"/>
        </w:rPr>
        <w:t>ras do projeto executivo do Com</w:t>
      </w:r>
      <w:r w:rsidR="00B57CE2" w:rsidRPr="000618E0">
        <w:rPr>
          <w:rFonts w:asciiTheme="majorHAnsi" w:hAnsiTheme="majorHAnsi" w:cstheme="majorHAnsi"/>
        </w:rPr>
        <w:t>plexo De Água bruta do Cachoeira</w:t>
      </w:r>
      <w:r w:rsidRPr="000618E0">
        <w:rPr>
          <w:rFonts w:asciiTheme="majorHAnsi" w:hAnsiTheme="majorHAnsi" w:cstheme="majorHAnsi"/>
        </w:rPr>
        <w:t>.</w:t>
      </w:r>
      <w:r w:rsidR="00B57CE2">
        <w:rPr>
          <w:rFonts w:asciiTheme="majorHAnsi" w:hAnsiTheme="majorHAnsi" w:cstheme="majorHAnsi"/>
        </w:rPr>
        <w:t xml:space="preserve"> </w:t>
      </w:r>
      <w:r w:rsidR="00B57CE2" w:rsidRPr="000618E0">
        <w:rPr>
          <w:rFonts w:asciiTheme="majorHAnsi" w:hAnsiTheme="majorHAnsi" w:cstheme="majorHAnsi"/>
        </w:rPr>
        <w:t>Entrega Dos Envelopes: 2</w:t>
      </w:r>
      <w:r w:rsidR="00B57CE2">
        <w:rPr>
          <w:rFonts w:asciiTheme="majorHAnsi" w:hAnsiTheme="majorHAnsi" w:cstheme="majorHAnsi"/>
        </w:rPr>
        <w:t xml:space="preserve">3/05/2023, </w:t>
      </w:r>
      <w:r w:rsidR="00742B1A">
        <w:rPr>
          <w:rFonts w:asciiTheme="majorHAnsi" w:hAnsiTheme="majorHAnsi" w:cstheme="majorHAnsi"/>
        </w:rPr>
        <w:t>09:00 horas</w:t>
      </w:r>
      <w:r w:rsidRPr="000618E0">
        <w:rPr>
          <w:rFonts w:asciiTheme="majorHAnsi" w:hAnsiTheme="majorHAnsi" w:cstheme="majorHAnsi"/>
        </w:rPr>
        <w:t>. O</w:t>
      </w:r>
      <w:r w:rsidR="00B57CE2">
        <w:rPr>
          <w:rFonts w:asciiTheme="majorHAnsi" w:hAnsiTheme="majorHAnsi" w:cstheme="majorHAnsi"/>
        </w:rPr>
        <w:t xml:space="preserve"> edital estará publicado no qua</w:t>
      </w:r>
      <w:r w:rsidRPr="000618E0">
        <w:rPr>
          <w:rFonts w:asciiTheme="majorHAnsi" w:hAnsiTheme="majorHAnsi" w:cstheme="majorHAnsi"/>
        </w:rPr>
        <w:t>dro de avisos do SAAE, à Pça. Ped</w:t>
      </w:r>
      <w:r w:rsidR="00B57CE2">
        <w:rPr>
          <w:rFonts w:asciiTheme="majorHAnsi" w:hAnsiTheme="majorHAnsi" w:cstheme="majorHAnsi"/>
        </w:rPr>
        <w:t xml:space="preserve">ro Caldeira, 7-A, Centro, Bocaiúva/MG, no site: </w:t>
      </w:r>
      <w:hyperlink r:id="rId29" w:history="1">
        <w:r w:rsidR="00B57CE2" w:rsidRPr="0013731F">
          <w:rPr>
            <w:rStyle w:val="Hyperlink"/>
            <w:rFonts w:asciiTheme="majorHAnsi" w:hAnsiTheme="majorHAnsi" w:cstheme="majorHAnsi"/>
          </w:rPr>
          <w:t>http://saaebocaiuva.com.br/</w:t>
        </w:r>
      </w:hyperlink>
      <w:r w:rsidR="00B57CE2">
        <w:rPr>
          <w:rFonts w:asciiTheme="majorHAnsi" w:hAnsiTheme="majorHAnsi" w:cstheme="majorHAnsi"/>
        </w:rPr>
        <w:t xml:space="preserve"> </w:t>
      </w:r>
      <w:r w:rsidRPr="000618E0">
        <w:rPr>
          <w:rFonts w:asciiTheme="majorHAnsi" w:hAnsiTheme="majorHAnsi" w:cstheme="majorHAnsi"/>
        </w:rPr>
        <w:t xml:space="preserve">ou pelo e-mail: </w:t>
      </w:r>
      <w:hyperlink r:id="rId30" w:history="1">
        <w:r w:rsidR="00B57CE2" w:rsidRPr="0013731F">
          <w:rPr>
            <w:rStyle w:val="Hyperlink"/>
            <w:rFonts w:asciiTheme="majorHAnsi" w:hAnsiTheme="majorHAnsi" w:cstheme="majorHAnsi"/>
          </w:rPr>
          <w:t>saaebocaiuvalicitacao2@gmail.com</w:t>
        </w:r>
      </w:hyperlink>
      <w:r w:rsidRPr="000618E0">
        <w:rPr>
          <w:rFonts w:asciiTheme="majorHAnsi" w:hAnsiTheme="majorHAnsi" w:cstheme="majorHAnsi"/>
        </w:rPr>
        <w:t>.</w:t>
      </w:r>
      <w:r w:rsidR="00B57CE2">
        <w:rPr>
          <w:rFonts w:asciiTheme="majorHAnsi" w:hAnsiTheme="majorHAnsi" w:cstheme="majorHAnsi"/>
        </w:rPr>
        <w:t xml:space="preserve"> Informações: telef</w:t>
      </w:r>
      <w:r w:rsidRPr="000618E0">
        <w:rPr>
          <w:rFonts w:asciiTheme="majorHAnsi" w:hAnsiTheme="majorHAnsi" w:cstheme="majorHAnsi"/>
        </w:rPr>
        <w:t>one:</w:t>
      </w:r>
      <w:r w:rsidR="00B57CE2">
        <w:rPr>
          <w:rFonts w:asciiTheme="majorHAnsi" w:hAnsiTheme="majorHAnsi" w:cstheme="majorHAnsi"/>
        </w:rPr>
        <w:t xml:space="preserve"> 38–3251-1581.</w:t>
      </w:r>
    </w:p>
    <w:p w14:paraId="13001954" w14:textId="77777777" w:rsidR="00F62108" w:rsidRPr="00F62108" w:rsidRDefault="00F621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C6CBD0" w14:textId="77777777" w:rsidR="00116D6A" w:rsidRPr="00116D6A" w:rsidRDefault="00116D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709BA5" w14:textId="782D8C02" w:rsidR="00B57CE2" w:rsidRPr="00B57CE2" w:rsidRDefault="00B57C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7CE2">
        <w:rPr>
          <w:rFonts w:asciiTheme="majorHAnsi" w:hAnsiTheme="majorHAnsi" w:cstheme="majorHAnsi"/>
          <w:b/>
        </w:rPr>
        <w:t>PREFEITURA MUNICIPAL DE CAETANÓPOLIS - TOMADA DE PREÇOS Nº 005/2023</w:t>
      </w:r>
    </w:p>
    <w:p w14:paraId="24EC00FA" w14:textId="2244F10F" w:rsidR="00DE6653" w:rsidRDefault="00B57C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CE2">
        <w:rPr>
          <w:rFonts w:asciiTheme="majorHAnsi" w:hAnsiTheme="majorHAnsi" w:cstheme="majorHAnsi"/>
        </w:rPr>
        <w:t>Objeto: Contratação de Empres</w:t>
      </w:r>
      <w:r>
        <w:rPr>
          <w:rFonts w:asciiTheme="majorHAnsi" w:hAnsiTheme="majorHAnsi" w:cstheme="majorHAnsi"/>
        </w:rPr>
        <w:t xml:space="preserve">a especializada de Engenharia </w:t>
      </w:r>
      <w:r w:rsidRPr="00B57CE2">
        <w:rPr>
          <w:rFonts w:asciiTheme="majorHAnsi" w:hAnsiTheme="majorHAnsi" w:cstheme="majorHAnsi"/>
        </w:rPr>
        <w:t>ou Arquitetura, para Construção de Mur</w:t>
      </w:r>
      <w:r>
        <w:rPr>
          <w:rFonts w:asciiTheme="majorHAnsi" w:hAnsiTheme="majorHAnsi" w:cstheme="majorHAnsi"/>
        </w:rPr>
        <w:t>o no Ponto de Apoio da Assistên</w:t>
      </w:r>
      <w:r w:rsidRPr="00B57CE2">
        <w:rPr>
          <w:rFonts w:asciiTheme="majorHAnsi" w:hAnsiTheme="majorHAnsi" w:cstheme="majorHAnsi"/>
        </w:rPr>
        <w:t>cia Social, de acordo com o Edital e seus anexos.</w:t>
      </w:r>
      <w:r>
        <w:rPr>
          <w:rFonts w:asciiTheme="majorHAnsi" w:hAnsiTheme="majorHAnsi" w:cstheme="majorHAnsi"/>
        </w:rPr>
        <w:t xml:space="preserve"> </w:t>
      </w:r>
      <w:r w:rsidRPr="00B57CE2">
        <w:rPr>
          <w:rFonts w:asciiTheme="majorHAnsi" w:hAnsiTheme="majorHAnsi" w:cstheme="majorHAnsi"/>
        </w:rPr>
        <w:t>Data de abertura das propostas: 12/05/2023 às 08:00</w:t>
      </w:r>
      <w:r>
        <w:rPr>
          <w:rFonts w:asciiTheme="majorHAnsi" w:hAnsiTheme="majorHAnsi" w:cstheme="majorHAnsi"/>
        </w:rPr>
        <w:t xml:space="preserve"> </w:t>
      </w:r>
      <w:r w:rsidRPr="00B57CE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57CE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57CE2">
        <w:rPr>
          <w:rFonts w:asciiTheme="majorHAnsi" w:hAnsiTheme="majorHAnsi" w:cstheme="majorHAnsi"/>
        </w:rPr>
        <w:t>na Sala de Licitações, situada na Av: Francisco Mascarenhas Ferreira, 159, C</w:t>
      </w:r>
      <w:r>
        <w:rPr>
          <w:rFonts w:asciiTheme="majorHAnsi" w:hAnsiTheme="majorHAnsi" w:cstheme="majorHAnsi"/>
        </w:rPr>
        <w:t xml:space="preserve">entro. Maiores informações: telefone </w:t>
      </w:r>
      <w:r w:rsidRPr="00B57CE2">
        <w:rPr>
          <w:rFonts w:asciiTheme="majorHAnsi" w:hAnsiTheme="majorHAnsi" w:cstheme="majorHAnsi"/>
        </w:rPr>
        <w:t>(31)3714-7399, e-mail:</w:t>
      </w:r>
      <w:r>
        <w:rPr>
          <w:rFonts w:asciiTheme="majorHAnsi" w:hAnsiTheme="majorHAnsi" w:cstheme="majorHAnsi"/>
        </w:rPr>
        <w:t xml:space="preserve"> </w:t>
      </w:r>
      <w:hyperlink r:id="rId31" w:history="1">
        <w:r w:rsidRPr="0013731F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>
        <w:rPr>
          <w:rFonts w:asciiTheme="majorHAnsi" w:hAnsiTheme="majorHAnsi" w:cstheme="majorHAnsi"/>
        </w:rPr>
        <w:t>.</w:t>
      </w:r>
      <w:r w:rsidRPr="00B57CE2">
        <w:rPr>
          <w:rFonts w:asciiTheme="majorHAnsi" w:hAnsiTheme="majorHAnsi" w:cstheme="majorHAnsi"/>
        </w:rPr>
        <w:t xml:space="preserve"> Edital disponível: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Pr="0013731F">
          <w:rPr>
            <w:rStyle w:val="Hyperlink"/>
            <w:rFonts w:asciiTheme="majorHAnsi" w:hAnsiTheme="majorHAnsi" w:cstheme="majorHAnsi"/>
          </w:rPr>
          <w:t>www.caetanopolis.mg.gov.br</w:t>
        </w:r>
      </w:hyperlink>
      <w:r>
        <w:rPr>
          <w:rFonts w:asciiTheme="majorHAnsi" w:hAnsiTheme="majorHAnsi" w:cstheme="majorHAnsi"/>
        </w:rPr>
        <w:t>.</w:t>
      </w:r>
    </w:p>
    <w:p w14:paraId="49E09DF9" w14:textId="77777777" w:rsidR="00B57CE2" w:rsidRDefault="00B57C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FD0076" w14:textId="77777777" w:rsidR="0088065C" w:rsidRDefault="008806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20BA5B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9A0BD4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103BD0" w14:textId="08D0DAF8" w:rsidR="0088065C" w:rsidRPr="0088065C" w:rsidRDefault="008806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8065C">
        <w:rPr>
          <w:rFonts w:asciiTheme="majorHAnsi" w:hAnsiTheme="majorHAnsi" w:cstheme="majorHAnsi"/>
          <w:b/>
        </w:rPr>
        <w:t>PREFEITURA MUNICIPAL DE CAMBUQUIRA - TOMADA DE PREÇOS Nº 4/2023</w:t>
      </w:r>
    </w:p>
    <w:p w14:paraId="17D5E472" w14:textId="1E91DECF" w:rsidR="0088065C" w:rsidRPr="0088065C" w:rsidRDefault="008806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CE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8065C">
        <w:rPr>
          <w:rFonts w:asciiTheme="majorHAnsi" w:hAnsiTheme="majorHAnsi" w:cstheme="majorHAnsi"/>
        </w:rPr>
        <w:t>xecução de obras de infraestrutura urbana de iluminação pública. Data para recebimento e abertura d</w:t>
      </w:r>
      <w:r>
        <w:rPr>
          <w:rFonts w:asciiTheme="majorHAnsi" w:hAnsiTheme="majorHAnsi" w:cstheme="majorHAnsi"/>
        </w:rPr>
        <w:t>os envelopes de habilitação: 26/05/2023 às 10</w:t>
      </w:r>
      <w:r w:rsidRPr="0088065C">
        <w:rPr>
          <w:rFonts w:asciiTheme="majorHAnsi" w:hAnsiTheme="majorHAnsi" w:cstheme="majorHAnsi"/>
        </w:rPr>
        <w:t>:00min. Data para abertur</w:t>
      </w:r>
      <w:r>
        <w:rPr>
          <w:rFonts w:asciiTheme="majorHAnsi" w:hAnsiTheme="majorHAnsi" w:cstheme="majorHAnsi"/>
        </w:rPr>
        <w:t>a dos envelopes de proposta: 02/06/</w:t>
      </w:r>
      <w:r w:rsidRPr="0088065C">
        <w:rPr>
          <w:rFonts w:asciiTheme="majorHAnsi" w:hAnsiTheme="majorHAnsi" w:cstheme="majorHAnsi"/>
        </w:rPr>
        <w:t xml:space="preserve">2023 às </w:t>
      </w:r>
      <w:r>
        <w:rPr>
          <w:rFonts w:asciiTheme="majorHAnsi" w:hAnsiTheme="majorHAnsi" w:cstheme="majorHAnsi"/>
        </w:rPr>
        <w:t>10:00 horas</w:t>
      </w:r>
      <w:r w:rsidRPr="0088065C">
        <w:rPr>
          <w:rFonts w:asciiTheme="majorHAnsi" w:hAnsiTheme="majorHAnsi" w:cstheme="majorHAnsi"/>
        </w:rPr>
        <w:t>. Data para visita</w:t>
      </w:r>
      <w:r>
        <w:rPr>
          <w:rFonts w:asciiTheme="majorHAnsi" w:hAnsiTheme="majorHAnsi" w:cstheme="majorHAnsi"/>
        </w:rPr>
        <w:t xml:space="preserve"> técnica não obrigatória: de 22/05/2023 a 24/05/2023 com início às 13:00 horas</w:t>
      </w:r>
      <w:r w:rsidRPr="0088065C">
        <w:rPr>
          <w:rFonts w:asciiTheme="majorHAnsi" w:hAnsiTheme="majorHAnsi" w:cstheme="majorHAnsi"/>
        </w:rPr>
        <w:t xml:space="preserve">. O edital poderá ser baixado no endereço eletrônico </w:t>
      </w:r>
      <w:hyperlink r:id="rId33" w:history="1">
        <w:r w:rsidRPr="0013731F">
          <w:rPr>
            <w:rStyle w:val="Hyperlink"/>
            <w:rFonts w:asciiTheme="majorHAnsi" w:hAnsiTheme="majorHAnsi" w:cstheme="majorHAnsi"/>
          </w:rPr>
          <w:t>https://cambuquira.mg.gov.br/</w:t>
        </w:r>
      </w:hyperlink>
      <w:r>
        <w:rPr>
          <w:rFonts w:asciiTheme="majorHAnsi" w:hAnsiTheme="majorHAnsi" w:cstheme="majorHAnsi"/>
        </w:rPr>
        <w:t>.</w:t>
      </w:r>
    </w:p>
    <w:p w14:paraId="03A99E3E" w14:textId="77777777" w:rsidR="0088065C" w:rsidRDefault="008806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1924E9" w14:textId="77777777" w:rsidR="00B57CE2" w:rsidRDefault="00B57C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165044" w14:textId="7B7E54D9" w:rsidR="00040F98" w:rsidRDefault="00040F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0F98">
        <w:rPr>
          <w:rFonts w:asciiTheme="majorHAnsi" w:hAnsiTheme="majorHAnsi" w:cstheme="majorHAnsi"/>
          <w:b/>
        </w:rPr>
        <w:t>PREFEITURA MUNICIPAL DE CAMPESTRE - CONCORRÊNCIA PÚBLICA Nº 002/2023</w:t>
      </w:r>
    </w:p>
    <w:p w14:paraId="64A9D51C" w14:textId="7A0E55E0" w:rsidR="00B57CE2" w:rsidRDefault="00040F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CE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40F98">
        <w:rPr>
          <w:rFonts w:asciiTheme="majorHAnsi" w:hAnsiTheme="majorHAnsi" w:cstheme="majorHAnsi"/>
        </w:rPr>
        <w:t>xecução de</w:t>
      </w:r>
      <w:r w:rsidR="004E1CB0">
        <w:rPr>
          <w:rFonts w:asciiTheme="majorHAnsi" w:hAnsiTheme="majorHAnsi" w:cstheme="majorHAnsi"/>
        </w:rPr>
        <w:t xml:space="preserve"> pavimentação asfáltica em CBUQ</w:t>
      </w:r>
      <w:r w:rsidRPr="00040F98">
        <w:rPr>
          <w:rFonts w:asciiTheme="majorHAnsi" w:hAnsiTheme="majorHAnsi" w:cstheme="majorHAnsi"/>
        </w:rPr>
        <w:t>. Prazo máximo para protocolo de envelopes proposta e documentação e início da sessão: 13 de junho de 2023, às 13</w:t>
      </w:r>
      <w:r w:rsidR="004E1CB0">
        <w:rPr>
          <w:rFonts w:asciiTheme="majorHAnsi" w:hAnsiTheme="majorHAnsi" w:cstheme="majorHAnsi"/>
        </w:rPr>
        <w:t xml:space="preserve">:00 </w:t>
      </w:r>
      <w:r w:rsidRPr="00040F98">
        <w:rPr>
          <w:rFonts w:asciiTheme="majorHAnsi" w:hAnsiTheme="majorHAnsi" w:cstheme="majorHAnsi"/>
        </w:rPr>
        <w:t>h</w:t>
      </w:r>
      <w:r w:rsidR="004E1CB0">
        <w:rPr>
          <w:rFonts w:asciiTheme="majorHAnsi" w:hAnsiTheme="majorHAnsi" w:cstheme="majorHAnsi"/>
        </w:rPr>
        <w:t>oras</w:t>
      </w:r>
      <w:r w:rsidRPr="00040F98">
        <w:rPr>
          <w:rFonts w:asciiTheme="majorHAnsi" w:hAnsiTheme="majorHAnsi" w:cstheme="majorHAnsi"/>
        </w:rPr>
        <w:t xml:space="preserve">, na sede da Prefeitura Municipal de Campestre, situada à rua Cel. José Custódio, 84. Retirada edital: </w:t>
      </w:r>
      <w:hyperlink r:id="rId34" w:history="1">
        <w:r w:rsidR="004E1CB0" w:rsidRPr="0013731F">
          <w:rPr>
            <w:rStyle w:val="Hyperlink"/>
            <w:rFonts w:asciiTheme="majorHAnsi" w:hAnsiTheme="majorHAnsi" w:cstheme="majorHAnsi"/>
          </w:rPr>
          <w:t>www.campestre.mg.gov.br</w:t>
        </w:r>
      </w:hyperlink>
      <w:r w:rsidR="004E1CB0">
        <w:rPr>
          <w:rFonts w:asciiTheme="majorHAnsi" w:hAnsiTheme="majorHAnsi" w:cstheme="majorHAnsi"/>
        </w:rPr>
        <w:t>.</w:t>
      </w:r>
    </w:p>
    <w:p w14:paraId="66EE6B68" w14:textId="77777777" w:rsidR="00286FF8" w:rsidRDefault="00286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C48487" w14:textId="77777777" w:rsidR="00742B1A" w:rsidRPr="00286FF8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177915" w14:textId="3F9F254A" w:rsidR="00286FF8" w:rsidRPr="00286FF8" w:rsidRDefault="00286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FF8">
        <w:rPr>
          <w:rFonts w:asciiTheme="majorHAnsi" w:hAnsiTheme="majorHAnsi" w:cstheme="majorHAnsi"/>
          <w:b/>
        </w:rPr>
        <w:t xml:space="preserve">PREFEITURA MUNICIPAL DE CANÁPOLIS - TOMADA DE PREÇOS </w:t>
      </w:r>
      <w:r w:rsidR="00053128" w:rsidRPr="00040F98">
        <w:rPr>
          <w:rFonts w:asciiTheme="majorHAnsi" w:hAnsiTheme="majorHAnsi" w:cstheme="majorHAnsi"/>
          <w:b/>
        </w:rPr>
        <w:t xml:space="preserve">Nº </w:t>
      </w:r>
      <w:r w:rsidRPr="00286FF8">
        <w:rPr>
          <w:rFonts w:asciiTheme="majorHAnsi" w:hAnsiTheme="majorHAnsi" w:cstheme="majorHAnsi"/>
          <w:b/>
        </w:rPr>
        <w:t>005/2023</w:t>
      </w:r>
    </w:p>
    <w:p w14:paraId="347A1B60" w14:textId="7D6509B5" w:rsidR="004E1CB0" w:rsidRDefault="00286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CE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286FF8">
        <w:rPr>
          <w:rFonts w:asciiTheme="majorHAnsi" w:hAnsiTheme="majorHAnsi" w:cstheme="majorHAnsi"/>
        </w:rPr>
        <w:t>mpliação e reforma</w:t>
      </w:r>
      <w:r>
        <w:rPr>
          <w:rFonts w:asciiTheme="majorHAnsi" w:hAnsiTheme="majorHAnsi" w:cstheme="majorHAnsi"/>
        </w:rPr>
        <w:t xml:space="preserve"> da Farmácia de Minas do municí</w:t>
      </w:r>
      <w:r w:rsidRPr="00286FF8">
        <w:rPr>
          <w:rFonts w:asciiTheme="majorHAnsi" w:hAnsiTheme="majorHAnsi" w:cstheme="majorHAnsi"/>
        </w:rPr>
        <w:t>pio de Canápolis/MG, que fará realizar n</w:t>
      </w:r>
      <w:r>
        <w:rPr>
          <w:rFonts w:asciiTheme="majorHAnsi" w:hAnsiTheme="majorHAnsi" w:cstheme="majorHAnsi"/>
        </w:rPr>
        <w:t>o dia 25 de maio de 2023, às 13:30 horas</w:t>
      </w:r>
      <w:r w:rsidRPr="00286FF8">
        <w:rPr>
          <w:rFonts w:asciiTheme="majorHAnsi" w:hAnsiTheme="majorHAnsi" w:cstheme="majorHAnsi"/>
        </w:rPr>
        <w:t>. O Edital com todas as exigências e condições encontra-se à disposição dos</w:t>
      </w:r>
      <w:r>
        <w:rPr>
          <w:rFonts w:asciiTheme="majorHAnsi" w:hAnsiTheme="majorHAnsi" w:cstheme="majorHAnsi"/>
        </w:rPr>
        <w:t xml:space="preserve"> interessados, no horário de 11:</w:t>
      </w:r>
      <w:r w:rsidRPr="00286FF8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0 horas às 17:30 horas.</w:t>
      </w:r>
    </w:p>
    <w:p w14:paraId="28325C91" w14:textId="77777777" w:rsidR="00286FF8" w:rsidRDefault="00286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15EB3D" w14:textId="77777777" w:rsidR="00286FF8" w:rsidRDefault="00286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54EEA2" w14:textId="08E7534E" w:rsidR="00E93FD3" w:rsidRPr="00193993" w:rsidRDefault="00E93F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3993">
        <w:rPr>
          <w:rFonts w:asciiTheme="majorHAnsi" w:hAnsiTheme="majorHAnsi" w:cstheme="majorHAnsi"/>
          <w:b/>
        </w:rPr>
        <w:t xml:space="preserve">PREFEITURA MUNICIPAL DE </w:t>
      </w:r>
      <w:r w:rsidR="00193993" w:rsidRPr="00193993">
        <w:rPr>
          <w:rFonts w:asciiTheme="majorHAnsi" w:hAnsiTheme="majorHAnsi" w:cstheme="majorHAnsi"/>
          <w:b/>
        </w:rPr>
        <w:t>CAPELINHA</w:t>
      </w:r>
    </w:p>
    <w:p w14:paraId="0E53D4D4" w14:textId="77777777" w:rsidR="00E93FD3" w:rsidRPr="00193993" w:rsidRDefault="00E93FD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09E04D" w14:textId="57666697" w:rsidR="00E93FD3" w:rsidRPr="00193993" w:rsidRDefault="001939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3993">
        <w:rPr>
          <w:rFonts w:asciiTheme="majorHAnsi" w:hAnsiTheme="majorHAnsi" w:cstheme="majorHAnsi"/>
          <w:b/>
        </w:rPr>
        <w:t xml:space="preserve">TOMADA DE PREÇOS </w:t>
      </w:r>
      <w:r w:rsidR="00053128" w:rsidRPr="00040F98">
        <w:rPr>
          <w:rFonts w:asciiTheme="majorHAnsi" w:hAnsiTheme="majorHAnsi" w:cstheme="majorHAnsi"/>
          <w:b/>
        </w:rPr>
        <w:t xml:space="preserve">Nº </w:t>
      </w:r>
      <w:r w:rsidRPr="00193993">
        <w:rPr>
          <w:rFonts w:asciiTheme="majorHAnsi" w:hAnsiTheme="majorHAnsi" w:cstheme="majorHAnsi"/>
          <w:b/>
        </w:rPr>
        <w:t>012/2023</w:t>
      </w:r>
    </w:p>
    <w:p w14:paraId="7A7D8F93" w14:textId="44FC60DE" w:rsidR="00193993" w:rsidRPr="00193993" w:rsidRDefault="001939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CE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E93FD3" w:rsidRPr="00193993">
        <w:rPr>
          <w:rFonts w:asciiTheme="majorHAnsi" w:hAnsiTheme="majorHAnsi" w:cstheme="majorHAnsi"/>
        </w:rPr>
        <w:t>xecução do reparo e adequação das cabeceiras da ponte José Pimenta, localizada na Rua José Pim</w:t>
      </w:r>
      <w:r w:rsidR="00DB1825">
        <w:rPr>
          <w:rFonts w:asciiTheme="majorHAnsi" w:hAnsiTheme="majorHAnsi" w:cstheme="majorHAnsi"/>
        </w:rPr>
        <w:t>enta de Figueiredo, Bairro: Centro, no Município, danos causados pelas chuvas. Abertura: 23/05/2023 às 08:30 horas</w:t>
      </w:r>
      <w:r w:rsidR="00E93FD3" w:rsidRPr="00193993">
        <w:rPr>
          <w:rFonts w:asciiTheme="majorHAnsi" w:hAnsiTheme="majorHAnsi" w:cstheme="majorHAnsi"/>
        </w:rPr>
        <w:t xml:space="preserve">. Informações: Site: </w:t>
      </w:r>
      <w:hyperlink r:id="rId35" w:history="1">
        <w:r w:rsidR="00DB1825" w:rsidRPr="0013731F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="00DB1825">
        <w:rPr>
          <w:rFonts w:asciiTheme="majorHAnsi" w:hAnsiTheme="majorHAnsi" w:cstheme="majorHAnsi"/>
        </w:rPr>
        <w:t xml:space="preserve">, telefone </w:t>
      </w:r>
      <w:r w:rsidR="00E93FD3" w:rsidRPr="00193993">
        <w:rPr>
          <w:rFonts w:asciiTheme="majorHAnsi" w:hAnsiTheme="majorHAnsi" w:cstheme="majorHAnsi"/>
        </w:rPr>
        <w:t>(33)3516-1348</w:t>
      </w:r>
      <w:r w:rsidR="00DB1825">
        <w:rPr>
          <w:rFonts w:asciiTheme="majorHAnsi" w:hAnsiTheme="majorHAnsi" w:cstheme="majorHAnsi"/>
        </w:rPr>
        <w:t>.</w:t>
      </w:r>
    </w:p>
    <w:p w14:paraId="38AE4DE3" w14:textId="77777777" w:rsidR="00193993" w:rsidRPr="00193993" w:rsidRDefault="001939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BF7B95" w14:textId="0E7A9F7A" w:rsidR="00193993" w:rsidRPr="00193993" w:rsidRDefault="001939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3993">
        <w:rPr>
          <w:rFonts w:asciiTheme="majorHAnsi" w:hAnsiTheme="majorHAnsi" w:cstheme="majorHAnsi"/>
          <w:b/>
        </w:rPr>
        <w:t xml:space="preserve">TOMADA DE PREÇOS </w:t>
      </w:r>
      <w:r w:rsidR="00053128" w:rsidRPr="00040F98">
        <w:rPr>
          <w:rFonts w:asciiTheme="majorHAnsi" w:hAnsiTheme="majorHAnsi" w:cstheme="majorHAnsi"/>
          <w:b/>
        </w:rPr>
        <w:t xml:space="preserve">Nº </w:t>
      </w:r>
      <w:r w:rsidRPr="00193993">
        <w:rPr>
          <w:rFonts w:asciiTheme="majorHAnsi" w:hAnsiTheme="majorHAnsi" w:cstheme="majorHAnsi"/>
          <w:b/>
        </w:rPr>
        <w:t>009/2023</w:t>
      </w:r>
    </w:p>
    <w:p w14:paraId="76EE3E5A" w14:textId="3C538295" w:rsidR="00286FF8" w:rsidRPr="00193993" w:rsidRDefault="000531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7CE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E93FD3" w:rsidRPr="00193993">
        <w:rPr>
          <w:rFonts w:asciiTheme="majorHAnsi" w:hAnsiTheme="majorHAnsi" w:cstheme="majorHAnsi"/>
        </w:rPr>
        <w:t>xecução da construção de 08</w:t>
      </w:r>
      <w:r>
        <w:rPr>
          <w:rFonts w:asciiTheme="majorHAnsi" w:hAnsiTheme="majorHAnsi" w:cstheme="majorHAnsi"/>
        </w:rPr>
        <w:t xml:space="preserve"> bueiros simples tubular de concreto (BSTC), danos causados pelas chuvas, na zona rural do Muni</w:t>
      </w:r>
      <w:r w:rsidR="00E93FD3" w:rsidRPr="00193993">
        <w:rPr>
          <w:rFonts w:asciiTheme="majorHAnsi" w:hAnsiTheme="majorHAnsi" w:cstheme="majorHAnsi"/>
        </w:rPr>
        <w:t>cípio de Capelinha/MG, nas Comu</w:t>
      </w:r>
      <w:r>
        <w:rPr>
          <w:rFonts w:asciiTheme="majorHAnsi" w:hAnsiTheme="majorHAnsi" w:cstheme="majorHAnsi"/>
        </w:rPr>
        <w:t>nidades: Grota da Gangorra, Cam</w:t>
      </w:r>
      <w:r w:rsidR="00E93FD3" w:rsidRPr="00193993">
        <w:rPr>
          <w:rFonts w:asciiTheme="majorHAnsi" w:hAnsiTheme="majorHAnsi" w:cstheme="majorHAnsi"/>
        </w:rPr>
        <w:t>pinho, Conceição,</w:t>
      </w:r>
      <w:r>
        <w:rPr>
          <w:rFonts w:asciiTheme="majorHAnsi" w:hAnsiTheme="majorHAnsi" w:cstheme="majorHAnsi"/>
        </w:rPr>
        <w:t xml:space="preserve"> Cisqueiro e Ribeirão dos Vales</w:t>
      </w:r>
      <w:r w:rsidR="00E93FD3" w:rsidRPr="0019399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Abertura: 24/05/2023 às 08:30 horas</w:t>
      </w:r>
      <w:r w:rsidR="00E93FD3" w:rsidRPr="00193993">
        <w:rPr>
          <w:rFonts w:asciiTheme="majorHAnsi" w:hAnsiTheme="majorHAnsi" w:cstheme="majorHAnsi"/>
        </w:rPr>
        <w:t xml:space="preserve">. Informações: Site: </w:t>
      </w:r>
      <w:hyperlink r:id="rId36" w:history="1">
        <w:r w:rsidRPr="0013731F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="00E93FD3" w:rsidRPr="0019399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Telefone </w:t>
      </w:r>
      <w:r w:rsidR="00E93FD3" w:rsidRPr="00193993">
        <w:rPr>
          <w:rFonts w:asciiTheme="majorHAnsi" w:hAnsiTheme="majorHAnsi" w:cstheme="majorHAnsi"/>
        </w:rPr>
        <w:t>(33)</w:t>
      </w:r>
      <w:r>
        <w:rPr>
          <w:rFonts w:asciiTheme="majorHAnsi" w:hAnsiTheme="majorHAnsi" w:cstheme="majorHAnsi"/>
        </w:rPr>
        <w:t xml:space="preserve"> 3516-1348.</w:t>
      </w:r>
    </w:p>
    <w:p w14:paraId="0CEE3397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3DE73F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63BB74" w14:textId="615DB3E4" w:rsidR="00315554" w:rsidRPr="00315554" w:rsidRDefault="00315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15554">
        <w:rPr>
          <w:rFonts w:asciiTheme="majorHAnsi" w:hAnsiTheme="majorHAnsi" w:cstheme="majorHAnsi"/>
          <w:b/>
        </w:rPr>
        <w:t>PREFEITURA MUNICIPAL DE CAXAMBU - PREGÃO ELETRÔNICO RP 36/2023</w:t>
      </w:r>
    </w:p>
    <w:p w14:paraId="46DD28FD" w14:textId="5153BA47" w:rsidR="00DE6653" w:rsidRDefault="00315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5554">
        <w:rPr>
          <w:rFonts w:asciiTheme="majorHAnsi" w:hAnsiTheme="majorHAnsi" w:cstheme="majorHAnsi"/>
        </w:rPr>
        <w:t>Objeto: Registro de Preços para Mã</w:t>
      </w:r>
      <w:r>
        <w:rPr>
          <w:rFonts w:asciiTheme="majorHAnsi" w:hAnsiTheme="majorHAnsi" w:cstheme="majorHAnsi"/>
        </w:rPr>
        <w:t>o de Obra para calçamento, cons</w:t>
      </w:r>
      <w:r w:rsidRPr="00315554">
        <w:rPr>
          <w:rFonts w:asciiTheme="majorHAnsi" w:hAnsiTheme="majorHAnsi" w:cstheme="majorHAnsi"/>
        </w:rPr>
        <w:t>trução de sarjeta e Assentamento de</w:t>
      </w:r>
      <w:r>
        <w:rPr>
          <w:rFonts w:asciiTheme="majorHAnsi" w:hAnsiTheme="majorHAnsi" w:cstheme="majorHAnsi"/>
        </w:rPr>
        <w:t xml:space="preserve"> Meio Fio para serviços e calçamento do Município</w:t>
      </w:r>
      <w:r w:rsidRPr="00315554">
        <w:rPr>
          <w:rFonts w:asciiTheme="majorHAnsi" w:hAnsiTheme="majorHAnsi" w:cstheme="majorHAnsi"/>
        </w:rPr>
        <w:t>. Data de abertura: 23/05/2023 às 09:00 h</w:t>
      </w:r>
      <w:r>
        <w:rPr>
          <w:rFonts w:asciiTheme="majorHAnsi" w:hAnsiTheme="majorHAnsi" w:cstheme="majorHAnsi"/>
        </w:rPr>
        <w:t>oras</w:t>
      </w:r>
      <w:r w:rsidRPr="00315554">
        <w:rPr>
          <w:rFonts w:asciiTheme="majorHAnsi" w:hAnsiTheme="majorHAnsi" w:cstheme="majorHAnsi"/>
        </w:rPr>
        <w:t xml:space="preserve">. Edital disponível no </w:t>
      </w:r>
      <w:hyperlink r:id="rId37" w:history="1">
        <w:r w:rsidRPr="0013731F">
          <w:rPr>
            <w:rStyle w:val="Hyperlink"/>
            <w:rFonts w:asciiTheme="majorHAnsi" w:hAnsiTheme="majorHAnsi" w:cstheme="majorHAnsi"/>
          </w:rPr>
          <w:t>www.caxambu.mg.gov.br</w:t>
        </w:r>
      </w:hyperlink>
      <w:r w:rsidRPr="00315554">
        <w:rPr>
          <w:rFonts w:asciiTheme="majorHAnsi" w:hAnsiTheme="majorHAnsi" w:cstheme="majorHAnsi"/>
        </w:rPr>
        <w:t xml:space="preserve"> e </w:t>
      </w:r>
      <w:hyperlink r:id="rId38" w:history="1">
        <w:r w:rsidRPr="0013731F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</w:t>
      </w:r>
    </w:p>
    <w:p w14:paraId="141E0D03" w14:textId="77777777" w:rsidR="00315554" w:rsidRDefault="00315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F9C913" w14:textId="77777777" w:rsidR="00DB7056" w:rsidRDefault="00DB70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DC7F76" w14:textId="30D6ADED" w:rsidR="00B959F4" w:rsidRDefault="00DB70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59F4">
        <w:rPr>
          <w:rFonts w:asciiTheme="majorHAnsi" w:hAnsiTheme="majorHAnsi" w:cstheme="majorHAnsi"/>
          <w:b/>
        </w:rPr>
        <w:t xml:space="preserve">PREFEITURA </w:t>
      </w:r>
      <w:r w:rsidR="00B959F4" w:rsidRPr="00B959F4">
        <w:rPr>
          <w:rFonts w:asciiTheme="majorHAnsi" w:hAnsiTheme="majorHAnsi" w:cstheme="majorHAnsi"/>
          <w:b/>
        </w:rPr>
        <w:t>MUNICIPAL DE CLARAVAL – REPUBLICAÇÃO - TOMADA DE PREÇOS Nº 001/2023</w:t>
      </w:r>
    </w:p>
    <w:p w14:paraId="5FE5F00C" w14:textId="528CB893" w:rsidR="00315554" w:rsidRDefault="00B959F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59F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B959F4">
        <w:rPr>
          <w:rFonts w:asciiTheme="majorHAnsi" w:hAnsiTheme="majorHAnsi" w:cstheme="majorHAnsi"/>
        </w:rPr>
        <w:t>ealização de obras de qualificação viária na área urbana de Claraval/MG. Nova D</w:t>
      </w:r>
      <w:r w:rsidR="00A2078A">
        <w:rPr>
          <w:rFonts w:asciiTheme="majorHAnsi" w:hAnsiTheme="majorHAnsi" w:cstheme="majorHAnsi"/>
        </w:rPr>
        <w:t>ata de abertura: 29/05/2023– 09:00 horas</w:t>
      </w:r>
      <w:r w:rsidRPr="00B959F4">
        <w:rPr>
          <w:rFonts w:asciiTheme="majorHAnsi" w:hAnsiTheme="majorHAnsi" w:cstheme="majorHAnsi"/>
        </w:rPr>
        <w:t>. O edital pode ser retirado: no Dep. d</w:t>
      </w:r>
      <w:r w:rsidR="00A2078A">
        <w:rPr>
          <w:rFonts w:asciiTheme="majorHAnsi" w:hAnsiTheme="majorHAnsi" w:cstheme="majorHAnsi"/>
        </w:rPr>
        <w:t>e Licitação ou por meio do site</w:t>
      </w:r>
      <w:r w:rsidRPr="00B959F4">
        <w:rPr>
          <w:rFonts w:asciiTheme="majorHAnsi" w:hAnsiTheme="majorHAnsi" w:cstheme="majorHAnsi"/>
        </w:rPr>
        <w:t xml:space="preserve">: </w:t>
      </w:r>
      <w:hyperlink r:id="rId39" w:history="1">
        <w:r w:rsidR="00A2078A" w:rsidRPr="0013731F">
          <w:rPr>
            <w:rStyle w:val="Hyperlink"/>
            <w:rFonts w:asciiTheme="majorHAnsi" w:hAnsiTheme="majorHAnsi" w:cstheme="majorHAnsi"/>
          </w:rPr>
          <w:t>www.claraval.mg.gov.br</w:t>
        </w:r>
      </w:hyperlink>
      <w:r w:rsidR="00A2078A">
        <w:rPr>
          <w:rFonts w:asciiTheme="majorHAnsi" w:hAnsiTheme="majorHAnsi" w:cstheme="majorHAnsi"/>
        </w:rPr>
        <w:t xml:space="preserve">. </w:t>
      </w:r>
      <w:r w:rsidRPr="00B959F4">
        <w:rPr>
          <w:rFonts w:asciiTheme="majorHAnsi" w:hAnsiTheme="majorHAnsi" w:cstheme="majorHAnsi"/>
        </w:rPr>
        <w:t>Informações pelo telefone: (34)</w:t>
      </w:r>
      <w:r w:rsidR="00A2078A">
        <w:rPr>
          <w:rFonts w:asciiTheme="majorHAnsi" w:hAnsiTheme="majorHAnsi" w:cstheme="majorHAnsi"/>
        </w:rPr>
        <w:t xml:space="preserve"> 3353-5200.</w:t>
      </w:r>
    </w:p>
    <w:p w14:paraId="3107CC5B" w14:textId="77777777" w:rsidR="00A2078A" w:rsidRPr="00B959F4" w:rsidRDefault="00A207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DEDE02" w14:textId="3B8373DE" w:rsidR="00A2078A" w:rsidRPr="00A2078A" w:rsidRDefault="00A207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078A">
        <w:rPr>
          <w:rFonts w:asciiTheme="majorHAnsi" w:hAnsiTheme="majorHAnsi" w:cstheme="majorHAnsi"/>
          <w:b/>
        </w:rPr>
        <w:t>PREFEITURA MUNICIPAL DE CONCEIÇÃO DA APARECIDA - TOMADA DE PREÇOS Nº 004/2023</w:t>
      </w:r>
    </w:p>
    <w:p w14:paraId="5A1955C3" w14:textId="1E1D17F2" w:rsidR="00DE6653" w:rsidRDefault="00A2078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078A">
        <w:rPr>
          <w:rFonts w:asciiTheme="majorHAnsi" w:hAnsiTheme="majorHAnsi" w:cstheme="majorHAnsi"/>
        </w:rPr>
        <w:t xml:space="preserve">Objeto: </w:t>
      </w:r>
      <w:r w:rsidR="008F5EC2">
        <w:rPr>
          <w:rFonts w:asciiTheme="majorHAnsi" w:hAnsiTheme="majorHAnsi" w:cstheme="majorHAnsi"/>
        </w:rPr>
        <w:t>C</w:t>
      </w:r>
      <w:r w:rsidRPr="00A2078A">
        <w:rPr>
          <w:rFonts w:asciiTheme="majorHAnsi" w:hAnsiTheme="majorHAnsi" w:cstheme="majorHAnsi"/>
        </w:rPr>
        <w:t>onstr</w:t>
      </w:r>
      <w:r w:rsidR="008F5EC2">
        <w:rPr>
          <w:rFonts w:asciiTheme="majorHAnsi" w:hAnsiTheme="majorHAnsi" w:cstheme="majorHAnsi"/>
        </w:rPr>
        <w:t>ução de um Conjunto Habi</w:t>
      </w:r>
      <w:r w:rsidRPr="00A2078A">
        <w:rPr>
          <w:rFonts w:asciiTheme="majorHAnsi" w:hAnsiTheme="majorHAnsi" w:cstheme="majorHAnsi"/>
        </w:rPr>
        <w:t>tacional, contendo 20 casas, cada uma com 45,47m2, totalizando uma área construída de 909,40m2, no Bairro Tancredo Neves, neste município. O edital poderá ser retirado na integra através do site:</w:t>
      </w:r>
      <w:r w:rsidR="008F5EC2">
        <w:rPr>
          <w:rFonts w:asciiTheme="majorHAnsi" w:hAnsiTheme="majorHAnsi" w:cstheme="majorHAnsi"/>
        </w:rPr>
        <w:t xml:space="preserve"> </w:t>
      </w:r>
      <w:hyperlink r:id="rId40" w:history="1">
        <w:r w:rsidR="008F5EC2" w:rsidRPr="0013731F">
          <w:rPr>
            <w:rStyle w:val="Hyperlink"/>
            <w:rFonts w:asciiTheme="majorHAnsi" w:hAnsiTheme="majorHAnsi" w:cstheme="majorHAnsi"/>
          </w:rPr>
          <w:t>www.conceicaodaaparecida.mg.gov.br</w:t>
        </w:r>
      </w:hyperlink>
      <w:r w:rsidR="008F5EC2">
        <w:rPr>
          <w:rFonts w:asciiTheme="majorHAnsi" w:hAnsiTheme="majorHAnsi" w:cstheme="majorHAnsi"/>
        </w:rPr>
        <w:t xml:space="preserve"> </w:t>
      </w:r>
      <w:r w:rsidRPr="00A2078A">
        <w:rPr>
          <w:rFonts w:asciiTheme="majorHAnsi" w:hAnsiTheme="majorHAnsi" w:cstheme="majorHAnsi"/>
        </w:rPr>
        <w:t>ou e-mails:</w:t>
      </w:r>
      <w:r w:rsidR="008F5EC2">
        <w:rPr>
          <w:rFonts w:asciiTheme="majorHAnsi" w:hAnsiTheme="majorHAnsi" w:cstheme="majorHAnsi"/>
        </w:rPr>
        <w:t xml:space="preserve"> </w:t>
      </w:r>
      <w:hyperlink r:id="rId41" w:history="1">
        <w:r w:rsidR="008F5EC2" w:rsidRPr="0013731F">
          <w:rPr>
            <w:rStyle w:val="Hyperlink"/>
            <w:rFonts w:asciiTheme="majorHAnsi" w:hAnsiTheme="majorHAnsi" w:cstheme="majorHAnsi"/>
          </w:rPr>
          <w:t>compraslicitacao@conceicaodaaparecida.mg.gov.br</w:t>
        </w:r>
      </w:hyperlink>
      <w:r w:rsidR="008F5EC2">
        <w:rPr>
          <w:rFonts w:asciiTheme="majorHAnsi" w:hAnsiTheme="majorHAnsi" w:cstheme="majorHAnsi"/>
        </w:rPr>
        <w:t xml:space="preserve"> </w:t>
      </w:r>
      <w:r w:rsidRPr="00A2078A">
        <w:rPr>
          <w:rFonts w:asciiTheme="majorHAnsi" w:hAnsiTheme="majorHAnsi" w:cstheme="majorHAnsi"/>
        </w:rPr>
        <w:t>e</w:t>
      </w:r>
      <w:r w:rsidR="008F5EC2">
        <w:rPr>
          <w:rFonts w:asciiTheme="majorHAnsi" w:hAnsiTheme="majorHAnsi" w:cstheme="majorHAnsi"/>
        </w:rPr>
        <w:t xml:space="preserve"> </w:t>
      </w:r>
      <w:hyperlink r:id="rId42" w:history="1">
        <w:r w:rsidR="008F5EC2" w:rsidRPr="0013731F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A2078A">
        <w:rPr>
          <w:rFonts w:asciiTheme="majorHAnsi" w:hAnsiTheme="majorHAnsi" w:cstheme="majorHAnsi"/>
        </w:rPr>
        <w:t>. A sessão de abertura será realizada no</w:t>
      </w:r>
      <w:r w:rsidR="008F5EC2">
        <w:rPr>
          <w:rFonts w:asciiTheme="majorHAnsi" w:hAnsiTheme="majorHAnsi" w:cstheme="majorHAnsi"/>
        </w:rPr>
        <w:t xml:space="preserve"> dia 22 de abril de 2023, às 09:</w:t>
      </w:r>
      <w:r w:rsidRPr="00A2078A">
        <w:rPr>
          <w:rFonts w:asciiTheme="majorHAnsi" w:hAnsiTheme="majorHAnsi" w:cstheme="majorHAnsi"/>
        </w:rPr>
        <w:t xml:space="preserve">00 </w:t>
      </w:r>
      <w:r w:rsidR="008F5EC2">
        <w:rPr>
          <w:rFonts w:asciiTheme="majorHAnsi" w:hAnsiTheme="majorHAnsi" w:cstheme="majorHAnsi"/>
        </w:rPr>
        <w:t>horas.</w:t>
      </w:r>
    </w:p>
    <w:p w14:paraId="5D2C5DC7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168459" w14:textId="77777777" w:rsidR="00742B1A" w:rsidRP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72B6EF" w14:textId="563AC240" w:rsidR="008F5EC2" w:rsidRDefault="008F5EC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5EC2">
        <w:rPr>
          <w:rFonts w:asciiTheme="majorHAnsi" w:hAnsiTheme="majorHAnsi" w:cstheme="majorHAnsi"/>
          <w:b/>
        </w:rPr>
        <w:t>PREFEITURA MUNICIPAL DE DORES DO INDAIÁ - MODALIDADE TOMADA DE PREÇOS N° 006/2023</w:t>
      </w:r>
    </w:p>
    <w:p w14:paraId="18FBFCD3" w14:textId="12DEA383" w:rsidR="00DE6653" w:rsidRDefault="008F5EC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5EC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F5EC2">
        <w:rPr>
          <w:rFonts w:asciiTheme="majorHAnsi" w:hAnsiTheme="majorHAnsi" w:cstheme="majorHAnsi"/>
        </w:rPr>
        <w:t xml:space="preserve">xecução de obra para a ampliação da farmácia de minas de dores do indaiá localizada na rua Edgard pinto </w:t>
      </w:r>
      <w:r w:rsidR="008F71C6">
        <w:rPr>
          <w:rFonts w:asciiTheme="majorHAnsi" w:hAnsiTheme="majorHAnsi" w:cstheme="majorHAnsi"/>
        </w:rPr>
        <w:t>fiúza n.º 1637 bairro são Sebas</w:t>
      </w:r>
      <w:r w:rsidRPr="008F5EC2">
        <w:rPr>
          <w:rFonts w:asciiTheme="majorHAnsi" w:hAnsiTheme="majorHAnsi" w:cstheme="majorHAnsi"/>
        </w:rPr>
        <w:t xml:space="preserve">tião, </w:t>
      </w:r>
      <w:r w:rsidR="008F71C6" w:rsidRPr="008F5EC2">
        <w:rPr>
          <w:rFonts w:asciiTheme="majorHAnsi" w:hAnsiTheme="majorHAnsi" w:cstheme="majorHAnsi"/>
        </w:rPr>
        <w:t>Dores Do Indaiá/Mg</w:t>
      </w:r>
      <w:r w:rsidRPr="008F5EC2">
        <w:rPr>
          <w:rFonts w:asciiTheme="majorHAnsi" w:hAnsiTheme="majorHAnsi" w:cstheme="majorHAnsi"/>
        </w:rPr>
        <w:t>. Sen</w:t>
      </w:r>
      <w:r w:rsidR="008F71C6">
        <w:rPr>
          <w:rFonts w:asciiTheme="majorHAnsi" w:hAnsiTheme="majorHAnsi" w:cstheme="majorHAnsi"/>
        </w:rPr>
        <w:t>do a abertura das propostas mar</w:t>
      </w:r>
      <w:r w:rsidRPr="008F5EC2">
        <w:rPr>
          <w:rFonts w:asciiTheme="majorHAnsi" w:hAnsiTheme="majorHAnsi" w:cstheme="majorHAnsi"/>
        </w:rPr>
        <w:t>cada para o dia 26/05/2023 às 08:00 ho</w:t>
      </w:r>
      <w:r w:rsidR="008F71C6">
        <w:rPr>
          <w:rFonts w:asciiTheme="majorHAnsi" w:hAnsiTheme="majorHAnsi" w:cstheme="majorHAnsi"/>
        </w:rPr>
        <w:t>ras. Informações podem ser obti</w:t>
      </w:r>
      <w:r w:rsidRPr="008F5EC2">
        <w:rPr>
          <w:rFonts w:asciiTheme="majorHAnsi" w:hAnsiTheme="majorHAnsi" w:cstheme="majorHAnsi"/>
        </w:rPr>
        <w:t xml:space="preserve">das no setor Licitações à Praça do Rosário, 268, </w:t>
      </w:r>
      <w:r w:rsidR="008F71C6">
        <w:rPr>
          <w:rFonts w:asciiTheme="majorHAnsi" w:hAnsiTheme="majorHAnsi" w:cstheme="majorHAnsi"/>
        </w:rPr>
        <w:t>tele</w:t>
      </w:r>
      <w:r w:rsidRPr="008F5EC2">
        <w:rPr>
          <w:rFonts w:asciiTheme="majorHAnsi" w:hAnsiTheme="majorHAnsi" w:cstheme="majorHAnsi"/>
        </w:rPr>
        <w:t>fone</w:t>
      </w:r>
      <w:r w:rsidR="008F71C6">
        <w:rPr>
          <w:rFonts w:asciiTheme="majorHAnsi" w:hAnsiTheme="majorHAnsi" w:cstheme="majorHAnsi"/>
        </w:rPr>
        <w:t xml:space="preserve"> (37) 3551-6256 ou pelo e-mail</w:t>
      </w:r>
      <w:r w:rsidRPr="008F5EC2">
        <w:rPr>
          <w:rFonts w:asciiTheme="majorHAnsi" w:hAnsiTheme="majorHAnsi" w:cstheme="majorHAnsi"/>
        </w:rPr>
        <w:t xml:space="preserve"> </w:t>
      </w:r>
      <w:hyperlink r:id="rId43" w:history="1">
        <w:r w:rsidR="008F71C6" w:rsidRPr="0013731F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Pr="008F5EC2">
        <w:rPr>
          <w:rFonts w:asciiTheme="majorHAnsi" w:hAnsiTheme="majorHAnsi" w:cstheme="majorHAnsi"/>
        </w:rPr>
        <w:t xml:space="preserve">. </w:t>
      </w:r>
    </w:p>
    <w:p w14:paraId="55FEAD8E" w14:textId="77777777" w:rsidR="00360D09" w:rsidRDefault="00360D0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DFF0C6" w14:textId="77777777" w:rsidR="00742B1A" w:rsidRPr="00B93593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1634B1" w14:textId="31FCE2B4" w:rsidR="000E406F" w:rsidRPr="00B93593" w:rsidRDefault="000E406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3593">
        <w:rPr>
          <w:rFonts w:asciiTheme="majorHAnsi" w:hAnsiTheme="majorHAnsi" w:cstheme="majorHAnsi"/>
          <w:b/>
        </w:rPr>
        <w:t xml:space="preserve">PREFEITURA MUNICIPAL DE JUIZ DE FORA - </w:t>
      </w:r>
      <w:r w:rsidRPr="00B93593">
        <w:rPr>
          <w:rFonts w:asciiTheme="majorHAnsi" w:hAnsiTheme="majorHAnsi" w:cstheme="majorHAnsi"/>
          <w:b/>
          <w:color w:val="000000"/>
        </w:rPr>
        <w:t>CONCORRÊNCIA N.º 001/23</w:t>
      </w:r>
    </w:p>
    <w:p w14:paraId="7C385D29" w14:textId="7FB4A905" w:rsidR="000E406F" w:rsidRPr="00B93593" w:rsidRDefault="000E406F" w:rsidP="000E406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Cs/>
          <w:color w:val="000000"/>
        </w:rPr>
      </w:pPr>
      <w:r w:rsidRPr="00B93593">
        <w:rPr>
          <w:rFonts w:asciiTheme="majorHAnsi" w:hAnsiTheme="majorHAnsi" w:cstheme="majorHAnsi"/>
        </w:rPr>
        <w:t xml:space="preserve">Objeto: </w:t>
      </w:r>
      <w:r w:rsidRPr="00B93593">
        <w:rPr>
          <w:rFonts w:asciiTheme="majorHAnsi" w:hAnsiTheme="majorHAnsi" w:cstheme="majorHAnsi"/>
          <w:color w:val="000000"/>
        </w:rPr>
        <w:t>Contratação de empresa especializada para Prestação de Serviços de Engenharia para Reforma do Mercado Municipal de Juiz de Fora. Data 15/06/2023, 09:30 horas.</w:t>
      </w:r>
      <w:r w:rsidR="009931B2" w:rsidRPr="00B93593">
        <w:rPr>
          <w:rFonts w:asciiTheme="majorHAnsi" w:hAnsiTheme="majorHAnsi" w:cstheme="majorHAnsi"/>
          <w:color w:val="000000"/>
        </w:rPr>
        <w:t xml:space="preserve"> </w:t>
      </w:r>
      <w:r w:rsidR="00B93593" w:rsidRPr="00B93593">
        <w:rPr>
          <w:rFonts w:asciiTheme="majorHAnsi" w:hAnsiTheme="majorHAnsi" w:cstheme="majorHAnsi"/>
          <w:color w:val="000000"/>
        </w:rPr>
        <w:t>Encontram-se abertos, na Subsecretaria de Licitações e Compras, situada na Av. Brasil, 2001/7º andar, os procedimentos licitatórios relacionados abaixo. O Edital completo poderá ser obtido pelos interessados na subsecretaria, em arquivo digital, mediante entrega de um pen-drive, de segunda a sexta-feira, no horário de 14:30 às 17:30 horas ou pelo endereço eletrônico </w:t>
      </w:r>
      <w:hyperlink r:id="rId44" w:history="1">
        <w:r w:rsidR="00B93593" w:rsidRPr="0013731F">
          <w:rPr>
            <w:rStyle w:val="Hyperlink"/>
            <w:rFonts w:asciiTheme="majorHAnsi" w:hAnsiTheme="majorHAnsi" w:cstheme="majorHAnsi"/>
            <w:bCs/>
          </w:rPr>
          <w:t>https://www.pjf.mg.gov.br/secretarias/cpl/editais/outras_modalidades/2023/index.php</w:t>
        </w:r>
      </w:hyperlink>
      <w:r w:rsidR="00B93593" w:rsidRPr="00B93593">
        <w:rPr>
          <w:rFonts w:asciiTheme="majorHAnsi" w:hAnsiTheme="majorHAnsi" w:cstheme="majorHAnsi"/>
          <w:color w:val="000000"/>
        </w:rPr>
        <w:t>. O edital poderá ainda ser solicitado através do link </w:t>
      </w:r>
      <w:hyperlink r:id="rId45" w:history="1">
        <w:r w:rsidR="00B93593" w:rsidRPr="0013731F">
          <w:rPr>
            <w:rStyle w:val="Hyperlink"/>
            <w:rFonts w:asciiTheme="majorHAnsi" w:hAnsiTheme="majorHAnsi" w:cstheme="majorHAnsi"/>
            <w:bCs/>
          </w:rPr>
          <w:t>https://juizdefora.1doc.com.br/b.php?pg=wp/wp&amp;itd=5&amp;iagr=19121</w:t>
        </w:r>
      </w:hyperlink>
      <w:r w:rsidR="00B93593" w:rsidRPr="00B93593">
        <w:rPr>
          <w:rFonts w:asciiTheme="majorHAnsi" w:hAnsiTheme="majorHAnsi" w:cstheme="majorHAnsi"/>
          <w:bCs/>
          <w:color w:val="000000"/>
        </w:rPr>
        <w:t>. </w:t>
      </w:r>
    </w:p>
    <w:p w14:paraId="10AAC1AB" w14:textId="77777777" w:rsidR="008F71C6" w:rsidRDefault="008F71C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24965F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E9079F" w14:textId="3CD22D81" w:rsidR="00E52809" w:rsidRDefault="00626D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2809">
        <w:rPr>
          <w:rFonts w:asciiTheme="majorHAnsi" w:hAnsiTheme="majorHAnsi" w:cstheme="majorHAnsi"/>
          <w:b/>
        </w:rPr>
        <w:t xml:space="preserve">PREFEITURA </w:t>
      </w:r>
      <w:r w:rsidR="00E52809" w:rsidRPr="00E52809">
        <w:rPr>
          <w:rFonts w:asciiTheme="majorHAnsi" w:hAnsiTheme="majorHAnsi" w:cstheme="majorHAnsi"/>
          <w:b/>
        </w:rPr>
        <w:t>MUNICIPAL DE IBIÁ - TOMADA DE PREÇOS Nº 006/2023</w:t>
      </w:r>
    </w:p>
    <w:p w14:paraId="01D46CC8" w14:textId="029253F8" w:rsidR="008F71C6" w:rsidRDefault="00E5280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5EC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52809">
        <w:rPr>
          <w:rFonts w:asciiTheme="majorHAnsi" w:hAnsiTheme="majorHAnsi" w:cstheme="majorHAnsi"/>
        </w:rPr>
        <w:t>xecução de construção de muro, banheiros e dependências</w:t>
      </w:r>
      <w:r w:rsidR="00742B1A">
        <w:rPr>
          <w:rFonts w:asciiTheme="majorHAnsi" w:hAnsiTheme="majorHAnsi" w:cstheme="majorHAnsi"/>
        </w:rPr>
        <w:t xml:space="preserve"> para fun</w:t>
      </w:r>
      <w:r w:rsidRPr="00E52809">
        <w:rPr>
          <w:rFonts w:asciiTheme="majorHAnsi" w:hAnsiTheme="majorHAnsi" w:cstheme="majorHAnsi"/>
        </w:rPr>
        <w:t>cionários e público no Cemitério Recanto da Saudade, situado na Rua 257, nº 90, bairro Solar, na Cidade de Ibiá/MG, no dia 25/05/2023 às 08:30 horas</w:t>
      </w:r>
      <w:r>
        <w:rPr>
          <w:rFonts w:asciiTheme="majorHAnsi" w:hAnsiTheme="majorHAnsi" w:cstheme="majorHAnsi"/>
        </w:rPr>
        <w:t>. A aquisição do edi</w:t>
      </w:r>
      <w:r w:rsidRPr="00E52809">
        <w:rPr>
          <w:rFonts w:asciiTheme="majorHAnsi" w:hAnsiTheme="majorHAnsi" w:cstheme="majorHAnsi"/>
        </w:rPr>
        <w:t xml:space="preserve">tal será feita através do site </w:t>
      </w:r>
      <w:hyperlink r:id="rId46" w:history="1">
        <w:r w:rsidRPr="0013731F">
          <w:rPr>
            <w:rStyle w:val="Hyperlink"/>
            <w:rFonts w:asciiTheme="majorHAnsi" w:hAnsiTheme="majorHAnsi" w:cstheme="majorHAnsi"/>
          </w:rPr>
          <w:t>www.ibia.mg.gov.br</w:t>
        </w:r>
      </w:hyperlink>
      <w:r>
        <w:rPr>
          <w:rFonts w:asciiTheme="majorHAnsi" w:hAnsiTheme="majorHAnsi" w:cstheme="majorHAnsi"/>
        </w:rPr>
        <w:t>. Maiores informa</w:t>
      </w:r>
      <w:r w:rsidRPr="00E52809">
        <w:rPr>
          <w:rFonts w:asciiTheme="majorHAnsi" w:hAnsiTheme="majorHAnsi" w:cstheme="majorHAnsi"/>
        </w:rPr>
        <w:t>çõe</w:t>
      </w:r>
      <w:r>
        <w:rPr>
          <w:rFonts w:asciiTheme="majorHAnsi" w:hAnsiTheme="majorHAnsi" w:cstheme="majorHAnsi"/>
        </w:rPr>
        <w:t>s pelo telefone (34)3631-5754.</w:t>
      </w:r>
    </w:p>
    <w:p w14:paraId="4A052CB8" w14:textId="77777777" w:rsidR="00E52809" w:rsidRDefault="00E5280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EDE97B" w14:textId="77777777" w:rsidR="00E157D7" w:rsidRDefault="00E157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434197" w14:textId="18073C01" w:rsidR="00E157D7" w:rsidRPr="00E157D7" w:rsidRDefault="00E157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57D7">
        <w:rPr>
          <w:rFonts w:asciiTheme="majorHAnsi" w:hAnsiTheme="majorHAnsi" w:cstheme="majorHAnsi"/>
          <w:b/>
        </w:rPr>
        <w:t>PREFEITURA MUNICIPAL DE JACUÍ - REPETIÇÃO - TOMADA DE PREÇOS Nº 2/2023</w:t>
      </w:r>
    </w:p>
    <w:p w14:paraId="6222C715" w14:textId="04CC89A1" w:rsidR="00E157D7" w:rsidRPr="005F2713" w:rsidRDefault="00E157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57D7">
        <w:rPr>
          <w:rFonts w:asciiTheme="majorHAnsi" w:hAnsiTheme="majorHAnsi" w:cstheme="majorHAnsi"/>
        </w:rPr>
        <w:t xml:space="preserve">Objeto: </w:t>
      </w:r>
      <w:r w:rsidR="006B0E7B">
        <w:rPr>
          <w:rFonts w:asciiTheme="majorHAnsi" w:hAnsiTheme="majorHAnsi" w:cstheme="majorHAnsi"/>
        </w:rPr>
        <w:t>P</w:t>
      </w:r>
      <w:r w:rsidRPr="00E157D7">
        <w:rPr>
          <w:rFonts w:asciiTheme="majorHAnsi" w:hAnsiTheme="majorHAnsi" w:cstheme="majorHAnsi"/>
        </w:rPr>
        <w:t>avimentação asfáltica em diversas ruas do município, incluindo mate</w:t>
      </w:r>
      <w:r w:rsidR="005F2713">
        <w:rPr>
          <w:rFonts w:asciiTheme="majorHAnsi" w:hAnsiTheme="majorHAnsi" w:cstheme="majorHAnsi"/>
        </w:rPr>
        <w:t>rial, equipamento e mão de obra</w:t>
      </w:r>
      <w:r w:rsidRPr="00E157D7">
        <w:rPr>
          <w:rFonts w:asciiTheme="majorHAnsi" w:hAnsiTheme="majorHAnsi" w:cstheme="majorHAnsi"/>
        </w:rPr>
        <w:t>. A abertura será dia 25/05/2023, às 09:00. Edital retificado</w:t>
      </w:r>
      <w:r w:rsidR="005F2713">
        <w:rPr>
          <w:rFonts w:asciiTheme="majorHAnsi" w:hAnsiTheme="majorHAnsi" w:cstheme="majorHAnsi"/>
        </w:rPr>
        <w:t xml:space="preserve"> completo e demais </w:t>
      </w:r>
      <w:r w:rsidR="00742B1A">
        <w:rPr>
          <w:rFonts w:asciiTheme="majorHAnsi" w:hAnsiTheme="majorHAnsi" w:cstheme="majorHAnsi"/>
        </w:rPr>
        <w:t xml:space="preserve">informações </w:t>
      </w:r>
      <w:r w:rsidR="00742B1A" w:rsidRPr="00E157D7">
        <w:rPr>
          <w:rFonts w:asciiTheme="majorHAnsi" w:hAnsiTheme="majorHAnsi" w:cstheme="majorHAnsi"/>
        </w:rPr>
        <w:t>www.jacui.mg.gov.br</w:t>
      </w:r>
      <w:r w:rsidR="005F2713">
        <w:rPr>
          <w:rFonts w:asciiTheme="majorHAnsi" w:hAnsiTheme="majorHAnsi" w:cstheme="majorHAnsi"/>
        </w:rPr>
        <w:t>. Telefone</w:t>
      </w:r>
      <w:r w:rsidRPr="00E157D7">
        <w:rPr>
          <w:rFonts w:asciiTheme="majorHAnsi" w:hAnsiTheme="majorHAnsi" w:cstheme="majorHAnsi"/>
        </w:rPr>
        <w:t xml:space="preserve"> (35) 3593-1250. </w:t>
      </w:r>
    </w:p>
    <w:p w14:paraId="67DE4852" w14:textId="77777777" w:rsidR="00E52809" w:rsidRDefault="00E5280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A9AE6D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95655D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5E6B7D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4E77EB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5B6696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7B57D7" w14:textId="77777777" w:rsidR="00742B1A" w:rsidRPr="00E52809" w:rsidRDefault="00742B1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5245D2B" w14:textId="03978BE3" w:rsidR="00E52809" w:rsidRPr="00E52809" w:rsidRDefault="00E52809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52809">
        <w:rPr>
          <w:rFonts w:asciiTheme="majorHAnsi" w:hAnsiTheme="majorHAnsi" w:cstheme="majorHAnsi"/>
          <w:b/>
        </w:rPr>
        <w:t>PREFEITURA MUNICIPAL DE JUIZ DE FORA - CONCORRÊNCIA Nº 001/2023</w:t>
      </w:r>
    </w:p>
    <w:p w14:paraId="4391792B" w14:textId="51534F8F" w:rsidR="00E52809" w:rsidRDefault="00E52809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E52809">
        <w:rPr>
          <w:rFonts w:asciiTheme="majorHAnsi" w:hAnsiTheme="majorHAnsi" w:cstheme="majorHAnsi"/>
        </w:rPr>
        <w:t xml:space="preserve">Objeto: </w:t>
      </w:r>
      <w:r w:rsidR="0088147C">
        <w:rPr>
          <w:rFonts w:asciiTheme="majorHAnsi" w:hAnsiTheme="majorHAnsi" w:cstheme="majorHAnsi"/>
        </w:rPr>
        <w:t>R</w:t>
      </w:r>
      <w:r w:rsidRPr="00E52809">
        <w:rPr>
          <w:rFonts w:asciiTheme="majorHAnsi" w:hAnsiTheme="majorHAnsi" w:cstheme="majorHAnsi"/>
        </w:rPr>
        <w:t>eforma do Mercado Municipal de Juiz de Fora</w:t>
      </w:r>
      <w:r w:rsidR="0088147C">
        <w:rPr>
          <w:rFonts w:asciiTheme="majorHAnsi" w:hAnsiTheme="majorHAnsi" w:cstheme="majorHAnsi"/>
        </w:rPr>
        <w:t xml:space="preserve">. </w:t>
      </w:r>
      <w:r w:rsidR="0088147C" w:rsidRPr="00E52809">
        <w:rPr>
          <w:rFonts w:asciiTheme="majorHAnsi" w:hAnsiTheme="majorHAnsi" w:cstheme="majorHAnsi"/>
        </w:rPr>
        <w:t>Data</w:t>
      </w:r>
      <w:r w:rsidR="0088147C">
        <w:rPr>
          <w:rFonts w:asciiTheme="majorHAnsi" w:hAnsiTheme="majorHAnsi" w:cstheme="majorHAnsi"/>
        </w:rPr>
        <w:t>: 15/06/</w:t>
      </w:r>
      <w:r w:rsidRPr="00E52809">
        <w:rPr>
          <w:rFonts w:asciiTheme="majorHAnsi" w:hAnsiTheme="majorHAnsi" w:cstheme="majorHAnsi"/>
        </w:rPr>
        <w:t>2023</w:t>
      </w:r>
      <w:r w:rsidR="0088147C">
        <w:rPr>
          <w:rFonts w:asciiTheme="majorHAnsi" w:hAnsiTheme="majorHAnsi" w:cstheme="majorHAnsi"/>
        </w:rPr>
        <w:t xml:space="preserve">. </w:t>
      </w:r>
      <w:r w:rsidR="0088147C" w:rsidRPr="00E52809">
        <w:rPr>
          <w:rFonts w:asciiTheme="majorHAnsi" w:hAnsiTheme="majorHAnsi" w:cstheme="majorHAnsi"/>
        </w:rPr>
        <w:t>Hora</w:t>
      </w:r>
      <w:r w:rsidRPr="00E52809">
        <w:rPr>
          <w:rFonts w:asciiTheme="majorHAnsi" w:hAnsiTheme="majorHAnsi" w:cstheme="majorHAnsi"/>
        </w:rPr>
        <w:t xml:space="preserve">: </w:t>
      </w:r>
      <w:r w:rsidR="0088147C">
        <w:rPr>
          <w:rFonts w:asciiTheme="majorHAnsi" w:hAnsiTheme="majorHAnsi" w:cstheme="majorHAnsi"/>
        </w:rPr>
        <w:t>0</w:t>
      </w:r>
      <w:r w:rsidRPr="00E52809">
        <w:rPr>
          <w:rFonts w:asciiTheme="majorHAnsi" w:hAnsiTheme="majorHAnsi" w:cstheme="majorHAnsi"/>
        </w:rPr>
        <w:t>9:30</w:t>
      </w:r>
      <w:r w:rsidR="0088147C">
        <w:rPr>
          <w:rFonts w:asciiTheme="majorHAnsi" w:hAnsiTheme="majorHAnsi" w:cstheme="majorHAnsi"/>
        </w:rPr>
        <w:t xml:space="preserve"> horas. </w:t>
      </w:r>
      <w:r w:rsidR="0088147C" w:rsidRPr="00E52809">
        <w:rPr>
          <w:rFonts w:asciiTheme="majorHAnsi" w:hAnsiTheme="majorHAnsi" w:cstheme="majorHAnsi"/>
        </w:rPr>
        <w:t xml:space="preserve">Local de obtenção do edital: </w:t>
      </w:r>
      <w:r w:rsidRPr="00E52809">
        <w:rPr>
          <w:rFonts w:asciiTheme="majorHAnsi" w:hAnsiTheme="majorHAnsi" w:cstheme="majorHAnsi"/>
        </w:rPr>
        <w:t>O Edital completo poderá ser obtido pelos interessados na</w:t>
      </w:r>
      <w:r w:rsidR="0088147C">
        <w:rPr>
          <w:rFonts w:asciiTheme="majorHAnsi" w:hAnsiTheme="majorHAnsi" w:cstheme="majorHAnsi"/>
        </w:rPr>
        <w:t xml:space="preserve"> subsecretaria, em arquivo digi</w:t>
      </w:r>
      <w:r w:rsidRPr="00E52809">
        <w:rPr>
          <w:rFonts w:asciiTheme="majorHAnsi" w:hAnsiTheme="majorHAnsi" w:cstheme="majorHAnsi"/>
        </w:rPr>
        <w:t>tal, mediante entrega de um pen-drive, de segunda a sexta-feira, no horário de 14:30 às 17:30 horas ou pe</w:t>
      </w:r>
      <w:r w:rsidR="0088147C">
        <w:rPr>
          <w:rFonts w:asciiTheme="majorHAnsi" w:hAnsiTheme="majorHAnsi" w:cstheme="majorHAnsi"/>
        </w:rPr>
        <w:t xml:space="preserve">lo endereço eletrônico </w:t>
      </w:r>
      <w:hyperlink r:id="rId47" w:history="1">
        <w:r w:rsidR="0088147C" w:rsidRPr="0013731F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Pr="00E52809">
        <w:rPr>
          <w:rFonts w:asciiTheme="majorHAnsi" w:hAnsiTheme="majorHAnsi" w:cstheme="majorHAnsi"/>
        </w:rPr>
        <w:t>. O edital poderá ainda ser soli</w:t>
      </w:r>
      <w:r w:rsidR="0088147C">
        <w:rPr>
          <w:rFonts w:asciiTheme="majorHAnsi" w:hAnsiTheme="majorHAnsi" w:cstheme="majorHAnsi"/>
        </w:rPr>
        <w:t xml:space="preserve">citado através do link </w:t>
      </w:r>
      <w:hyperlink r:id="rId48" w:history="1">
        <w:r w:rsidR="0088147C" w:rsidRPr="0013731F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="0088147C">
        <w:rPr>
          <w:rFonts w:asciiTheme="majorHAnsi" w:hAnsiTheme="majorHAnsi" w:cstheme="majorHAnsi"/>
        </w:rPr>
        <w:t>. Quais</w:t>
      </w:r>
      <w:r w:rsidRPr="00E52809">
        <w:rPr>
          <w:rFonts w:asciiTheme="majorHAnsi" w:hAnsiTheme="majorHAnsi" w:cstheme="majorHAnsi"/>
        </w:rPr>
        <w:t>quer dúvidas poderão ser protocoladas, assim como serão respondidas através do ref</w:t>
      </w:r>
      <w:r w:rsidR="0088147C">
        <w:rPr>
          <w:rFonts w:asciiTheme="majorHAnsi" w:hAnsiTheme="majorHAnsi" w:cstheme="majorHAnsi"/>
        </w:rPr>
        <w:t>erido link do Plataforma Ágil. Local de realiza</w:t>
      </w:r>
      <w:r w:rsidR="0088147C" w:rsidRPr="00E52809">
        <w:rPr>
          <w:rFonts w:asciiTheme="majorHAnsi" w:hAnsiTheme="majorHAnsi" w:cstheme="majorHAnsi"/>
        </w:rPr>
        <w:t>ção do procedimento</w:t>
      </w:r>
      <w:r w:rsidRPr="00E52809">
        <w:rPr>
          <w:rFonts w:asciiTheme="majorHAnsi" w:hAnsiTheme="majorHAnsi" w:cstheme="majorHAnsi"/>
        </w:rPr>
        <w:t>: Subsecretaria de Licitações e Compras, situada na Av. Brasil, 2001/7º andar - Juiz</w:t>
      </w:r>
      <w:r w:rsidR="0088147C">
        <w:rPr>
          <w:rFonts w:asciiTheme="majorHAnsi" w:hAnsiTheme="majorHAnsi" w:cstheme="majorHAnsi"/>
        </w:rPr>
        <w:t xml:space="preserve"> de Fora – MG.</w:t>
      </w:r>
    </w:p>
    <w:p w14:paraId="041FF21A" w14:textId="77777777" w:rsidR="0088147C" w:rsidRDefault="0088147C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897780E" w14:textId="77777777" w:rsidR="0088147C" w:rsidRDefault="0088147C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C767738" w14:textId="0B13475E" w:rsidR="00AD12E0" w:rsidRPr="00AD12E0" w:rsidRDefault="00AD12E0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D12E0">
        <w:rPr>
          <w:rFonts w:asciiTheme="majorHAnsi" w:hAnsiTheme="majorHAnsi" w:cstheme="majorHAnsi"/>
          <w:b/>
        </w:rPr>
        <w:t>PREFEITURA MUNICIPAL DE MANHUAÇU - TOMADA DE PREÇO Nº12/2023</w:t>
      </w:r>
    </w:p>
    <w:p w14:paraId="3EE236CB" w14:textId="0A91DC4D" w:rsidR="00E52809" w:rsidRDefault="003D14E5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E528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D12E0" w:rsidRPr="00AD12E0">
        <w:rPr>
          <w:rFonts w:asciiTheme="majorHAnsi" w:hAnsiTheme="majorHAnsi" w:cstheme="majorHAnsi"/>
        </w:rPr>
        <w:t>Execu</w:t>
      </w:r>
      <w:r>
        <w:rPr>
          <w:rFonts w:asciiTheme="majorHAnsi" w:hAnsiTheme="majorHAnsi" w:cstheme="majorHAnsi"/>
        </w:rPr>
        <w:t>ção da Obra de Reforma e Adequa</w:t>
      </w:r>
      <w:r w:rsidR="00AD12E0" w:rsidRPr="00AD12E0">
        <w:rPr>
          <w:rFonts w:asciiTheme="majorHAnsi" w:hAnsiTheme="majorHAnsi" w:cstheme="majorHAnsi"/>
        </w:rPr>
        <w:t>ção da Praça Euzébio Gonçalves Dutra no Distrito de São Pedro do Avaí - Manhuaçu-M</w:t>
      </w:r>
      <w:r>
        <w:rPr>
          <w:rFonts w:asciiTheme="majorHAnsi" w:hAnsiTheme="majorHAnsi" w:cstheme="majorHAnsi"/>
        </w:rPr>
        <w:t>G. Sessão dia 24/05/2023 às 13:30 horas</w:t>
      </w:r>
      <w:r w:rsidR="00AD12E0" w:rsidRPr="00AD12E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As informações inerentes </w:t>
      </w:r>
      <w:r w:rsidR="00742B1A">
        <w:rPr>
          <w:rFonts w:asciiTheme="majorHAnsi" w:hAnsiTheme="majorHAnsi" w:cstheme="majorHAnsi"/>
        </w:rPr>
        <w:t>as presentes publicações estarão</w:t>
      </w:r>
      <w:r w:rsidR="00AD12E0" w:rsidRPr="00AD12E0">
        <w:rPr>
          <w:rFonts w:asciiTheme="majorHAnsi" w:hAnsiTheme="majorHAnsi" w:cstheme="majorHAnsi"/>
        </w:rPr>
        <w:t xml:space="preserve"> disponíveis ao</w:t>
      </w:r>
      <w:r>
        <w:rPr>
          <w:rFonts w:asciiTheme="majorHAnsi" w:hAnsiTheme="majorHAnsi" w:cstheme="majorHAnsi"/>
        </w:rPr>
        <w:t>s interessados no setor de lici</w:t>
      </w:r>
      <w:r w:rsidR="00AD12E0" w:rsidRPr="00AD12E0">
        <w:rPr>
          <w:rFonts w:asciiTheme="majorHAnsi" w:hAnsiTheme="majorHAnsi" w:cstheme="majorHAnsi"/>
        </w:rPr>
        <w:t>tações, situada à Praça Cinco de Novembro,</w:t>
      </w:r>
      <w:r>
        <w:rPr>
          <w:rFonts w:asciiTheme="majorHAnsi" w:hAnsiTheme="majorHAnsi" w:cstheme="majorHAnsi"/>
        </w:rPr>
        <w:t xml:space="preserve"> 381 – Centro, no horário de 09:00 às 11:00 horas e 13:00</w:t>
      </w:r>
      <w:r w:rsidR="00AD12E0" w:rsidRPr="00AD12E0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 horas</w:t>
      </w:r>
      <w:r w:rsidR="00AD12E0" w:rsidRPr="00AD12E0">
        <w:rPr>
          <w:rFonts w:asciiTheme="majorHAnsi" w:hAnsiTheme="majorHAnsi" w:cstheme="majorHAnsi"/>
        </w:rPr>
        <w:t xml:space="preserve">. Através do e-mail </w:t>
      </w:r>
      <w:hyperlink r:id="rId49" w:history="1">
        <w:r w:rsidRPr="0013731F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="00AD12E0" w:rsidRPr="00AD12E0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 xml:space="preserve">u através do site </w:t>
      </w:r>
      <w:hyperlink r:id="rId50" w:history="1">
        <w:r w:rsidRPr="0013731F">
          <w:rPr>
            <w:rStyle w:val="Hyperlink"/>
            <w:rFonts w:asciiTheme="majorHAnsi" w:hAnsiTheme="majorHAnsi" w:cstheme="majorHAnsi"/>
          </w:rPr>
          <w:t>www.manhuacu.mg.gov.br</w:t>
        </w:r>
      </w:hyperlink>
      <w:r w:rsidR="00AD12E0" w:rsidRPr="00AD12E0">
        <w:rPr>
          <w:rFonts w:asciiTheme="majorHAnsi" w:hAnsiTheme="majorHAnsi" w:cstheme="majorHAnsi"/>
        </w:rPr>
        <w:t>.</w:t>
      </w:r>
    </w:p>
    <w:p w14:paraId="43EE0A39" w14:textId="77777777" w:rsidR="003D14E5" w:rsidRDefault="003D14E5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1E0B0AF8" w14:textId="77777777" w:rsidR="003D14E5" w:rsidRPr="00E52809" w:rsidRDefault="003D14E5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3DB6B17" w14:textId="1CDF5B39" w:rsidR="003D14E5" w:rsidRPr="00DB1ED5" w:rsidRDefault="003D14E5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B1ED5">
        <w:rPr>
          <w:rFonts w:asciiTheme="majorHAnsi" w:hAnsiTheme="majorHAnsi" w:cstheme="majorHAnsi"/>
          <w:b/>
        </w:rPr>
        <w:t>PREFEITURA MUNICIPA</w:t>
      </w:r>
      <w:r w:rsidR="00DB1ED5" w:rsidRPr="00DB1ED5">
        <w:rPr>
          <w:rFonts w:asciiTheme="majorHAnsi" w:hAnsiTheme="majorHAnsi" w:cstheme="majorHAnsi"/>
          <w:b/>
        </w:rPr>
        <w:t>L DE MARIPÁ DE MINAS - TOMADA DE PREÇO Nº 002/2023</w:t>
      </w:r>
    </w:p>
    <w:p w14:paraId="161EDC1C" w14:textId="6D44AFC1" w:rsidR="00DE6653" w:rsidRPr="00DB1ED5" w:rsidRDefault="006608CD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528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3D14E5" w:rsidRPr="00DB1ED5">
        <w:rPr>
          <w:rFonts w:asciiTheme="majorHAnsi" w:hAnsiTheme="majorHAnsi" w:cstheme="majorHAnsi"/>
        </w:rPr>
        <w:t>ealização de melhoramento de Via Pública com execução de recapeamento asfáltico com CBUQ (Concret</w:t>
      </w:r>
      <w:r>
        <w:rPr>
          <w:rFonts w:asciiTheme="majorHAnsi" w:hAnsiTheme="majorHAnsi" w:cstheme="majorHAnsi"/>
        </w:rPr>
        <w:t>o Betuminoso Usinado à Quente)</w:t>
      </w:r>
      <w:r w:rsidR="003D14E5" w:rsidRPr="00DB1ED5">
        <w:rPr>
          <w:rFonts w:asciiTheme="majorHAnsi" w:hAnsiTheme="majorHAnsi" w:cstheme="majorHAnsi"/>
        </w:rPr>
        <w:t>, que será realizado no dia 22/05/2023, às 13:00 horas. O edital será disponibilizado no site da Prefeitura.</w:t>
      </w:r>
    </w:p>
    <w:p w14:paraId="38EECD27" w14:textId="77777777" w:rsidR="00DE6653" w:rsidRDefault="00DE6653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C4126BD" w14:textId="77777777" w:rsidR="00DE6653" w:rsidRPr="00245563" w:rsidRDefault="00DE6653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1E318F5" w14:textId="48ED3016" w:rsidR="00245563" w:rsidRPr="00245563" w:rsidRDefault="006608CD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45563">
        <w:rPr>
          <w:rFonts w:asciiTheme="majorHAnsi" w:hAnsiTheme="majorHAnsi" w:cstheme="majorHAnsi"/>
          <w:b/>
        </w:rPr>
        <w:t xml:space="preserve">PREFEITURA MUNICIPAL </w:t>
      </w:r>
      <w:r w:rsidR="00245563" w:rsidRPr="00245563">
        <w:rPr>
          <w:rFonts w:asciiTheme="majorHAnsi" w:hAnsiTheme="majorHAnsi" w:cstheme="majorHAnsi"/>
          <w:b/>
        </w:rPr>
        <w:t>DE MOEDA - TOMADA DE PREÇO Nº 001/2023</w:t>
      </w:r>
    </w:p>
    <w:p w14:paraId="2A77E4C6" w14:textId="02E29C5B" w:rsidR="00DE6653" w:rsidRPr="00245563" w:rsidRDefault="00245563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</w:t>
      </w:r>
      <w:r w:rsidRPr="00245563">
        <w:rPr>
          <w:rFonts w:asciiTheme="majorHAnsi" w:hAnsiTheme="majorHAnsi" w:cstheme="majorHAnsi"/>
        </w:rPr>
        <w:t>tratação de empresas do ramo da e</w:t>
      </w:r>
      <w:r>
        <w:rPr>
          <w:rFonts w:asciiTheme="majorHAnsi" w:hAnsiTheme="majorHAnsi" w:cstheme="majorHAnsi"/>
        </w:rPr>
        <w:t>ngenharia ou arquitetura e urba</w:t>
      </w:r>
      <w:r w:rsidRPr="00245563">
        <w:rPr>
          <w:rFonts w:asciiTheme="majorHAnsi" w:hAnsiTheme="majorHAnsi" w:cstheme="majorHAnsi"/>
        </w:rPr>
        <w:t>nismo, para apresentação de propostas e subsequente contratação junto à prefeitura, para Reforma da cobertura do prédio da Polícia Militar de Moeda/MG. Fica alterada a data de abertura do certame para o Dia 24/05/2023 às 08:00</w:t>
      </w:r>
      <w:r>
        <w:rPr>
          <w:rFonts w:asciiTheme="majorHAnsi" w:hAnsiTheme="majorHAnsi" w:cstheme="majorHAnsi"/>
        </w:rPr>
        <w:t xml:space="preserve"> horas</w:t>
      </w:r>
      <w:r w:rsidRPr="00245563">
        <w:rPr>
          <w:rFonts w:asciiTheme="majorHAnsi" w:hAnsiTheme="majorHAnsi" w:cstheme="majorHAnsi"/>
        </w:rPr>
        <w:t xml:space="preserve">. A errata na Integra poderá ser acessada no site oficial do município: </w:t>
      </w:r>
      <w:hyperlink r:id="rId51" w:history="1">
        <w:r w:rsidRPr="0013731F">
          <w:rPr>
            <w:rStyle w:val="Hyperlink"/>
            <w:rFonts w:asciiTheme="majorHAnsi" w:hAnsiTheme="majorHAnsi" w:cstheme="majorHAnsi"/>
          </w:rPr>
          <w:t>www.moeda.mg.gov.br</w:t>
        </w:r>
      </w:hyperlink>
      <w:r>
        <w:rPr>
          <w:rFonts w:asciiTheme="majorHAnsi" w:hAnsiTheme="majorHAnsi" w:cstheme="majorHAnsi"/>
        </w:rPr>
        <w:t xml:space="preserve"> ou E-mail: </w:t>
      </w:r>
      <w:hyperlink r:id="rId52" w:history="1">
        <w:r w:rsidRPr="0013731F">
          <w:rPr>
            <w:rStyle w:val="Hyperlink"/>
            <w:rFonts w:asciiTheme="majorHAnsi" w:hAnsiTheme="majorHAnsi" w:cstheme="majorHAnsi"/>
          </w:rPr>
          <w:t>licitacao@moeda.mg.gov.br</w:t>
        </w:r>
      </w:hyperlink>
      <w:r w:rsidRPr="00245563">
        <w:rPr>
          <w:rFonts w:asciiTheme="majorHAnsi" w:hAnsiTheme="majorHAnsi" w:cstheme="majorHAnsi"/>
        </w:rPr>
        <w:t>.</w:t>
      </w:r>
    </w:p>
    <w:p w14:paraId="098D12A4" w14:textId="77777777" w:rsidR="00DE6653" w:rsidRDefault="00DE6653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3E5BAA8" w14:textId="77777777" w:rsidR="00742B1A" w:rsidRDefault="00742B1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F9BB97F" w14:textId="6198851F" w:rsidR="00245563" w:rsidRDefault="00245563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45563">
        <w:rPr>
          <w:rFonts w:asciiTheme="majorHAnsi" w:hAnsiTheme="majorHAnsi" w:cstheme="majorHAnsi"/>
          <w:b/>
        </w:rPr>
        <w:t>PREFEITURA MUNICIPAL DE MONTALVÂNIA - TOMADA DE PREÇO Nº 012/2023</w:t>
      </w:r>
    </w:p>
    <w:p w14:paraId="2BBCF8A9" w14:textId="11D419EF" w:rsidR="00DE1C18" w:rsidRDefault="00245563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45563">
        <w:rPr>
          <w:rFonts w:asciiTheme="majorHAnsi" w:hAnsiTheme="majorHAnsi" w:cstheme="majorHAnsi"/>
        </w:rPr>
        <w:t>Objeto: Execução de obra de construção de quadra poliesportiva coberta na Escola Municipal de São José de Pitarana. Abertura: Dia 25/05/20</w:t>
      </w:r>
      <w:r w:rsidR="00511364">
        <w:rPr>
          <w:rFonts w:asciiTheme="majorHAnsi" w:hAnsiTheme="majorHAnsi" w:cstheme="majorHAnsi"/>
        </w:rPr>
        <w:t xml:space="preserve">23, </w:t>
      </w:r>
      <w:r>
        <w:rPr>
          <w:rFonts w:asciiTheme="majorHAnsi" w:hAnsiTheme="majorHAnsi" w:cstheme="majorHAnsi"/>
        </w:rPr>
        <w:t>08:00 horas</w:t>
      </w:r>
      <w:r w:rsidR="00511364">
        <w:rPr>
          <w:rFonts w:asciiTheme="majorHAnsi" w:hAnsiTheme="majorHAnsi" w:cstheme="majorHAnsi"/>
        </w:rPr>
        <w:t xml:space="preserve">. Informações: (38) 3614-1537, </w:t>
      </w:r>
      <w:r w:rsidRPr="00245563">
        <w:rPr>
          <w:rFonts w:asciiTheme="majorHAnsi" w:hAnsiTheme="majorHAnsi" w:cstheme="majorHAnsi"/>
        </w:rPr>
        <w:t xml:space="preserve">3614-1429. </w:t>
      </w:r>
      <w:r w:rsidR="00742B1A" w:rsidRPr="00245563">
        <w:rPr>
          <w:rFonts w:asciiTheme="majorHAnsi" w:hAnsiTheme="majorHAnsi" w:cstheme="majorHAnsi"/>
        </w:rPr>
        <w:t>E-mail</w:t>
      </w:r>
      <w:r w:rsidRPr="00245563">
        <w:rPr>
          <w:rFonts w:asciiTheme="majorHAnsi" w:hAnsiTheme="majorHAnsi" w:cstheme="majorHAnsi"/>
        </w:rPr>
        <w:t xml:space="preserve"> </w:t>
      </w:r>
      <w:hyperlink r:id="rId53" w:history="1">
        <w:r w:rsidR="00511364" w:rsidRPr="0013731F">
          <w:rPr>
            <w:rStyle w:val="Hyperlink"/>
            <w:rFonts w:asciiTheme="majorHAnsi" w:hAnsiTheme="majorHAnsi" w:cstheme="majorHAnsi"/>
          </w:rPr>
          <w:t>licitacao@montalvania.mg.gov.br</w:t>
        </w:r>
      </w:hyperlink>
      <w:r w:rsidRPr="00245563">
        <w:rPr>
          <w:rFonts w:asciiTheme="majorHAnsi" w:hAnsiTheme="majorHAnsi" w:cstheme="majorHAnsi"/>
        </w:rPr>
        <w:t xml:space="preserve"> ou na sede do Município,</w:t>
      </w:r>
      <w:r w:rsidR="00511364">
        <w:rPr>
          <w:rFonts w:asciiTheme="majorHAnsi" w:hAnsiTheme="majorHAnsi" w:cstheme="majorHAnsi"/>
        </w:rPr>
        <w:t xml:space="preserve"> situado Av. Confúcio, n°1150, Centro, </w:t>
      </w:r>
      <w:r w:rsidRPr="00245563">
        <w:rPr>
          <w:rFonts w:asciiTheme="majorHAnsi" w:hAnsiTheme="majorHAnsi" w:cstheme="majorHAnsi"/>
        </w:rPr>
        <w:t>Mo</w:t>
      </w:r>
      <w:r w:rsidR="00511364">
        <w:rPr>
          <w:rFonts w:asciiTheme="majorHAnsi" w:hAnsiTheme="majorHAnsi" w:cstheme="majorHAnsi"/>
        </w:rPr>
        <w:t>ntalvânia/MG, no horário das 07:00 horas às 17:00 horas</w:t>
      </w:r>
      <w:r w:rsidRPr="00245563">
        <w:rPr>
          <w:rFonts w:asciiTheme="majorHAnsi" w:hAnsiTheme="majorHAnsi" w:cstheme="majorHAnsi"/>
        </w:rPr>
        <w:t>.</w:t>
      </w:r>
    </w:p>
    <w:p w14:paraId="2007F5BC" w14:textId="77777777" w:rsidR="00511364" w:rsidRDefault="00511364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46F27A8" w14:textId="4B07FF2E" w:rsidR="00D86766" w:rsidRPr="0052704B" w:rsidRDefault="00D86766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2704B">
        <w:rPr>
          <w:rFonts w:asciiTheme="majorHAnsi" w:hAnsiTheme="majorHAnsi" w:cstheme="majorHAnsi"/>
          <w:b/>
        </w:rPr>
        <w:t xml:space="preserve">PREFEITURA </w:t>
      </w:r>
      <w:r w:rsidR="0052704B" w:rsidRPr="0052704B">
        <w:rPr>
          <w:rFonts w:asciiTheme="majorHAnsi" w:hAnsiTheme="majorHAnsi" w:cstheme="majorHAnsi"/>
          <w:b/>
        </w:rPr>
        <w:t>MUNICIPAL DE NOVA ERA - TOMADA DE PREÇOS Nº 07/2023</w:t>
      </w:r>
    </w:p>
    <w:p w14:paraId="6C6AFBE5" w14:textId="524DA649" w:rsidR="00511364" w:rsidRDefault="00D86766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2704B">
        <w:rPr>
          <w:rFonts w:asciiTheme="majorHAnsi" w:hAnsiTheme="majorHAnsi" w:cstheme="majorHAnsi"/>
        </w:rPr>
        <w:t>Objeto: Pavimentação de via em piso de concreto sextavado, na rua Projetada 30, bairro Pedra Furada em Nova Era/MG para atender à Secretaria Municipal de Obras e Ser</w:t>
      </w:r>
      <w:r w:rsidR="00E0653B">
        <w:rPr>
          <w:rFonts w:asciiTheme="majorHAnsi" w:hAnsiTheme="majorHAnsi" w:cstheme="majorHAnsi"/>
        </w:rPr>
        <w:t>viços Urbanos. Data de cadastra</w:t>
      </w:r>
      <w:r w:rsidRPr="0052704B">
        <w:rPr>
          <w:rFonts w:asciiTheme="majorHAnsi" w:hAnsiTheme="majorHAnsi" w:cstheme="majorHAnsi"/>
        </w:rPr>
        <w:t>mento: até dia 23/05/2023. Data de e</w:t>
      </w:r>
      <w:r w:rsidR="00940A26">
        <w:rPr>
          <w:rFonts w:asciiTheme="majorHAnsi" w:hAnsiTheme="majorHAnsi" w:cstheme="majorHAnsi"/>
        </w:rPr>
        <w:t>ntrega dos envelopes de documen</w:t>
      </w:r>
      <w:r w:rsidRPr="0052704B">
        <w:rPr>
          <w:rFonts w:asciiTheme="majorHAnsi" w:hAnsiTheme="majorHAnsi" w:cstheme="majorHAnsi"/>
        </w:rPr>
        <w:t xml:space="preserve">tação e proposta: dia 26/05/2023 às 13:30 horas. Editais disponíveis no Departamento de Compras, rua João Pinheiro, nº 91, Bairro Centro ou no site: </w:t>
      </w:r>
      <w:hyperlink r:id="rId54" w:history="1">
        <w:r w:rsidR="00940A26" w:rsidRPr="0013731F">
          <w:rPr>
            <w:rStyle w:val="Hyperlink"/>
            <w:rFonts w:asciiTheme="majorHAnsi" w:hAnsiTheme="majorHAnsi" w:cstheme="majorHAnsi"/>
          </w:rPr>
          <w:t>www.novaera.mg.gov.br</w:t>
        </w:r>
      </w:hyperlink>
      <w:r w:rsidRPr="0052704B">
        <w:rPr>
          <w:rFonts w:asciiTheme="majorHAnsi" w:hAnsiTheme="majorHAnsi" w:cstheme="majorHAnsi"/>
        </w:rPr>
        <w:t>. Contatos através do telefone (31) 3861-4204.</w:t>
      </w:r>
    </w:p>
    <w:p w14:paraId="46491E37" w14:textId="77777777" w:rsidR="00940A26" w:rsidRPr="00FF618F" w:rsidRDefault="00940A26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21607398" w14:textId="583B9BCB" w:rsidR="00FF618F" w:rsidRPr="00FF618F" w:rsidRDefault="00523B1E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F618F">
        <w:rPr>
          <w:rFonts w:asciiTheme="majorHAnsi" w:hAnsiTheme="majorHAnsi" w:cstheme="majorHAnsi"/>
          <w:b/>
        </w:rPr>
        <w:t xml:space="preserve">PREFEITURA </w:t>
      </w:r>
      <w:r w:rsidR="00FF618F" w:rsidRPr="00FF618F">
        <w:rPr>
          <w:rFonts w:asciiTheme="majorHAnsi" w:hAnsiTheme="majorHAnsi" w:cstheme="majorHAnsi"/>
          <w:b/>
        </w:rPr>
        <w:t>MUNICIPAL DE NOVA SERRANA - TOMADA DE PREÇOS Nº 008/2023</w:t>
      </w:r>
    </w:p>
    <w:p w14:paraId="2CB5FAEC" w14:textId="03504DF0" w:rsidR="00C64C81" w:rsidRDefault="00523B1E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F618F">
        <w:rPr>
          <w:rFonts w:asciiTheme="majorHAnsi" w:hAnsiTheme="majorHAnsi" w:cstheme="majorHAnsi"/>
        </w:rPr>
        <w:t xml:space="preserve">Objeto: Execução de obra de contenção em gabião para reestabilização de talude no Bairro Mariana Martins, Município de Nova Serrana-MG. Entrega dos </w:t>
      </w:r>
      <w:r w:rsidR="00FF618F">
        <w:rPr>
          <w:rFonts w:asciiTheme="majorHAnsi" w:hAnsiTheme="majorHAnsi" w:cstheme="majorHAnsi"/>
        </w:rPr>
        <w:t>envelopes dia 24/05/2023, às 09:30 horas. Mais informações pelo telefone (37) 3226-</w:t>
      </w:r>
      <w:r w:rsidRPr="00FF618F">
        <w:rPr>
          <w:rFonts w:asciiTheme="majorHAnsi" w:hAnsiTheme="majorHAnsi" w:cstheme="majorHAnsi"/>
        </w:rPr>
        <w:t xml:space="preserve">9011. </w:t>
      </w:r>
    </w:p>
    <w:p w14:paraId="4E4FE72F" w14:textId="77777777" w:rsidR="006938E1" w:rsidRDefault="006938E1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AA1F863" w14:textId="77777777" w:rsidR="00742B1A" w:rsidRPr="006938E1" w:rsidRDefault="00742B1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BC14D22" w14:textId="77777777" w:rsidR="006938E1" w:rsidRPr="006938E1" w:rsidRDefault="006938E1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6938E1">
        <w:rPr>
          <w:rFonts w:asciiTheme="majorHAnsi" w:hAnsiTheme="majorHAnsi" w:cstheme="majorHAnsi"/>
          <w:b/>
        </w:rPr>
        <w:t>PREFEITURA MUNICIPAL DE PEÇANHA - TOMADA DE PREÇOS Nº 7/2022</w:t>
      </w:r>
    </w:p>
    <w:p w14:paraId="61219366" w14:textId="61C12B30" w:rsidR="006938E1" w:rsidRPr="006938E1" w:rsidRDefault="006938E1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938E1">
        <w:rPr>
          <w:rFonts w:asciiTheme="majorHAnsi" w:hAnsiTheme="majorHAnsi" w:cstheme="majorHAnsi"/>
        </w:rPr>
        <w:t xml:space="preserve">Objeto: Revitalização do Campo de Futebol do Bairro Alvorada. Data de abertura de proposta: 23/05/2023, às 09:00 horas. Edital disponível no site: </w:t>
      </w:r>
      <w:hyperlink r:id="rId55" w:history="1">
        <w:r w:rsidRPr="0013731F">
          <w:rPr>
            <w:rStyle w:val="Hyperlink"/>
            <w:rFonts w:asciiTheme="majorHAnsi" w:hAnsiTheme="majorHAnsi" w:cstheme="majorHAnsi"/>
          </w:rPr>
          <w:t>www.pecanha.mg.gov.br</w:t>
        </w:r>
      </w:hyperlink>
      <w:r w:rsidRPr="006938E1">
        <w:rPr>
          <w:rFonts w:asciiTheme="majorHAnsi" w:hAnsiTheme="majorHAnsi" w:cstheme="majorHAnsi"/>
        </w:rPr>
        <w:t xml:space="preserve"> ou e-mail: </w:t>
      </w:r>
      <w:hyperlink r:id="rId56" w:history="1">
        <w:r w:rsidRPr="0013731F">
          <w:rPr>
            <w:rStyle w:val="Hyperlink"/>
            <w:rFonts w:asciiTheme="majorHAnsi" w:hAnsiTheme="majorHAnsi" w:cstheme="majorHAnsi"/>
          </w:rPr>
          <w:t>licitacao@pecanha.mg.gov.br</w:t>
        </w:r>
      </w:hyperlink>
      <w:r w:rsidRPr="006938E1">
        <w:rPr>
          <w:rFonts w:asciiTheme="majorHAnsi" w:hAnsiTheme="majorHAnsi" w:cstheme="majorHAnsi"/>
        </w:rPr>
        <w:t>. Maiores Informações Depto Licitações: (33)</w:t>
      </w:r>
      <w:r>
        <w:rPr>
          <w:rFonts w:asciiTheme="majorHAnsi" w:hAnsiTheme="majorHAnsi" w:cstheme="majorHAnsi"/>
        </w:rPr>
        <w:t xml:space="preserve"> </w:t>
      </w:r>
      <w:r w:rsidRPr="006938E1">
        <w:rPr>
          <w:rFonts w:asciiTheme="majorHAnsi" w:hAnsiTheme="majorHAnsi" w:cstheme="majorHAnsi"/>
        </w:rPr>
        <w:t>3411-2572.</w:t>
      </w:r>
    </w:p>
    <w:p w14:paraId="0B9C3ECB" w14:textId="77777777" w:rsidR="00DE1C18" w:rsidRDefault="00DE1C18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2C29D40" w14:textId="77777777" w:rsidR="00742B1A" w:rsidRPr="00BA06E6" w:rsidRDefault="00742B1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52A14C9" w14:textId="0C4A1CFF" w:rsidR="00BA06E6" w:rsidRDefault="00BA06E6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A06E6">
        <w:rPr>
          <w:rFonts w:asciiTheme="majorHAnsi" w:hAnsiTheme="majorHAnsi" w:cstheme="majorHAnsi"/>
          <w:b/>
        </w:rPr>
        <w:t>PREFEITURA MUNICIPAL DE PEDRO TEIXEIRA - CONCORRÊNCIA PÚBLICA Nº 001/2023</w:t>
      </w:r>
    </w:p>
    <w:p w14:paraId="0421AB98" w14:textId="28274195" w:rsidR="00DE1C18" w:rsidRPr="00582963" w:rsidRDefault="0005586C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F618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A06E6" w:rsidRPr="00BA06E6">
        <w:rPr>
          <w:rFonts w:asciiTheme="majorHAnsi" w:hAnsiTheme="majorHAnsi" w:cstheme="majorHAnsi"/>
        </w:rPr>
        <w:t xml:space="preserve">Execução de Muro de Gabião para Conclusão do Sistema de Esgotamento Sanitário </w:t>
      </w:r>
      <w:r>
        <w:rPr>
          <w:rFonts w:asciiTheme="majorHAnsi" w:hAnsiTheme="majorHAnsi" w:cstheme="majorHAnsi"/>
        </w:rPr>
        <w:t>até as 09:00 horas</w:t>
      </w:r>
      <w:r w:rsidRPr="0005586C">
        <w:rPr>
          <w:rFonts w:asciiTheme="majorHAnsi" w:hAnsiTheme="majorHAnsi" w:cstheme="majorHAnsi"/>
        </w:rPr>
        <w:t>, do dia 09/06/2023</w:t>
      </w:r>
      <w:r w:rsidR="00BA06E6" w:rsidRPr="00BA06E6">
        <w:rPr>
          <w:rFonts w:asciiTheme="majorHAnsi" w:hAnsiTheme="majorHAnsi" w:cstheme="majorHAnsi"/>
        </w:rPr>
        <w:t>. As informações sobre o edital estão à disposição dos interessados com a CPL, à Rua Prof. João Lins N.º 447, Centro, Pedro Teixeira/MG, através do telefone</w:t>
      </w:r>
      <w:r w:rsidR="00582963">
        <w:rPr>
          <w:rFonts w:asciiTheme="majorHAnsi" w:hAnsiTheme="majorHAnsi" w:cstheme="majorHAnsi"/>
        </w:rPr>
        <w:t>: (32) 3282-1109 ou (32) 3282-</w:t>
      </w:r>
      <w:r w:rsidR="00BA06E6" w:rsidRPr="00BA06E6">
        <w:rPr>
          <w:rFonts w:asciiTheme="majorHAnsi" w:hAnsiTheme="majorHAnsi" w:cstheme="majorHAnsi"/>
        </w:rPr>
        <w:t xml:space="preserve">1129, site: </w:t>
      </w:r>
      <w:hyperlink r:id="rId57" w:history="1">
        <w:r w:rsidR="00582963" w:rsidRPr="0013731F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="00BA06E6" w:rsidRPr="00BA06E6">
        <w:rPr>
          <w:rFonts w:asciiTheme="majorHAnsi" w:hAnsiTheme="majorHAnsi" w:cstheme="majorHAnsi"/>
        </w:rPr>
        <w:t xml:space="preserve"> </w:t>
      </w:r>
      <w:r w:rsidR="00582963">
        <w:rPr>
          <w:rFonts w:asciiTheme="majorHAnsi" w:hAnsiTheme="majorHAnsi" w:cstheme="majorHAnsi"/>
        </w:rPr>
        <w:t xml:space="preserve">ou no e-mail </w:t>
      </w:r>
      <w:hyperlink r:id="rId58" w:history="1">
        <w:r w:rsidR="00582963" w:rsidRPr="0013731F">
          <w:rPr>
            <w:rStyle w:val="Hyperlink"/>
            <w:rFonts w:asciiTheme="majorHAnsi" w:hAnsiTheme="majorHAnsi" w:cstheme="majorHAnsi"/>
          </w:rPr>
          <w:t>licitacao@pedroteixeira.mg.gov.br</w:t>
        </w:r>
      </w:hyperlink>
      <w:r w:rsidR="00BA06E6" w:rsidRPr="00BA06E6">
        <w:rPr>
          <w:rFonts w:asciiTheme="majorHAnsi" w:hAnsiTheme="majorHAnsi" w:cstheme="majorHAnsi"/>
        </w:rPr>
        <w:t xml:space="preserve">. </w:t>
      </w:r>
    </w:p>
    <w:p w14:paraId="3B720168" w14:textId="77777777" w:rsidR="006938E1" w:rsidRDefault="006938E1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F1744F6" w14:textId="77777777" w:rsidR="00742B1A" w:rsidRDefault="00742B1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088FDBC" w14:textId="006A5F82" w:rsidR="00DB797E" w:rsidRDefault="00DB797E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B797E">
        <w:rPr>
          <w:rFonts w:asciiTheme="majorHAnsi" w:hAnsiTheme="majorHAnsi" w:cstheme="majorHAnsi"/>
          <w:b/>
        </w:rPr>
        <w:t>PREFEITURA MUNICIPAL DE PEQUI - PREGÃO ELETRÔNICO Nº 003/2023</w:t>
      </w:r>
    </w:p>
    <w:p w14:paraId="123B062B" w14:textId="1643A7CB" w:rsidR="00FB1324" w:rsidRDefault="00DB797E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B797E">
        <w:rPr>
          <w:rFonts w:asciiTheme="majorHAnsi" w:hAnsiTheme="majorHAnsi" w:cstheme="majorHAnsi"/>
        </w:rPr>
        <w:t xml:space="preserve">Objeto: </w:t>
      </w:r>
      <w:r w:rsidR="00FB1324">
        <w:rPr>
          <w:rFonts w:asciiTheme="majorHAnsi" w:hAnsiTheme="majorHAnsi" w:cstheme="majorHAnsi"/>
        </w:rPr>
        <w:t>E</w:t>
      </w:r>
      <w:r w:rsidRPr="00DB797E">
        <w:rPr>
          <w:rFonts w:asciiTheme="majorHAnsi" w:hAnsiTheme="majorHAnsi" w:cstheme="majorHAnsi"/>
        </w:rPr>
        <w:t xml:space="preserve">xecução da obra de baixa complexidade reforma do </w:t>
      </w:r>
      <w:r w:rsidR="00FB1324">
        <w:rPr>
          <w:rFonts w:asciiTheme="majorHAnsi" w:hAnsiTheme="majorHAnsi" w:cstheme="majorHAnsi"/>
        </w:rPr>
        <w:t>parque de exposições Marcos Mel</w:t>
      </w:r>
      <w:r w:rsidRPr="00DB797E">
        <w:rPr>
          <w:rFonts w:asciiTheme="majorHAnsi" w:hAnsiTheme="majorHAnsi" w:cstheme="majorHAnsi"/>
        </w:rPr>
        <w:t>g</w:t>
      </w:r>
      <w:r w:rsidR="00FB1324">
        <w:rPr>
          <w:rFonts w:asciiTheme="majorHAnsi" w:hAnsiTheme="majorHAnsi" w:cstheme="majorHAnsi"/>
        </w:rPr>
        <w:t>aço. Abertura: 17/05/2023 às 13:00 horas</w:t>
      </w:r>
      <w:r w:rsidRPr="00DB797E">
        <w:rPr>
          <w:rFonts w:asciiTheme="majorHAnsi" w:hAnsiTheme="majorHAnsi" w:cstheme="majorHAnsi"/>
        </w:rPr>
        <w:t xml:space="preserve">. Local: Plataforma Licitar Digital, no sítio </w:t>
      </w:r>
      <w:hyperlink r:id="rId59" w:history="1">
        <w:r w:rsidR="00FB1324" w:rsidRPr="0013731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B797E">
        <w:rPr>
          <w:rFonts w:asciiTheme="majorHAnsi" w:hAnsiTheme="majorHAnsi" w:cstheme="majorHAnsi"/>
        </w:rPr>
        <w:t xml:space="preserve">. Informações pelo e-mail: </w:t>
      </w:r>
      <w:hyperlink r:id="rId60" w:history="1">
        <w:r w:rsidR="00FB1324" w:rsidRPr="0013731F">
          <w:rPr>
            <w:rStyle w:val="Hyperlink"/>
            <w:rFonts w:asciiTheme="majorHAnsi" w:hAnsiTheme="majorHAnsi" w:cstheme="majorHAnsi"/>
          </w:rPr>
          <w:t>licitacoespequi@gmail.com</w:t>
        </w:r>
      </w:hyperlink>
      <w:r w:rsidRPr="00DB797E">
        <w:rPr>
          <w:rFonts w:asciiTheme="majorHAnsi" w:hAnsiTheme="majorHAnsi" w:cstheme="majorHAnsi"/>
        </w:rPr>
        <w:t>.</w:t>
      </w:r>
    </w:p>
    <w:p w14:paraId="4DD82D52" w14:textId="77777777" w:rsidR="002B4EF7" w:rsidRDefault="002B4EF7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ABD91B9" w14:textId="77777777" w:rsidR="00742B1A" w:rsidRDefault="00742B1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1374A2BF" w14:textId="6FEA8700" w:rsidR="002B4EF7" w:rsidRDefault="002B4EF7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B4EF7">
        <w:rPr>
          <w:rFonts w:asciiTheme="majorHAnsi" w:hAnsiTheme="majorHAnsi" w:cstheme="majorHAnsi"/>
          <w:b/>
        </w:rPr>
        <w:t xml:space="preserve">PREFEITURA MUNICIPAL DE PIEDADE DOS GERAIS - </w:t>
      </w:r>
      <w:r w:rsidR="00742B1A" w:rsidRPr="002B4EF7">
        <w:rPr>
          <w:rFonts w:asciiTheme="majorHAnsi" w:hAnsiTheme="majorHAnsi" w:cstheme="majorHAnsi"/>
          <w:b/>
        </w:rPr>
        <w:t>ERRATA -</w:t>
      </w:r>
      <w:r w:rsidRPr="002B4EF7">
        <w:rPr>
          <w:rFonts w:asciiTheme="majorHAnsi" w:hAnsiTheme="majorHAnsi" w:cstheme="majorHAnsi"/>
          <w:b/>
        </w:rPr>
        <w:t xml:space="preserve"> </w:t>
      </w:r>
      <w:r w:rsidRPr="00FF618F">
        <w:rPr>
          <w:rFonts w:asciiTheme="majorHAnsi" w:hAnsiTheme="majorHAnsi" w:cstheme="majorHAnsi"/>
          <w:b/>
        </w:rPr>
        <w:t xml:space="preserve">TOMADA DE PREÇOS Nº </w:t>
      </w:r>
      <w:r w:rsidRPr="002B4EF7">
        <w:rPr>
          <w:rFonts w:asciiTheme="majorHAnsi" w:hAnsiTheme="majorHAnsi" w:cstheme="majorHAnsi"/>
          <w:b/>
        </w:rPr>
        <w:t>01/2023</w:t>
      </w:r>
    </w:p>
    <w:p w14:paraId="10AB9BC4" w14:textId="3C0E2631" w:rsidR="00FB1324" w:rsidRDefault="0065113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B797E">
        <w:rPr>
          <w:rFonts w:asciiTheme="majorHAnsi" w:hAnsiTheme="majorHAnsi" w:cstheme="majorHAnsi"/>
        </w:rPr>
        <w:t xml:space="preserve">Objeto: </w:t>
      </w:r>
      <w:r w:rsidR="002B4EF7">
        <w:rPr>
          <w:rFonts w:asciiTheme="majorHAnsi" w:hAnsiTheme="majorHAnsi" w:cstheme="majorHAnsi"/>
        </w:rPr>
        <w:t>C</w:t>
      </w:r>
      <w:r w:rsidR="002B4EF7" w:rsidRPr="002B4EF7">
        <w:rPr>
          <w:rFonts w:asciiTheme="majorHAnsi" w:hAnsiTheme="majorHAnsi" w:cstheme="majorHAnsi"/>
        </w:rPr>
        <w:t>ontinuidade da construção da Quadra Poliesportiva na Escola Municipal José Ribeiro de San</w:t>
      </w:r>
      <w:r w:rsidR="00DE644D">
        <w:rPr>
          <w:rFonts w:asciiTheme="majorHAnsi" w:hAnsiTheme="majorHAnsi" w:cstheme="majorHAnsi"/>
        </w:rPr>
        <w:t xml:space="preserve">tana, </w:t>
      </w:r>
      <w:r w:rsidR="002B4EF7" w:rsidRPr="002B4EF7">
        <w:rPr>
          <w:rFonts w:asciiTheme="majorHAnsi" w:hAnsiTheme="majorHAnsi" w:cstheme="majorHAnsi"/>
        </w:rPr>
        <w:t>oc</w:t>
      </w:r>
      <w:r w:rsidR="00DE644D">
        <w:rPr>
          <w:rFonts w:asciiTheme="majorHAnsi" w:hAnsiTheme="majorHAnsi" w:cstheme="majorHAnsi"/>
        </w:rPr>
        <w:t>orrerá no dia 23/05/2023, às 10:00 horas</w:t>
      </w:r>
      <w:r w:rsidR="002B4EF7" w:rsidRPr="002B4EF7">
        <w:rPr>
          <w:rFonts w:asciiTheme="majorHAnsi" w:hAnsiTheme="majorHAnsi" w:cstheme="majorHAnsi"/>
        </w:rPr>
        <w:t>. Para retirar o Edital e informações pelo e</w:t>
      </w:r>
      <w:r w:rsidR="00DE644D">
        <w:rPr>
          <w:rFonts w:asciiTheme="majorHAnsi" w:hAnsiTheme="majorHAnsi" w:cstheme="majorHAnsi"/>
        </w:rPr>
        <w:t xml:space="preserve">-mail: </w:t>
      </w:r>
      <w:hyperlink r:id="rId61" w:history="1">
        <w:r w:rsidR="00DE644D" w:rsidRPr="0013731F">
          <w:rPr>
            <w:rStyle w:val="Hyperlink"/>
            <w:rFonts w:asciiTheme="majorHAnsi" w:hAnsiTheme="majorHAnsi" w:cstheme="majorHAnsi"/>
          </w:rPr>
          <w:t>licitacao@piedadedosgerais.mg.gov.br</w:t>
        </w:r>
      </w:hyperlink>
      <w:r w:rsidR="002B4EF7" w:rsidRPr="002B4EF7">
        <w:rPr>
          <w:rFonts w:asciiTheme="majorHAnsi" w:hAnsiTheme="majorHAnsi" w:cstheme="majorHAnsi"/>
        </w:rPr>
        <w:t xml:space="preserve">. </w:t>
      </w:r>
    </w:p>
    <w:p w14:paraId="1BC013CF" w14:textId="77777777" w:rsidR="00DE644D" w:rsidRDefault="00DE644D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2C4A0A6" w14:textId="77777777" w:rsidR="00DE644D" w:rsidRPr="000A277A" w:rsidRDefault="00DE644D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BFB64EE" w14:textId="336BA443" w:rsidR="000A277A" w:rsidRPr="000A277A" w:rsidRDefault="000A277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0A277A">
        <w:rPr>
          <w:rFonts w:asciiTheme="majorHAnsi" w:hAnsiTheme="majorHAnsi" w:cstheme="majorHAnsi"/>
          <w:b/>
        </w:rPr>
        <w:t>PREFEITURA MUNICIPAL DE RIO DOCE - TOMADA DE PREÇOS Nº 002/2023</w:t>
      </w:r>
    </w:p>
    <w:p w14:paraId="3C53DFD7" w14:textId="05DC01F7" w:rsidR="00DE644D" w:rsidRDefault="0065113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B797E">
        <w:rPr>
          <w:rFonts w:asciiTheme="majorHAnsi" w:hAnsiTheme="majorHAnsi" w:cstheme="majorHAnsi"/>
        </w:rPr>
        <w:t xml:space="preserve">Objeto: </w:t>
      </w:r>
      <w:r w:rsidR="000A277A">
        <w:rPr>
          <w:rFonts w:asciiTheme="majorHAnsi" w:hAnsiTheme="majorHAnsi" w:cstheme="majorHAnsi"/>
        </w:rPr>
        <w:t>E</w:t>
      </w:r>
      <w:r w:rsidR="000A277A" w:rsidRPr="000A277A">
        <w:rPr>
          <w:rFonts w:asciiTheme="majorHAnsi" w:hAnsiTheme="majorHAnsi" w:cstheme="majorHAnsi"/>
        </w:rPr>
        <w:t xml:space="preserve">xecução de obras para reforma do telhado e das instalações elétricas do bem inventariado Igreja Matriz de Santo Antônio, localizada à Rua Padre José Vicente, s/n, centro, no Município De Rio Doce - Mg. O edital na íntegra poderá ser obtido no site </w:t>
      </w:r>
      <w:hyperlink r:id="rId62" w:history="1">
        <w:r w:rsidR="000A277A" w:rsidRPr="0013731F">
          <w:rPr>
            <w:rStyle w:val="Hyperlink"/>
            <w:rFonts w:asciiTheme="majorHAnsi" w:hAnsiTheme="majorHAnsi" w:cstheme="majorHAnsi"/>
          </w:rPr>
          <w:t>www.riodoce.mg.gov.br</w:t>
        </w:r>
      </w:hyperlink>
      <w:r w:rsidR="000A277A" w:rsidRPr="000A277A">
        <w:rPr>
          <w:rFonts w:asciiTheme="majorHAnsi" w:hAnsiTheme="majorHAnsi" w:cstheme="majorHAnsi"/>
        </w:rPr>
        <w:t xml:space="preserve">. Maiores informações poderão ser obtidas na sede da Prefeitura Municipal de Rio Doce, Rua Antônio da Conceição Saraiva, Nº. 19 – Centro </w:t>
      </w:r>
      <w:r w:rsidR="000A277A">
        <w:rPr>
          <w:rFonts w:asciiTheme="majorHAnsi" w:hAnsiTheme="majorHAnsi" w:cstheme="majorHAnsi"/>
        </w:rPr>
        <w:t>– CEP: 35.442-000, fone/fax (31-3883- 5235/5242).</w:t>
      </w:r>
    </w:p>
    <w:p w14:paraId="1EC824BF" w14:textId="77777777" w:rsidR="000A277A" w:rsidRDefault="000A277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158C3675" w14:textId="77777777" w:rsidR="00742B1A" w:rsidRDefault="00742B1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D409E27" w14:textId="57C49898" w:rsidR="0065113A" w:rsidRDefault="0065113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5113A">
        <w:rPr>
          <w:rFonts w:asciiTheme="majorHAnsi" w:hAnsiTheme="majorHAnsi" w:cstheme="majorHAnsi"/>
          <w:b/>
        </w:rPr>
        <w:t>PREFEITURA MUNICIPAL DE SANTA CRUZ DE SALINAS - TOMADA DE PREÇOS 003/2023</w:t>
      </w:r>
    </w:p>
    <w:p w14:paraId="0E97A241" w14:textId="2EBD551A" w:rsidR="00DD1762" w:rsidRDefault="0065113A" w:rsidP="00742B1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B797E">
        <w:rPr>
          <w:rFonts w:asciiTheme="majorHAnsi" w:hAnsiTheme="majorHAnsi" w:cstheme="majorHAnsi"/>
        </w:rPr>
        <w:t xml:space="preserve">Objeto: </w:t>
      </w:r>
      <w:r w:rsidR="00DD1762">
        <w:rPr>
          <w:rFonts w:asciiTheme="majorHAnsi" w:hAnsiTheme="majorHAnsi" w:cstheme="majorHAnsi"/>
        </w:rPr>
        <w:t>E</w:t>
      </w:r>
      <w:r w:rsidRPr="0065113A">
        <w:rPr>
          <w:rFonts w:asciiTheme="majorHAnsi" w:hAnsiTheme="majorHAnsi" w:cstheme="majorHAnsi"/>
        </w:rPr>
        <w:t>xecução de obra de co</w:t>
      </w:r>
      <w:r w:rsidR="00DD1762">
        <w:rPr>
          <w:rFonts w:asciiTheme="majorHAnsi" w:hAnsiTheme="majorHAnsi" w:cstheme="majorHAnsi"/>
        </w:rPr>
        <w:t>nstrução de ponte mista na Comu</w:t>
      </w:r>
      <w:r w:rsidRPr="0065113A">
        <w:rPr>
          <w:rFonts w:asciiTheme="majorHAnsi" w:hAnsiTheme="majorHAnsi" w:cstheme="majorHAnsi"/>
        </w:rPr>
        <w:t>nidade Rural Brasamundo, no Município de Santa Cruz de Salinas/MG, cujos envelopes de habilitação e propostas deverão ser entregue</w:t>
      </w:r>
      <w:r w:rsidR="00DD1762">
        <w:rPr>
          <w:rFonts w:asciiTheme="majorHAnsi" w:hAnsiTheme="majorHAnsi" w:cstheme="majorHAnsi"/>
        </w:rPr>
        <w:t xml:space="preserve">s até às 09:00 horas do dia 25 </w:t>
      </w:r>
      <w:r w:rsidRPr="0065113A">
        <w:rPr>
          <w:rFonts w:asciiTheme="majorHAnsi" w:hAnsiTheme="majorHAnsi" w:cstheme="majorHAnsi"/>
        </w:rPr>
        <w:t>de maio de 2023. Maiores informações, bem co</w:t>
      </w:r>
      <w:r w:rsidR="00DD1762">
        <w:rPr>
          <w:rFonts w:asciiTheme="majorHAnsi" w:hAnsiTheme="majorHAnsi" w:cstheme="majorHAnsi"/>
        </w:rPr>
        <w:t>mo Edital completo, junto a Pre</w:t>
      </w:r>
      <w:r w:rsidRPr="0065113A">
        <w:rPr>
          <w:rFonts w:asciiTheme="majorHAnsi" w:hAnsiTheme="majorHAnsi" w:cstheme="majorHAnsi"/>
        </w:rPr>
        <w:t>feitura Municipal de Santa Cruz de Salinas/MG, com sede na Avenida Totó Costa, 221 - Centro, pelo telefon</w:t>
      </w:r>
      <w:r w:rsidR="00DD1762">
        <w:rPr>
          <w:rFonts w:asciiTheme="majorHAnsi" w:hAnsiTheme="majorHAnsi" w:cstheme="majorHAnsi"/>
        </w:rPr>
        <w:t xml:space="preserve">e (33) 3753-9000, e-mail </w:t>
      </w:r>
      <w:hyperlink r:id="rId63" w:history="1">
        <w:r w:rsidR="00DD1762" w:rsidRPr="0013731F">
          <w:rPr>
            <w:rStyle w:val="Hyperlink"/>
            <w:rFonts w:asciiTheme="majorHAnsi" w:hAnsiTheme="majorHAnsi" w:cstheme="majorHAnsi"/>
          </w:rPr>
          <w:t>licitacao@santacruzdesalinas.mg.gov.br</w:t>
        </w:r>
      </w:hyperlink>
      <w:r w:rsidRPr="0065113A">
        <w:rPr>
          <w:rFonts w:asciiTheme="majorHAnsi" w:hAnsiTheme="majorHAnsi" w:cstheme="majorHAnsi"/>
        </w:rPr>
        <w:t xml:space="preserve"> e site </w:t>
      </w:r>
      <w:hyperlink r:id="rId64" w:history="1">
        <w:r w:rsidR="00DD1762" w:rsidRPr="0013731F">
          <w:rPr>
            <w:rStyle w:val="Hyperlink"/>
            <w:rFonts w:asciiTheme="majorHAnsi" w:hAnsiTheme="majorHAnsi" w:cstheme="majorHAnsi"/>
          </w:rPr>
          <w:t>https://santacruzdesalinas.mg.gov.br/</w:t>
        </w:r>
      </w:hyperlink>
      <w:r w:rsidR="00DD1762">
        <w:rPr>
          <w:rFonts w:asciiTheme="majorHAnsi" w:hAnsiTheme="majorHAnsi" w:cstheme="majorHAnsi"/>
        </w:rPr>
        <w:t>.</w:t>
      </w:r>
    </w:p>
    <w:p w14:paraId="2655373C" w14:textId="77777777" w:rsidR="00DD1762" w:rsidRPr="00D3495C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2EDC65" w14:textId="6EE87A69" w:rsidR="00D3495C" w:rsidRPr="00D3495C" w:rsidRDefault="00D349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3495C">
        <w:rPr>
          <w:rFonts w:asciiTheme="majorHAnsi" w:hAnsiTheme="majorHAnsi" w:cstheme="majorHAnsi"/>
          <w:b/>
        </w:rPr>
        <w:t>PREFEITURA MUNICIPAL DE SANTA RITA DO ITUÊTO - TOMADA DE PREÇOS Nº 6/2023</w:t>
      </w:r>
    </w:p>
    <w:p w14:paraId="2289E2E0" w14:textId="4D5B9DBE" w:rsidR="00D3495C" w:rsidRPr="00D3495C" w:rsidRDefault="00D349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797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D3495C">
        <w:rPr>
          <w:rFonts w:asciiTheme="majorHAnsi" w:hAnsiTheme="majorHAnsi" w:cstheme="majorHAnsi"/>
        </w:rPr>
        <w:t>avimentação de vias dentro do perímetro urbano do Município de Santa Rita do Ituêto/MG, com abertura dos envelopes n</w:t>
      </w:r>
      <w:r>
        <w:rPr>
          <w:rFonts w:asciiTheme="majorHAnsi" w:hAnsiTheme="majorHAnsi" w:cstheme="majorHAnsi"/>
        </w:rPr>
        <w:t>o dia 25 de maio de 2023, às 09:30 horas</w:t>
      </w:r>
      <w:r w:rsidRPr="00D3495C">
        <w:rPr>
          <w:rFonts w:asciiTheme="majorHAnsi" w:hAnsiTheme="majorHAnsi" w:cstheme="majorHAnsi"/>
        </w:rPr>
        <w:t>, na sala de licitações da Prefeitura. Informações e Contato: Tel</w:t>
      </w:r>
      <w:r>
        <w:rPr>
          <w:rFonts w:asciiTheme="majorHAnsi" w:hAnsiTheme="majorHAnsi" w:cstheme="majorHAnsi"/>
        </w:rPr>
        <w:t>efone</w:t>
      </w:r>
      <w:r w:rsidRPr="00D3495C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(33) 3265-113</w:t>
      </w:r>
      <w:r w:rsidRPr="00D3495C">
        <w:rPr>
          <w:rFonts w:asciiTheme="majorHAnsi" w:hAnsiTheme="majorHAnsi" w:cstheme="majorHAnsi"/>
        </w:rPr>
        <w:t xml:space="preserve">, ou e-mail: </w:t>
      </w:r>
      <w:hyperlink r:id="rId65" w:history="1">
        <w:r w:rsidRPr="0013731F">
          <w:rPr>
            <w:rStyle w:val="Hyperlink"/>
            <w:rFonts w:asciiTheme="majorHAnsi" w:hAnsiTheme="majorHAnsi" w:cstheme="majorHAnsi"/>
          </w:rPr>
          <w:t>licitacao@santaritadoitueto.mg.gov.br</w:t>
        </w:r>
      </w:hyperlink>
      <w:r>
        <w:rPr>
          <w:rFonts w:asciiTheme="majorHAnsi" w:hAnsiTheme="majorHAnsi" w:cstheme="majorHAnsi"/>
        </w:rPr>
        <w:t>, das 08:00 às 11:00 horas e 13:00 às 16:00 horas</w:t>
      </w:r>
      <w:r w:rsidRPr="00D3495C">
        <w:rPr>
          <w:rFonts w:asciiTheme="majorHAnsi" w:hAnsiTheme="majorHAnsi" w:cstheme="majorHAnsi"/>
        </w:rPr>
        <w:t>.</w:t>
      </w:r>
    </w:p>
    <w:p w14:paraId="544284A4" w14:textId="77777777" w:rsidR="00D3495C" w:rsidRDefault="00D349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6FEC07" w14:textId="77777777" w:rsidR="00E41EBF" w:rsidRDefault="00E41EB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91DB8E" w14:textId="2FB87A86" w:rsidR="00DD1762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1762">
        <w:rPr>
          <w:rFonts w:asciiTheme="majorHAnsi" w:hAnsiTheme="majorHAnsi" w:cstheme="majorHAnsi"/>
          <w:b/>
        </w:rPr>
        <w:t>PREFEITURA MUNICIPAL DE SANTO ANTÔNIO DO JACINTO - TOMADA DE PREÇO Nº 006/2023</w:t>
      </w:r>
    </w:p>
    <w:p w14:paraId="2E34CDC4" w14:textId="2D80B1F7" w:rsidR="00DD1762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797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D1762">
        <w:rPr>
          <w:rFonts w:asciiTheme="majorHAnsi" w:hAnsiTheme="majorHAnsi" w:cstheme="majorHAnsi"/>
        </w:rPr>
        <w:t xml:space="preserve">xecução de tapa buracos e recapeamento asfáltico em vias públicas urbanas do Município de Santo Antônio do Jacinto MG, realizará no dia 23 </w:t>
      </w:r>
      <w:r>
        <w:rPr>
          <w:rFonts w:asciiTheme="majorHAnsi" w:hAnsiTheme="majorHAnsi" w:cstheme="majorHAnsi"/>
        </w:rPr>
        <w:t>de maio de 2023 ás 09:00 horas</w:t>
      </w:r>
      <w:r w:rsidRPr="00DD1762">
        <w:rPr>
          <w:rFonts w:asciiTheme="majorHAnsi" w:hAnsiTheme="majorHAnsi" w:cstheme="majorHAnsi"/>
        </w:rPr>
        <w:t>. Os interessados poderão retirar o Edital no Edifício sede da Prefeitura Municipal de Santo Antônio do Jacinto/MG, localizada na Praça da C</w:t>
      </w:r>
      <w:r>
        <w:rPr>
          <w:rFonts w:asciiTheme="majorHAnsi" w:hAnsiTheme="majorHAnsi" w:cstheme="majorHAnsi"/>
        </w:rPr>
        <w:t>omig, nº 05, Centro, Santo Antô</w:t>
      </w:r>
      <w:r w:rsidRPr="00DD1762">
        <w:rPr>
          <w:rFonts w:asciiTheme="majorHAnsi" w:hAnsiTheme="majorHAnsi" w:cstheme="majorHAnsi"/>
        </w:rPr>
        <w:t xml:space="preserve">nio do Jacinto/MG, sala da Comissão Permanente de Licitação ou pelo site oficial do Município </w:t>
      </w:r>
      <w:hyperlink r:id="rId66" w:history="1">
        <w:r w:rsidRPr="0013731F">
          <w:rPr>
            <w:rStyle w:val="Hyperlink"/>
            <w:rFonts w:asciiTheme="majorHAnsi" w:hAnsiTheme="majorHAnsi" w:cstheme="majorHAnsi"/>
          </w:rPr>
          <w:t>http://www.santoantoniodojacinto.mg.gov.br</w:t>
        </w:r>
      </w:hyperlink>
      <w:r>
        <w:rPr>
          <w:rFonts w:asciiTheme="majorHAnsi" w:hAnsiTheme="majorHAnsi" w:cstheme="majorHAnsi"/>
        </w:rPr>
        <w:t>.</w:t>
      </w:r>
      <w:r w:rsidRPr="00DD1762">
        <w:rPr>
          <w:rFonts w:asciiTheme="majorHAnsi" w:hAnsiTheme="majorHAnsi" w:cstheme="majorHAnsi"/>
        </w:rPr>
        <w:t xml:space="preserve"> Informações complementares poderão ser obtidas através do e-mail: </w:t>
      </w:r>
      <w:hyperlink r:id="rId67" w:history="1">
        <w:r w:rsidRPr="0013731F">
          <w:rPr>
            <w:rStyle w:val="Hyperlink"/>
            <w:rFonts w:asciiTheme="majorHAnsi" w:hAnsiTheme="majorHAnsi" w:cstheme="majorHAnsi"/>
          </w:rPr>
          <w:t>licitacao@santoantoniodojacinto.mg.gov.br</w:t>
        </w:r>
      </w:hyperlink>
      <w:r w:rsidRPr="00DD1762">
        <w:rPr>
          <w:rFonts w:asciiTheme="majorHAnsi" w:hAnsiTheme="majorHAnsi" w:cstheme="majorHAnsi"/>
        </w:rPr>
        <w:t>.</w:t>
      </w:r>
    </w:p>
    <w:p w14:paraId="05952455" w14:textId="77777777" w:rsidR="00DD1762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2E931C" w14:textId="77777777" w:rsidR="00DD1762" w:rsidRPr="00DD1762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58ED44" w14:textId="72023826" w:rsidR="00DD1762" w:rsidRPr="00DD1762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D1762">
        <w:rPr>
          <w:rFonts w:asciiTheme="majorHAnsi" w:hAnsiTheme="majorHAnsi" w:cstheme="majorHAnsi"/>
          <w:b/>
        </w:rPr>
        <w:t>PREFEITURA MUNICIPAL DE SANTO HIPÓLITO - TOMADA DE PREÇOS Nº 02/2023</w:t>
      </w:r>
    </w:p>
    <w:p w14:paraId="459F7DD6" w14:textId="5A79B1E1" w:rsidR="00DD1762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797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D1762">
        <w:rPr>
          <w:rFonts w:asciiTheme="majorHAnsi" w:hAnsiTheme="majorHAnsi" w:cstheme="majorHAnsi"/>
        </w:rPr>
        <w:t>reforma de quadra poliesportiva n</w:t>
      </w:r>
      <w:r>
        <w:rPr>
          <w:rFonts w:asciiTheme="majorHAnsi" w:hAnsiTheme="majorHAnsi" w:cstheme="majorHAnsi"/>
        </w:rPr>
        <w:t>a zona urbana de Santo Hipólito</w:t>
      </w:r>
      <w:r w:rsidRPr="00DD1762">
        <w:rPr>
          <w:rFonts w:asciiTheme="majorHAnsi" w:hAnsiTheme="majorHAnsi" w:cstheme="majorHAnsi"/>
        </w:rPr>
        <w:t xml:space="preserve">. A sessão da Comissão de Licitação fica mantida para o dia 17/05/2023, às </w:t>
      </w:r>
      <w:r>
        <w:rPr>
          <w:rFonts w:asciiTheme="majorHAnsi" w:hAnsiTheme="majorHAnsi" w:cstheme="majorHAnsi"/>
        </w:rPr>
        <w:t>0</w:t>
      </w:r>
      <w:r w:rsidRPr="00DD1762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DD176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DD1762">
        <w:rPr>
          <w:rFonts w:asciiTheme="majorHAnsi" w:hAnsiTheme="majorHAnsi" w:cstheme="majorHAnsi"/>
        </w:rPr>
        <w:t>, na Prefeitura de Santo Hipólito,</w:t>
      </w:r>
      <w:r>
        <w:rPr>
          <w:rFonts w:asciiTheme="majorHAnsi" w:hAnsiTheme="majorHAnsi" w:cstheme="majorHAnsi"/>
        </w:rPr>
        <w:t xml:space="preserve"> oportunidade em que serão rece</w:t>
      </w:r>
      <w:r w:rsidRPr="00DD1762">
        <w:rPr>
          <w:rFonts w:asciiTheme="majorHAnsi" w:hAnsiTheme="majorHAnsi" w:cstheme="majorHAnsi"/>
        </w:rPr>
        <w:t>bidos os Envelo</w:t>
      </w:r>
      <w:r>
        <w:rPr>
          <w:rFonts w:asciiTheme="majorHAnsi" w:hAnsiTheme="majorHAnsi" w:cstheme="majorHAnsi"/>
        </w:rPr>
        <w:t xml:space="preserve">pes de Habilitação e Proposta, </w:t>
      </w:r>
      <w:r w:rsidRPr="00DD1762">
        <w:rPr>
          <w:rFonts w:asciiTheme="majorHAnsi" w:hAnsiTheme="majorHAnsi" w:cstheme="majorHAnsi"/>
        </w:rPr>
        <w:t xml:space="preserve">data mantida porque a presente não altera em nada a formulação das propostas. Para maiores informações: e-mail </w:t>
      </w:r>
      <w:hyperlink r:id="rId68" w:history="1">
        <w:r w:rsidRPr="0013731F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>
        <w:rPr>
          <w:rFonts w:asciiTheme="majorHAnsi" w:hAnsiTheme="majorHAnsi" w:cstheme="majorHAnsi"/>
        </w:rPr>
        <w:t>, telefone (38) 3726-1202,</w:t>
      </w:r>
      <w:r w:rsidRPr="00DD1762">
        <w:rPr>
          <w:rFonts w:asciiTheme="majorHAnsi" w:hAnsiTheme="majorHAnsi" w:cstheme="majorHAnsi"/>
        </w:rPr>
        <w:t xml:space="preserve"> site </w:t>
      </w:r>
      <w:hyperlink r:id="rId69" w:history="1">
        <w:r w:rsidRPr="0013731F">
          <w:rPr>
            <w:rStyle w:val="Hyperlink"/>
            <w:rFonts w:asciiTheme="majorHAnsi" w:hAnsiTheme="majorHAnsi" w:cstheme="majorHAnsi"/>
          </w:rPr>
          <w:t>https://santohipolito.mg.gov.br/licitacoes.aspx</w:t>
        </w:r>
      </w:hyperlink>
      <w:r>
        <w:rPr>
          <w:rFonts w:asciiTheme="majorHAnsi" w:hAnsiTheme="majorHAnsi" w:cstheme="majorHAnsi"/>
        </w:rPr>
        <w:t>, ou no prédio da Prefeitura.</w:t>
      </w:r>
    </w:p>
    <w:p w14:paraId="3E1F3C54" w14:textId="77777777" w:rsidR="00F64B8F" w:rsidRDefault="00F64B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429C17" w14:textId="77777777" w:rsidR="00742B1A" w:rsidRPr="0055081D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97418E" w14:textId="77777777" w:rsidR="009B4956" w:rsidRDefault="005508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5081D">
        <w:rPr>
          <w:rFonts w:asciiTheme="majorHAnsi" w:hAnsiTheme="majorHAnsi" w:cstheme="majorHAnsi"/>
          <w:b/>
        </w:rPr>
        <w:t>PREFEITURA MUNI</w:t>
      </w:r>
      <w:r w:rsidR="009B4956">
        <w:rPr>
          <w:rFonts w:asciiTheme="majorHAnsi" w:hAnsiTheme="majorHAnsi" w:cstheme="majorHAnsi"/>
          <w:b/>
        </w:rPr>
        <w:t xml:space="preserve">CIPAL DE SÃO JOAQUIM DE BICAS </w:t>
      </w:r>
    </w:p>
    <w:p w14:paraId="552CBC71" w14:textId="77777777" w:rsidR="009B4956" w:rsidRDefault="009B495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8A40DB" w14:textId="23BAED42" w:rsidR="00F64B8F" w:rsidRPr="0055081D" w:rsidRDefault="005508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5081D">
        <w:rPr>
          <w:rFonts w:asciiTheme="majorHAnsi" w:hAnsiTheme="majorHAnsi" w:cstheme="majorHAnsi"/>
          <w:b/>
        </w:rPr>
        <w:t>CONCORRÊNCIA Nº 06/2023</w:t>
      </w:r>
    </w:p>
    <w:p w14:paraId="045F81C9" w14:textId="31B1FF0E" w:rsidR="0055081D" w:rsidRDefault="00F64B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4B8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64B8F">
        <w:rPr>
          <w:rFonts w:asciiTheme="majorHAnsi" w:hAnsiTheme="majorHAnsi" w:cstheme="majorHAnsi"/>
        </w:rPr>
        <w:t xml:space="preserve">xecução de obras de construção da Escola Municipal Domingos Justino de Andrade, no Bairro Nossa Senhora da Paz, Município de São </w:t>
      </w:r>
      <w:r w:rsidR="0055081D">
        <w:rPr>
          <w:rFonts w:asciiTheme="majorHAnsi" w:hAnsiTheme="majorHAnsi" w:cstheme="majorHAnsi"/>
        </w:rPr>
        <w:t>Joaquim de Bicas-MG</w:t>
      </w:r>
      <w:r w:rsidRPr="00F64B8F">
        <w:rPr>
          <w:rFonts w:asciiTheme="majorHAnsi" w:hAnsiTheme="majorHAnsi" w:cstheme="majorHAnsi"/>
        </w:rPr>
        <w:t>. D</w:t>
      </w:r>
      <w:r w:rsidR="0055081D">
        <w:rPr>
          <w:rFonts w:asciiTheme="majorHAnsi" w:hAnsiTheme="majorHAnsi" w:cstheme="majorHAnsi"/>
        </w:rPr>
        <w:t xml:space="preserve">ata da sessão: 12/06/2023 às 08:30 </w:t>
      </w:r>
      <w:r w:rsidR="00742B1A">
        <w:rPr>
          <w:rFonts w:asciiTheme="majorHAnsi" w:hAnsiTheme="majorHAnsi" w:cstheme="majorHAnsi"/>
        </w:rPr>
        <w:t>horas</w:t>
      </w:r>
      <w:r w:rsidR="00742B1A" w:rsidRPr="00F64B8F">
        <w:rPr>
          <w:rFonts w:asciiTheme="majorHAnsi" w:hAnsiTheme="majorHAnsi" w:cstheme="majorHAnsi"/>
        </w:rPr>
        <w:t>. O</w:t>
      </w:r>
      <w:r w:rsidRPr="00F64B8F">
        <w:rPr>
          <w:rFonts w:asciiTheme="majorHAnsi" w:hAnsiTheme="majorHAnsi" w:cstheme="majorHAnsi"/>
        </w:rPr>
        <w:t xml:space="preserve"> Edital poderá ser retirado no site: </w:t>
      </w:r>
      <w:hyperlink r:id="rId70" w:history="1">
        <w:r w:rsidR="0055081D" w:rsidRPr="0013731F">
          <w:rPr>
            <w:rStyle w:val="Hyperlink"/>
            <w:rFonts w:asciiTheme="majorHAnsi" w:hAnsiTheme="majorHAnsi" w:cstheme="majorHAnsi"/>
          </w:rPr>
          <w:t>http://www.saojoaquimdebicas.mg.gov.br</w:t>
        </w:r>
      </w:hyperlink>
      <w:r w:rsidRPr="00F64B8F">
        <w:rPr>
          <w:rFonts w:asciiTheme="majorHAnsi" w:hAnsiTheme="majorHAnsi" w:cstheme="majorHAnsi"/>
        </w:rPr>
        <w:t xml:space="preserve"> ou diretamente no Departamento de</w:t>
      </w:r>
      <w:r w:rsidR="0055081D">
        <w:rPr>
          <w:rFonts w:asciiTheme="majorHAnsi" w:hAnsiTheme="majorHAnsi" w:cstheme="majorHAnsi"/>
        </w:rPr>
        <w:t xml:space="preserve"> Compras e Licitações do Municí</w:t>
      </w:r>
      <w:r w:rsidRPr="00F64B8F">
        <w:rPr>
          <w:rFonts w:asciiTheme="majorHAnsi" w:hAnsiTheme="majorHAnsi" w:cstheme="majorHAnsi"/>
        </w:rPr>
        <w:t xml:space="preserve">pio. </w:t>
      </w:r>
    </w:p>
    <w:p w14:paraId="026FEB34" w14:textId="77777777" w:rsidR="0055081D" w:rsidRDefault="005508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DC11AC" w14:textId="5886F112" w:rsidR="0055081D" w:rsidRPr="0055081D" w:rsidRDefault="005508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5081D">
        <w:rPr>
          <w:rFonts w:asciiTheme="majorHAnsi" w:hAnsiTheme="majorHAnsi" w:cstheme="majorHAnsi"/>
          <w:b/>
        </w:rPr>
        <w:t>CONCORRÊNCIA Nº 07/2023</w:t>
      </w:r>
    </w:p>
    <w:p w14:paraId="5484C8AB" w14:textId="62B0D882" w:rsidR="00DD1762" w:rsidRPr="00F64B8F" w:rsidRDefault="005508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4B8F">
        <w:rPr>
          <w:rFonts w:asciiTheme="majorHAnsi" w:hAnsiTheme="majorHAnsi" w:cstheme="majorHAnsi"/>
        </w:rPr>
        <w:t>Objeto</w:t>
      </w:r>
      <w:r w:rsidR="00F64B8F" w:rsidRPr="00F64B8F">
        <w:rPr>
          <w:rFonts w:asciiTheme="majorHAnsi" w:hAnsiTheme="majorHAnsi" w:cstheme="majorHAnsi"/>
        </w:rPr>
        <w:t>: Contratação de empresa especializada</w:t>
      </w:r>
      <w:r>
        <w:rPr>
          <w:rFonts w:asciiTheme="majorHAnsi" w:hAnsiTheme="majorHAnsi" w:cstheme="majorHAnsi"/>
        </w:rPr>
        <w:t xml:space="preserve"> para execução de obras de cons</w:t>
      </w:r>
      <w:r w:rsidR="00F64B8F" w:rsidRPr="00F64B8F">
        <w:rPr>
          <w:rFonts w:asciiTheme="majorHAnsi" w:hAnsiTheme="majorHAnsi" w:cstheme="majorHAnsi"/>
        </w:rPr>
        <w:t>trução da Escola Municipal, no Bairro Vale do Sol, Munic</w:t>
      </w:r>
      <w:r>
        <w:rPr>
          <w:rFonts w:asciiTheme="majorHAnsi" w:hAnsiTheme="majorHAnsi" w:cstheme="majorHAnsi"/>
        </w:rPr>
        <w:t>ípio de São Joaquim de Bicas-MG</w:t>
      </w:r>
      <w:r w:rsidR="00F64B8F" w:rsidRPr="00F64B8F">
        <w:rPr>
          <w:rFonts w:asciiTheme="majorHAnsi" w:hAnsiTheme="majorHAnsi" w:cstheme="majorHAnsi"/>
        </w:rPr>
        <w:t>. D</w:t>
      </w:r>
      <w:r>
        <w:rPr>
          <w:rFonts w:asciiTheme="majorHAnsi" w:hAnsiTheme="majorHAnsi" w:cstheme="majorHAnsi"/>
        </w:rPr>
        <w:t xml:space="preserve">ata da sessão: 13/06/2023 às 08:30 </w:t>
      </w:r>
      <w:r w:rsidR="00742B1A">
        <w:rPr>
          <w:rFonts w:asciiTheme="majorHAnsi" w:hAnsiTheme="majorHAnsi" w:cstheme="majorHAnsi"/>
        </w:rPr>
        <w:t>horas</w:t>
      </w:r>
      <w:r w:rsidR="00742B1A" w:rsidRPr="00F64B8F">
        <w:rPr>
          <w:rFonts w:asciiTheme="majorHAnsi" w:hAnsiTheme="majorHAnsi" w:cstheme="majorHAnsi"/>
        </w:rPr>
        <w:t>. O</w:t>
      </w:r>
      <w:r w:rsidR="00F64B8F" w:rsidRPr="00F64B8F">
        <w:rPr>
          <w:rFonts w:asciiTheme="majorHAnsi" w:hAnsiTheme="majorHAnsi" w:cstheme="majorHAnsi"/>
        </w:rPr>
        <w:t xml:space="preserve"> Edital poderá ser retirado no site: </w:t>
      </w:r>
      <w:hyperlink r:id="rId71" w:history="1">
        <w:r w:rsidRPr="0013731F">
          <w:rPr>
            <w:rStyle w:val="Hyperlink"/>
            <w:rFonts w:asciiTheme="majorHAnsi" w:hAnsiTheme="majorHAnsi" w:cstheme="majorHAnsi"/>
          </w:rPr>
          <w:t>http://www.saojoaquimdebicas.mg.gov.br</w:t>
        </w:r>
      </w:hyperlink>
      <w:r w:rsidR="00F64B8F" w:rsidRPr="00F64B8F">
        <w:rPr>
          <w:rFonts w:asciiTheme="majorHAnsi" w:hAnsiTheme="majorHAnsi" w:cstheme="majorHAnsi"/>
        </w:rPr>
        <w:t xml:space="preserve"> ou diretamente no Departamento de Compras e Licitações do Município</w:t>
      </w:r>
      <w:r>
        <w:rPr>
          <w:rFonts w:asciiTheme="majorHAnsi" w:hAnsiTheme="majorHAnsi" w:cstheme="majorHAnsi"/>
        </w:rPr>
        <w:t>.</w:t>
      </w:r>
    </w:p>
    <w:p w14:paraId="05133BD0" w14:textId="77777777" w:rsidR="00DD1762" w:rsidRPr="00DD1762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AB53FC" w14:textId="77777777" w:rsidR="00DD1762" w:rsidRPr="00DD1762" w:rsidRDefault="00DD17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97F1B8" w14:textId="2F24D144" w:rsidR="0095644C" w:rsidRPr="0095644C" w:rsidRDefault="0095644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44C">
        <w:rPr>
          <w:rFonts w:asciiTheme="majorHAnsi" w:hAnsiTheme="majorHAnsi" w:cstheme="majorHAnsi"/>
          <w:b/>
        </w:rPr>
        <w:t>PREFEITURA MUNICIPAL DE SÃO JOSÉ DA LAPA - CONCORRÊNCIA PÚBLICA Nº 001/2023</w:t>
      </w:r>
    </w:p>
    <w:p w14:paraId="263B9EF3" w14:textId="55F4D461" w:rsidR="00DE1C18" w:rsidRDefault="0095644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4B8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5644C">
        <w:rPr>
          <w:rFonts w:asciiTheme="majorHAnsi" w:hAnsiTheme="majorHAnsi" w:cstheme="majorHAnsi"/>
        </w:rPr>
        <w:t>Prestação de Serviço de Construção da Prefeitura Municipal e da nova Câmara de Vereadores em São José da Lapa, a nova data do certame será dia 30/05/2023 ás 10</w:t>
      </w:r>
      <w:r>
        <w:rPr>
          <w:rFonts w:asciiTheme="majorHAnsi" w:hAnsiTheme="majorHAnsi" w:cstheme="majorHAnsi"/>
        </w:rPr>
        <w:t xml:space="preserve">:00 </w:t>
      </w:r>
      <w:r w:rsidRPr="0095644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5644C">
        <w:rPr>
          <w:rFonts w:asciiTheme="majorHAnsi" w:hAnsiTheme="majorHAnsi" w:cstheme="majorHAnsi"/>
        </w:rPr>
        <w:t>. Informações e cópia do edital</w:t>
      </w:r>
      <w:r>
        <w:rPr>
          <w:rFonts w:asciiTheme="majorHAnsi" w:hAnsiTheme="majorHAnsi" w:cstheme="majorHAnsi"/>
        </w:rPr>
        <w:t xml:space="preserve"> completo no site </w:t>
      </w:r>
      <w:hyperlink r:id="rId72" w:history="1">
        <w:r w:rsidRPr="0013731F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6FEBCAFE" w14:textId="77777777" w:rsidR="0095644C" w:rsidRPr="0095644C" w:rsidRDefault="0095644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643BB1" w14:textId="0A892FB5" w:rsidR="005F0437" w:rsidRDefault="005F04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0437">
        <w:rPr>
          <w:rFonts w:asciiTheme="majorHAnsi" w:hAnsiTheme="majorHAnsi" w:cstheme="majorHAnsi"/>
          <w:b/>
        </w:rPr>
        <w:t>PREFEITURA MUNICIPAL DE SAPUCAÍ-MIRIM - TOMADA DE PREÇO Nº 008/2023</w:t>
      </w:r>
    </w:p>
    <w:p w14:paraId="584DA3AC" w14:textId="7927263E" w:rsidR="00DE1C18" w:rsidRDefault="005F04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0437">
        <w:rPr>
          <w:rFonts w:asciiTheme="majorHAnsi" w:hAnsiTheme="majorHAnsi" w:cstheme="majorHAnsi"/>
        </w:rPr>
        <w:t>OBJETO: execução de obra de ÁREA DE LAZER -CAMPO SOCIETY, no seguinte endereço: rua das Araucária</w:t>
      </w:r>
      <w:r>
        <w:rPr>
          <w:rFonts w:asciiTheme="majorHAnsi" w:hAnsiTheme="majorHAnsi" w:cstheme="majorHAnsi"/>
        </w:rPr>
        <w:t>s ,45, centro, Sapucaí-Mirim/MG,</w:t>
      </w:r>
      <w:r w:rsidRPr="005F0437">
        <w:rPr>
          <w:rFonts w:asciiTheme="majorHAnsi" w:hAnsiTheme="majorHAnsi" w:cstheme="majorHAnsi"/>
        </w:rPr>
        <w:t xml:space="preserve"> que será rea</w:t>
      </w:r>
      <w:r>
        <w:rPr>
          <w:rFonts w:asciiTheme="majorHAnsi" w:hAnsiTheme="majorHAnsi" w:cstheme="majorHAnsi"/>
        </w:rPr>
        <w:t>lizada no dia 12/05/2023, às 15:</w:t>
      </w:r>
      <w:r w:rsidRPr="005F043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F0437">
        <w:rPr>
          <w:rFonts w:asciiTheme="majorHAnsi" w:hAnsiTheme="majorHAnsi" w:cstheme="majorHAnsi"/>
        </w:rPr>
        <w:t>. LEIA-SE:</w:t>
      </w:r>
      <w:r>
        <w:rPr>
          <w:rFonts w:asciiTheme="majorHAnsi" w:hAnsiTheme="majorHAnsi" w:cstheme="majorHAnsi"/>
        </w:rPr>
        <w:t xml:space="preserve"> </w:t>
      </w:r>
      <w:r w:rsidRPr="005F0437">
        <w:rPr>
          <w:rFonts w:asciiTheme="majorHAnsi" w:hAnsiTheme="majorHAnsi" w:cstheme="majorHAnsi"/>
        </w:rPr>
        <w:t>do objeto: Contratação de empresa para construção de área de lazer-campo society em Parque Municipal , a fim de promover a mobilidade e fortalecimento dos serviços públicos, para promoção de ações de desenvolvimento social, ações de saúde pública, práticas esportivas e educacionais, no seguinte endereço: rua das Araucárias ,45, centro, Sapucaí-Mirim/MG. As especificações dos serviços, memorial descritivo, memorial de cálculo de quantitativos, cronograma físico/ financeiro e projetos estão em anexos a este Edital.</w:t>
      </w:r>
      <w:r>
        <w:rPr>
          <w:rFonts w:asciiTheme="majorHAnsi" w:hAnsiTheme="majorHAnsi" w:cstheme="majorHAnsi"/>
        </w:rPr>
        <w:t xml:space="preserve"> Edital e maiores informações: telef</w:t>
      </w:r>
      <w:r w:rsidRPr="005F0437">
        <w:rPr>
          <w:rFonts w:asciiTheme="majorHAnsi" w:hAnsiTheme="majorHAnsi" w:cstheme="majorHAnsi"/>
        </w:rPr>
        <w:t>one (35) 3655-1005</w:t>
      </w:r>
      <w:r>
        <w:rPr>
          <w:rFonts w:asciiTheme="majorHAnsi" w:hAnsiTheme="majorHAnsi" w:cstheme="majorHAnsi"/>
        </w:rPr>
        <w:t xml:space="preserve"> ou no endereço supramencionado,</w:t>
      </w:r>
      <w:r w:rsidRPr="005F0437">
        <w:rPr>
          <w:rFonts w:asciiTheme="majorHAnsi" w:hAnsiTheme="majorHAnsi" w:cstheme="majorHAnsi"/>
        </w:rPr>
        <w:t xml:space="preserve"> Site </w:t>
      </w:r>
      <w:hyperlink r:id="rId73" w:history="1">
        <w:r w:rsidRPr="0013731F">
          <w:rPr>
            <w:rStyle w:val="Hyperlink"/>
            <w:rFonts w:asciiTheme="majorHAnsi" w:hAnsiTheme="majorHAnsi" w:cstheme="majorHAnsi"/>
          </w:rPr>
          <w:t>www.sapucaimirim.mg.gov.br</w:t>
        </w:r>
      </w:hyperlink>
      <w:r w:rsidRPr="005F0437">
        <w:rPr>
          <w:rFonts w:asciiTheme="majorHAnsi" w:hAnsiTheme="majorHAnsi" w:cstheme="majorHAnsi"/>
        </w:rPr>
        <w:t xml:space="preserve">. </w:t>
      </w:r>
    </w:p>
    <w:p w14:paraId="6DF31055" w14:textId="77777777" w:rsidR="005F0437" w:rsidRDefault="005F04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42D1A6" w14:textId="77777777" w:rsidR="00884FD1" w:rsidRDefault="00884F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9534B6" w14:textId="0A754B00" w:rsidR="00884FD1" w:rsidRPr="00884FD1" w:rsidRDefault="00884F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84FD1">
        <w:rPr>
          <w:rFonts w:asciiTheme="majorHAnsi" w:hAnsiTheme="majorHAnsi" w:cstheme="majorHAnsi"/>
          <w:b/>
        </w:rPr>
        <w:t>PREFEITURA MUNICIPAL DE SARZEDO - ALTERAÇÃO - PREGÃO ELETRÔNICO Nº 39/2023</w:t>
      </w:r>
    </w:p>
    <w:p w14:paraId="20C677CE" w14:textId="7A13906F" w:rsidR="005F0437" w:rsidRPr="00884FD1" w:rsidRDefault="00884FD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4FD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Ser</w:t>
      </w:r>
      <w:r w:rsidRPr="00884FD1">
        <w:rPr>
          <w:rFonts w:asciiTheme="majorHAnsi" w:hAnsiTheme="majorHAnsi" w:cstheme="majorHAnsi"/>
        </w:rPr>
        <w:t>viços de manutenção e melhora da infr</w:t>
      </w:r>
      <w:r>
        <w:rPr>
          <w:rFonts w:asciiTheme="majorHAnsi" w:hAnsiTheme="majorHAnsi" w:cstheme="majorHAnsi"/>
        </w:rPr>
        <w:t>aestrutura urbana e rural, urba</w:t>
      </w:r>
      <w:r w:rsidRPr="00884FD1">
        <w:rPr>
          <w:rFonts w:asciiTheme="majorHAnsi" w:hAnsiTheme="majorHAnsi" w:cstheme="majorHAnsi"/>
        </w:rPr>
        <w:t xml:space="preserve">nização e serviços complementares em vias e diversos logradouros públicos, manutenção, melhoria, </w:t>
      </w:r>
      <w:r w:rsidR="00742B1A">
        <w:rPr>
          <w:rFonts w:asciiTheme="majorHAnsi" w:hAnsiTheme="majorHAnsi" w:cstheme="majorHAnsi"/>
        </w:rPr>
        <w:t>desaçoreamento e diversos servi</w:t>
      </w:r>
      <w:r w:rsidRPr="00884FD1">
        <w:rPr>
          <w:rFonts w:asciiTheme="majorHAnsi" w:hAnsiTheme="majorHAnsi" w:cstheme="majorHAnsi"/>
        </w:rPr>
        <w:t>ços de prevenção a enchentes, no leito e de córregos e ribeirõe</w:t>
      </w:r>
      <w:r>
        <w:rPr>
          <w:rFonts w:asciiTheme="majorHAnsi" w:hAnsiTheme="majorHAnsi" w:cstheme="majorHAnsi"/>
        </w:rPr>
        <w:t>s deste Município de Sarzedo/MG</w:t>
      </w:r>
      <w:r w:rsidRPr="00884FD1">
        <w:rPr>
          <w:rFonts w:asciiTheme="majorHAnsi" w:hAnsiTheme="majorHAnsi" w:cstheme="majorHAnsi"/>
        </w:rPr>
        <w:t>. Tendo em vista necessidade de adequação dos termos do edital, o prazo de acolhi</w:t>
      </w:r>
      <w:r>
        <w:rPr>
          <w:rFonts w:asciiTheme="majorHAnsi" w:hAnsiTheme="majorHAnsi" w:cstheme="majorHAnsi"/>
        </w:rPr>
        <w:t>mento das propostas fica prorro</w:t>
      </w:r>
      <w:r w:rsidRPr="00884FD1">
        <w:rPr>
          <w:rFonts w:asciiTheme="majorHAnsi" w:hAnsiTheme="majorHAnsi" w:cstheme="majorHAnsi"/>
        </w:rPr>
        <w:t>gado</w:t>
      </w:r>
      <w:r>
        <w:rPr>
          <w:rFonts w:asciiTheme="majorHAnsi" w:hAnsiTheme="majorHAnsi" w:cstheme="majorHAnsi"/>
        </w:rPr>
        <w:t xml:space="preserve"> até o dia 18/05/2023 as 08:00 horas. A sessão pública de aber</w:t>
      </w:r>
      <w:r w:rsidRPr="00884FD1">
        <w:rPr>
          <w:rFonts w:asciiTheme="majorHAnsi" w:hAnsiTheme="majorHAnsi" w:cstheme="majorHAnsi"/>
        </w:rPr>
        <w:t>tura do certame fica remarcada para o dia 18/05/2023, a partir das 08:30</w:t>
      </w:r>
      <w:r>
        <w:rPr>
          <w:rFonts w:asciiTheme="majorHAnsi" w:hAnsiTheme="majorHAnsi" w:cstheme="majorHAnsi"/>
        </w:rPr>
        <w:t xml:space="preserve"> horas</w:t>
      </w:r>
      <w:r w:rsidRPr="00884FD1">
        <w:rPr>
          <w:rFonts w:asciiTheme="majorHAnsi" w:hAnsiTheme="majorHAnsi" w:cstheme="majorHAnsi"/>
        </w:rPr>
        <w:t xml:space="preserve">, no endereço eletrônico: </w:t>
      </w:r>
      <w:hyperlink r:id="rId74" w:history="1">
        <w:r w:rsidRPr="0013731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84FD1">
        <w:rPr>
          <w:rFonts w:asciiTheme="majorHAnsi" w:hAnsiTheme="majorHAnsi" w:cstheme="majorHAnsi"/>
        </w:rPr>
        <w:t>. Edital retificado, Errata e anexos estão</w:t>
      </w:r>
      <w:r w:rsidR="009F70E7">
        <w:rPr>
          <w:rFonts w:asciiTheme="majorHAnsi" w:hAnsiTheme="majorHAnsi" w:cstheme="majorHAnsi"/>
        </w:rPr>
        <w:t xml:space="preserve"> disponíveis nos websites: </w:t>
      </w:r>
      <w:hyperlink r:id="rId75" w:history="1">
        <w:r w:rsidR="009F70E7" w:rsidRPr="0013731F">
          <w:rPr>
            <w:rStyle w:val="Hyperlink"/>
            <w:rFonts w:asciiTheme="majorHAnsi" w:hAnsiTheme="majorHAnsi" w:cstheme="majorHAnsi"/>
          </w:rPr>
          <w:t>www.sarzedo.mg.gov.br</w:t>
        </w:r>
      </w:hyperlink>
      <w:r w:rsidR="009F70E7">
        <w:rPr>
          <w:rFonts w:asciiTheme="majorHAnsi" w:hAnsiTheme="majorHAnsi" w:cstheme="majorHAnsi"/>
        </w:rPr>
        <w:t xml:space="preserve">, </w:t>
      </w:r>
      <w:hyperlink r:id="rId76" w:history="1">
        <w:r w:rsidR="009F70E7" w:rsidRPr="0013731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84FD1">
        <w:rPr>
          <w:rFonts w:asciiTheme="majorHAnsi" w:hAnsiTheme="majorHAnsi" w:cstheme="majorHAnsi"/>
        </w:rPr>
        <w:t>.</w:t>
      </w:r>
      <w:r w:rsidR="009F70E7">
        <w:rPr>
          <w:rFonts w:asciiTheme="majorHAnsi" w:hAnsiTheme="majorHAnsi" w:cstheme="majorHAnsi"/>
        </w:rPr>
        <w:t xml:space="preserve"> </w:t>
      </w:r>
      <w:r w:rsidRPr="00884FD1">
        <w:rPr>
          <w:rFonts w:asciiTheme="majorHAnsi" w:hAnsiTheme="majorHAnsi" w:cstheme="majorHAnsi"/>
        </w:rPr>
        <w:t xml:space="preserve">Informações pelo telefone 31 3577 6531, e-mail </w:t>
      </w:r>
      <w:hyperlink r:id="rId77" w:history="1">
        <w:r w:rsidR="009F70E7" w:rsidRPr="0013731F">
          <w:rPr>
            <w:rStyle w:val="Hyperlink"/>
            <w:rFonts w:asciiTheme="majorHAnsi" w:hAnsiTheme="majorHAnsi" w:cstheme="majorHAnsi"/>
          </w:rPr>
          <w:t>comprassaude@sarzedo.mg.gov.br</w:t>
        </w:r>
      </w:hyperlink>
      <w:r w:rsidRPr="00884FD1">
        <w:rPr>
          <w:rFonts w:asciiTheme="majorHAnsi" w:hAnsiTheme="majorHAnsi" w:cstheme="majorHAnsi"/>
        </w:rPr>
        <w:t xml:space="preserve">. </w:t>
      </w:r>
    </w:p>
    <w:p w14:paraId="78EED51A" w14:textId="77777777" w:rsidR="005F0437" w:rsidRPr="005F0437" w:rsidRDefault="005F04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D96728" w14:textId="77777777" w:rsidR="00D00FF2" w:rsidRDefault="00D00F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3EE795" w14:textId="58D69308" w:rsidR="00D00FF2" w:rsidRDefault="00D00F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0FF2">
        <w:rPr>
          <w:rFonts w:asciiTheme="majorHAnsi" w:hAnsiTheme="majorHAnsi" w:cstheme="majorHAnsi"/>
          <w:b/>
        </w:rPr>
        <w:t>PREFEITURA MUNICIPAL DE TAPIRA - TOMADA DE PREÇOS. Nº 02003/2023</w:t>
      </w:r>
    </w:p>
    <w:p w14:paraId="33573BA7" w14:textId="164E7949" w:rsidR="00D00FF2" w:rsidRDefault="00D00F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0FF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00FF2">
        <w:rPr>
          <w:rFonts w:asciiTheme="majorHAnsi" w:hAnsiTheme="majorHAnsi" w:cstheme="majorHAnsi"/>
        </w:rPr>
        <w:t>xecução de ser</w:t>
      </w:r>
      <w:r>
        <w:rPr>
          <w:rFonts w:asciiTheme="majorHAnsi" w:hAnsiTheme="majorHAnsi" w:cstheme="majorHAnsi"/>
        </w:rPr>
        <w:t>viços de engenharia de pontes ou canal do tipo aduela mol</w:t>
      </w:r>
      <w:r w:rsidRPr="00D00FF2">
        <w:rPr>
          <w:rFonts w:asciiTheme="majorHAnsi" w:hAnsiTheme="majorHAnsi" w:cstheme="majorHAnsi"/>
        </w:rPr>
        <w:t>dada, in loco, para construção da ponte situada no município de Tapira/ MG. Abertura: 30/05/2023 às 09</w:t>
      </w:r>
      <w:r>
        <w:rPr>
          <w:rFonts w:asciiTheme="majorHAnsi" w:hAnsiTheme="majorHAnsi" w:cstheme="majorHAnsi"/>
        </w:rPr>
        <w:t xml:space="preserve">:00 </w:t>
      </w:r>
      <w:r w:rsidRPr="00D00FF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5B8F9ADE" w14:textId="77777777" w:rsidR="00D00FF2" w:rsidRDefault="00D00F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A9475B" w14:textId="77777777" w:rsidR="00D00FF2" w:rsidRDefault="00D00F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176DCD" w14:textId="7286C35B" w:rsidR="009A4E6C" w:rsidRPr="009A4E6C" w:rsidRDefault="009A4E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4E6C">
        <w:rPr>
          <w:rFonts w:asciiTheme="majorHAnsi" w:hAnsiTheme="majorHAnsi" w:cstheme="majorHAnsi"/>
          <w:b/>
        </w:rPr>
        <w:t>PREFEITURA MUNICIPAL DE UBAÍ - TOMADA DE PREÇOS Nº 003/2023</w:t>
      </w:r>
    </w:p>
    <w:p w14:paraId="34985281" w14:textId="5B98F5BF" w:rsidR="00D00FF2" w:rsidRDefault="009A4E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4E6C">
        <w:rPr>
          <w:rFonts w:asciiTheme="majorHAnsi" w:hAnsiTheme="majorHAnsi" w:cstheme="majorHAnsi"/>
        </w:rPr>
        <w:t>Objeto: Contrat</w:t>
      </w:r>
      <w:r>
        <w:rPr>
          <w:rFonts w:asciiTheme="majorHAnsi" w:hAnsiTheme="majorHAnsi" w:cstheme="majorHAnsi"/>
        </w:rPr>
        <w:t>ação de empresa no ramo de enge</w:t>
      </w:r>
      <w:r w:rsidRPr="009A4E6C">
        <w:rPr>
          <w:rFonts w:asciiTheme="majorHAnsi" w:hAnsiTheme="majorHAnsi" w:cstheme="majorHAnsi"/>
        </w:rPr>
        <w:t>nharia civil para prestação de serviços</w:t>
      </w:r>
      <w:r>
        <w:rPr>
          <w:rFonts w:asciiTheme="majorHAnsi" w:hAnsiTheme="majorHAnsi" w:cstheme="majorHAnsi"/>
        </w:rPr>
        <w:t xml:space="preserve"> de construção de quadra polies</w:t>
      </w:r>
      <w:r w:rsidRPr="009A4E6C">
        <w:rPr>
          <w:rFonts w:asciiTheme="majorHAnsi" w:hAnsiTheme="majorHAnsi" w:cstheme="majorHAnsi"/>
        </w:rPr>
        <w:t>portiva na escola monteiro lobato, na comunidade de brejinho, município de Ubaí-mg, no valor de R$ 572.825,09</w:t>
      </w:r>
      <w:r>
        <w:rPr>
          <w:rFonts w:asciiTheme="majorHAnsi" w:hAnsiTheme="majorHAnsi" w:cstheme="majorHAnsi"/>
        </w:rPr>
        <w:t xml:space="preserve">, </w:t>
      </w:r>
      <w:r w:rsidRPr="009A4E6C">
        <w:rPr>
          <w:rFonts w:asciiTheme="majorHAnsi" w:hAnsiTheme="majorHAnsi" w:cstheme="majorHAnsi"/>
        </w:rPr>
        <w:t>nova data de abertura: 24/05/2023 às 14:30</w:t>
      </w:r>
      <w:r>
        <w:rPr>
          <w:rFonts w:asciiTheme="majorHAnsi" w:hAnsiTheme="majorHAnsi" w:cstheme="majorHAnsi"/>
        </w:rPr>
        <w:t xml:space="preserve"> </w:t>
      </w:r>
      <w:r w:rsidRPr="009A4E6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9A4E6C">
        <w:rPr>
          <w:rFonts w:asciiTheme="majorHAnsi" w:hAnsiTheme="majorHAnsi" w:cstheme="majorHAnsi"/>
        </w:rPr>
        <w:t xml:space="preserve">s. Edital disponível no site: </w:t>
      </w:r>
      <w:hyperlink r:id="rId78" w:history="1">
        <w:r w:rsidRPr="0013731F">
          <w:rPr>
            <w:rStyle w:val="Hyperlink"/>
            <w:rFonts w:asciiTheme="majorHAnsi" w:hAnsiTheme="majorHAnsi" w:cstheme="majorHAnsi"/>
          </w:rPr>
          <w:t>www.ubai.mg.gov.br</w:t>
        </w:r>
      </w:hyperlink>
      <w:r w:rsidRPr="009A4E6C">
        <w:rPr>
          <w:rFonts w:asciiTheme="majorHAnsi" w:hAnsiTheme="majorHAnsi" w:cstheme="majorHAnsi"/>
        </w:rPr>
        <w:t xml:space="preserve"> ou e-mail: </w:t>
      </w:r>
      <w:hyperlink r:id="rId79" w:history="1">
        <w:r w:rsidRPr="0013731F">
          <w:rPr>
            <w:rStyle w:val="Hyperlink"/>
            <w:rFonts w:asciiTheme="majorHAnsi" w:hAnsiTheme="majorHAnsi" w:cstheme="majorHAnsi"/>
          </w:rPr>
          <w:t>licitaubai@gmail.com</w:t>
        </w:r>
      </w:hyperlink>
      <w:r w:rsidRPr="009A4E6C">
        <w:rPr>
          <w:rFonts w:asciiTheme="majorHAnsi" w:hAnsiTheme="majorHAnsi" w:cstheme="majorHAnsi"/>
        </w:rPr>
        <w:t xml:space="preserve">. </w:t>
      </w:r>
    </w:p>
    <w:p w14:paraId="4A81B108" w14:textId="77777777" w:rsidR="009A4E6C" w:rsidRDefault="009A4E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7E76AF" w14:textId="77777777" w:rsidR="009A4E6C" w:rsidRDefault="009A4E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2D5EA4" w14:textId="1CD7AEE3" w:rsidR="006A1495" w:rsidRPr="006A1495" w:rsidRDefault="006A14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A1495">
        <w:rPr>
          <w:rFonts w:asciiTheme="majorHAnsi" w:hAnsiTheme="majorHAnsi" w:cstheme="majorHAnsi"/>
          <w:b/>
        </w:rPr>
        <w:t>PREFEITURA MUNICIPAL DE UNAÍ - SAAE - SERVIÇO MUNICIPAL DE SANEAMENTO BÁSICO - TOMADA DE PREÇOS Nº 02/2023</w:t>
      </w:r>
    </w:p>
    <w:p w14:paraId="52A1FAB9" w14:textId="4BD50059" w:rsidR="00D00FF2" w:rsidRDefault="006A14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149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6A1495">
        <w:rPr>
          <w:rFonts w:asciiTheme="majorHAnsi" w:hAnsiTheme="majorHAnsi" w:cstheme="majorHAnsi"/>
        </w:rPr>
        <w:t xml:space="preserve">eforma e pintura da casa de apoio da Estação de Tratamento de Esgoto </w:t>
      </w:r>
      <w:r w:rsidR="009C467F">
        <w:rPr>
          <w:rFonts w:asciiTheme="majorHAnsi" w:hAnsiTheme="majorHAnsi" w:cstheme="majorHAnsi"/>
        </w:rPr>
        <w:t xml:space="preserve">– ETE, no município de Unaí-MG, </w:t>
      </w:r>
      <w:r w:rsidR="009C467F" w:rsidRPr="006A1495">
        <w:rPr>
          <w:rFonts w:asciiTheme="majorHAnsi" w:hAnsiTheme="majorHAnsi" w:cstheme="majorHAnsi"/>
        </w:rPr>
        <w:t xml:space="preserve">com julgamento no dia 24/05/2023 às 08:30 horas. </w:t>
      </w:r>
      <w:r w:rsidRPr="006A1495">
        <w:rPr>
          <w:rFonts w:asciiTheme="majorHAnsi" w:hAnsiTheme="majorHAnsi" w:cstheme="majorHAnsi"/>
        </w:rPr>
        <w:t>Edital e informações através do telefone (38</w:t>
      </w:r>
      <w:r w:rsidR="009C467F">
        <w:rPr>
          <w:rFonts w:asciiTheme="majorHAnsi" w:hAnsiTheme="majorHAnsi" w:cstheme="majorHAnsi"/>
        </w:rPr>
        <w:t xml:space="preserve">) 3676-1521, site </w:t>
      </w:r>
      <w:hyperlink r:id="rId80" w:history="1">
        <w:r w:rsidR="009C467F" w:rsidRPr="0013731F">
          <w:rPr>
            <w:rStyle w:val="Hyperlink"/>
            <w:rFonts w:asciiTheme="majorHAnsi" w:hAnsiTheme="majorHAnsi" w:cstheme="majorHAnsi"/>
          </w:rPr>
          <w:t>www.saaeunai.mg.gov.br</w:t>
        </w:r>
      </w:hyperlink>
      <w:r w:rsidRPr="006A1495">
        <w:rPr>
          <w:rFonts w:asciiTheme="majorHAnsi" w:hAnsiTheme="majorHAnsi" w:cstheme="majorHAnsi"/>
        </w:rPr>
        <w:t xml:space="preserve"> ou e-mail: </w:t>
      </w:r>
      <w:hyperlink r:id="rId81" w:history="1">
        <w:r w:rsidR="009C467F" w:rsidRPr="0013731F">
          <w:rPr>
            <w:rStyle w:val="Hyperlink"/>
            <w:rFonts w:asciiTheme="majorHAnsi" w:hAnsiTheme="majorHAnsi" w:cstheme="majorHAnsi"/>
          </w:rPr>
          <w:t>licitacao@saaeunai.mg.gov.br</w:t>
        </w:r>
      </w:hyperlink>
      <w:r w:rsidRPr="006A1495">
        <w:rPr>
          <w:rFonts w:asciiTheme="majorHAnsi" w:hAnsiTheme="majorHAnsi" w:cstheme="majorHAnsi"/>
        </w:rPr>
        <w:t xml:space="preserve">. </w:t>
      </w:r>
    </w:p>
    <w:p w14:paraId="457B2D06" w14:textId="77777777" w:rsidR="009C467F" w:rsidRDefault="009C46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7B1F17" w14:textId="77777777" w:rsidR="009C467F" w:rsidRDefault="009C46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6AF5CD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646BF9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8F19A2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A08186" w14:textId="5A2B8F7C" w:rsidR="009C467F" w:rsidRDefault="009C46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467F">
        <w:rPr>
          <w:rFonts w:asciiTheme="majorHAnsi" w:hAnsiTheme="majorHAnsi" w:cstheme="majorHAnsi"/>
          <w:b/>
        </w:rPr>
        <w:t xml:space="preserve">PREFEITURA MUNICIPAL DE URUCÂNIA - </w:t>
      </w:r>
      <w:r w:rsidR="00684EA8" w:rsidRPr="006A1495">
        <w:rPr>
          <w:rFonts w:asciiTheme="majorHAnsi" w:hAnsiTheme="majorHAnsi" w:cstheme="majorHAnsi"/>
          <w:b/>
        </w:rPr>
        <w:t>TOMADA DE PREÇOS Nº</w:t>
      </w:r>
      <w:r w:rsidRPr="009C467F">
        <w:rPr>
          <w:rFonts w:asciiTheme="majorHAnsi" w:hAnsiTheme="majorHAnsi" w:cstheme="majorHAnsi"/>
          <w:b/>
        </w:rPr>
        <w:t xml:space="preserve"> 002/2023</w:t>
      </w:r>
    </w:p>
    <w:p w14:paraId="0B647C04" w14:textId="4146BCBD" w:rsidR="009C467F" w:rsidRDefault="009C46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149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C467F">
        <w:rPr>
          <w:rFonts w:asciiTheme="majorHAnsi" w:hAnsiTheme="majorHAnsi" w:cstheme="majorHAnsi"/>
        </w:rPr>
        <w:t xml:space="preserve">xecução contratação de empresa especializada para reconstrução de bueiro triplo celular de concreto, no Córrego da Vargem, Zona Rural do Município de Urucânia/MG e a </w:t>
      </w:r>
      <w:r w:rsidR="00742B1A" w:rsidRPr="009C467F">
        <w:rPr>
          <w:rFonts w:asciiTheme="majorHAnsi" w:hAnsiTheme="majorHAnsi" w:cstheme="majorHAnsi"/>
        </w:rPr>
        <w:t>reconstrução</w:t>
      </w:r>
      <w:r w:rsidRPr="009C467F">
        <w:rPr>
          <w:rFonts w:asciiTheme="majorHAnsi" w:hAnsiTheme="majorHAnsi" w:cstheme="majorHAnsi"/>
        </w:rPr>
        <w:t xml:space="preserve"> da ponte que liga o bairro Paulo Giardini Ao Bairro Centro - Ponte Do Asilo. Entrega dos enve</w:t>
      </w:r>
      <w:r>
        <w:rPr>
          <w:rFonts w:asciiTheme="majorHAnsi" w:hAnsiTheme="majorHAnsi" w:cstheme="majorHAnsi"/>
        </w:rPr>
        <w:t>lopes 25/05/2023 às 09:00 horas.</w:t>
      </w:r>
      <w:r w:rsidRPr="009C467F">
        <w:rPr>
          <w:rFonts w:asciiTheme="majorHAnsi" w:hAnsiTheme="majorHAnsi" w:cstheme="majorHAnsi"/>
        </w:rPr>
        <w:t xml:space="preserve"> Abertura: 25/05/2023 às 09:00 horas. O Edital e seus anexos encontram-se disponíveis no Site: </w:t>
      </w:r>
      <w:hyperlink r:id="rId82" w:history="1">
        <w:r w:rsidRPr="0013731F">
          <w:rPr>
            <w:rStyle w:val="Hyperlink"/>
            <w:rFonts w:asciiTheme="majorHAnsi" w:hAnsiTheme="majorHAnsi" w:cstheme="majorHAnsi"/>
          </w:rPr>
          <w:t>www.urucania.mg.gov.br</w:t>
        </w:r>
      </w:hyperlink>
      <w:r>
        <w:rPr>
          <w:rFonts w:asciiTheme="majorHAnsi" w:hAnsiTheme="majorHAnsi" w:cstheme="majorHAnsi"/>
        </w:rPr>
        <w:t>. Informações pelo Telefone: 31-3876-1425, no horário de 08:00 às 11:00 horas e de 13:00 às 16:00 horas</w:t>
      </w:r>
      <w:r w:rsidRPr="009C467F">
        <w:rPr>
          <w:rFonts w:asciiTheme="majorHAnsi" w:hAnsiTheme="majorHAnsi" w:cstheme="majorHAnsi"/>
        </w:rPr>
        <w:t xml:space="preserve">, pelo e-mail: </w:t>
      </w:r>
      <w:hyperlink r:id="rId83" w:history="1">
        <w:r w:rsidRPr="0013731F">
          <w:rPr>
            <w:rStyle w:val="Hyperlink"/>
            <w:rFonts w:asciiTheme="majorHAnsi" w:hAnsiTheme="majorHAnsi" w:cstheme="majorHAnsi"/>
          </w:rPr>
          <w:t>licitacao@urucania.mg.gov.br</w:t>
        </w:r>
      </w:hyperlink>
      <w:r w:rsidRPr="009C467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ou pessoalmente na sede da Pre</w:t>
      </w:r>
      <w:r w:rsidRPr="009C467F">
        <w:rPr>
          <w:rFonts w:asciiTheme="majorHAnsi" w:hAnsiTheme="majorHAnsi" w:cstheme="majorHAnsi"/>
        </w:rPr>
        <w:t>feitura Municipal</w:t>
      </w:r>
      <w:r>
        <w:rPr>
          <w:rFonts w:asciiTheme="majorHAnsi" w:hAnsiTheme="majorHAnsi" w:cstheme="majorHAnsi"/>
        </w:rPr>
        <w:t>.</w:t>
      </w:r>
    </w:p>
    <w:p w14:paraId="6BAED85A" w14:textId="77777777" w:rsidR="009C467F" w:rsidRDefault="009C46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AED31B" w14:textId="77777777" w:rsidR="009C467F" w:rsidRPr="00684EA8" w:rsidRDefault="009C46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BB5124" w14:textId="760668DA" w:rsidR="00684EA8" w:rsidRPr="00684EA8" w:rsidRDefault="00684EA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EA8">
        <w:rPr>
          <w:rFonts w:asciiTheme="majorHAnsi" w:hAnsiTheme="majorHAnsi" w:cstheme="majorHAnsi"/>
          <w:b/>
        </w:rPr>
        <w:t>PREFEITURA MUNICIPAL DE VARZELÂNDIA - TOMADA DE PREÇOS Nº 08/2023</w:t>
      </w:r>
    </w:p>
    <w:p w14:paraId="3B7F74C2" w14:textId="7D3D0718" w:rsidR="00684EA8" w:rsidRPr="00684EA8" w:rsidRDefault="00684EA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4EA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Execução de calça</w:t>
      </w:r>
      <w:r w:rsidRPr="00684EA8">
        <w:rPr>
          <w:rFonts w:asciiTheme="majorHAnsi" w:hAnsiTheme="majorHAnsi" w:cstheme="majorHAnsi"/>
        </w:rPr>
        <w:t>mento em blocos sextavados nas Ruas Euclide</w:t>
      </w:r>
      <w:r>
        <w:rPr>
          <w:rFonts w:asciiTheme="majorHAnsi" w:hAnsiTheme="majorHAnsi" w:cstheme="majorHAnsi"/>
        </w:rPr>
        <w:t xml:space="preserve">s Gonçalves e Rua da Vaquejada. Credenciamento: 31/05/2023 às 08:30 horas. Abertura da sessão 31/05/2023 às 08:50 horas. </w:t>
      </w:r>
      <w:r w:rsidRPr="00684EA8">
        <w:rPr>
          <w:rFonts w:asciiTheme="majorHAnsi" w:hAnsiTheme="majorHAnsi" w:cstheme="majorHAnsi"/>
        </w:rPr>
        <w:t xml:space="preserve">Informações: (38) 99943-2257, </w:t>
      </w:r>
      <w:hyperlink r:id="rId84" w:history="1">
        <w:r w:rsidRPr="0013731F">
          <w:rPr>
            <w:rStyle w:val="Hyperlink"/>
            <w:rFonts w:asciiTheme="majorHAnsi" w:hAnsiTheme="majorHAnsi" w:cstheme="majorHAnsi"/>
          </w:rPr>
          <w:t>www.varzelandia.mg.gov.br</w:t>
        </w:r>
      </w:hyperlink>
      <w:r>
        <w:rPr>
          <w:rFonts w:asciiTheme="majorHAnsi" w:hAnsiTheme="majorHAnsi" w:cstheme="majorHAnsi"/>
        </w:rPr>
        <w:t>.</w:t>
      </w:r>
    </w:p>
    <w:p w14:paraId="48A47A4E" w14:textId="77777777" w:rsidR="001D4712" w:rsidRDefault="001D47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F4DE1F" w14:textId="77777777" w:rsidR="001D4712" w:rsidRDefault="001D47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FA38A9" w14:textId="1E1494E7" w:rsidR="001D4712" w:rsidRPr="00AB20C2" w:rsidRDefault="00AB20C2" w:rsidP="00AB20C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B20C2">
        <w:rPr>
          <w:rFonts w:asciiTheme="majorHAnsi" w:hAnsiTheme="majorHAnsi" w:cstheme="majorHAnsi"/>
          <w:b/>
        </w:rPr>
        <w:t>ESTADO DA BAHIA</w:t>
      </w:r>
    </w:p>
    <w:p w14:paraId="16A113C0" w14:textId="77777777" w:rsidR="00AB20C2" w:rsidRDefault="00AB20C2" w:rsidP="00AB20C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7D71E18" w14:textId="77777777" w:rsidR="00742B1A" w:rsidRPr="005216AB" w:rsidRDefault="00742B1A" w:rsidP="00AB20C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E0807C4" w14:textId="0D3623CF" w:rsidR="00AB20C2" w:rsidRPr="005216AB" w:rsidRDefault="005216AB" w:rsidP="00AB20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216AB">
        <w:rPr>
          <w:rFonts w:asciiTheme="majorHAnsi" w:hAnsiTheme="majorHAnsi" w:cstheme="majorHAnsi"/>
          <w:b/>
        </w:rPr>
        <w:t>BAHIAGÁS - COMPANHIA DE GÁS DA BAHIA – NOVA DATA - LICITAÇÃO Nº 0020/2023</w:t>
      </w:r>
    </w:p>
    <w:p w14:paraId="3C7F5835" w14:textId="5AEC7063" w:rsidR="00AB20C2" w:rsidRPr="00AB20C2" w:rsidRDefault="00AB20C2" w:rsidP="00AB20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20C2">
        <w:rPr>
          <w:rFonts w:asciiTheme="majorHAnsi" w:hAnsiTheme="majorHAnsi" w:cstheme="majorHAnsi"/>
        </w:rPr>
        <w:t xml:space="preserve">Objeto: </w:t>
      </w:r>
      <w:r w:rsidR="009723A1">
        <w:rPr>
          <w:rFonts w:asciiTheme="majorHAnsi" w:hAnsiTheme="majorHAnsi" w:cstheme="majorHAnsi"/>
        </w:rPr>
        <w:t>C</w:t>
      </w:r>
      <w:r w:rsidR="009723A1" w:rsidRPr="00AB20C2">
        <w:rPr>
          <w:rFonts w:asciiTheme="majorHAnsi" w:hAnsiTheme="majorHAnsi" w:cstheme="majorHAnsi"/>
        </w:rPr>
        <w:t xml:space="preserve">onstrução e montagem de redes </w:t>
      </w:r>
      <w:r w:rsidR="009723A1">
        <w:rPr>
          <w:rFonts w:asciiTheme="majorHAnsi" w:hAnsiTheme="majorHAnsi" w:cstheme="majorHAnsi"/>
        </w:rPr>
        <w:t>de distribuição de gás natural</w:t>
      </w:r>
      <w:r w:rsidR="009723A1" w:rsidRPr="00AB20C2">
        <w:rPr>
          <w:rFonts w:asciiTheme="majorHAnsi" w:hAnsiTheme="majorHAnsi" w:cstheme="majorHAnsi"/>
        </w:rPr>
        <w:t xml:space="preserve">, para implantação dos empreendimentos </w:t>
      </w:r>
      <w:r w:rsidR="00742B1A" w:rsidRPr="00AB20C2">
        <w:rPr>
          <w:rFonts w:asciiTheme="majorHAnsi" w:hAnsiTheme="majorHAnsi" w:cstheme="majorHAnsi"/>
        </w:rPr>
        <w:t>ETC</w:t>
      </w:r>
      <w:r w:rsidR="009723A1" w:rsidRPr="00AB20C2">
        <w:rPr>
          <w:rFonts w:asciiTheme="majorHAnsi" w:hAnsiTheme="majorHAnsi" w:cstheme="majorHAnsi"/>
        </w:rPr>
        <w:t xml:space="preserve"> </w:t>
      </w:r>
      <w:r w:rsidR="00742B1A" w:rsidRPr="00AB20C2">
        <w:rPr>
          <w:rFonts w:asciiTheme="majorHAnsi" w:hAnsiTheme="majorHAnsi" w:cstheme="majorHAnsi"/>
        </w:rPr>
        <w:t>Catu</w:t>
      </w:r>
      <w:r w:rsidR="009723A1" w:rsidRPr="00AB20C2">
        <w:rPr>
          <w:rFonts w:asciiTheme="majorHAnsi" w:hAnsiTheme="majorHAnsi" w:cstheme="majorHAnsi"/>
        </w:rPr>
        <w:t xml:space="preserve"> ampliação e </w:t>
      </w:r>
      <w:r w:rsidR="00742B1A" w:rsidRPr="00AB20C2">
        <w:rPr>
          <w:rFonts w:asciiTheme="majorHAnsi" w:hAnsiTheme="majorHAnsi" w:cstheme="majorHAnsi"/>
        </w:rPr>
        <w:t>ERP</w:t>
      </w:r>
      <w:r w:rsidR="009723A1" w:rsidRPr="00AB20C2">
        <w:rPr>
          <w:rFonts w:asciiTheme="majorHAnsi" w:hAnsiTheme="majorHAnsi" w:cstheme="majorHAnsi"/>
        </w:rPr>
        <w:t xml:space="preserve"> </w:t>
      </w:r>
      <w:r w:rsidR="00742B1A" w:rsidRPr="00AB20C2">
        <w:rPr>
          <w:rFonts w:asciiTheme="majorHAnsi" w:hAnsiTheme="majorHAnsi" w:cstheme="majorHAnsi"/>
        </w:rPr>
        <w:t>Mata De São João</w:t>
      </w:r>
      <w:r w:rsidR="009723A1" w:rsidRPr="00AB20C2">
        <w:rPr>
          <w:rFonts w:asciiTheme="majorHAnsi" w:hAnsiTheme="majorHAnsi" w:cstheme="majorHAnsi"/>
        </w:rPr>
        <w:t xml:space="preserve">, pelo prazo de 19 </w:t>
      </w:r>
      <w:r w:rsidR="009723A1">
        <w:rPr>
          <w:rFonts w:asciiTheme="majorHAnsi" w:hAnsiTheme="majorHAnsi" w:cstheme="majorHAnsi"/>
        </w:rPr>
        <w:t>meses</w:t>
      </w:r>
      <w:r w:rsidRPr="00AB20C2">
        <w:rPr>
          <w:rFonts w:asciiTheme="majorHAnsi" w:hAnsiTheme="majorHAnsi" w:cstheme="majorHAnsi"/>
        </w:rPr>
        <w:t>. Data de abertura: Para recebimento das propostas: a partir do dia 18/04/2023 às 08:00</w:t>
      </w:r>
      <w:r w:rsidR="009723A1">
        <w:rPr>
          <w:rFonts w:asciiTheme="majorHAnsi" w:hAnsiTheme="majorHAnsi" w:cstheme="majorHAnsi"/>
        </w:rPr>
        <w:t xml:space="preserve"> </w:t>
      </w:r>
      <w:r w:rsidRPr="00AB20C2">
        <w:rPr>
          <w:rFonts w:asciiTheme="majorHAnsi" w:hAnsiTheme="majorHAnsi" w:cstheme="majorHAnsi"/>
        </w:rPr>
        <w:t>h</w:t>
      </w:r>
      <w:r w:rsidR="009723A1">
        <w:rPr>
          <w:rFonts w:asciiTheme="majorHAnsi" w:hAnsiTheme="majorHAnsi" w:cstheme="majorHAnsi"/>
        </w:rPr>
        <w:t>oras</w:t>
      </w:r>
      <w:r w:rsidRPr="00AB20C2">
        <w:rPr>
          <w:rFonts w:asciiTheme="majorHAnsi" w:hAnsiTheme="majorHAnsi" w:cstheme="majorHAnsi"/>
        </w:rPr>
        <w:t>. Para abertura das propostas: dia 31/05/2023 às 14:00</w:t>
      </w:r>
      <w:r w:rsidR="009723A1">
        <w:rPr>
          <w:rFonts w:asciiTheme="majorHAnsi" w:hAnsiTheme="majorHAnsi" w:cstheme="majorHAnsi"/>
        </w:rPr>
        <w:t xml:space="preserve"> </w:t>
      </w:r>
      <w:r w:rsidRPr="00AB20C2">
        <w:rPr>
          <w:rFonts w:asciiTheme="majorHAnsi" w:hAnsiTheme="majorHAnsi" w:cstheme="majorHAnsi"/>
        </w:rPr>
        <w:t>h</w:t>
      </w:r>
      <w:r w:rsidR="009723A1">
        <w:rPr>
          <w:rFonts w:asciiTheme="majorHAnsi" w:hAnsiTheme="majorHAnsi" w:cstheme="majorHAnsi"/>
        </w:rPr>
        <w:t>oras</w:t>
      </w:r>
      <w:r w:rsidRPr="00AB20C2">
        <w:rPr>
          <w:rFonts w:asciiTheme="majorHAnsi" w:hAnsiTheme="majorHAnsi" w:cstheme="majorHAnsi"/>
        </w:rPr>
        <w:t xml:space="preserve">. Aquisição: O Edital pode ser adquirido gratuitamente através do site </w:t>
      </w:r>
      <w:hyperlink r:id="rId85" w:history="1">
        <w:r w:rsidR="009723A1" w:rsidRPr="0013731F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AB20C2">
        <w:rPr>
          <w:rFonts w:asciiTheme="majorHAnsi" w:hAnsiTheme="majorHAnsi" w:cstheme="majorHAnsi"/>
        </w:rPr>
        <w:t xml:space="preserve"> ou mediante pagamento de R$ 50,00, na Avenida Professor Magalhães Neto, 1838, Ed. Civil Business. Pituba, Salvador, BA. CEP: 41.810-012, de </w:t>
      </w:r>
      <w:r w:rsidR="009723A1">
        <w:rPr>
          <w:rFonts w:asciiTheme="majorHAnsi" w:hAnsiTheme="majorHAnsi" w:cstheme="majorHAnsi"/>
        </w:rPr>
        <w:t>0</w:t>
      </w:r>
      <w:r w:rsidRPr="00AB20C2">
        <w:rPr>
          <w:rFonts w:asciiTheme="majorHAnsi" w:hAnsiTheme="majorHAnsi" w:cstheme="majorHAnsi"/>
        </w:rPr>
        <w:t>9</w:t>
      </w:r>
      <w:r w:rsidR="009723A1">
        <w:rPr>
          <w:rFonts w:asciiTheme="majorHAnsi" w:hAnsiTheme="majorHAnsi" w:cstheme="majorHAnsi"/>
        </w:rPr>
        <w:t>:00</w:t>
      </w:r>
      <w:r w:rsidRPr="00AB20C2">
        <w:rPr>
          <w:rFonts w:asciiTheme="majorHAnsi" w:hAnsiTheme="majorHAnsi" w:cstheme="majorHAnsi"/>
        </w:rPr>
        <w:t xml:space="preserve"> às 11</w:t>
      </w:r>
      <w:r w:rsidR="009723A1">
        <w:rPr>
          <w:rFonts w:asciiTheme="majorHAnsi" w:hAnsiTheme="majorHAnsi" w:cstheme="majorHAnsi"/>
        </w:rPr>
        <w:t>:00 horas</w:t>
      </w:r>
      <w:r w:rsidRPr="00AB20C2">
        <w:rPr>
          <w:rFonts w:asciiTheme="majorHAnsi" w:hAnsiTheme="majorHAnsi" w:cstheme="majorHAnsi"/>
        </w:rPr>
        <w:t xml:space="preserve"> e de 14</w:t>
      </w:r>
      <w:r w:rsidR="009723A1">
        <w:rPr>
          <w:rFonts w:asciiTheme="majorHAnsi" w:hAnsiTheme="majorHAnsi" w:cstheme="majorHAnsi"/>
        </w:rPr>
        <w:t xml:space="preserve">:00 </w:t>
      </w:r>
      <w:r w:rsidRPr="00AB20C2">
        <w:rPr>
          <w:rFonts w:asciiTheme="majorHAnsi" w:hAnsiTheme="majorHAnsi" w:cstheme="majorHAnsi"/>
        </w:rPr>
        <w:t>às 17</w:t>
      </w:r>
      <w:r w:rsidR="009723A1">
        <w:rPr>
          <w:rFonts w:asciiTheme="majorHAnsi" w:hAnsiTheme="majorHAnsi" w:cstheme="majorHAnsi"/>
        </w:rPr>
        <w:t>:00</w:t>
      </w:r>
      <w:r w:rsidRPr="00AB20C2">
        <w:rPr>
          <w:rFonts w:asciiTheme="majorHAnsi" w:hAnsiTheme="majorHAnsi" w:cstheme="majorHAnsi"/>
        </w:rPr>
        <w:t xml:space="preserve"> horas. </w:t>
      </w:r>
    </w:p>
    <w:p w14:paraId="073EC11A" w14:textId="77777777" w:rsidR="001D4712" w:rsidRDefault="001D47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AA21B5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EB3718" w14:textId="0CDAFD0E" w:rsidR="00FF1542" w:rsidRDefault="00AB20C2" w:rsidP="00FF15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</w:t>
      </w:r>
      <w:r w:rsidR="00FF1542">
        <w:rPr>
          <w:rFonts w:asciiTheme="majorHAnsi" w:hAnsiTheme="majorHAnsi" w:cstheme="majorHAnsi"/>
          <w:b/>
        </w:rPr>
        <w:t>ASÍLIA</w:t>
      </w:r>
    </w:p>
    <w:p w14:paraId="67AA77BD" w14:textId="77777777" w:rsidR="00FF1542" w:rsidRDefault="00FF1542" w:rsidP="00FF15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3DC164A" w14:textId="77777777" w:rsidR="00742B1A" w:rsidRDefault="00742B1A" w:rsidP="00FF15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6738B30" w14:textId="72FDCA8D" w:rsidR="00FF1542" w:rsidRPr="00FF1542" w:rsidRDefault="00FF1542" w:rsidP="00FF15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1542">
        <w:rPr>
          <w:rFonts w:asciiTheme="majorHAnsi" w:hAnsiTheme="majorHAnsi" w:cstheme="majorHAnsi"/>
          <w:b/>
        </w:rPr>
        <w:t>PMDF - POLÍCIA MILITAR DO DISTRITO FEDERAL - REGIME DIFERENCIADO DE CONTRATAÇÕES PÚBLICAS Nº 6/2023</w:t>
      </w:r>
    </w:p>
    <w:p w14:paraId="11C0719E" w14:textId="6184B432" w:rsidR="00FF1542" w:rsidRDefault="00FF1542" w:rsidP="00FF15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FF1542">
        <w:rPr>
          <w:rFonts w:asciiTheme="majorHAnsi" w:hAnsiTheme="majorHAnsi" w:cstheme="majorHAnsi"/>
        </w:rPr>
        <w:t>xecução da obra de construção da nova Sede do 15º Batalhão da Polícia Militar do Distrito Federal no Setor Central, Área Especial 01, da Cid</w:t>
      </w:r>
      <w:r>
        <w:rPr>
          <w:rFonts w:asciiTheme="majorHAnsi" w:hAnsiTheme="majorHAnsi" w:cstheme="majorHAnsi"/>
        </w:rPr>
        <w:t>ade satélite da Estrutural - DF</w:t>
      </w:r>
      <w:r w:rsidRPr="00FF1542">
        <w:rPr>
          <w:rFonts w:asciiTheme="majorHAnsi" w:hAnsiTheme="majorHAnsi" w:cstheme="majorHAnsi"/>
        </w:rPr>
        <w:t xml:space="preserve">. Valor estimado: R$ 12.209.257,97. Data limite para recebimento das </w:t>
      </w:r>
      <w:r>
        <w:rPr>
          <w:rFonts w:asciiTheme="majorHAnsi" w:hAnsiTheme="majorHAnsi" w:cstheme="majorHAnsi"/>
        </w:rPr>
        <w:t xml:space="preserve">propostas: Dia 07/06/2023 às 14:30 horas. </w:t>
      </w:r>
      <w:r w:rsidRPr="00FF1542">
        <w:rPr>
          <w:rFonts w:asciiTheme="majorHAnsi" w:hAnsiTheme="majorHAnsi" w:cstheme="majorHAnsi"/>
        </w:rPr>
        <w:t>Cópia do E</w:t>
      </w:r>
      <w:r w:rsidR="0003365D">
        <w:rPr>
          <w:rFonts w:asciiTheme="majorHAnsi" w:hAnsiTheme="majorHAnsi" w:cstheme="majorHAnsi"/>
        </w:rPr>
        <w:t xml:space="preserve">dital está disponível </w:t>
      </w:r>
      <w:r w:rsidR="00742B1A">
        <w:rPr>
          <w:rFonts w:asciiTheme="majorHAnsi" w:hAnsiTheme="majorHAnsi" w:cstheme="majorHAnsi"/>
        </w:rPr>
        <w:t>nos sites</w:t>
      </w:r>
      <w:r w:rsidRPr="00FF1542">
        <w:rPr>
          <w:rFonts w:asciiTheme="majorHAnsi" w:hAnsiTheme="majorHAnsi" w:cstheme="majorHAnsi"/>
        </w:rPr>
        <w:t xml:space="preserve">: </w:t>
      </w:r>
      <w:hyperlink r:id="rId86" w:history="1">
        <w:r w:rsidR="0003365D" w:rsidRPr="0013731F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Pr="00FF1542">
        <w:rPr>
          <w:rFonts w:asciiTheme="majorHAnsi" w:hAnsiTheme="majorHAnsi" w:cstheme="majorHAnsi"/>
        </w:rPr>
        <w:t xml:space="preserve"> e </w:t>
      </w:r>
      <w:hyperlink r:id="rId87" w:history="1">
        <w:r w:rsidR="0003365D" w:rsidRPr="0013731F">
          <w:rPr>
            <w:rStyle w:val="Hyperlink"/>
            <w:rFonts w:asciiTheme="majorHAnsi" w:hAnsiTheme="majorHAnsi" w:cstheme="majorHAnsi"/>
          </w:rPr>
          <w:t>www.pmdf.df.gov.br</w:t>
        </w:r>
      </w:hyperlink>
      <w:r w:rsidRPr="00FF1542">
        <w:rPr>
          <w:rFonts w:asciiTheme="majorHAnsi" w:hAnsiTheme="majorHAnsi" w:cstheme="majorHAnsi"/>
        </w:rPr>
        <w:t xml:space="preserve">. Informações: telefone (61) 3190-5557 e e-mail: </w:t>
      </w:r>
      <w:hyperlink r:id="rId88" w:history="1">
        <w:r w:rsidR="0003365D" w:rsidRPr="0013731F">
          <w:rPr>
            <w:rStyle w:val="Hyperlink"/>
            <w:rFonts w:asciiTheme="majorHAnsi" w:hAnsiTheme="majorHAnsi" w:cstheme="majorHAnsi"/>
          </w:rPr>
          <w:t>dlf.spl@pm.df.gov.br</w:t>
        </w:r>
      </w:hyperlink>
      <w:r w:rsidRPr="00FF1542">
        <w:rPr>
          <w:rFonts w:asciiTheme="majorHAnsi" w:hAnsiTheme="majorHAnsi" w:cstheme="majorHAnsi"/>
        </w:rPr>
        <w:t>.</w:t>
      </w:r>
    </w:p>
    <w:p w14:paraId="5A229212" w14:textId="77777777" w:rsidR="0003365D" w:rsidRDefault="0003365D" w:rsidP="00FF15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FE21B1" w14:textId="77777777" w:rsidR="00FF1542" w:rsidRDefault="00FF15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5F8381" w14:textId="77777777" w:rsidR="00FF1542" w:rsidRDefault="00FF15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4FE030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5859F8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805258" w14:textId="77777777" w:rsidR="00742B1A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E3A5E0" w14:textId="77777777" w:rsidR="00742B1A" w:rsidRPr="001D4712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82A3F1" w14:textId="49242010" w:rsidR="001D4712" w:rsidRPr="001D4712" w:rsidRDefault="001D4712" w:rsidP="001D471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D4712">
        <w:rPr>
          <w:rFonts w:asciiTheme="majorHAnsi" w:hAnsiTheme="majorHAnsi" w:cstheme="majorHAnsi"/>
          <w:b/>
        </w:rPr>
        <w:t>ESTADO DO MATO GROSSO DO SUL</w:t>
      </w:r>
    </w:p>
    <w:p w14:paraId="09EEEC8B" w14:textId="77777777" w:rsidR="001D4712" w:rsidRPr="001D4712" w:rsidRDefault="001D47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2BBAF4" w14:textId="4C7C6533" w:rsidR="00FF1542" w:rsidRDefault="001D4712" w:rsidP="001D47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D4712">
        <w:rPr>
          <w:rFonts w:asciiTheme="majorHAnsi" w:hAnsiTheme="majorHAnsi" w:cstheme="majorHAnsi"/>
          <w:b/>
        </w:rPr>
        <w:t>SESI/</w:t>
      </w:r>
      <w:r w:rsidR="00742B1A" w:rsidRPr="001D4712">
        <w:rPr>
          <w:rFonts w:asciiTheme="majorHAnsi" w:hAnsiTheme="majorHAnsi" w:cstheme="majorHAnsi"/>
          <w:b/>
        </w:rPr>
        <w:t>SENAI -</w:t>
      </w:r>
      <w:r w:rsidRPr="001D4712">
        <w:rPr>
          <w:rFonts w:asciiTheme="majorHAnsi" w:hAnsiTheme="majorHAnsi" w:cstheme="majorHAnsi"/>
          <w:b/>
        </w:rPr>
        <w:t xml:space="preserve"> SERVIÇO NACIONAL DE APRENDIZAGEM INDUSTRIAL DEPARTAMENTO REGIONAL DO MATO GROSSO DO SUL </w:t>
      </w:r>
    </w:p>
    <w:p w14:paraId="5726550A" w14:textId="77777777" w:rsidR="00FF1542" w:rsidRDefault="00FF1542" w:rsidP="001D47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E041A1" w14:textId="3FAFD25F" w:rsidR="001D4712" w:rsidRPr="001D4712" w:rsidRDefault="001D4712" w:rsidP="001D47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D4712">
        <w:rPr>
          <w:rFonts w:asciiTheme="majorHAnsi" w:hAnsiTheme="majorHAnsi" w:cstheme="majorHAnsi"/>
          <w:b/>
        </w:rPr>
        <w:t xml:space="preserve">CONCORRÊNCIA Nº 2/2022 - COMPARTILHADA </w:t>
      </w:r>
    </w:p>
    <w:p w14:paraId="2DF552BC" w14:textId="68FBBAF1" w:rsidR="001D4712" w:rsidRDefault="001D4712" w:rsidP="001D47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1D4712">
        <w:rPr>
          <w:rFonts w:asciiTheme="majorHAnsi" w:hAnsiTheme="majorHAnsi" w:cstheme="majorHAnsi"/>
        </w:rPr>
        <w:t>xecução de obra de construção do Centro Integrado SESI/SENAI no município de Paranaíba/MS. Dat</w:t>
      </w:r>
      <w:r>
        <w:rPr>
          <w:rFonts w:asciiTheme="majorHAnsi" w:hAnsiTheme="majorHAnsi" w:cstheme="majorHAnsi"/>
        </w:rPr>
        <w:t>a de abertura: 18/05/2023 às 08:30 horas</w:t>
      </w:r>
      <w:r w:rsidRPr="001D4712">
        <w:rPr>
          <w:rFonts w:asciiTheme="majorHAnsi" w:hAnsiTheme="majorHAnsi" w:cstheme="majorHAnsi"/>
        </w:rPr>
        <w:t xml:space="preserve"> de MS. Retirada do Edital: </w:t>
      </w:r>
      <w:hyperlink r:id="rId89" w:history="1">
        <w:r w:rsidRPr="0013731F">
          <w:rPr>
            <w:rStyle w:val="Hyperlink"/>
            <w:rFonts w:asciiTheme="majorHAnsi" w:hAnsiTheme="majorHAnsi" w:cstheme="majorHAnsi"/>
          </w:rPr>
          <w:t>http://compras.sfiems.com.br</w:t>
        </w:r>
      </w:hyperlink>
      <w:r w:rsidRPr="001D4712">
        <w:rPr>
          <w:rFonts w:asciiTheme="majorHAnsi" w:hAnsiTheme="majorHAnsi" w:cstheme="majorHAnsi"/>
        </w:rPr>
        <w:t xml:space="preserve">. Maiores informações pelo e-mail: </w:t>
      </w:r>
      <w:hyperlink r:id="rId90" w:history="1">
        <w:r w:rsidRPr="0013731F">
          <w:rPr>
            <w:rStyle w:val="Hyperlink"/>
            <w:rFonts w:asciiTheme="majorHAnsi" w:hAnsiTheme="majorHAnsi" w:cstheme="majorHAnsi"/>
          </w:rPr>
          <w:t>cpl@sfiems.org.br</w:t>
        </w:r>
      </w:hyperlink>
      <w:r w:rsidRPr="001D4712">
        <w:rPr>
          <w:rFonts w:asciiTheme="majorHAnsi" w:hAnsiTheme="majorHAnsi" w:cstheme="majorHAnsi"/>
        </w:rPr>
        <w:t>.</w:t>
      </w:r>
    </w:p>
    <w:p w14:paraId="1C3FA09F" w14:textId="77777777" w:rsidR="001D4712" w:rsidRPr="00FF1542" w:rsidRDefault="001D4712" w:rsidP="001D47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E954D7" w14:textId="07983902" w:rsidR="00FF1542" w:rsidRPr="00FF1542" w:rsidRDefault="00FF1542" w:rsidP="001D47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1542">
        <w:rPr>
          <w:rFonts w:asciiTheme="majorHAnsi" w:hAnsiTheme="majorHAnsi" w:cstheme="majorHAnsi"/>
          <w:b/>
        </w:rPr>
        <w:t>CONCORRÊNCIA Nº 3/2022 - COMPARTILHADA</w:t>
      </w:r>
    </w:p>
    <w:p w14:paraId="5001AAE9" w14:textId="2082C5CE" w:rsidR="001D4712" w:rsidRPr="00FF1542" w:rsidRDefault="00FF1542" w:rsidP="001D47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154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F1542">
        <w:rPr>
          <w:rFonts w:asciiTheme="majorHAnsi" w:hAnsiTheme="majorHAnsi" w:cstheme="majorHAnsi"/>
        </w:rPr>
        <w:t>xecução de obra de construção do Centro Integrado SESI/SENAI no município de Ribas do Rio Pardo/MS. Dat</w:t>
      </w:r>
      <w:r>
        <w:rPr>
          <w:rFonts w:asciiTheme="majorHAnsi" w:hAnsiTheme="majorHAnsi" w:cstheme="majorHAnsi"/>
        </w:rPr>
        <w:t>a de abertura: 23/05/2023 às 08:30 horas</w:t>
      </w:r>
      <w:r w:rsidRPr="00FF1542">
        <w:rPr>
          <w:rFonts w:asciiTheme="majorHAnsi" w:hAnsiTheme="majorHAnsi" w:cstheme="majorHAnsi"/>
        </w:rPr>
        <w:t xml:space="preserve"> de MS. Retirada do Edital: </w:t>
      </w:r>
      <w:hyperlink r:id="rId91" w:history="1">
        <w:r w:rsidRPr="0013731F">
          <w:rPr>
            <w:rStyle w:val="Hyperlink"/>
            <w:rFonts w:asciiTheme="majorHAnsi" w:hAnsiTheme="majorHAnsi" w:cstheme="majorHAnsi"/>
          </w:rPr>
          <w:t>http://compras.sfiems.com.br</w:t>
        </w:r>
      </w:hyperlink>
      <w:r w:rsidRPr="00FF1542">
        <w:rPr>
          <w:rFonts w:asciiTheme="majorHAnsi" w:hAnsiTheme="majorHAnsi" w:cstheme="majorHAnsi"/>
        </w:rPr>
        <w:t xml:space="preserve">. Maiores informações pelo e-mail: </w:t>
      </w:r>
      <w:hyperlink r:id="rId92" w:history="1">
        <w:r w:rsidRPr="0013731F">
          <w:rPr>
            <w:rStyle w:val="Hyperlink"/>
            <w:rFonts w:asciiTheme="majorHAnsi" w:hAnsiTheme="majorHAnsi" w:cstheme="majorHAnsi"/>
          </w:rPr>
          <w:t>cpl@sfiems.org.br</w:t>
        </w:r>
      </w:hyperlink>
      <w:r w:rsidRPr="00FF1542">
        <w:rPr>
          <w:rFonts w:asciiTheme="majorHAnsi" w:hAnsiTheme="majorHAnsi" w:cstheme="majorHAnsi"/>
        </w:rPr>
        <w:t>.</w:t>
      </w:r>
    </w:p>
    <w:p w14:paraId="2B1C7F93" w14:textId="77777777" w:rsidR="00D00FF2" w:rsidRDefault="00D00F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A411D3" w14:textId="77777777" w:rsidR="00BE67C3" w:rsidRDefault="00BE67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56E13F" w14:textId="714865C7" w:rsidR="00D00FF2" w:rsidRPr="00917BDF" w:rsidRDefault="00917BDF" w:rsidP="00917BD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17BDF">
        <w:rPr>
          <w:rFonts w:asciiTheme="majorHAnsi" w:hAnsiTheme="majorHAnsi" w:cstheme="majorHAnsi"/>
          <w:b/>
        </w:rPr>
        <w:t>ESTADO DE SERGIPE</w:t>
      </w:r>
    </w:p>
    <w:p w14:paraId="091B50EC" w14:textId="77777777" w:rsidR="00917BDF" w:rsidRDefault="00917BDF" w:rsidP="00917BD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D5F6D26" w14:textId="77777777" w:rsidR="00742B1A" w:rsidRPr="00917BDF" w:rsidRDefault="00742B1A" w:rsidP="00917BD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CB6A782" w14:textId="77777777" w:rsidR="00917BDF" w:rsidRPr="00917BDF" w:rsidRDefault="00917BDF" w:rsidP="00917BD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17BDF">
        <w:rPr>
          <w:rFonts w:asciiTheme="majorHAnsi" w:hAnsiTheme="majorHAnsi" w:cstheme="majorHAnsi"/>
          <w:b/>
        </w:rPr>
        <w:t xml:space="preserve">DESO - COMPANHIA DE SANEAMENTO DE SERGIPE - LICITAÇÃO PÚBLICA Nº 11/2023 </w:t>
      </w:r>
    </w:p>
    <w:p w14:paraId="430C2C97" w14:textId="10EB1E6E" w:rsidR="00D00FF2" w:rsidRDefault="00917BD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7BDF">
        <w:rPr>
          <w:rFonts w:asciiTheme="majorHAnsi" w:hAnsiTheme="majorHAnsi" w:cstheme="majorHAnsi"/>
        </w:rPr>
        <w:t>Objeto: Execução de Serviços e Fornecimento de Materiais e Equipamentos destinados à Implantação da Estação Elevatória - C e Emissário por Recalque para atender o Sistema de Esgotos Sanitários da cidade de Simão Dias-SE,</w:t>
      </w:r>
      <w:r>
        <w:rPr>
          <w:rFonts w:asciiTheme="majorHAnsi" w:hAnsiTheme="majorHAnsi" w:cstheme="majorHAnsi"/>
        </w:rPr>
        <w:t xml:space="preserve"> </w:t>
      </w:r>
      <w:r w:rsidRPr="00917BDF">
        <w:rPr>
          <w:rFonts w:asciiTheme="majorHAnsi" w:hAnsiTheme="majorHAnsi" w:cstheme="majorHAnsi"/>
        </w:rPr>
        <w:t>que realizará às 09:30 horas do dia 31 de maio de 2023</w:t>
      </w:r>
      <w:r>
        <w:rPr>
          <w:rFonts w:asciiTheme="majorHAnsi" w:hAnsiTheme="majorHAnsi" w:cstheme="majorHAnsi"/>
        </w:rPr>
        <w:t>.</w:t>
      </w:r>
      <w:r w:rsidRPr="00917BDF">
        <w:rPr>
          <w:rFonts w:asciiTheme="majorHAnsi" w:hAnsiTheme="majorHAnsi" w:cstheme="majorHAnsi"/>
        </w:rPr>
        <w:t xml:space="preserve"> O Edital completo bem como as instruções para participação desse processo licitatório poderá ser obtido no site </w:t>
      </w:r>
      <w:hyperlink r:id="rId93" w:history="1">
        <w:r w:rsidRPr="0013731F">
          <w:rPr>
            <w:rStyle w:val="Hyperlink"/>
            <w:rFonts w:asciiTheme="majorHAnsi" w:hAnsiTheme="majorHAnsi" w:cstheme="majorHAnsi"/>
          </w:rPr>
          <w:t>www.deso-se.com.br</w:t>
        </w:r>
      </w:hyperlink>
      <w:r w:rsidRPr="00917BDF">
        <w:rPr>
          <w:rFonts w:asciiTheme="majorHAnsi" w:hAnsiTheme="majorHAnsi" w:cstheme="majorHAnsi"/>
        </w:rPr>
        <w:t xml:space="preserve">. </w:t>
      </w:r>
    </w:p>
    <w:p w14:paraId="26FB0A59" w14:textId="77777777" w:rsidR="00742B1A" w:rsidRPr="00993F1C" w:rsidRDefault="00742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2"/>
      <w:footerReference w:type="default" r:id="rId10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DAEA1" w14:textId="77777777" w:rsidR="001F180A" w:rsidRDefault="001F180A">
      <w:r>
        <w:separator/>
      </w:r>
    </w:p>
  </w:endnote>
  <w:endnote w:type="continuationSeparator" w:id="0">
    <w:p w14:paraId="772BBB37" w14:textId="77777777" w:rsidR="001F180A" w:rsidRDefault="001F1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F1542" w:rsidRPr="00FE1850" w:rsidRDefault="00FF154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F1542" w:rsidRDefault="00DD559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F154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F1542" w:rsidRPr="00FE1850">
      <w:rPr>
        <w:rFonts w:ascii="Arial" w:hAnsi="Arial" w:cs="Arial"/>
        <w:sz w:val="16"/>
      </w:rPr>
      <w:t xml:space="preserve">- E-mail: </w:t>
    </w:r>
    <w:hyperlink r:id="rId2" w:history="1">
      <w:r w:rsidR="00FF154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F1542" w:rsidRPr="001042F4" w:rsidRDefault="00FF154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F154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F1542" w:rsidRDefault="00FF154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F1542" w:rsidRPr="001042F4" w:rsidRDefault="00FF154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F1542" w:rsidRDefault="00FF154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F1542" w:rsidRDefault="00FF154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F1542" w:rsidRDefault="00FF154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F1542" w:rsidRDefault="00FF154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F1542" w:rsidRDefault="00FF154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F1542" w:rsidRPr="18102E9A" w:rsidRDefault="00FF154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65E43" w14:textId="77777777" w:rsidR="001F180A" w:rsidRDefault="001F180A">
      <w:r>
        <w:separator/>
      </w:r>
    </w:p>
  </w:footnote>
  <w:footnote w:type="continuationSeparator" w:id="0">
    <w:p w14:paraId="30243358" w14:textId="77777777" w:rsidR="001F180A" w:rsidRDefault="001F1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F1542" w:rsidRDefault="00FF154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F03CF08" w:rsidR="00FF1542" w:rsidRPr="20774586" w:rsidRDefault="00FF1542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08/05/2023 - EdiçÃo nº 75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D559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F03CF08" w:rsidR="00FF1542" w:rsidRPr="20774586" w:rsidRDefault="00FF1542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08/05/2023 - EdiçÃo nº 75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D559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AF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5D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98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28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6C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E0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2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0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7A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6F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8ED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93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2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0A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3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6B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6FF8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F7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34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554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9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CB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4E5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14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B0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64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6AB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1E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4B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D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963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37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13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D8D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3DE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3A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8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EA8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8E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95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7B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1FC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AA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1A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67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35D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8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541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5C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47C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A67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4FD1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026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CD9"/>
    <w:rsid w:val="008F5D0C"/>
    <w:rsid w:val="008F5D0D"/>
    <w:rsid w:val="008F5D38"/>
    <w:rsid w:val="008F5D9C"/>
    <w:rsid w:val="008F5DDC"/>
    <w:rsid w:val="008F5DED"/>
    <w:rsid w:val="008F5E5A"/>
    <w:rsid w:val="008F5EC2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C6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BDF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2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3DA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E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4C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A1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1B2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5F3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E6C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6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A1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7F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0E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8A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C2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2E0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64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20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1D6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CE2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93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9F4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6E6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C3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3E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8D0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1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A8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0FF2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95C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766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25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ED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56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7E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62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59F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44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6E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7D7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BF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09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3FD3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10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A6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3E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08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B8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24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DB9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04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42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8F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1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arralonga.mg.gov.br/index.php/licitacoes/editais-de-licitacao/editais-de-licitacao" TargetMode="External"/><Relationship Id="rId21" Type="http://schemas.openxmlformats.org/officeDocument/2006/relationships/hyperlink" Target="http://www.arceburgo.mg.gov.br" TargetMode="External"/><Relationship Id="rId42" Type="http://schemas.openxmlformats.org/officeDocument/2006/relationships/hyperlink" Target="mailto:licitacaopmca@yahoo.com.br" TargetMode="External"/><Relationship Id="rId47" Type="http://schemas.openxmlformats.org/officeDocument/2006/relationships/hyperlink" Target="https://www.pjf.mg.gov.br/secretarias/cpl/editais/outras_modalidades/2023/index.php" TargetMode="External"/><Relationship Id="rId63" Type="http://schemas.openxmlformats.org/officeDocument/2006/relationships/hyperlink" Target="mailto:licitacao@santacruzdesalinas.mg.gov.br" TargetMode="External"/><Relationship Id="rId68" Type="http://schemas.openxmlformats.org/officeDocument/2006/relationships/hyperlink" Target="mailto:licitacao@santohipolito.mg.gov.br" TargetMode="External"/><Relationship Id="rId84" Type="http://schemas.openxmlformats.org/officeDocument/2006/relationships/hyperlink" Target="http://www.varzelandia.mg.gov.br" TargetMode="External"/><Relationship Id="rId89" Type="http://schemas.openxmlformats.org/officeDocument/2006/relationships/hyperlink" Target="http://compras.sfiems.com.b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aojoaquimdebicas.mg.gov.br" TargetMode="External"/><Relationship Id="rId92" Type="http://schemas.openxmlformats.org/officeDocument/2006/relationships/hyperlink" Target="mailto:cpl@sfiems.org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lpinopolis.mg.gov.br" TargetMode="External"/><Relationship Id="rId29" Type="http://schemas.openxmlformats.org/officeDocument/2006/relationships/hyperlink" Target="http://saaebocaiuva.com.br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barralonga.mg.gov.br/index.php/licitacoes/editais-de-licitacao/editais-de-licitacao" TargetMode="External"/><Relationship Id="rId32" Type="http://schemas.openxmlformats.org/officeDocument/2006/relationships/hyperlink" Target="http://www.caetanopolis.mg.gov.br" TargetMode="External"/><Relationship Id="rId37" Type="http://schemas.openxmlformats.org/officeDocument/2006/relationships/hyperlink" Target="http://www.caxambu.mg.gov.br" TargetMode="External"/><Relationship Id="rId40" Type="http://schemas.openxmlformats.org/officeDocument/2006/relationships/hyperlink" Target="http://www.conceicaodaaparecida.mg.gov.br" TargetMode="External"/><Relationship Id="rId45" Type="http://schemas.openxmlformats.org/officeDocument/2006/relationships/hyperlink" Target="https://juizdefora.1doc.com.br/b.php?pg=wp/wp&amp;itd=5&amp;iagr=19121" TargetMode="External"/><Relationship Id="rId53" Type="http://schemas.openxmlformats.org/officeDocument/2006/relationships/hyperlink" Target="mailto:licitacao@montalvania.mg.gov.br" TargetMode="External"/><Relationship Id="rId58" Type="http://schemas.openxmlformats.org/officeDocument/2006/relationships/hyperlink" Target="mailto:licitacao@pedroteixeira.mg.gov.br" TargetMode="External"/><Relationship Id="rId66" Type="http://schemas.openxmlformats.org/officeDocument/2006/relationships/hyperlink" Target="http://www.santoantoniodojacinto.mg.gov.br" TargetMode="External"/><Relationship Id="rId74" Type="http://schemas.openxmlformats.org/officeDocument/2006/relationships/hyperlink" Target="http://www.licitanet.com.br" TargetMode="External"/><Relationship Id="rId79" Type="http://schemas.openxmlformats.org/officeDocument/2006/relationships/hyperlink" Target="mailto:licitaubai@gmail.com" TargetMode="External"/><Relationship Id="rId87" Type="http://schemas.openxmlformats.org/officeDocument/2006/relationships/hyperlink" Target="http://www.pmdf.df.gov.br" TargetMode="External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licitacao@piedadedosgerais.mg.gov.br" TargetMode="External"/><Relationship Id="rId82" Type="http://schemas.openxmlformats.org/officeDocument/2006/relationships/hyperlink" Target="http://www.urucania.mg.gov.br" TargetMode="External"/><Relationship Id="rId90" Type="http://schemas.openxmlformats.org/officeDocument/2006/relationships/hyperlink" Target="mailto:cpl@sfiems.org.br" TargetMode="External"/><Relationship Id="rId95" Type="http://schemas.openxmlformats.org/officeDocument/2006/relationships/image" Target="media/image3.png"/><Relationship Id="rId19" Type="http://schemas.openxmlformats.org/officeDocument/2006/relationships/hyperlink" Target="mailto:licitacao@aracuai.mg.gov.br" TargetMode="External"/><Relationship Id="rId14" Type="http://schemas.openxmlformats.org/officeDocument/2006/relationships/hyperlink" Target="http://www.alemparaiba.mg.gov.br" TargetMode="External"/><Relationship Id="rId22" Type="http://schemas.openxmlformats.org/officeDocument/2006/relationships/hyperlink" Target="http://barralonga.mg.gov.br/index.php/licitacoes/editais-de-licitacao/editais-de-licitacao" TargetMode="External"/><Relationship Id="rId27" Type="http://schemas.openxmlformats.org/officeDocument/2006/relationships/hyperlink" Target="http://barralonga.mg.gov.br/index.php/licitacoes/editais-de-licitacao/editais-delicitacao" TargetMode="External"/><Relationship Id="rId30" Type="http://schemas.openxmlformats.org/officeDocument/2006/relationships/hyperlink" Target="mailto:saaebocaiuvalicitacao2@gmail.com" TargetMode="External"/><Relationship Id="rId35" Type="http://schemas.openxmlformats.org/officeDocument/2006/relationships/hyperlink" Target="http://www.pmcapelinha.mg.gov.br" TargetMode="External"/><Relationship Id="rId43" Type="http://schemas.openxmlformats.org/officeDocument/2006/relationships/hyperlink" Target="mailto:licitacao@doresdoindaia.mg.gov.br" TargetMode="External"/><Relationship Id="rId48" Type="http://schemas.openxmlformats.org/officeDocument/2006/relationships/hyperlink" Target="https://juizdefora.1doc.com.br/b.php?pg=wp/wp&amp;itd=5&amp;iagr=19121" TargetMode="External"/><Relationship Id="rId56" Type="http://schemas.openxmlformats.org/officeDocument/2006/relationships/hyperlink" Target="mailto:licitacao@pecanha.mg.gov.br" TargetMode="External"/><Relationship Id="rId64" Type="http://schemas.openxmlformats.org/officeDocument/2006/relationships/hyperlink" Target="https://santacruzdesalinas.mg.gov.br/" TargetMode="External"/><Relationship Id="rId69" Type="http://schemas.openxmlformats.org/officeDocument/2006/relationships/hyperlink" Target="https://santohipolito.mg.gov.br/licitacoes.aspx" TargetMode="External"/><Relationship Id="rId77" Type="http://schemas.openxmlformats.org/officeDocument/2006/relationships/hyperlink" Target="mailto:comprassaude@sarzedo.mg.gov.br" TargetMode="External"/><Relationship Id="rId100" Type="http://schemas.openxmlformats.org/officeDocument/2006/relationships/hyperlink" Target="https://brasid.com.br/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moeda.mg.gov.br" TargetMode="External"/><Relationship Id="rId72" Type="http://schemas.openxmlformats.org/officeDocument/2006/relationships/hyperlink" Target="http://www.saojosedalapa.mg.gov.br" TargetMode="External"/><Relationship Id="rId80" Type="http://schemas.openxmlformats.org/officeDocument/2006/relationships/hyperlink" Target="http://www.saaeunai.mg.gov.br" TargetMode="External"/><Relationship Id="rId85" Type="http://schemas.openxmlformats.org/officeDocument/2006/relationships/hyperlink" Target="http://www.licitacoes-e.com.br/" TargetMode="External"/><Relationship Id="rId93" Type="http://schemas.openxmlformats.org/officeDocument/2006/relationships/hyperlink" Target="http://www.deso-se.com.br" TargetMode="External"/><Relationship Id="rId98" Type="http://schemas.openxmlformats.org/officeDocument/2006/relationships/hyperlink" Target="https://www.segurosunimed.com.br/seguro-vida-empresarial" TargetMode="External"/><Relationship Id="rId3" Type="http://schemas.openxmlformats.org/officeDocument/2006/relationships/styles" Target="styles.xml"/><Relationship Id="rId12" Type="http://schemas.openxmlformats.org/officeDocument/2006/relationships/hyperlink" Target="http://compras.cemig.com.br" TargetMode="External"/><Relationship Id="rId17" Type="http://schemas.openxmlformats.org/officeDocument/2006/relationships/hyperlink" Target="mailto:licitacao@aracuai.mg.gov.br" TargetMode="External"/><Relationship Id="rId25" Type="http://schemas.openxmlformats.org/officeDocument/2006/relationships/hyperlink" Target="http://barralonga.mg.gov.br/index.php/licitacoes/editais-de-licitacao/editaisde-licitacao" TargetMode="External"/><Relationship Id="rId33" Type="http://schemas.openxmlformats.org/officeDocument/2006/relationships/hyperlink" Target="https://cambuquira.mg.gov.br/" TargetMode="External"/><Relationship Id="rId38" Type="http://schemas.openxmlformats.org/officeDocument/2006/relationships/hyperlink" Target="http://www.bll.org.br" TargetMode="External"/><Relationship Id="rId46" Type="http://schemas.openxmlformats.org/officeDocument/2006/relationships/hyperlink" Target="http://www.ibia.mg.gov.br" TargetMode="External"/><Relationship Id="rId59" Type="http://schemas.openxmlformats.org/officeDocument/2006/relationships/hyperlink" Target="http://www.licitardigital.com.br" TargetMode="External"/><Relationship Id="rId67" Type="http://schemas.openxmlformats.org/officeDocument/2006/relationships/hyperlink" Target="mailto:licitacao@santoantoniodojacinto.mg.gov.br" TargetMode="External"/><Relationship Id="rId103" Type="http://schemas.openxmlformats.org/officeDocument/2006/relationships/footer" Target="footer1.xml"/><Relationship Id="rId20" Type="http://schemas.openxmlformats.org/officeDocument/2006/relationships/hyperlink" Target="https://araguari.mg.gov.br/licita&#231;&#245;es" TargetMode="External"/><Relationship Id="rId41" Type="http://schemas.openxmlformats.org/officeDocument/2006/relationships/hyperlink" Target="mailto:compraslicitacao@conceicaodaaparecida.mg.gov.br" TargetMode="External"/><Relationship Id="rId54" Type="http://schemas.openxmlformats.org/officeDocument/2006/relationships/hyperlink" Target="http://www.novaera.mg.gov.br" TargetMode="External"/><Relationship Id="rId62" Type="http://schemas.openxmlformats.org/officeDocument/2006/relationships/hyperlink" Target="http://www.riodoce.mg.gov.br" TargetMode="External"/><Relationship Id="rId70" Type="http://schemas.openxmlformats.org/officeDocument/2006/relationships/hyperlink" Target="http://www.saojoaquimdebicas.mg.gov.br" TargetMode="External"/><Relationship Id="rId75" Type="http://schemas.openxmlformats.org/officeDocument/2006/relationships/hyperlink" Target="http://www.sarzedo.mg.gov.br" TargetMode="External"/><Relationship Id="rId83" Type="http://schemas.openxmlformats.org/officeDocument/2006/relationships/hyperlink" Target="mailto:licitacao@urucania.mg.gov.br" TargetMode="External"/><Relationship Id="rId88" Type="http://schemas.openxmlformats.org/officeDocument/2006/relationships/hyperlink" Target="mailto:dlf.spl@pm.df.gov.br" TargetMode="External"/><Relationship Id="rId91" Type="http://schemas.openxmlformats.org/officeDocument/2006/relationships/hyperlink" Target="http://compras.sfiems.com.br" TargetMode="External"/><Relationship Id="rId96" Type="http://schemas.openxmlformats.org/officeDocument/2006/relationships/hyperlink" Target="https://conteudo.axsenergia.com.br/landing-page-sicepot-m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licitacao@alpinopolis.mg.gov.br" TargetMode="External"/><Relationship Id="rId23" Type="http://schemas.openxmlformats.org/officeDocument/2006/relationships/hyperlink" Target="http://barralonga.mg.gov.br/index.php/licitacoes/editaisde-licitacao/editais-de-licitacao" TargetMode="External"/><Relationship Id="rId28" Type="http://schemas.openxmlformats.org/officeDocument/2006/relationships/hyperlink" Target="http://www.barroso.mg.gov.br" TargetMode="External"/><Relationship Id="rId36" Type="http://schemas.openxmlformats.org/officeDocument/2006/relationships/hyperlink" Target="http://www.pmcapelinha.mg.gov.br" TargetMode="External"/><Relationship Id="rId49" Type="http://schemas.openxmlformats.org/officeDocument/2006/relationships/hyperlink" Target="mailto:licitacao@manhuacu.mg.gov.br" TargetMode="External"/><Relationship Id="rId57" Type="http://schemas.openxmlformats.org/officeDocument/2006/relationships/hyperlink" Target="http://www.pedroteixeira.mg.gov.br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mailto:licitacoes@caetanopolis.mg.gov.br" TargetMode="External"/><Relationship Id="rId44" Type="http://schemas.openxmlformats.org/officeDocument/2006/relationships/hyperlink" Target="https://www.pjf.mg.gov.br/secretarias/cpl/editais/outras_modalidades/2023/index.php" TargetMode="External"/><Relationship Id="rId52" Type="http://schemas.openxmlformats.org/officeDocument/2006/relationships/hyperlink" Target="mailto:licitacao@moeda.mg.gov.br" TargetMode="External"/><Relationship Id="rId60" Type="http://schemas.openxmlformats.org/officeDocument/2006/relationships/hyperlink" Target="mailto:licitacoespequi@gmail.com" TargetMode="External"/><Relationship Id="rId65" Type="http://schemas.openxmlformats.org/officeDocument/2006/relationships/hyperlink" Target="mailto:licitacao@santaritadoitueto.mg.gov.br" TargetMode="External"/><Relationship Id="rId73" Type="http://schemas.openxmlformats.org/officeDocument/2006/relationships/hyperlink" Target="http://www.sapucaimirim.mg.gov.br" TargetMode="External"/><Relationship Id="rId78" Type="http://schemas.openxmlformats.org/officeDocument/2006/relationships/hyperlink" Target="http://www.ubai.mg.gov.br" TargetMode="External"/><Relationship Id="rId81" Type="http://schemas.openxmlformats.org/officeDocument/2006/relationships/hyperlink" Target="mailto:licitacao@saaeunai.mg.gov.br" TargetMode="External"/><Relationship Id="rId86" Type="http://schemas.openxmlformats.org/officeDocument/2006/relationships/hyperlink" Target="http://www.gov.br/compras/pt-br" TargetMode="External"/><Relationship Id="rId94" Type="http://schemas.openxmlformats.org/officeDocument/2006/relationships/hyperlink" Target="https://grupoqmt.com.br/produtosqmt/" TargetMode="External"/><Relationship Id="rId99" Type="http://schemas.openxmlformats.org/officeDocument/2006/relationships/image" Target="media/image5.png"/><Relationship Id="rId10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3" Type="http://schemas.openxmlformats.org/officeDocument/2006/relationships/hyperlink" Target="http://www.alemparaiba.mg.gov.br" TargetMode="External"/><Relationship Id="rId18" Type="http://schemas.openxmlformats.org/officeDocument/2006/relationships/hyperlink" Target="mailto:licitacao@aracuai.mg.gov.br" TargetMode="External"/><Relationship Id="rId39" Type="http://schemas.openxmlformats.org/officeDocument/2006/relationships/hyperlink" Target="http://www.claraval.mg.gov.br" TargetMode="External"/><Relationship Id="rId34" Type="http://schemas.openxmlformats.org/officeDocument/2006/relationships/hyperlink" Target="http://www.campestre.mg.gov.br" TargetMode="External"/><Relationship Id="rId50" Type="http://schemas.openxmlformats.org/officeDocument/2006/relationships/hyperlink" Target="http://www.manhuacu.mg.gov.br" TargetMode="External"/><Relationship Id="rId55" Type="http://schemas.openxmlformats.org/officeDocument/2006/relationships/hyperlink" Target="http://www.pecanha.mg.gov.br" TargetMode="External"/><Relationship Id="rId76" Type="http://schemas.openxmlformats.org/officeDocument/2006/relationships/hyperlink" Target="http://www.licitanet.com.br" TargetMode="External"/><Relationship Id="rId97" Type="http://schemas.openxmlformats.org/officeDocument/2006/relationships/image" Target="media/image4.png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F20E0-7059-4A28-B4AA-6C5D87B0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4124</Words>
  <Characters>30027</Characters>
  <Application>Microsoft Office Word</Application>
  <DocSecurity>0</DocSecurity>
  <Lines>250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34083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2023-05-08T20:20:00Z</cp:lastPrinted>
  <dcterms:created xsi:type="dcterms:W3CDTF">2023-05-09T12:05:00Z</dcterms:created>
  <dcterms:modified xsi:type="dcterms:W3CDTF">2023-05-09T12:05:00Z</dcterms:modified>
</cp:coreProperties>
</file>