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F331E" w14:textId="77777777" w:rsidR="00D819EC" w:rsidRDefault="00D819EC"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2FD12825" w14:textId="77777777" w:rsidR="008B5ED7" w:rsidRPr="00F75B55" w:rsidRDefault="008B5ED7" w:rsidP="00FA6130">
      <w:pPr>
        <w:autoSpaceDE w:val="0"/>
        <w:autoSpaceDN w:val="0"/>
        <w:adjustRightInd w:val="0"/>
        <w:jc w:val="both"/>
        <w:rPr>
          <w:rFonts w:asciiTheme="minorHAnsi" w:hAnsiTheme="minorHAnsi" w:cstheme="minorHAnsi"/>
          <w:b/>
          <w:sz w:val="20"/>
        </w:rPr>
      </w:pPr>
    </w:p>
    <w:p w14:paraId="63BEB795" w14:textId="77777777" w:rsidR="00F64187" w:rsidRPr="00F75B55" w:rsidRDefault="00F64187" w:rsidP="00FA6130">
      <w:pPr>
        <w:autoSpaceDE w:val="0"/>
        <w:autoSpaceDN w:val="0"/>
        <w:adjustRightInd w:val="0"/>
        <w:jc w:val="both"/>
        <w:rPr>
          <w:rFonts w:asciiTheme="minorHAnsi" w:hAnsiTheme="minorHAnsi" w:cstheme="minorHAnsi"/>
          <w:b/>
          <w:sz w:val="20"/>
        </w:rPr>
      </w:pPr>
    </w:p>
    <w:p w14:paraId="452C6F5D" w14:textId="77777777" w:rsidR="008B2BEC" w:rsidRDefault="009978B2" w:rsidP="00E0616A">
      <w:pPr>
        <w:autoSpaceDE w:val="0"/>
        <w:autoSpaceDN w:val="0"/>
        <w:adjustRightInd w:val="0"/>
        <w:jc w:val="both"/>
        <w:rPr>
          <w:rFonts w:asciiTheme="minorHAnsi" w:hAnsiTheme="minorHAnsi" w:cstheme="minorHAnsi"/>
          <w:b/>
        </w:rPr>
      </w:pPr>
      <w:r w:rsidRPr="009978B2">
        <w:rPr>
          <w:rFonts w:asciiTheme="minorHAnsi" w:hAnsiTheme="minorHAnsi" w:cstheme="minorHAnsi"/>
          <w:b/>
        </w:rPr>
        <w:t xml:space="preserve">PREFEITURA </w:t>
      </w:r>
      <w:r w:rsidR="008B2BEC">
        <w:rPr>
          <w:rFonts w:asciiTheme="minorHAnsi" w:hAnsiTheme="minorHAnsi" w:cstheme="minorHAnsi"/>
          <w:b/>
        </w:rPr>
        <w:t>MUNICIPAL DE BAEPENDI</w:t>
      </w:r>
    </w:p>
    <w:p w14:paraId="5E12E635" w14:textId="77777777" w:rsidR="008B2BEC" w:rsidRPr="00F75B55" w:rsidRDefault="008B2BEC" w:rsidP="00E0616A">
      <w:pPr>
        <w:autoSpaceDE w:val="0"/>
        <w:autoSpaceDN w:val="0"/>
        <w:adjustRightInd w:val="0"/>
        <w:jc w:val="both"/>
        <w:rPr>
          <w:rFonts w:asciiTheme="minorHAnsi" w:hAnsiTheme="minorHAnsi" w:cstheme="minorHAnsi"/>
          <w:b/>
          <w:sz w:val="20"/>
        </w:rPr>
      </w:pPr>
    </w:p>
    <w:p w14:paraId="030E0B75" w14:textId="54B926D0" w:rsidR="009978B2" w:rsidRPr="009978B2" w:rsidRDefault="009978B2" w:rsidP="00E0616A">
      <w:pPr>
        <w:autoSpaceDE w:val="0"/>
        <w:autoSpaceDN w:val="0"/>
        <w:adjustRightInd w:val="0"/>
        <w:jc w:val="both"/>
        <w:rPr>
          <w:rFonts w:asciiTheme="minorHAnsi" w:hAnsiTheme="minorHAnsi" w:cstheme="minorHAnsi"/>
          <w:b/>
        </w:rPr>
      </w:pPr>
      <w:r w:rsidRPr="009978B2">
        <w:rPr>
          <w:rFonts w:asciiTheme="minorHAnsi" w:hAnsiTheme="minorHAnsi" w:cstheme="minorHAnsi"/>
          <w:b/>
        </w:rPr>
        <w:t>CONCORRÊNCIA Nº 0003/2024</w:t>
      </w:r>
    </w:p>
    <w:p w14:paraId="149A75E1" w14:textId="6E333BC8" w:rsidR="000E1C5C" w:rsidRDefault="001A3E3A" w:rsidP="00E0616A">
      <w:pPr>
        <w:autoSpaceDE w:val="0"/>
        <w:autoSpaceDN w:val="0"/>
        <w:adjustRightInd w:val="0"/>
        <w:jc w:val="both"/>
        <w:rPr>
          <w:rFonts w:asciiTheme="majorHAnsi" w:hAnsiTheme="majorHAnsi" w:cstheme="majorHAnsi"/>
        </w:rPr>
      </w:pPr>
      <w:r w:rsidRPr="009978B2">
        <w:rPr>
          <w:rFonts w:asciiTheme="majorHAnsi" w:hAnsiTheme="majorHAnsi" w:cstheme="majorHAnsi"/>
        </w:rPr>
        <w:t xml:space="preserve">Objeto: </w:t>
      </w:r>
      <w:r w:rsidR="009978B2">
        <w:rPr>
          <w:rFonts w:asciiTheme="majorHAnsi" w:hAnsiTheme="majorHAnsi" w:cstheme="majorHAnsi"/>
        </w:rPr>
        <w:t>E</w:t>
      </w:r>
      <w:r w:rsidRPr="009978B2">
        <w:rPr>
          <w:rFonts w:asciiTheme="majorHAnsi" w:hAnsiTheme="majorHAnsi" w:cstheme="majorHAnsi"/>
        </w:rPr>
        <w:t xml:space="preserve">xecução de calçamento com bloquetes sextavados na Estrada Vicinal que liga o Bairro Lavrinha ao Bairro Rural Índia, no Município de Baependi-MG. Data e horário limite para cadastramento de propostas: 13/06/2024, às 08h25min. Os julgamentos das propostas de preços e habilitação ocorrerão no dia 13/06/2024, findo o prazo de protocolo das propostas, no endereço eletrônico </w:t>
      </w:r>
      <w:hyperlink r:id="rId11" w:history="1">
        <w:r w:rsidR="009978B2" w:rsidRPr="009978B2">
          <w:rPr>
            <w:rStyle w:val="Hyperlink"/>
            <w:rFonts w:asciiTheme="majorHAnsi" w:hAnsiTheme="majorHAnsi" w:cstheme="majorHAnsi"/>
          </w:rPr>
          <w:t>www.licitardigital.com.br</w:t>
        </w:r>
      </w:hyperlink>
      <w:r w:rsidRPr="009978B2">
        <w:rPr>
          <w:rFonts w:asciiTheme="majorHAnsi" w:hAnsiTheme="majorHAnsi" w:cstheme="majorHAnsi"/>
        </w:rPr>
        <w:t xml:space="preserve"> - Acesso identificado no link “licitações”, horário de Brasília-DF. Edital e informações complementares pelo telefone (35) 3343-3204; e-mail </w:t>
      </w:r>
      <w:hyperlink r:id="rId12" w:history="1">
        <w:r w:rsidR="009978B2" w:rsidRPr="009978B2">
          <w:rPr>
            <w:rStyle w:val="Hyperlink"/>
            <w:rFonts w:asciiTheme="majorHAnsi" w:hAnsiTheme="majorHAnsi" w:cstheme="majorHAnsi"/>
          </w:rPr>
          <w:t>licitacoes@baependi.mg.gov.br</w:t>
        </w:r>
      </w:hyperlink>
      <w:r w:rsidRPr="009978B2">
        <w:rPr>
          <w:rFonts w:asciiTheme="majorHAnsi" w:hAnsiTheme="majorHAnsi" w:cstheme="majorHAnsi"/>
        </w:rPr>
        <w:t xml:space="preserve">; site: </w:t>
      </w:r>
      <w:hyperlink r:id="rId13" w:history="1">
        <w:r w:rsidR="009978B2" w:rsidRPr="009978B2">
          <w:rPr>
            <w:rStyle w:val="Hyperlink"/>
            <w:rFonts w:asciiTheme="majorHAnsi" w:hAnsiTheme="majorHAnsi" w:cstheme="majorHAnsi"/>
          </w:rPr>
          <w:t>www.baependi.mg.gov.br</w:t>
        </w:r>
      </w:hyperlink>
      <w:r w:rsidRPr="009978B2">
        <w:rPr>
          <w:rFonts w:asciiTheme="majorHAnsi" w:hAnsiTheme="majorHAnsi" w:cstheme="majorHAnsi"/>
        </w:rPr>
        <w:t>.</w:t>
      </w:r>
    </w:p>
    <w:p w14:paraId="23BDED35" w14:textId="77777777" w:rsidR="009978B2" w:rsidRPr="00F75B55" w:rsidRDefault="009978B2" w:rsidP="00E0616A">
      <w:pPr>
        <w:autoSpaceDE w:val="0"/>
        <w:autoSpaceDN w:val="0"/>
        <w:adjustRightInd w:val="0"/>
        <w:jc w:val="both"/>
        <w:rPr>
          <w:rFonts w:asciiTheme="majorHAnsi" w:hAnsiTheme="majorHAnsi" w:cstheme="majorHAnsi"/>
          <w:sz w:val="20"/>
        </w:rPr>
      </w:pPr>
    </w:p>
    <w:p w14:paraId="212081EB" w14:textId="77777777" w:rsidR="008B2BEC" w:rsidRPr="00F75B55" w:rsidRDefault="008B2BEC" w:rsidP="00E0616A">
      <w:pPr>
        <w:autoSpaceDE w:val="0"/>
        <w:autoSpaceDN w:val="0"/>
        <w:adjustRightInd w:val="0"/>
        <w:jc w:val="both"/>
        <w:rPr>
          <w:rFonts w:asciiTheme="minorHAnsi" w:hAnsiTheme="minorHAnsi" w:cstheme="minorHAnsi"/>
          <w:b/>
          <w:sz w:val="20"/>
        </w:rPr>
      </w:pPr>
    </w:p>
    <w:p w14:paraId="2D120E16" w14:textId="77777777" w:rsidR="008B2BEC" w:rsidRPr="008B2BEC" w:rsidRDefault="008B2BEC" w:rsidP="00E0616A">
      <w:pPr>
        <w:autoSpaceDE w:val="0"/>
        <w:autoSpaceDN w:val="0"/>
        <w:adjustRightInd w:val="0"/>
        <w:jc w:val="both"/>
        <w:rPr>
          <w:rFonts w:asciiTheme="minorHAnsi" w:hAnsiTheme="minorHAnsi" w:cstheme="minorHAnsi"/>
          <w:b/>
        </w:rPr>
      </w:pPr>
      <w:r w:rsidRPr="008B2BEC">
        <w:rPr>
          <w:rFonts w:asciiTheme="minorHAnsi" w:hAnsiTheme="minorHAnsi" w:cstheme="minorHAnsi"/>
          <w:b/>
        </w:rPr>
        <w:t>PREFEITURA MUNICIPAL DE BOCAINA DE MINAS - CONCORRÊNCIA N° 4/2024</w:t>
      </w:r>
    </w:p>
    <w:p w14:paraId="18F15F25" w14:textId="17D67291" w:rsidR="008B2BEC" w:rsidRPr="008B2BEC" w:rsidRDefault="008B2BEC" w:rsidP="00E0616A">
      <w:pPr>
        <w:autoSpaceDE w:val="0"/>
        <w:autoSpaceDN w:val="0"/>
        <w:adjustRightInd w:val="0"/>
        <w:jc w:val="both"/>
        <w:rPr>
          <w:rFonts w:asciiTheme="majorHAnsi" w:hAnsiTheme="majorHAnsi" w:cstheme="majorHAnsi"/>
        </w:rPr>
      </w:pPr>
      <w:r w:rsidRPr="008B2BEC">
        <w:rPr>
          <w:rFonts w:asciiTheme="majorHAnsi" w:hAnsiTheme="majorHAnsi" w:cstheme="majorHAnsi"/>
        </w:rPr>
        <w:t>Objeto: Contratação de empresa para prestação de serviço comum de engenharia visando a recuperação de estradas vicinais no</w:t>
      </w:r>
      <w:r>
        <w:rPr>
          <w:rFonts w:asciiTheme="majorHAnsi" w:hAnsiTheme="majorHAnsi" w:cstheme="majorHAnsi"/>
        </w:rPr>
        <w:t xml:space="preserve"> Município de Bocaina de Minas</w:t>
      </w:r>
      <w:r w:rsidRPr="008B2BEC">
        <w:rPr>
          <w:rFonts w:asciiTheme="majorHAnsi" w:hAnsiTheme="majorHAnsi" w:cstheme="majorHAnsi"/>
        </w:rPr>
        <w:t xml:space="preserve">. A sessão pública desta Concorrência Eletrônica será realizada no dia 17/05/2024 ás 09:01 horas, perante o sistema eletrônico provido pelo(a) Portal de Compras Públicas no endereço eletrônico </w:t>
      </w:r>
      <w:hyperlink r:id="rId14" w:history="1">
        <w:r w:rsidRPr="00754BDA">
          <w:rPr>
            <w:rStyle w:val="Hyperlink"/>
            <w:rFonts w:asciiTheme="majorHAnsi" w:hAnsiTheme="majorHAnsi" w:cstheme="majorHAnsi"/>
          </w:rPr>
          <w:t>https://www.portaldecompraspublicas.com.br</w:t>
        </w:r>
      </w:hyperlink>
      <w:r w:rsidRPr="008B2BEC">
        <w:rPr>
          <w:rFonts w:asciiTheme="majorHAnsi" w:hAnsiTheme="majorHAnsi" w:cstheme="majorHAnsi"/>
        </w:rPr>
        <w:t xml:space="preserve">. O Edital estará disponível através dos Sites: </w:t>
      </w:r>
      <w:hyperlink r:id="rId15" w:history="1">
        <w:r w:rsidRPr="00754BDA">
          <w:rPr>
            <w:rStyle w:val="Hyperlink"/>
            <w:rFonts w:asciiTheme="majorHAnsi" w:hAnsiTheme="majorHAnsi" w:cstheme="majorHAnsi"/>
          </w:rPr>
          <w:t>https://www.portaldecompraspublicas.com.br</w:t>
        </w:r>
      </w:hyperlink>
      <w:r w:rsidRPr="008B2BEC">
        <w:rPr>
          <w:rFonts w:asciiTheme="majorHAnsi" w:hAnsiTheme="majorHAnsi" w:cstheme="majorHAnsi"/>
        </w:rPr>
        <w:t xml:space="preserve">, </w:t>
      </w:r>
      <w:hyperlink r:id="rId16" w:history="1">
        <w:r w:rsidRPr="00754BDA">
          <w:rPr>
            <w:rStyle w:val="Hyperlink"/>
            <w:rFonts w:asciiTheme="majorHAnsi" w:hAnsiTheme="majorHAnsi" w:cstheme="majorHAnsi"/>
          </w:rPr>
          <w:t>https://www.bocainademinas.mg.gov.br/</w:t>
        </w:r>
      </w:hyperlink>
      <w:r w:rsidRPr="008B2BEC">
        <w:rPr>
          <w:rFonts w:asciiTheme="majorHAnsi" w:hAnsiTheme="majorHAnsi" w:cstheme="majorHAnsi"/>
        </w:rPr>
        <w:t xml:space="preserve"> e no Portal Nacional de Contratações Públicas (PNCP). Informações pelo telefone (32) 3294-1160 ou </w:t>
      </w:r>
      <w:r w:rsidR="00F75B55" w:rsidRPr="008B2BEC">
        <w:rPr>
          <w:rFonts w:asciiTheme="majorHAnsi" w:hAnsiTheme="majorHAnsi" w:cstheme="majorHAnsi"/>
        </w:rPr>
        <w:t>E-mail</w:t>
      </w:r>
      <w:r w:rsidRPr="008B2BEC">
        <w:rPr>
          <w:rFonts w:asciiTheme="majorHAnsi" w:hAnsiTheme="majorHAnsi" w:cstheme="majorHAnsi"/>
        </w:rPr>
        <w:t xml:space="preserve">: </w:t>
      </w:r>
      <w:hyperlink r:id="rId17" w:history="1">
        <w:r w:rsidRPr="00754BDA">
          <w:rPr>
            <w:rStyle w:val="Hyperlink"/>
            <w:rFonts w:asciiTheme="majorHAnsi" w:hAnsiTheme="majorHAnsi" w:cstheme="majorHAnsi"/>
          </w:rPr>
          <w:t>licitabocaina@gmail.com</w:t>
        </w:r>
      </w:hyperlink>
      <w:r w:rsidRPr="008B2BEC">
        <w:rPr>
          <w:rFonts w:asciiTheme="majorHAnsi" w:hAnsiTheme="majorHAnsi" w:cstheme="majorHAnsi"/>
        </w:rPr>
        <w:t>.</w:t>
      </w:r>
    </w:p>
    <w:p w14:paraId="5ADF8CCF" w14:textId="77777777" w:rsidR="008B2BEC" w:rsidRPr="00F75B55" w:rsidRDefault="008B2BEC" w:rsidP="00E0616A">
      <w:pPr>
        <w:autoSpaceDE w:val="0"/>
        <w:autoSpaceDN w:val="0"/>
        <w:adjustRightInd w:val="0"/>
        <w:jc w:val="both"/>
        <w:rPr>
          <w:rFonts w:asciiTheme="majorHAnsi" w:hAnsiTheme="majorHAnsi" w:cstheme="majorHAnsi"/>
          <w:sz w:val="20"/>
        </w:rPr>
      </w:pPr>
    </w:p>
    <w:p w14:paraId="2C998681" w14:textId="77777777" w:rsidR="00052E97" w:rsidRPr="00F75B55" w:rsidRDefault="00052E97" w:rsidP="00E0616A">
      <w:pPr>
        <w:autoSpaceDE w:val="0"/>
        <w:autoSpaceDN w:val="0"/>
        <w:adjustRightInd w:val="0"/>
        <w:jc w:val="both"/>
        <w:rPr>
          <w:rFonts w:asciiTheme="minorHAnsi" w:hAnsiTheme="minorHAnsi" w:cstheme="minorHAnsi"/>
          <w:b/>
          <w:sz w:val="20"/>
        </w:rPr>
      </w:pPr>
    </w:p>
    <w:p w14:paraId="47F1BDDE" w14:textId="77777777" w:rsidR="00052E97" w:rsidRPr="00052E97" w:rsidRDefault="00052E97" w:rsidP="00E0616A">
      <w:pPr>
        <w:autoSpaceDE w:val="0"/>
        <w:autoSpaceDN w:val="0"/>
        <w:adjustRightInd w:val="0"/>
        <w:jc w:val="both"/>
        <w:rPr>
          <w:rFonts w:asciiTheme="minorHAnsi" w:hAnsiTheme="minorHAnsi" w:cstheme="minorHAnsi"/>
          <w:b/>
        </w:rPr>
      </w:pPr>
      <w:r w:rsidRPr="00052E97">
        <w:rPr>
          <w:rFonts w:asciiTheme="minorHAnsi" w:hAnsiTheme="minorHAnsi" w:cstheme="minorHAnsi"/>
          <w:b/>
        </w:rPr>
        <w:t>PREFEITURA MUNICIPAL DE BOM JESUS DO GALHO - CONCORRÊNCIA ELETRÔNICA Nº 3/2024</w:t>
      </w:r>
    </w:p>
    <w:p w14:paraId="3F3BB643" w14:textId="45AD9FDE" w:rsidR="00052E97" w:rsidRPr="00052E97" w:rsidRDefault="00052E97" w:rsidP="00E0616A">
      <w:pPr>
        <w:autoSpaceDE w:val="0"/>
        <w:autoSpaceDN w:val="0"/>
        <w:adjustRightInd w:val="0"/>
        <w:jc w:val="both"/>
        <w:rPr>
          <w:rFonts w:asciiTheme="majorHAnsi" w:hAnsiTheme="majorHAnsi" w:cstheme="majorHAnsi"/>
        </w:rPr>
      </w:pPr>
      <w:r w:rsidRPr="008B2BEC">
        <w:rPr>
          <w:rFonts w:asciiTheme="majorHAnsi" w:hAnsiTheme="majorHAnsi" w:cstheme="majorHAnsi"/>
        </w:rPr>
        <w:t xml:space="preserve">Objeto: </w:t>
      </w:r>
      <w:r>
        <w:rPr>
          <w:rFonts w:asciiTheme="majorHAnsi" w:hAnsiTheme="majorHAnsi" w:cstheme="majorHAnsi"/>
        </w:rPr>
        <w:t xml:space="preserve"> </w:t>
      </w:r>
      <w:r w:rsidRPr="00052E97">
        <w:rPr>
          <w:rFonts w:asciiTheme="majorHAnsi" w:hAnsiTheme="majorHAnsi" w:cstheme="majorHAnsi"/>
        </w:rPr>
        <w:t>Execução, de obras de drenagem pluvial, recapeamento asfáltico e construção de muro de divisa na T</w:t>
      </w:r>
      <w:r>
        <w:rPr>
          <w:rFonts w:asciiTheme="majorHAnsi" w:hAnsiTheme="majorHAnsi" w:cstheme="majorHAnsi"/>
        </w:rPr>
        <w:t>ravessa Dra. Iza de Souza Lucas</w:t>
      </w:r>
      <w:r w:rsidRPr="00052E97">
        <w:rPr>
          <w:rFonts w:asciiTheme="majorHAnsi" w:hAnsiTheme="majorHAnsi" w:cstheme="majorHAnsi"/>
        </w:rPr>
        <w:t xml:space="preserve">. A abertura será dia 16/05/2024 às 09h00, na sede da Prefeitura. Edital disponível no site da Prefeitura: </w:t>
      </w:r>
      <w:hyperlink r:id="rId18" w:history="1">
        <w:r w:rsidRPr="00754BDA">
          <w:rPr>
            <w:rStyle w:val="Hyperlink"/>
            <w:rFonts w:asciiTheme="majorHAnsi" w:hAnsiTheme="majorHAnsi" w:cstheme="majorHAnsi"/>
          </w:rPr>
          <w:t>https://www.bomjesusdogalho.mg.gov.br</w:t>
        </w:r>
      </w:hyperlink>
      <w:r w:rsidRPr="00052E97">
        <w:rPr>
          <w:rFonts w:asciiTheme="majorHAnsi" w:hAnsiTheme="majorHAnsi" w:cstheme="majorHAnsi"/>
        </w:rPr>
        <w:t xml:space="preserve"> e no site </w:t>
      </w:r>
      <w:hyperlink r:id="rId19" w:history="1">
        <w:r w:rsidRPr="00754BDA">
          <w:rPr>
            <w:rStyle w:val="Hyperlink"/>
            <w:rFonts w:asciiTheme="majorHAnsi" w:hAnsiTheme="majorHAnsi" w:cstheme="majorHAnsi"/>
          </w:rPr>
          <w:t>https://novobbmnet.com.br</w:t>
        </w:r>
      </w:hyperlink>
      <w:r w:rsidRPr="00052E97">
        <w:rPr>
          <w:rFonts w:asciiTheme="majorHAnsi" w:hAnsiTheme="majorHAnsi" w:cstheme="majorHAnsi"/>
        </w:rPr>
        <w:t xml:space="preserve">. Informações Tel.: (33) 3354-1358. </w:t>
      </w:r>
      <w:r w:rsidR="00F75B55" w:rsidRPr="00052E97">
        <w:rPr>
          <w:rFonts w:asciiTheme="majorHAnsi" w:hAnsiTheme="majorHAnsi" w:cstheme="majorHAnsi"/>
        </w:rPr>
        <w:t>E-mail</w:t>
      </w:r>
      <w:r w:rsidRPr="00052E97">
        <w:rPr>
          <w:rFonts w:asciiTheme="majorHAnsi" w:hAnsiTheme="majorHAnsi" w:cstheme="majorHAnsi"/>
        </w:rPr>
        <w:t xml:space="preserve">: </w:t>
      </w:r>
      <w:hyperlink r:id="rId20" w:history="1">
        <w:r w:rsidRPr="00754BDA">
          <w:rPr>
            <w:rStyle w:val="Hyperlink"/>
            <w:rFonts w:asciiTheme="majorHAnsi" w:hAnsiTheme="majorHAnsi" w:cstheme="majorHAnsi"/>
          </w:rPr>
          <w:t>licitacoes.bjg@outlook.com</w:t>
        </w:r>
      </w:hyperlink>
      <w:r w:rsidRPr="00052E97">
        <w:rPr>
          <w:rFonts w:asciiTheme="majorHAnsi" w:hAnsiTheme="majorHAnsi" w:cstheme="majorHAnsi"/>
        </w:rPr>
        <w:t>.</w:t>
      </w:r>
    </w:p>
    <w:p w14:paraId="59998B05" w14:textId="77777777" w:rsidR="008B2BEC" w:rsidRPr="00F75B55" w:rsidRDefault="008B2BEC" w:rsidP="00E0616A">
      <w:pPr>
        <w:autoSpaceDE w:val="0"/>
        <w:autoSpaceDN w:val="0"/>
        <w:adjustRightInd w:val="0"/>
        <w:jc w:val="both"/>
        <w:rPr>
          <w:rFonts w:asciiTheme="majorHAnsi" w:hAnsiTheme="majorHAnsi" w:cstheme="majorHAnsi"/>
          <w:sz w:val="20"/>
        </w:rPr>
      </w:pPr>
    </w:p>
    <w:p w14:paraId="622CC655" w14:textId="77777777" w:rsidR="008B2BEC" w:rsidRPr="00F75B55" w:rsidRDefault="008B2BEC" w:rsidP="00E0616A">
      <w:pPr>
        <w:autoSpaceDE w:val="0"/>
        <w:autoSpaceDN w:val="0"/>
        <w:adjustRightInd w:val="0"/>
        <w:jc w:val="both"/>
        <w:rPr>
          <w:rFonts w:asciiTheme="majorHAnsi" w:hAnsiTheme="majorHAnsi" w:cstheme="majorHAnsi"/>
          <w:sz w:val="20"/>
        </w:rPr>
      </w:pPr>
    </w:p>
    <w:p w14:paraId="3F5C4E09" w14:textId="789BD301" w:rsidR="008B17A5" w:rsidRPr="008B17A5" w:rsidRDefault="008B17A5" w:rsidP="005345D6">
      <w:pPr>
        <w:autoSpaceDE w:val="0"/>
        <w:autoSpaceDN w:val="0"/>
        <w:adjustRightInd w:val="0"/>
        <w:jc w:val="both"/>
        <w:rPr>
          <w:rFonts w:asciiTheme="minorHAnsi" w:hAnsiTheme="minorHAnsi" w:cstheme="minorHAnsi"/>
          <w:b/>
        </w:rPr>
      </w:pPr>
      <w:r w:rsidRPr="008B17A5">
        <w:rPr>
          <w:rFonts w:asciiTheme="minorHAnsi" w:hAnsiTheme="minorHAnsi" w:cstheme="minorHAnsi"/>
          <w:b/>
        </w:rPr>
        <w:t>PREFEITURA MUNICIPAL DE BORDA DA MATA - CONCORRÊNCIA Nº 002/2024</w:t>
      </w:r>
    </w:p>
    <w:p w14:paraId="096F4EC1" w14:textId="70CF2178" w:rsidR="005D129A" w:rsidRDefault="008B17A5" w:rsidP="005345D6">
      <w:pPr>
        <w:autoSpaceDE w:val="0"/>
        <w:autoSpaceDN w:val="0"/>
        <w:adjustRightInd w:val="0"/>
        <w:jc w:val="both"/>
        <w:rPr>
          <w:rFonts w:asciiTheme="majorHAnsi" w:hAnsiTheme="majorHAnsi" w:cstheme="majorHAnsi"/>
        </w:rPr>
      </w:pPr>
      <w:r w:rsidRPr="009978B2">
        <w:rPr>
          <w:rFonts w:asciiTheme="majorHAnsi" w:hAnsiTheme="majorHAnsi" w:cstheme="majorHAnsi"/>
        </w:rPr>
        <w:t>Objeto:</w:t>
      </w:r>
      <w:r>
        <w:rPr>
          <w:rFonts w:asciiTheme="majorHAnsi" w:hAnsiTheme="majorHAnsi" w:cstheme="majorHAnsi"/>
        </w:rPr>
        <w:t xml:space="preserve"> </w:t>
      </w:r>
      <w:r w:rsidRPr="008B17A5">
        <w:rPr>
          <w:rFonts w:asciiTheme="majorHAnsi" w:hAnsiTheme="majorHAnsi" w:cstheme="majorHAnsi"/>
        </w:rPr>
        <w:t xml:space="preserve">Reforma e Construção da Sala de Radiologia e Laboratório </w:t>
      </w:r>
      <w:r>
        <w:rPr>
          <w:rFonts w:asciiTheme="majorHAnsi" w:hAnsiTheme="majorHAnsi" w:cstheme="majorHAnsi"/>
        </w:rPr>
        <w:t>do Pronto Atendimento Municipal</w:t>
      </w:r>
      <w:r w:rsidRPr="008B17A5">
        <w:rPr>
          <w:rFonts w:asciiTheme="majorHAnsi" w:hAnsiTheme="majorHAnsi" w:cstheme="majorHAnsi"/>
        </w:rPr>
        <w:t>. Abertura da sessão: dia 10/06/2024 às 09h30min. O edital enco</w:t>
      </w:r>
      <w:r>
        <w:rPr>
          <w:rFonts w:asciiTheme="majorHAnsi" w:hAnsiTheme="majorHAnsi" w:cstheme="majorHAnsi"/>
        </w:rPr>
        <w:t xml:space="preserve">ntra-se disponível no site </w:t>
      </w:r>
      <w:hyperlink r:id="rId21" w:history="1">
        <w:r w:rsidRPr="00754BDA">
          <w:rPr>
            <w:rStyle w:val="Hyperlink"/>
            <w:rFonts w:asciiTheme="majorHAnsi" w:hAnsiTheme="majorHAnsi" w:cstheme="majorHAnsi"/>
          </w:rPr>
          <w:t>www.bordadamata.mg.gov.br</w:t>
        </w:r>
      </w:hyperlink>
      <w:r w:rsidRPr="008B17A5">
        <w:rPr>
          <w:rFonts w:asciiTheme="majorHAnsi" w:hAnsiTheme="majorHAnsi" w:cstheme="majorHAnsi"/>
        </w:rPr>
        <w:t>. Informações (35) 3445-4900.</w:t>
      </w:r>
    </w:p>
    <w:p w14:paraId="5543EBE8" w14:textId="77777777" w:rsidR="008B17A5" w:rsidRPr="00F75B55" w:rsidRDefault="008B17A5" w:rsidP="005345D6">
      <w:pPr>
        <w:autoSpaceDE w:val="0"/>
        <w:autoSpaceDN w:val="0"/>
        <w:adjustRightInd w:val="0"/>
        <w:jc w:val="both"/>
        <w:rPr>
          <w:rFonts w:asciiTheme="majorHAnsi" w:hAnsiTheme="majorHAnsi" w:cstheme="majorHAnsi"/>
          <w:sz w:val="20"/>
        </w:rPr>
      </w:pPr>
    </w:p>
    <w:p w14:paraId="29BE121A" w14:textId="77777777" w:rsidR="008B17A5" w:rsidRPr="00F75B55" w:rsidRDefault="008B17A5" w:rsidP="005345D6">
      <w:pPr>
        <w:autoSpaceDE w:val="0"/>
        <w:autoSpaceDN w:val="0"/>
        <w:adjustRightInd w:val="0"/>
        <w:jc w:val="both"/>
        <w:rPr>
          <w:rFonts w:asciiTheme="majorHAnsi" w:hAnsiTheme="majorHAnsi" w:cstheme="majorHAnsi"/>
          <w:sz w:val="20"/>
        </w:rPr>
      </w:pPr>
    </w:p>
    <w:p w14:paraId="24614949" w14:textId="7DC4E862" w:rsidR="00DB5F62" w:rsidRPr="00DB5F62" w:rsidRDefault="00DB5F62" w:rsidP="005345D6">
      <w:pPr>
        <w:autoSpaceDE w:val="0"/>
        <w:autoSpaceDN w:val="0"/>
        <w:adjustRightInd w:val="0"/>
        <w:jc w:val="both"/>
        <w:rPr>
          <w:rFonts w:asciiTheme="minorHAnsi" w:hAnsiTheme="minorHAnsi" w:cstheme="minorHAnsi"/>
          <w:b/>
        </w:rPr>
      </w:pPr>
      <w:r w:rsidRPr="00DB5F62">
        <w:rPr>
          <w:rFonts w:asciiTheme="minorHAnsi" w:hAnsiTheme="minorHAnsi" w:cstheme="minorHAnsi"/>
          <w:b/>
        </w:rPr>
        <w:t>PREFEITURA MUNICIPAL DE BRAÚNAS - CONCORRÊNCIA ELETRÔNICA Nº 002/2024</w:t>
      </w:r>
    </w:p>
    <w:p w14:paraId="71AFED99" w14:textId="6D6104EA" w:rsidR="00E0616A" w:rsidRPr="00DB5F62" w:rsidRDefault="00DB5F62" w:rsidP="005345D6">
      <w:pPr>
        <w:autoSpaceDE w:val="0"/>
        <w:autoSpaceDN w:val="0"/>
        <w:adjustRightInd w:val="0"/>
        <w:jc w:val="both"/>
        <w:rPr>
          <w:rFonts w:asciiTheme="majorHAnsi" w:hAnsiTheme="majorHAnsi" w:cstheme="majorHAnsi"/>
          <w:b/>
        </w:rPr>
      </w:pPr>
      <w:r>
        <w:rPr>
          <w:rFonts w:asciiTheme="majorHAnsi" w:hAnsiTheme="majorHAnsi" w:cstheme="majorHAnsi"/>
        </w:rPr>
        <w:t>Objeto: S</w:t>
      </w:r>
      <w:r w:rsidRPr="00DB5F62">
        <w:rPr>
          <w:rFonts w:asciiTheme="majorHAnsi" w:hAnsiTheme="majorHAnsi" w:cstheme="majorHAnsi"/>
        </w:rPr>
        <w:t xml:space="preserve">erviços de drenagem para adequação de estradas vicinais, a fim de realização posterior de pavimentação em piso intertravado nos trechos conhecidos como Morro do Ciroca, Morro do Valdecir, Morro do Nivaldo e Morros de acesso a Comunidade de Vargem Grande, Barroadas, Cedro, Gerônimo. Recurso próprio. Abertura 17/05/2024, às 10h00min. Edital disponível no site </w:t>
      </w:r>
      <w:hyperlink r:id="rId22" w:history="1">
        <w:r w:rsidR="00227F57" w:rsidRPr="00754BDA">
          <w:rPr>
            <w:rStyle w:val="Hyperlink"/>
            <w:rFonts w:asciiTheme="majorHAnsi" w:hAnsiTheme="majorHAnsi" w:cstheme="majorHAnsi"/>
          </w:rPr>
          <w:t>www.braunas.mg.gov.br</w:t>
        </w:r>
      </w:hyperlink>
      <w:r w:rsidRPr="00DB5F62">
        <w:rPr>
          <w:rFonts w:asciiTheme="majorHAnsi" w:hAnsiTheme="majorHAnsi" w:cstheme="majorHAnsi"/>
        </w:rPr>
        <w:t xml:space="preserve"> link licitações e na plataforma de licita</w:t>
      </w:r>
      <w:r w:rsidR="00227F57">
        <w:rPr>
          <w:rFonts w:asciiTheme="majorHAnsi" w:hAnsiTheme="majorHAnsi" w:cstheme="majorHAnsi"/>
        </w:rPr>
        <w:t xml:space="preserve">ções </w:t>
      </w:r>
      <w:hyperlink r:id="rId23" w:history="1">
        <w:r w:rsidR="00227F57" w:rsidRPr="00754BDA">
          <w:rPr>
            <w:rStyle w:val="Hyperlink"/>
            <w:rFonts w:asciiTheme="majorHAnsi" w:hAnsiTheme="majorHAnsi" w:cstheme="majorHAnsi"/>
          </w:rPr>
          <w:t>www.licitardigital.com.br</w:t>
        </w:r>
      </w:hyperlink>
      <w:r w:rsidRPr="00DB5F62">
        <w:rPr>
          <w:rFonts w:asciiTheme="majorHAnsi" w:hAnsiTheme="majorHAnsi" w:cstheme="majorHAnsi"/>
        </w:rPr>
        <w:t>. Informações (33) 3425-1115. Data: 30/04/2024.</w:t>
      </w:r>
    </w:p>
    <w:p w14:paraId="053AEBF7" w14:textId="77777777" w:rsidR="00E0616A" w:rsidRPr="00DB5F62" w:rsidRDefault="00E0616A" w:rsidP="005345D6">
      <w:pPr>
        <w:autoSpaceDE w:val="0"/>
        <w:autoSpaceDN w:val="0"/>
        <w:adjustRightInd w:val="0"/>
        <w:jc w:val="both"/>
        <w:rPr>
          <w:rFonts w:asciiTheme="majorHAnsi" w:hAnsiTheme="majorHAnsi" w:cstheme="majorHAnsi"/>
          <w:b/>
        </w:rPr>
      </w:pPr>
    </w:p>
    <w:p w14:paraId="407B0D11" w14:textId="77777777" w:rsidR="00E0616A" w:rsidRDefault="00E0616A" w:rsidP="005345D6">
      <w:pPr>
        <w:autoSpaceDE w:val="0"/>
        <w:autoSpaceDN w:val="0"/>
        <w:adjustRightInd w:val="0"/>
        <w:jc w:val="both"/>
        <w:rPr>
          <w:rFonts w:asciiTheme="minorHAnsi" w:hAnsiTheme="minorHAnsi" w:cstheme="minorHAnsi"/>
          <w:b/>
        </w:rPr>
      </w:pPr>
    </w:p>
    <w:p w14:paraId="6A59C885" w14:textId="77777777" w:rsidR="00C20F3E" w:rsidRPr="00C20F3E" w:rsidRDefault="00C20F3E" w:rsidP="005345D6">
      <w:pPr>
        <w:autoSpaceDE w:val="0"/>
        <w:autoSpaceDN w:val="0"/>
        <w:adjustRightInd w:val="0"/>
        <w:jc w:val="both"/>
        <w:rPr>
          <w:rFonts w:asciiTheme="minorHAnsi" w:hAnsiTheme="minorHAnsi" w:cstheme="minorHAnsi"/>
          <w:b/>
        </w:rPr>
      </w:pPr>
      <w:r w:rsidRPr="00C20F3E">
        <w:rPr>
          <w:rFonts w:asciiTheme="minorHAnsi" w:hAnsiTheme="minorHAnsi" w:cstheme="minorHAnsi"/>
          <w:b/>
        </w:rPr>
        <w:t>PREFEITURA MUNICIPAL DE CACHOEIRA DE MINAS - CONCORRÊNCIA ELETRÔNICA Nº 3/2024</w:t>
      </w:r>
    </w:p>
    <w:p w14:paraId="682BD879" w14:textId="57DB4C26" w:rsidR="00C20F3E" w:rsidRDefault="00C20F3E" w:rsidP="005345D6">
      <w:pPr>
        <w:autoSpaceDE w:val="0"/>
        <w:autoSpaceDN w:val="0"/>
        <w:adjustRightInd w:val="0"/>
        <w:jc w:val="both"/>
        <w:rPr>
          <w:rFonts w:asciiTheme="majorHAnsi" w:hAnsiTheme="majorHAnsi" w:cstheme="majorHAnsi"/>
        </w:rPr>
      </w:pPr>
      <w:r w:rsidRPr="00C20F3E">
        <w:rPr>
          <w:rFonts w:asciiTheme="majorHAnsi" w:hAnsiTheme="majorHAnsi" w:cstheme="majorHAnsi"/>
        </w:rPr>
        <w:t xml:space="preserve">Objeto: </w:t>
      </w:r>
      <w:r>
        <w:rPr>
          <w:rFonts w:asciiTheme="majorHAnsi" w:hAnsiTheme="majorHAnsi" w:cstheme="majorHAnsi"/>
        </w:rPr>
        <w:t>R</w:t>
      </w:r>
      <w:r w:rsidRPr="00C20F3E">
        <w:rPr>
          <w:rFonts w:asciiTheme="majorHAnsi" w:hAnsiTheme="majorHAnsi" w:cstheme="majorHAnsi"/>
        </w:rPr>
        <w:t xml:space="preserve">ealização de serviços de reforma do Estádio Municipal José Tercius Costa. A data da realização do certame será no dia 16 de </w:t>
      </w:r>
      <w:r w:rsidR="00F75B55" w:rsidRPr="00C20F3E">
        <w:rPr>
          <w:rFonts w:asciiTheme="majorHAnsi" w:hAnsiTheme="majorHAnsi" w:cstheme="majorHAnsi"/>
        </w:rPr>
        <w:t>maio</w:t>
      </w:r>
      <w:r w:rsidRPr="00C20F3E">
        <w:rPr>
          <w:rFonts w:asciiTheme="majorHAnsi" w:hAnsiTheme="majorHAnsi" w:cstheme="majorHAnsi"/>
        </w:rPr>
        <w:t xml:space="preserve"> de 2024 às 09h00. A íntegra do Edital estará disponível aos interessados nos endereços eletrônicos </w:t>
      </w:r>
      <w:hyperlink r:id="rId24" w:history="1">
        <w:r w:rsidRPr="00754BDA">
          <w:rPr>
            <w:rStyle w:val="Hyperlink"/>
            <w:rFonts w:asciiTheme="majorHAnsi" w:hAnsiTheme="majorHAnsi" w:cstheme="majorHAnsi"/>
          </w:rPr>
          <w:t>www.portaldecompraspublicas.com.br</w:t>
        </w:r>
      </w:hyperlink>
      <w:r w:rsidRPr="00C20F3E">
        <w:rPr>
          <w:rFonts w:asciiTheme="majorHAnsi" w:hAnsiTheme="majorHAnsi" w:cstheme="majorHAnsi"/>
        </w:rPr>
        <w:t xml:space="preserve"> e </w:t>
      </w:r>
      <w:hyperlink r:id="rId25" w:history="1">
        <w:r w:rsidRPr="00754BDA">
          <w:rPr>
            <w:rStyle w:val="Hyperlink"/>
            <w:rFonts w:asciiTheme="majorHAnsi" w:hAnsiTheme="majorHAnsi" w:cstheme="majorHAnsi"/>
          </w:rPr>
          <w:t>www.cachoeirademinas.mg.gov.br</w:t>
        </w:r>
      </w:hyperlink>
      <w:r w:rsidRPr="00C20F3E">
        <w:rPr>
          <w:rFonts w:asciiTheme="majorHAnsi" w:hAnsiTheme="majorHAnsi" w:cstheme="majorHAnsi"/>
        </w:rPr>
        <w:t>. Mais informações pelo telefone (35) 3472-1333 - Setor de Licitações.</w:t>
      </w:r>
    </w:p>
    <w:p w14:paraId="2F35C9FC" w14:textId="77777777" w:rsidR="00C20F3E" w:rsidRPr="00F75B55" w:rsidRDefault="00C20F3E" w:rsidP="005345D6">
      <w:pPr>
        <w:autoSpaceDE w:val="0"/>
        <w:autoSpaceDN w:val="0"/>
        <w:adjustRightInd w:val="0"/>
        <w:jc w:val="both"/>
        <w:rPr>
          <w:rFonts w:asciiTheme="majorHAnsi" w:hAnsiTheme="majorHAnsi" w:cstheme="majorHAnsi"/>
          <w:sz w:val="18"/>
        </w:rPr>
      </w:pPr>
    </w:p>
    <w:p w14:paraId="3D929A98" w14:textId="77777777" w:rsidR="00C20F3E" w:rsidRPr="00F75B55" w:rsidRDefault="00C20F3E" w:rsidP="005345D6">
      <w:pPr>
        <w:autoSpaceDE w:val="0"/>
        <w:autoSpaceDN w:val="0"/>
        <w:adjustRightInd w:val="0"/>
        <w:jc w:val="both"/>
        <w:rPr>
          <w:rFonts w:asciiTheme="majorHAnsi" w:hAnsiTheme="majorHAnsi" w:cstheme="majorHAnsi"/>
          <w:sz w:val="18"/>
        </w:rPr>
      </w:pPr>
    </w:p>
    <w:p w14:paraId="6FC9FA9C" w14:textId="77777777" w:rsidR="00240F10" w:rsidRPr="00240F10" w:rsidRDefault="00240F10" w:rsidP="005345D6">
      <w:pPr>
        <w:autoSpaceDE w:val="0"/>
        <w:autoSpaceDN w:val="0"/>
        <w:adjustRightInd w:val="0"/>
        <w:jc w:val="both"/>
        <w:rPr>
          <w:rFonts w:asciiTheme="minorHAnsi" w:hAnsiTheme="minorHAnsi" w:cstheme="minorHAnsi"/>
          <w:b/>
        </w:rPr>
      </w:pPr>
      <w:r w:rsidRPr="00240F10">
        <w:rPr>
          <w:rFonts w:asciiTheme="minorHAnsi" w:hAnsiTheme="minorHAnsi" w:cstheme="minorHAnsi"/>
          <w:b/>
        </w:rPr>
        <w:t>PREFEITURA MUNICIPAL DE CAMPINA VERDE - CONCORRÊNCIA PÚBLICA Nº 4/2024</w:t>
      </w:r>
    </w:p>
    <w:p w14:paraId="7F665985" w14:textId="14852F5E" w:rsidR="00240F10" w:rsidRDefault="00240F10" w:rsidP="005345D6">
      <w:pPr>
        <w:autoSpaceDE w:val="0"/>
        <w:autoSpaceDN w:val="0"/>
        <w:adjustRightInd w:val="0"/>
        <w:jc w:val="both"/>
        <w:rPr>
          <w:rFonts w:asciiTheme="majorHAnsi" w:hAnsiTheme="majorHAnsi" w:cstheme="majorHAnsi"/>
        </w:rPr>
      </w:pPr>
      <w:r w:rsidRPr="00240F10">
        <w:rPr>
          <w:rFonts w:asciiTheme="majorHAnsi" w:hAnsiTheme="majorHAnsi" w:cstheme="majorHAnsi"/>
        </w:rPr>
        <w:t>Objeto: Execução de obras no Estádio Municipal Dr. Afonso Celso Faria, localizado na Avenida Bahia, nº 452, bairro Dona Ana n</w:t>
      </w:r>
      <w:r>
        <w:rPr>
          <w:rFonts w:asciiTheme="majorHAnsi" w:hAnsiTheme="majorHAnsi" w:cstheme="majorHAnsi"/>
        </w:rPr>
        <w:t>o Município de Campina Verde/MG</w:t>
      </w:r>
      <w:r w:rsidRPr="00240F10">
        <w:rPr>
          <w:rFonts w:asciiTheme="majorHAnsi" w:hAnsiTheme="majorHAnsi" w:cstheme="majorHAnsi"/>
        </w:rPr>
        <w:t xml:space="preserve">. Data da Sessão: 17 de maio de 2024 às 09h00minh. Local da Sessão: Setor de Licitações, sito à Rua Trinta n 296, bairro Medalha Milagrosa - Campina Verde/MG. Maiores informações no setor de licitação da Prefeitura. Edital no site: </w:t>
      </w:r>
      <w:hyperlink r:id="rId26" w:history="1">
        <w:r w:rsidRPr="00754BDA">
          <w:rPr>
            <w:rStyle w:val="Hyperlink"/>
            <w:rFonts w:asciiTheme="majorHAnsi" w:hAnsiTheme="majorHAnsi" w:cstheme="majorHAnsi"/>
          </w:rPr>
          <w:t>www.campinaverde.mg.gov.br</w:t>
        </w:r>
      </w:hyperlink>
      <w:r w:rsidRPr="00240F10">
        <w:rPr>
          <w:rFonts w:asciiTheme="majorHAnsi" w:hAnsiTheme="majorHAnsi" w:cstheme="majorHAnsi"/>
        </w:rPr>
        <w:t>.</w:t>
      </w:r>
    </w:p>
    <w:p w14:paraId="5476D9ED" w14:textId="77777777" w:rsidR="00240F10" w:rsidRPr="00F75B55" w:rsidRDefault="00240F10" w:rsidP="005345D6">
      <w:pPr>
        <w:autoSpaceDE w:val="0"/>
        <w:autoSpaceDN w:val="0"/>
        <w:adjustRightInd w:val="0"/>
        <w:jc w:val="both"/>
        <w:rPr>
          <w:rFonts w:asciiTheme="majorHAnsi" w:hAnsiTheme="majorHAnsi" w:cstheme="majorHAnsi"/>
          <w:sz w:val="18"/>
        </w:rPr>
      </w:pPr>
    </w:p>
    <w:p w14:paraId="39FC4A57" w14:textId="77777777" w:rsidR="00C20F3E" w:rsidRPr="00F75B55" w:rsidRDefault="00C20F3E" w:rsidP="005345D6">
      <w:pPr>
        <w:autoSpaceDE w:val="0"/>
        <w:autoSpaceDN w:val="0"/>
        <w:adjustRightInd w:val="0"/>
        <w:jc w:val="both"/>
        <w:rPr>
          <w:rFonts w:asciiTheme="minorHAnsi" w:hAnsiTheme="minorHAnsi" w:cstheme="minorHAnsi"/>
          <w:b/>
          <w:sz w:val="18"/>
        </w:rPr>
      </w:pPr>
    </w:p>
    <w:p w14:paraId="395150E7" w14:textId="1729818D" w:rsidR="00DB5F62" w:rsidRPr="00227F57" w:rsidRDefault="00227F57" w:rsidP="005345D6">
      <w:pPr>
        <w:autoSpaceDE w:val="0"/>
        <w:autoSpaceDN w:val="0"/>
        <w:adjustRightInd w:val="0"/>
        <w:jc w:val="both"/>
        <w:rPr>
          <w:rFonts w:asciiTheme="minorHAnsi" w:hAnsiTheme="minorHAnsi" w:cstheme="minorHAnsi"/>
          <w:b/>
        </w:rPr>
      </w:pPr>
      <w:r w:rsidRPr="00227F57">
        <w:rPr>
          <w:rFonts w:asciiTheme="minorHAnsi" w:hAnsiTheme="minorHAnsi" w:cstheme="minorHAnsi"/>
          <w:b/>
        </w:rPr>
        <w:t>PREFEITURA MUNICIPAL DE CAMPOS GERAIS - CONCORRÊNCIA Nº 03/24</w:t>
      </w:r>
    </w:p>
    <w:p w14:paraId="62DAA6D3" w14:textId="2563B67E" w:rsidR="00E0616A" w:rsidRPr="00DB5F62" w:rsidRDefault="00DB5F62" w:rsidP="005345D6">
      <w:pPr>
        <w:autoSpaceDE w:val="0"/>
        <w:autoSpaceDN w:val="0"/>
        <w:adjustRightInd w:val="0"/>
        <w:jc w:val="both"/>
        <w:rPr>
          <w:rFonts w:asciiTheme="majorHAnsi" w:hAnsiTheme="majorHAnsi" w:cstheme="majorHAnsi"/>
          <w:b/>
        </w:rPr>
      </w:pPr>
      <w:r w:rsidRPr="00DB5F62">
        <w:rPr>
          <w:rFonts w:asciiTheme="majorHAnsi" w:hAnsiTheme="majorHAnsi" w:cstheme="majorHAnsi"/>
        </w:rPr>
        <w:t xml:space="preserve">Objeto: Execução de Obras de pavimentação asfáltica em trecho da Estrada que liga </w:t>
      </w:r>
      <w:r w:rsidR="00227F57">
        <w:rPr>
          <w:rFonts w:asciiTheme="majorHAnsi" w:hAnsiTheme="majorHAnsi" w:cstheme="majorHAnsi"/>
        </w:rPr>
        <w:t>Campos Gerais a Córrego do Ouro,</w:t>
      </w:r>
      <w:r w:rsidRPr="00DB5F62">
        <w:rPr>
          <w:rFonts w:asciiTheme="majorHAnsi" w:hAnsiTheme="majorHAnsi" w:cstheme="majorHAnsi"/>
        </w:rPr>
        <w:t xml:space="preserve"> protocolo até dia 17/05/24 as 14:00 h na plataforma de licitações: </w:t>
      </w:r>
      <w:hyperlink r:id="rId27" w:history="1">
        <w:r w:rsidR="00227F57" w:rsidRPr="00754BDA">
          <w:rPr>
            <w:rStyle w:val="Hyperlink"/>
            <w:rFonts w:asciiTheme="majorHAnsi" w:hAnsiTheme="majorHAnsi" w:cstheme="majorHAnsi"/>
          </w:rPr>
          <w:t>www.licitardigital.com.br</w:t>
        </w:r>
      </w:hyperlink>
      <w:r w:rsidRPr="00DB5F62">
        <w:rPr>
          <w:rFonts w:asciiTheme="majorHAnsi" w:hAnsiTheme="majorHAnsi" w:cstheme="majorHAnsi"/>
        </w:rPr>
        <w:t xml:space="preserve">, telefone: (31) 3836- 1130; inform. 35 38531436/2713, </w:t>
      </w:r>
      <w:hyperlink r:id="rId28" w:history="1">
        <w:r w:rsidR="00227F57" w:rsidRPr="00754BDA">
          <w:rPr>
            <w:rStyle w:val="Hyperlink"/>
            <w:rFonts w:asciiTheme="majorHAnsi" w:hAnsiTheme="majorHAnsi" w:cstheme="majorHAnsi"/>
          </w:rPr>
          <w:t>http://www.camposgerais.mg.gov.br</w:t>
        </w:r>
      </w:hyperlink>
      <w:r w:rsidRPr="00DB5F62">
        <w:rPr>
          <w:rFonts w:asciiTheme="majorHAnsi" w:hAnsiTheme="majorHAnsi" w:cstheme="majorHAnsi"/>
        </w:rPr>
        <w:t>.</w:t>
      </w:r>
    </w:p>
    <w:p w14:paraId="793ED9E5" w14:textId="77777777" w:rsidR="00E0616A" w:rsidRPr="00F75B55" w:rsidRDefault="00E0616A" w:rsidP="005345D6">
      <w:pPr>
        <w:autoSpaceDE w:val="0"/>
        <w:autoSpaceDN w:val="0"/>
        <w:adjustRightInd w:val="0"/>
        <w:jc w:val="both"/>
        <w:rPr>
          <w:rFonts w:asciiTheme="majorHAnsi" w:hAnsiTheme="majorHAnsi" w:cstheme="majorHAnsi"/>
          <w:b/>
          <w:sz w:val="18"/>
        </w:rPr>
      </w:pPr>
    </w:p>
    <w:p w14:paraId="7FE88D8E" w14:textId="77777777" w:rsidR="00E0616A" w:rsidRPr="00F75B55" w:rsidRDefault="00E0616A" w:rsidP="005345D6">
      <w:pPr>
        <w:autoSpaceDE w:val="0"/>
        <w:autoSpaceDN w:val="0"/>
        <w:adjustRightInd w:val="0"/>
        <w:jc w:val="both"/>
        <w:rPr>
          <w:rFonts w:asciiTheme="minorHAnsi" w:hAnsiTheme="minorHAnsi" w:cstheme="minorHAnsi"/>
          <w:b/>
          <w:sz w:val="18"/>
        </w:rPr>
      </w:pPr>
    </w:p>
    <w:p w14:paraId="3BF5456B" w14:textId="4BDF47CC" w:rsidR="00DB5F62" w:rsidRPr="00227F57" w:rsidRDefault="00227F57" w:rsidP="005345D6">
      <w:pPr>
        <w:autoSpaceDE w:val="0"/>
        <w:autoSpaceDN w:val="0"/>
        <w:adjustRightInd w:val="0"/>
        <w:jc w:val="both"/>
        <w:rPr>
          <w:rFonts w:asciiTheme="minorHAnsi" w:hAnsiTheme="minorHAnsi" w:cstheme="minorHAnsi"/>
          <w:b/>
        </w:rPr>
      </w:pPr>
      <w:r w:rsidRPr="00227F57">
        <w:rPr>
          <w:rFonts w:asciiTheme="minorHAnsi" w:hAnsiTheme="minorHAnsi" w:cstheme="minorHAnsi"/>
          <w:b/>
        </w:rPr>
        <w:t xml:space="preserve">PREFEITURA MUNICIPAL </w:t>
      </w:r>
      <w:r w:rsidR="00F75B55" w:rsidRPr="00227F57">
        <w:rPr>
          <w:rFonts w:asciiTheme="minorHAnsi" w:hAnsiTheme="minorHAnsi" w:cstheme="minorHAnsi"/>
          <w:b/>
        </w:rPr>
        <w:t>DE CAPITÓLIO</w:t>
      </w:r>
      <w:r w:rsidRPr="00227F57">
        <w:rPr>
          <w:rFonts w:asciiTheme="minorHAnsi" w:hAnsiTheme="minorHAnsi" w:cstheme="minorHAnsi"/>
          <w:b/>
        </w:rPr>
        <w:t xml:space="preserve"> - CONCORRÊNCIA Nº 02/2024</w:t>
      </w:r>
    </w:p>
    <w:p w14:paraId="7AD35D6C" w14:textId="2694065A" w:rsidR="00227F57" w:rsidRDefault="00227F57" w:rsidP="005345D6">
      <w:pPr>
        <w:autoSpaceDE w:val="0"/>
        <w:autoSpaceDN w:val="0"/>
        <w:adjustRightInd w:val="0"/>
        <w:jc w:val="both"/>
        <w:rPr>
          <w:rFonts w:asciiTheme="majorHAnsi" w:hAnsiTheme="majorHAnsi" w:cstheme="majorHAnsi"/>
        </w:rPr>
      </w:pPr>
      <w:r w:rsidRPr="00DB5F62">
        <w:rPr>
          <w:rFonts w:asciiTheme="majorHAnsi" w:hAnsiTheme="majorHAnsi" w:cstheme="majorHAnsi"/>
        </w:rPr>
        <w:t xml:space="preserve">Objeto: </w:t>
      </w:r>
      <w:r>
        <w:rPr>
          <w:rFonts w:asciiTheme="majorHAnsi" w:hAnsiTheme="majorHAnsi" w:cstheme="majorHAnsi"/>
        </w:rPr>
        <w:t>R</w:t>
      </w:r>
      <w:r w:rsidRPr="00DB5F62">
        <w:rPr>
          <w:rFonts w:asciiTheme="majorHAnsi" w:hAnsiTheme="majorHAnsi" w:cstheme="majorHAnsi"/>
        </w:rPr>
        <w:t xml:space="preserve">eforma e ampliação </w:t>
      </w:r>
      <w:r w:rsidR="00DB5F62" w:rsidRPr="00DB5F62">
        <w:rPr>
          <w:rFonts w:asciiTheme="majorHAnsi" w:hAnsiTheme="majorHAnsi" w:cstheme="majorHAnsi"/>
        </w:rPr>
        <w:t>da Praça localizada na rua José Rodrigues de Melo - AMBRÓSIO, no município de Capit</w:t>
      </w:r>
      <w:r>
        <w:rPr>
          <w:rFonts w:asciiTheme="majorHAnsi" w:hAnsiTheme="majorHAnsi" w:cstheme="majorHAnsi"/>
        </w:rPr>
        <w:t xml:space="preserve">ólio/MG. </w:t>
      </w:r>
      <w:r w:rsidR="00DB5F62" w:rsidRPr="00DB5F62">
        <w:rPr>
          <w:rFonts w:asciiTheme="majorHAnsi" w:hAnsiTheme="majorHAnsi" w:cstheme="majorHAnsi"/>
        </w:rPr>
        <w:t>A entrega da Proposta Comercial será até às 09:20 horas do dia 17/05/2024, sendo a abertura da sessão às 09:30 horas do dia 17/05/2024 pela p</w:t>
      </w:r>
      <w:r>
        <w:rPr>
          <w:rFonts w:asciiTheme="majorHAnsi" w:hAnsiTheme="majorHAnsi" w:cstheme="majorHAnsi"/>
        </w:rPr>
        <w:t xml:space="preserve">lataforma </w:t>
      </w:r>
      <w:hyperlink r:id="rId29" w:history="1">
        <w:r w:rsidRPr="00754BDA">
          <w:rPr>
            <w:rStyle w:val="Hyperlink"/>
            <w:rFonts w:asciiTheme="majorHAnsi" w:hAnsiTheme="majorHAnsi" w:cstheme="majorHAnsi"/>
          </w:rPr>
          <w:t>www.novobbmnet.com.br</w:t>
        </w:r>
      </w:hyperlink>
      <w:r w:rsidR="00DB5F62" w:rsidRPr="00DB5F62">
        <w:rPr>
          <w:rFonts w:asciiTheme="majorHAnsi" w:hAnsiTheme="majorHAnsi" w:cstheme="majorHAnsi"/>
        </w:rPr>
        <w:t xml:space="preserve">. Informações através do telefone (37) 33730300 ou </w:t>
      </w:r>
      <w:hyperlink r:id="rId30" w:history="1">
        <w:r w:rsidRPr="00754BDA">
          <w:rPr>
            <w:rStyle w:val="Hyperlink"/>
            <w:rFonts w:asciiTheme="majorHAnsi" w:hAnsiTheme="majorHAnsi" w:cstheme="majorHAnsi"/>
          </w:rPr>
          <w:t>www.capitolio.mg.gov.br</w:t>
        </w:r>
      </w:hyperlink>
      <w:r>
        <w:rPr>
          <w:rFonts w:asciiTheme="majorHAnsi" w:hAnsiTheme="majorHAnsi" w:cstheme="majorHAnsi"/>
        </w:rPr>
        <w:t xml:space="preserve"> ou </w:t>
      </w:r>
      <w:hyperlink r:id="rId31" w:history="1">
        <w:r w:rsidRPr="00754BDA">
          <w:rPr>
            <w:rStyle w:val="Hyperlink"/>
            <w:rFonts w:asciiTheme="majorHAnsi" w:hAnsiTheme="majorHAnsi" w:cstheme="majorHAnsi"/>
          </w:rPr>
          <w:t>www.novobbmnet.com.br</w:t>
        </w:r>
      </w:hyperlink>
      <w:r>
        <w:rPr>
          <w:rFonts w:asciiTheme="majorHAnsi" w:hAnsiTheme="majorHAnsi" w:cstheme="majorHAnsi"/>
        </w:rPr>
        <w:t>.</w:t>
      </w:r>
    </w:p>
    <w:p w14:paraId="4EED8A62" w14:textId="77777777" w:rsidR="00E0616A" w:rsidRPr="00F75B55" w:rsidRDefault="00E0616A" w:rsidP="005345D6">
      <w:pPr>
        <w:autoSpaceDE w:val="0"/>
        <w:autoSpaceDN w:val="0"/>
        <w:adjustRightInd w:val="0"/>
        <w:jc w:val="both"/>
        <w:rPr>
          <w:rFonts w:asciiTheme="majorHAnsi" w:hAnsiTheme="majorHAnsi" w:cstheme="majorHAnsi"/>
          <w:sz w:val="18"/>
        </w:rPr>
      </w:pPr>
    </w:p>
    <w:p w14:paraId="297D5B5B" w14:textId="77777777" w:rsidR="00F75B55" w:rsidRPr="00F75B55" w:rsidRDefault="00F75B55" w:rsidP="005345D6">
      <w:pPr>
        <w:autoSpaceDE w:val="0"/>
        <w:autoSpaceDN w:val="0"/>
        <w:adjustRightInd w:val="0"/>
        <w:jc w:val="both"/>
        <w:rPr>
          <w:rFonts w:asciiTheme="minorHAnsi" w:hAnsiTheme="minorHAnsi" w:cstheme="minorHAnsi"/>
          <w:b/>
          <w:sz w:val="18"/>
        </w:rPr>
      </w:pPr>
    </w:p>
    <w:p w14:paraId="636F6A4A" w14:textId="4F285339" w:rsidR="00DB5F62" w:rsidRPr="00227F57" w:rsidRDefault="00227F57" w:rsidP="005345D6">
      <w:pPr>
        <w:autoSpaceDE w:val="0"/>
        <w:autoSpaceDN w:val="0"/>
        <w:adjustRightInd w:val="0"/>
        <w:jc w:val="both"/>
        <w:rPr>
          <w:rFonts w:asciiTheme="minorHAnsi" w:hAnsiTheme="minorHAnsi" w:cstheme="minorHAnsi"/>
          <w:b/>
        </w:rPr>
      </w:pPr>
      <w:r w:rsidRPr="00227F57">
        <w:rPr>
          <w:rFonts w:asciiTheme="minorHAnsi" w:hAnsiTheme="minorHAnsi" w:cstheme="minorHAnsi"/>
          <w:b/>
        </w:rPr>
        <w:t xml:space="preserve">PREFEITURA MUNICIPAL </w:t>
      </w:r>
      <w:r w:rsidR="00F75B55" w:rsidRPr="00227F57">
        <w:rPr>
          <w:rFonts w:asciiTheme="minorHAnsi" w:hAnsiTheme="minorHAnsi" w:cstheme="minorHAnsi"/>
          <w:b/>
        </w:rPr>
        <w:t>DE CÁSSIA</w:t>
      </w:r>
      <w:r w:rsidRPr="00227F57">
        <w:rPr>
          <w:rFonts w:asciiTheme="minorHAnsi" w:hAnsiTheme="minorHAnsi" w:cstheme="minorHAnsi"/>
          <w:b/>
        </w:rPr>
        <w:t xml:space="preserve"> - PREG</w:t>
      </w:r>
      <w:r w:rsidR="00533A28">
        <w:rPr>
          <w:rFonts w:asciiTheme="minorHAnsi" w:hAnsiTheme="minorHAnsi" w:cstheme="minorHAnsi"/>
          <w:b/>
        </w:rPr>
        <w:t>ÃO</w:t>
      </w:r>
      <w:r w:rsidRPr="00227F57">
        <w:rPr>
          <w:rFonts w:asciiTheme="minorHAnsi" w:hAnsiTheme="minorHAnsi" w:cstheme="minorHAnsi"/>
          <w:b/>
        </w:rPr>
        <w:t xml:space="preserve"> ELETRÔNICO 024/24</w:t>
      </w:r>
    </w:p>
    <w:p w14:paraId="456C4211" w14:textId="79FF70E3" w:rsidR="00227F57" w:rsidRDefault="00DB5F62" w:rsidP="005345D6">
      <w:pPr>
        <w:autoSpaceDE w:val="0"/>
        <w:autoSpaceDN w:val="0"/>
        <w:adjustRightInd w:val="0"/>
        <w:jc w:val="both"/>
        <w:rPr>
          <w:rFonts w:asciiTheme="majorHAnsi" w:hAnsiTheme="majorHAnsi" w:cstheme="majorHAnsi"/>
        </w:rPr>
      </w:pPr>
      <w:r w:rsidRPr="00DB5F62">
        <w:rPr>
          <w:rFonts w:asciiTheme="majorHAnsi" w:hAnsiTheme="majorHAnsi" w:cstheme="majorHAnsi"/>
        </w:rPr>
        <w:t>Objeto: Reparos e Conservação de Pavimentos Asfálticos – Operação Tapa Buraco”, sendo recebidas as propostas a</w:t>
      </w:r>
      <w:r w:rsidR="00227F57">
        <w:rPr>
          <w:rFonts w:asciiTheme="majorHAnsi" w:hAnsiTheme="majorHAnsi" w:cstheme="majorHAnsi"/>
        </w:rPr>
        <w:t>té às 8h do dia 14 de MAIO de 2</w:t>
      </w:r>
      <w:r w:rsidRPr="00DB5F62">
        <w:rPr>
          <w:rFonts w:asciiTheme="majorHAnsi" w:hAnsiTheme="majorHAnsi" w:cstheme="majorHAnsi"/>
        </w:rPr>
        <w:t xml:space="preserve">024, e </w:t>
      </w:r>
      <w:r w:rsidR="00F75B55" w:rsidRPr="00DB5F62">
        <w:rPr>
          <w:rFonts w:asciiTheme="majorHAnsi" w:hAnsiTheme="majorHAnsi" w:cstheme="majorHAnsi"/>
        </w:rPr>
        <w:t>início</w:t>
      </w:r>
      <w:r w:rsidRPr="00DB5F62">
        <w:rPr>
          <w:rFonts w:asciiTheme="majorHAnsi" w:hAnsiTheme="majorHAnsi" w:cstheme="majorHAnsi"/>
        </w:rPr>
        <w:t xml:space="preserve"> da disputa de lances às 8h30min do mesmo dia, cujo critério de julgamento será o de “Menor Preço Por LOTE”, conforme Anexo I. O Edital do Pregão Eletrônico está à disposição dos inte</w:t>
      </w:r>
      <w:r w:rsidR="00227F57">
        <w:rPr>
          <w:rFonts w:asciiTheme="majorHAnsi" w:hAnsiTheme="majorHAnsi" w:cstheme="majorHAnsi"/>
        </w:rPr>
        <w:t xml:space="preserve">ressados nos sites </w:t>
      </w:r>
      <w:hyperlink r:id="rId32" w:history="1">
        <w:r w:rsidR="00227F57" w:rsidRPr="00754BDA">
          <w:rPr>
            <w:rStyle w:val="Hyperlink"/>
            <w:rFonts w:asciiTheme="majorHAnsi" w:hAnsiTheme="majorHAnsi" w:cstheme="majorHAnsi"/>
          </w:rPr>
          <w:t>www.bnc.org.br</w:t>
        </w:r>
      </w:hyperlink>
      <w:r w:rsidRPr="00DB5F62">
        <w:rPr>
          <w:rFonts w:asciiTheme="majorHAnsi" w:hAnsiTheme="majorHAnsi" w:cstheme="majorHAnsi"/>
        </w:rPr>
        <w:t xml:space="preserve"> e </w:t>
      </w:r>
      <w:hyperlink r:id="rId33" w:history="1">
        <w:r w:rsidR="00227F57" w:rsidRPr="00754BDA">
          <w:rPr>
            <w:rStyle w:val="Hyperlink"/>
            <w:rFonts w:asciiTheme="majorHAnsi" w:hAnsiTheme="majorHAnsi" w:cstheme="majorHAnsi"/>
          </w:rPr>
          <w:t>www.cassia.mg.gov.br</w:t>
        </w:r>
      </w:hyperlink>
      <w:r w:rsidRPr="00DB5F62">
        <w:rPr>
          <w:rFonts w:asciiTheme="majorHAnsi" w:hAnsiTheme="majorHAnsi" w:cstheme="majorHAnsi"/>
        </w:rPr>
        <w:t xml:space="preserve"> ou na sede da Prefeitura Municipal, na sala da Seção de Licitações, das 7h às 11h e das 13h às 17h – de segunda a sexta-feira. Não haverá expediente nos finais de semana e feriados – informaçõ</w:t>
      </w:r>
      <w:r w:rsidR="00227F57">
        <w:rPr>
          <w:rFonts w:asciiTheme="majorHAnsi" w:hAnsiTheme="majorHAnsi" w:cstheme="majorHAnsi"/>
        </w:rPr>
        <w:t>es sobre o edital pelo tel. (0</w:t>
      </w:r>
      <w:r w:rsidRPr="00DB5F62">
        <w:rPr>
          <w:rFonts w:asciiTheme="majorHAnsi" w:hAnsiTheme="majorHAnsi" w:cstheme="majorHAnsi"/>
        </w:rPr>
        <w:t xml:space="preserve">35) 3541-5709 / 5710 ou pelos e-mails </w:t>
      </w:r>
      <w:hyperlink r:id="rId34" w:history="1">
        <w:r w:rsidR="00227F57" w:rsidRPr="00754BDA">
          <w:rPr>
            <w:rStyle w:val="Hyperlink"/>
            <w:rFonts w:asciiTheme="majorHAnsi" w:hAnsiTheme="majorHAnsi" w:cstheme="majorHAnsi"/>
          </w:rPr>
          <w:t>licitacoes@cassia.mg.gov.br</w:t>
        </w:r>
      </w:hyperlink>
      <w:r w:rsidR="00227F57">
        <w:rPr>
          <w:rFonts w:asciiTheme="majorHAnsi" w:hAnsiTheme="majorHAnsi" w:cstheme="majorHAnsi"/>
        </w:rPr>
        <w:t xml:space="preserve">, </w:t>
      </w:r>
      <w:hyperlink r:id="rId35" w:history="1">
        <w:r w:rsidR="00227F57" w:rsidRPr="00754BDA">
          <w:rPr>
            <w:rStyle w:val="Hyperlink"/>
            <w:rFonts w:asciiTheme="majorHAnsi" w:hAnsiTheme="majorHAnsi" w:cstheme="majorHAnsi"/>
          </w:rPr>
          <w:t>cleiton.batista@cassia.mg.gov.br</w:t>
        </w:r>
      </w:hyperlink>
      <w:r w:rsidRPr="00DB5F62">
        <w:rPr>
          <w:rFonts w:asciiTheme="majorHAnsi" w:hAnsiTheme="majorHAnsi" w:cstheme="majorHAnsi"/>
        </w:rPr>
        <w:t xml:space="preserve"> e </w:t>
      </w:r>
      <w:hyperlink r:id="rId36" w:history="1">
        <w:r w:rsidR="00227F57" w:rsidRPr="00754BDA">
          <w:rPr>
            <w:rStyle w:val="Hyperlink"/>
            <w:rFonts w:asciiTheme="majorHAnsi" w:hAnsiTheme="majorHAnsi" w:cstheme="majorHAnsi"/>
          </w:rPr>
          <w:t>vinicius.melo@cassia.mg.gov.br</w:t>
        </w:r>
      </w:hyperlink>
      <w:r w:rsidRPr="00DB5F62">
        <w:rPr>
          <w:rFonts w:asciiTheme="majorHAnsi" w:hAnsiTheme="majorHAnsi" w:cstheme="majorHAnsi"/>
        </w:rPr>
        <w:t>. Para tirar dúvidas técnicas (35) 3541-5726 (Pedro - Setor de Obras) e (35) 3541-5725 (Leonardo - Setor de Projetos) ou pelos e-m</w:t>
      </w:r>
      <w:r w:rsidR="00227F57">
        <w:rPr>
          <w:rFonts w:asciiTheme="majorHAnsi" w:hAnsiTheme="majorHAnsi" w:cstheme="majorHAnsi"/>
        </w:rPr>
        <w:t xml:space="preserve">ails </w:t>
      </w:r>
      <w:hyperlink r:id="rId37" w:history="1">
        <w:r w:rsidR="00227F57" w:rsidRPr="00754BDA">
          <w:rPr>
            <w:rStyle w:val="Hyperlink"/>
            <w:rFonts w:asciiTheme="majorHAnsi" w:hAnsiTheme="majorHAnsi" w:cstheme="majorHAnsi"/>
          </w:rPr>
          <w:t>pedro.lopes@cassia.mg.gov.br</w:t>
        </w:r>
      </w:hyperlink>
      <w:r w:rsidRPr="00DB5F62">
        <w:rPr>
          <w:rFonts w:asciiTheme="majorHAnsi" w:hAnsiTheme="majorHAnsi" w:cstheme="majorHAnsi"/>
        </w:rPr>
        <w:t xml:space="preserve"> e </w:t>
      </w:r>
      <w:hyperlink r:id="rId38" w:history="1">
        <w:r w:rsidR="00227F57" w:rsidRPr="00754BDA">
          <w:rPr>
            <w:rStyle w:val="Hyperlink"/>
            <w:rFonts w:asciiTheme="majorHAnsi" w:hAnsiTheme="majorHAnsi" w:cstheme="majorHAnsi"/>
          </w:rPr>
          <w:t>leonardo.rossato@cassia.mg.gov.br</w:t>
        </w:r>
      </w:hyperlink>
      <w:r w:rsidR="00227F57">
        <w:rPr>
          <w:rFonts w:asciiTheme="majorHAnsi" w:hAnsiTheme="majorHAnsi" w:cstheme="majorHAnsi"/>
        </w:rPr>
        <w:t>.</w:t>
      </w:r>
    </w:p>
    <w:p w14:paraId="12D96B9B" w14:textId="77777777" w:rsidR="00227F57" w:rsidRPr="00F75B55" w:rsidRDefault="00227F57" w:rsidP="005345D6">
      <w:pPr>
        <w:autoSpaceDE w:val="0"/>
        <w:autoSpaceDN w:val="0"/>
        <w:adjustRightInd w:val="0"/>
        <w:jc w:val="both"/>
        <w:rPr>
          <w:rFonts w:asciiTheme="majorHAnsi" w:hAnsiTheme="majorHAnsi" w:cstheme="majorHAnsi"/>
          <w:sz w:val="18"/>
        </w:rPr>
      </w:pPr>
    </w:p>
    <w:p w14:paraId="3A01C36B" w14:textId="77777777" w:rsidR="00227F57" w:rsidRPr="00F75B55" w:rsidRDefault="00227F57" w:rsidP="005345D6">
      <w:pPr>
        <w:autoSpaceDE w:val="0"/>
        <w:autoSpaceDN w:val="0"/>
        <w:adjustRightInd w:val="0"/>
        <w:jc w:val="both"/>
        <w:rPr>
          <w:rFonts w:asciiTheme="majorHAnsi" w:hAnsiTheme="majorHAnsi" w:cstheme="majorHAnsi"/>
          <w:sz w:val="18"/>
        </w:rPr>
      </w:pPr>
    </w:p>
    <w:p w14:paraId="74619C34" w14:textId="5915FAC6" w:rsidR="00533A28" w:rsidRPr="00533A28" w:rsidRDefault="00533A28" w:rsidP="005345D6">
      <w:pPr>
        <w:autoSpaceDE w:val="0"/>
        <w:autoSpaceDN w:val="0"/>
        <w:adjustRightInd w:val="0"/>
        <w:jc w:val="both"/>
        <w:rPr>
          <w:rFonts w:asciiTheme="minorHAnsi" w:hAnsiTheme="minorHAnsi" w:cstheme="minorHAnsi"/>
          <w:b/>
        </w:rPr>
      </w:pPr>
      <w:r w:rsidRPr="00533A28">
        <w:rPr>
          <w:rFonts w:asciiTheme="minorHAnsi" w:hAnsiTheme="minorHAnsi" w:cstheme="minorHAnsi"/>
          <w:b/>
        </w:rPr>
        <w:t>PREFEITURA MUNICIPAL DE CENTRAL DE MINAS - CONCORRÊNCIA PÚBLICA PRESENCIAL Nº 02/2024</w:t>
      </w:r>
    </w:p>
    <w:p w14:paraId="70B2BCDB" w14:textId="6FB43CF1" w:rsidR="00227F57" w:rsidRPr="00533A28" w:rsidRDefault="00533A28" w:rsidP="005345D6">
      <w:pPr>
        <w:autoSpaceDE w:val="0"/>
        <w:autoSpaceDN w:val="0"/>
        <w:adjustRightInd w:val="0"/>
        <w:jc w:val="both"/>
        <w:rPr>
          <w:rFonts w:asciiTheme="majorHAnsi" w:hAnsiTheme="majorHAnsi" w:cstheme="majorHAnsi"/>
        </w:rPr>
      </w:pPr>
      <w:r w:rsidRPr="00533A28">
        <w:rPr>
          <w:rFonts w:asciiTheme="majorHAnsi" w:hAnsiTheme="majorHAnsi" w:cstheme="majorHAnsi"/>
        </w:rPr>
        <w:t>Objeto:</w:t>
      </w:r>
      <w:r>
        <w:rPr>
          <w:rFonts w:asciiTheme="majorHAnsi" w:hAnsiTheme="majorHAnsi" w:cstheme="majorHAnsi"/>
        </w:rPr>
        <w:t xml:space="preserve"> C</w:t>
      </w:r>
      <w:r w:rsidRPr="00533A28">
        <w:rPr>
          <w:rFonts w:asciiTheme="majorHAnsi" w:hAnsiTheme="majorHAnsi" w:cstheme="majorHAnsi"/>
        </w:rPr>
        <w:t xml:space="preserve">onstrução de 02(duas) pontes na Zona Rural, município de Central de Minas/MG. Dia e Hora para Recebimento dos Envelopes: 16/05/2024 às 08h30min. Data e Hora para Término do Credenciamento: 16/05/2024 às 08h30min. Disponibilização do edital e informações no endereço </w:t>
      </w:r>
      <w:hyperlink r:id="rId39" w:history="1">
        <w:r w:rsidRPr="00754BDA">
          <w:rPr>
            <w:rStyle w:val="Hyperlink"/>
            <w:rFonts w:asciiTheme="majorHAnsi" w:hAnsiTheme="majorHAnsi" w:cstheme="majorHAnsi"/>
          </w:rPr>
          <w:t>https://www.centraldeminas.mg.gov.br/</w:t>
        </w:r>
      </w:hyperlink>
      <w:r w:rsidRPr="00533A28">
        <w:rPr>
          <w:rFonts w:asciiTheme="majorHAnsi" w:hAnsiTheme="majorHAnsi" w:cstheme="majorHAnsi"/>
        </w:rPr>
        <w:t xml:space="preserve">. Tel.: (33) 99987 </w:t>
      </w:r>
      <w:r w:rsidR="00F75B55">
        <w:rPr>
          <w:rFonts w:asciiTheme="majorHAnsi" w:hAnsiTheme="majorHAnsi" w:cstheme="majorHAnsi"/>
        </w:rPr>
        <w:t>–</w:t>
      </w:r>
      <w:r w:rsidRPr="00533A28">
        <w:rPr>
          <w:rFonts w:asciiTheme="majorHAnsi" w:hAnsiTheme="majorHAnsi" w:cstheme="majorHAnsi"/>
        </w:rPr>
        <w:t xml:space="preserve"> 0067</w:t>
      </w:r>
      <w:r w:rsidR="00F75B55">
        <w:rPr>
          <w:rFonts w:asciiTheme="majorHAnsi" w:hAnsiTheme="majorHAnsi" w:cstheme="majorHAnsi"/>
        </w:rPr>
        <w:t>.</w:t>
      </w:r>
    </w:p>
    <w:p w14:paraId="59E641BC" w14:textId="77777777" w:rsidR="00E0616A" w:rsidRDefault="00E0616A" w:rsidP="005345D6">
      <w:pPr>
        <w:autoSpaceDE w:val="0"/>
        <w:autoSpaceDN w:val="0"/>
        <w:adjustRightInd w:val="0"/>
        <w:jc w:val="both"/>
        <w:rPr>
          <w:rFonts w:asciiTheme="minorHAnsi" w:hAnsiTheme="minorHAnsi" w:cstheme="minorHAnsi"/>
          <w:b/>
        </w:rPr>
      </w:pPr>
    </w:p>
    <w:p w14:paraId="4B13916B" w14:textId="77777777" w:rsidR="00F75B55" w:rsidRDefault="00F75B55" w:rsidP="005345D6">
      <w:pPr>
        <w:autoSpaceDE w:val="0"/>
        <w:autoSpaceDN w:val="0"/>
        <w:adjustRightInd w:val="0"/>
        <w:jc w:val="both"/>
        <w:rPr>
          <w:rFonts w:asciiTheme="minorHAnsi" w:hAnsiTheme="minorHAnsi" w:cstheme="minorHAnsi"/>
          <w:b/>
        </w:rPr>
      </w:pPr>
    </w:p>
    <w:p w14:paraId="1E8FA8D1" w14:textId="77777777" w:rsidR="00E0616A" w:rsidRPr="00533A28" w:rsidRDefault="00E0616A" w:rsidP="005345D6">
      <w:pPr>
        <w:autoSpaceDE w:val="0"/>
        <w:autoSpaceDN w:val="0"/>
        <w:adjustRightInd w:val="0"/>
        <w:jc w:val="both"/>
        <w:rPr>
          <w:rFonts w:asciiTheme="majorHAnsi" w:hAnsiTheme="majorHAnsi" w:cstheme="majorHAnsi"/>
          <w:b/>
        </w:rPr>
      </w:pPr>
    </w:p>
    <w:p w14:paraId="63173386" w14:textId="078BADFE" w:rsidR="00533A28" w:rsidRPr="00533A28" w:rsidRDefault="00533A28" w:rsidP="005345D6">
      <w:pPr>
        <w:autoSpaceDE w:val="0"/>
        <w:autoSpaceDN w:val="0"/>
        <w:adjustRightInd w:val="0"/>
        <w:jc w:val="both"/>
        <w:rPr>
          <w:rFonts w:asciiTheme="minorHAnsi" w:hAnsiTheme="minorHAnsi" w:cstheme="minorHAnsi"/>
          <w:b/>
        </w:rPr>
      </w:pPr>
      <w:r w:rsidRPr="00533A28">
        <w:rPr>
          <w:rFonts w:asciiTheme="minorHAnsi" w:hAnsiTheme="minorHAnsi" w:cstheme="minorHAnsi"/>
          <w:b/>
        </w:rPr>
        <w:t>PREFEITURA MUNICIPAL DE CONCEIÇÃO DA APARECIDA - CONCORRÊNCIA 001/2024</w:t>
      </w:r>
    </w:p>
    <w:p w14:paraId="084C157F" w14:textId="70A93D40" w:rsidR="00E0616A" w:rsidRDefault="00533A28" w:rsidP="005345D6">
      <w:pPr>
        <w:autoSpaceDE w:val="0"/>
        <w:autoSpaceDN w:val="0"/>
        <w:adjustRightInd w:val="0"/>
        <w:jc w:val="both"/>
        <w:rPr>
          <w:rFonts w:asciiTheme="majorHAnsi" w:hAnsiTheme="majorHAnsi" w:cstheme="majorHAnsi"/>
        </w:rPr>
      </w:pPr>
      <w:r w:rsidRPr="00533A28">
        <w:rPr>
          <w:rFonts w:asciiTheme="majorHAnsi" w:hAnsiTheme="majorHAnsi" w:cstheme="majorHAnsi"/>
        </w:rPr>
        <w:t xml:space="preserve">Objeto: Contratação de empresa para execução de implantação de asfalto na extensão da Rua Vereador João Alves dos Santos, neste município. O edital poderá ser retirado na integra através do site: </w:t>
      </w:r>
      <w:hyperlink r:id="rId40" w:history="1">
        <w:r w:rsidRPr="00754BDA">
          <w:rPr>
            <w:rStyle w:val="Hyperlink"/>
            <w:rFonts w:asciiTheme="majorHAnsi" w:hAnsiTheme="majorHAnsi" w:cstheme="majorHAnsi"/>
          </w:rPr>
          <w:t>www.conceicaodaaparecida.mg.gov.br</w:t>
        </w:r>
      </w:hyperlink>
      <w:r w:rsidRPr="00533A28">
        <w:rPr>
          <w:rFonts w:asciiTheme="majorHAnsi" w:hAnsiTheme="majorHAnsi" w:cstheme="majorHAnsi"/>
        </w:rPr>
        <w:t xml:space="preserve"> ou e-mail: </w:t>
      </w:r>
      <w:hyperlink r:id="rId41" w:history="1">
        <w:r w:rsidRPr="00754BDA">
          <w:rPr>
            <w:rStyle w:val="Hyperlink"/>
            <w:rFonts w:asciiTheme="majorHAnsi" w:hAnsiTheme="majorHAnsi" w:cstheme="majorHAnsi"/>
          </w:rPr>
          <w:t>licitacaopmca@yahoo.com.br</w:t>
        </w:r>
      </w:hyperlink>
      <w:r w:rsidRPr="00533A28">
        <w:rPr>
          <w:rFonts w:asciiTheme="majorHAnsi" w:hAnsiTheme="majorHAnsi" w:cstheme="majorHAnsi"/>
        </w:rPr>
        <w:t xml:space="preserve">. A data da sessão de abertura será dia 15 de maio de 2024, às 9h00 (nove horas). </w:t>
      </w:r>
    </w:p>
    <w:p w14:paraId="21A39B25" w14:textId="77777777" w:rsidR="00DC5171" w:rsidRDefault="00DC5171" w:rsidP="005345D6">
      <w:pPr>
        <w:autoSpaceDE w:val="0"/>
        <w:autoSpaceDN w:val="0"/>
        <w:adjustRightInd w:val="0"/>
        <w:jc w:val="both"/>
        <w:rPr>
          <w:rFonts w:asciiTheme="majorHAnsi" w:hAnsiTheme="majorHAnsi" w:cstheme="majorHAnsi"/>
        </w:rPr>
      </w:pPr>
    </w:p>
    <w:p w14:paraId="068EEABB" w14:textId="77777777" w:rsidR="008B0C76" w:rsidRDefault="008B0C76" w:rsidP="005345D6">
      <w:pPr>
        <w:autoSpaceDE w:val="0"/>
        <w:autoSpaceDN w:val="0"/>
        <w:adjustRightInd w:val="0"/>
        <w:jc w:val="both"/>
        <w:rPr>
          <w:rFonts w:asciiTheme="majorHAnsi" w:hAnsiTheme="majorHAnsi" w:cstheme="majorHAnsi"/>
        </w:rPr>
      </w:pPr>
    </w:p>
    <w:p w14:paraId="50E04C1B" w14:textId="318858AC" w:rsidR="00E35F24" w:rsidRPr="008B0C76" w:rsidRDefault="008B0C76" w:rsidP="005345D6">
      <w:pPr>
        <w:autoSpaceDE w:val="0"/>
        <w:autoSpaceDN w:val="0"/>
        <w:adjustRightInd w:val="0"/>
        <w:jc w:val="both"/>
        <w:rPr>
          <w:rFonts w:asciiTheme="minorHAnsi" w:hAnsiTheme="minorHAnsi" w:cstheme="minorHAnsi"/>
          <w:b/>
        </w:rPr>
      </w:pPr>
      <w:r w:rsidRPr="008B0C76">
        <w:rPr>
          <w:rFonts w:asciiTheme="minorHAnsi" w:hAnsiTheme="minorHAnsi" w:cstheme="minorHAnsi"/>
          <w:b/>
        </w:rPr>
        <w:t>PREFEITURA MUNICIPAL DE CONSELHEIRO LAFAIETE - CORRÊNCIA PÚBLICA N° 01/2024</w:t>
      </w:r>
    </w:p>
    <w:p w14:paraId="1C839437" w14:textId="35D9E8EA" w:rsidR="00DC5171" w:rsidRPr="008B0C76" w:rsidRDefault="00E35F24"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 P</w:t>
      </w:r>
      <w:r w:rsidR="00C13D5F" w:rsidRPr="008B0C76">
        <w:rPr>
          <w:rFonts w:asciiTheme="majorHAnsi" w:hAnsiTheme="majorHAnsi" w:cstheme="majorHAnsi"/>
        </w:rPr>
        <w:t xml:space="preserve">restação de serviços de demolição, terraplanagem, obras de arte, drenagem, pavimentação, obras complementares, estrutura metálica, recuperação e manutenção de rede viária para atender os municípios integrantes do consórcio. O Edital completo poderá ser obtido no CODAP, no endereço sito à Praça Barão de Queluz, nº 77, Centro, Conselheiro Lafaiete - MG, através dos sites </w:t>
      </w:r>
      <w:hyperlink r:id="rId42" w:history="1">
        <w:r w:rsidR="008B0C76" w:rsidRPr="00754BDA">
          <w:rPr>
            <w:rStyle w:val="Hyperlink"/>
            <w:rFonts w:asciiTheme="majorHAnsi" w:hAnsiTheme="majorHAnsi" w:cstheme="majorHAnsi"/>
          </w:rPr>
          <w:t>https://www.altoparaopeba.mg.gov.br/</w:t>
        </w:r>
      </w:hyperlink>
      <w:r w:rsidR="00C13D5F" w:rsidRPr="008B0C76">
        <w:rPr>
          <w:rFonts w:asciiTheme="majorHAnsi" w:hAnsiTheme="majorHAnsi" w:cstheme="majorHAnsi"/>
        </w:rPr>
        <w:t xml:space="preserve"> e codap.licitapp.com.br. Mais informações também podem ser solicitadas, no horário comercial, junto ao setor de licitações, através do telefone (31) 3721-1258. Conselheiro Lafaiete – MG.</w:t>
      </w:r>
    </w:p>
    <w:p w14:paraId="69E16C1F" w14:textId="77777777" w:rsidR="00E0616A" w:rsidRDefault="00E0616A" w:rsidP="005345D6">
      <w:pPr>
        <w:autoSpaceDE w:val="0"/>
        <w:autoSpaceDN w:val="0"/>
        <w:adjustRightInd w:val="0"/>
        <w:jc w:val="both"/>
        <w:rPr>
          <w:rFonts w:asciiTheme="minorHAnsi" w:hAnsiTheme="minorHAnsi" w:cstheme="minorHAnsi"/>
          <w:b/>
        </w:rPr>
      </w:pPr>
    </w:p>
    <w:p w14:paraId="07FDC9F1" w14:textId="77777777" w:rsidR="00E0616A" w:rsidRPr="008B0C76" w:rsidRDefault="00E0616A" w:rsidP="005345D6">
      <w:pPr>
        <w:autoSpaceDE w:val="0"/>
        <w:autoSpaceDN w:val="0"/>
        <w:adjustRightInd w:val="0"/>
        <w:jc w:val="both"/>
        <w:rPr>
          <w:rFonts w:asciiTheme="majorHAnsi" w:hAnsiTheme="majorHAnsi" w:cstheme="majorHAnsi"/>
          <w:b/>
        </w:rPr>
      </w:pPr>
    </w:p>
    <w:p w14:paraId="1C569E5D" w14:textId="5F412D73" w:rsidR="008B0C76" w:rsidRPr="008B0C76" w:rsidRDefault="008B0C76" w:rsidP="005345D6">
      <w:pPr>
        <w:autoSpaceDE w:val="0"/>
        <w:autoSpaceDN w:val="0"/>
        <w:adjustRightInd w:val="0"/>
        <w:jc w:val="both"/>
        <w:rPr>
          <w:rFonts w:asciiTheme="minorHAnsi" w:hAnsiTheme="minorHAnsi" w:cstheme="minorHAnsi"/>
          <w:b/>
        </w:rPr>
      </w:pPr>
      <w:r w:rsidRPr="008B0C76">
        <w:rPr>
          <w:rFonts w:asciiTheme="minorHAnsi" w:hAnsiTheme="minorHAnsi" w:cstheme="minorHAnsi"/>
          <w:b/>
        </w:rPr>
        <w:t>PREFEITURA MUNICIPAL DE COROACI - REABERTURA - CONCORRÊNCIA ELETRÔNICA Nº 001/2024</w:t>
      </w:r>
    </w:p>
    <w:p w14:paraId="2E38CC83" w14:textId="5D292406" w:rsidR="00E0616A" w:rsidRDefault="008B0C76"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 xml:space="preserve">Objeto: </w:t>
      </w:r>
      <w:r>
        <w:rPr>
          <w:rFonts w:asciiTheme="majorHAnsi" w:hAnsiTheme="majorHAnsi" w:cstheme="majorHAnsi"/>
        </w:rPr>
        <w:t>E</w:t>
      </w:r>
      <w:r w:rsidRPr="008B0C76">
        <w:rPr>
          <w:rFonts w:asciiTheme="majorHAnsi" w:hAnsiTheme="majorHAnsi" w:cstheme="majorHAnsi"/>
        </w:rPr>
        <w:t xml:space="preserve">xecução de obras e serviços de engenharia para calçamento em bloco sextavado. O julgamento das propostas de preços e habilitação ocorrerão no dia 16/05/2024, às 09h00m, através da plataforma “LicitarDigital” pelo link: </w:t>
      </w:r>
      <w:hyperlink r:id="rId43" w:history="1">
        <w:r w:rsidRPr="00754BDA">
          <w:rPr>
            <w:rStyle w:val="Hyperlink"/>
            <w:rFonts w:asciiTheme="majorHAnsi" w:hAnsiTheme="majorHAnsi" w:cstheme="majorHAnsi"/>
          </w:rPr>
          <w:t>www.licitardigital.com.br</w:t>
        </w:r>
      </w:hyperlink>
      <w:r w:rsidRPr="008B0C76">
        <w:rPr>
          <w:rFonts w:asciiTheme="majorHAnsi" w:hAnsiTheme="majorHAnsi" w:cstheme="majorHAnsi"/>
        </w:rPr>
        <w:t>. Informações no TEL: (33) 9.8451- 8656</w:t>
      </w:r>
      <w:r>
        <w:rPr>
          <w:rFonts w:asciiTheme="majorHAnsi" w:hAnsiTheme="majorHAnsi" w:cstheme="majorHAnsi"/>
        </w:rPr>
        <w:t>.</w:t>
      </w:r>
    </w:p>
    <w:p w14:paraId="0E57DCA4" w14:textId="77777777" w:rsidR="008B0C76" w:rsidRDefault="008B0C76" w:rsidP="005345D6">
      <w:pPr>
        <w:autoSpaceDE w:val="0"/>
        <w:autoSpaceDN w:val="0"/>
        <w:adjustRightInd w:val="0"/>
        <w:jc w:val="both"/>
        <w:rPr>
          <w:rFonts w:asciiTheme="majorHAnsi" w:hAnsiTheme="majorHAnsi" w:cstheme="majorHAnsi"/>
        </w:rPr>
      </w:pPr>
    </w:p>
    <w:p w14:paraId="5D6D038C" w14:textId="77777777" w:rsidR="00E0616A" w:rsidRPr="00B9716D" w:rsidRDefault="00E0616A" w:rsidP="005345D6">
      <w:pPr>
        <w:autoSpaceDE w:val="0"/>
        <w:autoSpaceDN w:val="0"/>
        <w:adjustRightInd w:val="0"/>
        <w:jc w:val="both"/>
        <w:rPr>
          <w:rFonts w:asciiTheme="minorHAnsi" w:hAnsiTheme="minorHAnsi" w:cstheme="minorHAnsi"/>
          <w:b/>
        </w:rPr>
      </w:pPr>
    </w:p>
    <w:p w14:paraId="4129443C" w14:textId="4C5FB597" w:rsidR="00B9716D" w:rsidRPr="00B9716D" w:rsidRDefault="00B9716D" w:rsidP="005345D6">
      <w:pPr>
        <w:autoSpaceDE w:val="0"/>
        <w:autoSpaceDN w:val="0"/>
        <w:adjustRightInd w:val="0"/>
        <w:jc w:val="both"/>
        <w:rPr>
          <w:rFonts w:asciiTheme="minorHAnsi" w:hAnsiTheme="minorHAnsi" w:cstheme="minorHAnsi"/>
          <w:b/>
        </w:rPr>
      </w:pPr>
      <w:r w:rsidRPr="00B9716D">
        <w:rPr>
          <w:rFonts w:asciiTheme="minorHAnsi" w:hAnsiTheme="minorHAnsi" w:cstheme="minorHAnsi"/>
          <w:b/>
        </w:rPr>
        <w:t>PREFEITURA MUNICIPAL DE DIVINÓPOLIS - CONCORRÊNCIA ELETRÔNICA Nº 90011/2024</w:t>
      </w:r>
    </w:p>
    <w:p w14:paraId="3A2E0C5E" w14:textId="78D9D516" w:rsidR="00E0616A" w:rsidRDefault="001167F4"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 xml:space="preserve">Objeto: </w:t>
      </w:r>
      <w:r w:rsidR="00B9716D">
        <w:rPr>
          <w:rFonts w:asciiTheme="majorHAnsi" w:hAnsiTheme="majorHAnsi" w:cstheme="majorHAnsi"/>
        </w:rPr>
        <w:t>S</w:t>
      </w:r>
      <w:r w:rsidR="00B9716D" w:rsidRPr="00B9716D">
        <w:rPr>
          <w:rFonts w:asciiTheme="majorHAnsi" w:hAnsiTheme="majorHAnsi" w:cstheme="majorHAnsi"/>
        </w:rPr>
        <w:t>ubstituição do piso no ESF Itaí, no município de Divinópolis/MG. Data e horário do início da disputa: 09h00min do dia 24/05/2024. Disponibilização do edital e informações no e</w:t>
      </w:r>
      <w:r>
        <w:rPr>
          <w:rFonts w:asciiTheme="majorHAnsi" w:hAnsiTheme="majorHAnsi" w:cstheme="majorHAnsi"/>
        </w:rPr>
        <w:t xml:space="preserve">ndereço eletrônico </w:t>
      </w:r>
      <w:hyperlink r:id="rId44" w:history="1">
        <w:r w:rsidRPr="00754BDA">
          <w:rPr>
            <w:rStyle w:val="Hyperlink"/>
            <w:rFonts w:asciiTheme="majorHAnsi" w:hAnsiTheme="majorHAnsi" w:cstheme="majorHAnsi"/>
          </w:rPr>
          <w:t>www.compras.gov.br</w:t>
        </w:r>
      </w:hyperlink>
      <w:r>
        <w:rPr>
          <w:rFonts w:asciiTheme="majorHAnsi" w:hAnsiTheme="majorHAnsi" w:cstheme="majorHAnsi"/>
        </w:rPr>
        <w:t xml:space="preserve"> e </w:t>
      </w:r>
      <w:hyperlink r:id="rId45" w:history="1">
        <w:r w:rsidRPr="00754BDA">
          <w:rPr>
            <w:rStyle w:val="Hyperlink"/>
            <w:rFonts w:asciiTheme="majorHAnsi" w:hAnsiTheme="majorHAnsi" w:cstheme="majorHAnsi"/>
          </w:rPr>
          <w:t>www.divinopolis.mg.gov.br</w:t>
        </w:r>
      </w:hyperlink>
      <w:r>
        <w:rPr>
          <w:rFonts w:asciiTheme="majorHAnsi" w:hAnsiTheme="majorHAnsi" w:cstheme="majorHAnsi"/>
        </w:rPr>
        <w:t>.</w:t>
      </w:r>
      <w:r w:rsidR="00B9716D" w:rsidRPr="00B9716D">
        <w:rPr>
          <w:rFonts w:asciiTheme="majorHAnsi" w:hAnsiTheme="majorHAnsi" w:cstheme="majorHAnsi"/>
        </w:rPr>
        <w:t xml:space="preserve"> Licitações. Contat</w:t>
      </w:r>
      <w:r>
        <w:rPr>
          <w:rFonts w:asciiTheme="majorHAnsi" w:hAnsiTheme="majorHAnsi" w:cstheme="majorHAnsi"/>
        </w:rPr>
        <w:t>o: (37) 3229- 8127 / 3229-8128.</w:t>
      </w:r>
    </w:p>
    <w:p w14:paraId="57D097EA" w14:textId="77777777" w:rsidR="001167F4" w:rsidRDefault="001167F4" w:rsidP="005345D6">
      <w:pPr>
        <w:autoSpaceDE w:val="0"/>
        <w:autoSpaceDN w:val="0"/>
        <w:adjustRightInd w:val="0"/>
        <w:jc w:val="both"/>
        <w:rPr>
          <w:rFonts w:asciiTheme="majorHAnsi" w:hAnsiTheme="majorHAnsi" w:cstheme="majorHAnsi"/>
        </w:rPr>
      </w:pPr>
    </w:p>
    <w:p w14:paraId="179C5EDE" w14:textId="77777777" w:rsidR="00E4618E" w:rsidRPr="00E4618E" w:rsidRDefault="00E4618E" w:rsidP="005345D6">
      <w:pPr>
        <w:autoSpaceDE w:val="0"/>
        <w:autoSpaceDN w:val="0"/>
        <w:adjustRightInd w:val="0"/>
        <w:jc w:val="both"/>
        <w:rPr>
          <w:rFonts w:asciiTheme="majorHAnsi" w:hAnsiTheme="majorHAnsi" w:cstheme="majorHAnsi"/>
        </w:rPr>
      </w:pPr>
    </w:p>
    <w:p w14:paraId="23070469" w14:textId="203C1CB1" w:rsidR="00E4618E" w:rsidRPr="00E4618E" w:rsidRDefault="00E4618E" w:rsidP="005345D6">
      <w:pPr>
        <w:autoSpaceDE w:val="0"/>
        <w:autoSpaceDN w:val="0"/>
        <w:adjustRightInd w:val="0"/>
        <w:jc w:val="both"/>
        <w:rPr>
          <w:rFonts w:asciiTheme="minorHAnsi" w:hAnsiTheme="minorHAnsi" w:cstheme="minorHAnsi"/>
          <w:b/>
        </w:rPr>
      </w:pPr>
      <w:r w:rsidRPr="00E4618E">
        <w:rPr>
          <w:rFonts w:asciiTheme="minorHAnsi" w:hAnsiTheme="minorHAnsi" w:cstheme="minorHAnsi"/>
          <w:b/>
        </w:rPr>
        <w:t>PREFEITURA MUNICIPAL DE ENTRE FOLHAS</w:t>
      </w:r>
    </w:p>
    <w:p w14:paraId="4921AFDB" w14:textId="77777777" w:rsidR="00E4618E" w:rsidRPr="00E4618E" w:rsidRDefault="00E4618E" w:rsidP="005345D6">
      <w:pPr>
        <w:autoSpaceDE w:val="0"/>
        <w:autoSpaceDN w:val="0"/>
        <w:adjustRightInd w:val="0"/>
        <w:jc w:val="both"/>
        <w:rPr>
          <w:rFonts w:asciiTheme="minorHAnsi" w:hAnsiTheme="minorHAnsi" w:cstheme="minorHAnsi"/>
          <w:b/>
        </w:rPr>
      </w:pPr>
    </w:p>
    <w:p w14:paraId="1773E49E" w14:textId="53DEAD51" w:rsidR="00E4618E" w:rsidRPr="00E4618E" w:rsidRDefault="00E4618E" w:rsidP="005345D6">
      <w:pPr>
        <w:autoSpaceDE w:val="0"/>
        <w:autoSpaceDN w:val="0"/>
        <w:adjustRightInd w:val="0"/>
        <w:jc w:val="both"/>
        <w:rPr>
          <w:rFonts w:asciiTheme="minorHAnsi" w:hAnsiTheme="minorHAnsi" w:cstheme="minorHAnsi"/>
          <w:b/>
        </w:rPr>
      </w:pPr>
      <w:r w:rsidRPr="00E4618E">
        <w:rPr>
          <w:rFonts w:asciiTheme="minorHAnsi" w:hAnsiTheme="minorHAnsi" w:cstheme="minorHAnsi"/>
          <w:b/>
        </w:rPr>
        <w:t>CONCORRÊNCIA ELETRÔNICA Nº 5/2024</w:t>
      </w:r>
    </w:p>
    <w:p w14:paraId="7FA17564" w14:textId="0388DD16" w:rsidR="00E4618E" w:rsidRPr="00E4618E" w:rsidRDefault="00E4618E"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w:t>
      </w:r>
      <w:r>
        <w:rPr>
          <w:rFonts w:asciiTheme="majorHAnsi" w:hAnsiTheme="majorHAnsi" w:cstheme="majorHAnsi"/>
        </w:rPr>
        <w:t xml:space="preserve"> E</w:t>
      </w:r>
      <w:r w:rsidRPr="00E4618E">
        <w:rPr>
          <w:rFonts w:asciiTheme="majorHAnsi" w:hAnsiTheme="majorHAnsi" w:cstheme="majorHAnsi"/>
        </w:rPr>
        <w:t xml:space="preserve">xecução de obras e serviço de engenharia, menor preço por empreitada global, execução de Obra de Drenagem e Pavimentação com Blocos Intertravado de Concreto, em diversas ruas, Município de Entre Folhas - MG, conforme anexos deste edital de concorrência pública n.º 05/2024. Abertura: as 09:00 Horas do dia 17/05/2024. O edital encontra-se à disposição no através do endereço eletrônico </w:t>
      </w:r>
      <w:hyperlink r:id="rId46" w:history="1">
        <w:r w:rsidRPr="00754BDA">
          <w:rPr>
            <w:rStyle w:val="Hyperlink"/>
            <w:rFonts w:asciiTheme="majorHAnsi" w:hAnsiTheme="majorHAnsi" w:cstheme="majorHAnsi"/>
          </w:rPr>
          <w:t>www.entrefolhas.mg.gov.br</w:t>
        </w:r>
      </w:hyperlink>
      <w:r w:rsidRPr="00E4618E">
        <w:rPr>
          <w:rFonts w:asciiTheme="majorHAnsi" w:hAnsiTheme="majorHAnsi" w:cstheme="majorHAnsi"/>
        </w:rPr>
        <w:t xml:space="preserve">, na Plataforma de Licitações AMM Licita (Licitar Digital), através do endereço eletrônico </w:t>
      </w:r>
      <w:hyperlink r:id="rId47" w:history="1">
        <w:r w:rsidRPr="00754BDA">
          <w:rPr>
            <w:rStyle w:val="Hyperlink"/>
            <w:rFonts w:asciiTheme="majorHAnsi" w:hAnsiTheme="majorHAnsi" w:cstheme="majorHAnsi"/>
          </w:rPr>
          <w:t>www.licitardigital.com.br</w:t>
        </w:r>
      </w:hyperlink>
      <w:r>
        <w:rPr>
          <w:rFonts w:asciiTheme="majorHAnsi" w:hAnsiTheme="majorHAnsi" w:cstheme="majorHAnsi"/>
        </w:rPr>
        <w:t>.</w:t>
      </w:r>
    </w:p>
    <w:p w14:paraId="4FCB3CE0" w14:textId="77777777" w:rsidR="00E4618E" w:rsidRPr="00E4618E" w:rsidRDefault="00E4618E" w:rsidP="005345D6">
      <w:pPr>
        <w:autoSpaceDE w:val="0"/>
        <w:autoSpaceDN w:val="0"/>
        <w:adjustRightInd w:val="0"/>
        <w:jc w:val="both"/>
        <w:rPr>
          <w:rFonts w:asciiTheme="minorHAnsi" w:hAnsiTheme="minorHAnsi" w:cstheme="minorHAnsi"/>
          <w:b/>
        </w:rPr>
      </w:pPr>
    </w:p>
    <w:p w14:paraId="2DE8582F" w14:textId="095DDE16" w:rsidR="00E4618E" w:rsidRPr="00E4618E" w:rsidRDefault="00E4618E" w:rsidP="005345D6">
      <w:pPr>
        <w:autoSpaceDE w:val="0"/>
        <w:autoSpaceDN w:val="0"/>
        <w:adjustRightInd w:val="0"/>
        <w:jc w:val="both"/>
        <w:rPr>
          <w:rFonts w:asciiTheme="minorHAnsi" w:hAnsiTheme="minorHAnsi" w:cstheme="minorHAnsi"/>
          <w:b/>
        </w:rPr>
      </w:pPr>
      <w:r w:rsidRPr="00E4618E">
        <w:rPr>
          <w:rFonts w:asciiTheme="minorHAnsi" w:hAnsiTheme="minorHAnsi" w:cstheme="minorHAnsi"/>
          <w:b/>
        </w:rPr>
        <w:t>CONCORRÊNCIA ELETRÔNICA Nº 6/2024</w:t>
      </w:r>
    </w:p>
    <w:p w14:paraId="64F03833" w14:textId="6FC92D91" w:rsidR="00E4618E" w:rsidRDefault="00E4618E"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w:t>
      </w:r>
      <w:r>
        <w:rPr>
          <w:rFonts w:asciiTheme="majorHAnsi" w:hAnsiTheme="majorHAnsi" w:cstheme="majorHAnsi"/>
        </w:rPr>
        <w:t xml:space="preserve"> E</w:t>
      </w:r>
      <w:r w:rsidRPr="00E4618E">
        <w:rPr>
          <w:rFonts w:asciiTheme="majorHAnsi" w:hAnsiTheme="majorHAnsi" w:cstheme="majorHAnsi"/>
        </w:rPr>
        <w:t xml:space="preserve">xecução de obras e serviço de engenharia, menor preço por empreitada global, execução de Obra de Reforma e cobertura das instalações esportivas no município de Entre Folhas - MG, conforme anexos deste edital de concorrência pública n.º 006/2024. Abertura: as 13:00 Horas do dia 17/05/2024. O edital encontra-se à disposição no através do endereço eletrônico </w:t>
      </w:r>
      <w:hyperlink r:id="rId48" w:history="1">
        <w:r w:rsidRPr="00754BDA">
          <w:rPr>
            <w:rStyle w:val="Hyperlink"/>
            <w:rFonts w:asciiTheme="majorHAnsi" w:hAnsiTheme="majorHAnsi" w:cstheme="majorHAnsi"/>
          </w:rPr>
          <w:t>www.entrefolhas.mg.gov.br</w:t>
        </w:r>
      </w:hyperlink>
      <w:r w:rsidRPr="00E4618E">
        <w:rPr>
          <w:rFonts w:asciiTheme="majorHAnsi" w:hAnsiTheme="majorHAnsi" w:cstheme="majorHAnsi"/>
        </w:rPr>
        <w:t xml:space="preserve">, na Plataforma de Licitações AMM Licita (Licitar Digital), através do endereço eletrônico </w:t>
      </w:r>
      <w:hyperlink r:id="rId49" w:history="1">
        <w:r w:rsidRPr="00754BDA">
          <w:rPr>
            <w:rStyle w:val="Hyperlink"/>
            <w:rFonts w:asciiTheme="majorHAnsi" w:hAnsiTheme="majorHAnsi" w:cstheme="majorHAnsi"/>
          </w:rPr>
          <w:t>www.licitardigital.com.br</w:t>
        </w:r>
      </w:hyperlink>
      <w:r>
        <w:rPr>
          <w:rFonts w:asciiTheme="majorHAnsi" w:hAnsiTheme="majorHAnsi" w:cstheme="majorHAnsi"/>
        </w:rPr>
        <w:t>.</w:t>
      </w:r>
    </w:p>
    <w:p w14:paraId="7BBDDA1B" w14:textId="77777777" w:rsidR="00E4618E" w:rsidRPr="002A4CFC" w:rsidRDefault="00E4618E" w:rsidP="005345D6">
      <w:pPr>
        <w:autoSpaceDE w:val="0"/>
        <w:autoSpaceDN w:val="0"/>
        <w:adjustRightInd w:val="0"/>
        <w:jc w:val="both"/>
        <w:rPr>
          <w:rFonts w:asciiTheme="majorHAnsi" w:hAnsiTheme="majorHAnsi" w:cstheme="majorHAnsi"/>
        </w:rPr>
      </w:pPr>
    </w:p>
    <w:p w14:paraId="1F5A6DAB" w14:textId="77777777" w:rsidR="002A4CFC" w:rsidRPr="002A4CFC" w:rsidRDefault="002A4CFC" w:rsidP="005345D6">
      <w:pPr>
        <w:autoSpaceDE w:val="0"/>
        <w:autoSpaceDN w:val="0"/>
        <w:adjustRightInd w:val="0"/>
        <w:jc w:val="both"/>
        <w:rPr>
          <w:rFonts w:asciiTheme="minorHAnsi" w:hAnsiTheme="minorHAnsi" w:cstheme="minorHAnsi"/>
          <w:b/>
        </w:rPr>
      </w:pPr>
      <w:r w:rsidRPr="002A4CFC">
        <w:rPr>
          <w:rFonts w:asciiTheme="minorHAnsi" w:hAnsiTheme="minorHAnsi" w:cstheme="minorHAnsi"/>
          <w:b/>
        </w:rPr>
        <w:t>PREFEITURA MUNICIPAL DE ESPERA FELIZ - CONCORRÊNCIA ELETRÔNICA Nº 10/2024</w:t>
      </w:r>
    </w:p>
    <w:p w14:paraId="6EA8D64A" w14:textId="6442DF2D" w:rsidR="00E4618E" w:rsidRDefault="002A4CFC"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w:t>
      </w:r>
      <w:r>
        <w:rPr>
          <w:rFonts w:asciiTheme="majorHAnsi" w:hAnsiTheme="majorHAnsi" w:cstheme="majorHAnsi"/>
        </w:rPr>
        <w:t xml:space="preserve"> </w:t>
      </w:r>
      <w:r w:rsidRPr="002A4CFC">
        <w:rPr>
          <w:rFonts w:asciiTheme="majorHAnsi" w:hAnsiTheme="majorHAnsi" w:cstheme="majorHAnsi"/>
        </w:rPr>
        <w:t xml:space="preserve">Construção de cobertura </w:t>
      </w:r>
      <w:r w:rsidR="00F75B55" w:rsidRPr="002A4CFC">
        <w:rPr>
          <w:rFonts w:asciiTheme="majorHAnsi" w:hAnsiTheme="majorHAnsi" w:cstheme="majorHAnsi"/>
        </w:rPr>
        <w:t>metálica</w:t>
      </w:r>
      <w:r w:rsidRPr="002A4CFC">
        <w:rPr>
          <w:rFonts w:asciiTheme="majorHAnsi" w:hAnsiTheme="majorHAnsi" w:cstheme="majorHAnsi"/>
        </w:rPr>
        <w:t xml:space="preserve"> e reforma de uma quadra de esportes na comunidade da chave. Data 23/05/2024 às 09:30 horas. O edital completo encontra - se disponível no site: </w:t>
      </w:r>
      <w:hyperlink r:id="rId50" w:history="1">
        <w:r w:rsidRPr="00754BDA">
          <w:rPr>
            <w:rStyle w:val="Hyperlink"/>
            <w:rFonts w:asciiTheme="majorHAnsi" w:hAnsiTheme="majorHAnsi" w:cstheme="majorHAnsi"/>
          </w:rPr>
          <w:t>www.licitanet.com.br/</w:t>
        </w:r>
      </w:hyperlink>
      <w:r w:rsidRPr="002A4CFC">
        <w:rPr>
          <w:rFonts w:asciiTheme="majorHAnsi" w:hAnsiTheme="majorHAnsi" w:cstheme="majorHAnsi"/>
        </w:rPr>
        <w:t>.</w:t>
      </w:r>
    </w:p>
    <w:p w14:paraId="2BEDC07B" w14:textId="77777777" w:rsidR="002A4CFC" w:rsidRDefault="002A4CFC" w:rsidP="005345D6">
      <w:pPr>
        <w:autoSpaceDE w:val="0"/>
        <w:autoSpaceDN w:val="0"/>
        <w:adjustRightInd w:val="0"/>
        <w:jc w:val="both"/>
        <w:rPr>
          <w:rFonts w:asciiTheme="majorHAnsi" w:hAnsiTheme="majorHAnsi" w:cstheme="majorHAnsi"/>
        </w:rPr>
      </w:pPr>
    </w:p>
    <w:p w14:paraId="2504AAFB" w14:textId="77777777" w:rsidR="00E4618E" w:rsidRPr="00B35B3B" w:rsidRDefault="00E4618E" w:rsidP="005345D6">
      <w:pPr>
        <w:autoSpaceDE w:val="0"/>
        <w:autoSpaceDN w:val="0"/>
        <w:adjustRightInd w:val="0"/>
        <w:jc w:val="both"/>
        <w:rPr>
          <w:rFonts w:asciiTheme="majorHAnsi" w:hAnsiTheme="majorHAnsi" w:cstheme="majorHAnsi"/>
        </w:rPr>
      </w:pPr>
    </w:p>
    <w:p w14:paraId="2A0AD1EE" w14:textId="27FF5C04" w:rsidR="00C927CA" w:rsidRPr="00B35B3B" w:rsidRDefault="00B35B3B" w:rsidP="005345D6">
      <w:pPr>
        <w:autoSpaceDE w:val="0"/>
        <w:autoSpaceDN w:val="0"/>
        <w:adjustRightInd w:val="0"/>
        <w:jc w:val="both"/>
        <w:rPr>
          <w:rFonts w:asciiTheme="minorHAnsi" w:hAnsiTheme="minorHAnsi" w:cstheme="minorHAnsi"/>
          <w:b/>
        </w:rPr>
      </w:pPr>
      <w:r w:rsidRPr="00B35B3B">
        <w:rPr>
          <w:rFonts w:asciiTheme="minorHAnsi" w:hAnsiTheme="minorHAnsi" w:cstheme="minorHAnsi"/>
          <w:b/>
        </w:rPr>
        <w:t>PREFEITURA MUNICIPAL DE ERVÁLIA - PREGÃO ELETRÔNICO Nº 011/2024</w:t>
      </w:r>
    </w:p>
    <w:p w14:paraId="34BDDA0E" w14:textId="7478BDE0" w:rsidR="001167F4" w:rsidRPr="00B35B3B" w:rsidRDefault="00B35B3B"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w:t>
      </w:r>
      <w:r>
        <w:rPr>
          <w:rFonts w:asciiTheme="majorHAnsi" w:hAnsiTheme="majorHAnsi" w:cstheme="majorHAnsi"/>
        </w:rPr>
        <w:t xml:space="preserve"> E</w:t>
      </w:r>
      <w:r w:rsidR="00C927CA" w:rsidRPr="00B35B3B">
        <w:rPr>
          <w:rFonts w:asciiTheme="majorHAnsi" w:hAnsiTheme="majorHAnsi" w:cstheme="majorHAnsi"/>
        </w:rPr>
        <w:t>xecução de alas de drenagem e boca de lobo simples retangular, destinado a atender a demanda da Secretaria de Ob</w:t>
      </w:r>
      <w:r>
        <w:rPr>
          <w:rFonts w:asciiTheme="majorHAnsi" w:hAnsiTheme="majorHAnsi" w:cstheme="majorHAnsi"/>
        </w:rPr>
        <w:t xml:space="preserve">ras do município de Ervália/MG, data de 16/05/2024 às 09h00min. </w:t>
      </w:r>
      <w:r w:rsidR="00C927CA" w:rsidRPr="00B35B3B">
        <w:rPr>
          <w:rFonts w:asciiTheme="majorHAnsi" w:hAnsiTheme="majorHAnsi" w:cstheme="majorHAnsi"/>
        </w:rPr>
        <w:t>O Edital poderá ser retira</w:t>
      </w:r>
      <w:r>
        <w:rPr>
          <w:rFonts w:asciiTheme="majorHAnsi" w:hAnsiTheme="majorHAnsi" w:cstheme="majorHAnsi"/>
        </w:rPr>
        <w:t xml:space="preserve">do no site: </w:t>
      </w:r>
      <w:hyperlink r:id="rId51" w:history="1">
        <w:r w:rsidRPr="00754BDA">
          <w:rPr>
            <w:rStyle w:val="Hyperlink"/>
            <w:rFonts w:asciiTheme="majorHAnsi" w:hAnsiTheme="majorHAnsi" w:cstheme="majorHAnsi"/>
          </w:rPr>
          <w:t>www.ervalia.mg.gov.br</w:t>
        </w:r>
      </w:hyperlink>
      <w:r w:rsidR="00C927CA" w:rsidRPr="00B35B3B">
        <w:rPr>
          <w:rFonts w:asciiTheme="majorHAnsi" w:hAnsiTheme="majorHAnsi" w:cstheme="majorHAnsi"/>
        </w:rPr>
        <w:t xml:space="preserve"> ou na plataforma </w:t>
      </w:r>
      <w:hyperlink r:id="rId52" w:history="1">
        <w:r w:rsidRPr="00754BDA">
          <w:rPr>
            <w:rStyle w:val="Hyperlink"/>
            <w:rFonts w:asciiTheme="majorHAnsi" w:hAnsiTheme="majorHAnsi" w:cstheme="majorHAnsi"/>
          </w:rPr>
          <w:t>www.bllcompras.org.br</w:t>
        </w:r>
      </w:hyperlink>
      <w:r w:rsidR="00C927CA" w:rsidRPr="00B35B3B">
        <w:rPr>
          <w:rFonts w:asciiTheme="majorHAnsi" w:hAnsiTheme="majorHAnsi" w:cstheme="majorHAnsi"/>
        </w:rPr>
        <w:t xml:space="preserve">. O processo será realizado por meio da plataforma </w:t>
      </w:r>
      <w:hyperlink r:id="rId53" w:history="1">
        <w:r w:rsidRPr="00754BDA">
          <w:rPr>
            <w:rStyle w:val="Hyperlink"/>
            <w:rFonts w:asciiTheme="majorHAnsi" w:hAnsiTheme="majorHAnsi" w:cstheme="majorHAnsi"/>
          </w:rPr>
          <w:t>www.bllcompras.org.br</w:t>
        </w:r>
      </w:hyperlink>
      <w:r w:rsidR="00C927CA" w:rsidRPr="00B35B3B">
        <w:rPr>
          <w:rFonts w:asciiTheme="majorHAnsi" w:hAnsiTheme="majorHAnsi" w:cstheme="majorHAnsi"/>
        </w:rPr>
        <w:t xml:space="preserve">. Informações pelo telefone (32) 3554-2503. </w:t>
      </w:r>
    </w:p>
    <w:p w14:paraId="139D4B51" w14:textId="77777777" w:rsidR="00E0616A" w:rsidRPr="00B35B3B" w:rsidRDefault="00E0616A" w:rsidP="005345D6">
      <w:pPr>
        <w:autoSpaceDE w:val="0"/>
        <w:autoSpaceDN w:val="0"/>
        <w:adjustRightInd w:val="0"/>
        <w:jc w:val="both"/>
        <w:rPr>
          <w:rFonts w:asciiTheme="majorHAnsi" w:hAnsiTheme="majorHAnsi" w:cstheme="majorHAnsi"/>
          <w:b/>
        </w:rPr>
      </w:pPr>
    </w:p>
    <w:p w14:paraId="145F1BC0" w14:textId="77777777" w:rsidR="00E0616A" w:rsidRPr="00B35B3B" w:rsidRDefault="00E0616A" w:rsidP="005345D6">
      <w:pPr>
        <w:autoSpaceDE w:val="0"/>
        <w:autoSpaceDN w:val="0"/>
        <w:adjustRightInd w:val="0"/>
        <w:jc w:val="both"/>
        <w:rPr>
          <w:rFonts w:asciiTheme="minorHAnsi" w:hAnsiTheme="minorHAnsi" w:cstheme="minorHAnsi"/>
          <w:b/>
        </w:rPr>
      </w:pPr>
    </w:p>
    <w:p w14:paraId="3019E529" w14:textId="09DEB098" w:rsidR="00B35B3B" w:rsidRPr="00B35B3B" w:rsidRDefault="00B35B3B" w:rsidP="005345D6">
      <w:pPr>
        <w:autoSpaceDE w:val="0"/>
        <w:autoSpaceDN w:val="0"/>
        <w:adjustRightInd w:val="0"/>
        <w:jc w:val="both"/>
        <w:rPr>
          <w:rFonts w:asciiTheme="minorHAnsi" w:hAnsiTheme="minorHAnsi" w:cstheme="minorHAnsi"/>
          <w:b/>
        </w:rPr>
      </w:pPr>
      <w:r w:rsidRPr="00B35B3B">
        <w:rPr>
          <w:rFonts w:asciiTheme="minorHAnsi" w:hAnsiTheme="minorHAnsi" w:cstheme="minorHAnsi"/>
          <w:b/>
        </w:rPr>
        <w:t>PREFEITURA MUNICIPAL DE ESPERA FELIZ - CONCORRÊNCIA ELETRÔNICA – Nº 10/2024</w:t>
      </w:r>
    </w:p>
    <w:p w14:paraId="1FB84681" w14:textId="6723635C" w:rsidR="00E0616A" w:rsidRDefault="00A53131"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w:t>
      </w:r>
      <w:r>
        <w:rPr>
          <w:rFonts w:asciiTheme="majorHAnsi" w:hAnsiTheme="majorHAnsi" w:cstheme="majorHAnsi"/>
        </w:rPr>
        <w:t xml:space="preserve"> C</w:t>
      </w:r>
      <w:r w:rsidR="00B35B3B" w:rsidRPr="00B35B3B">
        <w:rPr>
          <w:rFonts w:asciiTheme="majorHAnsi" w:hAnsiTheme="majorHAnsi" w:cstheme="majorHAnsi"/>
        </w:rPr>
        <w:t xml:space="preserve">onstrução de cobertura metálica e reforma de uma quadra de esportes na comunidade da chave. Data 23/05/2024 às 09:30 horas. O edital completo encontra – se disponível no site: </w:t>
      </w:r>
      <w:hyperlink r:id="rId54" w:history="1">
        <w:r w:rsidRPr="00754BDA">
          <w:rPr>
            <w:rStyle w:val="Hyperlink"/>
            <w:rFonts w:asciiTheme="majorHAnsi" w:hAnsiTheme="majorHAnsi" w:cstheme="majorHAnsi"/>
          </w:rPr>
          <w:t>www.licitanet.com.br</w:t>
        </w:r>
      </w:hyperlink>
      <w:r>
        <w:rPr>
          <w:rFonts w:asciiTheme="majorHAnsi" w:hAnsiTheme="majorHAnsi" w:cstheme="majorHAnsi"/>
        </w:rPr>
        <w:t>.</w:t>
      </w:r>
    </w:p>
    <w:p w14:paraId="79595726" w14:textId="77777777" w:rsidR="00A53131" w:rsidRPr="00A53131" w:rsidRDefault="00A53131" w:rsidP="005345D6">
      <w:pPr>
        <w:autoSpaceDE w:val="0"/>
        <w:autoSpaceDN w:val="0"/>
        <w:adjustRightInd w:val="0"/>
        <w:jc w:val="both"/>
        <w:rPr>
          <w:rFonts w:asciiTheme="minorHAnsi" w:hAnsiTheme="minorHAnsi" w:cstheme="minorHAnsi"/>
          <w:b/>
        </w:rPr>
      </w:pPr>
    </w:p>
    <w:p w14:paraId="73713D92" w14:textId="77777777" w:rsidR="00A53131" w:rsidRPr="00A53131" w:rsidRDefault="00A53131" w:rsidP="005345D6">
      <w:pPr>
        <w:autoSpaceDE w:val="0"/>
        <w:autoSpaceDN w:val="0"/>
        <w:adjustRightInd w:val="0"/>
        <w:jc w:val="both"/>
        <w:rPr>
          <w:rFonts w:asciiTheme="minorHAnsi" w:hAnsiTheme="minorHAnsi" w:cstheme="minorHAnsi"/>
          <w:b/>
        </w:rPr>
      </w:pPr>
    </w:p>
    <w:p w14:paraId="371F478D" w14:textId="3183799F" w:rsidR="00A53131" w:rsidRPr="00A53131" w:rsidRDefault="00A53131" w:rsidP="005345D6">
      <w:pPr>
        <w:autoSpaceDE w:val="0"/>
        <w:autoSpaceDN w:val="0"/>
        <w:adjustRightInd w:val="0"/>
        <w:jc w:val="both"/>
        <w:rPr>
          <w:rFonts w:asciiTheme="minorHAnsi" w:hAnsiTheme="minorHAnsi" w:cstheme="minorHAnsi"/>
          <w:b/>
        </w:rPr>
      </w:pPr>
      <w:r w:rsidRPr="00A53131">
        <w:rPr>
          <w:rFonts w:asciiTheme="minorHAnsi" w:hAnsiTheme="minorHAnsi" w:cstheme="minorHAnsi"/>
          <w:b/>
        </w:rPr>
        <w:t>PREFEITURA MUNICIPAL DE FORTUNA DE MINAS - CONCORRÊNCIA ELETRÔNICA Nº 01/2024</w:t>
      </w:r>
    </w:p>
    <w:p w14:paraId="7B758DB7" w14:textId="4B9C71B0" w:rsidR="00E0616A" w:rsidRPr="00F75B55" w:rsidRDefault="00A53131" w:rsidP="005345D6">
      <w:pPr>
        <w:autoSpaceDE w:val="0"/>
        <w:autoSpaceDN w:val="0"/>
        <w:adjustRightInd w:val="0"/>
        <w:jc w:val="both"/>
        <w:rPr>
          <w:rFonts w:asciiTheme="majorHAnsi" w:hAnsiTheme="majorHAnsi" w:cstheme="majorHAnsi"/>
        </w:rPr>
      </w:pPr>
      <w:r w:rsidRPr="008B0C76">
        <w:rPr>
          <w:rFonts w:asciiTheme="majorHAnsi" w:hAnsiTheme="majorHAnsi" w:cstheme="majorHAnsi"/>
        </w:rPr>
        <w:t>Objeto:</w:t>
      </w:r>
      <w:r>
        <w:rPr>
          <w:rFonts w:asciiTheme="majorHAnsi" w:hAnsiTheme="majorHAnsi" w:cstheme="majorHAnsi"/>
        </w:rPr>
        <w:t xml:space="preserve"> P</w:t>
      </w:r>
      <w:r w:rsidRPr="00A53131">
        <w:rPr>
          <w:rFonts w:asciiTheme="majorHAnsi" w:hAnsiTheme="majorHAnsi" w:cstheme="majorHAnsi"/>
        </w:rPr>
        <w:t xml:space="preserve">avimentação asfáltica e recapeamento em vias urbanas e rurais com drenagem, sarjeta, meio fio e sinalização horizontal e vertical. A abertura da Sessão Pública será realizada às 08:30 horas do dia 16 de </w:t>
      </w:r>
      <w:r w:rsidR="00F75B55" w:rsidRPr="00A53131">
        <w:rPr>
          <w:rFonts w:asciiTheme="majorHAnsi" w:hAnsiTheme="majorHAnsi" w:cstheme="majorHAnsi"/>
        </w:rPr>
        <w:t>maio</w:t>
      </w:r>
      <w:r w:rsidRPr="00A53131">
        <w:rPr>
          <w:rFonts w:asciiTheme="majorHAnsi" w:hAnsiTheme="majorHAnsi" w:cstheme="majorHAnsi"/>
        </w:rPr>
        <w:t xml:space="preserve"> de 2024, por meio do portal eletrônico AMM Licita (</w:t>
      </w:r>
      <w:hyperlink r:id="rId55" w:history="1">
        <w:r w:rsidR="00F75B55" w:rsidRPr="00754BDA">
          <w:rPr>
            <w:rStyle w:val="Hyperlink"/>
            <w:rFonts w:asciiTheme="majorHAnsi" w:hAnsiTheme="majorHAnsi" w:cstheme="majorHAnsi"/>
          </w:rPr>
          <w:t>https://ammlicita.org.br/</w:t>
        </w:r>
      </w:hyperlink>
      <w:r w:rsidRPr="00A53131">
        <w:rPr>
          <w:rFonts w:asciiTheme="majorHAnsi" w:hAnsiTheme="majorHAnsi" w:cstheme="majorHAnsi"/>
        </w:rPr>
        <w:t>). O edital e seus anexos estão à disposição dos interessados na Av. Renato Azeredo, 210, Centro, Fortuna de Minas/MG-</w:t>
      </w:r>
      <w:r w:rsidR="00F75B55" w:rsidRPr="00A53131">
        <w:rPr>
          <w:rFonts w:asciiTheme="majorHAnsi" w:hAnsiTheme="majorHAnsi" w:cstheme="majorHAnsi"/>
        </w:rPr>
        <w:t>CEP: 35.760</w:t>
      </w:r>
      <w:r w:rsidRPr="00A53131">
        <w:rPr>
          <w:rFonts w:asciiTheme="majorHAnsi" w:hAnsiTheme="majorHAnsi" w:cstheme="majorHAnsi"/>
        </w:rPr>
        <w:t xml:space="preserve">-000, para consulta através do e-mail: </w:t>
      </w:r>
      <w:hyperlink r:id="rId56" w:history="1">
        <w:r w:rsidR="00F75B55" w:rsidRPr="00754BDA">
          <w:rPr>
            <w:rStyle w:val="Hyperlink"/>
            <w:rFonts w:asciiTheme="majorHAnsi" w:hAnsiTheme="majorHAnsi" w:cstheme="majorHAnsi"/>
          </w:rPr>
          <w:t>licitacao@fortunademinas.mg.gov.br</w:t>
        </w:r>
      </w:hyperlink>
      <w:r w:rsidRPr="00A53131">
        <w:rPr>
          <w:rFonts w:asciiTheme="majorHAnsi" w:hAnsiTheme="majorHAnsi" w:cstheme="majorHAnsi"/>
        </w:rPr>
        <w:t xml:space="preserve">, pelo site </w:t>
      </w:r>
      <w:hyperlink r:id="rId57" w:history="1">
        <w:r w:rsidR="00F75B55" w:rsidRPr="00754BDA">
          <w:rPr>
            <w:rStyle w:val="Hyperlink"/>
            <w:rFonts w:asciiTheme="majorHAnsi" w:hAnsiTheme="majorHAnsi" w:cstheme="majorHAnsi"/>
          </w:rPr>
          <w:t>www.fortunademinas.mg.gov.br</w:t>
        </w:r>
      </w:hyperlink>
      <w:r w:rsidRPr="00A53131">
        <w:rPr>
          <w:rFonts w:asciiTheme="majorHAnsi" w:hAnsiTheme="majorHAnsi" w:cstheme="majorHAnsi"/>
        </w:rPr>
        <w:t xml:space="preserve"> e pelo provedor</w:t>
      </w:r>
      <w:r w:rsidR="00F75B55">
        <w:rPr>
          <w:rFonts w:asciiTheme="majorHAnsi" w:hAnsiTheme="majorHAnsi" w:cstheme="majorHAnsi"/>
        </w:rPr>
        <w:t xml:space="preserve"> do sistema AMM Licita </w:t>
      </w:r>
      <w:hyperlink r:id="rId58" w:history="1">
        <w:r w:rsidR="00F75B55" w:rsidRPr="00754BDA">
          <w:rPr>
            <w:rStyle w:val="Hyperlink"/>
            <w:rFonts w:asciiTheme="majorHAnsi" w:hAnsiTheme="majorHAnsi" w:cstheme="majorHAnsi"/>
          </w:rPr>
          <w:t>https://app2.licitardigital.com.br/pesquisa</w:t>
        </w:r>
      </w:hyperlink>
      <w:r w:rsidRPr="00A53131">
        <w:rPr>
          <w:rFonts w:asciiTheme="majorHAnsi" w:hAnsiTheme="majorHAnsi" w:cstheme="majorHAnsi"/>
        </w:rPr>
        <w:t>. Informações pelo (31)3716-7138/ (31)3716-7111.</w:t>
      </w:r>
    </w:p>
    <w:p w14:paraId="67CA90ED" w14:textId="77777777" w:rsidR="00E0616A" w:rsidRPr="00A53131" w:rsidRDefault="00E0616A" w:rsidP="005345D6">
      <w:pPr>
        <w:autoSpaceDE w:val="0"/>
        <w:autoSpaceDN w:val="0"/>
        <w:adjustRightInd w:val="0"/>
        <w:jc w:val="both"/>
        <w:rPr>
          <w:rFonts w:asciiTheme="majorHAnsi" w:hAnsiTheme="majorHAnsi" w:cstheme="majorHAnsi"/>
          <w:b/>
        </w:rPr>
      </w:pPr>
    </w:p>
    <w:p w14:paraId="1D70ACE2" w14:textId="77777777" w:rsidR="00A53131" w:rsidRPr="00A53131" w:rsidRDefault="00A53131" w:rsidP="005345D6">
      <w:pPr>
        <w:autoSpaceDE w:val="0"/>
        <w:autoSpaceDN w:val="0"/>
        <w:adjustRightInd w:val="0"/>
        <w:jc w:val="both"/>
        <w:rPr>
          <w:rFonts w:asciiTheme="minorHAnsi" w:hAnsiTheme="minorHAnsi" w:cstheme="minorHAnsi"/>
          <w:b/>
        </w:rPr>
      </w:pPr>
    </w:p>
    <w:p w14:paraId="7F4C6F60" w14:textId="34F65E8E" w:rsidR="00A53131" w:rsidRPr="00A53131" w:rsidRDefault="00A53131" w:rsidP="005345D6">
      <w:pPr>
        <w:autoSpaceDE w:val="0"/>
        <w:autoSpaceDN w:val="0"/>
        <w:adjustRightInd w:val="0"/>
        <w:jc w:val="both"/>
        <w:rPr>
          <w:rFonts w:asciiTheme="minorHAnsi" w:hAnsiTheme="minorHAnsi" w:cstheme="minorHAnsi"/>
          <w:b/>
        </w:rPr>
      </w:pPr>
      <w:r w:rsidRPr="00A53131">
        <w:rPr>
          <w:rFonts w:asciiTheme="minorHAnsi" w:hAnsiTheme="minorHAnsi" w:cstheme="minorHAnsi"/>
          <w:b/>
        </w:rPr>
        <w:t>PREFEITURA MUNICIPAL DE FRUTAL - PREGÃO ELETRÔNICO Nº 020/2024</w:t>
      </w:r>
    </w:p>
    <w:p w14:paraId="6126C038" w14:textId="582B1773" w:rsidR="00E0616A" w:rsidRPr="00A53131" w:rsidRDefault="00A53131" w:rsidP="005345D6">
      <w:pPr>
        <w:autoSpaceDE w:val="0"/>
        <w:autoSpaceDN w:val="0"/>
        <w:adjustRightInd w:val="0"/>
        <w:jc w:val="both"/>
        <w:rPr>
          <w:rFonts w:asciiTheme="majorHAnsi" w:hAnsiTheme="majorHAnsi" w:cstheme="majorHAnsi"/>
        </w:rPr>
      </w:pPr>
      <w:r w:rsidRPr="00A53131">
        <w:rPr>
          <w:rFonts w:asciiTheme="majorHAnsi" w:hAnsiTheme="majorHAnsi" w:cstheme="majorHAnsi"/>
        </w:rPr>
        <w:t xml:space="preserve">Objeto: </w:t>
      </w:r>
      <w:r>
        <w:rPr>
          <w:rFonts w:asciiTheme="majorHAnsi" w:hAnsiTheme="majorHAnsi" w:cstheme="majorHAnsi"/>
        </w:rPr>
        <w:t>R</w:t>
      </w:r>
      <w:r w:rsidRPr="00A53131">
        <w:rPr>
          <w:rFonts w:asciiTheme="majorHAnsi" w:hAnsiTheme="majorHAnsi" w:cstheme="majorHAnsi"/>
        </w:rPr>
        <w:t xml:space="preserve">eforma do Terminal Rodoviário Miguel Morelli no município de Frutal/MG, localizada na Praça Boa Vista, n° 600, bairro: Alto Boa Vista, sob regime de empreitada global para atender as Secretaria Municipal de Planejamento, Obras e Serviços Urbanos, site </w:t>
      </w:r>
      <w:hyperlink r:id="rId59" w:history="1">
        <w:r w:rsidRPr="00A53131">
          <w:rPr>
            <w:rStyle w:val="Hyperlink"/>
            <w:rFonts w:asciiTheme="majorHAnsi" w:hAnsiTheme="majorHAnsi" w:cstheme="majorHAnsi"/>
          </w:rPr>
          <w:t>www.licitanet.com.br</w:t>
        </w:r>
      </w:hyperlink>
      <w:r w:rsidRPr="00A53131">
        <w:rPr>
          <w:rFonts w:asciiTheme="majorHAnsi" w:hAnsiTheme="majorHAnsi" w:cstheme="majorHAnsi"/>
        </w:rPr>
        <w:t xml:space="preserve">. Abertura da sessão pública: Início da fase de lances: 14:00horas (horário de Brasília) do dia 16 de maio de 2024. O edital e seus anexos estão disponibilizados pelo sítio: </w:t>
      </w:r>
      <w:hyperlink r:id="rId60" w:history="1">
        <w:r w:rsidRPr="00A53131">
          <w:rPr>
            <w:rStyle w:val="Hyperlink"/>
            <w:rFonts w:asciiTheme="majorHAnsi" w:hAnsiTheme="majorHAnsi" w:cstheme="majorHAnsi"/>
          </w:rPr>
          <w:t>www.licitanet.com.br</w:t>
        </w:r>
      </w:hyperlink>
      <w:r w:rsidRPr="00A53131">
        <w:rPr>
          <w:rFonts w:asciiTheme="majorHAnsi" w:hAnsiTheme="majorHAnsi" w:cstheme="majorHAnsi"/>
        </w:rPr>
        <w:t xml:space="preserve">, </w:t>
      </w:r>
      <w:hyperlink r:id="rId61" w:history="1">
        <w:r w:rsidRPr="00A53131">
          <w:rPr>
            <w:rStyle w:val="Hyperlink"/>
            <w:rFonts w:asciiTheme="majorHAnsi" w:hAnsiTheme="majorHAnsi" w:cstheme="majorHAnsi"/>
          </w:rPr>
          <w:t>www.gov.br/pncp/pt-br</w:t>
        </w:r>
      </w:hyperlink>
      <w:r w:rsidRPr="00A53131">
        <w:rPr>
          <w:rFonts w:asciiTheme="majorHAnsi" w:hAnsiTheme="majorHAnsi" w:cstheme="majorHAnsi"/>
        </w:rPr>
        <w:t xml:space="preserve">, podendo ser solicitados gratuitamente pelo e-mail </w:t>
      </w:r>
      <w:hyperlink r:id="rId62" w:history="1">
        <w:r w:rsidRPr="00A53131">
          <w:rPr>
            <w:rStyle w:val="Hyperlink"/>
            <w:rFonts w:asciiTheme="majorHAnsi" w:hAnsiTheme="majorHAnsi" w:cstheme="majorHAnsi"/>
          </w:rPr>
          <w:t>licitacao@frutal.mg.gov.br</w:t>
        </w:r>
      </w:hyperlink>
      <w:r w:rsidRPr="00A53131">
        <w:rPr>
          <w:rFonts w:asciiTheme="majorHAnsi" w:hAnsiTheme="majorHAnsi" w:cstheme="majorHAnsi"/>
        </w:rPr>
        <w:t xml:space="preserve"> ou retirá-los no local mediante mídia removível, fornecida pelo interessado. O departamento de licitações não se responsabiliza pela recepção via e-mail. O departamento de licitações não se responsabiliza pela recepção via e-mail. </w:t>
      </w:r>
    </w:p>
    <w:p w14:paraId="5EB0CD51" w14:textId="77777777" w:rsidR="002A4CFC" w:rsidRDefault="002A4CFC" w:rsidP="005345D6">
      <w:pPr>
        <w:autoSpaceDE w:val="0"/>
        <w:autoSpaceDN w:val="0"/>
        <w:adjustRightInd w:val="0"/>
        <w:jc w:val="both"/>
      </w:pPr>
    </w:p>
    <w:p w14:paraId="48BE89B7" w14:textId="77777777" w:rsidR="00F75B55" w:rsidRDefault="00F75B55" w:rsidP="005345D6">
      <w:pPr>
        <w:autoSpaceDE w:val="0"/>
        <w:autoSpaceDN w:val="0"/>
        <w:adjustRightInd w:val="0"/>
        <w:jc w:val="both"/>
      </w:pPr>
    </w:p>
    <w:p w14:paraId="50B61522" w14:textId="77777777" w:rsidR="00F75B55" w:rsidRDefault="00F75B55" w:rsidP="005345D6">
      <w:pPr>
        <w:autoSpaceDE w:val="0"/>
        <w:autoSpaceDN w:val="0"/>
        <w:adjustRightInd w:val="0"/>
        <w:jc w:val="both"/>
      </w:pPr>
    </w:p>
    <w:p w14:paraId="7455A984" w14:textId="77777777" w:rsidR="00F75B55" w:rsidRDefault="00F75B55" w:rsidP="005345D6">
      <w:pPr>
        <w:autoSpaceDE w:val="0"/>
        <w:autoSpaceDN w:val="0"/>
        <w:adjustRightInd w:val="0"/>
        <w:jc w:val="both"/>
      </w:pPr>
    </w:p>
    <w:p w14:paraId="155529F0" w14:textId="77777777" w:rsidR="00F75B55" w:rsidRDefault="00F75B55" w:rsidP="005345D6">
      <w:pPr>
        <w:autoSpaceDE w:val="0"/>
        <w:autoSpaceDN w:val="0"/>
        <w:adjustRightInd w:val="0"/>
        <w:jc w:val="both"/>
      </w:pPr>
    </w:p>
    <w:p w14:paraId="7F368EC3" w14:textId="77777777" w:rsidR="00F75B55" w:rsidRDefault="00F75B55" w:rsidP="005345D6">
      <w:pPr>
        <w:autoSpaceDE w:val="0"/>
        <w:autoSpaceDN w:val="0"/>
        <w:adjustRightInd w:val="0"/>
        <w:jc w:val="both"/>
      </w:pPr>
    </w:p>
    <w:p w14:paraId="6B0FBFFB" w14:textId="77777777" w:rsidR="00F75B55" w:rsidRDefault="00F75B55" w:rsidP="005345D6">
      <w:pPr>
        <w:autoSpaceDE w:val="0"/>
        <w:autoSpaceDN w:val="0"/>
        <w:adjustRightInd w:val="0"/>
        <w:jc w:val="both"/>
      </w:pPr>
    </w:p>
    <w:p w14:paraId="5644E4D0" w14:textId="77777777" w:rsidR="00F75B55" w:rsidRPr="00F75B55" w:rsidRDefault="00F75B55" w:rsidP="005345D6">
      <w:pPr>
        <w:autoSpaceDE w:val="0"/>
        <w:autoSpaceDN w:val="0"/>
        <w:adjustRightInd w:val="0"/>
        <w:jc w:val="both"/>
        <w:rPr>
          <w:rFonts w:asciiTheme="minorHAnsi" w:hAnsiTheme="minorHAnsi" w:cstheme="minorHAnsi"/>
          <w:b/>
          <w:sz w:val="20"/>
        </w:rPr>
      </w:pPr>
    </w:p>
    <w:p w14:paraId="36D49DA0" w14:textId="77777777" w:rsidR="002A4CFC" w:rsidRPr="002A4CFC" w:rsidRDefault="002A4CFC" w:rsidP="005345D6">
      <w:pPr>
        <w:autoSpaceDE w:val="0"/>
        <w:autoSpaceDN w:val="0"/>
        <w:adjustRightInd w:val="0"/>
        <w:jc w:val="both"/>
        <w:rPr>
          <w:rFonts w:asciiTheme="minorHAnsi" w:hAnsiTheme="minorHAnsi" w:cstheme="minorHAnsi"/>
          <w:b/>
        </w:rPr>
      </w:pPr>
      <w:r w:rsidRPr="002A4CFC">
        <w:rPr>
          <w:rFonts w:asciiTheme="minorHAnsi" w:hAnsiTheme="minorHAnsi" w:cstheme="minorHAnsi"/>
          <w:b/>
        </w:rPr>
        <w:t>PREFEITURA MUNICIPAL DE IAPU - CONCORRÊNCIA ELETRÔNICA Nº 4/2024</w:t>
      </w:r>
    </w:p>
    <w:p w14:paraId="3FC17B36" w14:textId="6A369251" w:rsidR="002A4CFC" w:rsidRDefault="002A4CFC" w:rsidP="005345D6">
      <w:pPr>
        <w:autoSpaceDE w:val="0"/>
        <w:autoSpaceDN w:val="0"/>
        <w:adjustRightInd w:val="0"/>
        <w:jc w:val="both"/>
        <w:rPr>
          <w:rFonts w:asciiTheme="majorHAnsi" w:hAnsiTheme="majorHAnsi" w:cstheme="majorHAnsi"/>
        </w:rPr>
      </w:pPr>
      <w:r w:rsidRPr="002A4CFC">
        <w:rPr>
          <w:rFonts w:asciiTheme="majorHAnsi" w:hAnsiTheme="majorHAnsi" w:cstheme="majorHAnsi"/>
        </w:rPr>
        <w:t>Objeto: Execução de calçamento em bloquete e drenagem pluvial em trechos de estradas rurais na Serra do Biscoito Duro, Córrego Santo Estevão e Córrego d</w:t>
      </w:r>
      <w:r>
        <w:rPr>
          <w:rFonts w:asciiTheme="majorHAnsi" w:hAnsiTheme="majorHAnsi" w:cstheme="majorHAnsi"/>
        </w:rPr>
        <w:t>as Pedras, município de IAPU/MG</w:t>
      </w:r>
      <w:r w:rsidRPr="002A4CFC">
        <w:rPr>
          <w:rFonts w:asciiTheme="majorHAnsi" w:hAnsiTheme="majorHAnsi" w:cstheme="majorHAnsi"/>
        </w:rPr>
        <w:t>. O Edital poderá ser obtido no site do BBMNET - Bolsa Brasileira de Mercadorias-</w:t>
      </w:r>
      <w:r>
        <w:rPr>
          <w:rFonts w:asciiTheme="majorHAnsi" w:hAnsiTheme="majorHAnsi" w:cstheme="majorHAnsi"/>
        </w:rPr>
        <w:t xml:space="preserve"> </w:t>
      </w:r>
      <w:hyperlink r:id="rId63" w:history="1">
        <w:r w:rsidRPr="00754BDA">
          <w:rPr>
            <w:rStyle w:val="Hyperlink"/>
            <w:rFonts w:asciiTheme="majorHAnsi" w:hAnsiTheme="majorHAnsi" w:cstheme="majorHAnsi"/>
          </w:rPr>
          <w:t>https://novobbmnet.com.br/</w:t>
        </w:r>
      </w:hyperlink>
      <w:r w:rsidRPr="002A4CFC">
        <w:rPr>
          <w:rFonts w:asciiTheme="majorHAnsi" w:hAnsiTheme="majorHAnsi" w:cstheme="majorHAnsi"/>
        </w:rPr>
        <w:t xml:space="preserve">, ou </w:t>
      </w:r>
      <w:hyperlink r:id="rId64" w:history="1">
        <w:r w:rsidRPr="00754BDA">
          <w:rPr>
            <w:rStyle w:val="Hyperlink"/>
            <w:rFonts w:asciiTheme="majorHAnsi" w:hAnsiTheme="majorHAnsi" w:cstheme="majorHAnsi"/>
          </w:rPr>
          <w:t>https://transparencia.iapu.mg.gov.br/licitacoes</w:t>
        </w:r>
      </w:hyperlink>
      <w:r w:rsidRPr="002A4CFC">
        <w:rPr>
          <w:rFonts w:asciiTheme="majorHAnsi" w:hAnsiTheme="majorHAnsi" w:cstheme="majorHAnsi"/>
        </w:rPr>
        <w:t xml:space="preserve">. O recebimento das propostas através do site do BBM NET - Bolsa Brasileira de Mercadorias dar-se-á até às 12h59min do dia 17/05/2024. Abertura das Propostas: 17/05/2024 às 13h00min. Início da Disputa de Lances às 13h10min dia 17/05/2024 (horário de Brasília). Solicitações de esclarecimento acerca do edital deverão ser enviadas ao endereço eletrônico de e-mail: </w:t>
      </w:r>
      <w:hyperlink r:id="rId65" w:history="1">
        <w:r w:rsidRPr="00754BDA">
          <w:rPr>
            <w:rStyle w:val="Hyperlink"/>
            <w:rFonts w:asciiTheme="majorHAnsi" w:hAnsiTheme="majorHAnsi" w:cstheme="majorHAnsi"/>
          </w:rPr>
          <w:t>licitacao@iapu.mg.gov.br</w:t>
        </w:r>
      </w:hyperlink>
      <w:r w:rsidRPr="002A4CFC">
        <w:rPr>
          <w:rFonts w:asciiTheme="majorHAnsi" w:hAnsiTheme="majorHAnsi" w:cstheme="majorHAnsi"/>
        </w:rPr>
        <w:t>.</w:t>
      </w:r>
    </w:p>
    <w:p w14:paraId="3D59EA4C" w14:textId="77777777" w:rsidR="00DC5171" w:rsidRPr="00F75B55" w:rsidRDefault="00DC5171" w:rsidP="005345D6">
      <w:pPr>
        <w:autoSpaceDE w:val="0"/>
        <w:autoSpaceDN w:val="0"/>
        <w:adjustRightInd w:val="0"/>
        <w:jc w:val="both"/>
        <w:rPr>
          <w:rFonts w:asciiTheme="majorHAnsi" w:hAnsiTheme="majorHAnsi" w:cstheme="majorHAnsi"/>
          <w:sz w:val="20"/>
        </w:rPr>
      </w:pPr>
    </w:p>
    <w:p w14:paraId="2C0AD74E" w14:textId="77777777" w:rsidR="00F75B55" w:rsidRPr="00F75B55" w:rsidRDefault="00F75B55" w:rsidP="005345D6">
      <w:pPr>
        <w:autoSpaceDE w:val="0"/>
        <w:autoSpaceDN w:val="0"/>
        <w:adjustRightInd w:val="0"/>
        <w:jc w:val="both"/>
        <w:rPr>
          <w:rFonts w:asciiTheme="minorHAnsi" w:hAnsiTheme="minorHAnsi" w:cstheme="minorHAnsi"/>
          <w:b/>
          <w:sz w:val="20"/>
        </w:rPr>
      </w:pPr>
    </w:p>
    <w:p w14:paraId="0F0F0520" w14:textId="764D5B88" w:rsidR="00701428" w:rsidRPr="00701428" w:rsidRDefault="00701428" w:rsidP="005345D6">
      <w:pPr>
        <w:autoSpaceDE w:val="0"/>
        <w:autoSpaceDN w:val="0"/>
        <w:adjustRightInd w:val="0"/>
        <w:jc w:val="both"/>
        <w:rPr>
          <w:rFonts w:asciiTheme="minorHAnsi" w:hAnsiTheme="minorHAnsi" w:cstheme="minorHAnsi"/>
          <w:b/>
        </w:rPr>
      </w:pPr>
      <w:r w:rsidRPr="00701428">
        <w:rPr>
          <w:rFonts w:asciiTheme="minorHAnsi" w:hAnsiTheme="minorHAnsi" w:cstheme="minorHAnsi"/>
          <w:b/>
        </w:rPr>
        <w:t xml:space="preserve">PREFEITURA MUNICIPAL </w:t>
      </w:r>
      <w:r w:rsidR="00F75B55" w:rsidRPr="00701428">
        <w:rPr>
          <w:rFonts w:asciiTheme="minorHAnsi" w:hAnsiTheme="minorHAnsi" w:cstheme="minorHAnsi"/>
          <w:b/>
        </w:rPr>
        <w:t>DE LUISBURGO</w:t>
      </w:r>
      <w:r w:rsidRPr="00701428">
        <w:rPr>
          <w:rFonts w:asciiTheme="minorHAnsi" w:hAnsiTheme="minorHAnsi" w:cstheme="minorHAnsi"/>
          <w:b/>
        </w:rPr>
        <w:t xml:space="preserve"> - CONCORRÊNCIA ELETRÔNICA Nº 002/2024</w:t>
      </w:r>
    </w:p>
    <w:p w14:paraId="746679F1" w14:textId="7A15274D" w:rsidR="0014136B" w:rsidRDefault="00701428" w:rsidP="005345D6">
      <w:pPr>
        <w:autoSpaceDE w:val="0"/>
        <w:autoSpaceDN w:val="0"/>
        <w:adjustRightInd w:val="0"/>
        <w:jc w:val="both"/>
        <w:rPr>
          <w:rFonts w:asciiTheme="majorHAnsi" w:hAnsiTheme="majorHAnsi" w:cstheme="majorHAnsi"/>
        </w:rPr>
      </w:pPr>
      <w:r w:rsidRPr="00701428">
        <w:rPr>
          <w:rFonts w:asciiTheme="majorHAnsi" w:hAnsiTheme="majorHAnsi" w:cstheme="majorHAnsi"/>
        </w:rPr>
        <w:t xml:space="preserve">Objeto: </w:t>
      </w:r>
      <w:r w:rsidR="0014136B">
        <w:rPr>
          <w:rFonts w:asciiTheme="majorHAnsi" w:hAnsiTheme="majorHAnsi" w:cstheme="majorHAnsi"/>
        </w:rPr>
        <w:t>E</w:t>
      </w:r>
      <w:r w:rsidRPr="00701428">
        <w:rPr>
          <w:rFonts w:asciiTheme="majorHAnsi" w:hAnsiTheme="majorHAnsi" w:cstheme="majorHAnsi"/>
        </w:rPr>
        <w:t xml:space="preserve">xecução de obras e serviços de engenharia, com utilização de mão, material, e demais insumos para obra para execução de serviços de pavimentação de vias rurais com drenagem superficial: estrada rural - córrego da pedra Dourada -; estrada rural - córrego do Barroso; </w:t>
      </w:r>
      <w:r w:rsidR="00F75B55" w:rsidRPr="00701428">
        <w:rPr>
          <w:rFonts w:asciiTheme="majorHAnsi" w:hAnsiTheme="majorHAnsi" w:cstheme="majorHAnsi"/>
        </w:rPr>
        <w:t>estrada</w:t>
      </w:r>
      <w:r w:rsidRPr="00701428">
        <w:rPr>
          <w:rFonts w:asciiTheme="majorHAnsi" w:hAnsiTheme="majorHAnsi" w:cstheme="majorHAnsi"/>
        </w:rPr>
        <w:t xml:space="preserve"> rural - </w:t>
      </w:r>
      <w:r w:rsidR="00F75B55" w:rsidRPr="00701428">
        <w:rPr>
          <w:rFonts w:asciiTheme="majorHAnsi" w:hAnsiTheme="majorHAnsi" w:cstheme="majorHAnsi"/>
        </w:rPr>
        <w:t xml:space="preserve">Córrego Do </w:t>
      </w:r>
      <w:r w:rsidRPr="00701428">
        <w:rPr>
          <w:rFonts w:asciiTheme="majorHAnsi" w:hAnsiTheme="majorHAnsi" w:cstheme="majorHAnsi"/>
        </w:rPr>
        <w:t xml:space="preserve">Borel - Luisburgo/ MG, conforme Planilha Orçamentária, Cronogramas Físico Financeiro, Memória de Cálculo de Quantidades, Memorial Descritivo, conforme Planilha Orçamentária, Cronogramas Físico Financeiro, Memória de Cálculo de Quantidades, Memorial Descritivo, cujo critério de julgamento será o de MENOR PREÇO GLOBAL, conforme condições, quantidades e especificações Técnicas que integram o edital. As propostas deverão ser cadastradas no sistema eletrônico provido </w:t>
      </w:r>
      <w:r w:rsidR="00F75B55" w:rsidRPr="00701428">
        <w:rPr>
          <w:rFonts w:asciiTheme="majorHAnsi" w:hAnsiTheme="majorHAnsi" w:cstheme="majorHAnsi"/>
        </w:rPr>
        <w:t>pelo (</w:t>
      </w:r>
      <w:r w:rsidRPr="00701428">
        <w:rPr>
          <w:rFonts w:asciiTheme="majorHAnsi" w:hAnsiTheme="majorHAnsi" w:cstheme="majorHAnsi"/>
        </w:rPr>
        <w:t>a) AMM Licita através do endereço eletrôni</w:t>
      </w:r>
      <w:r w:rsidR="0014136B">
        <w:rPr>
          <w:rFonts w:asciiTheme="majorHAnsi" w:hAnsiTheme="majorHAnsi" w:cstheme="majorHAnsi"/>
        </w:rPr>
        <w:t xml:space="preserve">co </w:t>
      </w:r>
      <w:hyperlink r:id="rId66" w:history="1">
        <w:r w:rsidR="0014136B" w:rsidRPr="00754BDA">
          <w:rPr>
            <w:rStyle w:val="Hyperlink"/>
            <w:rFonts w:asciiTheme="majorHAnsi" w:hAnsiTheme="majorHAnsi" w:cstheme="majorHAnsi"/>
          </w:rPr>
          <w:t>https://app2.licitardigital.com.br/pesquisa</w:t>
        </w:r>
      </w:hyperlink>
      <w:r w:rsidRPr="00701428">
        <w:rPr>
          <w:rFonts w:asciiTheme="majorHAnsi" w:hAnsiTheme="majorHAnsi" w:cstheme="majorHAnsi"/>
        </w:rPr>
        <w:t xml:space="preserve"> a partir do dia 02/05/2024 às 8 horas. A sessão pública desta concorrência Eletrônica será realizada no dia 16 de maio de 2024, às 09hs00min – Horário de Brasília. O Aviso contendo todas a informações do certame estará disponível </w:t>
      </w:r>
      <w:r w:rsidR="0014136B">
        <w:rPr>
          <w:rFonts w:asciiTheme="majorHAnsi" w:hAnsiTheme="majorHAnsi" w:cstheme="majorHAnsi"/>
        </w:rPr>
        <w:t xml:space="preserve">através dos sites: </w:t>
      </w:r>
      <w:hyperlink r:id="rId67" w:history="1">
        <w:r w:rsidR="0014136B" w:rsidRPr="00754BDA">
          <w:rPr>
            <w:rStyle w:val="Hyperlink"/>
            <w:rFonts w:asciiTheme="majorHAnsi" w:hAnsiTheme="majorHAnsi" w:cstheme="majorHAnsi"/>
          </w:rPr>
          <w:t>https://app2.licitardigital.com.br/pesquisa</w:t>
        </w:r>
      </w:hyperlink>
      <w:r w:rsidRPr="00701428">
        <w:rPr>
          <w:rFonts w:asciiTheme="majorHAnsi" w:hAnsiTheme="majorHAnsi" w:cstheme="majorHAnsi"/>
        </w:rPr>
        <w:t>, e no Portal Na</w:t>
      </w:r>
      <w:r w:rsidR="0014136B">
        <w:rPr>
          <w:rFonts w:asciiTheme="majorHAnsi" w:hAnsiTheme="majorHAnsi" w:cstheme="majorHAnsi"/>
        </w:rPr>
        <w:t xml:space="preserve">cional de Contratações Públicas </w:t>
      </w:r>
      <w:hyperlink r:id="rId68" w:history="1">
        <w:r w:rsidR="0014136B" w:rsidRPr="00754BDA">
          <w:rPr>
            <w:rStyle w:val="Hyperlink"/>
            <w:rFonts w:asciiTheme="majorHAnsi" w:hAnsiTheme="majorHAnsi" w:cstheme="majorHAnsi"/>
          </w:rPr>
          <w:t>https://pncp.gov.br</w:t>
        </w:r>
      </w:hyperlink>
      <w:r w:rsidRPr="00701428">
        <w:rPr>
          <w:rFonts w:asciiTheme="majorHAnsi" w:hAnsiTheme="majorHAnsi" w:cstheme="majorHAnsi"/>
        </w:rPr>
        <w:t>. Informações pelo telefone (33) 3378-7000 ou e-mail:</w:t>
      </w:r>
      <w:r w:rsidR="0014136B">
        <w:rPr>
          <w:rFonts w:asciiTheme="majorHAnsi" w:hAnsiTheme="majorHAnsi" w:cstheme="majorHAnsi"/>
        </w:rPr>
        <w:t xml:space="preserve"> </w:t>
      </w:r>
      <w:hyperlink r:id="rId69" w:history="1">
        <w:r w:rsidR="0014136B" w:rsidRPr="00754BDA">
          <w:rPr>
            <w:rStyle w:val="Hyperlink"/>
            <w:rFonts w:asciiTheme="majorHAnsi" w:hAnsiTheme="majorHAnsi" w:cstheme="majorHAnsi"/>
          </w:rPr>
          <w:t>licitacao@luisburgo.mg.gov.br</w:t>
        </w:r>
      </w:hyperlink>
      <w:r w:rsidR="0014136B">
        <w:rPr>
          <w:rFonts w:asciiTheme="majorHAnsi" w:hAnsiTheme="majorHAnsi" w:cstheme="majorHAnsi"/>
        </w:rPr>
        <w:t>.</w:t>
      </w:r>
    </w:p>
    <w:p w14:paraId="187926E3" w14:textId="77777777" w:rsidR="00A53131" w:rsidRPr="00F75B55" w:rsidRDefault="00A53131" w:rsidP="005345D6">
      <w:pPr>
        <w:autoSpaceDE w:val="0"/>
        <w:autoSpaceDN w:val="0"/>
        <w:adjustRightInd w:val="0"/>
        <w:jc w:val="both"/>
        <w:rPr>
          <w:rFonts w:asciiTheme="majorHAnsi" w:hAnsiTheme="majorHAnsi" w:cstheme="majorHAnsi"/>
          <w:sz w:val="20"/>
        </w:rPr>
      </w:pPr>
    </w:p>
    <w:p w14:paraId="36F299B6" w14:textId="77777777" w:rsidR="00F75B55" w:rsidRPr="00F75B55" w:rsidRDefault="00F75B55" w:rsidP="005345D6">
      <w:pPr>
        <w:autoSpaceDE w:val="0"/>
        <w:autoSpaceDN w:val="0"/>
        <w:adjustRightInd w:val="0"/>
        <w:jc w:val="both"/>
        <w:rPr>
          <w:rFonts w:asciiTheme="minorHAnsi" w:hAnsiTheme="minorHAnsi" w:cstheme="minorHAnsi"/>
          <w:b/>
          <w:sz w:val="20"/>
        </w:rPr>
      </w:pPr>
    </w:p>
    <w:p w14:paraId="0284B7DB" w14:textId="352A8DB2" w:rsidR="0014136B" w:rsidRPr="0014136B" w:rsidRDefault="0014136B" w:rsidP="005345D6">
      <w:pPr>
        <w:autoSpaceDE w:val="0"/>
        <w:autoSpaceDN w:val="0"/>
        <w:adjustRightInd w:val="0"/>
        <w:jc w:val="both"/>
        <w:rPr>
          <w:rFonts w:asciiTheme="minorHAnsi" w:hAnsiTheme="minorHAnsi" w:cstheme="minorHAnsi"/>
          <w:b/>
        </w:rPr>
      </w:pPr>
      <w:r>
        <w:rPr>
          <w:rFonts w:asciiTheme="minorHAnsi" w:hAnsiTheme="minorHAnsi" w:cstheme="minorHAnsi"/>
          <w:b/>
        </w:rPr>
        <w:t xml:space="preserve">PREFEITURA MUNICIPAL </w:t>
      </w:r>
      <w:r w:rsidR="00F75B55">
        <w:rPr>
          <w:rFonts w:asciiTheme="minorHAnsi" w:hAnsiTheme="minorHAnsi" w:cstheme="minorHAnsi"/>
          <w:b/>
        </w:rPr>
        <w:t>DE MAMONAS</w:t>
      </w:r>
      <w:r w:rsidRPr="0014136B">
        <w:rPr>
          <w:rFonts w:asciiTheme="minorHAnsi" w:hAnsiTheme="minorHAnsi" w:cstheme="minorHAnsi"/>
          <w:b/>
        </w:rPr>
        <w:t xml:space="preserve"> - CONCORRÊNCIA ELETRÔNICA 001/2024</w:t>
      </w:r>
    </w:p>
    <w:p w14:paraId="59C6CCED" w14:textId="1FE9765C" w:rsidR="0014136B" w:rsidRDefault="0014136B" w:rsidP="005345D6">
      <w:pPr>
        <w:autoSpaceDE w:val="0"/>
        <w:autoSpaceDN w:val="0"/>
        <w:adjustRightInd w:val="0"/>
        <w:jc w:val="both"/>
        <w:rPr>
          <w:rFonts w:asciiTheme="majorHAnsi" w:hAnsiTheme="majorHAnsi" w:cstheme="majorHAnsi"/>
        </w:rPr>
      </w:pPr>
      <w:r w:rsidRPr="00701428">
        <w:rPr>
          <w:rFonts w:asciiTheme="majorHAnsi" w:hAnsiTheme="majorHAnsi" w:cstheme="majorHAnsi"/>
        </w:rPr>
        <w:t>Objeto:</w:t>
      </w:r>
      <w:r>
        <w:rPr>
          <w:rFonts w:asciiTheme="majorHAnsi" w:hAnsiTheme="majorHAnsi" w:cstheme="majorHAnsi"/>
        </w:rPr>
        <w:t xml:space="preserve"> F</w:t>
      </w:r>
      <w:r w:rsidRPr="0014136B">
        <w:rPr>
          <w:rFonts w:asciiTheme="majorHAnsi" w:hAnsiTheme="majorHAnsi" w:cstheme="majorHAnsi"/>
        </w:rPr>
        <w:t xml:space="preserve">ornecimento de mão de obra para manutenção, conservação, reparo, reforma e execução de obras em logradouros e prédios públicos do município de Mamonas – MG, FONE: 038 99109-1792, E-MAIL: </w:t>
      </w:r>
      <w:hyperlink r:id="rId70" w:history="1">
        <w:r w:rsidRPr="00754BDA">
          <w:rPr>
            <w:rStyle w:val="Hyperlink"/>
            <w:rFonts w:asciiTheme="majorHAnsi" w:hAnsiTheme="majorHAnsi" w:cstheme="majorHAnsi"/>
          </w:rPr>
          <w:t>licitacao@mamonas.mg.gov.br/</w:t>
        </w:r>
      </w:hyperlink>
      <w:r w:rsidRPr="0014136B">
        <w:rPr>
          <w:rFonts w:asciiTheme="majorHAnsi" w:hAnsiTheme="majorHAnsi" w:cstheme="majorHAnsi"/>
        </w:rPr>
        <w:t xml:space="preserve"> SITE </w:t>
      </w:r>
      <w:hyperlink r:id="rId71" w:history="1">
        <w:r w:rsidRPr="00754BDA">
          <w:rPr>
            <w:rStyle w:val="Hyperlink"/>
            <w:rFonts w:asciiTheme="majorHAnsi" w:hAnsiTheme="majorHAnsi" w:cstheme="majorHAnsi"/>
          </w:rPr>
          <w:t>https://mamonas.mg.gov.br/</w:t>
        </w:r>
      </w:hyperlink>
      <w:r w:rsidRPr="0014136B">
        <w:rPr>
          <w:rFonts w:asciiTheme="majorHAnsi" w:hAnsiTheme="majorHAnsi" w:cstheme="majorHAnsi"/>
        </w:rPr>
        <w:t xml:space="preserve"> e </w:t>
      </w:r>
      <w:hyperlink r:id="rId72" w:history="1">
        <w:r w:rsidRPr="00754BDA">
          <w:rPr>
            <w:rStyle w:val="Hyperlink"/>
            <w:rFonts w:asciiTheme="majorHAnsi" w:hAnsiTheme="majorHAnsi" w:cstheme="majorHAnsi"/>
          </w:rPr>
          <w:t>www.portaldecompraspublicas.com.br</w:t>
        </w:r>
      </w:hyperlink>
      <w:r>
        <w:rPr>
          <w:rFonts w:asciiTheme="majorHAnsi" w:hAnsiTheme="majorHAnsi" w:cstheme="majorHAnsi"/>
        </w:rPr>
        <w:t>.</w:t>
      </w:r>
    </w:p>
    <w:p w14:paraId="5A6E77F8" w14:textId="0091CB8F" w:rsidR="0014136B" w:rsidRDefault="0014136B" w:rsidP="005345D6">
      <w:pPr>
        <w:autoSpaceDE w:val="0"/>
        <w:autoSpaceDN w:val="0"/>
        <w:adjustRightInd w:val="0"/>
        <w:jc w:val="both"/>
        <w:rPr>
          <w:rFonts w:asciiTheme="majorHAnsi" w:hAnsiTheme="majorHAnsi" w:cstheme="majorHAnsi"/>
        </w:rPr>
      </w:pPr>
      <w:r w:rsidRPr="0014136B">
        <w:rPr>
          <w:rFonts w:asciiTheme="majorHAnsi" w:hAnsiTheme="majorHAnsi" w:cstheme="majorHAnsi"/>
        </w:rPr>
        <w:t>Aber</w:t>
      </w:r>
      <w:r>
        <w:rPr>
          <w:rFonts w:asciiTheme="majorHAnsi" w:hAnsiTheme="majorHAnsi" w:cstheme="majorHAnsi"/>
        </w:rPr>
        <w:t>tura no dia 16/05/2024 às 09:00.</w:t>
      </w:r>
    </w:p>
    <w:p w14:paraId="09986BA3" w14:textId="77777777" w:rsidR="0014136B" w:rsidRPr="00F75B55" w:rsidRDefault="0014136B" w:rsidP="005345D6">
      <w:pPr>
        <w:autoSpaceDE w:val="0"/>
        <w:autoSpaceDN w:val="0"/>
        <w:adjustRightInd w:val="0"/>
        <w:jc w:val="both"/>
        <w:rPr>
          <w:rFonts w:asciiTheme="majorHAnsi" w:hAnsiTheme="majorHAnsi" w:cstheme="majorHAnsi"/>
          <w:sz w:val="20"/>
        </w:rPr>
      </w:pPr>
    </w:p>
    <w:p w14:paraId="1ED1A20D" w14:textId="77777777" w:rsidR="0014136B" w:rsidRPr="00F75B55" w:rsidRDefault="0014136B" w:rsidP="005345D6">
      <w:pPr>
        <w:autoSpaceDE w:val="0"/>
        <w:autoSpaceDN w:val="0"/>
        <w:adjustRightInd w:val="0"/>
        <w:jc w:val="both"/>
        <w:rPr>
          <w:rFonts w:asciiTheme="minorHAnsi" w:hAnsiTheme="minorHAnsi" w:cstheme="minorHAnsi"/>
          <w:b/>
          <w:sz w:val="20"/>
        </w:rPr>
      </w:pPr>
    </w:p>
    <w:p w14:paraId="5DA551EC" w14:textId="2EE4EBF0" w:rsidR="002365CC" w:rsidRPr="002365CC" w:rsidRDefault="002365CC" w:rsidP="005345D6">
      <w:pPr>
        <w:autoSpaceDE w:val="0"/>
        <w:autoSpaceDN w:val="0"/>
        <w:adjustRightInd w:val="0"/>
        <w:jc w:val="both"/>
        <w:rPr>
          <w:rFonts w:asciiTheme="minorHAnsi" w:hAnsiTheme="minorHAnsi" w:cstheme="minorHAnsi"/>
          <w:b/>
        </w:rPr>
      </w:pPr>
      <w:r w:rsidRPr="002365CC">
        <w:rPr>
          <w:rFonts w:asciiTheme="minorHAnsi" w:hAnsiTheme="minorHAnsi" w:cstheme="minorHAnsi"/>
          <w:b/>
        </w:rPr>
        <w:t xml:space="preserve">PREFEITURA MUNICIPAL </w:t>
      </w:r>
      <w:r w:rsidR="00F75B55" w:rsidRPr="002365CC">
        <w:rPr>
          <w:rFonts w:asciiTheme="minorHAnsi" w:hAnsiTheme="minorHAnsi" w:cstheme="minorHAnsi"/>
          <w:b/>
        </w:rPr>
        <w:t>DE MANHUAÇU</w:t>
      </w:r>
      <w:r w:rsidRPr="002365CC">
        <w:rPr>
          <w:rFonts w:asciiTheme="minorHAnsi" w:hAnsiTheme="minorHAnsi" w:cstheme="minorHAnsi"/>
          <w:b/>
        </w:rPr>
        <w:t xml:space="preserve"> - CONCORRÊNCIA ELETRÔNICA Nº 04/2024</w:t>
      </w:r>
    </w:p>
    <w:p w14:paraId="6CE4DBB2" w14:textId="0DA10485" w:rsidR="00A53131" w:rsidRDefault="001000A8" w:rsidP="005345D6">
      <w:pPr>
        <w:autoSpaceDE w:val="0"/>
        <w:autoSpaceDN w:val="0"/>
        <w:adjustRightInd w:val="0"/>
        <w:jc w:val="both"/>
        <w:rPr>
          <w:rFonts w:asciiTheme="majorHAnsi" w:hAnsiTheme="majorHAnsi" w:cstheme="majorHAnsi"/>
        </w:rPr>
      </w:pPr>
      <w:r w:rsidRPr="00701428">
        <w:rPr>
          <w:rFonts w:asciiTheme="majorHAnsi" w:hAnsiTheme="majorHAnsi" w:cstheme="majorHAnsi"/>
        </w:rPr>
        <w:t>Objeto:</w:t>
      </w:r>
      <w:r>
        <w:rPr>
          <w:rFonts w:asciiTheme="majorHAnsi" w:hAnsiTheme="majorHAnsi" w:cstheme="majorHAnsi"/>
        </w:rPr>
        <w:t xml:space="preserve"> </w:t>
      </w:r>
      <w:r w:rsidR="002365CC" w:rsidRPr="002365CC">
        <w:rPr>
          <w:rFonts w:asciiTheme="majorHAnsi" w:hAnsiTheme="majorHAnsi" w:cstheme="majorHAnsi"/>
        </w:rPr>
        <w:t xml:space="preserve">Execução por Empreitada por preço valor GLOBAL, visando contratação de empresa do ramo da engenharia civil para executar obra de construção de Unidade Básica de Saúde tipo t1a, localizada na rua Maria da Penha Vargas Brandão, s.n., bairro Recanto da Aldeia, Manhuaçu/MG, estado de Minas Gerais, atendendo a resolução SES/MG 9.241, de 18 de dezembro de 2023, com fornecimento de materiais, ferramentas, equipamentos e </w:t>
      </w:r>
      <w:r w:rsidR="00F75B55" w:rsidRPr="002365CC">
        <w:rPr>
          <w:rFonts w:asciiTheme="majorHAnsi" w:hAnsiTheme="majorHAnsi" w:cstheme="majorHAnsi"/>
        </w:rPr>
        <w:t>mão-de-obra</w:t>
      </w:r>
      <w:r w:rsidR="002365CC" w:rsidRPr="002365CC">
        <w:rPr>
          <w:rFonts w:asciiTheme="majorHAnsi" w:hAnsiTheme="majorHAnsi" w:cstheme="majorHAnsi"/>
        </w:rPr>
        <w:t xml:space="preserve"> especializada, em conformidade com o exigido no projeto básico existente, o qual contempla a planilha de referência de preços, composição dos custos unitários, memória de cálculo, cronograma e especificação técnica, que são partes integrantes do Presente edital e seus ANEXOS. Sessão dia 17/05/2024 às </w:t>
      </w:r>
      <w:r w:rsidR="00F75B55" w:rsidRPr="002365CC">
        <w:rPr>
          <w:rFonts w:asciiTheme="majorHAnsi" w:hAnsiTheme="majorHAnsi" w:cstheme="majorHAnsi"/>
        </w:rPr>
        <w:t>08h30min.. Maiores</w:t>
      </w:r>
      <w:r w:rsidR="002365CC" w:rsidRPr="002365CC">
        <w:rPr>
          <w:rFonts w:asciiTheme="majorHAnsi" w:hAnsiTheme="majorHAnsi" w:cstheme="majorHAnsi"/>
        </w:rPr>
        <w:t xml:space="preserve"> informações através do e-mail </w:t>
      </w:r>
      <w:hyperlink r:id="rId73" w:history="1">
        <w:r w:rsidRPr="00754BDA">
          <w:rPr>
            <w:rStyle w:val="Hyperlink"/>
            <w:rFonts w:asciiTheme="majorHAnsi" w:hAnsiTheme="majorHAnsi" w:cstheme="majorHAnsi"/>
          </w:rPr>
          <w:t>licitacao@manhuacu.mg.gov.br</w:t>
        </w:r>
      </w:hyperlink>
      <w:r w:rsidR="002365CC" w:rsidRPr="002365CC">
        <w:rPr>
          <w:rFonts w:asciiTheme="majorHAnsi" w:hAnsiTheme="majorHAnsi" w:cstheme="majorHAnsi"/>
        </w:rPr>
        <w:t xml:space="preserve"> ou através do site </w:t>
      </w:r>
      <w:hyperlink r:id="rId74" w:history="1">
        <w:r w:rsidRPr="00754BDA">
          <w:rPr>
            <w:rStyle w:val="Hyperlink"/>
            <w:rFonts w:asciiTheme="majorHAnsi" w:hAnsiTheme="majorHAnsi" w:cstheme="majorHAnsi"/>
          </w:rPr>
          <w:t>www.manhuacu.mg.gov.br</w:t>
        </w:r>
      </w:hyperlink>
      <w:r w:rsidR="002365CC" w:rsidRPr="002365CC">
        <w:rPr>
          <w:rFonts w:asciiTheme="majorHAnsi" w:hAnsiTheme="majorHAnsi" w:cstheme="majorHAnsi"/>
        </w:rPr>
        <w:t xml:space="preserve"> e no siste</w:t>
      </w:r>
      <w:r>
        <w:rPr>
          <w:rFonts w:asciiTheme="majorHAnsi" w:hAnsiTheme="majorHAnsi" w:cstheme="majorHAnsi"/>
        </w:rPr>
        <w:t xml:space="preserve">ma BLL Compras </w:t>
      </w:r>
      <w:hyperlink r:id="rId75" w:history="1">
        <w:r w:rsidRPr="00754BDA">
          <w:rPr>
            <w:rStyle w:val="Hyperlink"/>
            <w:rFonts w:asciiTheme="majorHAnsi" w:hAnsiTheme="majorHAnsi" w:cstheme="majorHAnsi"/>
          </w:rPr>
          <w:t>www.bll.org.br</w:t>
        </w:r>
      </w:hyperlink>
      <w:r w:rsidR="002365CC" w:rsidRPr="002365CC">
        <w:rPr>
          <w:rFonts w:asciiTheme="majorHAnsi" w:hAnsiTheme="majorHAnsi" w:cstheme="majorHAnsi"/>
        </w:rPr>
        <w:t xml:space="preserve">. </w:t>
      </w:r>
    </w:p>
    <w:p w14:paraId="34AF0C72" w14:textId="77777777" w:rsidR="001A7318" w:rsidRDefault="001A7318" w:rsidP="005345D6">
      <w:pPr>
        <w:autoSpaceDE w:val="0"/>
        <w:autoSpaceDN w:val="0"/>
        <w:adjustRightInd w:val="0"/>
        <w:jc w:val="both"/>
        <w:rPr>
          <w:rFonts w:asciiTheme="majorHAnsi" w:hAnsiTheme="majorHAnsi" w:cstheme="majorHAnsi"/>
        </w:rPr>
      </w:pPr>
    </w:p>
    <w:p w14:paraId="77DC31A0" w14:textId="3CD06E21" w:rsidR="001A7318" w:rsidRPr="00836B0F" w:rsidRDefault="00836B0F" w:rsidP="001A7318">
      <w:pPr>
        <w:autoSpaceDE w:val="0"/>
        <w:autoSpaceDN w:val="0"/>
        <w:adjustRightInd w:val="0"/>
        <w:jc w:val="both"/>
        <w:rPr>
          <w:rFonts w:asciiTheme="minorHAnsi" w:hAnsiTheme="minorHAnsi" w:cstheme="minorHAnsi"/>
          <w:b/>
        </w:rPr>
      </w:pPr>
      <w:r w:rsidRPr="00836B0F">
        <w:rPr>
          <w:rFonts w:asciiTheme="minorHAnsi" w:hAnsiTheme="minorHAnsi" w:cstheme="minorHAnsi"/>
          <w:b/>
        </w:rPr>
        <w:t xml:space="preserve">PREFEITURA MUNICIPAL DE NOVA SERRANA - </w:t>
      </w:r>
      <w:r w:rsidR="00F75B55" w:rsidRPr="00836B0F">
        <w:rPr>
          <w:rFonts w:asciiTheme="minorHAnsi" w:hAnsiTheme="minorHAnsi" w:cstheme="minorHAnsi"/>
          <w:b/>
        </w:rPr>
        <w:t>PREGÃO ELETRÔNICO Nº</w:t>
      </w:r>
      <w:r w:rsidRPr="00836B0F">
        <w:rPr>
          <w:rFonts w:asciiTheme="minorHAnsi" w:hAnsiTheme="minorHAnsi" w:cstheme="minorHAnsi"/>
          <w:b/>
        </w:rPr>
        <w:t xml:space="preserve"> 017/2024</w:t>
      </w:r>
    </w:p>
    <w:p w14:paraId="24387DDC" w14:textId="69A2E6CE" w:rsidR="001A7318" w:rsidRPr="001A7318" w:rsidRDefault="001A7318" w:rsidP="001A7318">
      <w:pPr>
        <w:autoSpaceDE w:val="0"/>
        <w:autoSpaceDN w:val="0"/>
        <w:adjustRightInd w:val="0"/>
        <w:jc w:val="both"/>
        <w:rPr>
          <w:rFonts w:asciiTheme="majorHAnsi" w:hAnsiTheme="majorHAnsi" w:cstheme="majorHAnsi"/>
        </w:rPr>
      </w:pPr>
      <w:r w:rsidRPr="001A7318">
        <w:rPr>
          <w:rFonts w:asciiTheme="majorHAnsi" w:hAnsiTheme="majorHAnsi" w:cstheme="majorHAnsi"/>
        </w:rPr>
        <w:t>Obje</w:t>
      </w:r>
      <w:r>
        <w:rPr>
          <w:rFonts w:asciiTheme="majorHAnsi" w:hAnsiTheme="majorHAnsi" w:cstheme="majorHAnsi"/>
        </w:rPr>
        <w:t xml:space="preserve">to: </w:t>
      </w:r>
      <w:r w:rsidR="00F75B55">
        <w:rPr>
          <w:rFonts w:asciiTheme="majorHAnsi" w:hAnsiTheme="majorHAnsi" w:cstheme="majorHAnsi"/>
        </w:rPr>
        <w:t>Serviço de recomposição de</w:t>
      </w:r>
      <w:r w:rsidRPr="001A7318">
        <w:rPr>
          <w:rFonts w:asciiTheme="majorHAnsi" w:hAnsiTheme="majorHAnsi" w:cstheme="majorHAnsi"/>
        </w:rPr>
        <w:t xml:space="preserve"> </w:t>
      </w:r>
      <w:r w:rsidR="00F75B55" w:rsidRPr="001A7318">
        <w:rPr>
          <w:rFonts w:asciiTheme="majorHAnsi" w:hAnsiTheme="majorHAnsi" w:cstheme="majorHAnsi"/>
        </w:rPr>
        <w:t>revestimento asfáltico (tapa buracos) das ruas e</w:t>
      </w:r>
      <w:r>
        <w:rPr>
          <w:rFonts w:asciiTheme="majorHAnsi" w:hAnsiTheme="majorHAnsi" w:cstheme="majorHAnsi"/>
        </w:rPr>
        <w:t xml:space="preserve"> </w:t>
      </w:r>
      <w:r w:rsidR="00F75B55" w:rsidRPr="001A7318">
        <w:rPr>
          <w:rFonts w:asciiTheme="majorHAnsi" w:hAnsiTheme="majorHAnsi" w:cstheme="majorHAnsi"/>
        </w:rPr>
        <w:t>avenidas de Nova Serrana</w:t>
      </w:r>
      <w:r>
        <w:rPr>
          <w:rFonts w:asciiTheme="majorHAnsi" w:hAnsiTheme="majorHAnsi" w:cstheme="majorHAnsi"/>
        </w:rPr>
        <w:t xml:space="preserve">, </w:t>
      </w:r>
      <w:r w:rsidR="00F75B55" w:rsidRPr="001A7318">
        <w:rPr>
          <w:rFonts w:asciiTheme="majorHAnsi" w:hAnsiTheme="majorHAnsi" w:cstheme="majorHAnsi"/>
        </w:rPr>
        <w:t>equipamentos e todos os materiais (CBUQ</w:t>
      </w:r>
      <w:r>
        <w:rPr>
          <w:rFonts w:asciiTheme="majorHAnsi" w:hAnsiTheme="majorHAnsi" w:cstheme="majorHAnsi"/>
        </w:rPr>
        <w:t xml:space="preserve"> </w:t>
      </w:r>
      <w:r w:rsidRPr="001A7318">
        <w:rPr>
          <w:rFonts w:asciiTheme="majorHAnsi" w:hAnsiTheme="majorHAnsi" w:cstheme="majorHAnsi"/>
        </w:rPr>
        <w:t>faixa c e emulsão asfáltica - tipo rr-1c) por conta da</w:t>
      </w:r>
      <w:r>
        <w:rPr>
          <w:rFonts w:asciiTheme="majorHAnsi" w:hAnsiTheme="majorHAnsi" w:cstheme="majorHAnsi"/>
        </w:rPr>
        <w:t xml:space="preserve"> </w:t>
      </w:r>
      <w:r w:rsidR="00F75B55" w:rsidRPr="001A7318">
        <w:rPr>
          <w:rFonts w:asciiTheme="majorHAnsi" w:hAnsiTheme="majorHAnsi" w:cstheme="majorHAnsi"/>
        </w:rPr>
        <w:t>empresa contratada, sob demanda</w:t>
      </w:r>
      <w:r w:rsidRPr="001A7318">
        <w:rPr>
          <w:rFonts w:asciiTheme="majorHAnsi" w:hAnsiTheme="majorHAnsi" w:cstheme="majorHAnsi"/>
        </w:rPr>
        <w:t xml:space="preserve">”.  </w:t>
      </w:r>
      <w:r w:rsidR="00F75B55" w:rsidRPr="001A7318">
        <w:rPr>
          <w:rFonts w:asciiTheme="majorHAnsi" w:hAnsiTheme="majorHAnsi" w:cstheme="majorHAnsi"/>
        </w:rPr>
        <w:t>Abertura da Sessão</w:t>
      </w:r>
      <w:r>
        <w:rPr>
          <w:rFonts w:asciiTheme="majorHAnsi" w:hAnsiTheme="majorHAnsi" w:cstheme="majorHAnsi"/>
        </w:rPr>
        <w:t xml:space="preserve"> </w:t>
      </w:r>
      <w:r w:rsidR="00F75B55" w:rsidRPr="001A7318">
        <w:rPr>
          <w:rFonts w:asciiTheme="majorHAnsi" w:hAnsiTheme="majorHAnsi" w:cstheme="majorHAnsi"/>
        </w:rPr>
        <w:t>Pública – dia 16.05.2024 às 13:00 horas através da plataforma BLL</w:t>
      </w:r>
      <w:r>
        <w:rPr>
          <w:rFonts w:asciiTheme="majorHAnsi" w:hAnsiTheme="majorHAnsi" w:cstheme="majorHAnsi"/>
        </w:rPr>
        <w:t xml:space="preserve"> </w:t>
      </w:r>
      <w:r w:rsidR="00F75B55">
        <w:rPr>
          <w:rFonts w:asciiTheme="majorHAnsi" w:hAnsiTheme="majorHAnsi" w:cstheme="majorHAnsi"/>
        </w:rPr>
        <w:t xml:space="preserve">Compras </w:t>
      </w:r>
      <w:hyperlink r:id="rId76" w:history="1">
        <w:r w:rsidR="00F75B55" w:rsidRPr="00754BDA">
          <w:rPr>
            <w:rStyle w:val="Hyperlink"/>
            <w:rFonts w:asciiTheme="majorHAnsi" w:hAnsiTheme="majorHAnsi" w:cstheme="majorHAnsi"/>
          </w:rPr>
          <w:t>www.bll.org.br</w:t>
        </w:r>
      </w:hyperlink>
      <w:r w:rsidRPr="001A7318">
        <w:rPr>
          <w:rFonts w:asciiTheme="majorHAnsi" w:hAnsiTheme="majorHAnsi" w:cstheme="majorHAnsi"/>
        </w:rPr>
        <w:t xml:space="preserve">.  </w:t>
      </w:r>
      <w:r w:rsidR="00F75B55" w:rsidRPr="001A7318">
        <w:rPr>
          <w:rFonts w:asciiTheme="majorHAnsi" w:hAnsiTheme="majorHAnsi" w:cstheme="majorHAnsi"/>
        </w:rPr>
        <w:t>Mais informações pelo telefone 37</w:t>
      </w:r>
      <w:r w:rsidRPr="001A7318">
        <w:rPr>
          <w:rFonts w:asciiTheme="majorHAnsi" w:hAnsiTheme="majorHAnsi" w:cstheme="majorHAnsi"/>
        </w:rPr>
        <w:t>–</w:t>
      </w:r>
      <w:r>
        <w:rPr>
          <w:rFonts w:asciiTheme="majorHAnsi" w:hAnsiTheme="majorHAnsi" w:cstheme="majorHAnsi"/>
        </w:rPr>
        <w:t xml:space="preserve">3226.9072. </w:t>
      </w:r>
    </w:p>
    <w:p w14:paraId="74974474" w14:textId="77777777" w:rsidR="001A7318" w:rsidRDefault="001A7318" w:rsidP="001A7318">
      <w:pPr>
        <w:autoSpaceDE w:val="0"/>
        <w:autoSpaceDN w:val="0"/>
        <w:adjustRightInd w:val="0"/>
        <w:jc w:val="both"/>
        <w:rPr>
          <w:rFonts w:asciiTheme="majorHAnsi" w:hAnsiTheme="majorHAnsi" w:cstheme="majorHAnsi"/>
        </w:rPr>
      </w:pPr>
    </w:p>
    <w:p w14:paraId="5DC22E7B" w14:textId="77777777" w:rsidR="00701428" w:rsidRPr="008B7B85" w:rsidRDefault="00701428" w:rsidP="005345D6">
      <w:pPr>
        <w:autoSpaceDE w:val="0"/>
        <w:autoSpaceDN w:val="0"/>
        <w:adjustRightInd w:val="0"/>
        <w:jc w:val="both"/>
        <w:rPr>
          <w:rFonts w:asciiTheme="minorHAnsi" w:hAnsiTheme="minorHAnsi" w:cstheme="minorHAnsi"/>
          <w:b/>
        </w:rPr>
      </w:pPr>
    </w:p>
    <w:p w14:paraId="54B5D0CC" w14:textId="7861A341" w:rsidR="008B7B85" w:rsidRPr="008B7B85" w:rsidRDefault="00CD3B0F" w:rsidP="005345D6">
      <w:pPr>
        <w:autoSpaceDE w:val="0"/>
        <w:autoSpaceDN w:val="0"/>
        <w:adjustRightInd w:val="0"/>
        <w:jc w:val="both"/>
        <w:rPr>
          <w:rFonts w:asciiTheme="minorHAnsi" w:hAnsiTheme="minorHAnsi" w:cstheme="minorHAnsi"/>
          <w:b/>
        </w:rPr>
      </w:pPr>
      <w:r>
        <w:rPr>
          <w:rFonts w:asciiTheme="minorHAnsi" w:hAnsiTheme="minorHAnsi" w:cstheme="minorHAnsi"/>
          <w:b/>
        </w:rPr>
        <w:t>PREFEITURA MUNICIPAL DE</w:t>
      </w:r>
      <w:r w:rsidR="008B7B85" w:rsidRPr="008B7B85">
        <w:rPr>
          <w:rFonts w:asciiTheme="minorHAnsi" w:hAnsiTheme="minorHAnsi" w:cstheme="minorHAnsi"/>
          <w:b/>
        </w:rPr>
        <w:t xml:space="preserve"> ONÇA DE PITANGUI - CONCORRÊNCIA Nº03/2024</w:t>
      </w:r>
    </w:p>
    <w:p w14:paraId="63F1E3FA" w14:textId="3EB3EE4B" w:rsidR="008B7B85" w:rsidRDefault="008B7B85" w:rsidP="005345D6">
      <w:pPr>
        <w:autoSpaceDE w:val="0"/>
        <w:autoSpaceDN w:val="0"/>
        <w:adjustRightInd w:val="0"/>
        <w:jc w:val="both"/>
        <w:rPr>
          <w:rFonts w:asciiTheme="majorHAnsi" w:hAnsiTheme="majorHAnsi" w:cstheme="majorHAnsi"/>
        </w:rPr>
      </w:pPr>
      <w:r>
        <w:rPr>
          <w:rFonts w:asciiTheme="majorHAnsi" w:hAnsiTheme="majorHAnsi" w:cstheme="majorHAnsi"/>
        </w:rPr>
        <w:t>Objeto: E</w:t>
      </w:r>
      <w:r w:rsidRPr="008B7B85">
        <w:rPr>
          <w:rFonts w:asciiTheme="majorHAnsi" w:hAnsiTheme="majorHAnsi" w:cstheme="majorHAnsi"/>
        </w:rPr>
        <w:t xml:space="preserve">xecução de pavimentação poliédrica, instalação de meio fios, execução de sarjetas e execução de drenagem pluvial, na rua de acesso a Santa Cruz, Centro, Onça de Pitangui/MG. Data de abertura: 21/05/2024 às 10 horas. Edital disponível no site oficial </w:t>
      </w:r>
      <w:hyperlink r:id="rId77" w:history="1">
        <w:r w:rsidRPr="00754BDA">
          <w:rPr>
            <w:rStyle w:val="Hyperlink"/>
            <w:rFonts w:asciiTheme="majorHAnsi" w:hAnsiTheme="majorHAnsi" w:cstheme="majorHAnsi"/>
          </w:rPr>
          <w:t>www.oncadopitangui.mg.gov.br</w:t>
        </w:r>
      </w:hyperlink>
      <w:r w:rsidRPr="008B7B85">
        <w:rPr>
          <w:rFonts w:asciiTheme="majorHAnsi" w:hAnsiTheme="majorHAnsi" w:cstheme="majorHAnsi"/>
        </w:rPr>
        <w:t xml:space="preserve"> ou na R. Gustavo Capanema, 101, Centro, CEP 35.655-000, em Onça de Pitangui/MG. Fone (37) 3273-1133. </w:t>
      </w:r>
    </w:p>
    <w:p w14:paraId="63FBF75B" w14:textId="77777777" w:rsidR="008B7B85" w:rsidRDefault="008B7B85" w:rsidP="005345D6">
      <w:pPr>
        <w:autoSpaceDE w:val="0"/>
        <w:autoSpaceDN w:val="0"/>
        <w:adjustRightInd w:val="0"/>
        <w:jc w:val="both"/>
        <w:rPr>
          <w:rFonts w:asciiTheme="majorHAnsi" w:hAnsiTheme="majorHAnsi" w:cstheme="majorHAnsi"/>
        </w:rPr>
      </w:pPr>
    </w:p>
    <w:p w14:paraId="1D6B03D4" w14:textId="77777777" w:rsidR="00B914AE" w:rsidRPr="00CF47BC" w:rsidRDefault="00B914AE" w:rsidP="005345D6">
      <w:pPr>
        <w:autoSpaceDE w:val="0"/>
        <w:autoSpaceDN w:val="0"/>
        <w:adjustRightInd w:val="0"/>
        <w:jc w:val="both"/>
        <w:rPr>
          <w:rFonts w:asciiTheme="minorHAnsi" w:hAnsiTheme="minorHAnsi" w:cstheme="minorHAnsi"/>
          <w:b/>
        </w:rPr>
      </w:pPr>
    </w:p>
    <w:p w14:paraId="50239AB4" w14:textId="67653796" w:rsidR="00CF47BC" w:rsidRPr="00CF47BC" w:rsidRDefault="00CF47BC" w:rsidP="00CF47BC">
      <w:pPr>
        <w:autoSpaceDE w:val="0"/>
        <w:autoSpaceDN w:val="0"/>
        <w:adjustRightInd w:val="0"/>
        <w:jc w:val="both"/>
        <w:rPr>
          <w:rFonts w:asciiTheme="minorHAnsi" w:hAnsiTheme="minorHAnsi" w:cstheme="minorHAnsi"/>
          <w:b/>
        </w:rPr>
      </w:pPr>
      <w:r w:rsidRPr="00CF47BC">
        <w:rPr>
          <w:rFonts w:asciiTheme="minorHAnsi" w:hAnsiTheme="minorHAnsi" w:cstheme="minorHAnsi"/>
          <w:b/>
        </w:rPr>
        <w:t>PREFEITURA MUNICIPAL DE OURO PRETO - CONCORRÊNCIA ELETRÔNICA Nº009/2024</w:t>
      </w:r>
    </w:p>
    <w:p w14:paraId="2D7EAA78" w14:textId="70E851F8" w:rsidR="00B914AE" w:rsidRPr="00CF47BC" w:rsidRDefault="00CF47BC" w:rsidP="00CF47BC">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Pr>
          <w:rFonts w:asciiTheme="majorHAnsi" w:hAnsiTheme="majorHAnsi" w:cstheme="majorHAnsi"/>
        </w:rPr>
        <w:t>C</w:t>
      </w:r>
      <w:r w:rsidRPr="00CF47BC">
        <w:rPr>
          <w:rFonts w:asciiTheme="majorHAnsi" w:hAnsiTheme="majorHAnsi" w:cstheme="majorHAnsi"/>
        </w:rPr>
        <w:t xml:space="preserve">onstrução de drenagem pluvial, na ponte do distrito de Santo Antônio do Salto em Ouro Preto – MG, conforme projeto, com fornecimento total de mão de obra capacitada, materiais, equipamentos e demais elementos necessários. Recebimento das propostas por meio eletrônico no site </w:t>
      </w:r>
      <w:hyperlink r:id="rId78" w:history="1">
        <w:r w:rsidRPr="00754BDA">
          <w:rPr>
            <w:rStyle w:val="Hyperlink"/>
            <w:rFonts w:asciiTheme="majorHAnsi" w:hAnsiTheme="majorHAnsi" w:cstheme="majorHAnsi"/>
          </w:rPr>
          <w:t>www.bllcompras.org.br</w:t>
        </w:r>
      </w:hyperlink>
      <w:r w:rsidRPr="00CF47BC">
        <w:rPr>
          <w:rFonts w:asciiTheme="majorHAnsi" w:hAnsiTheme="majorHAnsi" w:cstheme="majorHAnsi"/>
        </w:rPr>
        <w:t>: de 30/04/2024 às 18:00 horas até 11/06/2024 às 12:00 horas.</w:t>
      </w:r>
      <w:r>
        <w:rPr>
          <w:rFonts w:asciiTheme="majorHAnsi" w:hAnsiTheme="majorHAnsi" w:cstheme="majorHAnsi"/>
        </w:rPr>
        <w:t xml:space="preserve"> </w:t>
      </w:r>
      <w:r w:rsidRPr="00CF47BC">
        <w:rPr>
          <w:rFonts w:asciiTheme="majorHAnsi" w:hAnsiTheme="majorHAnsi" w:cstheme="majorHAnsi"/>
        </w:rPr>
        <w:t xml:space="preserve">Início da sessão de disputa prevista para o dia 11/06/2024 às 14:00 horas. Edital no site </w:t>
      </w:r>
      <w:hyperlink r:id="rId79" w:history="1">
        <w:r w:rsidRPr="00754BDA">
          <w:rPr>
            <w:rStyle w:val="Hyperlink"/>
            <w:rFonts w:asciiTheme="majorHAnsi" w:hAnsiTheme="majorHAnsi" w:cstheme="majorHAnsi"/>
          </w:rPr>
          <w:t>www.ouropreto.mg.gov.br</w:t>
        </w:r>
      </w:hyperlink>
      <w:r w:rsidRPr="00CF47BC">
        <w:rPr>
          <w:rFonts w:asciiTheme="majorHAnsi" w:hAnsiTheme="majorHAnsi" w:cstheme="majorHAnsi"/>
        </w:rPr>
        <w:t xml:space="preserve">: </w:t>
      </w:r>
      <w:hyperlink r:id="rId80" w:history="1">
        <w:r w:rsidRPr="00754BDA">
          <w:rPr>
            <w:rStyle w:val="Hyperlink"/>
            <w:rFonts w:asciiTheme="majorHAnsi" w:hAnsiTheme="majorHAnsi" w:cstheme="majorHAnsi"/>
          </w:rPr>
          <w:t>https://grp.ouropreto.mg.gov.br/portalcidadao</w:t>
        </w:r>
      </w:hyperlink>
      <w:r w:rsidRPr="00CF47BC">
        <w:rPr>
          <w:rFonts w:asciiTheme="majorHAnsi" w:hAnsiTheme="majorHAnsi" w:cstheme="majorHAnsi"/>
        </w:rPr>
        <w:t xml:space="preserve"> (em seguida clicar em transparência e depois licitação) e no site </w:t>
      </w:r>
      <w:hyperlink r:id="rId81" w:history="1">
        <w:r w:rsidRPr="00754BDA">
          <w:rPr>
            <w:rStyle w:val="Hyperlink"/>
            <w:rFonts w:asciiTheme="majorHAnsi" w:hAnsiTheme="majorHAnsi" w:cstheme="majorHAnsi"/>
          </w:rPr>
          <w:t>www.bllcompras.org.br</w:t>
        </w:r>
      </w:hyperlink>
      <w:r w:rsidRPr="00CF47BC">
        <w:rPr>
          <w:rFonts w:asciiTheme="majorHAnsi" w:hAnsiTheme="majorHAnsi" w:cstheme="majorHAnsi"/>
        </w:rPr>
        <w:t xml:space="preserve">. Informações: (31) 3559-3301. </w:t>
      </w:r>
    </w:p>
    <w:p w14:paraId="3708A655" w14:textId="77777777" w:rsidR="00CF47BC" w:rsidRDefault="00CF47BC" w:rsidP="005345D6">
      <w:pPr>
        <w:autoSpaceDE w:val="0"/>
        <w:autoSpaceDN w:val="0"/>
        <w:adjustRightInd w:val="0"/>
        <w:jc w:val="both"/>
        <w:rPr>
          <w:rFonts w:asciiTheme="majorHAnsi" w:hAnsiTheme="majorHAnsi" w:cstheme="majorHAnsi"/>
          <w:b/>
        </w:rPr>
      </w:pPr>
    </w:p>
    <w:p w14:paraId="162A2572" w14:textId="77777777" w:rsidR="00B914AE" w:rsidRPr="00B914AE" w:rsidRDefault="00B914AE" w:rsidP="005345D6">
      <w:pPr>
        <w:autoSpaceDE w:val="0"/>
        <w:autoSpaceDN w:val="0"/>
        <w:adjustRightInd w:val="0"/>
        <w:jc w:val="both"/>
        <w:rPr>
          <w:rFonts w:asciiTheme="minorHAnsi" w:hAnsiTheme="minorHAnsi" w:cstheme="minorHAnsi"/>
          <w:b/>
        </w:rPr>
      </w:pPr>
    </w:p>
    <w:p w14:paraId="0A6C7E01" w14:textId="5FF07D71" w:rsidR="00B914AE" w:rsidRPr="00B914AE" w:rsidRDefault="00B914AE" w:rsidP="005345D6">
      <w:pPr>
        <w:autoSpaceDE w:val="0"/>
        <w:autoSpaceDN w:val="0"/>
        <w:adjustRightInd w:val="0"/>
        <w:jc w:val="both"/>
        <w:rPr>
          <w:rFonts w:asciiTheme="minorHAnsi" w:hAnsiTheme="minorHAnsi" w:cstheme="minorHAnsi"/>
          <w:b/>
        </w:rPr>
      </w:pPr>
      <w:r w:rsidRPr="00B914AE">
        <w:rPr>
          <w:rFonts w:asciiTheme="minorHAnsi" w:hAnsiTheme="minorHAnsi" w:cstheme="minorHAnsi"/>
          <w:b/>
        </w:rPr>
        <w:t>PREFEITURA MUNICIPAL DE PEDRA AZUL - CONCORRÊNCIA ELETRÔNICA Nº 005/2024</w:t>
      </w:r>
    </w:p>
    <w:p w14:paraId="7D2BF576" w14:textId="5FC147A4" w:rsidR="00B914AE" w:rsidRDefault="00B914AE" w:rsidP="005345D6">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B914AE">
        <w:rPr>
          <w:rFonts w:asciiTheme="majorHAnsi" w:hAnsiTheme="majorHAnsi" w:cstheme="majorHAnsi"/>
        </w:rPr>
        <w:t xml:space="preserve">Obra/reforma em quiosques localizados na praça Joaquim Teixeira através do site </w:t>
      </w:r>
      <w:hyperlink r:id="rId82" w:history="1">
        <w:r w:rsidRPr="00754BDA">
          <w:rPr>
            <w:rStyle w:val="Hyperlink"/>
            <w:rFonts w:asciiTheme="majorHAnsi" w:hAnsiTheme="majorHAnsi" w:cstheme="majorHAnsi"/>
          </w:rPr>
          <w:t>www.licitardigital.com.br</w:t>
        </w:r>
      </w:hyperlink>
      <w:r w:rsidRPr="00B914AE">
        <w:rPr>
          <w:rFonts w:asciiTheme="majorHAnsi" w:hAnsiTheme="majorHAnsi" w:cstheme="majorHAnsi"/>
        </w:rPr>
        <w:t xml:space="preserve"> do dia 01/05/2024 ao dia 16/05/2024. A sessão de disputa de preços </w:t>
      </w:r>
      <w:r>
        <w:rPr>
          <w:rFonts w:asciiTheme="majorHAnsi" w:hAnsiTheme="majorHAnsi" w:cstheme="majorHAnsi"/>
        </w:rPr>
        <w:t>será às 08:30 do dia 16/05/2024</w:t>
      </w:r>
      <w:r w:rsidRPr="00B914AE">
        <w:rPr>
          <w:rFonts w:asciiTheme="majorHAnsi" w:hAnsiTheme="majorHAnsi" w:cstheme="majorHAnsi"/>
        </w:rPr>
        <w:t xml:space="preserve">. </w:t>
      </w:r>
      <w:r w:rsidR="00F75B55" w:rsidRPr="00B914AE">
        <w:rPr>
          <w:rFonts w:asciiTheme="majorHAnsi" w:hAnsiTheme="majorHAnsi" w:cstheme="majorHAnsi"/>
        </w:rPr>
        <w:t>Os editais com as informações complementares estão</w:t>
      </w:r>
      <w:r w:rsidRPr="00B914AE">
        <w:rPr>
          <w:rFonts w:asciiTheme="majorHAnsi" w:hAnsiTheme="majorHAnsi" w:cstheme="majorHAnsi"/>
        </w:rPr>
        <w:t xml:space="preserve"> disponíveis no site: </w:t>
      </w:r>
      <w:hyperlink r:id="rId83" w:history="1">
        <w:r w:rsidRPr="00754BDA">
          <w:rPr>
            <w:rStyle w:val="Hyperlink"/>
            <w:rFonts w:asciiTheme="majorHAnsi" w:hAnsiTheme="majorHAnsi" w:cstheme="majorHAnsi"/>
          </w:rPr>
          <w:t>www.licitardigital.com.br</w:t>
        </w:r>
      </w:hyperlink>
      <w:r>
        <w:rPr>
          <w:rFonts w:asciiTheme="majorHAnsi" w:hAnsiTheme="majorHAnsi" w:cstheme="majorHAnsi"/>
        </w:rPr>
        <w:t xml:space="preserve">, </w:t>
      </w:r>
      <w:hyperlink r:id="rId84" w:history="1">
        <w:r w:rsidRPr="00754BDA">
          <w:rPr>
            <w:rStyle w:val="Hyperlink"/>
            <w:rFonts w:asciiTheme="majorHAnsi" w:hAnsiTheme="majorHAnsi" w:cstheme="majorHAnsi"/>
          </w:rPr>
          <w:t>www.pedraazul.mg.gov.br</w:t>
        </w:r>
      </w:hyperlink>
      <w:r w:rsidRPr="00B914AE">
        <w:rPr>
          <w:rFonts w:asciiTheme="majorHAnsi" w:hAnsiTheme="majorHAnsi" w:cstheme="majorHAnsi"/>
        </w:rPr>
        <w:t>.</w:t>
      </w:r>
    </w:p>
    <w:p w14:paraId="334A28C7" w14:textId="77777777" w:rsidR="00B914AE" w:rsidRDefault="00B914AE" w:rsidP="005345D6">
      <w:pPr>
        <w:autoSpaceDE w:val="0"/>
        <w:autoSpaceDN w:val="0"/>
        <w:adjustRightInd w:val="0"/>
        <w:jc w:val="both"/>
        <w:rPr>
          <w:rFonts w:asciiTheme="majorHAnsi" w:hAnsiTheme="majorHAnsi" w:cstheme="majorHAnsi"/>
        </w:rPr>
      </w:pPr>
    </w:p>
    <w:p w14:paraId="3F0B38EE" w14:textId="77777777" w:rsidR="00B914AE" w:rsidRDefault="00B914AE" w:rsidP="005345D6">
      <w:pPr>
        <w:autoSpaceDE w:val="0"/>
        <w:autoSpaceDN w:val="0"/>
        <w:adjustRightInd w:val="0"/>
        <w:jc w:val="both"/>
        <w:rPr>
          <w:rFonts w:asciiTheme="majorHAnsi" w:hAnsiTheme="majorHAnsi" w:cstheme="majorHAnsi"/>
        </w:rPr>
      </w:pPr>
    </w:p>
    <w:p w14:paraId="7680A603" w14:textId="15799897" w:rsidR="0060637F" w:rsidRPr="0060637F" w:rsidRDefault="0060637F" w:rsidP="0060637F">
      <w:pPr>
        <w:autoSpaceDE w:val="0"/>
        <w:autoSpaceDN w:val="0"/>
        <w:adjustRightInd w:val="0"/>
        <w:jc w:val="both"/>
        <w:rPr>
          <w:rFonts w:asciiTheme="minorHAnsi" w:hAnsiTheme="minorHAnsi" w:cstheme="minorHAnsi"/>
          <w:b/>
        </w:rPr>
      </w:pPr>
      <w:r w:rsidRPr="0060637F">
        <w:rPr>
          <w:rFonts w:asciiTheme="minorHAnsi" w:hAnsiTheme="minorHAnsi" w:cstheme="minorHAnsi"/>
          <w:b/>
        </w:rPr>
        <w:t>PREFEITURA MUNICIPAL DE SANTA CRUZ DE SALINAS - CONCORRÊNCIA ELETRÔNICA 001/2024</w:t>
      </w:r>
    </w:p>
    <w:p w14:paraId="523745A5" w14:textId="6457E30A" w:rsidR="0060637F" w:rsidRDefault="0060637F" w:rsidP="0060637F">
      <w:pPr>
        <w:autoSpaceDE w:val="0"/>
        <w:autoSpaceDN w:val="0"/>
        <w:adjustRightInd w:val="0"/>
        <w:jc w:val="both"/>
        <w:rPr>
          <w:rFonts w:asciiTheme="majorHAnsi" w:hAnsiTheme="majorHAnsi" w:cstheme="majorHAnsi"/>
        </w:rPr>
      </w:pPr>
      <w:r>
        <w:rPr>
          <w:rFonts w:asciiTheme="majorHAnsi" w:hAnsiTheme="majorHAnsi" w:cstheme="majorHAnsi"/>
        </w:rPr>
        <w:t>Objeto: C</w:t>
      </w:r>
      <w:r w:rsidRPr="0060637F">
        <w:rPr>
          <w:rFonts w:asciiTheme="majorHAnsi" w:hAnsiTheme="majorHAnsi" w:cstheme="majorHAnsi"/>
        </w:rPr>
        <w:t>onstrução de arquibancada com cobertura metá</w:t>
      </w:r>
      <w:r>
        <w:rPr>
          <w:rFonts w:asciiTheme="majorHAnsi" w:hAnsiTheme="majorHAnsi" w:cstheme="majorHAnsi"/>
        </w:rPr>
        <w:t>lica e muro no Estádio Silvanão</w:t>
      </w:r>
      <w:r w:rsidRPr="0060637F">
        <w:rPr>
          <w:rFonts w:asciiTheme="majorHAnsi" w:hAnsiTheme="majorHAnsi" w:cstheme="majorHAnsi"/>
        </w:rPr>
        <w:t xml:space="preserve">. Data de abertura 20 de maio de 2024, às 08:00 (oito) horas, horário de Brasília, plataforma de licitações licitar digital – www.licitardigital. com.br. Maiores informações, bem como edital completo, junto a Prefeitura Municipal de Santa Cruz de Salinas - MG, com sede na Av. Totó Costa, 221 – Centro, pelo telefone (38) 99884-6025, e-mail </w:t>
      </w:r>
      <w:hyperlink r:id="rId85" w:history="1">
        <w:r w:rsidRPr="00754BDA">
          <w:rPr>
            <w:rStyle w:val="Hyperlink"/>
            <w:rFonts w:asciiTheme="majorHAnsi" w:hAnsiTheme="majorHAnsi" w:cstheme="majorHAnsi"/>
          </w:rPr>
          <w:t>licitacao@santacruzdesalinas.mg.gov.br</w:t>
        </w:r>
      </w:hyperlink>
      <w:r w:rsidRPr="0060637F">
        <w:rPr>
          <w:rFonts w:asciiTheme="majorHAnsi" w:hAnsiTheme="majorHAnsi" w:cstheme="majorHAnsi"/>
        </w:rPr>
        <w:t xml:space="preserve"> e SITE </w:t>
      </w:r>
      <w:hyperlink r:id="rId86" w:history="1">
        <w:r w:rsidRPr="00754BDA">
          <w:rPr>
            <w:rStyle w:val="Hyperlink"/>
            <w:rFonts w:asciiTheme="majorHAnsi" w:hAnsiTheme="majorHAnsi" w:cstheme="majorHAnsi"/>
          </w:rPr>
          <w:t>www.santacruzdesalinas.mg.gov.br</w:t>
        </w:r>
      </w:hyperlink>
      <w:r>
        <w:rPr>
          <w:rFonts w:asciiTheme="majorHAnsi" w:hAnsiTheme="majorHAnsi" w:cstheme="majorHAnsi"/>
        </w:rPr>
        <w:t>.</w:t>
      </w:r>
    </w:p>
    <w:p w14:paraId="1AADDCD6" w14:textId="77777777" w:rsidR="0060637F" w:rsidRDefault="0060637F" w:rsidP="0060637F">
      <w:pPr>
        <w:autoSpaceDE w:val="0"/>
        <w:autoSpaceDN w:val="0"/>
        <w:adjustRightInd w:val="0"/>
        <w:jc w:val="both"/>
        <w:rPr>
          <w:rFonts w:asciiTheme="majorHAnsi" w:hAnsiTheme="majorHAnsi" w:cstheme="majorHAnsi"/>
        </w:rPr>
      </w:pPr>
    </w:p>
    <w:p w14:paraId="465B876B" w14:textId="77777777" w:rsidR="0060637F" w:rsidRPr="00392C3A" w:rsidRDefault="0060637F" w:rsidP="0060637F">
      <w:pPr>
        <w:autoSpaceDE w:val="0"/>
        <w:autoSpaceDN w:val="0"/>
        <w:adjustRightInd w:val="0"/>
        <w:jc w:val="both"/>
        <w:rPr>
          <w:rFonts w:asciiTheme="minorHAnsi" w:hAnsiTheme="minorHAnsi" w:cstheme="minorHAnsi"/>
          <w:b/>
        </w:rPr>
      </w:pPr>
    </w:p>
    <w:p w14:paraId="760A7FB9" w14:textId="50B7A7B2" w:rsidR="007924A6" w:rsidRPr="00392C3A" w:rsidRDefault="00392C3A" w:rsidP="005345D6">
      <w:pPr>
        <w:autoSpaceDE w:val="0"/>
        <w:autoSpaceDN w:val="0"/>
        <w:adjustRightInd w:val="0"/>
        <w:jc w:val="both"/>
        <w:rPr>
          <w:rFonts w:asciiTheme="minorHAnsi" w:hAnsiTheme="minorHAnsi" w:cstheme="minorHAnsi"/>
          <w:b/>
        </w:rPr>
      </w:pPr>
      <w:r w:rsidRPr="00392C3A">
        <w:rPr>
          <w:rFonts w:asciiTheme="minorHAnsi" w:hAnsiTheme="minorHAnsi" w:cstheme="minorHAnsi"/>
          <w:b/>
        </w:rPr>
        <w:t>PREFEITURA MUNICIPAL DE SANTA RITA DE IBITIPOCA - CONCORRÊNCIA PRESENCIAL Nº 001/2024</w:t>
      </w:r>
    </w:p>
    <w:p w14:paraId="785DE070" w14:textId="09665157" w:rsidR="00701428" w:rsidRDefault="00392C3A" w:rsidP="005345D6">
      <w:pPr>
        <w:autoSpaceDE w:val="0"/>
        <w:autoSpaceDN w:val="0"/>
        <w:adjustRightInd w:val="0"/>
        <w:jc w:val="both"/>
        <w:rPr>
          <w:rFonts w:asciiTheme="majorHAnsi" w:hAnsiTheme="majorHAnsi" w:cstheme="majorHAnsi"/>
        </w:rPr>
      </w:pPr>
      <w:r>
        <w:rPr>
          <w:rFonts w:asciiTheme="majorHAnsi" w:hAnsiTheme="majorHAnsi" w:cstheme="majorHAnsi"/>
        </w:rPr>
        <w:t>Objeto: P</w:t>
      </w:r>
      <w:r w:rsidR="007924A6" w:rsidRPr="00392C3A">
        <w:rPr>
          <w:rFonts w:asciiTheme="majorHAnsi" w:hAnsiTheme="majorHAnsi" w:cstheme="majorHAnsi"/>
        </w:rPr>
        <w:t xml:space="preserve">restação de serviços especializados de engenharia </w:t>
      </w:r>
      <w:r w:rsidR="007924A6" w:rsidRPr="005A1B0C">
        <w:rPr>
          <w:rFonts w:asciiTheme="majorHAnsi" w:hAnsiTheme="majorHAnsi" w:cstheme="majorHAnsi"/>
        </w:rPr>
        <w:t xml:space="preserve">referente à Calçamento em pavimento de alvenaria poliédrica </w:t>
      </w:r>
      <w:r w:rsidRPr="005A1B0C">
        <w:rPr>
          <w:rFonts w:asciiTheme="majorHAnsi" w:hAnsiTheme="majorHAnsi" w:cstheme="majorHAnsi"/>
        </w:rPr>
        <w:t>interessados que na data de 12/06/2024 às 09hs02min.</w:t>
      </w:r>
      <w:r w:rsidR="005A1B0C" w:rsidRPr="005A1B0C">
        <w:rPr>
          <w:rFonts w:asciiTheme="majorHAnsi" w:hAnsiTheme="majorHAnsi" w:cstheme="majorHAnsi"/>
        </w:rPr>
        <w:t xml:space="preserve"> O edital está disponível na íntegra no site </w:t>
      </w:r>
      <w:hyperlink r:id="rId87" w:history="1">
        <w:r w:rsidR="005A1B0C" w:rsidRPr="00754BDA">
          <w:rPr>
            <w:rStyle w:val="Hyperlink"/>
            <w:rFonts w:asciiTheme="majorHAnsi" w:hAnsiTheme="majorHAnsi" w:cstheme="majorHAnsi"/>
          </w:rPr>
          <w:t>www.santaritadeibitipoca.mg.gov.br</w:t>
        </w:r>
      </w:hyperlink>
      <w:r w:rsidR="005A1B0C" w:rsidRPr="005A1B0C">
        <w:rPr>
          <w:rFonts w:asciiTheme="majorHAnsi" w:hAnsiTheme="majorHAnsi" w:cstheme="majorHAnsi"/>
        </w:rPr>
        <w:t xml:space="preserve"> ou pelo e-mail </w:t>
      </w:r>
      <w:hyperlink r:id="rId88" w:history="1">
        <w:r w:rsidR="005A1B0C" w:rsidRPr="00754BDA">
          <w:rPr>
            <w:rStyle w:val="Hyperlink"/>
            <w:rFonts w:asciiTheme="majorHAnsi" w:hAnsiTheme="majorHAnsi" w:cstheme="majorHAnsi"/>
          </w:rPr>
          <w:t>prefeiturasantaritaibitipoca@hotmail.com</w:t>
        </w:r>
      </w:hyperlink>
      <w:r w:rsidR="005A1B0C" w:rsidRPr="005A1B0C">
        <w:rPr>
          <w:rFonts w:asciiTheme="majorHAnsi" w:hAnsiTheme="majorHAnsi" w:cstheme="majorHAnsi"/>
        </w:rPr>
        <w:t>.</w:t>
      </w:r>
    </w:p>
    <w:p w14:paraId="1F217EBC" w14:textId="77777777" w:rsidR="005A1B0C" w:rsidRDefault="005A1B0C" w:rsidP="005345D6">
      <w:pPr>
        <w:autoSpaceDE w:val="0"/>
        <w:autoSpaceDN w:val="0"/>
        <w:adjustRightInd w:val="0"/>
        <w:jc w:val="both"/>
        <w:rPr>
          <w:rFonts w:asciiTheme="majorHAnsi" w:hAnsiTheme="majorHAnsi" w:cstheme="majorHAnsi"/>
        </w:rPr>
      </w:pPr>
    </w:p>
    <w:p w14:paraId="0B9A9AC6" w14:textId="77777777" w:rsidR="00175CD4" w:rsidRDefault="00BD5855" w:rsidP="005345D6">
      <w:pPr>
        <w:autoSpaceDE w:val="0"/>
        <w:autoSpaceDN w:val="0"/>
        <w:adjustRightInd w:val="0"/>
        <w:jc w:val="both"/>
        <w:rPr>
          <w:rFonts w:asciiTheme="minorHAnsi" w:hAnsiTheme="minorHAnsi" w:cstheme="minorHAnsi"/>
          <w:b/>
        </w:rPr>
      </w:pPr>
      <w:r w:rsidRPr="00BD5855">
        <w:rPr>
          <w:rFonts w:asciiTheme="minorHAnsi" w:hAnsiTheme="minorHAnsi" w:cstheme="minorHAnsi"/>
          <w:b/>
        </w:rPr>
        <w:t>PREFEITURA MUNICIPAL DE SÃO DOMING</w:t>
      </w:r>
      <w:r w:rsidR="00175CD4">
        <w:rPr>
          <w:rFonts w:asciiTheme="minorHAnsi" w:hAnsiTheme="minorHAnsi" w:cstheme="minorHAnsi"/>
          <w:b/>
        </w:rPr>
        <w:t>OS DO PRATA</w:t>
      </w:r>
    </w:p>
    <w:p w14:paraId="68E97D60" w14:textId="77777777" w:rsidR="00175CD4" w:rsidRDefault="00175CD4" w:rsidP="005345D6">
      <w:pPr>
        <w:autoSpaceDE w:val="0"/>
        <w:autoSpaceDN w:val="0"/>
        <w:adjustRightInd w:val="0"/>
        <w:jc w:val="both"/>
        <w:rPr>
          <w:rFonts w:asciiTheme="minorHAnsi" w:hAnsiTheme="minorHAnsi" w:cstheme="minorHAnsi"/>
          <w:b/>
        </w:rPr>
      </w:pPr>
    </w:p>
    <w:p w14:paraId="4CB83017" w14:textId="45304C3C" w:rsidR="00BD5855" w:rsidRPr="00BD5855" w:rsidRDefault="00BD5855" w:rsidP="005345D6">
      <w:pPr>
        <w:autoSpaceDE w:val="0"/>
        <w:autoSpaceDN w:val="0"/>
        <w:adjustRightInd w:val="0"/>
        <w:jc w:val="both"/>
        <w:rPr>
          <w:rFonts w:asciiTheme="minorHAnsi" w:hAnsiTheme="minorHAnsi" w:cstheme="minorHAnsi"/>
          <w:b/>
        </w:rPr>
      </w:pPr>
      <w:r w:rsidRPr="00BD5855">
        <w:rPr>
          <w:rFonts w:asciiTheme="minorHAnsi" w:hAnsiTheme="minorHAnsi" w:cstheme="minorHAnsi"/>
          <w:b/>
        </w:rPr>
        <w:t>CONCORRÊNCIA ELETRÔNICA Nº 01/2024</w:t>
      </w:r>
    </w:p>
    <w:p w14:paraId="6307B8F4" w14:textId="54FEE8CA" w:rsidR="005A1B0C" w:rsidRDefault="00367BE6" w:rsidP="005345D6">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BD5855">
        <w:rPr>
          <w:rFonts w:asciiTheme="majorHAnsi" w:hAnsiTheme="majorHAnsi" w:cstheme="majorHAnsi"/>
        </w:rPr>
        <w:t>E</w:t>
      </w:r>
      <w:r w:rsidR="00BD5855" w:rsidRPr="00BD5855">
        <w:rPr>
          <w:rFonts w:asciiTheme="majorHAnsi" w:hAnsiTheme="majorHAnsi" w:cstheme="majorHAnsi"/>
        </w:rPr>
        <w:t xml:space="preserve">xecução de obra de calçamento tipo bloquete sextavado em trecho da estrada vicinal na Comunidade da Reta, Zona rural deste município. A proposta e a documentação poderão ser enviadas, exclusivamente por meio eletrônico, até as 08:30 horas do dia 20 de maio de 2024, momento em se dará a abertura da sessão eletrônica de disputa, pela plataforma </w:t>
      </w:r>
      <w:hyperlink r:id="rId89" w:history="1">
        <w:r w:rsidRPr="00754BDA">
          <w:rPr>
            <w:rStyle w:val="Hyperlink"/>
            <w:rFonts w:asciiTheme="majorHAnsi" w:hAnsiTheme="majorHAnsi" w:cstheme="majorHAnsi"/>
          </w:rPr>
          <w:t>www.licitardigital.com.br</w:t>
        </w:r>
      </w:hyperlink>
      <w:r w:rsidR="00BD5855" w:rsidRPr="00BD5855">
        <w:rPr>
          <w:rFonts w:asciiTheme="majorHAnsi" w:hAnsiTheme="majorHAnsi" w:cstheme="majorHAnsi"/>
        </w:rPr>
        <w:t>.</w:t>
      </w:r>
      <w:r>
        <w:rPr>
          <w:rFonts w:asciiTheme="majorHAnsi" w:hAnsiTheme="majorHAnsi" w:cstheme="majorHAnsi"/>
        </w:rPr>
        <w:t xml:space="preserve"> Edital disponível em </w:t>
      </w:r>
      <w:hyperlink r:id="rId90" w:history="1">
        <w:r w:rsidRPr="00754BDA">
          <w:rPr>
            <w:rStyle w:val="Hyperlink"/>
            <w:rFonts w:asciiTheme="majorHAnsi" w:hAnsiTheme="majorHAnsi" w:cstheme="majorHAnsi"/>
          </w:rPr>
          <w:t>www.saodomingosdoprata.mg.gov.br</w:t>
        </w:r>
      </w:hyperlink>
      <w:r w:rsidR="00BD5855" w:rsidRPr="00BD5855">
        <w:rPr>
          <w:rFonts w:asciiTheme="majorHAnsi" w:hAnsiTheme="majorHAnsi" w:cstheme="majorHAnsi"/>
        </w:rPr>
        <w:t>. Info</w:t>
      </w:r>
      <w:r>
        <w:rPr>
          <w:rFonts w:asciiTheme="majorHAnsi" w:hAnsiTheme="majorHAnsi" w:cstheme="majorHAnsi"/>
        </w:rPr>
        <w:t>rmações no tel: (31) 3856-1385.</w:t>
      </w:r>
    </w:p>
    <w:p w14:paraId="3245B7A8" w14:textId="77777777" w:rsidR="00175CD4" w:rsidRPr="00175CD4" w:rsidRDefault="00175CD4" w:rsidP="005345D6">
      <w:pPr>
        <w:autoSpaceDE w:val="0"/>
        <w:autoSpaceDN w:val="0"/>
        <w:adjustRightInd w:val="0"/>
        <w:jc w:val="both"/>
        <w:rPr>
          <w:rFonts w:asciiTheme="minorHAnsi" w:hAnsiTheme="minorHAnsi" w:cstheme="minorHAnsi"/>
          <w:b/>
        </w:rPr>
      </w:pPr>
    </w:p>
    <w:p w14:paraId="577B979E" w14:textId="77777777" w:rsidR="00175CD4" w:rsidRPr="00175CD4" w:rsidRDefault="00175CD4" w:rsidP="005345D6">
      <w:pPr>
        <w:autoSpaceDE w:val="0"/>
        <w:autoSpaceDN w:val="0"/>
        <w:adjustRightInd w:val="0"/>
        <w:jc w:val="both"/>
        <w:rPr>
          <w:rFonts w:asciiTheme="minorHAnsi" w:hAnsiTheme="minorHAnsi" w:cstheme="minorHAnsi"/>
          <w:b/>
        </w:rPr>
      </w:pPr>
      <w:r w:rsidRPr="00175CD4">
        <w:rPr>
          <w:rFonts w:asciiTheme="minorHAnsi" w:hAnsiTheme="minorHAnsi" w:cstheme="minorHAnsi"/>
          <w:b/>
        </w:rPr>
        <w:t>CONCORRÊNCIA ELETRÔNICA Nº 02/2024</w:t>
      </w:r>
    </w:p>
    <w:p w14:paraId="68C824B8" w14:textId="4A0DFA52" w:rsidR="00367BE6" w:rsidRDefault="00175CD4" w:rsidP="005345D6">
      <w:pPr>
        <w:autoSpaceDE w:val="0"/>
        <w:autoSpaceDN w:val="0"/>
        <w:adjustRightInd w:val="0"/>
        <w:jc w:val="both"/>
        <w:rPr>
          <w:rFonts w:asciiTheme="majorHAnsi" w:hAnsiTheme="majorHAnsi" w:cstheme="majorHAnsi"/>
        </w:rPr>
      </w:pPr>
      <w:r>
        <w:rPr>
          <w:rFonts w:asciiTheme="majorHAnsi" w:hAnsiTheme="majorHAnsi" w:cstheme="majorHAnsi"/>
        </w:rPr>
        <w:t>Objeto:  E</w:t>
      </w:r>
      <w:r w:rsidRPr="00175CD4">
        <w:rPr>
          <w:rFonts w:asciiTheme="majorHAnsi" w:hAnsiTheme="majorHAnsi" w:cstheme="majorHAnsi"/>
        </w:rPr>
        <w:t xml:space="preserve">xecução de obra calçamento em bloquete sextavado na </w:t>
      </w:r>
      <w:r w:rsidR="00F75B55">
        <w:rPr>
          <w:rFonts w:asciiTheme="majorHAnsi" w:hAnsiTheme="majorHAnsi" w:cstheme="majorHAnsi"/>
        </w:rPr>
        <w:t>R</w:t>
      </w:r>
      <w:r w:rsidRPr="00175CD4">
        <w:rPr>
          <w:rFonts w:asciiTheme="majorHAnsi" w:hAnsiTheme="majorHAnsi" w:cstheme="majorHAnsi"/>
        </w:rPr>
        <w:t xml:space="preserve">ua Jayme Alves de </w:t>
      </w:r>
      <w:r w:rsidR="00F75B55" w:rsidRPr="00175CD4">
        <w:rPr>
          <w:rFonts w:asciiTheme="majorHAnsi" w:hAnsiTheme="majorHAnsi" w:cstheme="majorHAnsi"/>
        </w:rPr>
        <w:t>Carvalho</w:t>
      </w:r>
      <w:r w:rsidRPr="00175CD4">
        <w:rPr>
          <w:rFonts w:asciiTheme="majorHAnsi" w:hAnsiTheme="majorHAnsi" w:cstheme="majorHAnsi"/>
        </w:rPr>
        <w:t xml:space="preserve">, Bairro </w:t>
      </w:r>
      <w:r w:rsidR="00F75B55">
        <w:rPr>
          <w:rFonts w:asciiTheme="majorHAnsi" w:hAnsiTheme="majorHAnsi" w:cstheme="majorHAnsi"/>
        </w:rPr>
        <w:t>R</w:t>
      </w:r>
      <w:r w:rsidRPr="00175CD4">
        <w:rPr>
          <w:rFonts w:asciiTheme="majorHAnsi" w:hAnsiTheme="majorHAnsi" w:cstheme="majorHAnsi"/>
        </w:rPr>
        <w:t xml:space="preserve">etiro, neste município. A proposta e a documentação poderão ser enviadas, exclusivamente por meio eletrônico, até as 08:30 horas do dia 21 de maio de 2024, momento em se dará a abertura da sessão eletrônica de disputa, pela plataforma </w:t>
      </w:r>
      <w:hyperlink r:id="rId91" w:history="1">
        <w:r w:rsidRPr="00754BDA">
          <w:rPr>
            <w:rStyle w:val="Hyperlink"/>
            <w:rFonts w:asciiTheme="majorHAnsi" w:hAnsiTheme="majorHAnsi" w:cstheme="majorHAnsi"/>
          </w:rPr>
          <w:t>www.licitardigital.com.br</w:t>
        </w:r>
      </w:hyperlink>
      <w:r w:rsidRPr="00175CD4">
        <w:rPr>
          <w:rFonts w:asciiTheme="majorHAnsi" w:hAnsiTheme="majorHAnsi" w:cstheme="majorHAnsi"/>
        </w:rPr>
        <w:t xml:space="preserve">. </w:t>
      </w:r>
      <w:r w:rsidR="00F75B55">
        <w:rPr>
          <w:rFonts w:asciiTheme="majorHAnsi" w:hAnsiTheme="majorHAnsi" w:cstheme="majorHAnsi"/>
        </w:rPr>
        <w:t>E</w:t>
      </w:r>
      <w:r w:rsidRPr="00175CD4">
        <w:rPr>
          <w:rFonts w:asciiTheme="majorHAnsi" w:hAnsiTheme="majorHAnsi" w:cstheme="majorHAnsi"/>
        </w:rPr>
        <w:t xml:space="preserve">dital disponível em </w:t>
      </w:r>
      <w:hyperlink r:id="rId92" w:history="1">
        <w:r w:rsidRPr="00754BDA">
          <w:rPr>
            <w:rStyle w:val="Hyperlink"/>
            <w:rFonts w:asciiTheme="majorHAnsi" w:hAnsiTheme="majorHAnsi" w:cstheme="majorHAnsi"/>
          </w:rPr>
          <w:t>www.saodomingosdoprata.mg.gov.br</w:t>
        </w:r>
      </w:hyperlink>
      <w:r w:rsidRPr="00175CD4">
        <w:rPr>
          <w:rFonts w:asciiTheme="majorHAnsi" w:hAnsiTheme="majorHAnsi" w:cstheme="majorHAnsi"/>
        </w:rPr>
        <w:t xml:space="preserve">. </w:t>
      </w:r>
      <w:r w:rsidR="00F75B55">
        <w:rPr>
          <w:rFonts w:asciiTheme="majorHAnsi" w:hAnsiTheme="majorHAnsi" w:cstheme="majorHAnsi"/>
        </w:rPr>
        <w:t>I</w:t>
      </w:r>
      <w:r w:rsidRPr="00175CD4">
        <w:rPr>
          <w:rFonts w:asciiTheme="majorHAnsi" w:hAnsiTheme="majorHAnsi" w:cstheme="majorHAnsi"/>
        </w:rPr>
        <w:t>nfo</w:t>
      </w:r>
      <w:r>
        <w:rPr>
          <w:rFonts w:asciiTheme="majorHAnsi" w:hAnsiTheme="majorHAnsi" w:cstheme="majorHAnsi"/>
        </w:rPr>
        <w:t>rmações no tel: (31) 3856-1385.</w:t>
      </w:r>
    </w:p>
    <w:p w14:paraId="2488F364" w14:textId="77777777" w:rsidR="00701428" w:rsidRDefault="00701428" w:rsidP="005345D6">
      <w:pPr>
        <w:autoSpaceDE w:val="0"/>
        <w:autoSpaceDN w:val="0"/>
        <w:adjustRightInd w:val="0"/>
        <w:jc w:val="both"/>
        <w:rPr>
          <w:rFonts w:asciiTheme="majorHAnsi" w:hAnsiTheme="majorHAnsi" w:cstheme="majorHAnsi"/>
        </w:rPr>
      </w:pPr>
    </w:p>
    <w:p w14:paraId="13FFB4CF" w14:textId="77777777" w:rsidR="00F75B55" w:rsidRPr="00B243E3" w:rsidRDefault="00F75B55" w:rsidP="005345D6">
      <w:pPr>
        <w:autoSpaceDE w:val="0"/>
        <w:autoSpaceDN w:val="0"/>
        <w:adjustRightInd w:val="0"/>
        <w:jc w:val="both"/>
        <w:rPr>
          <w:rFonts w:asciiTheme="majorHAnsi" w:hAnsiTheme="majorHAnsi" w:cstheme="majorHAnsi"/>
          <w:b/>
        </w:rPr>
      </w:pPr>
    </w:p>
    <w:p w14:paraId="67F4E556" w14:textId="3F221D43" w:rsidR="00B243E3" w:rsidRPr="00B243E3" w:rsidRDefault="00B243E3" w:rsidP="005345D6">
      <w:pPr>
        <w:autoSpaceDE w:val="0"/>
        <w:autoSpaceDN w:val="0"/>
        <w:adjustRightInd w:val="0"/>
        <w:jc w:val="both"/>
        <w:rPr>
          <w:rFonts w:asciiTheme="minorHAnsi" w:hAnsiTheme="minorHAnsi" w:cstheme="minorHAnsi"/>
          <w:b/>
        </w:rPr>
      </w:pPr>
      <w:r w:rsidRPr="00B243E3">
        <w:rPr>
          <w:rFonts w:asciiTheme="minorHAnsi" w:hAnsiTheme="minorHAnsi" w:cstheme="minorHAnsi"/>
          <w:b/>
        </w:rPr>
        <w:t>PREFEITURA MUNICIPAL DE SÃO FRANCISCO DE SALES - CONCORRÊNCIA PÚBLICA NA FORMA ELETRÔNICA N.º 01/2024</w:t>
      </w:r>
    </w:p>
    <w:p w14:paraId="34EE135A" w14:textId="0907EC46" w:rsidR="00701428" w:rsidRPr="00B243E3" w:rsidRDefault="00B243E3" w:rsidP="005345D6">
      <w:pPr>
        <w:autoSpaceDE w:val="0"/>
        <w:autoSpaceDN w:val="0"/>
        <w:adjustRightInd w:val="0"/>
        <w:jc w:val="both"/>
        <w:rPr>
          <w:rFonts w:asciiTheme="majorHAnsi" w:hAnsiTheme="majorHAnsi" w:cstheme="majorHAnsi"/>
        </w:rPr>
      </w:pPr>
      <w:r w:rsidRPr="00B243E3">
        <w:rPr>
          <w:rFonts w:asciiTheme="majorHAnsi" w:hAnsiTheme="majorHAnsi" w:cstheme="majorHAnsi"/>
        </w:rPr>
        <w:t xml:space="preserve">Objeto: Execução de Obras de Engenharia de Recapeamento Asfáltico em CBUQ, em perímetro urbano, a qual será executada em trecho da Rua 01, entre a Avenida 04 e Avenida 06 no Bairro Centro, incluindo o fornecimento de materiais, conforme Projetos técnicos e de Engenharia que integram e completam o presente Edital. Data de recebimento das Propostas: 23 de maio de 2024 até às 8:59 (horário de Brasília). Data e horário da sessão Pública: 23 de maio de 2.024, às 09:00 horas (horário de Brasília). Início da Sessão de Disputa de Lances: 23 de maio de 2024 às 09:10hs (horário de Brasília). Local da sessão eletrônica: </w:t>
      </w:r>
      <w:hyperlink r:id="rId93" w:history="1">
        <w:r w:rsidRPr="00B243E3">
          <w:rPr>
            <w:rStyle w:val="Hyperlink"/>
            <w:rFonts w:asciiTheme="majorHAnsi" w:hAnsiTheme="majorHAnsi" w:cstheme="majorHAnsi"/>
          </w:rPr>
          <w:t>www.licitanet.com.br</w:t>
        </w:r>
      </w:hyperlink>
      <w:r w:rsidRPr="00B243E3">
        <w:rPr>
          <w:rFonts w:asciiTheme="majorHAnsi" w:hAnsiTheme="majorHAnsi" w:cstheme="majorHAnsi"/>
        </w:rPr>
        <w:t xml:space="preserve">. Acesso Identificado. Formalização de consultas e maiores informações: Eventuais dúvidas e esclarecimentos poderão ser sanados através do telefone (34) 3413- 8014 ou por e-mail através do endereço eletrônico. </w:t>
      </w:r>
      <w:hyperlink r:id="rId94" w:history="1">
        <w:r w:rsidRPr="00B243E3">
          <w:rPr>
            <w:rStyle w:val="Hyperlink"/>
            <w:rFonts w:asciiTheme="majorHAnsi" w:hAnsiTheme="majorHAnsi" w:cstheme="majorHAnsi"/>
          </w:rPr>
          <w:t>contratoelicitacao@terra.com.br</w:t>
        </w:r>
      </w:hyperlink>
      <w:r w:rsidRPr="00B243E3">
        <w:rPr>
          <w:rFonts w:asciiTheme="majorHAnsi" w:hAnsiTheme="majorHAnsi" w:cstheme="majorHAnsi"/>
        </w:rPr>
        <w:t xml:space="preserve">. O presente Edital estará disponível no site da Prefeitura Municipal </w:t>
      </w:r>
      <w:hyperlink r:id="rId95" w:history="1">
        <w:r w:rsidRPr="00B243E3">
          <w:rPr>
            <w:rStyle w:val="Hyperlink"/>
            <w:rFonts w:asciiTheme="majorHAnsi" w:hAnsiTheme="majorHAnsi" w:cstheme="majorHAnsi"/>
          </w:rPr>
          <w:t>www.saofranciscodesales.mg.gov.br</w:t>
        </w:r>
      </w:hyperlink>
      <w:r w:rsidRPr="00B243E3">
        <w:rPr>
          <w:rFonts w:asciiTheme="majorHAnsi" w:hAnsiTheme="majorHAnsi" w:cstheme="majorHAnsi"/>
        </w:rPr>
        <w:t xml:space="preserve">, no “Portal da Transparência do Município e no site: </w:t>
      </w:r>
      <w:hyperlink r:id="rId96" w:history="1">
        <w:r w:rsidRPr="00B243E3">
          <w:rPr>
            <w:rStyle w:val="Hyperlink"/>
            <w:rFonts w:asciiTheme="majorHAnsi" w:hAnsiTheme="majorHAnsi" w:cstheme="majorHAnsi"/>
          </w:rPr>
          <w:t>www.licitanet.com.br</w:t>
        </w:r>
      </w:hyperlink>
      <w:r w:rsidRPr="00B243E3">
        <w:rPr>
          <w:rFonts w:asciiTheme="majorHAnsi" w:hAnsiTheme="majorHAnsi" w:cstheme="majorHAnsi"/>
        </w:rPr>
        <w:t>.</w:t>
      </w:r>
    </w:p>
    <w:p w14:paraId="6E332265" w14:textId="77777777" w:rsidR="00B243E3" w:rsidRDefault="00B243E3" w:rsidP="005345D6">
      <w:pPr>
        <w:autoSpaceDE w:val="0"/>
        <w:autoSpaceDN w:val="0"/>
        <w:adjustRightInd w:val="0"/>
        <w:jc w:val="both"/>
        <w:rPr>
          <w:rFonts w:asciiTheme="minorHAnsi" w:hAnsiTheme="minorHAnsi" w:cstheme="minorHAnsi"/>
          <w:b/>
        </w:rPr>
      </w:pPr>
    </w:p>
    <w:p w14:paraId="2C693D3C" w14:textId="77777777" w:rsidR="00701428" w:rsidRPr="00130CBD" w:rsidRDefault="00701428" w:rsidP="005345D6">
      <w:pPr>
        <w:autoSpaceDE w:val="0"/>
        <w:autoSpaceDN w:val="0"/>
        <w:adjustRightInd w:val="0"/>
        <w:jc w:val="both"/>
        <w:rPr>
          <w:rFonts w:asciiTheme="minorHAnsi" w:hAnsiTheme="minorHAnsi" w:cstheme="minorHAnsi"/>
          <w:b/>
        </w:rPr>
      </w:pPr>
    </w:p>
    <w:p w14:paraId="2B6F0C6D" w14:textId="1280B755" w:rsidR="00130CBD" w:rsidRPr="00130CBD" w:rsidRDefault="00130CBD" w:rsidP="005345D6">
      <w:pPr>
        <w:autoSpaceDE w:val="0"/>
        <w:autoSpaceDN w:val="0"/>
        <w:adjustRightInd w:val="0"/>
        <w:jc w:val="both"/>
        <w:rPr>
          <w:rFonts w:asciiTheme="minorHAnsi" w:hAnsiTheme="minorHAnsi" w:cstheme="minorHAnsi"/>
          <w:b/>
        </w:rPr>
      </w:pPr>
      <w:r w:rsidRPr="00130CBD">
        <w:rPr>
          <w:rFonts w:asciiTheme="minorHAnsi" w:hAnsiTheme="minorHAnsi" w:cstheme="minorHAnsi"/>
          <w:b/>
        </w:rPr>
        <w:t>PREFEITURA MUNICIPAL DE SÃO LOURENÇO - CONCORRÊNCIA PÚBLICA Nº 0002/2024</w:t>
      </w:r>
    </w:p>
    <w:p w14:paraId="03083678" w14:textId="65427CD9" w:rsidR="00701428" w:rsidRDefault="00130CBD" w:rsidP="005345D6">
      <w:pPr>
        <w:autoSpaceDE w:val="0"/>
        <w:autoSpaceDN w:val="0"/>
        <w:adjustRightInd w:val="0"/>
        <w:jc w:val="both"/>
        <w:rPr>
          <w:rFonts w:asciiTheme="majorHAnsi" w:hAnsiTheme="majorHAnsi" w:cstheme="majorHAnsi"/>
        </w:rPr>
      </w:pPr>
      <w:r w:rsidRPr="00130CBD">
        <w:rPr>
          <w:rFonts w:asciiTheme="majorHAnsi" w:hAnsiTheme="majorHAnsi" w:cstheme="majorHAnsi"/>
        </w:rPr>
        <w:t xml:space="preserve">Objeto: </w:t>
      </w:r>
      <w:r>
        <w:rPr>
          <w:rFonts w:asciiTheme="majorHAnsi" w:hAnsiTheme="majorHAnsi" w:cstheme="majorHAnsi"/>
        </w:rPr>
        <w:t>E</w:t>
      </w:r>
      <w:r w:rsidRPr="00130CBD">
        <w:rPr>
          <w:rFonts w:asciiTheme="majorHAnsi" w:hAnsiTheme="majorHAnsi" w:cstheme="majorHAnsi"/>
        </w:rPr>
        <w:t>xecução de obra de reforma e revitalização na praça Frei Osmar Dirks, no bairro Vila Nova - Município de São Lourenço - MG. Data e horário para a sessão pública dia 11/06/2024 as 15h00min. as empresas interessadas poderão fazer visita técnica e obter informações junto a Diretoria de Engenharia</w:t>
      </w:r>
      <w:r w:rsidR="00D11569">
        <w:rPr>
          <w:rFonts w:asciiTheme="majorHAnsi" w:hAnsiTheme="majorHAnsi" w:cstheme="majorHAnsi"/>
        </w:rPr>
        <w:t xml:space="preserve"> pelo e-mail </w:t>
      </w:r>
      <w:hyperlink r:id="rId97" w:history="1">
        <w:r w:rsidR="00D11569" w:rsidRPr="00754BDA">
          <w:rPr>
            <w:rStyle w:val="Hyperlink"/>
            <w:rFonts w:asciiTheme="majorHAnsi" w:hAnsiTheme="majorHAnsi" w:cstheme="majorHAnsi"/>
          </w:rPr>
          <w:t>obras@saolourenco.mg.gov.br</w:t>
        </w:r>
      </w:hyperlink>
      <w:r w:rsidRPr="00130CBD">
        <w:rPr>
          <w:rFonts w:asciiTheme="majorHAnsi" w:hAnsiTheme="majorHAnsi" w:cstheme="majorHAnsi"/>
        </w:rPr>
        <w:t>. Outras informações pela Gerência de Licitações e informações complementares na sede da Prefeitura Municipal, na Gerência de Licitações pelo telefone (35)333</w:t>
      </w:r>
      <w:r w:rsidR="00D11569">
        <w:rPr>
          <w:rFonts w:asciiTheme="majorHAnsi" w:hAnsiTheme="majorHAnsi" w:cstheme="majorHAnsi"/>
        </w:rPr>
        <w:t xml:space="preserve">92781, no site </w:t>
      </w:r>
      <w:hyperlink r:id="rId98" w:history="1">
        <w:r w:rsidR="00D11569" w:rsidRPr="00754BDA">
          <w:rPr>
            <w:rStyle w:val="Hyperlink"/>
            <w:rFonts w:asciiTheme="majorHAnsi" w:hAnsiTheme="majorHAnsi" w:cstheme="majorHAnsi"/>
          </w:rPr>
          <w:t>www.saolourenco.mg.gov.br</w:t>
        </w:r>
      </w:hyperlink>
      <w:r w:rsidRPr="00130CBD">
        <w:rPr>
          <w:rFonts w:asciiTheme="majorHAnsi" w:hAnsiTheme="majorHAnsi" w:cstheme="majorHAnsi"/>
        </w:rPr>
        <w:t xml:space="preserve"> – ou pelo e-mail </w:t>
      </w:r>
      <w:hyperlink r:id="rId99" w:history="1">
        <w:r w:rsidR="00D11569" w:rsidRPr="00754BDA">
          <w:rPr>
            <w:rStyle w:val="Hyperlink"/>
            <w:rFonts w:asciiTheme="majorHAnsi" w:hAnsiTheme="majorHAnsi" w:cstheme="majorHAnsi"/>
          </w:rPr>
          <w:t>contratos@saolourenco.mg.gov.br</w:t>
        </w:r>
      </w:hyperlink>
      <w:r w:rsidRPr="00130CBD">
        <w:rPr>
          <w:rFonts w:asciiTheme="majorHAnsi" w:hAnsiTheme="majorHAnsi" w:cstheme="majorHAnsi"/>
        </w:rPr>
        <w:t>.</w:t>
      </w:r>
    </w:p>
    <w:p w14:paraId="42BC81D3" w14:textId="77777777" w:rsidR="00D11569" w:rsidRDefault="00D11569" w:rsidP="005345D6">
      <w:pPr>
        <w:autoSpaceDE w:val="0"/>
        <w:autoSpaceDN w:val="0"/>
        <w:adjustRightInd w:val="0"/>
        <w:jc w:val="both"/>
        <w:rPr>
          <w:rFonts w:asciiTheme="majorHAnsi" w:hAnsiTheme="majorHAnsi" w:cstheme="majorHAnsi"/>
        </w:rPr>
      </w:pPr>
    </w:p>
    <w:p w14:paraId="36B68E24" w14:textId="77777777" w:rsidR="00D11569" w:rsidRDefault="00D11569" w:rsidP="005345D6">
      <w:pPr>
        <w:autoSpaceDE w:val="0"/>
        <w:autoSpaceDN w:val="0"/>
        <w:adjustRightInd w:val="0"/>
        <w:jc w:val="both"/>
        <w:rPr>
          <w:rFonts w:asciiTheme="minorHAnsi" w:hAnsiTheme="minorHAnsi" w:cstheme="minorHAnsi"/>
          <w:b/>
        </w:rPr>
      </w:pPr>
    </w:p>
    <w:p w14:paraId="53C82CEF" w14:textId="77777777" w:rsidR="00F75B55" w:rsidRDefault="00F75B55" w:rsidP="005345D6">
      <w:pPr>
        <w:autoSpaceDE w:val="0"/>
        <w:autoSpaceDN w:val="0"/>
        <w:adjustRightInd w:val="0"/>
        <w:jc w:val="both"/>
        <w:rPr>
          <w:rFonts w:asciiTheme="minorHAnsi" w:hAnsiTheme="minorHAnsi" w:cstheme="minorHAnsi"/>
          <w:b/>
        </w:rPr>
      </w:pPr>
    </w:p>
    <w:p w14:paraId="4170AE75" w14:textId="77777777" w:rsidR="00F75B55" w:rsidRDefault="00F75B55" w:rsidP="005345D6">
      <w:pPr>
        <w:autoSpaceDE w:val="0"/>
        <w:autoSpaceDN w:val="0"/>
        <w:adjustRightInd w:val="0"/>
        <w:jc w:val="both"/>
        <w:rPr>
          <w:rFonts w:asciiTheme="minorHAnsi" w:hAnsiTheme="minorHAnsi" w:cstheme="minorHAnsi"/>
          <w:b/>
        </w:rPr>
      </w:pPr>
    </w:p>
    <w:p w14:paraId="1AE18BFB" w14:textId="77777777" w:rsidR="00F75B55" w:rsidRDefault="00F75B55" w:rsidP="005345D6">
      <w:pPr>
        <w:autoSpaceDE w:val="0"/>
        <w:autoSpaceDN w:val="0"/>
        <w:adjustRightInd w:val="0"/>
        <w:jc w:val="both"/>
        <w:rPr>
          <w:rFonts w:asciiTheme="minorHAnsi" w:hAnsiTheme="minorHAnsi" w:cstheme="minorHAnsi"/>
          <w:b/>
        </w:rPr>
      </w:pPr>
    </w:p>
    <w:p w14:paraId="59C3EEFA" w14:textId="77777777" w:rsidR="00F75B55" w:rsidRPr="002C62CF" w:rsidRDefault="00F75B55" w:rsidP="005345D6">
      <w:pPr>
        <w:autoSpaceDE w:val="0"/>
        <w:autoSpaceDN w:val="0"/>
        <w:adjustRightInd w:val="0"/>
        <w:jc w:val="both"/>
        <w:rPr>
          <w:rFonts w:asciiTheme="minorHAnsi" w:hAnsiTheme="minorHAnsi" w:cstheme="minorHAnsi"/>
          <w:b/>
        </w:rPr>
      </w:pPr>
    </w:p>
    <w:p w14:paraId="405B7467" w14:textId="77777777" w:rsidR="002C62CF" w:rsidRPr="002C62CF" w:rsidRDefault="002C62CF" w:rsidP="005345D6">
      <w:pPr>
        <w:autoSpaceDE w:val="0"/>
        <w:autoSpaceDN w:val="0"/>
        <w:adjustRightInd w:val="0"/>
        <w:jc w:val="both"/>
        <w:rPr>
          <w:rFonts w:asciiTheme="minorHAnsi" w:hAnsiTheme="minorHAnsi" w:cstheme="minorHAnsi"/>
          <w:b/>
        </w:rPr>
      </w:pPr>
      <w:r w:rsidRPr="002C62CF">
        <w:rPr>
          <w:rFonts w:asciiTheme="minorHAnsi" w:hAnsiTheme="minorHAnsi" w:cstheme="minorHAnsi"/>
          <w:b/>
        </w:rPr>
        <w:t>PREFEITURA MUNICIPAL DE SEM PEIXE - CONCORRÊNCIA Nº 1/2024</w:t>
      </w:r>
    </w:p>
    <w:p w14:paraId="6319F2C2" w14:textId="0F8D779A" w:rsidR="002C62CF" w:rsidRPr="002C62CF" w:rsidRDefault="002C62CF" w:rsidP="005345D6">
      <w:pPr>
        <w:autoSpaceDE w:val="0"/>
        <w:autoSpaceDN w:val="0"/>
        <w:adjustRightInd w:val="0"/>
        <w:jc w:val="both"/>
        <w:rPr>
          <w:rFonts w:asciiTheme="majorHAnsi" w:hAnsiTheme="majorHAnsi" w:cstheme="majorHAnsi"/>
          <w:b/>
        </w:rPr>
      </w:pPr>
      <w:r w:rsidRPr="002C62CF">
        <w:rPr>
          <w:rFonts w:asciiTheme="majorHAnsi" w:hAnsiTheme="majorHAnsi" w:cstheme="majorHAnsi"/>
        </w:rPr>
        <w:t>Objeto: Execução de obra pública, contratação de empresa para execução de obras de construção de galpão oficina mecânica e almoxarifado. Para mais informações: Sala de Licitações, Prefeitura Municipal de Sem Peixe, Rua José Antônio Nascimento, nº 89, Centro - CEP 35.441-000, tel. (31) 3857-5158. Edital disponível de segunda a sexta-feira, das 08:00 às 11:00 e de 12:30 às 17:00 horas na sede da Prefeitura Municipal.</w:t>
      </w:r>
    </w:p>
    <w:p w14:paraId="7582DE41" w14:textId="77777777" w:rsidR="002C62CF" w:rsidRDefault="002C62CF" w:rsidP="005345D6">
      <w:pPr>
        <w:autoSpaceDE w:val="0"/>
        <w:autoSpaceDN w:val="0"/>
        <w:adjustRightInd w:val="0"/>
        <w:jc w:val="both"/>
        <w:rPr>
          <w:rFonts w:asciiTheme="minorHAnsi" w:hAnsiTheme="minorHAnsi" w:cstheme="minorHAnsi"/>
          <w:b/>
        </w:rPr>
      </w:pPr>
    </w:p>
    <w:p w14:paraId="38956564" w14:textId="77777777" w:rsidR="002C62CF" w:rsidRPr="002C62CF" w:rsidRDefault="002C62CF" w:rsidP="005345D6">
      <w:pPr>
        <w:autoSpaceDE w:val="0"/>
        <w:autoSpaceDN w:val="0"/>
        <w:adjustRightInd w:val="0"/>
        <w:jc w:val="both"/>
        <w:rPr>
          <w:rFonts w:asciiTheme="minorHAnsi" w:hAnsiTheme="minorHAnsi" w:cstheme="minorHAnsi"/>
          <w:b/>
        </w:rPr>
      </w:pPr>
    </w:p>
    <w:p w14:paraId="43F3CEED" w14:textId="77777777" w:rsidR="002C62CF" w:rsidRPr="002C62CF" w:rsidRDefault="002C62CF" w:rsidP="005345D6">
      <w:pPr>
        <w:autoSpaceDE w:val="0"/>
        <w:autoSpaceDN w:val="0"/>
        <w:adjustRightInd w:val="0"/>
        <w:jc w:val="both"/>
        <w:rPr>
          <w:rFonts w:asciiTheme="minorHAnsi" w:hAnsiTheme="minorHAnsi" w:cstheme="minorHAnsi"/>
          <w:b/>
        </w:rPr>
      </w:pPr>
      <w:r w:rsidRPr="002C62CF">
        <w:rPr>
          <w:rFonts w:asciiTheme="minorHAnsi" w:hAnsiTheme="minorHAnsi" w:cstheme="minorHAnsi"/>
          <w:b/>
        </w:rPr>
        <w:t>PREFEITURA MUNICIPAL DE SETUBINHA - CONCORRÊNCIA ELETRÔNICA Nº 1/2024</w:t>
      </w:r>
    </w:p>
    <w:p w14:paraId="16116B38" w14:textId="0E66689A" w:rsidR="00CE3A01" w:rsidRPr="00CE3A01" w:rsidRDefault="002C62CF" w:rsidP="005345D6">
      <w:pPr>
        <w:autoSpaceDE w:val="0"/>
        <w:autoSpaceDN w:val="0"/>
        <w:adjustRightInd w:val="0"/>
        <w:jc w:val="both"/>
        <w:rPr>
          <w:rFonts w:asciiTheme="majorHAnsi" w:hAnsiTheme="majorHAnsi" w:cstheme="majorHAnsi"/>
        </w:rPr>
      </w:pPr>
      <w:r w:rsidRPr="002C62CF">
        <w:rPr>
          <w:rFonts w:asciiTheme="majorHAnsi" w:hAnsiTheme="majorHAnsi" w:cstheme="majorHAnsi"/>
        </w:rPr>
        <w:t>Objeto:  Execução da obra de construção da Praça Manoel Lopes da Silva. Abertura: 16/05/24 às 9h</w:t>
      </w:r>
      <w:r w:rsidR="00CE3A01">
        <w:rPr>
          <w:rFonts w:asciiTheme="majorHAnsi" w:hAnsiTheme="majorHAnsi" w:cstheme="majorHAnsi"/>
        </w:rPr>
        <w:t xml:space="preserve">s. Plataforma: licitar digital </w:t>
      </w:r>
      <w:hyperlink r:id="rId100" w:history="1">
        <w:r w:rsidR="00CE3A01" w:rsidRPr="00754BDA">
          <w:rPr>
            <w:rStyle w:val="Hyperlink"/>
            <w:rFonts w:asciiTheme="majorHAnsi" w:hAnsiTheme="majorHAnsi" w:cstheme="majorHAnsi"/>
          </w:rPr>
          <w:t>http://www.licitardigital.com.br/</w:t>
        </w:r>
      </w:hyperlink>
      <w:r w:rsidRPr="002C62CF">
        <w:rPr>
          <w:rFonts w:asciiTheme="majorHAnsi" w:hAnsiTheme="majorHAnsi" w:cstheme="majorHAnsi"/>
        </w:rPr>
        <w:t xml:space="preserve">. Informações: </w:t>
      </w:r>
      <w:hyperlink r:id="rId101" w:history="1">
        <w:r w:rsidR="00CE3A01" w:rsidRPr="00754BDA">
          <w:rPr>
            <w:rStyle w:val="Hyperlink"/>
            <w:rFonts w:asciiTheme="majorHAnsi" w:hAnsiTheme="majorHAnsi" w:cstheme="majorHAnsi"/>
          </w:rPr>
          <w:t>licitacao@setubinha.mg.gov.br</w:t>
        </w:r>
      </w:hyperlink>
      <w:r w:rsidR="00CE3A01">
        <w:rPr>
          <w:rFonts w:asciiTheme="majorHAnsi" w:hAnsiTheme="majorHAnsi" w:cstheme="majorHAnsi"/>
        </w:rPr>
        <w:t xml:space="preserve">. </w:t>
      </w:r>
      <w:hyperlink r:id="rId102" w:history="1">
        <w:r w:rsidR="00CE3A01" w:rsidRPr="00754BDA">
          <w:rPr>
            <w:rStyle w:val="Hyperlink"/>
            <w:rFonts w:asciiTheme="majorHAnsi" w:hAnsiTheme="majorHAnsi" w:cstheme="majorHAnsi"/>
          </w:rPr>
          <w:t>https://setubinha.mg.gov.br</w:t>
        </w:r>
      </w:hyperlink>
      <w:r w:rsidR="00CE3A01">
        <w:rPr>
          <w:rFonts w:asciiTheme="majorHAnsi" w:hAnsiTheme="majorHAnsi" w:cstheme="majorHAnsi"/>
        </w:rPr>
        <w:t>,</w:t>
      </w:r>
      <w:r w:rsidRPr="002C62CF">
        <w:rPr>
          <w:rFonts w:asciiTheme="majorHAnsi" w:hAnsiTheme="majorHAnsi" w:cstheme="majorHAnsi"/>
        </w:rPr>
        <w:t xml:space="preserve"> </w:t>
      </w:r>
      <w:hyperlink r:id="rId103" w:history="1">
        <w:r w:rsidR="00CE3A01" w:rsidRPr="00754BDA">
          <w:rPr>
            <w:rStyle w:val="Hyperlink"/>
            <w:rFonts w:asciiTheme="majorHAnsi" w:hAnsiTheme="majorHAnsi" w:cstheme="majorHAnsi"/>
          </w:rPr>
          <w:t>https://www.gov.br/pncp/pt-br</w:t>
        </w:r>
      </w:hyperlink>
    </w:p>
    <w:p w14:paraId="565F77E1" w14:textId="77777777" w:rsidR="002C62CF" w:rsidRDefault="002C62CF" w:rsidP="005345D6">
      <w:pPr>
        <w:autoSpaceDE w:val="0"/>
        <w:autoSpaceDN w:val="0"/>
        <w:adjustRightInd w:val="0"/>
        <w:jc w:val="both"/>
        <w:rPr>
          <w:rFonts w:asciiTheme="minorHAnsi" w:hAnsiTheme="minorHAnsi" w:cstheme="minorHAnsi"/>
          <w:b/>
        </w:rPr>
      </w:pPr>
    </w:p>
    <w:p w14:paraId="2786E8AD" w14:textId="77777777" w:rsidR="002C62CF" w:rsidRPr="00407C01" w:rsidRDefault="002C62CF" w:rsidP="005345D6">
      <w:pPr>
        <w:autoSpaceDE w:val="0"/>
        <w:autoSpaceDN w:val="0"/>
        <w:adjustRightInd w:val="0"/>
        <w:jc w:val="both"/>
        <w:rPr>
          <w:rFonts w:asciiTheme="minorHAnsi" w:hAnsiTheme="minorHAnsi" w:cstheme="minorHAnsi"/>
          <w:b/>
        </w:rPr>
      </w:pPr>
    </w:p>
    <w:p w14:paraId="117B260A" w14:textId="446DFAB1" w:rsidR="00407C01" w:rsidRPr="00407C01" w:rsidRDefault="00407C01" w:rsidP="005345D6">
      <w:pPr>
        <w:autoSpaceDE w:val="0"/>
        <w:autoSpaceDN w:val="0"/>
        <w:adjustRightInd w:val="0"/>
        <w:jc w:val="both"/>
        <w:rPr>
          <w:rFonts w:asciiTheme="minorHAnsi" w:hAnsiTheme="minorHAnsi" w:cstheme="minorHAnsi"/>
          <w:b/>
        </w:rPr>
      </w:pPr>
      <w:r w:rsidRPr="00407C01">
        <w:rPr>
          <w:rFonts w:asciiTheme="minorHAnsi" w:hAnsiTheme="minorHAnsi" w:cstheme="minorHAnsi"/>
          <w:b/>
        </w:rPr>
        <w:t>PREFEITURA MUNICIPAL DE SILVIANÓPOLIS - CONCORRÊNCIA N° 001-2024</w:t>
      </w:r>
    </w:p>
    <w:p w14:paraId="6D1E4D11" w14:textId="5880AF62" w:rsidR="00701428" w:rsidRDefault="00407C01" w:rsidP="005345D6">
      <w:pPr>
        <w:autoSpaceDE w:val="0"/>
        <w:autoSpaceDN w:val="0"/>
        <w:adjustRightInd w:val="0"/>
        <w:jc w:val="both"/>
        <w:rPr>
          <w:rFonts w:asciiTheme="majorHAnsi" w:hAnsiTheme="majorHAnsi" w:cstheme="majorHAnsi"/>
        </w:rPr>
      </w:pPr>
      <w:r w:rsidRPr="00130CBD">
        <w:rPr>
          <w:rFonts w:asciiTheme="majorHAnsi" w:hAnsiTheme="majorHAnsi" w:cstheme="majorHAnsi"/>
        </w:rPr>
        <w:t xml:space="preserve">Objeto: </w:t>
      </w:r>
      <w:r w:rsidRPr="00407C01">
        <w:rPr>
          <w:rFonts w:asciiTheme="majorHAnsi" w:hAnsiTheme="majorHAnsi" w:cstheme="majorHAnsi"/>
        </w:rPr>
        <w:t xml:space="preserve"> </w:t>
      </w:r>
      <w:r>
        <w:rPr>
          <w:rFonts w:asciiTheme="majorHAnsi" w:hAnsiTheme="majorHAnsi" w:cstheme="majorHAnsi"/>
        </w:rPr>
        <w:t>A</w:t>
      </w:r>
      <w:r w:rsidRPr="00407C01">
        <w:rPr>
          <w:rFonts w:asciiTheme="majorHAnsi" w:hAnsiTheme="majorHAnsi" w:cstheme="majorHAnsi"/>
        </w:rPr>
        <w:t xml:space="preserve">bertura de via urbana, drenagem e preparo de solo com técnica de geodreno vertical no Município de Silvianópolis – MG. Os envelopes contendo documentação e propostas serão recebidas até as 09:00 horas do dia 14 de junho de 2024. O Edital na íntegra encontra-se a disposição dos interessados na Sede da Prefeitura Municipal, sito a Av. Doutor José Magalhães Carneiro, n ° 33 - Centro de Silvianópolis – MG ou pelo site: </w:t>
      </w:r>
      <w:hyperlink r:id="rId104" w:history="1">
        <w:r w:rsidR="00EB1AF2" w:rsidRPr="00754BDA">
          <w:rPr>
            <w:rStyle w:val="Hyperlink"/>
            <w:rFonts w:asciiTheme="majorHAnsi" w:hAnsiTheme="majorHAnsi" w:cstheme="majorHAnsi"/>
          </w:rPr>
          <w:t>licita@silvianopolis.mg.gov.br</w:t>
        </w:r>
      </w:hyperlink>
      <w:r w:rsidRPr="00407C01">
        <w:rPr>
          <w:rFonts w:asciiTheme="majorHAnsi" w:hAnsiTheme="majorHAnsi" w:cstheme="majorHAnsi"/>
        </w:rPr>
        <w:t>. Para informações Tel (35) 3451-1200.</w:t>
      </w:r>
    </w:p>
    <w:p w14:paraId="5BD53145" w14:textId="77777777" w:rsidR="00EB1AF2" w:rsidRDefault="00EB1AF2" w:rsidP="005345D6">
      <w:pPr>
        <w:autoSpaceDE w:val="0"/>
        <w:autoSpaceDN w:val="0"/>
        <w:adjustRightInd w:val="0"/>
        <w:jc w:val="both"/>
        <w:rPr>
          <w:rFonts w:asciiTheme="majorHAnsi" w:hAnsiTheme="majorHAnsi" w:cstheme="majorHAnsi"/>
        </w:rPr>
      </w:pPr>
    </w:p>
    <w:p w14:paraId="6FE4670F" w14:textId="77777777" w:rsidR="00BE5D25" w:rsidRPr="00BE5D25" w:rsidRDefault="00BE5D25" w:rsidP="005345D6">
      <w:pPr>
        <w:autoSpaceDE w:val="0"/>
        <w:autoSpaceDN w:val="0"/>
        <w:adjustRightInd w:val="0"/>
        <w:jc w:val="both"/>
        <w:rPr>
          <w:rFonts w:asciiTheme="majorHAnsi" w:hAnsiTheme="majorHAnsi" w:cstheme="majorHAnsi"/>
          <w:b/>
        </w:rPr>
      </w:pPr>
    </w:p>
    <w:p w14:paraId="1CC39B98" w14:textId="2F2EFFCD" w:rsidR="005E7B8A" w:rsidRPr="00BE5D25" w:rsidRDefault="00BE5D25" w:rsidP="00BD3870">
      <w:pPr>
        <w:autoSpaceDE w:val="0"/>
        <w:autoSpaceDN w:val="0"/>
        <w:adjustRightInd w:val="0"/>
        <w:jc w:val="center"/>
        <w:rPr>
          <w:rFonts w:asciiTheme="minorHAnsi" w:hAnsiTheme="minorHAnsi" w:cstheme="minorHAnsi"/>
          <w:b/>
        </w:rPr>
      </w:pPr>
      <w:r w:rsidRPr="00BE5D25">
        <w:rPr>
          <w:rFonts w:asciiTheme="minorHAnsi" w:hAnsiTheme="minorHAnsi" w:cstheme="minorHAnsi"/>
          <w:b/>
        </w:rPr>
        <w:t>ESTADO DA BAHIA</w:t>
      </w:r>
    </w:p>
    <w:p w14:paraId="5F0264CB" w14:textId="77777777" w:rsidR="00D13F03" w:rsidRPr="00BE5D25" w:rsidRDefault="00D13F03" w:rsidP="00745527">
      <w:pPr>
        <w:autoSpaceDE w:val="0"/>
        <w:autoSpaceDN w:val="0"/>
        <w:adjustRightInd w:val="0"/>
        <w:rPr>
          <w:rFonts w:asciiTheme="minorHAnsi" w:hAnsiTheme="minorHAnsi" w:cstheme="minorHAnsi"/>
          <w:b/>
        </w:rPr>
      </w:pPr>
    </w:p>
    <w:p w14:paraId="2852A6D5" w14:textId="77777777" w:rsidR="00BE5D25" w:rsidRPr="00BE5D25" w:rsidRDefault="00BE5D25" w:rsidP="00745527">
      <w:pPr>
        <w:autoSpaceDE w:val="0"/>
        <w:autoSpaceDN w:val="0"/>
        <w:adjustRightInd w:val="0"/>
        <w:rPr>
          <w:rFonts w:asciiTheme="minorHAnsi" w:hAnsiTheme="minorHAnsi" w:cstheme="minorHAnsi"/>
          <w:b/>
        </w:rPr>
      </w:pPr>
    </w:p>
    <w:p w14:paraId="00B3CF84" w14:textId="0898DC58" w:rsidR="00BE5D25" w:rsidRPr="00BE5D25" w:rsidRDefault="00BE5D25" w:rsidP="00E0616A">
      <w:pPr>
        <w:autoSpaceDE w:val="0"/>
        <w:autoSpaceDN w:val="0"/>
        <w:adjustRightInd w:val="0"/>
        <w:jc w:val="both"/>
        <w:rPr>
          <w:rFonts w:asciiTheme="minorHAnsi" w:hAnsiTheme="minorHAnsi" w:cstheme="minorHAnsi"/>
          <w:b/>
        </w:rPr>
      </w:pPr>
      <w:r w:rsidRPr="00BE5D25">
        <w:rPr>
          <w:rFonts w:asciiTheme="minorHAnsi" w:hAnsiTheme="minorHAnsi" w:cstheme="minorHAnsi"/>
          <w:b/>
          <w:sz w:val="22"/>
        </w:rPr>
        <w:t xml:space="preserve">EMBASA - EMPRESA BAIANA DE ÁGUAS E SANEAMENTO S.A. - </w:t>
      </w:r>
      <w:r w:rsidRPr="00BE5D25">
        <w:rPr>
          <w:rFonts w:asciiTheme="minorHAnsi" w:hAnsiTheme="minorHAnsi" w:cstheme="minorHAnsi"/>
          <w:b/>
        </w:rPr>
        <w:t>AVISO DA LICITAÇÃO Nº 058/24</w:t>
      </w:r>
    </w:p>
    <w:p w14:paraId="4151C07A" w14:textId="59912815" w:rsidR="00191A5A" w:rsidRPr="00BE5D25" w:rsidRDefault="00BE5D25" w:rsidP="00E0616A">
      <w:pPr>
        <w:autoSpaceDE w:val="0"/>
        <w:autoSpaceDN w:val="0"/>
        <w:adjustRightInd w:val="0"/>
        <w:jc w:val="both"/>
        <w:rPr>
          <w:rFonts w:asciiTheme="majorHAnsi" w:hAnsiTheme="majorHAnsi" w:cstheme="majorHAnsi"/>
        </w:rPr>
      </w:pPr>
      <w:r w:rsidRPr="00BE5D25">
        <w:rPr>
          <w:rFonts w:asciiTheme="majorHAnsi" w:hAnsiTheme="majorHAnsi" w:cstheme="majorHAnsi"/>
        </w:rPr>
        <w:t xml:space="preserve">Objeto: Interligação do SIAA Fátima ao SIAA Águas do Sertão, no município de Paripiranga. Abertura de Propostas: 24/05/2024 às 10h. (Horário de Brasília-DF). Recursos Financeiros: Próprios. O Edital e seus anexos encontram-se disponíveis para download no site </w:t>
      </w:r>
      <w:hyperlink r:id="rId105" w:history="1">
        <w:r w:rsidRPr="00BE5D25">
          <w:rPr>
            <w:rStyle w:val="Hyperlink"/>
            <w:rFonts w:asciiTheme="majorHAnsi" w:hAnsiTheme="majorHAnsi" w:cstheme="majorHAnsi"/>
          </w:rPr>
          <w:t>www.licitacoes-e.com.br</w:t>
        </w:r>
      </w:hyperlink>
      <w:r w:rsidRPr="00BE5D25">
        <w:rPr>
          <w:rFonts w:asciiTheme="majorHAnsi" w:hAnsiTheme="majorHAnsi" w:cstheme="majorHAnsi"/>
        </w:rPr>
        <w:t xml:space="preserve">. (Licitação BB nº: 1044640). O cadastro da proposta deverá ser feito no site </w:t>
      </w:r>
      <w:hyperlink r:id="rId106" w:history="1">
        <w:r w:rsidRPr="00BE5D25">
          <w:rPr>
            <w:rStyle w:val="Hyperlink"/>
            <w:rFonts w:asciiTheme="majorHAnsi" w:hAnsiTheme="majorHAnsi" w:cstheme="majorHAnsi"/>
          </w:rPr>
          <w:t>www.licitacoes-e.com.br</w:t>
        </w:r>
      </w:hyperlink>
      <w:r w:rsidRPr="00BE5D25">
        <w:rPr>
          <w:rFonts w:asciiTheme="majorHAnsi" w:hAnsiTheme="majorHAnsi" w:cstheme="majorHAnsi"/>
        </w:rPr>
        <w:t xml:space="preserve">, antes da abertura da sessão pública. Informações através do e-mail: </w:t>
      </w:r>
      <w:hyperlink r:id="rId107" w:history="1">
        <w:r w:rsidRPr="00BE5D25">
          <w:rPr>
            <w:rStyle w:val="Hyperlink"/>
            <w:rFonts w:asciiTheme="majorHAnsi" w:hAnsiTheme="majorHAnsi" w:cstheme="majorHAnsi"/>
          </w:rPr>
          <w:t>plc.esclarecimentos@embasa.ba.gov.br</w:t>
        </w:r>
      </w:hyperlink>
      <w:r w:rsidRPr="00BE5D25">
        <w:rPr>
          <w:rFonts w:asciiTheme="majorHAnsi" w:hAnsiTheme="majorHAnsi" w:cstheme="majorHAnsi"/>
        </w:rPr>
        <w:t xml:space="preserve"> ou por telefone: (71) 3372-4756/4764. </w:t>
      </w:r>
    </w:p>
    <w:p w14:paraId="03642A60" w14:textId="77777777" w:rsidR="00E0616A" w:rsidRDefault="00E0616A" w:rsidP="00E0616A">
      <w:pPr>
        <w:autoSpaceDE w:val="0"/>
        <w:autoSpaceDN w:val="0"/>
        <w:adjustRightInd w:val="0"/>
        <w:jc w:val="both"/>
        <w:rPr>
          <w:rFonts w:asciiTheme="minorHAnsi" w:hAnsiTheme="minorHAnsi" w:cstheme="minorHAnsi"/>
          <w:b/>
          <w:sz w:val="22"/>
        </w:rPr>
      </w:pPr>
    </w:p>
    <w:p w14:paraId="01CD3A58" w14:textId="77777777" w:rsidR="00861490" w:rsidRPr="00E56F27" w:rsidRDefault="00861490" w:rsidP="00BD3870">
      <w:pPr>
        <w:autoSpaceDE w:val="0"/>
        <w:autoSpaceDN w:val="0"/>
        <w:adjustRightInd w:val="0"/>
        <w:jc w:val="both"/>
        <w:rPr>
          <w:rFonts w:asciiTheme="minorHAnsi" w:hAnsiTheme="minorHAnsi" w:cstheme="minorHAnsi"/>
          <w:b/>
        </w:rPr>
      </w:pPr>
    </w:p>
    <w:p w14:paraId="3943E376" w14:textId="2B1C2FCB" w:rsidR="00861490" w:rsidRPr="00E56F27" w:rsidRDefault="00E56F27" w:rsidP="00353475">
      <w:pPr>
        <w:autoSpaceDE w:val="0"/>
        <w:autoSpaceDN w:val="0"/>
        <w:adjustRightInd w:val="0"/>
        <w:jc w:val="center"/>
        <w:rPr>
          <w:rFonts w:asciiTheme="minorHAnsi" w:hAnsiTheme="minorHAnsi" w:cstheme="minorHAnsi"/>
          <w:b/>
        </w:rPr>
      </w:pPr>
      <w:r w:rsidRPr="00E56F27">
        <w:rPr>
          <w:rFonts w:asciiTheme="minorHAnsi" w:hAnsiTheme="minorHAnsi" w:cstheme="minorHAnsi"/>
          <w:b/>
        </w:rPr>
        <w:t>ESTADO DO ESPÍRITO SANTO</w:t>
      </w:r>
    </w:p>
    <w:p w14:paraId="4CB3E202" w14:textId="77777777" w:rsidR="00F75B55" w:rsidRPr="00E56F27" w:rsidRDefault="00F75B55" w:rsidP="00353475">
      <w:pPr>
        <w:autoSpaceDE w:val="0"/>
        <w:autoSpaceDN w:val="0"/>
        <w:adjustRightInd w:val="0"/>
        <w:jc w:val="center"/>
        <w:rPr>
          <w:rFonts w:asciiTheme="minorHAnsi" w:hAnsiTheme="minorHAnsi" w:cstheme="minorHAnsi"/>
          <w:b/>
        </w:rPr>
      </w:pPr>
    </w:p>
    <w:p w14:paraId="5062C67D" w14:textId="5C950704" w:rsidR="00E56F27" w:rsidRPr="00E56F27" w:rsidRDefault="00E56F27" w:rsidP="00E56F27">
      <w:pPr>
        <w:autoSpaceDE w:val="0"/>
        <w:autoSpaceDN w:val="0"/>
        <w:adjustRightInd w:val="0"/>
        <w:jc w:val="both"/>
        <w:rPr>
          <w:rFonts w:asciiTheme="minorHAnsi" w:hAnsiTheme="minorHAnsi" w:cstheme="minorHAnsi"/>
          <w:b/>
        </w:rPr>
      </w:pPr>
      <w:r w:rsidRPr="00E56F27">
        <w:rPr>
          <w:rFonts w:asciiTheme="minorHAnsi" w:hAnsiTheme="minorHAnsi" w:cstheme="minorHAnsi"/>
          <w:b/>
        </w:rPr>
        <w:t>CESAN - COMPANHIA ESPÌRITO SANTENSE DE SANEAMENTO - LICITAÇÃO CESAN N° 004/2024</w:t>
      </w:r>
    </w:p>
    <w:p w14:paraId="731605E5" w14:textId="2A8298FB" w:rsidR="00E51388" w:rsidRPr="00E56F27" w:rsidRDefault="00E56F27" w:rsidP="00E56F27">
      <w:pPr>
        <w:autoSpaceDE w:val="0"/>
        <w:autoSpaceDN w:val="0"/>
        <w:adjustRightInd w:val="0"/>
        <w:jc w:val="both"/>
        <w:rPr>
          <w:rFonts w:asciiTheme="majorHAnsi" w:hAnsiTheme="majorHAnsi" w:cstheme="majorHAnsi"/>
        </w:rPr>
      </w:pPr>
      <w:r w:rsidRPr="00BE5D25">
        <w:rPr>
          <w:rFonts w:asciiTheme="majorHAnsi" w:hAnsiTheme="majorHAnsi" w:cstheme="majorHAnsi"/>
        </w:rPr>
        <w:t xml:space="preserve">Objeto: </w:t>
      </w:r>
      <w:r w:rsidRPr="00E56F27">
        <w:rPr>
          <w:rFonts w:asciiTheme="majorHAnsi" w:hAnsiTheme="majorHAnsi" w:cstheme="majorHAnsi"/>
        </w:rPr>
        <w:t xml:space="preserve">Execução de obras e serviços de implantação de rede coletora de esgoto em Alvorada, no município de Santa Teresa, neste estado. </w:t>
      </w:r>
      <w:r w:rsidRPr="00E56F27">
        <w:rPr>
          <w:rFonts w:asciiTheme="majorHAnsi" w:hAnsiTheme="majorHAnsi" w:cstheme="majorHAnsi"/>
        </w:rPr>
        <w:t>Abertura: dia 23/05/2024 às 09h00min.</w:t>
      </w:r>
      <w:r w:rsidRPr="00E56F27">
        <w:rPr>
          <w:rFonts w:asciiTheme="majorHAnsi" w:hAnsiTheme="majorHAnsi" w:cstheme="majorHAnsi"/>
        </w:rPr>
        <w:t xml:space="preserve"> </w:t>
      </w:r>
      <w:r w:rsidRPr="00E56F27">
        <w:rPr>
          <w:rFonts w:asciiTheme="majorHAnsi" w:hAnsiTheme="majorHAnsi" w:cstheme="majorHAnsi"/>
        </w:rPr>
        <w:t>Início da Sessão de Disputa: dia 23/05/2024 às 09h30min.</w:t>
      </w:r>
      <w:r w:rsidRPr="00E56F27">
        <w:rPr>
          <w:rFonts w:asciiTheme="majorHAnsi" w:hAnsiTheme="majorHAnsi" w:cstheme="majorHAnsi"/>
        </w:rPr>
        <w:t xml:space="preserve"> </w:t>
      </w:r>
      <w:r w:rsidRPr="00E56F27">
        <w:rPr>
          <w:rFonts w:asciiTheme="majorHAnsi" w:hAnsiTheme="majorHAnsi" w:cstheme="majorHAnsi"/>
        </w:rPr>
        <w:t xml:space="preserve">O Edital e seus anexos encontram-se disponíveis para download nos sites: </w:t>
      </w:r>
      <w:hyperlink r:id="rId108" w:history="1">
        <w:r w:rsidRPr="00E56F27">
          <w:rPr>
            <w:rStyle w:val="Hyperlink"/>
            <w:rFonts w:asciiTheme="majorHAnsi" w:hAnsiTheme="majorHAnsi" w:cstheme="majorHAnsi"/>
          </w:rPr>
          <w:t>www.cesan.com.br</w:t>
        </w:r>
      </w:hyperlink>
      <w:r w:rsidRPr="00E56F27">
        <w:rPr>
          <w:rFonts w:asciiTheme="majorHAnsi" w:hAnsiTheme="majorHAnsi" w:cstheme="majorHAnsi"/>
        </w:rPr>
        <w:t xml:space="preserve"> e </w:t>
      </w:r>
      <w:hyperlink r:id="rId109" w:history="1">
        <w:r w:rsidRPr="00E56F27">
          <w:rPr>
            <w:rStyle w:val="Hyperlink"/>
            <w:rFonts w:asciiTheme="majorHAnsi" w:hAnsiTheme="majorHAnsi" w:cstheme="majorHAnsi"/>
          </w:rPr>
          <w:t>www.licitacoes-e.com.br</w:t>
        </w:r>
      </w:hyperlink>
      <w:r w:rsidRPr="00E56F27">
        <w:rPr>
          <w:rFonts w:asciiTheme="majorHAnsi" w:hAnsiTheme="majorHAnsi" w:cstheme="majorHAnsi"/>
        </w:rPr>
        <w:t>. Poderão também ser retirados na CESAN, no endereço: Rua Nelcy Lopes Vieira, s/nº, Ed. Rio Castelo, Jardim Limoeiro, Serra, ES, CEP 29164-018, CEP 29164-018, de 2ª a 6ª feira (dias úteis), das 08h00min às 11h30min e das 13h00min às 16h30min. O cadastro da propost</w:t>
      </w:r>
      <w:r>
        <w:rPr>
          <w:rFonts w:asciiTheme="majorHAnsi" w:hAnsiTheme="majorHAnsi" w:cstheme="majorHAnsi"/>
        </w:rPr>
        <w:t xml:space="preserve">a deverá ser </w:t>
      </w:r>
      <w:r w:rsidR="00F75B55">
        <w:rPr>
          <w:rFonts w:asciiTheme="majorHAnsi" w:hAnsiTheme="majorHAnsi" w:cstheme="majorHAnsi"/>
        </w:rPr>
        <w:t>feito</w:t>
      </w:r>
      <w:r>
        <w:rPr>
          <w:rFonts w:asciiTheme="majorHAnsi" w:hAnsiTheme="majorHAnsi" w:cstheme="majorHAnsi"/>
        </w:rPr>
        <w:t xml:space="preserve"> no site </w:t>
      </w:r>
      <w:hyperlink r:id="rId110" w:history="1">
        <w:r w:rsidRPr="00754BDA">
          <w:rPr>
            <w:rStyle w:val="Hyperlink"/>
            <w:rFonts w:asciiTheme="majorHAnsi" w:hAnsiTheme="majorHAnsi" w:cstheme="majorHAnsi"/>
          </w:rPr>
          <w:t>www.licitacoes-e.com.br</w:t>
        </w:r>
      </w:hyperlink>
      <w:r w:rsidRPr="00E56F27">
        <w:rPr>
          <w:rFonts w:asciiTheme="majorHAnsi" w:hAnsiTheme="majorHAnsi" w:cstheme="majorHAnsi"/>
        </w:rPr>
        <w:t xml:space="preserve">, antes da abertura da sessão pública. Informações através do E-mail </w:t>
      </w:r>
      <w:hyperlink r:id="rId111" w:history="1">
        <w:r w:rsidRPr="00754BDA">
          <w:rPr>
            <w:rStyle w:val="Hyperlink"/>
            <w:rFonts w:asciiTheme="majorHAnsi" w:hAnsiTheme="majorHAnsi" w:cstheme="majorHAnsi"/>
          </w:rPr>
          <w:t>licitacoes@cesan.com.br</w:t>
        </w:r>
      </w:hyperlink>
      <w:r w:rsidRPr="00E56F27">
        <w:rPr>
          <w:rFonts w:asciiTheme="majorHAnsi" w:hAnsiTheme="majorHAnsi" w:cstheme="majorHAnsi"/>
        </w:rPr>
        <w:t xml:space="preserve"> ou Tel.: 0xx (27) 2127-5119.</w:t>
      </w:r>
    </w:p>
    <w:p w14:paraId="7AC369B2" w14:textId="77777777" w:rsidR="00E0616A" w:rsidRDefault="00E0616A" w:rsidP="009200B4">
      <w:pPr>
        <w:tabs>
          <w:tab w:val="left" w:pos="1440"/>
        </w:tabs>
        <w:autoSpaceDE w:val="0"/>
        <w:autoSpaceDN w:val="0"/>
        <w:adjustRightInd w:val="0"/>
        <w:jc w:val="both"/>
        <w:rPr>
          <w:rFonts w:asciiTheme="majorHAnsi" w:hAnsiTheme="majorHAnsi" w:cstheme="majorHAnsi"/>
        </w:rPr>
      </w:pPr>
    </w:p>
    <w:p w14:paraId="5D2BE902" w14:textId="2BF243DD" w:rsidR="0063048B" w:rsidRDefault="0063048B" w:rsidP="00F75B55">
      <w:pPr>
        <w:tabs>
          <w:tab w:val="left" w:pos="1440"/>
        </w:tabs>
        <w:autoSpaceDE w:val="0"/>
        <w:autoSpaceDN w:val="0"/>
        <w:adjustRightInd w:val="0"/>
        <w:jc w:val="center"/>
        <w:rPr>
          <w:rFonts w:asciiTheme="minorHAnsi" w:hAnsiTheme="minorHAnsi" w:cstheme="minorHAnsi"/>
          <w:b/>
        </w:rPr>
      </w:pPr>
      <w:r w:rsidRPr="0063048B">
        <w:rPr>
          <w:rFonts w:asciiTheme="minorHAnsi" w:hAnsiTheme="minorHAnsi" w:cstheme="minorHAnsi"/>
          <w:b/>
        </w:rPr>
        <w:t>ESTADO DO MATO GROSSO</w:t>
      </w:r>
    </w:p>
    <w:p w14:paraId="4CC61AC7" w14:textId="77777777" w:rsidR="00021C18" w:rsidRPr="00021C18" w:rsidRDefault="00021C18" w:rsidP="0063048B">
      <w:pPr>
        <w:tabs>
          <w:tab w:val="left" w:pos="1440"/>
        </w:tabs>
        <w:autoSpaceDE w:val="0"/>
        <w:autoSpaceDN w:val="0"/>
        <w:adjustRightInd w:val="0"/>
        <w:jc w:val="center"/>
        <w:rPr>
          <w:rFonts w:asciiTheme="minorHAnsi" w:hAnsiTheme="minorHAnsi" w:cstheme="minorHAnsi"/>
          <w:b/>
        </w:rPr>
      </w:pPr>
    </w:p>
    <w:p w14:paraId="1DA571D6" w14:textId="77777777" w:rsidR="00021C18" w:rsidRPr="00021C18" w:rsidRDefault="00021C18" w:rsidP="00021C18">
      <w:pPr>
        <w:tabs>
          <w:tab w:val="left" w:pos="1440"/>
        </w:tabs>
        <w:autoSpaceDE w:val="0"/>
        <w:autoSpaceDN w:val="0"/>
        <w:adjustRightInd w:val="0"/>
        <w:jc w:val="both"/>
        <w:rPr>
          <w:rFonts w:asciiTheme="minorHAnsi" w:hAnsiTheme="minorHAnsi" w:cstheme="minorHAnsi"/>
          <w:b/>
        </w:rPr>
      </w:pPr>
      <w:r w:rsidRPr="00021C18">
        <w:rPr>
          <w:rFonts w:asciiTheme="minorHAnsi" w:hAnsiTheme="minorHAnsi" w:cstheme="minorHAnsi"/>
          <w:b/>
        </w:rPr>
        <w:t>DNIT - SUPERINTENDÊNCIA REGIONAL EM MATO GROSSO - PREGÃO ELETRÔNICO Nº 90131/2024</w:t>
      </w:r>
    </w:p>
    <w:p w14:paraId="66FE34FC" w14:textId="53E06B02" w:rsidR="00021C18" w:rsidRDefault="00021C18" w:rsidP="00021C18">
      <w:pPr>
        <w:tabs>
          <w:tab w:val="left" w:pos="1440"/>
        </w:tabs>
        <w:autoSpaceDE w:val="0"/>
        <w:autoSpaceDN w:val="0"/>
        <w:adjustRightInd w:val="0"/>
        <w:jc w:val="both"/>
        <w:rPr>
          <w:rFonts w:asciiTheme="majorHAnsi" w:hAnsiTheme="majorHAnsi" w:cstheme="majorHAnsi"/>
        </w:rPr>
      </w:pPr>
      <w:r w:rsidRPr="00021C18">
        <w:rPr>
          <w:rFonts w:asciiTheme="majorHAnsi" w:hAnsiTheme="majorHAnsi" w:cstheme="majorHAnsi"/>
        </w:rPr>
        <w:t>Objeto: Execução dos Serviços de Manutenção Rodoviária (Conservação/Recuperação) Rodovia BR364/MT, Trecho: Entr. MT-100(A) (Div. GO/MT) (Alto Araguaia) - Entr. BR-174(B) (Div. MT/RO), Subtrecho: Entr. MT-100(A) (Div. GO/MT) (Alto Araguaia) - Entr. MT-461(A), Segmento: km 0,00 ao km 112,90, Extensão: 112,90 km, Código SNV: 364BMT0590</w:t>
      </w:r>
      <w:r>
        <w:rPr>
          <w:rFonts w:asciiTheme="majorHAnsi" w:hAnsiTheme="majorHAnsi" w:cstheme="majorHAnsi"/>
        </w:rPr>
        <w:t xml:space="preserve"> - 364BMT0620 (Versão 202310A). </w:t>
      </w:r>
      <w:r w:rsidRPr="00021C18">
        <w:rPr>
          <w:rFonts w:asciiTheme="majorHAnsi" w:hAnsiTheme="majorHAnsi" w:cstheme="majorHAnsi"/>
        </w:rPr>
        <w:t xml:space="preserve">Total de Itens Licitados: 1. Edital: 02/05/2024 das 08h00 às 12h00 e das 13h30 às 17h30. Endereço: Rua 13 de Junho, 1296, Centro-sul - Cuiabá/MT ou </w:t>
      </w:r>
      <w:hyperlink r:id="rId112" w:history="1">
        <w:r w:rsidRPr="00754BDA">
          <w:rPr>
            <w:rStyle w:val="Hyperlink"/>
            <w:rFonts w:asciiTheme="majorHAnsi" w:hAnsiTheme="majorHAnsi" w:cstheme="majorHAnsi"/>
          </w:rPr>
          <w:t>https://www.gov.br/compras/edital/393020-5-90131-2024</w:t>
        </w:r>
      </w:hyperlink>
      <w:r w:rsidRPr="00021C18">
        <w:rPr>
          <w:rFonts w:asciiTheme="majorHAnsi" w:hAnsiTheme="majorHAnsi" w:cstheme="majorHAnsi"/>
        </w:rPr>
        <w:t xml:space="preserve">. Entrega das Propostas: a partir de 02/05/2024 às 08h00 no site </w:t>
      </w:r>
      <w:hyperlink r:id="rId113" w:history="1">
        <w:r w:rsidRPr="00754BDA">
          <w:rPr>
            <w:rStyle w:val="Hyperlink"/>
            <w:rFonts w:asciiTheme="majorHAnsi" w:hAnsiTheme="majorHAnsi" w:cstheme="majorHAnsi"/>
          </w:rPr>
          <w:t>www.gov.br/compras</w:t>
        </w:r>
      </w:hyperlink>
      <w:r w:rsidRPr="00021C18">
        <w:rPr>
          <w:rFonts w:asciiTheme="majorHAnsi" w:hAnsiTheme="majorHAnsi" w:cstheme="majorHAnsi"/>
        </w:rPr>
        <w:t xml:space="preserve">. Abertura das Propostas: 20/05/2024 às 11h00 no site </w:t>
      </w:r>
      <w:hyperlink r:id="rId114" w:history="1">
        <w:r w:rsidRPr="00754BDA">
          <w:rPr>
            <w:rStyle w:val="Hyperlink"/>
            <w:rFonts w:asciiTheme="majorHAnsi" w:hAnsiTheme="majorHAnsi" w:cstheme="majorHAnsi"/>
          </w:rPr>
          <w:t>www.gov.br/compras</w:t>
        </w:r>
      </w:hyperlink>
      <w:r w:rsidRPr="00021C18">
        <w:rPr>
          <w:rFonts w:asciiTheme="majorHAnsi" w:hAnsiTheme="majorHAnsi" w:cstheme="majorHAnsi"/>
        </w:rPr>
        <w:t>. Informações Gerais: O número 90131/2024 corresponde ao número 131/2024 no Edital e núm</w:t>
      </w:r>
      <w:r>
        <w:rPr>
          <w:rFonts w:asciiTheme="majorHAnsi" w:hAnsiTheme="majorHAnsi" w:cstheme="majorHAnsi"/>
        </w:rPr>
        <w:t xml:space="preserve">ero 0131/24-11 no site do DNIT </w:t>
      </w:r>
      <w:hyperlink r:id="rId115" w:history="1">
        <w:r w:rsidRPr="00754BDA">
          <w:rPr>
            <w:rStyle w:val="Hyperlink"/>
            <w:rFonts w:asciiTheme="majorHAnsi" w:hAnsiTheme="majorHAnsi" w:cstheme="majorHAnsi"/>
          </w:rPr>
          <w:t>https://www1.dnit.gov.br/editais/consulta/editais2.asp</w:t>
        </w:r>
      </w:hyperlink>
      <w:r w:rsidRPr="00021C18">
        <w:rPr>
          <w:rFonts w:asciiTheme="majorHAnsi" w:hAnsiTheme="majorHAnsi" w:cstheme="majorHAnsi"/>
        </w:rPr>
        <w:t>.</w:t>
      </w:r>
    </w:p>
    <w:p w14:paraId="63760497" w14:textId="77777777" w:rsidR="00021C18" w:rsidRPr="00021C18" w:rsidRDefault="00021C18" w:rsidP="00021C18">
      <w:pPr>
        <w:tabs>
          <w:tab w:val="left" w:pos="1440"/>
        </w:tabs>
        <w:autoSpaceDE w:val="0"/>
        <w:autoSpaceDN w:val="0"/>
        <w:adjustRightInd w:val="0"/>
        <w:jc w:val="both"/>
        <w:rPr>
          <w:rFonts w:asciiTheme="majorHAnsi" w:hAnsiTheme="majorHAnsi" w:cstheme="majorHAnsi"/>
        </w:rPr>
      </w:pPr>
    </w:p>
    <w:p w14:paraId="461D18C9" w14:textId="77777777" w:rsidR="00021C18" w:rsidRPr="00745527" w:rsidRDefault="00021C18" w:rsidP="009200B4">
      <w:pPr>
        <w:tabs>
          <w:tab w:val="left" w:pos="1440"/>
        </w:tabs>
        <w:autoSpaceDE w:val="0"/>
        <w:autoSpaceDN w:val="0"/>
        <w:adjustRightInd w:val="0"/>
        <w:jc w:val="both"/>
        <w:rPr>
          <w:rFonts w:asciiTheme="majorHAnsi" w:hAnsiTheme="majorHAnsi" w:cstheme="majorHAnsi"/>
          <w:sz w:val="22"/>
        </w:rPr>
      </w:pPr>
    </w:p>
    <w:p w14:paraId="5541757A" w14:textId="1E6DF112" w:rsidR="000B694E" w:rsidRDefault="000B694E" w:rsidP="005D129A">
      <w:pPr>
        <w:tabs>
          <w:tab w:val="left" w:pos="1440"/>
        </w:tabs>
        <w:autoSpaceDE w:val="0"/>
        <w:autoSpaceDN w:val="0"/>
        <w:adjustRightInd w:val="0"/>
        <w:jc w:val="center"/>
        <w:rPr>
          <w:rFonts w:asciiTheme="minorHAnsi" w:hAnsiTheme="minorHAnsi" w:cstheme="minorHAnsi"/>
          <w:b/>
        </w:rPr>
      </w:pPr>
      <w:r w:rsidRPr="000B694E">
        <w:rPr>
          <w:rFonts w:asciiTheme="minorHAnsi" w:hAnsiTheme="minorHAnsi" w:cstheme="minorHAnsi"/>
          <w:b/>
        </w:rPr>
        <w:t>ESTADO DO PARANÁ</w:t>
      </w:r>
    </w:p>
    <w:p w14:paraId="262C2834" w14:textId="77777777" w:rsidR="000B694E" w:rsidRPr="00174F04" w:rsidRDefault="000B694E" w:rsidP="009200B4">
      <w:pPr>
        <w:tabs>
          <w:tab w:val="left" w:pos="1440"/>
        </w:tabs>
        <w:autoSpaceDE w:val="0"/>
        <w:autoSpaceDN w:val="0"/>
        <w:adjustRightInd w:val="0"/>
        <w:jc w:val="both"/>
        <w:rPr>
          <w:rFonts w:asciiTheme="majorHAnsi" w:hAnsiTheme="majorHAnsi" w:cstheme="majorHAnsi"/>
          <w:b/>
        </w:rPr>
      </w:pPr>
    </w:p>
    <w:p w14:paraId="22806B07" w14:textId="5E670694" w:rsidR="00174F04" w:rsidRDefault="00174F04" w:rsidP="000B694E">
      <w:pPr>
        <w:tabs>
          <w:tab w:val="left" w:pos="1440"/>
        </w:tabs>
        <w:autoSpaceDE w:val="0"/>
        <w:autoSpaceDN w:val="0"/>
        <w:adjustRightInd w:val="0"/>
        <w:jc w:val="both"/>
        <w:rPr>
          <w:rFonts w:asciiTheme="minorHAnsi" w:hAnsiTheme="minorHAnsi" w:cstheme="minorHAnsi"/>
          <w:b/>
        </w:rPr>
      </w:pPr>
      <w:r w:rsidRPr="00174F04">
        <w:rPr>
          <w:rFonts w:asciiTheme="minorHAnsi" w:hAnsiTheme="minorHAnsi" w:cstheme="minorHAnsi"/>
          <w:b/>
        </w:rPr>
        <w:t>SANEPAR - COMPANHIA DE SANEAMENTO DO PARANÁ - LICITACAO ELETRONICA N° 160/24</w:t>
      </w:r>
    </w:p>
    <w:p w14:paraId="6B1B0934" w14:textId="77777777" w:rsidR="00174F04" w:rsidRPr="00174F04" w:rsidRDefault="00174F04" w:rsidP="000B694E">
      <w:pPr>
        <w:tabs>
          <w:tab w:val="left" w:pos="1440"/>
        </w:tabs>
        <w:autoSpaceDE w:val="0"/>
        <w:autoSpaceDN w:val="0"/>
        <w:adjustRightInd w:val="0"/>
        <w:jc w:val="both"/>
        <w:rPr>
          <w:rFonts w:asciiTheme="minorHAnsi" w:hAnsiTheme="minorHAnsi" w:cstheme="minorHAnsi"/>
          <w:b/>
        </w:rPr>
      </w:pPr>
    </w:p>
    <w:p w14:paraId="17C9BA91" w14:textId="0AE7ABA0" w:rsidR="00174F04" w:rsidRPr="00174F04" w:rsidRDefault="00174F04" w:rsidP="000B694E">
      <w:pPr>
        <w:tabs>
          <w:tab w:val="left" w:pos="1440"/>
        </w:tabs>
        <w:autoSpaceDE w:val="0"/>
        <w:autoSpaceDN w:val="0"/>
        <w:adjustRightInd w:val="0"/>
        <w:jc w:val="both"/>
        <w:rPr>
          <w:rFonts w:asciiTheme="majorHAnsi" w:hAnsiTheme="majorHAnsi" w:cstheme="majorHAnsi"/>
        </w:rPr>
      </w:pPr>
      <w:r w:rsidRPr="00174F04">
        <w:rPr>
          <w:rFonts w:asciiTheme="majorHAnsi" w:hAnsiTheme="majorHAnsi" w:cstheme="majorHAnsi"/>
        </w:rPr>
        <w:t xml:space="preserve">Objeto: </w:t>
      </w:r>
      <w:r w:rsidR="00F75B55" w:rsidRPr="00174F04">
        <w:rPr>
          <w:rFonts w:asciiTheme="majorHAnsi" w:hAnsiTheme="majorHAnsi" w:cstheme="majorHAnsi"/>
        </w:rPr>
        <w:t>Execução</w:t>
      </w:r>
      <w:r w:rsidRPr="00174F04">
        <w:rPr>
          <w:rFonts w:asciiTheme="majorHAnsi" w:hAnsiTheme="majorHAnsi" w:cstheme="majorHAnsi"/>
        </w:rPr>
        <w:t xml:space="preserve"> de obra para </w:t>
      </w:r>
      <w:r w:rsidR="00F75B55" w:rsidRPr="00174F04">
        <w:rPr>
          <w:rFonts w:asciiTheme="majorHAnsi" w:hAnsiTheme="majorHAnsi" w:cstheme="majorHAnsi"/>
        </w:rPr>
        <w:t>ampliação</w:t>
      </w:r>
      <w:r w:rsidRPr="00174F04">
        <w:rPr>
          <w:rFonts w:asciiTheme="majorHAnsi" w:hAnsiTheme="majorHAnsi" w:cstheme="majorHAnsi"/>
        </w:rPr>
        <w:t xml:space="preserve"> do sistema de abastecimento de agua SAA do </w:t>
      </w:r>
      <w:r w:rsidR="00F75B55" w:rsidRPr="00174F04">
        <w:rPr>
          <w:rFonts w:asciiTheme="majorHAnsi" w:hAnsiTheme="majorHAnsi" w:cstheme="majorHAnsi"/>
        </w:rPr>
        <w:t>município</w:t>
      </w:r>
      <w:r w:rsidRPr="00174F04">
        <w:rPr>
          <w:rFonts w:asciiTheme="majorHAnsi" w:hAnsiTheme="majorHAnsi" w:cstheme="majorHAnsi"/>
        </w:rPr>
        <w:t xml:space="preserve"> de Ipora, compreendendo a </w:t>
      </w:r>
      <w:r w:rsidR="00F75B55" w:rsidRPr="00174F04">
        <w:rPr>
          <w:rFonts w:asciiTheme="majorHAnsi" w:hAnsiTheme="majorHAnsi" w:cstheme="majorHAnsi"/>
        </w:rPr>
        <w:t>execução</w:t>
      </w:r>
      <w:r w:rsidRPr="00174F04">
        <w:rPr>
          <w:rFonts w:asciiTheme="majorHAnsi" w:hAnsiTheme="majorHAnsi" w:cstheme="majorHAnsi"/>
        </w:rPr>
        <w:t xml:space="preserve"> de </w:t>
      </w:r>
      <w:r w:rsidR="00F75B55" w:rsidRPr="00174F04">
        <w:rPr>
          <w:rFonts w:asciiTheme="majorHAnsi" w:hAnsiTheme="majorHAnsi" w:cstheme="majorHAnsi"/>
        </w:rPr>
        <w:t>reservatório</w:t>
      </w:r>
      <w:r w:rsidRPr="00174F04">
        <w:rPr>
          <w:rFonts w:asciiTheme="majorHAnsi" w:hAnsiTheme="majorHAnsi" w:cstheme="majorHAnsi"/>
        </w:rPr>
        <w:t xml:space="preserve">, redes, </w:t>
      </w:r>
      <w:r w:rsidR="00F75B55" w:rsidRPr="00174F04">
        <w:rPr>
          <w:rFonts w:asciiTheme="majorHAnsi" w:hAnsiTheme="majorHAnsi" w:cstheme="majorHAnsi"/>
        </w:rPr>
        <w:t>válvulas</w:t>
      </w:r>
      <w:r w:rsidRPr="00174F04">
        <w:rPr>
          <w:rFonts w:asciiTheme="majorHAnsi" w:hAnsiTheme="majorHAnsi" w:cstheme="majorHAnsi"/>
        </w:rPr>
        <w:t xml:space="preserve"> e </w:t>
      </w:r>
      <w:r w:rsidR="00F75B55" w:rsidRPr="00174F04">
        <w:rPr>
          <w:rFonts w:asciiTheme="majorHAnsi" w:hAnsiTheme="majorHAnsi" w:cstheme="majorHAnsi"/>
        </w:rPr>
        <w:t>instalações</w:t>
      </w:r>
      <w:r w:rsidRPr="00174F04">
        <w:rPr>
          <w:rFonts w:asciiTheme="majorHAnsi" w:hAnsiTheme="majorHAnsi" w:cstheme="majorHAnsi"/>
        </w:rPr>
        <w:t xml:space="preserve"> </w:t>
      </w:r>
      <w:r w:rsidR="00F75B55" w:rsidRPr="00174F04">
        <w:rPr>
          <w:rFonts w:asciiTheme="majorHAnsi" w:hAnsiTheme="majorHAnsi" w:cstheme="majorHAnsi"/>
        </w:rPr>
        <w:t>elétricas</w:t>
      </w:r>
      <w:r w:rsidRPr="00174F04">
        <w:rPr>
          <w:rFonts w:asciiTheme="majorHAnsi" w:hAnsiTheme="majorHAnsi" w:cstheme="majorHAnsi"/>
        </w:rPr>
        <w:t>, com fornecimento de materiais conforme detalhado nos anexos do edital.</w:t>
      </w:r>
      <w:r w:rsidRPr="00174F04">
        <w:rPr>
          <w:rFonts w:asciiTheme="majorHAnsi" w:hAnsiTheme="majorHAnsi" w:cstheme="majorHAnsi"/>
        </w:rPr>
        <w:t xml:space="preserve"> Recurso: 40 - OBRAS PROGRAMADAS - AGUA. Limite de Acolhimento das Propostas: 11/07/2024 às 09:00 h. Data da Abertura de Preços: 11/07/2024 às 10:00 </w:t>
      </w:r>
      <w:r w:rsidR="00F75B55" w:rsidRPr="00174F04">
        <w:rPr>
          <w:rFonts w:asciiTheme="majorHAnsi" w:hAnsiTheme="majorHAnsi" w:cstheme="majorHAnsi"/>
        </w:rPr>
        <w:t>h,</w:t>
      </w:r>
      <w:r w:rsidRPr="00174F04">
        <w:rPr>
          <w:rFonts w:asciiTheme="majorHAnsi" w:hAnsiTheme="majorHAnsi" w:cstheme="majorHAnsi"/>
        </w:rPr>
        <w:t xml:space="preserve"> por meio de sistema eletrônico no site </w:t>
      </w:r>
      <w:hyperlink r:id="rId116" w:history="1">
        <w:r w:rsidRPr="00174F04">
          <w:rPr>
            <w:rStyle w:val="Hyperlink"/>
            <w:rFonts w:asciiTheme="majorHAnsi" w:hAnsiTheme="majorHAnsi" w:cstheme="majorHAnsi"/>
          </w:rPr>
          <w:t>http://www.licitacoes-e.com.br</w:t>
        </w:r>
      </w:hyperlink>
      <w:r w:rsidRPr="00174F04">
        <w:rPr>
          <w:rFonts w:asciiTheme="majorHAnsi" w:hAnsiTheme="majorHAnsi" w:cstheme="majorHAnsi"/>
        </w:rPr>
        <w:t xml:space="preserve">. Informações Complementares: Podem ser obtidas na Sanepar, à Rua Engenheiros Rebouças, 1376 - Curitiba/PR, Fone (41) 3330-3204 ou pelo site </w:t>
      </w:r>
      <w:hyperlink r:id="rId117" w:history="1">
        <w:r w:rsidRPr="00174F04">
          <w:rPr>
            <w:rStyle w:val="Hyperlink"/>
            <w:rFonts w:asciiTheme="majorHAnsi" w:hAnsiTheme="majorHAnsi" w:cstheme="majorHAnsi"/>
          </w:rPr>
          <w:t>http://licitacao.sanepar.com.br</w:t>
        </w:r>
      </w:hyperlink>
      <w:r w:rsidRPr="00174F04">
        <w:rPr>
          <w:rFonts w:asciiTheme="majorHAnsi" w:hAnsiTheme="majorHAnsi" w:cstheme="majorHAnsi"/>
        </w:rPr>
        <w:t>.</w:t>
      </w:r>
    </w:p>
    <w:p w14:paraId="7A999A7B" w14:textId="77777777" w:rsidR="00514AAE" w:rsidRDefault="00514AAE" w:rsidP="00F75B55">
      <w:pPr>
        <w:tabs>
          <w:tab w:val="left" w:pos="1440"/>
        </w:tabs>
        <w:autoSpaceDE w:val="0"/>
        <w:autoSpaceDN w:val="0"/>
        <w:adjustRightInd w:val="0"/>
        <w:rPr>
          <w:rFonts w:asciiTheme="minorHAnsi" w:hAnsiTheme="minorHAnsi" w:cstheme="minorHAnsi"/>
          <w:b/>
        </w:rPr>
      </w:pPr>
    </w:p>
    <w:p w14:paraId="192DB721" w14:textId="77777777" w:rsidR="00F75B55" w:rsidRDefault="00F75B55" w:rsidP="00F75B55">
      <w:pPr>
        <w:tabs>
          <w:tab w:val="left" w:pos="1440"/>
        </w:tabs>
        <w:autoSpaceDE w:val="0"/>
        <w:autoSpaceDN w:val="0"/>
        <w:adjustRightInd w:val="0"/>
        <w:rPr>
          <w:rFonts w:asciiTheme="minorHAnsi" w:hAnsiTheme="minorHAnsi" w:cstheme="minorHAnsi"/>
          <w:b/>
        </w:rPr>
      </w:pPr>
    </w:p>
    <w:p w14:paraId="33B633C1" w14:textId="59014407" w:rsidR="00BC3B1E" w:rsidRDefault="00BC3B1E" w:rsidP="005D129A">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DO RIO GRANDE DO NORTE</w:t>
      </w:r>
    </w:p>
    <w:p w14:paraId="25FD7EEA" w14:textId="77777777" w:rsidR="00F75B55" w:rsidRDefault="00F75B55" w:rsidP="005D129A">
      <w:pPr>
        <w:tabs>
          <w:tab w:val="left" w:pos="1440"/>
        </w:tabs>
        <w:autoSpaceDE w:val="0"/>
        <w:autoSpaceDN w:val="0"/>
        <w:adjustRightInd w:val="0"/>
        <w:jc w:val="center"/>
        <w:rPr>
          <w:rFonts w:asciiTheme="minorHAnsi" w:hAnsiTheme="minorHAnsi" w:cstheme="minorHAnsi"/>
          <w:b/>
        </w:rPr>
      </w:pPr>
    </w:p>
    <w:p w14:paraId="09D72D35" w14:textId="77777777" w:rsidR="00F75B55" w:rsidRDefault="00F75B55" w:rsidP="005D129A">
      <w:pPr>
        <w:tabs>
          <w:tab w:val="left" w:pos="1440"/>
        </w:tabs>
        <w:autoSpaceDE w:val="0"/>
        <w:autoSpaceDN w:val="0"/>
        <w:adjustRightInd w:val="0"/>
        <w:jc w:val="center"/>
        <w:rPr>
          <w:rFonts w:asciiTheme="minorHAnsi" w:hAnsiTheme="minorHAnsi" w:cstheme="minorHAnsi"/>
          <w:b/>
        </w:rPr>
      </w:pPr>
    </w:p>
    <w:p w14:paraId="0BCAAC37" w14:textId="2F2799CA" w:rsidR="00BC3B1E" w:rsidRPr="00BC3B1E" w:rsidRDefault="00BC3B1E" w:rsidP="00BC3B1E">
      <w:pPr>
        <w:tabs>
          <w:tab w:val="left" w:pos="1440"/>
        </w:tabs>
        <w:autoSpaceDE w:val="0"/>
        <w:autoSpaceDN w:val="0"/>
        <w:adjustRightInd w:val="0"/>
        <w:jc w:val="both"/>
        <w:rPr>
          <w:rFonts w:asciiTheme="minorHAnsi" w:hAnsiTheme="minorHAnsi" w:cstheme="minorHAnsi"/>
          <w:b/>
        </w:rPr>
      </w:pPr>
      <w:r w:rsidRPr="00BC3B1E">
        <w:rPr>
          <w:rFonts w:asciiTheme="minorHAnsi" w:hAnsiTheme="minorHAnsi" w:cstheme="minorHAnsi"/>
          <w:b/>
        </w:rPr>
        <w:t>DNIT - SUPERINTENDÊNCIA REGIONAL NO RIO GRANDE DO NORTE - PREGÃO ELETRÔNICO Nº 90130/2024</w:t>
      </w:r>
    </w:p>
    <w:p w14:paraId="0ED17882" w14:textId="31B6B5F6" w:rsidR="00BC3B1E" w:rsidRDefault="00BC3B1E" w:rsidP="00BC3B1E">
      <w:pPr>
        <w:tabs>
          <w:tab w:val="left" w:pos="1440"/>
        </w:tabs>
        <w:autoSpaceDE w:val="0"/>
        <w:autoSpaceDN w:val="0"/>
        <w:adjustRightInd w:val="0"/>
        <w:jc w:val="both"/>
        <w:rPr>
          <w:rFonts w:asciiTheme="majorHAnsi" w:hAnsiTheme="majorHAnsi" w:cstheme="majorHAnsi"/>
        </w:rPr>
      </w:pPr>
      <w:r w:rsidRPr="00BC3B1E">
        <w:rPr>
          <w:rFonts w:asciiTheme="majorHAnsi" w:hAnsiTheme="majorHAnsi" w:cstheme="majorHAnsi"/>
        </w:rPr>
        <w:t xml:space="preserve">Objeto: Execução dos Serviços Necessários de Manutenção Rodoviária (Conservação/Recuperação) na Rodovia BR-110/RN, Km 0,00 ao Km 128,60 sobre jurisdição da Superintendência Regional do DNIT no Estado do Rio Grande do Norte, no âmbito do Plano Anual de Trabalho e Orçamento - PATO. Total de Itens Licitados: 1. Edital: 02/05/2024 das 08h00 às 12h00 e das 13h00 às 17h00. Endereço: Av. Bernardo Vieira 3656, Lagoa Nova, - Natal/RN ou </w:t>
      </w:r>
      <w:hyperlink r:id="rId118" w:history="1">
        <w:r w:rsidRPr="00754BDA">
          <w:rPr>
            <w:rStyle w:val="Hyperlink"/>
            <w:rFonts w:asciiTheme="majorHAnsi" w:hAnsiTheme="majorHAnsi" w:cstheme="majorHAnsi"/>
          </w:rPr>
          <w:t>https://www.gov.br/compras/edital/393021-5-90130-2024</w:t>
        </w:r>
      </w:hyperlink>
      <w:r w:rsidRPr="00BC3B1E">
        <w:rPr>
          <w:rFonts w:asciiTheme="majorHAnsi" w:hAnsiTheme="majorHAnsi" w:cstheme="majorHAnsi"/>
        </w:rPr>
        <w:t xml:space="preserve">. Entrega das Propostas: a partir de 02/05/2024 às 08h00 no site </w:t>
      </w:r>
      <w:hyperlink r:id="rId119" w:history="1">
        <w:r w:rsidRPr="00754BDA">
          <w:rPr>
            <w:rStyle w:val="Hyperlink"/>
            <w:rFonts w:asciiTheme="majorHAnsi" w:hAnsiTheme="majorHAnsi" w:cstheme="majorHAnsi"/>
          </w:rPr>
          <w:t>www.gov.br/compras</w:t>
        </w:r>
      </w:hyperlink>
      <w:r w:rsidRPr="00BC3B1E">
        <w:rPr>
          <w:rFonts w:asciiTheme="majorHAnsi" w:hAnsiTheme="majorHAnsi" w:cstheme="majorHAnsi"/>
        </w:rPr>
        <w:t xml:space="preserve">. Abertura das Propostas: 20/05/2024 às 10h00 no site </w:t>
      </w:r>
      <w:hyperlink r:id="rId120" w:history="1">
        <w:r w:rsidRPr="00754BDA">
          <w:rPr>
            <w:rStyle w:val="Hyperlink"/>
            <w:rFonts w:asciiTheme="majorHAnsi" w:hAnsiTheme="majorHAnsi" w:cstheme="majorHAnsi"/>
          </w:rPr>
          <w:t>www.gov.br/compras</w:t>
        </w:r>
      </w:hyperlink>
      <w:r w:rsidRPr="00BC3B1E">
        <w:rPr>
          <w:rFonts w:asciiTheme="majorHAnsi" w:hAnsiTheme="majorHAnsi" w:cstheme="majorHAnsi"/>
        </w:rPr>
        <w:t xml:space="preserve">. Informações Gerais: Disponível em </w:t>
      </w:r>
      <w:hyperlink r:id="rId121" w:history="1">
        <w:r w:rsidRPr="00754BDA">
          <w:rPr>
            <w:rStyle w:val="Hyperlink"/>
            <w:rFonts w:asciiTheme="majorHAnsi" w:hAnsiTheme="majorHAnsi" w:cstheme="majorHAnsi"/>
          </w:rPr>
          <w:t>www.compras.gov.br</w:t>
        </w:r>
      </w:hyperlink>
      <w:r w:rsidRPr="00BC3B1E">
        <w:rPr>
          <w:rFonts w:asciiTheme="majorHAnsi" w:hAnsiTheme="majorHAnsi" w:cstheme="majorHAnsi"/>
        </w:rPr>
        <w:t>.</w:t>
      </w:r>
    </w:p>
    <w:p w14:paraId="496F7DE7" w14:textId="77777777" w:rsidR="00BC3B1E" w:rsidRDefault="00BC3B1E" w:rsidP="00BC3B1E">
      <w:pPr>
        <w:tabs>
          <w:tab w:val="left" w:pos="1440"/>
        </w:tabs>
        <w:autoSpaceDE w:val="0"/>
        <w:autoSpaceDN w:val="0"/>
        <w:adjustRightInd w:val="0"/>
        <w:jc w:val="both"/>
        <w:rPr>
          <w:rFonts w:asciiTheme="majorHAnsi" w:hAnsiTheme="majorHAnsi" w:cstheme="majorHAnsi"/>
        </w:rPr>
      </w:pPr>
    </w:p>
    <w:p w14:paraId="553DD119" w14:textId="77777777" w:rsidR="00BC3B1E" w:rsidRDefault="00BC3B1E" w:rsidP="00BC3B1E">
      <w:pPr>
        <w:tabs>
          <w:tab w:val="left" w:pos="1440"/>
        </w:tabs>
        <w:autoSpaceDE w:val="0"/>
        <w:autoSpaceDN w:val="0"/>
        <w:adjustRightInd w:val="0"/>
        <w:jc w:val="both"/>
        <w:rPr>
          <w:rFonts w:asciiTheme="majorHAnsi" w:hAnsiTheme="majorHAnsi" w:cstheme="majorHAnsi"/>
        </w:rPr>
      </w:pPr>
    </w:p>
    <w:p w14:paraId="3F8B7F2E" w14:textId="77777777" w:rsidR="00BC3B1E" w:rsidRDefault="00BC3B1E" w:rsidP="00BC3B1E">
      <w:pPr>
        <w:tabs>
          <w:tab w:val="left" w:pos="1440"/>
        </w:tabs>
        <w:autoSpaceDE w:val="0"/>
        <w:autoSpaceDN w:val="0"/>
        <w:adjustRightInd w:val="0"/>
        <w:jc w:val="both"/>
        <w:rPr>
          <w:rFonts w:asciiTheme="majorHAnsi" w:hAnsiTheme="majorHAnsi" w:cstheme="majorHAnsi"/>
        </w:rPr>
      </w:pPr>
    </w:p>
    <w:p w14:paraId="69FCD19F" w14:textId="77777777" w:rsidR="003F126F" w:rsidRDefault="003F126F" w:rsidP="00BC3B1E">
      <w:pPr>
        <w:tabs>
          <w:tab w:val="left" w:pos="1440"/>
        </w:tabs>
        <w:autoSpaceDE w:val="0"/>
        <w:autoSpaceDN w:val="0"/>
        <w:adjustRightInd w:val="0"/>
        <w:jc w:val="both"/>
        <w:rPr>
          <w:rFonts w:asciiTheme="majorHAnsi" w:hAnsiTheme="majorHAnsi" w:cstheme="majorHAnsi"/>
        </w:rPr>
      </w:pPr>
    </w:p>
    <w:p w14:paraId="2302A192" w14:textId="77777777" w:rsidR="003F126F" w:rsidRDefault="003F126F" w:rsidP="00BC3B1E">
      <w:pPr>
        <w:tabs>
          <w:tab w:val="left" w:pos="1440"/>
        </w:tabs>
        <w:autoSpaceDE w:val="0"/>
        <w:autoSpaceDN w:val="0"/>
        <w:adjustRightInd w:val="0"/>
        <w:jc w:val="both"/>
        <w:rPr>
          <w:rFonts w:asciiTheme="majorHAnsi" w:hAnsiTheme="majorHAnsi" w:cstheme="majorHAnsi"/>
        </w:rPr>
      </w:pPr>
    </w:p>
    <w:p w14:paraId="08D4991A" w14:textId="77777777" w:rsidR="00745527" w:rsidRDefault="00745527" w:rsidP="009200B4">
      <w:pPr>
        <w:tabs>
          <w:tab w:val="left" w:pos="1440"/>
        </w:tabs>
        <w:autoSpaceDE w:val="0"/>
        <w:autoSpaceDN w:val="0"/>
        <w:adjustRightInd w:val="0"/>
        <w:jc w:val="both"/>
        <w:rPr>
          <w:rFonts w:asciiTheme="minorHAnsi" w:hAnsiTheme="minorHAnsi" w:cstheme="minorHAnsi"/>
          <w:b/>
        </w:rPr>
      </w:pPr>
    </w:p>
    <w:p w14:paraId="5F022A06" w14:textId="44F383BF" w:rsidR="00745527" w:rsidRDefault="00F84398" w:rsidP="00F84398">
      <w:pPr>
        <w:tabs>
          <w:tab w:val="left" w:pos="1440"/>
        </w:tabs>
        <w:autoSpaceDE w:val="0"/>
        <w:autoSpaceDN w:val="0"/>
        <w:adjustRightInd w:val="0"/>
        <w:jc w:val="center"/>
        <w:rPr>
          <w:rFonts w:asciiTheme="minorHAnsi" w:hAnsiTheme="minorHAnsi" w:cstheme="minorHAnsi"/>
          <w:b/>
        </w:rPr>
      </w:pPr>
      <w:bookmarkStart w:id="0" w:name="_GoBack"/>
      <w:bookmarkEnd w:id="0"/>
      <w:r>
        <w:rPr>
          <w:rFonts w:asciiTheme="minorHAnsi" w:hAnsiTheme="minorHAnsi" w:cstheme="minorHAnsi"/>
          <w:b/>
        </w:rPr>
        <w:t>ESTADO DO RIO DE JANEIRO</w:t>
      </w:r>
    </w:p>
    <w:p w14:paraId="4D12208F" w14:textId="77777777" w:rsidR="00F84398" w:rsidRPr="00F84398" w:rsidRDefault="00F84398" w:rsidP="009200B4">
      <w:pPr>
        <w:tabs>
          <w:tab w:val="left" w:pos="1440"/>
        </w:tabs>
        <w:autoSpaceDE w:val="0"/>
        <w:autoSpaceDN w:val="0"/>
        <w:adjustRightInd w:val="0"/>
        <w:jc w:val="both"/>
        <w:rPr>
          <w:rFonts w:asciiTheme="minorHAnsi" w:hAnsiTheme="minorHAnsi" w:cstheme="minorHAnsi"/>
          <w:b/>
        </w:rPr>
      </w:pPr>
    </w:p>
    <w:p w14:paraId="6C7B850C" w14:textId="77777777" w:rsidR="00F84398" w:rsidRPr="00F84398" w:rsidRDefault="00F84398" w:rsidP="009200B4">
      <w:pPr>
        <w:tabs>
          <w:tab w:val="left" w:pos="1440"/>
        </w:tabs>
        <w:autoSpaceDE w:val="0"/>
        <w:autoSpaceDN w:val="0"/>
        <w:adjustRightInd w:val="0"/>
        <w:jc w:val="both"/>
        <w:rPr>
          <w:rFonts w:asciiTheme="minorHAnsi" w:hAnsiTheme="minorHAnsi" w:cstheme="minorHAnsi"/>
          <w:b/>
        </w:rPr>
      </w:pPr>
      <w:r w:rsidRPr="00F84398">
        <w:rPr>
          <w:rFonts w:asciiTheme="minorHAnsi" w:hAnsiTheme="minorHAnsi" w:cstheme="minorHAnsi"/>
          <w:b/>
        </w:rPr>
        <w:t>PETRÓLEO BRASILEIRO S.A. - LICITAÇÃO Nº 7004271834</w:t>
      </w:r>
    </w:p>
    <w:p w14:paraId="2A072521" w14:textId="7134966A" w:rsidR="00F84398" w:rsidRDefault="00F84398" w:rsidP="009200B4">
      <w:pPr>
        <w:tabs>
          <w:tab w:val="left" w:pos="1440"/>
        </w:tabs>
        <w:autoSpaceDE w:val="0"/>
        <w:autoSpaceDN w:val="0"/>
        <w:adjustRightInd w:val="0"/>
        <w:jc w:val="both"/>
        <w:rPr>
          <w:rFonts w:asciiTheme="majorHAnsi" w:hAnsiTheme="majorHAnsi" w:cstheme="majorHAnsi"/>
        </w:rPr>
      </w:pPr>
      <w:r w:rsidRPr="00F84398">
        <w:rPr>
          <w:rFonts w:asciiTheme="majorHAnsi" w:hAnsiTheme="majorHAnsi" w:cstheme="majorHAnsi"/>
        </w:rPr>
        <w:t xml:space="preserve">Objeto: Serviços de manutenção civil em edificações, estacionamentos, pátios e vias de acesso na REVAP. Abertura das propostas em 23/05/2024 às 12 horas Obs.: A consulta ao edital e o processamento da licitação serão realizados no portal </w:t>
      </w:r>
      <w:hyperlink r:id="rId122" w:history="1">
        <w:r w:rsidRPr="00754BDA">
          <w:rPr>
            <w:rStyle w:val="Hyperlink"/>
            <w:rFonts w:asciiTheme="majorHAnsi" w:hAnsiTheme="majorHAnsi" w:cstheme="majorHAnsi"/>
          </w:rPr>
          <w:t>www.petronect.com.br</w:t>
        </w:r>
      </w:hyperlink>
      <w:r>
        <w:rPr>
          <w:rFonts w:asciiTheme="majorHAnsi" w:hAnsiTheme="majorHAnsi" w:cstheme="majorHAnsi"/>
        </w:rPr>
        <w:t>.</w:t>
      </w:r>
    </w:p>
    <w:p w14:paraId="097B5F37" w14:textId="77777777" w:rsidR="00F84398" w:rsidRDefault="00F84398" w:rsidP="009200B4">
      <w:pPr>
        <w:tabs>
          <w:tab w:val="left" w:pos="1440"/>
        </w:tabs>
        <w:autoSpaceDE w:val="0"/>
        <w:autoSpaceDN w:val="0"/>
        <w:adjustRightInd w:val="0"/>
        <w:jc w:val="both"/>
        <w:rPr>
          <w:rFonts w:asciiTheme="majorHAnsi" w:hAnsiTheme="majorHAnsi" w:cstheme="majorHAnsi"/>
        </w:rPr>
      </w:pPr>
    </w:p>
    <w:p w14:paraId="1C8114F3" w14:textId="77777777" w:rsidR="00E0616A" w:rsidRDefault="00E0616A" w:rsidP="009200B4">
      <w:pPr>
        <w:tabs>
          <w:tab w:val="left" w:pos="1440"/>
        </w:tabs>
        <w:autoSpaceDE w:val="0"/>
        <w:autoSpaceDN w:val="0"/>
        <w:adjustRightInd w:val="0"/>
        <w:jc w:val="both"/>
        <w:rPr>
          <w:rFonts w:asciiTheme="minorHAnsi" w:hAnsiTheme="minorHAnsi" w:cstheme="minorHAnsi"/>
          <w:b/>
        </w:rPr>
      </w:pPr>
    </w:p>
    <w:p w14:paraId="192C7992" w14:textId="77777777" w:rsidR="00745527" w:rsidRPr="006066B4" w:rsidRDefault="00745527" w:rsidP="009200B4">
      <w:pPr>
        <w:tabs>
          <w:tab w:val="left" w:pos="1440"/>
        </w:tabs>
        <w:autoSpaceDE w:val="0"/>
        <w:autoSpaceDN w:val="0"/>
        <w:adjustRightInd w:val="0"/>
        <w:jc w:val="both"/>
        <w:rPr>
          <w:rFonts w:asciiTheme="minorHAnsi" w:hAnsiTheme="minorHAnsi" w:cstheme="minorHAnsi"/>
          <w:b/>
        </w:rPr>
      </w:pPr>
    </w:p>
    <w:p w14:paraId="0DC37A81" w14:textId="3BB049E1" w:rsidR="00FE6FF2" w:rsidRPr="006066B4" w:rsidRDefault="003B56DC" w:rsidP="003B56DC">
      <w:pPr>
        <w:tabs>
          <w:tab w:val="left" w:pos="1440"/>
        </w:tabs>
        <w:autoSpaceDE w:val="0"/>
        <w:autoSpaceDN w:val="0"/>
        <w:adjustRightInd w:val="0"/>
        <w:jc w:val="center"/>
        <w:rPr>
          <w:rFonts w:asciiTheme="minorHAnsi" w:hAnsiTheme="minorHAnsi" w:cstheme="minorHAnsi"/>
          <w:b/>
        </w:rPr>
      </w:pPr>
      <w:r w:rsidRPr="006066B4">
        <w:rPr>
          <w:rFonts w:asciiTheme="minorHAnsi" w:hAnsiTheme="minorHAnsi" w:cstheme="minorHAnsi"/>
          <w:b/>
        </w:rPr>
        <w:t>ESTADO DE SÃO PAULO</w:t>
      </w:r>
    </w:p>
    <w:p w14:paraId="6774AED7" w14:textId="77777777" w:rsidR="00E0616A" w:rsidRPr="009A3B57" w:rsidRDefault="00E0616A" w:rsidP="00365E99">
      <w:pPr>
        <w:tabs>
          <w:tab w:val="left" w:pos="1440"/>
        </w:tabs>
        <w:autoSpaceDE w:val="0"/>
        <w:autoSpaceDN w:val="0"/>
        <w:adjustRightInd w:val="0"/>
        <w:jc w:val="both"/>
        <w:rPr>
          <w:rFonts w:asciiTheme="minorHAnsi" w:hAnsiTheme="minorHAnsi" w:cstheme="minorHAnsi"/>
          <w:b/>
        </w:rPr>
      </w:pPr>
    </w:p>
    <w:p w14:paraId="61A3051A" w14:textId="5E3F4195" w:rsidR="001A1DD7" w:rsidRPr="009A3B57" w:rsidRDefault="001A1DD7" w:rsidP="00365E99">
      <w:pPr>
        <w:tabs>
          <w:tab w:val="left" w:pos="1440"/>
        </w:tabs>
        <w:autoSpaceDE w:val="0"/>
        <w:autoSpaceDN w:val="0"/>
        <w:adjustRightInd w:val="0"/>
        <w:jc w:val="both"/>
        <w:rPr>
          <w:rFonts w:asciiTheme="minorHAnsi" w:hAnsiTheme="minorHAnsi" w:cstheme="minorHAnsi"/>
          <w:b/>
        </w:rPr>
      </w:pPr>
      <w:r w:rsidRPr="009A3B57">
        <w:rPr>
          <w:rFonts w:asciiTheme="minorHAnsi" w:hAnsiTheme="minorHAnsi" w:cstheme="minorHAnsi"/>
          <w:b/>
        </w:rPr>
        <w:t xml:space="preserve">DER - DEPARTAMENTO DE ESTRADAS DE RODAGEM - </w:t>
      </w:r>
      <w:r w:rsidR="009A3B57" w:rsidRPr="009A3B57">
        <w:rPr>
          <w:rFonts w:asciiTheme="minorHAnsi" w:hAnsiTheme="minorHAnsi" w:cstheme="minorHAnsi"/>
          <w:b/>
        </w:rPr>
        <w:t>ADIADA</w:t>
      </w:r>
      <w:r w:rsidR="009A3B57" w:rsidRPr="009A3B57">
        <w:rPr>
          <w:rFonts w:asciiTheme="minorHAnsi" w:hAnsiTheme="minorHAnsi" w:cstheme="minorHAnsi"/>
          <w:b/>
        </w:rPr>
        <w:t xml:space="preserve"> - </w:t>
      </w:r>
      <w:r w:rsidRPr="009A3B57">
        <w:rPr>
          <w:rFonts w:asciiTheme="minorHAnsi" w:hAnsiTheme="minorHAnsi" w:cstheme="minorHAnsi"/>
          <w:b/>
        </w:rPr>
        <w:t>CONCORRÊNCIA Nº 90005/2024</w:t>
      </w:r>
    </w:p>
    <w:p w14:paraId="5B85BCF9" w14:textId="44888985" w:rsidR="009A3B57" w:rsidRPr="009A3B57" w:rsidRDefault="009A3B57" w:rsidP="00365E99">
      <w:pPr>
        <w:tabs>
          <w:tab w:val="left" w:pos="1440"/>
        </w:tabs>
        <w:autoSpaceDE w:val="0"/>
        <w:autoSpaceDN w:val="0"/>
        <w:adjustRightInd w:val="0"/>
        <w:jc w:val="both"/>
        <w:rPr>
          <w:rFonts w:asciiTheme="majorHAnsi" w:hAnsiTheme="majorHAnsi" w:cstheme="majorHAnsi"/>
        </w:rPr>
      </w:pPr>
      <w:r w:rsidRPr="009A3B57">
        <w:rPr>
          <w:rFonts w:asciiTheme="majorHAnsi" w:hAnsiTheme="majorHAnsi" w:cstheme="majorHAnsi"/>
        </w:rPr>
        <w:t>O</w:t>
      </w:r>
      <w:r w:rsidR="001A1DD7" w:rsidRPr="009A3B57">
        <w:rPr>
          <w:rFonts w:asciiTheme="majorHAnsi" w:hAnsiTheme="majorHAnsi" w:cstheme="majorHAnsi"/>
        </w:rPr>
        <w:t xml:space="preserve">bjeto: Execução das obras e serviços de pavimentação dos acessos das Vicinais às Rotas: 1- km 0 ao km 3,060 </w:t>
      </w:r>
      <w:r w:rsidR="00F75B55" w:rsidRPr="009A3B57">
        <w:rPr>
          <w:rFonts w:asciiTheme="majorHAnsi" w:hAnsiTheme="majorHAnsi" w:cstheme="majorHAnsi"/>
        </w:rPr>
        <w:t>mais</w:t>
      </w:r>
      <w:r w:rsidR="001A1DD7" w:rsidRPr="009A3B57">
        <w:rPr>
          <w:rFonts w:asciiTheme="majorHAnsi" w:hAnsiTheme="majorHAnsi" w:cstheme="majorHAnsi"/>
        </w:rPr>
        <w:t xml:space="preserve"> km 0 ao km 1,735; 2 - km 0 ao km 5,765; 3 - km 0 ao km 2,569; 4 - km 0 ao km 0,620 </w:t>
      </w:r>
      <w:r w:rsidR="00F75B55" w:rsidRPr="009A3B57">
        <w:rPr>
          <w:rFonts w:asciiTheme="majorHAnsi" w:hAnsiTheme="majorHAnsi" w:cstheme="majorHAnsi"/>
        </w:rPr>
        <w:t>mais</w:t>
      </w:r>
      <w:r w:rsidR="001A1DD7" w:rsidRPr="009A3B57">
        <w:rPr>
          <w:rFonts w:asciiTheme="majorHAnsi" w:hAnsiTheme="majorHAnsi" w:cstheme="majorHAnsi"/>
        </w:rPr>
        <w:t xml:space="preserve"> km 0 ao km 1,735 e 5 - km 0 ao km 1,860, no município de Itu. – </w:t>
      </w:r>
      <w:r w:rsidR="00F75B55" w:rsidRPr="009A3B57">
        <w:rPr>
          <w:rFonts w:asciiTheme="majorHAnsi" w:hAnsiTheme="majorHAnsi" w:cstheme="majorHAnsi"/>
        </w:rPr>
        <w:t>Orçado</w:t>
      </w:r>
      <w:r w:rsidR="001A1DD7" w:rsidRPr="009A3B57">
        <w:rPr>
          <w:rFonts w:asciiTheme="majorHAnsi" w:hAnsiTheme="majorHAnsi" w:cstheme="majorHAnsi"/>
        </w:rPr>
        <w:t xml:space="preserve"> no valor de R$ 21.891.185,</w:t>
      </w:r>
      <w:r w:rsidR="00F75B55" w:rsidRPr="009A3B57">
        <w:rPr>
          <w:rFonts w:asciiTheme="majorHAnsi" w:hAnsiTheme="majorHAnsi" w:cstheme="majorHAnsi"/>
        </w:rPr>
        <w:t>91,</w:t>
      </w:r>
      <w:r w:rsidR="001A1DD7" w:rsidRPr="009A3B57">
        <w:rPr>
          <w:rFonts w:asciiTheme="majorHAnsi" w:hAnsiTheme="majorHAnsi" w:cstheme="majorHAnsi"/>
        </w:rPr>
        <w:t xml:space="preserve"> a ser realizado por intermédio do PNCP </w:t>
      </w:r>
      <w:r w:rsidR="00F75B55" w:rsidRPr="009A3B57">
        <w:rPr>
          <w:rFonts w:asciiTheme="majorHAnsi" w:hAnsiTheme="majorHAnsi" w:cstheme="majorHAnsi"/>
        </w:rPr>
        <w:t>(Portal</w:t>
      </w:r>
      <w:r w:rsidR="001A1DD7" w:rsidRPr="009A3B57">
        <w:rPr>
          <w:rFonts w:asciiTheme="majorHAnsi" w:hAnsiTheme="majorHAnsi" w:cstheme="majorHAnsi"/>
        </w:rPr>
        <w:t xml:space="preserve"> Nacional de Compras Pública), para o dia 10/06/2024 as 10:00 horas. Os interessados em participar do certame deverão acessar o site </w:t>
      </w:r>
      <w:hyperlink r:id="rId123" w:history="1">
        <w:r w:rsidRPr="009A3B57">
          <w:rPr>
            <w:rStyle w:val="Hyperlink"/>
            <w:rFonts w:asciiTheme="majorHAnsi" w:hAnsiTheme="majorHAnsi" w:cstheme="majorHAnsi"/>
          </w:rPr>
          <w:t>www.compras.sp.gov.br</w:t>
        </w:r>
      </w:hyperlink>
      <w:r w:rsidR="001A1DD7" w:rsidRPr="009A3B57">
        <w:rPr>
          <w:rFonts w:asciiTheme="majorHAnsi" w:hAnsiTheme="majorHAnsi" w:cstheme="majorHAnsi"/>
        </w:rPr>
        <w:t>, mediante obtenção de senha de acesso ao sistema e credenciamento de seus representantes. O edital também está disponíve</w:t>
      </w:r>
      <w:r w:rsidRPr="009A3B57">
        <w:rPr>
          <w:rFonts w:asciiTheme="majorHAnsi" w:hAnsiTheme="majorHAnsi" w:cstheme="majorHAnsi"/>
        </w:rPr>
        <w:t xml:space="preserve">l nos seguintes sites: </w:t>
      </w:r>
      <w:hyperlink r:id="rId124" w:history="1">
        <w:r w:rsidRPr="009A3B57">
          <w:rPr>
            <w:rStyle w:val="Hyperlink"/>
            <w:rFonts w:asciiTheme="majorHAnsi" w:hAnsiTheme="majorHAnsi" w:cstheme="majorHAnsi"/>
          </w:rPr>
          <w:t>www.der.sp.gov.br</w:t>
        </w:r>
      </w:hyperlink>
      <w:r w:rsidR="001A1DD7" w:rsidRPr="009A3B57">
        <w:rPr>
          <w:rFonts w:asciiTheme="majorHAnsi" w:hAnsiTheme="majorHAnsi" w:cstheme="majorHAnsi"/>
        </w:rPr>
        <w:t xml:space="preserve">, </w:t>
      </w:r>
      <w:hyperlink r:id="rId125" w:history="1">
        <w:r w:rsidRPr="009A3B57">
          <w:rPr>
            <w:rStyle w:val="Hyperlink"/>
            <w:rFonts w:asciiTheme="majorHAnsi" w:hAnsiTheme="majorHAnsi" w:cstheme="majorHAnsi"/>
          </w:rPr>
          <w:t>www.e-negociospublicos.gov.br</w:t>
        </w:r>
      </w:hyperlink>
      <w:r w:rsidR="001A1DD7" w:rsidRPr="009A3B57">
        <w:rPr>
          <w:rFonts w:asciiTheme="majorHAnsi" w:hAnsiTheme="majorHAnsi" w:cstheme="majorHAnsi"/>
        </w:rPr>
        <w:t xml:space="preserve"> e </w:t>
      </w:r>
      <w:hyperlink r:id="rId126" w:history="1">
        <w:r w:rsidRPr="009A3B57">
          <w:rPr>
            <w:rStyle w:val="Hyperlink"/>
            <w:rFonts w:asciiTheme="majorHAnsi" w:hAnsiTheme="majorHAnsi" w:cstheme="majorHAnsi"/>
          </w:rPr>
          <w:t>www.pncp.com.br</w:t>
        </w:r>
      </w:hyperlink>
      <w:r w:rsidRPr="009A3B57">
        <w:rPr>
          <w:rFonts w:asciiTheme="majorHAnsi" w:hAnsiTheme="majorHAnsi" w:cstheme="majorHAnsi"/>
        </w:rPr>
        <w:t>.</w:t>
      </w:r>
    </w:p>
    <w:p w14:paraId="35BC321C" w14:textId="77777777" w:rsidR="009A3B57" w:rsidRPr="009A3B57" w:rsidRDefault="009A3B57" w:rsidP="00365E99">
      <w:pPr>
        <w:tabs>
          <w:tab w:val="left" w:pos="1440"/>
        </w:tabs>
        <w:autoSpaceDE w:val="0"/>
        <w:autoSpaceDN w:val="0"/>
        <w:adjustRightInd w:val="0"/>
        <w:jc w:val="both"/>
      </w:pPr>
    </w:p>
    <w:p w14:paraId="4EAB1571" w14:textId="77777777" w:rsidR="00E0616A" w:rsidRDefault="00E0616A" w:rsidP="00365E99">
      <w:pPr>
        <w:tabs>
          <w:tab w:val="left" w:pos="1440"/>
        </w:tabs>
        <w:autoSpaceDE w:val="0"/>
        <w:autoSpaceDN w:val="0"/>
        <w:adjustRightInd w:val="0"/>
        <w:jc w:val="both"/>
        <w:rPr>
          <w:rFonts w:asciiTheme="majorHAnsi" w:hAnsiTheme="majorHAnsi" w:cstheme="majorHAnsi"/>
        </w:rPr>
      </w:pPr>
    </w:p>
    <w:p w14:paraId="6F05EF03" w14:textId="77777777" w:rsidR="00E0616A" w:rsidRPr="00991642" w:rsidRDefault="00E0616A" w:rsidP="00365E99">
      <w:pPr>
        <w:tabs>
          <w:tab w:val="left" w:pos="1440"/>
        </w:tabs>
        <w:autoSpaceDE w:val="0"/>
        <w:autoSpaceDN w:val="0"/>
        <w:adjustRightInd w:val="0"/>
        <w:jc w:val="both"/>
        <w:rPr>
          <w:rFonts w:asciiTheme="majorHAnsi" w:hAnsiTheme="majorHAnsi" w:cstheme="majorHAnsi"/>
        </w:rPr>
      </w:pPr>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Default="009D4DEC" w:rsidP="001735D9">
      <w:pPr>
        <w:pStyle w:val="SemEspaamento"/>
        <w:jc w:val="both"/>
        <w:rPr>
          <w:rFonts w:asciiTheme="majorHAnsi" w:hAnsiTheme="majorHAnsi" w:cstheme="majorHAnsi"/>
        </w:rPr>
      </w:pPr>
    </w:p>
    <w:p w14:paraId="089E9137" w14:textId="77777777" w:rsidR="006D7320" w:rsidRPr="00462915" w:rsidRDefault="006D7320"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27FBBF" w14:textId="77777777" w:rsidR="00824A1F" w:rsidRPr="00462915" w:rsidRDefault="00824A1F" w:rsidP="00294B7D">
      <w:pPr>
        <w:tabs>
          <w:tab w:val="left" w:pos="2579"/>
        </w:tabs>
        <w:jc w:val="both"/>
        <w:rPr>
          <w:rFonts w:asciiTheme="majorHAnsi" w:hAnsiTheme="majorHAnsi" w:cstheme="majorHAnsi"/>
        </w:rPr>
      </w:pP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129"/>
      <w:footerReference w:type="default" r:id="rId13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CD0D0" w14:textId="77777777" w:rsidR="005708ED" w:rsidRDefault="005708ED">
      <w:r>
        <w:separator/>
      </w:r>
    </w:p>
  </w:endnote>
  <w:endnote w:type="continuationSeparator" w:id="0">
    <w:p w14:paraId="5C9073AD" w14:textId="77777777" w:rsidR="005708ED" w:rsidRDefault="00570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A1DD7" w:rsidRPr="00FE1850" w:rsidRDefault="001A1DD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A1DD7" w:rsidRDefault="001A1DD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A1DD7" w:rsidRPr="001042F4" w:rsidRDefault="001A1DD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A1DD7" w14:paraId="15E73B0D" w14:textId="77777777" w:rsidTr="001042F4">
      <w:tc>
        <w:tcPr>
          <w:tcW w:w="2977" w:type="dxa"/>
          <w:shd w:val="clear" w:color="auto" w:fill="F2F2F2" w:themeFill="background1" w:themeFillShade="F2"/>
          <w:vAlign w:val="center"/>
        </w:tcPr>
        <w:p w14:paraId="179090BD" w14:textId="77777777" w:rsidR="001A1DD7" w:rsidRDefault="001A1DD7" w:rsidP="001042F4">
          <w:pPr>
            <w:jc w:val="center"/>
            <w:rPr>
              <w:rFonts w:ascii="Arial" w:hAnsi="Arial" w:cs="Arial"/>
              <w:sz w:val="16"/>
            </w:rPr>
          </w:pPr>
        </w:p>
      </w:tc>
      <w:tc>
        <w:tcPr>
          <w:tcW w:w="1418" w:type="dxa"/>
          <w:shd w:val="clear" w:color="auto" w:fill="F2F2F2" w:themeFill="background1" w:themeFillShade="F2"/>
        </w:tcPr>
        <w:p w14:paraId="200D52FE" w14:textId="77777777" w:rsidR="001A1DD7" w:rsidRPr="001042F4" w:rsidRDefault="001A1DD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A1DD7" w:rsidRDefault="001A1DD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A1DD7" w:rsidRDefault="001A1DD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A1DD7" w:rsidRDefault="001A1DD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A1DD7" w:rsidRDefault="001A1DD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A1DD7" w:rsidRDefault="001A1DD7" w:rsidP="001042F4">
          <w:pPr>
            <w:jc w:val="center"/>
            <w:rPr>
              <w:rFonts w:ascii="Arial" w:hAnsi="Arial" w:cs="Arial"/>
              <w:sz w:val="16"/>
            </w:rPr>
          </w:pPr>
        </w:p>
      </w:tc>
    </w:tr>
  </w:tbl>
  <w:p w14:paraId="62D11665" w14:textId="77777777" w:rsidR="001A1DD7" w:rsidRPr="18102E9A" w:rsidRDefault="001A1DD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BE5D3" w14:textId="77777777" w:rsidR="005708ED" w:rsidRDefault="005708ED">
      <w:r>
        <w:separator/>
      </w:r>
    </w:p>
  </w:footnote>
  <w:footnote w:type="continuationSeparator" w:id="0">
    <w:p w14:paraId="129CDC37" w14:textId="77777777" w:rsidR="005708ED" w:rsidRDefault="00570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1A1DD7" w:rsidRDefault="001A1DD7"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93D4A9E" w:rsidR="001A1DD7" w:rsidRDefault="00F75B55" w:rsidP="007C304A">
                          <w:pPr>
                            <w:rPr>
                              <w:rStyle w:val="Nmerodepgina"/>
                              <w:rFonts w:ascii="Arial" w:hAnsi="Arial" w:cs="Arial"/>
                              <w:b/>
                              <w:color w:val="FFFFFF"/>
                              <w:sz w:val="18"/>
                              <w:szCs w:val="18"/>
                            </w:rPr>
                          </w:pPr>
                          <w:r>
                            <w:rPr>
                              <w:rFonts w:ascii="Arial" w:hAnsi="Arial" w:cs="Arial"/>
                              <w:b/>
                              <w:bCs/>
                              <w:iCs/>
                              <w:caps/>
                              <w:color w:val="FFFFFF"/>
                              <w:sz w:val="18"/>
                              <w:szCs w:val="18"/>
                            </w:rPr>
                            <w:t>02/05</w:t>
                          </w:r>
                          <w:r w:rsidR="001A1DD7">
                            <w:rPr>
                              <w:rFonts w:ascii="Arial" w:hAnsi="Arial" w:cs="Arial"/>
                              <w:b/>
                              <w:bCs/>
                              <w:iCs/>
                              <w:caps/>
                              <w:color w:val="FFFFFF"/>
                              <w:sz w:val="18"/>
                              <w:szCs w:val="18"/>
                            </w:rPr>
                            <w:t>/2024 - EdiçÃo nº 76 P</w:t>
                          </w:r>
                          <w:r w:rsidR="001A1DD7">
                            <w:rPr>
                              <w:rFonts w:ascii="Arial" w:hAnsi="Arial" w:cs="Arial"/>
                              <w:b/>
                              <w:bCs/>
                              <w:iCs/>
                              <w:color w:val="FFFFFF"/>
                              <w:sz w:val="18"/>
                              <w:szCs w:val="18"/>
                            </w:rPr>
                            <w:t>ÁG. 0</w:t>
                          </w:r>
                          <w:r w:rsidR="001A1DD7">
                            <w:rPr>
                              <w:rStyle w:val="Nmerodepgina"/>
                              <w:rFonts w:ascii="Arial" w:hAnsi="Arial" w:cs="Arial"/>
                              <w:b/>
                              <w:color w:val="FFFFFF"/>
                              <w:sz w:val="18"/>
                              <w:szCs w:val="18"/>
                            </w:rPr>
                            <w:fldChar w:fldCharType="begin"/>
                          </w:r>
                          <w:r w:rsidR="001A1DD7">
                            <w:rPr>
                              <w:rStyle w:val="Nmerodepgina"/>
                              <w:rFonts w:ascii="Arial" w:hAnsi="Arial" w:cs="Arial"/>
                              <w:b/>
                              <w:color w:val="FFFFFF"/>
                              <w:sz w:val="18"/>
                              <w:szCs w:val="18"/>
                            </w:rPr>
                            <w:instrText xml:space="preserve"> PAGE </w:instrText>
                          </w:r>
                          <w:r w:rsidR="001A1DD7">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1A1DD7">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p w14:paraId="486FDEBC" w14:textId="77777777" w:rsidR="001A1DD7" w:rsidRPr="20774586" w:rsidRDefault="001A1DD7"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93D4A9E" w:rsidR="001A1DD7" w:rsidRDefault="00F75B55" w:rsidP="007C304A">
                    <w:pPr>
                      <w:rPr>
                        <w:rStyle w:val="Nmerodepgina"/>
                        <w:rFonts w:ascii="Arial" w:hAnsi="Arial" w:cs="Arial"/>
                        <w:b/>
                        <w:color w:val="FFFFFF"/>
                        <w:sz w:val="18"/>
                        <w:szCs w:val="18"/>
                      </w:rPr>
                    </w:pPr>
                    <w:r>
                      <w:rPr>
                        <w:rFonts w:ascii="Arial" w:hAnsi="Arial" w:cs="Arial"/>
                        <w:b/>
                        <w:bCs/>
                        <w:iCs/>
                        <w:caps/>
                        <w:color w:val="FFFFFF"/>
                        <w:sz w:val="18"/>
                        <w:szCs w:val="18"/>
                      </w:rPr>
                      <w:t>02/05</w:t>
                    </w:r>
                    <w:r w:rsidR="001A1DD7">
                      <w:rPr>
                        <w:rFonts w:ascii="Arial" w:hAnsi="Arial" w:cs="Arial"/>
                        <w:b/>
                        <w:bCs/>
                        <w:iCs/>
                        <w:caps/>
                        <w:color w:val="FFFFFF"/>
                        <w:sz w:val="18"/>
                        <w:szCs w:val="18"/>
                      </w:rPr>
                      <w:t>/2024 - EdiçÃo nº 76 P</w:t>
                    </w:r>
                    <w:r w:rsidR="001A1DD7">
                      <w:rPr>
                        <w:rFonts w:ascii="Arial" w:hAnsi="Arial" w:cs="Arial"/>
                        <w:b/>
                        <w:bCs/>
                        <w:iCs/>
                        <w:color w:val="FFFFFF"/>
                        <w:sz w:val="18"/>
                        <w:szCs w:val="18"/>
                      </w:rPr>
                      <w:t>ÁG. 0</w:t>
                    </w:r>
                    <w:r w:rsidR="001A1DD7">
                      <w:rPr>
                        <w:rStyle w:val="Nmerodepgina"/>
                        <w:rFonts w:ascii="Arial" w:hAnsi="Arial" w:cs="Arial"/>
                        <w:b/>
                        <w:color w:val="FFFFFF"/>
                        <w:sz w:val="18"/>
                        <w:szCs w:val="18"/>
                      </w:rPr>
                      <w:fldChar w:fldCharType="begin"/>
                    </w:r>
                    <w:r w:rsidR="001A1DD7">
                      <w:rPr>
                        <w:rStyle w:val="Nmerodepgina"/>
                        <w:rFonts w:ascii="Arial" w:hAnsi="Arial" w:cs="Arial"/>
                        <w:b/>
                        <w:color w:val="FFFFFF"/>
                        <w:sz w:val="18"/>
                        <w:szCs w:val="18"/>
                      </w:rPr>
                      <w:instrText xml:space="preserve"> PAGE </w:instrText>
                    </w:r>
                    <w:r w:rsidR="001A1DD7">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1A1DD7">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p w14:paraId="486FDEBC" w14:textId="77777777" w:rsidR="001A1DD7" w:rsidRPr="20774586" w:rsidRDefault="001A1DD7"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9EB"/>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BA"/>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BD4"/>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6C"/>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pinaverde.mg.gov.br" TargetMode="External"/><Relationship Id="rId117" Type="http://schemas.openxmlformats.org/officeDocument/2006/relationships/hyperlink" Target="http://licitacao.sanepar.com.br" TargetMode="External"/><Relationship Id="rId21" Type="http://schemas.openxmlformats.org/officeDocument/2006/relationships/hyperlink" Target="http://www.bordadamata.mg.gov.br" TargetMode="External"/><Relationship Id="rId42" Type="http://schemas.openxmlformats.org/officeDocument/2006/relationships/hyperlink" Target="https://www.altoparaopeba.mg.gov.br/" TargetMode="External"/><Relationship Id="rId47" Type="http://schemas.openxmlformats.org/officeDocument/2006/relationships/hyperlink" Target="http://www.licitardigital.com.br" TargetMode="External"/><Relationship Id="rId63" Type="http://schemas.openxmlformats.org/officeDocument/2006/relationships/hyperlink" Target="https://novobbmnet.com.br/" TargetMode="External"/><Relationship Id="rId68" Type="http://schemas.openxmlformats.org/officeDocument/2006/relationships/hyperlink" Target="https://pncp.gov.br" TargetMode="External"/><Relationship Id="rId84" Type="http://schemas.openxmlformats.org/officeDocument/2006/relationships/hyperlink" Target="http://www.pedraazul.mg.gov.br" TargetMode="External"/><Relationship Id="rId89" Type="http://schemas.openxmlformats.org/officeDocument/2006/relationships/hyperlink" Target="http://www.licitardigital.com.br" TargetMode="External"/><Relationship Id="rId112" Type="http://schemas.openxmlformats.org/officeDocument/2006/relationships/hyperlink" Target="https://www.gov.br/compras/edital/393020-5-90131-2024" TargetMode="External"/><Relationship Id="rId16" Type="http://schemas.openxmlformats.org/officeDocument/2006/relationships/hyperlink" Target="https://www.bocainademinas.mg.gov.br/" TargetMode="External"/><Relationship Id="rId107" Type="http://schemas.openxmlformats.org/officeDocument/2006/relationships/hyperlink" Target="mailto:plc.esclarecimentos@embasa.ba.gov.br" TargetMode="External"/><Relationship Id="rId11" Type="http://schemas.openxmlformats.org/officeDocument/2006/relationships/hyperlink" Target="http://www.licitardigital.com.br" TargetMode="External"/><Relationship Id="rId32" Type="http://schemas.openxmlformats.org/officeDocument/2006/relationships/hyperlink" Target="http://www.bnc.org.br" TargetMode="External"/><Relationship Id="rId37" Type="http://schemas.openxmlformats.org/officeDocument/2006/relationships/hyperlink" Target="mailto:pedro.lopes@cassia.mg.gov.br" TargetMode="External"/><Relationship Id="rId53" Type="http://schemas.openxmlformats.org/officeDocument/2006/relationships/hyperlink" Target="http://www.bllcompras.org.br" TargetMode="External"/><Relationship Id="rId58" Type="http://schemas.openxmlformats.org/officeDocument/2006/relationships/hyperlink" Target="https://app2.licitardigital.com.br/pesquisa" TargetMode="External"/><Relationship Id="rId74" Type="http://schemas.openxmlformats.org/officeDocument/2006/relationships/hyperlink" Target="http://www.manhuacu.mg.gov.br" TargetMode="External"/><Relationship Id="rId79" Type="http://schemas.openxmlformats.org/officeDocument/2006/relationships/hyperlink" Target="http://www.ouropreto.mg.gov.br" TargetMode="External"/><Relationship Id="rId102" Type="http://schemas.openxmlformats.org/officeDocument/2006/relationships/hyperlink" Target="https://setubinha.mg.gov.br" TargetMode="External"/><Relationship Id="rId123" Type="http://schemas.openxmlformats.org/officeDocument/2006/relationships/hyperlink" Target="http://www.compras.sp.gov.br" TargetMode="External"/><Relationship Id="rId128" Type="http://schemas.openxmlformats.org/officeDocument/2006/relationships/image" Target="media/image2.jpg"/><Relationship Id="rId5" Type="http://schemas.openxmlformats.org/officeDocument/2006/relationships/styles" Target="styles.xml"/><Relationship Id="rId90" Type="http://schemas.openxmlformats.org/officeDocument/2006/relationships/hyperlink" Target="http://www.saodomingosdoprata.mg.gov.br" TargetMode="External"/><Relationship Id="rId95" Type="http://schemas.openxmlformats.org/officeDocument/2006/relationships/hyperlink" Target="http://www.saofranciscodesales.mg.gov.br" TargetMode="External"/><Relationship Id="rId19" Type="http://schemas.openxmlformats.org/officeDocument/2006/relationships/hyperlink" Target="https://novobbmnet.com.br" TargetMode="External"/><Relationship Id="rId14" Type="http://schemas.openxmlformats.org/officeDocument/2006/relationships/hyperlink" Target="https://www.portaldecompraspublicas.com.br" TargetMode="External"/><Relationship Id="rId22" Type="http://schemas.openxmlformats.org/officeDocument/2006/relationships/hyperlink" Target="http://www.braunas.mg.gov.br" TargetMode="External"/><Relationship Id="rId27" Type="http://schemas.openxmlformats.org/officeDocument/2006/relationships/hyperlink" Target="http://www.licitardigital.com.br" TargetMode="External"/><Relationship Id="rId30" Type="http://schemas.openxmlformats.org/officeDocument/2006/relationships/hyperlink" Target="http://www.capitolio.mg.gov.br" TargetMode="External"/><Relationship Id="rId35" Type="http://schemas.openxmlformats.org/officeDocument/2006/relationships/hyperlink" Target="mailto:cleiton.batista@cassia.mg.gov.br" TargetMode="External"/><Relationship Id="rId43" Type="http://schemas.openxmlformats.org/officeDocument/2006/relationships/hyperlink" Target="http://www.licitardigital.com.br" TargetMode="External"/><Relationship Id="rId48" Type="http://schemas.openxmlformats.org/officeDocument/2006/relationships/hyperlink" Target="http://www.entrefolhas.mg.gov.br" TargetMode="External"/><Relationship Id="rId56" Type="http://schemas.openxmlformats.org/officeDocument/2006/relationships/hyperlink" Target="mailto:licitacao@fortunademinas.mg.gov.br" TargetMode="External"/><Relationship Id="rId64" Type="http://schemas.openxmlformats.org/officeDocument/2006/relationships/hyperlink" Target="https://transparencia.iapu.mg.gov.br/licitacoes" TargetMode="External"/><Relationship Id="rId69" Type="http://schemas.openxmlformats.org/officeDocument/2006/relationships/hyperlink" Target="mailto:licitacao@luisburgo.mg.gov.br" TargetMode="External"/><Relationship Id="rId77" Type="http://schemas.openxmlformats.org/officeDocument/2006/relationships/hyperlink" Target="http://www.oncadopitangui.mg.gov.br" TargetMode="External"/><Relationship Id="rId100" Type="http://schemas.openxmlformats.org/officeDocument/2006/relationships/hyperlink" Target="http://www.licitardigital.com.br/" TargetMode="External"/><Relationship Id="rId105" Type="http://schemas.openxmlformats.org/officeDocument/2006/relationships/hyperlink" Target="http://www.licitacoes-e.com.br" TargetMode="External"/><Relationship Id="rId113" Type="http://schemas.openxmlformats.org/officeDocument/2006/relationships/hyperlink" Target="http://www.gov.br/compras" TargetMode="External"/><Relationship Id="rId118" Type="http://schemas.openxmlformats.org/officeDocument/2006/relationships/hyperlink" Target="https://www.gov.br/compras/edital/393021-5-90130-2024" TargetMode="External"/><Relationship Id="rId126" Type="http://schemas.openxmlformats.org/officeDocument/2006/relationships/hyperlink" Target="http://www.pncp.com.br" TargetMode="External"/><Relationship Id="rId8" Type="http://schemas.openxmlformats.org/officeDocument/2006/relationships/footnotes" Target="footnotes.xml"/><Relationship Id="rId51" Type="http://schemas.openxmlformats.org/officeDocument/2006/relationships/hyperlink" Target="http://www.ervalia.mg.gov.br" TargetMode="External"/><Relationship Id="rId72" Type="http://schemas.openxmlformats.org/officeDocument/2006/relationships/hyperlink" Target="http://www.portaldecompraspublicas.com.br" TargetMode="External"/><Relationship Id="rId80" Type="http://schemas.openxmlformats.org/officeDocument/2006/relationships/hyperlink" Target="https://grp.ouropreto.mg.gov.br/portalcidadao" TargetMode="External"/><Relationship Id="rId85" Type="http://schemas.openxmlformats.org/officeDocument/2006/relationships/hyperlink" Target="mailto:licitacao@santacruzdesalinas.mg.gov.br" TargetMode="External"/><Relationship Id="rId93" Type="http://schemas.openxmlformats.org/officeDocument/2006/relationships/hyperlink" Target="http://www.licitanet.com.br" TargetMode="External"/><Relationship Id="rId98" Type="http://schemas.openxmlformats.org/officeDocument/2006/relationships/hyperlink" Target="http://www.saolourenco.mg.gov.br" TargetMode="External"/><Relationship Id="rId121" Type="http://schemas.openxmlformats.org/officeDocument/2006/relationships/hyperlink" Target="http://www.compras.gov.br" TargetMode="External"/><Relationship Id="rId3" Type="http://schemas.openxmlformats.org/officeDocument/2006/relationships/customXml" Target="../customXml/item3.xml"/><Relationship Id="rId12" Type="http://schemas.openxmlformats.org/officeDocument/2006/relationships/hyperlink" Target="mailto:licitacoes@baependi.mg.gov.br" TargetMode="External"/><Relationship Id="rId17" Type="http://schemas.openxmlformats.org/officeDocument/2006/relationships/hyperlink" Target="mailto:licitabocaina@gmail.com" TargetMode="External"/><Relationship Id="rId25" Type="http://schemas.openxmlformats.org/officeDocument/2006/relationships/hyperlink" Target="http://www.cachoeirademinas.mg.gov.br" TargetMode="External"/><Relationship Id="rId33" Type="http://schemas.openxmlformats.org/officeDocument/2006/relationships/hyperlink" Target="http://www.cassia.mg.gov.br" TargetMode="External"/><Relationship Id="rId38" Type="http://schemas.openxmlformats.org/officeDocument/2006/relationships/hyperlink" Target="mailto:leonardo.rossato@cassia.mg.gov.br" TargetMode="External"/><Relationship Id="rId46" Type="http://schemas.openxmlformats.org/officeDocument/2006/relationships/hyperlink" Target="http://www.entrefolhas.mg.gov.br" TargetMode="External"/><Relationship Id="rId59" Type="http://schemas.openxmlformats.org/officeDocument/2006/relationships/hyperlink" Target="http://www.licitanet.com.br" TargetMode="External"/><Relationship Id="rId67" Type="http://schemas.openxmlformats.org/officeDocument/2006/relationships/hyperlink" Target="https://app2.licitardigital.com.br/pesquisa" TargetMode="External"/><Relationship Id="rId103" Type="http://schemas.openxmlformats.org/officeDocument/2006/relationships/hyperlink" Target="https://www.gov.br/pncp/pt-br" TargetMode="External"/><Relationship Id="rId108" Type="http://schemas.openxmlformats.org/officeDocument/2006/relationships/hyperlink" Target="http://www.cesan.com.br" TargetMode="External"/><Relationship Id="rId116" Type="http://schemas.openxmlformats.org/officeDocument/2006/relationships/hyperlink" Target="http://www.licitacoes-e.com.br" TargetMode="External"/><Relationship Id="rId124" Type="http://schemas.openxmlformats.org/officeDocument/2006/relationships/hyperlink" Target="http://www.der.sp.gov.br" TargetMode="External"/><Relationship Id="rId129" Type="http://schemas.openxmlformats.org/officeDocument/2006/relationships/header" Target="header1.xml"/><Relationship Id="rId20" Type="http://schemas.openxmlformats.org/officeDocument/2006/relationships/hyperlink" Target="mailto:licitacoes.bjg@outlook.com" TargetMode="External"/><Relationship Id="rId41" Type="http://schemas.openxmlformats.org/officeDocument/2006/relationships/hyperlink" Target="mailto:licitacaopmca@yahoo.com.br" TargetMode="External"/><Relationship Id="rId54" Type="http://schemas.openxmlformats.org/officeDocument/2006/relationships/hyperlink" Target="http://www.licitanet.com.br" TargetMode="External"/><Relationship Id="rId62" Type="http://schemas.openxmlformats.org/officeDocument/2006/relationships/hyperlink" Target="mailto:licitacao@frutal.mg.gov.br" TargetMode="External"/><Relationship Id="rId70" Type="http://schemas.openxmlformats.org/officeDocument/2006/relationships/hyperlink" Target="mailto:licitacao@mamonas.mg.gov.br/" TargetMode="External"/><Relationship Id="rId75" Type="http://schemas.openxmlformats.org/officeDocument/2006/relationships/hyperlink" Target="http://www.bll.org.br" TargetMode="External"/><Relationship Id="rId83" Type="http://schemas.openxmlformats.org/officeDocument/2006/relationships/hyperlink" Target="http://www.licitardigital.com.br" TargetMode="External"/><Relationship Id="rId88" Type="http://schemas.openxmlformats.org/officeDocument/2006/relationships/hyperlink" Target="mailto:prefeiturasantaritaibitipoca@hotmail.com" TargetMode="External"/><Relationship Id="rId91" Type="http://schemas.openxmlformats.org/officeDocument/2006/relationships/hyperlink" Target="http://www.licitardigital.com.br" TargetMode="External"/><Relationship Id="rId96" Type="http://schemas.openxmlformats.org/officeDocument/2006/relationships/hyperlink" Target="http://www.licitanet.com.br" TargetMode="External"/><Relationship Id="rId111" Type="http://schemas.openxmlformats.org/officeDocument/2006/relationships/hyperlink" Target="mailto:licitacoes@cesan.com.br"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hyperlink" Target="http://www.licitardigital.com.br" TargetMode="External"/><Relationship Id="rId28" Type="http://schemas.openxmlformats.org/officeDocument/2006/relationships/hyperlink" Target="http://www.camposgerais.mg.gov.br" TargetMode="External"/><Relationship Id="rId36" Type="http://schemas.openxmlformats.org/officeDocument/2006/relationships/hyperlink" Target="mailto:vinicius.melo@cassia.mg.gov.br" TargetMode="External"/><Relationship Id="rId49" Type="http://schemas.openxmlformats.org/officeDocument/2006/relationships/hyperlink" Target="http://www.licitardigital.com.br" TargetMode="External"/><Relationship Id="rId57" Type="http://schemas.openxmlformats.org/officeDocument/2006/relationships/hyperlink" Target="http://www.fortunademinas.mg.gov.br" TargetMode="External"/><Relationship Id="rId106" Type="http://schemas.openxmlformats.org/officeDocument/2006/relationships/hyperlink" Target="http://www.licitacoes-e.com.br" TargetMode="External"/><Relationship Id="rId114" Type="http://schemas.openxmlformats.org/officeDocument/2006/relationships/hyperlink" Target="http://www.gov.br/compras" TargetMode="External"/><Relationship Id="rId119" Type="http://schemas.openxmlformats.org/officeDocument/2006/relationships/hyperlink" Target="http://www.gov.br/compras" TargetMode="External"/><Relationship Id="rId127" Type="http://schemas.openxmlformats.org/officeDocument/2006/relationships/hyperlink" Target="https://atentasaude.com.br/contato/" TargetMode="External"/><Relationship Id="rId10" Type="http://schemas.openxmlformats.org/officeDocument/2006/relationships/image" Target="media/image1.png"/><Relationship Id="rId31" Type="http://schemas.openxmlformats.org/officeDocument/2006/relationships/hyperlink" Target="http://www.novobbmnet.com.br" TargetMode="External"/><Relationship Id="rId44" Type="http://schemas.openxmlformats.org/officeDocument/2006/relationships/hyperlink" Target="http://www.compras.gov.br" TargetMode="External"/><Relationship Id="rId52" Type="http://schemas.openxmlformats.org/officeDocument/2006/relationships/hyperlink" Target="http://www.bllcompras.org.br" TargetMode="External"/><Relationship Id="rId60" Type="http://schemas.openxmlformats.org/officeDocument/2006/relationships/hyperlink" Target="http://www.licitanet.com.br" TargetMode="External"/><Relationship Id="rId65" Type="http://schemas.openxmlformats.org/officeDocument/2006/relationships/hyperlink" Target="mailto:licitacao@iapu.mg.gov.br" TargetMode="External"/><Relationship Id="rId73" Type="http://schemas.openxmlformats.org/officeDocument/2006/relationships/hyperlink" Target="mailto:licitacao@manhuacu.mg.gov.br" TargetMode="External"/><Relationship Id="rId78" Type="http://schemas.openxmlformats.org/officeDocument/2006/relationships/hyperlink" Target="http://www.bllcompras.org.br" TargetMode="External"/><Relationship Id="rId81" Type="http://schemas.openxmlformats.org/officeDocument/2006/relationships/hyperlink" Target="http://www.bllcompras.org.br" TargetMode="External"/><Relationship Id="rId86" Type="http://schemas.openxmlformats.org/officeDocument/2006/relationships/hyperlink" Target="http://www.santacruzdesalinas.mg.gov.br" TargetMode="External"/><Relationship Id="rId94" Type="http://schemas.openxmlformats.org/officeDocument/2006/relationships/hyperlink" Target="mailto:contratoelicitacao@terra.com.br" TargetMode="External"/><Relationship Id="rId99" Type="http://schemas.openxmlformats.org/officeDocument/2006/relationships/hyperlink" Target="mailto:contratos@saolourenco.mg.gov.br" TargetMode="External"/><Relationship Id="rId101" Type="http://schemas.openxmlformats.org/officeDocument/2006/relationships/hyperlink" Target="mailto:licitacao@setubinha.mg.gov.br" TargetMode="External"/><Relationship Id="rId122" Type="http://schemas.openxmlformats.org/officeDocument/2006/relationships/hyperlink" Target="http://www.petronect.com.br" TargetMode="External"/><Relationship Id="rId13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baependi.mg.gov.br" TargetMode="External"/><Relationship Id="rId18" Type="http://schemas.openxmlformats.org/officeDocument/2006/relationships/hyperlink" Target="https://www.bomjesusdogalho.mg.gov.br" TargetMode="External"/><Relationship Id="rId39" Type="http://schemas.openxmlformats.org/officeDocument/2006/relationships/hyperlink" Target="https://www.centraldeminas.mg.gov.br/" TargetMode="External"/><Relationship Id="rId109" Type="http://schemas.openxmlformats.org/officeDocument/2006/relationships/hyperlink" Target="http://www.licitacoes-e.com.br" TargetMode="External"/><Relationship Id="rId34" Type="http://schemas.openxmlformats.org/officeDocument/2006/relationships/hyperlink" Target="mailto:licitacoes@cassia.mg.gov.br" TargetMode="External"/><Relationship Id="rId50" Type="http://schemas.openxmlformats.org/officeDocument/2006/relationships/hyperlink" Target="http://www.licitanet.com.br/" TargetMode="External"/><Relationship Id="rId55" Type="http://schemas.openxmlformats.org/officeDocument/2006/relationships/hyperlink" Target="https://ammlicita.org.br/" TargetMode="External"/><Relationship Id="rId76" Type="http://schemas.openxmlformats.org/officeDocument/2006/relationships/hyperlink" Target="http://www.bll.org.br" TargetMode="External"/><Relationship Id="rId97" Type="http://schemas.openxmlformats.org/officeDocument/2006/relationships/hyperlink" Target="mailto:obras@saolourenco.mg.gov.br" TargetMode="External"/><Relationship Id="rId104" Type="http://schemas.openxmlformats.org/officeDocument/2006/relationships/hyperlink" Target="mailto:licita@silvianopolis.mg.gov.br" TargetMode="External"/><Relationship Id="rId120" Type="http://schemas.openxmlformats.org/officeDocument/2006/relationships/hyperlink" Target="http://www.gov.br/compras" TargetMode="External"/><Relationship Id="rId125" Type="http://schemas.openxmlformats.org/officeDocument/2006/relationships/hyperlink" Target="http://www.e-negociospublicos.gov.br" TargetMode="External"/><Relationship Id="rId7" Type="http://schemas.openxmlformats.org/officeDocument/2006/relationships/webSettings" Target="webSettings.xml"/><Relationship Id="rId71" Type="http://schemas.openxmlformats.org/officeDocument/2006/relationships/hyperlink" Target="https://mamonas.mg.gov.br/" TargetMode="External"/><Relationship Id="rId92" Type="http://schemas.openxmlformats.org/officeDocument/2006/relationships/hyperlink" Target="http://www.saodomingosdoprata.mg.gov.br" TargetMode="External"/><Relationship Id="rId2" Type="http://schemas.openxmlformats.org/officeDocument/2006/relationships/customXml" Target="../customXml/item2.xml"/><Relationship Id="rId29" Type="http://schemas.openxmlformats.org/officeDocument/2006/relationships/hyperlink" Target="http://www.novobbmnet.com.br" TargetMode="External"/><Relationship Id="rId24" Type="http://schemas.openxmlformats.org/officeDocument/2006/relationships/hyperlink" Target="http://www.portaldecompraspublicas.com.br" TargetMode="External"/><Relationship Id="rId40" Type="http://schemas.openxmlformats.org/officeDocument/2006/relationships/hyperlink" Target="http://www.conceicaodaaparecida.mg.gov.br" TargetMode="External"/><Relationship Id="rId45" Type="http://schemas.openxmlformats.org/officeDocument/2006/relationships/hyperlink" Target="http://www.divinopolis.mg.gov.br" TargetMode="External"/><Relationship Id="rId66" Type="http://schemas.openxmlformats.org/officeDocument/2006/relationships/hyperlink" Target="https://app2.licitardigital.com.br/pesquisa" TargetMode="External"/><Relationship Id="rId87" Type="http://schemas.openxmlformats.org/officeDocument/2006/relationships/hyperlink" Target="http://www.santaritadeibitipoca.mg.gov.br" TargetMode="External"/><Relationship Id="rId110" Type="http://schemas.openxmlformats.org/officeDocument/2006/relationships/hyperlink" Target="http://www.licitacoes-e.com.br" TargetMode="External"/><Relationship Id="rId115" Type="http://schemas.openxmlformats.org/officeDocument/2006/relationships/hyperlink" Target="https://www1.dnit.gov.br/editais/consulta/editais2.asp" TargetMode="External"/><Relationship Id="rId131" Type="http://schemas.openxmlformats.org/officeDocument/2006/relationships/fontTable" Target="fontTable.xml"/><Relationship Id="rId61" Type="http://schemas.openxmlformats.org/officeDocument/2006/relationships/hyperlink" Target="http://www.gov.br/pncp/pt-br" TargetMode="External"/><Relationship Id="rId82"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61F52D-1FB4-4C30-9C83-0C73D9A1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10</Pages>
  <Words>5247</Words>
  <Characters>28336</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33516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60</cp:revision>
  <cp:lastPrinted>2024-04-30T19:07:00Z</cp:lastPrinted>
  <dcterms:created xsi:type="dcterms:W3CDTF">2024-05-02T11:30:00Z</dcterms:created>
  <dcterms:modified xsi:type="dcterms:W3CDTF">2024-05-02T19:59:00Z</dcterms:modified>
</cp:coreProperties>
</file>