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2DAE8C09" w14:textId="77777777" w:rsidR="00485898" w:rsidRPr="004D4D55" w:rsidRDefault="00485898"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bookmarkStart w:id="0" w:name="_GoBack"/>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bookmarkEnd w:id="0"/>
    <w:p w14:paraId="1678658B" w14:textId="77777777" w:rsidR="003813EB" w:rsidRDefault="003813EB" w:rsidP="00923F52">
      <w:pPr>
        <w:autoSpaceDE w:val="0"/>
        <w:autoSpaceDN w:val="0"/>
        <w:adjustRightInd w:val="0"/>
        <w:jc w:val="both"/>
        <w:rPr>
          <w:rFonts w:asciiTheme="majorHAnsi" w:hAnsiTheme="majorHAnsi"/>
        </w:rPr>
      </w:pPr>
    </w:p>
    <w:p w14:paraId="1C00D52B" w14:textId="77777777" w:rsidR="00786140" w:rsidRDefault="00786140"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EF7513" w14:paraId="4C8C6E34" w14:textId="77777777" w:rsidTr="009A52DB">
        <w:trPr>
          <w:cantSplit/>
          <w:trHeight w:val="1401"/>
        </w:trPr>
        <w:tc>
          <w:tcPr>
            <w:tcW w:w="6162" w:type="dxa"/>
            <w:tcBorders>
              <w:top w:val="single" w:sz="4" w:space="0" w:color="auto"/>
              <w:left w:val="single" w:sz="4" w:space="0" w:color="auto"/>
              <w:bottom w:val="single" w:sz="4" w:space="0" w:color="auto"/>
              <w:right w:val="single" w:sz="4" w:space="0" w:color="auto"/>
            </w:tcBorders>
            <w:vAlign w:val="center"/>
            <w:hideMark/>
          </w:tcPr>
          <w:p w14:paraId="31639159" w14:textId="4407D131" w:rsidR="00EF7513" w:rsidRDefault="00EF7513" w:rsidP="00C5162C">
            <w:pPr>
              <w:jc w:val="both"/>
              <w:rPr>
                <w:rFonts w:ascii="Arial" w:hAnsi="Arial" w:cs="Arial"/>
                <w:bCs/>
                <w:sz w:val="28"/>
                <w:szCs w:val="28"/>
              </w:rPr>
            </w:pPr>
            <w:r>
              <w:rPr>
                <w:rFonts w:ascii="Arial" w:hAnsi="Arial" w:cs="Arial"/>
                <w:bCs/>
                <w:szCs w:val="20"/>
              </w:rPr>
              <w:t xml:space="preserve">ÓRGÃO LICITANTE: </w:t>
            </w:r>
            <w:r w:rsidRPr="00EF7513">
              <w:rPr>
                <w:rFonts w:ascii="Times New Roman" w:hAnsi="Times New Roman"/>
                <w:b/>
                <w:bCs/>
                <w:sz w:val="34"/>
                <w:szCs w:val="34"/>
              </w:rPr>
              <w:t>PBH ATIVOS S.A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3CBCD36" w14:textId="171EB626" w:rsidR="00EF7513" w:rsidRDefault="00EF7513" w:rsidP="00C5162C">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Pr="00EF7513">
              <w:rPr>
                <w:rFonts w:ascii="Times New Roman" w:hAnsi="Times New Roman"/>
                <w:b/>
                <w:bCs/>
                <w:sz w:val="34"/>
                <w:szCs w:val="34"/>
              </w:rPr>
              <w:t xml:space="preserve">ABERTURA DE </w:t>
            </w:r>
            <w:r w:rsidR="003C2A27" w:rsidRPr="00EF7513">
              <w:rPr>
                <w:rFonts w:ascii="Times New Roman" w:hAnsi="Times New Roman"/>
                <w:b/>
                <w:bCs/>
                <w:sz w:val="34"/>
                <w:szCs w:val="34"/>
              </w:rPr>
              <w:t>LICITAÇÃO PREGÃO ELETRÔNICO 002/2021 PROCESSO Nº 03.21.689</w:t>
            </w:r>
          </w:p>
        </w:tc>
      </w:tr>
      <w:tr w:rsidR="00EF7513" w:rsidRPr="287C33CA" w14:paraId="676D6206" w14:textId="77777777" w:rsidTr="00C5162C">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6C95B6" w14:textId="7173B415" w:rsidR="00EF7513" w:rsidRPr="287C33CA" w:rsidRDefault="00EF7513" w:rsidP="00EF7513">
            <w:pPr>
              <w:rPr>
                <w:sz w:val="18"/>
                <w:szCs w:val="18"/>
              </w:rPr>
            </w:pPr>
            <w:r w:rsidRPr="287C33CA">
              <w:rPr>
                <w:rFonts w:cs="Arial"/>
                <w:sz w:val="18"/>
                <w:szCs w:val="18"/>
              </w:rPr>
              <w:t>Endereço:</w:t>
            </w:r>
            <w:r w:rsidRPr="287C33CA">
              <w:rPr>
                <w:sz w:val="18"/>
                <w:szCs w:val="18"/>
              </w:rPr>
              <w:t xml:space="preserve"> </w:t>
            </w:r>
            <w:r w:rsidRPr="00EF7513">
              <w:rPr>
                <w:sz w:val="18"/>
                <w:szCs w:val="18"/>
              </w:rPr>
              <w:t>Av. Getúlio Vargas 1.245, 12º andar | Savassi</w:t>
            </w:r>
            <w:r>
              <w:rPr>
                <w:sz w:val="18"/>
                <w:szCs w:val="18"/>
              </w:rPr>
              <w:t xml:space="preserve"> - </w:t>
            </w:r>
            <w:r w:rsidRPr="00EF7513">
              <w:rPr>
                <w:sz w:val="18"/>
                <w:szCs w:val="18"/>
              </w:rPr>
              <w:t>Belo Horizonte MG | Fone: (31) 3246-7044</w:t>
            </w:r>
          </w:p>
          <w:p w14:paraId="5AB83245" w14:textId="5CAB31D5" w:rsidR="00EF7513" w:rsidRPr="287C33CA" w:rsidRDefault="00EF7513" w:rsidP="00C5162C">
            <w:pPr>
              <w:rPr>
                <w:sz w:val="18"/>
                <w:szCs w:val="18"/>
              </w:rPr>
            </w:pPr>
          </w:p>
        </w:tc>
      </w:tr>
      <w:tr w:rsidR="00EF7513" w:rsidRPr="287C33CA" w14:paraId="0BC76623" w14:textId="77777777" w:rsidTr="009A52DB">
        <w:trPr>
          <w:cantSplit/>
          <w:trHeight w:val="947"/>
        </w:trPr>
        <w:tc>
          <w:tcPr>
            <w:tcW w:w="6162" w:type="dxa"/>
            <w:tcBorders>
              <w:top w:val="single" w:sz="4" w:space="0" w:color="auto"/>
              <w:left w:val="single" w:sz="4" w:space="0" w:color="auto"/>
              <w:bottom w:val="single" w:sz="4" w:space="0" w:color="auto"/>
              <w:right w:val="single" w:sz="4" w:space="0" w:color="auto"/>
            </w:tcBorders>
            <w:hideMark/>
          </w:tcPr>
          <w:p w14:paraId="0E0780A5" w14:textId="3DF36C71" w:rsidR="00EF7513" w:rsidRPr="00EF7513" w:rsidRDefault="00EF7513" w:rsidP="00C5162C">
            <w:pPr>
              <w:tabs>
                <w:tab w:val="left" w:pos="3390"/>
              </w:tabs>
              <w:autoSpaceDE w:val="0"/>
              <w:autoSpaceDN w:val="0"/>
              <w:adjustRightInd w:val="0"/>
              <w:jc w:val="both"/>
            </w:pPr>
            <w:r w:rsidRPr="00986CE1">
              <w:rPr>
                <w:rFonts w:cs="Arial"/>
                <w:sz w:val="18"/>
                <w:szCs w:val="18"/>
              </w:rPr>
              <w:t xml:space="preserve">OBJETO: </w:t>
            </w:r>
            <w:r w:rsidRPr="00EF7513">
              <w:rPr>
                <w:rFonts w:cs="Arial"/>
                <w:sz w:val="18"/>
                <w:szCs w:val="18"/>
              </w:rPr>
              <w:t>CONTRATAÇÃO DE EMPRESA DE ENGENHARIA PARA EXECUÇÃO DE OBRA/SERVIÇO DE DEMOLIÇÃO E CONSTRUÇÃO DE PAREDES, RECOMPOSIÇÃO DE ABERTURAS/ ESPALAS, ABERTURA DE VÃOS E DE PORTAS, RELOCAÇÃO DE PORTAS EXISTENTES, INSTALAÇÃO DE PORTAS DE VIDRO BLINDEX, PINTURA DE PAREDES, PORTAS E TETOS, RETIRADA DE PISO E COLOCAÇÃO DE PISO DE VINÍLICO, COM FORNECIMENTO DE MÃO DE OBRA, EQUIPAMENTOS E FERRAMENTA, RETIRADA DO ENTULHO PROVENIENTE DA REFORMA E INCLUSIVE FORNECIMENTO DE MATERIAL DE CONSTRUÇÃO NECESSÁRIOS À SUA EXECUÇÃO.</w:t>
            </w:r>
            <w: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0DF0565" w14:textId="77777777" w:rsidR="00EF7513" w:rsidRPr="287C33CA" w:rsidRDefault="00EF7513" w:rsidP="00C5162C">
            <w:pPr>
              <w:rPr>
                <w:bCs/>
                <w:sz w:val="18"/>
                <w:szCs w:val="17"/>
              </w:rPr>
            </w:pPr>
            <w:r w:rsidRPr="287C33CA">
              <w:rPr>
                <w:bCs/>
                <w:sz w:val="18"/>
                <w:szCs w:val="17"/>
              </w:rPr>
              <w:t xml:space="preserve">DATAS: </w:t>
            </w:r>
          </w:p>
          <w:p w14:paraId="033C2DF1" w14:textId="77777777" w:rsidR="00F95552" w:rsidRDefault="00EF7513" w:rsidP="00EF7513">
            <w:pPr>
              <w:numPr>
                <w:ilvl w:val="0"/>
                <w:numId w:val="1"/>
              </w:numPr>
              <w:rPr>
                <w:sz w:val="18"/>
                <w:szCs w:val="17"/>
              </w:rPr>
            </w:pPr>
            <w:r w:rsidRPr="00EF7513">
              <w:rPr>
                <w:sz w:val="18"/>
                <w:szCs w:val="17"/>
              </w:rPr>
              <w:t xml:space="preserve">Início de recepção das propostas: 07/05/2021 </w:t>
            </w:r>
          </w:p>
          <w:p w14:paraId="4B6FCFBB" w14:textId="2B4CA130" w:rsidR="00EF7513" w:rsidRDefault="00EF7513" w:rsidP="00EF7513">
            <w:pPr>
              <w:numPr>
                <w:ilvl w:val="0"/>
                <w:numId w:val="1"/>
              </w:numPr>
              <w:rPr>
                <w:sz w:val="18"/>
                <w:szCs w:val="17"/>
              </w:rPr>
            </w:pPr>
            <w:r w:rsidRPr="00EF7513">
              <w:rPr>
                <w:sz w:val="18"/>
                <w:szCs w:val="17"/>
              </w:rPr>
              <w:t xml:space="preserve">Abertura das propostas: dia 28/05/2021 às 9:00. </w:t>
            </w:r>
          </w:p>
          <w:p w14:paraId="3E7EB601" w14:textId="35D06BF4" w:rsidR="00F95552" w:rsidRDefault="00EF7513" w:rsidP="00EF7513">
            <w:pPr>
              <w:numPr>
                <w:ilvl w:val="0"/>
                <w:numId w:val="1"/>
              </w:numPr>
              <w:rPr>
                <w:sz w:val="18"/>
                <w:szCs w:val="17"/>
              </w:rPr>
            </w:pPr>
            <w:r w:rsidRPr="00EF7513">
              <w:rPr>
                <w:sz w:val="18"/>
                <w:szCs w:val="17"/>
              </w:rPr>
              <w:t xml:space="preserve">Abertura da sessão de lances: dia 28/05/2021 às 14:00. </w:t>
            </w:r>
          </w:p>
          <w:p w14:paraId="6698B793" w14:textId="1E191716" w:rsidR="00EF7513" w:rsidRPr="287C33CA" w:rsidRDefault="00EF7513" w:rsidP="00EF7513">
            <w:pPr>
              <w:numPr>
                <w:ilvl w:val="0"/>
                <w:numId w:val="1"/>
              </w:numPr>
              <w:rPr>
                <w:sz w:val="18"/>
                <w:szCs w:val="17"/>
              </w:rPr>
            </w:pPr>
            <w:r>
              <w:rPr>
                <w:sz w:val="18"/>
                <w:szCs w:val="17"/>
              </w:rPr>
              <w:t>Prazo de execução: conforme edital.</w:t>
            </w:r>
          </w:p>
        </w:tc>
      </w:tr>
    </w:tbl>
    <w:p w14:paraId="7BA5F71F" w14:textId="77777777" w:rsidR="00EF7513" w:rsidRPr="287C33CA" w:rsidRDefault="00EF7513" w:rsidP="00EF751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EF7513" w:rsidRPr="287C33CA" w14:paraId="7395D3A6" w14:textId="77777777" w:rsidTr="00C516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906591F" w14:textId="77777777" w:rsidR="00EF7513" w:rsidRPr="287C33CA" w:rsidRDefault="00EF7513" w:rsidP="00C5162C">
            <w:pPr>
              <w:tabs>
                <w:tab w:val="left" w:pos="4393"/>
                <w:tab w:val="center" w:pos="5386"/>
              </w:tabs>
              <w:jc w:val="center"/>
              <w:outlineLvl w:val="1"/>
              <w:rPr>
                <w:rFonts w:cs="Arial"/>
                <w:sz w:val="18"/>
                <w:szCs w:val="18"/>
              </w:rPr>
            </w:pPr>
            <w:r w:rsidRPr="287C33CA">
              <w:rPr>
                <w:rFonts w:cs="Arial"/>
                <w:sz w:val="18"/>
                <w:szCs w:val="18"/>
              </w:rPr>
              <w:t>VALORES</w:t>
            </w:r>
          </w:p>
        </w:tc>
      </w:tr>
      <w:tr w:rsidR="00EF7513" w:rsidRPr="287C33CA" w14:paraId="781AD7A2" w14:textId="77777777" w:rsidTr="00C5162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5E57BE4" w14:textId="77777777" w:rsidR="00EF7513" w:rsidRPr="287C33CA" w:rsidRDefault="00EF7513" w:rsidP="00C5162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FCECBF1" w14:textId="77777777" w:rsidR="00EF7513" w:rsidRPr="287C33CA" w:rsidRDefault="00EF7513" w:rsidP="00C5162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B72CEE5" w14:textId="77777777" w:rsidR="00EF7513" w:rsidRPr="287C33CA" w:rsidRDefault="00EF7513" w:rsidP="00C5162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E77E1B6" w14:textId="77777777" w:rsidR="00EF7513" w:rsidRPr="287C33CA" w:rsidRDefault="00EF7513" w:rsidP="00C5162C">
            <w:pPr>
              <w:jc w:val="center"/>
              <w:outlineLvl w:val="1"/>
              <w:rPr>
                <w:rFonts w:cs="Arial"/>
                <w:sz w:val="18"/>
                <w:szCs w:val="18"/>
              </w:rPr>
            </w:pPr>
            <w:r w:rsidRPr="287C33CA">
              <w:rPr>
                <w:rFonts w:cs="Arial"/>
                <w:bCs/>
                <w:sz w:val="18"/>
                <w:szCs w:val="18"/>
              </w:rPr>
              <w:t>Valor do Edital</w:t>
            </w:r>
          </w:p>
        </w:tc>
      </w:tr>
      <w:tr w:rsidR="00EF7513" w:rsidRPr="287C33CA" w14:paraId="25223893" w14:textId="77777777" w:rsidTr="00C5162C">
        <w:trPr>
          <w:cantSplit/>
          <w:trHeight w:val="418"/>
        </w:trPr>
        <w:tc>
          <w:tcPr>
            <w:tcW w:w="2520" w:type="dxa"/>
            <w:tcBorders>
              <w:top w:val="single" w:sz="4" w:space="0" w:color="auto"/>
              <w:left w:val="single" w:sz="4" w:space="0" w:color="auto"/>
              <w:bottom w:val="single" w:sz="4" w:space="0" w:color="auto"/>
              <w:right w:val="single" w:sz="4" w:space="0" w:color="auto"/>
            </w:tcBorders>
            <w:vAlign w:val="center"/>
            <w:hideMark/>
          </w:tcPr>
          <w:p w14:paraId="38CF5DDC" w14:textId="77777777" w:rsidR="00EF7513" w:rsidRDefault="00EF7513" w:rsidP="00C5162C">
            <w:pPr>
              <w:autoSpaceDE w:val="0"/>
              <w:autoSpaceDN w:val="0"/>
              <w:adjustRightInd w:val="0"/>
              <w:jc w:val="center"/>
              <w:rPr>
                <w:rFonts w:cs="Arial"/>
                <w:bCs/>
                <w:color w:val="000000"/>
                <w:sz w:val="18"/>
                <w:szCs w:val="18"/>
              </w:rPr>
            </w:pPr>
          </w:p>
          <w:p w14:paraId="06508C14" w14:textId="77777777" w:rsidR="00EF7513" w:rsidRPr="007E7E71" w:rsidRDefault="00EF7513" w:rsidP="00C5162C">
            <w:pPr>
              <w:autoSpaceDE w:val="0"/>
              <w:autoSpaceDN w:val="0"/>
              <w:adjustRightInd w:val="0"/>
              <w:jc w:val="center"/>
              <w:rPr>
                <w:rFonts w:cs="Arial"/>
                <w:b/>
                <w:bCs/>
                <w:color w:val="000000"/>
                <w:sz w:val="4"/>
                <w:szCs w:val="4"/>
              </w:rPr>
            </w:pPr>
            <w:r w:rsidRPr="001D26C8">
              <w:rPr>
                <w:rFonts w:cs="Arial"/>
                <w:bCs/>
                <w:color w:val="000000"/>
                <w:sz w:val="18"/>
                <w:szCs w:val="18"/>
              </w:rPr>
              <w:t>R$ 9.497.997,54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B1A95DC" w14:textId="77777777" w:rsidR="00EF7513" w:rsidRPr="287C33CA" w:rsidRDefault="00EF7513" w:rsidP="00C516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5F3F469" w14:textId="77777777" w:rsidR="00EF7513" w:rsidRPr="287C33CA" w:rsidRDefault="00EF7513" w:rsidP="00C5162C">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AF431AB" w14:textId="77777777" w:rsidR="00EF7513" w:rsidRPr="287C33CA" w:rsidRDefault="00EF7513" w:rsidP="00C5162C">
            <w:pPr>
              <w:keepNext/>
              <w:jc w:val="center"/>
              <w:outlineLvl w:val="0"/>
              <w:rPr>
                <w:rFonts w:cs="Arial"/>
                <w:bCs/>
                <w:color w:val="000000"/>
                <w:sz w:val="18"/>
                <w:szCs w:val="18"/>
              </w:rPr>
            </w:pPr>
            <w:r w:rsidRPr="287C33CA">
              <w:rPr>
                <w:rFonts w:cs="Arial"/>
                <w:bCs/>
                <w:color w:val="000000"/>
                <w:sz w:val="18"/>
                <w:szCs w:val="18"/>
              </w:rPr>
              <w:t>R$ -</w:t>
            </w:r>
          </w:p>
        </w:tc>
      </w:tr>
      <w:tr w:rsidR="00EF7513" w:rsidRPr="287C33CA" w14:paraId="2CFBB0B0" w14:textId="77777777" w:rsidTr="00F95552">
        <w:trPr>
          <w:cantSplit/>
          <w:trHeight w:val="210"/>
        </w:trPr>
        <w:tc>
          <w:tcPr>
            <w:tcW w:w="10773" w:type="dxa"/>
            <w:gridSpan w:val="4"/>
            <w:tcBorders>
              <w:top w:val="single" w:sz="4" w:space="0" w:color="auto"/>
              <w:left w:val="single" w:sz="4" w:space="0" w:color="auto"/>
              <w:bottom w:val="single" w:sz="4" w:space="0" w:color="auto"/>
              <w:right w:val="single" w:sz="4" w:space="0" w:color="auto"/>
            </w:tcBorders>
            <w:hideMark/>
          </w:tcPr>
          <w:p w14:paraId="62CEA779" w14:textId="64204F0D" w:rsidR="00EF7513" w:rsidRPr="0082369B" w:rsidRDefault="00EF7513" w:rsidP="00C5162C">
            <w:pPr>
              <w:autoSpaceDE w:val="0"/>
              <w:autoSpaceDN w:val="0"/>
              <w:adjustRightInd w:val="0"/>
              <w:jc w:val="both"/>
              <w:rPr>
                <w:rFonts w:cs="Arial"/>
                <w:color w:val="000000"/>
                <w:sz w:val="18"/>
                <w:szCs w:val="18"/>
              </w:rPr>
            </w:pPr>
            <w:r>
              <w:rPr>
                <w:rFonts w:cs="Arial"/>
                <w:color w:val="000000"/>
                <w:sz w:val="18"/>
                <w:szCs w:val="18"/>
              </w:rPr>
              <w:t>CAPACIDADE TÉCNICA:</w:t>
            </w:r>
            <w:r w:rsidR="00F95552">
              <w:rPr>
                <w:rFonts w:cs="Arial"/>
                <w:color w:val="000000"/>
                <w:sz w:val="18"/>
                <w:szCs w:val="18"/>
              </w:rPr>
              <w:t xml:space="preserve"> conforme edital.</w:t>
            </w:r>
          </w:p>
        </w:tc>
      </w:tr>
      <w:tr w:rsidR="00EF7513" w14:paraId="5035AF83" w14:textId="77777777" w:rsidTr="00F95552">
        <w:trPr>
          <w:cantSplit/>
          <w:trHeight w:val="242"/>
        </w:trPr>
        <w:tc>
          <w:tcPr>
            <w:tcW w:w="10773" w:type="dxa"/>
            <w:gridSpan w:val="4"/>
            <w:tcBorders>
              <w:top w:val="single" w:sz="4" w:space="0" w:color="auto"/>
              <w:left w:val="single" w:sz="4" w:space="0" w:color="auto"/>
              <w:bottom w:val="single" w:sz="4" w:space="0" w:color="auto"/>
              <w:right w:val="single" w:sz="4" w:space="0" w:color="auto"/>
            </w:tcBorders>
            <w:hideMark/>
          </w:tcPr>
          <w:p w14:paraId="64529BF3" w14:textId="0C94499F" w:rsidR="00EF7513" w:rsidRPr="00F95552" w:rsidRDefault="00EF7513" w:rsidP="00C5162C">
            <w:pPr>
              <w:autoSpaceDE w:val="0"/>
              <w:autoSpaceDN w:val="0"/>
              <w:adjustRightInd w:val="0"/>
              <w:jc w:val="both"/>
              <w:rPr>
                <w:rFonts w:cs="Arial"/>
                <w:color w:val="000000"/>
                <w:sz w:val="8"/>
                <w:szCs w:val="18"/>
              </w:rPr>
            </w:pPr>
            <w:r>
              <w:rPr>
                <w:rFonts w:cs="Arial"/>
                <w:color w:val="000000"/>
                <w:sz w:val="18"/>
                <w:szCs w:val="18"/>
              </w:rPr>
              <w:t xml:space="preserve">CAPACIDADE OPERACIONAL: </w:t>
            </w:r>
            <w:r w:rsidR="00F95552">
              <w:rPr>
                <w:rFonts w:cs="Arial"/>
                <w:color w:val="000000"/>
                <w:sz w:val="18"/>
                <w:szCs w:val="18"/>
              </w:rPr>
              <w:t>conforme edital.</w:t>
            </w:r>
          </w:p>
        </w:tc>
      </w:tr>
      <w:tr w:rsidR="00EF7513" w14:paraId="7922F9FD" w14:textId="77777777" w:rsidTr="00C5162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69B268F" w14:textId="77777777" w:rsidR="00EF7513" w:rsidRDefault="00EF7513" w:rsidP="00C5162C">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EF7513" w14:paraId="3D21551D" w14:textId="77777777" w:rsidTr="00C5162C">
        <w:trPr>
          <w:cantSplit/>
          <w:trHeight w:val="809"/>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DDD4809" w14:textId="7F575633" w:rsidR="00EF7513" w:rsidRDefault="00EF7513" w:rsidP="00E31DCB">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t xml:space="preserve"> </w:t>
            </w:r>
            <w:r w:rsidRPr="00EF7513">
              <w:rPr>
                <w:rFonts w:cs="ArialNarrow"/>
                <w:sz w:val="18"/>
                <w:szCs w:val="18"/>
              </w:rPr>
              <w:t>O pregão será realizado em sessão pública por meio da INTERNET, no sitio eletrônico do Banco do Brasil. Para participar da sessão de abertura do pregão eletrônico, os interessados deverão cadastrar-se junto às agências do Banco do Brasil S/A, gratuitamente, para obtenção da senha de acesso. Para obter informações sobre o sistema “pregão eletrônico”, poderá ser acessado o</w:t>
            </w:r>
            <w:r w:rsidR="00E31DCB">
              <w:rPr>
                <w:rFonts w:cs="ArialNarrow"/>
                <w:sz w:val="18"/>
                <w:szCs w:val="18"/>
              </w:rPr>
              <w:t xml:space="preserve"> sitio </w:t>
            </w:r>
            <w:hyperlink r:id="rId9" w:history="1">
              <w:r w:rsidR="00E31DCB" w:rsidRPr="005B5C00">
                <w:rPr>
                  <w:rStyle w:val="Hyperlink"/>
                  <w:rFonts w:cs="ArialNarrow"/>
                  <w:sz w:val="18"/>
                  <w:szCs w:val="18"/>
                </w:rPr>
                <w:t>www.licitacoes-e.com.br</w:t>
              </w:r>
            </w:hyperlink>
            <w:r w:rsidR="00E31DCB">
              <w:rPr>
                <w:rFonts w:cs="ArialNarrow"/>
                <w:sz w:val="18"/>
                <w:szCs w:val="18"/>
              </w:rPr>
              <w:t xml:space="preserve">. </w:t>
            </w:r>
            <w:r w:rsidRPr="00EF7513">
              <w:rPr>
                <w:rFonts w:cs="ArialNarrow"/>
                <w:sz w:val="18"/>
                <w:szCs w:val="18"/>
              </w:rPr>
              <w:t>O edital estará disponível</w:t>
            </w:r>
            <w:r w:rsidR="00E31DCB">
              <w:rPr>
                <w:rFonts w:cs="ArialNarrow"/>
                <w:sz w:val="18"/>
                <w:szCs w:val="18"/>
              </w:rPr>
              <w:t xml:space="preserve"> também no sítio </w:t>
            </w:r>
            <w:hyperlink r:id="rId10" w:history="1">
              <w:r w:rsidR="00E31DCB" w:rsidRPr="005B5C00">
                <w:rPr>
                  <w:rStyle w:val="Hyperlink"/>
                  <w:rFonts w:cs="ArialNarrow"/>
                  <w:sz w:val="18"/>
                  <w:szCs w:val="18"/>
                </w:rPr>
                <w:t>www.pbhativos.com.br</w:t>
              </w:r>
            </w:hyperlink>
            <w:r w:rsidR="00E31DCB">
              <w:rPr>
                <w:rFonts w:cs="ArialNarrow"/>
                <w:sz w:val="18"/>
                <w:szCs w:val="18"/>
              </w:rPr>
              <w:t xml:space="preserve">, </w:t>
            </w:r>
            <w:r w:rsidRPr="00EF7513">
              <w:rPr>
                <w:rFonts w:cs="ArialNarrow"/>
                <w:sz w:val="18"/>
                <w:szCs w:val="18"/>
              </w:rPr>
              <w:t xml:space="preserve">ou poderá ser adquirido cópia impressa, através de depósito bancário no valor de R$ 15,24 (quinze reais e vinte e quatro centavos) no Banco do Brasil, agência 1615-2, conta corrente 9190-1 a favor da PBH Ativos S/A. O edital será entregue mediante apresentação do original do recibo do depósito bancário. Qualquer informação poderá ser obtida na Gerência Administrativa da PBH Ativos, à Av. Getúlio Vargas, 1245, 11º andar, Savassi – Belo Horizonte/Minas Gerais ou pelo telefone (31) 3246-7044, que em virtude do regime de </w:t>
            </w:r>
            <w:r w:rsidR="00F95552" w:rsidRPr="00EF7513">
              <w:rPr>
                <w:rFonts w:cs="ArialNarrow"/>
                <w:sz w:val="18"/>
                <w:szCs w:val="18"/>
              </w:rPr>
              <w:t>tele trabalho</w:t>
            </w:r>
            <w:r w:rsidRPr="00EF7513">
              <w:rPr>
                <w:rFonts w:cs="ArialNarrow"/>
                <w:sz w:val="18"/>
                <w:szCs w:val="18"/>
              </w:rPr>
              <w:t xml:space="preserve"> informará o número do celular para contato</w:t>
            </w:r>
            <w:r w:rsidR="00F95552">
              <w:rPr>
                <w:rFonts w:cs="ArialNarrow"/>
                <w:sz w:val="18"/>
                <w:szCs w:val="18"/>
              </w:rPr>
              <w:t xml:space="preserve">. </w:t>
            </w:r>
            <w:r w:rsidR="00F95552" w:rsidRPr="00F95552">
              <w:rPr>
                <w:rFonts w:cs="ArialNarrow"/>
                <w:sz w:val="18"/>
                <w:szCs w:val="18"/>
              </w:rPr>
              <w:t xml:space="preserve">Para o correto dimensionamento e elaboração de sua proposta, as participantes deverão realizar visita técnica nas instalações do local de execução dos serviços, acompanhado por um representante da PBH Ativos S/A, de segunda à sexta-feira, das 9:30 horas às 11:00 horas e das 14:30 as 16:00 horas, devendo o agendamento ser efetuado previamente pelo telefone 3246-7044 ou e mail: </w:t>
            </w:r>
            <w:hyperlink r:id="rId11" w:history="1">
              <w:r w:rsidR="00E31DCB" w:rsidRPr="005B5C00">
                <w:rPr>
                  <w:rStyle w:val="Hyperlink"/>
                  <w:rFonts w:cs="ArialNarrow"/>
                  <w:sz w:val="18"/>
                  <w:szCs w:val="18"/>
                </w:rPr>
                <w:t>geadm.ativos@pbhativos.com.br</w:t>
              </w:r>
            </w:hyperlink>
            <w:r w:rsidR="00F95552" w:rsidRPr="00F95552">
              <w:rPr>
                <w:rFonts w:cs="ArialNarrow"/>
                <w:sz w:val="18"/>
                <w:szCs w:val="18"/>
              </w:rPr>
              <w:t>.</w:t>
            </w:r>
            <w:r w:rsidR="00E31DCB">
              <w:rPr>
                <w:rFonts w:cs="ArialNarrow"/>
                <w:sz w:val="18"/>
                <w:szCs w:val="18"/>
              </w:rPr>
              <w:t xml:space="preserve"> </w:t>
            </w:r>
            <w:r>
              <w:rPr>
                <w:rFonts w:cs="Arial"/>
                <w:color w:val="000000"/>
                <w:sz w:val="18"/>
                <w:szCs w:val="18"/>
              </w:rPr>
              <w:t xml:space="preserve"> </w:t>
            </w:r>
            <w:hyperlink r:id="rId12" w:history="1">
              <w:r>
                <w:rPr>
                  <w:rStyle w:val="Hyperlink"/>
                  <w:rFonts w:cs="Symbol"/>
                  <w:sz w:val="18"/>
                  <w:szCs w:val="18"/>
                </w:rPr>
                <w:t>Clique aqui para obter informações do edital</w:t>
              </w:r>
            </w:hyperlink>
            <w:r>
              <w:rPr>
                <w:rFonts w:cs="Symbol"/>
                <w:color w:val="000000"/>
                <w:sz w:val="18"/>
                <w:szCs w:val="18"/>
              </w:rPr>
              <w:t>.</w:t>
            </w:r>
          </w:p>
        </w:tc>
      </w:tr>
    </w:tbl>
    <w:p w14:paraId="42CB1D31" w14:textId="77777777" w:rsidR="00EF7513" w:rsidRDefault="00EF7513" w:rsidP="00EF7513">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786140" w14:paraId="2556A8FA" w14:textId="77777777" w:rsidTr="00786140">
        <w:trPr>
          <w:cantSplit/>
          <w:trHeight w:val="2124"/>
        </w:trPr>
        <w:tc>
          <w:tcPr>
            <w:tcW w:w="5595" w:type="dxa"/>
            <w:tcBorders>
              <w:top w:val="single" w:sz="4" w:space="0" w:color="auto"/>
              <w:left w:val="single" w:sz="4" w:space="0" w:color="auto"/>
              <w:bottom w:val="single" w:sz="4" w:space="0" w:color="auto"/>
              <w:right w:val="single" w:sz="4" w:space="0" w:color="auto"/>
            </w:tcBorders>
            <w:vAlign w:val="center"/>
            <w:hideMark/>
          </w:tcPr>
          <w:p w14:paraId="51EF9434" w14:textId="3CE9727F" w:rsidR="00786140" w:rsidRDefault="00EF7513" w:rsidP="00C5162C">
            <w:pPr>
              <w:jc w:val="both"/>
              <w:rPr>
                <w:rFonts w:ascii="Arial" w:hAnsi="Arial" w:cs="Arial"/>
                <w:bCs/>
                <w:sz w:val="28"/>
                <w:szCs w:val="28"/>
              </w:rPr>
            </w:pPr>
            <w:r>
              <w:rPr>
                <w:rFonts w:asciiTheme="majorHAnsi" w:hAnsiTheme="majorHAnsi"/>
              </w:rPr>
              <w:lastRenderedPageBreak/>
              <w:br w:type="page"/>
            </w:r>
            <w:r w:rsidR="00786140">
              <w:rPr>
                <w:rFonts w:ascii="Arial" w:hAnsi="Arial" w:cs="Arial"/>
                <w:bCs/>
                <w:szCs w:val="20"/>
              </w:rPr>
              <w:t xml:space="preserve">ÓRGÃO LICITANTE: </w:t>
            </w:r>
            <w:r w:rsidR="00786140" w:rsidRPr="00596806">
              <w:rPr>
                <w:rFonts w:ascii="Times New Roman" w:hAnsi="Times New Roman"/>
                <w:b/>
                <w:bCs/>
                <w:sz w:val="34"/>
                <w:szCs w:val="34"/>
              </w:rPr>
              <w:t>DEPARTAMENTO DE EDIFICAÇÕES E ESTRADAS DE RODAGEM DE MINAS GERAIS - DER</w:t>
            </w:r>
          </w:p>
        </w:tc>
        <w:tc>
          <w:tcPr>
            <w:tcW w:w="5098" w:type="dxa"/>
            <w:tcBorders>
              <w:top w:val="single" w:sz="4" w:space="0" w:color="auto"/>
              <w:left w:val="single" w:sz="4" w:space="0" w:color="auto"/>
              <w:bottom w:val="single" w:sz="4" w:space="0" w:color="auto"/>
              <w:right w:val="single" w:sz="4" w:space="0" w:color="auto"/>
            </w:tcBorders>
            <w:vAlign w:val="center"/>
            <w:hideMark/>
          </w:tcPr>
          <w:p w14:paraId="6F1575D7" w14:textId="095D552C" w:rsidR="00786140" w:rsidRDefault="00786140" w:rsidP="001D26C8">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Pr="00DA015F">
              <w:rPr>
                <w:rFonts w:ascii="Times New Roman" w:hAnsi="Times New Roman"/>
                <w:b/>
                <w:bCs/>
                <w:sz w:val="34"/>
                <w:szCs w:val="34"/>
              </w:rPr>
              <w:t xml:space="preserve">AVISO DE LICITAÇÃO -EDITAL Nº: </w:t>
            </w:r>
            <w:r w:rsidR="001D26C8" w:rsidRPr="001D26C8">
              <w:rPr>
                <w:rFonts w:ascii="Times New Roman" w:hAnsi="Times New Roman"/>
                <w:b/>
                <w:bCs/>
                <w:sz w:val="34"/>
                <w:szCs w:val="34"/>
              </w:rPr>
              <w:t>039/2021</w:t>
            </w:r>
            <w:r w:rsidR="001D26C8">
              <w:rPr>
                <w:rFonts w:ascii="Times New Roman" w:hAnsi="Times New Roman"/>
                <w:b/>
                <w:bCs/>
                <w:sz w:val="34"/>
                <w:szCs w:val="34"/>
              </w:rPr>
              <w:t xml:space="preserve"> </w:t>
            </w:r>
            <w:r w:rsidR="001D26C8" w:rsidRPr="001D26C8">
              <w:rPr>
                <w:rFonts w:ascii="Times New Roman" w:hAnsi="Times New Roman"/>
                <w:b/>
                <w:bCs/>
                <w:sz w:val="34"/>
                <w:szCs w:val="34"/>
              </w:rPr>
              <w:t>CONCORRÊNCIA</w:t>
            </w:r>
          </w:p>
        </w:tc>
      </w:tr>
      <w:tr w:rsidR="00786140" w:rsidRPr="287C33CA" w14:paraId="610BAFD4" w14:textId="77777777" w:rsidTr="00C5162C">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89D39A5" w14:textId="77777777" w:rsidR="00786140" w:rsidRPr="287C33CA" w:rsidRDefault="00786140" w:rsidP="00C5162C">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12B9129C" w14:textId="77777777" w:rsidR="00786140" w:rsidRPr="287C33CA" w:rsidRDefault="00786140" w:rsidP="00C5162C">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3"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4" w:history="1">
              <w:r w:rsidRPr="0066648D">
                <w:rPr>
                  <w:rStyle w:val="Hyperlink"/>
                  <w:sz w:val="18"/>
                  <w:szCs w:val="18"/>
                </w:rPr>
                <w:t>asl@deer.mg.gov.br</w:t>
              </w:r>
            </w:hyperlink>
            <w:r>
              <w:rPr>
                <w:sz w:val="18"/>
                <w:szCs w:val="18"/>
              </w:rPr>
              <w:t xml:space="preserve">  </w:t>
            </w:r>
          </w:p>
        </w:tc>
      </w:tr>
      <w:tr w:rsidR="00786140" w:rsidRPr="287C33CA" w14:paraId="05C7676F" w14:textId="77777777" w:rsidTr="00786140">
        <w:trPr>
          <w:cantSplit/>
          <w:trHeight w:val="947"/>
        </w:trPr>
        <w:tc>
          <w:tcPr>
            <w:tcW w:w="5595" w:type="dxa"/>
            <w:tcBorders>
              <w:top w:val="single" w:sz="4" w:space="0" w:color="auto"/>
              <w:left w:val="single" w:sz="4" w:space="0" w:color="auto"/>
              <w:bottom w:val="single" w:sz="4" w:space="0" w:color="auto"/>
              <w:right w:val="single" w:sz="4" w:space="0" w:color="auto"/>
            </w:tcBorders>
            <w:hideMark/>
          </w:tcPr>
          <w:p w14:paraId="18654AF5" w14:textId="27C0EBC1" w:rsidR="00786140" w:rsidRDefault="00786140" w:rsidP="00C5162C">
            <w:pPr>
              <w:autoSpaceDE w:val="0"/>
              <w:autoSpaceDN w:val="0"/>
              <w:adjustRightInd w:val="0"/>
              <w:jc w:val="both"/>
              <w:rPr>
                <w:rFonts w:asciiTheme="majorHAnsi" w:hAnsiTheme="majorHAnsi"/>
              </w:rPr>
            </w:pPr>
            <w:r w:rsidRPr="00986CE1">
              <w:rPr>
                <w:rFonts w:cs="Arial"/>
                <w:sz w:val="18"/>
                <w:szCs w:val="18"/>
              </w:rPr>
              <w:t xml:space="preserve">OBJETO: </w:t>
            </w:r>
            <w:r w:rsidR="00C00B15" w:rsidRPr="001D26C8">
              <w:rPr>
                <w:rFonts w:cs="Arial"/>
                <w:sz w:val="18"/>
                <w:szCs w:val="18"/>
              </w:rPr>
              <w:t>ESTABILIZAÇÃO DE TALUDE DE ATERRO NA RODOVIA BR-356 - KM 3,00 E 4,20 E EXECUÇÃO DE SOLO GRAMPEADO NO KM 4,40, TRECHO TREVO BELVEDERE - ENTR°. MG-030 (NOVA LIMA).</w:t>
            </w:r>
          </w:p>
          <w:p w14:paraId="00F964E9" w14:textId="77777777" w:rsidR="00786140" w:rsidRPr="00B80431" w:rsidRDefault="00786140" w:rsidP="00C5162C">
            <w:pPr>
              <w:tabs>
                <w:tab w:val="left" w:pos="3390"/>
              </w:tabs>
              <w:autoSpaceDE w:val="0"/>
              <w:autoSpaceDN w:val="0"/>
              <w:adjustRightInd w:val="0"/>
              <w:jc w:val="both"/>
              <w:rPr>
                <w:rFonts w:cs="Arial"/>
                <w:sz w:val="18"/>
                <w:szCs w:val="18"/>
              </w:rPr>
            </w:pPr>
          </w:p>
        </w:tc>
        <w:tc>
          <w:tcPr>
            <w:tcW w:w="5098" w:type="dxa"/>
            <w:tcBorders>
              <w:top w:val="single" w:sz="4" w:space="0" w:color="auto"/>
              <w:left w:val="single" w:sz="4" w:space="0" w:color="auto"/>
              <w:bottom w:val="single" w:sz="4" w:space="0" w:color="auto"/>
              <w:right w:val="single" w:sz="4" w:space="0" w:color="auto"/>
            </w:tcBorders>
            <w:vAlign w:val="center"/>
            <w:hideMark/>
          </w:tcPr>
          <w:p w14:paraId="7AA0F231" w14:textId="77777777" w:rsidR="00786140" w:rsidRPr="287C33CA" w:rsidRDefault="00786140" w:rsidP="00C5162C">
            <w:pPr>
              <w:rPr>
                <w:bCs/>
                <w:sz w:val="18"/>
                <w:szCs w:val="17"/>
              </w:rPr>
            </w:pPr>
            <w:r w:rsidRPr="287C33CA">
              <w:rPr>
                <w:bCs/>
                <w:sz w:val="18"/>
                <w:szCs w:val="17"/>
              </w:rPr>
              <w:t xml:space="preserve">DATAS: </w:t>
            </w:r>
          </w:p>
          <w:p w14:paraId="0B7840CF" w14:textId="7DFC6DFE" w:rsidR="00786140" w:rsidRPr="287C33CA" w:rsidRDefault="00786140" w:rsidP="00C5162C">
            <w:pPr>
              <w:numPr>
                <w:ilvl w:val="0"/>
                <w:numId w:val="1"/>
              </w:numPr>
              <w:tabs>
                <w:tab w:val="num" w:pos="290"/>
                <w:tab w:val="num" w:pos="644"/>
              </w:tabs>
              <w:ind w:hanging="612"/>
              <w:rPr>
                <w:sz w:val="18"/>
                <w:szCs w:val="17"/>
              </w:rPr>
            </w:pPr>
            <w:r w:rsidRPr="287C33CA">
              <w:rPr>
                <w:sz w:val="18"/>
                <w:szCs w:val="17"/>
              </w:rPr>
              <w:t>Entrega:</w:t>
            </w:r>
            <w:r w:rsidR="001D26C8">
              <w:rPr>
                <w:sz w:val="18"/>
                <w:szCs w:val="17"/>
              </w:rPr>
              <w:t>07/06</w:t>
            </w:r>
            <w:r>
              <w:rPr>
                <w:sz w:val="18"/>
                <w:szCs w:val="17"/>
              </w:rPr>
              <w:t>/2021 até às 17:00</w:t>
            </w:r>
          </w:p>
          <w:p w14:paraId="1F5AFFB8" w14:textId="296C1974" w:rsidR="00786140" w:rsidRPr="287C33CA" w:rsidRDefault="00786140" w:rsidP="00C5162C">
            <w:pPr>
              <w:numPr>
                <w:ilvl w:val="0"/>
                <w:numId w:val="1"/>
              </w:numPr>
              <w:tabs>
                <w:tab w:val="num" w:pos="290"/>
                <w:tab w:val="num" w:pos="644"/>
              </w:tabs>
              <w:ind w:hanging="612"/>
              <w:rPr>
                <w:sz w:val="18"/>
                <w:szCs w:val="17"/>
              </w:rPr>
            </w:pPr>
            <w:r>
              <w:rPr>
                <w:sz w:val="18"/>
                <w:szCs w:val="17"/>
              </w:rPr>
              <w:t xml:space="preserve">Abertura: </w:t>
            </w:r>
            <w:r w:rsidR="001D26C8">
              <w:rPr>
                <w:sz w:val="18"/>
                <w:szCs w:val="17"/>
              </w:rPr>
              <w:t>08/06</w:t>
            </w:r>
            <w:r>
              <w:rPr>
                <w:sz w:val="18"/>
                <w:szCs w:val="17"/>
              </w:rPr>
              <w:t>/2021 às 09:00</w:t>
            </w:r>
          </w:p>
          <w:p w14:paraId="01110A5E" w14:textId="77777777" w:rsidR="00786140" w:rsidRPr="287C33CA" w:rsidRDefault="00786140" w:rsidP="00C5162C">
            <w:pPr>
              <w:numPr>
                <w:ilvl w:val="0"/>
                <w:numId w:val="1"/>
              </w:numPr>
              <w:tabs>
                <w:tab w:val="num" w:pos="290"/>
                <w:tab w:val="num" w:pos="644"/>
              </w:tabs>
              <w:ind w:hanging="612"/>
              <w:rPr>
                <w:sz w:val="18"/>
                <w:szCs w:val="17"/>
              </w:rPr>
            </w:pPr>
            <w:r>
              <w:rPr>
                <w:sz w:val="18"/>
                <w:szCs w:val="17"/>
              </w:rPr>
              <w:t>Prazo de execução: conforme edital.</w:t>
            </w:r>
          </w:p>
        </w:tc>
      </w:tr>
    </w:tbl>
    <w:p w14:paraId="4DD7B20A" w14:textId="77777777" w:rsidR="00786140" w:rsidRPr="287C33CA" w:rsidRDefault="00786140" w:rsidP="0078614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786140" w:rsidRPr="287C33CA" w14:paraId="3D0ED88D" w14:textId="77777777" w:rsidTr="00C516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6D60F1E" w14:textId="77777777" w:rsidR="00786140" w:rsidRPr="287C33CA" w:rsidRDefault="00786140" w:rsidP="00C5162C">
            <w:pPr>
              <w:tabs>
                <w:tab w:val="left" w:pos="4393"/>
                <w:tab w:val="center" w:pos="5386"/>
              </w:tabs>
              <w:jc w:val="center"/>
              <w:outlineLvl w:val="1"/>
              <w:rPr>
                <w:rFonts w:cs="Arial"/>
                <w:sz w:val="18"/>
                <w:szCs w:val="18"/>
              </w:rPr>
            </w:pPr>
            <w:r w:rsidRPr="287C33CA">
              <w:rPr>
                <w:rFonts w:cs="Arial"/>
                <w:sz w:val="18"/>
                <w:szCs w:val="18"/>
              </w:rPr>
              <w:t>VALORES</w:t>
            </w:r>
          </w:p>
        </w:tc>
      </w:tr>
      <w:tr w:rsidR="00786140" w:rsidRPr="287C33CA" w14:paraId="15720FFB" w14:textId="77777777" w:rsidTr="00C5162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D966D37" w14:textId="77777777" w:rsidR="00786140" w:rsidRPr="287C33CA" w:rsidRDefault="00786140" w:rsidP="00C5162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E8C893" w14:textId="77777777" w:rsidR="00786140" w:rsidRPr="287C33CA" w:rsidRDefault="00786140" w:rsidP="00C5162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36370F8" w14:textId="77777777" w:rsidR="00786140" w:rsidRPr="287C33CA" w:rsidRDefault="00786140" w:rsidP="00C5162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8F18B18" w14:textId="77777777" w:rsidR="00786140" w:rsidRPr="287C33CA" w:rsidRDefault="00786140" w:rsidP="00C5162C">
            <w:pPr>
              <w:jc w:val="center"/>
              <w:outlineLvl w:val="1"/>
              <w:rPr>
                <w:rFonts w:cs="Arial"/>
                <w:sz w:val="18"/>
                <w:szCs w:val="18"/>
              </w:rPr>
            </w:pPr>
            <w:r w:rsidRPr="287C33CA">
              <w:rPr>
                <w:rFonts w:cs="Arial"/>
                <w:bCs/>
                <w:sz w:val="18"/>
                <w:szCs w:val="18"/>
              </w:rPr>
              <w:t>Valor do Edital</w:t>
            </w:r>
          </w:p>
        </w:tc>
      </w:tr>
      <w:tr w:rsidR="00786140" w:rsidRPr="287C33CA" w14:paraId="7F305DEA" w14:textId="77777777" w:rsidTr="00C5162C">
        <w:trPr>
          <w:cantSplit/>
          <w:trHeight w:val="418"/>
        </w:trPr>
        <w:tc>
          <w:tcPr>
            <w:tcW w:w="2520" w:type="dxa"/>
            <w:tcBorders>
              <w:top w:val="single" w:sz="4" w:space="0" w:color="auto"/>
              <w:left w:val="single" w:sz="4" w:space="0" w:color="auto"/>
              <w:bottom w:val="single" w:sz="4" w:space="0" w:color="auto"/>
              <w:right w:val="single" w:sz="4" w:space="0" w:color="auto"/>
            </w:tcBorders>
            <w:vAlign w:val="center"/>
            <w:hideMark/>
          </w:tcPr>
          <w:p w14:paraId="53DBD81D" w14:textId="77777777" w:rsidR="00786140" w:rsidRDefault="00786140" w:rsidP="00C5162C">
            <w:pPr>
              <w:autoSpaceDE w:val="0"/>
              <w:autoSpaceDN w:val="0"/>
              <w:adjustRightInd w:val="0"/>
              <w:jc w:val="center"/>
              <w:rPr>
                <w:rFonts w:cs="Arial"/>
                <w:bCs/>
                <w:color w:val="000000"/>
                <w:sz w:val="18"/>
                <w:szCs w:val="18"/>
              </w:rPr>
            </w:pPr>
          </w:p>
          <w:p w14:paraId="4E02DDB7" w14:textId="0979E806" w:rsidR="00786140" w:rsidRPr="007E7E71" w:rsidRDefault="001D26C8" w:rsidP="00C5162C">
            <w:pPr>
              <w:autoSpaceDE w:val="0"/>
              <w:autoSpaceDN w:val="0"/>
              <w:adjustRightInd w:val="0"/>
              <w:jc w:val="center"/>
              <w:rPr>
                <w:rFonts w:cs="Arial"/>
                <w:b/>
                <w:bCs/>
                <w:color w:val="000000"/>
                <w:sz w:val="4"/>
                <w:szCs w:val="4"/>
              </w:rPr>
            </w:pPr>
            <w:r w:rsidRPr="001D26C8">
              <w:rPr>
                <w:rFonts w:cs="Arial"/>
                <w:bCs/>
                <w:color w:val="000000"/>
                <w:sz w:val="18"/>
                <w:szCs w:val="18"/>
              </w:rPr>
              <w:t>R$ 9.497.997,54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F009D41" w14:textId="77777777" w:rsidR="00786140" w:rsidRPr="287C33CA" w:rsidRDefault="00786140" w:rsidP="00C516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59DB668" w14:textId="77777777" w:rsidR="00786140" w:rsidRPr="287C33CA" w:rsidRDefault="00786140" w:rsidP="00C5162C">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6B8DEB" w14:textId="77777777" w:rsidR="00786140" w:rsidRPr="287C33CA" w:rsidRDefault="00786140" w:rsidP="00C5162C">
            <w:pPr>
              <w:keepNext/>
              <w:jc w:val="center"/>
              <w:outlineLvl w:val="0"/>
              <w:rPr>
                <w:rFonts w:cs="Arial"/>
                <w:bCs/>
                <w:color w:val="000000"/>
                <w:sz w:val="18"/>
                <w:szCs w:val="18"/>
              </w:rPr>
            </w:pPr>
            <w:r w:rsidRPr="287C33CA">
              <w:rPr>
                <w:rFonts w:cs="Arial"/>
                <w:bCs/>
                <w:color w:val="000000"/>
                <w:sz w:val="18"/>
                <w:szCs w:val="18"/>
              </w:rPr>
              <w:t>R$ -</w:t>
            </w:r>
          </w:p>
        </w:tc>
      </w:tr>
      <w:tr w:rsidR="00786140" w:rsidRPr="287C33CA" w14:paraId="1A7BCB00" w14:textId="77777777" w:rsidTr="00C5162C">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7D8FC96C" w14:textId="77777777" w:rsidR="00786140" w:rsidRDefault="00786140" w:rsidP="00C5162C">
            <w:pPr>
              <w:autoSpaceDE w:val="0"/>
              <w:autoSpaceDN w:val="0"/>
              <w:adjustRightInd w:val="0"/>
              <w:jc w:val="both"/>
              <w:rPr>
                <w:rFonts w:cs="Arial"/>
                <w:color w:val="000000"/>
                <w:sz w:val="18"/>
                <w:szCs w:val="18"/>
              </w:rPr>
            </w:pPr>
            <w:r>
              <w:rPr>
                <w:rFonts w:cs="Arial"/>
                <w:color w:val="000000"/>
                <w:sz w:val="18"/>
                <w:szCs w:val="18"/>
              </w:rPr>
              <w:t>CAPACIDADE TÉCNICA:</w:t>
            </w:r>
          </w:p>
          <w:p w14:paraId="1A697AD2" w14:textId="77777777" w:rsidR="00786140" w:rsidRDefault="00C00B15" w:rsidP="00786140">
            <w:pPr>
              <w:autoSpaceDE w:val="0"/>
              <w:autoSpaceDN w:val="0"/>
              <w:adjustRightInd w:val="0"/>
              <w:jc w:val="both"/>
              <w:rPr>
                <w:rFonts w:cs="Arial"/>
                <w:color w:val="000000"/>
                <w:sz w:val="18"/>
                <w:szCs w:val="18"/>
              </w:rPr>
            </w:pPr>
            <w:r>
              <w:rPr>
                <w:noProof/>
              </w:rPr>
              <w:drawing>
                <wp:inline distT="0" distB="0" distL="0" distR="0" wp14:anchorId="78ED412C" wp14:editId="205C9269">
                  <wp:extent cx="6585045" cy="672515"/>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96443" cy="673679"/>
                          </a:xfrm>
                          <a:prstGeom prst="rect">
                            <a:avLst/>
                          </a:prstGeom>
                        </pic:spPr>
                      </pic:pic>
                    </a:graphicData>
                  </a:graphic>
                </wp:inline>
              </w:drawing>
            </w:r>
          </w:p>
          <w:p w14:paraId="7E90F7B5" w14:textId="08FD4FDB" w:rsidR="00C00B15" w:rsidRPr="0082369B" w:rsidRDefault="00C00B15" w:rsidP="00786140">
            <w:pPr>
              <w:autoSpaceDE w:val="0"/>
              <w:autoSpaceDN w:val="0"/>
              <w:adjustRightInd w:val="0"/>
              <w:jc w:val="both"/>
              <w:rPr>
                <w:rFonts w:cs="Arial"/>
                <w:color w:val="000000"/>
                <w:sz w:val="18"/>
                <w:szCs w:val="18"/>
              </w:rPr>
            </w:pPr>
          </w:p>
        </w:tc>
      </w:tr>
      <w:tr w:rsidR="00786140" w14:paraId="77EA88F9" w14:textId="77777777" w:rsidTr="00C5162C">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1A277660" w14:textId="77777777" w:rsidR="00786140" w:rsidRDefault="00786140" w:rsidP="00C516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FA502FB" w14:textId="77777777" w:rsidR="00786140" w:rsidRPr="00F671F6" w:rsidRDefault="00786140" w:rsidP="00C5162C">
            <w:pPr>
              <w:autoSpaceDE w:val="0"/>
              <w:autoSpaceDN w:val="0"/>
              <w:adjustRightInd w:val="0"/>
              <w:jc w:val="both"/>
              <w:rPr>
                <w:rFonts w:cs="Arial"/>
                <w:color w:val="000000"/>
                <w:sz w:val="8"/>
                <w:szCs w:val="18"/>
              </w:rPr>
            </w:pPr>
          </w:p>
          <w:p w14:paraId="68701299" w14:textId="5132E248" w:rsidR="00786140" w:rsidRDefault="00C00B15" w:rsidP="00C5162C">
            <w:pPr>
              <w:autoSpaceDE w:val="0"/>
              <w:autoSpaceDN w:val="0"/>
              <w:adjustRightInd w:val="0"/>
              <w:jc w:val="both"/>
              <w:rPr>
                <w:rFonts w:cs="Arial"/>
                <w:color w:val="000000"/>
                <w:sz w:val="18"/>
                <w:szCs w:val="18"/>
              </w:rPr>
            </w:pPr>
            <w:r>
              <w:rPr>
                <w:noProof/>
              </w:rPr>
              <w:drawing>
                <wp:inline distT="0" distB="0" distL="0" distR="0" wp14:anchorId="281FBF6C" wp14:editId="77C2DF2D">
                  <wp:extent cx="6550925" cy="1781555"/>
                  <wp:effectExtent l="0" t="0" r="254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58965" cy="1783741"/>
                          </a:xfrm>
                          <a:prstGeom prst="rect">
                            <a:avLst/>
                          </a:prstGeom>
                        </pic:spPr>
                      </pic:pic>
                    </a:graphicData>
                  </a:graphic>
                </wp:inline>
              </w:drawing>
            </w:r>
          </w:p>
          <w:p w14:paraId="2E86795C" w14:textId="77777777" w:rsidR="00786140" w:rsidRPr="00A71A63" w:rsidRDefault="00786140" w:rsidP="00C5162C">
            <w:pPr>
              <w:autoSpaceDE w:val="0"/>
              <w:autoSpaceDN w:val="0"/>
              <w:adjustRightInd w:val="0"/>
              <w:jc w:val="both"/>
              <w:rPr>
                <w:rFonts w:cs="Arial"/>
                <w:color w:val="000000"/>
                <w:sz w:val="4"/>
                <w:szCs w:val="4"/>
              </w:rPr>
            </w:pPr>
          </w:p>
        </w:tc>
      </w:tr>
      <w:tr w:rsidR="00786140" w14:paraId="38502EEF" w14:textId="77777777" w:rsidTr="00C5162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B95AE64" w14:textId="77777777" w:rsidR="00786140" w:rsidRDefault="00786140" w:rsidP="00C5162C">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786140" w14:paraId="784BF609" w14:textId="77777777" w:rsidTr="005950D4">
        <w:trPr>
          <w:cantSplit/>
          <w:trHeight w:val="809"/>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D47D890" w14:textId="081EA342" w:rsidR="00786140" w:rsidRDefault="00786140" w:rsidP="005950D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t xml:space="preserve"> </w:t>
            </w:r>
            <w:r w:rsidR="00C00B15" w:rsidRPr="00C00B15">
              <w:rPr>
                <w:rFonts w:cs="Arial"/>
                <w:color w:val="000000"/>
                <w:sz w:val="18"/>
                <w:szCs w:val="18"/>
              </w:rPr>
              <w:t>DOCUMENTO H-20: ATESTADO DE VISITA - ANEXO V a ser fornecido pelo Engenheiro Coordenador da 01ª</w:t>
            </w:r>
            <w:r w:rsidR="00C00B15">
              <w:rPr>
                <w:rFonts w:cs="Arial"/>
                <w:color w:val="000000"/>
                <w:sz w:val="18"/>
                <w:szCs w:val="18"/>
              </w:rPr>
              <w:t xml:space="preserve"> </w:t>
            </w:r>
            <w:r w:rsidR="00C00B15" w:rsidRPr="00C00B15">
              <w:rPr>
                <w:rFonts w:cs="Arial"/>
                <w:color w:val="000000"/>
                <w:sz w:val="18"/>
                <w:szCs w:val="18"/>
              </w:rPr>
              <w:t>Coordenadoria Regional, Avenida Teresa Cris</w:t>
            </w:r>
            <w:r w:rsidR="00C00B15">
              <w:rPr>
                <w:rFonts w:cs="Arial"/>
                <w:color w:val="000000"/>
                <w:sz w:val="18"/>
                <w:szCs w:val="18"/>
              </w:rPr>
              <w:t>ti</w:t>
            </w:r>
            <w:r w:rsidR="00C00B15" w:rsidRPr="00C00B15">
              <w:rPr>
                <w:rFonts w:cs="Arial"/>
                <w:color w:val="000000"/>
                <w:sz w:val="18"/>
                <w:szCs w:val="18"/>
              </w:rPr>
              <w:t>na, nº 3826, na cidade de Belo Horizonte - Minas Gerais. CEP 30.535-650.</w:t>
            </w:r>
            <w:r w:rsidR="00C00B15">
              <w:rPr>
                <w:rFonts w:cs="Arial"/>
                <w:color w:val="000000"/>
                <w:sz w:val="18"/>
                <w:szCs w:val="18"/>
              </w:rPr>
              <w:t xml:space="preserve"> </w:t>
            </w:r>
            <w:r w:rsidR="00C00B15" w:rsidRPr="00C00B15">
              <w:rPr>
                <w:rFonts w:cs="Arial"/>
                <w:color w:val="000000"/>
                <w:sz w:val="18"/>
                <w:szCs w:val="18"/>
              </w:rPr>
              <w:t>Telefone (31) 3379-1100.</w:t>
            </w:r>
            <w:r w:rsidR="005950D4">
              <w:rPr>
                <w:rFonts w:cs="Arial"/>
                <w:color w:val="000000"/>
                <w:sz w:val="18"/>
                <w:szCs w:val="18"/>
              </w:rPr>
              <w:t xml:space="preserve"> </w:t>
            </w:r>
            <w:hyperlink r:id="rId17" w:history="1">
              <w:r>
                <w:rPr>
                  <w:rStyle w:val="Hyperlink"/>
                  <w:rFonts w:cs="Symbol"/>
                  <w:sz w:val="18"/>
                  <w:szCs w:val="18"/>
                </w:rPr>
                <w:t>Clique aqui para obter informações do edital</w:t>
              </w:r>
            </w:hyperlink>
            <w:r>
              <w:rPr>
                <w:rFonts w:cs="Symbol"/>
                <w:color w:val="000000"/>
                <w:sz w:val="18"/>
                <w:szCs w:val="18"/>
              </w:rPr>
              <w:t>.</w:t>
            </w:r>
          </w:p>
        </w:tc>
      </w:tr>
    </w:tbl>
    <w:p w14:paraId="152A9C80" w14:textId="77777777" w:rsidR="00786140" w:rsidRDefault="00786140" w:rsidP="00786140">
      <w:pPr>
        <w:tabs>
          <w:tab w:val="left" w:pos="3390"/>
        </w:tabs>
        <w:autoSpaceDE w:val="0"/>
        <w:autoSpaceDN w:val="0"/>
        <w:adjustRightInd w:val="0"/>
        <w:jc w:val="both"/>
        <w:rPr>
          <w:rFonts w:asciiTheme="majorHAnsi" w:hAnsiTheme="majorHAnsi"/>
        </w:rPr>
      </w:pPr>
    </w:p>
    <w:p w14:paraId="5D1D52DE" w14:textId="77777777" w:rsidR="005950D4" w:rsidRDefault="00786140" w:rsidP="00786140">
      <w:pPr>
        <w:rPr>
          <w:rFonts w:asciiTheme="majorHAnsi" w:hAnsiTheme="majorHAnsi"/>
        </w:rPr>
      </w:pPr>
      <w:r>
        <w:rPr>
          <w:rFonts w:asciiTheme="majorHAnsi" w:hAnsiTheme="majorHAnsi"/>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5950D4" w14:paraId="62B95589" w14:textId="77777777" w:rsidTr="00C5162C">
        <w:trPr>
          <w:cantSplit/>
          <w:trHeight w:val="2124"/>
        </w:trPr>
        <w:tc>
          <w:tcPr>
            <w:tcW w:w="5595" w:type="dxa"/>
            <w:tcBorders>
              <w:top w:val="single" w:sz="4" w:space="0" w:color="auto"/>
              <w:left w:val="single" w:sz="4" w:space="0" w:color="auto"/>
              <w:bottom w:val="single" w:sz="4" w:space="0" w:color="auto"/>
              <w:right w:val="single" w:sz="4" w:space="0" w:color="auto"/>
            </w:tcBorders>
            <w:vAlign w:val="center"/>
            <w:hideMark/>
          </w:tcPr>
          <w:p w14:paraId="4900EB8F" w14:textId="77777777" w:rsidR="005950D4" w:rsidRDefault="005950D4" w:rsidP="00C5162C">
            <w:pPr>
              <w:jc w:val="both"/>
              <w:rPr>
                <w:rFonts w:ascii="Arial" w:hAnsi="Arial" w:cs="Arial"/>
                <w:bCs/>
                <w:sz w:val="28"/>
                <w:szCs w:val="28"/>
              </w:rPr>
            </w:pPr>
            <w:r>
              <w:rPr>
                <w:rFonts w:ascii="Arial" w:hAnsi="Arial" w:cs="Arial"/>
                <w:bCs/>
                <w:szCs w:val="20"/>
              </w:rPr>
              <w:lastRenderedPageBreak/>
              <w:t xml:space="preserve">ÓRGÃO LICITANTE: </w:t>
            </w:r>
            <w:r w:rsidRPr="00596806">
              <w:rPr>
                <w:rFonts w:ascii="Times New Roman" w:hAnsi="Times New Roman"/>
                <w:b/>
                <w:bCs/>
                <w:sz w:val="34"/>
                <w:szCs w:val="34"/>
              </w:rPr>
              <w:t>DEPARTAMENTO DE EDIFICAÇÕES E ESTRADAS DE RODAGEM DE MINAS GERAIS - DER</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359AFC8" w14:textId="0C8DF4F5" w:rsidR="005950D4" w:rsidRDefault="005950D4" w:rsidP="005950D4">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Pr="00DA015F">
              <w:rPr>
                <w:rFonts w:ascii="Times New Roman" w:hAnsi="Times New Roman"/>
                <w:b/>
                <w:bCs/>
                <w:sz w:val="34"/>
                <w:szCs w:val="34"/>
              </w:rPr>
              <w:t xml:space="preserve">AVISO DE LICITAÇÃO -EDITAL Nº: </w:t>
            </w:r>
            <w:r>
              <w:rPr>
                <w:rFonts w:ascii="Times New Roman" w:hAnsi="Times New Roman"/>
                <w:b/>
                <w:bCs/>
                <w:sz w:val="34"/>
                <w:szCs w:val="34"/>
              </w:rPr>
              <w:t>040</w:t>
            </w:r>
            <w:r w:rsidRPr="001D26C8">
              <w:rPr>
                <w:rFonts w:ascii="Times New Roman" w:hAnsi="Times New Roman"/>
                <w:b/>
                <w:bCs/>
                <w:sz w:val="34"/>
                <w:szCs w:val="34"/>
              </w:rPr>
              <w:t>/2021</w:t>
            </w:r>
            <w:r>
              <w:rPr>
                <w:rFonts w:ascii="Times New Roman" w:hAnsi="Times New Roman"/>
                <w:b/>
                <w:bCs/>
                <w:sz w:val="34"/>
                <w:szCs w:val="34"/>
              </w:rPr>
              <w:t xml:space="preserve"> </w:t>
            </w:r>
            <w:r w:rsidRPr="001D26C8">
              <w:rPr>
                <w:rFonts w:ascii="Times New Roman" w:hAnsi="Times New Roman"/>
                <w:b/>
                <w:bCs/>
                <w:sz w:val="34"/>
                <w:szCs w:val="34"/>
              </w:rPr>
              <w:t>CONCORRÊNCIA</w:t>
            </w:r>
          </w:p>
        </w:tc>
      </w:tr>
      <w:tr w:rsidR="005950D4" w:rsidRPr="287C33CA" w14:paraId="7845B3E3" w14:textId="77777777" w:rsidTr="00C5162C">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13465A" w14:textId="77777777" w:rsidR="005950D4" w:rsidRPr="287C33CA" w:rsidRDefault="005950D4" w:rsidP="00C5162C">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2D7EE5E1" w14:textId="77777777" w:rsidR="005950D4" w:rsidRPr="287C33CA" w:rsidRDefault="005950D4" w:rsidP="00C5162C">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8"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9" w:history="1">
              <w:r w:rsidRPr="0066648D">
                <w:rPr>
                  <w:rStyle w:val="Hyperlink"/>
                  <w:sz w:val="18"/>
                  <w:szCs w:val="18"/>
                </w:rPr>
                <w:t>asl@deer.mg.gov.br</w:t>
              </w:r>
            </w:hyperlink>
            <w:r>
              <w:rPr>
                <w:sz w:val="18"/>
                <w:szCs w:val="18"/>
              </w:rPr>
              <w:t xml:space="preserve">  </w:t>
            </w:r>
          </w:p>
        </w:tc>
      </w:tr>
      <w:tr w:rsidR="005950D4" w:rsidRPr="287C33CA" w14:paraId="43C75A52" w14:textId="77777777" w:rsidTr="00C5162C">
        <w:trPr>
          <w:cantSplit/>
          <w:trHeight w:val="947"/>
        </w:trPr>
        <w:tc>
          <w:tcPr>
            <w:tcW w:w="5595" w:type="dxa"/>
            <w:tcBorders>
              <w:top w:val="single" w:sz="4" w:space="0" w:color="auto"/>
              <w:left w:val="single" w:sz="4" w:space="0" w:color="auto"/>
              <w:bottom w:val="single" w:sz="4" w:space="0" w:color="auto"/>
              <w:right w:val="single" w:sz="4" w:space="0" w:color="auto"/>
            </w:tcBorders>
            <w:hideMark/>
          </w:tcPr>
          <w:p w14:paraId="67C484A8" w14:textId="309CAF24" w:rsidR="005950D4" w:rsidRPr="00B80431" w:rsidRDefault="005950D4" w:rsidP="005950D4">
            <w:pPr>
              <w:autoSpaceDE w:val="0"/>
              <w:autoSpaceDN w:val="0"/>
              <w:adjustRightInd w:val="0"/>
              <w:jc w:val="both"/>
              <w:rPr>
                <w:rFonts w:cs="Arial"/>
                <w:sz w:val="18"/>
                <w:szCs w:val="18"/>
              </w:rPr>
            </w:pPr>
            <w:r w:rsidRPr="00986CE1">
              <w:rPr>
                <w:rFonts w:cs="Arial"/>
                <w:sz w:val="18"/>
                <w:szCs w:val="18"/>
              </w:rPr>
              <w:t xml:space="preserve">OBJETO: </w:t>
            </w:r>
            <w:r w:rsidRPr="005950D4">
              <w:rPr>
                <w:rFonts w:cs="Arial"/>
                <w:sz w:val="18"/>
                <w:szCs w:val="18"/>
              </w:rPr>
              <w:t>ESTABILIZAÇÃO DE TALUDE DE ATERRO NA RODOVIA LMG-806 KM 4,33 E 4,52. TRECHO JUSTINÓPOLIS - RIBEIRÃO DAS NEVES.</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922007D" w14:textId="77777777" w:rsidR="005950D4" w:rsidRPr="287C33CA" w:rsidRDefault="005950D4" w:rsidP="00C5162C">
            <w:pPr>
              <w:rPr>
                <w:bCs/>
                <w:sz w:val="18"/>
                <w:szCs w:val="17"/>
              </w:rPr>
            </w:pPr>
            <w:r w:rsidRPr="287C33CA">
              <w:rPr>
                <w:bCs/>
                <w:sz w:val="18"/>
                <w:szCs w:val="17"/>
              </w:rPr>
              <w:t xml:space="preserve">DATAS: </w:t>
            </w:r>
          </w:p>
          <w:p w14:paraId="2879A4FC" w14:textId="233368ED" w:rsidR="005950D4" w:rsidRPr="287C33CA" w:rsidRDefault="005950D4" w:rsidP="00C5162C">
            <w:pPr>
              <w:numPr>
                <w:ilvl w:val="0"/>
                <w:numId w:val="1"/>
              </w:numPr>
              <w:tabs>
                <w:tab w:val="num" w:pos="290"/>
                <w:tab w:val="num" w:pos="644"/>
              </w:tabs>
              <w:ind w:hanging="612"/>
              <w:rPr>
                <w:sz w:val="18"/>
                <w:szCs w:val="17"/>
              </w:rPr>
            </w:pPr>
            <w:r w:rsidRPr="287C33CA">
              <w:rPr>
                <w:sz w:val="18"/>
                <w:szCs w:val="17"/>
              </w:rPr>
              <w:t>Entrega:</w:t>
            </w:r>
            <w:r>
              <w:rPr>
                <w:sz w:val="18"/>
                <w:szCs w:val="17"/>
              </w:rPr>
              <w:t>08/06/2021 até às 17:00</w:t>
            </w:r>
          </w:p>
          <w:p w14:paraId="5DBB2ED6" w14:textId="04760CBC" w:rsidR="005950D4" w:rsidRPr="287C33CA" w:rsidRDefault="005950D4" w:rsidP="00C5162C">
            <w:pPr>
              <w:numPr>
                <w:ilvl w:val="0"/>
                <w:numId w:val="1"/>
              </w:numPr>
              <w:tabs>
                <w:tab w:val="num" w:pos="290"/>
                <w:tab w:val="num" w:pos="644"/>
              </w:tabs>
              <w:ind w:hanging="612"/>
              <w:rPr>
                <w:sz w:val="18"/>
                <w:szCs w:val="17"/>
              </w:rPr>
            </w:pPr>
            <w:r>
              <w:rPr>
                <w:sz w:val="18"/>
                <w:szCs w:val="17"/>
              </w:rPr>
              <w:t>Abertura: 09/06/2021 às 09:00</w:t>
            </w:r>
          </w:p>
          <w:p w14:paraId="7100B908" w14:textId="77777777" w:rsidR="005950D4" w:rsidRPr="287C33CA" w:rsidRDefault="005950D4" w:rsidP="00C5162C">
            <w:pPr>
              <w:numPr>
                <w:ilvl w:val="0"/>
                <w:numId w:val="1"/>
              </w:numPr>
              <w:tabs>
                <w:tab w:val="num" w:pos="290"/>
                <w:tab w:val="num" w:pos="644"/>
              </w:tabs>
              <w:ind w:hanging="612"/>
              <w:rPr>
                <w:sz w:val="18"/>
                <w:szCs w:val="17"/>
              </w:rPr>
            </w:pPr>
            <w:r>
              <w:rPr>
                <w:sz w:val="18"/>
                <w:szCs w:val="17"/>
              </w:rPr>
              <w:t>Prazo de execução: conforme edital.</w:t>
            </w:r>
          </w:p>
        </w:tc>
      </w:tr>
    </w:tbl>
    <w:p w14:paraId="51E0E3B7" w14:textId="77777777" w:rsidR="005950D4" w:rsidRPr="287C33CA" w:rsidRDefault="005950D4" w:rsidP="005950D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5950D4" w:rsidRPr="287C33CA" w14:paraId="20E8E8BB" w14:textId="77777777" w:rsidTr="00C516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B8CBAD9" w14:textId="77777777" w:rsidR="005950D4" w:rsidRPr="287C33CA" w:rsidRDefault="005950D4" w:rsidP="00C5162C">
            <w:pPr>
              <w:tabs>
                <w:tab w:val="left" w:pos="4393"/>
                <w:tab w:val="center" w:pos="5386"/>
              </w:tabs>
              <w:jc w:val="center"/>
              <w:outlineLvl w:val="1"/>
              <w:rPr>
                <w:rFonts w:cs="Arial"/>
                <w:sz w:val="18"/>
                <w:szCs w:val="18"/>
              </w:rPr>
            </w:pPr>
            <w:r w:rsidRPr="287C33CA">
              <w:rPr>
                <w:rFonts w:cs="Arial"/>
                <w:sz w:val="18"/>
                <w:szCs w:val="18"/>
              </w:rPr>
              <w:t>VALORES</w:t>
            </w:r>
          </w:p>
        </w:tc>
      </w:tr>
      <w:tr w:rsidR="005950D4" w:rsidRPr="287C33CA" w14:paraId="2C516028" w14:textId="77777777" w:rsidTr="00C5162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23515DE" w14:textId="77777777" w:rsidR="005950D4" w:rsidRPr="287C33CA" w:rsidRDefault="005950D4" w:rsidP="00C5162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94A782" w14:textId="77777777" w:rsidR="005950D4" w:rsidRPr="287C33CA" w:rsidRDefault="005950D4" w:rsidP="00C5162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6EB1978" w14:textId="77777777" w:rsidR="005950D4" w:rsidRPr="287C33CA" w:rsidRDefault="005950D4" w:rsidP="00C5162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43CD203" w14:textId="77777777" w:rsidR="005950D4" w:rsidRPr="287C33CA" w:rsidRDefault="005950D4" w:rsidP="00C5162C">
            <w:pPr>
              <w:jc w:val="center"/>
              <w:outlineLvl w:val="1"/>
              <w:rPr>
                <w:rFonts w:cs="Arial"/>
                <w:sz w:val="18"/>
                <w:szCs w:val="18"/>
              </w:rPr>
            </w:pPr>
            <w:r w:rsidRPr="287C33CA">
              <w:rPr>
                <w:rFonts w:cs="Arial"/>
                <w:bCs/>
                <w:sz w:val="18"/>
                <w:szCs w:val="18"/>
              </w:rPr>
              <w:t>Valor do Edital</w:t>
            </w:r>
          </w:p>
        </w:tc>
      </w:tr>
      <w:tr w:rsidR="005950D4" w:rsidRPr="287C33CA" w14:paraId="67D17494" w14:textId="77777777" w:rsidTr="007238B8">
        <w:trPr>
          <w:cantSplit/>
          <w:trHeight w:val="529"/>
        </w:trPr>
        <w:tc>
          <w:tcPr>
            <w:tcW w:w="2520" w:type="dxa"/>
            <w:tcBorders>
              <w:top w:val="single" w:sz="4" w:space="0" w:color="auto"/>
              <w:left w:val="single" w:sz="4" w:space="0" w:color="auto"/>
              <w:bottom w:val="single" w:sz="4" w:space="0" w:color="auto"/>
              <w:right w:val="single" w:sz="4" w:space="0" w:color="auto"/>
            </w:tcBorders>
            <w:vAlign w:val="center"/>
            <w:hideMark/>
          </w:tcPr>
          <w:p w14:paraId="48E2B8AB" w14:textId="77777777" w:rsidR="005950D4" w:rsidRDefault="005950D4" w:rsidP="00C5162C">
            <w:pPr>
              <w:autoSpaceDE w:val="0"/>
              <w:autoSpaceDN w:val="0"/>
              <w:adjustRightInd w:val="0"/>
              <w:jc w:val="center"/>
              <w:rPr>
                <w:rFonts w:cs="Arial"/>
                <w:bCs/>
                <w:color w:val="000000"/>
                <w:sz w:val="18"/>
                <w:szCs w:val="18"/>
              </w:rPr>
            </w:pPr>
          </w:p>
          <w:p w14:paraId="3CD365AB" w14:textId="75715127" w:rsidR="005950D4" w:rsidRPr="007E7E71" w:rsidRDefault="005950D4" w:rsidP="00C5162C">
            <w:pPr>
              <w:autoSpaceDE w:val="0"/>
              <w:autoSpaceDN w:val="0"/>
              <w:adjustRightInd w:val="0"/>
              <w:jc w:val="center"/>
              <w:rPr>
                <w:rFonts w:cs="Arial"/>
                <w:b/>
                <w:bCs/>
                <w:color w:val="000000"/>
                <w:sz w:val="4"/>
                <w:szCs w:val="4"/>
              </w:rPr>
            </w:pPr>
            <w:r w:rsidRPr="005950D4">
              <w:rPr>
                <w:rFonts w:cs="Arial"/>
                <w:bCs/>
                <w:color w:val="000000"/>
                <w:sz w:val="18"/>
                <w:szCs w:val="18"/>
              </w:rPr>
              <w:t>R$ 1.949.775,98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01A07" w14:textId="77777777" w:rsidR="005950D4" w:rsidRPr="287C33CA" w:rsidRDefault="005950D4" w:rsidP="00C516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A234E44" w14:textId="77777777" w:rsidR="005950D4" w:rsidRPr="287C33CA" w:rsidRDefault="005950D4" w:rsidP="00C5162C">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77E6ABC" w14:textId="77777777" w:rsidR="005950D4" w:rsidRPr="287C33CA" w:rsidRDefault="005950D4" w:rsidP="00C5162C">
            <w:pPr>
              <w:keepNext/>
              <w:jc w:val="center"/>
              <w:outlineLvl w:val="0"/>
              <w:rPr>
                <w:rFonts w:cs="Arial"/>
                <w:bCs/>
                <w:color w:val="000000"/>
                <w:sz w:val="18"/>
                <w:szCs w:val="18"/>
              </w:rPr>
            </w:pPr>
            <w:r w:rsidRPr="287C33CA">
              <w:rPr>
                <w:rFonts w:cs="Arial"/>
                <w:bCs/>
                <w:color w:val="000000"/>
                <w:sz w:val="18"/>
                <w:szCs w:val="18"/>
              </w:rPr>
              <w:t>R$ -</w:t>
            </w:r>
          </w:p>
        </w:tc>
      </w:tr>
      <w:tr w:rsidR="005950D4" w:rsidRPr="287C33CA" w14:paraId="4C0EF4F7" w14:textId="77777777" w:rsidTr="00C5162C">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69723A23" w14:textId="77777777" w:rsidR="005950D4" w:rsidRDefault="005950D4" w:rsidP="00C5162C">
            <w:pPr>
              <w:autoSpaceDE w:val="0"/>
              <w:autoSpaceDN w:val="0"/>
              <w:adjustRightInd w:val="0"/>
              <w:jc w:val="both"/>
              <w:rPr>
                <w:rFonts w:cs="Arial"/>
                <w:color w:val="000000"/>
                <w:sz w:val="18"/>
                <w:szCs w:val="18"/>
              </w:rPr>
            </w:pPr>
            <w:r>
              <w:rPr>
                <w:rFonts w:cs="Arial"/>
                <w:color w:val="000000"/>
                <w:sz w:val="18"/>
                <w:szCs w:val="18"/>
              </w:rPr>
              <w:t>CAPACIDADE TÉCNICA:</w:t>
            </w:r>
          </w:p>
          <w:p w14:paraId="7BEE58B4" w14:textId="77777777" w:rsidR="005950D4" w:rsidRDefault="005950D4" w:rsidP="00C5162C">
            <w:pPr>
              <w:autoSpaceDE w:val="0"/>
              <w:autoSpaceDN w:val="0"/>
              <w:adjustRightInd w:val="0"/>
              <w:jc w:val="both"/>
              <w:rPr>
                <w:rFonts w:cs="Arial"/>
                <w:color w:val="000000"/>
                <w:sz w:val="18"/>
                <w:szCs w:val="18"/>
              </w:rPr>
            </w:pPr>
            <w:r>
              <w:rPr>
                <w:noProof/>
              </w:rPr>
              <w:drawing>
                <wp:inline distT="0" distB="0" distL="0" distR="0" wp14:anchorId="289F710B" wp14:editId="07C06BA5">
                  <wp:extent cx="6638925" cy="6667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8925" cy="666750"/>
                          </a:xfrm>
                          <a:prstGeom prst="rect">
                            <a:avLst/>
                          </a:prstGeom>
                        </pic:spPr>
                      </pic:pic>
                    </a:graphicData>
                  </a:graphic>
                </wp:inline>
              </w:drawing>
            </w:r>
          </w:p>
          <w:p w14:paraId="0BAB775D" w14:textId="69CE40F9" w:rsidR="005950D4" w:rsidRPr="005950D4" w:rsidRDefault="005950D4" w:rsidP="00C5162C">
            <w:pPr>
              <w:autoSpaceDE w:val="0"/>
              <w:autoSpaceDN w:val="0"/>
              <w:adjustRightInd w:val="0"/>
              <w:jc w:val="both"/>
              <w:rPr>
                <w:rFonts w:cs="Arial"/>
                <w:color w:val="000000"/>
                <w:sz w:val="8"/>
                <w:szCs w:val="8"/>
              </w:rPr>
            </w:pPr>
          </w:p>
        </w:tc>
      </w:tr>
      <w:tr w:rsidR="005950D4" w14:paraId="77EC1DAE" w14:textId="77777777" w:rsidTr="00C5162C">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74D87AD3" w14:textId="77777777" w:rsidR="005950D4" w:rsidRDefault="005950D4" w:rsidP="00C516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FECDB5A" w14:textId="77777777" w:rsidR="005950D4" w:rsidRPr="00F671F6" w:rsidRDefault="005950D4" w:rsidP="00C5162C">
            <w:pPr>
              <w:autoSpaceDE w:val="0"/>
              <w:autoSpaceDN w:val="0"/>
              <w:adjustRightInd w:val="0"/>
              <w:jc w:val="both"/>
              <w:rPr>
                <w:rFonts w:cs="Arial"/>
                <w:color w:val="000000"/>
                <w:sz w:val="8"/>
                <w:szCs w:val="18"/>
              </w:rPr>
            </w:pPr>
          </w:p>
          <w:p w14:paraId="2CA7D859" w14:textId="5718588B" w:rsidR="005950D4" w:rsidRDefault="005950D4" w:rsidP="00C5162C">
            <w:pPr>
              <w:autoSpaceDE w:val="0"/>
              <w:autoSpaceDN w:val="0"/>
              <w:adjustRightInd w:val="0"/>
              <w:jc w:val="both"/>
              <w:rPr>
                <w:rFonts w:cs="Arial"/>
                <w:color w:val="000000"/>
                <w:sz w:val="18"/>
                <w:szCs w:val="18"/>
              </w:rPr>
            </w:pPr>
            <w:r>
              <w:rPr>
                <w:noProof/>
              </w:rPr>
              <w:drawing>
                <wp:inline distT="0" distB="0" distL="0" distR="0" wp14:anchorId="5C09B5D8" wp14:editId="1124286D">
                  <wp:extent cx="6509982" cy="1138558"/>
                  <wp:effectExtent l="0" t="0" r="5715"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21592" cy="1140589"/>
                          </a:xfrm>
                          <a:prstGeom prst="rect">
                            <a:avLst/>
                          </a:prstGeom>
                        </pic:spPr>
                      </pic:pic>
                    </a:graphicData>
                  </a:graphic>
                </wp:inline>
              </w:drawing>
            </w:r>
          </w:p>
          <w:p w14:paraId="3E23A134" w14:textId="77777777" w:rsidR="005950D4" w:rsidRPr="00A71A63" w:rsidRDefault="005950D4" w:rsidP="00C5162C">
            <w:pPr>
              <w:autoSpaceDE w:val="0"/>
              <w:autoSpaceDN w:val="0"/>
              <w:adjustRightInd w:val="0"/>
              <w:jc w:val="both"/>
              <w:rPr>
                <w:rFonts w:cs="Arial"/>
                <w:color w:val="000000"/>
                <w:sz w:val="4"/>
                <w:szCs w:val="4"/>
              </w:rPr>
            </w:pPr>
          </w:p>
        </w:tc>
      </w:tr>
      <w:tr w:rsidR="005950D4" w14:paraId="61CCC19A" w14:textId="77777777" w:rsidTr="00C5162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83B9B97" w14:textId="77777777" w:rsidR="005950D4" w:rsidRDefault="005950D4" w:rsidP="00C5162C">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5950D4" w14:paraId="40A0A771" w14:textId="77777777" w:rsidTr="00C5162C">
        <w:trPr>
          <w:cantSplit/>
          <w:trHeight w:val="809"/>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72C114F" w14:textId="1487A61E" w:rsidR="005950D4" w:rsidRDefault="005950D4" w:rsidP="005950D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t xml:space="preserve"> </w:t>
            </w:r>
            <w:r w:rsidRPr="005950D4">
              <w:rPr>
                <w:rFonts w:cs="Arial"/>
                <w:color w:val="000000"/>
                <w:sz w:val="18"/>
                <w:szCs w:val="18"/>
              </w:rPr>
              <w:t>DOCUMENTO H-20: ATESTADO DE VISITA - ANEXO V a ser fornecido pelo Engenheiro Coordenador da 01ªCoordenadoria Regional, Avenida Teresa Cris</w:t>
            </w:r>
            <w:r>
              <w:rPr>
                <w:rFonts w:cs="Arial"/>
                <w:color w:val="000000"/>
                <w:sz w:val="18"/>
                <w:szCs w:val="18"/>
              </w:rPr>
              <w:t>ti</w:t>
            </w:r>
            <w:r w:rsidRPr="005950D4">
              <w:rPr>
                <w:rFonts w:cs="Arial"/>
                <w:color w:val="000000"/>
                <w:sz w:val="18"/>
                <w:szCs w:val="18"/>
              </w:rPr>
              <w:t>na, nº 3826, na cidade de Belo Horizonte - Minas Gerais. CEP 30.535-650.</w:t>
            </w:r>
            <w:r>
              <w:rPr>
                <w:rFonts w:cs="Arial"/>
                <w:color w:val="000000"/>
                <w:sz w:val="18"/>
                <w:szCs w:val="18"/>
              </w:rPr>
              <w:t xml:space="preserve"> Telefone (31) 3379-1100.</w:t>
            </w:r>
            <w:hyperlink r:id="rId22" w:history="1">
              <w:r>
                <w:rPr>
                  <w:rStyle w:val="Hyperlink"/>
                  <w:rFonts w:cs="Symbol"/>
                  <w:sz w:val="18"/>
                  <w:szCs w:val="18"/>
                </w:rPr>
                <w:t>Clique aqui para obter informações do edital</w:t>
              </w:r>
            </w:hyperlink>
            <w:r>
              <w:rPr>
                <w:rFonts w:cs="Symbol"/>
                <w:color w:val="000000"/>
                <w:sz w:val="18"/>
                <w:szCs w:val="18"/>
              </w:rPr>
              <w:t>.</w:t>
            </w:r>
          </w:p>
        </w:tc>
      </w:tr>
    </w:tbl>
    <w:p w14:paraId="1EC29D43" w14:textId="30F90ABA" w:rsidR="00786140" w:rsidRDefault="00786140" w:rsidP="00786140">
      <w:pPr>
        <w:rPr>
          <w:rFonts w:asciiTheme="majorHAnsi" w:hAnsiTheme="majorHAnsi"/>
        </w:rPr>
      </w:pPr>
    </w:p>
    <w:p w14:paraId="6F820D04" w14:textId="77777777" w:rsidR="00786140" w:rsidRDefault="00786140"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7238B8" w14:paraId="09025DA2" w14:textId="77777777" w:rsidTr="00C5162C">
        <w:trPr>
          <w:cantSplit/>
          <w:trHeight w:val="2124"/>
        </w:trPr>
        <w:tc>
          <w:tcPr>
            <w:tcW w:w="5595" w:type="dxa"/>
            <w:tcBorders>
              <w:top w:val="single" w:sz="4" w:space="0" w:color="auto"/>
              <w:left w:val="single" w:sz="4" w:space="0" w:color="auto"/>
              <w:bottom w:val="single" w:sz="4" w:space="0" w:color="auto"/>
              <w:right w:val="single" w:sz="4" w:space="0" w:color="auto"/>
            </w:tcBorders>
            <w:vAlign w:val="center"/>
            <w:hideMark/>
          </w:tcPr>
          <w:p w14:paraId="01B42017" w14:textId="77777777" w:rsidR="007238B8" w:rsidRDefault="007238B8" w:rsidP="00C5162C">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63FCF58" w14:textId="182012F7" w:rsidR="007238B8" w:rsidRDefault="007238B8" w:rsidP="007238B8">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Pr="00DA015F">
              <w:rPr>
                <w:rFonts w:ascii="Times New Roman" w:hAnsi="Times New Roman"/>
                <w:b/>
                <w:bCs/>
                <w:sz w:val="34"/>
                <w:szCs w:val="34"/>
              </w:rPr>
              <w:t xml:space="preserve">AVISO DE LICITAÇÃO -EDITAL Nº: </w:t>
            </w:r>
            <w:r>
              <w:rPr>
                <w:rFonts w:ascii="Times New Roman" w:hAnsi="Times New Roman"/>
                <w:b/>
                <w:bCs/>
                <w:sz w:val="34"/>
                <w:szCs w:val="34"/>
              </w:rPr>
              <w:t>041</w:t>
            </w:r>
            <w:r w:rsidRPr="001D26C8">
              <w:rPr>
                <w:rFonts w:ascii="Times New Roman" w:hAnsi="Times New Roman"/>
                <w:b/>
                <w:bCs/>
                <w:sz w:val="34"/>
                <w:szCs w:val="34"/>
              </w:rPr>
              <w:t>/2021</w:t>
            </w:r>
            <w:r>
              <w:rPr>
                <w:rFonts w:ascii="Times New Roman" w:hAnsi="Times New Roman"/>
                <w:b/>
                <w:bCs/>
                <w:sz w:val="34"/>
                <w:szCs w:val="34"/>
              </w:rPr>
              <w:t xml:space="preserve"> </w:t>
            </w:r>
            <w:r w:rsidRPr="001D26C8">
              <w:rPr>
                <w:rFonts w:ascii="Times New Roman" w:hAnsi="Times New Roman"/>
                <w:b/>
                <w:bCs/>
                <w:sz w:val="34"/>
                <w:szCs w:val="34"/>
              </w:rPr>
              <w:t>CONCORRÊNCIA</w:t>
            </w:r>
          </w:p>
        </w:tc>
      </w:tr>
      <w:tr w:rsidR="007238B8" w:rsidRPr="287C33CA" w14:paraId="785958E3" w14:textId="77777777" w:rsidTr="00C5162C">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CEC13B" w14:textId="77777777" w:rsidR="007238B8" w:rsidRPr="287C33CA" w:rsidRDefault="007238B8" w:rsidP="00C5162C">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28D7C2CF" w14:textId="77777777" w:rsidR="007238B8" w:rsidRPr="287C33CA" w:rsidRDefault="007238B8" w:rsidP="00C5162C">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23"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4" w:history="1">
              <w:r w:rsidRPr="0066648D">
                <w:rPr>
                  <w:rStyle w:val="Hyperlink"/>
                  <w:sz w:val="18"/>
                  <w:szCs w:val="18"/>
                </w:rPr>
                <w:t>asl@deer.mg.gov.br</w:t>
              </w:r>
            </w:hyperlink>
            <w:r>
              <w:rPr>
                <w:sz w:val="18"/>
                <w:szCs w:val="18"/>
              </w:rPr>
              <w:t xml:space="preserve">  </w:t>
            </w:r>
          </w:p>
        </w:tc>
      </w:tr>
      <w:tr w:rsidR="007238B8" w:rsidRPr="287C33CA" w14:paraId="48ED59EA" w14:textId="77777777" w:rsidTr="00C5162C">
        <w:trPr>
          <w:cantSplit/>
          <w:trHeight w:val="947"/>
        </w:trPr>
        <w:tc>
          <w:tcPr>
            <w:tcW w:w="5595" w:type="dxa"/>
            <w:tcBorders>
              <w:top w:val="single" w:sz="4" w:space="0" w:color="auto"/>
              <w:left w:val="single" w:sz="4" w:space="0" w:color="auto"/>
              <w:bottom w:val="single" w:sz="4" w:space="0" w:color="auto"/>
              <w:right w:val="single" w:sz="4" w:space="0" w:color="auto"/>
            </w:tcBorders>
            <w:hideMark/>
          </w:tcPr>
          <w:p w14:paraId="16B3E691" w14:textId="54DEF520" w:rsidR="007238B8" w:rsidRPr="00B80431" w:rsidRDefault="007238B8" w:rsidP="00C5162C">
            <w:pPr>
              <w:autoSpaceDE w:val="0"/>
              <w:autoSpaceDN w:val="0"/>
              <w:adjustRightInd w:val="0"/>
              <w:jc w:val="both"/>
              <w:rPr>
                <w:rFonts w:cs="Arial"/>
                <w:sz w:val="18"/>
                <w:szCs w:val="18"/>
              </w:rPr>
            </w:pPr>
            <w:r w:rsidRPr="00986CE1">
              <w:rPr>
                <w:rFonts w:cs="Arial"/>
                <w:sz w:val="18"/>
                <w:szCs w:val="18"/>
              </w:rPr>
              <w:t xml:space="preserve">OBJETO: </w:t>
            </w:r>
            <w:r w:rsidRPr="007238B8">
              <w:rPr>
                <w:rFonts w:cs="Arial"/>
                <w:sz w:val="18"/>
                <w:szCs w:val="18"/>
              </w:rPr>
              <w:t>COMPLEMENTAÇÃO DAS OBRAS NO TRECHO CONTORNO DE CATAGUASES, COM 4,5 KM DE MELHORAMENTO E PAVIMENTAÇÃO E 1,9 KM DE RESTAURAÇÃO, EM RODOVIA MUNICIPAL.</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EA103F3" w14:textId="77777777" w:rsidR="007238B8" w:rsidRPr="287C33CA" w:rsidRDefault="007238B8" w:rsidP="00C5162C">
            <w:pPr>
              <w:rPr>
                <w:bCs/>
                <w:sz w:val="18"/>
                <w:szCs w:val="17"/>
              </w:rPr>
            </w:pPr>
            <w:r w:rsidRPr="287C33CA">
              <w:rPr>
                <w:bCs/>
                <w:sz w:val="18"/>
                <w:szCs w:val="17"/>
              </w:rPr>
              <w:t xml:space="preserve">DATAS: </w:t>
            </w:r>
          </w:p>
          <w:p w14:paraId="52212864" w14:textId="77777777" w:rsidR="007238B8" w:rsidRPr="287C33CA" w:rsidRDefault="007238B8" w:rsidP="00C5162C">
            <w:pPr>
              <w:numPr>
                <w:ilvl w:val="0"/>
                <w:numId w:val="1"/>
              </w:numPr>
              <w:tabs>
                <w:tab w:val="num" w:pos="290"/>
                <w:tab w:val="num" w:pos="644"/>
              </w:tabs>
              <w:ind w:hanging="612"/>
              <w:rPr>
                <w:sz w:val="18"/>
                <w:szCs w:val="17"/>
              </w:rPr>
            </w:pPr>
            <w:r w:rsidRPr="287C33CA">
              <w:rPr>
                <w:sz w:val="18"/>
                <w:szCs w:val="17"/>
              </w:rPr>
              <w:t>Entrega:</w:t>
            </w:r>
            <w:r>
              <w:rPr>
                <w:sz w:val="18"/>
                <w:szCs w:val="17"/>
              </w:rPr>
              <w:t>08/06/2021 até às 17:00</w:t>
            </w:r>
          </w:p>
          <w:p w14:paraId="5D17571F" w14:textId="1D70B563" w:rsidR="007238B8" w:rsidRPr="287C33CA" w:rsidRDefault="007238B8" w:rsidP="00C5162C">
            <w:pPr>
              <w:numPr>
                <w:ilvl w:val="0"/>
                <w:numId w:val="1"/>
              </w:numPr>
              <w:tabs>
                <w:tab w:val="num" w:pos="290"/>
                <w:tab w:val="num" w:pos="644"/>
              </w:tabs>
              <w:ind w:hanging="612"/>
              <w:rPr>
                <w:sz w:val="18"/>
                <w:szCs w:val="17"/>
              </w:rPr>
            </w:pPr>
            <w:r>
              <w:rPr>
                <w:sz w:val="18"/>
                <w:szCs w:val="17"/>
              </w:rPr>
              <w:t>Abertura: 09/06/2021 às 14:00</w:t>
            </w:r>
          </w:p>
          <w:p w14:paraId="63763573" w14:textId="77777777" w:rsidR="007238B8" w:rsidRPr="287C33CA" w:rsidRDefault="007238B8" w:rsidP="00C5162C">
            <w:pPr>
              <w:numPr>
                <w:ilvl w:val="0"/>
                <w:numId w:val="1"/>
              </w:numPr>
              <w:tabs>
                <w:tab w:val="num" w:pos="290"/>
                <w:tab w:val="num" w:pos="644"/>
              </w:tabs>
              <w:ind w:hanging="612"/>
              <w:rPr>
                <w:sz w:val="18"/>
                <w:szCs w:val="17"/>
              </w:rPr>
            </w:pPr>
            <w:r>
              <w:rPr>
                <w:sz w:val="18"/>
                <w:szCs w:val="17"/>
              </w:rPr>
              <w:t>Prazo de execução: conforme edital.</w:t>
            </w:r>
          </w:p>
        </w:tc>
      </w:tr>
    </w:tbl>
    <w:p w14:paraId="549F3761" w14:textId="77777777" w:rsidR="007238B8" w:rsidRPr="287C33CA" w:rsidRDefault="007238B8" w:rsidP="007238B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7238B8" w:rsidRPr="287C33CA" w14:paraId="0BD3259C" w14:textId="77777777" w:rsidTr="00C516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B1C681D" w14:textId="77777777" w:rsidR="007238B8" w:rsidRPr="287C33CA" w:rsidRDefault="007238B8" w:rsidP="00C5162C">
            <w:pPr>
              <w:tabs>
                <w:tab w:val="left" w:pos="4393"/>
                <w:tab w:val="center" w:pos="5386"/>
              </w:tabs>
              <w:jc w:val="center"/>
              <w:outlineLvl w:val="1"/>
              <w:rPr>
                <w:rFonts w:cs="Arial"/>
                <w:sz w:val="18"/>
                <w:szCs w:val="18"/>
              </w:rPr>
            </w:pPr>
            <w:r w:rsidRPr="287C33CA">
              <w:rPr>
                <w:rFonts w:cs="Arial"/>
                <w:sz w:val="18"/>
                <w:szCs w:val="18"/>
              </w:rPr>
              <w:t>VALORES</w:t>
            </w:r>
          </w:p>
        </w:tc>
      </w:tr>
      <w:tr w:rsidR="007238B8" w:rsidRPr="287C33CA" w14:paraId="7B490CE5" w14:textId="77777777" w:rsidTr="00C5162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E569BED" w14:textId="77777777" w:rsidR="007238B8" w:rsidRPr="287C33CA" w:rsidRDefault="007238B8" w:rsidP="00C5162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BA8AD2A" w14:textId="77777777" w:rsidR="007238B8" w:rsidRPr="287C33CA" w:rsidRDefault="007238B8" w:rsidP="00C5162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107E479" w14:textId="77777777" w:rsidR="007238B8" w:rsidRPr="287C33CA" w:rsidRDefault="007238B8" w:rsidP="00C5162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6D4C2FC" w14:textId="77777777" w:rsidR="007238B8" w:rsidRPr="287C33CA" w:rsidRDefault="007238B8" w:rsidP="00C5162C">
            <w:pPr>
              <w:jc w:val="center"/>
              <w:outlineLvl w:val="1"/>
              <w:rPr>
                <w:rFonts w:cs="Arial"/>
                <w:sz w:val="18"/>
                <w:szCs w:val="18"/>
              </w:rPr>
            </w:pPr>
            <w:r w:rsidRPr="287C33CA">
              <w:rPr>
                <w:rFonts w:cs="Arial"/>
                <w:bCs/>
                <w:sz w:val="18"/>
                <w:szCs w:val="18"/>
              </w:rPr>
              <w:t>Valor do Edital</w:t>
            </w:r>
          </w:p>
        </w:tc>
      </w:tr>
      <w:tr w:rsidR="007238B8" w:rsidRPr="287C33CA" w14:paraId="615139E6" w14:textId="77777777" w:rsidTr="00C5162C">
        <w:trPr>
          <w:cantSplit/>
          <w:trHeight w:val="529"/>
        </w:trPr>
        <w:tc>
          <w:tcPr>
            <w:tcW w:w="2520" w:type="dxa"/>
            <w:tcBorders>
              <w:top w:val="single" w:sz="4" w:space="0" w:color="auto"/>
              <w:left w:val="single" w:sz="4" w:space="0" w:color="auto"/>
              <w:bottom w:val="single" w:sz="4" w:space="0" w:color="auto"/>
              <w:right w:val="single" w:sz="4" w:space="0" w:color="auto"/>
            </w:tcBorders>
            <w:vAlign w:val="center"/>
            <w:hideMark/>
          </w:tcPr>
          <w:p w14:paraId="3C8094BE" w14:textId="77777777" w:rsidR="007238B8" w:rsidRDefault="007238B8" w:rsidP="00C5162C">
            <w:pPr>
              <w:autoSpaceDE w:val="0"/>
              <w:autoSpaceDN w:val="0"/>
              <w:adjustRightInd w:val="0"/>
              <w:jc w:val="center"/>
              <w:rPr>
                <w:rFonts w:cs="Arial"/>
                <w:bCs/>
                <w:color w:val="000000"/>
                <w:sz w:val="18"/>
                <w:szCs w:val="18"/>
              </w:rPr>
            </w:pPr>
          </w:p>
          <w:p w14:paraId="2BD71810" w14:textId="7615CF11" w:rsidR="007238B8" w:rsidRPr="007E7E71" w:rsidRDefault="007238B8" w:rsidP="00C5162C">
            <w:pPr>
              <w:autoSpaceDE w:val="0"/>
              <w:autoSpaceDN w:val="0"/>
              <w:adjustRightInd w:val="0"/>
              <w:jc w:val="center"/>
              <w:rPr>
                <w:rFonts w:cs="Arial"/>
                <w:b/>
                <w:bCs/>
                <w:color w:val="000000"/>
                <w:sz w:val="4"/>
                <w:szCs w:val="4"/>
              </w:rPr>
            </w:pPr>
            <w:r w:rsidRPr="007238B8">
              <w:rPr>
                <w:rFonts w:cs="Arial"/>
                <w:bCs/>
                <w:color w:val="000000"/>
                <w:sz w:val="18"/>
                <w:szCs w:val="18"/>
              </w:rPr>
              <w:t>R$ 12.724.422,33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5C2EBE3" w14:textId="77777777" w:rsidR="007238B8" w:rsidRPr="287C33CA" w:rsidRDefault="007238B8" w:rsidP="00C516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1E047A5" w14:textId="42848677" w:rsidR="007238B8" w:rsidRPr="287C33CA" w:rsidRDefault="00463206" w:rsidP="00C5162C">
            <w:pPr>
              <w:autoSpaceDE w:val="0"/>
              <w:autoSpaceDN w:val="0"/>
              <w:adjustRightInd w:val="0"/>
              <w:jc w:val="center"/>
              <w:rPr>
                <w:rFonts w:cs="Arial"/>
                <w:bCs/>
                <w:color w:val="000000"/>
                <w:sz w:val="18"/>
                <w:szCs w:val="18"/>
              </w:rPr>
            </w:pPr>
            <w:r w:rsidRPr="00463206">
              <w:rPr>
                <w:rFonts w:cs="Arial"/>
                <w:bCs/>
                <w:color w:val="000000"/>
                <w:sz w:val="18"/>
                <w:szCs w:val="18"/>
              </w:rPr>
              <w:t>R$ 127.240,00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429593D" w14:textId="77777777" w:rsidR="007238B8" w:rsidRPr="287C33CA" w:rsidRDefault="007238B8" w:rsidP="00C5162C">
            <w:pPr>
              <w:keepNext/>
              <w:jc w:val="center"/>
              <w:outlineLvl w:val="0"/>
              <w:rPr>
                <w:rFonts w:cs="Arial"/>
                <w:bCs/>
                <w:color w:val="000000"/>
                <w:sz w:val="18"/>
                <w:szCs w:val="18"/>
              </w:rPr>
            </w:pPr>
            <w:r w:rsidRPr="287C33CA">
              <w:rPr>
                <w:rFonts w:cs="Arial"/>
                <w:bCs/>
                <w:color w:val="000000"/>
                <w:sz w:val="18"/>
                <w:szCs w:val="18"/>
              </w:rPr>
              <w:t>R$ -</w:t>
            </w:r>
          </w:p>
        </w:tc>
      </w:tr>
      <w:tr w:rsidR="007238B8" w:rsidRPr="287C33CA" w14:paraId="7FA43D15" w14:textId="77777777" w:rsidTr="00C5162C">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04270400" w14:textId="77777777" w:rsidR="007238B8" w:rsidRDefault="007238B8" w:rsidP="00C5162C">
            <w:pPr>
              <w:autoSpaceDE w:val="0"/>
              <w:autoSpaceDN w:val="0"/>
              <w:adjustRightInd w:val="0"/>
              <w:jc w:val="both"/>
              <w:rPr>
                <w:rFonts w:cs="Arial"/>
                <w:color w:val="000000"/>
                <w:sz w:val="18"/>
                <w:szCs w:val="18"/>
              </w:rPr>
            </w:pPr>
            <w:r>
              <w:rPr>
                <w:rFonts w:cs="Arial"/>
                <w:color w:val="000000"/>
                <w:sz w:val="18"/>
                <w:szCs w:val="18"/>
              </w:rPr>
              <w:t>CAPACIDADE TÉCNICA:</w:t>
            </w:r>
          </w:p>
          <w:p w14:paraId="091B456E" w14:textId="77777777" w:rsidR="007238B8" w:rsidRDefault="007238B8" w:rsidP="00C5162C">
            <w:pPr>
              <w:autoSpaceDE w:val="0"/>
              <w:autoSpaceDN w:val="0"/>
              <w:adjustRightInd w:val="0"/>
              <w:jc w:val="both"/>
              <w:rPr>
                <w:rFonts w:cs="Arial"/>
                <w:color w:val="000000"/>
                <w:sz w:val="8"/>
                <w:szCs w:val="8"/>
              </w:rPr>
            </w:pPr>
            <w:r>
              <w:rPr>
                <w:noProof/>
              </w:rPr>
              <w:drawing>
                <wp:inline distT="0" distB="0" distL="0" distR="0" wp14:anchorId="5B3F0FD9" wp14:editId="71D164F7">
                  <wp:extent cx="6509385" cy="700436"/>
                  <wp:effectExtent l="0" t="0" r="5715" b="444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5723" cy="701118"/>
                          </a:xfrm>
                          <a:prstGeom prst="rect">
                            <a:avLst/>
                          </a:prstGeom>
                        </pic:spPr>
                      </pic:pic>
                    </a:graphicData>
                  </a:graphic>
                </wp:inline>
              </w:drawing>
            </w:r>
          </w:p>
          <w:p w14:paraId="5DBEE6AC" w14:textId="64FD0F41" w:rsidR="007238B8" w:rsidRPr="005950D4" w:rsidRDefault="007238B8" w:rsidP="00C5162C">
            <w:pPr>
              <w:autoSpaceDE w:val="0"/>
              <w:autoSpaceDN w:val="0"/>
              <w:adjustRightInd w:val="0"/>
              <w:jc w:val="both"/>
              <w:rPr>
                <w:rFonts w:cs="Arial"/>
                <w:color w:val="000000"/>
                <w:sz w:val="8"/>
                <w:szCs w:val="8"/>
              </w:rPr>
            </w:pPr>
          </w:p>
        </w:tc>
      </w:tr>
      <w:tr w:rsidR="007238B8" w14:paraId="63C7989D" w14:textId="77777777" w:rsidTr="00C5162C">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5AC83E58" w14:textId="77777777" w:rsidR="007238B8" w:rsidRDefault="007238B8" w:rsidP="00C516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F0CAF94" w14:textId="169B9BD3" w:rsidR="007238B8" w:rsidRPr="00F671F6" w:rsidRDefault="007238B8" w:rsidP="00C5162C">
            <w:pPr>
              <w:autoSpaceDE w:val="0"/>
              <w:autoSpaceDN w:val="0"/>
              <w:adjustRightInd w:val="0"/>
              <w:jc w:val="both"/>
              <w:rPr>
                <w:rFonts w:cs="Arial"/>
                <w:color w:val="000000"/>
                <w:sz w:val="8"/>
                <w:szCs w:val="18"/>
              </w:rPr>
            </w:pPr>
            <w:r>
              <w:rPr>
                <w:noProof/>
              </w:rPr>
              <w:drawing>
                <wp:inline distT="0" distB="0" distL="0" distR="0" wp14:anchorId="6AB5A3F9" wp14:editId="528FC5D8">
                  <wp:extent cx="6509982" cy="2247383"/>
                  <wp:effectExtent l="0" t="0" r="5715"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13623" cy="2248640"/>
                          </a:xfrm>
                          <a:prstGeom prst="rect">
                            <a:avLst/>
                          </a:prstGeom>
                        </pic:spPr>
                      </pic:pic>
                    </a:graphicData>
                  </a:graphic>
                </wp:inline>
              </w:drawing>
            </w:r>
          </w:p>
          <w:p w14:paraId="27EDAB0B" w14:textId="77777777" w:rsidR="007238B8" w:rsidRPr="00A71A63" w:rsidRDefault="007238B8" w:rsidP="00C5162C">
            <w:pPr>
              <w:autoSpaceDE w:val="0"/>
              <w:autoSpaceDN w:val="0"/>
              <w:adjustRightInd w:val="0"/>
              <w:jc w:val="both"/>
              <w:rPr>
                <w:rFonts w:cs="Arial"/>
                <w:color w:val="000000"/>
                <w:sz w:val="4"/>
                <w:szCs w:val="4"/>
              </w:rPr>
            </w:pPr>
          </w:p>
        </w:tc>
      </w:tr>
      <w:tr w:rsidR="007238B8" w14:paraId="7CA9EBF8" w14:textId="77777777" w:rsidTr="00C5162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B36B425" w14:textId="77777777" w:rsidR="007238B8" w:rsidRDefault="007238B8" w:rsidP="00C5162C">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7238B8" w14:paraId="16D5019A" w14:textId="77777777" w:rsidTr="00C5162C">
        <w:trPr>
          <w:cantSplit/>
          <w:trHeight w:val="809"/>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DCE851A" w14:textId="5753B021" w:rsidR="007238B8" w:rsidRDefault="007238B8" w:rsidP="00F24CA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rsidR="00F24CAF">
              <w:t xml:space="preserve"> </w:t>
            </w:r>
            <w:r w:rsidR="00F24CAF" w:rsidRPr="00F24CAF">
              <w:rPr>
                <w:rFonts w:cs="ArialNarrow"/>
                <w:sz w:val="18"/>
                <w:szCs w:val="18"/>
              </w:rPr>
              <w:t>DOCUMENTO H-20: ATESTADO DE VISITA - ANEXO V a ser fornecido pelo Engenheiro responsável da 05ª</w:t>
            </w:r>
            <w:r w:rsidR="00F24CAF">
              <w:rPr>
                <w:rFonts w:cs="ArialNarrow"/>
                <w:sz w:val="18"/>
                <w:szCs w:val="18"/>
              </w:rPr>
              <w:t xml:space="preserve"> </w:t>
            </w:r>
            <w:r w:rsidR="00F24CAF" w:rsidRPr="00F24CAF">
              <w:rPr>
                <w:rFonts w:cs="ArialNarrow"/>
                <w:sz w:val="18"/>
                <w:szCs w:val="18"/>
              </w:rPr>
              <w:t>URG de Ubá, na Praça Engº Jaime Tavares Videira, nº 90 - Bairro Louriçal, na cidade de Ubá. Telefone (032) 3301-6900.</w:t>
            </w:r>
            <w:hyperlink r:id="rId27" w:history="1">
              <w:r>
                <w:rPr>
                  <w:rStyle w:val="Hyperlink"/>
                  <w:rFonts w:cs="Symbol"/>
                  <w:sz w:val="18"/>
                  <w:szCs w:val="18"/>
                </w:rPr>
                <w:t>Clique aqui para obter informações do edital</w:t>
              </w:r>
            </w:hyperlink>
            <w:r>
              <w:rPr>
                <w:rFonts w:cs="Symbol"/>
                <w:color w:val="000000"/>
                <w:sz w:val="18"/>
                <w:szCs w:val="18"/>
              </w:rPr>
              <w:t>.</w:t>
            </w:r>
          </w:p>
        </w:tc>
      </w:tr>
    </w:tbl>
    <w:p w14:paraId="04AB2B8B" w14:textId="77777777" w:rsidR="007238B8" w:rsidRDefault="007238B8" w:rsidP="007238B8">
      <w:pPr>
        <w:rPr>
          <w:rFonts w:asciiTheme="majorHAnsi" w:hAnsiTheme="majorHAnsi"/>
        </w:rPr>
      </w:pPr>
    </w:p>
    <w:p w14:paraId="3AC3B99A" w14:textId="77777777" w:rsidR="007238B8" w:rsidRDefault="007238B8" w:rsidP="007B36D2">
      <w:pPr>
        <w:tabs>
          <w:tab w:val="left" w:pos="3390"/>
        </w:tabs>
        <w:autoSpaceDE w:val="0"/>
        <w:autoSpaceDN w:val="0"/>
        <w:adjustRightInd w:val="0"/>
        <w:jc w:val="both"/>
        <w:rPr>
          <w:rFonts w:asciiTheme="majorHAnsi" w:hAnsiTheme="majorHAnsi"/>
        </w:rPr>
      </w:pPr>
    </w:p>
    <w:p w14:paraId="3722ED1F" w14:textId="77777777" w:rsidR="00786140" w:rsidRDefault="00786140" w:rsidP="007B36D2">
      <w:pPr>
        <w:tabs>
          <w:tab w:val="left" w:pos="3390"/>
        </w:tabs>
        <w:autoSpaceDE w:val="0"/>
        <w:autoSpaceDN w:val="0"/>
        <w:adjustRightInd w:val="0"/>
        <w:jc w:val="both"/>
        <w:rPr>
          <w:rFonts w:asciiTheme="majorHAnsi" w:hAnsiTheme="majorHAnsi"/>
        </w:rPr>
      </w:pPr>
    </w:p>
    <w:p w14:paraId="20AB0530" w14:textId="77777777" w:rsidR="006B778C" w:rsidRDefault="006B778C" w:rsidP="007B36D2">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E68DCFE" w14:textId="77777777" w:rsidR="00154CEC" w:rsidRDefault="00154CEC" w:rsidP="00F52335">
      <w:pPr>
        <w:autoSpaceDE w:val="0"/>
        <w:autoSpaceDN w:val="0"/>
        <w:adjustRightInd w:val="0"/>
        <w:jc w:val="center"/>
        <w:rPr>
          <w:rFonts w:asciiTheme="majorHAnsi" w:hAnsiTheme="majorHAnsi"/>
          <w:b/>
        </w:rPr>
      </w:pPr>
    </w:p>
    <w:p w14:paraId="58810B79" w14:textId="77777777" w:rsidR="00C4429E" w:rsidRDefault="00C4429E"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6D6AE8C" w14:textId="77777777" w:rsidR="00A70BCA" w:rsidRDefault="00A70BCA" w:rsidP="00F52335">
      <w:pPr>
        <w:autoSpaceDE w:val="0"/>
        <w:autoSpaceDN w:val="0"/>
        <w:adjustRightInd w:val="0"/>
        <w:jc w:val="center"/>
        <w:rPr>
          <w:rFonts w:asciiTheme="majorHAnsi" w:hAnsiTheme="majorHAnsi"/>
          <w:b/>
        </w:rPr>
      </w:pPr>
    </w:p>
    <w:p w14:paraId="0A6C3ED2" w14:textId="77777777" w:rsidR="00C56BE9" w:rsidRDefault="00A70BCA" w:rsidP="00A70BCA">
      <w:pPr>
        <w:autoSpaceDE w:val="0"/>
        <w:autoSpaceDN w:val="0"/>
        <w:adjustRightInd w:val="0"/>
        <w:jc w:val="both"/>
        <w:rPr>
          <w:rFonts w:asciiTheme="majorHAnsi" w:hAnsiTheme="majorHAnsi"/>
        </w:rPr>
      </w:pPr>
      <w:r w:rsidRPr="00C56BE9">
        <w:rPr>
          <w:rFonts w:asciiTheme="majorHAnsi" w:hAnsiTheme="majorHAnsi"/>
          <w:b/>
        </w:rPr>
        <w:t>PREFEITURA MUNICIPAL DE CARBONITA -MG TORNA PÚBLICO A RETIFICAÇÃO DO EDITAL DO PROCESSO LICITATÓRIO</w:t>
      </w:r>
      <w:r w:rsidR="00C56BE9" w:rsidRPr="00C56BE9">
        <w:rPr>
          <w:rFonts w:asciiTheme="majorHAnsi" w:hAnsiTheme="majorHAnsi"/>
          <w:b/>
        </w:rPr>
        <w:t xml:space="preserve"> </w:t>
      </w:r>
      <w:r w:rsidRPr="00C56BE9">
        <w:rPr>
          <w:rFonts w:asciiTheme="majorHAnsi" w:hAnsiTheme="majorHAnsi"/>
          <w:b/>
        </w:rPr>
        <w:t>Nº 037/2021 TOMADA DE PREÇOS Nº 002/2021</w:t>
      </w:r>
      <w:r w:rsidRPr="00A70BCA">
        <w:rPr>
          <w:rFonts w:asciiTheme="majorHAnsi" w:hAnsiTheme="majorHAnsi"/>
        </w:rPr>
        <w:t xml:space="preserve"> </w:t>
      </w:r>
    </w:p>
    <w:p w14:paraId="54F321A0" w14:textId="658DE486" w:rsidR="00A70BCA" w:rsidRPr="00A70BCA" w:rsidRDefault="00A70BCA" w:rsidP="00A70BCA">
      <w:pPr>
        <w:autoSpaceDE w:val="0"/>
        <w:autoSpaceDN w:val="0"/>
        <w:adjustRightInd w:val="0"/>
        <w:jc w:val="both"/>
        <w:rPr>
          <w:rFonts w:asciiTheme="majorHAnsi" w:hAnsiTheme="majorHAnsi"/>
        </w:rPr>
      </w:pPr>
      <w:r w:rsidRPr="00A70BCA">
        <w:rPr>
          <w:rFonts w:asciiTheme="majorHAnsi" w:hAnsiTheme="majorHAnsi"/>
        </w:rPr>
        <w:t>OBJETO CONTRATAÇÃO DE EMPRESA PARA EXECUÇÃO DE OBRA DE CONSTRUÇÃO DE USINA DE TRIAGEM E COMPOSTAGEM, ATENDENDO A SOLICITAÇÃO DA SECRETARIA MUNICIPAL</w:t>
      </w:r>
      <w:r>
        <w:t xml:space="preserve"> </w:t>
      </w:r>
      <w:r w:rsidRPr="00A70BCA">
        <w:rPr>
          <w:rFonts w:asciiTheme="majorHAnsi" w:hAnsiTheme="majorHAnsi"/>
        </w:rPr>
        <w:t xml:space="preserve">DE MEIO AMBIENTE E DESENVOLVIMENTO SUSTENTÁVEL DO MUNICÍPIO DE CARBONITA/MG. DEVIDO ERRO NA PLANILHA ORÇAMENTÁRIA, ASSIM SENDO, FICA DETERMINADA A ABERTURA DO PRESENTE CERTAME PARA O DIA 21/05/2021 ÀS 09:00 HORAS. MAIORES INFORMAÇÕES DE SEGUNDA A SEXTA-FEIRA, DE 08:00 AS 11:00 E DE 13:00 AS 16:00 EM SUA SEDE, NA PRAÇA EDGARD MIRANDA, 202, CENTRO, CARBONITA/MG OU PELO TEL.: (0XX38) 3526-1944 OU EMAIL: </w:t>
      </w:r>
      <w:hyperlink r:id="rId29" w:history="1">
        <w:r w:rsidR="002E55D1" w:rsidRPr="005B5C00">
          <w:rPr>
            <w:rStyle w:val="Hyperlink"/>
            <w:rFonts w:asciiTheme="majorHAnsi" w:hAnsiTheme="majorHAnsi"/>
          </w:rPr>
          <w:t>licitacao@carbonita.mg.gov.br</w:t>
        </w:r>
      </w:hyperlink>
      <w:r w:rsidR="002E55D1">
        <w:rPr>
          <w:rFonts w:asciiTheme="majorHAnsi" w:hAnsiTheme="majorHAnsi"/>
        </w:rPr>
        <w:t xml:space="preserve">. </w:t>
      </w:r>
    </w:p>
    <w:p w14:paraId="1A1A95F6" w14:textId="77777777" w:rsidR="00590699" w:rsidRDefault="00590699" w:rsidP="00F52335">
      <w:pPr>
        <w:autoSpaceDE w:val="0"/>
        <w:autoSpaceDN w:val="0"/>
        <w:adjustRightInd w:val="0"/>
        <w:jc w:val="center"/>
        <w:rPr>
          <w:rFonts w:asciiTheme="majorHAnsi" w:hAnsiTheme="majorHAnsi"/>
          <w:b/>
        </w:rPr>
      </w:pPr>
    </w:p>
    <w:p w14:paraId="3EDF1996" w14:textId="6449BCB6" w:rsidR="00CB1002" w:rsidRDefault="00F7006D" w:rsidP="00C20078">
      <w:pPr>
        <w:tabs>
          <w:tab w:val="left" w:pos="3390"/>
        </w:tabs>
        <w:autoSpaceDE w:val="0"/>
        <w:autoSpaceDN w:val="0"/>
        <w:adjustRightInd w:val="0"/>
        <w:jc w:val="both"/>
        <w:rPr>
          <w:rFonts w:asciiTheme="majorHAnsi" w:hAnsiTheme="majorHAnsi"/>
        </w:rPr>
      </w:pPr>
      <w:r>
        <w:rPr>
          <w:rFonts w:asciiTheme="majorHAnsi" w:hAnsiTheme="majorHAnsi"/>
          <w:b/>
        </w:rPr>
        <w:t xml:space="preserve">PREFEITURA MUNICIPAL DE LAGA DA PRATA - MG - </w:t>
      </w:r>
      <w:r w:rsidR="00F577AF" w:rsidRPr="00F577AF">
        <w:rPr>
          <w:rFonts w:asciiTheme="majorHAnsi" w:hAnsiTheme="majorHAnsi"/>
          <w:b/>
        </w:rPr>
        <w:t>SECRETARIA MUNICIPAL DE ADMINISTRAÇÃO E GOVERNO CONCORRÊNCIA</w:t>
      </w:r>
      <w:r w:rsidR="00F577AF">
        <w:rPr>
          <w:rFonts w:asciiTheme="majorHAnsi" w:hAnsiTheme="majorHAnsi"/>
          <w:b/>
        </w:rPr>
        <w:t xml:space="preserve"> </w:t>
      </w:r>
      <w:r w:rsidR="00F577AF" w:rsidRPr="00F577AF">
        <w:rPr>
          <w:rFonts w:asciiTheme="majorHAnsi" w:hAnsiTheme="majorHAnsi"/>
          <w:b/>
        </w:rPr>
        <w:t>N.º 02/2021</w:t>
      </w:r>
      <w:r w:rsidR="001537AF" w:rsidRPr="00F577AF">
        <w:rPr>
          <w:rFonts w:asciiTheme="majorHAnsi" w:hAnsiTheme="majorHAnsi"/>
        </w:rPr>
        <w:t xml:space="preserve">. </w:t>
      </w:r>
    </w:p>
    <w:p w14:paraId="2B50371A" w14:textId="0FE5686F" w:rsidR="001537AF" w:rsidRDefault="001537AF" w:rsidP="00C20078">
      <w:pPr>
        <w:tabs>
          <w:tab w:val="left" w:pos="3390"/>
        </w:tabs>
        <w:autoSpaceDE w:val="0"/>
        <w:autoSpaceDN w:val="0"/>
        <w:adjustRightInd w:val="0"/>
        <w:jc w:val="both"/>
        <w:rPr>
          <w:rFonts w:asciiTheme="majorHAnsi" w:hAnsiTheme="majorHAnsi"/>
        </w:rPr>
      </w:pPr>
      <w:r w:rsidRPr="00F577AF">
        <w:rPr>
          <w:rFonts w:asciiTheme="majorHAnsi" w:hAnsiTheme="majorHAnsi"/>
        </w:rPr>
        <w:t>OBJETO: CONTRATAÇÃO DE EMPRESA ESPECIALIZADA PARA EXECUÇÃO DE OBRA DE RECAPEAMENTO ASFÁLTICO MUNICÍPIO DE LAGOA DA PRATA torna pública licitação na modalidade CONCORRÊNCIA</w:t>
      </w:r>
      <w:r w:rsidR="00F577AF">
        <w:rPr>
          <w:rFonts w:asciiTheme="majorHAnsi" w:hAnsiTheme="majorHAnsi"/>
        </w:rPr>
        <w:t xml:space="preserve"> </w:t>
      </w:r>
      <w:r w:rsidRPr="00F577AF">
        <w:rPr>
          <w:rFonts w:asciiTheme="majorHAnsi" w:hAnsiTheme="majorHAnsi"/>
        </w:rPr>
        <w:t xml:space="preserve">n.º 02/2021. Objeto: CONTRATAÇÃO DE EMPRESA ESPECIALIZADA PARA EXECUÇÃO DE OBRA DE RECAPEAMENTO ASFÁLTICO EM DIVERSAS VIAS DO MUNICÍPIO, CONFORME MEMORIAL DESCRITIVO, PROJETO BÁSICO, PLANILHA ORÇAMENTARIA DE CUSTOS E CRONOGRAMA FÍSICOFINANCEIRO, DE ACORDO COM OS ANEXOS QUE SÃO PARTE INTEGRANTE DESTE EDITAL. PRAZO ESTIMADO PARA EXECUÇÃO DOS SERVIÇOS: 03 (TRÊS) MESES. ATENDENDO A SOLICITAÇÃO DA SECRETARIA MUNICIPAL DE OBRAS E URBANISMO. Data de Abertura: 08/06/2021 às 9:00 horas. O Edital poderá ser adquirido na Rua Joaquim Gomes Pereira, 825, Centro ou pelo site: </w:t>
      </w:r>
      <w:hyperlink r:id="rId30" w:history="1">
        <w:r w:rsidR="00F577AF" w:rsidRPr="005B5C00">
          <w:rPr>
            <w:rStyle w:val="Hyperlink"/>
            <w:rFonts w:asciiTheme="majorHAnsi" w:hAnsiTheme="majorHAnsi"/>
          </w:rPr>
          <w:t>www.lagoadaprata.mg.gov.br</w:t>
        </w:r>
      </w:hyperlink>
      <w:r w:rsidR="00F577AF">
        <w:rPr>
          <w:rFonts w:asciiTheme="majorHAnsi" w:hAnsiTheme="majorHAnsi"/>
        </w:rPr>
        <w:t xml:space="preserve">. </w:t>
      </w:r>
    </w:p>
    <w:p w14:paraId="32595BEF" w14:textId="77777777" w:rsidR="001537AF" w:rsidRDefault="001537AF" w:rsidP="00C20078">
      <w:pPr>
        <w:tabs>
          <w:tab w:val="left" w:pos="3390"/>
        </w:tabs>
        <w:autoSpaceDE w:val="0"/>
        <w:autoSpaceDN w:val="0"/>
        <w:adjustRightInd w:val="0"/>
        <w:jc w:val="both"/>
        <w:rPr>
          <w:rFonts w:asciiTheme="majorHAnsi" w:hAnsiTheme="majorHAnsi"/>
        </w:rPr>
      </w:pPr>
    </w:p>
    <w:p w14:paraId="06EF03D2" w14:textId="77777777" w:rsidR="00C56BE9" w:rsidRPr="00C56BE9" w:rsidRDefault="00A70BCA" w:rsidP="00C20078">
      <w:pPr>
        <w:tabs>
          <w:tab w:val="left" w:pos="3390"/>
        </w:tabs>
        <w:autoSpaceDE w:val="0"/>
        <w:autoSpaceDN w:val="0"/>
        <w:adjustRightInd w:val="0"/>
        <w:jc w:val="both"/>
        <w:rPr>
          <w:rFonts w:asciiTheme="majorHAnsi" w:hAnsiTheme="majorHAnsi"/>
          <w:b/>
        </w:rPr>
      </w:pPr>
      <w:r w:rsidRPr="00C56BE9">
        <w:rPr>
          <w:rFonts w:asciiTheme="majorHAnsi" w:hAnsiTheme="majorHAnsi"/>
          <w:b/>
        </w:rPr>
        <w:t xml:space="preserve">TOMADA DE PREÇOS N.º 11/2021. </w:t>
      </w:r>
    </w:p>
    <w:p w14:paraId="70313522" w14:textId="1A72519A" w:rsidR="00A70BCA" w:rsidRDefault="00A70BCA" w:rsidP="00C20078">
      <w:pPr>
        <w:tabs>
          <w:tab w:val="left" w:pos="3390"/>
        </w:tabs>
        <w:autoSpaceDE w:val="0"/>
        <w:autoSpaceDN w:val="0"/>
        <w:adjustRightInd w:val="0"/>
        <w:jc w:val="both"/>
        <w:rPr>
          <w:rFonts w:asciiTheme="majorHAnsi" w:hAnsiTheme="majorHAnsi"/>
        </w:rPr>
      </w:pPr>
      <w:r w:rsidRPr="00A70BCA">
        <w:rPr>
          <w:rFonts w:asciiTheme="majorHAnsi" w:hAnsiTheme="majorHAnsi"/>
        </w:rPr>
        <w:t xml:space="preserve">OBJETO: CONTRATAÇÃO DE EMPRESA ESPECIALIZADA PARA CONSTRUÇÃO DA QUADRA DE FUTEBOL E VÔLEIDE AREIA MUNICÍPIO DE LAGOA DA PRATA torna pública licitação na modalidade TOMADA DE PREÇOS n.º 11/2021. Objeto: CONTRATAÇÃO DE EMPRESA ESPECIALIZADA PARA CONSTRUÇÃO DA QUADRA DE FUTEBOL E VÔLEIDE AREIA, NA PRAIA MUNICIPAL, CONFORME MEMORIAL DESCRITIVO, PROJETO BÁSICO, PLANILHA ORÇAMENTARIA DE CUSTOS E CRONOGRAMA FÍSICOFINANCEIRO, DE ACORDO COM OS ANEXOS QUE SÃO PARTES INTEGRANTES DESTE EDITAL. PRAZO ESTIMADO PARA EXECUÇÃO DOS SERVIÇOS: 03 (TRÊS) MESES. ATENDENDO A SOLICITAÇÃO DA SECRETARIA MUNICIPAL DE CULTURA E TURISMO. Data de Abertura: 28/05/2021 às 13:00 horas. O Edital poderá ser adquirido na Rua Joaquim Gomes Pereira, 825, Centro ou pelo site: </w:t>
      </w:r>
      <w:hyperlink r:id="rId31" w:history="1">
        <w:r w:rsidRPr="005B5C00">
          <w:rPr>
            <w:rStyle w:val="Hyperlink"/>
            <w:rFonts w:asciiTheme="majorHAnsi" w:hAnsiTheme="majorHAnsi"/>
          </w:rPr>
          <w:t>www.lagoadaprata.mg.gov.br</w:t>
        </w:r>
      </w:hyperlink>
      <w:r w:rsidRPr="00A70BCA">
        <w:rPr>
          <w:rFonts w:asciiTheme="majorHAnsi" w:hAnsiTheme="majorHAnsi"/>
        </w:rPr>
        <w:t>.</w:t>
      </w:r>
      <w:r>
        <w:rPr>
          <w:rFonts w:asciiTheme="majorHAnsi" w:hAnsiTheme="majorHAnsi"/>
        </w:rPr>
        <w:t xml:space="preserve"> </w:t>
      </w:r>
    </w:p>
    <w:p w14:paraId="5FCA5236" w14:textId="77777777" w:rsidR="002A7317" w:rsidRPr="00C56BE9" w:rsidRDefault="002A7317" w:rsidP="00DE0067">
      <w:pPr>
        <w:tabs>
          <w:tab w:val="left" w:pos="3390"/>
        </w:tabs>
        <w:autoSpaceDE w:val="0"/>
        <w:autoSpaceDN w:val="0"/>
        <w:adjustRightInd w:val="0"/>
        <w:jc w:val="both"/>
        <w:rPr>
          <w:rFonts w:asciiTheme="majorHAnsi" w:hAnsiTheme="majorHAnsi"/>
          <w:b/>
        </w:rPr>
      </w:pPr>
    </w:p>
    <w:p w14:paraId="6387931D" w14:textId="77777777" w:rsidR="00C56BE9" w:rsidRPr="00C56BE9" w:rsidRDefault="00A70BCA" w:rsidP="00DE0067">
      <w:pPr>
        <w:tabs>
          <w:tab w:val="left" w:pos="3390"/>
        </w:tabs>
        <w:autoSpaceDE w:val="0"/>
        <w:autoSpaceDN w:val="0"/>
        <w:adjustRightInd w:val="0"/>
        <w:jc w:val="both"/>
        <w:rPr>
          <w:rFonts w:asciiTheme="majorHAnsi" w:hAnsiTheme="majorHAnsi"/>
          <w:b/>
        </w:rPr>
      </w:pPr>
      <w:r w:rsidRPr="00C56BE9">
        <w:rPr>
          <w:rFonts w:asciiTheme="majorHAnsi" w:hAnsiTheme="majorHAnsi"/>
          <w:b/>
        </w:rPr>
        <w:t xml:space="preserve">TOMADA DE PREÇOS N.º 06/2021. </w:t>
      </w:r>
    </w:p>
    <w:p w14:paraId="75156AF4" w14:textId="6323B193" w:rsidR="00A70BCA" w:rsidRDefault="00A70BCA" w:rsidP="00DE0067">
      <w:pPr>
        <w:tabs>
          <w:tab w:val="left" w:pos="3390"/>
        </w:tabs>
        <w:autoSpaceDE w:val="0"/>
        <w:autoSpaceDN w:val="0"/>
        <w:adjustRightInd w:val="0"/>
        <w:jc w:val="both"/>
        <w:rPr>
          <w:rFonts w:asciiTheme="majorHAnsi" w:hAnsiTheme="majorHAnsi"/>
        </w:rPr>
      </w:pPr>
      <w:r w:rsidRPr="00A70BCA">
        <w:rPr>
          <w:rFonts w:asciiTheme="majorHAnsi" w:hAnsiTheme="majorHAnsi"/>
        </w:rPr>
        <w:t xml:space="preserve">OBJETO: CONTRATAÇÃO DE EMPRESA ESPECIALIZADA PARA REFORMA EM IMÓVEL ONDE SERÁ INSTALADA A VIGILÂNCIA EPIDEMIOLÓGICA MUNICÍPIO DE LAGOA DA PRATA torna pública licitação na modalidade TOMADA DE PREÇOS n.º 06/2021. Objeto: CONTRATAÇÃO DE EMPRESA ESPECIALIZADA PARA REFORMA EM IMÓVEL ONDE SERÁ INSTALADA A VIGILÂNCIA EPIDEMIOLÓGICA, CONFORME MEMORIAL DESCRITIVO, PROJETO BÁSICO, PLANILHA ORÇAMENTARIA E CRONOGRAMA FÍSICO FINANCEIRO, DE ACORDO COM OS ANEXOS QUE SÃO PARTES INTEGRANTES DESTE EDITAL. PRAZO ESTIMADO PARA EXECUÇÃO DOS SERVIÇOS: 03 (TRÊS) MESES. ATENDENDO A SOLICITAÇÃO DA SECRETARIA MUNICIPAL DE SAÚDE. Data de Abertura: 24/05/2021 às 13:00 horas. O Edital poderá ser adquirido na Rua Joaquim Gomes Pereira, 825, Centro ou pelo site: </w:t>
      </w:r>
      <w:hyperlink r:id="rId32" w:history="1">
        <w:r w:rsidRPr="005B5C00">
          <w:rPr>
            <w:rStyle w:val="Hyperlink"/>
            <w:rFonts w:asciiTheme="majorHAnsi" w:hAnsiTheme="majorHAnsi"/>
          </w:rPr>
          <w:t>www.lagoadaprata.mg.gov.br</w:t>
        </w:r>
      </w:hyperlink>
      <w:r w:rsidRPr="00A70BCA">
        <w:rPr>
          <w:rFonts w:asciiTheme="majorHAnsi" w:hAnsiTheme="majorHAnsi"/>
        </w:rPr>
        <w:t>.</w:t>
      </w:r>
      <w:r>
        <w:rPr>
          <w:rFonts w:asciiTheme="majorHAnsi" w:hAnsiTheme="majorHAnsi"/>
        </w:rPr>
        <w:t xml:space="preserve"> </w:t>
      </w:r>
    </w:p>
    <w:p w14:paraId="51B515FD" w14:textId="77777777" w:rsidR="00A70BCA" w:rsidRDefault="00A70BCA" w:rsidP="00DE0067">
      <w:pPr>
        <w:tabs>
          <w:tab w:val="left" w:pos="3390"/>
        </w:tabs>
        <w:autoSpaceDE w:val="0"/>
        <w:autoSpaceDN w:val="0"/>
        <w:adjustRightInd w:val="0"/>
        <w:jc w:val="both"/>
        <w:rPr>
          <w:rFonts w:asciiTheme="majorHAnsi" w:hAnsiTheme="majorHAnsi"/>
        </w:rPr>
      </w:pPr>
    </w:p>
    <w:p w14:paraId="7704361B" w14:textId="77777777" w:rsidR="00F7006D" w:rsidRDefault="00A70BCA" w:rsidP="00DE0067">
      <w:pPr>
        <w:tabs>
          <w:tab w:val="left" w:pos="3390"/>
        </w:tabs>
        <w:autoSpaceDE w:val="0"/>
        <w:autoSpaceDN w:val="0"/>
        <w:adjustRightInd w:val="0"/>
        <w:jc w:val="both"/>
        <w:rPr>
          <w:rFonts w:asciiTheme="majorHAnsi" w:hAnsiTheme="majorHAnsi"/>
        </w:rPr>
      </w:pPr>
      <w:r w:rsidRPr="00F7006D">
        <w:rPr>
          <w:rFonts w:asciiTheme="majorHAnsi" w:hAnsiTheme="majorHAnsi"/>
          <w:b/>
        </w:rPr>
        <w:t>SECRETARIA MUNICIPAL DE ADMINISTRAÇÃO E GOVERNO TOMADA DE PREÇOS N.º 08/2021</w:t>
      </w:r>
      <w:r w:rsidRPr="00A70BCA">
        <w:rPr>
          <w:rFonts w:asciiTheme="majorHAnsi" w:hAnsiTheme="majorHAnsi"/>
        </w:rPr>
        <w:t xml:space="preserve">. </w:t>
      </w:r>
    </w:p>
    <w:p w14:paraId="0C275C97" w14:textId="779CA032" w:rsidR="00A70BCA" w:rsidRDefault="00A70BCA" w:rsidP="00DE0067">
      <w:pPr>
        <w:tabs>
          <w:tab w:val="left" w:pos="3390"/>
        </w:tabs>
        <w:autoSpaceDE w:val="0"/>
        <w:autoSpaceDN w:val="0"/>
        <w:adjustRightInd w:val="0"/>
        <w:jc w:val="both"/>
        <w:rPr>
          <w:rFonts w:asciiTheme="majorHAnsi" w:hAnsiTheme="majorHAnsi"/>
        </w:rPr>
      </w:pPr>
      <w:r w:rsidRPr="00A70BCA">
        <w:rPr>
          <w:rFonts w:asciiTheme="majorHAnsi" w:hAnsiTheme="majorHAnsi"/>
        </w:rPr>
        <w:t xml:space="preserve">OBJETO: CONTRATAÇÃO DE EMPRESA ESPECIALIZADA PARA REFORMA DA PRAÇA DO ROSÁRIO MUNICÍPIO DE LAGOA DA PRATA torna pública licitação na modalidade TOMADA DE PREÇOS n.º 08/2021. Objeto: CONTRATAÇÃO DE EMPRESA ESPECIALIZADA PARA REFORMA DA PRAÇA DO ROSÁRIO, CONFORME MEMORIAL DESCRITIVO, PROJETO BÁSICO, PLANILHA ORÇAMENTARIA E CRONOGRAMA FÍSICOFINANCEIRO, DE ACORDO COM OS ANEXOS QUE SÃO PARTES INTEGRANTES DESTE EDITAL. PRAZO ESTIMADO PARA EXECUÇÃO DOS SERVIÇOS: 03 (TRÊS) MESES. ATENDENDO A SOLICITAÇÃO DA SECRETARIA MUNICIPAL DE MEIO AMBIENTE. Data de Abertura: 26/05/2021 às 13:00 horas. O Edital poderá ser adquirido na Rua Joaquim Gomes Pereira, 825, Centro ou pelo site: </w:t>
      </w:r>
      <w:hyperlink r:id="rId33" w:history="1">
        <w:r w:rsidRPr="005B5C00">
          <w:rPr>
            <w:rStyle w:val="Hyperlink"/>
            <w:rFonts w:asciiTheme="majorHAnsi" w:hAnsiTheme="majorHAnsi"/>
          </w:rPr>
          <w:t>www.lagoadaprata.mg.gov.br</w:t>
        </w:r>
      </w:hyperlink>
      <w:r>
        <w:rPr>
          <w:rFonts w:asciiTheme="majorHAnsi" w:hAnsiTheme="majorHAnsi"/>
        </w:rPr>
        <w:t>.</w:t>
      </w:r>
    </w:p>
    <w:p w14:paraId="4639E87B" w14:textId="77777777" w:rsidR="009810A2" w:rsidRDefault="009810A2" w:rsidP="00DE0067">
      <w:pPr>
        <w:tabs>
          <w:tab w:val="left" w:pos="3390"/>
        </w:tabs>
        <w:autoSpaceDE w:val="0"/>
        <w:autoSpaceDN w:val="0"/>
        <w:adjustRightInd w:val="0"/>
        <w:jc w:val="both"/>
        <w:rPr>
          <w:rFonts w:asciiTheme="majorHAnsi" w:hAnsiTheme="majorHAnsi"/>
        </w:rPr>
      </w:pPr>
    </w:p>
    <w:p w14:paraId="36988AFB" w14:textId="77777777" w:rsidR="009810A2" w:rsidRDefault="009810A2" w:rsidP="00DE0067">
      <w:pPr>
        <w:tabs>
          <w:tab w:val="left" w:pos="3390"/>
        </w:tabs>
        <w:autoSpaceDE w:val="0"/>
        <w:autoSpaceDN w:val="0"/>
        <w:adjustRightInd w:val="0"/>
        <w:jc w:val="both"/>
        <w:rPr>
          <w:rFonts w:asciiTheme="majorHAnsi" w:hAnsiTheme="majorHAnsi"/>
        </w:rPr>
      </w:pPr>
    </w:p>
    <w:p w14:paraId="448E0B3A" w14:textId="0E87B6D5" w:rsidR="009810A2" w:rsidRPr="009810A2" w:rsidRDefault="009810A2" w:rsidP="00DE0067">
      <w:pPr>
        <w:tabs>
          <w:tab w:val="left" w:pos="3390"/>
        </w:tabs>
        <w:autoSpaceDE w:val="0"/>
        <w:autoSpaceDN w:val="0"/>
        <w:adjustRightInd w:val="0"/>
        <w:jc w:val="both"/>
        <w:rPr>
          <w:rFonts w:asciiTheme="majorHAnsi" w:hAnsiTheme="majorHAnsi"/>
          <w:b/>
        </w:rPr>
      </w:pPr>
      <w:r w:rsidRPr="009810A2">
        <w:rPr>
          <w:rFonts w:asciiTheme="majorHAnsi" w:hAnsiTheme="majorHAnsi"/>
          <w:b/>
        </w:rPr>
        <w:t xml:space="preserve">PREFEITURA </w:t>
      </w:r>
      <w:r>
        <w:rPr>
          <w:rFonts w:asciiTheme="majorHAnsi" w:hAnsiTheme="majorHAnsi"/>
          <w:b/>
        </w:rPr>
        <w:t xml:space="preserve">MUNICIPAL </w:t>
      </w:r>
      <w:r w:rsidRPr="009810A2">
        <w:rPr>
          <w:rFonts w:asciiTheme="majorHAnsi" w:hAnsiTheme="majorHAnsi"/>
          <w:b/>
        </w:rPr>
        <w:t xml:space="preserve">DE PIEDADE DE PONTE NOVA DEPARTAMENTO DE COMPRAS E LICITAÇÕES PREFEITURA MUNICIPAL DE PIEDADE DE PONTE NOVA - AVISO DE LICITAÇÃO - TOMADA DE PREÇO 001/2021 </w:t>
      </w:r>
    </w:p>
    <w:p w14:paraId="15187FED" w14:textId="185177B4" w:rsidR="009810A2" w:rsidRDefault="009810A2" w:rsidP="00DE0067">
      <w:pPr>
        <w:tabs>
          <w:tab w:val="left" w:pos="3390"/>
        </w:tabs>
        <w:autoSpaceDE w:val="0"/>
        <w:autoSpaceDN w:val="0"/>
        <w:adjustRightInd w:val="0"/>
        <w:jc w:val="both"/>
        <w:rPr>
          <w:rFonts w:asciiTheme="majorHAnsi" w:hAnsiTheme="majorHAnsi"/>
        </w:rPr>
      </w:pPr>
      <w:r w:rsidRPr="009810A2">
        <w:rPr>
          <w:rFonts w:asciiTheme="majorHAnsi" w:hAnsiTheme="majorHAnsi"/>
        </w:rPr>
        <w:t xml:space="preserve">A prefeitura Municipal de Piedade de Ponte Nova torna publica a licitação referente à Tomada de Preço 001/2021, Processo Licitatório 012/2021, cujo objeto é a Contratação de empresa para executar obras de reforma do prédio da Prefeitura Municipal De Piedade De Ponte Nova, Nº 36, Centro - Piedade De Ponte Nova e da Policlínica Municipal Maria Do Carmo Bordoni, Rua Carlos Pinto Vieira, Nº 180, Centro - Piedade De Ponte Nova – Mg através da linha de financiamento BDMG MUNICÍPIOS 2019 – BDMG CIDADES. Data da sessão: 28/05/2021 às 09:00 horas. Informações: </w:t>
      </w:r>
      <w:hyperlink r:id="rId34" w:history="1">
        <w:r w:rsidRPr="005B5C00">
          <w:rPr>
            <w:rStyle w:val="Hyperlink"/>
            <w:rFonts w:asciiTheme="majorHAnsi" w:hAnsiTheme="majorHAnsi"/>
          </w:rPr>
          <w:t>licitacao@piedadedepontenova.mg.gov.br</w:t>
        </w:r>
      </w:hyperlink>
      <w:r w:rsidRPr="009810A2">
        <w:rPr>
          <w:rFonts w:asciiTheme="majorHAnsi" w:hAnsiTheme="majorHAnsi"/>
        </w:rPr>
        <w:t>,</w:t>
      </w:r>
      <w:r>
        <w:rPr>
          <w:rFonts w:asciiTheme="majorHAnsi" w:hAnsiTheme="majorHAnsi"/>
        </w:rPr>
        <w:t xml:space="preserve"> </w:t>
      </w:r>
      <w:r w:rsidRPr="009810A2">
        <w:rPr>
          <w:rFonts w:asciiTheme="majorHAnsi" w:hAnsiTheme="majorHAnsi"/>
        </w:rPr>
        <w:t>Tel.: (31) 3871-5203 ou no endereço Sala de Licitações, Praça Dr. José Pinto Vieira, 36, Centro, Piedade de Ponte Nova, Minas Gerais. De segunda a sexta, das 12:00h às 18:00h.</w:t>
      </w:r>
    </w:p>
    <w:p w14:paraId="4365FB1E" w14:textId="77777777" w:rsidR="00A70BCA" w:rsidRDefault="00A70BCA" w:rsidP="00DE0067">
      <w:pPr>
        <w:tabs>
          <w:tab w:val="left" w:pos="3390"/>
        </w:tabs>
        <w:autoSpaceDE w:val="0"/>
        <w:autoSpaceDN w:val="0"/>
        <w:adjustRightInd w:val="0"/>
        <w:jc w:val="both"/>
        <w:rPr>
          <w:rFonts w:asciiTheme="majorHAnsi" w:hAnsiTheme="majorHAnsi"/>
        </w:rPr>
      </w:pPr>
    </w:p>
    <w:p w14:paraId="2B1974C9" w14:textId="77777777" w:rsidR="00A70BCA" w:rsidRDefault="00A70BCA" w:rsidP="00DE0067">
      <w:pPr>
        <w:tabs>
          <w:tab w:val="left" w:pos="3390"/>
        </w:tabs>
        <w:autoSpaceDE w:val="0"/>
        <w:autoSpaceDN w:val="0"/>
        <w:adjustRightInd w:val="0"/>
        <w:jc w:val="both"/>
        <w:rPr>
          <w:rFonts w:asciiTheme="majorHAnsi" w:hAnsiTheme="majorHAnsi"/>
        </w:rPr>
      </w:pPr>
    </w:p>
    <w:p w14:paraId="3A678678" w14:textId="53F74D07" w:rsidR="00DE0067" w:rsidRDefault="00DE0067" w:rsidP="00930039">
      <w:pPr>
        <w:tabs>
          <w:tab w:val="left" w:pos="3390"/>
        </w:tabs>
        <w:autoSpaceDE w:val="0"/>
        <w:autoSpaceDN w:val="0"/>
        <w:adjustRightInd w:val="0"/>
        <w:jc w:val="center"/>
        <w:rPr>
          <w:rFonts w:asciiTheme="majorHAnsi" w:hAnsiTheme="majorHAnsi"/>
          <w:b/>
        </w:rPr>
      </w:pPr>
      <w:r w:rsidRPr="00DE0067">
        <w:rPr>
          <w:rFonts w:asciiTheme="majorHAnsi" w:hAnsiTheme="majorHAnsi"/>
          <w:b/>
        </w:rPr>
        <w:t xml:space="preserve">ESTADO DA </w:t>
      </w:r>
      <w:r w:rsidR="00A82DCD">
        <w:rPr>
          <w:rFonts w:asciiTheme="majorHAnsi" w:hAnsiTheme="majorHAnsi"/>
          <w:b/>
        </w:rPr>
        <w:t>BAHIA</w:t>
      </w:r>
    </w:p>
    <w:p w14:paraId="471D8EAD" w14:textId="77777777" w:rsidR="00A82DCD" w:rsidRDefault="00A82DCD" w:rsidP="00930039">
      <w:pPr>
        <w:tabs>
          <w:tab w:val="left" w:pos="3390"/>
        </w:tabs>
        <w:autoSpaceDE w:val="0"/>
        <w:autoSpaceDN w:val="0"/>
        <w:adjustRightInd w:val="0"/>
        <w:jc w:val="center"/>
        <w:rPr>
          <w:rFonts w:asciiTheme="majorHAnsi" w:hAnsiTheme="majorHAnsi"/>
          <w:b/>
        </w:rPr>
      </w:pPr>
    </w:p>
    <w:p w14:paraId="086489CB" w14:textId="69949057" w:rsidR="00FE4A39" w:rsidRPr="00FE4A39" w:rsidRDefault="00FE4A39" w:rsidP="00FE4A39">
      <w:pPr>
        <w:tabs>
          <w:tab w:val="left" w:pos="3390"/>
        </w:tabs>
        <w:autoSpaceDE w:val="0"/>
        <w:autoSpaceDN w:val="0"/>
        <w:adjustRightInd w:val="0"/>
        <w:jc w:val="both"/>
        <w:rPr>
          <w:rFonts w:asciiTheme="majorHAnsi" w:hAnsiTheme="majorHAnsi"/>
        </w:rPr>
      </w:pPr>
      <w:r w:rsidRPr="00FE4A39">
        <w:rPr>
          <w:rFonts w:asciiTheme="majorHAnsi" w:hAnsiTheme="majorHAnsi"/>
          <w:b/>
        </w:rPr>
        <w:t>SECRETARIA DE INFRAESTRUTURA</w:t>
      </w:r>
      <w:r>
        <w:rPr>
          <w:rFonts w:asciiTheme="majorHAnsi" w:hAnsiTheme="majorHAnsi"/>
          <w:b/>
        </w:rPr>
        <w:t xml:space="preserve"> </w:t>
      </w:r>
      <w:r w:rsidRPr="00FE4A39">
        <w:rPr>
          <w:rFonts w:asciiTheme="majorHAnsi" w:hAnsiTheme="majorHAnsi"/>
          <w:b/>
        </w:rPr>
        <w:t>HÍDRICA E SANEAMENTO - EMPRESA BAIANA DE ÁGUAS E SANEAMENTO S.A.  – EMBASA - AVISO DA LICITAÇÃO Nº 042/21</w:t>
      </w:r>
    </w:p>
    <w:p w14:paraId="41870244" w14:textId="0BD64351" w:rsidR="00FE4A39" w:rsidRDefault="00FE4A39" w:rsidP="00FE4A39">
      <w:pPr>
        <w:tabs>
          <w:tab w:val="left" w:pos="3390"/>
        </w:tabs>
        <w:autoSpaceDE w:val="0"/>
        <w:autoSpaceDN w:val="0"/>
        <w:adjustRightInd w:val="0"/>
        <w:jc w:val="both"/>
        <w:rPr>
          <w:rFonts w:asciiTheme="majorHAnsi" w:hAnsiTheme="majorHAnsi"/>
        </w:rPr>
      </w:pPr>
      <w:r w:rsidRPr="00FE4A39">
        <w:rPr>
          <w:rFonts w:asciiTheme="majorHAnsi" w:hAnsiTheme="majorHAnsi"/>
        </w:rPr>
        <w:t xml:space="preserve">A Embasa torna público que realizará a LICITAÇÃO n.º 042/21, processada de acordo com as disposições da Lei nº 13.303/2016, Lei complementar 123/2006 e Regulamento Interno de Licitações e Contratos da EMBASA. Objeto: IMPLANTAÇÃO, MANUTENÇÃO E OPERAÇÃO DE UMA SOLUÇÃO DE MONITORAMENTO DE GRANDEZAS HIDRÁULICAS DA REDE DISTRIBUIDORA DE ÁGUA DA EMBASA, POR TELEMETRIA, NOS SISTEMAS DE ABASTECIMENTO DE ÁGUA DE SANTO ANTONIO DE JESUS, ILHEUS, JEQUIÉ, VITÓRIA DA CONQUISTA, TEIXEIRA DE FREITAS E PORTO SEGURO, COM FORNECIMENTO DE SISTEMA DE GESTÃO NA INTERNET. Disputa: 03/05/2021 às 15:00 horas. (Horário de Brasília-DF). Recursos Financeiros: Próprios. O Edital e seus anexos encontram-se disponíveis para download no site </w:t>
      </w:r>
      <w:hyperlink r:id="rId35" w:history="1">
        <w:r w:rsidR="00B36886" w:rsidRPr="005B5C00">
          <w:rPr>
            <w:rStyle w:val="Hyperlink"/>
            <w:rFonts w:asciiTheme="majorHAnsi" w:hAnsiTheme="majorHAnsi"/>
          </w:rPr>
          <w:t>http://www.licitacoes-e.com.br/</w:t>
        </w:r>
      </w:hyperlink>
      <w:r w:rsidR="00B36886">
        <w:rPr>
          <w:rFonts w:asciiTheme="majorHAnsi" w:hAnsiTheme="majorHAnsi"/>
        </w:rPr>
        <w:t xml:space="preserve">. </w:t>
      </w:r>
      <w:r w:rsidRPr="00FE4A39">
        <w:rPr>
          <w:rFonts w:asciiTheme="majorHAnsi" w:hAnsiTheme="majorHAnsi"/>
        </w:rPr>
        <w:t xml:space="preserve">(Licitação BB nº: 864783). O cadastro da proposta deverá ser feito no site </w:t>
      </w:r>
      <w:hyperlink r:id="rId36" w:history="1">
        <w:r w:rsidR="00B36886" w:rsidRPr="005B5C00">
          <w:rPr>
            <w:rStyle w:val="Hyperlink"/>
            <w:rFonts w:asciiTheme="majorHAnsi" w:hAnsiTheme="majorHAnsi"/>
          </w:rPr>
          <w:t>http://www.licitacoes-e.com.br/</w:t>
        </w:r>
      </w:hyperlink>
      <w:r w:rsidRPr="00FE4A39">
        <w:rPr>
          <w:rFonts w:asciiTheme="majorHAnsi" w:hAnsiTheme="majorHAnsi"/>
        </w:rPr>
        <w:t>,</w:t>
      </w:r>
      <w:r w:rsidR="00B36886">
        <w:rPr>
          <w:rFonts w:asciiTheme="majorHAnsi" w:hAnsiTheme="majorHAnsi"/>
        </w:rPr>
        <w:t xml:space="preserve"> </w:t>
      </w:r>
      <w:r w:rsidRPr="00FE4A39">
        <w:rPr>
          <w:rFonts w:asciiTheme="majorHAnsi" w:hAnsiTheme="majorHAnsi"/>
        </w:rPr>
        <w:t xml:space="preserve">antes da abertura da sessão pública. Informações através do e-mail: </w:t>
      </w:r>
      <w:hyperlink r:id="rId37" w:history="1">
        <w:r w:rsidR="00B36886" w:rsidRPr="005B5C00">
          <w:rPr>
            <w:rStyle w:val="Hyperlink"/>
            <w:rFonts w:asciiTheme="majorHAnsi" w:hAnsiTheme="majorHAnsi"/>
          </w:rPr>
          <w:t>plc.esclarecimentos@embasa.ba.gov.br</w:t>
        </w:r>
      </w:hyperlink>
      <w:r w:rsidR="00B36886">
        <w:rPr>
          <w:rFonts w:asciiTheme="majorHAnsi" w:hAnsiTheme="majorHAnsi"/>
        </w:rPr>
        <w:t xml:space="preserve"> </w:t>
      </w:r>
      <w:r w:rsidRPr="00FE4A39">
        <w:rPr>
          <w:rFonts w:asciiTheme="majorHAnsi" w:hAnsiTheme="majorHAnsi"/>
        </w:rPr>
        <w:t>ou por telefone: (71) 3372-4756/4764. Salvador, 05 de abril de 2021 - Carlos Luís Lessa e Silva - Presidente da Comissão.</w:t>
      </w:r>
    </w:p>
    <w:p w14:paraId="736EB58E" w14:textId="77777777" w:rsidR="00FE4A39" w:rsidRPr="00DE0067" w:rsidRDefault="00FE4A39" w:rsidP="00FC4AD8">
      <w:pPr>
        <w:tabs>
          <w:tab w:val="left" w:pos="3390"/>
        </w:tabs>
        <w:autoSpaceDE w:val="0"/>
        <w:autoSpaceDN w:val="0"/>
        <w:adjustRightInd w:val="0"/>
        <w:jc w:val="both"/>
        <w:rPr>
          <w:rFonts w:asciiTheme="majorHAnsi" w:hAnsiTheme="majorHAnsi"/>
        </w:rPr>
      </w:pPr>
    </w:p>
    <w:p w14:paraId="78CC2D26" w14:textId="77777777" w:rsidR="00C82577" w:rsidRDefault="00C82577" w:rsidP="00DE0067">
      <w:pPr>
        <w:tabs>
          <w:tab w:val="left" w:pos="3390"/>
        </w:tabs>
        <w:autoSpaceDE w:val="0"/>
        <w:autoSpaceDN w:val="0"/>
        <w:adjustRightInd w:val="0"/>
        <w:jc w:val="both"/>
        <w:rPr>
          <w:rFonts w:asciiTheme="majorHAnsi" w:hAnsiTheme="majorHAnsi"/>
        </w:rPr>
      </w:pPr>
    </w:p>
    <w:p w14:paraId="099F0369" w14:textId="04C3FAE6" w:rsidR="00A50A5B" w:rsidRDefault="00FC4AD8" w:rsidP="00A50A5B">
      <w:pPr>
        <w:tabs>
          <w:tab w:val="left" w:pos="3390"/>
        </w:tabs>
        <w:autoSpaceDE w:val="0"/>
        <w:autoSpaceDN w:val="0"/>
        <w:adjustRightInd w:val="0"/>
        <w:jc w:val="center"/>
        <w:rPr>
          <w:rFonts w:asciiTheme="majorHAnsi" w:hAnsiTheme="majorHAnsi"/>
          <w:b/>
        </w:rPr>
      </w:pPr>
      <w:r w:rsidRPr="00A50A5B">
        <w:rPr>
          <w:rFonts w:asciiTheme="majorHAnsi" w:hAnsiTheme="majorHAnsi"/>
          <w:b/>
        </w:rPr>
        <w:t xml:space="preserve">ESTADO DO </w:t>
      </w:r>
      <w:r w:rsidR="00C20078">
        <w:rPr>
          <w:rFonts w:asciiTheme="majorHAnsi" w:hAnsiTheme="majorHAnsi"/>
          <w:b/>
        </w:rPr>
        <w:t>ESPÍRITO SANTO</w:t>
      </w:r>
    </w:p>
    <w:p w14:paraId="6D7CF89B" w14:textId="77777777" w:rsidR="00C20078" w:rsidRDefault="00C20078" w:rsidP="00A50A5B">
      <w:pPr>
        <w:tabs>
          <w:tab w:val="left" w:pos="3390"/>
        </w:tabs>
        <w:autoSpaceDE w:val="0"/>
        <w:autoSpaceDN w:val="0"/>
        <w:adjustRightInd w:val="0"/>
        <w:jc w:val="center"/>
        <w:rPr>
          <w:rFonts w:asciiTheme="majorHAnsi" w:hAnsiTheme="majorHAnsi"/>
          <w:b/>
        </w:rPr>
      </w:pPr>
    </w:p>
    <w:p w14:paraId="7B43E224" w14:textId="44A7D8ED" w:rsidR="0005456C" w:rsidRPr="00CB4EC9" w:rsidRDefault="00CB4EC9" w:rsidP="0005456C">
      <w:pPr>
        <w:tabs>
          <w:tab w:val="left" w:pos="3390"/>
        </w:tabs>
        <w:autoSpaceDE w:val="0"/>
        <w:autoSpaceDN w:val="0"/>
        <w:adjustRightInd w:val="0"/>
        <w:jc w:val="both"/>
        <w:rPr>
          <w:rFonts w:asciiTheme="majorHAnsi" w:hAnsiTheme="majorHAnsi"/>
          <w:b/>
        </w:rPr>
      </w:pPr>
      <w:r w:rsidRPr="00CB4EC9">
        <w:rPr>
          <w:rFonts w:asciiTheme="majorHAnsi" w:hAnsiTheme="majorHAnsi"/>
          <w:b/>
        </w:rPr>
        <w:t>SECRETARIA DE ESTADO DE MOBILIDADE E INFRAESTRUTURA - SEMOBI - DEPARTAMENTO DE EDIFICAÇÕES E DE RODOVIAS DO ESTADO DO ESPÍRITO SANTO –DER-ES – AVISO DE LICITAÇÃO - MODALIDADE: CONCORRÊNCIA PÚBLICA Nº 021/2021. PROCESSO Nº: E-DOC Nº 2021-7WJ56</w:t>
      </w:r>
      <w:r w:rsidR="004718D4">
        <w:rPr>
          <w:rFonts w:asciiTheme="majorHAnsi" w:hAnsiTheme="majorHAnsi"/>
          <w:b/>
        </w:rPr>
        <w:tab/>
      </w:r>
    </w:p>
    <w:p w14:paraId="6E5A5535" w14:textId="266C1FFF" w:rsidR="00C20078" w:rsidRDefault="0005456C" w:rsidP="0005456C">
      <w:pPr>
        <w:tabs>
          <w:tab w:val="left" w:pos="3390"/>
        </w:tabs>
        <w:autoSpaceDE w:val="0"/>
        <w:autoSpaceDN w:val="0"/>
        <w:adjustRightInd w:val="0"/>
        <w:jc w:val="both"/>
        <w:rPr>
          <w:rFonts w:asciiTheme="majorHAnsi" w:hAnsiTheme="majorHAnsi"/>
        </w:rPr>
      </w:pPr>
      <w:r w:rsidRPr="0005456C">
        <w:rPr>
          <w:rFonts w:asciiTheme="majorHAnsi" w:hAnsiTheme="majorHAnsi"/>
        </w:rPr>
        <w:t>Objeto: Contratação de empresa</w:t>
      </w:r>
      <w:r>
        <w:rPr>
          <w:rFonts w:asciiTheme="majorHAnsi" w:hAnsiTheme="majorHAnsi"/>
        </w:rPr>
        <w:t xml:space="preserve"> </w:t>
      </w:r>
      <w:r w:rsidRPr="0005456C">
        <w:rPr>
          <w:rFonts w:asciiTheme="majorHAnsi" w:hAnsiTheme="majorHAnsi"/>
        </w:rPr>
        <w:t xml:space="preserve">para execução das obras e serviços de implantação e pavimentação da Rodovia ES-368, trecho: Melgaço - Entrº ES-264 (Potratz) com extensão de 19 km, inclusive a execução de 01 (uma) Obra de Arte Especial - OAE (ponte), sob jurisdição da Superintendência Executiva Regional I (SR-1). Valor Estimado: R$ 67.675.005,14. Abertura da sessão pública: 15/06/2021 às 10:00h Local de realização da sessão pública: No auditório do DER-ES, localizado na Av. Marechal Mascarenhas de Moraes, nº 1.501 (Ilha de Santa Maria), na cidade de Vitória. O Edital estará disponível no site do der.es.gov.br. Contato: (27) 3636-4458 / </w:t>
      </w:r>
      <w:hyperlink r:id="rId38" w:history="1">
        <w:r w:rsidRPr="005B5C00">
          <w:rPr>
            <w:rStyle w:val="Hyperlink"/>
            <w:rFonts w:asciiTheme="majorHAnsi" w:hAnsiTheme="majorHAnsi"/>
          </w:rPr>
          <w:t>licitacoes@der.es.gov.br</w:t>
        </w:r>
      </w:hyperlink>
      <w:r>
        <w:rPr>
          <w:rFonts w:asciiTheme="majorHAnsi" w:hAnsiTheme="majorHAnsi"/>
        </w:rPr>
        <w:t>.</w:t>
      </w:r>
    </w:p>
    <w:p w14:paraId="174C76F2" w14:textId="77777777" w:rsidR="0005456C" w:rsidRDefault="0005456C" w:rsidP="0005456C">
      <w:pPr>
        <w:tabs>
          <w:tab w:val="left" w:pos="3390"/>
        </w:tabs>
        <w:autoSpaceDE w:val="0"/>
        <w:autoSpaceDN w:val="0"/>
        <w:adjustRightInd w:val="0"/>
        <w:jc w:val="both"/>
        <w:rPr>
          <w:rFonts w:asciiTheme="majorHAnsi" w:hAnsiTheme="majorHAnsi"/>
        </w:rPr>
      </w:pPr>
    </w:p>
    <w:p w14:paraId="349E4999" w14:textId="4D5D0D93" w:rsidR="00CB4EC9" w:rsidRPr="00CB4EC9" w:rsidRDefault="00CB4EC9" w:rsidP="0005456C">
      <w:pPr>
        <w:tabs>
          <w:tab w:val="left" w:pos="3390"/>
        </w:tabs>
        <w:autoSpaceDE w:val="0"/>
        <w:autoSpaceDN w:val="0"/>
        <w:adjustRightInd w:val="0"/>
        <w:jc w:val="both"/>
        <w:rPr>
          <w:rFonts w:asciiTheme="majorHAnsi" w:hAnsiTheme="majorHAnsi"/>
          <w:b/>
        </w:rPr>
      </w:pPr>
      <w:r w:rsidRPr="00CB4EC9">
        <w:rPr>
          <w:rFonts w:asciiTheme="majorHAnsi" w:hAnsiTheme="majorHAnsi"/>
          <w:b/>
        </w:rPr>
        <w:t xml:space="preserve">AVISO DE ADIAMENTO DE LICITAÇÃO MODALIDADE: CONCORRÊNCIA PÚBLICA Nº 014/2021 </w:t>
      </w:r>
    </w:p>
    <w:p w14:paraId="2F6E5DCB" w14:textId="377A2FCD" w:rsidR="00CB4EC9" w:rsidRPr="00CB4EC9" w:rsidRDefault="0005456C" w:rsidP="0005456C">
      <w:pPr>
        <w:tabs>
          <w:tab w:val="left" w:pos="3390"/>
        </w:tabs>
        <w:autoSpaceDE w:val="0"/>
        <w:autoSpaceDN w:val="0"/>
        <w:adjustRightInd w:val="0"/>
        <w:jc w:val="both"/>
        <w:rPr>
          <w:rFonts w:asciiTheme="majorHAnsi" w:hAnsiTheme="majorHAnsi"/>
        </w:rPr>
      </w:pPr>
      <w:r w:rsidRPr="00CB4EC9">
        <w:rPr>
          <w:rFonts w:asciiTheme="majorHAnsi" w:hAnsiTheme="majorHAnsi"/>
        </w:rPr>
        <w:t>Órgão: Departamento de Edificações e de Rodovias do Espírito Santo - DER-ES Processo E-docs Nº: 2020-JS650 O DER-ES, por meio da CPL- -Edificações torna público que a licitação, “Concorrência Pública” nº 014/2021, objetivando a Contratação de Empresa para Ampliação da EEEFM Graúna - localizada no Município de Itapemirim/ES, cuja abertura estava prevista para ocorrer no dia 13/05/2021 (quinta-feira), às 14:00h, foi ADIADA, para adequações no edital e seus anexos. Nova Data de Abertura da Sessão Pública: 28/06/2021 (segunda-feira) às 14:00h. Local da realização da sessão pública: Av. Marechal Mascarenhas de Moraes, nº 1501, Ilha de Santa Maria - Vitoria/ES (Auditório do DER-ES). A nova versão do edital da licitação, estará disponível no site do DER-ES, https://der.es.gov.br/ licitacoes-2 Contato: (27) 3636.2009 - 203</w:t>
      </w:r>
      <w:r w:rsidR="00CB4EC9">
        <w:rPr>
          <w:rFonts w:asciiTheme="majorHAnsi" w:hAnsiTheme="majorHAnsi"/>
        </w:rPr>
        <w:t xml:space="preserve">1 </w:t>
      </w:r>
      <w:hyperlink r:id="rId39" w:history="1">
        <w:r w:rsidR="00CB4EC9" w:rsidRPr="005B5C00">
          <w:rPr>
            <w:rStyle w:val="Hyperlink"/>
            <w:rFonts w:asciiTheme="majorHAnsi" w:hAnsiTheme="majorHAnsi"/>
          </w:rPr>
          <w:t>cpl-edificacoes@der.es.gov.br</w:t>
        </w:r>
      </w:hyperlink>
      <w:r w:rsidR="00CB4EC9">
        <w:rPr>
          <w:rFonts w:asciiTheme="majorHAnsi" w:hAnsiTheme="majorHAnsi"/>
        </w:rPr>
        <w:t xml:space="preserve">. </w:t>
      </w:r>
    </w:p>
    <w:p w14:paraId="7DE2CAC5" w14:textId="77777777" w:rsidR="00CB4EC9" w:rsidRPr="00CB4EC9" w:rsidRDefault="00CB4EC9" w:rsidP="0005456C">
      <w:pPr>
        <w:tabs>
          <w:tab w:val="left" w:pos="3390"/>
        </w:tabs>
        <w:autoSpaceDE w:val="0"/>
        <w:autoSpaceDN w:val="0"/>
        <w:adjustRightInd w:val="0"/>
        <w:jc w:val="both"/>
        <w:rPr>
          <w:rFonts w:asciiTheme="majorHAnsi" w:hAnsiTheme="majorHAnsi"/>
        </w:rPr>
      </w:pPr>
    </w:p>
    <w:p w14:paraId="20D84F9A" w14:textId="100183CB" w:rsidR="00CB4EC9" w:rsidRPr="00CB4EC9" w:rsidRDefault="00CB4EC9" w:rsidP="0005456C">
      <w:pPr>
        <w:tabs>
          <w:tab w:val="left" w:pos="3390"/>
        </w:tabs>
        <w:autoSpaceDE w:val="0"/>
        <w:autoSpaceDN w:val="0"/>
        <w:adjustRightInd w:val="0"/>
        <w:jc w:val="both"/>
        <w:rPr>
          <w:rFonts w:asciiTheme="majorHAnsi" w:hAnsiTheme="majorHAnsi"/>
          <w:b/>
        </w:rPr>
      </w:pPr>
      <w:r w:rsidRPr="00CB4EC9">
        <w:rPr>
          <w:rFonts w:asciiTheme="majorHAnsi" w:hAnsiTheme="majorHAnsi"/>
          <w:b/>
        </w:rPr>
        <w:t xml:space="preserve">AVISO DE ADIAMENTO DE LICITAÇÃO MODALIDADE: CONCORRÊNCIA PÚBLICA Nº 015/2021 </w:t>
      </w:r>
    </w:p>
    <w:p w14:paraId="28A494EC" w14:textId="25727FD1" w:rsidR="00CB4EC9" w:rsidRPr="00CB4EC9" w:rsidRDefault="0005456C" w:rsidP="0005456C">
      <w:pPr>
        <w:tabs>
          <w:tab w:val="left" w:pos="3390"/>
        </w:tabs>
        <w:autoSpaceDE w:val="0"/>
        <w:autoSpaceDN w:val="0"/>
        <w:adjustRightInd w:val="0"/>
        <w:jc w:val="both"/>
        <w:rPr>
          <w:rFonts w:asciiTheme="majorHAnsi" w:hAnsiTheme="majorHAnsi"/>
        </w:rPr>
      </w:pPr>
      <w:r w:rsidRPr="00CB4EC9">
        <w:rPr>
          <w:rFonts w:asciiTheme="majorHAnsi" w:hAnsiTheme="majorHAnsi"/>
        </w:rPr>
        <w:t>Órgão: Departamento de Edificações e de Rodovias do Espírito Santo - DER-ES Processo E-docs Nº: 2020-ZFJ4X O DER-ES, por meio da CPL- -Edificações torna público que a licitação, “Concorrência Pública” nº 015/2021, objetivando a Contratação de empresa para reforma e ampliação da EEEFM Irmã Tereza Altoé - Jaguaré - ES, cuja abertura estava prevista para ocorrer no dia 17/05/2021 (segunda-feira), às 14:00h, foi ADIADA, para adequações no edital e seus anexos. Nova Data de Abertura da Sessão Pública: 06/07/2021 (terça-feira) às 14:00h. Local da realização da sessão pública: Av. Marechal Mascarenhas de Moraes, nº 1501, Ilha de Santa Maria - Vitoria/ES (Auditório do DER-ES). A nova versão do edital da licitação, estará disponível no site do DER-ES, https://der.es.gov.br/ licitacoes-2 Contato: (27) 3636.2009 - 203</w:t>
      </w:r>
      <w:r w:rsidR="00CB4EC9">
        <w:rPr>
          <w:rFonts w:asciiTheme="majorHAnsi" w:hAnsiTheme="majorHAnsi"/>
        </w:rPr>
        <w:t xml:space="preserve">1 </w:t>
      </w:r>
      <w:hyperlink r:id="rId40" w:history="1">
        <w:r w:rsidR="00CB4EC9" w:rsidRPr="005B5C00">
          <w:rPr>
            <w:rStyle w:val="Hyperlink"/>
            <w:rFonts w:asciiTheme="majorHAnsi" w:hAnsiTheme="majorHAnsi"/>
          </w:rPr>
          <w:t>cpl-edificacoes@der.es.gov.br</w:t>
        </w:r>
      </w:hyperlink>
      <w:r w:rsidR="00CB4EC9">
        <w:rPr>
          <w:rFonts w:asciiTheme="majorHAnsi" w:hAnsiTheme="majorHAnsi"/>
        </w:rPr>
        <w:t xml:space="preserve">. </w:t>
      </w:r>
    </w:p>
    <w:p w14:paraId="79F10C36" w14:textId="77777777" w:rsidR="00CB4EC9" w:rsidRPr="00CB4EC9" w:rsidRDefault="00CB4EC9" w:rsidP="0005456C">
      <w:pPr>
        <w:tabs>
          <w:tab w:val="left" w:pos="3390"/>
        </w:tabs>
        <w:autoSpaceDE w:val="0"/>
        <w:autoSpaceDN w:val="0"/>
        <w:adjustRightInd w:val="0"/>
        <w:jc w:val="both"/>
        <w:rPr>
          <w:rFonts w:asciiTheme="majorHAnsi" w:hAnsiTheme="majorHAnsi"/>
        </w:rPr>
      </w:pPr>
    </w:p>
    <w:p w14:paraId="65888E4F" w14:textId="1F6AC7EA" w:rsidR="00CB4EC9" w:rsidRPr="00CB4EC9" w:rsidRDefault="00CB4EC9" w:rsidP="0005456C">
      <w:pPr>
        <w:tabs>
          <w:tab w:val="left" w:pos="3390"/>
        </w:tabs>
        <w:autoSpaceDE w:val="0"/>
        <w:autoSpaceDN w:val="0"/>
        <w:adjustRightInd w:val="0"/>
        <w:jc w:val="both"/>
        <w:rPr>
          <w:rFonts w:asciiTheme="majorHAnsi" w:hAnsiTheme="majorHAnsi"/>
          <w:b/>
        </w:rPr>
      </w:pPr>
      <w:r w:rsidRPr="00CB4EC9">
        <w:rPr>
          <w:rFonts w:asciiTheme="majorHAnsi" w:hAnsiTheme="majorHAnsi"/>
          <w:b/>
        </w:rPr>
        <w:t xml:space="preserve">AVISO DE ADIAMENTO DE LICITAÇÃO MODALIDADE: CONCORRÊNCIA PÚBLICA Nº 016/2021 </w:t>
      </w:r>
    </w:p>
    <w:p w14:paraId="2F0A0A0C" w14:textId="42C84770" w:rsidR="0005456C" w:rsidRPr="0005456C" w:rsidRDefault="0005456C" w:rsidP="0005456C">
      <w:pPr>
        <w:tabs>
          <w:tab w:val="left" w:pos="3390"/>
        </w:tabs>
        <w:autoSpaceDE w:val="0"/>
        <w:autoSpaceDN w:val="0"/>
        <w:adjustRightInd w:val="0"/>
        <w:jc w:val="both"/>
        <w:rPr>
          <w:rFonts w:asciiTheme="majorHAnsi" w:hAnsiTheme="majorHAnsi"/>
        </w:rPr>
      </w:pPr>
      <w:r w:rsidRPr="00CB4EC9">
        <w:rPr>
          <w:rFonts w:asciiTheme="majorHAnsi" w:hAnsiTheme="majorHAnsi"/>
        </w:rPr>
        <w:t>Órgão: Departamento de Edificações e de Rodovias do Espírito Santo - DER-ES Processo E-docs Nº: 2020-0CXDR O DER-ES, por meio da CPL- -Edificações torna público que a licitação, “Concorrência Pública” nº 016/2021, objetivando a contratação de empresa para reforma e ampliação da EEFM Itagiba Escobar - localizada no Município de Cariacica/ES, cuja abertura estava prevista para ocorrer no dia 20/05/2021 (</w:t>
      </w:r>
      <w:r w:rsidR="00CB4EC9" w:rsidRPr="00CB4EC9">
        <w:rPr>
          <w:rFonts w:asciiTheme="majorHAnsi" w:hAnsiTheme="majorHAnsi"/>
        </w:rPr>
        <w:t>quinta-feira</w:t>
      </w:r>
      <w:r w:rsidRPr="00CB4EC9">
        <w:rPr>
          <w:rFonts w:asciiTheme="majorHAnsi" w:hAnsiTheme="majorHAnsi"/>
        </w:rPr>
        <w:t xml:space="preserve">), às 14:00h, foi ADIADA, para adequações no edital e seus anexos. Nova Data de Abertura da Sessão Pública: 16/07/2021 (terça-feira) às 14:00h. Local da realização da sessão pública: Av. Marechal Mascarenhas de Moraes, nº 1501, Ilha de Santa Maria - Vitoria/ES (Auditório do DER-ES). A nova versão do edital da licitação, estará disponível no site do DER-ES, https://der.es.gov.br/ licitacoes-2 Contato: (27) 3636.2009 - 2031 </w:t>
      </w:r>
      <w:hyperlink r:id="rId41" w:history="1">
        <w:r w:rsidR="00CB4EC9" w:rsidRPr="005B5C00">
          <w:rPr>
            <w:rStyle w:val="Hyperlink"/>
            <w:rFonts w:asciiTheme="majorHAnsi" w:hAnsiTheme="majorHAnsi"/>
          </w:rPr>
          <w:t>cpl-edificacoes@der.es.gov.br</w:t>
        </w:r>
      </w:hyperlink>
      <w:r w:rsidR="00CB4EC9">
        <w:rPr>
          <w:rFonts w:asciiTheme="majorHAnsi" w:hAnsiTheme="majorHAnsi"/>
        </w:rPr>
        <w:t xml:space="preserve">. </w:t>
      </w:r>
    </w:p>
    <w:p w14:paraId="3C8194B0" w14:textId="77777777" w:rsidR="0005456C" w:rsidRDefault="0005456C" w:rsidP="0005456C">
      <w:pPr>
        <w:tabs>
          <w:tab w:val="left" w:pos="3390"/>
        </w:tabs>
        <w:autoSpaceDE w:val="0"/>
        <w:autoSpaceDN w:val="0"/>
        <w:adjustRightInd w:val="0"/>
        <w:jc w:val="center"/>
        <w:rPr>
          <w:rFonts w:asciiTheme="majorHAnsi" w:hAnsiTheme="majorHAnsi"/>
          <w:b/>
        </w:rPr>
      </w:pPr>
    </w:p>
    <w:p w14:paraId="21F519C4" w14:textId="77777777" w:rsidR="00DB7E96" w:rsidRDefault="00DB7E96" w:rsidP="0005456C">
      <w:pPr>
        <w:tabs>
          <w:tab w:val="left" w:pos="3390"/>
        </w:tabs>
        <w:autoSpaceDE w:val="0"/>
        <w:autoSpaceDN w:val="0"/>
        <w:adjustRightInd w:val="0"/>
        <w:jc w:val="center"/>
        <w:rPr>
          <w:rFonts w:asciiTheme="majorHAnsi" w:hAnsiTheme="majorHAnsi"/>
          <w:b/>
        </w:rPr>
      </w:pPr>
    </w:p>
    <w:p w14:paraId="0F77BBEC" w14:textId="647F96D7" w:rsidR="00DB7E96" w:rsidRPr="00DB7E96" w:rsidRDefault="00DB7E96" w:rsidP="00DB7E96">
      <w:pPr>
        <w:tabs>
          <w:tab w:val="left" w:pos="3390"/>
        </w:tabs>
        <w:autoSpaceDE w:val="0"/>
        <w:autoSpaceDN w:val="0"/>
        <w:adjustRightInd w:val="0"/>
        <w:jc w:val="both"/>
        <w:rPr>
          <w:rFonts w:asciiTheme="majorHAnsi" w:hAnsiTheme="majorHAnsi"/>
          <w:b/>
        </w:rPr>
      </w:pPr>
      <w:r w:rsidRPr="00DB7E96">
        <w:rPr>
          <w:rFonts w:asciiTheme="majorHAnsi" w:hAnsiTheme="majorHAnsi"/>
          <w:b/>
        </w:rPr>
        <w:t>PREFEITURA MUNICIPAL DE ECOPORANGA/ ES - PREGÃO ELETRÔNICO Nº 0015/2021</w:t>
      </w:r>
    </w:p>
    <w:p w14:paraId="52EA45F3" w14:textId="057AE1CD" w:rsidR="00DB7E96" w:rsidRPr="00DB7E96" w:rsidRDefault="00DB7E96" w:rsidP="00DB7E96">
      <w:pPr>
        <w:tabs>
          <w:tab w:val="left" w:pos="3390"/>
        </w:tabs>
        <w:autoSpaceDE w:val="0"/>
        <w:autoSpaceDN w:val="0"/>
        <w:adjustRightInd w:val="0"/>
        <w:jc w:val="both"/>
        <w:rPr>
          <w:rFonts w:asciiTheme="majorHAnsi" w:hAnsiTheme="majorHAnsi"/>
        </w:rPr>
      </w:pPr>
      <w:r w:rsidRPr="00DB7E96">
        <w:rPr>
          <w:rFonts w:asciiTheme="majorHAnsi" w:hAnsiTheme="majorHAnsi"/>
        </w:rPr>
        <w:t xml:space="preserve">AVISO DE PREGÃO O Município de Ecoporanga/ES, por meio do seu Pregoeiro, torna público a todos os interessados a realização de licitação por meio do sistema eletrônico. O Edital estará disponível no sistema da BLL Compras, site: </w:t>
      </w:r>
      <w:hyperlink r:id="rId42" w:history="1">
        <w:r w:rsidRPr="005B5C00">
          <w:rPr>
            <w:rStyle w:val="Hyperlink"/>
            <w:rFonts w:asciiTheme="majorHAnsi" w:hAnsiTheme="majorHAnsi"/>
          </w:rPr>
          <w:t>www.bll.org.br</w:t>
        </w:r>
      </w:hyperlink>
      <w:r w:rsidRPr="00DB7E96">
        <w:rPr>
          <w:rFonts w:asciiTheme="majorHAnsi" w:hAnsiTheme="majorHAnsi"/>
        </w:rPr>
        <w:t>,</w:t>
      </w:r>
      <w:r>
        <w:rPr>
          <w:rFonts w:asciiTheme="majorHAnsi" w:hAnsiTheme="majorHAnsi"/>
        </w:rPr>
        <w:t xml:space="preserve"> </w:t>
      </w:r>
      <w:r w:rsidRPr="00DB7E96">
        <w:rPr>
          <w:rFonts w:asciiTheme="majorHAnsi" w:hAnsiTheme="majorHAnsi"/>
        </w:rPr>
        <w:t>para a licitação abaixo: PREGÃO ELETRÔNICO Nº 0015/2021: “Contratação de empresa especializada para a prestação dos Serviços de Limpeza Urbana Complementar do Município de Ecoporanga-ES, que englobam limpeza de vias públicas e canais de drenagem, capina, raspagem e roçada manuais, pintura de meios-fios, acondicionamento dos resíduos coletados nesses serviços e aluguel de caixas estacionárias, especificações e quantidades conforme projeto básico”. Licitação para ampla concorrência os termos da Lei Complementar 123/06 e alterações. INÍCIO DO ACOLHIMENTO DAS PROPOSTAS: às 08h00min do dia 07/05/2021. DATA E HORÁRIO ABERTURA DA SESSÃO PÚBLICA: às 09h00min do dia 19/05/2021. Processo: 7971/2021. ID: 2021.025E0700001.01.0004</w:t>
      </w:r>
      <w:r>
        <w:rPr>
          <w:rFonts w:asciiTheme="majorHAnsi" w:hAnsiTheme="majorHAnsi"/>
        </w:rPr>
        <w:t>.</w:t>
      </w:r>
    </w:p>
    <w:p w14:paraId="5F5098EC" w14:textId="77777777" w:rsidR="00A50A5B" w:rsidRPr="00DB7E96" w:rsidRDefault="00A50A5B" w:rsidP="00DE0067">
      <w:pPr>
        <w:tabs>
          <w:tab w:val="left" w:pos="3390"/>
        </w:tabs>
        <w:autoSpaceDE w:val="0"/>
        <w:autoSpaceDN w:val="0"/>
        <w:adjustRightInd w:val="0"/>
        <w:jc w:val="both"/>
        <w:rPr>
          <w:rFonts w:asciiTheme="majorHAnsi" w:hAnsiTheme="majorHAnsi"/>
        </w:rPr>
      </w:pPr>
    </w:p>
    <w:p w14:paraId="31788B67" w14:textId="77777777" w:rsidR="00140073" w:rsidRDefault="00140073" w:rsidP="00864BE2">
      <w:pPr>
        <w:tabs>
          <w:tab w:val="left" w:pos="3390"/>
        </w:tabs>
        <w:autoSpaceDE w:val="0"/>
        <w:autoSpaceDN w:val="0"/>
        <w:adjustRightInd w:val="0"/>
        <w:jc w:val="both"/>
        <w:rPr>
          <w:rFonts w:asciiTheme="majorHAnsi" w:hAnsiTheme="majorHAnsi"/>
        </w:rPr>
      </w:pPr>
    </w:p>
    <w:p w14:paraId="214DF95B" w14:textId="77777777" w:rsidR="00172F95" w:rsidRDefault="00172F95"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140073" w:rsidRDefault="00140073">
      <w:r>
        <w:separator/>
      </w:r>
    </w:p>
  </w:endnote>
  <w:endnote w:type="continuationSeparator" w:id="0">
    <w:p w14:paraId="4B123FBA" w14:textId="77777777" w:rsidR="00140073" w:rsidRDefault="0014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40073" w:rsidRPr="00FE1850" w:rsidRDefault="001400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40073" w:rsidRDefault="007D59BF" w:rsidP="00FE1850">
    <w:pPr>
      <w:shd w:val="clear" w:color="auto" w:fill="F2F2F2" w:themeFill="background1" w:themeFillShade="F2"/>
      <w:jc w:val="center"/>
      <w:rPr>
        <w:rFonts w:ascii="Arial" w:hAnsi="Arial" w:cs="Arial"/>
        <w:sz w:val="16"/>
      </w:rPr>
    </w:pPr>
    <w:hyperlink r:id="rId1" w:history="1">
      <w:r w:rsidR="00140073" w:rsidRPr="00317F1A">
        <w:rPr>
          <w:rStyle w:val="Hyperlink"/>
          <w:rFonts w:ascii="Arial" w:hAnsi="Arial" w:cs="Arial"/>
          <w:sz w:val="16"/>
        </w:rPr>
        <w:t>http://www.sicepot-mg.com.br/</w:t>
      </w:r>
    </w:hyperlink>
    <w:r w:rsidR="00140073" w:rsidRPr="00FE1850">
      <w:rPr>
        <w:rFonts w:ascii="Arial" w:hAnsi="Arial" w:cs="Arial"/>
        <w:sz w:val="16"/>
      </w:rPr>
      <w:t xml:space="preserve">- E-mail: </w:t>
    </w:r>
    <w:hyperlink r:id="rId2" w:history="1">
      <w:r w:rsidR="00140073" w:rsidRPr="00317F1A">
        <w:rPr>
          <w:rStyle w:val="Hyperlink"/>
          <w:rFonts w:ascii="Arial" w:hAnsi="Arial" w:cs="Arial"/>
          <w:sz w:val="16"/>
        </w:rPr>
        <w:t>licitacao@sicepotmg.com</w:t>
      </w:r>
    </w:hyperlink>
  </w:p>
  <w:p w14:paraId="1130C8B5" w14:textId="77777777" w:rsidR="00140073" w:rsidRPr="001042F4" w:rsidRDefault="001400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40073" w14:paraId="15E73B0D" w14:textId="77777777" w:rsidTr="001042F4">
      <w:tc>
        <w:tcPr>
          <w:tcW w:w="2977" w:type="dxa"/>
          <w:shd w:val="clear" w:color="auto" w:fill="F2F2F2" w:themeFill="background1" w:themeFillShade="F2"/>
          <w:vAlign w:val="center"/>
        </w:tcPr>
        <w:p w14:paraId="179090BD" w14:textId="77777777" w:rsidR="00140073" w:rsidRDefault="00140073" w:rsidP="001042F4">
          <w:pPr>
            <w:jc w:val="center"/>
            <w:rPr>
              <w:rFonts w:ascii="Arial" w:hAnsi="Arial" w:cs="Arial"/>
              <w:sz w:val="16"/>
            </w:rPr>
          </w:pPr>
        </w:p>
      </w:tc>
      <w:tc>
        <w:tcPr>
          <w:tcW w:w="1418" w:type="dxa"/>
          <w:shd w:val="clear" w:color="auto" w:fill="F2F2F2" w:themeFill="background1" w:themeFillShade="F2"/>
        </w:tcPr>
        <w:p w14:paraId="200D52FE" w14:textId="77777777" w:rsidR="00140073" w:rsidRPr="001042F4" w:rsidRDefault="001400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40073" w:rsidRDefault="0014007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40073" w:rsidRDefault="00140073" w:rsidP="001042F4">
          <w:pPr>
            <w:jc w:val="center"/>
            <w:rPr>
              <w:rFonts w:ascii="Arial" w:hAnsi="Arial" w:cs="Arial"/>
              <w:noProof/>
              <w:sz w:val="16"/>
            </w:rPr>
          </w:pPr>
        </w:p>
      </w:tc>
    </w:tr>
  </w:tbl>
  <w:p w14:paraId="62D11665" w14:textId="77777777" w:rsidR="00140073" w:rsidRPr="18102E9A" w:rsidRDefault="001400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140073" w:rsidRDefault="00140073">
      <w:r>
        <w:separator/>
      </w:r>
    </w:p>
  </w:footnote>
  <w:footnote w:type="continuationSeparator" w:id="0">
    <w:p w14:paraId="1B71E012" w14:textId="77777777" w:rsidR="00140073" w:rsidRDefault="0014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40073" w:rsidRDefault="001400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4585139" w:rsidR="00140073" w:rsidRPr="20774586" w:rsidRDefault="00050379" w:rsidP="00BF7B19">
                          <w:pPr>
                            <w:jc w:val="center"/>
                            <w:rPr>
                              <w:rFonts w:ascii="Arial" w:hAnsi="Arial" w:cs="Arial"/>
                              <w:b/>
                              <w:color w:val="FFFFFF"/>
                              <w:sz w:val="18"/>
                              <w:szCs w:val="18"/>
                            </w:rPr>
                          </w:pPr>
                          <w:r>
                            <w:rPr>
                              <w:rFonts w:ascii="Arial" w:hAnsi="Arial" w:cs="Arial"/>
                              <w:b/>
                              <w:bCs/>
                              <w:iCs/>
                              <w:caps/>
                              <w:color w:val="FFFFFF"/>
                              <w:sz w:val="18"/>
                              <w:szCs w:val="18"/>
                            </w:rPr>
                            <w:t>06</w:t>
                          </w:r>
                          <w:r w:rsidR="00140073">
                            <w:rPr>
                              <w:rFonts w:ascii="Arial" w:hAnsi="Arial" w:cs="Arial"/>
                              <w:b/>
                              <w:bCs/>
                              <w:iCs/>
                              <w:caps/>
                              <w:color w:val="FFFFFF"/>
                              <w:sz w:val="18"/>
                              <w:szCs w:val="18"/>
                            </w:rPr>
                            <w:t>/0</w:t>
                          </w:r>
                          <w:r w:rsidR="00F671F6">
                            <w:rPr>
                              <w:rFonts w:ascii="Arial" w:hAnsi="Arial" w:cs="Arial"/>
                              <w:b/>
                              <w:bCs/>
                              <w:iCs/>
                              <w:caps/>
                              <w:color w:val="FFFFFF"/>
                              <w:sz w:val="18"/>
                              <w:szCs w:val="18"/>
                            </w:rPr>
                            <w:t>5</w:t>
                          </w:r>
                          <w:r w:rsidR="00140073">
                            <w:rPr>
                              <w:rFonts w:ascii="Arial" w:hAnsi="Arial" w:cs="Arial"/>
                              <w:b/>
                              <w:bCs/>
                              <w:iCs/>
                              <w:caps/>
                              <w:color w:val="FFFFFF"/>
                              <w:sz w:val="18"/>
                              <w:szCs w:val="18"/>
                            </w:rPr>
                            <w:t>/2021 - EdiçÃo nº 7</w:t>
                          </w:r>
                          <w:r>
                            <w:rPr>
                              <w:rFonts w:ascii="Arial" w:hAnsi="Arial" w:cs="Arial"/>
                              <w:b/>
                              <w:bCs/>
                              <w:iCs/>
                              <w:caps/>
                              <w:color w:val="FFFFFF"/>
                              <w:sz w:val="18"/>
                              <w:szCs w:val="18"/>
                            </w:rPr>
                            <w:t>7</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7D59BF">
                            <w:rPr>
                              <w:rStyle w:val="Nmerodepgina"/>
                              <w:rFonts w:ascii="Arial" w:hAnsi="Arial" w:cs="Arial"/>
                              <w:b/>
                              <w:noProof/>
                              <w:color w:val="FFFFFF"/>
                              <w:sz w:val="18"/>
                              <w:szCs w:val="18"/>
                            </w:rPr>
                            <w:t>1</w:t>
                          </w:r>
                          <w:r w:rsidR="00140073">
                            <w:rPr>
                              <w:rStyle w:val="Nmerodepgina"/>
                              <w:rFonts w:ascii="Arial" w:hAnsi="Arial" w:cs="Arial"/>
                              <w:b/>
                              <w:color w:val="FFFFFF"/>
                              <w:sz w:val="18"/>
                              <w:szCs w:val="18"/>
                            </w:rPr>
                            <w:fldChar w:fldCharType="end"/>
                          </w:r>
                          <w:r w:rsidR="00F671F6">
                            <w:rPr>
                              <w:rStyle w:val="Nmerodepgina"/>
                              <w:rFonts w:ascii="Arial" w:hAnsi="Arial" w:cs="Arial"/>
                              <w:b/>
                              <w:color w:val="FFFFFF"/>
                              <w:sz w:val="18"/>
                              <w:szCs w:val="18"/>
                            </w:rPr>
                            <w:t>/</w:t>
                          </w:r>
                          <w:r w:rsidR="008C72B7">
                            <w:rPr>
                              <w:rStyle w:val="Nmerodepgina"/>
                              <w:rFonts w:ascii="Arial" w:hAnsi="Arial" w:cs="Arial"/>
                              <w:b/>
                              <w:color w:val="FFFFFF"/>
                              <w:sz w:val="18"/>
                              <w:szCs w:val="18"/>
                            </w:rPr>
                            <w:t>0</w:t>
                          </w:r>
                          <w:r w:rsidR="009E2E44">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4585139" w:rsidR="00140073" w:rsidRPr="20774586" w:rsidRDefault="00050379" w:rsidP="00BF7B19">
                    <w:pPr>
                      <w:jc w:val="center"/>
                      <w:rPr>
                        <w:rFonts w:ascii="Arial" w:hAnsi="Arial" w:cs="Arial"/>
                        <w:b/>
                        <w:color w:val="FFFFFF"/>
                        <w:sz w:val="18"/>
                        <w:szCs w:val="18"/>
                      </w:rPr>
                    </w:pPr>
                    <w:r>
                      <w:rPr>
                        <w:rFonts w:ascii="Arial" w:hAnsi="Arial" w:cs="Arial"/>
                        <w:b/>
                        <w:bCs/>
                        <w:iCs/>
                        <w:caps/>
                        <w:color w:val="FFFFFF"/>
                        <w:sz w:val="18"/>
                        <w:szCs w:val="18"/>
                      </w:rPr>
                      <w:t>06</w:t>
                    </w:r>
                    <w:r w:rsidR="00140073">
                      <w:rPr>
                        <w:rFonts w:ascii="Arial" w:hAnsi="Arial" w:cs="Arial"/>
                        <w:b/>
                        <w:bCs/>
                        <w:iCs/>
                        <w:caps/>
                        <w:color w:val="FFFFFF"/>
                        <w:sz w:val="18"/>
                        <w:szCs w:val="18"/>
                      </w:rPr>
                      <w:t>/0</w:t>
                    </w:r>
                    <w:r w:rsidR="00F671F6">
                      <w:rPr>
                        <w:rFonts w:ascii="Arial" w:hAnsi="Arial" w:cs="Arial"/>
                        <w:b/>
                        <w:bCs/>
                        <w:iCs/>
                        <w:caps/>
                        <w:color w:val="FFFFFF"/>
                        <w:sz w:val="18"/>
                        <w:szCs w:val="18"/>
                      </w:rPr>
                      <w:t>5</w:t>
                    </w:r>
                    <w:r w:rsidR="00140073">
                      <w:rPr>
                        <w:rFonts w:ascii="Arial" w:hAnsi="Arial" w:cs="Arial"/>
                        <w:b/>
                        <w:bCs/>
                        <w:iCs/>
                        <w:caps/>
                        <w:color w:val="FFFFFF"/>
                        <w:sz w:val="18"/>
                        <w:szCs w:val="18"/>
                      </w:rPr>
                      <w:t>/2021 - EdiçÃo nº 7</w:t>
                    </w:r>
                    <w:r>
                      <w:rPr>
                        <w:rFonts w:ascii="Arial" w:hAnsi="Arial" w:cs="Arial"/>
                        <w:b/>
                        <w:bCs/>
                        <w:iCs/>
                        <w:caps/>
                        <w:color w:val="FFFFFF"/>
                        <w:sz w:val="18"/>
                        <w:szCs w:val="18"/>
                      </w:rPr>
                      <w:t>7</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7D59BF">
                      <w:rPr>
                        <w:rStyle w:val="Nmerodepgina"/>
                        <w:rFonts w:ascii="Arial" w:hAnsi="Arial" w:cs="Arial"/>
                        <w:b/>
                        <w:noProof/>
                        <w:color w:val="FFFFFF"/>
                        <w:sz w:val="18"/>
                        <w:szCs w:val="18"/>
                      </w:rPr>
                      <w:t>1</w:t>
                    </w:r>
                    <w:r w:rsidR="00140073">
                      <w:rPr>
                        <w:rStyle w:val="Nmerodepgina"/>
                        <w:rFonts w:ascii="Arial" w:hAnsi="Arial" w:cs="Arial"/>
                        <w:b/>
                        <w:color w:val="FFFFFF"/>
                        <w:sz w:val="18"/>
                        <w:szCs w:val="18"/>
                      </w:rPr>
                      <w:fldChar w:fldCharType="end"/>
                    </w:r>
                    <w:r w:rsidR="00F671F6">
                      <w:rPr>
                        <w:rStyle w:val="Nmerodepgina"/>
                        <w:rFonts w:ascii="Arial" w:hAnsi="Arial" w:cs="Arial"/>
                        <w:b/>
                        <w:color w:val="FFFFFF"/>
                        <w:sz w:val="18"/>
                        <w:szCs w:val="18"/>
                      </w:rPr>
                      <w:t>/</w:t>
                    </w:r>
                    <w:r w:rsidR="008C72B7">
                      <w:rPr>
                        <w:rStyle w:val="Nmerodepgina"/>
                        <w:rFonts w:ascii="Arial" w:hAnsi="Arial" w:cs="Arial"/>
                        <w:b/>
                        <w:color w:val="FFFFFF"/>
                        <w:sz w:val="18"/>
                        <w:szCs w:val="18"/>
                      </w:rPr>
                      <w:t>0</w:t>
                    </w:r>
                    <w:r w:rsidR="009E2E44">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9"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0"/>
  </w:num>
  <w:num w:numId="3">
    <w:abstractNumId w:val="33"/>
  </w:num>
  <w:num w:numId="4">
    <w:abstractNumId w:val="14"/>
  </w:num>
  <w:num w:numId="5">
    <w:abstractNumId w:val="33"/>
  </w:num>
  <w:num w:numId="6">
    <w:abstractNumId w:val="19"/>
  </w:num>
  <w:num w:numId="7">
    <w:abstractNumId w:val="33"/>
  </w:num>
  <w:num w:numId="8">
    <w:abstractNumId w:val="33"/>
  </w:num>
  <w:num w:numId="9">
    <w:abstractNumId w:val="29"/>
  </w:num>
  <w:num w:numId="10">
    <w:abstractNumId w:val="34"/>
  </w:num>
  <w:num w:numId="11">
    <w:abstractNumId w:val="39"/>
  </w:num>
  <w:num w:numId="12">
    <w:abstractNumId w:val="33"/>
  </w:num>
  <w:num w:numId="13">
    <w:abstractNumId w:val="27"/>
  </w:num>
  <w:num w:numId="14">
    <w:abstractNumId w:val="24"/>
  </w:num>
  <w:num w:numId="15">
    <w:abstractNumId w:val="16"/>
  </w:num>
  <w:num w:numId="16">
    <w:abstractNumId w:val="23"/>
  </w:num>
  <w:num w:numId="17">
    <w:abstractNumId w:val="13"/>
  </w:num>
  <w:num w:numId="18">
    <w:abstractNumId w:val="15"/>
  </w:num>
  <w:num w:numId="19">
    <w:abstractNumId w:val="30"/>
  </w:num>
  <w:num w:numId="20">
    <w:abstractNumId w:val="35"/>
  </w:num>
  <w:num w:numId="21">
    <w:abstractNumId w:val="26"/>
  </w:num>
  <w:num w:numId="22">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7AF"/>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F8"/>
    <w:rsid w:val="007D598C"/>
    <w:rsid w:val="007D59BF"/>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der.mg.gov.br" TargetMode="External"/><Relationship Id="rId26" Type="http://schemas.openxmlformats.org/officeDocument/2006/relationships/image" Target="media/image7.png"/><Relationship Id="rId39" Type="http://schemas.openxmlformats.org/officeDocument/2006/relationships/hyperlink" Target="mailto:cpl-edificacoes@der.es.gov.br"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licitacao@piedadedepontenova.mg.gov.br" TargetMode="External"/><Relationship Id="rId42" Type="http://schemas.openxmlformats.org/officeDocument/2006/relationships/hyperlink" Target="http://www.bll.org.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bhativos.com.br/licitacoes/consultar-licitacoes/" TargetMode="External"/><Relationship Id="rId17" Type="http://schemas.openxmlformats.org/officeDocument/2006/relationships/hyperlink" Target="http://www.der.mg.gov.br/transparencia/licitacoes/concorrencias-tomadas-de-preco-2021/1809-licitacoes/concorrencia-tomada-de-preco-2021/2510-edital-037-2021" TargetMode="External"/><Relationship Id="rId25" Type="http://schemas.openxmlformats.org/officeDocument/2006/relationships/image" Target="media/image6.png"/><Relationship Id="rId33" Type="http://schemas.openxmlformats.org/officeDocument/2006/relationships/hyperlink" Target="http://www.lagoadaprata.mg.gov.br" TargetMode="External"/><Relationship Id="rId38" Type="http://schemas.openxmlformats.org/officeDocument/2006/relationships/hyperlink" Target="mailto:licitacoes@der.es.gov.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mailto:licitacao@carbonita.mg.gov.br" TargetMode="External"/><Relationship Id="rId41" Type="http://schemas.openxmlformats.org/officeDocument/2006/relationships/hyperlink" Target="mailto:cpl-edificacoes@der.e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adm.ativos@pbhativos.com.br" TargetMode="External"/><Relationship Id="rId24" Type="http://schemas.openxmlformats.org/officeDocument/2006/relationships/hyperlink" Target="mailto:asl@deer.mg.gov.br" TargetMode="External"/><Relationship Id="rId32" Type="http://schemas.openxmlformats.org/officeDocument/2006/relationships/hyperlink" Target="http://www.lagoadaprata.mg.gov.br" TargetMode="External"/><Relationship Id="rId37" Type="http://schemas.openxmlformats.org/officeDocument/2006/relationships/hyperlink" Target="mailto:plc.esclarecimentos@embasa.ba.gov.br" TargetMode="External"/><Relationship Id="rId40" Type="http://schemas.openxmlformats.org/officeDocument/2006/relationships/hyperlink" Target="mailto:cpl-edificacoes@der.es.gov.br"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der.mg.gov.br" TargetMode="External"/><Relationship Id="rId28" Type="http://schemas.openxmlformats.org/officeDocument/2006/relationships/image" Target="media/image8.png"/><Relationship Id="rId36" Type="http://schemas.openxmlformats.org/officeDocument/2006/relationships/hyperlink" Target="http://www.licitacoes-e.com.br/" TargetMode="External"/><Relationship Id="rId49" Type="http://schemas.openxmlformats.org/officeDocument/2006/relationships/theme" Target="theme/theme1.xml"/><Relationship Id="rId10" Type="http://schemas.openxmlformats.org/officeDocument/2006/relationships/hyperlink" Target="http://www.pbhativos.com.br" TargetMode="External"/><Relationship Id="rId19" Type="http://schemas.openxmlformats.org/officeDocument/2006/relationships/hyperlink" Target="mailto:asl@deer.mg.gov.br" TargetMode="External"/><Relationship Id="rId31" Type="http://schemas.openxmlformats.org/officeDocument/2006/relationships/hyperlink" Target="http://www.lagoadaprata.mg.gov.br" TargetMode="External"/><Relationship Id="rId44" Type="http://schemas.openxmlformats.org/officeDocument/2006/relationships/hyperlink" Target="http://gripmastertires.com/pt/" TargetMode="External"/><Relationship Id="rId4" Type="http://schemas.openxmlformats.org/officeDocument/2006/relationships/settings" Target="settings.xml"/><Relationship Id="rId9" Type="http://schemas.openxmlformats.org/officeDocument/2006/relationships/hyperlink" Target="http://www.licitacoes-e.com.br" TargetMode="External"/><Relationship Id="rId14" Type="http://schemas.openxmlformats.org/officeDocument/2006/relationships/hyperlink" Target="mailto:asl@deer.mg.gov.br" TargetMode="External"/><Relationship Id="rId22" Type="http://schemas.openxmlformats.org/officeDocument/2006/relationships/hyperlink" Target="http://www.der.mg.gov.br/transparencia/licitacoes/concorrencias-tomadas-de-preco-2021/1809-licitacoes/concorrencia-tomada-de-preco-2021/2510-edital-037-2021" TargetMode="External"/><Relationship Id="rId27" Type="http://schemas.openxmlformats.org/officeDocument/2006/relationships/hyperlink" Target="http://www.der.mg.gov.br/transparencia/licitacoes/concorrencias-tomadas-de-preco-2021/1809-licitacoes/concorrencia-tomada-de-preco-2021/2510-edital-037-2021" TargetMode="External"/><Relationship Id="rId30" Type="http://schemas.openxmlformats.org/officeDocument/2006/relationships/hyperlink" Target="http://www.lagoadaprata.mg.gov.br" TargetMode="External"/><Relationship Id="rId35" Type="http://schemas.openxmlformats.org/officeDocument/2006/relationships/hyperlink" Target="http://www.licitacoes-e.com.br/" TargetMode="Externa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44150-0D66-425A-9478-523F1046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2452</Words>
  <Characters>16279</Characters>
  <Application>Microsoft Office Word</Application>
  <DocSecurity>4</DocSecurity>
  <Lines>135</Lines>
  <Paragraphs>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18694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2021-05-07T13:08:00Z</cp:lastPrinted>
  <dcterms:created xsi:type="dcterms:W3CDTF">2021-05-07T18:28:00Z</dcterms:created>
  <dcterms:modified xsi:type="dcterms:W3CDTF">2021-05-07T18:28:00Z</dcterms:modified>
</cp:coreProperties>
</file>