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21E6F" w14:textId="77777777" w:rsidR="00294F18" w:rsidRDefault="00294F18" w:rsidP="00BC4E90">
      <w:pPr>
        <w:rPr>
          <w:rFonts w:eastAsia="Times New Roman"/>
          <w:color w:val="000000"/>
          <w:sz w:val="4"/>
          <w:szCs w:val="17"/>
        </w:rPr>
      </w:pPr>
      <w:bookmarkStart w:id="0" w:name="_GoBack"/>
      <w:bookmarkEnd w:id="0"/>
    </w:p>
    <w:p w14:paraId="43D86E9A" w14:textId="77777777" w:rsidR="00AD0BFE" w:rsidRDefault="00AD0BFE" w:rsidP="00BC4E90">
      <w:pPr>
        <w:rPr>
          <w:rFonts w:eastAsia="Times New Roman"/>
          <w:color w:val="000000"/>
          <w:sz w:val="4"/>
          <w:szCs w:val="17"/>
        </w:rPr>
      </w:pPr>
    </w:p>
    <w:p w14:paraId="6BEFAEE4" w14:textId="77777777" w:rsidR="003253F7" w:rsidRDefault="003253F7" w:rsidP="00BC4E90">
      <w:pPr>
        <w:rPr>
          <w:rFonts w:eastAsia="Times New Roman"/>
          <w:color w:val="000000"/>
          <w:sz w:val="4"/>
          <w:szCs w:val="17"/>
        </w:rPr>
      </w:pPr>
    </w:p>
    <w:p w14:paraId="0C3EC91E" w14:textId="77777777" w:rsidR="00E37143" w:rsidRDefault="00E37143" w:rsidP="00BC4E90">
      <w:pPr>
        <w:rPr>
          <w:rFonts w:eastAsia="Times New Roman"/>
          <w:color w:val="000000"/>
          <w:sz w:val="4"/>
          <w:szCs w:val="17"/>
        </w:rPr>
      </w:pPr>
    </w:p>
    <w:p w14:paraId="33463C53" w14:textId="77777777" w:rsidR="00294F18" w:rsidRDefault="00294F18" w:rsidP="00BC4E90">
      <w:pPr>
        <w:rPr>
          <w:rFonts w:eastAsia="Times New Roman"/>
          <w:color w:val="000000"/>
          <w:sz w:val="4"/>
          <w:szCs w:val="17"/>
        </w:rPr>
      </w:pPr>
    </w:p>
    <w:p w14:paraId="0D0A9810" w14:textId="77777777" w:rsidR="00D82BFF" w:rsidRDefault="00D82BFF" w:rsidP="00294F18">
      <w:pPr>
        <w:rPr>
          <w:rFonts w:asciiTheme="majorHAnsi" w:hAnsiTheme="majorHAnsi"/>
          <w:sz w:val="8"/>
        </w:rPr>
      </w:pPr>
    </w:p>
    <w:p w14:paraId="07254975" w14:textId="77777777" w:rsidR="00122960" w:rsidRDefault="00122960" w:rsidP="00294F18">
      <w:pPr>
        <w:rPr>
          <w:rFonts w:asciiTheme="majorHAnsi" w:hAnsiTheme="majorHAnsi"/>
          <w:sz w:val="8"/>
        </w:rPr>
      </w:pPr>
    </w:p>
    <w:p w14:paraId="36EE2845" w14:textId="77777777" w:rsidR="00993F75" w:rsidRDefault="00993F75" w:rsidP="00993F75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7558F650" wp14:editId="70EE42FC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B9F5A" w14:textId="77777777" w:rsidR="00993F75" w:rsidRDefault="00993F75" w:rsidP="00993F75">
      <w:pPr>
        <w:rPr>
          <w:rFonts w:asciiTheme="majorHAnsi" w:hAnsiTheme="majorHAnsi"/>
          <w:sz w:val="8"/>
        </w:rPr>
      </w:pPr>
    </w:p>
    <w:p w14:paraId="6F93159D" w14:textId="77777777" w:rsidR="003F2DBD" w:rsidRDefault="003F2DBD" w:rsidP="00993F75">
      <w:pPr>
        <w:rPr>
          <w:rFonts w:asciiTheme="majorHAnsi" w:hAnsiTheme="majorHAnsi"/>
          <w:sz w:val="8"/>
        </w:rPr>
      </w:pPr>
    </w:p>
    <w:p w14:paraId="78B11487" w14:textId="77777777" w:rsidR="003F2DBD" w:rsidRDefault="003F2DBD" w:rsidP="00993F75">
      <w:pPr>
        <w:rPr>
          <w:rFonts w:asciiTheme="majorHAnsi" w:hAnsiTheme="majorHAnsi"/>
          <w:sz w:val="8"/>
        </w:rPr>
      </w:pPr>
    </w:p>
    <w:p w14:paraId="333AC5C6" w14:textId="77777777" w:rsidR="00742F84" w:rsidRDefault="00742F84" w:rsidP="00993F75">
      <w:pPr>
        <w:rPr>
          <w:rFonts w:asciiTheme="majorHAnsi" w:hAnsiTheme="majorHAnsi"/>
          <w:sz w:val="8"/>
        </w:rPr>
      </w:pPr>
    </w:p>
    <w:p w14:paraId="05DF9D4F" w14:textId="77777777" w:rsidR="006E5EAF" w:rsidRDefault="006E5EAF" w:rsidP="006E752A">
      <w:pPr>
        <w:autoSpaceDE w:val="0"/>
        <w:autoSpaceDN w:val="0"/>
        <w:adjustRightInd w:val="0"/>
        <w:jc w:val="both"/>
        <w:rPr>
          <w:rFonts w:asciiTheme="majorHAnsi" w:hAnsiTheme="majorHAnsi"/>
          <w:sz w:val="8"/>
        </w:rPr>
      </w:pPr>
    </w:p>
    <w:p w14:paraId="6E3EF062" w14:textId="77777777" w:rsidR="00C51D05" w:rsidRDefault="00C51D05" w:rsidP="006E752A">
      <w:pPr>
        <w:autoSpaceDE w:val="0"/>
        <w:autoSpaceDN w:val="0"/>
        <w:adjustRightInd w:val="0"/>
        <w:jc w:val="both"/>
        <w:rPr>
          <w:rFonts w:asciiTheme="majorHAnsi" w:hAnsiTheme="majorHAnsi"/>
          <w:sz w:val="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3"/>
        <w:gridCol w:w="6090"/>
      </w:tblGrid>
      <w:tr w:rsidR="007A7D2D" w14:paraId="1D1DDF52" w14:textId="77777777" w:rsidTr="00D670E7">
        <w:trPr>
          <w:cantSplit/>
          <w:trHeight w:val="412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2A516" w14:textId="77777777" w:rsidR="007A7D2D" w:rsidRDefault="007A7D2D" w:rsidP="00B000B9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145D" w14:textId="30959296" w:rsidR="007A7D2D" w:rsidRDefault="007A7D2D" w:rsidP="00B000B9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670E7" w:rsidRPr="00D670E7">
              <w:rPr>
                <w:rFonts w:ascii="Times New Roman" w:hAnsi="Times New Roman"/>
                <w:b/>
                <w:bCs/>
                <w:sz w:val="32"/>
                <w:szCs w:val="32"/>
              </w:rPr>
              <w:t>AVISOS DE LICITAÇÃO PREGÃO ELETRÔNICO CPLI Nº 05.2022/0217 – PES.</w:t>
            </w:r>
          </w:p>
        </w:tc>
      </w:tr>
      <w:tr w:rsidR="007A7D2D" w:rsidRPr="0073448D" w14:paraId="2A815AB7" w14:textId="77777777" w:rsidTr="00B000B9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D14BA" w14:textId="77777777" w:rsidR="007A7D2D" w:rsidRPr="0073448D" w:rsidRDefault="007A7D2D" w:rsidP="00B000B9">
            <w:pPr>
              <w:rPr>
                <w:rFonts w:asciiTheme="majorHAnsi" w:hAnsiTheme="majorHAnsi" w:cstheme="minorHAnsi"/>
              </w:rPr>
            </w:pPr>
            <w:r w:rsidRPr="0073448D">
              <w:rPr>
                <w:rFonts w:asciiTheme="majorHAnsi" w:hAnsiTheme="majorHAnsi" w:cstheme="minorHAnsi"/>
              </w:rPr>
              <w:t>Endereço: Rua Carangola, 606, térreo, bairro Santo Antônio, Belo Horizonte/MG.</w:t>
            </w:r>
          </w:p>
          <w:p w14:paraId="76E0D612" w14:textId="77777777" w:rsidR="007A7D2D" w:rsidRPr="0073448D" w:rsidRDefault="007A7D2D" w:rsidP="00B000B9">
            <w:pPr>
              <w:rPr>
                <w:rFonts w:asciiTheme="majorHAnsi" w:hAnsiTheme="majorHAnsi" w:cstheme="minorHAnsi"/>
              </w:rPr>
            </w:pPr>
            <w:r w:rsidRPr="0073448D">
              <w:rPr>
                <w:rFonts w:asciiTheme="majorHAnsi" w:hAnsiTheme="majorHAnsi" w:cstheme="minorHAnsi"/>
              </w:rPr>
              <w:t xml:space="preserve">Informações: Telefone: (31) 3250-1618/1619. Fax: (31) 3250-1670/1317. E-mail: </w:t>
            </w:r>
            <w:hyperlink r:id="rId9" w:history="1">
              <w:r w:rsidRPr="0073448D">
                <w:rPr>
                  <w:rStyle w:val="Hyperlink"/>
                  <w:rFonts w:asciiTheme="majorHAnsi" w:hAnsiTheme="majorHAnsi" w:cstheme="minorHAnsi"/>
                </w:rPr>
                <w:t>cpli@copasa.com.br</w:t>
              </w:r>
            </w:hyperlink>
            <w:r w:rsidRPr="0073448D">
              <w:rPr>
                <w:rFonts w:asciiTheme="majorHAnsi" w:hAnsiTheme="majorHAnsi" w:cstheme="minorHAnsi"/>
              </w:rPr>
              <w:t xml:space="preserve">. </w:t>
            </w:r>
          </w:p>
        </w:tc>
      </w:tr>
      <w:tr w:rsidR="007A7D2D" w:rsidRPr="0073448D" w14:paraId="559F6A30" w14:textId="77777777" w:rsidTr="00D670E7">
        <w:trPr>
          <w:cantSplit/>
          <w:trHeight w:val="1160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1E0CB" w14:textId="3E78F278" w:rsidR="007A7D2D" w:rsidRPr="0073448D" w:rsidRDefault="007A7D2D" w:rsidP="003F136F">
            <w:pPr>
              <w:jc w:val="both"/>
              <w:rPr>
                <w:rFonts w:asciiTheme="majorHAnsi" w:hAnsiTheme="majorHAnsi" w:cstheme="minorHAnsi"/>
                <w:color w:val="000000"/>
              </w:rPr>
            </w:pPr>
            <w:r w:rsidRPr="0073448D">
              <w:rPr>
                <w:rFonts w:asciiTheme="majorHAnsi" w:hAnsiTheme="majorHAnsi" w:cstheme="minorHAnsi"/>
                <w:color w:val="000000"/>
              </w:rPr>
              <w:t>OBJETO</w:t>
            </w:r>
            <w:r w:rsidR="00D670E7" w:rsidRPr="00D670E7">
              <w:rPr>
                <w:rFonts w:asciiTheme="majorHAnsi" w:hAnsiTheme="majorHAnsi" w:cstheme="minorHAnsi"/>
                <w:color w:val="000000"/>
              </w:rPr>
              <w:t>:</w:t>
            </w:r>
            <w:r w:rsidR="00D670E7" w:rsidRPr="00D670E7">
              <w:rPr>
                <w:rFonts w:asciiTheme="majorHAnsi" w:hAnsiTheme="majorHAnsi"/>
              </w:rPr>
              <w:t xml:space="preserve"> SERVIÇOS DE ACEIRO MECANIZADO.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99C11" w14:textId="77777777" w:rsidR="007A7D2D" w:rsidRPr="0073448D" w:rsidRDefault="007A7D2D" w:rsidP="00B000B9">
            <w:pPr>
              <w:rPr>
                <w:rFonts w:asciiTheme="majorHAnsi" w:hAnsiTheme="majorHAnsi" w:cstheme="minorHAnsi"/>
                <w:bCs/>
              </w:rPr>
            </w:pPr>
            <w:r w:rsidRPr="0073448D">
              <w:rPr>
                <w:rFonts w:asciiTheme="majorHAnsi" w:hAnsiTheme="majorHAnsi" w:cstheme="minorHAnsi"/>
                <w:bCs/>
              </w:rPr>
              <w:t xml:space="preserve">DATAS: </w:t>
            </w:r>
          </w:p>
          <w:p w14:paraId="44052D97" w14:textId="040EEFE8" w:rsidR="007A7D2D" w:rsidRPr="0073448D" w:rsidRDefault="007A7D2D" w:rsidP="00D670E7">
            <w:pPr>
              <w:numPr>
                <w:ilvl w:val="0"/>
                <w:numId w:val="3"/>
              </w:numPr>
              <w:rPr>
                <w:rFonts w:asciiTheme="majorHAnsi" w:hAnsiTheme="majorHAnsi" w:cstheme="minorHAnsi"/>
              </w:rPr>
            </w:pPr>
            <w:r w:rsidRPr="0073448D">
              <w:rPr>
                <w:rFonts w:asciiTheme="majorHAnsi" w:hAnsiTheme="majorHAnsi" w:cstheme="minorHAnsi"/>
              </w:rPr>
              <w:t>Entrega:</w:t>
            </w:r>
            <w:r w:rsidR="00D670E7">
              <w:t xml:space="preserve"> </w:t>
            </w:r>
            <w:r w:rsidR="00D670E7" w:rsidRPr="00D670E7">
              <w:rPr>
                <w:rFonts w:asciiTheme="majorHAnsi" w:hAnsiTheme="majorHAnsi" w:cstheme="minorHAnsi"/>
              </w:rPr>
              <w:t>24 de maio de 2022 às 08:45</w:t>
            </w:r>
          </w:p>
          <w:p w14:paraId="0653BDA7" w14:textId="5263D49E" w:rsidR="007A7D2D" w:rsidRPr="00D670E7" w:rsidRDefault="007A7D2D" w:rsidP="00D670E7">
            <w:pPr>
              <w:numPr>
                <w:ilvl w:val="0"/>
                <w:numId w:val="3"/>
              </w:numPr>
              <w:rPr>
                <w:rFonts w:asciiTheme="majorHAnsi" w:hAnsiTheme="majorHAnsi" w:cstheme="minorHAnsi"/>
              </w:rPr>
            </w:pPr>
            <w:r w:rsidRPr="0073448D">
              <w:rPr>
                <w:rFonts w:asciiTheme="majorHAnsi" w:hAnsiTheme="majorHAnsi" w:cstheme="minorHAnsi"/>
              </w:rPr>
              <w:t xml:space="preserve">Abertura: </w:t>
            </w:r>
            <w:r w:rsidR="00D670E7" w:rsidRPr="00D670E7">
              <w:rPr>
                <w:rFonts w:asciiTheme="majorHAnsi" w:hAnsiTheme="majorHAnsi" w:cstheme="minorHAnsi"/>
              </w:rPr>
              <w:t>24 de maio de 2022 às 08:45</w:t>
            </w:r>
          </w:p>
        </w:tc>
      </w:tr>
      <w:tr w:rsidR="007A7D2D" w:rsidRPr="0073448D" w14:paraId="6A93C2FA" w14:textId="77777777" w:rsidTr="00B000B9">
        <w:trPr>
          <w:cantSplit/>
          <w:trHeight w:val="583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614AC" w14:textId="3EF46291" w:rsidR="007A7D2D" w:rsidRPr="0073448D" w:rsidRDefault="007A7D2D" w:rsidP="00D670E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3448D">
              <w:rPr>
                <w:rFonts w:asciiTheme="majorHAnsi" w:hAnsiTheme="majorHAnsi"/>
              </w:rPr>
              <w:t xml:space="preserve">OBSERVAÇÕES: </w:t>
            </w:r>
            <w:r w:rsidR="00D670E7" w:rsidRPr="00D670E7">
              <w:rPr>
                <w:rFonts w:asciiTheme="majorHAnsi" w:hAnsiTheme="majorHAnsi"/>
              </w:rPr>
              <w:t>Edital e demais informações disponíveis a partir do dia 11/05</w:t>
            </w:r>
            <w:r w:rsidR="00D670E7">
              <w:rPr>
                <w:rFonts w:asciiTheme="majorHAnsi" w:hAnsiTheme="majorHAnsi"/>
              </w:rPr>
              <w:t xml:space="preserve">/2022 no site: </w:t>
            </w:r>
            <w:hyperlink r:id="rId10" w:history="1">
              <w:r w:rsidR="00D670E7" w:rsidRPr="00B83D9D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D670E7">
              <w:rPr>
                <w:rFonts w:asciiTheme="majorHAnsi" w:hAnsiTheme="majorHAnsi"/>
              </w:rPr>
              <w:t xml:space="preserve"> </w:t>
            </w:r>
            <w:r w:rsidR="00D670E7" w:rsidRPr="00D670E7">
              <w:rPr>
                <w:rFonts w:asciiTheme="majorHAnsi" w:hAnsiTheme="majorHAnsi"/>
              </w:rPr>
              <w:t>(link: Licitações e Contratos/Licitação)</w:t>
            </w:r>
            <w:r w:rsidR="00D670E7">
              <w:rPr>
                <w:rFonts w:asciiTheme="majorHAnsi" w:hAnsiTheme="majorHAnsi"/>
              </w:rPr>
              <w:t>.</w:t>
            </w:r>
          </w:p>
        </w:tc>
      </w:tr>
    </w:tbl>
    <w:p w14:paraId="27536D3E" w14:textId="77777777" w:rsidR="007A7D2D" w:rsidRPr="003B3496" w:rsidRDefault="007A7D2D" w:rsidP="006E752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2CA787" w14:textId="77777777" w:rsidR="00F13AC8" w:rsidRDefault="00F13AC8" w:rsidP="006E752A">
      <w:pPr>
        <w:autoSpaceDE w:val="0"/>
        <w:autoSpaceDN w:val="0"/>
        <w:adjustRightInd w:val="0"/>
        <w:jc w:val="both"/>
        <w:rPr>
          <w:rFonts w:asciiTheme="majorHAnsi" w:hAnsiTheme="majorHAnsi"/>
          <w:sz w:val="8"/>
        </w:rPr>
      </w:pPr>
    </w:p>
    <w:p w14:paraId="4DCB1685" w14:textId="77777777" w:rsidR="003F136F" w:rsidRDefault="003F136F" w:rsidP="006E752A">
      <w:pPr>
        <w:autoSpaceDE w:val="0"/>
        <w:autoSpaceDN w:val="0"/>
        <w:adjustRightInd w:val="0"/>
        <w:jc w:val="both"/>
        <w:rPr>
          <w:rFonts w:asciiTheme="majorHAnsi" w:hAnsiTheme="majorHAnsi"/>
          <w:sz w:val="8"/>
        </w:rPr>
      </w:pPr>
    </w:p>
    <w:p w14:paraId="11238DD5" w14:textId="77777777" w:rsidR="00D923AD" w:rsidRDefault="00D923AD" w:rsidP="006E752A">
      <w:pPr>
        <w:autoSpaceDE w:val="0"/>
        <w:autoSpaceDN w:val="0"/>
        <w:adjustRightInd w:val="0"/>
        <w:jc w:val="both"/>
        <w:rPr>
          <w:rFonts w:asciiTheme="majorHAnsi" w:hAnsiTheme="majorHAnsi"/>
          <w:sz w:val="8"/>
        </w:rPr>
      </w:pPr>
    </w:p>
    <w:p w14:paraId="1E936873" w14:textId="77777777" w:rsidR="00117B9B" w:rsidRDefault="00117B9B" w:rsidP="006E752A">
      <w:pPr>
        <w:autoSpaceDE w:val="0"/>
        <w:autoSpaceDN w:val="0"/>
        <w:adjustRightInd w:val="0"/>
        <w:jc w:val="both"/>
        <w:rPr>
          <w:rFonts w:asciiTheme="majorHAnsi" w:hAnsiTheme="majorHAnsi"/>
          <w:sz w:val="8"/>
        </w:rPr>
      </w:pPr>
    </w:p>
    <w:p w14:paraId="6F6A008B" w14:textId="77777777" w:rsidR="006E5EAF" w:rsidRDefault="006E5EAF" w:rsidP="006E752A">
      <w:pPr>
        <w:autoSpaceDE w:val="0"/>
        <w:autoSpaceDN w:val="0"/>
        <w:adjustRightInd w:val="0"/>
        <w:jc w:val="both"/>
        <w:rPr>
          <w:rFonts w:asciiTheme="majorHAnsi" w:hAnsiTheme="majorHAnsi"/>
          <w:sz w:val="8"/>
        </w:rPr>
      </w:pPr>
    </w:p>
    <w:p w14:paraId="7DD1DE71" w14:textId="2816979A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5D1C6AB4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0509E6E" w14:textId="77777777" w:rsidR="00F70D64" w:rsidRDefault="00F70D64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7F35BC5A" w14:textId="77777777" w:rsidR="00EB4273" w:rsidRPr="003B1CE6" w:rsidRDefault="00EB4273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4ABC5230" w14:textId="055058A6" w:rsidR="00200844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39FB0214" w14:textId="77777777" w:rsidR="00606076" w:rsidRDefault="00606076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25071F" w14:textId="4F375C71" w:rsidR="003E6229" w:rsidRPr="003E6229" w:rsidRDefault="003E622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229">
        <w:rPr>
          <w:rFonts w:asciiTheme="majorHAnsi" w:hAnsiTheme="majorHAnsi"/>
          <w:b/>
        </w:rPr>
        <w:t xml:space="preserve">MUNICÍPIO DE ARCEBURGO/MG - PREGÃO PRESENCIAL Nº 030/2022 </w:t>
      </w:r>
    </w:p>
    <w:p w14:paraId="4A1298BB" w14:textId="568F1C4F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>A Prefeitura Municipal de Arceburgo/MG - Aviso de Licitação - Processo nº 187/2022 - Pregão Presencial nº 030/2022. O Município de Arceburgo/MG torna público que realizará Pregão Presencial nº 030/2022, de acordo com o art. 21 da Lei 8.666/93, e publica o seguinte objeto: Implantação de registro de preços consignado em ata pelo prazo de 12 (doze) meses para eventual execução de serviços de operação tapa buraco em C.B.U.Q (concreto betuminoso usinado a quente), inclusive fornecimento, transporte e aplicação da massa asfáltica, bem como fornecimento e imprimação de ligante RR-2C, em diversas vias públicas do município. A sessão para o recebimento e a abertura das propostas será às 09:00 (nove) horas do dia 20/05/2022 no setor de Licitações, à Rua Francisco Pereira Borges, n° 298 - Centro - Arceburgo/MG. O Edital estará disponível para os interessados a partir desta data no site oficial do Mun</w:t>
      </w:r>
      <w:r w:rsidR="003E6229">
        <w:rPr>
          <w:rFonts w:asciiTheme="majorHAnsi" w:hAnsiTheme="majorHAnsi"/>
        </w:rPr>
        <w:t xml:space="preserve">icípio </w:t>
      </w:r>
      <w:hyperlink r:id="rId12" w:history="1">
        <w:r w:rsidR="003E6229" w:rsidRPr="00B83D9D">
          <w:rPr>
            <w:rStyle w:val="Hyperlink"/>
            <w:rFonts w:asciiTheme="majorHAnsi" w:hAnsiTheme="majorHAnsi"/>
          </w:rPr>
          <w:t>www.arceburgo.mg.gov.br</w:t>
        </w:r>
      </w:hyperlink>
      <w:r w:rsidR="003E6229">
        <w:rPr>
          <w:rFonts w:asciiTheme="majorHAnsi" w:hAnsiTheme="majorHAnsi"/>
        </w:rPr>
        <w:t xml:space="preserve">. </w:t>
      </w:r>
    </w:p>
    <w:p w14:paraId="467A0F9B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0FD231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3DD9D7" w14:textId="3A8F54EE" w:rsidR="003E6229" w:rsidRPr="003E6229" w:rsidRDefault="003E622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229">
        <w:rPr>
          <w:rFonts w:asciiTheme="majorHAnsi" w:hAnsiTheme="majorHAnsi"/>
          <w:b/>
        </w:rPr>
        <w:t xml:space="preserve">CAETÉ PREFEITURA MUNICIPAL ALTERAÇÃO DA DATA DE ABERTURA DA SESSÃO PREGÃO PRESENCIAL Nº 009/2022-SRP 004 </w:t>
      </w:r>
    </w:p>
    <w:p w14:paraId="69FF6310" w14:textId="52026480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>O MUNICÍPIO DE CAETÉ/MG torna público, para conhecimento dos interessados, que fica a sessão pública remarcada para o dia 18 de maio de 2022 a ser realizada no Auditório localizado no Anexo Administrativo da Prefeitura Municipal de Caeté, Av. Jair Dantas, 216, José Brandão, licitação na modalidade Pregão Presencial, do tipo MENOR PREÇO GLOBAL, objetivando o Registro de Preços para futuras e eventuais contratações de empresas especializadas para prestação de serviços em alvenaria poliédrica, sendo sarjetas, meio fios e drenagens profundas, a serem executados em vias da sede do município e em vias dos distritos de Caeté, por um período de 12 (doze) meses, com fornecimento de materiais, para atender as necessidades da Administração Pública, através da Secretaria Municipal de Obras. O Edital retificado encontra-se à disposição na ínte</w:t>
      </w:r>
      <w:r w:rsidR="003E6229">
        <w:rPr>
          <w:rFonts w:asciiTheme="majorHAnsi" w:hAnsiTheme="majorHAnsi"/>
        </w:rPr>
        <w:t xml:space="preserve">gra gratuitamente em </w:t>
      </w:r>
      <w:hyperlink r:id="rId13" w:history="1">
        <w:r w:rsidR="003E6229" w:rsidRPr="00B83D9D">
          <w:rPr>
            <w:rStyle w:val="Hyperlink"/>
            <w:rFonts w:asciiTheme="majorHAnsi" w:hAnsiTheme="majorHAnsi"/>
          </w:rPr>
          <w:t>www.caete.mg.gov.br</w:t>
        </w:r>
      </w:hyperlink>
      <w:r w:rsidRPr="006F435F">
        <w:rPr>
          <w:rFonts w:asciiTheme="majorHAnsi" w:hAnsiTheme="majorHAnsi"/>
        </w:rPr>
        <w:t>.</w:t>
      </w:r>
      <w:r w:rsidR="003E6229">
        <w:rPr>
          <w:rFonts w:asciiTheme="majorHAnsi" w:hAnsiTheme="majorHAnsi"/>
        </w:rPr>
        <w:t xml:space="preserve"> </w:t>
      </w:r>
      <w:r w:rsidRPr="006F435F">
        <w:rPr>
          <w:rFonts w:asciiTheme="majorHAnsi" w:hAnsiTheme="majorHAnsi"/>
        </w:rPr>
        <w:t>Informações: (31)3651-3264. Caeté, 03 de maio de 2022</w:t>
      </w:r>
    </w:p>
    <w:p w14:paraId="05883EAC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B586B2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478A77" w14:textId="25A2758E" w:rsidR="006238AD" w:rsidRPr="006238AD" w:rsidRDefault="006238AD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238AD">
        <w:rPr>
          <w:rFonts w:asciiTheme="majorHAnsi" w:hAnsiTheme="majorHAnsi"/>
          <w:b/>
        </w:rPr>
        <w:t xml:space="preserve">CAMPO BELO PREFEITURA MUNICIPAL </w:t>
      </w:r>
      <w:r w:rsidR="007F3170">
        <w:rPr>
          <w:rFonts w:asciiTheme="majorHAnsi" w:hAnsiTheme="majorHAnsi"/>
          <w:b/>
        </w:rPr>
        <w:t>-</w:t>
      </w:r>
      <w:r w:rsidRPr="006238AD">
        <w:rPr>
          <w:rFonts w:asciiTheme="majorHAnsi" w:hAnsiTheme="majorHAnsi"/>
          <w:b/>
        </w:rPr>
        <w:t xml:space="preserve"> TOMADA DE PREÇOS 5/2022 </w:t>
      </w:r>
    </w:p>
    <w:p w14:paraId="71EA0CBE" w14:textId="1AED2A57" w:rsidR="00A17B16" w:rsidRDefault="00A17B16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 xml:space="preserve">O MUNICÍPIO DE CAMPO BELO/MG, através da presidente da CPL, no que se refere a Tomada de Preços 5/2022, cujo objeto é a contratação de empresa para prestação de serviços de mão de obra com fornecimento de materiais para execução de ponte sobre o Ribeirão São João, no cruzamento da Rua Bastos Neto com a Avenida São João, no município de Campo Belo. Abertura: 26/05/2022 as 13:00 horas, na sala de licitações, situada à Rua João Pinheiro 102 - Centro. </w:t>
      </w:r>
    </w:p>
    <w:p w14:paraId="0023F2B5" w14:textId="77777777" w:rsidR="004E3AAB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22A9AB" w14:textId="77777777" w:rsidR="004E3AAB" w:rsidRPr="003E6229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6506DEB" w14:textId="305A0112" w:rsidR="003E6229" w:rsidRPr="003E6229" w:rsidRDefault="003E622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229">
        <w:rPr>
          <w:rFonts w:asciiTheme="majorHAnsi" w:hAnsiTheme="majorHAnsi"/>
          <w:b/>
        </w:rPr>
        <w:t xml:space="preserve">CANA VERDE PREFEITURA MUNICIPAL TOMADA DE PREÇO 007/2022 </w:t>
      </w:r>
    </w:p>
    <w:p w14:paraId="12D413DD" w14:textId="166B829C" w:rsidR="004E3AAB" w:rsidRPr="006F435F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 xml:space="preserve">Tipo: Menor Preço por Empreitada Global – Objeto: Contratação de Empresa para execução de Obra de Recapeamento de Vias Públicas no Bairro Cohab – Convênio SICONV 915154/2021 – Visitas Técnicas: a partir do dia 16/05/2022, sob agendamento prévio de 48 horas – Entrega dos Envelopes: Dia 26 de maio de 2022 às 09h00min – Informações/edital: Praça Nemésio Monteiro, 12 – Centro – Cana Verde/ MG – Telefone (35) 3865-1202 – e-mail: </w:t>
      </w:r>
      <w:hyperlink r:id="rId14" w:history="1">
        <w:r w:rsidR="003E6229" w:rsidRPr="00B83D9D">
          <w:rPr>
            <w:rStyle w:val="Hyperlink"/>
            <w:rFonts w:asciiTheme="majorHAnsi" w:hAnsiTheme="majorHAnsi"/>
          </w:rPr>
          <w:t>licitacao@canaverde.mg.gov.br</w:t>
        </w:r>
      </w:hyperlink>
      <w:r w:rsidR="003E6229">
        <w:rPr>
          <w:rFonts w:asciiTheme="majorHAnsi" w:hAnsiTheme="majorHAnsi"/>
        </w:rPr>
        <w:t xml:space="preserve">! </w:t>
      </w:r>
      <w:r w:rsidRPr="006F435F">
        <w:rPr>
          <w:rFonts w:asciiTheme="majorHAnsi" w:hAnsiTheme="majorHAnsi"/>
        </w:rPr>
        <w:t>O edital, na íntegra, enc</w:t>
      </w:r>
      <w:r w:rsidR="003E6229">
        <w:rPr>
          <w:rFonts w:asciiTheme="majorHAnsi" w:hAnsiTheme="majorHAnsi"/>
        </w:rPr>
        <w:t xml:space="preserve">ontra-se disponível no site </w:t>
      </w:r>
      <w:hyperlink r:id="rId15" w:history="1">
        <w:r w:rsidR="003E6229" w:rsidRPr="00B83D9D">
          <w:rPr>
            <w:rStyle w:val="Hyperlink"/>
            <w:rFonts w:asciiTheme="majorHAnsi" w:hAnsiTheme="majorHAnsi"/>
          </w:rPr>
          <w:t>www.canaverde.mg.gov.br</w:t>
        </w:r>
      </w:hyperlink>
      <w:r w:rsidRPr="006F435F">
        <w:rPr>
          <w:rFonts w:asciiTheme="majorHAnsi" w:hAnsiTheme="majorHAnsi"/>
        </w:rPr>
        <w:t>!</w:t>
      </w:r>
      <w:r w:rsidR="003E6229">
        <w:rPr>
          <w:rFonts w:asciiTheme="majorHAnsi" w:hAnsiTheme="majorHAnsi"/>
        </w:rPr>
        <w:t xml:space="preserve"> </w:t>
      </w:r>
    </w:p>
    <w:p w14:paraId="0C391275" w14:textId="77777777" w:rsidR="004E3AAB" w:rsidRPr="006F435F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85B9B2" w14:textId="77777777" w:rsidR="004E3AAB" w:rsidRPr="006F435F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0579F0" w14:textId="7CB63777" w:rsidR="003E6229" w:rsidRPr="003E6229" w:rsidRDefault="003E622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CAPELINHA/ MG - </w:t>
      </w:r>
      <w:r w:rsidRPr="003E6229">
        <w:rPr>
          <w:rFonts w:asciiTheme="majorHAnsi" w:hAnsiTheme="majorHAnsi"/>
          <w:b/>
        </w:rPr>
        <w:t>TORNA PÚBLICA TOMADA DE PREÇOS N.º 005/2022</w:t>
      </w:r>
    </w:p>
    <w:p w14:paraId="164D6797" w14:textId="3B04FBD5" w:rsidR="003E6229" w:rsidRDefault="003E622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="004E3AAB" w:rsidRPr="006F435F">
        <w:rPr>
          <w:rFonts w:asciiTheme="majorHAnsi" w:hAnsiTheme="majorHAnsi"/>
        </w:rPr>
        <w:t xml:space="preserve">ara contratação de empresa para construção de Guarita no arque Municipal da Barraginha, com fornecimento de mão de obra, equipamentos e materiais em atendimento a </w:t>
      </w:r>
      <w:r w:rsidRPr="006F435F">
        <w:rPr>
          <w:rFonts w:asciiTheme="majorHAnsi" w:hAnsiTheme="majorHAnsi"/>
        </w:rPr>
        <w:t>secretaria</w:t>
      </w:r>
      <w:r w:rsidR="004E3AAB" w:rsidRPr="006F435F">
        <w:rPr>
          <w:rFonts w:asciiTheme="majorHAnsi" w:hAnsiTheme="majorHAnsi"/>
        </w:rPr>
        <w:t xml:space="preserve"> Municipal de </w:t>
      </w:r>
      <w:r w:rsidRPr="006F435F">
        <w:rPr>
          <w:rFonts w:asciiTheme="majorHAnsi" w:hAnsiTheme="majorHAnsi"/>
        </w:rPr>
        <w:t>esporte</w:t>
      </w:r>
      <w:r w:rsidR="004E3AAB" w:rsidRPr="006F435F">
        <w:rPr>
          <w:rFonts w:asciiTheme="majorHAnsi" w:hAnsiTheme="majorHAnsi"/>
        </w:rPr>
        <w:t xml:space="preserve">, Lazer, </w:t>
      </w:r>
      <w:r w:rsidRPr="006F435F">
        <w:rPr>
          <w:rFonts w:asciiTheme="majorHAnsi" w:hAnsiTheme="majorHAnsi"/>
        </w:rPr>
        <w:t>cultura</w:t>
      </w:r>
      <w:r w:rsidR="004E3AAB" w:rsidRPr="006F435F">
        <w:rPr>
          <w:rFonts w:asciiTheme="majorHAnsi" w:hAnsiTheme="majorHAnsi"/>
        </w:rPr>
        <w:t xml:space="preserve">, Meio Ambiente e Turismo. Abertura: 25/05/2022 às 08:30 Hs. </w:t>
      </w:r>
      <w:r w:rsidRPr="006F435F">
        <w:rPr>
          <w:rFonts w:asciiTheme="majorHAnsi" w:hAnsiTheme="majorHAnsi"/>
        </w:rPr>
        <w:t>Informações</w:t>
      </w:r>
      <w:r w:rsidR="004E3AAB" w:rsidRPr="006F435F">
        <w:rPr>
          <w:rFonts w:asciiTheme="majorHAnsi" w:hAnsiTheme="majorHAnsi"/>
        </w:rPr>
        <w:t xml:space="preserve">: </w:t>
      </w:r>
      <w:r w:rsidRPr="006F435F">
        <w:rPr>
          <w:rFonts w:asciiTheme="majorHAnsi" w:hAnsiTheme="majorHAnsi"/>
        </w:rPr>
        <w:t>site</w:t>
      </w:r>
      <w:r>
        <w:rPr>
          <w:rFonts w:asciiTheme="majorHAnsi" w:hAnsiTheme="majorHAnsi"/>
        </w:rPr>
        <w:t xml:space="preserve">: </w:t>
      </w:r>
      <w:hyperlink r:id="rId16" w:history="1">
        <w:r w:rsidRPr="00B83D9D">
          <w:rPr>
            <w:rStyle w:val="Hyperlink"/>
            <w:rFonts w:asciiTheme="majorHAnsi" w:hAnsiTheme="majorHAnsi"/>
          </w:rPr>
          <w:t>www.pmcapelinha.mg.gov.br</w:t>
        </w:r>
      </w:hyperlink>
      <w:r>
        <w:rPr>
          <w:rFonts w:asciiTheme="majorHAnsi" w:hAnsiTheme="majorHAnsi"/>
        </w:rPr>
        <w:t xml:space="preserve">. </w:t>
      </w:r>
      <w:r w:rsidR="004E3AAB" w:rsidRPr="006F435F">
        <w:rPr>
          <w:rFonts w:asciiTheme="majorHAnsi" w:hAnsiTheme="majorHAnsi"/>
        </w:rPr>
        <w:t xml:space="preserve">(33)3516-1348. </w:t>
      </w:r>
    </w:p>
    <w:p w14:paraId="142576BF" w14:textId="77777777" w:rsidR="003E6229" w:rsidRDefault="003E622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6229">
        <w:rPr>
          <w:rFonts w:asciiTheme="majorHAnsi" w:hAnsiTheme="majorHAnsi"/>
          <w:b/>
        </w:rPr>
        <w:t>TOMADA DE PREÇOS N.º 004/2022</w:t>
      </w:r>
    </w:p>
    <w:p w14:paraId="19319511" w14:textId="3FB8855F" w:rsidR="004E3AAB" w:rsidRPr="001D06BF" w:rsidRDefault="003E622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="004E3AAB" w:rsidRPr="006F435F">
        <w:rPr>
          <w:rFonts w:asciiTheme="majorHAnsi" w:hAnsiTheme="majorHAnsi"/>
        </w:rPr>
        <w:t>ara contratação de empresa para construção de Guarita no Parque Municipal da Cabeceira do Areão, com fornecimento de mão de obra, equipamentos e materiais em atendimento a Secretaria Municipal de Esporte, Lazer, Cultura, Meio Ambiente e Turismo. Abertura: 26/05/2022 às 08:30 Hs. Informações: S</w:t>
      </w:r>
      <w:r>
        <w:rPr>
          <w:rFonts w:asciiTheme="majorHAnsi" w:hAnsiTheme="majorHAnsi"/>
        </w:rPr>
        <w:t xml:space="preserve">ite: </w:t>
      </w:r>
      <w:hyperlink r:id="rId17" w:history="1">
        <w:r w:rsidRPr="00B83D9D">
          <w:rPr>
            <w:rStyle w:val="Hyperlink"/>
            <w:rFonts w:asciiTheme="majorHAnsi" w:hAnsiTheme="majorHAnsi"/>
          </w:rPr>
          <w:t>www.pmcapelinha.mg.gov.br</w:t>
        </w:r>
      </w:hyperlink>
      <w:r>
        <w:rPr>
          <w:rFonts w:asciiTheme="majorHAnsi" w:hAnsiTheme="majorHAnsi"/>
        </w:rPr>
        <w:t xml:space="preserve">. </w:t>
      </w:r>
      <w:r w:rsidR="004E3AAB" w:rsidRPr="006F435F">
        <w:rPr>
          <w:rFonts w:asciiTheme="majorHAnsi" w:hAnsiTheme="majorHAnsi"/>
        </w:rPr>
        <w:t>(33)3516-1348. Prefeito Municipal.</w:t>
      </w:r>
    </w:p>
    <w:p w14:paraId="3F9BD605" w14:textId="77777777" w:rsidR="006F23EC" w:rsidRPr="001D06BF" w:rsidRDefault="006F23E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695E0B" w14:textId="77777777" w:rsidR="006F23EC" w:rsidRPr="001D06BF" w:rsidRDefault="006F23E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5B1645" w14:textId="1A766EE0" w:rsidR="006238AD" w:rsidRPr="006238AD" w:rsidRDefault="006238AD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238AD">
        <w:rPr>
          <w:rFonts w:asciiTheme="majorHAnsi" w:hAnsiTheme="majorHAnsi"/>
          <w:b/>
        </w:rPr>
        <w:t xml:space="preserve">CAPITÓLIO PREFEITURA MUNICIPAL TOMADA DE PREÇOS N. º 06/2022. </w:t>
      </w:r>
    </w:p>
    <w:p w14:paraId="27498FCF" w14:textId="1AFB5A7C" w:rsidR="006F23EC" w:rsidRPr="001D06BF" w:rsidRDefault="006F23E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 xml:space="preserve">Torna público através da Presid. CPL, Claudio Henrique Mesquita Junior, que se acha aberto o Procedimento Licitatório nº.71/2022, do tipo menor preço global, objetivando a contratação de empresa especializada para PAVIMENTAÇÃO E RECAPEAMENTO DE VIAS DO </w:t>
      </w:r>
      <w:r w:rsidR="006238AD" w:rsidRPr="001D06BF">
        <w:rPr>
          <w:rFonts w:asciiTheme="majorHAnsi" w:hAnsiTheme="majorHAnsi"/>
        </w:rPr>
        <w:t>MUNICIPIO.</w:t>
      </w:r>
      <w:r w:rsidRPr="001D06BF">
        <w:rPr>
          <w:rFonts w:asciiTheme="majorHAnsi" w:hAnsiTheme="majorHAnsi"/>
        </w:rPr>
        <w:t xml:space="preserve"> Devendo os Envelopes contendo Documentação Habilitação (Envelope 01) e Proposta Comercial (Envelope 02) serem entregues na Seção de Licitação, até às 09:00 horas do dia 25/05/2022, sendo que o Envelope 01 referente à Habilitação será aberto às 09:30 horas do dia 25/05/2022, no mesmo local. Informações através do telefone (37)33730300 ou </w:t>
      </w:r>
      <w:hyperlink r:id="rId18" w:history="1">
        <w:r w:rsidR="006238AD" w:rsidRPr="00B83D9D">
          <w:rPr>
            <w:rStyle w:val="Hyperlink"/>
            <w:rFonts w:asciiTheme="majorHAnsi" w:hAnsiTheme="majorHAnsi"/>
          </w:rPr>
          <w:t>www.capitolio.mg.gov.br</w:t>
        </w:r>
      </w:hyperlink>
      <w:r w:rsidRPr="001D06BF">
        <w:rPr>
          <w:rFonts w:asciiTheme="majorHAnsi" w:hAnsiTheme="majorHAnsi"/>
        </w:rPr>
        <w:t>.</w:t>
      </w:r>
      <w:r w:rsidR="006238AD">
        <w:rPr>
          <w:rFonts w:asciiTheme="majorHAnsi" w:hAnsiTheme="majorHAnsi"/>
        </w:rPr>
        <w:t xml:space="preserve"> </w:t>
      </w:r>
    </w:p>
    <w:p w14:paraId="4C1EBA6F" w14:textId="77777777" w:rsidR="006F23EC" w:rsidRDefault="006F23E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8F3C3C" w14:textId="77777777" w:rsidR="004E3AAB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25B27E" w14:textId="45313E25" w:rsidR="006238AD" w:rsidRPr="006238AD" w:rsidRDefault="006238AD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238AD">
        <w:rPr>
          <w:rFonts w:asciiTheme="majorHAnsi" w:hAnsiTheme="majorHAnsi"/>
          <w:b/>
        </w:rPr>
        <w:t xml:space="preserve">CARATINGA PREFEITURA MUNICIPAL EXTRATO DE EDITAL PROCESSO LICITATÓRIO Nº 039/2022 TOMADA DE PREÇOS Nº 003/2022 </w:t>
      </w:r>
    </w:p>
    <w:p w14:paraId="5C797DEA" w14:textId="3A3D659D" w:rsidR="005F3D83" w:rsidRPr="001D06BF" w:rsidRDefault="005F3D8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>Objeto: Contratação de empresa especializada, mediante empreitada por preço unitário, para execução de obra de drenagem e calçamento do Córrego dos Nogueiras. Abertura: 23/05/2022 às 09h00min. O edital encontra-se à disposição na sede da Prefeitura e no site oficial. Mais informações no (33) 3323- 8000 / 8900</w:t>
      </w:r>
      <w:r w:rsidR="006238AD">
        <w:rPr>
          <w:rFonts w:asciiTheme="majorHAnsi" w:hAnsiTheme="majorHAnsi"/>
        </w:rPr>
        <w:t>.</w:t>
      </w:r>
    </w:p>
    <w:p w14:paraId="3BE05379" w14:textId="77777777" w:rsidR="005F3D83" w:rsidRDefault="005F3D83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0CD6E69" w14:textId="77777777" w:rsidR="00A40639" w:rsidRPr="00A40639" w:rsidRDefault="00A4063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D765020" w14:textId="6998DCF6" w:rsidR="00A40639" w:rsidRPr="00A40639" w:rsidRDefault="00A4063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40639">
        <w:rPr>
          <w:rFonts w:asciiTheme="majorHAnsi" w:hAnsiTheme="majorHAnsi"/>
          <w:b/>
        </w:rPr>
        <w:t>MUNICÍPIO DE COMERCINHO/MG, MANOEL RAFAEL DE OLIVEIRA, 100, CENTRO - CNPJ: 18.414.615/0001-20 - FONE: (33) 3732-1107 - PROCESSO Nº 054/2022 - TOMADA DE PREÇOS Nº 006/2022</w:t>
      </w:r>
    </w:p>
    <w:p w14:paraId="60EFA137" w14:textId="459D495C" w:rsidR="006F23EC" w:rsidRPr="001D06BF" w:rsidRDefault="00A4063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>Tipo</w:t>
      </w:r>
      <w:r w:rsidR="006F23EC" w:rsidRPr="001D06BF">
        <w:rPr>
          <w:rFonts w:asciiTheme="majorHAnsi" w:hAnsiTheme="majorHAnsi"/>
        </w:rPr>
        <w:t xml:space="preserve"> “Menor Preço por Empreitada Global” - Objeto: Contratação de empresa para execução de construção de alas e assentamento de bueiro armco na comunidade Olhos d’Água do Retiro no município de Comercinho/MG. Abertura dia 23/05/2022 às 8h30min. </w:t>
      </w:r>
    </w:p>
    <w:p w14:paraId="6BADE2D5" w14:textId="045DC452" w:rsidR="00A40639" w:rsidRPr="00A40639" w:rsidRDefault="00A4063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40639">
        <w:rPr>
          <w:rFonts w:asciiTheme="majorHAnsi" w:hAnsiTheme="majorHAnsi"/>
          <w:b/>
        </w:rPr>
        <w:t>PROCESSO Nº 055/2022 - TOMADA DE PREÇOS Nº 007/2022</w:t>
      </w:r>
    </w:p>
    <w:p w14:paraId="48343C56" w14:textId="77777777" w:rsidR="00A40639" w:rsidRDefault="00A4063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6F23EC" w:rsidRPr="001D06BF">
        <w:rPr>
          <w:rFonts w:asciiTheme="majorHAnsi" w:hAnsiTheme="majorHAnsi"/>
        </w:rPr>
        <w:t xml:space="preserve">ipo “Menor Preço por Empreitada Global” - Objeto: Contratação de empresa de engenharia para a execução dos seguintes letreiros “EU AMO COMERCINHO” e “BEM VINDO A COMERCINHO”, com letras em concreto armado, a serem construídos na entrada da Cidade e na Praça Central da Cidade de Comercinho, com fornecimento de material e mão de obra, conforme descrito no memorial descritivo, layout do croqui e projetos anexos ao presente. Abertura dia 23/05/2022 às 13h30min. </w:t>
      </w:r>
    </w:p>
    <w:p w14:paraId="27B2698D" w14:textId="6B586639" w:rsidR="00A40639" w:rsidRPr="00A40639" w:rsidRDefault="00A4063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40639">
        <w:rPr>
          <w:rFonts w:asciiTheme="majorHAnsi" w:hAnsiTheme="majorHAnsi"/>
          <w:b/>
        </w:rPr>
        <w:t>PROCESSO Nº 056/2022 - TOMADA DE PREÇOS Nº 008/2022</w:t>
      </w:r>
    </w:p>
    <w:p w14:paraId="4E5A39CE" w14:textId="27FFF101" w:rsidR="006F23EC" w:rsidRPr="001D06BF" w:rsidRDefault="00A4063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>Tipo</w:t>
      </w:r>
      <w:r w:rsidR="006F23EC" w:rsidRPr="001D06BF">
        <w:rPr>
          <w:rFonts w:asciiTheme="majorHAnsi" w:hAnsiTheme="majorHAnsi"/>
        </w:rPr>
        <w:t xml:space="preserve"> “Menor Preço por Empreitada Global” - Objeto: Contratação de empresa para execução de melhorias na iluminação do Campo de Futebol do Distrito de Água Branca de Minas no município de Comercinho/MG. Abertura dia 24/05/2022 às 08h30min. Os editais poderão ser obtidos no si</w:t>
      </w:r>
      <w:r>
        <w:rPr>
          <w:rFonts w:asciiTheme="majorHAnsi" w:hAnsiTheme="majorHAnsi"/>
        </w:rPr>
        <w:t xml:space="preserve">tio eletrônico: </w:t>
      </w:r>
      <w:hyperlink r:id="rId19" w:history="1">
        <w:r w:rsidRPr="00B83D9D">
          <w:rPr>
            <w:rStyle w:val="Hyperlink"/>
            <w:rFonts w:asciiTheme="majorHAnsi" w:hAnsiTheme="majorHAnsi"/>
          </w:rPr>
          <w:t>www.comercinho.mg.gov.br</w:t>
        </w:r>
      </w:hyperlink>
      <w:r>
        <w:rPr>
          <w:rFonts w:asciiTheme="majorHAnsi" w:hAnsiTheme="majorHAnsi"/>
        </w:rPr>
        <w:t xml:space="preserve">. </w:t>
      </w:r>
    </w:p>
    <w:p w14:paraId="76686A00" w14:textId="77777777" w:rsidR="006F23EC" w:rsidRDefault="006F23E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2A9A62" w14:textId="77777777" w:rsidR="00C43FB2" w:rsidRDefault="00C43FB2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0F2D2C" w14:textId="21C69BFD" w:rsidR="00C43FB2" w:rsidRPr="00C43FB2" w:rsidRDefault="00C43FB2" w:rsidP="00C43FB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43FB2">
        <w:rPr>
          <w:rFonts w:asciiTheme="majorHAnsi" w:hAnsiTheme="majorHAnsi"/>
          <w:b/>
        </w:rPr>
        <w:t xml:space="preserve">PREFEITURA MUNICIPAL DE CONGONHAS - PRAÇA PRESIDENTE JUSCELINO KUBITSCHECK, 135, CENTRO - CEP: 36410-064 TEL: (31) 3731-1300 - PP - 077/2021 - TIPO: PREGÃO PRESENCIAL </w:t>
      </w:r>
    </w:p>
    <w:p w14:paraId="62B59796" w14:textId="49ACC0AB" w:rsidR="00C43FB2" w:rsidRDefault="00C43FB2" w:rsidP="00C43FB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43FB2">
        <w:rPr>
          <w:rFonts w:asciiTheme="majorHAnsi" w:hAnsiTheme="majorHAnsi"/>
        </w:rPr>
        <w:t>Unidade: Secretaria Municipal de Meio Ambiente e Desenvolvimento Rural</w:t>
      </w:r>
      <w:r>
        <w:rPr>
          <w:rFonts w:asciiTheme="majorHAnsi" w:hAnsiTheme="majorHAnsi"/>
        </w:rPr>
        <w:t xml:space="preserve"> - </w:t>
      </w:r>
      <w:r w:rsidRPr="00C43FB2">
        <w:rPr>
          <w:rFonts w:asciiTheme="majorHAnsi" w:hAnsiTheme="majorHAnsi"/>
        </w:rPr>
        <w:t>Data limite: 20/05/2022</w:t>
      </w:r>
      <w:r>
        <w:rPr>
          <w:rFonts w:asciiTheme="majorHAnsi" w:hAnsiTheme="majorHAnsi"/>
        </w:rPr>
        <w:t xml:space="preserve"> - </w:t>
      </w:r>
      <w:r w:rsidRPr="00C43FB2">
        <w:rPr>
          <w:rFonts w:asciiTheme="majorHAnsi" w:hAnsiTheme="majorHAnsi"/>
        </w:rPr>
        <w:t>Data de abertura: 20/05/2022</w:t>
      </w:r>
      <w:r>
        <w:rPr>
          <w:rFonts w:asciiTheme="majorHAnsi" w:hAnsiTheme="majorHAnsi"/>
        </w:rPr>
        <w:t xml:space="preserve"> - </w:t>
      </w:r>
      <w:r w:rsidRPr="00C43FB2">
        <w:rPr>
          <w:rFonts w:asciiTheme="majorHAnsi" w:hAnsiTheme="majorHAnsi"/>
        </w:rPr>
        <w:t>Horário de abertura: 09:30:00</w:t>
      </w:r>
      <w:r>
        <w:rPr>
          <w:rFonts w:asciiTheme="majorHAnsi" w:hAnsiTheme="majorHAnsi"/>
        </w:rPr>
        <w:t xml:space="preserve"> - </w:t>
      </w:r>
      <w:r w:rsidRPr="00C43FB2">
        <w:rPr>
          <w:rFonts w:asciiTheme="majorHAnsi" w:hAnsiTheme="majorHAnsi"/>
        </w:rPr>
        <w:t>Objeto: Contratação de empresa para realização dos serviços de limpeza para execução de aceiros e manutenção de trilhas e de aceiros, incluindo a retirada de resíduos advindos da realização desta limpeza, e execução de cercamento em área pública Zona de Interesse Ambiental ZIA na confrontação do Loteamento Casa de Pedra e cercamento do entorno da Unidade de Conservação Parque Natural Municipal Everardo Maranhas Dias Leite – PNMEMDL, neste município.”</w:t>
      </w:r>
      <w:r w:rsidRPr="00C43FB2">
        <w:t xml:space="preserve"> </w:t>
      </w:r>
      <w:hyperlink r:id="rId20" w:history="1">
        <w:r w:rsidRPr="00B83D9D">
          <w:rPr>
            <w:rStyle w:val="Hyperlink"/>
            <w:rFonts w:asciiTheme="majorHAnsi" w:hAnsiTheme="majorHAnsi"/>
          </w:rPr>
          <w:t>https://www.congonhas.mg.gov.br/index.php/licitacao-detalhes/?id_licitacao=42230</w:t>
        </w:r>
      </w:hyperlink>
      <w:r>
        <w:rPr>
          <w:rFonts w:asciiTheme="majorHAnsi" w:hAnsiTheme="majorHAnsi"/>
        </w:rPr>
        <w:t xml:space="preserve">. </w:t>
      </w:r>
    </w:p>
    <w:p w14:paraId="01718928" w14:textId="77777777" w:rsidR="00C43FB2" w:rsidRDefault="00C43FB2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7AA989" w14:textId="77777777" w:rsidR="006F52B3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6657F1" w14:textId="3EAA5E04" w:rsidR="003E6229" w:rsidRPr="003E6229" w:rsidRDefault="003E622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229">
        <w:rPr>
          <w:rFonts w:asciiTheme="majorHAnsi" w:hAnsiTheme="majorHAnsi"/>
          <w:b/>
        </w:rPr>
        <w:t xml:space="preserve">COQUEIRAL PREFEITURA MUNICIPAL EXTRATO DE PUBLICAÇÃO - PROCESSO LICITATÓRIO Nº 047/2022 TOMADA DE PREÇOS Nº 005/2022. </w:t>
      </w:r>
    </w:p>
    <w:p w14:paraId="0F4E6DEA" w14:textId="3A7636C6" w:rsidR="004E3AAB" w:rsidRPr="006F435F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>A PMC através da CPL REALIZARÁ licitação para seleção de proposta de menor preço global; para a contratação de empresa especializada para a execução de serviço de Reforma do Prédio e Construção da Quadra Poliesportiva da Escola Estadual “Frei Eustáquio”, em atendimento ao Convênio de Saída nº 1261000073/2022/SEE,</w:t>
      </w:r>
      <w:r w:rsidR="003E6229">
        <w:rPr>
          <w:rFonts w:asciiTheme="majorHAnsi" w:hAnsiTheme="majorHAnsi"/>
        </w:rPr>
        <w:t xml:space="preserve"> </w:t>
      </w:r>
      <w:r w:rsidRPr="006F435F">
        <w:rPr>
          <w:rFonts w:asciiTheme="majorHAnsi" w:hAnsiTheme="majorHAnsi"/>
        </w:rPr>
        <w:t>celebrado com o SEE/MG, e Município de Coqueiral. Entrega Envelopes, Sessão de Julgamento no dia 31/05/2022 às 08h00min. Todos os atos praticados pela CPL, serão publicadas no</w:t>
      </w:r>
      <w:r w:rsidR="003E6229">
        <w:rPr>
          <w:rFonts w:asciiTheme="majorHAnsi" w:hAnsiTheme="majorHAnsi"/>
        </w:rPr>
        <w:t xml:space="preserve"> site </w:t>
      </w:r>
      <w:hyperlink r:id="rId21" w:history="1">
        <w:r w:rsidR="003E6229" w:rsidRPr="00B83D9D">
          <w:rPr>
            <w:rStyle w:val="Hyperlink"/>
            <w:rFonts w:asciiTheme="majorHAnsi" w:hAnsiTheme="majorHAnsi"/>
          </w:rPr>
          <w:t>www.coqueiral.mg.gov.br</w:t>
        </w:r>
      </w:hyperlink>
      <w:r w:rsidR="003E6229">
        <w:rPr>
          <w:rFonts w:asciiTheme="majorHAnsi" w:hAnsiTheme="majorHAnsi"/>
        </w:rPr>
        <w:t xml:space="preserve">. </w:t>
      </w:r>
    </w:p>
    <w:p w14:paraId="5041462C" w14:textId="77777777" w:rsidR="004E3AAB" w:rsidRPr="006F435F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2DDBA0" w14:textId="77777777" w:rsidR="004E3AAB" w:rsidRPr="006F435F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E59CE4" w14:textId="78A17C49" w:rsidR="003E6229" w:rsidRPr="003E6229" w:rsidRDefault="003E622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229">
        <w:rPr>
          <w:rFonts w:asciiTheme="majorHAnsi" w:hAnsiTheme="majorHAnsi"/>
          <w:b/>
        </w:rPr>
        <w:t>DOM CAVATI PREFEITURA MUNICIPAL TOMADA DE PREÇOS 01/2022</w:t>
      </w:r>
    </w:p>
    <w:p w14:paraId="414F7A91" w14:textId="662A0676" w:rsidR="004E3AAB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 xml:space="preserve">Torna público o Processo Administrativo nº 056/2022 – Tomada de Preços nº 001 /2022. Objeto – Contratação de empresa para execução de obra de pavimentação em bloquetes sextavados, com rede pluvial e sinalização, recurso – BDMG, para atender a secretaria de obras do Município de Dom Cavati. Os envelopes contendo proposta e documentação deverão ser entregues até as 08:20 horas do dia 25/05/2022, na sede da Prefeitura Municipal. A sessão terá início às 08:30 horas, no dia 25/05/2022. Edital e seus anexos à disposição no Setor de Compras e Licitações da Prefeitura Municipal de Dom Cavati, na Rua Novo Horizonte, nº303 – centro de Dom Cavati. Maiores informações (33)3357-1140 ou e-mail: </w:t>
      </w:r>
      <w:hyperlink r:id="rId22" w:history="1">
        <w:r w:rsidR="003E6229" w:rsidRPr="00B83D9D">
          <w:rPr>
            <w:rStyle w:val="Hyperlink"/>
            <w:rFonts w:asciiTheme="majorHAnsi" w:hAnsiTheme="majorHAnsi"/>
          </w:rPr>
          <w:t>licitacaodomcavati@gmail.com</w:t>
        </w:r>
      </w:hyperlink>
      <w:r w:rsidR="003E6229">
        <w:rPr>
          <w:rFonts w:asciiTheme="majorHAnsi" w:hAnsiTheme="majorHAnsi"/>
        </w:rPr>
        <w:t xml:space="preserve">. </w:t>
      </w:r>
    </w:p>
    <w:p w14:paraId="2006B8D8" w14:textId="77777777" w:rsidR="004E3AAB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EDF14A" w14:textId="77777777" w:rsidR="004E3AAB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277BA2" w14:textId="0E633721" w:rsidR="003E6229" w:rsidRPr="003E6229" w:rsidRDefault="003E622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229">
        <w:rPr>
          <w:rFonts w:asciiTheme="majorHAnsi" w:hAnsiTheme="majorHAnsi"/>
          <w:b/>
        </w:rPr>
        <w:t xml:space="preserve">EXTREMA PREFEITURA MUNICIPAL PROCESSO LICITATÓRIO Nº 000136/2022 – CONCORRÊNCIA PÚBLICA Nº 000008/2022 </w:t>
      </w:r>
    </w:p>
    <w:p w14:paraId="20C6E0B0" w14:textId="7DBECF50" w:rsidR="006F52B3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>O Município de Extrema, através da Co</w:t>
      </w:r>
      <w:r w:rsidR="003E6229">
        <w:rPr>
          <w:rFonts w:asciiTheme="majorHAnsi" w:hAnsiTheme="majorHAnsi"/>
        </w:rPr>
        <w:t>missão Permanente de Licita</w:t>
      </w:r>
      <w:r w:rsidRPr="006F435F">
        <w:rPr>
          <w:rFonts w:asciiTheme="majorHAnsi" w:hAnsiTheme="majorHAnsi"/>
        </w:rPr>
        <w:t xml:space="preserve">ção, torna público que fará realizar às 09:00 horas do dia 12 de maio de 2022, em sua sede Av. Delegado Waldemar Gomes Pinto, 1624, Bairro da Ponte Nova, a habilitação para o Processo Licitatório nº 000136/2022 na modalidade Concorrência </w:t>
      </w:r>
      <w:r w:rsidR="003E6229" w:rsidRPr="006F435F">
        <w:rPr>
          <w:rFonts w:asciiTheme="majorHAnsi" w:hAnsiTheme="majorHAnsi"/>
        </w:rPr>
        <w:t>Pública</w:t>
      </w:r>
      <w:r w:rsidRPr="006F435F">
        <w:rPr>
          <w:rFonts w:asciiTheme="majorHAnsi" w:hAnsiTheme="majorHAnsi"/>
        </w:rPr>
        <w:t xml:space="preserve"> nº 000008/2022, objetivando a Contratação de empresa para fornecimento de materiais e mão de obra para construção do CENTRO DE EDUCAÇÃO INFAN- TIL MUNICIPAL (CEIM), localizado no bairro da ROSEIRA, contem- plando serviços de fundação, estrutura, acabamentos em geral, sistema de proteção contra incêndio e pânico e </w:t>
      </w:r>
      <w:r w:rsidR="003E6229">
        <w:rPr>
          <w:rFonts w:asciiTheme="majorHAnsi" w:hAnsiTheme="majorHAnsi"/>
        </w:rPr>
        <w:t>fechamento externo em sua tota</w:t>
      </w:r>
      <w:r w:rsidRPr="006F435F">
        <w:rPr>
          <w:rFonts w:asciiTheme="majorHAnsi" w:hAnsiTheme="majorHAnsi"/>
        </w:rPr>
        <w:t xml:space="preserve">lidade. Mais informações pelo endereço </w:t>
      </w:r>
      <w:r w:rsidR="003E6229" w:rsidRPr="006F435F">
        <w:rPr>
          <w:rFonts w:asciiTheme="majorHAnsi" w:hAnsiTheme="majorHAnsi"/>
        </w:rPr>
        <w:t>eletrônico.</w:t>
      </w:r>
      <w:r w:rsidRPr="006F435F">
        <w:rPr>
          <w:rFonts w:asciiTheme="majorHAnsi" w:hAnsiTheme="majorHAnsi"/>
        </w:rPr>
        <w:t xml:space="preserve"> </w:t>
      </w:r>
    </w:p>
    <w:p w14:paraId="7BA7780D" w14:textId="77777777" w:rsidR="00C43FB2" w:rsidRDefault="00C43FB2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C585ED" w14:textId="77777777" w:rsidR="004E3AAB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BA84A7" w14:textId="77777777" w:rsidR="003E6229" w:rsidRDefault="003E622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229">
        <w:rPr>
          <w:rFonts w:asciiTheme="majorHAnsi" w:hAnsiTheme="majorHAnsi"/>
          <w:b/>
        </w:rPr>
        <w:t>IGARATINGA PREFEITURA MUNICIPAL TOMADA DE PREÇO Nº 7/2022 TORNA PÚBLICO A ABERTURA DO P</w:t>
      </w:r>
      <w:r>
        <w:rPr>
          <w:rFonts w:asciiTheme="majorHAnsi" w:hAnsiTheme="majorHAnsi"/>
          <w:b/>
        </w:rPr>
        <w:t xml:space="preserve">ROCESSO LICITATÓRIO Nº 47/2022 </w:t>
      </w:r>
    </w:p>
    <w:p w14:paraId="58B17508" w14:textId="757AC93D" w:rsidR="004E3AAB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 xml:space="preserve">Tomada de Preço nº 7/2022. Objeto: Contratação de Empresa para reforma da praça do São Geraldo, localizada no Município de Igaratinga/MG e da praça localizada no Distrito de Antunes, conforme Planilha de Quantitativos, Memorial Descritivo, Cronograma Físico Financeiro e Projeto, no Município de Igaratinga/MG. Abertura: 31 de maio das 2022, às 12h30min. Dotação Orçamentaria: </w:t>
      </w:r>
      <w:proofErr w:type="gramStart"/>
      <w:r w:rsidRPr="006F435F">
        <w:rPr>
          <w:rFonts w:asciiTheme="majorHAnsi" w:hAnsiTheme="majorHAnsi"/>
        </w:rPr>
        <w:t>06.01.15.451.1504.1.091.4.4.90.51 .</w:t>
      </w:r>
      <w:proofErr w:type="gramEnd"/>
      <w:r w:rsidRPr="006F435F">
        <w:rPr>
          <w:rFonts w:asciiTheme="majorHAnsi" w:hAnsiTheme="majorHAnsi"/>
        </w:rPr>
        <w:t>00.00.00.00, Secretaria Municipal de Infraestrutura, Meio Ambiente e Serviços Urbanos. O Edital encon</w:t>
      </w:r>
      <w:r w:rsidR="003E6229">
        <w:rPr>
          <w:rFonts w:asciiTheme="majorHAnsi" w:hAnsiTheme="majorHAnsi"/>
        </w:rPr>
        <w:t xml:space="preserve">tra-se no site: </w:t>
      </w:r>
      <w:hyperlink r:id="rId23" w:history="1">
        <w:r w:rsidR="003E6229" w:rsidRPr="00B83D9D">
          <w:rPr>
            <w:rStyle w:val="Hyperlink"/>
            <w:rFonts w:asciiTheme="majorHAnsi" w:hAnsiTheme="majorHAnsi"/>
          </w:rPr>
          <w:t>www.igaratinga.mg.gov.br</w:t>
        </w:r>
      </w:hyperlink>
      <w:r w:rsidRPr="006F435F">
        <w:rPr>
          <w:rFonts w:asciiTheme="majorHAnsi" w:hAnsiTheme="majorHAnsi"/>
        </w:rPr>
        <w:t>.</w:t>
      </w:r>
      <w:r w:rsidR="003E6229">
        <w:rPr>
          <w:rFonts w:asciiTheme="majorHAnsi" w:hAnsiTheme="majorHAnsi"/>
        </w:rPr>
        <w:t xml:space="preserve"> </w:t>
      </w:r>
      <w:r w:rsidRPr="006F435F">
        <w:rPr>
          <w:rFonts w:asciiTheme="majorHAnsi" w:hAnsiTheme="majorHAnsi"/>
        </w:rPr>
        <w:t xml:space="preserve">Mais informações pelo telefone: (37) 3246-1134. </w:t>
      </w:r>
    </w:p>
    <w:p w14:paraId="7DAFB4A1" w14:textId="77777777" w:rsidR="004E3AAB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7C8088" w14:textId="77777777" w:rsidR="00735655" w:rsidRDefault="00735655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EBE0E4" w14:textId="003E26C0" w:rsidR="00A40639" w:rsidRDefault="00A4063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40639">
        <w:rPr>
          <w:rFonts w:asciiTheme="majorHAnsi" w:hAnsiTheme="majorHAnsi"/>
          <w:b/>
        </w:rPr>
        <w:t>PREFEITURA MUNICIPAL DE ITABIRA</w:t>
      </w:r>
      <w:r w:rsidR="00CF0D48">
        <w:rPr>
          <w:rFonts w:asciiTheme="majorHAnsi" w:hAnsiTheme="majorHAnsi"/>
          <w:b/>
        </w:rPr>
        <w:t xml:space="preserve"> </w:t>
      </w:r>
      <w:r w:rsidRPr="00A40639">
        <w:rPr>
          <w:rFonts w:asciiTheme="majorHAnsi" w:hAnsiTheme="majorHAnsi"/>
          <w:b/>
        </w:rPr>
        <w:t>-</w:t>
      </w:r>
      <w:r w:rsidR="00CF0D48">
        <w:rPr>
          <w:rFonts w:asciiTheme="majorHAnsi" w:hAnsiTheme="majorHAnsi"/>
          <w:b/>
        </w:rPr>
        <w:t xml:space="preserve"> </w:t>
      </w:r>
      <w:r w:rsidRPr="00A40639">
        <w:rPr>
          <w:rFonts w:asciiTheme="majorHAnsi" w:hAnsiTheme="majorHAnsi"/>
          <w:b/>
        </w:rPr>
        <w:t>PREGÃO ELETRÔNICO PMI/SMA/SUCON N° 018/2022 PROCESSO PMI/SMA/SUCON N° 028/2022</w:t>
      </w:r>
      <w:r w:rsidR="00735655" w:rsidRPr="00FD75B0">
        <w:rPr>
          <w:rFonts w:asciiTheme="majorHAnsi" w:hAnsiTheme="majorHAnsi"/>
        </w:rPr>
        <w:t xml:space="preserve">. </w:t>
      </w:r>
    </w:p>
    <w:p w14:paraId="315BBFE4" w14:textId="31A6B8D4" w:rsidR="00735655" w:rsidRDefault="00735655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Registro licitações-e Banco do Brasil Nº: 937206, cujo objeto consiste em: Contratação de empresa para prestação de serviços de melhoramento, recuperação, conservação, adequação, manutenção e zeladoria de áreas verdes, vias, calçadas, leito de canais, praças e jardins, além de controle fitossanitário e manejo de arborização urbana nas áreas públicas urbanas e industriais do Município de Itabira - MG. A data limite para recebimento e abertura das propostas será dia 18/05/2022 às 09h e início da disputa do pregão será dia 18/05/2022 às 09h30min. O edital estará disponível através do site </w:t>
      </w:r>
      <w:hyperlink r:id="rId24" w:history="1">
        <w:r w:rsidR="00CF0D48" w:rsidRPr="00B83D9D">
          <w:rPr>
            <w:rStyle w:val="Hyperlink"/>
            <w:rFonts w:asciiTheme="majorHAnsi" w:hAnsiTheme="majorHAnsi"/>
          </w:rPr>
          <w:t>www.licitacoes-e.com.br</w:t>
        </w:r>
      </w:hyperlink>
      <w:r w:rsidRPr="00FD75B0">
        <w:rPr>
          <w:rFonts w:asciiTheme="majorHAnsi" w:hAnsiTheme="majorHAnsi"/>
        </w:rPr>
        <w:t>,</w:t>
      </w:r>
      <w:r w:rsidR="00CF0D48">
        <w:rPr>
          <w:rFonts w:asciiTheme="majorHAnsi" w:hAnsiTheme="majorHAnsi"/>
        </w:rPr>
        <w:t xml:space="preserve"> </w:t>
      </w:r>
      <w:r w:rsidRPr="00FD75B0">
        <w:rPr>
          <w:rFonts w:asciiTheme="majorHAnsi" w:hAnsiTheme="majorHAnsi"/>
        </w:rPr>
        <w:t>no endereço</w:t>
      </w:r>
      <w:r w:rsidR="00A40639">
        <w:rPr>
          <w:rFonts w:asciiTheme="majorHAnsi" w:hAnsiTheme="majorHAnsi"/>
        </w:rPr>
        <w:t xml:space="preserve">: </w:t>
      </w:r>
      <w:hyperlink r:id="rId25" w:history="1">
        <w:r w:rsidR="00A40639" w:rsidRPr="00B83D9D">
          <w:rPr>
            <w:rStyle w:val="Hyperlink"/>
            <w:rFonts w:asciiTheme="majorHAnsi" w:hAnsiTheme="majorHAnsi"/>
          </w:rPr>
          <w:t>www.itabira.mg.gov.br</w:t>
        </w:r>
      </w:hyperlink>
      <w:r w:rsidR="00A40639">
        <w:rPr>
          <w:rFonts w:asciiTheme="majorHAnsi" w:hAnsiTheme="majorHAnsi"/>
        </w:rPr>
        <w:t xml:space="preserve"> </w:t>
      </w:r>
      <w:r w:rsidRPr="00FD75B0">
        <w:rPr>
          <w:rFonts w:asciiTheme="majorHAnsi" w:hAnsiTheme="majorHAnsi"/>
        </w:rPr>
        <w:t>(Portal da Transparência</w:t>
      </w:r>
      <w:r w:rsidR="00A40639">
        <w:rPr>
          <w:rFonts w:asciiTheme="majorHAnsi" w:hAnsiTheme="majorHAnsi"/>
        </w:rPr>
        <w:t xml:space="preserve"> </w:t>
      </w:r>
      <w:r w:rsidRPr="00FD75B0">
        <w:rPr>
          <w:rFonts w:asciiTheme="majorHAnsi" w:hAnsiTheme="majorHAnsi"/>
        </w:rPr>
        <w:t>Administração · Licitações), ou poderá ser solicitado através do e- · mail:</w:t>
      </w:r>
      <w:r w:rsidR="00A40639">
        <w:rPr>
          <w:rFonts w:asciiTheme="majorHAnsi" w:hAnsiTheme="majorHAnsi"/>
        </w:rPr>
        <w:t xml:space="preserve"> </w:t>
      </w:r>
      <w:hyperlink r:id="rId26" w:history="1">
        <w:r w:rsidR="00A40639" w:rsidRPr="00B83D9D">
          <w:rPr>
            <w:rStyle w:val="Hyperlink"/>
            <w:rFonts w:asciiTheme="majorHAnsi" w:hAnsiTheme="majorHAnsi"/>
          </w:rPr>
          <w:t>contratositabira@yahoo.com.br</w:t>
        </w:r>
      </w:hyperlink>
      <w:r w:rsidR="00A40639">
        <w:rPr>
          <w:rFonts w:asciiTheme="majorHAnsi" w:hAnsiTheme="majorHAnsi"/>
        </w:rPr>
        <w:t xml:space="preserve">, </w:t>
      </w:r>
      <w:r w:rsidRPr="00FD75B0">
        <w:rPr>
          <w:rFonts w:asciiTheme="majorHAnsi" w:hAnsiTheme="majorHAnsi"/>
        </w:rPr>
        <w:t>de 12h as 17h.</w:t>
      </w:r>
    </w:p>
    <w:p w14:paraId="646C4A3A" w14:textId="77777777" w:rsidR="006F52B3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33A499" w14:textId="77777777" w:rsidR="006F52B3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621C60" w14:textId="77868CFC" w:rsidR="004E3AAB" w:rsidRPr="003E6229" w:rsidRDefault="003E622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229">
        <w:rPr>
          <w:rFonts w:asciiTheme="majorHAnsi" w:hAnsiTheme="majorHAnsi"/>
          <w:b/>
        </w:rPr>
        <w:t xml:space="preserve">ITABIRITO PREFEITURA MUNICIPAL - EDITAL - PREGÃO PRESENCIAL 053/2022 - PL 130/2022 – RP 029/2022. </w:t>
      </w:r>
    </w:p>
    <w:p w14:paraId="29687920" w14:textId="0AC39BD7" w:rsidR="006F52B3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52B3">
        <w:rPr>
          <w:rFonts w:asciiTheme="majorHAnsi" w:hAnsiTheme="majorHAnsi"/>
        </w:rPr>
        <w:t>Objeto: Registro de preço para futura e eventual contratação de pessoa jurídica para Fornecimento e Lançamento de Concreto Usinado de resistência diversas, para atender as demandas da Secretaria de Obras no Município de Itabirito. Tipo: Menor Preço Por Item.</w:t>
      </w:r>
      <w:r>
        <w:rPr>
          <w:rFonts w:asciiTheme="majorHAnsi" w:hAnsiTheme="majorHAnsi"/>
        </w:rPr>
        <w:t xml:space="preserve"> </w:t>
      </w:r>
      <w:r w:rsidRPr="006F52B3">
        <w:rPr>
          <w:rFonts w:asciiTheme="majorHAnsi" w:hAnsiTheme="majorHAnsi"/>
        </w:rPr>
        <w:t>A abertura do certame será dia 25/05/2022 às 13:00 horas. O edital poderá ser retirado pel</w:t>
      </w:r>
      <w:r w:rsidR="003E6229">
        <w:rPr>
          <w:rFonts w:asciiTheme="majorHAnsi" w:hAnsiTheme="majorHAnsi"/>
        </w:rPr>
        <w:t xml:space="preserve">o Site </w:t>
      </w:r>
      <w:hyperlink r:id="rId27" w:history="1">
        <w:r w:rsidR="003E6229" w:rsidRPr="00B83D9D">
          <w:rPr>
            <w:rStyle w:val="Hyperlink"/>
            <w:rFonts w:asciiTheme="majorHAnsi" w:hAnsiTheme="majorHAnsi"/>
          </w:rPr>
          <w:t>www.itabirito.mg.gov.br</w:t>
        </w:r>
      </w:hyperlink>
      <w:r w:rsidR="003E6229">
        <w:rPr>
          <w:rFonts w:asciiTheme="majorHAnsi" w:hAnsiTheme="majorHAnsi"/>
        </w:rPr>
        <w:t xml:space="preserve">, </w:t>
      </w:r>
      <w:r w:rsidRPr="006F52B3">
        <w:rPr>
          <w:rFonts w:asciiTheme="majorHAnsi" w:hAnsiTheme="majorHAnsi"/>
        </w:rPr>
        <w:t xml:space="preserve">no Depto de Licitações; e-mail: </w:t>
      </w:r>
      <w:hyperlink r:id="rId28" w:history="1">
        <w:r w:rsidR="003E6229" w:rsidRPr="00B83D9D">
          <w:rPr>
            <w:rStyle w:val="Hyperlink"/>
            <w:rFonts w:asciiTheme="majorHAnsi" w:hAnsiTheme="majorHAnsi"/>
          </w:rPr>
          <w:t>licitacao@pmi.mg.gov.br</w:t>
        </w:r>
      </w:hyperlink>
      <w:r w:rsidRPr="006F52B3">
        <w:rPr>
          <w:rFonts w:asciiTheme="majorHAnsi" w:hAnsiTheme="majorHAnsi"/>
        </w:rPr>
        <w:t>.</w:t>
      </w:r>
      <w:r w:rsidR="003E6229">
        <w:rPr>
          <w:rFonts w:asciiTheme="majorHAnsi" w:hAnsiTheme="majorHAnsi"/>
        </w:rPr>
        <w:t xml:space="preserve"> </w:t>
      </w:r>
      <w:r w:rsidRPr="006F52B3">
        <w:rPr>
          <w:rFonts w:asciiTheme="majorHAnsi" w:hAnsiTheme="majorHAnsi"/>
        </w:rPr>
        <w:t>Tel.: (31) 3561 4086/4050.</w:t>
      </w:r>
    </w:p>
    <w:p w14:paraId="27DD698B" w14:textId="77777777" w:rsidR="00735655" w:rsidRDefault="00735655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162536" w14:textId="77777777" w:rsidR="004E3AAB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DBA956" w14:textId="77777777" w:rsidR="003E6229" w:rsidRDefault="003E622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6229">
        <w:rPr>
          <w:rFonts w:asciiTheme="majorHAnsi" w:hAnsiTheme="majorHAnsi"/>
          <w:b/>
        </w:rPr>
        <w:t>ITAIPÉ PREFEITURA MUNICIPAL AVISO DE CONVOCAÇÃO - ABERTURA. PL 017/2022 TOMADA DE PREÇOS 003/2022</w:t>
      </w:r>
      <w:r w:rsidR="00B000B9" w:rsidRPr="006F435F">
        <w:rPr>
          <w:rFonts w:asciiTheme="majorHAnsi" w:hAnsiTheme="majorHAnsi"/>
        </w:rPr>
        <w:t xml:space="preserve">. </w:t>
      </w:r>
    </w:p>
    <w:p w14:paraId="445FA316" w14:textId="79E663EB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 xml:space="preserve">A CPL após prazo recursal da Habilitação convoca os interessados, especialmente os que participam do Procedimento Licitatório Tomada de Preços 003/2022, cujo objeto é Contratação de empresa sob o regime de empreitada global, para a execução de Obras de Pavimentação em pré-moldado de concreto - Blocket em vias públicas na sede do Município, conforme Contrato de Financiamento BDMG/BF Nº 334.652/21, Programa BDMG Urbaniza, com fornecimento total de equipamentos, materiais e mão-de-obra, para abertura dos envelopes de “Proposta de Preço” das empresas Habilitadas que será realizada no dia 09/05/2022, às 13h00min no Setor de Licitações, sito à Custódio Carpina, 50, Centro. </w:t>
      </w:r>
    </w:p>
    <w:p w14:paraId="490778E0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B517D2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AD8C92" w14:textId="77777777" w:rsidR="003E6229" w:rsidRDefault="003E622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6229">
        <w:rPr>
          <w:rFonts w:asciiTheme="majorHAnsi" w:hAnsiTheme="majorHAnsi"/>
          <w:b/>
        </w:rPr>
        <w:t>ITAMARANDIBA PREFEITURA MUNICIPAL TOMADA DE PREÇOS Nº 0003/2022</w:t>
      </w:r>
      <w:r w:rsidRPr="006F435F">
        <w:rPr>
          <w:rFonts w:asciiTheme="majorHAnsi" w:hAnsiTheme="majorHAnsi"/>
        </w:rPr>
        <w:t xml:space="preserve"> </w:t>
      </w:r>
    </w:p>
    <w:p w14:paraId="379E563E" w14:textId="1D12166B" w:rsidR="004E3AAB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 xml:space="preserve">OBJETO: Contratação de empresa para a realização da OBRA DE CONSTRUÇÃO DO NOVO TERMINAL RODOVIÁRIO do município de Itamarandiba, nesta cidade, em atendimento ao convênio Caixa Econômica Federal operação nº 1074458-54 - nº SICONV 909088/2020/MTU. Entrega Envelopes Documentação e Proposta de Preços, as 09:00 horas do dia 24 de maio de 2022. O edital completo poderá ser obtido no site </w:t>
      </w:r>
      <w:hyperlink r:id="rId29" w:history="1">
        <w:r w:rsidR="00392CD9" w:rsidRPr="00B83D9D">
          <w:rPr>
            <w:rStyle w:val="Hyperlink"/>
            <w:rFonts w:asciiTheme="majorHAnsi" w:hAnsiTheme="majorHAnsi"/>
          </w:rPr>
          <w:t>www.itamarandiba.mg.gov.br</w:t>
        </w:r>
      </w:hyperlink>
      <w:r w:rsidR="00392CD9">
        <w:rPr>
          <w:rFonts w:asciiTheme="majorHAnsi" w:hAnsiTheme="majorHAnsi"/>
        </w:rPr>
        <w:t xml:space="preserve"> </w:t>
      </w:r>
      <w:r w:rsidRPr="006F435F">
        <w:rPr>
          <w:rFonts w:asciiTheme="majorHAnsi" w:hAnsiTheme="majorHAnsi"/>
        </w:rPr>
        <w:t xml:space="preserve">ou solicitado pelo e-mail: </w:t>
      </w:r>
      <w:hyperlink r:id="rId30" w:history="1">
        <w:r w:rsidR="00392CD9" w:rsidRPr="00B83D9D">
          <w:rPr>
            <w:rStyle w:val="Hyperlink"/>
            <w:rFonts w:asciiTheme="majorHAnsi" w:hAnsiTheme="majorHAnsi"/>
          </w:rPr>
          <w:t>licitacao@itamarandiba.mg.gov.br</w:t>
        </w:r>
      </w:hyperlink>
      <w:r w:rsidRPr="006F435F">
        <w:rPr>
          <w:rFonts w:asciiTheme="majorHAnsi" w:hAnsiTheme="majorHAnsi"/>
        </w:rPr>
        <w:t>,</w:t>
      </w:r>
      <w:r w:rsidR="00392CD9">
        <w:rPr>
          <w:rFonts w:asciiTheme="majorHAnsi" w:hAnsiTheme="majorHAnsi"/>
        </w:rPr>
        <w:t xml:space="preserve"> </w:t>
      </w:r>
      <w:r w:rsidRPr="006F435F">
        <w:rPr>
          <w:rFonts w:asciiTheme="majorHAnsi" w:hAnsiTheme="majorHAnsi"/>
        </w:rPr>
        <w:t xml:space="preserve">fone: (38) 3521.1063. </w:t>
      </w:r>
    </w:p>
    <w:p w14:paraId="1025DD4F" w14:textId="77777777" w:rsidR="004E3AAB" w:rsidRPr="001D06BF" w:rsidRDefault="004E3AA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0470B0" w14:textId="77777777" w:rsidR="006F23EC" w:rsidRPr="001D06BF" w:rsidRDefault="006F23E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F0DA31" w14:textId="7256F08A" w:rsidR="00A40639" w:rsidRPr="00A40639" w:rsidRDefault="00A4063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40639">
        <w:rPr>
          <w:rFonts w:asciiTheme="majorHAnsi" w:hAnsiTheme="majorHAnsi"/>
          <w:b/>
        </w:rPr>
        <w:t xml:space="preserve">ITAÚNA PREFEITURA MUNICIPAL TOMADA DE PREÇOS 005/2022 </w:t>
      </w:r>
    </w:p>
    <w:p w14:paraId="176322D5" w14:textId="61EF7339" w:rsidR="00710D6C" w:rsidRPr="001D06BF" w:rsidRDefault="00710D6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>A Prefeitura de Itaúna torna público o processo licitatório nº 156/2022, na modalidade Tomada de Preços nº 005/2022. Abertura para o dia 26/05/2022 às 08h30. Objeto: Contratação de empresa especializada para execução das seguintes obras na Escola Municipal Artur Contagem Vilaça, situada na Rua Dalmo Lúcio Coutinho, nº 250, bairro Cidade Nova, Itaúna/MG: construção de três novas salas de aula, reforma dos banheiros dos alunos e revisão da área de telhado. A íntegra do Edital e seus anexos estarão disponíveis n</w:t>
      </w:r>
      <w:r w:rsidR="00A40639">
        <w:rPr>
          <w:rFonts w:asciiTheme="majorHAnsi" w:hAnsiTheme="majorHAnsi"/>
        </w:rPr>
        <w:t xml:space="preserve">o sitewww.itauna.mg.gov.br </w:t>
      </w:r>
      <w:hyperlink r:id="rId31" w:history="1">
        <w:r w:rsidR="00A40639" w:rsidRPr="00B83D9D">
          <w:rPr>
            <w:rStyle w:val="Hyperlink"/>
            <w:rFonts w:asciiTheme="majorHAnsi" w:hAnsiTheme="majorHAnsi"/>
          </w:rPr>
          <w:t>www.itauna.mg.gov.br</w:t>
        </w:r>
      </w:hyperlink>
      <w:r w:rsidR="00A40639">
        <w:rPr>
          <w:rFonts w:asciiTheme="majorHAnsi" w:hAnsiTheme="majorHAnsi"/>
        </w:rPr>
        <w:t xml:space="preserve">. </w:t>
      </w:r>
    </w:p>
    <w:p w14:paraId="3A24416D" w14:textId="7A9F665E" w:rsidR="00A40639" w:rsidRPr="00A40639" w:rsidRDefault="00A4063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40639">
        <w:rPr>
          <w:rFonts w:asciiTheme="majorHAnsi" w:hAnsiTheme="majorHAnsi"/>
          <w:b/>
        </w:rPr>
        <w:t xml:space="preserve">TOMADA DE PREÇOS 004/2022 </w:t>
      </w:r>
    </w:p>
    <w:p w14:paraId="421C109B" w14:textId="1BEEC5C5" w:rsidR="000A5481" w:rsidRPr="001D06BF" w:rsidRDefault="000A5481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 xml:space="preserve">A Prefeitura de Itaúna torna público o processo licitatório nº 155/2022, na modalidade Tomada de Preços nº 004/2022. Abertura para o dia 25/05/2022 às 08h30. Objeto: Contratação de empresa especializada para execução das seguintes obras em setores da Secretaria Municipal de Educação, localizada na Rua Manoel Zacarias, nº 194, bairro das Graças, Itaúna/MG: adequação e ampliação da sala dos motoristas e ambientes de apoio (como cozinha e banheiro) e reforma e ampliação da recepção e do almoxarifado. A íntegra do Edital e seus anexos estarão disponíveis no site </w:t>
      </w:r>
      <w:hyperlink r:id="rId32" w:history="1">
        <w:r w:rsidR="00A40639" w:rsidRPr="00B83D9D">
          <w:rPr>
            <w:rStyle w:val="Hyperlink"/>
            <w:rFonts w:asciiTheme="majorHAnsi" w:hAnsiTheme="majorHAnsi"/>
          </w:rPr>
          <w:t>www.itauna.mg.gov.br</w:t>
        </w:r>
      </w:hyperlink>
      <w:r w:rsidR="00A40639">
        <w:rPr>
          <w:rFonts w:asciiTheme="majorHAnsi" w:hAnsiTheme="majorHAnsi"/>
        </w:rPr>
        <w:t xml:space="preserve"> </w:t>
      </w:r>
      <w:hyperlink r:id="rId33" w:history="1">
        <w:r w:rsidR="00A40639" w:rsidRPr="00B83D9D">
          <w:rPr>
            <w:rStyle w:val="Hyperlink"/>
            <w:rFonts w:asciiTheme="majorHAnsi" w:hAnsiTheme="majorHAnsi"/>
          </w:rPr>
          <w:t>www.itauna.mg.gov.br</w:t>
        </w:r>
      </w:hyperlink>
      <w:r w:rsidR="00A40639">
        <w:rPr>
          <w:rFonts w:asciiTheme="majorHAnsi" w:hAnsiTheme="majorHAnsi"/>
        </w:rPr>
        <w:t xml:space="preserve"> </w:t>
      </w:r>
      <w:r w:rsidRPr="001D06BF">
        <w:rPr>
          <w:rFonts w:asciiTheme="majorHAnsi" w:hAnsiTheme="majorHAnsi"/>
        </w:rPr>
        <w:t>a partir do dia 06/05/20</w:t>
      </w:r>
      <w:r w:rsidR="00A40639">
        <w:rPr>
          <w:rFonts w:asciiTheme="majorHAnsi" w:hAnsiTheme="majorHAnsi"/>
        </w:rPr>
        <w:t>22.</w:t>
      </w:r>
    </w:p>
    <w:p w14:paraId="09F05AF2" w14:textId="77777777" w:rsidR="00A40639" w:rsidRPr="00A40639" w:rsidRDefault="00A4788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40639">
        <w:rPr>
          <w:rFonts w:asciiTheme="majorHAnsi" w:hAnsiTheme="majorHAnsi"/>
          <w:b/>
        </w:rPr>
        <w:t xml:space="preserve">TOMADA DE PREÇOS 006/2022 </w:t>
      </w:r>
    </w:p>
    <w:p w14:paraId="085AC658" w14:textId="64DDA2B8" w:rsidR="00710D6C" w:rsidRPr="001D06BF" w:rsidRDefault="00A4788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>A Prefeitura de Itaúna torna público o processo licitatório nº 158/2022, na modalidade Tomada de Preços nº 006/2022. Abertura para o dia 27/05/2022 às 08h30. Objeto: Contratação de empresa especializada para construção de muro de divisa em alvenaria na Escola Municipal Dolores Nogueira Penido, localizada na Zona Rural de São José de Pedras, Município de Itaúna/MG. A íntegra do Edital e seus anexos estarão disponíveis no site</w:t>
      </w:r>
      <w:r w:rsidR="00A40639">
        <w:rPr>
          <w:rFonts w:asciiTheme="majorHAnsi" w:hAnsiTheme="majorHAnsi"/>
        </w:rPr>
        <w:t xml:space="preserve"> </w:t>
      </w:r>
      <w:hyperlink r:id="rId34" w:history="1">
        <w:r w:rsidR="00A40639" w:rsidRPr="00B83D9D">
          <w:rPr>
            <w:rStyle w:val="Hyperlink"/>
            <w:rFonts w:asciiTheme="majorHAnsi" w:hAnsiTheme="majorHAnsi"/>
          </w:rPr>
          <w:t>www.itauna.mg.gov.br</w:t>
        </w:r>
      </w:hyperlink>
      <w:r w:rsidR="00A40639">
        <w:rPr>
          <w:rFonts w:asciiTheme="majorHAnsi" w:hAnsiTheme="majorHAnsi"/>
        </w:rPr>
        <w:t xml:space="preserve"> </w:t>
      </w:r>
      <w:hyperlink r:id="rId35" w:history="1">
        <w:r w:rsidR="00A40639" w:rsidRPr="00B83D9D">
          <w:rPr>
            <w:rStyle w:val="Hyperlink"/>
            <w:rFonts w:asciiTheme="majorHAnsi" w:hAnsiTheme="majorHAnsi"/>
          </w:rPr>
          <w:t>www.itauna.mg.gov.br</w:t>
        </w:r>
      </w:hyperlink>
      <w:r w:rsidR="00A40639">
        <w:rPr>
          <w:rFonts w:asciiTheme="majorHAnsi" w:hAnsiTheme="majorHAnsi"/>
        </w:rPr>
        <w:t xml:space="preserve"> </w:t>
      </w:r>
      <w:r w:rsidRPr="001D06BF">
        <w:rPr>
          <w:rFonts w:asciiTheme="majorHAnsi" w:hAnsiTheme="majorHAnsi"/>
        </w:rPr>
        <w:t xml:space="preserve">a partir do dia 06/05/2022. </w:t>
      </w:r>
    </w:p>
    <w:p w14:paraId="1D77C8E8" w14:textId="77777777" w:rsidR="00710D6C" w:rsidRDefault="00710D6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6B2A6D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B23F16" w14:textId="233A0762" w:rsidR="00392CD9" w:rsidRDefault="00392CD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92CD9">
        <w:rPr>
          <w:rFonts w:asciiTheme="majorHAnsi" w:hAnsiTheme="majorHAnsi"/>
          <w:b/>
        </w:rPr>
        <w:t>JUATUBA PREFEITURA MUNICIPAL FASE DE HABILITAÇÃO - TOMADA DE PREÇOS 02/2022 - PA 87/</w:t>
      </w:r>
      <w:r w:rsidR="00B000B9" w:rsidRPr="00392CD9">
        <w:rPr>
          <w:rFonts w:asciiTheme="majorHAnsi" w:hAnsiTheme="majorHAnsi"/>
          <w:b/>
        </w:rPr>
        <w:t>2022</w:t>
      </w:r>
      <w:r w:rsidR="00B000B9" w:rsidRPr="006F435F">
        <w:rPr>
          <w:rFonts w:asciiTheme="majorHAnsi" w:hAnsiTheme="majorHAnsi"/>
        </w:rPr>
        <w:t xml:space="preserve"> </w:t>
      </w:r>
    </w:p>
    <w:p w14:paraId="09478692" w14:textId="0E2B107A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 xml:space="preserve">Serviços de engenharia para a ampliação e construção de 04 (quatro) salas de aula na Escola Municipal Juquita Firmino neste município de Juatuba/MG, do tipo menor preço global. Contrarrazões até 13/05/2022. Recursos disponíveis no site </w:t>
      </w:r>
      <w:hyperlink r:id="rId36" w:history="1">
        <w:r w:rsidR="00392CD9" w:rsidRPr="00B83D9D">
          <w:rPr>
            <w:rStyle w:val="Hyperlink"/>
            <w:rFonts w:asciiTheme="majorHAnsi" w:hAnsiTheme="majorHAnsi"/>
          </w:rPr>
          <w:t>www.juatuba.mg.gov.br</w:t>
        </w:r>
      </w:hyperlink>
      <w:r w:rsidRPr="006F435F">
        <w:rPr>
          <w:rFonts w:asciiTheme="majorHAnsi" w:hAnsiTheme="majorHAnsi"/>
        </w:rPr>
        <w:t>.</w:t>
      </w:r>
      <w:r w:rsidR="00392CD9">
        <w:rPr>
          <w:rFonts w:asciiTheme="majorHAnsi" w:hAnsiTheme="majorHAnsi"/>
        </w:rPr>
        <w:t xml:space="preserve"> </w:t>
      </w:r>
      <w:r w:rsidRPr="006F435F">
        <w:rPr>
          <w:rFonts w:asciiTheme="majorHAnsi" w:hAnsiTheme="majorHAnsi"/>
        </w:rPr>
        <w:t>Maiores informações (31) 3535-820</w:t>
      </w:r>
      <w:r w:rsidR="00392CD9">
        <w:rPr>
          <w:rFonts w:asciiTheme="majorHAnsi" w:hAnsiTheme="majorHAnsi"/>
        </w:rPr>
        <w:t xml:space="preserve">0/ </w:t>
      </w:r>
      <w:hyperlink r:id="rId37" w:history="1">
        <w:r w:rsidR="00392CD9" w:rsidRPr="00B83D9D">
          <w:rPr>
            <w:rStyle w:val="Hyperlink"/>
            <w:rFonts w:asciiTheme="majorHAnsi" w:hAnsiTheme="majorHAnsi"/>
          </w:rPr>
          <w:t>licitação@juatuba.mg.gov.br</w:t>
        </w:r>
      </w:hyperlink>
      <w:r w:rsidR="00392CD9">
        <w:rPr>
          <w:rFonts w:asciiTheme="majorHAnsi" w:hAnsiTheme="majorHAnsi"/>
        </w:rPr>
        <w:t xml:space="preserve">. </w:t>
      </w:r>
    </w:p>
    <w:p w14:paraId="18024E82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FBE8B9" w14:textId="77777777" w:rsidR="00C1702C" w:rsidRPr="001D06BF" w:rsidRDefault="00C1702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35061E" w14:textId="75FCF09E" w:rsidR="00A40639" w:rsidRPr="00A40639" w:rsidRDefault="00A4063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40639">
        <w:rPr>
          <w:rFonts w:asciiTheme="majorHAnsi" w:hAnsiTheme="majorHAnsi"/>
          <w:b/>
        </w:rPr>
        <w:t>JUIZ DE FORA PREFEITURA MUNICIPAL CONCORRÊNCIA N.º 011</w:t>
      </w:r>
      <w:r w:rsidR="006F23EC" w:rsidRPr="00A40639">
        <w:rPr>
          <w:rFonts w:asciiTheme="majorHAnsi" w:hAnsiTheme="majorHAnsi"/>
          <w:b/>
        </w:rPr>
        <w:t xml:space="preserve">/2021 - SO </w:t>
      </w:r>
    </w:p>
    <w:p w14:paraId="0663CE22" w14:textId="3E38A4A2" w:rsidR="006F23EC" w:rsidRPr="001D06BF" w:rsidRDefault="006F23E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 xml:space="preserve">OBJETO: Contratação de empresa especializada para prestação de serviços de engenharia para contenção de áreas de risco na Rua José Orozimbo - Santa Luzia – DATA: 10.06.2022 – HORA: 9:30h (nove horas e trinta minutos) – LOCAL DE OBTENÇÃO DO EDITAL: O Edital completo poderá ser obtido pelos interessados na subsecretaria, em arquivo digital, mediante entrega de um pen-drive, de segunda a sexta-feira, no horário de 14:30 às 17:30 horas ou pelo endereço eletrônico https:// </w:t>
      </w:r>
      <w:hyperlink r:id="rId38" w:history="1">
        <w:r w:rsidR="00A40639" w:rsidRPr="00B83D9D">
          <w:rPr>
            <w:rStyle w:val="Hyperlink"/>
            <w:rFonts w:asciiTheme="majorHAnsi" w:hAnsiTheme="majorHAnsi"/>
          </w:rPr>
          <w:t>www.pjf.mg.gov.br/secretarias/cpl/editais/outras_modalidades/2022/index.php</w:t>
        </w:r>
      </w:hyperlink>
      <w:r w:rsidRPr="001D06BF">
        <w:rPr>
          <w:rFonts w:asciiTheme="majorHAnsi" w:hAnsiTheme="majorHAnsi"/>
        </w:rPr>
        <w:t>.</w:t>
      </w:r>
      <w:r w:rsidR="00A40639">
        <w:rPr>
          <w:rFonts w:asciiTheme="majorHAnsi" w:hAnsiTheme="majorHAnsi"/>
        </w:rPr>
        <w:t xml:space="preserve"> </w:t>
      </w:r>
      <w:r w:rsidRPr="001D06BF">
        <w:rPr>
          <w:rFonts w:asciiTheme="majorHAnsi" w:hAnsiTheme="majorHAnsi"/>
        </w:rPr>
        <w:t xml:space="preserve">O edital poderá ainda ser solicitado através do link https:// </w:t>
      </w:r>
      <w:hyperlink r:id="rId39" w:history="1">
        <w:r w:rsidR="00A40639" w:rsidRPr="00B83D9D">
          <w:rPr>
            <w:rStyle w:val="Hyperlink"/>
            <w:rFonts w:asciiTheme="majorHAnsi" w:hAnsiTheme="majorHAnsi"/>
          </w:rPr>
          <w:t>www.juizdefora.1doc.com.br/b.php?pg=wp/wp&amp;itd=5&amp;iagr=19121</w:t>
        </w:r>
      </w:hyperlink>
      <w:r w:rsidR="00A40639">
        <w:rPr>
          <w:rFonts w:asciiTheme="majorHAnsi" w:hAnsiTheme="majorHAnsi"/>
        </w:rPr>
        <w:t xml:space="preserve">. </w:t>
      </w:r>
      <w:r w:rsidRPr="001D06BF">
        <w:rPr>
          <w:rFonts w:asciiTheme="majorHAnsi" w:hAnsiTheme="majorHAnsi"/>
        </w:rPr>
        <w:t>Quaisquer dúvidas poderão ser protocoladas, assim como serão respondidas através do referido link do Plataforma Ágil – LOCAL DE REALIZAÇÃO DO PROCEDIMENTO: Subsecretaria de Licitações e Compras, situada na Av. Brasil, 2001/7º andar - Juiz de Fora - MG – PUBLICAÇÃO: Diário Oficial Eletrônico, dia 06.05.2022.</w:t>
      </w:r>
    </w:p>
    <w:p w14:paraId="1DBBC38C" w14:textId="77777777" w:rsidR="00A47889" w:rsidRDefault="00A4788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899918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AE5895" w14:textId="6EA71AFB" w:rsidR="00392CD9" w:rsidRPr="00392CD9" w:rsidRDefault="00392CD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92CD9">
        <w:rPr>
          <w:rFonts w:asciiTheme="majorHAnsi" w:hAnsiTheme="majorHAnsi"/>
          <w:b/>
        </w:rPr>
        <w:t>MANHUAÇU PREFEITURA MUNICIPAL TOMADA DE PREÇO Nº. 03/2022</w:t>
      </w:r>
    </w:p>
    <w:p w14:paraId="352B7FF6" w14:textId="65615BE8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 xml:space="preserve">Torna público que se fará realizar abertura de licitação na modalidade “ Tomada de Preços nº. 03/2022”, do tipo Menor Preço, julgamento pelo Menor Valor Global por obra, sob Regime de Execução por Empreitada Global, cujo objeto é a Contratação de empresa(s) do ramo da engenharia civil para Execução das Obras de Reconstrução de Muro de Arrimo em Concreto Armado na Rua da Paz, no Bairro Nossa Senhora Aparecida e Construção de Muro de Arrimo na Rua José Perigolo, no Bairro Lajinha, neste Município. Sessão dia 26/05/2022 às 13hs30min (protocolo dos envelopes, conforme edital). As informações inerentes </w:t>
      </w:r>
      <w:proofErr w:type="gramStart"/>
      <w:r w:rsidRPr="006F435F">
        <w:rPr>
          <w:rFonts w:asciiTheme="majorHAnsi" w:hAnsiTheme="majorHAnsi"/>
        </w:rPr>
        <w:t>a presente publicação estarão</w:t>
      </w:r>
      <w:proofErr w:type="gramEnd"/>
      <w:r w:rsidRPr="006F435F">
        <w:rPr>
          <w:rFonts w:asciiTheme="majorHAnsi" w:hAnsiTheme="majorHAnsi"/>
        </w:rPr>
        <w:t xml:space="preserve"> disponíveis aos interessados no setor de licitações, situada à Praça Cinco de Novembro, 381 – Centro, no horário de 09h00min às 11h00min e 13h00min às 16h00min. Através do </w:t>
      </w:r>
      <w:hyperlink r:id="rId40" w:history="1">
        <w:r w:rsidR="00392CD9" w:rsidRPr="00B83D9D">
          <w:rPr>
            <w:rStyle w:val="Hyperlink"/>
            <w:rFonts w:asciiTheme="majorHAnsi" w:hAnsiTheme="majorHAnsi"/>
          </w:rPr>
          <w:t>e-maillicitacao@manhuacu.mg.gov.br</w:t>
        </w:r>
      </w:hyperlink>
      <w:r w:rsidR="00392CD9">
        <w:rPr>
          <w:rFonts w:asciiTheme="majorHAnsi" w:hAnsiTheme="majorHAnsi"/>
        </w:rPr>
        <w:t xml:space="preserve"> </w:t>
      </w:r>
      <w:r w:rsidRPr="006F435F">
        <w:rPr>
          <w:rFonts w:asciiTheme="majorHAnsi" w:hAnsiTheme="majorHAnsi"/>
        </w:rPr>
        <w:t xml:space="preserve">ou através do site </w:t>
      </w:r>
      <w:hyperlink r:id="rId41" w:history="1">
        <w:r w:rsidR="00392CD9" w:rsidRPr="00B83D9D">
          <w:rPr>
            <w:rStyle w:val="Hyperlink"/>
            <w:rFonts w:asciiTheme="majorHAnsi" w:hAnsiTheme="majorHAnsi"/>
          </w:rPr>
          <w:t>www.manhuacu.mg.gov.br</w:t>
        </w:r>
      </w:hyperlink>
      <w:r w:rsidR="00392CD9">
        <w:rPr>
          <w:rFonts w:asciiTheme="majorHAnsi" w:hAnsiTheme="majorHAnsi"/>
        </w:rPr>
        <w:t>.</w:t>
      </w:r>
    </w:p>
    <w:p w14:paraId="26DC6C74" w14:textId="77777777" w:rsidR="00392CD9" w:rsidRPr="001D06BF" w:rsidRDefault="00392CD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17EF9B" w14:textId="0F732E9A" w:rsidR="00A47889" w:rsidRPr="001D06BF" w:rsidRDefault="00A4788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09AA6D" w14:textId="77777777" w:rsidR="00BD4B17" w:rsidRDefault="00BD4B17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D4B17">
        <w:rPr>
          <w:rFonts w:asciiTheme="majorHAnsi" w:hAnsiTheme="majorHAnsi"/>
          <w:b/>
        </w:rPr>
        <w:t>MONJOLOS/ MG - TOMADA DE PREÇOS 008/2022 – PROCESSO LICITATÓRIO 024/2022</w:t>
      </w:r>
    </w:p>
    <w:p w14:paraId="6C4FF861" w14:textId="28DF834B" w:rsidR="00A47889" w:rsidRPr="001D06BF" w:rsidRDefault="00A4788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 xml:space="preserve">Torna público que irá realizar Processo Licitatório n°. 024/2022 – Tomada de Preços n°. 008/2022 com abertura às 09:00 horas do dia 25/05/2022, Contratação de empresa para execução do calçamento em vias públicas com meio-fio, sarjeta e drenagem pluvial na rua Beira e Rio e rua Jatobá, S/N, bairro Floresta, município de Monjolos/MG, com área total de 802,24m² de calçamento e blocos sextavados, com 116,57m de sistema de drenagem superficial e 313,46m de meios-fios pré-moldados. Tipo de Licitação: Menor Preço. Critério de julgamento Menor Valor Global. Maiores informações na Prefeitura Municipal de Monjolos, ou pelo telefax: (38) 3727-1120 - E-mail: licitacao@prefeituramonjolos.mg.gov.br e pelo site: </w:t>
      </w:r>
      <w:hyperlink r:id="rId42" w:history="1">
        <w:r w:rsidR="00BD4B17" w:rsidRPr="00B83D9D">
          <w:rPr>
            <w:rStyle w:val="Hyperlink"/>
            <w:rFonts w:asciiTheme="majorHAnsi" w:hAnsiTheme="majorHAnsi"/>
          </w:rPr>
          <w:t>www.prefeituramonjolos.mg.gov.br</w:t>
        </w:r>
      </w:hyperlink>
      <w:r w:rsidRPr="001D06BF">
        <w:rPr>
          <w:rFonts w:asciiTheme="majorHAnsi" w:hAnsiTheme="majorHAnsi"/>
        </w:rPr>
        <w:t>.</w:t>
      </w:r>
      <w:r w:rsidR="00BD4B17">
        <w:rPr>
          <w:rFonts w:asciiTheme="majorHAnsi" w:hAnsiTheme="majorHAnsi"/>
        </w:rPr>
        <w:t xml:space="preserve"> </w:t>
      </w:r>
    </w:p>
    <w:p w14:paraId="52F890CE" w14:textId="77777777" w:rsidR="00A47889" w:rsidRPr="001D06BF" w:rsidRDefault="00A4788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450333" w14:textId="77777777" w:rsidR="001A2E8E" w:rsidRPr="001D06BF" w:rsidRDefault="001A2E8E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BCAB64" w14:textId="7DFF2AB0" w:rsidR="00BD4B17" w:rsidRDefault="00BD4B17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D4B17">
        <w:rPr>
          <w:rFonts w:asciiTheme="majorHAnsi" w:hAnsiTheme="majorHAnsi"/>
          <w:b/>
        </w:rPr>
        <w:t xml:space="preserve">MUZAMBINHO PREFEITURA MUNICIPAL </w:t>
      </w:r>
      <w:r w:rsidR="00A40639">
        <w:rPr>
          <w:rFonts w:asciiTheme="majorHAnsi" w:hAnsiTheme="majorHAnsi"/>
          <w:b/>
        </w:rPr>
        <w:t>-</w:t>
      </w:r>
      <w:r w:rsidRPr="00BD4B17">
        <w:rPr>
          <w:rFonts w:asciiTheme="majorHAnsi" w:hAnsiTheme="majorHAnsi"/>
          <w:b/>
        </w:rPr>
        <w:t xml:space="preserve"> PROCESSO LICITATÓRIO Nº 227/2022 TOMADA DE PREÇOS Nº 002/2022</w:t>
      </w:r>
      <w:r w:rsidR="001A2E8E" w:rsidRPr="001D06BF">
        <w:rPr>
          <w:rFonts w:asciiTheme="majorHAnsi" w:hAnsiTheme="majorHAnsi"/>
        </w:rPr>
        <w:t xml:space="preserve">. </w:t>
      </w:r>
    </w:p>
    <w:p w14:paraId="0E98978B" w14:textId="2C71A80B" w:rsidR="001A2E8E" w:rsidRPr="001D06BF" w:rsidRDefault="001A2E8E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 xml:space="preserve">O MUNICÍPIO DE MUZAMBINHO-MG, pessoa jurídica de direito público interno, inscrito no CNPJ sob o n. º 18.668.624/0001-47, neste ato representado pela Presidente da Comissão Permanente de Julgamento e Licitação, designado pela Portaria nº 0106, de 03 de janeiro de 2022, leva ao conhecimento dos interessados que realizará o PROCESSO LICITATÓRIO Nº 227/2022, na modalidade TOMADA DE PREÇOS Nº 002/2022, do tipo MENOR PREÇO POR EMPREITADA GLOBAL. Objeto: Contratação de empresa especializada em obras e serviços de engenharia para execução de obras, com fornecimento de materiais, de CONSTRUÇÃO DE QUADRAS NAS ESCOLAS MUNICIPAIS FREI FLORENTINO, MOÇAMBO, BARRRA BONITA E BOM RETIRO, conforme convênios SEE Nº1261000306/2022,1261000256/2022,12 61000190/2022 e 1261000365/2022, firmado entre este Município e a SECRETARIA DE ESTADO DE EDUCAÇÃO. DATA DE ABERTURA: 23/05/2022, às 14:00 horas. A entrega dos envelopes de “Documentação” e “Proposta” deverá ser feita no Departamento de Suprimentos (Área de Protocolo) na sede desta Prefeitura até o dia 23/05/2022, no horário das 08:00 às 11:00 horas. LOCAL: Prefeitura Municipal de Muzambinho - MG, Sala de Licitações, Rua Vereador Fausto Martiniano, nº 25, Centro-Muzambinho/MG. Os interessados poderão ter acesso ao inteiro teor do ato convocatório e seus anexos no endereço acima mencionado, no horário das 08:00h às 16:00h, em dias úteis, e pelo site: </w:t>
      </w:r>
      <w:hyperlink r:id="rId43" w:history="1">
        <w:r w:rsidR="00A40639" w:rsidRPr="00B83D9D">
          <w:rPr>
            <w:rStyle w:val="Hyperlink"/>
            <w:rFonts w:asciiTheme="majorHAnsi" w:hAnsiTheme="majorHAnsi"/>
          </w:rPr>
          <w:t>www.muzambinho.mg.gov.br</w:t>
        </w:r>
      </w:hyperlink>
      <w:r w:rsidRPr="001D06BF">
        <w:rPr>
          <w:rFonts w:asciiTheme="majorHAnsi" w:hAnsiTheme="majorHAnsi"/>
        </w:rPr>
        <w:t>.</w:t>
      </w:r>
      <w:r w:rsidR="00A40639">
        <w:rPr>
          <w:rFonts w:asciiTheme="majorHAnsi" w:hAnsiTheme="majorHAnsi"/>
        </w:rPr>
        <w:t xml:space="preserve"> </w:t>
      </w:r>
      <w:r w:rsidRPr="001D06BF">
        <w:rPr>
          <w:rFonts w:asciiTheme="majorHAnsi" w:hAnsiTheme="majorHAnsi"/>
        </w:rPr>
        <w:t xml:space="preserve">Maiores informações também poderão ser obtidas através do telefone (35)3571-1188 – ramais 231,236 e 268 e pelos e-mails: </w:t>
      </w:r>
      <w:hyperlink r:id="rId44" w:history="1">
        <w:r w:rsidR="00190DB4" w:rsidRPr="00B83D9D">
          <w:rPr>
            <w:rStyle w:val="Hyperlink"/>
            <w:rFonts w:asciiTheme="majorHAnsi" w:hAnsiTheme="majorHAnsi"/>
          </w:rPr>
          <w:t>comprasmuzambinho@hotmail.com</w:t>
        </w:r>
      </w:hyperlink>
      <w:r w:rsidR="00190DB4">
        <w:rPr>
          <w:rFonts w:asciiTheme="majorHAnsi" w:hAnsiTheme="majorHAnsi"/>
        </w:rPr>
        <w:t xml:space="preserve"> </w:t>
      </w:r>
      <w:hyperlink r:id="rId45" w:history="1">
        <w:r w:rsidR="00BD4B17" w:rsidRPr="00B83D9D">
          <w:rPr>
            <w:rStyle w:val="Hyperlink"/>
            <w:rFonts w:asciiTheme="majorHAnsi" w:hAnsiTheme="majorHAnsi"/>
          </w:rPr>
          <w:t>eengenharia@muzambinho.mg.gov.br</w:t>
        </w:r>
      </w:hyperlink>
      <w:r w:rsidRPr="001D06BF">
        <w:rPr>
          <w:rFonts w:asciiTheme="majorHAnsi" w:hAnsiTheme="majorHAnsi"/>
        </w:rPr>
        <w:t>.</w:t>
      </w:r>
      <w:r w:rsidR="00BD4B17">
        <w:rPr>
          <w:rFonts w:asciiTheme="majorHAnsi" w:hAnsiTheme="majorHAnsi"/>
        </w:rPr>
        <w:t xml:space="preserve"> </w:t>
      </w:r>
    </w:p>
    <w:p w14:paraId="0EFA6513" w14:textId="77777777" w:rsidR="001A2E8E" w:rsidRPr="001D06BF" w:rsidRDefault="001A2E8E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A7AE1C" w14:textId="77777777" w:rsidR="00A40639" w:rsidRDefault="00A4063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0CB3C31" w14:textId="0FCF5891" w:rsidR="00BD4B17" w:rsidRPr="00BD4B17" w:rsidRDefault="00A4063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NOVA ERA/ MG - </w:t>
      </w:r>
      <w:r w:rsidR="00BD4B17" w:rsidRPr="00BD4B17">
        <w:rPr>
          <w:rFonts w:asciiTheme="majorHAnsi" w:hAnsiTheme="majorHAnsi"/>
          <w:b/>
        </w:rPr>
        <w:t xml:space="preserve">TOMADA DE PREÇOS Nº 02/2022. </w:t>
      </w:r>
    </w:p>
    <w:p w14:paraId="43140985" w14:textId="1FD0F6AC" w:rsidR="001A2E8E" w:rsidRPr="001D06BF" w:rsidRDefault="001A2E8E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>Objeto: Recuperação de pavimento asfáltico em diversos logradouros do município de Nova Era/MG para atender a Secretaria de obras e Serviços Urbanos. Data de cadastramento: até dia 23/05/2022. Data de entrega dos envelopes de documentação e proposta: dia 26/05/2022, até às 13:20 horas. Data de abertura dos envelopes de documentação: Dia 26/05/2022, às 13:30 horas. Editais disponíveis no Departamento de Compras, rua João Pinheiro, nº 91,</w:t>
      </w:r>
      <w:r w:rsidR="00BD4B17">
        <w:rPr>
          <w:rFonts w:asciiTheme="majorHAnsi" w:hAnsiTheme="majorHAnsi"/>
        </w:rPr>
        <w:t xml:space="preserve"> Bairro Centro ou no site: </w:t>
      </w:r>
      <w:hyperlink r:id="rId46" w:history="1">
        <w:r w:rsidR="00BD4B17" w:rsidRPr="00B83D9D">
          <w:rPr>
            <w:rStyle w:val="Hyperlink"/>
            <w:rFonts w:asciiTheme="majorHAnsi" w:hAnsiTheme="majorHAnsi"/>
          </w:rPr>
          <w:t>www.novaera.mg.gov.br</w:t>
        </w:r>
      </w:hyperlink>
      <w:r w:rsidR="00BD4B17">
        <w:rPr>
          <w:rFonts w:asciiTheme="majorHAnsi" w:hAnsiTheme="majorHAnsi"/>
        </w:rPr>
        <w:t xml:space="preserve">. </w:t>
      </w:r>
      <w:r w:rsidRPr="001D06BF">
        <w:rPr>
          <w:rFonts w:asciiTheme="majorHAnsi" w:hAnsiTheme="majorHAnsi"/>
        </w:rPr>
        <w:t>Contatos através do telefone (31) 3861-4204.Txai Silva Costa – Prefeito Municipal.</w:t>
      </w:r>
    </w:p>
    <w:p w14:paraId="72BE0057" w14:textId="77777777" w:rsidR="001A2E8E" w:rsidRPr="001D06BF" w:rsidRDefault="001A2E8E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A6CA6B" w14:textId="77777777" w:rsidR="006F23EC" w:rsidRPr="00392CD9" w:rsidRDefault="006F23EC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F1785E6" w14:textId="70561CC4" w:rsidR="00392CD9" w:rsidRPr="00392CD9" w:rsidRDefault="00392CD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92CD9">
        <w:rPr>
          <w:rFonts w:asciiTheme="majorHAnsi" w:hAnsiTheme="majorHAnsi"/>
          <w:b/>
        </w:rPr>
        <w:t>NOVA LIMA PREFEITURA MUNICIPAL AVISO DE LICITAÇÃO CONCORRÊNCIA PÚBLICA Nº 014/2021</w:t>
      </w:r>
    </w:p>
    <w:p w14:paraId="3338BDCD" w14:textId="64362CD1" w:rsidR="006F52B3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 xml:space="preserve">O Município de Nova Lima torna público que realizará licitação na modalidade Concorrência Pública nº 014/2021. Objeto: execução de obras de Contenção na Rua Rio das Velhas, Bairro Nossa Senhora de Fátima, Nova Lima/MG. A abertura dar-se-á no dia 13/06/2022 às 09:00 h na Rua Bias Fortes, nº 62 – 2° andar, Centro – Nova Lima/MG. O Edital estará disponível a partir do dia 09/05/2022 no site </w:t>
      </w:r>
      <w:hyperlink r:id="rId47" w:history="1">
        <w:r w:rsidR="00392CD9" w:rsidRPr="00B83D9D">
          <w:rPr>
            <w:rStyle w:val="Hyperlink"/>
            <w:rFonts w:asciiTheme="majorHAnsi" w:hAnsiTheme="majorHAnsi"/>
          </w:rPr>
          <w:t>www.novalima.mg.gov.br</w:t>
        </w:r>
      </w:hyperlink>
      <w:r w:rsidR="00392CD9">
        <w:rPr>
          <w:rFonts w:asciiTheme="majorHAnsi" w:hAnsiTheme="majorHAnsi"/>
        </w:rPr>
        <w:t xml:space="preserve"> </w:t>
      </w:r>
      <w:r w:rsidRPr="006F435F">
        <w:rPr>
          <w:rFonts w:asciiTheme="majorHAnsi" w:hAnsiTheme="majorHAnsi"/>
        </w:rPr>
        <w:t>e no Departamento de Contratos e Licitações da Prefeitura Municipal de Nova Lima. Nova Lima, 06 de maio de 2022.</w:t>
      </w:r>
    </w:p>
    <w:p w14:paraId="22D63279" w14:textId="77777777" w:rsidR="006F52B3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5B0D00" w14:textId="77777777" w:rsidR="006F52B3" w:rsidRPr="001D06BF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029615" w14:textId="77777777" w:rsidR="00BD4B17" w:rsidRDefault="00BD4B17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D4B17">
        <w:rPr>
          <w:rFonts w:asciiTheme="majorHAnsi" w:hAnsiTheme="majorHAnsi"/>
          <w:b/>
        </w:rPr>
        <w:t>PERDIZES PREFEITURA MUNICIPAL AVISO DE LICITAÇÃO CONCORRENCIA Nº 008/2022</w:t>
      </w:r>
      <w:r w:rsidR="006F23EC" w:rsidRPr="001D06BF">
        <w:rPr>
          <w:rFonts w:asciiTheme="majorHAnsi" w:hAnsiTheme="majorHAnsi"/>
        </w:rPr>
        <w:t xml:space="preserve">. </w:t>
      </w:r>
    </w:p>
    <w:p w14:paraId="68172A52" w14:textId="66A939CF" w:rsidR="006F23EC" w:rsidRPr="001D06BF" w:rsidRDefault="006F23E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 xml:space="preserve">A Prefeitura Municipal DE Perdizes/MG. Torna público a quem possa interessar, que </w:t>
      </w:r>
      <w:r w:rsidR="00BD4B17" w:rsidRPr="001D06BF">
        <w:rPr>
          <w:rFonts w:asciiTheme="majorHAnsi" w:hAnsiTheme="majorHAnsi"/>
        </w:rPr>
        <w:t>está</w:t>
      </w:r>
      <w:r w:rsidRPr="001D06BF">
        <w:rPr>
          <w:rFonts w:asciiTheme="majorHAnsi" w:hAnsiTheme="majorHAnsi"/>
        </w:rPr>
        <w:t xml:space="preserve"> aberta licitação modalidade Concorrencia Nº 008/2022, constitui objeto da presente licitação: A contratação de empresa especializada em engenharia civil, incluindo o fornecimento de material e mão de obra para obra de Reforma, Ampliação e Modernização do Complexo Esportivo do Bairro Novo Horizonte - etapa 3, município de Perdizes/MG, conforme projetos, memorial e planilha anexos. Abertura dos envelopes habilitação e proposta prevista para as 09:00 horas do dia 13/06/2022. O Edital encontra-se no Setor de Licitação desta Prefeitura ou no site </w:t>
      </w:r>
      <w:hyperlink r:id="rId48" w:history="1">
        <w:r w:rsidR="00BD4B17" w:rsidRPr="00B83D9D">
          <w:rPr>
            <w:rStyle w:val="Hyperlink"/>
            <w:rFonts w:asciiTheme="majorHAnsi" w:hAnsiTheme="majorHAnsi"/>
          </w:rPr>
          <w:t>www.perdizes.mg.gov.br</w:t>
        </w:r>
      </w:hyperlink>
      <w:r w:rsidR="00BD4B17">
        <w:rPr>
          <w:rFonts w:asciiTheme="majorHAnsi" w:hAnsiTheme="majorHAnsi"/>
        </w:rPr>
        <w:t xml:space="preserve"> </w:t>
      </w:r>
      <w:r w:rsidRPr="001D06BF">
        <w:rPr>
          <w:rFonts w:asciiTheme="majorHAnsi" w:hAnsiTheme="majorHAnsi"/>
        </w:rPr>
        <w:t>– Perdizes MG, 05/05/2022. Atenciosamente, Ray Teles de Sousa Lemos - Presidente da Comissão Permanente Licitação.</w:t>
      </w:r>
    </w:p>
    <w:p w14:paraId="53B02670" w14:textId="77777777" w:rsidR="006F23EC" w:rsidRPr="001D06BF" w:rsidRDefault="006F23E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3996DA" w14:textId="77777777" w:rsidR="001A2E8E" w:rsidRPr="001D06BF" w:rsidRDefault="001A2E8E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9E98B1" w14:textId="569064FE" w:rsidR="00BD4B17" w:rsidRPr="00BD4B17" w:rsidRDefault="00BD4B17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D4B17">
        <w:rPr>
          <w:rFonts w:asciiTheme="majorHAnsi" w:hAnsiTheme="majorHAnsi"/>
          <w:b/>
        </w:rPr>
        <w:t xml:space="preserve">PIEDADE DE CARATINGA PREFEITURA MUNICIPAL EXTRATO DE EDITAL PROCESSO LICITATÓRIO Nº 039/2022 TOMADA DE PREÇOS Nº 003/2022 </w:t>
      </w:r>
    </w:p>
    <w:p w14:paraId="5C5CEA9B" w14:textId="6E54A314" w:rsidR="001A2E8E" w:rsidRPr="001D06BF" w:rsidRDefault="001A2E8E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>Objeto: Contratação de empresa especializada, mediante empreitada por preço unitário, para execução de obra de drenagem e calçamento do Córrego dos Nogueiras. Abertura: 23/05/2022 às 09h00min. O edital encontra-se à disposição na sede da Prefeitura e no site oficial. Mais informações no (33) 3323- 8000 / 8900.</w:t>
      </w:r>
    </w:p>
    <w:p w14:paraId="73A12C19" w14:textId="77777777" w:rsidR="001A2E8E" w:rsidRPr="001D06BF" w:rsidRDefault="001A2E8E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BF800A" w14:textId="77777777" w:rsidR="006F23EC" w:rsidRPr="006F6045" w:rsidRDefault="006F23EC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D1D79CF" w14:textId="570EB809" w:rsidR="006F6045" w:rsidRPr="006F6045" w:rsidRDefault="006F6045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F6045">
        <w:rPr>
          <w:rFonts w:asciiTheme="majorHAnsi" w:hAnsiTheme="majorHAnsi"/>
          <w:b/>
        </w:rPr>
        <w:t xml:space="preserve">PIRAJUBA PREFEITURA MUNICIPAL AVISO DE LICITAÇÃO TP 010/2022 </w:t>
      </w:r>
    </w:p>
    <w:p w14:paraId="3C89524A" w14:textId="0E558FF1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>A Prefeitura Municipal De Pirajuba Torna Público Nos Termos Das Leis 8666/93 E Suas Alterações Que Fará Realizar Através Da Comissão Permanente De Licitações A Tomada De Preços 010/2022 “Contratação de empresa especializada para reforma de bem inventariado municipal - piso da igreja nossa senhora da abadia”. Data De Abertura: 31 de maio De 2022 As 09:00 Horas. O Ed</w:t>
      </w:r>
      <w:r w:rsidR="006F6045">
        <w:rPr>
          <w:rFonts w:asciiTheme="majorHAnsi" w:hAnsiTheme="majorHAnsi"/>
        </w:rPr>
        <w:t xml:space="preserve">ital Poderá Ser Obtido No Site </w:t>
      </w:r>
      <w:hyperlink r:id="rId49" w:history="1">
        <w:r w:rsidR="006F6045" w:rsidRPr="00B83D9D">
          <w:rPr>
            <w:rStyle w:val="Hyperlink"/>
            <w:rFonts w:asciiTheme="majorHAnsi" w:hAnsiTheme="majorHAnsi"/>
          </w:rPr>
          <w:t>www.Pirajuba.Mg.Gov.Br/Licitacoes</w:t>
        </w:r>
      </w:hyperlink>
      <w:r w:rsidRPr="006F435F">
        <w:rPr>
          <w:rFonts w:asciiTheme="majorHAnsi" w:hAnsiTheme="majorHAnsi"/>
        </w:rPr>
        <w:t>.</w:t>
      </w:r>
      <w:r w:rsidR="006F6045">
        <w:rPr>
          <w:rFonts w:asciiTheme="majorHAnsi" w:hAnsiTheme="majorHAnsi"/>
        </w:rPr>
        <w:t xml:space="preserve"> </w:t>
      </w:r>
      <w:r w:rsidRPr="006F435F">
        <w:rPr>
          <w:rFonts w:asciiTheme="majorHAnsi" w:hAnsiTheme="majorHAnsi"/>
        </w:rPr>
        <w:t xml:space="preserve">Informações E Esclarecimentos poderão Ser Obtidas Pelo E-Mail </w:t>
      </w:r>
      <w:hyperlink r:id="rId50" w:history="1">
        <w:r w:rsidR="006F6045" w:rsidRPr="00B83D9D">
          <w:rPr>
            <w:rStyle w:val="Hyperlink"/>
            <w:rFonts w:asciiTheme="majorHAnsi" w:hAnsiTheme="majorHAnsi"/>
          </w:rPr>
          <w:t>Compraspirajuba2013@Hotmail.Com</w:t>
        </w:r>
      </w:hyperlink>
      <w:r w:rsidR="006F6045">
        <w:rPr>
          <w:rFonts w:asciiTheme="majorHAnsi" w:hAnsiTheme="majorHAnsi"/>
        </w:rPr>
        <w:t xml:space="preserve">. </w:t>
      </w:r>
    </w:p>
    <w:p w14:paraId="4523E1BD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97F471" w14:textId="77777777" w:rsidR="00B000B9" w:rsidRPr="001D06BF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480858" w14:textId="3B2AD16E" w:rsidR="00BD4B17" w:rsidRDefault="00BD4B17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D4B17">
        <w:rPr>
          <w:rFonts w:asciiTheme="majorHAnsi" w:hAnsiTheme="majorHAnsi"/>
          <w:b/>
        </w:rPr>
        <w:t>PIRAPORA PREFEITURA MUNICIPAL AVISO DE LICITAÇÃO – CONCORRÊNCIA Nº 001/2022 PROCESSO LICITATÓRIO Nº 033/2022</w:t>
      </w:r>
      <w:r w:rsidR="006F23EC" w:rsidRPr="001D06BF">
        <w:rPr>
          <w:rFonts w:asciiTheme="majorHAnsi" w:hAnsiTheme="majorHAnsi"/>
        </w:rPr>
        <w:t xml:space="preserve">. </w:t>
      </w:r>
    </w:p>
    <w:p w14:paraId="789FD8F2" w14:textId="6C74E5BE" w:rsidR="006F23EC" w:rsidRPr="001D06BF" w:rsidRDefault="006F23E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 xml:space="preserve">A Prefeitura Municipal de Pirapora/ MG torna Público a Concorrência nº 001/2022, objetivando a contratação de empresa especializada para prestação de serviços de pavimentação asfáltica de vias, com utilização de concreto betuminoso usinado a quente – CBUQ e PMF – pré misturado a frio, de diversas ruas dos bairros cidade jardim, São Geraldo, Nova Pirapora e Cícero Passos no município de Pirapora-MG, na seguinte forma: Tipo – menor valor ofertado por lote sob regime de execução de empreitada por preço global ; Data/horário: 09/06/2022 às 09:00h (horário de Brasília). A íntegra deste Edital e seus anexos poderão ser obtidas no seguinte endereço eletrônico: </w:t>
      </w:r>
      <w:hyperlink r:id="rId51" w:history="1">
        <w:r w:rsidR="00BD4B17" w:rsidRPr="00B83D9D">
          <w:rPr>
            <w:rStyle w:val="Hyperlink"/>
            <w:rFonts w:asciiTheme="majorHAnsi" w:hAnsiTheme="majorHAnsi"/>
          </w:rPr>
          <w:t>www.pirapora.mg.gov.br/licitacoes</w:t>
        </w:r>
      </w:hyperlink>
      <w:r w:rsidRPr="001D06BF">
        <w:rPr>
          <w:rFonts w:asciiTheme="majorHAnsi" w:hAnsiTheme="majorHAnsi"/>
        </w:rPr>
        <w:t>.</w:t>
      </w:r>
      <w:r w:rsidR="00BD4B17">
        <w:rPr>
          <w:rFonts w:asciiTheme="majorHAnsi" w:hAnsiTheme="majorHAnsi"/>
        </w:rPr>
        <w:t xml:space="preserve"> </w:t>
      </w:r>
      <w:r w:rsidRPr="001D06BF">
        <w:rPr>
          <w:rFonts w:asciiTheme="majorHAnsi" w:hAnsiTheme="majorHAnsi"/>
        </w:rPr>
        <w:t xml:space="preserve">Demais esclarecimentos na Rua Antônio Nascimento, 274 - Centro, nos dias úteis de segunda a sexta-feira das 12:00h às 18:00h ou pelo telefone (38) 3740-6121. </w:t>
      </w:r>
    </w:p>
    <w:p w14:paraId="3BA7853E" w14:textId="77777777" w:rsidR="001A2E8E" w:rsidRDefault="001A2E8E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9486D2" w14:textId="77777777" w:rsidR="003B614F" w:rsidRDefault="003B614F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3D3959" w14:textId="44695CA0" w:rsidR="00A17C12" w:rsidRPr="00A17C12" w:rsidRDefault="00A17C12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17C12">
        <w:rPr>
          <w:rFonts w:asciiTheme="majorHAnsi" w:hAnsiTheme="majorHAnsi"/>
          <w:b/>
        </w:rPr>
        <w:t xml:space="preserve">PREFEITURA MUNICIPAL DE POÇOS DE CALDAS AVISO DE LICITAÇÃO - POÇOS DE CALDAS PREFEITURA MUNICIPAL TOMADA DE PREÇOS 008/22-SEPOP </w:t>
      </w:r>
    </w:p>
    <w:p w14:paraId="7F6CC699" w14:textId="08CDDE35" w:rsidR="00A17C12" w:rsidRDefault="00A17C12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7C12">
        <w:rPr>
          <w:rFonts w:asciiTheme="majorHAnsi" w:hAnsiTheme="majorHAnsi"/>
        </w:rPr>
        <w:t>A Comissão de Licitações da Secretaria Municipal de Projetos e Obras Públicas da Prefeitura Municipal de Poços de Caldas, torna público que às 13:00 horas do dia26 de maio de 2022, na Secretaria acima citada, situada na rua Senador Salgado Filho, s/nº, Bairro Country Club, realizar-se-á a abertura dos envelopes contendo os documentos de habilitação e proposta, visando à contratação de empresa especializada para a execução de obras de reforma do Centro de Educação Infantil São Paulo, Situado à Rua Brooklyn Nº 60, Bairro Jardim São Paulo. O referido Edital encontra-se à disposiçã</w:t>
      </w:r>
      <w:r>
        <w:rPr>
          <w:rFonts w:asciiTheme="majorHAnsi" w:hAnsiTheme="majorHAnsi"/>
        </w:rPr>
        <w:t xml:space="preserve">o dos interessados no site </w:t>
      </w:r>
      <w:hyperlink r:id="rId52" w:history="1">
        <w:r w:rsidRPr="00B83D9D">
          <w:rPr>
            <w:rStyle w:val="Hyperlink"/>
            <w:rFonts w:asciiTheme="majorHAnsi" w:hAnsiTheme="majorHAnsi"/>
          </w:rPr>
          <w:t>www.pocosdecaldas.mg.gov.br</w:t>
        </w:r>
      </w:hyperlink>
      <w:r>
        <w:rPr>
          <w:rFonts w:asciiTheme="majorHAnsi" w:hAnsiTheme="majorHAnsi"/>
        </w:rPr>
        <w:t xml:space="preserve">. </w:t>
      </w:r>
    </w:p>
    <w:p w14:paraId="78ADFD70" w14:textId="3B745B2E" w:rsidR="00A17C12" w:rsidRPr="00A17C12" w:rsidRDefault="00A17C12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17C12">
        <w:rPr>
          <w:rFonts w:asciiTheme="majorHAnsi" w:hAnsiTheme="majorHAnsi"/>
          <w:b/>
        </w:rPr>
        <w:t xml:space="preserve">TOMADA DE PREÇOS 009/22-SEPOP </w:t>
      </w:r>
    </w:p>
    <w:p w14:paraId="3B2F0880" w14:textId="45E098A4" w:rsidR="00A17C12" w:rsidRDefault="00A17C12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7C12">
        <w:rPr>
          <w:rFonts w:asciiTheme="majorHAnsi" w:hAnsiTheme="majorHAnsi"/>
        </w:rPr>
        <w:t>A Comissão de Licitações da Secretaria Municipal de Projetos e Obras Públicas da Prefeitura Municipal de Poços de Caldas, torna público que às 15:00 horas do dia26 de maio de 2022, na Secretaria acima citada, situada na rua Senador Salgado Filho, s/nº, Bairro Country Club, realizar-se-á a abertura dos envelopes contendo os documentos de habilitação e proposta, visando à contratação de empresa especializada para a execução de obras de reforma do Centro de Educação Infantil Santo André, Situado à Rua Vera Cruz nº 312, Bairro Jardim Santo André. O referido Edital encontra-se à disposiçã</w:t>
      </w:r>
      <w:r>
        <w:rPr>
          <w:rFonts w:asciiTheme="majorHAnsi" w:hAnsiTheme="majorHAnsi"/>
        </w:rPr>
        <w:t xml:space="preserve">o dos interessados no site </w:t>
      </w:r>
      <w:hyperlink r:id="rId53" w:history="1">
        <w:r w:rsidRPr="00B83D9D">
          <w:rPr>
            <w:rStyle w:val="Hyperlink"/>
            <w:rFonts w:asciiTheme="majorHAnsi" w:hAnsiTheme="majorHAnsi"/>
          </w:rPr>
          <w:t>www.pocosdecaldas.mg.gov.br</w:t>
        </w:r>
      </w:hyperlink>
      <w:r w:rsidRPr="00A17C12">
        <w:rPr>
          <w:rFonts w:asciiTheme="majorHAnsi" w:hAnsiTheme="majorHAnsi"/>
        </w:rPr>
        <w:t>.</w:t>
      </w:r>
    </w:p>
    <w:p w14:paraId="544C953B" w14:textId="1AB2DE4E" w:rsidR="00A17C12" w:rsidRPr="00A17C12" w:rsidRDefault="00A17C12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17C12">
        <w:rPr>
          <w:rFonts w:asciiTheme="majorHAnsi" w:hAnsiTheme="majorHAnsi"/>
          <w:b/>
        </w:rPr>
        <w:t xml:space="preserve">TOMADA DE PREÇOS 007/22-SEPOP </w:t>
      </w:r>
    </w:p>
    <w:p w14:paraId="1A8AD8CB" w14:textId="1905E77B" w:rsidR="00A17C12" w:rsidRDefault="00A17C12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7C12">
        <w:rPr>
          <w:rFonts w:asciiTheme="majorHAnsi" w:hAnsiTheme="majorHAnsi"/>
        </w:rPr>
        <w:t>A Comissão de Licitações da Secretaria Municipal de Projetos e Obras Públicas da Prefeitura Municipal de Poços de Caldas, torna público que às 13:00 horas do dia27 de maio de 2022, na Secretaria acima citada, situada na rua Senador Salgado Filho, s/nº, Bairro Country Club, realizar-se-á a abertura dos envelopes contendo os documentos de habilitação e proposta, visando à contratação de empresa especializada para prestação de serviços de elaboração de projetos complementares de engenharia para execução do Centro Administrativo da Prefeitura Municipal de Poços de Caldas. O referido Edital encontra-se à disposição dos interessados no si</w:t>
      </w:r>
      <w:r>
        <w:rPr>
          <w:rFonts w:asciiTheme="majorHAnsi" w:hAnsiTheme="majorHAnsi"/>
        </w:rPr>
        <w:t xml:space="preserve">te </w:t>
      </w:r>
      <w:hyperlink r:id="rId54" w:history="1">
        <w:r w:rsidRPr="00B83D9D">
          <w:rPr>
            <w:rStyle w:val="Hyperlink"/>
            <w:rFonts w:asciiTheme="majorHAnsi" w:hAnsiTheme="majorHAnsi"/>
          </w:rPr>
          <w:t>www.pocosdecaldas.mg.gov.br</w:t>
        </w:r>
      </w:hyperlink>
      <w:r>
        <w:rPr>
          <w:rFonts w:asciiTheme="majorHAnsi" w:hAnsiTheme="majorHAnsi"/>
        </w:rPr>
        <w:t>.</w:t>
      </w:r>
    </w:p>
    <w:p w14:paraId="27344718" w14:textId="09EE8098" w:rsidR="00A17C12" w:rsidRPr="00A17C12" w:rsidRDefault="00A17C12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17C12">
        <w:rPr>
          <w:rFonts w:asciiTheme="majorHAnsi" w:hAnsiTheme="majorHAnsi"/>
          <w:b/>
        </w:rPr>
        <w:t xml:space="preserve">CONCORRÊNCIA PUBLICA 004/22-SEPOP (REPUBLICAÇÃO) </w:t>
      </w:r>
    </w:p>
    <w:p w14:paraId="251E1D91" w14:textId="1B98305F" w:rsidR="00A17C12" w:rsidRDefault="00A17C12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17C12">
        <w:rPr>
          <w:rFonts w:asciiTheme="majorHAnsi" w:hAnsiTheme="majorHAnsi"/>
        </w:rPr>
        <w:t>A Comissão de Licitações da Secretaria Municipal de Projetos e Obras Públicas da Prefeitura Municipal de Poços de Caldas, torna público que às 13:00 horas do dia10 de junho de 2022, na Secretaria acima citada, situada na rua Senador Salgado Filho, s/nº, Bairro Country Club, realizar-se-á a abertura dos envelopes contendo os documentos de habilitação e proposta, visando à contratação de empresa especializada para a execução de obras de galerias de águas pluviais, terraplanagem, pavimentação e obras complementares em via do Distrito Industrial, e acesso a unidades industriais no Município de Poços de Caldas.. O novo Edital com alterações no anexo III encontra-se à disposiçã</w:t>
      </w:r>
      <w:r>
        <w:rPr>
          <w:rFonts w:asciiTheme="majorHAnsi" w:hAnsiTheme="majorHAnsi"/>
        </w:rPr>
        <w:t xml:space="preserve">o dos interessados no site </w:t>
      </w:r>
      <w:hyperlink r:id="rId55" w:history="1">
        <w:r w:rsidRPr="00B83D9D">
          <w:rPr>
            <w:rStyle w:val="Hyperlink"/>
            <w:rFonts w:asciiTheme="majorHAnsi" w:hAnsiTheme="majorHAnsi"/>
          </w:rPr>
          <w:t>www.pocosdecaldas.mg.gov.br</w:t>
        </w:r>
      </w:hyperlink>
      <w:r w:rsidRPr="00A17C12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4CCFD8D5" w14:textId="77777777" w:rsidR="00A17C12" w:rsidRDefault="00BD4B17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D4B17">
        <w:rPr>
          <w:rFonts w:asciiTheme="majorHAnsi" w:hAnsiTheme="majorHAnsi"/>
          <w:b/>
        </w:rPr>
        <w:t>CONCORRÊNCIA PÚBLICA Nº 5 - SEPOP/2022</w:t>
      </w:r>
      <w:r w:rsidRPr="00FD75B0">
        <w:rPr>
          <w:rFonts w:asciiTheme="majorHAnsi" w:hAnsiTheme="majorHAnsi"/>
        </w:rPr>
        <w:t xml:space="preserve"> </w:t>
      </w:r>
    </w:p>
    <w:p w14:paraId="05DD03EC" w14:textId="5CBE319A" w:rsidR="003B614F" w:rsidRDefault="003B614F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>A Comissão de Licitações da Secretaria Municipal de Projetos e Obras Públicas da Prefeitura Municipal de Poços de Caldas, torna público que às 15:00 horas do dia 10 de junho de 2022, na Secretaria acima citada, situada na rua Senador Salgado Filho, s/nº, Bairro Country Club, realizar-se-á a abertura dos envelopes contendo os documentos de habilitação e proposta, visando à contratação de empresa especializada para a execução de obras de galerias de águas pluviais, terraplanagem, pavimentação e obras complementares em vias do Bairro Morada dos Pássaros no Município de Poços de Caldas conforme contratos de repasse nºs 1080375-71/921872/21/MDR/CAIXA e 1080400- 19/921846/2021/MDR/CAIXA .</w:t>
      </w:r>
    </w:p>
    <w:p w14:paraId="2704FFFB" w14:textId="77777777" w:rsidR="003B614F" w:rsidRDefault="003B614F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967B66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2C6E9E" w14:textId="747BC3E2" w:rsidR="006F6045" w:rsidRPr="006F6045" w:rsidRDefault="006F6045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F6045">
        <w:rPr>
          <w:rFonts w:asciiTheme="majorHAnsi" w:hAnsiTheme="majorHAnsi"/>
          <w:b/>
        </w:rPr>
        <w:t>PONTO DOS VOLANTES PREFEITURA MUNICIPAL PROCESSO DE LICITAÇÃO Nº. 052/2022. NA MODALIDADE TOMADA DE PREÇOS Nº 002/2022</w:t>
      </w:r>
    </w:p>
    <w:p w14:paraId="2F08D38B" w14:textId="5F70E463" w:rsidR="00B000B9" w:rsidRPr="006F435F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>Tipo Menor Preço Global, cujo objetivo é a ampliação da pavimentação da avenida que dá acesso ao parque de exposições de acordo convênio 1301000911/2020 / Secretaria de Estado de Infraestrutura e Mobilidade. Os envelopes com os Documentos de Habilitação e os envelopes com as Propostas, deverão ser entregues, protocolados até as 09h00min do dia 24/05/2022 e posteriormente serão abertos em sessão pública que será realizada no mesmo dia a partir das 09h05min, na sala de reuniões da Prefeitura Municipal. O Edital de Licitação encontra-se à disposição no site da Prefeitura Municipal: www.pontodosvolantes. mg.gov.br. Qualquer dúvida referente ao presente procedimento deverá ser encaminhada para o seguinte end</w:t>
      </w:r>
      <w:r w:rsidR="006F6045">
        <w:rPr>
          <w:rFonts w:asciiTheme="majorHAnsi" w:hAnsiTheme="majorHAnsi"/>
        </w:rPr>
        <w:t xml:space="preserve">ereço de e-mail: </w:t>
      </w:r>
      <w:hyperlink r:id="rId56" w:history="1">
        <w:r w:rsidR="006F6045" w:rsidRPr="00B83D9D">
          <w:rPr>
            <w:rStyle w:val="Hyperlink"/>
            <w:rFonts w:asciiTheme="majorHAnsi" w:hAnsiTheme="majorHAnsi"/>
          </w:rPr>
          <w:t>licitacaopmpv@pontodosvolantes.mg.gov.br</w:t>
        </w:r>
      </w:hyperlink>
      <w:r w:rsidRPr="006F435F">
        <w:rPr>
          <w:rFonts w:asciiTheme="majorHAnsi" w:hAnsiTheme="majorHAnsi"/>
        </w:rPr>
        <w:t>. A presente licitação será processada e julgada em conformidade com a Lei Federal nº. 8.666/93 e suas alterações. Ponto dos Volantes/MG, 06 de maio de 2022. Leandro Ramos Santana – Prefeito Municipal.</w:t>
      </w:r>
    </w:p>
    <w:p w14:paraId="35697487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AF5989" w14:textId="77777777" w:rsidR="006F52B3" w:rsidRPr="006F6045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B16B48E" w14:textId="6FD8FDFC" w:rsidR="006F6045" w:rsidRPr="006F6045" w:rsidRDefault="006F6045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F6045">
        <w:rPr>
          <w:rFonts w:asciiTheme="majorHAnsi" w:hAnsiTheme="majorHAnsi"/>
          <w:b/>
        </w:rPr>
        <w:t xml:space="preserve">PORTEIRINHA PREFEITURA MUNICIPAL - AVISO DE LICITAÇÃO CONCORRÊNCIA PÚBLICA Nº 02/2022 </w:t>
      </w:r>
    </w:p>
    <w:p w14:paraId="3B0AA946" w14:textId="4F7C00EE" w:rsidR="006F52B3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 xml:space="preserve">Objeto: Obra de Pavimentação em CBUQ da Avenida Artur Bernardes e ruas diversas dos Bairros Eldorado e Pedra Azul, zona urbana da cidade de Porteirinha. Dia da Licitação: 06/06/2022 às 08:00h. Local: Praça Presidente Vargas, 01 - Centro - Porteirinha/MG. Edital disponível no setor de licitação da prefeitura e no site: </w:t>
      </w:r>
      <w:hyperlink r:id="rId57" w:history="1">
        <w:r w:rsidR="006F6045" w:rsidRPr="00B83D9D">
          <w:rPr>
            <w:rStyle w:val="Hyperlink"/>
            <w:rFonts w:asciiTheme="majorHAnsi" w:hAnsiTheme="majorHAnsi"/>
          </w:rPr>
          <w:t>www.porteirinha.mg.gov.br</w:t>
        </w:r>
      </w:hyperlink>
      <w:r w:rsidR="006F6045">
        <w:rPr>
          <w:rFonts w:asciiTheme="majorHAnsi" w:hAnsiTheme="majorHAnsi"/>
        </w:rPr>
        <w:t xml:space="preserve">. </w:t>
      </w:r>
      <w:r w:rsidRPr="006F435F">
        <w:rPr>
          <w:rFonts w:asciiTheme="majorHAnsi" w:hAnsiTheme="majorHAnsi"/>
        </w:rPr>
        <w:t>Informações pelo e-mail: licitacao@porteirinha.mg.gov.br ou pelo fone: (38) 3831-1297.</w:t>
      </w:r>
    </w:p>
    <w:p w14:paraId="230CA75E" w14:textId="77777777" w:rsidR="006F52B3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A83895" w14:textId="77777777" w:rsidR="00B000B9" w:rsidRPr="006F6045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33C857F" w14:textId="69F3FC59" w:rsidR="006F6045" w:rsidRPr="006F6045" w:rsidRDefault="006F6045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F6045">
        <w:rPr>
          <w:rFonts w:asciiTheme="majorHAnsi" w:hAnsiTheme="majorHAnsi"/>
          <w:b/>
        </w:rPr>
        <w:t xml:space="preserve">RIO MANSO PREFEITURA MUNICIPAL AVISO DE LICITAÇÃO TOMADA DE PREÇOS 002/2022 </w:t>
      </w:r>
    </w:p>
    <w:p w14:paraId="358F884B" w14:textId="23DA4D94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>A PREFEITURA MUNICIPAL DE RIO MANSO/MG, situada na Praça Fortunato Campos, nº 46, Centro de Rio Manso/MG, torna público que fará realizar Processo Licitatório 030/2022, Tomada de Preços 002/2022, cujo objeto é a Contratação de empresa para prestação de serviços de construção de Unidade Básica de Saúde no Distrito de Bernardas, no Município de Rio Manso, conforme especificações do edital. A abertura está prevista para o dia 25/05/2022, às 09h00. Informações na Prefeitura de Rio Manso - Telefax: (31) 3573 1120.</w:t>
      </w:r>
    </w:p>
    <w:p w14:paraId="5E6C68C1" w14:textId="77777777" w:rsidR="00B000B9" w:rsidRPr="001D06BF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AF6973" w14:textId="77777777" w:rsidR="001A2E8E" w:rsidRDefault="001A2E8E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4E4D9E" w14:textId="77777777" w:rsidR="006F6045" w:rsidRDefault="006F6045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6045">
        <w:rPr>
          <w:rFonts w:asciiTheme="majorHAnsi" w:hAnsiTheme="majorHAnsi"/>
          <w:b/>
        </w:rPr>
        <w:t>SANTANA DO PARAÍSO PREFEITURA MUNICIPAL ERRATA E NOVA DATA DE ABERTURA - CONCORRÊNCIA Nº 003/2022</w:t>
      </w:r>
      <w:r w:rsidRPr="006F435F">
        <w:rPr>
          <w:rFonts w:asciiTheme="majorHAnsi" w:hAnsiTheme="majorHAnsi"/>
        </w:rPr>
        <w:t xml:space="preserve"> </w:t>
      </w:r>
    </w:p>
    <w:p w14:paraId="485E1A1B" w14:textId="5D046DE1" w:rsidR="006F52B3" w:rsidRPr="006F435F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>Objeto: Execução dos serviços e empregos dos materiais que farão parte das obras de Construção Civil da nova unidade escolar a ser implantada no bairro Cidade Nova na cidade de Santana do Paraíso - MG. As intervenções propostas visam à melhoria na infraestrutura Escolar do Município de Santana do Paraíso. Houve erro material no Anexo IC do Edital – Composição de BDI. O arquivo corrigido se encontra disponível no endereço eletrônico: www.santanadoparaiso. mg.gov.br. Nova data de abertura do certame: Dia 13/05/2022 às 14:00 horas. Os invólucros devem ser entregues até às 13:00 horas do mesmo dia. Informações complementares: (31)3251-5448. Janice Alves da Silva, Secretária Municipal de Educação, Esporte e Lazer. Santana do Paraíso, 06/05/2022.</w:t>
      </w:r>
    </w:p>
    <w:p w14:paraId="09C21ECA" w14:textId="77777777" w:rsidR="006F52B3" w:rsidRPr="006F435F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0ADBC9" w14:textId="77777777" w:rsidR="00B000B9" w:rsidRPr="006F435F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87107E" w14:textId="63A6FD67" w:rsidR="004F738B" w:rsidRPr="004F738B" w:rsidRDefault="004F738B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F738B">
        <w:rPr>
          <w:rFonts w:asciiTheme="majorHAnsi" w:hAnsiTheme="majorHAnsi"/>
          <w:b/>
        </w:rPr>
        <w:t xml:space="preserve">SÃO GONÇALO DO ABAETÉ </w:t>
      </w:r>
      <w:r>
        <w:rPr>
          <w:rFonts w:asciiTheme="majorHAnsi" w:hAnsiTheme="majorHAnsi"/>
          <w:b/>
        </w:rPr>
        <w:t xml:space="preserve">- </w:t>
      </w:r>
      <w:r w:rsidRPr="004F738B">
        <w:rPr>
          <w:rFonts w:asciiTheme="majorHAnsi" w:hAnsiTheme="majorHAnsi"/>
          <w:b/>
        </w:rPr>
        <w:t xml:space="preserve">RETIFICAÇÃO DA DATA DE ABERTURA DO PROCESSO LICITATÓRIO Nº 044/2022 TOMADA DE PREÇOS Nº 004/2022 </w:t>
      </w:r>
    </w:p>
    <w:p w14:paraId="67341E1B" w14:textId="649E328C" w:rsidR="00B000B9" w:rsidRPr="006F435F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 xml:space="preserve">Objeto: Contratação de empresa especializada para execução de serviços de sinalização viária vertical e horizontal, no </w:t>
      </w:r>
      <w:r w:rsidR="004F738B" w:rsidRPr="006F435F">
        <w:rPr>
          <w:rFonts w:asciiTheme="majorHAnsi" w:hAnsiTheme="majorHAnsi"/>
        </w:rPr>
        <w:t>Município</w:t>
      </w:r>
      <w:r w:rsidRPr="006F435F">
        <w:rPr>
          <w:rFonts w:asciiTheme="majorHAnsi" w:hAnsiTheme="majorHAnsi"/>
        </w:rPr>
        <w:t xml:space="preserve"> de São Gonçalo do Abaeté, onde lê-se: abertura dia 17/05/202 as 09:00hs, leia-se: abertura dia 24/05/2022 às 09:00hs. Informações: Setor de licitações /Auditório do Centro de Referência de Assistência Social – CRAS, localizado na Rua 12 de Junho, nº 250, Centro, São Gonçalo do Abaeté/MG – CEP: 38.790-000, </w:t>
      </w:r>
      <w:r w:rsidR="004F738B" w:rsidRPr="006F435F">
        <w:rPr>
          <w:rFonts w:asciiTheme="majorHAnsi" w:hAnsiTheme="majorHAnsi"/>
        </w:rPr>
        <w:t>e-mail</w:t>
      </w:r>
      <w:r w:rsidRPr="006F435F">
        <w:rPr>
          <w:rFonts w:asciiTheme="majorHAnsi" w:hAnsiTheme="majorHAnsi"/>
        </w:rPr>
        <w:t xml:space="preserve">: </w:t>
      </w:r>
      <w:hyperlink r:id="rId58" w:history="1">
        <w:r w:rsidR="004F738B" w:rsidRPr="00B83D9D">
          <w:rPr>
            <w:rStyle w:val="Hyperlink"/>
            <w:rFonts w:asciiTheme="majorHAnsi" w:hAnsiTheme="majorHAnsi"/>
          </w:rPr>
          <w:t>licitacao@saogoncalodoabaete.mg.gov.br</w:t>
        </w:r>
      </w:hyperlink>
      <w:r w:rsidRPr="006F435F">
        <w:rPr>
          <w:rFonts w:asciiTheme="majorHAnsi" w:hAnsiTheme="majorHAnsi"/>
        </w:rPr>
        <w:t>;</w:t>
      </w:r>
      <w:r w:rsidR="004F738B">
        <w:rPr>
          <w:rFonts w:asciiTheme="majorHAnsi" w:hAnsiTheme="majorHAnsi"/>
        </w:rPr>
        <w:t xml:space="preserve"> </w:t>
      </w:r>
      <w:r w:rsidRPr="006F435F">
        <w:rPr>
          <w:rFonts w:asciiTheme="majorHAnsi" w:hAnsiTheme="majorHAnsi"/>
        </w:rPr>
        <w:t xml:space="preserve">Editais disponíveis no site: </w:t>
      </w:r>
      <w:hyperlink r:id="rId59" w:history="1">
        <w:r w:rsidR="004F738B" w:rsidRPr="00B83D9D">
          <w:rPr>
            <w:rStyle w:val="Hyperlink"/>
            <w:rFonts w:asciiTheme="majorHAnsi" w:hAnsiTheme="majorHAnsi"/>
          </w:rPr>
          <w:t>www.saogoncalodoabaete.mg.gov.br</w:t>
        </w:r>
      </w:hyperlink>
      <w:r w:rsidR="004F738B">
        <w:rPr>
          <w:rFonts w:asciiTheme="majorHAnsi" w:hAnsiTheme="majorHAnsi"/>
        </w:rPr>
        <w:t xml:space="preserve">; </w:t>
      </w:r>
      <w:r w:rsidRPr="006F435F">
        <w:rPr>
          <w:rFonts w:asciiTheme="majorHAnsi" w:hAnsiTheme="majorHAnsi"/>
        </w:rPr>
        <w:t>Fone: (38) 3563- 1216/1600.</w:t>
      </w:r>
    </w:p>
    <w:p w14:paraId="669E6FCE" w14:textId="77777777" w:rsidR="00B000B9" w:rsidRPr="006F435F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23EF44" w14:textId="77777777" w:rsidR="006F52B3" w:rsidRPr="004F738B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5923C11" w14:textId="5D9DE68A" w:rsidR="004F738B" w:rsidRPr="004F738B" w:rsidRDefault="004F738B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F738B">
        <w:rPr>
          <w:rFonts w:asciiTheme="majorHAnsi" w:hAnsiTheme="majorHAnsi"/>
          <w:b/>
        </w:rPr>
        <w:t xml:space="preserve">SÃO GONÇALO DO RIO ABAIXO PREFEITURA MUNICIPAL CONCORRÊNCIA PÚBLICA N.º 03/2022 </w:t>
      </w:r>
    </w:p>
    <w:p w14:paraId="389EF346" w14:textId="6304E49B" w:rsidR="006F52B3" w:rsidRPr="006F435F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>A Prefeitura Municipal de São Gonçalo do Rio Abaixo/MG informa que realizará Processo Licitatório 38/2022 – Concorrência Pública N.º 03/2022 a contratação de Emp de Eng Civil ou Arquitetura para construção de 70 (setenta) unid</w:t>
      </w:r>
      <w:r w:rsidR="004F738B">
        <w:rPr>
          <w:rFonts w:asciiTheme="majorHAnsi" w:hAnsiTheme="majorHAnsi"/>
        </w:rPr>
        <w:t>.</w:t>
      </w:r>
      <w:r w:rsidRPr="006F435F">
        <w:rPr>
          <w:rFonts w:asciiTheme="majorHAnsi" w:hAnsiTheme="majorHAnsi"/>
        </w:rPr>
        <w:t xml:space="preserve"> habitacionais em atendimento às necessidades do Setor de Habitação Social da Sec de Trabalho e Desenv Social, conforme condições, quantidades e exigências estabelecidas neste Edital e seus anexos. As propostas serão recebidas até às 09:00 horas do dia 10/06/2022. A operação da sessão pública se dará a partir das 09:00 horas do dia 10/06/2022. O Edital completo poderá ser obtido no sítio eletrônico </w:t>
      </w:r>
      <w:hyperlink r:id="rId60" w:history="1">
        <w:r w:rsidR="004F738B" w:rsidRPr="00B83D9D">
          <w:rPr>
            <w:rStyle w:val="Hyperlink"/>
            <w:rFonts w:asciiTheme="majorHAnsi" w:hAnsiTheme="majorHAnsi"/>
          </w:rPr>
          <w:t>https://www.saogoncalo.mg.gov.br/transparencia</w:t>
        </w:r>
      </w:hyperlink>
      <w:r w:rsidRPr="006F435F">
        <w:rPr>
          <w:rFonts w:asciiTheme="majorHAnsi" w:hAnsiTheme="majorHAnsi"/>
        </w:rPr>
        <w:t>.</w:t>
      </w:r>
      <w:r w:rsidR="004F738B">
        <w:rPr>
          <w:rFonts w:asciiTheme="majorHAnsi" w:hAnsiTheme="majorHAnsi"/>
        </w:rPr>
        <w:t xml:space="preserve"> </w:t>
      </w:r>
    </w:p>
    <w:p w14:paraId="2B09E67E" w14:textId="77777777" w:rsidR="00B000B9" w:rsidRPr="006F435F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DC3D1A" w14:textId="77777777" w:rsidR="00B000B9" w:rsidRPr="004F738B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2C9E181" w14:textId="77777777" w:rsidR="004F738B" w:rsidRDefault="004F738B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F738B">
        <w:rPr>
          <w:rFonts w:asciiTheme="majorHAnsi" w:hAnsiTheme="majorHAnsi"/>
          <w:b/>
        </w:rPr>
        <w:t>SÃO JOÃO DO PARAÍSO PREFEITURA MUNICIPAL PROCESSO LICITATÓRIO N° 060/2022 TOMADA DE PREÇO N° 007/2022</w:t>
      </w:r>
      <w:r w:rsidRPr="006F435F">
        <w:rPr>
          <w:rFonts w:asciiTheme="majorHAnsi" w:hAnsiTheme="majorHAnsi"/>
        </w:rPr>
        <w:t xml:space="preserve"> </w:t>
      </w:r>
    </w:p>
    <w:p w14:paraId="3682FAD0" w14:textId="15DCCB69" w:rsidR="00B000B9" w:rsidRPr="006F435F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>Aviso de licitação cujo objeto é construção de quadra esportiva – 504m² - Programa Fortalecimento das Escolas Municipais, conforme convênio 1261000353/2022 – SEE – Secretaria de Estado de Educação – para atender a Escola Municipal Bem Me Quer, neste município, a realizar no dia 23.05.2022 às 09h00min. Maiores informações pelo fone (38)3832-1135,</w:t>
      </w:r>
      <w:r w:rsidR="004F738B">
        <w:rPr>
          <w:rFonts w:asciiTheme="majorHAnsi" w:hAnsiTheme="majorHAnsi"/>
        </w:rPr>
        <w:t xml:space="preserve"> e-mail: </w:t>
      </w:r>
      <w:hyperlink r:id="rId61" w:history="1">
        <w:r w:rsidR="004F738B" w:rsidRPr="00B83D9D">
          <w:rPr>
            <w:rStyle w:val="Hyperlink"/>
            <w:rFonts w:asciiTheme="majorHAnsi" w:hAnsiTheme="majorHAnsi"/>
          </w:rPr>
          <w:t>licitacaosjp@gmail.com</w:t>
        </w:r>
      </w:hyperlink>
      <w:r w:rsidR="004F738B">
        <w:rPr>
          <w:rFonts w:asciiTheme="majorHAnsi" w:hAnsiTheme="majorHAnsi"/>
        </w:rPr>
        <w:t xml:space="preserve"> </w:t>
      </w:r>
      <w:r w:rsidRPr="006F435F">
        <w:rPr>
          <w:rFonts w:asciiTheme="majorHAnsi" w:hAnsiTheme="majorHAnsi"/>
        </w:rPr>
        <w:t>ou</w:t>
      </w:r>
      <w:r w:rsidR="004F738B">
        <w:rPr>
          <w:rFonts w:asciiTheme="majorHAnsi" w:hAnsiTheme="majorHAnsi"/>
        </w:rPr>
        <w:t xml:space="preserve"> site: </w:t>
      </w:r>
      <w:hyperlink r:id="rId62" w:history="1">
        <w:r w:rsidR="004F738B" w:rsidRPr="00B83D9D">
          <w:rPr>
            <w:rStyle w:val="Hyperlink"/>
            <w:rFonts w:asciiTheme="majorHAnsi" w:hAnsiTheme="majorHAnsi"/>
          </w:rPr>
          <w:t>www.sjparaiso.mg.gov.br</w:t>
        </w:r>
      </w:hyperlink>
      <w:r w:rsidR="004F738B">
        <w:rPr>
          <w:rFonts w:asciiTheme="majorHAnsi" w:hAnsiTheme="majorHAnsi"/>
        </w:rPr>
        <w:t xml:space="preserve">. </w:t>
      </w:r>
    </w:p>
    <w:p w14:paraId="5D20D34E" w14:textId="2B702A2E" w:rsidR="00B000B9" w:rsidRPr="006F435F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 xml:space="preserve">PROCESSO LICITATÓRIO N° 061/2022 TOMADA DE PREÇO N° 008/2022 Aviso de licitação cujo objeto é construção de quadra com cobertura – 504 m² - conforme convênio 1261000341/2022 – SEE – Secretaria de Estado de Educação, neste município, a realizar no dia 23.05.2022 às </w:t>
      </w:r>
      <w:proofErr w:type="gramStart"/>
      <w:r w:rsidRPr="006F435F">
        <w:rPr>
          <w:rFonts w:asciiTheme="majorHAnsi" w:hAnsiTheme="majorHAnsi"/>
        </w:rPr>
        <w:t>14h00min. Maiores</w:t>
      </w:r>
      <w:proofErr w:type="gramEnd"/>
      <w:r w:rsidRPr="006F435F">
        <w:rPr>
          <w:rFonts w:asciiTheme="majorHAnsi" w:hAnsiTheme="majorHAnsi"/>
        </w:rPr>
        <w:t xml:space="preserve"> informações pelo fone (38)3832- 1135,</w:t>
      </w:r>
      <w:r w:rsidR="004F738B">
        <w:rPr>
          <w:rFonts w:asciiTheme="majorHAnsi" w:hAnsiTheme="majorHAnsi"/>
        </w:rPr>
        <w:t xml:space="preserve"> e-mail: </w:t>
      </w:r>
      <w:hyperlink r:id="rId63" w:history="1">
        <w:r w:rsidR="004F738B" w:rsidRPr="00B83D9D">
          <w:rPr>
            <w:rStyle w:val="Hyperlink"/>
            <w:rFonts w:asciiTheme="majorHAnsi" w:hAnsiTheme="majorHAnsi"/>
          </w:rPr>
          <w:t>licitacaosjp@gmail.com</w:t>
        </w:r>
      </w:hyperlink>
      <w:r w:rsidR="004F738B">
        <w:rPr>
          <w:rFonts w:asciiTheme="majorHAnsi" w:hAnsiTheme="majorHAnsi"/>
        </w:rPr>
        <w:t xml:space="preserve"> </w:t>
      </w:r>
      <w:r w:rsidRPr="006F435F">
        <w:rPr>
          <w:rFonts w:asciiTheme="majorHAnsi" w:hAnsiTheme="majorHAnsi"/>
        </w:rPr>
        <w:t xml:space="preserve">ou site: </w:t>
      </w:r>
      <w:hyperlink r:id="rId64" w:history="1">
        <w:r w:rsidR="004F738B" w:rsidRPr="00B83D9D">
          <w:rPr>
            <w:rStyle w:val="Hyperlink"/>
            <w:rFonts w:asciiTheme="majorHAnsi" w:hAnsiTheme="majorHAnsi"/>
          </w:rPr>
          <w:t>www.sjparaiso.mg.gov.br</w:t>
        </w:r>
      </w:hyperlink>
      <w:r w:rsidR="004F738B">
        <w:rPr>
          <w:rFonts w:asciiTheme="majorHAnsi" w:hAnsiTheme="majorHAnsi"/>
        </w:rPr>
        <w:t xml:space="preserve">. </w:t>
      </w:r>
    </w:p>
    <w:p w14:paraId="1D61D613" w14:textId="77777777" w:rsidR="00B000B9" w:rsidRPr="006F435F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5E4EE0" w14:textId="77777777" w:rsidR="00B000B9" w:rsidRPr="004F738B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10D5154" w14:textId="276B6A22" w:rsidR="004F738B" w:rsidRPr="004F738B" w:rsidRDefault="004F738B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F738B">
        <w:rPr>
          <w:rFonts w:asciiTheme="majorHAnsi" w:hAnsiTheme="majorHAnsi"/>
          <w:b/>
        </w:rPr>
        <w:t>SÃO ROMÃO PREFEITURA MUNICIPAL - PROC. 42/22-TP 3/22</w:t>
      </w:r>
    </w:p>
    <w:p w14:paraId="3604B527" w14:textId="06F5E706" w:rsidR="00B000B9" w:rsidRPr="006F435F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 xml:space="preserve">Calçamento R. </w:t>
      </w:r>
      <w:proofErr w:type="spellStart"/>
      <w:r w:rsidRPr="006F435F">
        <w:rPr>
          <w:rFonts w:asciiTheme="majorHAnsi" w:hAnsiTheme="majorHAnsi"/>
        </w:rPr>
        <w:t>Fco</w:t>
      </w:r>
      <w:proofErr w:type="spellEnd"/>
      <w:r w:rsidRPr="006F435F">
        <w:rPr>
          <w:rFonts w:asciiTheme="majorHAnsi" w:hAnsiTheme="majorHAnsi"/>
        </w:rPr>
        <w:t>. Nunes, comunidade Ribanceira-Habilitação: 25/5/22-9h. Proc. 43/22-TP 4/22-Calçamento R. Sta. Rita e Epifânio-Habilitação: 25/5/22-13h</w:t>
      </w:r>
    </w:p>
    <w:p w14:paraId="4C1C4E29" w14:textId="77777777" w:rsidR="006F52B3" w:rsidRPr="006F435F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EF48BE" w14:textId="77777777" w:rsidR="006F52B3" w:rsidRPr="006F435F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F7F6E1" w14:textId="7FA25B10" w:rsidR="00DF48D6" w:rsidRPr="00DF48D6" w:rsidRDefault="00DF48D6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F48D6">
        <w:rPr>
          <w:rFonts w:asciiTheme="majorHAnsi" w:hAnsiTheme="majorHAnsi"/>
          <w:b/>
        </w:rPr>
        <w:t>SÃO SEBASTIÃO DO PARAÍSO PREFEITURA MUNICIPAL - PROCESSO DE LICITAÇÃO, MODALIDADE CONCORRÊNCIA PÚBLICA Nº 001/2022 PROCESSO Nº 0414/2022</w:t>
      </w:r>
    </w:p>
    <w:p w14:paraId="1AC696AA" w14:textId="70A2551D" w:rsidR="006F52B3" w:rsidRDefault="00DF48D6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6F52B3" w:rsidRPr="006F435F">
        <w:rPr>
          <w:rFonts w:asciiTheme="majorHAnsi" w:hAnsiTheme="majorHAnsi"/>
        </w:rPr>
        <w:t xml:space="preserve">ipo Menor Preço. Critério de Julgamento: Menor Preço Global POR LOTE. Objeto: Contratação de pessoa jurídica por LOTE, destinada a construção de: - LOTE 1: Construção de 01 (um) Centro Municipal de Educação Infantil no bairro Belvedere; LOTE 2: Construções de 01 (um) Centro Municipal de Educação Infantil e de 01 (uma) Escola de Ensino Fundamental no Bairro Diamantina. </w:t>
      </w:r>
      <w:r w:rsidRPr="006F435F">
        <w:rPr>
          <w:rFonts w:asciiTheme="majorHAnsi" w:hAnsiTheme="majorHAnsi"/>
        </w:rPr>
        <w:t>Ambos</w:t>
      </w:r>
      <w:r w:rsidR="006F52B3" w:rsidRPr="006F435F">
        <w:rPr>
          <w:rFonts w:asciiTheme="majorHAnsi" w:hAnsiTheme="majorHAnsi"/>
        </w:rPr>
        <w:t xml:space="preserve"> lotes de acordo com memoriais descritivos, planilhas orçamentárias, cronogramas físicos financeiros, projetos, art’s e Convênio de Saída nº 1261001146/2021/SEE anexos ao processo. A abertura será dia 13 de junho de 2022 às 09:00 hs. O edital completo e as demais informações relativas a presente licitação encontram-se a disposição no site: www.ssparaiso.mg.gov.br e na Prefeitura Municipal, Gerência de Compras e Licitações, na Praça dos Imigrantes, nº 100, Lagoinha, nesta cidade, fone (0xx35) 3539-7000 ou fone/fax (0xx35) 3539-7015, diariamente das 08:30 às 16:30 hs, onde poderão ser lidos, examinados e adquiridos. </w:t>
      </w:r>
    </w:p>
    <w:p w14:paraId="62C283CB" w14:textId="77777777" w:rsidR="006F52B3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1AD244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99B1FB" w14:textId="635AE143" w:rsidR="00DF48D6" w:rsidRPr="00DF48D6" w:rsidRDefault="00DF48D6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F48D6">
        <w:rPr>
          <w:rFonts w:asciiTheme="majorHAnsi" w:hAnsiTheme="majorHAnsi"/>
          <w:b/>
        </w:rPr>
        <w:t xml:space="preserve">SARDOÁ PREFEITURA MUNICIPAL AVISO DE REPUBLICAÇÃO - PROCESSO LICITATÓRIO N.º: 045/2022 TOMADA DE PREÇO N°: 001/2022 </w:t>
      </w:r>
    </w:p>
    <w:p w14:paraId="6501276F" w14:textId="074DB3EB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>Objeto: Contratação de empresa especializada para prestação de serviços de pavimentação de via públicas, no Município de Sardoá (MG), INCLUSO MATERIAL, MÃO DE OBRA E EQUIPAMENTOS. O pregoeiro Municipal de Sardoá-MG, nomeado pela portaria n.º 124/2022, no uso de suas atribuições legais, afirma a republicação do processo licitatório supracitado, objetivando a alteração de clausulas do edital, fica retificado o prazo de abertura do processo. MOTIVAÇÃO: O referido edital será republicado para possíveis retificações das cláusulas. Fica definido ainda as notificações interessadas e a republicação para uma nova data, conforme futuro e eventual edital. Cópia do extrato da retificação será publicado no Diário Oficial do Estado de Minas Gerais e Diário Oficial da União, bem como cópia do edital retificado no site oficial deste Município. Sardoá-MG, 06 de maio de 2022. Luciano Antônio Leite e Silva. Pregoeiro Municipal</w:t>
      </w:r>
    </w:p>
    <w:p w14:paraId="7852B805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46DB76" w14:textId="77777777" w:rsidR="006F52B3" w:rsidRPr="001D06BF" w:rsidRDefault="006F52B3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B41099" w14:textId="4DEE080A" w:rsidR="00BD4B17" w:rsidRPr="00BD4B17" w:rsidRDefault="00BD4B17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D4B17">
        <w:rPr>
          <w:rFonts w:asciiTheme="majorHAnsi" w:hAnsiTheme="majorHAnsi"/>
          <w:b/>
        </w:rPr>
        <w:t xml:space="preserve">SERRA AZUL DE MINAS PREFEITURA MUNICIPAL AVISO DE LICITAÇÃO PAL 043/2022 TP 003/2022 </w:t>
      </w:r>
    </w:p>
    <w:p w14:paraId="786D3704" w14:textId="4AF0E193" w:rsidR="001A2E8E" w:rsidRPr="001D06BF" w:rsidRDefault="001A2E8E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 xml:space="preserve">A Prefeitura Municipal de Serra Azul de Minas/MG torna público, que realizará no dia 07/05/2022, às 09:00 horas, Tomada de Preços n° 003/2022, Processo 043/2022. Objeto: Contratação de empresa especializada para execução de construção Quadra Poliesportiva da Escola Municipal Padre Sergio Ribeiro, Zona Rural no município de Serra Azul de Minas/MG, em atendimento à Secretaria Municipal de Educação, nos termos do Convênio de Saída nº 12610007932022/SEE firmado entre este município e o Estado de Minas Gerais, por intermédio da Secretaria de Estado de Educação, conforme especificações constantes no projeto básico. Maiores informações serão prestadas de segunda a sexta-feira, de 08:00 às 11:00 e 13:00 às 16:00 horas em sua sede provisória, à Rua João Dias da Paixão, n° 30 - Centro - Serra Azul de Minas/MG ou pelo tel.: (38) 3547-1222 ou e-mail: </w:t>
      </w:r>
      <w:hyperlink r:id="rId65" w:history="1">
        <w:r w:rsidR="00190DB4" w:rsidRPr="00B83D9D">
          <w:rPr>
            <w:rStyle w:val="Hyperlink"/>
            <w:rFonts w:asciiTheme="majorHAnsi" w:hAnsiTheme="majorHAnsi"/>
          </w:rPr>
          <w:t>licita@serraazuldeminas.mg.gov.br</w:t>
        </w:r>
      </w:hyperlink>
      <w:r w:rsidRPr="001D06BF">
        <w:rPr>
          <w:rFonts w:asciiTheme="majorHAnsi" w:hAnsiTheme="majorHAnsi"/>
        </w:rPr>
        <w:t>.</w:t>
      </w:r>
      <w:r w:rsidR="00190DB4">
        <w:rPr>
          <w:rFonts w:asciiTheme="majorHAnsi" w:hAnsiTheme="majorHAnsi"/>
        </w:rPr>
        <w:t xml:space="preserve"> </w:t>
      </w:r>
      <w:r w:rsidRPr="001D06BF">
        <w:rPr>
          <w:rFonts w:asciiTheme="majorHAnsi" w:hAnsiTheme="majorHAnsi"/>
        </w:rPr>
        <w:t xml:space="preserve">O Edital do Processo supracitado estará disponível no site </w:t>
      </w:r>
      <w:hyperlink r:id="rId66" w:history="1">
        <w:r w:rsidR="00BD4B17" w:rsidRPr="00B83D9D">
          <w:rPr>
            <w:rStyle w:val="Hyperlink"/>
            <w:rFonts w:asciiTheme="majorHAnsi" w:hAnsiTheme="majorHAnsi"/>
          </w:rPr>
          <w:t>http://serraazuldeminas.mg.gov.br/</w:t>
        </w:r>
      </w:hyperlink>
      <w:r w:rsidR="00BD4B17">
        <w:rPr>
          <w:rFonts w:asciiTheme="majorHAnsi" w:hAnsiTheme="majorHAnsi"/>
        </w:rPr>
        <w:t xml:space="preserve"> </w:t>
      </w:r>
      <w:r w:rsidRPr="001D06BF">
        <w:rPr>
          <w:rFonts w:asciiTheme="majorHAnsi" w:hAnsiTheme="majorHAnsi"/>
        </w:rPr>
        <w:t>- Cássia Cristina Costa França Pacheco. Presidente da CPL</w:t>
      </w:r>
      <w:r w:rsidR="005C7CCF" w:rsidRPr="001D06BF">
        <w:rPr>
          <w:rFonts w:asciiTheme="majorHAnsi" w:hAnsiTheme="majorHAnsi"/>
        </w:rPr>
        <w:t>.</w:t>
      </w:r>
    </w:p>
    <w:p w14:paraId="586E4393" w14:textId="77777777" w:rsidR="006F23EC" w:rsidRDefault="006F23E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411237" w14:textId="77777777" w:rsidR="00B000B9" w:rsidRPr="001D06BF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60AB9F" w14:textId="14A3E165" w:rsidR="00DF48D6" w:rsidRPr="00DF48D6" w:rsidRDefault="00DF48D6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F48D6">
        <w:rPr>
          <w:rFonts w:asciiTheme="majorHAnsi" w:hAnsiTheme="majorHAnsi"/>
          <w:b/>
        </w:rPr>
        <w:t>TOMBOS CÂMARA MUNICIPAL TOMADA DE PREÇOS Nº: 01/2022</w:t>
      </w:r>
    </w:p>
    <w:p w14:paraId="3CAEF8F6" w14:textId="4334506C" w:rsidR="006F23EC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F435F">
        <w:rPr>
          <w:rFonts w:asciiTheme="majorHAnsi" w:hAnsiTheme="majorHAnsi"/>
        </w:rPr>
        <w:t xml:space="preserve">Torna público a Abertura proc. Adm. n: 01/22-Tomada de preços nº:01/22,no dia 06/06/22, abertura ás 09hs, objetivando contratação de empresa de engenharia para execução de obra de reforma para adaptação do prédio da câmara municipal conforme as normas estabelecidas e de acordo com o projeto de acessibilidade apresentado a ser realizado na câmara Municipal de Tombos, compreendendo todos os custos diretos, indiretos, seus imprevistos lucros, ônus fiscais e despesas com impostos, taxas, encargos sociais, etc. informações complementares poderão ser obtidas na Av. Alfredo Vargas, nº:1.266, </w:t>
      </w:r>
      <w:r w:rsidR="00DF48D6">
        <w:rPr>
          <w:rFonts w:asciiTheme="majorHAnsi" w:hAnsiTheme="majorHAnsi"/>
        </w:rPr>
        <w:t>S</w:t>
      </w:r>
      <w:r w:rsidRPr="006F435F">
        <w:rPr>
          <w:rFonts w:asciiTheme="majorHAnsi" w:hAnsiTheme="majorHAnsi"/>
        </w:rPr>
        <w:t xml:space="preserve">ão </w:t>
      </w:r>
      <w:r w:rsidR="00DF48D6" w:rsidRPr="006F435F">
        <w:rPr>
          <w:rFonts w:asciiTheme="majorHAnsi" w:hAnsiTheme="majorHAnsi"/>
        </w:rPr>
        <w:t>Sebastião</w:t>
      </w:r>
      <w:r w:rsidRPr="006F435F">
        <w:rPr>
          <w:rFonts w:asciiTheme="majorHAnsi" w:hAnsiTheme="majorHAnsi"/>
        </w:rPr>
        <w:t>, To</w:t>
      </w:r>
      <w:r w:rsidR="00DF48D6">
        <w:rPr>
          <w:rFonts w:asciiTheme="majorHAnsi" w:hAnsiTheme="majorHAnsi"/>
        </w:rPr>
        <w:t xml:space="preserve">mbos ou pelo site </w:t>
      </w:r>
      <w:hyperlink r:id="rId67" w:history="1">
        <w:r w:rsidR="00DF48D6" w:rsidRPr="00B83D9D">
          <w:rPr>
            <w:rStyle w:val="Hyperlink"/>
            <w:rFonts w:asciiTheme="majorHAnsi" w:hAnsiTheme="majorHAnsi"/>
          </w:rPr>
          <w:t>https://www.camaratombos.mg.gov.br/</w:t>
        </w:r>
      </w:hyperlink>
      <w:r w:rsidRPr="006F435F">
        <w:rPr>
          <w:rFonts w:asciiTheme="majorHAnsi" w:hAnsiTheme="majorHAnsi"/>
        </w:rPr>
        <w:t>.</w:t>
      </w:r>
      <w:r w:rsidR="00DF48D6">
        <w:rPr>
          <w:rFonts w:asciiTheme="majorHAnsi" w:hAnsiTheme="majorHAnsi"/>
        </w:rPr>
        <w:t xml:space="preserve"> </w:t>
      </w:r>
      <w:r w:rsidR="00DF48D6" w:rsidRPr="006F435F">
        <w:rPr>
          <w:rFonts w:asciiTheme="majorHAnsi" w:hAnsiTheme="majorHAnsi"/>
        </w:rPr>
        <w:t>tel.</w:t>
      </w:r>
      <w:r w:rsidRPr="006F435F">
        <w:rPr>
          <w:rFonts w:asciiTheme="majorHAnsi" w:hAnsiTheme="majorHAnsi"/>
        </w:rPr>
        <w:t>:(32)3751-1164, Tombos/ MG, Mário Lucio Braz da silva-presidente da comissão permanente de Licitação.</w:t>
      </w:r>
    </w:p>
    <w:p w14:paraId="7EA4D93D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9474813" w14:textId="77777777" w:rsidR="00B000B9" w:rsidRPr="00BD4B17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EBF3E75" w14:textId="55ABEB97" w:rsidR="00BD4B17" w:rsidRDefault="00BD4B17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D4B17">
        <w:rPr>
          <w:rFonts w:asciiTheme="majorHAnsi" w:hAnsiTheme="majorHAnsi"/>
          <w:b/>
        </w:rPr>
        <w:t>UNAÍ PREFEITURA MUNICIPAL - CONCORRÊNCIA Nº 001/2022 TORNA PÚBLICO CONCORRÊNCIA Nº 001/2022</w:t>
      </w:r>
      <w:r w:rsidRPr="001D06BF">
        <w:rPr>
          <w:rFonts w:asciiTheme="majorHAnsi" w:hAnsiTheme="majorHAnsi"/>
        </w:rPr>
        <w:t xml:space="preserve"> </w:t>
      </w:r>
    </w:p>
    <w:p w14:paraId="1F91DC65" w14:textId="208577D6" w:rsidR="006F23EC" w:rsidRPr="001D06BF" w:rsidRDefault="006F23E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D06BF">
        <w:rPr>
          <w:rFonts w:asciiTheme="majorHAnsi" w:hAnsiTheme="majorHAnsi"/>
        </w:rPr>
        <w:t>Contratação de empresa especializada para construção de unidade de educação infantil, tipo Creche, no Bairro Cachoeira, em Unaí-MG. Julgamento dia 09/06/2022 às 14:00 horas. Edital na íntegra no site</w:t>
      </w:r>
      <w:r w:rsidR="00BD4B17">
        <w:rPr>
          <w:rFonts w:asciiTheme="majorHAnsi" w:hAnsiTheme="majorHAnsi"/>
        </w:rPr>
        <w:t xml:space="preserve">: </w:t>
      </w:r>
      <w:hyperlink r:id="rId68" w:history="1">
        <w:r w:rsidR="00BD4B17" w:rsidRPr="00B83D9D">
          <w:rPr>
            <w:rStyle w:val="Hyperlink"/>
            <w:rFonts w:asciiTheme="majorHAnsi" w:hAnsiTheme="majorHAnsi"/>
          </w:rPr>
          <w:t>www.prefeituraunai.mg.gov.br</w:t>
        </w:r>
      </w:hyperlink>
      <w:r w:rsidR="00BD4B17">
        <w:rPr>
          <w:rFonts w:asciiTheme="majorHAnsi" w:hAnsiTheme="majorHAnsi"/>
        </w:rPr>
        <w:t xml:space="preserve">, </w:t>
      </w:r>
      <w:r w:rsidRPr="001D06BF">
        <w:rPr>
          <w:rFonts w:asciiTheme="majorHAnsi" w:hAnsiTheme="majorHAnsi"/>
        </w:rPr>
        <w:t xml:space="preserve">maiores informações no tel. (38) 3677-9610 ramal 9015. </w:t>
      </w:r>
    </w:p>
    <w:p w14:paraId="70643B8A" w14:textId="77777777" w:rsidR="006F23EC" w:rsidRDefault="006F23EC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649D8C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FE072A" w14:textId="29AC1A74" w:rsidR="00DF48D6" w:rsidRPr="00DF48D6" w:rsidRDefault="00DF48D6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F48D6">
        <w:rPr>
          <w:rFonts w:asciiTheme="majorHAnsi" w:hAnsiTheme="majorHAnsi"/>
          <w:b/>
        </w:rPr>
        <w:t xml:space="preserve">VARZELÂNDIA PREFEITURA MUNICIPAL TP Nº 13/2022 AVISO DE LICITAÇÃO </w:t>
      </w:r>
    </w:p>
    <w:p w14:paraId="609FF72E" w14:textId="059F0085" w:rsidR="00B000B9" w:rsidRPr="006F435F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 xml:space="preserve">A pref. torna público o p. L nº 051/2022 - Tp nº 13/2022. </w:t>
      </w:r>
      <w:r w:rsidR="00DF48D6" w:rsidRPr="006F435F">
        <w:rPr>
          <w:rFonts w:asciiTheme="majorHAnsi" w:hAnsiTheme="majorHAnsi"/>
        </w:rPr>
        <w:t>Objeto</w:t>
      </w:r>
      <w:r w:rsidRPr="006F435F">
        <w:rPr>
          <w:rFonts w:asciiTheme="majorHAnsi" w:hAnsiTheme="majorHAnsi"/>
        </w:rPr>
        <w:t xml:space="preserve">: contrat. </w:t>
      </w:r>
      <w:proofErr w:type="gramStart"/>
      <w:r w:rsidRPr="006F435F">
        <w:rPr>
          <w:rFonts w:asciiTheme="majorHAnsi" w:hAnsiTheme="majorHAnsi"/>
        </w:rPr>
        <w:t>de</w:t>
      </w:r>
      <w:proofErr w:type="gramEnd"/>
      <w:r w:rsidRPr="006F435F">
        <w:rPr>
          <w:rFonts w:asciiTheme="majorHAnsi" w:hAnsiTheme="majorHAnsi"/>
        </w:rPr>
        <w:t xml:space="preserve"> empresa especializada para construção de quadra esportiva de futsal (comunidade de olaria), em conformidade com planilha orçamentária, Memorial Descritivo, cronograma Físico-Financeiro projetos e plantas (recursos Lei 23.830/2021 “Acordo da Vale”)- cred: 25/05/2022 às 08h30min. Abert. </w:t>
      </w:r>
      <w:proofErr w:type="gramStart"/>
      <w:r w:rsidRPr="006F435F">
        <w:rPr>
          <w:rFonts w:asciiTheme="majorHAnsi" w:hAnsiTheme="majorHAnsi"/>
        </w:rPr>
        <w:t>da</w:t>
      </w:r>
      <w:proofErr w:type="gramEnd"/>
      <w:r w:rsidRPr="006F435F">
        <w:rPr>
          <w:rFonts w:asciiTheme="majorHAnsi" w:hAnsiTheme="majorHAnsi"/>
        </w:rPr>
        <w:t xml:space="preserve"> sessão 25/05/2022 às 08h50min - edital disponível no site: </w:t>
      </w:r>
      <w:hyperlink r:id="rId69" w:history="1">
        <w:r w:rsidR="00DF48D6" w:rsidRPr="00B83D9D">
          <w:rPr>
            <w:rStyle w:val="Hyperlink"/>
            <w:rFonts w:asciiTheme="majorHAnsi" w:hAnsiTheme="majorHAnsi"/>
          </w:rPr>
          <w:t>www.varzelandia.mg.gov.br</w:t>
        </w:r>
      </w:hyperlink>
      <w:r w:rsidRPr="006F435F">
        <w:rPr>
          <w:rFonts w:asciiTheme="majorHAnsi" w:hAnsiTheme="majorHAnsi"/>
        </w:rPr>
        <w:t>,</w:t>
      </w:r>
      <w:r w:rsidR="00DF48D6">
        <w:rPr>
          <w:rFonts w:asciiTheme="majorHAnsi" w:hAnsiTheme="majorHAnsi"/>
        </w:rPr>
        <w:t xml:space="preserve"> </w:t>
      </w:r>
      <w:r w:rsidRPr="006F435F">
        <w:rPr>
          <w:rFonts w:asciiTheme="majorHAnsi" w:hAnsiTheme="majorHAnsi"/>
        </w:rPr>
        <w:t xml:space="preserve">no e-mail: licitacao.varzelandia@gmail.com - informações: (38) 99943-2257. </w:t>
      </w:r>
    </w:p>
    <w:p w14:paraId="17C1CB06" w14:textId="078AC6A7" w:rsidR="00DF48D6" w:rsidRPr="00DF48D6" w:rsidRDefault="00DF48D6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F48D6">
        <w:rPr>
          <w:rFonts w:asciiTheme="majorHAnsi" w:hAnsiTheme="majorHAnsi"/>
          <w:b/>
        </w:rPr>
        <w:t xml:space="preserve">TP Nº 14/2022 </w:t>
      </w:r>
    </w:p>
    <w:p w14:paraId="37945B05" w14:textId="00965836" w:rsidR="00DF48D6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 xml:space="preserve">A pref. torna público o p. L nº 052/2022 - Tp nº 14/2022. </w:t>
      </w:r>
    </w:p>
    <w:p w14:paraId="249D4C89" w14:textId="6B29C976" w:rsidR="00B000B9" w:rsidRPr="006F435F" w:rsidRDefault="00DF48D6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B000B9" w:rsidRPr="006F435F">
        <w:rPr>
          <w:rFonts w:asciiTheme="majorHAnsi" w:hAnsiTheme="majorHAnsi"/>
        </w:rPr>
        <w:t xml:space="preserve">bjeto: contrat. </w:t>
      </w:r>
      <w:proofErr w:type="gramStart"/>
      <w:r w:rsidR="00B000B9" w:rsidRPr="006F435F">
        <w:rPr>
          <w:rFonts w:asciiTheme="majorHAnsi" w:hAnsiTheme="majorHAnsi"/>
        </w:rPr>
        <w:t>de</w:t>
      </w:r>
      <w:proofErr w:type="gramEnd"/>
      <w:r w:rsidR="00B000B9" w:rsidRPr="006F435F">
        <w:rPr>
          <w:rFonts w:asciiTheme="majorHAnsi" w:hAnsiTheme="majorHAnsi"/>
        </w:rPr>
        <w:t xml:space="preserve"> empresa especializada para construção de quadra esportiva de futsal (comunidade de Furado seco), em conformidade com planilha orçamentária, Memorial Descritivo, cronograma Físico-Financeiro, projetos e plantas (recursos Lei 23.830/2021 “Acordo da Vale”)- cred: 30/05/2022 às 08h30min. Abert. </w:t>
      </w:r>
      <w:proofErr w:type="gramStart"/>
      <w:r w:rsidR="00B000B9" w:rsidRPr="006F435F">
        <w:rPr>
          <w:rFonts w:asciiTheme="majorHAnsi" w:hAnsiTheme="majorHAnsi"/>
        </w:rPr>
        <w:t>da</w:t>
      </w:r>
      <w:proofErr w:type="gramEnd"/>
      <w:r w:rsidR="00B000B9" w:rsidRPr="006F435F">
        <w:rPr>
          <w:rFonts w:asciiTheme="majorHAnsi" w:hAnsiTheme="majorHAnsi"/>
        </w:rPr>
        <w:t xml:space="preserve"> sessão 30/05/2022 às 08h50min - edital disponível no s</w:t>
      </w:r>
      <w:r>
        <w:rPr>
          <w:rFonts w:asciiTheme="majorHAnsi" w:hAnsiTheme="majorHAnsi"/>
        </w:rPr>
        <w:t xml:space="preserve">ite: </w:t>
      </w:r>
      <w:hyperlink r:id="rId70" w:history="1">
        <w:r w:rsidRPr="00B83D9D">
          <w:rPr>
            <w:rStyle w:val="Hyperlink"/>
            <w:rFonts w:asciiTheme="majorHAnsi" w:hAnsiTheme="majorHAnsi"/>
          </w:rPr>
          <w:t>www.varzelandia.mg.gov.br</w:t>
        </w:r>
      </w:hyperlink>
      <w:r>
        <w:rPr>
          <w:rFonts w:asciiTheme="majorHAnsi" w:hAnsiTheme="majorHAnsi"/>
        </w:rPr>
        <w:t xml:space="preserve">, </w:t>
      </w:r>
      <w:r w:rsidR="00B000B9" w:rsidRPr="006F435F">
        <w:rPr>
          <w:rFonts w:asciiTheme="majorHAnsi" w:hAnsiTheme="majorHAnsi"/>
        </w:rPr>
        <w:t>no</w:t>
      </w:r>
      <w:r>
        <w:rPr>
          <w:rFonts w:asciiTheme="majorHAnsi" w:hAnsiTheme="majorHAnsi"/>
        </w:rPr>
        <w:t xml:space="preserve"> e-mail: </w:t>
      </w:r>
      <w:hyperlink r:id="rId71" w:history="1">
        <w:r w:rsidRPr="00B83D9D">
          <w:rPr>
            <w:rStyle w:val="Hyperlink"/>
            <w:rFonts w:asciiTheme="majorHAnsi" w:hAnsiTheme="majorHAnsi"/>
          </w:rPr>
          <w:t>licitacao.varzelandia@gmail.com</w:t>
        </w:r>
      </w:hyperlink>
      <w:r>
        <w:rPr>
          <w:rFonts w:asciiTheme="majorHAnsi" w:hAnsiTheme="majorHAnsi"/>
        </w:rPr>
        <w:t xml:space="preserve"> </w:t>
      </w:r>
      <w:r w:rsidR="00B000B9" w:rsidRPr="006F435F">
        <w:rPr>
          <w:rFonts w:asciiTheme="majorHAnsi" w:hAnsiTheme="majorHAnsi"/>
        </w:rPr>
        <w:t>- informações: (38) 99943-2257.</w:t>
      </w:r>
    </w:p>
    <w:p w14:paraId="7247030D" w14:textId="0EF25260" w:rsidR="00DF48D6" w:rsidRPr="00DF48D6" w:rsidRDefault="00DF48D6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F48D6">
        <w:rPr>
          <w:rFonts w:asciiTheme="majorHAnsi" w:hAnsiTheme="majorHAnsi"/>
          <w:b/>
        </w:rPr>
        <w:t xml:space="preserve">TP Nº 15/2022 </w:t>
      </w:r>
    </w:p>
    <w:p w14:paraId="0EFCEE56" w14:textId="15C928CF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F435F">
        <w:rPr>
          <w:rFonts w:asciiTheme="majorHAnsi" w:hAnsiTheme="majorHAnsi"/>
        </w:rPr>
        <w:t xml:space="preserve">A pref. torna público o p. L nº 053/2022 - Tp nº 15/2022. </w:t>
      </w:r>
      <w:proofErr w:type="gramStart"/>
      <w:r w:rsidRPr="006F435F">
        <w:rPr>
          <w:rFonts w:asciiTheme="majorHAnsi" w:hAnsiTheme="majorHAnsi"/>
        </w:rPr>
        <w:t>objeto</w:t>
      </w:r>
      <w:proofErr w:type="gramEnd"/>
      <w:r w:rsidRPr="006F435F">
        <w:rPr>
          <w:rFonts w:asciiTheme="majorHAnsi" w:hAnsiTheme="majorHAnsi"/>
        </w:rPr>
        <w:t xml:space="preserve">: contrat. </w:t>
      </w:r>
      <w:proofErr w:type="gramStart"/>
      <w:r w:rsidRPr="006F435F">
        <w:rPr>
          <w:rFonts w:asciiTheme="majorHAnsi" w:hAnsiTheme="majorHAnsi"/>
        </w:rPr>
        <w:t>de</w:t>
      </w:r>
      <w:proofErr w:type="gramEnd"/>
      <w:r w:rsidRPr="006F435F">
        <w:rPr>
          <w:rFonts w:asciiTheme="majorHAnsi" w:hAnsiTheme="majorHAnsi"/>
        </w:rPr>
        <w:t xml:space="preserve"> empresa especializada para construção de área de esporte e lazer (rua Montanhesa), em conformidade com planilha orçamentária, Memorial Descritivo, cronograma Físico-Financeiro, projetos e plantas (recursos Lei 23.830/2021 “Acordo da Vale”) - cred: 01/06/2022 às 08h30min. Abert. </w:t>
      </w:r>
      <w:proofErr w:type="gramStart"/>
      <w:r w:rsidRPr="006F435F">
        <w:rPr>
          <w:rFonts w:asciiTheme="majorHAnsi" w:hAnsiTheme="majorHAnsi"/>
        </w:rPr>
        <w:t>da</w:t>
      </w:r>
      <w:proofErr w:type="gramEnd"/>
      <w:r w:rsidRPr="006F435F">
        <w:rPr>
          <w:rFonts w:asciiTheme="majorHAnsi" w:hAnsiTheme="majorHAnsi"/>
        </w:rPr>
        <w:t xml:space="preserve"> sessão 01/06/2022 às 08h50min - edital disponível no site: www.varzelandia.mg.gov.br, no e-mail: </w:t>
      </w:r>
      <w:hyperlink r:id="rId72" w:history="1">
        <w:r w:rsidR="00DF48D6" w:rsidRPr="00B83D9D">
          <w:rPr>
            <w:rStyle w:val="Hyperlink"/>
            <w:rFonts w:asciiTheme="majorHAnsi" w:hAnsiTheme="majorHAnsi"/>
          </w:rPr>
          <w:t>licitacao.varzelandia@gmail.com</w:t>
        </w:r>
      </w:hyperlink>
      <w:r w:rsidR="00DF48D6">
        <w:rPr>
          <w:rFonts w:asciiTheme="majorHAnsi" w:hAnsiTheme="majorHAnsi"/>
        </w:rPr>
        <w:t xml:space="preserve"> </w:t>
      </w:r>
      <w:r w:rsidRPr="006F435F">
        <w:rPr>
          <w:rFonts w:asciiTheme="majorHAnsi" w:hAnsiTheme="majorHAnsi"/>
        </w:rPr>
        <w:t>- informações: (38) 99943-2257.</w:t>
      </w:r>
    </w:p>
    <w:p w14:paraId="185010FE" w14:textId="77777777" w:rsidR="00B000B9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A89925" w14:textId="77777777" w:rsidR="00B000B9" w:rsidRPr="001D06BF" w:rsidRDefault="00B000B9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D8371B" w14:textId="77777777" w:rsidR="00E046B5" w:rsidRDefault="00E046B5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C6D09D" w14:textId="3F431E93" w:rsidR="00E046B5" w:rsidRPr="00E046B5" w:rsidRDefault="00E046B5" w:rsidP="00E046B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E046B5">
        <w:rPr>
          <w:rFonts w:asciiTheme="majorHAnsi" w:hAnsiTheme="majorHAnsi"/>
          <w:b/>
        </w:rPr>
        <w:t>ESTADO DA BAHIA</w:t>
      </w:r>
    </w:p>
    <w:p w14:paraId="00A4B998" w14:textId="0635C06A" w:rsidR="00E046B5" w:rsidRDefault="00E046B5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SEINFRA - </w:t>
      </w:r>
      <w:r w:rsidRPr="00E046B5">
        <w:rPr>
          <w:rFonts w:asciiTheme="majorHAnsi" w:hAnsiTheme="majorHAnsi"/>
          <w:b/>
        </w:rPr>
        <w:t>CONCORRÊNCIA Nº 094/2022</w:t>
      </w:r>
    </w:p>
    <w:p w14:paraId="42607742" w14:textId="23E7946C" w:rsidR="00E046B5" w:rsidRDefault="00E046B5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046B5">
        <w:rPr>
          <w:rFonts w:asciiTheme="majorHAnsi" w:hAnsiTheme="majorHAnsi"/>
        </w:rPr>
        <w:t xml:space="preserve">Tipo: Menor Preço. Abertura: 13/06/2022 às 14h30min. Objeto: Pavimentação em trechos de acesso no município de Serrinha: Trecho 01: Acesso ao Povoado Subaé Serrinha, extensão 3,4 km; Trecho 02: Acesso ao Povoado Alto Alegre Serrinha, extensão 1,7km; Trecho 03: BA409 (Povoado de Mato Grosso) Povoado de Nova Esperança, extensão 3,03 km, totalizando 8,13 km. Família: 07.19. Local: Comissão Permanente de Licitação - CPL - SEINFRA, Av. Luiz Viana Filho, nº 440 - 4ª Avenida - Centro Administrativo da Bahia - Prédio Anexo - 1º andar - Ala B, Salvador-Ba. Os interessados poderão obter informações no endereço supracitado, de segunda a sexta-feira, das 8h30min às 12h e das 13h30min às 17h30min. maiores esclarecimentos no telefone (71)3115-2174, no site: </w:t>
      </w:r>
      <w:hyperlink r:id="rId73" w:history="1">
        <w:r w:rsidRPr="00B83D9D">
          <w:rPr>
            <w:rStyle w:val="Hyperlink"/>
            <w:rFonts w:asciiTheme="majorHAnsi" w:hAnsiTheme="majorHAnsi"/>
          </w:rPr>
          <w:t>www.infraestrutura.ba.gov.br</w:t>
        </w:r>
      </w:hyperlink>
      <w:r>
        <w:rPr>
          <w:rFonts w:asciiTheme="majorHAnsi" w:hAnsiTheme="majorHAnsi"/>
        </w:rPr>
        <w:t xml:space="preserve"> e e-mail: </w:t>
      </w:r>
      <w:hyperlink r:id="rId74" w:history="1">
        <w:r w:rsidRPr="00B83D9D">
          <w:rPr>
            <w:rStyle w:val="Hyperlink"/>
            <w:rFonts w:asciiTheme="majorHAnsi" w:hAnsiTheme="majorHAnsi"/>
          </w:rPr>
          <w:t>cpl@infra.ba.gov.br</w:t>
        </w:r>
      </w:hyperlink>
      <w:r>
        <w:rPr>
          <w:rFonts w:asciiTheme="majorHAnsi" w:hAnsiTheme="majorHAnsi"/>
        </w:rPr>
        <w:t>.</w:t>
      </w:r>
    </w:p>
    <w:p w14:paraId="675ADD45" w14:textId="77777777" w:rsidR="00207215" w:rsidRDefault="00207215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E79661" w14:textId="77777777" w:rsidR="00207215" w:rsidRDefault="00207215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12E458" w14:textId="63FD1957" w:rsidR="00BD4B17" w:rsidRPr="00BD4B17" w:rsidRDefault="00BD4B17" w:rsidP="003F136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D4B17">
        <w:rPr>
          <w:rFonts w:asciiTheme="majorHAnsi" w:hAnsiTheme="majorHAnsi"/>
          <w:b/>
        </w:rPr>
        <w:t xml:space="preserve">POLÍCIA RODOVIÁRIA FEDERAL SUPERINTENDÊNCIA REGIONAL NA BAHIA - AVISO DE LICITAÇÃO RDC ELETRÔNICO Nº 1/2022 - UASG 200114 Nº PROCESSO: 08655023339202124. </w:t>
      </w:r>
    </w:p>
    <w:p w14:paraId="0680D9D0" w14:textId="7FC20DCC" w:rsidR="00207215" w:rsidRDefault="00207215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Objeto: Contratação de empresa para construção do remanescente da obra da Unidade Operacional - UOP na BR 116, Km 482, Rafael Jambeiro - Bahia, subordinada à Delegacia de Polícia Rodoviária Federal de Feira de Santana, parte da Superintendência Regional de Polícia Rodoviária Federal na Bahia com fornecimento de peças, materiais e mão de </w:t>
      </w:r>
      <w:r w:rsidR="00BD4B17" w:rsidRPr="00FD75B0">
        <w:rPr>
          <w:rFonts w:asciiTheme="majorHAnsi" w:hAnsiTheme="majorHAnsi"/>
        </w:rPr>
        <w:t>obra.</w:t>
      </w:r>
      <w:r w:rsidRPr="00FD75B0">
        <w:rPr>
          <w:rFonts w:asciiTheme="majorHAnsi" w:hAnsiTheme="majorHAnsi"/>
        </w:rPr>
        <w:t xml:space="preserve"> Total de Itens Licitados: 1. Edital: 06/05/2022 das 08h30 às 12h00 e das 13h00 às 17h00. Endereço: Rua da </w:t>
      </w:r>
      <w:r w:rsidR="00BD4B17" w:rsidRPr="00FD75B0">
        <w:rPr>
          <w:rFonts w:asciiTheme="majorHAnsi" w:hAnsiTheme="majorHAnsi"/>
        </w:rPr>
        <w:t>Indonésia</w:t>
      </w:r>
      <w:r w:rsidRPr="00FD75B0">
        <w:rPr>
          <w:rFonts w:asciiTheme="majorHAnsi" w:hAnsiTheme="majorHAnsi"/>
        </w:rPr>
        <w:t xml:space="preserve">, N°1081 - Granjas Rurais, Presidente Vargas - Salvador/BA ou https://www.gov.br/compras/edital/200114-99-00001-2022. Entrega das Propostas: a partir de 06/05/2022 às 08h30 no site </w:t>
      </w:r>
      <w:hyperlink r:id="rId75" w:history="1">
        <w:r w:rsidR="00BD4B17" w:rsidRPr="00B83D9D">
          <w:rPr>
            <w:rStyle w:val="Hyperlink"/>
            <w:rFonts w:asciiTheme="majorHAnsi" w:hAnsiTheme="majorHAnsi"/>
          </w:rPr>
          <w:t>www.gov.br/compras/pt-br/</w:t>
        </w:r>
      </w:hyperlink>
      <w:r w:rsidRPr="00FD75B0">
        <w:rPr>
          <w:rFonts w:asciiTheme="majorHAnsi" w:hAnsiTheme="majorHAnsi"/>
        </w:rPr>
        <w:t xml:space="preserve">. Abertura das Propostas: 27/05/2022 às 09h00 no </w:t>
      </w:r>
      <w:r w:rsidR="00BD4B17">
        <w:rPr>
          <w:rFonts w:asciiTheme="majorHAnsi" w:hAnsiTheme="majorHAnsi"/>
        </w:rPr>
        <w:t xml:space="preserve">site </w:t>
      </w:r>
      <w:hyperlink r:id="rId76" w:history="1">
        <w:r w:rsidR="00BD4B17" w:rsidRPr="00B83D9D">
          <w:rPr>
            <w:rStyle w:val="Hyperlink"/>
            <w:rFonts w:asciiTheme="majorHAnsi" w:hAnsiTheme="majorHAnsi"/>
          </w:rPr>
          <w:t>www.gov.br/compras/pt-br/</w:t>
        </w:r>
      </w:hyperlink>
      <w:r w:rsidR="00BD4B17">
        <w:rPr>
          <w:rFonts w:asciiTheme="majorHAnsi" w:hAnsiTheme="majorHAnsi"/>
        </w:rPr>
        <w:t xml:space="preserve">. </w:t>
      </w:r>
    </w:p>
    <w:p w14:paraId="5050CBEE" w14:textId="77777777" w:rsidR="00E046B5" w:rsidRDefault="00E046B5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9A58C4" w14:textId="77777777" w:rsidR="003F136F" w:rsidRDefault="003F136F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4C0822" w14:textId="0E480496" w:rsidR="003F136F" w:rsidRDefault="00E046B5" w:rsidP="00E046B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E046B5">
        <w:rPr>
          <w:rFonts w:asciiTheme="majorHAnsi" w:hAnsiTheme="majorHAnsi"/>
          <w:b/>
        </w:rPr>
        <w:t>ESTADO O ESPÍRITO SANTO</w:t>
      </w:r>
    </w:p>
    <w:p w14:paraId="7BE4977A" w14:textId="77777777" w:rsidR="00E046B5" w:rsidRPr="00E046B5" w:rsidRDefault="00E046B5" w:rsidP="00E046B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B940AE0" w14:textId="77777777" w:rsidR="00E046B5" w:rsidRDefault="00E046B5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046B5">
        <w:rPr>
          <w:rFonts w:asciiTheme="majorHAnsi" w:hAnsiTheme="majorHAnsi"/>
          <w:b/>
        </w:rPr>
        <w:t>VILA VELHA AVISO DE LICITAÇÃO CONCORRÊNCIA PÚBLICA Nº. 007/2022 PROCESSO Nº 34.273/2022 CÓD. CIDADES: 2022.076E0600014.01.0007</w:t>
      </w:r>
      <w:r w:rsidR="00742F84" w:rsidRPr="00E046B5">
        <w:rPr>
          <w:rFonts w:asciiTheme="majorHAnsi" w:hAnsiTheme="majorHAnsi"/>
        </w:rPr>
        <w:t xml:space="preserve"> </w:t>
      </w:r>
    </w:p>
    <w:p w14:paraId="2A8C2DF2" w14:textId="4971E80D" w:rsidR="00742F84" w:rsidRDefault="00742F84" w:rsidP="003F136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046B5">
        <w:rPr>
          <w:rFonts w:asciiTheme="majorHAnsi" w:hAnsiTheme="majorHAnsi"/>
        </w:rPr>
        <w:t xml:space="preserve">A Prefeitura Municipal de Vila Velha, através da Comissão Permanente de Licitação, comunica aos interessados que realizará licitação na modalidade CONCORRÊNCIA PÚBLICA, do tipo MENOR PREÇO, conforme Processo Administrativo nº 34.273/2022, objetivando a CONTRATAÇÃO DE EMPRESA ESPECIALIZADA DE ENGENHARIA PARA EXECUÇÃO DAS OBRAS DE DRENAGEM E PAVIMENTAÇÃO DAS AVENIDAS BRASÍLIA E ESPÍRITO SANTO, NO BAIRRO PONTA DA FRUTA, VILA VELHA/ES. O recebimento dos envelopes contendo as Propostas de Preços e Documentos de Habilitação se dará às 14h:00min do dia 10 de junho de 2022, no Sala de licitações, localizada na Avenida Santa Leopoldina, 840, Coqueiral de Itaparica, Vila Velha, ES. O edital e seus anexos poderão ser acessados através do site do Município </w:t>
      </w:r>
      <w:r w:rsidR="00E046B5">
        <w:rPr>
          <w:rFonts w:asciiTheme="majorHAnsi" w:hAnsiTheme="majorHAnsi"/>
        </w:rPr>
        <w:t xml:space="preserve">de Vila Velha, no endereço </w:t>
      </w:r>
      <w:hyperlink r:id="rId77" w:history="1">
        <w:r w:rsidR="00E046B5" w:rsidRPr="00B83D9D">
          <w:rPr>
            <w:rStyle w:val="Hyperlink"/>
            <w:rFonts w:asciiTheme="majorHAnsi" w:hAnsiTheme="majorHAnsi"/>
          </w:rPr>
          <w:t>www.vilavelha.es.gov.br/licitacoes</w:t>
        </w:r>
      </w:hyperlink>
      <w:r w:rsidRPr="00E046B5">
        <w:rPr>
          <w:rFonts w:asciiTheme="majorHAnsi" w:hAnsiTheme="majorHAnsi"/>
        </w:rPr>
        <w:t>.</w:t>
      </w:r>
      <w:r w:rsidR="00E046B5">
        <w:rPr>
          <w:rFonts w:asciiTheme="majorHAnsi" w:hAnsiTheme="majorHAnsi"/>
        </w:rPr>
        <w:t xml:space="preserve"> </w:t>
      </w:r>
    </w:p>
    <w:p w14:paraId="215AD286" w14:textId="77777777" w:rsidR="002D0916" w:rsidRDefault="002D0916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E008CD" w14:textId="77777777" w:rsidR="00E046B5" w:rsidRDefault="00E046B5" w:rsidP="00E046B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D0DA5EA" w14:textId="1500A9CA" w:rsidR="00742F84" w:rsidRPr="00E046B5" w:rsidRDefault="00E046B5" w:rsidP="00E046B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E046B5">
        <w:rPr>
          <w:rFonts w:asciiTheme="majorHAnsi" w:hAnsiTheme="majorHAnsi"/>
          <w:b/>
        </w:rPr>
        <w:t>ESTADO DO RIO DE JANEIRO</w:t>
      </w:r>
    </w:p>
    <w:p w14:paraId="12F2CFDD" w14:textId="77777777" w:rsidR="00742F84" w:rsidRPr="00E046B5" w:rsidRDefault="00742F84" w:rsidP="00F553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DB922DC" w14:textId="74341119" w:rsidR="00E046B5" w:rsidRPr="00E046B5" w:rsidRDefault="00E046B5" w:rsidP="00F553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046B5">
        <w:rPr>
          <w:rFonts w:asciiTheme="majorHAnsi" w:hAnsiTheme="majorHAnsi"/>
          <w:b/>
        </w:rPr>
        <w:t xml:space="preserve">SECRETARIA DE ESTADO DE INFRAESTRUTURA E OBRAS </w:t>
      </w:r>
      <w:r>
        <w:rPr>
          <w:rFonts w:asciiTheme="majorHAnsi" w:hAnsiTheme="majorHAnsi"/>
          <w:b/>
        </w:rPr>
        <w:t>-</w:t>
      </w:r>
      <w:r w:rsidRPr="00E046B5">
        <w:rPr>
          <w:rFonts w:asciiTheme="majorHAnsi" w:hAnsiTheme="majorHAnsi"/>
          <w:b/>
        </w:rPr>
        <w:t xml:space="preserve"> CONCORRÊNCIA NACIONAL N° 023/2022/SEINFRA. </w:t>
      </w:r>
    </w:p>
    <w:p w14:paraId="7FA2D1F4" w14:textId="5A87B996" w:rsidR="00742F84" w:rsidRDefault="00742F8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046B5">
        <w:rPr>
          <w:rFonts w:asciiTheme="majorHAnsi" w:hAnsiTheme="majorHAnsi"/>
        </w:rPr>
        <w:t xml:space="preserve">OBJETO: ELABORAÇÃO DE PROJETO EXECUTIVO E OBRA DE CANALIZAÇÃO DO CANAL DO LEITÃO, EM MANGARATIBA NO ESTADO DO RIO DE JANEIRO. DATA DA ENTREGA DOS ENVELOPES ''A'' - DOCUMENTOS DE HABILITAÇÃO E ''B'' - PROPOSTA DE PREÇOS, COM ABERTURA DO ENVELOPE "A": 10/06/2022. HORÁRIO: 10h. LOCAL: Campo de São Cristóvão, nº 138º - 2º andar São Cristóvão - Rio de Janeiro - RJ. VALOR ESTIMADO: R$ R$ 11.411.482,27 (onze milhões quatrocentos e onze mil quatrocentos e oitenta e dois reais e vinte e sete centavos) FUNDAMENTO: Lei Federal n° 8.666/93, Lei estadual nº 287/79, Decreto nº 3.149/80, suas respectivas alterações e disposições deste edital. PROCESSO ADMINISTRATIVO Nº SEI-170026/000318/2022. O Edital se encontra disponível no endereço eletrônico </w:t>
      </w:r>
      <w:hyperlink r:id="rId78" w:history="1">
        <w:r w:rsidR="00E046B5" w:rsidRPr="00B83D9D">
          <w:rPr>
            <w:rStyle w:val="Hyperlink"/>
            <w:rFonts w:asciiTheme="majorHAnsi" w:hAnsiTheme="majorHAnsi"/>
          </w:rPr>
          <w:t>www.rj.gov.br/secretaria/PaginaDetalhe.aspx?id_pagina=3692</w:t>
        </w:r>
      </w:hyperlink>
      <w:r w:rsidRPr="00E046B5">
        <w:rPr>
          <w:rFonts w:asciiTheme="majorHAnsi" w:hAnsiTheme="majorHAnsi"/>
        </w:rPr>
        <w:t>,</w:t>
      </w:r>
      <w:r w:rsidR="00E046B5">
        <w:rPr>
          <w:rFonts w:asciiTheme="majorHAnsi" w:hAnsiTheme="majorHAnsi"/>
        </w:rPr>
        <w:t xml:space="preserve"> </w:t>
      </w:r>
      <w:r w:rsidRPr="00E046B5">
        <w:rPr>
          <w:rFonts w:asciiTheme="majorHAnsi" w:hAnsiTheme="majorHAnsi"/>
        </w:rPr>
        <w:t>e o referido instrumento e seus anexos poderão ser obtidos na sede da SEINFRA, no Campo de São Cristóvão, nº 138 - 5º andar São Cristóvão - Rio de Janeiro/ RJ, no horário de 10 às 16h, devendo o representante da empresa trazer carimbo com CNPJ/MF da firma e 3 (três) resmas de papel A4 sulfite. Informações pelo telefone 2517- 4900 - Ramal 4579</w:t>
      </w:r>
      <w:r w:rsidR="00E046B5">
        <w:rPr>
          <w:rFonts w:asciiTheme="majorHAnsi" w:hAnsiTheme="majorHAnsi"/>
        </w:rPr>
        <w:t>.</w:t>
      </w:r>
    </w:p>
    <w:p w14:paraId="20EEBEA7" w14:textId="77777777" w:rsidR="00B34805" w:rsidRDefault="00B34805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14D14E" w14:textId="77777777" w:rsidR="00B34805" w:rsidRPr="00450A62" w:rsidRDefault="00B34805" w:rsidP="00F553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3AE5F7F" w14:textId="74CA3124" w:rsidR="00B34805" w:rsidRPr="00450A62" w:rsidRDefault="00450A62" w:rsidP="00450A6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450A62">
        <w:rPr>
          <w:rFonts w:asciiTheme="majorHAnsi" w:hAnsiTheme="majorHAnsi"/>
          <w:b/>
        </w:rPr>
        <w:t>ESTADO DO PARANÁ</w:t>
      </w:r>
    </w:p>
    <w:p w14:paraId="2474B9D6" w14:textId="77777777" w:rsidR="00B34805" w:rsidRPr="00450A62" w:rsidRDefault="00B34805" w:rsidP="00F553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B3BC81D" w14:textId="4F39F0CB" w:rsidR="00B34805" w:rsidRPr="00450A62" w:rsidRDefault="00450A62" w:rsidP="00B34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SANEPAR - PROCESSO: </w:t>
      </w:r>
      <w:r w:rsidRPr="00450A62">
        <w:rPr>
          <w:rFonts w:asciiTheme="majorHAnsi" w:hAnsiTheme="majorHAnsi"/>
          <w:b/>
        </w:rPr>
        <w:t>LICITACAO NO 156/22</w:t>
      </w:r>
    </w:p>
    <w:p w14:paraId="76044328" w14:textId="3A5DF750" w:rsidR="00B34805" w:rsidRDefault="00B34805" w:rsidP="00B34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34805">
        <w:rPr>
          <w:rFonts w:asciiTheme="majorHAnsi" w:hAnsiTheme="majorHAnsi"/>
        </w:rPr>
        <w:t>Objeto:</w:t>
      </w:r>
      <w:r w:rsidR="00450A62">
        <w:rPr>
          <w:rFonts w:asciiTheme="majorHAnsi" w:hAnsiTheme="majorHAnsi"/>
        </w:rPr>
        <w:t xml:space="preserve"> </w:t>
      </w:r>
      <w:r w:rsidRPr="00B34805">
        <w:rPr>
          <w:rFonts w:asciiTheme="majorHAnsi" w:hAnsiTheme="majorHAnsi"/>
        </w:rPr>
        <w:t>EXECUCAO DE OBRA PARA AMPLIACAO DA ESTACAO DE TRATAMENTO DE ESGOTO ETE SAO JOAO, NO MUNICIPIO DE SAO JOAO, COM FORNECIMENTO DE MATERIAIS, CONFORME DETALHADO NOS ANEXOS DO EDITAL.</w:t>
      </w:r>
      <w:r w:rsidR="00450A62">
        <w:rPr>
          <w:rFonts w:asciiTheme="majorHAnsi" w:hAnsiTheme="majorHAnsi"/>
        </w:rPr>
        <w:t xml:space="preserve"> </w:t>
      </w:r>
      <w:r w:rsidRPr="00B34805">
        <w:rPr>
          <w:rFonts w:asciiTheme="majorHAnsi" w:hAnsiTheme="majorHAnsi"/>
        </w:rPr>
        <w:t>Disponibilidade:</w:t>
      </w:r>
      <w:r w:rsidR="00450A62">
        <w:rPr>
          <w:rFonts w:asciiTheme="majorHAnsi" w:hAnsiTheme="majorHAnsi"/>
        </w:rPr>
        <w:t xml:space="preserve">  </w:t>
      </w:r>
      <w:r w:rsidRPr="00B34805">
        <w:rPr>
          <w:rFonts w:asciiTheme="majorHAnsi" w:hAnsiTheme="majorHAnsi"/>
        </w:rPr>
        <w:t>11/05/2022 a 15/07/2022</w:t>
      </w:r>
      <w:r w:rsidRPr="00B34805">
        <w:rPr>
          <w:rFonts w:asciiTheme="majorHAnsi" w:hAnsiTheme="majorHAnsi"/>
        </w:rPr>
        <w:tab/>
        <w:t>Custos dos Elementos:</w:t>
      </w:r>
      <w:r w:rsidR="00450A62">
        <w:rPr>
          <w:rFonts w:asciiTheme="majorHAnsi" w:hAnsiTheme="majorHAnsi"/>
        </w:rPr>
        <w:t xml:space="preserve"> </w:t>
      </w:r>
      <w:r w:rsidRPr="00B34805">
        <w:rPr>
          <w:rFonts w:asciiTheme="majorHAnsi" w:hAnsiTheme="majorHAnsi"/>
        </w:rPr>
        <w:t>R$ 0,00 ( por lote )</w:t>
      </w:r>
      <w:r w:rsidR="00450A62">
        <w:rPr>
          <w:rFonts w:asciiTheme="majorHAnsi" w:hAnsiTheme="majorHAnsi"/>
        </w:rPr>
        <w:t xml:space="preserve"> - </w:t>
      </w:r>
      <w:r w:rsidRPr="00B34805">
        <w:rPr>
          <w:rFonts w:asciiTheme="majorHAnsi" w:hAnsiTheme="majorHAnsi"/>
        </w:rPr>
        <w:t>Protocolo das Propostas:</w:t>
      </w:r>
      <w:r w:rsidRPr="00B34805">
        <w:rPr>
          <w:rFonts w:asciiTheme="majorHAnsi" w:hAnsiTheme="majorHAnsi"/>
        </w:rPr>
        <w:tab/>
        <w:t>15/07/2022 às 09:00 hs</w:t>
      </w:r>
      <w:r w:rsidRPr="00B34805">
        <w:rPr>
          <w:rFonts w:asciiTheme="majorHAnsi" w:hAnsiTheme="majorHAnsi"/>
        </w:rPr>
        <w:tab/>
        <w:t>Abertura:</w:t>
      </w:r>
      <w:r w:rsidRPr="00B34805">
        <w:rPr>
          <w:rFonts w:asciiTheme="majorHAnsi" w:hAnsiTheme="majorHAnsi"/>
        </w:rPr>
        <w:tab/>
        <w:t>15/07/2022 às 10:00 hs</w:t>
      </w:r>
      <w:r w:rsidR="00450A62">
        <w:rPr>
          <w:rFonts w:asciiTheme="majorHAnsi" w:hAnsiTheme="majorHAnsi"/>
        </w:rPr>
        <w:t xml:space="preserve"> - Informações:</w:t>
      </w:r>
      <w:r w:rsidR="00450A62">
        <w:rPr>
          <w:rFonts w:asciiTheme="majorHAnsi" w:hAnsiTheme="majorHAnsi"/>
        </w:rPr>
        <w:tab/>
        <w:t xml:space="preserve">Os </w:t>
      </w:r>
      <w:r w:rsidRPr="00B34805">
        <w:rPr>
          <w:rFonts w:asciiTheme="majorHAnsi" w:hAnsiTheme="majorHAnsi"/>
        </w:rPr>
        <w:t>Elementos estarão à disposição para consulta na Sanepar – USAQ, rua Engenheiros Rebouças 1376 – Curitiba – Paraná, das 8h15 às 11h45 e das 13h30 às 17h15, de segunda a sexta-feira, até o dia anterior à data de abertura e também para aquisição mediante o recolhimento das custas junto à Tesouraria da Unidade de Serviços de Finanças, situada no mesmo endereço, cujo horário de atendimento é das 9h às 11:45h e das 13h30 às 16h.</w:t>
      </w:r>
    </w:p>
    <w:p w14:paraId="73798876" w14:textId="77777777" w:rsidR="00B34805" w:rsidRDefault="00B34805" w:rsidP="00B34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CE5213" w14:textId="77777777" w:rsidR="00B13F51" w:rsidRDefault="00B13F51" w:rsidP="00B34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7506E3" w14:textId="1C64553C" w:rsidR="00B34805" w:rsidRPr="00F9738D" w:rsidRDefault="00F9738D" w:rsidP="00F9738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9738D">
        <w:rPr>
          <w:rFonts w:asciiTheme="majorHAnsi" w:hAnsiTheme="majorHAnsi"/>
          <w:b/>
        </w:rPr>
        <w:t>ESTADO DO RIO GRANDE DO SUL</w:t>
      </w:r>
    </w:p>
    <w:p w14:paraId="5C95FB38" w14:textId="77777777" w:rsidR="00B34805" w:rsidRPr="00F9738D" w:rsidRDefault="00B34805" w:rsidP="00B34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D71CC09" w14:textId="1B8EC576" w:rsidR="00B13F51" w:rsidRPr="00F9738D" w:rsidRDefault="00450A62" w:rsidP="00B13F5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CORSAN</w:t>
      </w:r>
      <w:r w:rsidR="00F9738D">
        <w:rPr>
          <w:rFonts w:asciiTheme="majorHAnsi" w:hAnsiTheme="majorHAnsi"/>
          <w:b/>
        </w:rPr>
        <w:t xml:space="preserve"> - </w:t>
      </w:r>
      <w:r w:rsidR="00F9738D" w:rsidRPr="00F9738D">
        <w:rPr>
          <w:rFonts w:asciiTheme="majorHAnsi" w:hAnsiTheme="majorHAnsi"/>
          <w:b/>
        </w:rPr>
        <w:t>EDITAL: 085/21</w:t>
      </w:r>
    </w:p>
    <w:p w14:paraId="4C763AB5" w14:textId="2AF02857" w:rsidR="00B13F51" w:rsidRDefault="00B13F51" w:rsidP="00F9738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13F51">
        <w:rPr>
          <w:rFonts w:asciiTheme="majorHAnsi" w:hAnsiTheme="majorHAnsi"/>
        </w:rPr>
        <w:t>Objeto:</w:t>
      </w:r>
      <w:r w:rsidR="00F9738D">
        <w:rPr>
          <w:rFonts w:asciiTheme="majorHAnsi" w:hAnsiTheme="majorHAnsi"/>
        </w:rPr>
        <w:t xml:space="preserve"> </w:t>
      </w:r>
      <w:r w:rsidRPr="00B13F51">
        <w:rPr>
          <w:rFonts w:asciiTheme="majorHAnsi" w:hAnsiTheme="majorHAnsi"/>
        </w:rPr>
        <w:t>EXECUÇÃO DOS REMANESCENTES DAS REDES DE ESGOTO DAS BACIAS 1A, 2A, 3A, 2B, EEB’S E LINHAS DE RECALQUE 1A, 2A, 2B E 3 PARA O SISTEMA DE ESGOTAMENTO SANITÁRIO NO MUNICÍPIO DE SANTO ÂNGELO/RS – LOTE 2 ETAPA 2.</w:t>
      </w:r>
      <w:r w:rsidR="00F9738D">
        <w:rPr>
          <w:rFonts w:asciiTheme="majorHAnsi" w:hAnsiTheme="majorHAnsi"/>
        </w:rPr>
        <w:t xml:space="preserve"> </w:t>
      </w:r>
      <w:r w:rsidRPr="00B13F51">
        <w:rPr>
          <w:rFonts w:asciiTheme="majorHAnsi" w:hAnsiTheme="majorHAnsi"/>
        </w:rPr>
        <w:t>Link Externo:</w:t>
      </w:r>
      <w:r w:rsidRPr="00B13F51">
        <w:rPr>
          <w:rFonts w:asciiTheme="majorHAnsi" w:hAnsiTheme="majorHAnsi"/>
        </w:rPr>
        <w:tab/>
      </w:r>
      <w:hyperlink r:id="rId79" w:history="1">
        <w:r w:rsidR="00F9738D" w:rsidRPr="00B83D9D">
          <w:rPr>
            <w:rStyle w:val="Hyperlink"/>
            <w:rFonts w:asciiTheme="majorHAnsi" w:hAnsiTheme="majorHAnsi"/>
          </w:rPr>
          <w:t>https://pregaobanrisul.com.br/editais/0085_2021/284703</w:t>
        </w:r>
      </w:hyperlink>
      <w:r w:rsidR="00F9738D">
        <w:rPr>
          <w:rFonts w:asciiTheme="majorHAnsi" w:hAnsiTheme="majorHAnsi"/>
        </w:rPr>
        <w:t xml:space="preserve"> - Tipo: </w:t>
      </w:r>
      <w:r w:rsidRPr="00B13F51">
        <w:rPr>
          <w:rFonts w:asciiTheme="majorHAnsi" w:hAnsiTheme="majorHAnsi"/>
        </w:rPr>
        <w:t>Serviço de Engenharia</w:t>
      </w:r>
      <w:r w:rsidR="00F9738D">
        <w:rPr>
          <w:rFonts w:asciiTheme="majorHAnsi" w:hAnsiTheme="majorHAnsi"/>
        </w:rPr>
        <w:t xml:space="preserve"> - </w:t>
      </w:r>
      <w:r w:rsidRPr="00B13F51">
        <w:rPr>
          <w:rFonts w:asciiTheme="majorHAnsi" w:hAnsiTheme="majorHAnsi"/>
        </w:rPr>
        <w:t>Modalidade:</w:t>
      </w:r>
      <w:r w:rsidRPr="00B13F51">
        <w:rPr>
          <w:rFonts w:asciiTheme="majorHAnsi" w:hAnsiTheme="majorHAnsi"/>
        </w:rPr>
        <w:tab/>
        <w:t>Edital Lei 13303/16-Eletrônica</w:t>
      </w:r>
      <w:r w:rsidR="00F9738D">
        <w:rPr>
          <w:rFonts w:asciiTheme="majorHAnsi" w:hAnsiTheme="majorHAnsi"/>
        </w:rPr>
        <w:t xml:space="preserve"> - </w:t>
      </w:r>
      <w:r w:rsidRPr="00B13F51">
        <w:rPr>
          <w:rFonts w:asciiTheme="majorHAnsi" w:hAnsiTheme="majorHAnsi"/>
        </w:rPr>
        <w:t>Situação:</w:t>
      </w:r>
      <w:r w:rsidRPr="00B13F51">
        <w:rPr>
          <w:rFonts w:asciiTheme="majorHAnsi" w:hAnsiTheme="majorHAnsi"/>
        </w:rPr>
        <w:tab/>
        <w:t>Aguardando Abertura</w:t>
      </w:r>
      <w:r w:rsidR="00F9738D">
        <w:rPr>
          <w:rFonts w:asciiTheme="majorHAnsi" w:hAnsiTheme="majorHAnsi"/>
        </w:rPr>
        <w:t xml:space="preserve"> - Data de Abertura: </w:t>
      </w:r>
      <w:r w:rsidRPr="00B13F51">
        <w:rPr>
          <w:rFonts w:asciiTheme="majorHAnsi" w:hAnsiTheme="majorHAnsi"/>
        </w:rPr>
        <w:t>14/06/2022 10:00</w:t>
      </w:r>
      <w:r w:rsidR="00F9738D">
        <w:rPr>
          <w:rFonts w:asciiTheme="majorHAnsi" w:hAnsiTheme="majorHAnsi"/>
        </w:rPr>
        <w:t xml:space="preserve"> - </w:t>
      </w:r>
      <w:r w:rsidRPr="00B13F51">
        <w:rPr>
          <w:rFonts w:asciiTheme="majorHAnsi" w:hAnsiTheme="majorHAnsi"/>
        </w:rPr>
        <w:t>Última Publicação (Data Base):</w:t>
      </w:r>
      <w:r w:rsidRPr="00B13F51">
        <w:rPr>
          <w:rFonts w:asciiTheme="majorHAnsi" w:hAnsiTheme="majorHAnsi"/>
        </w:rPr>
        <w:tab/>
        <w:t>05/04/2022</w:t>
      </w:r>
      <w:r w:rsidR="00F9738D">
        <w:rPr>
          <w:rFonts w:asciiTheme="majorHAnsi" w:hAnsiTheme="majorHAnsi"/>
        </w:rPr>
        <w:t xml:space="preserve"> - </w:t>
      </w:r>
      <w:r w:rsidRPr="00B13F51">
        <w:rPr>
          <w:rFonts w:asciiTheme="majorHAnsi" w:hAnsiTheme="majorHAnsi"/>
        </w:rPr>
        <w:t>Informações:</w:t>
      </w:r>
      <w:r w:rsidRPr="00B13F51">
        <w:rPr>
          <w:rFonts w:asciiTheme="majorHAnsi" w:hAnsiTheme="majorHAnsi"/>
        </w:rPr>
        <w:tab/>
        <w:t>Departamento</w:t>
      </w:r>
      <w:r w:rsidR="00F9738D">
        <w:rPr>
          <w:rFonts w:asciiTheme="majorHAnsi" w:hAnsiTheme="majorHAnsi"/>
        </w:rPr>
        <w:t xml:space="preserve"> </w:t>
      </w:r>
      <w:r w:rsidRPr="00B13F51">
        <w:rPr>
          <w:rFonts w:asciiTheme="majorHAnsi" w:hAnsiTheme="majorHAnsi"/>
        </w:rPr>
        <w:t>de Licitações - DELIC/SULIC/CORSAN</w:t>
      </w:r>
      <w:r w:rsidR="00F9738D">
        <w:rPr>
          <w:rFonts w:asciiTheme="majorHAnsi" w:hAnsiTheme="majorHAnsi"/>
        </w:rPr>
        <w:t xml:space="preserve"> - </w:t>
      </w:r>
      <w:r w:rsidRPr="00B13F51">
        <w:rPr>
          <w:rFonts w:asciiTheme="majorHAnsi" w:hAnsiTheme="majorHAnsi"/>
        </w:rPr>
        <w:t>Rua Caldas Júnior nº 120 - 18º andar - Porto Alegre/RS, de segunda a sexta-feira das 08h30min às 12h e das 13h às 17h30min.</w:t>
      </w:r>
      <w:r w:rsidR="00F9738D">
        <w:rPr>
          <w:rFonts w:asciiTheme="majorHAnsi" w:hAnsiTheme="majorHAnsi"/>
        </w:rPr>
        <w:t xml:space="preserve"> </w:t>
      </w:r>
      <w:r w:rsidRPr="00B13F51">
        <w:rPr>
          <w:rFonts w:asciiTheme="majorHAnsi" w:hAnsiTheme="majorHAnsi"/>
        </w:rPr>
        <w:t xml:space="preserve">E-mail </w:t>
      </w:r>
      <w:hyperlink r:id="rId80" w:history="1">
        <w:r w:rsidR="00F9738D" w:rsidRPr="00B83D9D">
          <w:rPr>
            <w:rStyle w:val="Hyperlink"/>
            <w:rFonts w:asciiTheme="majorHAnsi" w:hAnsiTheme="majorHAnsi"/>
          </w:rPr>
          <w:t>delic@corsan.com.br</w:t>
        </w:r>
      </w:hyperlink>
      <w:r w:rsidR="00F9738D">
        <w:rPr>
          <w:rFonts w:asciiTheme="majorHAnsi" w:hAnsiTheme="majorHAnsi"/>
        </w:rPr>
        <w:t xml:space="preserve"> - </w:t>
      </w:r>
      <w:r w:rsidRPr="00B13F51">
        <w:rPr>
          <w:rFonts w:asciiTheme="majorHAnsi" w:hAnsiTheme="majorHAnsi"/>
        </w:rPr>
        <w:t>Fone: (51) 3215.5622</w:t>
      </w:r>
    </w:p>
    <w:p w14:paraId="7A8C0AE2" w14:textId="77777777" w:rsidR="00B13F51" w:rsidRDefault="00B13F51" w:rsidP="00B13F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E092B5" w14:textId="403CD9ED" w:rsidR="00B13F51" w:rsidRPr="00F9738D" w:rsidRDefault="00F9738D" w:rsidP="00B13F5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9738D">
        <w:rPr>
          <w:rFonts w:asciiTheme="majorHAnsi" w:hAnsiTheme="majorHAnsi"/>
          <w:b/>
        </w:rPr>
        <w:t>EDITAL: 063/21</w:t>
      </w:r>
    </w:p>
    <w:p w14:paraId="698A83F9" w14:textId="69CE2802" w:rsidR="00B13F51" w:rsidRDefault="00F9738D" w:rsidP="00B13F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</w:t>
      </w:r>
      <w:r w:rsidR="00B13F51" w:rsidRPr="00B13F51">
        <w:rPr>
          <w:rFonts w:asciiTheme="majorHAnsi" w:hAnsiTheme="majorHAnsi"/>
        </w:rPr>
        <w:t>EXECUÇÃO DAS ELEVATÓRIAS DE ESGOTO BRUTO 1, 2 E 3 E REMANESCENTES DE REDES COLETORAS DOS BAIRROS PASSO E VARZEA DO MUNICÍPIO DE SÃO BORJA – RS.</w:t>
      </w:r>
      <w:r>
        <w:rPr>
          <w:rFonts w:asciiTheme="majorHAnsi" w:hAnsiTheme="majorHAnsi"/>
        </w:rPr>
        <w:t xml:space="preserve"> </w:t>
      </w:r>
      <w:r w:rsidR="00B13F51" w:rsidRPr="00B13F51">
        <w:rPr>
          <w:rFonts w:asciiTheme="majorHAnsi" w:hAnsiTheme="majorHAnsi"/>
        </w:rPr>
        <w:t>Link Externo:</w:t>
      </w:r>
      <w:r>
        <w:rPr>
          <w:rFonts w:asciiTheme="majorHAnsi" w:hAnsiTheme="majorHAnsi"/>
        </w:rPr>
        <w:t xml:space="preserve"> </w:t>
      </w:r>
      <w:hyperlink r:id="rId81" w:history="1">
        <w:r w:rsidRPr="00B83D9D">
          <w:rPr>
            <w:rStyle w:val="Hyperlink"/>
            <w:rFonts w:asciiTheme="majorHAnsi" w:hAnsiTheme="majorHAnsi"/>
          </w:rPr>
          <w:t>https://pregaobanrisul.com.br/editais/0063_2021/284693</w:t>
        </w:r>
      </w:hyperlink>
      <w:r>
        <w:rPr>
          <w:rFonts w:asciiTheme="majorHAnsi" w:hAnsiTheme="majorHAnsi"/>
        </w:rPr>
        <w:t xml:space="preserve"> - </w:t>
      </w:r>
      <w:r w:rsidR="00B13F51" w:rsidRPr="00B13F51">
        <w:rPr>
          <w:rFonts w:asciiTheme="majorHAnsi" w:hAnsiTheme="majorHAnsi"/>
        </w:rPr>
        <w:t>Tipo:</w:t>
      </w:r>
      <w:r w:rsidR="00B13F51" w:rsidRPr="00B13F51">
        <w:rPr>
          <w:rFonts w:asciiTheme="majorHAnsi" w:hAnsiTheme="majorHAnsi"/>
        </w:rPr>
        <w:tab/>
        <w:t>Serviço de Engenharia</w:t>
      </w:r>
      <w:r>
        <w:rPr>
          <w:rFonts w:asciiTheme="majorHAnsi" w:hAnsiTheme="majorHAnsi"/>
        </w:rPr>
        <w:t xml:space="preserve"> - </w:t>
      </w:r>
      <w:r w:rsidR="00B13F51" w:rsidRPr="00B13F51">
        <w:rPr>
          <w:rFonts w:asciiTheme="majorHAnsi" w:hAnsiTheme="majorHAnsi"/>
        </w:rPr>
        <w:t>Modalidade:</w:t>
      </w:r>
      <w:r w:rsidR="00B13F51" w:rsidRPr="00B13F51">
        <w:rPr>
          <w:rFonts w:asciiTheme="majorHAnsi" w:hAnsiTheme="majorHAnsi"/>
        </w:rPr>
        <w:tab/>
        <w:t>Edit</w:t>
      </w:r>
      <w:r>
        <w:rPr>
          <w:rFonts w:asciiTheme="majorHAnsi" w:hAnsiTheme="majorHAnsi"/>
        </w:rPr>
        <w:t xml:space="preserve">al - </w:t>
      </w:r>
      <w:r w:rsidR="00B13F51" w:rsidRPr="00B13F51">
        <w:rPr>
          <w:rFonts w:asciiTheme="majorHAnsi" w:hAnsiTheme="majorHAnsi"/>
        </w:rPr>
        <w:t>Lei 13303/16-Eletrônica</w:t>
      </w:r>
      <w:r>
        <w:rPr>
          <w:rFonts w:asciiTheme="majorHAnsi" w:hAnsiTheme="majorHAnsi"/>
        </w:rPr>
        <w:t xml:space="preserve"> - </w:t>
      </w:r>
      <w:r w:rsidR="00B13F51" w:rsidRPr="00B13F51">
        <w:rPr>
          <w:rFonts w:asciiTheme="majorHAnsi" w:hAnsiTheme="majorHAnsi"/>
        </w:rPr>
        <w:t>Situação:</w:t>
      </w:r>
      <w:r w:rsidR="00B13F51" w:rsidRPr="00B13F51">
        <w:rPr>
          <w:rFonts w:asciiTheme="majorHAnsi" w:hAnsiTheme="majorHAnsi"/>
        </w:rPr>
        <w:tab/>
        <w:t>Aguardando Abertura</w:t>
      </w:r>
      <w:r>
        <w:rPr>
          <w:rFonts w:asciiTheme="majorHAnsi" w:hAnsiTheme="majorHAnsi"/>
        </w:rPr>
        <w:t xml:space="preserve"> - </w:t>
      </w:r>
      <w:r w:rsidR="00B13F51" w:rsidRPr="00B13F51">
        <w:rPr>
          <w:rFonts w:asciiTheme="majorHAnsi" w:hAnsiTheme="majorHAnsi"/>
        </w:rPr>
        <w:t>Data de Abertura:</w:t>
      </w:r>
      <w:r w:rsidR="00B13F51" w:rsidRPr="00B13F51">
        <w:rPr>
          <w:rFonts w:asciiTheme="majorHAnsi" w:hAnsiTheme="majorHAnsi"/>
        </w:rPr>
        <w:tab/>
        <w:t>13/06/2022 10:00</w:t>
      </w:r>
      <w:r>
        <w:rPr>
          <w:rFonts w:asciiTheme="majorHAnsi" w:hAnsiTheme="majorHAnsi"/>
        </w:rPr>
        <w:t xml:space="preserve"> - </w:t>
      </w:r>
      <w:r w:rsidR="00B13F51" w:rsidRPr="00B13F51">
        <w:rPr>
          <w:rFonts w:asciiTheme="majorHAnsi" w:hAnsiTheme="majorHAnsi"/>
        </w:rPr>
        <w:t>Última Publicação (Data Base):</w:t>
      </w:r>
      <w:r w:rsidR="00B13F51" w:rsidRPr="00B13F51">
        <w:rPr>
          <w:rFonts w:asciiTheme="majorHAnsi" w:hAnsiTheme="majorHAnsi"/>
        </w:rPr>
        <w:tab/>
        <w:t>05/04/2022</w:t>
      </w:r>
      <w:r>
        <w:rPr>
          <w:rFonts w:asciiTheme="majorHAnsi" w:hAnsiTheme="majorHAnsi"/>
        </w:rPr>
        <w:t xml:space="preserve"> - </w:t>
      </w:r>
      <w:r w:rsidR="00B13F51" w:rsidRPr="00B13F51">
        <w:rPr>
          <w:rFonts w:asciiTheme="majorHAnsi" w:hAnsiTheme="majorHAnsi"/>
        </w:rPr>
        <w:t>Informações:</w:t>
      </w:r>
      <w:r w:rsidR="00B13F51" w:rsidRPr="00B13F51">
        <w:rPr>
          <w:rFonts w:asciiTheme="majorHAnsi" w:hAnsiTheme="majorHAnsi"/>
        </w:rPr>
        <w:tab/>
        <w:t>Departamento de Licitações - DELIC/SULIC/CORSAN</w:t>
      </w:r>
      <w:r>
        <w:rPr>
          <w:rFonts w:asciiTheme="majorHAnsi" w:hAnsiTheme="majorHAnsi"/>
        </w:rPr>
        <w:t xml:space="preserve"> - </w:t>
      </w:r>
      <w:r w:rsidR="00B13F51" w:rsidRPr="00B13F51">
        <w:rPr>
          <w:rFonts w:asciiTheme="majorHAnsi" w:hAnsiTheme="majorHAnsi"/>
        </w:rPr>
        <w:t>Rua Caldas Júnior nº 120 - 18º andar - Porto Alegre/RS, de segunda a sexta-feira das 08h30min às 12h e das 13h às 17h30min.</w:t>
      </w:r>
      <w:r>
        <w:rPr>
          <w:rFonts w:asciiTheme="majorHAnsi" w:hAnsiTheme="majorHAnsi"/>
        </w:rPr>
        <w:t xml:space="preserve"> </w:t>
      </w:r>
      <w:r w:rsidR="00B13F51" w:rsidRPr="00B13F51">
        <w:rPr>
          <w:rFonts w:asciiTheme="majorHAnsi" w:hAnsiTheme="majorHAnsi"/>
        </w:rPr>
        <w:t xml:space="preserve">E-mail </w:t>
      </w:r>
      <w:hyperlink r:id="rId82" w:history="1">
        <w:r w:rsidRPr="00B83D9D">
          <w:rPr>
            <w:rStyle w:val="Hyperlink"/>
            <w:rFonts w:asciiTheme="majorHAnsi" w:hAnsiTheme="majorHAnsi"/>
          </w:rPr>
          <w:t>delic@corsan.com.br</w:t>
        </w:r>
      </w:hyperlink>
      <w:r>
        <w:rPr>
          <w:rFonts w:asciiTheme="majorHAnsi" w:hAnsiTheme="majorHAnsi"/>
        </w:rPr>
        <w:t xml:space="preserve"> - </w:t>
      </w:r>
      <w:r w:rsidR="00B13F51" w:rsidRPr="00B13F51">
        <w:rPr>
          <w:rFonts w:asciiTheme="majorHAnsi" w:hAnsiTheme="majorHAnsi"/>
        </w:rPr>
        <w:t>Fone: (51) 3215.5622</w:t>
      </w:r>
      <w:r>
        <w:rPr>
          <w:rFonts w:asciiTheme="majorHAnsi" w:hAnsiTheme="majorHAnsi"/>
        </w:rPr>
        <w:t>.</w:t>
      </w:r>
    </w:p>
    <w:p w14:paraId="6EB6FD5B" w14:textId="77777777" w:rsidR="00B13F51" w:rsidRDefault="00B13F51" w:rsidP="00B34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1E064C" w14:textId="77777777" w:rsidR="00B73582" w:rsidRDefault="00B73582" w:rsidP="00B34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6E16E6" w14:textId="4E81DCF3" w:rsidR="00D8259C" w:rsidRPr="00D8259C" w:rsidRDefault="00D8259C" w:rsidP="00D8259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D8259C">
        <w:rPr>
          <w:rFonts w:asciiTheme="majorHAnsi" w:hAnsiTheme="majorHAnsi"/>
          <w:b/>
        </w:rPr>
        <w:t>ESTADO DE SANTA CATARINA</w:t>
      </w:r>
    </w:p>
    <w:p w14:paraId="6ADD7FEF" w14:textId="77777777" w:rsidR="00D8259C" w:rsidRPr="00D8259C" w:rsidRDefault="00D8259C" w:rsidP="00B34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28ACAEA" w14:textId="77777777" w:rsidR="00D8259C" w:rsidRPr="00D8259C" w:rsidRDefault="00D8259C" w:rsidP="00B34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8259C">
        <w:rPr>
          <w:rFonts w:asciiTheme="majorHAnsi" w:hAnsiTheme="majorHAnsi"/>
          <w:b/>
        </w:rPr>
        <w:t xml:space="preserve">SECRETARIA DE ESTADO DA INFRAESTRUTURA E MOBILIDADE AVISO DE LICITAÇÃO REGIME DIFERENCIADO DE CONTRATAÇÃO ELETRÔNICA - EDITAL – RDC. N.º 0105/2022. </w:t>
      </w:r>
    </w:p>
    <w:p w14:paraId="7BB2C57A" w14:textId="509A46CC" w:rsidR="00D8259C" w:rsidRDefault="00D8259C" w:rsidP="00B34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8259C">
        <w:rPr>
          <w:rFonts w:asciiTheme="majorHAnsi" w:hAnsiTheme="majorHAnsi"/>
        </w:rPr>
        <w:t>Objeto Execução dos serviços de Manutenção Corretiva do Pavimento, com fornecimento de materiais, de Rodovias sob a jurisdição da Coordenadoria Regional Vale -SIE -CRVAL, em regime de empreitada por preço unitário. Tipo: menor preço. Regime de Execução: empreitada por preço unitário. Data de envio final das propostas: até às 14:15 horas do dia 30/05/2022. Abertura: 30/05/2022, a partir das 14:30 horas. Local para obtenção do Edital:</w:t>
      </w:r>
      <w:r>
        <w:rPr>
          <w:rFonts w:asciiTheme="majorHAnsi" w:hAnsiTheme="majorHAnsi"/>
        </w:rPr>
        <w:t xml:space="preserve"> </w:t>
      </w:r>
      <w:hyperlink r:id="rId83" w:history="1">
        <w:r w:rsidRPr="00B83D9D">
          <w:rPr>
            <w:rStyle w:val="Hyperlink"/>
            <w:rFonts w:asciiTheme="majorHAnsi" w:hAnsiTheme="majorHAnsi"/>
          </w:rPr>
          <w:t>www.portaldecompras.sc.gov.br</w:t>
        </w:r>
      </w:hyperlink>
      <w:r>
        <w:rPr>
          <w:rFonts w:asciiTheme="majorHAnsi" w:hAnsiTheme="majorHAnsi"/>
        </w:rPr>
        <w:t xml:space="preserve">, </w:t>
      </w:r>
      <w:r w:rsidRPr="00D8259C">
        <w:rPr>
          <w:rFonts w:asciiTheme="majorHAnsi" w:hAnsiTheme="majorHAnsi"/>
        </w:rPr>
        <w:t>acesse “BUSCA DETALHADA EDITAIS” (busque na modalidade PREGÃO ELETRÔNICO, N.º 0105/22) e cadastre seu e-mail, ou no “site” sgpe.sea.sc.gov.br, acesse “CONSULTA DE PROCESSOS”. Florianópolis-SC, 04 de maio de 2022. Thiago Augusto Vieira. Secretário da SIE. Aprovação GGG 2022AS006100.</w:t>
      </w:r>
    </w:p>
    <w:p w14:paraId="3958F3B4" w14:textId="77777777" w:rsidR="00D8259C" w:rsidRDefault="00D8259C" w:rsidP="00B34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711C63" w14:textId="77777777" w:rsidR="00D8259C" w:rsidRPr="00D8259C" w:rsidRDefault="00D8259C" w:rsidP="00B348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8259C">
        <w:rPr>
          <w:rFonts w:asciiTheme="majorHAnsi" w:hAnsiTheme="majorHAnsi"/>
          <w:b/>
        </w:rPr>
        <w:t xml:space="preserve">SECRETARIA DE ESTADO DA INFRAESTRUTURA E MOBILIDADE AVISO DE LICITAÇÃO REGIME DIFERENCIADO DE CONTRATAÇÃO ELETRÔNICA - EDITAL – RDC. N.º 0106/2022.  </w:t>
      </w:r>
    </w:p>
    <w:p w14:paraId="2489FFEF" w14:textId="31A8E47C" w:rsidR="00D8259C" w:rsidRDefault="00D8259C" w:rsidP="00B34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8259C">
        <w:rPr>
          <w:rFonts w:asciiTheme="majorHAnsi" w:hAnsiTheme="majorHAnsi"/>
        </w:rPr>
        <w:t>Objeto Contratação de empresa para prestação de serviços especializados de engenharia para obras de restauração da rodovia SC-340, trecho Entr. BR-280 (p/ Porto União) distrito de Santa Cruz do Timbó), numa extensão aproximada de 12,539 Km. Tipo: menor preço. Regime de Execução: empreitada por preço unitário. Data de envio final das propostas: até às 14:15 horas do dia 31/05/2022. Abertura: 31/05/2022, a partir das 14:30 horas. Local para obtenção do Edital:</w:t>
      </w:r>
      <w:r>
        <w:rPr>
          <w:rFonts w:asciiTheme="majorHAnsi" w:hAnsiTheme="majorHAnsi"/>
        </w:rPr>
        <w:t xml:space="preserve"> </w:t>
      </w:r>
      <w:hyperlink r:id="rId84" w:history="1">
        <w:r w:rsidRPr="00B83D9D">
          <w:rPr>
            <w:rStyle w:val="Hyperlink"/>
            <w:rFonts w:asciiTheme="majorHAnsi" w:hAnsiTheme="majorHAnsi"/>
          </w:rPr>
          <w:t>www.portaldecompras.sc.gov.br</w:t>
        </w:r>
      </w:hyperlink>
      <w:r>
        <w:rPr>
          <w:rFonts w:asciiTheme="majorHAnsi" w:hAnsiTheme="majorHAnsi"/>
        </w:rPr>
        <w:t xml:space="preserve">, </w:t>
      </w:r>
      <w:r w:rsidRPr="00D8259C">
        <w:rPr>
          <w:rFonts w:asciiTheme="majorHAnsi" w:hAnsiTheme="majorHAnsi"/>
        </w:rPr>
        <w:t>acesse “BUSCA DETALHADA EDITAIS” (busque na modalidade PREGÃO ELETRÔNICO, N.º 0106/22) e cadastre seu e-mail, ou no “site” sgpe.sea.sc.gov.br, acesse “CONSULTA DE PROCESSOS”. Florianópolis-SC, 05 de maio de 2022. Thiago Augusto Vieira. Secretário da SIE. Aprovação GGG 2022AS006202.</w:t>
      </w:r>
    </w:p>
    <w:p w14:paraId="144ECA9D" w14:textId="77777777" w:rsidR="00D8259C" w:rsidRDefault="00D8259C" w:rsidP="00B34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BFB517" w14:textId="77777777" w:rsidR="00D8259C" w:rsidRDefault="00D8259C" w:rsidP="00B348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E7BC39" w14:textId="4C4AE41D" w:rsidR="00742F84" w:rsidRPr="00B73582" w:rsidRDefault="00B73582" w:rsidP="00B7358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ESTADO DE SÃO PAULO</w:t>
      </w:r>
    </w:p>
    <w:p w14:paraId="5F1C2394" w14:textId="77777777" w:rsidR="003B614F" w:rsidRPr="00B73582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E2CCA18" w14:textId="21BAAEFD" w:rsidR="00742F84" w:rsidRPr="00FD75B0" w:rsidRDefault="00B73582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73582">
        <w:rPr>
          <w:rFonts w:asciiTheme="majorHAnsi" w:hAnsiTheme="majorHAnsi"/>
          <w:b/>
        </w:rPr>
        <w:t>PREFEITURA MUNICIPAL DE BRAGANÇA PAULISTA AVISO DE LICITAÇÃO CONCORRENCIA PUBLICA Nº 6/2022</w:t>
      </w:r>
      <w:r w:rsidRPr="00FD75B0">
        <w:rPr>
          <w:rFonts w:asciiTheme="majorHAnsi" w:hAnsiTheme="majorHAnsi"/>
        </w:rPr>
        <w:t xml:space="preserve"> </w:t>
      </w:r>
      <w:r w:rsidR="003B614F" w:rsidRPr="00FD75B0">
        <w:rPr>
          <w:rFonts w:asciiTheme="majorHAnsi" w:hAnsiTheme="majorHAnsi"/>
        </w:rPr>
        <w:t xml:space="preserve">OBJETO: OUTORGA DE PARCERIA PUBLICO-PRIVADA (PPP), NA MODALIDADE CONCESSAO ADMINISTRATIVA, PARA A PRESTACAO DOS SERVICOS PUBLICOS DE COLETA DE RESIDUOS DOMICILIARES, INDUSTRIAIS E COMERCIAIS; VARRICAO DE VIAS PUBLICAS; VARRICAO E LIMPEZA DE AREAS E LOGRADOUROS PUBLICOS; VARRICAO MECANIZADA DE VIAS E LOGRADOUROS PUBLICOS; LIMPEZA E DESINFECCAO DE VIAS APOS AS FEIRAS LIVRES; COLETA SELETIVA; COLETA E DESTINACAO FINAL AMBIENTALMENTE ADEQUADA DE RESIDUOS DE CONSTRUCAO CIVIL, PODAS DE ARVORES E GRANDES VOLUMES; COLETA E DESTINACAO FINAL AMBIENTALMENTE ADEQUADA DE RESIDUOS SOLIDOS DE SAUDE; GESTAO DE ECOPONTOS; TRATAMENTO AMBIENTALMENTE ADEQUADO COM GERACAO DE ENERGIA, POR MEIO DA APLICACAO DAS TECNOLOGIAS DE GASEIFICACAO E/OU PIROLISE; E DESTINACAO FINAL DOS REJEITOS EM ATERRO SANITARIO LICENCIADO POR ORGAO DE CONTROLE COMPETENTE, PELO PERIODO DE 30 (TRINTA) ANOS, COMPREENDENDO: 1.1.) COLETA DE RESIDUOS DOMICILIARES, COMERCIAIS E INDUSTRIAIS; 1.2.) VARRICAO DE VIAS PUBLICAS; 1.3.) VARRICAO E LIMPEZA DE AREAS E LOGRADOUROS PUBLICOS; 1.4.) VARRICAO MECANIZADA DE VIAS E LOGRADOUROS PUBLICOS; 1.5.) LIMPEZA E DESINFECCAO DE VIAS APOS AS FEIRAS LIVRES; 1.6.) COLETA SELETIVA; 1.7.) COLETA E DESTINACAO FINAL AMBIENTALMENTE ADEQUADA DE RESIDUOS DA CONSTRUCAO CIVIL, PODAS DE ARVORES E GRANDES VOLUMES; 1.8.) COLETA E DESTINACAO FINAL AMBIENTALMENTE ADEQUADA DE RESIDUOS SOLIDOS DE SAUDE RSS; 1.9.) GESTAO DE ECOPONTOS; 1.10.) DESTINACAO FINAL AMBIENTALMENTE ADEQUADA ATRAVES DA IMPLANTACAO E OPERACAO DE TECNOLOGIA DE TRATAMENTO DOS RESIDUOS COM GERACAO DE ENERGIA, POR MEIO DA APLICACAO DAS TECNOLOGIAS DE GASEIFICACAO E/OU PIROLISE E DESTINACAO FINAL DOS REJEITOS EM ATERRO SANITARIO LICENCIADO POR ORGAO DE CONTROLE </w:t>
      </w:r>
      <w:r w:rsidR="006555E3" w:rsidRPr="00FD75B0">
        <w:rPr>
          <w:rFonts w:asciiTheme="majorHAnsi" w:hAnsiTheme="majorHAnsi"/>
        </w:rPr>
        <w:t>COMPETENTE. (Objeto</w:t>
      </w:r>
      <w:r w:rsidR="003B614F" w:rsidRPr="00FD75B0">
        <w:rPr>
          <w:rFonts w:asciiTheme="majorHAnsi" w:hAnsiTheme="majorHAnsi"/>
        </w:rPr>
        <w:t xml:space="preserve"> retificado). DATA: 15/JUNHO/2022 AS 09:30 horas (data prorrogada) O edital </w:t>
      </w:r>
      <w:r w:rsidR="006555E3" w:rsidRPr="00FD75B0">
        <w:rPr>
          <w:rFonts w:asciiTheme="majorHAnsi" w:hAnsiTheme="majorHAnsi"/>
        </w:rPr>
        <w:t>está</w:t>
      </w:r>
      <w:r w:rsidR="003B614F" w:rsidRPr="00FD75B0">
        <w:rPr>
          <w:rFonts w:asciiTheme="majorHAnsi" w:hAnsiTheme="majorHAnsi"/>
        </w:rPr>
        <w:t xml:space="preserve"> </w:t>
      </w:r>
      <w:r w:rsidR="006555E3" w:rsidRPr="00FD75B0">
        <w:rPr>
          <w:rFonts w:asciiTheme="majorHAnsi" w:hAnsiTheme="majorHAnsi"/>
        </w:rPr>
        <w:t>disponível</w:t>
      </w:r>
      <w:r w:rsidR="003B614F" w:rsidRPr="00FD75B0">
        <w:rPr>
          <w:rFonts w:asciiTheme="majorHAnsi" w:hAnsiTheme="majorHAnsi"/>
        </w:rPr>
        <w:t xml:space="preserve"> no </w:t>
      </w:r>
      <w:r w:rsidR="006555E3" w:rsidRPr="00FD75B0">
        <w:rPr>
          <w:rFonts w:asciiTheme="majorHAnsi" w:hAnsiTheme="majorHAnsi"/>
        </w:rPr>
        <w:t>Balcão</w:t>
      </w:r>
      <w:r w:rsidR="003B614F" w:rsidRPr="00FD75B0">
        <w:rPr>
          <w:rFonts w:asciiTheme="majorHAnsi" w:hAnsiTheme="majorHAnsi"/>
        </w:rPr>
        <w:t xml:space="preserve"> da </w:t>
      </w:r>
      <w:r w:rsidR="006555E3" w:rsidRPr="00FD75B0">
        <w:rPr>
          <w:rFonts w:asciiTheme="majorHAnsi" w:hAnsiTheme="majorHAnsi"/>
        </w:rPr>
        <w:t>Divisão</w:t>
      </w:r>
      <w:r w:rsidR="003B614F" w:rsidRPr="00FD75B0">
        <w:rPr>
          <w:rFonts w:asciiTheme="majorHAnsi" w:hAnsiTheme="majorHAnsi"/>
        </w:rPr>
        <w:t xml:space="preserve"> de </w:t>
      </w:r>
      <w:r w:rsidR="006555E3" w:rsidRPr="00FD75B0">
        <w:rPr>
          <w:rFonts w:asciiTheme="majorHAnsi" w:hAnsiTheme="majorHAnsi"/>
        </w:rPr>
        <w:t>Licitação</w:t>
      </w:r>
      <w:r w:rsidR="003B614F" w:rsidRPr="00FD75B0">
        <w:rPr>
          <w:rFonts w:asciiTheme="majorHAnsi" w:hAnsiTheme="majorHAnsi"/>
        </w:rPr>
        <w:t xml:space="preserve">, Compras e Almoxarifado, a Avenida Antonio Pires Pimentel, nº 2.015, Centro, em dias uteis das 09h00 </w:t>
      </w:r>
      <w:r w:rsidR="006555E3" w:rsidRPr="00FD75B0">
        <w:rPr>
          <w:rFonts w:asciiTheme="majorHAnsi" w:hAnsiTheme="majorHAnsi"/>
        </w:rPr>
        <w:t>às</w:t>
      </w:r>
      <w:r w:rsidR="003B614F" w:rsidRPr="00FD75B0">
        <w:rPr>
          <w:rFonts w:asciiTheme="majorHAnsi" w:hAnsiTheme="majorHAnsi"/>
        </w:rPr>
        <w:t xml:space="preserve"> 16h00 e no</w:t>
      </w:r>
      <w:r>
        <w:rPr>
          <w:rFonts w:asciiTheme="majorHAnsi" w:hAnsiTheme="majorHAnsi"/>
        </w:rPr>
        <w:t xml:space="preserve"> site </w:t>
      </w:r>
      <w:proofErr w:type="gramStart"/>
      <w:r>
        <w:rPr>
          <w:rFonts w:asciiTheme="majorHAnsi" w:hAnsiTheme="majorHAnsi"/>
        </w:rPr>
        <w:t>http:\</w:t>
      </w:r>
      <w:proofErr w:type="gramEnd"/>
      <w:r w:rsidR="006555E3">
        <w:rPr>
          <w:rFonts w:asciiTheme="majorHAnsi" w:hAnsiTheme="majorHAnsi"/>
        </w:rPr>
        <w:t xml:space="preserve"> </w:t>
      </w:r>
      <w:hyperlink r:id="rId85" w:history="1">
        <w:r w:rsidR="006555E3" w:rsidRPr="00B83D9D">
          <w:rPr>
            <w:rStyle w:val="Hyperlink"/>
            <w:rFonts w:asciiTheme="majorHAnsi" w:hAnsiTheme="majorHAnsi"/>
          </w:rPr>
          <w:t>www.braganca.sp.gov.br</w:t>
        </w:r>
      </w:hyperlink>
      <w:r w:rsidR="006555E3">
        <w:rPr>
          <w:rFonts w:asciiTheme="majorHAnsi" w:hAnsiTheme="majorHAnsi"/>
        </w:rPr>
        <w:t xml:space="preserve"> </w:t>
      </w:r>
      <w:r w:rsidR="003B614F" w:rsidRPr="00FD75B0">
        <w:rPr>
          <w:rFonts w:asciiTheme="majorHAnsi" w:hAnsiTheme="majorHAnsi"/>
        </w:rPr>
        <w:t xml:space="preserve">(Portal do </w:t>
      </w:r>
      <w:r w:rsidR="006555E3" w:rsidRPr="00FD75B0">
        <w:rPr>
          <w:rFonts w:asciiTheme="majorHAnsi" w:hAnsiTheme="majorHAnsi"/>
        </w:rPr>
        <w:t>Cidadão</w:t>
      </w:r>
      <w:r w:rsidR="003B614F" w:rsidRPr="00FD75B0">
        <w:rPr>
          <w:rFonts w:asciiTheme="majorHAnsi" w:hAnsiTheme="majorHAnsi"/>
        </w:rPr>
        <w:t>).</w:t>
      </w:r>
    </w:p>
    <w:p w14:paraId="0CAD3EDC" w14:textId="77777777" w:rsidR="003B614F" w:rsidRPr="00FD75B0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512389" w14:textId="77777777" w:rsidR="003B614F" w:rsidRPr="00FD75B0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EA6388" w14:textId="77777777" w:rsidR="00B73582" w:rsidRDefault="00B73582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73582">
        <w:rPr>
          <w:rFonts w:asciiTheme="majorHAnsi" w:hAnsiTheme="majorHAnsi"/>
          <w:b/>
        </w:rPr>
        <w:t>PREFEITURA MUNICIPAL DA ESTÂNCIA TURÍSTICA DE TREMEMBÉ REAVISO DE LICITAÇÃO CONCORRÊNCIA PÚBLICA Nº 5/2022 PROC. Nº 1018/2022</w:t>
      </w:r>
      <w:r w:rsidRPr="00FD75B0">
        <w:rPr>
          <w:rFonts w:asciiTheme="majorHAnsi" w:hAnsiTheme="majorHAnsi"/>
        </w:rPr>
        <w:t xml:space="preserve"> </w:t>
      </w:r>
    </w:p>
    <w:p w14:paraId="5CCD1FA6" w14:textId="24F94248" w:rsidR="003B614F" w:rsidRPr="00FD75B0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A Prefeitura Municipal da Estância Turística de Tremembé torna público que se encontra aberto Concorrência Pública Nº 05/22, para contratação de empresa especializada de engenharia para execução de obras de drenagem urbana e pavimentação na Rua 45, gleba B do jardim Maracaíbo no bairro do poço grande, </w:t>
      </w:r>
      <w:proofErr w:type="gramStart"/>
      <w:r w:rsidRPr="00FD75B0">
        <w:rPr>
          <w:rFonts w:asciiTheme="majorHAnsi" w:hAnsiTheme="majorHAnsi"/>
        </w:rPr>
        <w:t>Fica</w:t>
      </w:r>
      <w:proofErr w:type="gramEnd"/>
      <w:r w:rsidRPr="00FD75B0">
        <w:rPr>
          <w:rFonts w:asciiTheme="majorHAnsi" w:hAnsiTheme="majorHAnsi"/>
        </w:rPr>
        <w:t xml:space="preserve"> para o dia 08/06/22, às 09h15min.Retirada do edital no site www.tremembe.sp.gov.br. Informações pelo telefone (12) 3607-1000 - Ramal 1003/1013.</w:t>
      </w:r>
    </w:p>
    <w:p w14:paraId="0732EC88" w14:textId="77777777" w:rsidR="003B614F" w:rsidRPr="00FD75B0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A8D334" w14:textId="77777777" w:rsidR="003B614F" w:rsidRPr="00FD75B0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73C816" w14:textId="77777777" w:rsidR="00BD4B17" w:rsidRDefault="00B73582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73582">
        <w:rPr>
          <w:rFonts w:asciiTheme="majorHAnsi" w:hAnsiTheme="majorHAnsi"/>
          <w:b/>
        </w:rPr>
        <w:t>PREFEITURA MUNICIPAL DE MIGUELÓPOLIS AVISO DE LICITAÇÃO CONCORRÊNCIA Nº 1/2022</w:t>
      </w:r>
      <w:r w:rsidRPr="00FD75B0">
        <w:rPr>
          <w:rFonts w:asciiTheme="majorHAnsi" w:hAnsiTheme="majorHAnsi"/>
        </w:rPr>
        <w:t xml:space="preserve"> </w:t>
      </w:r>
    </w:p>
    <w:p w14:paraId="32BB5BC4" w14:textId="0BCF94D0" w:rsidR="003B614F" w:rsidRPr="00FD75B0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A PREFEITURA MUNICIPAL DE MIGUELÓPOLIS faz público que foi designada nova data para abertura da CONCORRÊNCIA PÚBLICA Nº 1/2022, tipo MENOR PREÇO, que tem por objeto: REGISTRO DE PREÇOS PARA EVENTUAIS E FUTURAS CONTRATAÇÕES DE EMPRESA ESPECIALIZADA EM ENGENHARIA PARA PRESTAÇÃO DE SERVIÇOS DE RECAPEAMENTO, PAVIMENTAÇÃO ASFÁLTICA E TAPA BURACOS, NO MUNICÍPIO DE MIGUELÓPOLIS, COM FORNECIMENTO DE MATERIAIS, EQUIPAMENTOS, MÃO-DE-OBRA E MÁQUINAS, para um período de 12 (doze) meses. A entrega dos envelopes será no dia 06/06/2022 às 13hrs00min, no Setor de Licitações, situado na Praça Vovó Mariquinha, n.º 100, Centro do Município de Miguelópolis/SP, onde ocorrerá o processamento do certame. Esclarecimentos somente através do e-mail: licitacao02@miguelopolis.sp.gov.br. Edital à disposição, no setor competente, ao custo de R$ 20,00 e na internet através do site: </w:t>
      </w:r>
      <w:hyperlink r:id="rId86" w:history="1">
        <w:r w:rsidR="00BD4B17" w:rsidRPr="00B83D9D">
          <w:rPr>
            <w:rStyle w:val="Hyperlink"/>
            <w:rFonts w:asciiTheme="majorHAnsi" w:hAnsiTheme="majorHAnsi"/>
          </w:rPr>
          <w:t>www.miguelopolis.sp.gov.br</w:t>
        </w:r>
      </w:hyperlink>
      <w:r w:rsidRPr="00FD75B0">
        <w:rPr>
          <w:rFonts w:asciiTheme="majorHAnsi" w:hAnsiTheme="majorHAnsi"/>
        </w:rPr>
        <w:t>,</w:t>
      </w:r>
      <w:r w:rsidR="00BD4B17">
        <w:rPr>
          <w:rFonts w:asciiTheme="majorHAnsi" w:hAnsiTheme="majorHAnsi"/>
        </w:rPr>
        <w:t xml:space="preserve"> </w:t>
      </w:r>
      <w:r w:rsidRPr="00FD75B0">
        <w:rPr>
          <w:rFonts w:asciiTheme="majorHAnsi" w:hAnsiTheme="majorHAnsi"/>
        </w:rPr>
        <w:t>a partir do dia 06/05/2022. Miguelópolis/SP, 05 de maio de 2022</w:t>
      </w:r>
    </w:p>
    <w:p w14:paraId="346645C4" w14:textId="77777777" w:rsidR="003B614F" w:rsidRPr="00FD75B0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8F44B9" w14:textId="77777777" w:rsidR="003B614F" w:rsidRPr="00FD75B0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0AA49D" w14:textId="77777777" w:rsidR="00190DB4" w:rsidRDefault="00B73582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73582">
        <w:rPr>
          <w:rFonts w:asciiTheme="majorHAnsi" w:hAnsiTheme="majorHAnsi"/>
          <w:b/>
        </w:rPr>
        <w:t>PREFEITURA MUNICIPAL DE OURINHOS - AVISO DE LICITAÇÃO CONCORRÊNCIA Nº 3/2022 PROCESSO Nº 968/2022</w:t>
      </w:r>
      <w:r w:rsidRPr="00FD75B0">
        <w:rPr>
          <w:rFonts w:asciiTheme="majorHAnsi" w:hAnsiTheme="majorHAnsi"/>
        </w:rPr>
        <w:t xml:space="preserve"> </w:t>
      </w:r>
    </w:p>
    <w:p w14:paraId="5D4C42D9" w14:textId="38DBEE12" w:rsidR="003B614F" w:rsidRPr="00FD75B0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>Objeto: Contratação de empresa para execução de recapeamento asfáltico com fornecimento de todos os materiais, equipamentos e mão de obra. Data de recebimento dos envelopes: 09/06/2.022. Horário limite para recebimento dos envelopes: 09:00 horas. Abertura: 09/06/2.022 - 09:30 horas. O Edital completo poderá ser retirado gratuitamente na Gerência de Licitação e Compras, no horário comercial e disponível no endereço eletrônico (</w:t>
      </w:r>
      <w:hyperlink r:id="rId87" w:history="1">
        <w:r w:rsidR="00190DB4" w:rsidRPr="00B83D9D">
          <w:rPr>
            <w:rStyle w:val="Hyperlink"/>
            <w:rFonts w:asciiTheme="majorHAnsi" w:hAnsiTheme="majorHAnsi"/>
          </w:rPr>
          <w:t>www.ourinhos.sp.gov.br</w:t>
        </w:r>
      </w:hyperlink>
      <w:r w:rsidRPr="00FD75B0">
        <w:rPr>
          <w:rFonts w:asciiTheme="majorHAnsi" w:hAnsiTheme="majorHAnsi"/>
        </w:rPr>
        <w:t>)</w:t>
      </w:r>
      <w:r w:rsidR="00190DB4">
        <w:rPr>
          <w:rFonts w:asciiTheme="majorHAnsi" w:hAnsiTheme="majorHAnsi"/>
        </w:rPr>
        <w:t xml:space="preserve"> </w:t>
      </w:r>
      <w:r w:rsidRPr="00FD75B0">
        <w:rPr>
          <w:rFonts w:asciiTheme="majorHAnsi" w:hAnsiTheme="majorHAnsi"/>
        </w:rPr>
        <w:t>no link licitações, sendo que quaisquer esclarecimentos a respeito da presente licitação poderão ser obtidos na mencionada Gerência ou através do telefone (14) 3302-6000 - ramais 6032 e 6123.</w:t>
      </w:r>
    </w:p>
    <w:p w14:paraId="2C99B618" w14:textId="77777777" w:rsidR="003B614F" w:rsidRPr="00FD75B0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EB8DF0" w14:textId="77777777" w:rsidR="003B614F" w:rsidRPr="00FD75B0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B0F426" w14:textId="67A8B01E" w:rsidR="003B614F" w:rsidRDefault="00B73582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73582">
        <w:rPr>
          <w:rFonts w:asciiTheme="majorHAnsi" w:hAnsiTheme="majorHAnsi"/>
          <w:b/>
        </w:rPr>
        <w:t>PREFEITURA MUNICIPAL DE SÃO JOSÉ DO RIO PRETO AVISO DE LICITAÇÃO CONCORRÊNCIA PÚBLICA Nº 11/2022</w:t>
      </w:r>
      <w:r w:rsidRPr="00FD75B0">
        <w:rPr>
          <w:rFonts w:asciiTheme="majorHAnsi" w:hAnsiTheme="majorHAnsi"/>
        </w:rPr>
        <w:t xml:space="preserve"> </w:t>
      </w:r>
      <w:r w:rsidR="003B614F" w:rsidRPr="00FD75B0">
        <w:rPr>
          <w:rFonts w:asciiTheme="majorHAnsi" w:hAnsiTheme="majorHAnsi"/>
        </w:rPr>
        <w:t xml:space="preserve">Contratação de empreitada de mão de obra com fornecimento de materiais e equipamentos visando a execução e a implantação de pavimentação, drenagem, calçamento e sinalização viária para alargamento da avenida Abelardo Menezes, no Distrito Industrial Ulisses Guimarães, conforme planilhas orçamentárias, cronograma </w:t>
      </w:r>
      <w:r w:rsidRPr="00FD75B0">
        <w:rPr>
          <w:rFonts w:asciiTheme="majorHAnsi" w:hAnsiTheme="majorHAnsi"/>
        </w:rPr>
        <w:t>físico</w:t>
      </w:r>
      <w:r w:rsidR="003B614F" w:rsidRPr="00FD75B0">
        <w:rPr>
          <w:rFonts w:asciiTheme="majorHAnsi" w:hAnsiTheme="majorHAnsi"/>
        </w:rPr>
        <w:t xml:space="preserve"> financeiro, e memorial descritivo anexo ao edital - sec. mun. </w:t>
      </w:r>
      <w:r w:rsidRPr="00FD75B0">
        <w:rPr>
          <w:rFonts w:asciiTheme="majorHAnsi" w:hAnsiTheme="majorHAnsi"/>
        </w:rPr>
        <w:t>Obras</w:t>
      </w:r>
      <w:r w:rsidR="003B614F" w:rsidRPr="00FD75B0">
        <w:rPr>
          <w:rFonts w:asciiTheme="majorHAnsi" w:hAnsiTheme="majorHAnsi"/>
        </w:rPr>
        <w:t xml:space="preserve">. Valor total estimado R$ 2.727.213,88 - Prazo de Execução: 120 dias. Data de Encerramento e da sessão de entrega e abertura dos envelopes: 14/JUNHO/2022 às 08:30 hs. Local de Entrega dos envelopes e da sessão da licitação: Diretoria de Compras e Contratos, Av. Alberto Andaló nº 3030, 2º andar, Centro, Paço Municipal, Diretoria de Compras e </w:t>
      </w:r>
      <w:r w:rsidRPr="00FD75B0">
        <w:rPr>
          <w:rFonts w:asciiTheme="majorHAnsi" w:hAnsiTheme="majorHAnsi"/>
        </w:rPr>
        <w:t>Contratos.</w:t>
      </w:r>
      <w:r w:rsidR="003B614F" w:rsidRPr="00FD75B0">
        <w:rPr>
          <w:rFonts w:asciiTheme="majorHAnsi" w:hAnsiTheme="majorHAnsi"/>
        </w:rPr>
        <w:t xml:space="preserve"> Outras informações no site: </w:t>
      </w:r>
      <w:hyperlink r:id="rId88" w:history="1">
        <w:r w:rsidRPr="00B83D9D">
          <w:rPr>
            <w:rStyle w:val="Hyperlink"/>
            <w:rFonts w:asciiTheme="majorHAnsi" w:hAnsiTheme="majorHAnsi"/>
          </w:rPr>
          <w:t>http://www.riopreto.sp.gov.br/PublicaLicitacao/Visitante.action</w:t>
        </w:r>
      </w:hyperlink>
      <w:r>
        <w:rPr>
          <w:rFonts w:asciiTheme="majorHAnsi" w:hAnsiTheme="majorHAnsi"/>
        </w:rPr>
        <w:t xml:space="preserve">. </w:t>
      </w:r>
    </w:p>
    <w:p w14:paraId="4751F06E" w14:textId="77777777" w:rsidR="00742F84" w:rsidRDefault="00742F8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4ACE91" w14:textId="4A72C878" w:rsidR="00B73582" w:rsidRPr="00B73582" w:rsidRDefault="00B73582" w:rsidP="00F553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73582">
        <w:rPr>
          <w:rFonts w:asciiTheme="majorHAnsi" w:hAnsiTheme="majorHAnsi"/>
          <w:b/>
        </w:rPr>
        <w:t xml:space="preserve">AVISO DE LICITAÇÃO CONCORRÊNCIA PÚBLICA Nº 10/2022 </w:t>
      </w:r>
    </w:p>
    <w:p w14:paraId="3350DDDD" w14:textId="2EBDA19C" w:rsidR="003B614F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Contratação de empreitada de mão de obra com fornecimento de materiais e equipamentos visando a execução da obra de recapeamento </w:t>
      </w:r>
      <w:r w:rsidR="00B73582" w:rsidRPr="00FD75B0">
        <w:rPr>
          <w:rFonts w:asciiTheme="majorHAnsi" w:hAnsiTheme="majorHAnsi"/>
        </w:rPr>
        <w:t>asfáltico</w:t>
      </w:r>
      <w:r w:rsidRPr="00FD75B0">
        <w:rPr>
          <w:rFonts w:asciiTheme="majorHAnsi" w:hAnsiTheme="majorHAnsi"/>
        </w:rPr>
        <w:t xml:space="preserve"> em diversas ruas do bairro boa vista, com aplicação de CBUQ faixa III do DER/SP, conforme planilhas orçamentárias, cronograma </w:t>
      </w:r>
      <w:r w:rsidR="00B73582" w:rsidRPr="00FD75B0">
        <w:rPr>
          <w:rFonts w:asciiTheme="majorHAnsi" w:hAnsiTheme="majorHAnsi"/>
        </w:rPr>
        <w:t>físico</w:t>
      </w:r>
      <w:r w:rsidRPr="00FD75B0">
        <w:rPr>
          <w:rFonts w:asciiTheme="majorHAnsi" w:hAnsiTheme="majorHAnsi"/>
        </w:rPr>
        <w:t xml:space="preserve"> financeiro, e memorial descritivo anexo ao edital - Sec. Mun. Obras. Valor total estimado R$ 2.896.444,45 - Prazo de Execução: 60 dias. Data de Encerramento e da sessão de entrega e abertura dos envelopes: 13/JUNHO/2022 às 08:30 hs. Local de Entrega dos envelopes e da sessão da licitação: Diretoria de Compras e Contratos, Av. Alberto Andaló nº 3030, 2º andar, Centro, Paço Municipal, Diretoria de Compras e </w:t>
      </w:r>
      <w:r w:rsidR="00B73582" w:rsidRPr="00FD75B0">
        <w:rPr>
          <w:rFonts w:asciiTheme="majorHAnsi" w:hAnsiTheme="majorHAnsi"/>
        </w:rPr>
        <w:t>Contratos.</w:t>
      </w:r>
      <w:r w:rsidRPr="00FD75B0">
        <w:rPr>
          <w:rFonts w:asciiTheme="majorHAnsi" w:hAnsiTheme="majorHAnsi"/>
        </w:rPr>
        <w:t xml:space="preserve"> Outras informações no site: </w:t>
      </w:r>
      <w:hyperlink r:id="rId89" w:history="1">
        <w:r w:rsidR="00B73582" w:rsidRPr="00B83D9D">
          <w:rPr>
            <w:rStyle w:val="Hyperlink"/>
            <w:rFonts w:asciiTheme="majorHAnsi" w:hAnsiTheme="majorHAnsi"/>
          </w:rPr>
          <w:t>http://www.riopreto.sp.gov.br/PublicaLicitacao/Visitante.action</w:t>
        </w:r>
      </w:hyperlink>
      <w:r w:rsidR="00B73582">
        <w:rPr>
          <w:rFonts w:asciiTheme="majorHAnsi" w:hAnsiTheme="majorHAnsi"/>
        </w:rPr>
        <w:t xml:space="preserve">. </w:t>
      </w:r>
    </w:p>
    <w:p w14:paraId="405C2747" w14:textId="77777777" w:rsidR="003B614F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EE0098" w14:textId="5D6358FA" w:rsidR="00B73582" w:rsidRPr="00B73582" w:rsidRDefault="00B73582" w:rsidP="00F553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73582">
        <w:rPr>
          <w:rFonts w:asciiTheme="majorHAnsi" w:hAnsiTheme="majorHAnsi"/>
          <w:b/>
        </w:rPr>
        <w:t xml:space="preserve">AVISO DE LICITAÇÃO CONCORRÊNCIA PÚBLICA Nº 12/2022 </w:t>
      </w:r>
    </w:p>
    <w:p w14:paraId="502DEAE4" w14:textId="76D02BED" w:rsidR="003B614F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Contratação de empreitada de mão de obra com fornecimento de materiais e equipamentos visando a execução e a implantação de pavimentação, drenagem e calçamento da rua José Mastrichi no bairro jardim Marajó, conforme planilhas orçamentárias, cronograma </w:t>
      </w:r>
      <w:r w:rsidR="00B73582" w:rsidRPr="00FD75B0">
        <w:rPr>
          <w:rFonts w:asciiTheme="majorHAnsi" w:hAnsiTheme="majorHAnsi"/>
        </w:rPr>
        <w:t>físico</w:t>
      </w:r>
      <w:r w:rsidRPr="00FD75B0">
        <w:rPr>
          <w:rFonts w:asciiTheme="majorHAnsi" w:hAnsiTheme="majorHAnsi"/>
        </w:rPr>
        <w:t xml:space="preserve"> financeiro, e memorial descritivo anexo ao edital - sec. mun. </w:t>
      </w:r>
      <w:proofErr w:type="gramStart"/>
      <w:r w:rsidRPr="00FD75B0">
        <w:rPr>
          <w:rFonts w:asciiTheme="majorHAnsi" w:hAnsiTheme="majorHAnsi"/>
        </w:rPr>
        <w:t>obras</w:t>
      </w:r>
      <w:proofErr w:type="gramEnd"/>
      <w:r w:rsidRPr="00FD75B0">
        <w:rPr>
          <w:rFonts w:asciiTheme="majorHAnsi" w:hAnsiTheme="majorHAnsi"/>
        </w:rPr>
        <w:t xml:space="preserve">. Valor total estimado R$ 3.550.854,12 - Prazo de Execução: 180 dias. Data de Encerramento e da sessão de entrega e abertura dos envelopes: 15/JUNHO/2022 às 08:30 hs. Local de Entrega dos envelopes e da sessão da licitação: Diretoria de Compras e Contratos, Av. Alberto Andaló nº 3030, 2º andar, Centro, Paço Municipal, Diretoria de Compras e </w:t>
      </w:r>
      <w:r w:rsidR="00B73582" w:rsidRPr="00FD75B0">
        <w:rPr>
          <w:rFonts w:asciiTheme="majorHAnsi" w:hAnsiTheme="majorHAnsi"/>
        </w:rPr>
        <w:t>Contratos.</w:t>
      </w:r>
      <w:r w:rsidRPr="00FD75B0">
        <w:rPr>
          <w:rFonts w:asciiTheme="majorHAnsi" w:hAnsiTheme="majorHAnsi"/>
        </w:rPr>
        <w:t xml:space="preserve"> Outras informações no site: </w:t>
      </w:r>
      <w:hyperlink r:id="rId90" w:history="1">
        <w:r w:rsidR="00B73582" w:rsidRPr="00B83D9D">
          <w:rPr>
            <w:rStyle w:val="Hyperlink"/>
            <w:rFonts w:asciiTheme="majorHAnsi" w:hAnsiTheme="majorHAnsi"/>
          </w:rPr>
          <w:t>http://www.riopreto.sp.gov.br/PublicaLicitacao/Visitante.action</w:t>
        </w:r>
      </w:hyperlink>
      <w:r w:rsidR="00B73582">
        <w:rPr>
          <w:rFonts w:asciiTheme="majorHAnsi" w:hAnsiTheme="majorHAnsi"/>
        </w:rPr>
        <w:t xml:space="preserve">. </w:t>
      </w:r>
    </w:p>
    <w:p w14:paraId="0C990266" w14:textId="77777777" w:rsidR="003B614F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FFD7CA" w14:textId="619E7895" w:rsidR="00B73582" w:rsidRPr="00B73582" w:rsidRDefault="00B73582" w:rsidP="00F553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73582">
        <w:rPr>
          <w:rFonts w:asciiTheme="majorHAnsi" w:hAnsiTheme="majorHAnsi"/>
          <w:b/>
        </w:rPr>
        <w:t xml:space="preserve">AVISO DE LICITAÇÃO CONCORRÊNCIA PÚBLICA Nº 13/2022 </w:t>
      </w:r>
    </w:p>
    <w:p w14:paraId="3BE946C7" w14:textId="460654BF" w:rsidR="003B614F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Contratação de empreitada de mão de obra com fornecimento de materiais e equipamentos visando a execução da obra de reforma/readequação da unidade escolar menino jesus (av. São José do Rio Preto, 3050, b. Eldorado), conforme planilha orçamentária, cronograma físico-financeiro, memorial descritivo e projetos anexos ao edital - Sec. Mun. </w:t>
      </w:r>
      <w:proofErr w:type="gramStart"/>
      <w:r w:rsidRPr="00FD75B0">
        <w:rPr>
          <w:rFonts w:asciiTheme="majorHAnsi" w:hAnsiTheme="majorHAnsi"/>
        </w:rPr>
        <w:t>de</w:t>
      </w:r>
      <w:proofErr w:type="gramEnd"/>
      <w:r w:rsidRPr="00FD75B0">
        <w:rPr>
          <w:rFonts w:asciiTheme="majorHAnsi" w:hAnsiTheme="majorHAnsi"/>
        </w:rPr>
        <w:t xml:space="preserve"> Educação. Valor total estimado R$ 5.287.451,83 - Prazo de Execução: 300 dias. Data de Encerramento e da sessão de entrega e abertura dos envelopes: 17/JUNHO/2022 às 08:30 hs. Local de Entrega dos envelopes e da sessão da licitação: Diretoria de Compras e Contratos, Av. Alberto Andaló nº 3030, 2º andar, Centro, Paço Municipal, Diretoria de Compras e </w:t>
      </w:r>
      <w:r w:rsidR="00B73582" w:rsidRPr="00FD75B0">
        <w:rPr>
          <w:rFonts w:asciiTheme="majorHAnsi" w:hAnsiTheme="majorHAnsi"/>
        </w:rPr>
        <w:t>Contratos.</w:t>
      </w:r>
      <w:r w:rsidRPr="00FD75B0">
        <w:rPr>
          <w:rFonts w:asciiTheme="majorHAnsi" w:hAnsiTheme="majorHAnsi"/>
        </w:rPr>
        <w:t xml:space="preserve"> Outras informações no site: </w:t>
      </w:r>
      <w:hyperlink r:id="rId91" w:history="1">
        <w:r w:rsidR="00B73582" w:rsidRPr="00B83D9D">
          <w:rPr>
            <w:rStyle w:val="Hyperlink"/>
            <w:rFonts w:asciiTheme="majorHAnsi" w:hAnsiTheme="majorHAnsi"/>
          </w:rPr>
          <w:t>http://www.riopreto.sp.gov.br/PublicaLicitacao/Visitante.action</w:t>
        </w:r>
      </w:hyperlink>
      <w:r w:rsidR="00B73582">
        <w:rPr>
          <w:rFonts w:asciiTheme="majorHAnsi" w:hAnsiTheme="majorHAnsi"/>
        </w:rPr>
        <w:t xml:space="preserve">. </w:t>
      </w:r>
    </w:p>
    <w:p w14:paraId="64FDC72A" w14:textId="77777777" w:rsidR="003B614F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18482B" w14:textId="77777777" w:rsidR="00B73582" w:rsidRPr="00B73582" w:rsidRDefault="00676344" w:rsidP="00F553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73582">
        <w:rPr>
          <w:rFonts w:asciiTheme="majorHAnsi" w:hAnsiTheme="majorHAnsi"/>
          <w:b/>
        </w:rPr>
        <w:t>AVISO DE LICITAÇÃO TOMADA DE PREÇOS Nº 24/2022</w:t>
      </w:r>
    </w:p>
    <w:p w14:paraId="2A5B926B" w14:textId="7C958AAF" w:rsidR="003B614F" w:rsidRDefault="006763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Contratação de empreitada de mão de obra com fornecimento de materiais e equipamentos visando a execução de passarela </w:t>
      </w:r>
      <w:r w:rsidR="00B73582" w:rsidRPr="00FD75B0">
        <w:rPr>
          <w:rFonts w:asciiTheme="majorHAnsi" w:hAnsiTheme="majorHAnsi"/>
        </w:rPr>
        <w:t>metálica</w:t>
      </w:r>
      <w:r w:rsidRPr="00FD75B0">
        <w:rPr>
          <w:rFonts w:asciiTheme="majorHAnsi" w:hAnsiTheme="majorHAnsi"/>
        </w:rPr>
        <w:t xml:space="preserve"> na ciclovia do lago III - represa municipal, conforme planilhas orçamentárias, cronograma </w:t>
      </w:r>
      <w:r w:rsidR="00B73582" w:rsidRPr="00FD75B0">
        <w:rPr>
          <w:rFonts w:asciiTheme="majorHAnsi" w:hAnsiTheme="majorHAnsi"/>
        </w:rPr>
        <w:t>físico</w:t>
      </w:r>
      <w:r w:rsidRPr="00FD75B0">
        <w:rPr>
          <w:rFonts w:asciiTheme="majorHAnsi" w:hAnsiTheme="majorHAnsi"/>
        </w:rPr>
        <w:t xml:space="preserve"> financeiro, e memorial descritivo anexo ao edital - Sec. Mun. </w:t>
      </w:r>
      <w:proofErr w:type="gramStart"/>
      <w:r w:rsidRPr="00FD75B0">
        <w:rPr>
          <w:rFonts w:asciiTheme="majorHAnsi" w:hAnsiTheme="majorHAnsi"/>
        </w:rPr>
        <w:t>de</w:t>
      </w:r>
      <w:proofErr w:type="gramEnd"/>
      <w:r w:rsidRPr="00FD75B0">
        <w:rPr>
          <w:rFonts w:asciiTheme="majorHAnsi" w:hAnsiTheme="majorHAnsi"/>
        </w:rPr>
        <w:t xml:space="preserve"> Obras Valor estimado: R$ 413.868,67 - Prazo de execução: 120 dias - Data Limite para recebimento dos envelopes contendo a habilitação e a proposta: 01/JUNHO/2022 às 17:00 horas. Data da sessão pública de abertura dos envelopes: 02/JUNHO/2022 às 08:30 horas - Local: Diretoria de Compras e contratos - 2º andar do Paço Municipal - Av. Alberto Andaló nº 3030. Outras informações: </w:t>
      </w:r>
      <w:hyperlink r:id="rId92" w:history="1">
        <w:r w:rsidR="00B73582" w:rsidRPr="00B83D9D">
          <w:rPr>
            <w:rStyle w:val="Hyperlink"/>
            <w:rFonts w:asciiTheme="majorHAnsi" w:hAnsiTheme="majorHAnsi"/>
          </w:rPr>
          <w:t>http://www.riopreto.sp.gov.br/PublicaLicitacao/Visitante.action</w:t>
        </w:r>
      </w:hyperlink>
      <w:r w:rsidR="00B73582">
        <w:rPr>
          <w:rFonts w:asciiTheme="majorHAnsi" w:hAnsiTheme="majorHAnsi"/>
        </w:rPr>
        <w:t xml:space="preserve">. </w:t>
      </w:r>
    </w:p>
    <w:p w14:paraId="160CD6E9" w14:textId="77777777" w:rsidR="003B614F" w:rsidRDefault="003B614F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4A4305" w14:textId="77777777" w:rsidR="00B73582" w:rsidRPr="00B73582" w:rsidRDefault="00676344" w:rsidP="00F553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73582">
        <w:rPr>
          <w:rFonts w:asciiTheme="majorHAnsi" w:hAnsiTheme="majorHAnsi"/>
          <w:b/>
        </w:rPr>
        <w:t xml:space="preserve">AVISO DE LICITAÇÃO TOMADA DE PREÇOS Nº 22/2022 </w:t>
      </w:r>
    </w:p>
    <w:p w14:paraId="4BE7D896" w14:textId="5B41F7BA" w:rsidR="00676344" w:rsidRDefault="006763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Contratação de empreitada de mão de obra com fornecimento de materiais e equipamentos visando a reforma/readequação da estrutura metálica da quadra poliesportiva, da malha e da bocha, no centro esportivo integrado dr. Aloysio Nunes Ferreira (Pinheirinho), conforme planilhas orçamentárias, cronograma </w:t>
      </w:r>
      <w:r w:rsidR="00B73582" w:rsidRPr="00FD75B0">
        <w:rPr>
          <w:rFonts w:asciiTheme="majorHAnsi" w:hAnsiTheme="majorHAnsi"/>
        </w:rPr>
        <w:t>físico</w:t>
      </w:r>
      <w:r w:rsidRPr="00FD75B0">
        <w:rPr>
          <w:rFonts w:asciiTheme="majorHAnsi" w:hAnsiTheme="majorHAnsi"/>
        </w:rPr>
        <w:t xml:space="preserve"> financeiro, e memorial descritivo anexo ao edital - sec. mun. de obras. Valor estimado: R$ 1.427.697,56 - Prazo de execução: 90 dias - Data Limite para recebimento dos envelopes contendo a habilitação e a proposta: 26/MAIO/2022 às 17:00 horas. Data da sessão pública de abertura dos envelopes: 27/MAIO/2022 às 08:30 horas - Local: Diretoria de Compras e contratos - 2º andar do Paço Municipal - Av. Alberto Andaló nº 3030. Outras informações: </w:t>
      </w:r>
      <w:hyperlink r:id="rId93" w:history="1">
        <w:r w:rsidR="00B73582" w:rsidRPr="00B83D9D">
          <w:rPr>
            <w:rStyle w:val="Hyperlink"/>
            <w:rFonts w:asciiTheme="majorHAnsi" w:hAnsiTheme="majorHAnsi"/>
          </w:rPr>
          <w:t>http://www.riopreto.sp.gov.br/PublicaLicitacao/Visitante.action</w:t>
        </w:r>
      </w:hyperlink>
      <w:r w:rsidR="00B73582">
        <w:rPr>
          <w:rFonts w:asciiTheme="majorHAnsi" w:hAnsiTheme="majorHAnsi"/>
        </w:rPr>
        <w:t xml:space="preserve">. </w:t>
      </w:r>
    </w:p>
    <w:p w14:paraId="4920A9FD" w14:textId="77777777" w:rsidR="00676344" w:rsidRDefault="006763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D4E3CC" w14:textId="77777777" w:rsidR="00B73582" w:rsidRPr="00B73582" w:rsidRDefault="00676344" w:rsidP="00F553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73582">
        <w:rPr>
          <w:rFonts w:asciiTheme="majorHAnsi" w:hAnsiTheme="majorHAnsi"/>
          <w:b/>
        </w:rPr>
        <w:t>AVISO DE LICITAÇÃO TOMADA DE PREÇOS Nº 21/2022</w:t>
      </w:r>
    </w:p>
    <w:p w14:paraId="05262621" w14:textId="790208F7" w:rsidR="00676344" w:rsidRDefault="006763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Contratação de empreitada de mão de obra com fornecimento de materiais visando a execução da obra de reforma/readequação da E.M. Pato Donald (rua Ipiranga, 963, B. Boa Vista), conforme planilhas orçamentárias, cronograma </w:t>
      </w:r>
      <w:r w:rsidR="00B73582" w:rsidRPr="00FD75B0">
        <w:rPr>
          <w:rFonts w:asciiTheme="majorHAnsi" w:hAnsiTheme="majorHAnsi"/>
        </w:rPr>
        <w:t>físico</w:t>
      </w:r>
      <w:r w:rsidRPr="00FD75B0">
        <w:rPr>
          <w:rFonts w:asciiTheme="majorHAnsi" w:hAnsiTheme="majorHAnsi"/>
        </w:rPr>
        <w:t xml:space="preserve"> financeiro, e memorial descritivo anexo ao edital - Sec. Mun. </w:t>
      </w:r>
      <w:r w:rsidR="00B73582" w:rsidRPr="00FD75B0">
        <w:rPr>
          <w:rFonts w:asciiTheme="majorHAnsi" w:hAnsiTheme="majorHAnsi"/>
        </w:rPr>
        <w:t>De</w:t>
      </w:r>
      <w:r w:rsidRPr="00FD75B0">
        <w:rPr>
          <w:rFonts w:asciiTheme="majorHAnsi" w:hAnsiTheme="majorHAnsi"/>
        </w:rPr>
        <w:t xml:space="preserve"> Educação. Valor estimado: R$ 1.486.564,61 - Prazo de execução: 300 dias - Data Limite para recebimento dos envelopes contendo a habilitação e a proposta: 25/MAIO/2022 às 17:00 horas. Data da sessão pública de abertura dos envelopes: 26/MAIO/2022 às 08:30 horas- Local: Diretoria de Compras e contratos - 2º andar do Paço Municipal - Av. Alberto Andaló nº 3030. Outras informações: </w:t>
      </w:r>
      <w:hyperlink r:id="rId94" w:history="1">
        <w:r w:rsidR="00B73582" w:rsidRPr="00B83D9D">
          <w:rPr>
            <w:rStyle w:val="Hyperlink"/>
            <w:rFonts w:asciiTheme="majorHAnsi" w:hAnsiTheme="majorHAnsi"/>
          </w:rPr>
          <w:t>http://www.riopreto.sp.gov.br/PublicaLicitacao/Visitante.action</w:t>
        </w:r>
      </w:hyperlink>
      <w:r w:rsidR="00B73582">
        <w:rPr>
          <w:rFonts w:asciiTheme="majorHAnsi" w:hAnsiTheme="majorHAnsi"/>
        </w:rPr>
        <w:t xml:space="preserve">. </w:t>
      </w:r>
    </w:p>
    <w:p w14:paraId="186CCE22" w14:textId="77777777" w:rsidR="00676344" w:rsidRDefault="006763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9AE2F8" w14:textId="77777777" w:rsidR="00B73582" w:rsidRPr="00B73582" w:rsidRDefault="00676344" w:rsidP="00F553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73582">
        <w:rPr>
          <w:rFonts w:asciiTheme="majorHAnsi" w:hAnsiTheme="majorHAnsi"/>
          <w:b/>
        </w:rPr>
        <w:t>AVISO DE LICITAÇÃO TOMADA DE PREÇOS Nº 23/2022</w:t>
      </w:r>
    </w:p>
    <w:p w14:paraId="77235482" w14:textId="74720D44" w:rsidR="00676344" w:rsidRDefault="006763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Contratação de empreitada de mão de obra com fornecimento de materiais e equipamentos visando a execução da obra de reforma de cobertura metálica e telhamento no parque ecológico Danilo Santos de Mirana (Av. Benedito Rodrigues Lisboa, 1300, Jd. São Francisco), conforme planilhas orçamentárias, cronograma </w:t>
      </w:r>
      <w:r w:rsidR="00B73582" w:rsidRPr="00FD75B0">
        <w:rPr>
          <w:rFonts w:asciiTheme="majorHAnsi" w:hAnsiTheme="majorHAnsi"/>
        </w:rPr>
        <w:t>físico</w:t>
      </w:r>
      <w:r w:rsidRPr="00FD75B0">
        <w:rPr>
          <w:rFonts w:asciiTheme="majorHAnsi" w:hAnsiTheme="majorHAnsi"/>
        </w:rPr>
        <w:t xml:space="preserve"> financeiro, e memorial descritivo anexo ao edital - sec. mun. </w:t>
      </w:r>
      <w:r w:rsidR="00B73582" w:rsidRPr="00FD75B0">
        <w:rPr>
          <w:rFonts w:asciiTheme="majorHAnsi" w:hAnsiTheme="majorHAnsi"/>
        </w:rPr>
        <w:t>De</w:t>
      </w:r>
      <w:r w:rsidRPr="00FD75B0">
        <w:rPr>
          <w:rFonts w:asciiTheme="majorHAnsi" w:hAnsiTheme="majorHAnsi"/>
        </w:rPr>
        <w:t xml:space="preserve"> educação. Valor estimado: R$ 230.000,20 - Prazo de execução: 90 dias - Data Limite para recebimento dos envelopes contendo a habilitação e a proposta: 31/MAIO/2022 às 17:00 horas. Data da sessão pública de abertura dos envelopes: 01/JUNHO/2022 às 08:30 horas - Local: Diretoria de Compras e contratos - 2º andar do Paço Municipal - Av. Alberto Andaló nº 3030. Outras informações: </w:t>
      </w:r>
      <w:hyperlink r:id="rId95" w:history="1">
        <w:r w:rsidR="00B73582" w:rsidRPr="00B83D9D">
          <w:rPr>
            <w:rStyle w:val="Hyperlink"/>
            <w:rFonts w:asciiTheme="majorHAnsi" w:hAnsiTheme="majorHAnsi"/>
          </w:rPr>
          <w:t>http://www.riopreto.sp.gov.br/PublicaLicitacao/Visitante.action</w:t>
        </w:r>
      </w:hyperlink>
      <w:r w:rsidR="00B73582">
        <w:rPr>
          <w:rFonts w:asciiTheme="majorHAnsi" w:hAnsiTheme="majorHAnsi"/>
        </w:rPr>
        <w:t xml:space="preserve">. </w:t>
      </w:r>
    </w:p>
    <w:p w14:paraId="212CA773" w14:textId="77777777" w:rsidR="00676344" w:rsidRDefault="006763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C1BC34" w14:textId="77777777" w:rsidR="00676344" w:rsidRDefault="006763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8E198A" w14:textId="5FAECFCE" w:rsidR="0007365C" w:rsidRPr="00B73582" w:rsidRDefault="00B73582" w:rsidP="00B7358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B73582">
        <w:rPr>
          <w:rFonts w:asciiTheme="majorHAnsi" w:hAnsiTheme="majorHAnsi"/>
          <w:b/>
        </w:rPr>
        <w:t>ESTADO DE SERGIPE</w:t>
      </w:r>
    </w:p>
    <w:p w14:paraId="33AE04F7" w14:textId="77777777" w:rsidR="0007365C" w:rsidRPr="00B73582" w:rsidRDefault="0007365C" w:rsidP="00F553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4511B31" w14:textId="77777777" w:rsidR="00B73582" w:rsidRDefault="00B73582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73582">
        <w:rPr>
          <w:rFonts w:asciiTheme="majorHAnsi" w:hAnsiTheme="majorHAnsi"/>
          <w:b/>
        </w:rPr>
        <w:t>PREFEITURA MUNICIPAL DE ARACAJU EMPRESA MUNICIPAL DE OBRAS E URBANIZAÇÃO - AVISO DE LICITAÇÃO CONCORRÊNCIA Nº 3/2022</w:t>
      </w:r>
      <w:r w:rsidR="00FC0C44" w:rsidRPr="00FD75B0">
        <w:rPr>
          <w:rFonts w:asciiTheme="majorHAnsi" w:hAnsiTheme="majorHAnsi"/>
        </w:rPr>
        <w:t xml:space="preserve"> </w:t>
      </w:r>
    </w:p>
    <w:p w14:paraId="2125A67F" w14:textId="168D1ACB" w:rsidR="00FC0C44" w:rsidRDefault="00FC0C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A Empresa Municipal de Obras e Urbanização - EMURB - (Aracaju/SE) vem através deste, tornar pública, a abertura do Procedimento Licitatório, sob a modalidade CONCORRÊNCIA Nº. 03/2022, que tem como Objeto a Execução de Obras para a Construção de 232 Unidades Habitacionais na Comunidade Mangabeiras, sendo 216 Unidades Habitacionais Padrão e 16 Unidades Habitacionais Acessiveis, nos Lotes 04, 05 e 06 - Bairro 17 de Março - Aracaju/SE. VALOR ESTIMADO: R$ 19.961.675,58 (Dezenove Milhões, Novecentos e Sessenta e Um Mil, Seiscentos e Setenta e Cinco Reais e Cinquenta e Oito Centavos). PRAZO DE EXECUÇÃO: 365 (Trezentos e Sessenta e Cinco) dias. REGÊNCIA LEGAL: Lei nº. 8.666/93 com suas alterações. RECURSOS ORÇAMENTARIOS PREVISTOS: Órgão: 27 SEMINFRA, Unidade Orçamentária: 27101 SEMINFRA, Função: 16 Habitação, </w:t>
      </w:r>
      <w:r w:rsidR="00B73582" w:rsidRPr="00FD75B0">
        <w:rPr>
          <w:rFonts w:asciiTheme="majorHAnsi" w:hAnsiTheme="majorHAnsi"/>
        </w:rPr>
        <w:t>Subfunção</w:t>
      </w:r>
      <w:r w:rsidRPr="00FD75B0">
        <w:rPr>
          <w:rFonts w:asciiTheme="majorHAnsi" w:hAnsiTheme="majorHAnsi"/>
        </w:rPr>
        <w:t xml:space="preserve">: 482 Habitação Urbana, Programa: 0012 Apoio as </w:t>
      </w:r>
      <w:r w:rsidR="00B73582" w:rsidRPr="00FD75B0">
        <w:rPr>
          <w:rFonts w:asciiTheme="majorHAnsi" w:hAnsiTheme="majorHAnsi"/>
        </w:rPr>
        <w:t>Políticas</w:t>
      </w:r>
      <w:r w:rsidRPr="00FD75B0">
        <w:rPr>
          <w:rFonts w:asciiTheme="majorHAnsi" w:hAnsiTheme="majorHAnsi"/>
        </w:rPr>
        <w:t xml:space="preserve"> </w:t>
      </w:r>
      <w:r w:rsidR="00B73582" w:rsidRPr="00FD75B0">
        <w:rPr>
          <w:rFonts w:asciiTheme="majorHAnsi" w:hAnsiTheme="majorHAnsi"/>
        </w:rPr>
        <w:t>Públicas</w:t>
      </w:r>
      <w:r w:rsidRPr="00FD75B0">
        <w:rPr>
          <w:rFonts w:asciiTheme="majorHAnsi" w:hAnsiTheme="majorHAnsi"/>
        </w:rPr>
        <w:t xml:space="preserve"> Municipais, Ação: 1046 Construção de Unidades Habitacionais Mangabeiras - PEGM P18, Natureza de Despesa: 44905100 Obras e Instalações, SubElemento: 44905103 Obras E/ou Edificações Para Uso Comum do Povo, Fonte: 17540000 Recursos de Operações de Crédito, SD 29/2022 e 33/2022, TCT nº. 09/2019 - SEMINFRA/EMURB e CF 0527395-32/2019 CAIXA/PMA. REALIZAÇÃO: 10/06/2022. HORÁRIO: 09:00 horas. LOCAL: Sede da Empresa Municipal de Obras e Urbanização - EMURB, localizada na Avenida Augusto Franco, nº. 3.340, Bairro Ponto Novo - Aracaju/SE. O Edital e seus Anexos poderão ser lidos/examinados e/ou obtidos, no horário das 08h às 13h e das 15h às 17h, de segunda a sexta-feira, no Setor de Licitações de Obras e Serviços de Engenharia no endereço acima. Serão também disponibilizados na página web, no endereço </w:t>
      </w:r>
      <w:hyperlink r:id="rId96" w:history="1">
        <w:r w:rsidR="00B73582" w:rsidRPr="00B83D9D">
          <w:rPr>
            <w:rStyle w:val="Hyperlink"/>
            <w:rFonts w:asciiTheme="majorHAnsi" w:hAnsiTheme="majorHAnsi"/>
          </w:rPr>
          <w:t>www.aracaju.se.gov.br/aracajucompras</w:t>
        </w:r>
      </w:hyperlink>
      <w:r w:rsidRPr="00FD75B0">
        <w:rPr>
          <w:rFonts w:asciiTheme="majorHAnsi" w:hAnsiTheme="majorHAnsi"/>
        </w:rPr>
        <w:t>.</w:t>
      </w:r>
      <w:r w:rsidR="00B73582">
        <w:rPr>
          <w:rFonts w:asciiTheme="majorHAnsi" w:hAnsiTheme="majorHAnsi"/>
        </w:rPr>
        <w:t xml:space="preserve"> </w:t>
      </w:r>
    </w:p>
    <w:p w14:paraId="20315F67" w14:textId="77777777" w:rsidR="00FC0C44" w:rsidRDefault="00FC0C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16D219" w14:textId="11E048AF" w:rsidR="00B73582" w:rsidRPr="00B73582" w:rsidRDefault="00B73582" w:rsidP="00F553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73582">
        <w:rPr>
          <w:rFonts w:asciiTheme="majorHAnsi" w:hAnsiTheme="majorHAnsi"/>
          <w:b/>
        </w:rPr>
        <w:t>AVISO DE LICITAÇÃO CONCORRÊNCIA Nº 4/2022</w:t>
      </w:r>
    </w:p>
    <w:p w14:paraId="1D3E60B6" w14:textId="285D7D7C" w:rsidR="00FC0C44" w:rsidRDefault="00FC0C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A Empresa Municipal de Obras e Urbanização - EMURB - (Aracaju/SE) vem através deste, tornar pública, a abertura do Procedimento Licitatório, sob a modalidade CONCORRÊNCIA Nº. 04/2022, que tem como Objeto a Execução de Obras para a Construção de 236 Unidades Habitacionais na Comunidade Mangabeiras, sendo 216 Unidades Habitacionais Padrão e 20 Unidades Habitacionais Acessíveis, nos Lotes 07, 08 e 09 - Bairro 17 de Março - Aracaju/SE. VALOR ESTIMADO: R$ 20.375.206,00 (Vinte Milhões Trezentos e Setenta e Cinco Mil e Duzentos e Seis Reais). PRAZO DE EXECUÇÃO: 365 (Trezentos e Sessenta e Cinco) dias. REGÊNCIA LEGAL: Lei nº. 8.666/93 com suas alterações. RECURSOS ORÇAMENTARIOS PREVISTOS: Órgão: 27 SEMINFRA, Unidade Orçamentária: 27101 SEMINFRA, Função: 16 Habitação, </w:t>
      </w:r>
      <w:r w:rsidR="00B73582" w:rsidRPr="00FD75B0">
        <w:rPr>
          <w:rFonts w:asciiTheme="majorHAnsi" w:hAnsiTheme="majorHAnsi"/>
        </w:rPr>
        <w:t>Subfunção</w:t>
      </w:r>
      <w:r w:rsidRPr="00FD75B0">
        <w:rPr>
          <w:rFonts w:asciiTheme="majorHAnsi" w:hAnsiTheme="majorHAnsi"/>
        </w:rPr>
        <w:t xml:space="preserve">: 482 Habitação Urbana, Programa: 0012 Apoio as Políticas </w:t>
      </w:r>
      <w:r w:rsidR="00B73582" w:rsidRPr="00FD75B0">
        <w:rPr>
          <w:rFonts w:asciiTheme="majorHAnsi" w:hAnsiTheme="majorHAnsi"/>
        </w:rPr>
        <w:t>Públicas</w:t>
      </w:r>
      <w:r w:rsidRPr="00FD75B0">
        <w:rPr>
          <w:rFonts w:asciiTheme="majorHAnsi" w:hAnsiTheme="majorHAnsi"/>
        </w:rPr>
        <w:t xml:space="preserve"> Municipais, Ação: 1046 Construção de Unidades Habitacionais Mangabeiras - PEGM P18, Natureza de Despesa: 44905100 Obras e Instalações, SubElemento: 44905103 Obras E/ou Edificações Para Uso Comum do Povo, Fonte: 17540000 Recursos de Operações de Crédito, SD 30/2022 e 34/2022, TCT nº. 09/2019 - SEMINFRA/EMURB e CF 0527395-32/2019 CAIXA/PMA. REALIZAÇÃO: 13/06/2022. HORÁRIO: 09:00 horas. LOCAL: Sede da Empresa Municipal de Obras e Urbanização - EMURB, localizada na Avenida Augusto Franco, nº. 3.340, Bairro Ponto Novo - Aracaju/SE. O Edital e seus Anexos poderão ser lidos/examinados e/ou obtidos, no horário das 08h às 13h e das 15h às 17h, de segunda a sexta-feira, no Setor de Licitações de Obras e Serviços de Engenharia no endereço acima. Serão também disponibilizados na página web, no endereço </w:t>
      </w:r>
      <w:hyperlink r:id="rId97" w:history="1">
        <w:r w:rsidR="00B73582" w:rsidRPr="00B83D9D">
          <w:rPr>
            <w:rStyle w:val="Hyperlink"/>
            <w:rFonts w:asciiTheme="majorHAnsi" w:hAnsiTheme="majorHAnsi"/>
          </w:rPr>
          <w:t>www.aracaju.se.gov.br/aracajucompras</w:t>
        </w:r>
      </w:hyperlink>
      <w:r w:rsidR="00B73582">
        <w:rPr>
          <w:rFonts w:asciiTheme="majorHAnsi" w:hAnsiTheme="majorHAnsi"/>
        </w:rPr>
        <w:t xml:space="preserve">. </w:t>
      </w:r>
    </w:p>
    <w:p w14:paraId="10E2147D" w14:textId="77777777" w:rsidR="00FC0C44" w:rsidRDefault="00FC0C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7017B7" w14:textId="77777777" w:rsidR="00B73582" w:rsidRDefault="00B73582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73582">
        <w:rPr>
          <w:rFonts w:asciiTheme="majorHAnsi" w:hAnsiTheme="majorHAnsi"/>
          <w:b/>
        </w:rPr>
        <w:t>AVISO DE LICITAÇÃO CONCORRÊNCIA Nº 5/2022</w:t>
      </w:r>
      <w:r w:rsidRPr="00FD75B0">
        <w:rPr>
          <w:rFonts w:asciiTheme="majorHAnsi" w:hAnsiTheme="majorHAnsi"/>
        </w:rPr>
        <w:t xml:space="preserve"> </w:t>
      </w:r>
    </w:p>
    <w:p w14:paraId="7F1F84FF" w14:textId="3A9AF002" w:rsidR="00FC0C44" w:rsidRDefault="00FC0C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A Empresa Municipal de Obras e Urbanização - EMURB - (Aracaju/SE) vem através deste, tornar pública, a abertura do Procedimento Licitatório, sob a modalidade CONCORRÊNCIA Nº. 05/2022, que tem como Objeto a Execução de Obras para a Construção de 376 Unidades Habitacionais na Comunidade Mangabeiras, sendo 352 Unidades Habitacionais Padrão e 24 Unidades Habitacionais Acessíveis, nos Lotes 01, 02 e 03 - Bairro 17 de Março - Aracaju/SE. VALOR ESTIMADO: R$ 32.074.208,61 (Trinta e Dois Milhões, Setenta e Quatro Mil, Duzentos e Oito Reais e Sessenta e Um Centavos). PRAZO DE EXECUÇÃO: 365 (Trezentos e Sessenta e Cinco) dias. REGÊNCIA LEGAL: Lei nº. 8.666/93 com suas alterações. RECURSOS ORÇAMENTARIOS PREVISTOS: Órgão: 27 SEMINFRA, Unidade Orçamentária: 27101 SEMINFRA, Função: 16 Habitação, </w:t>
      </w:r>
      <w:r w:rsidR="00B73582" w:rsidRPr="00FD75B0">
        <w:rPr>
          <w:rFonts w:asciiTheme="majorHAnsi" w:hAnsiTheme="majorHAnsi"/>
        </w:rPr>
        <w:t>Subfunção</w:t>
      </w:r>
      <w:r w:rsidRPr="00FD75B0">
        <w:rPr>
          <w:rFonts w:asciiTheme="majorHAnsi" w:hAnsiTheme="majorHAnsi"/>
        </w:rPr>
        <w:t xml:space="preserve">: 482 Habitação Urbana, Programa: 0012 Apoio as Políticas </w:t>
      </w:r>
      <w:r w:rsidR="00B73582" w:rsidRPr="00FD75B0">
        <w:rPr>
          <w:rFonts w:asciiTheme="majorHAnsi" w:hAnsiTheme="majorHAnsi"/>
        </w:rPr>
        <w:t>Públicas</w:t>
      </w:r>
      <w:r w:rsidRPr="00FD75B0">
        <w:rPr>
          <w:rFonts w:asciiTheme="majorHAnsi" w:hAnsiTheme="majorHAnsi"/>
        </w:rPr>
        <w:t xml:space="preserve"> Municipais, Ação: 1046 Construção de Unidades Habitacionais Mangabeiras - PEGM P18, Natureza de Despesa: 44905100 Obras e Instalações, SubElemento: 44905103 Obras E/ou Edificações Para Uso Comum do Povo, Fonte: 17540000 Recursos de Operações de Crédito, SD 28/2022 e 32/2022, TCT nº. 09/2019 - SEMINFRA/EMURB e CF 0527395-32/2019 CAIXA/PMA. REALIZAÇÃO: 14/06/2022. HORÁRIO: 09:00 horas. LOCAL: Sede da Empresa Municipal de Obras e Urbanização - EMURB, localizada na Avenida Augusto Franco, nº. 3.340, Bairro Ponto Novo - Aracaju/SE. O Edital e seus Anexos poderão ser lidos/examinados e/ou obtidos, no horário das 08h às 13h e das 15h às 17h, de segunda a sexta-feira, no Setor de Licitações de Obras e Serviços de Engenharia no endereço acima. Serão também disponibilizados na página web, no endereço </w:t>
      </w:r>
      <w:hyperlink r:id="rId98" w:history="1">
        <w:r w:rsidR="00B73582" w:rsidRPr="00B83D9D">
          <w:rPr>
            <w:rStyle w:val="Hyperlink"/>
            <w:rFonts w:asciiTheme="majorHAnsi" w:hAnsiTheme="majorHAnsi"/>
          </w:rPr>
          <w:t>www.aracaju.se.gov.br/aracajucompras</w:t>
        </w:r>
      </w:hyperlink>
      <w:r w:rsidRPr="00FD75B0">
        <w:rPr>
          <w:rFonts w:asciiTheme="majorHAnsi" w:hAnsiTheme="majorHAnsi"/>
        </w:rPr>
        <w:t>.</w:t>
      </w:r>
      <w:r w:rsidR="00B73582">
        <w:rPr>
          <w:rFonts w:asciiTheme="majorHAnsi" w:hAnsiTheme="majorHAnsi"/>
        </w:rPr>
        <w:t xml:space="preserve"> </w:t>
      </w:r>
    </w:p>
    <w:p w14:paraId="773E3075" w14:textId="77777777" w:rsidR="00FC0C44" w:rsidRDefault="00FC0C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0BA268" w14:textId="34A721A2" w:rsidR="00B73582" w:rsidRPr="00B73582" w:rsidRDefault="00B73582" w:rsidP="00FC0C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73582">
        <w:rPr>
          <w:rFonts w:asciiTheme="majorHAnsi" w:hAnsiTheme="majorHAnsi"/>
          <w:b/>
        </w:rPr>
        <w:t xml:space="preserve">AVISO DE LICITAÇÃO CONCORRÊNCIA Nº 6/2022 </w:t>
      </w:r>
    </w:p>
    <w:p w14:paraId="39953687" w14:textId="526068CD" w:rsidR="00FC0C44" w:rsidRDefault="00FC0C44" w:rsidP="00FC0C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A Empresa Municipal de Obras e Urbanização - EMURB - (Aracaju/SE) vem através deste, tornar pública, a abertura do Procedimento Licitatório, sob a modalidade CONCORRÊNCIA Nº. 06/2022, que tem como Objeto a Execução de Obras para a Construção de 244 Unidades Habitacionais na Comunidade Mangabeiras, sendo 232 Unidades Habitacionais Padrão e 12 Unidades Habitacionais Acessíveis, nos Lotes 13, 14 e 15 - Bairro 17 de Março - Aracaju/SE. VALOR ESTIMADO: R$ 21.023.802,65 (Vinte e Um Milhões, Vinte e Três Mil, Oitocentos e Dois Reais e Sessenta e Cinco Centavos). PRAZO DE EXECUÇÃO: 365 (Trezentos e Sessenta e Cinco) dias. REGÊNCIA LEGAL: Lei nº. 8.666/93 com suas alterações. RECURSOS ORÇAMENTARIOS PREVISTOS: Órgão: 27 SEMINFRA, Unidade Orçamentária: 27101 SEMINFRA, Função: 16 Habitação, </w:t>
      </w:r>
      <w:r w:rsidR="00B73582" w:rsidRPr="00FD75B0">
        <w:rPr>
          <w:rFonts w:asciiTheme="majorHAnsi" w:hAnsiTheme="majorHAnsi"/>
        </w:rPr>
        <w:t>Subfunção</w:t>
      </w:r>
      <w:r w:rsidRPr="00FD75B0">
        <w:rPr>
          <w:rFonts w:asciiTheme="majorHAnsi" w:hAnsiTheme="majorHAnsi"/>
        </w:rPr>
        <w:t xml:space="preserve">: 482 Habitação Urbana, Programa: 0012 Apoio as Políticas </w:t>
      </w:r>
      <w:r w:rsidR="00B73582" w:rsidRPr="00FD75B0">
        <w:rPr>
          <w:rFonts w:asciiTheme="majorHAnsi" w:hAnsiTheme="majorHAnsi"/>
        </w:rPr>
        <w:t>Públicas</w:t>
      </w:r>
      <w:r w:rsidRPr="00FD75B0">
        <w:rPr>
          <w:rFonts w:asciiTheme="majorHAnsi" w:hAnsiTheme="majorHAnsi"/>
        </w:rPr>
        <w:t xml:space="preserve"> Municipais, Ação: 1046 Construção de Unidades Habitacionais Mangabeiras - PEGM P18, Natureza de Despesa: 44905100 Obras e Instalações, SubElemento: 44905103 Obras E/ou Edificações Para Uso Comum do Povo, Fonte: 17540000 Recursos de Operações de Crédito, SD 36/2022, TCT nº. 09/2019 - SEMINFRA/EMURB e CF 0527395-32/2019 CAIXA/PMA. REALIZAÇÃO: 15/06/2022. HORÁRIO: 09:00 horas. LOCAL: Sede da Empresa Municipal de Obras e Urbanização - EMURB, localizada na Avenida Augusto Franco, nº. 3.340, Bairro Ponto Novo - Aracaju/SE. O Edital e seus Anexos poderão ser lidos/examinados e/ou obtidos, no horário das 08h às 13h e das 15h às 17h, de segunda a sexta-feira, no Setor de Licitações de Obras e Serviços de Engenharia no endereço acima. Serão também disponibilizados na página web, no endereço </w:t>
      </w:r>
      <w:hyperlink r:id="rId99" w:history="1">
        <w:r w:rsidR="00B73582" w:rsidRPr="00B83D9D">
          <w:rPr>
            <w:rStyle w:val="Hyperlink"/>
            <w:rFonts w:asciiTheme="majorHAnsi" w:hAnsiTheme="majorHAnsi"/>
          </w:rPr>
          <w:t>www.aracaju.se.gov.br/aracajucompras</w:t>
        </w:r>
      </w:hyperlink>
      <w:r w:rsidRPr="00FD75B0">
        <w:rPr>
          <w:rFonts w:asciiTheme="majorHAnsi" w:hAnsiTheme="majorHAnsi"/>
        </w:rPr>
        <w:t>.</w:t>
      </w:r>
      <w:r w:rsidR="00B73582">
        <w:rPr>
          <w:rFonts w:asciiTheme="majorHAnsi" w:hAnsiTheme="majorHAnsi"/>
        </w:rPr>
        <w:t xml:space="preserve"> </w:t>
      </w:r>
    </w:p>
    <w:p w14:paraId="2C59B4AF" w14:textId="77777777" w:rsidR="00FC0C44" w:rsidRDefault="00FC0C44" w:rsidP="00FC0C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C329B4" w14:textId="43734D7A" w:rsidR="00B73582" w:rsidRPr="00B73582" w:rsidRDefault="00B73582" w:rsidP="00FC0C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73582">
        <w:rPr>
          <w:rFonts w:asciiTheme="majorHAnsi" w:hAnsiTheme="majorHAnsi"/>
          <w:b/>
        </w:rPr>
        <w:t xml:space="preserve">AVISO DE LICITAÇÃO CONCORRÊNCIA Nº 7/2022 </w:t>
      </w:r>
    </w:p>
    <w:p w14:paraId="188AC7B3" w14:textId="7BFFE109" w:rsidR="00FC0C44" w:rsidRDefault="00FC0C44" w:rsidP="00FC0C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75B0">
        <w:rPr>
          <w:rFonts w:asciiTheme="majorHAnsi" w:hAnsiTheme="majorHAnsi"/>
        </w:rPr>
        <w:t xml:space="preserve">A Empresa Municipal de Obras e Urbanização - EMURB - (Aracaju/SE) vem através deste, tornar pública, a abertura do Procedimento Licitatório, sob a modalidade CONCORRÊNCIA Nº. 07/2022, que tem como Objeto a Execução de Obras para a Construção de 232 Unidades Habitacionais na Comunidade Mangabeiras, sendo 216 Unidades Habitacionais Padrão e 16 Unidades Habitacionais Acessíveis, nos Lotes 10, 11 e 12 - Bairro 17 de Março - Aracaju/SE. VALOR ESTIMADO: R$ 20.012.303,17 (Vinte Milhões, Doze Mil, Trezentos e Três Reais e Dezessete Centavos). PRAZO DE EXECUÇÃO: 365 (Trezentos e Sessenta e Cinco) dias. REGÊNCIA LEGAL: Lei nº. 8.666/93 com suas alterações. RECURSOS ORÇAMENTARIOS PREVISTOS: Órgão: 27 SEMINFRA, Unidade Orçamentária: 27101 SEMINFRA, Função: 16 Habitação, </w:t>
      </w:r>
      <w:r w:rsidR="00B73582" w:rsidRPr="00FD75B0">
        <w:rPr>
          <w:rFonts w:asciiTheme="majorHAnsi" w:hAnsiTheme="majorHAnsi"/>
        </w:rPr>
        <w:t>Subfunção</w:t>
      </w:r>
      <w:r w:rsidRPr="00FD75B0">
        <w:rPr>
          <w:rFonts w:asciiTheme="majorHAnsi" w:hAnsiTheme="majorHAnsi"/>
        </w:rPr>
        <w:t xml:space="preserve">: 482 Habitação Urbana, Programa: 0012 Apoio as Políticas </w:t>
      </w:r>
      <w:r w:rsidR="00B73582" w:rsidRPr="00FD75B0">
        <w:rPr>
          <w:rFonts w:asciiTheme="majorHAnsi" w:hAnsiTheme="majorHAnsi"/>
        </w:rPr>
        <w:t>Públicas</w:t>
      </w:r>
      <w:r w:rsidRPr="00FD75B0">
        <w:rPr>
          <w:rFonts w:asciiTheme="majorHAnsi" w:hAnsiTheme="majorHAnsi"/>
        </w:rPr>
        <w:t xml:space="preserve"> Municipais, Ação: 1046 Construção de Unidades Habitacionais Mangabeiras - PEGM P18, Natureza de Despesa: 44905100 Obras e Instalações, SubElemento: 44905103 Obras E/ou Edificações Para Uso Comum do Povo, Fonte: 17540000 Recursos de Operações de Crédito, SD 35/2022, TCT nº. 09/2019 - SEMINFRA/EMURB e CF 0527395-32/2019 CAIXA/</w:t>
      </w:r>
      <w:r w:rsidR="00B73582" w:rsidRPr="00FD75B0">
        <w:rPr>
          <w:rFonts w:asciiTheme="majorHAnsi" w:hAnsiTheme="majorHAnsi"/>
        </w:rPr>
        <w:t>PMA.</w:t>
      </w:r>
      <w:r w:rsidRPr="00FD75B0">
        <w:rPr>
          <w:rFonts w:asciiTheme="majorHAnsi" w:hAnsiTheme="majorHAnsi"/>
        </w:rPr>
        <w:t xml:space="preserve"> REALIZAÇÃO: 20/06/2022. HORÁRIO: 09:00 horas. LOCAL: Sede da Empresa Municipal de Obras e Urbanização - EMURB, localizada na Avenida Augusto Franco, nº. 3.340, Bairro Ponto Novo - Aracaju/SE. O Edital e seus Anexos poderão ser lidos/examinados e/ou obtidos, no horário das 08h às 13h e das 15h às 17h, de segunda a sexta-feira, no Setor de Licitações de Obras e Serviços de Engenharia no endereço acima. Serão também disponibilizados na página web, no endereço </w:t>
      </w:r>
      <w:hyperlink r:id="rId100" w:history="1">
        <w:r w:rsidR="00B73582" w:rsidRPr="00B83D9D">
          <w:rPr>
            <w:rStyle w:val="Hyperlink"/>
            <w:rFonts w:asciiTheme="majorHAnsi" w:hAnsiTheme="majorHAnsi"/>
          </w:rPr>
          <w:t>www.aracaju.se.gov.br/aracajucompras</w:t>
        </w:r>
      </w:hyperlink>
      <w:r w:rsidRPr="00FD75B0">
        <w:rPr>
          <w:rFonts w:asciiTheme="majorHAnsi" w:hAnsiTheme="majorHAnsi"/>
        </w:rPr>
        <w:t>.</w:t>
      </w:r>
      <w:r w:rsidR="00B73582">
        <w:rPr>
          <w:rFonts w:asciiTheme="majorHAnsi" w:hAnsiTheme="majorHAnsi"/>
        </w:rPr>
        <w:t xml:space="preserve"> </w:t>
      </w:r>
    </w:p>
    <w:p w14:paraId="7D10D52B" w14:textId="77777777" w:rsidR="00FC0C44" w:rsidRDefault="00FC0C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CED586" w14:textId="77777777" w:rsidR="00FC0C44" w:rsidRDefault="00FC0C44" w:rsidP="00F553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F0CBA0" w14:textId="004A6A91" w:rsidR="00F05FD3" w:rsidRPr="00497D44" w:rsidRDefault="00F05FD3" w:rsidP="00F95DCC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F660C8E" wp14:editId="672E43F0">
            <wp:extent cx="6840855" cy="1072515"/>
            <wp:effectExtent l="0" t="0" r="0" b="0"/>
            <wp:docPr id="3" name="Imagem 3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FD3" w:rsidRPr="00497D44" w:rsidSect="001042F4">
      <w:headerReference w:type="default" r:id="rId103"/>
      <w:footerReference w:type="default" r:id="rId10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C2A4D" w14:textId="77777777" w:rsidR="00B000B9" w:rsidRDefault="00B000B9">
      <w:r>
        <w:separator/>
      </w:r>
    </w:p>
  </w:endnote>
  <w:endnote w:type="continuationSeparator" w:id="0">
    <w:p w14:paraId="5AB7E4EC" w14:textId="77777777" w:rsidR="00B000B9" w:rsidRDefault="00B00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B000B9" w:rsidRPr="00FE1850" w:rsidRDefault="00B000B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B000B9" w:rsidRDefault="00B000B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B000B9" w:rsidRPr="001042F4" w:rsidRDefault="00B000B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000B9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B000B9" w:rsidRDefault="00B000B9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B000B9" w:rsidRPr="001042F4" w:rsidRDefault="00B000B9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B000B9" w:rsidRDefault="00B000B9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B000B9" w:rsidRDefault="00B000B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B000B9" w:rsidRDefault="00B000B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B000B9" w:rsidRDefault="00B000B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B000B9" w:rsidRDefault="00B000B9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B000B9" w:rsidRPr="18102E9A" w:rsidRDefault="00B000B9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95F46" w14:textId="77777777" w:rsidR="00B000B9" w:rsidRDefault="00B000B9">
      <w:r>
        <w:separator/>
      </w:r>
    </w:p>
  </w:footnote>
  <w:footnote w:type="continuationSeparator" w:id="0">
    <w:p w14:paraId="2D62545D" w14:textId="77777777" w:rsidR="00B000B9" w:rsidRDefault="00B000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B000B9" w:rsidRDefault="00B000B9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4988447" w:rsidR="00B000B9" w:rsidRPr="20774586" w:rsidRDefault="00903AAB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 w:rsidR="00B000B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/05/2022 - EdiçÃo nº 77 P</w:t>
                          </w:r>
                          <w:r w:rsidR="00B000B9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000B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000B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000B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21</w:t>
                          </w:r>
                          <w:r w:rsidR="00B000B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4988447" w:rsidR="00B000B9" w:rsidRPr="20774586" w:rsidRDefault="00903AAB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10</w:t>
                    </w:r>
                    <w:r w:rsidR="00B000B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/05/2022 - EdiçÃo nº 77 P</w:t>
                    </w:r>
                    <w:r w:rsidR="00B000B9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000B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000B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000B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21</w:t>
                    </w:r>
                    <w:r w:rsidR="00B000B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27"/>
  </w:num>
  <w:num w:numId="4">
    <w:abstractNumId w:val="16"/>
  </w:num>
  <w:num w:numId="5">
    <w:abstractNumId w:val="13"/>
  </w:num>
  <w:num w:numId="6">
    <w:abstractNumId w:val="13"/>
  </w:num>
  <w:num w:numId="7">
    <w:abstractNumId w:val="17"/>
  </w:num>
  <w:num w:numId="8">
    <w:abstractNumId w:val="15"/>
  </w:num>
  <w:num w:numId="9">
    <w:abstractNumId w:val="21"/>
  </w:num>
  <w:num w:numId="10">
    <w:abstractNumId w:val="31"/>
  </w:num>
  <w:num w:numId="11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5C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481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5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4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E8E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1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BF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15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63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290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B81"/>
    <w:rsid w:val="00343B85"/>
    <w:rsid w:val="00343CCF"/>
    <w:rsid w:val="00343CF5"/>
    <w:rsid w:val="00343D17"/>
    <w:rsid w:val="00343D29"/>
    <w:rsid w:val="00343E4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CD9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4F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9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36F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9AB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54F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6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A0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B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8B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2D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3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73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ABE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87F2A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CCF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79"/>
    <w:rsid w:val="005F39DB"/>
    <w:rsid w:val="005F3A09"/>
    <w:rsid w:val="005F3A8D"/>
    <w:rsid w:val="005F3ACA"/>
    <w:rsid w:val="005F3BBF"/>
    <w:rsid w:val="005F3D23"/>
    <w:rsid w:val="005F3D66"/>
    <w:rsid w:val="005F3D83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7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AD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5E3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04B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44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67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3EC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5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2B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45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C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55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4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47"/>
    <w:rsid w:val="007A3751"/>
    <w:rsid w:val="007A37E7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BD"/>
    <w:rsid w:val="007D5237"/>
    <w:rsid w:val="007D52D8"/>
    <w:rsid w:val="007D5418"/>
    <w:rsid w:val="007D55CF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70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CA9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AB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E46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75"/>
    <w:rsid w:val="009E36B4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6"/>
    <w:rsid w:val="00A17B1B"/>
    <w:rsid w:val="00A17B89"/>
    <w:rsid w:val="00A17C12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39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8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195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F3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B9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5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05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6EA"/>
    <w:rsid w:val="00B426ED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A6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82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981"/>
    <w:rsid w:val="00B94A3C"/>
    <w:rsid w:val="00B94A60"/>
    <w:rsid w:val="00B94AA9"/>
    <w:rsid w:val="00B94AB7"/>
    <w:rsid w:val="00B94ACB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7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57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95C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2C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3FB2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5A6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3A9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C21"/>
    <w:rsid w:val="00C85C3B"/>
    <w:rsid w:val="00C85D36"/>
    <w:rsid w:val="00C85D6B"/>
    <w:rsid w:val="00C85E66"/>
    <w:rsid w:val="00C85EA0"/>
    <w:rsid w:val="00C85EAE"/>
    <w:rsid w:val="00C85ED3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11"/>
    <w:rsid w:val="00CD46FC"/>
    <w:rsid w:val="00CD4761"/>
    <w:rsid w:val="00CD47AF"/>
    <w:rsid w:val="00CD47B7"/>
    <w:rsid w:val="00CD480E"/>
    <w:rsid w:val="00CD4844"/>
    <w:rsid w:val="00CD48BC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D48"/>
    <w:rsid w:val="00CF0F16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8D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DA"/>
    <w:rsid w:val="00D670E7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9C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BFF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BF"/>
    <w:rsid w:val="00D96B30"/>
    <w:rsid w:val="00D96B4F"/>
    <w:rsid w:val="00D96BEB"/>
    <w:rsid w:val="00D96C31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73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D6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B5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EF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01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30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EE7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2E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3A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DF"/>
    <w:rsid w:val="00F56474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38D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91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C44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62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5B0"/>
    <w:rsid w:val="00FD767D"/>
    <w:rsid w:val="00FD76D5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A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contratositabira@yahoo.com.br" TargetMode="External"/><Relationship Id="rId21" Type="http://schemas.openxmlformats.org/officeDocument/2006/relationships/hyperlink" Target="http://www.coqueiral.mg.gov.br" TargetMode="External"/><Relationship Id="rId42" Type="http://schemas.openxmlformats.org/officeDocument/2006/relationships/hyperlink" Target="http://www.prefeituramonjolos.mg.gov.br" TargetMode="External"/><Relationship Id="rId47" Type="http://schemas.openxmlformats.org/officeDocument/2006/relationships/hyperlink" Target="http://www.novalima.mg.gov.br" TargetMode="External"/><Relationship Id="rId63" Type="http://schemas.openxmlformats.org/officeDocument/2006/relationships/hyperlink" Target="mailto:licitacaosjp@gmail.com" TargetMode="External"/><Relationship Id="rId68" Type="http://schemas.openxmlformats.org/officeDocument/2006/relationships/hyperlink" Target="http://www.prefeituraunai.mg.gov.br" TargetMode="External"/><Relationship Id="rId84" Type="http://schemas.openxmlformats.org/officeDocument/2006/relationships/hyperlink" Target="http://www.portaldecompras.sc.gov.br" TargetMode="External"/><Relationship Id="rId89" Type="http://schemas.openxmlformats.org/officeDocument/2006/relationships/hyperlink" Target="http://www.riopreto.sp.gov.br/PublicaLicitacao/Visitante.action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licitacao.varzelandia@gmail.com" TargetMode="External"/><Relationship Id="rId92" Type="http://schemas.openxmlformats.org/officeDocument/2006/relationships/hyperlink" Target="http://www.riopreto.sp.gov.br/PublicaLicitacao/Visitante.actio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mcapelinha.mg.gov.br" TargetMode="External"/><Relationship Id="rId29" Type="http://schemas.openxmlformats.org/officeDocument/2006/relationships/hyperlink" Target="http://www.itamarandiba.mg.gov.br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www.licitacoes-e.com.br" TargetMode="External"/><Relationship Id="rId32" Type="http://schemas.openxmlformats.org/officeDocument/2006/relationships/hyperlink" Target="http://www.itauna.mg.gov.br" TargetMode="External"/><Relationship Id="rId37" Type="http://schemas.openxmlformats.org/officeDocument/2006/relationships/hyperlink" Target="mailto:licita&#231;&#227;o@juatuba.mg.gov.br" TargetMode="External"/><Relationship Id="rId40" Type="http://schemas.openxmlformats.org/officeDocument/2006/relationships/hyperlink" Target="mailto:e-maillicitacao@manhuacu.mg.gov.br" TargetMode="External"/><Relationship Id="rId45" Type="http://schemas.openxmlformats.org/officeDocument/2006/relationships/hyperlink" Target="mailto:eengenharia@muzambinho.mg.gov.br" TargetMode="External"/><Relationship Id="rId53" Type="http://schemas.openxmlformats.org/officeDocument/2006/relationships/hyperlink" Target="http://www.pocosdecaldas.mg.gov.br" TargetMode="External"/><Relationship Id="rId58" Type="http://schemas.openxmlformats.org/officeDocument/2006/relationships/hyperlink" Target="mailto:licitacao@saogoncalodoabaete.mg.gov.br" TargetMode="External"/><Relationship Id="rId66" Type="http://schemas.openxmlformats.org/officeDocument/2006/relationships/hyperlink" Target="http://serraazuldeminas.mg.gov.br/" TargetMode="External"/><Relationship Id="rId74" Type="http://schemas.openxmlformats.org/officeDocument/2006/relationships/hyperlink" Target="mailto:cpl@infra.ba.gov.br" TargetMode="External"/><Relationship Id="rId79" Type="http://schemas.openxmlformats.org/officeDocument/2006/relationships/hyperlink" Target="https://pregaobanrisul.com.br/editais/0085_2021/284703" TargetMode="External"/><Relationship Id="rId87" Type="http://schemas.openxmlformats.org/officeDocument/2006/relationships/hyperlink" Target="http://www.ourinhos.sp.gov.br" TargetMode="External"/><Relationship Id="rId102" Type="http://schemas.openxmlformats.org/officeDocument/2006/relationships/image" Target="media/image3.jpg"/><Relationship Id="rId5" Type="http://schemas.openxmlformats.org/officeDocument/2006/relationships/webSettings" Target="webSettings.xml"/><Relationship Id="rId61" Type="http://schemas.openxmlformats.org/officeDocument/2006/relationships/hyperlink" Target="mailto:licitacaosjp@gmail.com" TargetMode="External"/><Relationship Id="rId82" Type="http://schemas.openxmlformats.org/officeDocument/2006/relationships/hyperlink" Target="mailto:delic@corsan.com.br" TargetMode="External"/><Relationship Id="rId90" Type="http://schemas.openxmlformats.org/officeDocument/2006/relationships/hyperlink" Target="http://www.riopreto.sp.gov.br/PublicaLicitacao/Visitante.action" TargetMode="External"/><Relationship Id="rId95" Type="http://schemas.openxmlformats.org/officeDocument/2006/relationships/hyperlink" Target="http://www.riopreto.sp.gov.br/PublicaLicitacao/Visitante.action" TargetMode="External"/><Relationship Id="rId19" Type="http://schemas.openxmlformats.org/officeDocument/2006/relationships/hyperlink" Target="http://www.comercinho.mg.gov.br" TargetMode="External"/><Relationship Id="rId14" Type="http://schemas.openxmlformats.org/officeDocument/2006/relationships/hyperlink" Target="mailto:licitacao@canaverde.mg.gov.br" TargetMode="External"/><Relationship Id="rId22" Type="http://schemas.openxmlformats.org/officeDocument/2006/relationships/hyperlink" Target="mailto:licitacaodomcavati@gmail.com" TargetMode="External"/><Relationship Id="rId27" Type="http://schemas.openxmlformats.org/officeDocument/2006/relationships/hyperlink" Target="http://www.itabirito.mg.gov.br" TargetMode="External"/><Relationship Id="rId30" Type="http://schemas.openxmlformats.org/officeDocument/2006/relationships/hyperlink" Target="mailto:licitacao@itamarandiba.mg.gov.br" TargetMode="External"/><Relationship Id="rId35" Type="http://schemas.openxmlformats.org/officeDocument/2006/relationships/hyperlink" Target="http://www.itauna.mg.gov.br" TargetMode="External"/><Relationship Id="rId43" Type="http://schemas.openxmlformats.org/officeDocument/2006/relationships/hyperlink" Target="http://www.muzambinho.mg.gov.br" TargetMode="External"/><Relationship Id="rId48" Type="http://schemas.openxmlformats.org/officeDocument/2006/relationships/hyperlink" Target="http://www.perdizes.mg.gov.br" TargetMode="External"/><Relationship Id="rId56" Type="http://schemas.openxmlformats.org/officeDocument/2006/relationships/hyperlink" Target="mailto:licitacaopmpv@pontodosvolantes.mg.gov.br" TargetMode="External"/><Relationship Id="rId64" Type="http://schemas.openxmlformats.org/officeDocument/2006/relationships/hyperlink" Target="http://www.sjparaiso.mg.gov.br" TargetMode="External"/><Relationship Id="rId69" Type="http://schemas.openxmlformats.org/officeDocument/2006/relationships/hyperlink" Target="http://www.varzelandia.mg.gov.br" TargetMode="External"/><Relationship Id="rId77" Type="http://schemas.openxmlformats.org/officeDocument/2006/relationships/hyperlink" Target="http://www.vilavelha.es.gov.br/licitacoes" TargetMode="External"/><Relationship Id="rId100" Type="http://schemas.openxmlformats.org/officeDocument/2006/relationships/hyperlink" Target="http://www.aracaju.se.gov.br/aracajucompras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pirapora.mg.gov.br/licitacoes" TargetMode="External"/><Relationship Id="rId72" Type="http://schemas.openxmlformats.org/officeDocument/2006/relationships/hyperlink" Target="mailto:licitacao.varzelandia@gmail.com" TargetMode="External"/><Relationship Id="rId80" Type="http://schemas.openxmlformats.org/officeDocument/2006/relationships/hyperlink" Target="mailto:delic@corsan.com.br" TargetMode="External"/><Relationship Id="rId85" Type="http://schemas.openxmlformats.org/officeDocument/2006/relationships/hyperlink" Target="http://www.braganca.sp.gov.br" TargetMode="External"/><Relationship Id="rId93" Type="http://schemas.openxmlformats.org/officeDocument/2006/relationships/hyperlink" Target="http://www.riopreto.sp.gov.br/PublicaLicitacao/Visitante.action" TargetMode="External"/><Relationship Id="rId98" Type="http://schemas.openxmlformats.org/officeDocument/2006/relationships/hyperlink" Target="http://www.aracaju.se.gov.br/aracajucompras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arceburgo.mg.gov.br" TargetMode="External"/><Relationship Id="rId17" Type="http://schemas.openxmlformats.org/officeDocument/2006/relationships/hyperlink" Target="http://www.pmcapelinha.mg.gov.br" TargetMode="External"/><Relationship Id="rId25" Type="http://schemas.openxmlformats.org/officeDocument/2006/relationships/hyperlink" Target="http://www.itabira.mg.gov.br" TargetMode="External"/><Relationship Id="rId33" Type="http://schemas.openxmlformats.org/officeDocument/2006/relationships/hyperlink" Target="http://www.itauna.mg.gov.br" TargetMode="External"/><Relationship Id="rId38" Type="http://schemas.openxmlformats.org/officeDocument/2006/relationships/hyperlink" Target="http://www.pjf.mg.gov.br/secretarias/cpl/editais/outras_modalidades/2022/index.php" TargetMode="External"/><Relationship Id="rId46" Type="http://schemas.openxmlformats.org/officeDocument/2006/relationships/hyperlink" Target="http://www.novaera.mg.gov.br" TargetMode="External"/><Relationship Id="rId59" Type="http://schemas.openxmlformats.org/officeDocument/2006/relationships/hyperlink" Target="http://www.saogoncalodoabaete.mg.gov.br" TargetMode="External"/><Relationship Id="rId67" Type="http://schemas.openxmlformats.org/officeDocument/2006/relationships/hyperlink" Target="https://www.camaratombos.mg.gov.br/" TargetMode="External"/><Relationship Id="rId103" Type="http://schemas.openxmlformats.org/officeDocument/2006/relationships/header" Target="header1.xml"/><Relationship Id="rId20" Type="http://schemas.openxmlformats.org/officeDocument/2006/relationships/hyperlink" Target="https://www.congonhas.mg.gov.br/index.php/licitacao-detalhes/?id_licitacao=42230" TargetMode="External"/><Relationship Id="rId41" Type="http://schemas.openxmlformats.org/officeDocument/2006/relationships/hyperlink" Target="http://www.manhuacu.mg.gov.br" TargetMode="External"/><Relationship Id="rId54" Type="http://schemas.openxmlformats.org/officeDocument/2006/relationships/hyperlink" Target="http://www.pocosdecaldas.mg.gov.br" TargetMode="External"/><Relationship Id="rId62" Type="http://schemas.openxmlformats.org/officeDocument/2006/relationships/hyperlink" Target="http://www.sjparaiso.mg.gov.br" TargetMode="External"/><Relationship Id="rId70" Type="http://schemas.openxmlformats.org/officeDocument/2006/relationships/hyperlink" Target="http://www.varzelandia.mg.gov.br" TargetMode="External"/><Relationship Id="rId75" Type="http://schemas.openxmlformats.org/officeDocument/2006/relationships/hyperlink" Target="http://www.gov.br/compras/pt-br/" TargetMode="External"/><Relationship Id="rId83" Type="http://schemas.openxmlformats.org/officeDocument/2006/relationships/hyperlink" Target="http://www.portaldecompras.sc.gov.br" TargetMode="External"/><Relationship Id="rId88" Type="http://schemas.openxmlformats.org/officeDocument/2006/relationships/hyperlink" Target="http://www.riopreto.sp.gov.br/PublicaLicitacao/Visitante.action" TargetMode="External"/><Relationship Id="rId91" Type="http://schemas.openxmlformats.org/officeDocument/2006/relationships/hyperlink" Target="http://www.riopreto.sp.gov.br/PublicaLicitacao/Visitante.action" TargetMode="External"/><Relationship Id="rId96" Type="http://schemas.openxmlformats.org/officeDocument/2006/relationships/hyperlink" Target="http://www.aracaju.se.gov.br/aracajucompra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anaverde.mg.gov.br" TargetMode="External"/><Relationship Id="rId23" Type="http://schemas.openxmlformats.org/officeDocument/2006/relationships/hyperlink" Target="http://www.igaratinga.mg.gov.br" TargetMode="External"/><Relationship Id="rId28" Type="http://schemas.openxmlformats.org/officeDocument/2006/relationships/hyperlink" Target="mailto:licitacao@pmi.mg.gov.br" TargetMode="External"/><Relationship Id="rId36" Type="http://schemas.openxmlformats.org/officeDocument/2006/relationships/hyperlink" Target="http://www.juatuba.mg.gov.br" TargetMode="External"/><Relationship Id="rId49" Type="http://schemas.openxmlformats.org/officeDocument/2006/relationships/hyperlink" Target="http://www.Pirajuba.Mg.Gov.Br/Licitacoes" TargetMode="External"/><Relationship Id="rId57" Type="http://schemas.openxmlformats.org/officeDocument/2006/relationships/hyperlink" Target="http://www.porteirinha.mg.gov.br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http://www.itauna.mg.gov.br" TargetMode="External"/><Relationship Id="rId44" Type="http://schemas.openxmlformats.org/officeDocument/2006/relationships/hyperlink" Target="mailto:comprasmuzambinho@hotmail.com" TargetMode="External"/><Relationship Id="rId52" Type="http://schemas.openxmlformats.org/officeDocument/2006/relationships/hyperlink" Target="http://www.pocosdecaldas.mg.gov.br" TargetMode="External"/><Relationship Id="rId60" Type="http://schemas.openxmlformats.org/officeDocument/2006/relationships/hyperlink" Target="https://www.saogoncalo.mg.gov.br/transparencia" TargetMode="External"/><Relationship Id="rId65" Type="http://schemas.openxmlformats.org/officeDocument/2006/relationships/hyperlink" Target="mailto:licita@serraazuldeminas.mg.gov.br" TargetMode="External"/><Relationship Id="rId73" Type="http://schemas.openxmlformats.org/officeDocument/2006/relationships/hyperlink" Target="http://www.infraestrutura.ba.gov.br" TargetMode="External"/><Relationship Id="rId78" Type="http://schemas.openxmlformats.org/officeDocument/2006/relationships/hyperlink" Target="http://www.rj.gov.br/secretaria/PaginaDetalhe.aspx?id_pagina=3692" TargetMode="External"/><Relationship Id="rId81" Type="http://schemas.openxmlformats.org/officeDocument/2006/relationships/hyperlink" Target="https://pregaobanrisul.com.br/editais/0063_2021/284693" TargetMode="External"/><Relationship Id="rId86" Type="http://schemas.openxmlformats.org/officeDocument/2006/relationships/hyperlink" Target="http://www.miguelopolis.sp.gov.br" TargetMode="External"/><Relationship Id="rId94" Type="http://schemas.openxmlformats.org/officeDocument/2006/relationships/hyperlink" Target="http://www.riopreto.sp.gov.br/PublicaLicitacao/Visitante.action" TargetMode="External"/><Relationship Id="rId99" Type="http://schemas.openxmlformats.org/officeDocument/2006/relationships/hyperlink" Target="http://www.aracaju.se.gov.br/aracajucompras" TargetMode="External"/><Relationship Id="rId101" Type="http://schemas.openxmlformats.org/officeDocument/2006/relationships/hyperlink" Target="https://atentasaude.com.br/contat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3" Type="http://schemas.openxmlformats.org/officeDocument/2006/relationships/hyperlink" Target="http://www.caete.mg.gov.br" TargetMode="External"/><Relationship Id="rId18" Type="http://schemas.openxmlformats.org/officeDocument/2006/relationships/hyperlink" Target="http://www.capitolio.mg.gov.br" TargetMode="External"/><Relationship Id="rId39" Type="http://schemas.openxmlformats.org/officeDocument/2006/relationships/hyperlink" Target="http://www.juizdefora.1doc.com.br/b.php?pg=wp/wp&amp;itd=5&amp;iagr=19121" TargetMode="External"/><Relationship Id="rId34" Type="http://schemas.openxmlformats.org/officeDocument/2006/relationships/hyperlink" Target="http://www.itauna.mg.gov.br" TargetMode="External"/><Relationship Id="rId50" Type="http://schemas.openxmlformats.org/officeDocument/2006/relationships/hyperlink" Target="mailto:Compraspirajuba2013@Hotmail.Com" TargetMode="External"/><Relationship Id="rId55" Type="http://schemas.openxmlformats.org/officeDocument/2006/relationships/hyperlink" Target="http://www.pocosdecaldas.mg.gov.br" TargetMode="External"/><Relationship Id="rId76" Type="http://schemas.openxmlformats.org/officeDocument/2006/relationships/hyperlink" Target="http://www.gov.br/compras/pt-br/" TargetMode="External"/><Relationship Id="rId97" Type="http://schemas.openxmlformats.org/officeDocument/2006/relationships/hyperlink" Target="http://www.aracaju.se.gov.br/aracajucompras" TargetMode="External"/><Relationship Id="rId10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871B6-1AA8-4D2E-BA49-926F692D1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21</Pages>
  <Words>9821</Words>
  <Characters>63429</Characters>
  <Application>Microsoft Office Word</Application>
  <DocSecurity>0</DocSecurity>
  <Lines>528</Lines>
  <Paragraphs>146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73104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60</cp:revision>
  <cp:lastPrinted>2022-05-11T17:35:00Z</cp:lastPrinted>
  <dcterms:created xsi:type="dcterms:W3CDTF">2022-05-10T17:37:00Z</dcterms:created>
  <dcterms:modified xsi:type="dcterms:W3CDTF">2022-05-11T17:35:00Z</dcterms:modified>
</cp:coreProperties>
</file>