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B3B44C" w14:textId="77777777" w:rsidR="00B428A6" w:rsidRDefault="00B428A6" w:rsidP="004A0887">
      <w:pPr>
        <w:autoSpaceDE w:val="0"/>
        <w:autoSpaceDN w:val="0"/>
        <w:adjustRightInd w:val="0"/>
        <w:rPr>
          <w:rFonts w:asciiTheme="majorHAnsi" w:eastAsia="Times New Roman" w:hAnsiTheme="majorHAnsi" w:cstheme="majorHAnsi"/>
          <w:noProof/>
          <w:color w:val="000000"/>
        </w:rPr>
      </w:pPr>
    </w:p>
    <w:p w14:paraId="565F331E" w14:textId="79050A7F" w:rsidR="00D819EC" w:rsidRDefault="00B428A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5170AC70" wp14:editId="4D1C3F42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8A1F9" w14:textId="77777777" w:rsidR="00B428A6" w:rsidRDefault="00B428A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B428A6" w:rsidRPr="00B86EFC" w14:paraId="227B9216" w14:textId="77777777" w:rsidTr="00206C20">
        <w:trPr>
          <w:cantSplit/>
          <w:trHeight w:val="51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B0820" w14:textId="77777777" w:rsidR="00B428A6" w:rsidRPr="00B86EFC" w:rsidRDefault="00B428A6" w:rsidP="00206C20">
            <w:pPr>
              <w:rPr>
                <w:rFonts w:asciiTheme="majorHAnsi" w:hAnsiTheme="majorHAnsi" w:cstheme="majorHAnsi"/>
                <w:bCs/>
              </w:rPr>
            </w:pPr>
            <w:r w:rsidRPr="00B86EF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2723E7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37064" w14:textId="5CFBF1AD" w:rsidR="00B428A6" w:rsidRPr="00B86EFC" w:rsidRDefault="00B428A6" w:rsidP="00206C20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B86EFC">
              <w:rPr>
                <w:rFonts w:asciiTheme="majorHAnsi" w:hAnsiTheme="majorHAnsi" w:cstheme="majorHAnsi"/>
              </w:rPr>
              <w:t xml:space="preserve">EDITAL: </w:t>
            </w:r>
            <w:r w:rsidRPr="002723E7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 w:rsidRPr="002723E7">
              <w:rPr>
                <w:rFonts w:asciiTheme="minorHAnsi" w:hAnsiTheme="minorHAnsi" w:cstheme="minorHAnsi"/>
              </w:rPr>
              <w:t xml:space="preserve"> </w:t>
            </w:r>
            <w:r w:rsidR="00560544" w:rsidRPr="00560544">
              <w:rPr>
                <w:rFonts w:asciiTheme="minorHAnsi" w:hAnsiTheme="minorHAnsi" w:cstheme="minorHAnsi"/>
                <w:b/>
              </w:rPr>
              <w:t>0620240024</w:t>
            </w:r>
          </w:p>
        </w:tc>
      </w:tr>
      <w:tr w:rsidR="00B428A6" w:rsidRPr="00B86EFC" w14:paraId="5E0EADB0" w14:textId="77777777" w:rsidTr="00206C20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00B1D" w14:textId="77777777" w:rsidR="00B428A6" w:rsidRPr="00B86EFC" w:rsidRDefault="00B428A6" w:rsidP="00206C20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0BD74F6D" w14:textId="77777777" w:rsidR="00B428A6" w:rsidRPr="00B86EFC" w:rsidRDefault="00B428A6" w:rsidP="00206C20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B428A6" w:rsidRPr="00B86EFC" w14:paraId="61AE08A5" w14:textId="77777777" w:rsidTr="00206C20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DD3CA" w14:textId="0ACC86CA" w:rsidR="00B428A6" w:rsidRPr="00B86EFC" w:rsidRDefault="00B428A6" w:rsidP="00FD5EAF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OBJETO: </w:t>
            </w:r>
            <w:r w:rsidR="00FD5EAF" w:rsidRPr="00FD5EAF">
              <w:rPr>
                <w:rFonts w:asciiTheme="majorHAnsi" w:hAnsiTheme="majorHAnsi" w:cstheme="majorHAnsi"/>
              </w:rPr>
              <w:t>execução, com o</w:t>
            </w:r>
            <w:r w:rsidR="00FD5EAF">
              <w:rPr>
                <w:rFonts w:asciiTheme="majorHAnsi" w:hAnsiTheme="majorHAnsi" w:cstheme="majorHAnsi"/>
              </w:rPr>
              <w:t xml:space="preserve"> </w:t>
            </w:r>
            <w:r w:rsidR="00FD5EAF" w:rsidRPr="00FD5EAF">
              <w:rPr>
                <w:rFonts w:asciiTheme="majorHAnsi" w:hAnsiTheme="majorHAnsi" w:cstheme="majorHAnsi"/>
              </w:rPr>
              <w:t>fornecimento total de materiais e equipamentos, das obras e serviços de melhoria</w:t>
            </w:r>
            <w:r w:rsidR="00FD5EAF">
              <w:rPr>
                <w:rFonts w:asciiTheme="majorHAnsi" w:hAnsiTheme="majorHAnsi" w:cstheme="majorHAnsi"/>
              </w:rPr>
              <w:t xml:space="preserve"> </w:t>
            </w:r>
            <w:r w:rsidR="00FD5EAF" w:rsidRPr="00FD5EAF">
              <w:rPr>
                <w:rFonts w:asciiTheme="majorHAnsi" w:hAnsiTheme="majorHAnsi" w:cstheme="majorHAnsi"/>
              </w:rPr>
              <w:t>do Sistema de Abastecimento de Água no município de Ataléia / MG.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2991E" w14:textId="77777777" w:rsidR="00B428A6" w:rsidRPr="00B86EFC" w:rsidRDefault="00B428A6" w:rsidP="00206C20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DATAS: </w:t>
            </w:r>
          </w:p>
          <w:p w14:paraId="404F9BEA" w14:textId="5E53030D" w:rsidR="00560544" w:rsidRPr="00560544" w:rsidRDefault="00560544" w:rsidP="00560544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560544">
              <w:rPr>
                <w:rFonts w:asciiTheme="majorHAnsi" w:hAnsiTheme="majorHAnsi" w:cstheme="majorHAnsi"/>
              </w:rPr>
              <w:t>1.2 O Período de encaminhamento da Proposta Comercial e da Documentação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60544">
              <w:rPr>
                <w:rFonts w:asciiTheme="majorHAnsi" w:hAnsiTheme="majorHAnsi" w:cstheme="majorHAnsi"/>
              </w:rPr>
              <w:t>Habilitação será do dia 03/05/24 até o dia 27/05/24 às 08:30 horas.</w:t>
            </w:r>
            <w:r w:rsidRPr="00560544">
              <w:rPr>
                <w:rFonts w:asciiTheme="majorHAnsi" w:hAnsiTheme="majorHAnsi" w:cstheme="majorHAnsi"/>
              </w:rPr>
              <w:t xml:space="preserve"> </w:t>
            </w:r>
          </w:p>
          <w:p w14:paraId="19172F2E" w14:textId="755DF6BF" w:rsidR="00B428A6" w:rsidRDefault="00B428A6" w:rsidP="00560544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8D4E0F">
              <w:rPr>
                <w:rFonts w:asciiTheme="majorHAnsi" w:hAnsiTheme="majorHAnsi" w:cstheme="majorHAnsi"/>
              </w:rPr>
              <w:t xml:space="preserve">Prazo de execução: </w:t>
            </w:r>
            <w:r w:rsidR="00A35BCE">
              <w:rPr>
                <w:rFonts w:asciiTheme="majorHAnsi" w:hAnsiTheme="majorHAnsi" w:cstheme="majorHAnsi"/>
              </w:rPr>
              <w:t>08</w:t>
            </w:r>
            <w:r w:rsidRPr="008D4E0F">
              <w:rPr>
                <w:rFonts w:asciiTheme="majorHAnsi" w:hAnsiTheme="majorHAnsi" w:cstheme="majorHAnsi"/>
              </w:rPr>
              <w:t xml:space="preserve"> meses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0C9C4274" w14:textId="491D23D1" w:rsidR="00FD5EAF" w:rsidRPr="008D4E0F" w:rsidRDefault="00FD5EAF" w:rsidP="00FD5EAF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B428A6" w:rsidRPr="00B86EFC" w14:paraId="3653FE19" w14:textId="77777777" w:rsidTr="00206C20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E9E18" w14:textId="77777777" w:rsidR="00B428A6" w:rsidRPr="00B86EFC" w:rsidRDefault="00B428A6" w:rsidP="00206C20">
            <w:pPr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VALORES</w:t>
            </w:r>
          </w:p>
        </w:tc>
      </w:tr>
      <w:tr w:rsidR="00B428A6" w:rsidRPr="00B86EFC" w14:paraId="0D3623FC" w14:textId="77777777" w:rsidTr="00206C20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7D6D4" w14:textId="77777777" w:rsidR="00B428A6" w:rsidRPr="00B86EFC" w:rsidRDefault="00B428A6" w:rsidP="00206C20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96360" w14:textId="77777777" w:rsidR="00B428A6" w:rsidRPr="00B86EFC" w:rsidRDefault="00B428A6" w:rsidP="00206C20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B428A6" w:rsidRPr="00B86EFC" w14:paraId="6FDE6BAA" w14:textId="77777777" w:rsidTr="00206C20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F204F" w14:textId="5EB60925" w:rsidR="00B428A6" w:rsidRPr="00B86EFC" w:rsidRDefault="00B428A6" w:rsidP="00206C20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R$ </w:t>
            </w:r>
            <w:r w:rsidR="00A35BCE" w:rsidRPr="00A35BCE">
              <w:rPr>
                <w:rFonts w:asciiTheme="majorHAnsi" w:hAnsiTheme="majorHAnsi" w:cstheme="majorHAnsi"/>
              </w:rPr>
              <w:t>1.467.236,37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76584" w14:textId="77777777" w:rsidR="00B428A6" w:rsidRPr="00B86EFC" w:rsidRDefault="00B428A6" w:rsidP="00206C20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-</w:t>
            </w:r>
          </w:p>
        </w:tc>
      </w:tr>
      <w:tr w:rsidR="00B428A6" w:rsidRPr="00B86EFC" w14:paraId="0E4CA0E9" w14:textId="77777777" w:rsidTr="00206C20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55C8F" w14:textId="26613F39" w:rsidR="00B428A6" w:rsidRPr="00FD13B1" w:rsidRDefault="00B428A6" w:rsidP="001020E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CAPACIDADE TÉCNICA: </w:t>
            </w:r>
            <w:r w:rsidR="001020EC" w:rsidRPr="001020EC">
              <w:rPr>
                <w:rFonts w:asciiTheme="majorHAnsi" w:hAnsiTheme="majorHAnsi" w:cstheme="majorHAnsi"/>
              </w:rPr>
              <w:t>a) Estação Elevatória de Água com</w:t>
            </w:r>
            <w:r w:rsidR="001020EC">
              <w:rPr>
                <w:rFonts w:asciiTheme="majorHAnsi" w:hAnsiTheme="majorHAnsi" w:cstheme="majorHAnsi"/>
              </w:rPr>
              <w:t xml:space="preserve"> potência igual ou superior a 2 </w:t>
            </w:r>
            <w:r w:rsidR="001020EC" w:rsidRPr="001020EC">
              <w:rPr>
                <w:rFonts w:asciiTheme="majorHAnsi" w:hAnsiTheme="majorHAnsi" w:cstheme="majorHAnsi"/>
              </w:rPr>
              <w:t>(dois) cv ou vazão igu</w:t>
            </w:r>
            <w:r w:rsidR="001020EC">
              <w:rPr>
                <w:rFonts w:asciiTheme="majorHAnsi" w:hAnsiTheme="majorHAnsi" w:cstheme="majorHAnsi"/>
              </w:rPr>
              <w:t xml:space="preserve">al ou superior a 11 (onze) l/s; </w:t>
            </w:r>
            <w:r w:rsidR="001020EC" w:rsidRPr="001020EC">
              <w:rPr>
                <w:rFonts w:asciiTheme="majorHAnsi" w:hAnsiTheme="majorHAnsi" w:cstheme="majorHAnsi"/>
              </w:rPr>
              <w:t>b) Captação superficial do tipo toma</w:t>
            </w:r>
            <w:r w:rsidR="001020EC">
              <w:rPr>
                <w:rFonts w:asciiTheme="majorHAnsi" w:hAnsiTheme="majorHAnsi" w:cstheme="majorHAnsi"/>
              </w:rPr>
              <w:t xml:space="preserve">da direta, ou do tipo tomada de </w:t>
            </w:r>
            <w:r w:rsidR="001020EC" w:rsidRPr="001020EC">
              <w:rPr>
                <w:rFonts w:asciiTheme="majorHAnsi" w:hAnsiTheme="majorHAnsi" w:cstheme="majorHAnsi"/>
              </w:rPr>
              <w:t>água com torre de tomada, em concreto armado.</w:t>
            </w:r>
          </w:p>
        </w:tc>
      </w:tr>
      <w:tr w:rsidR="00B428A6" w:rsidRPr="00B86EFC" w14:paraId="72819B72" w14:textId="77777777" w:rsidTr="00206C20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F9C07" w14:textId="4D4FE85D" w:rsidR="00B428A6" w:rsidRPr="00094E01" w:rsidRDefault="00B428A6" w:rsidP="00AC660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CAPACIDADE OPERACIONAL: </w:t>
            </w:r>
            <w:r w:rsidR="00AC660E">
              <w:rPr>
                <w:rFonts w:asciiTheme="majorHAnsi" w:hAnsiTheme="majorHAnsi" w:cstheme="majorHAnsi"/>
              </w:rPr>
              <w:t>-</w:t>
            </w:r>
          </w:p>
        </w:tc>
      </w:tr>
      <w:tr w:rsidR="00B428A6" w:rsidRPr="00B86EFC" w14:paraId="2708E2AB" w14:textId="77777777" w:rsidTr="00206C20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55B9F" w14:textId="77777777" w:rsidR="00B428A6" w:rsidRPr="00B86EFC" w:rsidRDefault="00B428A6" w:rsidP="00206C20">
            <w:pPr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B428A6" w:rsidRPr="00B86EFC" w14:paraId="7B91541D" w14:textId="77777777" w:rsidTr="00206C20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C6FFF" w14:textId="77777777" w:rsidR="00B428A6" w:rsidRPr="00B86EFC" w:rsidRDefault="00B428A6" w:rsidP="00206C20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OBSERVAÇÕES: </w:t>
            </w:r>
            <w:r w:rsidRPr="00B741B4">
              <w:rPr>
                <w:rFonts w:asciiTheme="majorHAnsi" w:hAnsiTheme="majorHAnsi" w:cstheme="majorHAnsi"/>
              </w:rPr>
              <w:t>Para acesso ao sistema eletrônico, os interessados deverão credenciar-se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 xml:space="preserve">pelo site </w:t>
            </w:r>
            <w:hyperlink r:id="rId11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, obedecendo a todas as instruções nele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contidas, antes da data de realização desta Licitação, definida no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1.2 deste Edital.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1.4.2 Para o credenciamento deverá ser observado, especificamente, 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“Cadastro de Fornecedores” da página de instruções do site</w:t>
            </w:r>
            <w:r>
              <w:rPr>
                <w:rFonts w:asciiTheme="majorHAnsi" w:hAnsiTheme="majorHAnsi" w:cstheme="majorHAnsi"/>
              </w:rPr>
              <w:t xml:space="preserve"> </w:t>
            </w:r>
            <w:hyperlink r:id="rId12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As informações complementares para credenciamento poderão ser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obtidas pelos telefones: (31) 3250-1746 ou 3250-1597.</w:t>
            </w:r>
          </w:p>
        </w:tc>
      </w:tr>
    </w:tbl>
    <w:p w14:paraId="1154CB82" w14:textId="77777777" w:rsidR="00B428A6" w:rsidRDefault="00B428A6" w:rsidP="00B428A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D0FEE26" w14:textId="77777777" w:rsidR="00B428A6" w:rsidRDefault="00B428A6" w:rsidP="00B428A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3CE2F62" w14:textId="77777777" w:rsidR="00B428A6" w:rsidRDefault="00B428A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7FC7F85" w14:textId="77777777" w:rsidR="00B428A6" w:rsidRDefault="00B428A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CB4DEA4" w14:textId="77777777" w:rsidR="00B428A6" w:rsidRDefault="00B428A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1CE24CD" w14:textId="77777777" w:rsidR="00B428A6" w:rsidRDefault="00B428A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C66A389" w14:textId="77777777" w:rsidR="00B428A6" w:rsidRDefault="00B428A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89CC185" w14:textId="77777777" w:rsidR="00B428A6" w:rsidRDefault="00B428A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0B8E3CE" w14:textId="77777777" w:rsidR="00B428A6" w:rsidRDefault="00B428A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0084389" w14:textId="77777777" w:rsidR="00B428A6" w:rsidRDefault="00B428A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8138F3F" w14:textId="77777777" w:rsidR="00B428A6" w:rsidRDefault="00B428A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16B51BD" w14:textId="77777777" w:rsidR="00B428A6" w:rsidRDefault="00B428A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D2B655A" w14:textId="77777777" w:rsidR="00B428A6" w:rsidRDefault="00B428A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4DBEF2F" w14:textId="77777777" w:rsidR="00B428A6" w:rsidRDefault="00B428A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473B9FA" w14:textId="77777777" w:rsidR="00B428A6" w:rsidRDefault="00B428A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46F8978" w14:textId="77777777" w:rsidR="001A5E9B" w:rsidRDefault="001A5E9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Style w:val="TableNormal"/>
        <w:tblW w:w="1077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2"/>
        <w:gridCol w:w="4961"/>
      </w:tblGrid>
      <w:tr w:rsidR="00B428A6" w:rsidRPr="00FC51CB" w14:paraId="22F43148" w14:textId="77777777" w:rsidTr="00206C20">
        <w:trPr>
          <w:trHeight w:val="587"/>
        </w:trPr>
        <w:tc>
          <w:tcPr>
            <w:tcW w:w="5812" w:type="dxa"/>
          </w:tcPr>
          <w:p w14:paraId="35B13E71" w14:textId="77777777" w:rsidR="00B428A6" w:rsidRPr="00FC51CB" w:rsidRDefault="00B428A6" w:rsidP="00206C20">
            <w:pPr>
              <w:pStyle w:val="TableParagraph"/>
              <w:spacing w:line="290" w:lineRule="atLeast"/>
              <w:ind w:right="57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C51CB">
              <w:rPr>
                <w:rFonts w:asciiTheme="minorHAnsi" w:hAnsiTheme="minorHAnsi" w:cstheme="minorHAnsi"/>
                <w:sz w:val="24"/>
                <w:szCs w:val="24"/>
              </w:rPr>
              <w:t>ÓRGÃO</w:t>
            </w:r>
            <w:r w:rsidRPr="00FC51CB">
              <w:rPr>
                <w:rFonts w:asciiTheme="minorHAnsi" w:hAnsiTheme="minorHAnsi" w:cstheme="minorHAnsi"/>
                <w:spacing w:val="-10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sz w:val="24"/>
                <w:szCs w:val="24"/>
              </w:rPr>
              <w:t>LICITANTE:</w:t>
            </w:r>
            <w:r w:rsidRPr="00FC51CB">
              <w:rPr>
                <w:rFonts w:asciiTheme="majorHAnsi" w:hAnsiTheme="majorHAnsi" w:cstheme="majorHAnsi"/>
                <w:b/>
                <w:spacing w:val="-7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TJMG</w:t>
            </w:r>
            <w:r w:rsidRPr="00FC51CB">
              <w:rPr>
                <w:rFonts w:asciiTheme="minorHAnsi" w:hAnsiTheme="minorHAnsi" w:cstheme="minorHAnsi"/>
                <w:b/>
                <w:spacing w:val="-14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-</w:t>
            </w:r>
            <w:r w:rsidRPr="00FC51CB">
              <w:rPr>
                <w:rFonts w:asciiTheme="minorHAnsi" w:hAnsiTheme="minorHAnsi" w:cstheme="minorHAnsi"/>
                <w:b/>
                <w:spacing w:val="-9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TRIBUNAL</w:t>
            </w:r>
            <w:r w:rsidRPr="00FC51CB">
              <w:rPr>
                <w:rFonts w:asciiTheme="minorHAnsi" w:hAnsiTheme="minorHAnsi" w:cstheme="minorHAnsi"/>
                <w:b/>
                <w:spacing w:val="-12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DE</w:t>
            </w:r>
            <w:r w:rsidRPr="00FC51CB">
              <w:rPr>
                <w:rFonts w:asciiTheme="minorHAnsi" w:hAnsiTheme="minorHAnsi" w:cstheme="minorHAnsi"/>
                <w:b/>
                <w:spacing w:val="-12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JUSTIÇA</w:t>
            </w:r>
            <w:r w:rsidRPr="00FC51CB">
              <w:rPr>
                <w:rFonts w:asciiTheme="minorHAnsi" w:hAnsiTheme="minorHAnsi" w:cstheme="minorHAnsi"/>
                <w:b/>
                <w:spacing w:val="-51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DO</w:t>
            </w:r>
            <w:r w:rsidRPr="00FC51CB">
              <w:rPr>
                <w:rFonts w:asciiTheme="minorHAnsi" w:hAnsiTheme="minorHAnsi" w:cstheme="minorHAnsi"/>
                <w:b/>
                <w:spacing w:val="-5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ESTADO</w:t>
            </w:r>
            <w:r w:rsidRPr="00FC51CB">
              <w:rPr>
                <w:rFonts w:asciiTheme="minorHAnsi" w:hAnsiTheme="minorHAnsi" w:cstheme="minorHAnsi"/>
                <w:b/>
                <w:spacing w:val="-4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DE</w:t>
            </w:r>
            <w:r w:rsidRPr="00FC51CB">
              <w:rPr>
                <w:rFonts w:asciiTheme="minorHAnsi" w:hAnsiTheme="minorHAnsi" w:cstheme="minorHAnsi"/>
                <w:b/>
                <w:spacing w:val="-7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MINAS</w:t>
            </w:r>
            <w:r w:rsidRPr="00FC51CB">
              <w:rPr>
                <w:rFonts w:asciiTheme="minorHAnsi" w:hAnsiTheme="minorHAnsi" w:cstheme="minorHAnsi"/>
                <w:b/>
                <w:spacing w:val="-3"/>
                <w:sz w:val="24"/>
                <w:szCs w:val="24"/>
              </w:rPr>
              <w:t xml:space="preserve"> </w:t>
            </w:r>
            <w:r w:rsidRPr="00FC51CB">
              <w:rPr>
                <w:rFonts w:asciiTheme="minorHAnsi" w:hAnsiTheme="minorHAnsi" w:cstheme="minorHAnsi"/>
                <w:b/>
                <w:sz w:val="24"/>
                <w:szCs w:val="24"/>
              </w:rPr>
              <w:t>GERAIS</w:t>
            </w:r>
          </w:p>
        </w:tc>
        <w:tc>
          <w:tcPr>
            <w:tcW w:w="4961" w:type="dxa"/>
          </w:tcPr>
          <w:p w14:paraId="6BB53D0E" w14:textId="5DE9E940" w:rsidR="00B428A6" w:rsidRPr="00FC51CB" w:rsidRDefault="00B428A6" w:rsidP="00206C20">
            <w:pPr>
              <w:pStyle w:val="TableParagraph"/>
              <w:spacing w:before="148"/>
              <w:ind w:left="72"/>
              <w:rPr>
                <w:rFonts w:asciiTheme="minorHAnsi" w:hAnsiTheme="minorHAnsi" w:cstheme="minorHAnsi"/>
                <w:b/>
                <w:spacing w:val="-1"/>
                <w:sz w:val="24"/>
                <w:szCs w:val="24"/>
              </w:rPr>
            </w:pPr>
            <w:r w:rsidRPr="00FC51CB">
              <w:rPr>
                <w:rFonts w:asciiTheme="minorHAnsi" w:hAnsiTheme="minorHAnsi" w:cstheme="minorHAnsi"/>
                <w:b/>
                <w:spacing w:val="-1"/>
                <w:sz w:val="24"/>
                <w:szCs w:val="24"/>
              </w:rPr>
              <w:t>EDITAL:</w:t>
            </w:r>
            <w:r>
              <w:rPr>
                <w:rFonts w:asciiTheme="minorHAnsi" w:hAnsiTheme="minorHAnsi" w:cstheme="minorHAnsi"/>
                <w:b/>
                <w:spacing w:val="-1"/>
                <w:sz w:val="24"/>
                <w:szCs w:val="24"/>
              </w:rPr>
              <w:t xml:space="preserve"> </w:t>
            </w:r>
            <w:r w:rsidRPr="00242DF4">
              <w:rPr>
                <w:rFonts w:asciiTheme="minorHAnsi" w:hAnsiTheme="minorHAnsi" w:cstheme="minorHAnsi"/>
                <w:b/>
                <w:spacing w:val="-1"/>
                <w:sz w:val="24"/>
                <w:szCs w:val="24"/>
              </w:rPr>
              <w:t>REPUBLICAÇÃ</w:t>
            </w:r>
            <w:r>
              <w:rPr>
                <w:rFonts w:asciiTheme="minorHAnsi" w:hAnsiTheme="minorHAnsi" w:cstheme="minorHAnsi"/>
                <w:b/>
                <w:spacing w:val="-1"/>
                <w:sz w:val="24"/>
                <w:szCs w:val="24"/>
              </w:rPr>
              <w:t xml:space="preserve">O - </w:t>
            </w:r>
            <w:r w:rsidRPr="00FC51CB">
              <w:rPr>
                <w:rFonts w:asciiTheme="minorHAnsi" w:hAnsiTheme="minorHAnsi" w:cstheme="minorHAnsi"/>
                <w:b/>
                <w:spacing w:val="-9"/>
                <w:sz w:val="24"/>
                <w:szCs w:val="24"/>
              </w:rPr>
              <w:t xml:space="preserve"> </w:t>
            </w:r>
            <w:r w:rsidR="00F91B25" w:rsidRPr="00F91B25">
              <w:rPr>
                <w:rFonts w:asciiTheme="minorHAnsi" w:hAnsiTheme="minorHAnsi" w:cstheme="minorHAnsi"/>
                <w:b/>
                <w:spacing w:val="-1"/>
                <w:sz w:val="24"/>
                <w:szCs w:val="24"/>
              </w:rPr>
              <w:t xml:space="preserve">CONCORRÊNCIA ELETRÔNICA Nº 033/2024 </w:t>
            </w:r>
          </w:p>
        </w:tc>
      </w:tr>
      <w:tr w:rsidR="00B428A6" w:rsidRPr="00FC51CB" w14:paraId="070F3905" w14:textId="77777777" w:rsidTr="00206C20">
        <w:trPr>
          <w:trHeight w:val="585"/>
        </w:trPr>
        <w:tc>
          <w:tcPr>
            <w:tcW w:w="10773" w:type="dxa"/>
            <w:gridSpan w:val="2"/>
          </w:tcPr>
          <w:p w14:paraId="0D135FEA" w14:textId="77777777" w:rsidR="00B428A6" w:rsidRPr="00FC51CB" w:rsidRDefault="00B428A6" w:rsidP="00206C20">
            <w:pPr>
              <w:pStyle w:val="TableParagraph"/>
              <w:spacing w:line="292" w:lineRule="exact"/>
              <w:rPr>
                <w:rFonts w:asciiTheme="majorHAnsi" w:hAnsiTheme="majorHAnsi" w:cstheme="majorHAnsi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Endereço:</w:t>
            </w:r>
            <w:r w:rsidRPr="00FC51CB">
              <w:rPr>
                <w:rFonts w:asciiTheme="majorHAnsi" w:hAnsiTheme="majorHAnsi" w:cstheme="majorHAnsi"/>
                <w:spacing w:val="1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Rua</w:t>
            </w:r>
            <w:r w:rsidRPr="00FC51CB">
              <w:rPr>
                <w:rFonts w:asciiTheme="majorHAnsi" w:hAnsiTheme="majorHAnsi" w:cstheme="majorHAnsi"/>
                <w:spacing w:val="55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Gonçalves</w:t>
            </w:r>
            <w:r w:rsidRPr="00FC51CB">
              <w:rPr>
                <w:rFonts w:asciiTheme="majorHAnsi" w:hAnsiTheme="majorHAnsi" w:cstheme="majorHAnsi"/>
                <w:spacing w:val="56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Dias,</w:t>
            </w:r>
            <w:r w:rsidRPr="00FC51CB">
              <w:rPr>
                <w:rFonts w:asciiTheme="majorHAnsi" w:hAnsiTheme="majorHAnsi" w:cstheme="majorHAnsi"/>
                <w:spacing w:val="56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Nº</w:t>
            </w:r>
            <w:r w:rsidRPr="00FC51CB">
              <w:rPr>
                <w:rFonts w:asciiTheme="majorHAnsi" w:hAnsiTheme="majorHAnsi" w:cstheme="majorHAnsi"/>
                <w:spacing w:val="57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1260</w:t>
            </w:r>
            <w:r w:rsidRPr="00FC51CB">
              <w:rPr>
                <w:rFonts w:asciiTheme="majorHAnsi" w:hAnsiTheme="majorHAnsi" w:cstheme="majorHAnsi"/>
                <w:spacing w:val="62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Pr="00FC51CB">
              <w:rPr>
                <w:rFonts w:asciiTheme="majorHAnsi" w:hAnsiTheme="majorHAnsi" w:cstheme="majorHAnsi"/>
                <w:spacing w:val="55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Bairro</w:t>
            </w:r>
            <w:r w:rsidRPr="00FC51CB">
              <w:rPr>
                <w:rFonts w:asciiTheme="majorHAnsi" w:hAnsiTheme="majorHAnsi" w:cstheme="majorHAnsi"/>
                <w:spacing w:val="55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Funcionários</w:t>
            </w:r>
            <w:r w:rsidRPr="00FC51CB">
              <w:rPr>
                <w:rFonts w:asciiTheme="majorHAnsi" w:hAnsiTheme="majorHAnsi" w:cstheme="majorHAnsi"/>
                <w:spacing w:val="58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Pr="00FC51CB">
              <w:rPr>
                <w:rFonts w:asciiTheme="majorHAnsi" w:hAnsiTheme="majorHAnsi" w:cstheme="majorHAnsi"/>
                <w:spacing w:val="57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CEP</w:t>
            </w:r>
            <w:r w:rsidRPr="00FC51CB">
              <w:rPr>
                <w:rFonts w:asciiTheme="majorHAnsi" w:hAnsiTheme="majorHAnsi" w:cstheme="majorHAnsi"/>
                <w:spacing w:val="56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30140-096</w:t>
            </w:r>
            <w:r w:rsidRPr="00FC51CB">
              <w:rPr>
                <w:rFonts w:asciiTheme="majorHAnsi" w:hAnsiTheme="majorHAnsi" w:cstheme="majorHAnsi"/>
                <w:spacing w:val="58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Pr="00FC51CB">
              <w:rPr>
                <w:rFonts w:asciiTheme="majorHAnsi" w:hAnsiTheme="majorHAnsi" w:cstheme="majorHAnsi"/>
                <w:spacing w:val="57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Belo</w:t>
            </w:r>
            <w:r w:rsidRPr="00FC51CB">
              <w:rPr>
                <w:rFonts w:asciiTheme="majorHAnsi" w:hAnsiTheme="majorHAnsi" w:cstheme="majorHAnsi"/>
                <w:spacing w:val="56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Horizonte</w:t>
            </w:r>
            <w:r w:rsidRPr="00FC51CB">
              <w:rPr>
                <w:rFonts w:asciiTheme="majorHAnsi" w:hAnsiTheme="majorHAnsi" w:cstheme="majorHAnsi"/>
                <w:spacing w:val="55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Pr="00FC51CB">
              <w:rPr>
                <w:rFonts w:asciiTheme="majorHAnsi" w:hAnsiTheme="majorHAnsi" w:cstheme="majorHAnsi"/>
                <w:spacing w:val="57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MG</w:t>
            </w:r>
            <w:r w:rsidRPr="00FC51CB">
              <w:rPr>
                <w:rFonts w:asciiTheme="majorHAnsi" w:hAnsiTheme="majorHAnsi" w:cstheme="majorHAnsi"/>
                <w:spacing w:val="58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-</w:t>
            </w:r>
          </w:p>
          <w:p w14:paraId="3B5355CC" w14:textId="77777777" w:rsidR="00B428A6" w:rsidRPr="00FC51CB" w:rsidRDefault="00B428A6" w:rsidP="00206C20">
            <w:pPr>
              <w:pStyle w:val="TableParagraph"/>
              <w:spacing w:line="273" w:lineRule="exact"/>
              <w:rPr>
                <w:rFonts w:asciiTheme="majorHAnsi" w:hAnsiTheme="majorHAnsi" w:cstheme="majorHAnsi"/>
                <w:sz w:val="24"/>
                <w:szCs w:val="24"/>
              </w:rPr>
            </w:pPr>
            <w:hyperlink r:id="rId13">
              <w:r w:rsidRPr="00FC51CB">
                <w:rPr>
                  <w:rFonts w:asciiTheme="majorHAnsi" w:hAnsiTheme="majorHAnsi" w:cstheme="majorHAnsi"/>
                  <w:color w:val="0000FF"/>
                  <w:sz w:val="24"/>
                  <w:szCs w:val="24"/>
                  <w:u w:val="single" w:color="0000FF"/>
                </w:rPr>
                <w:t>www.tjmg.jus.br</w:t>
              </w:r>
              <w:r w:rsidRPr="00FC51CB">
                <w:rPr>
                  <w:rFonts w:asciiTheme="majorHAnsi" w:hAnsiTheme="majorHAnsi" w:cstheme="majorHAnsi"/>
                  <w:color w:val="0000FF"/>
                  <w:spacing w:val="-2"/>
                  <w:sz w:val="24"/>
                  <w:szCs w:val="24"/>
                </w:rPr>
                <w:t xml:space="preserve"> </w:t>
              </w:r>
            </w:hyperlink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Pr="00FC51CB">
              <w:rPr>
                <w:rFonts w:asciiTheme="majorHAnsi" w:hAnsiTheme="majorHAnsi" w:cstheme="majorHAnsi"/>
                <w:spacing w:val="-1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Andar:</w:t>
            </w:r>
            <w:r w:rsidRPr="00FC51CB">
              <w:rPr>
                <w:rFonts w:asciiTheme="majorHAnsi" w:hAnsiTheme="majorHAnsi" w:cstheme="majorHAnsi"/>
                <w:spacing w:val="1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4º</w:t>
            </w:r>
          </w:p>
        </w:tc>
      </w:tr>
      <w:tr w:rsidR="00B428A6" w:rsidRPr="00FC51CB" w14:paraId="08D2A319" w14:textId="77777777" w:rsidTr="00206C20">
        <w:trPr>
          <w:trHeight w:val="416"/>
        </w:trPr>
        <w:tc>
          <w:tcPr>
            <w:tcW w:w="5812" w:type="dxa"/>
          </w:tcPr>
          <w:p w14:paraId="6E0B3A59" w14:textId="74FF6500" w:rsidR="00B428A6" w:rsidRPr="00FC51CB" w:rsidRDefault="00B428A6" w:rsidP="00806FED">
            <w:pPr>
              <w:pStyle w:val="TableParagraph"/>
              <w:ind w:right="57"/>
              <w:jc w:val="both"/>
              <w:rPr>
                <w:rFonts w:asciiTheme="majorHAnsi" w:hAnsiTheme="majorHAnsi" w:cstheme="majorHAnsi"/>
                <w:spacing w:val="1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OBJETO:</w:t>
            </w:r>
            <w:r w:rsidRPr="00FC51CB">
              <w:rPr>
                <w:rFonts w:asciiTheme="majorHAnsi" w:hAnsiTheme="majorHAnsi" w:cstheme="majorHAnsi"/>
                <w:spacing w:val="1"/>
                <w:sz w:val="24"/>
                <w:szCs w:val="24"/>
              </w:rPr>
              <w:t xml:space="preserve"> </w:t>
            </w:r>
            <w:r w:rsidR="00806FED" w:rsidRPr="00806FED">
              <w:rPr>
                <w:rFonts w:asciiTheme="majorHAnsi" w:hAnsiTheme="majorHAnsi" w:cstheme="majorHAnsi"/>
                <w:spacing w:val="1"/>
                <w:sz w:val="24"/>
                <w:szCs w:val="24"/>
              </w:rPr>
              <w:t>Execução da obra de reforma geral no Edifício denominado "Parque Andradas", localizado</w:t>
            </w:r>
            <w:r w:rsidR="00806FED">
              <w:rPr>
                <w:rFonts w:asciiTheme="majorHAnsi" w:hAnsiTheme="majorHAnsi" w:cstheme="majorHAnsi"/>
                <w:spacing w:val="1"/>
                <w:sz w:val="24"/>
                <w:szCs w:val="24"/>
              </w:rPr>
              <w:t xml:space="preserve"> </w:t>
            </w:r>
            <w:r w:rsidR="00806FED" w:rsidRPr="00806FED">
              <w:rPr>
                <w:rFonts w:asciiTheme="majorHAnsi" w:hAnsiTheme="majorHAnsi" w:cstheme="majorHAnsi"/>
                <w:spacing w:val="1"/>
                <w:sz w:val="24"/>
                <w:szCs w:val="24"/>
              </w:rPr>
              <w:t>na Av. dos Andradas, n° 644 - Centro, Belo Horizonte-MG, para instalação da Escola Judicial</w:t>
            </w:r>
            <w:r w:rsidR="00806FED">
              <w:rPr>
                <w:rFonts w:asciiTheme="majorHAnsi" w:hAnsiTheme="majorHAnsi" w:cstheme="majorHAnsi"/>
                <w:spacing w:val="1"/>
                <w:sz w:val="24"/>
                <w:szCs w:val="24"/>
              </w:rPr>
              <w:t xml:space="preserve"> </w:t>
            </w:r>
            <w:r w:rsidR="00806FED" w:rsidRPr="00806FED">
              <w:rPr>
                <w:rFonts w:asciiTheme="majorHAnsi" w:hAnsiTheme="majorHAnsi" w:cstheme="majorHAnsi"/>
                <w:spacing w:val="1"/>
                <w:sz w:val="24"/>
                <w:szCs w:val="24"/>
              </w:rPr>
              <w:t>Desembargador Edésio Fernandes - EJEF, nas condições estabelecidas neste Projeto Básico e</w:t>
            </w:r>
            <w:r w:rsidR="00806FED">
              <w:rPr>
                <w:rFonts w:asciiTheme="majorHAnsi" w:hAnsiTheme="majorHAnsi" w:cstheme="majorHAnsi"/>
                <w:spacing w:val="1"/>
                <w:sz w:val="24"/>
                <w:szCs w:val="24"/>
              </w:rPr>
              <w:t xml:space="preserve"> </w:t>
            </w:r>
            <w:r w:rsidR="00806FED" w:rsidRPr="00806FED">
              <w:rPr>
                <w:rFonts w:asciiTheme="majorHAnsi" w:hAnsiTheme="majorHAnsi" w:cstheme="majorHAnsi"/>
                <w:spacing w:val="1"/>
                <w:sz w:val="24"/>
                <w:szCs w:val="24"/>
              </w:rPr>
              <w:t>conforme as especificações técnicas, projetos, memoriais e demais elementos técnicos em anexo.</w:t>
            </w:r>
          </w:p>
        </w:tc>
        <w:tc>
          <w:tcPr>
            <w:tcW w:w="4961" w:type="dxa"/>
          </w:tcPr>
          <w:p w14:paraId="3FCA57C0" w14:textId="77777777" w:rsidR="00B428A6" w:rsidRPr="00FC51CB" w:rsidRDefault="00B428A6" w:rsidP="00206C20">
            <w:pPr>
              <w:pStyle w:val="TableParagraph"/>
              <w:spacing w:line="292" w:lineRule="exact"/>
              <w:ind w:left="72"/>
              <w:rPr>
                <w:rFonts w:asciiTheme="majorHAnsi" w:hAnsiTheme="majorHAnsi" w:cstheme="majorHAnsi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DATAS:</w:t>
            </w:r>
          </w:p>
          <w:p w14:paraId="61CD0647" w14:textId="6C2F87A8" w:rsidR="00B428A6" w:rsidRPr="00B428A6" w:rsidRDefault="00B428A6" w:rsidP="00B428A6">
            <w:pPr>
              <w:pStyle w:val="TableParagraph"/>
              <w:numPr>
                <w:ilvl w:val="0"/>
                <w:numId w:val="24"/>
              </w:numPr>
              <w:tabs>
                <w:tab w:val="left" w:pos="791"/>
                <w:tab w:val="left" w:pos="792"/>
              </w:tabs>
              <w:spacing w:line="305" w:lineRule="exact"/>
              <w:rPr>
                <w:rFonts w:asciiTheme="majorHAnsi" w:hAnsiTheme="majorHAnsi" w:cstheme="majorHAnsi"/>
                <w:sz w:val="24"/>
                <w:szCs w:val="24"/>
              </w:rPr>
            </w:pPr>
            <w:r w:rsidRPr="00B428A6">
              <w:rPr>
                <w:rFonts w:asciiTheme="majorHAnsi" w:hAnsiTheme="majorHAnsi" w:cstheme="majorHAnsi"/>
                <w:sz w:val="24"/>
                <w:szCs w:val="24"/>
              </w:rPr>
              <w:t>DATA DE ABERTURA: 03/06/2024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B428A6">
              <w:rPr>
                <w:rFonts w:asciiTheme="majorHAnsi" w:hAnsiTheme="majorHAnsi" w:cstheme="majorHAnsi"/>
                <w:sz w:val="24"/>
                <w:szCs w:val="24"/>
              </w:rPr>
              <w:t>10:00hrs</w:t>
            </w:r>
          </w:p>
          <w:p w14:paraId="088AFDCE" w14:textId="54449D5F" w:rsidR="00B428A6" w:rsidRPr="00045617" w:rsidRDefault="00B428A6" w:rsidP="00B428A6">
            <w:pPr>
              <w:pStyle w:val="TableParagraph"/>
              <w:numPr>
                <w:ilvl w:val="0"/>
                <w:numId w:val="24"/>
              </w:numPr>
              <w:tabs>
                <w:tab w:val="left" w:pos="791"/>
                <w:tab w:val="left" w:pos="792"/>
              </w:tabs>
              <w:spacing w:line="305" w:lineRule="exact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t xml:space="preserve">IMPUGNAÇÕES DATA: </w:t>
            </w:r>
            <w:r>
              <w:t>Até 29/05/2024</w:t>
            </w:r>
          </w:p>
          <w:p w14:paraId="57378ABF" w14:textId="77777777" w:rsidR="00B428A6" w:rsidRPr="006544D3" w:rsidRDefault="00B428A6" w:rsidP="00206C20">
            <w:pPr>
              <w:pStyle w:val="TableParagraph"/>
              <w:numPr>
                <w:ilvl w:val="0"/>
                <w:numId w:val="24"/>
              </w:numPr>
              <w:tabs>
                <w:tab w:val="left" w:pos="791"/>
                <w:tab w:val="left" w:pos="792"/>
              </w:tabs>
              <w:spacing w:line="305" w:lineRule="exact"/>
              <w:rPr>
                <w:rFonts w:asciiTheme="majorHAnsi" w:hAnsiTheme="majorHAnsi" w:cstheme="majorHAnsi"/>
                <w:sz w:val="24"/>
                <w:szCs w:val="24"/>
              </w:rPr>
            </w:pPr>
            <w:r w:rsidRPr="006544D3">
              <w:rPr>
                <w:rFonts w:asciiTheme="majorHAnsi" w:hAnsiTheme="majorHAnsi" w:cstheme="majorHAnsi"/>
                <w:sz w:val="24"/>
                <w:szCs w:val="24"/>
              </w:rPr>
              <w:t>LOCAL: Portal de Compras/MG, no endereço eletrônico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hyperlink r:id="rId14" w:history="1">
              <w:r w:rsidRPr="00FA1A11">
                <w:rPr>
                  <w:rStyle w:val="Hyperlink"/>
                  <w:rFonts w:asciiTheme="majorHAnsi" w:hAnsiTheme="majorHAnsi" w:cstheme="majorHAnsi"/>
                  <w:sz w:val="24"/>
                  <w:szCs w:val="24"/>
                </w:rPr>
                <w:t>www.compras.mg.gov.br</w:t>
              </w:r>
            </w:hyperlink>
            <w:r w:rsidRPr="006544D3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</w:tr>
      <w:tr w:rsidR="00B428A6" w:rsidRPr="00FC51CB" w14:paraId="0EAA7907" w14:textId="77777777" w:rsidTr="00206C20">
        <w:trPr>
          <w:trHeight w:val="433"/>
        </w:trPr>
        <w:tc>
          <w:tcPr>
            <w:tcW w:w="5812" w:type="dxa"/>
          </w:tcPr>
          <w:p w14:paraId="13C7A42A" w14:textId="77777777" w:rsidR="00B428A6" w:rsidRPr="00FC51CB" w:rsidRDefault="00B428A6" w:rsidP="00206C20">
            <w:pPr>
              <w:pStyle w:val="TableParagraph"/>
              <w:spacing w:before="69"/>
              <w:ind w:left="1251" w:right="1244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Valor</w:t>
            </w:r>
            <w:r w:rsidRPr="00FC51CB">
              <w:rPr>
                <w:rFonts w:asciiTheme="majorHAnsi" w:hAnsiTheme="majorHAnsi" w:cstheme="majorHAnsi"/>
                <w:spacing w:val="-3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Estimado</w:t>
            </w:r>
            <w:r w:rsidRPr="00FC51CB">
              <w:rPr>
                <w:rFonts w:asciiTheme="majorHAnsi" w:hAnsiTheme="majorHAnsi" w:cstheme="majorHAnsi"/>
                <w:spacing w:val="-1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da</w:t>
            </w:r>
            <w:r w:rsidRPr="00FC51CB">
              <w:rPr>
                <w:rFonts w:asciiTheme="majorHAnsi" w:hAnsiTheme="majorHAnsi" w:cstheme="majorHAnsi"/>
                <w:spacing w:val="-2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Obra</w:t>
            </w:r>
          </w:p>
        </w:tc>
        <w:tc>
          <w:tcPr>
            <w:tcW w:w="4961" w:type="dxa"/>
          </w:tcPr>
          <w:p w14:paraId="6CF1ADEE" w14:textId="77777777" w:rsidR="00B428A6" w:rsidRPr="00FC51CB" w:rsidRDefault="00B428A6" w:rsidP="00206C20">
            <w:pPr>
              <w:pStyle w:val="TableParagraph"/>
              <w:spacing w:before="69"/>
              <w:ind w:left="1565"/>
              <w:rPr>
                <w:rFonts w:asciiTheme="majorHAnsi" w:hAnsiTheme="majorHAnsi" w:cstheme="majorHAnsi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Capital</w:t>
            </w:r>
            <w:r w:rsidRPr="00FC51CB">
              <w:rPr>
                <w:rFonts w:asciiTheme="majorHAnsi" w:hAnsiTheme="majorHAnsi" w:cstheme="majorHAnsi"/>
                <w:spacing w:val="-2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Social</w:t>
            </w:r>
            <w:r w:rsidRPr="00FC51CB">
              <w:rPr>
                <w:rFonts w:asciiTheme="majorHAnsi" w:hAnsiTheme="majorHAnsi" w:cstheme="majorHAnsi"/>
                <w:spacing w:val="-2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Igual</w:t>
            </w:r>
            <w:r w:rsidRPr="00FC51CB">
              <w:rPr>
                <w:rFonts w:asciiTheme="majorHAnsi" w:hAnsiTheme="majorHAnsi" w:cstheme="majorHAnsi"/>
                <w:spacing w:val="-1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ou</w:t>
            </w:r>
            <w:r w:rsidRPr="00FC51CB">
              <w:rPr>
                <w:rFonts w:asciiTheme="majorHAnsi" w:hAnsiTheme="majorHAnsi" w:cstheme="majorHAnsi"/>
                <w:spacing w:val="-2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Superior</w:t>
            </w:r>
          </w:p>
        </w:tc>
      </w:tr>
      <w:tr w:rsidR="00B428A6" w:rsidRPr="00FC51CB" w14:paraId="6D6E8B04" w14:textId="77777777" w:rsidTr="00206C20">
        <w:trPr>
          <w:trHeight w:val="266"/>
        </w:trPr>
        <w:tc>
          <w:tcPr>
            <w:tcW w:w="5812" w:type="dxa"/>
          </w:tcPr>
          <w:p w14:paraId="3CF1B4DF" w14:textId="14C5F548" w:rsidR="00B428A6" w:rsidRPr="00FC51CB" w:rsidRDefault="00B428A6" w:rsidP="00206C20">
            <w:pPr>
              <w:pStyle w:val="TableParagraph"/>
              <w:spacing w:before="64"/>
              <w:ind w:left="1251" w:right="1244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 xml:space="preserve">R$ </w:t>
            </w:r>
            <w:r w:rsidR="00806FED" w:rsidRPr="00806FED">
              <w:rPr>
                <w:rFonts w:asciiTheme="majorHAnsi" w:hAnsiTheme="majorHAnsi" w:cstheme="majorHAnsi"/>
                <w:sz w:val="24"/>
                <w:szCs w:val="24"/>
              </w:rPr>
              <w:t>33.061.884,90</w:t>
            </w:r>
          </w:p>
        </w:tc>
        <w:tc>
          <w:tcPr>
            <w:tcW w:w="4961" w:type="dxa"/>
          </w:tcPr>
          <w:p w14:paraId="1FB492C0" w14:textId="77777777" w:rsidR="00B428A6" w:rsidRPr="00FC51CB" w:rsidRDefault="00B428A6" w:rsidP="00206C20">
            <w:pPr>
              <w:pStyle w:val="TableParagraph"/>
              <w:spacing w:before="64"/>
              <w:ind w:left="11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-</w:t>
            </w:r>
          </w:p>
        </w:tc>
      </w:tr>
      <w:tr w:rsidR="00B428A6" w:rsidRPr="00FC51CB" w14:paraId="2F5C6C31" w14:textId="77777777" w:rsidTr="00206C20">
        <w:trPr>
          <w:trHeight w:val="690"/>
        </w:trPr>
        <w:tc>
          <w:tcPr>
            <w:tcW w:w="10773" w:type="dxa"/>
            <w:gridSpan w:val="2"/>
          </w:tcPr>
          <w:p w14:paraId="506E42BF" w14:textId="7BCEBCA5" w:rsidR="00AE2E03" w:rsidRDefault="00B428A6" w:rsidP="00AE2E03">
            <w:pPr>
              <w:pStyle w:val="TableParagraph"/>
              <w:spacing w:before="1" w:line="292" w:lineRule="exact"/>
              <w:jc w:val="both"/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CAPACIDADE</w:t>
            </w:r>
            <w:r w:rsidRPr="00FC51CB">
              <w:rPr>
                <w:rFonts w:asciiTheme="majorHAnsi" w:hAnsiTheme="majorHAnsi" w:cstheme="majorHAnsi"/>
                <w:spacing w:val="-2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 xml:space="preserve">TÉCNICA: </w:t>
            </w:r>
            <w:r w:rsidR="00AE2E03">
              <w:t>Construção ou reforma de edificações com área mínima de 4.670,00 m²;</w:t>
            </w:r>
            <w:r w:rsidR="00AE2E03">
              <w:t xml:space="preserve"> </w:t>
            </w:r>
            <w:r w:rsidR="00AE2E03">
              <w:t>Instalação elétrica de baixa tensão, em edificações, com carga instalada ou demandada mínima de 195</w:t>
            </w:r>
          </w:p>
          <w:p w14:paraId="44D80C4B" w14:textId="310373C0" w:rsidR="00B428A6" w:rsidRPr="00FC51CB" w:rsidRDefault="00AE2E03" w:rsidP="00AE2E03">
            <w:pPr>
              <w:pStyle w:val="TableParagraph"/>
              <w:spacing w:before="1" w:line="292" w:lineRule="exact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t>kVA ou 180 kW;</w:t>
            </w:r>
          </w:p>
        </w:tc>
      </w:tr>
      <w:tr w:rsidR="00B428A6" w:rsidRPr="00FC51CB" w14:paraId="707E1934" w14:textId="77777777" w:rsidTr="00206C20">
        <w:trPr>
          <w:trHeight w:val="841"/>
        </w:trPr>
        <w:tc>
          <w:tcPr>
            <w:tcW w:w="10773" w:type="dxa"/>
            <w:gridSpan w:val="2"/>
          </w:tcPr>
          <w:p w14:paraId="07AF7091" w14:textId="359EE23B" w:rsidR="00B428A6" w:rsidRPr="00FC51CB" w:rsidRDefault="00B428A6" w:rsidP="00206C20">
            <w:pPr>
              <w:pStyle w:val="TableParagraph"/>
              <w:spacing w:before="1" w:line="292" w:lineRule="exact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CAPACIDADE</w:t>
            </w:r>
            <w:r w:rsidRPr="00FC51CB">
              <w:rPr>
                <w:rFonts w:asciiTheme="majorHAnsi" w:hAnsiTheme="majorHAnsi" w:cstheme="majorHAnsi"/>
                <w:spacing w:val="-6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 xml:space="preserve">OPERACIONAL: </w:t>
            </w:r>
            <w:r w:rsidR="00AE2E03">
              <w:t>Construção ou reforma de edificações com área mínima de 4.670,00 m²; Instalação elétrica de baixa tensão, em edificações, com carga instalada ou demandada mínima de 195 kVA ou 180 kW;</w:t>
            </w:r>
          </w:p>
        </w:tc>
      </w:tr>
      <w:tr w:rsidR="00B428A6" w:rsidRPr="00FC51CB" w14:paraId="190EB7B7" w14:textId="77777777" w:rsidTr="00206C20">
        <w:trPr>
          <w:trHeight w:val="306"/>
        </w:trPr>
        <w:tc>
          <w:tcPr>
            <w:tcW w:w="10773" w:type="dxa"/>
            <w:gridSpan w:val="2"/>
          </w:tcPr>
          <w:p w14:paraId="3099D860" w14:textId="77777777" w:rsidR="00B428A6" w:rsidRPr="00FC51CB" w:rsidRDefault="00B428A6" w:rsidP="00206C20">
            <w:pPr>
              <w:pStyle w:val="TableParagraph"/>
              <w:spacing w:line="287" w:lineRule="exact"/>
              <w:rPr>
                <w:rFonts w:asciiTheme="majorHAnsi" w:hAnsiTheme="majorHAnsi" w:cstheme="majorHAnsi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ÍNDICES</w:t>
            </w:r>
            <w:r w:rsidRPr="00FC51CB">
              <w:rPr>
                <w:rFonts w:asciiTheme="majorHAnsi" w:hAnsiTheme="majorHAnsi" w:cstheme="majorHAnsi"/>
                <w:spacing w:val="-5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ECONÔMICOS:</w:t>
            </w:r>
            <w:r w:rsidRPr="00FC51CB">
              <w:rPr>
                <w:rFonts w:asciiTheme="majorHAnsi" w:hAnsiTheme="majorHAnsi" w:cstheme="majorHAnsi"/>
                <w:spacing w:val="-6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CONFORME</w:t>
            </w:r>
            <w:r w:rsidRPr="00FC51CB">
              <w:rPr>
                <w:rFonts w:asciiTheme="majorHAnsi" w:hAnsiTheme="majorHAnsi" w:cstheme="majorHAnsi"/>
                <w:spacing w:val="-4"/>
                <w:sz w:val="24"/>
                <w:szCs w:val="24"/>
              </w:rPr>
              <w:t xml:space="preserve"> </w:t>
            </w:r>
            <w:r w:rsidRPr="00FC51CB">
              <w:rPr>
                <w:rFonts w:asciiTheme="majorHAnsi" w:hAnsiTheme="majorHAnsi" w:cstheme="majorHAnsi"/>
                <w:sz w:val="24"/>
                <w:szCs w:val="24"/>
              </w:rPr>
              <w:t>EDITAL.</w:t>
            </w:r>
          </w:p>
        </w:tc>
      </w:tr>
      <w:tr w:rsidR="00B428A6" w:rsidRPr="00FC51CB" w14:paraId="00551730" w14:textId="77777777" w:rsidTr="00206C20">
        <w:trPr>
          <w:trHeight w:val="306"/>
        </w:trPr>
        <w:tc>
          <w:tcPr>
            <w:tcW w:w="10773" w:type="dxa"/>
            <w:gridSpan w:val="2"/>
          </w:tcPr>
          <w:p w14:paraId="64AA9CFA" w14:textId="77777777" w:rsidR="00B428A6" w:rsidRPr="00FC51CB" w:rsidRDefault="00B428A6" w:rsidP="00206C20">
            <w:pPr>
              <w:pStyle w:val="TableParagraph"/>
              <w:jc w:val="both"/>
              <w:rPr>
                <w:rFonts w:asciiTheme="majorHAnsi" w:hAnsiTheme="majorHAnsi" w:cstheme="majorHAnsi"/>
                <w:spacing w:val="-1"/>
                <w:sz w:val="24"/>
                <w:szCs w:val="24"/>
              </w:rPr>
            </w:pPr>
            <w:r w:rsidRPr="00FC51CB">
              <w:rPr>
                <w:rFonts w:asciiTheme="majorHAnsi" w:hAnsiTheme="majorHAnsi" w:cstheme="majorHAnsi"/>
                <w:spacing w:val="-1"/>
                <w:sz w:val="24"/>
                <w:szCs w:val="24"/>
              </w:rPr>
              <w:t xml:space="preserve">OBSERVAÇÕES: Após a divulgação do edital no sítio eletrônico, os licitantes encaminharão, exclusivamente por meio do sistema </w:t>
            </w:r>
            <w:hyperlink r:id="rId15" w:history="1">
              <w:r w:rsidRPr="00FC51CB">
                <w:rPr>
                  <w:rStyle w:val="Hyperlink"/>
                  <w:rFonts w:asciiTheme="majorHAnsi" w:hAnsiTheme="majorHAnsi" w:cstheme="majorHAnsi"/>
                  <w:spacing w:val="-1"/>
                  <w:sz w:val="24"/>
                  <w:szCs w:val="24"/>
                </w:rPr>
                <w:t>https://www8.tjmg.jus.br/licitacoes/consulta/pesquisar.jsf</w:t>
              </w:r>
            </w:hyperlink>
            <w:r w:rsidRPr="00FC51CB">
              <w:rPr>
                <w:rFonts w:asciiTheme="majorHAnsi" w:hAnsiTheme="majorHAnsi" w:cstheme="majorHAnsi"/>
                <w:spacing w:val="-1"/>
                <w:sz w:val="24"/>
                <w:szCs w:val="24"/>
              </w:rPr>
              <w:t>.</w:t>
            </w:r>
          </w:p>
        </w:tc>
      </w:tr>
    </w:tbl>
    <w:p w14:paraId="5B674349" w14:textId="77777777" w:rsidR="00B428A6" w:rsidRPr="00FC51CB" w:rsidRDefault="00B428A6" w:rsidP="00B428A6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6B26A29" w14:textId="77777777" w:rsidR="00B428A6" w:rsidRDefault="00B428A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59F8587" w14:textId="77777777" w:rsidR="00B428A6" w:rsidRDefault="00B428A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3D275B2" w14:textId="77777777" w:rsidR="00B428A6" w:rsidRDefault="00B428A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BF9E5A3" w14:textId="77777777" w:rsidR="00B428A6" w:rsidRDefault="00B428A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CEB6BFD" w14:textId="77777777" w:rsidR="00B428A6" w:rsidRDefault="00B428A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E9AB794" w14:textId="77777777" w:rsidR="00B428A6" w:rsidRDefault="00B428A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0818D8B" w14:textId="77777777" w:rsidR="00B428A6" w:rsidRDefault="00B428A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202DBC7" w14:textId="77777777" w:rsidR="00F91B25" w:rsidRDefault="00F91B25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2B63044" w14:textId="77777777" w:rsidR="00F91B25" w:rsidRDefault="00F91B25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2668BC8" w14:textId="77777777" w:rsidR="00F91B25" w:rsidRDefault="00F91B25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30D1A6D" w14:textId="77777777" w:rsidR="00F91B25" w:rsidRDefault="00F91B25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8BB85DE" w14:textId="77777777" w:rsidR="00F91B25" w:rsidRDefault="00F91B25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D0B5DF4" w14:textId="77777777" w:rsidR="00F91B25" w:rsidRDefault="00F91B25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8203E58" w14:textId="77777777" w:rsidR="00F91B25" w:rsidRDefault="00F91B25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804949B" w14:textId="77777777" w:rsidR="00F91B25" w:rsidRDefault="00F91B25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2C5C199" w14:textId="77777777" w:rsidR="00F91B25" w:rsidRDefault="00F91B25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7A0C268" w14:textId="77777777" w:rsidR="00F91B25" w:rsidRDefault="00F91B25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5C0CB7A" w14:textId="77777777" w:rsidR="00B428A6" w:rsidRDefault="00B428A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255D1C7" w14:textId="77777777" w:rsidR="001A5E9B" w:rsidRDefault="001A5E9B" w:rsidP="001A5E9B">
      <w:pPr>
        <w:rPr>
          <w:rFonts w:asciiTheme="majorHAnsi" w:hAnsiTheme="majorHAnsi" w:cstheme="majorHAnsi"/>
        </w:rPr>
      </w:pPr>
    </w:p>
    <w:tbl>
      <w:tblPr>
        <w:tblpPr w:leftFromText="141" w:rightFromText="141" w:vertAnchor="text" w:tblpX="-5" w:tblpY="1"/>
        <w:tblOverlap w:val="never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48"/>
        <w:gridCol w:w="2372"/>
        <w:gridCol w:w="2734"/>
      </w:tblGrid>
      <w:tr w:rsidR="001A5E9B" w:rsidRPr="003607DC" w14:paraId="724540E1" w14:textId="77777777" w:rsidTr="00206C20">
        <w:trPr>
          <w:cantSplit/>
          <w:trHeight w:val="844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D9E73" w14:textId="4CA59D27" w:rsidR="001A5E9B" w:rsidRPr="003607DC" w:rsidRDefault="001A5E9B" w:rsidP="00206C20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color w:val="212529"/>
              </w:rPr>
              <w:t> </w:t>
            </w:r>
            <w:r w:rsidRPr="003607D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1A5E9B">
              <w:rPr>
                <w:rFonts w:asciiTheme="minorHAnsi" w:hAnsiTheme="minorHAnsi" w:cstheme="minorHAnsi"/>
              </w:rPr>
              <w:t xml:space="preserve"> </w:t>
            </w:r>
            <w:r w:rsidR="002C29D8">
              <w:t xml:space="preserve"> </w:t>
            </w:r>
            <w:r w:rsidR="002C29D8" w:rsidRPr="002C29D8">
              <w:rPr>
                <w:rFonts w:asciiTheme="minorHAnsi" w:hAnsiTheme="minorHAnsi" w:cstheme="minorHAnsi"/>
                <w:b/>
              </w:rPr>
              <w:t>SLU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495D8" w14:textId="71E538A0" w:rsidR="001A5E9B" w:rsidRPr="00DF4593" w:rsidRDefault="001A5E9B" w:rsidP="00206C20">
            <w:pPr>
              <w:jc w:val="both"/>
              <w:rPr>
                <w:rFonts w:asciiTheme="majorHAnsi" w:hAnsiTheme="majorHAnsi" w:cstheme="majorHAnsi"/>
                <w:b/>
              </w:rPr>
            </w:pPr>
            <w:r w:rsidRPr="000D5B29">
              <w:rPr>
                <w:rFonts w:asciiTheme="majorHAnsi" w:hAnsiTheme="majorHAnsi" w:cstheme="majorHAnsi"/>
              </w:rPr>
              <w:t>EDITAL:</w:t>
            </w:r>
            <w:r w:rsidRPr="000D5B29">
              <w:rPr>
                <w:rFonts w:asciiTheme="majorHAnsi" w:hAnsiTheme="majorHAnsi" w:cstheme="majorHAnsi"/>
                <w:b/>
              </w:rPr>
              <w:t xml:space="preserve">    </w:t>
            </w:r>
            <w:r w:rsidRPr="001A5E9B">
              <w:rPr>
                <w:rFonts w:asciiTheme="minorHAnsi" w:hAnsiTheme="minorHAnsi" w:cstheme="minorHAnsi"/>
                <w:b/>
              </w:rPr>
              <w:t xml:space="preserve">PREGÃO ELETRÔNICO 90001/2024 </w:t>
            </w:r>
          </w:p>
        </w:tc>
      </w:tr>
      <w:tr w:rsidR="001A5E9B" w:rsidRPr="003607DC" w14:paraId="007D268D" w14:textId="77777777" w:rsidTr="00206C20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6E788" w14:textId="3C148CA2" w:rsidR="001A5E9B" w:rsidRPr="003607DC" w:rsidRDefault="001A5E9B" w:rsidP="001A5E9B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Endereço: </w:t>
            </w:r>
            <w:r w:rsidRPr="001A5E9B">
              <w:rPr>
                <w:rFonts w:asciiTheme="majorHAnsi" w:hAnsiTheme="majorHAnsi" w:cstheme="majorHAnsi"/>
              </w:rPr>
              <w:t>Rua Sergipe, 64, 13º andar</w:t>
            </w:r>
            <w:r>
              <w:rPr>
                <w:rFonts w:asciiTheme="majorHAnsi" w:hAnsiTheme="majorHAnsi" w:cstheme="majorHAnsi"/>
              </w:rPr>
              <w:t xml:space="preserve">. </w:t>
            </w:r>
            <w:r w:rsidRPr="001A5E9B">
              <w:rPr>
                <w:rFonts w:asciiTheme="majorHAnsi" w:hAnsiTheme="majorHAnsi" w:cstheme="majorHAnsi"/>
              </w:rPr>
              <w:t>Bairro: Centro/Boa Viagem</w:t>
            </w:r>
            <w:r>
              <w:rPr>
                <w:rFonts w:asciiTheme="majorHAnsi" w:hAnsiTheme="majorHAnsi" w:cstheme="majorHAnsi"/>
              </w:rPr>
              <w:t xml:space="preserve">. </w:t>
            </w:r>
            <w:r w:rsidRPr="001A5E9B">
              <w:rPr>
                <w:rFonts w:asciiTheme="majorHAnsi" w:hAnsiTheme="majorHAnsi" w:cstheme="majorHAnsi"/>
              </w:rPr>
              <w:t>CEP: 30130-170</w:t>
            </w:r>
            <w:r>
              <w:rPr>
                <w:rFonts w:asciiTheme="majorHAnsi" w:hAnsiTheme="majorHAnsi" w:cstheme="majorHAnsi"/>
              </w:rPr>
              <w:t xml:space="preserve">. </w:t>
            </w:r>
            <w:r w:rsidRPr="001A5E9B">
              <w:rPr>
                <w:rFonts w:asciiTheme="majorHAnsi" w:hAnsiTheme="majorHAnsi" w:cstheme="majorHAnsi"/>
              </w:rPr>
              <w:t>Belo Horizonte</w:t>
            </w:r>
            <w:r>
              <w:rPr>
                <w:rFonts w:asciiTheme="majorHAnsi" w:hAnsiTheme="majorHAnsi" w:cstheme="majorHAnsi"/>
              </w:rPr>
              <w:t xml:space="preserve">. </w:t>
            </w:r>
            <w:r w:rsidRPr="001A5E9B">
              <w:rPr>
                <w:rFonts w:asciiTheme="majorHAnsi" w:hAnsiTheme="majorHAnsi" w:cstheme="majorHAnsi"/>
              </w:rPr>
              <w:t>Horário de Funcionamento: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1A5E9B">
              <w:rPr>
                <w:rFonts w:asciiTheme="majorHAnsi" w:hAnsiTheme="majorHAnsi" w:cstheme="majorHAnsi"/>
              </w:rPr>
              <w:t>Das 09:00 às 17:00 horas</w:t>
            </w:r>
            <w:r w:rsidRPr="001A7AF1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607DC">
              <w:rPr>
                <w:rFonts w:asciiTheme="majorHAnsi" w:hAnsiTheme="majorHAnsi" w:cstheme="majorHAnsi"/>
              </w:rPr>
              <w:t xml:space="preserve">Informações: </w:t>
            </w:r>
            <w:r>
              <w:rPr>
                <w:rFonts w:asciiTheme="majorHAnsi" w:hAnsiTheme="majorHAnsi" w:cstheme="majorHAnsi"/>
              </w:rPr>
              <w:t>Telefone: (31) 3246-0742 /</w:t>
            </w:r>
            <w:r w:rsidRPr="003607DC">
              <w:rPr>
                <w:rFonts w:asciiTheme="majorHAnsi" w:hAnsiTheme="majorHAnsi" w:cstheme="majorHAnsi"/>
              </w:rPr>
              <w:t>Si</w:t>
            </w:r>
            <w:r w:rsidRPr="001A7AF1">
              <w:rPr>
                <w:rFonts w:asciiTheme="majorHAnsi" w:hAnsiTheme="majorHAnsi" w:cstheme="majorHAnsi"/>
              </w:rPr>
              <w:t xml:space="preserve">tes: </w:t>
            </w:r>
            <w:r w:rsidRPr="001A5E9B">
              <w:rPr>
                <w:rStyle w:val="Hyperlink"/>
                <w:rFonts w:asciiTheme="majorHAnsi" w:hAnsiTheme="majorHAnsi" w:cstheme="majorHAnsi"/>
              </w:rPr>
              <w:t>https://prefeitura.pbh.gov.br/slu</w:t>
            </w:r>
            <w:r w:rsidRPr="001A7AF1">
              <w:rPr>
                <w:rFonts w:asciiTheme="majorHAnsi" w:hAnsiTheme="majorHAnsi" w:cstheme="majorHAnsi"/>
              </w:rPr>
              <w:t xml:space="preserve"> - </w:t>
            </w:r>
            <w:r w:rsidRPr="001A5E9B">
              <w:rPr>
                <w:rFonts w:asciiTheme="majorHAnsi" w:hAnsiTheme="majorHAnsi" w:cstheme="majorHAnsi"/>
              </w:rPr>
              <w:t xml:space="preserve">E-MAIL: </w:t>
            </w:r>
            <w:hyperlink r:id="rId16" w:history="1">
              <w:r w:rsidRPr="00BD7876">
                <w:rPr>
                  <w:rStyle w:val="Hyperlink"/>
                  <w:rFonts w:asciiTheme="majorHAnsi" w:hAnsiTheme="majorHAnsi" w:cstheme="majorHAnsi"/>
                </w:rPr>
                <w:t>licita.slu@pbh.gov.br</w:t>
              </w:r>
            </w:hyperlink>
            <w:r w:rsidRPr="001A5E9B">
              <w:rPr>
                <w:rFonts w:asciiTheme="majorHAnsi" w:hAnsiTheme="majorHAnsi" w:cstheme="majorHAnsi"/>
              </w:rPr>
              <w:t>.</w:t>
            </w:r>
          </w:p>
        </w:tc>
      </w:tr>
      <w:tr w:rsidR="001A5E9B" w:rsidRPr="003607DC" w14:paraId="5EC8E40A" w14:textId="77777777" w:rsidTr="00206C20">
        <w:trPr>
          <w:cantSplit/>
          <w:trHeight w:val="2697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C900A" w14:textId="11973A26" w:rsidR="001A5E9B" w:rsidRPr="00410BB4" w:rsidRDefault="001A5E9B" w:rsidP="00CD191E">
            <w:pPr>
              <w:jc w:val="both"/>
              <w:rPr>
                <w:rFonts w:asciiTheme="majorHAnsi" w:hAnsiTheme="majorHAnsi" w:cstheme="majorHAnsi"/>
                <w:noProof/>
              </w:rPr>
            </w:pPr>
            <w:r w:rsidRPr="003607DC">
              <w:rPr>
                <w:rFonts w:asciiTheme="majorHAnsi" w:hAnsiTheme="majorHAnsi" w:cstheme="majorHAnsi"/>
              </w:rPr>
              <w:t>Objeto</w:t>
            </w:r>
            <w:r w:rsidRPr="001A7AF1">
              <w:rPr>
                <w:rFonts w:asciiTheme="majorHAnsi" w:hAnsiTheme="majorHAnsi" w:cstheme="majorHAnsi"/>
              </w:rPr>
              <w:t>:</w:t>
            </w:r>
            <w:r w:rsidR="00CD191E">
              <w:rPr>
                <w:rFonts w:asciiTheme="majorHAnsi" w:hAnsiTheme="majorHAnsi" w:cstheme="majorHAnsi"/>
              </w:rPr>
              <w:t xml:space="preserve"> </w:t>
            </w:r>
            <w:r w:rsidR="00CD191E" w:rsidRPr="00CD191E">
              <w:rPr>
                <w:rFonts w:asciiTheme="majorHAnsi" w:hAnsiTheme="majorHAnsi" w:cstheme="majorHAnsi"/>
              </w:rPr>
              <w:t>Prestação de serviços de fornecimento, instalação, retirada,</w:t>
            </w:r>
            <w:r w:rsidR="00CD191E">
              <w:rPr>
                <w:rFonts w:asciiTheme="majorHAnsi" w:hAnsiTheme="majorHAnsi" w:cstheme="majorHAnsi"/>
                <w:noProof/>
              </w:rPr>
              <w:t xml:space="preserve"> </w:t>
            </w:r>
            <w:r w:rsidR="00CD191E" w:rsidRPr="00CD191E">
              <w:rPr>
                <w:rFonts w:asciiTheme="majorHAnsi" w:hAnsiTheme="majorHAnsi" w:cstheme="majorHAnsi"/>
              </w:rPr>
              <w:t>Limpeza e adesivação de cestos coletores de resíduos leves em</w:t>
            </w:r>
            <w:r w:rsidR="00CD191E">
              <w:rPr>
                <w:rFonts w:asciiTheme="majorHAnsi" w:hAnsiTheme="majorHAnsi" w:cstheme="majorHAnsi"/>
                <w:noProof/>
              </w:rPr>
              <w:t xml:space="preserve"> </w:t>
            </w:r>
            <w:r w:rsidR="00CD191E" w:rsidRPr="00CD191E">
              <w:rPr>
                <w:rFonts w:asciiTheme="majorHAnsi" w:hAnsiTheme="majorHAnsi" w:cstheme="majorHAnsi"/>
              </w:rPr>
              <w:t>Logradouros públicos do município de Belo Horizonte, bem como o</w:t>
            </w:r>
            <w:r w:rsidR="00CD191E">
              <w:rPr>
                <w:rFonts w:asciiTheme="majorHAnsi" w:hAnsiTheme="majorHAnsi" w:cstheme="majorHAnsi"/>
                <w:noProof/>
              </w:rPr>
              <w:t xml:space="preserve"> </w:t>
            </w:r>
            <w:r w:rsidR="00CD191E" w:rsidRPr="00CD191E">
              <w:rPr>
                <w:rFonts w:asciiTheme="majorHAnsi" w:hAnsiTheme="majorHAnsi" w:cstheme="majorHAnsi"/>
              </w:rPr>
              <w:t>Acondicionamento, a coleta e transporte dos resíduos provenientes</w:t>
            </w:r>
            <w:r w:rsidR="00CD191E">
              <w:rPr>
                <w:rFonts w:asciiTheme="majorHAnsi" w:hAnsiTheme="majorHAnsi" w:cstheme="majorHAnsi"/>
                <w:noProof/>
              </w:rPr>
              <w:t xml:space="preserve"> </w:t>
            </w:r>
            <w:r w:rsidR="00CD191E" w:rsidRPr="00CD191E">
              <w:rPr>
                <w:rFonts w:asciiTheme="majorHAnsi" w:hAnsiTheme="majorHAnsi" w:cstheme="majorHAnsi"/>
              </w:rPr>
              <w:t xml:space="preserve">Destas atividades para o aterro sanitário da CTR Macaúbas </w:t>
            </w:r>
            <w:r w:rsidR="00CD191E">
              <w:rPr>
                <w:rFonts w:asciiTheme="majorHAnsi" w:hAnsiTheme="majorHAnsi" w:cstheme="majorHAnsi"/>
              </w:rPr>
              <w:t>–</w:t>
            </w:r>
            <w:r w:rsidR="00CD191E" w:rsidRPr="00CD191E">
              <w:rPr>
                <w:rFonts w:asciiTheme="majorHAnsi" w:hAnsiTheme="majorHAnsi" w:cstheme="majorHAnsi"/>
              </w:rPr>
              <w:t xml:space="preserve"> central</w:t>
            </w:r>
            <w:r w:rsidR="00CD191E">
              <w:rPr>
                <w:rFonts w:asciiTheme="majorHAnsi" w:hAnsiTheme="majorHAnsi" w:cstheme="majorHAnsi"/>
                <w:noProof/>
              </w:rPr>
              <w:t xml:space="preserve"> </w:t>
            </w:r>
            <w:r w:rsidR="00CD191E" w:rsidRPr="00CD191E">
              <w:rPr>
                <w:rFonts w:asciiTheme="majorHAnsi" w:hAnsiTheme="majorHAnsi" w:cstheme="majorHAnsi"/>
              </w:rPr>
              <w:t>De tratamento de resíduos sólidos de macaúbas localizada na rodovia</w:t>
            </w:r>
            <w:r w:rsidR="00CD191E">
              <w:rPr>
                <w:rFonts w:asciiTheme="majorHAnsi" w:hAnsiTheme="majorHAnsi" w:cstheme="majorHAnsi"/>
                <w:noProof/>
              </w:rPr>
              <w:t xml:space="preserve"> </w:t>
            </w:r>
            <w:r w:rsidR="00CD191E" w:rsidRPr="00CD191E">
              <w:rPr>
                <w:rFonts w:asciiTheme="majorHAnsi" w:hAnsiTheme="majorHAnsi" w:cstheme="majorHAnsi"/>
              </w:rPr>
              <w:t>Mg-5, km 8,1 – Bairro Nações Unidas – Sabará/Mg.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EBEE8" w14:textId="77777777" w:rsidR="001A5E9B" w:rsidRPr="003607DC" w:rsidRDefault="001A5E9B" w:rsidP="00206C2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1BF0DFB1" w14:textId="5E6661F9" w:rsidR="00A74294" w:rsidRPr="00A74294" w:rsidRDefault="00A74294" w:rsidP="00A7429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A74294">
              <w:rPr>
                <w:rFonts w:asciiTheme="majorHAnsi" w:hAnsiTheme="majorHAnsi" w:cstheme="majorHAnsi"/>
              </w:rPr>
              <w:t>Recebimento das propostas: até as 13h59min do dia 22/05/2024.</w:t>
            </w:r>
          </w:p>
          <w:p w14:paraId="64B21F39" w14:textId="77777777" w:rsidR="00A74294" w:rsidRDefault="00A74294" w:rsidP="00A7429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A74294">
              <w:rPr>
                <w:rFonts w:asciiTheme="majorHAnsi" w:hAnsiTheme="majorHAnsi" w:cstheme="majorHAnsi"/>
              </w:rPr>
              <w:t>Abertura das propostas: a partir de 14h00min do dia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A74294">
              <w:rPr>
                <w:rFonts w:asciiTheme="majorHAnsi" w:hAnsiTheme="majorHAnsi" w:cstheme="majorHAnsi"/>
              </w:rPr>
              <w:t>22/05/2024.</w:t>
            </w:r>
            <w:r w:rsidRPr="00A74294">
              <w:rPr>
                <w:rFonts w:asciiTheme="majorHAnsi" w:hAnsiTheme="majorHAnsi" w:cstheme="majorHAnsi"/>
              </w:rPr>
              <w:t xml:space="preserve"> </w:t>
            </w:r>
            <w:r w:rsidR="001A5E9B" w:rsidRPr="00A74294">
              <w:rPr>
                <w:rFonts w:asciiTheme="majorHAnsi" w:hAnsiTheme="majorHAnsi" w:cstheme="majorHAnsi"/>
              </w:rPr>
              <w:t xml:space="preserve"> </w:t>
            </w:r>
          </w:p>
          <w:p w14:paraId="40CEF63A" w14:textId="2064C3A5" w:rsidR="001A5E9B" w:rsidRPr="00A74294" w:rsidRDefault="001A5E9B" w:rsidP="00A7429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A74294">
              <w:rPr>
                <w:rFonts w:asciiTheme="majorHAnsi" w:hAnsiTheme="majorHAnsi" w:cstheme="majorHAnsi"/>
              </w:rPr>
              <w:t>DATA E HORA DA DISPUTA: dia 07/08/2023 às 09 horas.</w:t>
            </w:r>
          </w:p>
        </w:tc>
      </w:tr>
      <w:tr w:rsidR="001A5E9B" w:rsidRPr="003607DC" w14:paraId="3DCDB3CB" w14:textId="77777777" w:rsidTr="00206C20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12CB9" w14:textId="77777777" w:rsidR="001A5E9B" w:rsidRPr="00993F0F" w:rsidRDefault="001A5E9B" w:rsidP="00206C20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993F0F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D8DEC" w14:textId="77777777" w:rsidR="001A5E9B" w:rsidRPr="003607DC" w:rsidRDefault="001A5E9B" w:rsidP="00206C20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A72F9" w14:textId="77777777" w:rsidR="001A5E9B" w:rsidRPr="003607DC" w:rsidRDefault="001A5E9B" w:rsidP="00206C20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984F0" w14:textId="77777777" w:rsidR="001A5E9B" w:rsidRPr="003607DC" w:rsidRDefault="001A5E9B" w:rsidP="00206C20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1A5E9B" w:rsidRPr="003607DC" w14:paraId="576E6401" w14:textId="77777777" w:rsidTr="00206C20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74CF6" w14:textId="77777777" w:rsidR="001A5E9B" w:rsidRPr="00426772" w:rsidRDefault="001A5E9B" w:rsidP="00206C2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426772">
              <w:rPr>
                <w:rFonts w:asciiTheme="majorHAnsi" w:hAnsiTheme="majorHAnsi" w:cstheme="majorHAnsi"/>
              </w:rPr>
              <w:t xml:space="preserve">R$         </w:t>
            </w:r>
            <w:r w:rsidRPr="000D2295">
              <w:rPr>
                <w:rFonts w:asciiTheme="majorHAnsi" w:hAnsiTheme="majorHAnsi" w:cstheme="majorHAnsi"/>
              </w:rPr>
              <w:t>573.014,80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04784" w14:textId="77777777" w:rsidR="001A5E9B" w:rsidRPr="003607DC" w:rsidRDefault="001A5E9B" w:rsidP="00206C2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R$ -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47E1B" w14:textId="77777777" w:rsidR="001A5E9B" w:rsidRPr="003607DC" w:rsidRDefault="001A5E9B" w:rsidP="00206C2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67B8B" w14:textId="77777777" w:rsidR="001A5E9B" w:rsidRPr="003607DC" w:rsidRDefault="001A5E9B" w:rsidP="00206C20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1A5E9B" w:rsidRPr="00B318EF" w14:paraId="1E0923AB" w14:textId="77777777" w:rsidTr="00206C20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F5267" w14:textId="0E166E14" w:rsidR="001A5E9B" w:rsidRPr="00FA42C3" w:rsidRDefault="001A5E9B" w:rsidP="00FA42C3">
            <w:pPr>
              <w:jc w:val="both"/>
              <w:outlineLvl w:val="1"/>
              <w:rPr>
                <w:rFonts w:asciiTheme="majorHAnsi" w:hAnsiTheme="majorHAnsi" w:cstheme="majorHAnsi"/>
                <w:color w:val="000000"/>
              </w:rPr>
            </w:pPr>
            <w:r w:rsidRPr="00426772">
              <w:rPr>
                <w:rFonts w:asciiTheme="majorHAnsi" w:hAnsiTheme="majorHAnsi" w:cstheme="majorHAnsi"/>
                <w:color w:val="000000"/>
              </w:rPr>
              <w:t>CAPACIDADE TÉCNICA</w:t>
            </w:r>
            <w:r w:rsidR="00FA42C3">
              <w:t xml:space="preserve">: </w:t>
            </w:r>
            <w:r w:rsidR="00FA42C3" w:rsidRPr="00FA42C3">
              <w:rPr>
                <w:rFonts w:asciiTheme="majorHAnsi" w:hAnsiTheme="majorHAnsi" w:cstheme="majorHAnsi"/>
                <w:color w:val="000000"/>
              </w:rPr>
              <w:t>a. Fornecimento de pelo menos 1.000 (mil) unidades de cestos</w:t>
            </w:r>
            <w:r w:rsidR="00FA42C3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FA42C3" w:rsidRPr="00FA42C3">
              <w:rPr>
                <w:rFonts w:asciiTheme="majorHAnsi" w:hAnsiTheme="majorHAnsi" w:cstheme="majorHAnsi"/>
                <w:color w:val="000000"/>
              </w:rPr>
              <w:t>coletores metálicos.</w:t>
            </w:r>
          </w:p>
        </w:tc>
      </w:tr>
      <w:tr w:rsidR="001A5E9B" w:rsidRPr="00B318EF" w14:paraId="1CA6FBC0" w14:textId="77777777" w:rsidTr="00206C20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A2053" w14:textId="4F3C137A" w:rsidR="001A5E9B" w:rsidRPr="00426772" w:rsidRDefault="001A5E9B" w:rsidP="00FA42C3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426772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 w:rsidRPr="00426772">
              <w:rPr>
                <w:rFonts w:asciiTheme="majorHAnsi" w:hAnsiTheme="majorHAnsi" w:cstheme="majorHAnsi"/>
              </w:rPr>
              <w:t>OPERACIONAL</w:t>
            </w:r>
            <w:r w:rsidRPr="000D2295">
              <w:rPr>
                <w:rFonts w:asciiTheme="majorHAnsi" w:hAnsiTheme="majorHAnsi" w:cstheme="majorHAnsi"/>
              </w:rPr>
              <w:t xml:space="preserve">:   </w:t>
            </w:r>
            <w:r w:rsidR="00A74294">
              <w:t xml:space="preserve"> </w:t>
            </w:r>
            <w:r w:rsidR="00FA42C3">
              <w:rPr>
                <w:rFonts w:asciiTheme="majorHAnsi" w:hAnsiTheme="majorHAnsi" w:cstheme="majorHAnsi"/>
              </w:rPr>
              <w:t>-</w:t>
            </w:r>
          </w:p>
        </w:tc>
      </w:tr>
      <w:tr w:rsidR="001A5E9B" w:rsidRPr="003607DC" w14:paraId="3154D364" w14:textId="77777777" w:rsidTr="00206C20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4C84B" w14:textId="77777777" w:rsidR="001A5E9B" w:rsidRPr="003607DC" w:rsidRDefault="001A5E9B" w:rsidP="00206C20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ÍNDICES ECONÔMICOS: </w:t>
            </w:r>
            <w:r>
              <w:rPr>
                <w:rFonts w:asciiTheme="majorHAnsi" w:hAnsiTheme="majorHAnsi" w:cstheme="majorHAnsi"/>
              </w:rPr>
              <w:t>-</w:t>
            </w:r>
          </w:p>
        </w:tc>
      </w:tr>
      <w:tr w:rsidR="001A5E9B" w:rsidRPr="003607DC" w14:paraId="07090DFC" w14:textId="77777777" w:rsidTr="00206C20">
        <w:trPr>
          <w:cantSplit/>
          <w:trHeight w:val="277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E7D9E" w14:textId="77777777" w:rsidR="001A5E9B" w:rsidRPr="00045F93" w:rsidRDefault="001A5E9B" w:rsidP="00206C20">
            <w:pPr>
              <w:jc w:val="both"/>
              <w:rPr>
                <w:rFonts w:asciiTheme="majorHAnsi" w:hAnsiTheme="majorHAnsi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3607DC">
              <w:rPr>
                <w:rFonts w:asciiTheme="majorHAnsi" w:hAnsiTheme="majorHAnsi" w:cstheme="majorHAnsi"/>
              </w:rPr>
              <w:t xml:space="preserve"> </w:t>
            </w:r>
            <w:r>
              <w:t xml:space="preserve"> </w:t>
            </w:r>
            <w:r w:rsidRPr="00045F93">
              <w:rPr>
                <w:rFonts w:asciiTheme="majorHAnsi" w:hAnsiTheme="majorHAnsi"/>
              </w:rPr>
              <w:t>os demais itens do edital e seus anexos permanecem inalterados. Os documentos</w:t>
            </w:r>
          </w:p>
          <w:p w14:paraId="5E65EB84" w14:textId="77777777" w:rsidR="001A5E9B" w:rsidRPr="003607DC" w:rsidRDefault="001A5E9B" w:rsidP="00206C20">
            <w:pPr>
              <w:jc w:val="both"/>
              <w:rPr>
                <w:rFonts w:asciiTheme="majorHAnsi" w:hAnsiTheme="majorHAnsi"/>
              </w:rPr>
            </w:pPr>
            <w:r w:rsidRPr="00045F93">
              <w:rPr>
                <w:rFonts w:asciiTheme="majorHAnsi" w:hAnsiTheme="majorHAnsi"/>
              </w:rPr>
              <w:t xml:space="preserve">Consolidados estão disponíveis no site da PBH no link: </w:t>
            </w:r>
            <w:hyperlink r:id="rId17" w:history="1">
              <w:r w:rsidRPr="005F41FB">
                <w:rPr>
                  <w:rStyle w:val="Hyperlink"/>
                  <w:rFonts w:asciiTheme="majorHAnsi" w:hAnsiTheme="majorHAnsi"/>
                </w:rPr>
                <w:t>https://prefeitura.pbh.gov.br/obrase-infraestrutura/licitacao/regime-diferenciado-de-contratacao-013-2023</w:t>
              </w:r>
            </w:hyperlink>
            <w:r w:rsidRPr="00045F93">
              <w:rPr>
                <w:rFonts w:asciiTheme="majorHAnsi" w:hAnsiTheme="majorHAnsi"/>
              </w:rPr>
              <w:t>.</w:t>
            </w:r>
          </w:p>
        </w:tc>
      </w:tr>
    </w:tbl>
    <w:p w14:paraId="016A26A9" w14:textId="77777777" w:rsidR="001A5E9B" w:rsidRDefault="001A5E9B" w:rsidP="001A5E9B">
      <w:pPr>
        <w:rPr>
          <w:rFonts w:asciiTheme="majorHAnsi" w:hAnsiTheme="majorHAnsi" w:cstheme="majorHAnsi"/>
        </w:rPr>
      </w:pPr>
    </w:p>
    <w:p w14:paraId="6059D804" w14:textId="77777777" w:rsidR="001A5E9B" w:rsidRDefault="001A5E9B" w:rsidP="001A5E9B">
      <w:pPr>
        <w:rPr>
          <w:rFonts w:asciiTheme="majorHAnsi" w:hAnsiTheme="majorHAnsi" w:cstheme="majorHAnsi"/>
        </w:rPr>
      </w:pPr>
    </w:p>
    <w:p w14:paraId="15F9824F" w14:textId="77777777" w:rsidR="001A5E9B" w:rsidRDefault="001A5E9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008CFA4" w14:textId="77777777" w:rsidR="001A5E9B" w:rsidRDefault="001A5E9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D12903C" w14:textId="77777777" w:rsidR="001A5E9B" w:rsidRDefault="001A5E9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C34167B" w14:textId="77777777" w:rsidR="001A5E9B" w:rsidRDefault="001A5E9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54F2781" w14:textId="77777777" w:rsidR="001A5E9B" w:rsidRDefault="001A5E9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FD064B8" w14:textId="77777777" w:rsidR="004A57A8" w:rsidRDefault="004A57A8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8B48FC1" w14:textId="77777777" w:rsidR="004A57A8" w:rsidRDefault="004A57A8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1FBBFB2" w14:textId="77777777" w:rsidR="004A57A8" w:rsidRDefault="004A57A8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1F5EEAC" w14:textId="77777777" w:rsidR="004A57A8" w:rsidRDefault="004A57A8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2D2229D" w14:textId="77777777" w:rsidR="004A57A8" w:rsidRDefault="004A57A8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286AA9E" w14:textId="77777777" w:rsidR="004A57A8" w:rsidRDefault="004A57A8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34C311D" w14:textId="77777777" w:rsidR="004A57A8" w:rsidRDefault="004A57A8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D04E47A" w14:textId="77777777" w:rsidR="004A57A8" w:rsidRDefault="004A57A8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FBDE5F9" w14:textId="77777777" w:rsidR="004A57A8" w:rsidRDefault="004A57A8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32C7080" w14:textId="77777777" w:rsidR="004A57A8" w:rsidRDefault="004A57A8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AE4BFD5" w14:textId="77777777" w:rsidR="004A57A8" w:rsidRDefault="004A57A8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4A02658" w14:textId="77777777" w:rsidR="004A57A8" w:rsidRDefault="004A57A8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ECD9C4D" w14:textId="77777777" w:rsidR="00C41920" w:rsidRPr="00B86EFC" w:rsidRDefault="001759B3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545F89B3" wp14:editId="5BBB67A0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6865" w14:textId="48F9051A" w:rsidR="007B0514" w:rsidRPr="00041347" w:rsidRDefault="007B0514" w:rsidP="000A0504">
      <w:pPr>
        <w:tabs>
          <w:tab w:val="left" w:pos="4530"/>
          <w:tab w:val="left" w:pos="4625"/>
          <w:tab w:val="left" w:pos="7964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041347">
        <w:rPr>
          <w:rFonts w:asciiTheme="majorHAnsi" w:hAnsiTheme="majorHAnsi" w:cstheme="majorHAnsi"/>
          <w:b/>
        </w:rPr>
        <w:tab/>
      </w:r>
      <w:r w:rsidR="00DA032C" w:rsidRPr="00041347">
        <w:rPr>
          <w:rFonts w:asciiTheme="majorHAnsi" w:hAnsiTheme="majorHAnsi" w:cstheme="majorHAnsi"/>
          <w:b/>
        </w:rPr>
        <w:tab/>
      </w:r>
      <w:r w:rsidR="000A0504">
        <w:rPr>
          <w:rFonts w:asciiTheme="majorHAnsi" w:hAnsiTheme="majorHAnsi" w:cstheme="majorHAnsi"/>
          <w:b/>
        </w:rPr>
        <w:tab/>
      </w:r>
    </w:p>
    <w:p w14:paraId="33CCDAC1" w14:textId="74585B26" w:rsidR="008245FE" w:rsidRDefault="008245FE" w:rsidP="0046291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ESTADO DE MINAS GERAIS</w:t>
      </w:r>
    </w:p>
    <w:p w14:paraId="2FD12825" w14:textId="77777777" w:rsidR="008B5ED7" w:rsidRDefault="008B5ED7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</w:rPr>
      </w:pPr>
    </w:p>
    <w:p w14:paraId="78AD0EA0" w14:textId="77777777" w:rsidR="00310FCE" w:rsidRDefault="00310FCE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</w:rPr>
      </w:pPr>
    </w:p>
    <w:p w14:paraId="41D52018" w14:textId="4168DDE3" w:rsidR="00310FCE" w:rsidRPr="00310FCE" w:rsidRDefault="00310FCE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10FCE">
        <w:rPr>
          <w:rFonts w:asciiTheme="minorHAnsi" w:hAnsiTheme="minorHAnsi" w:cstheme="minorHAnsi"/>
          <w:b/>
        </w:rPr>
        <w:t>CONSÓRCIO PÚBLICO INTERMUNICIPAL MULTIFINALITÁRIO DO ALTO RIO PARDO - PREGÃO ELETRÔNICO Nº 2/2024</w:t>
      </w:r>
    </w:p>
    <w:p w14:paraId="22170684" w14:textId="47509E9A" w:rsidR="00310FCE" w:rsidRPr="00310FCE" w:rsidRDefault="00310FCE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10FCE">
        <w:rPr>
          <w:rFonts w:asciiTheme="majorHAnsi" w:hAnsiTheme="majorHAnsi" w:cstheme="majorHAnsi"/>
        </w:rPr>
        <w:t xml:space="preserve">Objeto: </w:t>
      </w:r>
      <w:r w:rsidRPr="00310FCE">
        <w:rPr>
          <w:rFonts w:asciiTheme="majorHAnsi" w:hAnsiTheme="majorHAnsi" w:cstheme="majorHAnsi"/>
        </w:rPr>
        <w:t>P</w:t>
      </w:r>
      <w:r w:rsidRPr="00310FCE">
        <w:rPr>
          <w:rFonts w:asciiTheme="majorHAnsi" w:hAnsiTheme="majorHAnsi" w:cstheme="majorHAnsi"/>
        </w:rPr>
        <w:t xml:space="preserve">restação de serviços de infraestrutura completa, drenagem, terraplenagem, pavimentação, recapeamento asfáltico, obras complementares, urbanização, recuperação e manutenção de rede viária, a quem interessar que realizará no dia 15/05/2024 às 09h00min. Informações complementares através do e-mail: </w:t>
      </w:r>
      <w:hyperlink r:id="rId19" w:history="1">
        <w:r w:rsidRPr="00310FCE">
          <w:rPr>
            <w:rStyle w:val="Hyperlink"/>
            <w:rFonts w:asciiTheme="majorHAnsi" w:hAnsiTheme="majorHAnsi" w:cstheme="majorHAnsi"/>
          </w:rPr>
          <w:t>licitacao@comar.mg.gov.br</w:t>
        </w:r>
      </w:hyperlink>
      <w:r w:rsidRPr="00310FCE">
        <w:rPr>
          <w:rFonts w:asciiTheme="majorHAnsi" w:hAnsiTheme="majorHAnsi" w:cstheme="majorHAnsi"/>
        </w:rPr>
        <w:t xml:space="preserve"> e do endereço eletrônico: </w:t>
      </w:r>
      <w:hyperlink r:id="rId20" w:history="1">
        <w:r w:rsidRPr="00310FCE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310FCE">
        <w:rPr>
          <w:rFonts w:asciiTheme="majorHAnsi" w:hAnsiTheme="majorHAnsi" w:cstheme="majorHAnsi"/>
        </w:rPr>
        <w:t>, preferencialmente.</w:t>
      </w:r>
    </w:p>
    <w:p w14:paraId="6861A921" w14:textId="77777777" w:rsidR="00310FCE" w:rsidRDefault="00310FCE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</w:rPr>
      </w:pPr>
    </w:p>
    <w:p w14:paraId="05A23327" w14:textId="77777777" w:rsidR="00310FCE" w:rsidRDefault="00310FCE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</w:rPr>
      </w:pPr>
    </w:p>
    <w:p w14:paraId="0F13AE80" w14:textId="393D6576" w:rsidR="009F3DFE" w:rsidRPr="009F3DFE" w:rsidRDefault="009F3DFE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F3DFE">
        <w:rPr>
          <w:rFonts w:asciiTheme="minorHAnsi" w:hAnsiTheme="minorHAnsi" w:cstheme="minorHAnsi"/>
          <w:b/>
        </w:rPr>
        <w:t>INFRAERO -</w:t>
      </w:r>
      <w:r w:rsidRPr="009F3DFE">
        <w:rPr>
          <w:rFonts w:asciiTheme="minorHAnsi" w:hAnsiTheme="minorHAnsi" w:cstheme="minorHAnsi"/>
          <w:b/>
          <w:sz w:val="20"/>
        </w:rPr>
        <w:t xml:space="preserve"> </w:t>
      </w:r>
      <w:r w:rsidRPr="009F3DFE">
        <w:rPr>
          <w:rFonts w:asciiTheme="minorHAnsi" w:hAnsiTheme="minorHAnsi" w:cstheme="minorHAnsi"/>
          <w:b/>
        </w:rPr>
        <w:t xml:space="preserve"> LICITAÇÃO ELETRÔNICA N° 084/ADLI-1/SBGV/2024</w:t>
      </w:r>
    </w:p>
    <w:p w14:paraId="45C53581" w14:textId="090E3CF9" w:rsidR="009F3DFE" w:rsidRPr="009F3DFE" w:rsidRDefault="009F3DFE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F3DFE">
        <w:rPr>
          <w:rFonts w:asciiTheme="majorHAnsi" w:hAnsiTheme="majorHAnsi" w:cstheme="majorHAnsi"/>
        </w:rPr>
        <w:t xml:space="preserve">Objeto: Contratação de empresa especializada para execução das obras de reforma do pavimento flexível da Pista de Pouso e Decolagem, áreas de giro e acostamentos do Aeroporto de Governador Valadares - Coronel Altino Machado e Oliveira - SBGV/MG. Data/hora/local: 24/05/2024, 9h, </w:t>
      </w:r>
      <w:hyperlink r:id="rId21" w:history="1">
        <w:r w:rsidR="005A564C" w:rsidRPr="00BD7876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5A564C">
        <w:rPr>
          <w:rFonts w:asciiTheme="majorHAnsi" w:hAnsiTheme="majorHAnsi" w:cstheme="majorHAnsi"/>
        </w:rPr>
        <w:t xml:space="preserve"> (</w:t>
      </w:r>
      <w:r w:rsidRPr="009F3DFE">
        <w:rPr>
          <w:rFonts w:asciiTheme="majorHAnsi" w:hAnsiTheme="majorHAnsi" w:cstheme="majorHAnsi"/>
        </w:rPr>
        <w:t xml:space="preserve">ID 1044832). Edital: </w:t>
      </w:r>
      <w:hyperlink r:id="rId22" w:history="1">
        <w:r w:rsidRPr="00BD7876">
          <w:rPr>
            <w:rStyle w:val="Hyperlink"/>
            <w:rFonts w:asciiTheme="majorHAnsi" w:hAnsiTheme="majorHAnsi" w:cstheme="majorHAnsi"/>
          </w:rPr>
          <w:t>www.licitacoese.com.br</w:t>
        </w:r>
      </w:hyperlink>
      <w:r w:rsidRPr="009F3DFE">
        <w:rPr>
          <w:rFonts w:asciiTheme="majorHAnsi" w:hAnsiTheme="majorHAnsi" w:cstheme="majorHAnsi"/>
        </w:rPr>
        <w:t xml:space="preserve"> e </w:t>
      </w:r>
      <w:hyperlink r:id="rId23" w:history="1">
        <w:r w:rsidRPr="00BD7876">
          <w:rPr>
            <w:rStyle w:val="Hyperlink"/>
            <w:rFonts w:asciiTheme="majorHAnsi" w:hAnsiTheme="majorHAnsi" w:cstheme="majorHAnsi"/>
          </w:rPr>
          <w:t>www.infraero.gov.br</w:t>
        </w:r>
      </w:hyperlink>
      <w:r w:rsidRPr="009F3DFE">
        <w:rPr>
          <w:rFonts w:asciiTheme="majorHAnsi" w:hAnsiTheme="majorHAnsi" w:cstheme="majorHAnsi"/>
        </w:rPr>
        <w:t xml:space="preserve">. Inf.: </w:t>
      </w:r>
      <w:hyperlink r:id="rId24" w:history="1">
        <w:r w:rsidRPr="00BD7876">
          <w:rPr>
            <w:rStyle w:val="Hyperlink"/>
            <w:rFonts w:asciiTheme="majorHAnsi" w:hAnsiTheme="majorHAnsi" w:cstheme="majorHAnsi"/>
          </w:rPr>
          <w:t>licitabr@infraero.gov.br</w:t>
        </w:r>
      </w:hyperlink>
      <w:r w:rsidRPr="009F3DFE">
        <w:rPr>
          <w:rFonts w:asciiTheme="majorHAnsi" w:hAnsiTheme="majorHAnsi" w:cstheme="majorHAnsi"/>
        </w:rPr>
        <w:t xml:space="preserve"> e (61) 3312-2575.</w:t>
      </w:r>
    </w:p>
    <w:p w14:paraId="63BEB795" w14:textId="77777777" w:rsidR="00F64187" w:rsidRDefault="00F64187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</w:rPr>
      </w:pPr>
    </w:p>
    <w:p w14:paraId="4EEBE140" w14:textId="77777777" w:rsidR="004A57A8" w:rsidRPr="009C71D0" w:rsidRDefault="004A57A8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</w:rPr>
      </w:pPr>
    </w:p>
    <w:p w14:paraId="1DD9BB50" w14:textId="2D0E257C" w:rsidR="009C71D0" w:rsidRPr="009C71D0" w:rsidRDefault="009978B2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C71D0">
        <w:rPr>
          <w:rFonts w:asciiTheme="minorHAnsi" w:hAnsiTheme="minorHAnsi" w:cstheme="minorHAnsi"/>
          <w:b/>
        </w:rPr>
        <w:t>PR</w:t>
      </w:r>
      <w:r w:rsidR="009C71D0" w:rsidRPr="009C71D0">
        <w:rPr>
          <w:rFonts w:asciiTheme="minorHAnsi" w:hAnsiTheme="minorHAnsi" w:cstheme="minorHAnsi"/>
          <w:b/>
        </w:rPr>
        <w:t>EFEITURA MUNICIPAL DE ÁGUA BOA - CONCORRÊNCIA Nº 003/2024</w:t>
      </w:r>
    </w:p>
    <w:p w14:paraId="5BD53145" w14:textId="660BE479" w:rsidR="00EB1AF2" w:rsidRDefault="009C71D0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C71D0">
        <w:rPr>
          <w:rFonts w:asciiTheme="majorHAnsi" w:hAnsiTheme="majorHAnsi" w:cstheme="majorHAnsi"/>
        </w:rPr>
        <w:t xml:space="preserve">Objeto: Construção de muro de arrimo para contenção de encostas na Rua Da Saudade no município de Água Boa - MG. Data de abertura 20/05/2024 às 08h30min. Os editais e seus anexos poderão ser adquiridos na sala da CPL na Avenida Espírito Santo nº 14 – Centro - Água Boa - MG e pelo SITE </w:t>
      </w:r>
      <w:hyperlink r:id="rId25" w:history="1">
        <w:r w:rsidRPr="009C71D0">
          <w:rPr>
            <w:rStyle w:val="Hyperlink"/>
            <w:rFonts w:asciiTheme="majorHAnsi" w:hAnsiTheme="majorHAnsi" w:cstheme="majorHAnsi"/>
          </w:rPr>
          <w:t>www.aguaboa.mg.gov.br</w:t>
        </w:r>
      </w:hyperlink>
      <w:r w:rsidRPr="009C71D0">
        <w:rPr>
          <w:rFonts w:asciiTheme="majorHAnsi" w:hAnsiTheme="majorHAnsi" w:cstheme="majorHAnsi"/>
        </w:rPr>
        <w:t>.</w:t>
      </w:r>
    </w:p>
    <w:p w14:paraId="5E80CD5D" w14:textId="77777777" w:rsidR="00570478" w:rsidRDefault="00570478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2D2193" w14:textId="77777777" w:rsidR="004A57A8" w:rsidRPr="00570478" w:rsidRDefault="004A57A8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74F4670" w14:textId="1C72BCAA" w:rsidR="00570478" w:rsidRPr="00E83C6F" w:rsidRDefault="00E83C6F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83C6F">
        <w:rPr>
          <w:rFonts w:asciiTheme="minorHAnsi" w:hAnsiTheme="minorHAnsi" w:cstheme="minorHAnsi"/>
          <w:b/>
        </w:rPr>
        <w:t>PREFEITURA MUNICIPAL DE ARANTINA - CONCORRÊNCIA N° 01/2024</w:t>
      </w:r>
    </w:p>
    <w:p w14:paraId="2A21E53B" w14:textId="1EC14700" w:rsidR="009C71D0" w:rsidRDefault="00570478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7047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570478">
        <w:rPr>
          <w:rFonts w:asciiTheme="majorHAnsi" w:hAnsiTheme="majorHAnsi" w:cstheme="majorHAnsi"/>
        </w:rPr>
        <w:t>xecução de obra de calçamento em bloquete e rede de drenagem com substituição de calçamento existente na Praça João</w:t>
      </w:r>
      <w:r w:rsidR="00D57FDA">
        <w:rPr>
          <w:rFonts w:asciiTheme="majorHAnsi" w:hAnsiTheme="majorHAnsi" w:cstheme="majorHAnsi"/>
        </w:rPr>
        <w:t xml:space="preserve"> Caetano, Centro, Arantina - MG</w:t>
      </w:r>
      <w:r w:rsidRPr="00570478">
        <w:rPr>
          <w:rFonts w:asciiTheme="majorHAnsi" w:hAnsiTheme="majorHAnsi" w:cstheme="majorHAnsi"/>
        </w:rPr>
        <w:t xml:space="preserve">. A sessão pública desta Concorrência </w:t>
      </w:r>
      <w:r w:rsidR="005A564C" w:rsidRPr="00570478">
        <w:rPr>
          <w:rFonts w:asciiTheme="majorHAnsi" w:hAnsiTheme="majorHAnsi" w:cstheme="majorHAnsi"/>
        </w:rPr>
        <w:t>Eletrônica será</w:t>
      </w:r>
      <w:r w:rsidRPr="00570478">
        <w:rPr>
          <w:rFonts w:asciiTheme="majorHAnsi" w:hAnsiTheme="majorHAnsi" w:cstheme="majorHAnsi"/>
        </w:rPr>
        <w:t xml:space="preserve"> realizada no dia</w:t>
      </w:r>
      <w:r w:rsidR="00D57FDA">
        <w:rPr>
          <w:rFonts w:asciiTheme="majorHAnsi" w:hAnsiTheme="majorHAnsi" w:cstheme="majorHAnsi"/>
        </w:rPr>
        <w:t xml:space="preserve"> </w:t>
      </w:r>
      <w:r w:rsidRPr="00570478">
        <w:rPr>
          <w:rFonts w:asciiTheme="majorHAnsi" w:hAnsiTheme="majorHAnsi" w:cstheme="majorHAnsi"/>
        </w:rPr>
        <w:t xml:space="preserve">22/05/2024 ás 09:00 horas, perante o sistema eletrônico provido </w:t>
      </w:r>
      <w:r w:rsidR="005A564C" w:rsidRPr="00570478">
        <w:rPr>
          <w:rFonts w:asciiTheme="majorHAnsi" w:hAnsiTheme="majorHAnsi" w:cstheme="majorHAnsi"/>
        </w:rPr>
        <w:t>pelo (</w:t>
      </w:r>
      <w:r w:rsidRPr="00570478">
        <w:rPr>
          <w:rFonts w:asciiTheme="majorHAnsi" w:hAnsiTheme="majorHAnsi" w:cstheme="majorHAnsi"/>
        </w:rPr>
        <w:t xml:space="preserve">a) Portal de Compras Públicas no endereço eletrônico </w:t>
      </w:r>
      <w:hyperlink r:id="rId26" w:history="1">
        <w:r w:rsidR="00D57FDA" w:rsidRPr="00BD7876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Pr="00570478">
        <w:rPr>
          <w:rFonts w:asciiTheme="majorHAnsi" w:hAnsiTheme="majorHAnsi" w:cstheme="majorHAnsi"/>
        </w:rPr>
        <w:t>. O Edita</w:t>
      </w:r>
      <w:r w:rsidR="00D57FDA">
        <w:rPr>
          <w:rFonts w:asciiTheme="majorHAnsi" w:hAnsiTheme="majorHAnsi" w:cstheme="majorHAnsi"/>
        </w:rPr>
        <w:t xml:space="preserve">l estará disponível </w:t>
      </w:r>
      <w:r w:rsidR="005A564C">
        <w:rPr>
          <w:rFonts w:asciiTheme="majorHAnsi" w:hAnsiTheme="majorHAnsi" w:cstheme="majorHAnsi"/>
        </w:rPr>
        <w:t>através dos</w:t>
      </w:r>
      <w:r w:rsidR="00D57FDA">
        <w:rPr>
          <w:rFonts w:asciiTheme="majorHAnsi" w:hAnsiTheme="majorHAnsi" w:cstheme="majorHAnsi"/>
        </w:rPr>
        <w:t xml:space="preserve"> s</w:t>
      </w:r>
      <w:r w:rsidRPr="00570478">
        <w:rPr>
          <w:rFonts w:asciiTheme="majorHAnsi" w:hAnsiTheme="majorHAnsi" w:cstheme="majorHAnsi"/>
        </w:rPr>
        <w:t xml:space="preserve">ites: </w:t>
      </w:r>
      <w:hyperlink r:id="rId27" w:history="1">
        <w:r w:rsidR="00D57FDA" w:rsidRPr="00BD7876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Pr="00570478">
        <w:rPr>
          <w:rFonts w:asciiTheme="majorHAnsi" w:hAnsiTheme="majorHAnsi" w:cstheme="majorHAnsi"/>
        </w:rPr>
        <w:t xml:space="preserve">, </w:t>
      </w:r>
      <w:hyperlink r:id="rId28" w:history="1">
        <w:r w:rsidR="00D57FDA" w:rsidRPr="00BD7876">
          <w:rPr>
            <w:rStyle w:val="Hyperlink"/>
            <w:rFonts w:asciiTheme="majorHAnsi" w:hAnsiTheme="majorHAnsi" w:cstheme="majorHAnsi"/>
          </w:rPr>
          <w:t>https://arantina.mg.gov.br/</w:t>
        </w:r>
      </w:hyperlink>
      <w:r w:rsidRPr="00570478">
        <w:rPr>
          <w:rFonts w:asciiTheme="majorHAnsi" w:hAnsiTheme="majorHAnsi" w:cstheme="majorHAnsi"/>
        </w:rPr>
        <w:t xml:space="preserve"> e</w:t>
      </w:r>
      <w:r w:rsidR="00D57FDA">
        <w:rPr>
          <w:rFonts w:asciiTheme="majorHAnsi" w:hAnsiTheme="majorHAnsi" w:cstheme="majorHAnsi"/>
        </w:rPr>
        <w:t xml:space="preserve"> </w:t>
      </w:r>
      <w:r w:rsidRPr="00570478">
        <w:rPr>
          <w:rFonts w:asciiTheme="majorHAnsi" w:hAnsiTheme="majorHAnsi" w:cstheme="majorHAnsi"/>
        </w:rPr>
        <w:t>no Portal Nacional de Contratações Públicas (PNCP). Informações pelo telefone (32) 3296-1215</w:t>
      </w:r>
      <w:r w:rsidR="00D57FDA">
        <w:rPr>
          <w:rFonts w:asciiTheme="majorHAnsi" w:hAnsiTheme="majorHAnsi" w:cstheme="majorHAnsi"/>
        </w:rPr>
        <w:t xml:space="preserve"> </w:t>
      </w:r>
      <w:r w:rsidRPr="00570478">
        <w:rPr>
          <w:rFonts w:asciiTheme="majorHAnsi" w:hAnsiTheme="majorHAnsi" w:cstheme="majorHAnsi"/>
        </w:rPr>
        <w:t xml:space="preserve">ou </w:t>
      </w:r>
      <w:r w:rsidR="005A564C" w:rsidRPr="00570478">
        <w:rPr>
          <w:rFonts w:asciiTheme="majorHAnsi" w:hAnsiTheme="majorHAnsi" w:cstheme="majorHAnsi"/>
        </w:rPr>
        <w:t>E-mail</w:t>
      </w:r>
      <w:r w:rsidRPr="00570478">
        <w:rPr>
          <w:rFonts w:asciiTheme="majorHAnsi" w:hAnsiTheme="majorHAnsi" w:cstheme="majorHAnsi"/>
        </w:rPr>
        <w:t>:</w:t>
      </w:r>
      <w:r w:rsidR="00D57FDA">
        <w:rPr>
          <w:rFonts w:asciiTheme="majorHAnsi" w:hAnsiTheme="majorHAnsi" w:cstheme="majorHAnsi"/>
        </w:rPr>
        <w:t xml:space="preserve"> </w:t>
      </w:r>
      <w:hyperlink r:id="rId29" w:history="1">
        <w:r w:rsidR="00D57FDA" w:rsidRPr="00BD7876">
          <w:rPr>
            <w:rStyle w:val="Hyperlink"/>
            <w:rFonts w:asciiTheme="majorHAnsi" w:hAnsiTheme="majorHAnsi" w:cstheme="majorHAnsi"/>
          </w:rPr>
          <w:t>licitacompras@arantina.mg.gov.br</w:t>
        </w:r>
      </w:hyperlink>
      <w:r w:rsidR="00D57FDA">
        <w:rPr>
          <w:rFonts w:asciiTheme="majorHAnsi" w:hAnsiTheme="majorHAnsi" w:cstheme="majorHAnsi"/>
        </w:rPr>
        <w:t>.</w:t>
      </w:r>
    </w:p>
    <w:p w14:paraId="417BF3BF" w14:textId="77777777" w:rsidR="00D57FDA" w:rsidRDefault="00D57FDA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B42BCC7" w14:textId="77777777" w:rsidR="00D57FDA" w:rsidRPr="00E83C6F" w:rsidRDefault="00D57FDA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1D6FB2" w14:textId="73324C5E" w:rsidR="00E83C6F" w:rsidRPr="00E83C6F" w:rsidRDefault="00E83C6F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83C6F">
        <w:rPr>
          <w:rFonts w:asciiTheme="minorHAnsi" w:hAnsiTheme="minorHAnsi" w:cstheme="minorHAnsi"/>
          <w:b/>
        </w:rPr>
        <w:t>PREFEITURA MUNICIPAL DE BOM DESPACHO - REPUBLICAÇÃO – TOMADA DE PREÇO Nº 10/2023</w:t>
      </w:r>
    </w:p>
    <w:p w14:paraId="5A5108B1" w14:textId="25CBA6B3" w:rsidR="00D57FDA" w:rsidRDefault="00E83C6F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7047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E83C6F">
        <w:rPr>
          <w:rFonts w:asciiTheme="majorHAnsi" w:hAnsiTheme="majorHAnsi" w:cstheme="majorHAnsi"/>
        </w:rPr>
        <w:t>onstrução da cobertura e iluminação da</w:t>
      </w:r>
      <w:r>
        <w:rPr>
          <w:rFonts w:asciiTheme="majorHAnsi" w:hAnsiTheme="majorHAnsi" w:cstheme="majorHAnsi"/>
        </w:rPr>
        <w:t xml:space="preserve"> quadra esportiva do Ana Rosa</w:t>
      </w:r>
      <w:r w:rsidRPr="00E83C6F">
        <w:rPr>
          <w:rFonts w:asciiTheme="majorHAnsi" w:hAnsiTheme="majorHAnsi" w:cstheme="majorHAnsi"/>
        </w:rPr>
        <w:t>. Sessão: 21/</w:t>
      </w:r>
      <w:r>
        <w:rPr>
          <w:rFonts w:asciiTheme="majorHAnsi" w:hAnsiTheme="majorHAnsi" w:cstheme="majorHAnsi"/>
        </w:rPr>
        <w:t xml:space="preserve">05/24, 8h. Edital: </w:t>
      </w:r>
      <w:hyperlink r:id="rId30" w:history="1">
        <w:r w:rsidRPr="00BD7876">
          <w:rPr>
            <w:rStyle w:val="Hyperlink"/>
            <w:rFonts w:asciiTheme="majorHAnsi" w:hAnsiTheme="majorHAnsi" w:cstheme="majorHAnsi"/>
          </w:rPr>
          <w:t>www.bomdespacho.mg.gov.br/licitacao</w:t>
        </w:r>
      </w:hyperlink>
      <w:r w:rsidRPr="00E83C6F">
        <w:rPr>
          <w:rFonts w:asciiTheme="majorHAnsi" w:hAnsiTheme="majorHAnsi" w:cstheme="majorHAnsi"/>
        </w:rPr>
        <w:t>. Inf</w:t>
      </w:r>
      <w:r>
        <w:rPr>
          <w:rFonts w:asciiTheme="majorHAnsi" w:hAnsiTheme="majorHAnsi" w:cstheme="majorHAnsi"/>
        </w:rPr>
        <w:t xml:space="preserve">o: (37) 3520-1434 ou </w:t>
      </w:r>
      <w:hyperlink r:id="rId31" w:history="1">
        <w:r w:rsidRPr="00BD7876">
          <w:rPr>
            <w:rStyle w:val="Hyperlink"/>
            <w:rFonts w:asciiTheme="majorHAnsi" w:hAnsiTheme="majorHAnsi" w:cstheme="majorHAnsi"/>
          </w:rPr>
          <w:t>licitacao@pmbd.mg.gov.br</w:t>
        </w:r>
      </w:hyperlink>
      <w:r>
        <w:rPr>
          <w:rFonts w:asciiTheme="majorHAnsi" w:hAnsiTheme="majorHAnsi" w:cstheme="majorHAnsi"/>
        </w:rPr>
        <w:t>.</w:t>
      </w:r>
    </w:p>
    <w:p w14:paraId="10C6E824" w14:textId="77777777" w:rsidR="00E83C6F" w:rsidRDefault="00E83C6F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C45FA8" w14:textId="77777777" w:rsidR="00E83C6F" w:rsidRDefault="00E83C6F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6DEFA0" w14:textId="77777777" w:rsidR="004A57A8" w:rsidRDefault="004A57A8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48EA431" w14:textId="77777777" w:rsidR="004A57A8" w:rsidRDefault="004A57A8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F3DC82F" w14:textId="77777777" w:rsidR="004A57A8" w:rsidRDefault="004A57A8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35B1DB" w14:textId="77777777" w:rsidR="004A57A8" w:rsidRDefault="004A57A8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C5AEC0B" w14:textId="4BB5612F" w:rsidR="009A7204" w:rsidRPr="009A7204" w:rsidRDefault="009A7204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A7204">
        <w:rPr>
          <w:rFonts w:asciiTheme="minorHAnsi" w:hAnsiTheme="minorHAnsi" w:cstheme="minorHAnsi"/>
          <w:b/>
        </w:rPr>
        <w:t>PREFEITURA MUNICIPAL DE BONFINÓPOLIS DE MINAS - PREGÃO PRESENCIAL 001/2024</w:t>
      </w:r>
    </w:p>
    <w:p w14:paraId="3D967ACF" w14:textId="1EE4B98C" w:rsidR="00E83C6F" w:rsidRDefault="009A7204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A720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="00293BD3" w:rsidRPr="009A7204">
        <w:rPr>
          <w:rFonts w:asciiTheme="majorHAnsi" w:hAnsiTheme="majorHAnsi" w:cstheme="majorHAnsi"/>
        </w:rPr>
        <w:t>xecução de serviços de cascalhamento e terraplanagem nas estradas vicinais, incluindo serviços preliminares, terraplanagem, trabalhos em terra e sistema de drenagem no M</w:t>
      </w:r>
      <w:r>
        <w:rPr>
          <w:rFonts w:asciiTheme="majorHAnsi" w:hAnsiTheme="majorHAnsi" w:cstheme="majorHAnsi"/>
        </w:rPr>
        <w:t>unicípio de Cabeceira Grande MG,</w:t>
      </w:r>
      <w:r w:rsidR="00293BD3" w:rsidRPr="009A7204">
        <w:rPr>
          <w:rFonts w:asciiTheme="majorHAnsi" w:hAnsiTheme="majorHAnsi" w:cstheme="majorHAnsi"/>
        </w:rPr>
        <w:t xml:space="preserve"> </w:t>
      </w:r>
      <w:r w:rsidRPr="009A7204">
        <w:rPr>
          <w:rFonts w:asciiTheme="majorHAnsi" w:hAnsiTheme="majorHAnsi" w:cstheme="majorHAnsi"/>
        </w:rPr>
        <w:t>realizará no dia 17 de maio de 2024, às 09h00min</w:t>
      </w:r>
      <w:r>
        <w:rPr>
          <w:rFonts w:asciiTheme="majorHAnsi" w:hAnsiTheme="majorHAnsi" w:cstheme="majorHAnsi"/>
        </w:rPr>
        <w:t xml:space="preserve">. Informações, </w:t>
      </w:r>
      <w:hyperlink r:id="rId32" w:history="1">
        <w:r w:rsidRPr="00BD7876">
          <w:rPr>
            <w:rStyle w:val="Hyperlink"/>
            <w:rFonts w:asciiTheme="majorHAnsi" w:hAnsiTheme="majorHAnsi" w:cstheme="majorHAnsi"/>
          </w:rPr>
          <w:t>licitacaocabeceiragrande@hotmail.com</w:t>
        </w:r>
      </w:hyperlink>
      <w:r w:rsidR="00293BD3" w:rsidRPr="009A7204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(38) 3677 8093.</w:t>
      </w:r>
    </w:p>
    <w:p w14:paraId="47AF0427" w14:textId="77777777" w:rsidR="009A7204" w:rsidRDefault="009A7204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03F3346" w14:textId="77777777" w:rsidR="009A7204" w:rsidRPr="00F6455C" w:rsidRDefault="009A7204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1BFA48E" w14:textId="77777777" w:rsidR="00790B20" w:rsidRDefault="00790B20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PREFEITURA MUNICIPAL DE CAETÉ</w:t>
      </w:r>
    </w:p>
    <w:p w14:paraId="3372B49D" w14:textId="77777777" w:rsidR="00790B20" w:rsidRDefault="00790B20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E987D94" w14:textId="6018D365" w:rsidR="00F6455C" w:rsidRPr="00F6455C" w:rsidRDefault="00F6455C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6455C">
        <w:rPr>
          <w:rFonts w:asciiTheme="minorHAnsi" w:hAnsiTheme="minorHAnsi" w:cstheme="minorHAnsi"/>
          <w:b/>
        </w:rPr>
        <w:t>CONCORRÊNCIA ELETRÔNICA Nº 002/2024</w:t>
      </w:r>
    </w:p>
    <w:p w14:paraId="7163C0C7" w14:textId="127E9E36" w:rsidR="009C71D0" w:rsidRDefault="00F6455C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A720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I</w:t>
      </w:r>
      <w:r w:rsidRPr="00F6455C">
        <w:rPr>
          <w:rFonts w:asciiTheme="majorHAnsi" w:hAnsiTheme="majorHAnsi" w:cstheme="majorHAnsi"/>
        </w:rPr>
        <w:t>nstalação de guarda-corpo com perfis metálicos e tela na Ponte do funil, que no dia 2</w:t>
      </w:r>
      <w:r>
        <w:rPr>
          <w:rFonts w:asciiTheme="majorHAnsi" w:hAnsiTheme="majorHAnsi" w:cstheme="majorHAnsi"/>
        </w:rPr>
        <w:t>0/05/2024 às 09 horas e 30 min</w:t>
      </w:r>
      <w:r w:rsidRPr="00F6455C">
        <w:rPr>
          <w:rFonts w:asciiTheme="majorHAnsi" w:hAnsiTheme="majorHAnsi" w:cstheme="majorHAnsi"/>
        </w:rPr>
        <w:t xml:space="preserve">. Valor estimado: R$ 60.902,57. O Edital encontra-se à disposição dos interessados, na íntegra gratuitamente nos Sites: </w:t>
      </w:r>
      <w:hyperlink r:id="rId33" w:history="1">
        <w:r w:rsidRPr="00BD7876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 ou </w:t>
      </w:r>
      <w:hyperlink r:id="rId34" w:history="1">
        <w:r w:rsidRPr="00BD7876">
          <w:rPr>
            <w:rStyle w:val="Hyperlink"/>
            <w:rFonts w:asciiTheme="majorHAnsi" w:hAnsiTheme="majorHAnsi" w:cstheme="majorHAnsi"/>
          </w:rPr>
          <w:t>www.caete.mg.gov.br</w:t>
        </w:r>
      </w:hyperlink>
      <w:r w:rsidRPr="00F6455C">
        <w:rPr>
          <w:rFonts w:asciiTheme="majorHAnsi" w:hAnsiTheme="majorHAnsi" w:cstheme="majorHAnsi"/>
        </w:rPr>
        <w:t xml:space="preserve"> link licitações. Maiores informações pelos telefones (31) 3651-8047/3264 ou (3</w:t>
      </w:r>
      <w:r>
        <w:rPr>
          <w:rFonts w:asciiTheme="majorHAnsi" w:hAnsiTheme="majorHAnsi" w:cstheme="majorHAnsi"/>
        </w:rPr>
        <w:t>1) 3651-3651- 3234/3235/3125.</w:t>
      </w:r>
    </w:p>
    <w:p w14:paraId="3355602D" w14:textId="77777777" w:rsidR="00D17EAA" w:rsidRDefault="00D17EAA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9B525AB" w14:textId="443A8826" w:rsidR="00790B20" w:rsidRPr="00790B20" w:rsidRDefault="00790B20" w:rsidP="00790B2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90B20">
        <w:rPr>
          <w:rFonts w:asciiTheme="minorHAnsi" w:hAnsiTheme="minorHAnsi" w:cstheme="minorHAnsi"/>
          <w:b/>
        </w:rPr>
        <w:t>FUNDAÇÃO EDUCACIONAL DE CAETÉ-FEC - CONCORRÊNCIA ELETRÔNICA Nº 001/2024</w:t>
      </w:r>
    </w:p>
    <w:p w14:paraId="6D57751D" w14:textId="272DF35D" w:rsidR="00D17EAA" w:rsidRPr="00790B20" w:rsidRDefault="00790B20" w:rsidP="00790B2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</w:t>
      </w:r>
      <w:r w:rsidRPr="00790B20">
        <w:rPr>
          <w:rFonts w:asciiTheme="majorHAnsi" w:hAnsiTheme="majorHAnsi" w:cstheme="majorHAnsi"/>
        </w:rPr>
        <w:t>xecução da reforma de uma quadra poliesportiva e</w:t>
      </w:r>
      <w:r>
        <w:rPr>
          <w:rFonts w:asciiTheme="majorHAnsi" w:hAnsiTheme="majorHAnsi" w:cstheme="majorHAnsi"/>
        </w:rPr>
        <w:t xml:space="preserve"> </w:t>
      </w:r>
      <w:r w:rsidRPr="00790B20">
        <w:rPr>
          <w:rFonts w:asciiTheme="majorHAnsi" w:hAnsiTheme="majorHAnsi" w:cstheme="majorHAnsi"/>
        </w:rPr>
        <w:t>construção de uma cobertura metálica para quadra poliesportiva, no</w:t>
      </w:r>
      <w:r>
        <w:rPr>
          <w:rFonts w:asciiTheme="majorHAnsi" w:hAnsiTheme="majorHAnsi" w:cstheme="majorHAnsi"/>
        </w:rPr>
        <w:t xml:space="preserve"> </w:t>
      </w:r>
      <w:r w:rsidRPr="00790B20">
        <w:rPr>
          <w:rFonts w:asciiTheme="majorHAnsi" w:hAnsiTheme="majorHAnsi" w:cstheme="majorHAnsi"/>
        </w:rPr>
        <w:t>interior da dependência da Fund</w:t>
      </w:r>
      <w:r>
        <w:rPr>
          <w:rFonts w:asciiTheme="majorHAnsi" w:hAnsiTheme="majorHAnsi" w:cstheme="majorHAnsi"/>
        </w:rPr>
        <w:t>ação Educacional de Caeté – FEC,</w:t>
      </w:r>
      <w:r w:rsidRPr="00790B20">
        <w:rPr>
          <w:rFonts w:asciiTheme="majorHAnsi" w:hAnsiTheme="majorHAnsi" w:cstheme="majorHAnsi"/>
        </w:rPr>
        <w:t xml:space="preserve"> no dia 23</w:t>
      </w:r>
      <w:r>
        <w:rPr>
          <w:rFonts w:asciiTheme="majorHAnsi" w:hAnsiTheme="majorHAnsi" w:cstheme="majorHAnsi"/>
        </w:rPr>
        <w:t xml:space="preserve">/05/2024 às 09 horas e 30 min. </w:t>
      </w:r>
      <w:r w:rsidRPr="00790B20">
        <w:rPr>
          <w:rFonts w:asciiTheme="majorHAnsi" w:hAnsiTheme="majorHAnsi" w:cstheme="majorHAnsi"/>
        </w:rPr>
        <w:t>A</w:t>
      </w:r>
      <w:r>
        <w:rPr>
          <w:rFonts w:asciiTheme="majorHAnsi" w:hAnsiTheme="majorHAnsi" w:cstheme="majorHAnsi"/>
        </w:rPr>
        <w:t xml:space="preserve"> </w:t>
      </w:r>
      <w:r w:rsidRPr="00790B20">
        <w:rPr>
          <w:rFonts w:asciiTheme="majorHAnsi" w:hAnsiTheme="majorHAnsi" w:cstheme="majorHAnsi"/>
        </w:rPr>
        <w:t>presente licitação reger-se-á em conformidade com a Lei Federal nº</w:t>
      </w:r>
      <w:r>
        <w:rPr>
          <w:rFonts w:asciiTheme="majorHAnsi" w:hAnsiTheme="majorHAnsi" w:cstheme="majorHAnsi"/>
        </w:rPr>
        <w:t xml:space="preserve"> </w:t>
      </w:r>
      <w:r w:rsidRPr="00790B20">
        <w:rPr>
          <w:rFonts w:asciiTheme="majorHAnsi" w:hAnsiTheme="majorHAnsi" w:cstheme="majorHAnsi"/>
        </w:rPr>
        <w:t>14.133/2021, LC nº 123/2006 e pelos Decretos Municipais nº 297 de</w:t>
      </w:r>
      <w:r>
        <w:rPr>
          <w:rFonts w:asciiTheme="majorHAnsi" w:hAnsiTheme="majorHAnsi" w:cstheme="majorHAnsi"/>
        </w:rPr>
        <w:t xml:space="preserve"> </w:t>
      </w:r>
      <w:r w:rsidRPr="00790B20">
        <w:rPr>
          <w:rFonts w:asciiTheme="majorHAnsi" w:hAnsiTheme="majorHAnsi" w:cstheme="majorHAnsi"/>
        </w:rPr>
        <w:t>21 de dezembro de 2023 e 038 de 08 de fevereiro de 2024, e demais</w:t>
      </w:r>
      <w:r>
        <w:rPr>
          <w:rFonts w:asciiTheme="majorHAnsi" w:hAnsiTheme="majorHAnsi" w:cstheme="majorHAnsi"/>
        </w:rPr>
        <w:t xml:space="preserve"> </w:t>
      </w:r>
      <w:r w:rsidRPr="00790B20">
        <w:rPr>
          <w:rFonts w:asciiTheme="majorHAnsi" w:hAnsiTheme="majorHAnsi" w:cstheme="majorHAnsi"/>
        </w:rPr>
        <w:t>legislações aplicáveis. VALOR ESTIMADO: R$ 458.736,30. O Edital</w:t>
      </w:r>
      <w:r>
        <w:rPr>
          <w:rFonts w:asciiTheme="majorHAnsi" w:hAnsiTheme="majorHAnsi" w:cstheme="majorHAnsi"/>
        </w:rPr>
        <w:t xml:space="preserve"> </w:t>
      </w:r>
      <w:r w:rsidRPr="00790B20">
        <w:rPr>
          <w:rFonts w:asciiTheme="majorHAnsi" w:hAnsiTheme="majorHAnsi" w:cstheme="majorHAnsi"/>
        </w:rPr>
        <w:t>encontra-se à disposição dos interessados, na íntegra gratuitamente nos</w:t>
      </w:r>
      <w:r>
        <w:rPr>
          <w:rFonts w:asciiTheme="majorHAnsi" w:hAnsiTheme="majorHAnsi" w:cstheme="majorHAnsi"/>
        </w:rPr>
        <w:t xml:space="preserve"> </w:t>
      </w:r>
      <w:r w:rsidRPr="00790B20">
        <w:rPr>
          <w:rFonts w:asciiTheme="majorHAnsi" w:hAnsiTheme="majorHAnsi" w:cstheme="majorHAnsi"/>
        </w:rPr>
        <w:t xml:space="preserve">Sites: </w:t>
      </w:r>
      <w:hyperlink r:id="rId35" w:history="1">
        <w:r w:rsidRPr="00BD7876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790B20">
        <w:rPr>
          <w:rFonts w:asciiTheme="majorHAnsi" w:hAnsiTheme="majorHAnsi" w:cstheme="majorHAnsi"/>
        </w:rPr>
        <w:t xml:space="preserve"> ou </w:t>
      </w:r>
      <w:hyperlink r:id="rId36" w:history="1">
        <w:r w:rsidRPr="00BD7876">
          <w:rPr>
            <w:rStyle w:val="Hyperlink"/>
            <w:rFonts w:asciiTheme="majorHAnsi" w:hAnsiTheme="majorHAnsi" w:cstheme="majorHAnsi"/>
          </w:rPr>
          <w:t>www.caete.mg.gov.br</w:t>
        </w:r>
      </w:hyperlink>
      <w:r w:rsidRPr="00790B20">
        <w:rPr>
          <w:rFonts w:asciiTheme="majorHAnsi" w:hAnsiTheme="majorHAnsi" w:cstheme="majorHAnsi"/>
        </w:rPr>
        <w:t xml:space="preserve"> link licitações.</w:t>
      </w:r>
      <w:r>
        <w:rPr>
          <w:rFonts w:asciiTheme="majorHAnsi" w:hAnsiTheme="majorHAnsi" w:cstheme="majorHAnsi"/>
        </w:rPr>
        <w:t xml:space="preserve"> </w:t>
      </w:r>
      <w:r w:rsidRPr="00790B20">
        <w:rPr>
          <w:rFonts w:asciiTheme="majorHAnsi" w:hAnsiTheme="majorHAnsi" w:cstheme="majorHAnsi"/>
        </w:rPr>
        <w:t>Maiores informações pelos telefones (31) 3651-2644/3562 (FEC)</w:t>
      </w:r>
      <w:r>
        <w:rPr>
          <w:rFonts w:asciiTheme="majorHAnsi" w:hAnsiTheme="majorHAnsi" w:cstheme="majorHAnsi"/>
        </w:rPr>
        <w:t xml:space="preserve"> </w:t>
      </w:r>
      <w:r w:rsidRPr="00790B20">
        <w:rPr>
          <w:rFonts w:asciiTheme="majorHAnsi" w:hAnsiTheme="majorHAnsi" w:cstheme="majorHAnsi"/>
        </w:rPr>
        <w:t xml:space="preserve">ou (31) 3651-3651- 3234/3235/3125 </w:t>
      </w:r>
    </w:p>
    <w:p w14:paraId="17221C19" w14:textId="77777777" w:rsidR="00D17EAA" w:rsidRDefault="00D17EAA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6F4DEED" w14:textId="77777777" w:rsidR="004A57A8" w:rsidRPr="00214AAC" w:rsidRDefault="004A57A8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E379310" w14:textId="524CAED9" w:rsidR="00214AAC" w:rsidRPr="00214AAC" w:rsidRDefault="00214AAC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14AAC">
        <w:rPr>
          <w:rFonts w:asciiTheme="minorHAnsi" w:hAnsiTheme="minorHAnsi" w:cstheme="minorHAnsi"/>
          <w:b/>
        </w:rPr>
        <w:t>PREFEITURA MUNICIPAL DE CAMPO AZUL - CONCORRÊNCIA 002/2024</w:t>
      </w:r>
    </w:p>
    <w:p w14:paraId="129CA9A6" w14:textId="3090C748" w:rsidR="00D17EAA" w:rsidRDefault="00214AAC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14AAC">
        <w:rPr>
          <w:rFonts w:asciiTheme="majorHAnsi" w:hAnsiTheme="majorHAnsi" w:cstheme="majorHAnsi"/>
        </w:rPr>
        <w:t xml:space="preserve">Objeto: Construção de quadra poliesportiva na escola municipal José pereira da cruz na Vila São José município de campo azul/MG. Recebimento das propostas de preços a partir do dia 03/05/2024, às 09:00 horas na plataforma </w:t>
      </w:r>
      <w:hyperlink r:id="rId37" w:history="1">
        <w:r w:rsidRPr="00BD7876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214AAC">
        <w:rPr>
          <w:rFonts w:asciiTheme="majorHAnsi" w:hAnsiTheme="majorHAnsi" w:cstheme="majorHAnsi"/>
        </w:rPr>
        <w:t xml:space="preserve">. Abertura 17/05/2024, às 09:00 na plataforma </w:t>
      </w:r>
      <w:hyperlink r:id="rId38" w:history="1">
        <w:r w:rsidRPr="00BD7876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214AAC">
        <w:rPr>
          <w:rFonts w:asciiTheme="majorHAnsi" w:hAnsiTheme="majorHAnsi" w:cstheme="majorHAnsi"/>
        </w:rPr>
        <w:t xml:space="preserve">. Informações e esclarecimentos no site: </w:t>
      </w:r>
      <w:hyperlink r:id="rId39" w:history="1">
        <w:r w:rsidRPr="00BD7876">
          <w:rPr>
            <w:rStyle w:val="Hyperlink"/>
            <w:rFonts w:asciiTheme="majorHAnsi" w:hAnsiTheme="majorHAnsi" w:cstheme="majorHAnsi"/>
          </w:rPr>
          <w:t>www.campoazul.mg.gov.br</w:t>
        </w:r>
      </w:hyperlink>
      <w:r w:rsidRPr="00214AAC">
        <w:rPr>
          <w:rFonts w:asciiTheme="majorHAnsi" w:hAnsiTheme="majorHAnsi" w:cstheme="majorHAnsi"/>
        </w:rPr>
        <w:t xml:space="preserve"> e </w:t>
      </w:r>
      <w:hyperlink r:id="rId40" w:history="1">
        <w:r w:rsidRPr="00BD7876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214AAC">
        <w:rPr>
          <w:rFonts w:asciiTheme="majorHAnsi" w:hAnsiTheme="majorHAnsi" w:cstheme="majorHAnsi"/>
        </w:rPr>
        <w:t>.</w:t>
      </w:r>
    </w:p>
    <w:p w14:paraId="3D39D96B" w14:textId="77777777" w:rsidR="00214AAC" w:rsidRDefault="00214AAC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F56A38D" w14:textId="77777777" w:rsidR="00214AAC" w:rsidRDefault="00214AAC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E55C53A" w14:textId="51AA77A2" w:rsidR="00F30340" w:rsidRPr="00F30340" w:rsidRDefault="00F30340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30340">
        <w:rPr>
          <w:rFonts w:asciiTheme="minorHAnsi" w:hAnsiTheme="minorHAnsi" w:cstheme="minorHAnsi"/>
          <w:b/>
        </w:rPr>
        <w:t>PREFEITURA MUNICIPAL DE CAPUTIRA - CONCORRÊNCIA ELETRÔNICA Nº 01/2024</w:t>
      </w:r>
    </w:p>
    <w:p w14:paraId="1F25127C" w14:textId="4DB321C2" w:rsidR="00D17EAA" w:rsidRDefault="00F30340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30340">
        <w:rPr>
          <w:rFonts w:asciiTheme="majorHAnsi" w:hAnsiTheme="majorHAnsi" w:cstheme="majorHAnsi"/>
        </w:rPr>
        <w:t>Objeto: Reforma e ampliação da Escola Municipal Presidente Castelo Branco, na Comunidade do S</w:t>
      </w:r>
      <w:r w:rsidR="006D0B53">
        <w:rPr>
          <w:rFonts w:asciiTheme="majorHAnsi" w:hAnsiTheme="majorHAnsi" w:cstheme="majorHAnsi"/>
        </w:rPr>
        <w:t>ucanga, Zona Rural do Município</w:t>
      </w:r>
      <w:r w:rsidRPr="00F30340">
        <w:rPr>
          <w:rFonts w:asciiTheme="majorHAnsi" w:hAnsiTheme="majorHAnsi" w:cstheme="majorHAnsi"/>
        </w:rPr>
        <w:t>. Abertura: 13/06/2024 às 08h30min. Mais Informações pelo telefone: (31) 3873</w:t>
      </w:r>
      <w:r w:rsidR="006D0B53">
        <w:rPr>
          <w:rFonts w:asciiTheme="majorHAnsi" w:hAnsiTheme="majorHAnsi" w:cstheme="majorHAnsi"/>
        </w:rPr>
        <w:t xml:space="preserve">-5138, pelo site: </w:t>
      </w:r>
      <w:hyperlink r:id="rId41" w:history="1">
        <w:r w:rsidR="006D0B53" w:rsidRPr="00BD7876">
          <w:rPr>
            <w:rStyle w:val="Hyperlink"/>
            <w:rFonts w:asciiTheme="majorHAnsi" w:hAnsiTheme="majorHAnsi" w:cstheme="majorHAnsi"/>
          </w:rPr>
          <w:t>www.caputira.mg.gov.br</w:t>
        </w:r>
      </w:hyperlink>
      <w:r w:rsidRPr="00F30340">
        <w:rPr>
          <w:rFonts w:asciiTheme="majorHAnsi" w:hAnsiTheme="majorHAnsi" w:cstheme="majorHAnsi"/>
        </w:rPr>
        <w:t xml:space="preserve"> ou pelo e-mail: </w:t>
      </w:r>
      <w:hyperlink r:id="rId42" w:history="1">
        <w:r w:rsidR="006D0B53" w:rsidRPr="00BD7876">
          <w:rPr>
            <w:rStyle w:val="Hyperlink"/>
            <w:rFonts w:asciiTheme="majorHAnsi" w:hAnsiTheme="majorHAnsi" w:cstheme="majorHAnsi"/>
          </w:rPr>
          <w:t>licitacao@caputira.mg.gov.br</w:t>
        </w:r>
      </w:hyperlink>
      <w:r w:rsidRPr="00F30340">
        <w:rPr>
          <w:rFonts w:asciiTheme="majorHAnsi" w:hAnsiTheme="majorHAnsi" w:cstheme="majorHAnsi"/>
        </w:rPr>
        <w:t xml:space="preserve">. Edital disponível na plataforma: </w:t>
      </w:r>
      <w:hyperlink r:id="rId43" w:history="1">
        <w:r w:rsidR="006D0B53" w:rsidRPr="00BD7876">
          <w:rPr>
            <w:rStyle w:val="Hyperlink"/>
            <w:rFonts w:asciiTheme="majorHAnsi" w:hAnsiTheme="majorHAnsi" w:cstheme="majorHAnsi"/>
          </w:rPr>
          <w:t>https://novobbmnet.com.br</w:t>
        </w:r>
      </w:hyperlink>
      <w:r w:rsidR="006D0B53">
        <w:rPr>
          <w:rFonts w:asciiTheme="majorHAnsi" w:hAnsiTheme="majorHAnsi" w:cstheme="majorHAnsi"/>
        </w:rPr>
        <w:t>.</w:t>
      </w:r>
    </w:p>
    <w:p w14:paraId="6C22FE71" w14:textId="77777777" w:rsidR="006D0B53" w:rsidRDefault="006D0B53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58835A1" w14:textId="77777777" w:rsidR="006D0B53" w:rsidRDefault="006D0B53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18DEB4" w14:textId="77777777" w:rsidR="004A57A8" w:rsidRDefault="004A57A8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244E86" w14:textId="77777777" w:rsidR="004A57A8" w:rsidRDefault="004A57A8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FE527D3" w14:textId="77777777" w:rsidR="004A57A8" w:rsidRDefault="004A57A8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358585" w14:textId="77777777" w:rsidR="004A57A8" w:rsidRDefault="004A57A8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9CC44FD" w14:textId="330971ED" w:rsidR="00CB5EF8" w:rsidRPr="00AE3FF1" w:rsidRDefault="00AE3FF1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E3FF1">
        <w:rPr>
          <w:rFonts w:asciiTheme="minorHAnsi" w:hAnsiTheme="minorHAnsi" w:cstheme="minorHAnsi"/>
          <w:b/>
        </w:rPr>
        <w:t>PREFEITURA MUNICIPAL DE CONSELHEIRO LAFAIETE - CONCORRÊNCIA Nº 003/2024</w:t>
      </w:r>
    </w:p>
    <w:p w14:paraId="5B176A67" w14:textId="2692E548" w:rsidR="00D17EAA" w:rsidRDefault="00AE3FF1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E3FF1">
        <w:rPr>
          <w:rFonts w:asciiTheme="majorHAnsi" w:hAnsiTheme="majorHAnsi" w:cstheme="majorHAnsi"/>
        </w:rPr>
        <w:t>Objeto: E</w:t>
      </w:r>
      <w:r w:rsidR="00CB5EF8" w:rsidRPr="00AE3FF1">
        <w:rPr>
          <w:rFonts w:asciiTheme="majorHAnsi" w:hAnsiTheme="majorHAnsi" w:cstheme="majorHAnsi"/>
        </w:rPr>
        <w:t xml:space="preserve">xecução de construção de quadras poliesportivas situadas nos Bairros Bela Vista, </w:t>
      </w:r>
      <w:r w:rsidR="005A564C" w:rsidRPr="00AE3FF1">
        <w:rPr>
          <w:rFonts w:asciiTheme="majorHAnsi" w:hAnsiTheme="majorHAnsi" w:cstheme="majorHAnsi"/>
        </w:rPr>
        <w:t>EAL</w:t>
      </w:r>
      <w:r w:rsidR="00CB5EF8" w:rsidRPr="00AE3FF1">
        <w:rPr>
          <w:rFonts w:asciiTheme="majorHAnsi" w:hAnsiTheme="majorHAnsi" w:cstheme="majorHAnsi"/>
        </w:rPr>
        <w:t xml:space="preserve"> de Queluz e Comunidade de rês Barras, no Município de Conselheiro Lafaiete, de acordo com projetos, quantitativos e condições contidos nos nexos I e II, integrantes do Edital. Data de recebimento das propostas/documentação: de 03/05/2024, às 12:00h, até 21/05/2024, às 09:29h. Data de abertura: 21/05/2024, às 09:30h</w:t>
      </w:r>
      <w:r>
        <w:rPr>
          <w:rFonts w:asciiTheme="majorHAnsi" w:hAnsiTheme="majorHAnsi" w:cstheme="majorHAnsi"/>
        </w:rPr>
        <w:t xml:space="preserve">, na plataforma </w:t>
      </w:r>
      <w:hyperlink r:id="rId44" w:history="1">
        <w:r w:rsidRPr="00BD7876">
          <w:rPr>
            <w:rStyle w:val="Hyperlink"/>
            <w:rFonts w:asciiTheme="majorHAnsi" w:hAnsiTheme="majorHAnsi" w:cstheme="majorHAnsi"/>
          </w:rPr>
          <w:t>www.novobbmnet.com.br</w:t>
        </w:r>
      </w:hyperlink>
      <w:r w:rsidR="00CB5EF8" w:rsidRPr="00AE3FF1">
        <w:rPr>
          <w:rFonts w:asciiTheme="majorHAnsi" w:hAnsiTheme="majorHAnsi" w:cstheme="majorHAnsi"/>
        </w:rPr>
        <w:t xml:space="preserve">. Esclarecimentos pelo telefone (31) 3764-9801, ramal 1035, ou e-mail: </w:t>
      </w:r>
      <w:hyperlink r:id="rId45" w:history="1">
        <w:r w:rsidRPr="00BD7876">
          <w:rPr>
            <w:rStyle w:val="Hyperlink"/>
            <w:rFonts w:asciiTheme="majorHAnsi" w:hAnsiTheme="majorHAnsi" w:cstheme="majorHAnsi"/>
          </w:rPr>
          <w:t>licita.lafaiete@gmail.com</w:t>
        </w:r>
      </w:hyperlink>
      <w:r w:rsidR="00CB5EF8" w:rsidRPr="00AE3FF1">
        <w:rPr>
          <w:rFonts w:asciiTheme="majorHAnsi" w:hAnsiTheme="majorHAnsi" w:cstheme="majorHAnsi"/>
        </w:rPr>
        <w:t xml:space="preserve">. O edital poderá ser retirado nos sites: </w:t>
      </w:r>
      <w:hyperlink r:id="rId46" w:history="1">
        <w:r w:rsidRPr="00BD7876">
          <w:rPr>
            <w:rStyle w:val="Hyperlink"/>
            <w:rFonts w:asciiTheme="majorHAnsi" w:hAnsiTheme="majorHAnsi" w:cstheme="majorHAnsi"/>
          </w:rPr>
          <w:t>www.conselheirolafaiete.mg.gov.br</w:t>
        </w:r>
      </w:hyperlink>
      <w:r w:rsidR="00CB5EF8" w:rsidRPr="00AE3FF1">
        <w:rPr>
          <w:rFonts w:asciiTheme="majorHAnsi" w:hAnsiTheme="majorHAnsi" w:cstheme="majorHAnsi"/>
        </w:rPr>
        <w:t xml:space="preserve"> e </w:t>
      </w:r>
      <w:hyperlink r:id="rId47" w:history="1">
        <w:r w:rsidRPr="00BD7876">
          <w:rPr>
            <w:rStyle w:val="Hyperlink"/>
            <w:rFonts w:asciiTheme="majorHAnsi" w:hAnsiTheme="majorHAnsi" w:cstheme="majorHAnsi"/>
          </w:rPr>
          <w:t>www.novobbmnet.com.br</w:t>
        </w:r>
      </w:hyperlink>
      <w:r>
        <w:rPr>
          <w:rFonts w:asciiTheme="majorHAnsi" w:hAnsiTheme="majorHAnsi" w:cstheme="majorHAnsi"/>
        </w:rPr>
        <w:t>.</w:t>
      </w:r>
    </w:p>
    <w:p w14:paraId="65745FE6" w14:textId="77777777" w:rsidR="00AE3FF1" w:rsidRDefault="00AE3FF1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AAD415" w14:textId="77777777" w:rsidR="00D17EAA" w:rsidRPr="00BA5D40" w:rsidRDefault="00D17EAA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2BA1186" w14:textId="2A861482" w:rsidR="00BA5D40" w:rsidRPr="00BA5D40" w:rsidRDefault="00BA5D40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A5D40">
        <w:rPr>
          <w:rFonts w:asciiTheme="minorHAnsi" w:hAnsiTheme="minorHAnsi" w:cstheme="minorHAnsi"/>
          <w:b/>
        </w:rPr>
        <w:t>PREFEITURA MUNICIPAL DE CORONEL FABRICIANO - RETIFICAÇÃO - CONCORRÊNCIA PÚBLICA N° 002/2024</w:t>
      </w:r>
    </w:p>
    <w:p w14:paraId="6296EF63" w14:textId="01C99FF8" w:rsidR="00D17EAA" w:rsidRPr="00BA5D40" w:rsidRDefault="00BA5D40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A5D40">
        <w:rPr>
          <w:rFonts w:asciiTheme="majorHAnsi" w:hAnsiTheme="majorHAnsi" w:cstheme="majorHAnsi"/>
        </w:rPr>
        <w:t xml:space="preserve">Objeto: Execução da Reforma da Praça Leonídio Carneiro de Aredes, localizada na Avenida Atlântica, Bairro Morada do Vale no Município de Coronel Fabriciano/MG. Informamos aos interessados que houve atraso na publicação do certame na imprensa nacional ocasionando perda do prazo mínimo de publicidade. Diante ao exposto, fica alterado a data de abertura da sessão pública para o dia 23/05/2024 às 13h30min pelo endereço eletrônico </w:t>
      </w:r>
      <w:hyperlink r:id="rId48" w:history="1">
        <w:r w:rsidRPr="00BA5D40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BA5D40">
        <w:rPr>
          <w:rFonts w:asciiTheme="majorHAnsi" w:hAnsiTheme="majorHAnsi" w:cstheme="majorHAnsi"/>
        </w:rPr>
        <w:t xml:space="preserve">. O edital retificado encontra-se disponível pelos endereços eletrônicos </w:t>
      </w:r>
      <w:hyperlink r:id="rId49" w:history="1">
        <w:r w:rsidRPr="00BA5D40">
          <w:rPr>
            <w:rStyle w:val="Hyperlink"/>
            <w:rFonts w:asciiTheme="majorHAnsi" w:hAnsiTheme="majorHAnsi" w:cstheme="majorHAnsi"/>
          </w:rPr>
          <w:t>www.fabriciano.mg.gov.br</w:t>
        </w:r>
      </w:hyperlink>
      <w:r w:rsidRPr="00BA5D40">
        <w:rPr>
          <w:rFonts w:asciiTheme="majorHAnsi" w:hAnsiTheme="majorHAnsi" w:cstheme="majorHAnsi"/>
        </w:rPr>
        <w:t xml:space="preserve"> e </w:t>
      </w:r>
      <w:hyperlink r:id="rId50" w:history="1">
        <w:r w:rsidRPr="00BA5D40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BA5D40">
        <w:rPr>
          <w:rFonts w:asciiTheme="majorHAnsi" w:hAnsiTheme="majorHAnsi" w:cstheme="majorHAnsi"/>
        </w:rPr>
        <w:t>.</w:t>
      </w:r>
    </w:p>
    <w:p w14:paraId="2F0AAB23" w14:textId="77777777" w:rsidR="00BA5D40" w:rsidRPr="00BA5D40" w:rsidRDefault="00BA5D40" w:rsidP="00D17EAA">
      <w:pPr>
        <w:autoSpaceDE w:val="0"/>
        <w:autoSpaceDN w:val="0"/>
        <w:adjustRightInd w:val="0"/>
        <w:jc w:val="both"/>
      </w:pPr>
    </w:p>
    <w:p w14:paraId="536A86ED" w14:textId="77777777" w:rsidR="00D17EAA" w:rsidRPr="000A3F23" w:rsidRDefault="00D17EAA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E63B77D" w14:textId="799853B5" w:rsidR="000A3F23" w:rsidRPr="000A3F23" w:rsidRDefault="000A3F23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A3F23">
        <w:rPr>
          <w:rFonts w:asciiTheme="minorHAnsi" w:hAnsiTheme="minorHAnsi" w:cstheme="minorHAnsi"/>
          <w:b/>
        </w:rPr>
        <w:t xml:space="preserve">PREFEITURA MUNICIPAL DE DESTERRO DE ENTRE RIOS PREFEITURA MUNICIPAL CONCORRÊNCIA PRESENCIAL Nº 004/2024 </w:t>
      </w:r>
    </w:p>
    <w:p w14:paraId="756294C0" w14:textId="737BDA79" w:rsidR="000A3F23" w:rsidRPr="000A3F23" w:rsidRDefault="000A3F23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A3F23">
        <w:rPr>
          <w:rFonts w:asciiTheme="majorHAnsi" w:hAnsiTheme="majorHAnsi" w:cstheme="majorHAnsi"/>
        </w:rPr>
        <w:t>Objeto: Contratação de empresa especializada para revitalização e manutenção da Unidade Básica de Saúde Dalila Resende localizada em Dester</w:t>
      </w:r>
      <w:r>
        <w:rPr>
          <w:rFonts w:asciiTheme="majorHAnsi" w:hAnsiTheme="majorHAnsi" w:cstheme="majorHAnsi"/>
        </w:rPr>
        <w:t>ro de Entre Rios, MG</w:t>
      </w:r>
      <w:r w:rsidRPr="000A3F23">
        <w:rPr>
          <w:rFonts w:asciiTheme="majorHAnsi" w:hAnsiTheme="majorHAnsi" w:cstheme="majorHAnsi"/>
        </w:rPr>
        <w:t xml:space="preserve">. Realização: 21/05/2024 ás 09:00 horas. Local: sala de licitações da Prefeitura Municipal De Desterro De Entre Rios. Endereço: Rua Teófilo Andrade, n°66, centro, Desterro de Entre Rios MG, CEP: 35.494- 000. Informações: (031) 3736-1515 OU 31- 98359-7922. E-Mail- </w:t>
      </w:r>
      <w:hyperlink r:id="rId51" w:history="1">
        <w:r w:rsidRPr="000A3F23">
          <w:rPr>
            <w:rStyle w:val="Hyperlink"/>
            <w:rFonts w:asciiTheme="majorHAnsi" w:hAnsiTheme="majorHAnsi" w:cstheme="majorHAnsi"/>
          </w:rPr>
          <w:t>compras@desterrodeentrerios.mg.gov.br</w:t>
        </w:r>
      </w:hyperlink>
      <w:r>
        <w:rPr>
          <w:rFonts w:asciiTheme="majorHAnsi" w:hAnsiTheme="majorHAnsi" w:cstheme="majorHAnsi"/>
        </w:rPr>
        <w:t xml:space="preserve"> s</w:t>
      </w:r>
      <w:r w:rsidRPr="000A3F23">
        <w:rPr>
          <w:rFonts w:asciiTheme="majorHAnsi" w:hAnsiTheme="majorHAnsi" w:cstheme="majorHAnsi"/>
        </w:rPr>
        <w:t xml:space="preserve">ite: </w:t>
      </w:r>
      <w:hyperlink r:id="rId52" w:history="1">
        <w:r w:rsidRPr="000A3F23">
          <w:rPr>
            <w:rStyle w:val="Hyperlink"/>
            <w:rFonts w:asciiTheme="majorHAnsi" w:hAnsiTheme="majorHAnsi" w:cstheme="majorHAnsi"/>
          </w:rPr>
          <w:t>www.desterrodeentrerios.mg.gov.br</w:t>
        </w:r>
      </w:hyperlink>
      <w:r w:rsidRPr="000A3F23">
        <w:rPr>
          <w:rFonts w:asciiTheme="majorHAnsi" w:hAnsiTheme="majorHAnsi" w:cstheme="majorHAnsi"/>
        </w:rPr>
        <w:t>.</w:t>
      </w:r>
    </w:p>
    <w:p w14:paraId="068EAB2C" w14:textId="77777777" w:rsidR="000A3F23" w:rsidRDefault="000A3F23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5DA169A" w14:textId="77777777" w:rsidR="00D17EAA" w:rsidRDefault="00D17EAA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FC8EB28" w14:textId="03FCE330" w:rsidR="00DE4C41" w:rsidRPr="00DE4C41" w:rsidRDefault="00DE4C41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E4C41">
        <w:rPr>
          <w:rFonts w:asciiTheme="minorHAnsi" w:hAnsiTheme="minorHAnsi" w:cstheme="minorHAnsi"/>
          <w:b/>
        </w:rPr>
        <w:t>PREFEITURA MUNICIPAL DE DIVISÓPOLIS - CONCORRÊNCIA Nº 007/2024</w:t>
      </w:r>
    </w:p>
    <w:p w14:paraId="15E1F21D" w14:textId="07E4400B" w:rsidR="00DE4C41" w:rsidRDefault="00DE4C41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E4C41">
        <w:rPr>
          <w:rFonts w:asciiTheme="majorHAnsi" w:hAnsiTheme="majorHAnsi" w:cstheme="majorHAnsi"/>
        </w:rPr>
        <w:t xml:space="preserve">Objeto: Execução de obra de adequação e reforma na Praça Antônio Silveira na cidade de </w:t>
      </w:r>
      <w:r w:rsidR="005A564C" w:rsidRPr="00DE4C41">
        <w:rPr>
          <w:rFonts w:asciiTheme="majorHAnsi" w:hAnsiTheme="majorHAnsi" w:cstheme="majorHAnsi"/>
        </w:rPr>
        <w:t>Divinópolis</w:t>
      </w:r>
      <w:r w:rsidRPr="00DE4C41">
        <w:rPr>
          <w:rFonts w:asciiTheme="majorHAnsi" w:hAnsiTheme="majorHAnsi" w:cstheme="majorHAnsi"/>
        </w:rPr>
        <w:t xml:space="preserve"> - MG. Abertura dia 16/05/2024 às 09h00min – </w:t>
      </w:r>
      <w:r>
        <w:rPr>
          <w:rFonts w:asciiTheme="majorHAnsi" w:hAnsiTheme="majorHAnsi" w:cstheme="majorHAnsi"/>
        </w:rPr>
        <w:t>E</w:t>
      </w:r>
      <w:r w:rsidRPr="00DE4C41">
        <w:rPr>
          <w:rFonts w:asciiTheme="majorHAnsi" w:hAnsiTheme="majorHAnsi" w:cstheme="majorHAnsi"/>
        </w:rPr>
        <w:t xml:space="preserve">dital e seus anexos estão disponíveis na sala de licitações e no SITE </w:t>
      </w:r>
      <w:hyperlink r:id="rId53" w:history="1">
        <w:r w:rsidRPr="00DE4C41">
          <w:rPr>
            <w:rStyle w:val="Hyperlink"/>
            <w:rFonts w:asciiTheme="majorHAnsi" w:hAnsiTheme="majorHAnsi" w:cstheme="majorHAnsi"/>
          </w:rPr>
          <w:t>www.divisopolis.mg.gov.br</w:t>
        </w:r>
      </w:hyperlink>
      <w:r w:rsidRPr="00DE4C41">
        <w:rPr>
          <w:rFonts w:asciiTheme="majorHAnsi" w:hAnsiTheme="majorHAnsi" w:cstheme="majorHAnsi"/>
        </w:rPr>
        <w:t xml:space="preserve"> – e no SITE </w:t>
      </w:r>
      <w:hyperlink r:id="rId54" w:history="1">
        <w:r w:rsidRPr="00DE4C41">
          <w:rPr>
            <w:rStyle w:val="Hyperlink"/>
            <w:rFonts w:asciiTheme="majorHAnsi" w:hAnsiTheme="majorHAnsi" w:cstheme="majorHAnsi"/>
          </w:rPr>
          <w:t>https://www.licitardigital.com.br//</w:t>
        </w:r>
      </w:hyperlink>
      <w:r w:rsidRPr="00DE4C41">
        <w:rPr>
          <w:rFonts w:asciiTheme="majorHAnsi" w:hAnsiTheme="majorHAnsi" w:cstheme="majorHAnsi"/>
        </w:rPr>
        <w:t>. FONE: (33) 3724-1336</w:t>
      </w:r>
      <w:r>
        <w:rPr>
          <w:rFonts w:asciiTheme="majorHAnsi" w:hAnsiTheme="majorHAnsi" w:cstheme="majorHAnsi"/>
        </w:rPr>
        <w:t>.</w:t>
      </w:r>
    </w:p>
    <w:p w14:paraId="76BE42BC" w14:textId="77777777" w:rsidR="00DE4C41" w:rsidRDefault="00DE4C41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DA5B559" w14:textId="77777777" w:rsidR="008C4907" w:rsidRDefault="008C4907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9232A9" w14:textId="6F833533" w:rsidR="0043174F" w:rsidRPr="0043174F" w:rsidRDefault="0043174F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3174F">
        <w:rPr>
          <w:rFonts w:asciiTheme="minorHAnsi" w:hAnsiTheme="minorHAnsi" w:cstheme="minorHAnsi"/>
          <w:b/>
        </w:rPr>
        <w:t>PREFEITURA MUNICIPAL DE FORTUNA DE MINAS PREFEITURA MUNICIPAL CONCORRÊNCIA ELETRÔNICA Nº 02/2024</w:t>
      </w:r>
    </w:p>
    <w:p w14:paraId="03BC0537" w14:textId="2969761B" w:rsidR="00DE4C41" w:rsidRDefault="0043174F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E4C4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I</w:t>
      </w:r>
      <w:r w:rsidRPr="0043174F">
        <w:rPr>
          <w:rFonts w:asciiTheme="majorHAnsi" w:hAnsiTheme="majorHAnsi" w:cstheme="majorHAnsi"/>
        </w:rPr>
        <w:t xml:space="preserve">mplantação de pavimentação asfáltica da Estrada Municipal que liga Rodovia Estadual AMG-350 (Fortuna de Minas) à Rodovia MG238 (Cachoeira da Prata). A abertura da Sessão Pública será realizada às 08:30 horas do dia 20 de </w:t>
      </w:r>
      <w:r w:rsidR="005A564C" w:rsidRPr="0043174F">
        <w:rPr>
          <w:rFonts w:asciiTheme="majorHAnsi" w:hAnsiTheme="majorHAnsi" w:cstheme="majorHAnsi"/>
        </w:rPr>
        <w:t>maio</w:t>
      </w:r>
      <w:r w:rsidRPr="0043174F">
        <w:rPr>
          <w:rFonts w:asciiTheme="majorHAnsi" w:hAnsiTheme="majorHAnsi" w:cstheme="majorHAnsi"/>
        </w:rPr>
        <w:t xml:space="preserve"> de 2024, por meio do portal eletrônico AMM Lic</w:t>
      </w:r>
      <w:r>
        <w:rPr>
          <w:rFonts w:asciiTheme="majorHAnsi" w:hAnsiTheme="majorHAnsi" w:cstheme="majorHAnsi"/>
        </w:rPr>
        <w:t xml:space="preserve">ita </w:t>
      </w:r>
      <w:hyperlink r:id="rId55" w:history="1">
        <w:r w:rsidRPr="00BD7876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43174F">
        <w:rPr>
          <w:rFonts w:asciiTheme="majorHAnsi" w:hAnsiTheme="majorHAnsi" w:cstheme="majorHAnsi"/>
        </w:rPr>
        <w:t>. O edital e seus anexos estão à disposição dos interessados na Av. Renato Azeredo, 210, Centro, Fortuna de Minas/</w:t>
      </w:r>
      <w:r w:rsidR="005A564C" w:rsidRPr="0043174F">
        <w:rPr>
          <w:rFonts w:asciiTheme="majorHAnsi" w:hAnsiTheme="majorHAnsi" w:cstheme="majorHAnsi"/>
        </w:rPr>
        <w:t>MGCEP: 35.760</w:t>
      </w:r>
      <w:r w:rsidRPr="0043174F">
        <w:rPr>
          <w:rFonts w:asciiTheme="majorHAnsi" w:hAnsiTheme="majorHAnsi" w:cstheme="majorHAnsi"/>
        </w:rPr>
        <w:t xml:space="preserve">-000, para consulta através do e-mail: </w:t>
      </w:r>
      <w:hyperlink r:id="rId56" w:history="1">
        <w:r w:rsidRPr="00BD7876">
          <w:rPr>
            <w:rStyle w:val="Hyperlink"/>
            <w:rFonts w:asciiTheme="majorHAnsi" w:hAnsiTheme="majorHAnsi" w:cstheme="majorHAnsi"/>
          </w:rPr>
          <w:t>licitacao@fortunademinas.mg.gov.br</w:t>
        </w:r>
      </w:hyperlink>
      <w:r w:rsidRPr="0043174F">
        <w:rPr>
          <w:rFonts w:asciiTheme="majorHAnsi" w:hAnsiTheme="majorHAnsi" w:cstheme="majorHAnsi"/>
        </w:rPr>
        <w:t xml:space="preserve">, pelo site </w:t>
      </w:r>
      <w:hyperlink r:id="rId57" w:history="1">
        <w:r w:rsidRPr="00BD7876">
          <w:rPr>
            <w:rStyle w:val="Hyperlink"/>
            <w:rFonts w:asciiTheme="majorHAnsi" w:hAnsiTheme="majorHAnsi" w:cstheme="majorHAnsi"/>
          </w:rPr>
          <w:t>www.fortunademinas.mg.gov.br</w:t>
        </w:r>
      </w:hyperlink>
      <w:r w:rsidRPr="0043174F">
        <w:rPr>
          <w:rFonts w:asciiTheme="majorHAnsi" w:hAnsiTheme="majorHAnsi" w:cstheme="majorHAnsi"/>
        </w:rPr>
        <w:t xml:space="preserve"> e pelo provedor do sistema AMM Licita </w:t>
      </w:r>
      <w:hyperlink r:id="rId58" w:history="1">
        <w:r w:rsidRPr="00BD7876">
          <w:rPr>
            <w:rStyle w:val="Hyperlink"/>
            <w:rFonts w:asciiTheme="majorHAnsi" w:hAnsiTheme="majorHAnsi" w:cstheme="majorHAnsi"/>
          </w:rPr>
          <w:t>https://app2.licitardigital.com.br/pesquisa</w:t>
        </w:r>
      </w:hyperlink>
      <w:r w:rsidRPr="0043174F">
        <w:rPr>
          <w:rFonts w:asciiTheme="majorHAnsi" w:hAnsiTheme="majorHAnsi" w:cstheme="majorHAnsi"/>
        </w:rPr>
        <w:t>. Informações pelo (31)3716-7138/ (31)3716-7111.</w:t>
      </w:r>
    </w:p>
    <w:p w14:paraId="235F69F7" w14:textId="77777777" w:rsidR="0043174F" w:rsidRDefault="0043174F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BB44D04" w14:textId="0A8A67B8" w:rsidR="008B4EE6" w:rsidRPr="008B4EE6" w:rsidRDefault="008B4EE6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B4EE6">
        <w:rPr>
          <w:rFonts w:asciiTheme="minorHAnsi" w:hAnsiTheme="minorHAnsi" w:cstheme="minorHAnsi"/>
          <w:b/>
        </w:rPr>
        <w:t>PREFEITURA MUNICIPAL DE FRONTEIRA DOS VALES PREFEITURA MUNICIPAL PREGÃO ELETRÔNICO Nº 01/2024</w:t>
      </w:r>
    </w:p>
    <w:p w14:paraId="1238402D" w14:textId="7D4F4EC4" w:rsidR="00D17EAA" w:rsidRDefault="008B4EE6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B4EE6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8B4EE6">
        <w:rPr>
          <w:rFonts w:asciiTheme="majorHAnsi" w:hAnsiTheme="majorHAnsi" w:cstheme="majorHAnsi"/>
        </w:rPr>
        <w:t xml:space="preserve">xecução </w:t>
      </w:r>
      <w:r>
        <w:rPr>
          <w:rFonts w:asciiTheme="majorHAnsi" w:hAnsiTheme="majorHAnsi" w:cstheme="majorHAnsi"/>
        </w:rPr>
        <w:t xml:space="preserve">de </w:t>
      </w:r>
      <w:r w:rsidRPr="008B4EE6">
        <w:rPr>
          <w:rFonts w:asciiTheme="majorHAnsi" w:hAnsiTheme="majorHAnsi" w:cstheme="majorHAnsi"/>
        </w:rPr>
        <w:t>Pavimentação (bloquete sextavado) de vias públicas no perímetr</w:t>
      </w:r>
      <w:r w:rsidR="005A564C">
        <w:rPr>
          <w:rFonts w:asciiTheme="majorHAnsi" w:hAnsiTheme="majorHAnsi" w:cstheme="majorHAnsi"/>
        </w:rPr>
        <w:t>o U</w:t>
      </w:r>
      <w:r w:rsidRPr="008B4EE6">
        <w:rPr>
          <w:rFonts w:asciiTheme="majorHAnsi" w:hAnsiTheme="majorHAnsi" w:cstheme="majorHAnsi"/>
        </w:rPr>
        <w:t xml:space="preserve">rbano </w:t>
      </w:r>
      <w:r w:rsidR="005A564C">
        <w:rPr>
          <w:rFonts w:asciiTheme="majorHAnsi" w:hAnsiTheme="majorHAnsi" w:cstheme="majorHAnsi"/>
        </w:rPr>
        <w:t>T</w:t>
      </w:r>
      <w:r w:rsidRPr="008B4EE6">
        <w:rPr>
          <w:rFonts w:asciiTheme="majorHAnsi" w:hAnsiTheme="majorHAnsi" w:cstheme="majorHAnsi"/>
        </w:rPr>
        <w:t xml:space="preserve">ravessa Frei Samuel e </w:t>
      </w:r>
      <w:r w:rsidR="005A564C">
        <w:rPr>
          <w:rFonts w:asciiTheme="majorHAnsi" w:hAnsiTheme="majorHAnsi" w:cstheme="majorHAnsi"/>
        </w:rPr>
        <w:t>A</w:t>
      </w:r>
      <w:r w:rsidRPr="008B4EE6">
        <w:rPr>
          <w:rFonts w:asciiTheme="majorHAnsi" w:hAnsiTheme="majorHAnsi" w:cstheme="majorHAnsi"/>
        </w:rPr>
        <w:t>v. Minas Gerais, do Mu</w:t>
      </w:r>
      <w:r>
        <w:rPr>
          <w:rFonts w:asciiTheme="majorHAnsi" w:hAnsiTheme="majorHAnsi" w:cstheme="majorHAnsi"/>
        </w:rPr>
        <w:t>nicípio de Fronteira dos Vales/MG</w:t>
      </w:r>
      <w:r w:rsidRPr="008B4EE6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r</w:t>
      </w:r>
      <w:r w:rsidRPr="008B4EE6">
        <w:rPr>
          <w:rFonts w:asciiTheme="majorHAnsi" w:hAnsiTheme="majorHAnsi" w:cstheme="majorHAnsi"/>
        </w:rPr>
        <w:t xml:space="preserve">ealizará no dia 16/05/2024, às 09h30min.  Edital e informações encontram-se à disposição dos interessados no site: </w:t>
      </w:r>
      <w:hyperlink r:id="rId59" w:history="1">
        <w:r w:rsidRPr="00BD7876">
          <w:rPr>
            <w:rStyle w:val="Hyperlink"/>
            <w:rFonts w:asciiTheme="majorHAnsi" w:hAnsiTheme="majorHAnsi" w:cstheme="majorHAnsi"/>
          </w:rPr>
          <w:t>www.bll.org.br</w:t>
        </w:r>
      </w:hyperlink>
      <w:r w:rsidRPr="008B4EE6">
        <w:rPr>
          <w:rFonts w:asciiTheme="majorHAnsi" w:hAnsiTheme="majorHAnsi" w:cstheme="majorHAnsi"/>
        </w:rPr>
        <w:t xml:space="preserve">, e-mail: </w:t>
      </w:r>
      <w:hyperlink r:id="rId60" w:history="1">
        <w:r w:rsidRPr="00BD7876">
          <w:rPr>
            <w:rStyle w:val="Hyperlink"/>
            <w:rFonts w:asciiTheme="majorHAnsi" w:hAnsiTheme="majorHAnsi" w:cstheme="majorHAnsi"/>
          </w:rPr>
          <w:t>contato@bll.org.br</w:t>
        </w:r>
      </w:hyperlink>
      <w:r w:rsidRPr="008B4EE6">
        <w:rPr>
          <w:rFonts w:asciiTheme="majorHAnsi" w:hAnsiTheme="majorHAnsi" w:cstheme="majorHAnsi"/>
        </w:rPr>
        <w:t>, tele/fax: (41) 3042- 9909 e (41) 3091-9654.</w:t>
      </w:r>
    </w:p>
    <w:p w14:paraId="1302B593" w14:textId="77777777" w:rsidR="00D17EAA" w:rsidRDefault="00D17EAA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053902C" w14:textId="77777777" w:rsidR="008C4907" w:rsidRPr="008C4907" w:rsidRDefault="008C4907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D384AAC" w14:textId="7B8D0320" w:rsidR="008C4907" w:rsidRPr="008C4907" w:rsidRDefault="008C4907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C4907">
        <w:rPr>
          <w:rFonts w:asciiTheme="minorHAnsi" w:hAnsiTheme="minorHAnsi" w:cstheme="minorHAnsi"/>
          <w:b/>
        </w:rPr>
        <w:t>PREFEITURA MUNICIPAL DE FUNILÂNDIA - CONCORRÊNCIA ELETRÔNICA Nº 1/2024</w:t>
      </w:r>
    </w:p>
    <w:p w14:paraId="2CCD8E05" w14:textId="64CE1E45" w:rsidR="003D17CF" w:rsidRPr="008C4907" w:rsidRDefault="008C4907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B4EE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8C4907">
        <w:rPr>
          <w:rFonts w:asciiTheme="majorHAnsi" w:hAnsiTheme="majorHAnsi" w:cstheme="majorHAnsi"/>
        </w:rPr>
        <w:t>R</w:t>
      </w:r>
      <w:r w:rsidRPr="008C4907">
        <w:rPr>
          <w:rFonts w:asciiTheme="majorHAnsi" w:hAnsiTheme="majorHAnsi" w:cstheme="majorHAnsi"/>
        </w:rPr>
        <w:t>ealização de obra de pavimentação asfáltica em CBUQ em trecho da estrada municipal que liga a sede do município de Funilândia ao distrito de Núcleo João Pinheiro, torna público que no dia 20/05/24 às 8:30hs, acontecerá a sessão do Processo Licitatório 40/2024, na Plataforma Licitar Digita</w:t>
      </w:r>
      <w:r w:rsidRPr="008C4907">
        <w:rPr>
          <w:rFonts w:asciiTheme="majorHAnsi" w:hAnsiTheme="majorHAnsi" w:cstheme="majorHAnsi"/>
        </w:rPr>
        <w:t xml:space="preserve">l </w:t>
      </w:r>
      <w:hyperlink r:id="rId61" w:history="1">
        <w:r w:rsidRPr="008C490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8C4907">
        <w:rPr>
          <w:rFonts w:asciiTheme="majorHAnsi" w:hAnsiTheme="majorHAnsi" w:cstheme="majorHAnsi"/>
        </w:rPr>
        <w:t xml:space="preserve">. O edital para o Processo Licitatório estará à disposição no Prédio da Prefeitura, à rua Tristão Veira, n° 90, Centro, Funilândia ou no site: </w:t>
      </w:r>
      <w:hyperlink r:id="rId62" w:history="1">
        <w:r w:rsidR="003D17CF" w:rsidRPr="00BD7876">
          <w:rPr>
            <w:rStyle w:val="Hyperlink"/>
            <w:rFonts w:asciiTheme="majorHAnsi" w:hAnsiTheme="majorHAnsi" w:cstheme="majorHAnsi"/>
          </w:rPr>
          <w:t>www.funilandia.mg.gov.br</w:t>
        </w:r>
      </w:hyperlink>
      <w:r w:rsidRPr="008C4907">
        <w:rPr>
          <w:rFonts w:asciiTheme="majorHAnsi" w:hAnsiTheme="majorHAnsi" w:cstheme="majorHAnsi"/>
        </w:rPr>
        <w:t xml:space="preserve">. Infor: Telefone (31) 3713-6205 ou e-mail: </w:t>
      </w:r>
      <w:hyperlink r:id="rId63" w:history="1">
        <w:r w:rsidR="003D17CF" w:rsidRPr="00BD7876">
          <w:rPr>
            <w:rStyle w:val="Hyperlink"/>
            <w:rFonts w:asciiTheme="majorHAnsi" w:hAnsiTheme="majorHAnsi" w:cstheme="majorHAnsi"/>
          </w:rPr>
          <w:t>licitacoes@funilandia.mg.gov.br</w:t>
        </w:r>
      </w:hyperlink>
      <w:r w:rsidRPr="008C4907">
        <w:rPr>
          <w:rFonts w:asciiTheme="majorHAnsi" w:hAnsiTheme="majorHAnsi" w:cstheme="majorHAnsi"/>
        </w:rPr>
        <w:t>.</w:t>
      </w:r>
    </w:p>
    <w:p w14:paraId="178FA408" w14:textId="77777777" w:rsidR="008C4907" w:rsidRDefault="008C4907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568A114" w14:textId="77777777" w:rsidR="00D17EAA" w:rsidRPr="00890F5B" w:rsidRDefault="00D17EAA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5460095" w14:textId="32CD5F97" w:rsidR="00890F5B" w:rsidRPr="00163B59" w:rsidRDefault="00D55A5A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63B59">
        <w:rPr>
          <w:rFonts w:asciiTheme="minorHAnsi" w:hAnsiTheme="minorHAnsi" w:cstheme="minorHAnsi"/>
          <w:b/>
        </w:rPr>
        <w:t>PREFEITURA MUNICIPAL DE GOIABEIRA - CONCORRÊNCIA ELETRÔNICA N.º 001/2024</w:t>
      </w:r>
    </w:p>
    <w:p w14:paraId="3B8577C8" w14:textId="0A510DE0" w:rsidR="00163B59" w:rsidRDefault="00163B59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B4EE6">
        <w:rPr>
          <w:rFonts w:asciiTheme="majorHAnsi" w:hAnsiTheme="majorHAnsi" w:cstheme="majorHAnsi"/>
        </w:rPr>
        <w:t xml:space="preserve">Objeto: </w:t>
      </w:r>
      <w:r w:rsidRPr="00890F5B">
        <w:rPr>
          <w:rFonts w:asciiTheme="majorHAnsi" w:hAnsiTheme="majorHAnsi" w:cstheme="majorHAnsi"/>
        </w:rPr>
        <w:t xml:space="preserve">Execução calçamento em bloquete sextavado em diversas ruas </w:t>
      </w:r>
      <w:r w:rsidR="00890F5B" w:rsidRPr="00890F5B">
        <w:rPr>
          <w:rFonts w:asciiTheme="majorHAnsi" w:hAnsiTheme="majorHAnsi" w:cstheme="majorHAnsi"/>
        </w:rPr>
        <w:t xml:space="preserve">do Município de Goiabeira - MG, sendo nas Ruas: Rua Silveira, Rua Luiz Peres. A SER REALIZADO NA DATA 22/05/2024 às 10h00min, na sede da Prefeitura. Os interessados poderão retirar o EDITAL E OBTER INFORMAÇÕES na sala de reuniões da Prefeitura, na Rua Pinheiro n.º 44, Bairro Centro, na Cidade de Goiabeira, Estado de Minas Gerais. O EDITAL ENCONTRA-SE À DISPOSIÇÃO DOS INTERESSADOS a partir desta data, no horário de 08h00min às 14h00min, no endereço acima, INFORMAÇÕES ATRAVÉS DO TELEFONE (0x33) 3262-1113. E-MAIL: licita. </w:t>
      </w:r>
      <w:hyperlink r:id="rId64" w:history="1">
        <w:r w:rsidRPr="00BD7876">
          <w:rPr>
            <w:rStyle w:val="Hyperlink"/>
            <w:rFonts w:asciiTheme="majorHAnsi" w:hAnsiTheme="majorHAnsi" w:cstheme="majorHAnsi"/>
          </w:rPr>
          <w:t>comprasgoiabeiramg@gmail.com</w:t>
        </w:r>
      </w:hyperlink>
      <w:r w:rsidR="00890F5B" w:rsidRPr="00890F5B">
        <w:rPr>
          <w:rFonts w:asciiTheme="majorHAnsi" w:hAnsiTheme="majorHAnsi" w:cstheme="majorHAnsi"/>
        </w:rPr>
        <w:t xml:space="preserve"> - SITE: </w:t>
      </w:r>
      <w:hyperlink r:id="rId65" w:history="1">
        <w:r w:rsidRPr="00BD7876">
          <w:rPr>
            <w:rStyle w:val="Hyperlink"/>
            <w:rFonts w:asciiTheme="majorHAnsi" w:hAnsiTheme="majorHAnsi" w:cstheme="majorHAnsi"/>
          </w:rPr>
          <w:t>www.goiabeira.mg.gov.br</w:t>
        </w:r>
      </w:hyperlink>
      <w:r w:rsidR="00890F5B" w:rsidRPr="00890F5B">
        <w:rPr>
          <w:rFonts w:asciiTheme="majorHAnsi" w:hAnsiTheme="majorHAnsi" w:cstheme="majorHAnsi"/>
        </w:rPr>
        <w:t xml:space="preserve"> / PLATAFORMA LICITAR DIGITAL: </w:t>
      </w:r>
      <w:hyperlink r:id="rId66" w:history="1">
        <w:r w:rsidRPr="00BD7876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890F5B" w:rsidRPr="00890F5B">
        <w:rPr>
          <w:rFonts w:asciiTheme="majorHAnsi" w:hAnsiTheme="majorHAnsi" w:cstheme="majorHAnsi"/>
        </w:rPr>
        <w:t>.</w:t>
      </w:r>
    </w:p>
    <w:p w14:paraId="628DF229" w14:textId="77777777" w:rsidR="00163B59" w:rsidRDefault="00163B59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8FFA0A" w14:textId="77777777" w:rsidR="00163B59" w:rsidRPr="004C229C" w:rsidRDefault="00163B59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EAB6648" w14:textId="6E55689D" w:rsidR="004C229C" w:rsidRPr="004C229C" w:rsidRDefault="004C229C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C229C">
        <w:rPr>
          <w:rFonts w:asciiTheme="minorHAnsi" w:hAnsiTheme="minorHAnsi" w:cstheme="minorHAnsi"/>
          <w:b/>
        </w:rPr>
        <w:t xml:space="preserve">PREFEITURA MUNICIPAL DE IBIRACATU </w:t>
      </w:r>
    </w:p>
    <w:p w14:paraId="2AF9968C" w14:textId="77777777" w:rsidR="004C229C" w:rsidRPr="004C229C" w:rsidRDefault="004C229C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91A030D" w14:textId="38251C14" w:rsidR="004C229C" w:rsidRPr="004C229C" w:rsidRDefault="004C229C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C229C">
        <w:rPr>
          <w:rFonts w:asciiTheme="minorHAnsi" w:hAnsiTheme="minorHAnsi" w:cstheme="minorHAnsi"/>
          <w:b/>
        </w:rPr>
        <w:t>CONCORRÊNCIA ELETRÔNICA Nº 001/2024</w:t>
      </w:r>
    </w:p>
    <w:p w14:paraId="4690B274" w14:textId="6777B174" w:rsidR="004C229C" w:rsidRPr="004C229C" w:rsidRDefault="004C229C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B4EE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4C229C">
        <w:rPr>
          <w:rFonts w:asciiTheme="majorHAnsi" w:hAnsiTheme="majorHAnsi" w:cstheme="majorHAnsi"/>
        </w:rPr>
        <w:t>onstrução de calçamento em bloquete sextavado na Comunidade de São Domingos</w:t>
      </w:r>
      <w:r>
        <w:rPr>
          <w:rFonts w:asciiTheme="majorHAnsi" w:hAnsiTheme="majorHAnsi" w:cstheme="majorHAnsi"/>
        </w:rPr>
        <w:t>.</w:t>
      </w:r>
      <w:r w:rsidRPr="004C229C">
        <w:rPr>
          <w:rFonts w:asciiTheme="majorHAnsi" w:hAnsiTheme="majorHAnsi" w:cstheme="majorHAnsi"/>
        </w:rPr>
        <w:t xml:space="preserve"> Recebimento das propostas e documentos de habilitação: das 08h00min do dia 06 de maio de 2024 até às 08h</w:t>
      </w:r>
      <w:r>
        <w:rPr>
          <w:rFonts w:asciiTheme="majorHAnsi" w:hAnsiTheme="majorHAnsi" w:cstheme="majorHAnsi"/>
        </w:rPr>
        <w:t>00min do dia 20 de maio de 2024.</w:t>
      </w:r>
      <w:r w:rsidRPr="004C229C">
        <w:rPr>
          <w:rFonts w:asciiTheme="majorHAnsi" w:hAnsiTheme="majorHAnsi" w:cstheme="majorHAnsi"/>
        </w:rPr>
        <w:t xml:space="preserve"> Início da sessão de disputa de preços: às 08h30min do dia 20 de maio de 2024. </w:t>
      </w:r>
      <w:r w:rsidR="005A564C" w:rsidRPr="004C229C">
        <w:rPr>
          <w:rFonts w:asciiTheme="majorHAnsi" w:hAnsiTheme="majorHAnsi" w:cstheme="majorHAnsi"/>
        </w:rPr>
        <w:t>E-mail</w:t>
      </w:r>
      <w:r w:rsidRPr="004C229C">
        <w:rPr>
          <w:rFonts w:asciiTheme="majorHAnsi" w:hAnsiTheme="majorHAnsi" w:cstheme="majorHAnsi"/>
        </w:rPr>
        <w:t xml:space="preserve">: </w:t>
      </w:r>
      <w:hyperlink r:id="rId67" w:history="1">
        <w:r w:rsidRPr="00BD7876">
          <w:rPr>
            <w:rStyle w:val="Hyperlink"/>
            <w:rFonts w:asciiTheme="majorHAnsi" w:hAnsiTheme="majorHAnsi" w:cstheme="majorHAnsi"/>
          </w:rPr>
          <w:t>pmibiracatulicitacao@gmail.com</w:t>
        </w:r>
      </w:hyperlink>
      <w:r w:rsidRPr="004C229C">
        <w:rPr>
          <w:rFonts w:asciiTheme="majorHAnsi" w:hAnsiTheme="majorHAnsi" w:cstheme="majorHAnsi"/>
        </w:rPr>
        <w:t xml:space="preserve">, site: </w:t>
      </w:r>
      <w:hyperlink r:id="rId68" w:history="1">
        <w:r w:rsidRPr="00BD7876">
          <w:rPr>
            <w:rStyle w:val="Hyperlink"/>
            <w:rFonts w:asciiTheme="majorHAnsi" w:hAnsiTheme="majorHAnsi" w:cstheme="majorHAnsi"/>
          </w:rPr>
          <w:t>http://www.ibiracatu.mg.gov.br</w:t>
        </w:r>
      </w:hyperlink>
      <w:r>
        <w:rPr>
          <w:rFonts w:asciiTheme="majorHAnsi" w:hAnsiTheme="majorHAnsi" w:cstheme="majorHAnsi"/>
        </w:rPr>
        <w:t xml:space="preserve">, </w:t>
      </w:r>
      <w:hyperlink r:id="rId69" w:history="1">
        <w:r w:rsidRPr="00BD7876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>.</w:t>
      </w:r>
    </w:p>
    <w:p w14:paraId="79ED2BC0" w14:textId="77777777" w:rsidR="004C229C" w:rsidRPr="004C229C" w:rsidRDefault="004C229C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E7878A" w14:textId="187828AF" w:rsidR="004C229C" w:rsidRPr="004C229C" w:rsidRDefault="004C229C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C229C">
        <w:rPr>
          <w:rFonts w:asciiTheme="minorHAnsi" w:hAnsiTheme="minorHAnsi" w:cstheme="minorHAnsi"/>
          <w:b/>
        </w:rPr>
        <w:t>CONCORRÊNCIA ELETRÔNICA Nº 002/2024</w:t>
      </w:r>
    </w:p>
    <w:p w14:paraId="676B74D0" w14:textId="1C4BEEB6" w:rsidR="004C229C" w:rsidRDefault="004C229C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B4EE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Reforma da Academia da Saúde. </w:t>
      </w:r>
      <w:r w:rsidRPr="004C229C">
        <w:rPr>
          <w:rFonts w:asciiTheme="majorHAnsi" w:hAnsiTheme="majorHAnsi" w:cstheme="majorHAnsi"/>
        </w:rPr>
        <w:t xml:space="preserve">Recebimento das propostas e documentos de habilitação: das 10h30min do dia 06 de maio de 2024 até às 10h30min do dia 20 de maio de 2024; Início da sessão de disputa de preços: às 11h00min do dia 20 de maio de 2024. </w:t>
      </w:r>
      <w:r w:rsidR="005A564C" w:rsidRPr="004C229C">
        <w:rPr>
          <w:rFonts w:asciiTheme="majorHAnsi" w:hAnsiTheme="majorHAnsi" w:cstheme="majorHAnsi"/>
        </w:rPr>
        <w:t>E-mail</w:t>
      </w:r>
      <w:r w:rsidRPr="004C229C">
        <w:rPr>
          <w:rFonts w:asciiTheme="majorHAnsi" w:hAnsiTheme="majorHAnsi" w:cstheme="majorHAnsi"/>
        </w:rPr>
        <w:t xml:space="preserve">: </w:t>
      </w:r>
      <w:hyperlink r:id="rId70" w:history="1">
        <w:r w:rsidRPr="00BD7876">
          <w:rPr>
            <w:rStyle w:val="Hyperlink"/>
            <w:rFonts w:asciiTheme="majorHAnsi" w:hAnsiTheme="majorHAnsi" w:cstheme="majorHAnsi"/>
          </w:rPr>
          <w:t>pmibiracatulicitacao@gmail.com</w:t>
        </w:r>
      </w:hyperlink>
      <w:r w:rsidRPr="004C229C">
        <w:rPr>
          <w:rFonts w:asciiTheme="majorHAnsi" w:hAnsiTheme="majorHAnsi" w:cstheme="majorHAnsi"/>
        </w:rPr>
        <w:t xml:space="preserve">, site: </w:t>
      </w:r>
      <w:hyperlink r:id="rId71" w:history="1">
        <w:r w:rsidRPr="00BD7876">
          <w:rPr>
            <w:rStyle w:val="Hyperlink"/>
            <w:rFonts w:asciiTheme="majorHAnsi" w:hAnsiTheme="majorHAnsi" w:cstheme="majorHAnsi"/>
          </w:rPr>
          <w:t>http://www.ibiracatu.mg.gov.br</w:t>
        </w:r>
      </w:hyperlink>
      <w:r w:rsidRPr="004C229C">
        <w:rPr>
          <w:rFonts w:asciiTheme="majorHAnsi" w:hAnsiTheme="majorHAnsi" w:cstheme="majorHAnsi"/>
        </w:rPr>
        <w:t xml:space="preserve">, </w:t>
      </w:r>
      <w:hyperlink r:id="rId72" w:history="1">
        <w:r w:rsidRPr="00BD7876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>.</w:t>
      </w:r>
    </w:p>
    <w:p w14:paraId="1818AB1F" w14:textId="77777777" w:rsidR="004C229C" w:rsidRDefault="004C229C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569768B" w14:textId="77777777" w:rsidR="004C229C" w:rsidRDefault="004C229C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501E2D" w14:textId="77777777" w:rsidR="004A57A8" w:rsidRDefault="004A57A8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9A27C89" w14:textId="77777777" w:rsidR="004A57A8" w:rsidRPr="000C7B96" w:rsidRDefault="004A57A8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FCFC3CC" w14:textId="06109084" w:rsidR="000C7B96" w:rsidRPr="000C7B96" w:rsidRDefault="000C7B96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C7B96">
        <w:rPr>
          <w:rFonts w:asciiTheme="minorHAnsi" w:hAnsiTheme="minorHAnsi" w:cstheme="minorHAnsi"/>
          <w:b/>
        </w:rPr>
        <w:t>PREFEITURA MUNICIPAL DE IGARATINGA - CONCORRÊNCIA ELETRÔNICA Nº 01/2024</w:t>
      </w:r>
    </w:p>
    <w:p w14:paraId="39F56167" w14:textId="018EC2C0" w:rsidR="004C229C" w:rsidRDefault="000C7B96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C7B96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0C7B96">
        <w:rPr>
          <w:rFonts w:asciiTheme="majorHAnsi" w:hAnsiTheme="majorHAnsi" w:cstheme="majorHAnsi"/>
        </w:rPr>
        <w:t>avimentação asfáltica em concreto betuminoso usinado a quente (CBUQ), drenagem pluvial e instalação de sinal</w:t>
      </w:r>
      <w:r>
        <w:rPr>
          <w:rFonts w:asciiTheme="majorHAnsi" w:hAnsiTheme="majorHAnsi" w:cstheme="majorHAnsi"/>
        </w:rPr>
        <w:t>ização viária na Rodovia MG-430</w:t>
      </w:r>
      <w:r w:rsidRPr="000C7B96">
        <w:rPr>
          <w:rFonts w:asciiTheme="majorHAnsi" w:hAnsiTheme="majorHAnsi" w:cstheme="majorHAnsi"/>
        </w:rPr>
        <w:t xml:space="preserve">. A disputa ocorrerá por meio do portal eletrônico Bolsa de Licitações do Brasil – BLL, </w:t>
      </w:r>
      <w:hyperlink r:id="rId73" w:history="1">
        <w:r w:rsidRPr="00BD7876">
          <w:rPr>
            <w:rStyle w:val="Hyperlink"/>
            <w:rFonts w:asciiTheme="majorHAnsi" w:hAnsiTheme="majorHAnsi" w:cstheme="majorHAnsi"/>
          </w:rPr>
          <w:t>www.bll.org.br</w:t>
        </w:r>
      </w:hyperlink>
      <w:r w:rsidRPr="000C7B96">
        <w:rPr>
          <w:rFonts w:asciiTheme="majorHAnsi" w:hAnsiTheme="majorHAnsi" w:cstheme="majorHAnsi"/>
        </w:rPr>
        <w:t xml:space="preserve"> às 09:00 horas do dia 11/06/2024. O edital encontra-se no site </w:t>
      </w:r>
      <w:hyperlink r:id="rId74" w:history="1">
        <w:r w:rsidRPr="00BD7876">
          <w:rPr>
            <w:rStyle w:val="Hyperlink"/>
            <w:rFonts w:asciiTheme="majorHAnsi" w:hAnsiTheme="majorHAnsi" w:cstheme="majorHAnsi"/>
          </w:rPr>
          <w:t>www.igaratinga.mg.gov.br</w:t>
        </w:r>
      </w:hyperlink>
      <w:r w:rsidRPr="000C7B96">
        <w:rPr>
          <w:rFonts w:asciiTheme="majorHAnsi" w:hAnsiTheme="majorHAnsi" w:cstheme="majorHAnsi"/>
        </w:rPr>
        <w:t>, mais informações pelo telefone (37) 3246-1134 ou pelo e-ma</w:t>
      </w:r>
      <w:r>
        <w:rPr>
          <w:rFonts w:asciiTheme="majorHAnsi" w:hAnsiTheme="majorHAnsi" w:cstheme="majorHAnsi"/>
        </w:rPr>
        <w:t xml:space="preserve">il </w:t>
      </w:r>
      <w:hyperlink r:id="rId75" w:history="1">
        <w:r w:rsidRPr="00BD7876">
          <w:rPr>
            <w:rStyle w:val="Hyperlink"/>
            <w:rFonts w:asciiTheme="majorHAnsi" w:hAnsiTheme="majorHAnsi" w:cstheme="majorHAnsi"/>
          </w:rPr>
          <w:t>licitacao@igaratinga.mg.gov.br</w:t>
        </w:r>
      </w:hyperlink>
      <w:r>
        <w:rPr>
          <w:rFonts w:asciiTheme="majorHAnsi" w:hAnsiTheme="majorHAnsi" w:cstheme="majorHAnsi"/>
        </w:rPr>
        <w:t>.</w:t>
      </w:r>
    </w:p>
    <w:p w14:paraId="5CD1F313" w14:textId="77777777" w:rsidR="000C7B96" w:rsidRDefault="000C7B96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D670A00" w14:textId="77777777" w:rsidR="000C7B96" w:rsidRPr="00853882" w:rsidRDefault="000C7B96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8ECEA1B" w14:textId="7F189C4E" w:rsidR="00AC03DD" w:rsidRPr="00853882" w:rsidRDefault="00853882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53882">
        <w:rPr>
          <w:rFonts w:asciiTheme="minorHAnsi" w:hAnsiTheme="minorHAnsi" w:cstheme="minorHAnsi"/>
          <w:b/>
        </w:rPr>
        <w:t>PREFEITURA MUNICIPAL DE JEQUERI – REABERTURA CONCORRÊNCIA Nº 01/2024</w:t>
      </w:r>
    </w:p>
    <w:p w14:paraId="74F78F18" w14:textId="2B1FCBEA" w:rsidR="000C7B96" w:rsidRDefault="00AC03DD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53882">
        <w:rPr>
          <w:rFonts w:asciiTheme="majorHAnsi" w:hAnsiTheme="majorHAnsi" w:cstheme="majorHAnsi"/>
        </w:rPr>
        <w:t xml:space="preserve">Objeto: </w:t>
      </w:r>
      <w:r w:rsidR="00853882">
        <w:rPr>
          <w:rFonts w:asciiTheme="majorHAnsi" w:hAnsiTheme="majorHAnsi" w:cstheme="majorHAnsi"/>
        </w:rPr>
        <w:t>E</w:t>
      </w:r>
      <w:r w:rsidRPr="00853882">
        <w:rPr>
          <w:rFonts w:asciiTheme="majorHAnsi" w:hAnsiTheme="majorHAnsi" w:cstheme="majorHAnsi"/>
        </w:rPr>
        <w:t xml:space="preserve">xecução de obra para a </w:t>
      </w:r>
      <w:r w:rsidR="005A564C" w:rsidRPr="00853882">
        <w:rPr>
          <w:rFonts w:asciiTheme="majorHAnsi" w:hAnsiTheme="majorHAnsi" w:cstheme="majorHAnsi"/>
        </w:rPr>
        <w:t>reforma</w:t>
      </w:r>
      <w:r w:rsidRPr="00853882">
        <w:rPr>
          <w:rFonts w:asciiTheme="majorHAnsi" w:hAnsiTheme="majorHAnsi" w:cstheme="majorHAnsi"/>
        </w:rPr>
        <w:t xml:space="preserve"> completa da Praça Manoel Bento </w:t>
      </w:r>
      <w:r w:rsidR="005A564C" w:rsidRPr="00853882">
        <w:rPr>
          <w:rFonts w:asciiTheme="majorHAnsi" w:hAnsiTheme="majorHAnsi" w:cstheme="majorHAnsi"/>
        </w:rPr>
        <w:t xml:space="preserve">Moreira, </w:t>
      </w:r>
      <w:r w:rsidR="005A564C">
        <w:rPr>
          <w:rFonts w:asciiTheme="majorHAnsi" w:hAnsiTheme="majorHAnsi" w:cstheme="majorHAnsi"/>
        </w:rPr>
        <w:t>abertura</w:t>
      </w:r>
      <w:r w:rsidRPr="00853882">
        <w:rPr>
          <w:rFonts w:asciiTheme="majorHAnsi" w:hAnsiTheme="majorHAnsi" w:cstheme="majorHAnsi"/>
        </w:rPr>
        <w:t>: 20/05/2024 às 09h00min. Edital pode ser obtido no local de segunda a sexta, das 13h00min às 16h00min, e-</w:t>
      </w:r>
      <w:r w:rsidR="00853882">
        <w:rPr>
          <w:rFonts w:asciiTheme="majorHAnsi" w:hAnsiTheme="majorHAnsi" w:cstheme="majorHAnsi"/>
        </w:rPr>
        <w:t xml:space="preserve">mail: </w:t>
      </w:r>
      <w:hyperlink r:id="rId76" w:history="1">
        <w:r w:rsidR="00853882" w:rsidRPr="00BD7876">
          <w:rPr>
            <w:rStyle w:val="Hyperlink"/>
            <w:rFonts w:asciiTheme="majorHAnsi" w:hAnsiTheme="majorHAnsi" w:cstheme="majorHAnsi"/>
          </w:rPr>
          <w:t>licitacao@jequeri.mg.gov.br</w:t>
        </w:r>
      </w:hyperlink>
      <w:r w:rsidRPr="00853882">
        <w:rPr>
          <w:rFonts w:asciiTheme="majorHAnsi" w:hAnsiTheme="majorHAnsi" w:cstheme="majorHAnsi"/>
        </w:rPr>
        <w:t xml:space="preserve"> ou no </w:t>
      </w:r>
      <w:hyperlink r:id="rId77" w:history="1">
        <w:r w:rsidR="00853882" w:rsidRPr="00BD7876">
          <w:rPr>
            <w:rStyle w:val="Hyperlink"/>
            <w:rFonts w:asciiTheme="majorHAnsi" w:hAnsiTheme="majorHAnsi" w:cstheme="majorHAnsi"/>
          </w:rPr>
          <w:t>www.jequeri.mg.gov.br</w:t>
        </w:r>
      </w:hyperlink>
      <w:r w:rsidR="00853882">
        <w:rPr>
          <w:rFonts w:asciiTheme="majorHAnsi" w:hAnsiTheme="majorHAnsi" w:cstheme="majorHAnsi"/>
        </w:rPr>
        <w:t>.</w:t>
      </w:r>
    </w:p>
    <w:p w14:paraId="63B94814" w14:textId="77777777" w:rsidR="00853882" w:rsidRDefault="00853882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98A6DF" w14:textId="77777777" w:rsidR="00D17EAA" w:rsidRPr="00904AD0" w:rsidRDefault="00D17EAA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40FE63B" w14:textId="3E62B132" w:rsidR="00904AD0" w:rsidRPr="00904AD0" w:rsidRDefault="00904AD0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04AD0">
        <w:rPr>
          <w:rFonts w:asciiTheme="minorHAnsi" w:hAnsiTheme="minorHAnsi" w:cstheme="minorHAnsi"/>
          <w:b/>
        </w:rPr>
        <w:t>PREFEITURA MUNICIPAL DE LEME DO PRADO - CONCORRÊNCIA ELETRÔNICA Nº 001/2024</w:t>
      </w:r>
    </w:p>
    <w:p w14:paraId="4A468404" w14:textId="5CFC76FE" w:rsidR="00D17EAA" w:rsidRDefault="00904AD0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04AD0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904AD0">
        <w:rPr>
          <w:rFonts w:asciiTheme="majorHAnsi" w:hAnsiTheme="majorHAnsi" w:cstheme="majorHAnsi"/>
        </w:rPr>
        <w:t>xecução de calçamento em bloquetes sextavados no entorno da quadra poliesportiva coberta do distrito de Acauã De Minas - Leme Do Prado/Mg.</w:t>
      </w:r>
      <w:r>
        <w:rPr>
          <w:rFonts w:asciiTheme="majorHAnsi" w:hAnsiTheme="majorHAnsi" w:cstheme="majorHAnsi"/>
        </w:rPr>
        <w:t xml:space="preserve"> </w:t>
      </w:r>
      <w:r w:rsidRPr="00904AD0">
        <w:rPr>
          <w:rFonts w:asciiTheme="majorHAnsi" w:hAnsiTheme="majorHAnsi" w:cstheme="majorHAnsi"/>
        </w:rPr>
        <w:t xml:space="preserve">Envio de propostas por meio do sistema </w:t>
      </w:r>
      <w:hyperlink r:id="rId78" w:history="1">
        <w:r w:rsidRPr="00BD7876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904AD0">
        <w:rPr>
          <w:rFonts w:asciiTheme="majorHAnsi" w:hAnsiTheme="majorHAnsi" w:cstheme="majorHAnsi"/>
        </w:rPr>
        <w:t xml:space="preserve"> até as 08h29min do dia 21/05/2024. Data e Horário de Abertura da Sessão: 21/05/2024 às </w:t>
      </w:r>
      <w:r w:rsidR="005A564C" w:rsidRPr="00904AD0">
        <w:rPr>
          <w:rFonts w:asciiTheme="majorHAnsi" w:hAnsiTheme="majorHAnsi" w:cstheme="majorHAnsi"/>
        </w:rPr>
        <w:t>08h30min. aos</w:t>
      </w:r>
      <w:r w:rsidRPr="00904AD0">
        <w:rPr>
          <w:rFonts w:asciiTheme="majorHAnsi" w:hAnsiTheme="majorHAnsi" w:cstheme="majorHAnsi"/>
        </w:rPr>
        <w:t xml:space="preserve"> interessados, demais informações bem como edital completo estará à disposição na sede do Município de Leme do Prado/ MG, situada à Av. São Geraldo, 259, Bairro Gabriel Pereira, através site </w:t>
      </w:r>
      <w:hyperlink r:id="rId79" w:history="1">
        <w:r w:rsidRPr="00BD7876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904AD0">
        <w:rPr>
          <w:rFonts w:asciiTheme="majorHAnsi" w:hAnsiTheme="majorHAnsi" w:cstheme="majorHAnsi"/>
        </w:rPr>
        <w:t xml:space="preserve"> ou por meio dos telefones nº (33) 3764-8218 - (33) 33 98827-5695, em horário comercial. </w:t>
      </w:r>
    </w:p>
    <w:p w14:paraId="3E5201EB" w14:textId="77777777" w:rsidR="00904AD0" w:rsidRDefault="00904AD0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45DC45E" w14:textId="77777777" w:rsidR="00FE2CD3" w:rsidRDefault="00FE2CD3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A4EC86" w14:textId="18C2C4E6" w:rsidR="00FE2CD3" w:rsidRPr="00FE2CD3" w:rsidRDefault="00FE2CD3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E2CD3">
        <w:rPr>
          <w:rFonts w:asciiTheme="minorHAnsi" w:hAnsiTheme="minorHAnsi" w:cstheme="minorHAnsi"/>
          <w:b/>
        </w:rPr>
        <w:t>PREFEITURA MUNICIPAL DE MATERLÂNDIA - CONCORRÊNCIA 0002/2024</w:t>
      </w:r>
    </w:p>
    <w:p w14:paraId="6B2073AD" w14:textId="7C61ED6F" w:rsidR="00904AD0" w:rsidRDefault="00FE2CD3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E2CD3">
        <w:rPr>
          <w:rFonts w:asciiTheme="majorHAnsi" w:hAnsiTheme="majorHAnsi" w:cstheme="majorHAnsi"/>
        </w:rPr>
        <w:t>Objeto: Construção civil para construção da Primeira Etapa da Ca</w:t>
      </w:r>
      <w:r>
        <w:rPr>
          <w:rFonts w:asciiTheme="majorHAnsi" w:hAnsiTheme="majorHAnsi" w:cstheme="majorHAnsi"/>
        </w:rPr>
        <w:t>sa da Cultura de Materlândia–MG</w:t>
      </w:r>
      <w:r w:rsidRPr="00FE2CD3">
        <w:rPr>
          <w:rFonts w:asciiTheme="majorHAnsi" w:hAnsiTheme="majorHAnsi" w:cstheme="majorHAnsi"/>
        </w:rPr>
        <w:t xml:space="preserve">. Abertura dia: 17/05/2024 08:00:00. Aos interessados, informação bem como Edital completo estará à disposição na plataforma digital de Licitações “Licitar Digital”, disponível no endereço eletrônico </w:t>
      </w:r>
      <w:hyperlink r:id="rId80" w:history="1">
        <w:r w:rsidR="005A564C" w:rsidRPr="00BD7876">
          <w:rPr>
            <w:rStyle w:val="Hyperlink"/>
            <w:rFonts w:asciiTheme="majorHAnsi" w:hAnsiTheme="majorHAnsi" w:cstheme="majorHAnsi"/>
          </w:rPr>
          <w:t>www.licitar.digital</w:t>
        </w:r>
      </w:hyperlink>
      <w:r w:rsidRPr="00FE2CD3">
        <w:rPr>
          <w:rFonts w:asciiTheme="majorHAnsi" w:hAnsiTheme="majorHAnsi" w:cstheme="majorHAnsi"/>
        </w:rPr>
        <w:t xml:space="preserve">, no Portal Nacional de Compras Públicas PNCP, no website da Prefeitura Municipal de Materlândia, disponível no endereço eletrônico </w:t>
      </w:r>
      <w:hyperlink r:id="rId81" w:history="1">
        <w:r w:rsidRPr="00BD7876">
          <w:rPr>
            <w:rStyle w:val="Hyperlink"/>
            <w:rFonts w:asciiTheme="majorHAnsi" w:hAnsiTheme="majorHAnsi" w:cstheme="majorHAnsi"/>
          </w:rPr>
          <w:t>www.materlandia.mg.gov.br</w:t>
        </w:r>
      </w:hyperlink>
      <w:r w:rsidRPr="00FE2CD3">
        <w:rPr>
          <w:rFonts w:asciiTheme="majorHAnsi" w:hAnsiTheme="majorHAnsi" w:cstheme="majorHAnsi"/>
        </w:rPr>
        <w:t xml:space="preserve">, na Prefeitura Municipal de Materlândia/MG, situada na Praça Francelino Pereira, nº 10, Centro, ou através do telefone (33) 99846-7992, de 12:00 as 17:00hs, ou pelo e-mail: </w:t>
      </w:r>
      <w:hyperlink r:id="rId82" w:history="1">
        <w:r w:rsidRPr="00BD7876">
          <w:rPr>
            <w:rStyle w:val="Hyperlink"/>
            <w:rFonts w:asciiTheme="majorHAnsi" w:hAnsiTheme="majorHAnsi" w:cstheme="majorHAnsi"/>
          </w:rPr>
          <w:t>licitacao@materlandia.mg.gov.br</w:t>
        </w:r>
      </w:hyperlink>
      <w:r>
        <w:rPr>
          <w:rFonts w:asciiTheme="majorHAnsi" w:hAnsiTheme="majorHAnsi" w:cstheme="majorHAnsi"/>
        </w:rPr>
        <w:t>.</w:t>
      </w:r>
    </w:p>
    <w:p w14:paraId="6522B50E" w14:textId="77777777" w:rsidR="00FE2CD3" w:rsidRDefault="00FE2CD3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F88C9CD" w14:textId="77777777" w:rsidR="00FE2CD3" w:rsidRDefault="00FE2CD3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B6A9819" w14:textId="36A0C0C5" w:rsidR="00513C46" w:rsidRPr="00513C46" w:rsidRDefault="00513C46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13C46">
        <w:rPr>
          <w:rFonts w:asciiTheme="minorHAnsi" w:hAnsiTheme="minorHAnsi" w:cstheme="minorHAnsi"/>
          <w:b/>
        </w:rPr>
        <w:t>PREFEITURA MUNICIPAL DE MEDINA</w:t>
      </w:r>
    </w:p>
    <w:p w14:paraId="72743AA9" w14:textId="77777777" w:rsidR="00513C46" w:rsidRPr="00513C46" w:rsidRDefault="00513C46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F527F9E" w14:textId="7337CBAC" w:rsidR="00513C46" w:rsidRPr="00513C46" w:rsidRDefault="00513C46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13C46">
        <w:rPr>
          <w:rFonts w:asciiTheme="minorHAnsi" w:hAnsiTheme="minorHAnsi" w:cstheme="minorHAnsi"/>
          <w:b/>
        </w:rPr>
        <w:t>CONCORRÊNCIA ELETRÔNICA Nº 006/2024</w:t>
      </w:r>
    </w:p>
    <w:p w14:paraId="6FFB5569" w14:textId="21266EBA" w:rsidR="00513C46" w:rsidRDefault="00513C46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E2CD3">
        <w:rPr>
          <w:rFonts w:asciiTheme="majorHAnsi" w:hAnsiTheme="majorHAnsi" w:cstheme="majorHAnsi"/>
        </w:rPr>
        <w:t xml:space="preserve">Objeto: </w:t>
      </w:r>
      <w:r w:rsidRPr="00513C46">
        <w:rPr>
          <w:rFonts w:asciiTheme="majorHAnsi" w:hAnsiTheme="majorHAnsi" w:cstheme="majorHAnsi"/>
        </w:rPr>
        <w:t xml:space="preserve">Prestação De Serviço De Calçamento Em Pavimento Intertravado Em Bloco Sextavado De Vias Públicas No Município De Medina - Mg. Documentação Disponível No Portal </w:t>
      </w:r>
      <w:hyperlink r:id="rId83" w:history="1">
        <w:r w:rsidRPr="00BD7876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513C46">
        <w:rPr>
          <w:rFonts w:asciiTheme="majorHAnsi" w:hAnsiTheme="majorHAnsi" w:cstheme="majorHAnsi"/>
        </w:rPr>
        <w:t xml:space="preserve">, Como Também No Pncp (Portal Nacional De Compras Públicas), E No Diário Oficial Do Município, Site: </w:t>
      </w:r>
      <w:hyperlink r:id="rId84" w:history="1">
        <w:r w:rsidRPr="00BD7876">
          <w:rPr>
            <w:rStyle w:val="Hyperlink"/>
            <w:rFonts w:asciiTheme="majorHAnsi" w:hAnsiTheme="majorHAnsi" w:cstheme="majorHAnsi"/>
          </w:rPr>
          <w:t>www.medina.mg.gov.br</w:t>
        </w:r>
      </w:hyperlink>
      <w:r w:rsidRPr="00513C46">
        <w:rPr>
          <w:rFonts w:asciiTheme="majorHAnsi" w:hAnsiTheme="majorHAnsi" w:cstheme="majorHAnsi"/>
        </w:rPr>
        <w:t>. Abertura A Parti</w:t>
      </w:r>
      <w:r>
        <w:rPr>
          <w:rFonts w:asciiTheme="majorHAnsi" w:hAnsiTheme="majorHAnsi" w:cstheme="majorHAnsi"/>
        </w:rPr>
        <w:t xml:space="preserve">r Do Dia </w:t>
      </w:r>
      <w:r w:rsidR="005A564C">
        <w:rPr>
          <w:rFonts w:asciiTheme="majorHAnsi" w:hAnsiTheme="majorHAnsi" w:cstheme="majorHAnsi"/>
        </w:rPr>
        <w:t>17/05/2024 às</w:t>
      </w:r>
      <w:r>
        <w:rPr>
          <w:rFonts w:asciiTheme="majorHAnsi" w:hAnsiTheme="majorHAnsi" w:cstheme="majorHAnsi"/>
        </w:rPr>
        <w:t xml:space="preserve"> 13:30hs.</w:t>
      </w:r>
    </w:p>
    <w:p w14:paraId="7982A431" w14:textId="77777777" w:rsidR="00513C46" w:rsidRPr="00513C46" w:rsidRDefault="00513C46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AF9CE91" w14:textId="77777777" w:rsidR="00513C46" w:rsidRDefault="00513C46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9908BF4" w14:textId="77777777" w:rsidR="004A57A8" w:rsidRPr="00513C46" w:rsidRDefault="004A57A8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7F11CF9" w14:textId="036BCE92" w:rsidR="00513C46" w:rsidRPr="00513C46" w:rsidRDefault="00513C46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13C46">
        <w:rPr>
          <w:rFonts w:asciiTheme="minorHAnsi" w:hAnsiTheme="minorHAnsi" w:cstheme="minorHAnsi"/>
          <w:b/>
        </w:rPr>
        <w:t>CONCORRÊNCIA ELETRÔNICA Nº 005/2024</w:t>
      </w:r>
    </w:p>
    <w:p w14:paraId="2FCDA378" w14:textId="7B7B4F6D" w:rsidR="00513C46" w:rsidRPr="00FE2CD3" w:rsidRDefault="00513C46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E2CD3">
        <w:rPr>
          <w:rFonts w:asciiTheme="majorHAnsi" w:hAnsiTheme="majorHAnsi" w:cstheme="majorHAnsi"/>
        </w:rPr>
        <w:t xml:space="preserve">Objeto: </w:t>
      </w:r>
      <w:r w:rsidRPr="00513C46">
        <w:rPr>
          <w:rFonts w:asciiTheme="majorHAnsi" w:hAnsiTheme="majorHAnsi" w:cstheme="majorHAnsi"/>
        </w:rPr>
        <w:t xml:space="preserve">Execução De Calçamento Em Bloquete Sextavado De Vias Públicas No Município De Medina - Mg. Documentação Disponível No Portal </w:t>
      </w:r>
      <w:hyperlink r:id="rId85" w:history="1">
        <w:r w:rsidRPr="00BD7876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513C46">
        <w:rPr>
          <w:rFonts w:asciiTheme="majorHAnsi" w:hAnsiTheme="majorHAnsi" w:cstheme="majorHAnsi"/>
        </w:rPr>
        <w:t xml:space="preserve">, Como Também No Pncp (Portal Nacional De Compras Públicas), E No Diário Oficial Do Município, Site: </w:t>
      </w:r>
      <w:hyperlink r:id="rId86" w:history="1">
        <w:r w:rsidRPr="00BD7876">
          <w:rPr>
            <w:rStyle w:val="Hyperlink"/>
            <w:rFonts w:asciiTheme="majorHAnsi" w:hAnsiTheme="majorHAnsi" w:cstheme="majorHAnsi"/>
          </w:rPr>
          <w:t>www.medina.mg.gov.br</w:t>
        </w:r>
      </w:hyperlink>
      <w:r w:rsidRPr="00513C46">
        <w:rPr>
          <w:rFonts w:asciiTheme="majorHAnsi" w:hAnsiTheme="majorHAnsi" w:cstheme="majorHAnsi"/>
        </w:rPr>
        <w:t xml:space="preserve">. Abertura A Partir Do Dia </w:t>
      </w:r>
      <w:r w:rsidR="005A564C" w:rsidRPr="00513C46">
        <w:rPr>
          <w:rFonts w:asciiTheme="majorHAnsi" w:hAnsiTheme="majorHAnsi" w:cstheme="majorHAnsi"/>
        </w:rPr>
        <w:t>17/05/2024 às</w:t>
      </w:r>
      <w:r w:rsidRPr="00513C46">
        <w:rPr>
          <w:rFonts w:asciiTheme="majorHAnsi" w:hAnsiTheme="majorHAnsi" w:cstheme="majorHAnsi"/>
        </w:rPr>
        <w:t xml:space="preserve"> 08:30hs. </w:t>
      </w:r>
    </w:p>
    <w:p w14:paraId="5702B5D9" w14:textId="77777777" w:rsidR="00904AD0" w:rsidRPr="00904AD0" w:rsidRDefault="00904AD0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7E4C04E" w14:textId="77777777" w:rsidR="00513C46" w:rsidRPr="00DB5700" w:rsidRDefault="00513C46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86C2134" w14:textId="2987B2EE" w:rsidR="00DB5700" w:rsidRPr="00DB5700" w:rsidRDefault="00DB5700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B5700">
        <w:rPr>
          <w:rFonts w:asciiTheme="minorHAnsi" w:hAnsiTheme="minorHAnsi" w:cstheme="minorHAnsi"/>
          <w:b/>
        </w:rPr>
        <w:t>PREFEITURA MUNICIPAL DE MORADA NOVA DE MINAS - CONCORRÊNCIA ELETRÔNICA Nº 05/2024</w:t>
      </w:r>
    </w:p>
    <w:p w14:paraId="52836AA3" w14:textId="63775C8F" w:rsidR="00DB5700" w:rsidRDefault="00DB5700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B5700">
        <w:rPr>
          <w:rFonts w:asciiTheme="majorHAnsi" w:hAnsiTheme="majorHAnsi" w:cstheme="majorHAnsi"/>
        </w:rPr>
        <w:t xml:space="preserve">Objeto: Construção de casas populares na Bacia do Paraopeba – Morada Nova de Minas/MG – Programa de Reparação Socioeconômica, nos termos do acordo judicial firmando entre a Prefeitura Municipal de Morada Nova de Minas e Vale do Rio Doce. Início de recebimento de propostas: 06/05/2024 às 09:00h até às 08:00h do dia 21/05/2024. Julgamento: 21/05/2024 às 09:00h. Edital na plataforma </w:t>
      </w:r>
      <w:hyperlink r:id="rId87" w:history="1">
        <w:r w:rsidRPr="00BD7876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DB5700">
        <w:rPr>
          <w:rFonts w:asciiTheme="majorHAnsi" w:hAnsiTheme="majorHAnsi" w:cstheme="majorHAnsi"/>
        </w:rPr>
        <w:t xml:space="preserve"> e no</w:t>
      </w:r>
      <w:r>
        <w:rPr>
          <w:rFonts w:asciiTheme="majorHAnsi" w:hAnsiTheme="majorHAnsi" w:cstheme="majorHAnsi"/>
        </w:rPr>
        <w:t xml:space="preserve"> site </w:t>
      </w:r>
      <w:hyperlink r:id="rId88" w:history="1">
        <w:r w:rsidRPr="00BD7876">
          <w:rPr>
            <w:rStyle w:val="Hyperlink"/>
            <w:rFonts w:asciiTheme="majorHAnsi" w:hAnsiTheme="majorHAnsi" w:cstheme="majorHAnsi"/>
          </w:rPr>
          <w:t>www.moradanova.mg.gov.br</w:t>
        </w:r>
      </w:hyperlink>
      <w:r>
        <w:rPr>
          <w:rFonts w:asciiTheme="majorHAnsi" w:hAnsiTheme="majorHAnsi" w:cstheme="majorHAnsi"/>
        </w:rPr>
        <w:t>.</w:t>
      </w:r>
    </w:p>
    <w:p w14:paraId="7526CBB0" w14:textId="77777777" w:rsidR="00DB5700" w:rsidRDefault="00DB5700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C6114CC" w14:textId="77777777" w:rsidR="00DB5700" w:rsidRPr="00F615C6" w:rsidRDefault="00DB5700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F83D98A" w14:textId="7B99CC04" w:rsidR="00F615C6" w:rsidRPr="00F615C6" w:rsidRDefault="00F615C6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615C6">
        <w:rPr>
          <w:rFonts w:asciiTheme="minorHAnsi" w:hAnsiTheme="minorHAnsi" w:cstheme="minorHAnsi"/>
          <w:b/>
        </w:rPr>
        <w:t>PREFEITURA MUNICIPAL DE NOVA BELÉM - CONCORRÊNCIA ELETRÔNICA Nº 002/2024</w:t>
      </w:r>
    </w:p>
    <w:p w14:paraId="13BFD349" w14:textId="783DC723" w:rsidR="005E5054" w:rsidRDefault="00F615C6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615C6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>bjeto: E</w:t>
      </w:r>
      <w:r w:rsidRPr="00F615C6">
        <w:rPr>
          <w:rFonts w:asciiTheme="majorHAnsi" w:hAnsiTheme="majorHAnsi" w:cstheme="majorHAnsi"/>
        </w:rPr>
        <w:t>xecução de obras e serv</w:t>
      </w:r>
      <w:r>
        <w:rPr>
          <w:rFonts w:asciiTheme="majorHAnsi" w:hAnsiTheme="majorHAnsi" w:cstheme="majorHAnsi"/>
        </w:rPr>
        <w:t>iços de engenharia padronizados</w:t>
      </w:r>
      <w:r w:rsidRPr="00F615C6">
        <w:rPr>
          <w:rFonts w:asciiTheme="majorHAnsi" w:hAnsiTheme="majorHAnsi" w:cstheme="majorHAnsi"/>
        </w:rPr>
        <w:t xml:space="preserve">. O julgamento das propostas de preços e habilitação ocorrerão no dia 16/05/2024, às 09h00m, através da plataforma “LicitarDigital” pelo link: </w:t>
      </w:r>
      <w:hyperlink r:id="rId89" w:history="1">
        <w:r w:rsidRPr="00BD7876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F615C6">
        <w:rPr>
          <w:rFonts w:asciiTheme="majorHAnsi" w:hAnsiTheme="majorHAnsi" w:cstheme="majorHAnsi"/>
        </w:rPr>
        <w:t>. Infor</w:t>
      </w:r>
      <w:r>
        <w:rPr>
          <w:rFonts w:asciiTheme="majorHAnsi" w:hAnsiTheme="majorHAnsi" w:cstheme="majorHAnsi"/>
        </w:rPr>
        <w:t>mações no tel: (33) 9.8827-5063.</w:t>
      </w:r>
    </w:p>
    <w:p w14:paraId="4119661F" w14:textId="77777777" w:rsidR="005E5054" w:rsidRDefault="005E5054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955F6F7" w14:textId="77777777" w:rsidR="004A57A8" w:rsidRPr="002B0A95" w:rsidRDefault="004A57A8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0284419" w14:textId="44D38822" w:rsidR="002B0A95" w:rsidRPr="002B0A95" w:rsidRDefault="002B0A95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B0A95">
        <w:rPr>
          <w:rFonts w:asciiTheme="minorHAnsi" w:hAnsiTheme="minorHAnsi" w:cstheme="minorHAnsi"/>
          <w:b/>
        </w:rPr>
        <w:t>PREFEITURA MUNICIPAL DE ONÇA DE PITANGUI - CONCORRÊNCIA Nº 04/2024</w:t>
      </w:r>
    </w:p>
    <w:p w14:paraId="066F7B7F" w14:textId="7297C4CC" w:rsidR="005E5054" w:rsidRDefault="002B0A95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2B0A95">
        <w:rPr>
          <w:rFonts w:asciiTheme="majorHAnsi" w:hAnsiTheme="majorHAnsi" w:cstheme="majorHAnsi"/>
        </w:rPr>
        <w:t>xecução de pavimentação poliédrica, instalação de meio fios, execução de sarjetas e execução de drenagem pluvial, na Comunidade de Serra dos</w:t>
      </w:r>
      <w:r>
        <w:rPr>
          <w:rFonts w:asciiTheme="majorHAnsi" w:hAnsiTheme="majorHAnsi" w:cstheme="majorHAnsi"/>
        </w:rPr>
        <w:t xml:space="preserve"> Ferreiras, Onça de Pitangui/MG</w:t>
      </w:r>
      <w:r w:rsidRPr="002B0A95">
        <w:rPr>
          <w:rFonts w:asciiTheme="majorHAnsi" w:hAnsiTheme="majorHAnsi" w:cstheme="majorHAnsi"/>
        </w:rPr>
        <w:t>. Data de abertura: 24/05/2024 às 10 horas. Edital disponível no site</w:t>
      </w:r>
      <w:r>
        <w:rPr>
          <w:rFonts w:asciiTheme="majorHAnsi" w:hAnsiTheme="majorHAnsi" w:cstheme="majorHAnsi"/>
        </w:rPr>
        <w:t xml:space="preserve"> oficial </w:t>
      </w:r>
      <w:hyperlink r:id="rId90" w:history="1">
        <w:r w:rsidRPr="00BD7876">
          <w:rPr>
            <w:rStyle w:val="Hyperlink"/>
            <w:rFonts w:asciiTheme="majorHAnsi" w:hAnsiTheme="majorHAnsi" w:cstheme="majorHAnsi"/>
          </w:rPr>
          <w:t>www.oncadopitangui.mg.gov.br</w:t>
        </w:r>
      </w:hyperlink>
      <w:r w:rsidRPr="002B0A95">
        <w:rPr>
          <w:rFonts w:asciiTheme="majorHAnsi" w:hAnsiTheme="majorHAnsi" w:cstheme="majorHAnsi"/>
        </w:rPr>
        <w:t xml:space="preserve"> ou na R. Gustavo Capanema, 101, Centro, CEP 35.655-000, em Onça de Pitangui/MG. Fone (37) 3273-1133. </w:t>
      </w:r>
    </w:p>
    <w:p w14:paraId="4365A98A" w14:textId="77777777" w:rsidR="002B0A95" w:rsidRDefault="002B0A95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E25EE79" w14:textId="77777777" w:rsidR="002B0A95" w:rsidRPr="00280250" w:rsidRDefault="002B0A95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C5E8000" w14:textId="71B04195" w:rsidR="002B0A95" w:rsidRPr="00280250" w:rsidRDefault="00280250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80250">
        <w:rPr>
          <w:rFonts w:asciiTheme="minorHAnsi" w:hAnsiTheme="minorHAnsi" w:cstheme="minorHAnsi"/>
          <w:b/>
        </w:rPr>
        <w:t>PREFEITURA MUNICIPAL DE PALMÓPOLIS - RETIFICAÇÃO - CONCORRÊNCIA ELETRÔNICA Nº 01/2024</w:t>
      </w:r>
    </w:p>
    <w:p w14:paraId="003A5B8C" w14:textId="1D9C7CB5" w:rsidR="002B0A95" w:rsidRPr="00280250" w:rsidRDefault="002B0A95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0250">
        <w:rPr>
          <w:rFonts w:asciiTheme="majorHAnsi" w:hAnsiTheme="majorHAnsi" w:cstheme="majorHAnsi"/>
        </w:rPr>
        <w:t>Objeto: Execução da obra de construção de uma Unidade Básica de Saúde, UBS Padrão Alvenaria - Tipo I, projetada para atender às necessidades assistenciais da Atenção Primária à Saúde (APS</w:t>
      </w:r>
      <w:r w:rsidR="00280250" w:rsidRPr="00280250">
        <w:rPr>
          <w:rFonts w:asciiTheme="majorHAnsi" w:hAnsiTheme="majorHAnsi" w:cstheme="majorHAnsi"/>
        </w:rPr>
        <w:t>) no município de Palmópolis-MG</w:t>
      </w:r>
      <w:r w:rsidRPr="00280250">
        <w:rPr>
          <w:rFonts w:asciiTheme="majorHAnsi" w:hAnsiTheme="majorHAnsi" w:cstheme="majorHAnsi"/>
        </w:rPr>
        <w:t xml:space="preserve">. Data de entrega e abertura de envelopes: 20/05/2024, às 14:30hrs. Informações na sede da Prefeitura Municipal, localizada na Av. Antônio Esteves Viana, nº 60, centro, informações 08 às 12 horas e das 14 às 17 horas, E-mail: </w:t>
      </w:r>
      <w:hyperlink r:id="rId91" w:history="1">
        <w:r w:rsidR="00280250" w:rsidRPr="00280250">
          <w:rPr>
            <w:rStyle w:val="Hyperlink"/>
            <w:rFonts w:asciiTheme="majorHAnsi" w:hAnsiTheme="majorHAnsi" w:cstheme="majorHAnsi"/>
          </w:rPr>
          <w:t>palmopolislicitacao@gmail.com</w:t>
        </w:r>
      </w:hyperlink>
      <w:r w:rsidRPr="00280250">
        <w:rPr>
          <w:rFonts w:asciiTheme="majorHAnsi" w:hAnsiTheme="majorHAnsi" w:cstheme="majorHAnsi"/>
        </w:rPr>
        <w:t>, telefone (33) 3744-9143.</w:t>
      </w:r>
    </w:p>
    <w:p w14:paraId="19F7AD9C" w14:textId="77777777" w:rsidR="005E5054" w:rsidRDefault="005E5054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F04E15" w14:textId="77777777" w:rsidR="004A57A8" w:rsidRDefault="004A57A8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90F660E" w14:textId="1809C495" w:rsidR="00280250" w:rsidRPr="00280250" w:rsidRDefault="00280250" w:rsidP="00D17EA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80250">
        <w:rPr>
          <w:rFonts w:asciiTheme="minorHAnsi" w:hAnsiTheme="minorHAnsi" w:cstheme="minorHAnsi"/>
          <w:b/>
        </w:rPr>
        <w:t>PREFEITURA MUNICIPAL DE PESCADOR - CONCORRÊNCIA PRESENCIAL Nº 002/2024</w:t>
      </w:r>
    </w:p>
    <w:p w14:paraId="39FE6F4D" w14:textId="6BC72510" w:rsidR="00280250" w:rsidRDefault="00280250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80250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280250">
        <w:rPr>
          <w:rFonts w:asciiTheme="majorHAnsi" w:hAnsiTheme="majorHAnsi" w:cstheme="majorHAnsi"/>
        </w:rPr>
        <w:t>xecução de Revitalização e Reforma de Praça Pública na s</w:t>
      </w:r>
      <w:r>
        <w:rPr>
          <w:rFonts w:asciiTheme="majorHAnsi" w:hAnsiTheme="majorHAnsi" w:cstheme="majorHAnsi"/>
        </w:rPr>
        <w:t>ede do Município de Pescador/MG</w:t>
      </w:r>
      <w:r w:rsidRPr="00280250">
        <w:rPr>
          <w:rFonts w:asciiTheme="majorHAnsi" w:hAnsiTheme="majorHAnsi" w:cstheme="majorHAnsi"/>
        </w:rPr>
        <w:t xml:space="preserve">. Julgamento: 17/05/2024 às 09h00min. Agente de Contratação. Compras e Licitações / </w:t>
      </w:r>
      <w:hyperlink r:id="rId92" w:history="1">
        <w:r w:rsidRPr="00BD7876">
          <w:rPr>
            <w:rStyle w:val="Hyperlink"/>
            <w:rFonts w:asciiTheme="majorHAnsi" w:hAnsiTheme="majorHAnsi" w:cstheme="majorHAnsi"/>
          </w:rPr>
          <w:t>licitacao@pescador.mg.gov.br</w:t>
        </w:r>
      </w:hyperlink>
      <w:r>
        <w:rPr>
          <w:rFonts w:asciiTheme="majorHAnsi" w:hAnsiTheme="majorHAnsi" w:cstheme="majorHAnsi"/>
        </w:rPr>
        <w:t>.</w:t>
      </w:r>
    </w:p>
    <w:p w14:paraId="51E5B9B8" w14:textId="77777777" w:rsidR="00280250" w:rsidRDefault="00280250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51298B0" w14:textId="77777777" w:rsidR="00280250" w:rsidRPr="00280250" w:rsidRDefault="00280250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9A16D8" w14:textId="77777777" w:rsidR="005E5054" w:rsidRDefault="005E5054" w:rsidP="00D17E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FE4670F" w14:textId="77777777" w:rsidR="00BE5D25" w:rsidRPr="00032500" w:rsidRDefault="00BE5D25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41D1116" w14:textId="7DD53E06" w:rsidR="00032500" w:rsidRPr="00032500" w:rsidRDefault="00032500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32500">
        <w:rPr>
          <w:rFonts w:asciiTheme="minorHAnsi" w:hAnsiTheme="minorHAnsi" w:cstheme="minorHAnsi"/>
          <w:b/>
        </w:rPr>
        <w:t>PREFEITURA MUNICIPAL DE POÇO FUNDO - PREGÃO ELETRÔNICO Nº 27/2024</w:t>
      </w:r>
    </w:p>
    <w:p w14:paraId="67F25660" w14:textId="39DB9E36" w:rsidR="00032500" w:rsidRDefault="00032500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211B4">
        <w:rPr>
          <w:rFonts w:asciiTheme="majorHAnsi" w:hAnsiTheme="majorHAnsi" w:cstheme="majorHAnsi"/>
        </w:rPr>
        <w:t xml:space="preserve">Objeto: </w:t>
      </w:r>
      <w:r w:rsidR="005A564C" w:rsidRPr="00032500">
        <w:rPr>
          <w:rFonts w:asciiTheme="majorHAnsi" w:hAnsiTheme="majorHAnsi" w:cstheme="majorHAnsi"/>
        </w:rPr>
        <w:t>Execução</w:t>
      </w:r>
      <w:r w:rsidRPr="00032500">
        <w:rPr>
          <w:rFonts w:asciiTheme="majorHAnsi" w:hAnsiTheme="majorHAnsi" w:cstheme="majorHAnsi"/>
        </w:rPr>
        <w:t xml:space="preserve"> de bloqueteamento em vias primarias municipais. </w:t>
      </w:r>
      <w:r w:rsidRPr="00032500">
        <w:rPr>
          <w:rFonts w:asciiTheme="majorHAnsi" w:hAnsiTheme="majorHAnsi" w:cstheme="majorHAnsi"/>
        </w:rPr>
        <w:t xml:space="preserve">A data de abertura </w:t>
      </w:r>
      <w:r w:rsidR="005A564C" w:rsidRPr="00032500">
        <w:rPr>
          <w:rFonts w:asciiTheme="majorHAnsi" w:hAnsiTheme="majorHAnsi" w:cstheme="majorHAnsi"/>
        </w:rPr>
        <w:t>será</w:t>
      </w:r>
      <w:r w:rsidRPr="00032500">
        <w:rPr>
          <w:rFonts w:asciiTheme="majorHAnsi" w:hAnsiTheme="majorHAnsi" w:cstheme="majorHAnsi"/>
        </w:rPr>
        <w:t xml:space="preserve"> dia 16 de maio de 2024, as 13:00 horas. O edital encontra-se no site </w:t>
      </w:r>
      <w:hyperlink r:id="rId93" w:history="1">
        <w:r w:rsidRPr="00BD7876">
          <w:rPr>
            <w:rStyle w:val="Hyperlink"/>
            <w:rFonts w:asciiTheme="majorHAnsi" w:hAnsiTheme="majorHAnsi" w:cstheme="majorHAnsi"/>
          </w:rPr>
          <w:t>http://pe.pocofundo.mg.gov.br</w:t>
        </w:r>
      </w:hyperlink>
      <w:r w:rsidRPr="00032500">
        <w:rPr>
          <w:rFonts w:asciiTheme="majorHAnsi" w:hAnsiTheme="majorHAnsi" w:cstheme="majorHAnsi"/>
        </w:rPr>
        <w:t xml:space="preserve"> e o manual para uso do sistema de </w:t>
      </w:r>
      <w:r w:rsidR="005A564C" w:rsidRPr="00032500">
        <w:rPr>
          <w:rFonts w:asciiTheme="majorHAnsi" w:hAnsiTheme="majorHAnsi" w:cstheme="majorHAnsi"/>
        </w:rPr>
        <w:t>pregão</w:t>
      </w:r>
      <w:r w:rsidRPr="00032500">
        <w:rPr>
          <w:rFonts w:asciiTheme="majorHAnsi" w:hAnsiTheme="majorHAnsi" w:cstheme="majorHAnsi"/>
        </w:rPr>
        <w:t xml:space="preserve"> </w:t>
      </w:r>
      <w:r w:rsidR="005A564C" w:rsidRPr="00032500">
        <w:rPr>
          <w:rFonts w:asciiTheme="majorHAnsi" w:hAnsiTheme="majorHAnsi" w:cstheme="majorHAnsi"/>
        </w:rPr>
        <w:t>eletrônico</w:t>
      </w:r>
      <w:r w:rsidRPr="00032500">
        <w:rPr>
          <w:rFonts w:asciiTheme="majorHAnsi" w:hAnsiTheme="majorHAnsi" w:cstheme="majorHAnsi"/>
        </w:rPr>
        <w:t xml:space="preserve"> encontram-se no site </w:t>
      </w:r>
      <w:hyperlink r:id="rId94" w:history="1">
        <w:r w:rsidRPr="00BD7876">
          <w:rPr>
            <w:rStyle w:val="Hyperlink"/>
            <w:rFonts w:asciiTheme="majorHAnsi" w:hAnsiTheme="majorHAnsi" w:cstheme="majorHAnsi"/>
          </w:rPr>
          <w:t>www.pocofundo.mg.gov.br</w:t>
        </w:r>
      </w:hyperlink>
      <w:r w:rsidRPr="00032500">
        <w:rPr>
          <w:rFonts w:asciiTheme="majorHAnsi" w:hAnsiTheme="majorHAnsi" w:cstheme="majorHAnsi"/>
        </w:rPr>
        <w:t>.</w:t>
      </w:r>
    </w:p>
    <w:p w14:paraId="0D183FA6" w14:textId="77777777" w:rsidR="00032500" w:rsidRDefault="00032500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4B8A15" w14:textId="77777777" w:rsidR="00032500" w:rsidRDefault="00032500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50886C0" w14:textId="6A01094E" w:rsidR="00A211B4" w:rsidRPr="00A211B4" w:rsidRDefault="00A211B4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211B4">
        <w:rPr>
          <w:rFonts w:asciiTheme="minorHAnsi" w:hAnsiTheme="minorHAnsi" w:cstheme="minorHAnsi"/>
          <w:b/>
        </w:rPr>
        <w:t>PREFEITURA MUNICIPAL DE RAPOSOS - CONCORRÊNCIA PÚBLICA ELETRÔNICO Nº 001/2024</w:t>
      </w:r>
    </w:p>
    <w:p w14:paraId="4B92C7FC" w14:textId="5FD28724" w:rsidR="00A211B4" w:rsidRPr="00A211B4" w:rsidRDefault="00A211B4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211B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A211B4">
        <w:rPr>
          <w:rFonts w:asciiTheme="majorHAnsi" w:hAnsiTheme="majorHAnsi" w:cstheme="majorHAnsi"/>
        </w:rPr>
        <w:t>xecução de obra de construção do Portal de Entrada na Rodovia AMG-150</w:t>
      </w:r>
      <w:r>
        <w:rPr>
          <w:rFonts w:asciiTheme="majorHAnsi" w:hAnsiTheme="majorHAnsi" w:cstheme="majorHAnsi"/>
        </w:rPr>
        <w:t>, KM 4, no Município de Raposos</w:t>
      </w:r>
      <w:r w:rsidRPr="00A211B4">
        <w:rPr>
          <w:rFonts w:asciiTheme="majorHAnsi" w:hAnsiTheme="majorHAnsi" w:cstheme="majorHAnsi"/>
        </w:rPr>
        <w:t>. Data da abertura: 21/05/2024 às 09h00min. Edital e anexos estarão d</w:t>
      </w:r>
      <w:r>
        <w:rPr>
          <w:rFonts w:asciiTheme="majorHAnsi" w:hAnsiTheme="majorHAnsi" w:cstheme="majorHAnsi"/>
        </w:rPr>
        <w:t xml:space="preserve">isponíveis no site </w:t>
      </w:r>
      <w:hyperlink r:id="rId95" w:history="1">
        <w:r w:rsidRPr="00BD7876">
          <w:rPr>
            <w:rStyle w:val="Hyperlink"/>
            <w:rFonts w:asciiTheme="majorHAnsi" w:hAnsiTheme="majorHAnsi" w:cstheme="majorHAnsi"/>
          </w:rPr>
          <w:t>www.raposos.mg.gov.br</w:t>
        </w:r>
      </w:hyperlink>
      <w:r>
        <w:rPr>
          <w:rFonts w:asciiTheme="majorHAnsi" w:hAnsiTheme="majorHAnsi" w:cstheme="majorHAnsi"/>
        </w:rPr>
        <w:t>.</w:t>
      </w:r>
      <w:r w:rsidRPr="00A211B4">
        <w:rPr>
          <w:rFonts w:asciiTheme="majorHAnsi" w:hAnsiTheme="majorHAnsi" w:cstheme="majorHAnsi"/>
        </w:rPr>
        <w:t xml:space="preserve"> Demais informações na sede da Prefeitura, Praça da Matriz, 64, Centro, horário de 12hs às 18hs.</w:t>
      </w:r>
    </w:p>
    <w:p w14:paraId="590EE23E" w14:textId="77777777" w:rsidR="00A211B4" w:rsidRPr="00A211B4" w:rsidRDefault="00A211B4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781038C" w14:textId="52303A39" w:rsidR="00A211B4" w:rsidRPr="00A211B4" w:rsidRDefault="00A211B4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211B4">
        <w:rPr>
          <w:rFonts w:asciiTheme="minorHAnsi" w:hAnsiTheme="minorHAnsi" w:cstheme="minorHAnsi"/>
          <w:b/>
        </w:rPr>
        <w:t>PREFEITURA MUNICIPAL DE SALINAS - CONCORRÊNCIA Nº 007/2024</w:t>
      </w:r>
    </w:p>
    <w:p w14:paraId="2B0A3A3E" w14:textId="71784038" w:rsidR="00A211B4" w:rsidRDefault="00A211B4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211B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A211B4">
        <w:rPr>
          <w:rFonts w:asciiTheme="majorHAnsi" w:hAnsiTheme="majorHAnsi" w:cstheme="majorHAnsi"/>
        </w:rPr>
        <w:t xml:space="preserve">xecução de obra de reforma e ampliação da sala da Gerência Municipal de Convênios. A sessão pública ocorrerá exclusivamente no endereço: </w:t>
      </w:r>
      <w:hyperlink r:id="rId96" w:history="1">
        <w:r w:rsidRPr="00BD7876">
          <w:rPr>
            <w:rStyle w:val="Hyperlink"/>
            <w:rFonts w:asciiTheme="majorHAnsi" w:hAnsiTheme="majorHAnsi" w:cstheme="majorHAnsi"/>
          </w:rPr>
          <w:t>http://www.portaldecompraspublicas.com.br</w:t>
        </w:r>
      </w:hyperlink>
      <w:r w:rsidRPr="00A211B4">
        <w:rPr>
          <w:rFonts w:asciiTheme="majorHAnsi" w:hAnsiTheme="majorHAnsi" w:cstheme="majorHAnsi"/>
        </w:rPr>
        <w:t xml:space="preserve">, às 15h do dia 20/05/2024. Edital e anexos no site </w:t>
      </w:r>
      <w:hyperlink r:id="rId97" w:history="1">
        <w:r w:rsidRPr="00BD7876">
          <w:rPr>
            <w:rStyle w:val="Hyperlink"/>
            <w:rFonts w:asciiTheme="majorHAnsi" w:hAnsiTheme="majorHAnsi" w:cstheme="majorHAnsi"/>
          </w:rPr>
          <w:t>www.salinas.mg.gov.br</w:t>
        </w:r>
      </w:hyperlink>
      <w:r>
        <w:rPr>
          <w:rFonts w:asciiTheme="majorHAnsi" w:hAnsiTheme="majorHAnsi" w:cstheme="majorHAnsi"/>
        </w:rPr>
        <w:t>.</w:t>
      </w:r>
    </w:p>
    <w:p w14:paraId="0567C091" w14:textId="77777777" w:rsidR="00A211B4" w:rsidRPr="00A211B4" w:rsidRDefault="00A211B4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2692E92" w14:textId="77777777" w:rsidR="00A211B4" w:rsidRDefault="00A211B4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4BD9676" w14:textId="10A02601" w:rsidR="006E1A2F" w:rsidRPr="006E1A2F" w:rsidRDefault="006E1A2F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E1A2F">
        <w:rPr>
          <w:rFonts w:asciiTheme="minorHAnsi" w:hAnsiTheme="minorHAnsi" w:cstheme="minorHAnsi"/>
          <w:b/>
        </w:rPr>
        <w:t>PREFEITURA MUNICIPAL DE SIMÃO PEREIRA - CONCORRÊNCIA ELETRÔNICA 002/2024</w:t>
      </w:r>
    </w:p>
    <w:p w14:paraId="582C6CE8" w14:textId="481E00F3" w:rsidR="00A211B4" w:rsidRPr="006E1A2F" w:rsidRDefault="006E1A2F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E1A2F">
        <w:rPr>
          <w:rFonts w:asciiTheme="majorHAnsi" w:hAnsiTheme="majorHAnsi" w:cstheme="majorHAnsi"/>
        </w:rPr>
        <w:t>Objeto: Execução de obras de pavimentação em bloco intertravado e drenagem pluvial nas ruas Intendente José Ribeiro de Almeida e Vereadora Cecília Ferr</w:t>
      </w:r>
      <w:r>
        <w:rPr>
          <w:rFonts w:asciiTheme="majorHAnsi" w:hAnsiTheme="majorHAnsi" w:cstheme="majorHAnsi"/>
        </w:rPr>
        <w:t>eira da Silva no Bairro Balança</w:t>
      </w:r>
      <w:r w:rsidRPr="006E1A2F">
        <w:rPr>
          <w:rFonts w:asciiTheme="majorHAnsi" w:hAnsiTheme="majorHAnsi" w:cstheme="majorHAnsi"/>
        </w:rPr>
        <w:t xml:space="preserve">. Abertura das propostas: 22 de maio de 2024. Horário: 10:00h, no site </w:t>
      </w:r>
      <w:hyperlink r:id="rId98" w:history="1">
        <w:r w:rsidRPr="00BD7876">
          <w:rPr>
            <w:rStyle w:val="Hyperlink"/>
            <w:rFonts w:asciiTheme="majorHAnsi" w:hAnsiTheme="majorHAnsi" w:cstheme="majorHAnsi"/>
          </w:rPr>
          <w:t>www.bll.org.br</w:t>
        </w:r>
      </w:hyperlink>
      <w:r w:rsidRPr="006E1A2F">
        <w:rPr>
          <w:rFonts w:asciiTheme="majorHAnsi" w:hAnsiTheme="majorHAnsi" w:cstheme="majorHAnsi"/>
        </w:rPr>
        <w:t>. Os interessados poderão obter maiores informações no setor de licitações da Prefeitura Municipal de Simão Pereira, com sede na Rua Duarte de Abreu, nº 90, Bairro Centro, tel: (32) 3272-0521.</w:t>
      </w:r>
    </w:p>
    <w:p w14:paraId="3B5AE044" w14:textId="77777777" w:rsidR="00A211B4" w:rsidRDefault="00A211B4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0203E8F" w14:textId="77777777" w:rsidR="004B19FB" w:rsidRDefault="004B19FB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9B3DF29" w14:textId="194E43DE" w:rsidR="004B19FB" w:rsidRPr="004B19FB" w:rsidRDefault="004B19FB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B19FB">
        <w:rPr>
          <w:rFonts w:asciiTheme="minorHAnsi" w:hAnsiTheme="minorHAnsi" w:cstheme="minorHAnsi"/>
          <w:b/>
        </w:rPr>
        <w:t>PREFEITURA MUNICIPAL DE UMBURATIBA - CONCORRÊNCIA ELETRÔNICA 001/2024</w:t>
      </w:r>
    </w:p>
    <w:p w14:paraId="2DE19D40" w14:textId="7D9E1750" w:rsidR="00A211B4" w:rsidRDefault="004B19FB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E1A2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4B19FB">
        <w:rPr>
          <w:rFonts w:asciiTheme="majorHAnsi" w:hAnsiTheme="majorHAnsi" w:cstheme="majorHAnsi"/>
        </w:rPr>
        <w:t>xecução de obras, através da plata</w:t>
      </w:r>
      <w:r>
        <w:rPr>
          <w:rFonts w:asciiTheme="majorHAnsi" w:hAnsiTheme="majorHAnsi" w:cstheme="majorHAnsi"/>
        </w:rPr>
        <w:t xml:space="preserve">forma eletrônica </w:t>
      </w:r>
      <w:hyperlink r:id="rId99" w:history="1">
        <w:r w:rsidRPr="00BD7876">
          <w:rPr>
            <w:rStyle w:val="Hyperlink"/>
            <w:rFonts w:asciiTheme="majorHAnsi" w:hAnsiTheme="majorHAnsi" w:cstheme="majorHAnsi"/>
          </w:rPr>
          <w:t>www.bll.org.br</w:t>
        </w:r>
      </w:hyperlink>
      <w:r w:rsidRPr="004B19FB">
        <w:rPr>
          <w:rFonts w:asciiTheme="majorHAnsi" w:hAnsiTheme="majorHAnsi" w:cstheme="majorHAnsi"/>
        </w:rPr>
        <w:t>, mão de obra e equipamentos, para Pavimentação Asfáltica em CBUQ, em Vias Públicas Urbanas do Município de Umburatiba/MG (Rua Miguel Viana, Rua Mário Ranuco, Rua Weligton Ferraz, Rua Parecida, Bairro Centro, Distrito São Pedro Pampa/</w:t>
      </w:r>
      <w:r>
        <w:rPr>
          <w:rFonts w:asciiTheme="majorHAnsi" w:hAnsiTheme="majorHAnsi" w:cstheme="majorHAnsi"/>
        </w:rPr>
        <w:t>U</w:t>
      </w:r>
      <w:r w:rsidRPr="004B19FB">
        <w:rPr>
          <w:rFonts w:asciiTheme="majorHAnsi" w:hAnsiTheme="majorHAnsi" w:cstheme="majorHAnsi"/>
        </w:rPr>
        <w:t xml:space="preserve">mburatiba/ MG), abertura marcada para o dia 22/05/2024, a partir das 09:00 horas. </w:t>
      </w:r>
      <w:r w:rsidR="005A564C" w:rsidRPr="004B19FB">
        <w:rPr>
          <w:rFonts w:asciiTheme="majorHAnsi" w:hAnsiTheme="majorHAnsi" w:cstheme="majorHAnsi"/>
        </w:rPr>
        <w:t>Início</w:t>
      </w:r>
      <w:r w:rsidRPr="004B19FB">
        <w:rPr>
          <w:rFonts w:asciiTheme="majorHAnsi" w:hAnsiTheme="majorHAnsi" w:cstheme="majorHAnsi"/>
        </w:rPr>
        <w:t xml:space="preserve"> de acolhimento das propostas comerciais ocorrerá a partir do dia 06/05/2024, às 09:</w:t>
      </w:r>
      <w:r>
        <w:rPr>
          <w:rFonts w:asciiTheme="majorHAnsi" w:hAnsiTheme="majorHAnsi" w:cstheme="majorHAnsi"/>
        </w:rPr>
        <w:t xml:space="preserve">00 horas. Informações: </w:t>
      </w:r>
      <w:hyperlink r:id="rId100" w:history="1">
        <w:r w:rsidRPr="00BD7876">
          <w:rPr>
            <w:rStyle w:val="Hyperlink"/>
            <w:rFonts w:asciiTheme="majorHAnsi" w:hAnsiTheme="majorHAnsi" w:cstheme="majorHAnsi"/>
          </w:rPr>
          <w:t>www.bll.org.br</w:t>
        </w:r>
      </w:hyperlink>
      <w:r w:rsidRPr="004B19FB">
        <w:rPr>
          <w:rFonts w:asciiTheme="majorHAnsi" w:hAnsiTheme="majorHAnsi" w:cstheme="majorHAnsi"/>
        </w:rPr>
        <w:t xml:space="preserve"> e </w:t>
      </w:r>
      <w:hyperlink r:id="rId101" w:history="1">
        <w:r w:rsidRPr="00BD7876">
          <w:rPr>
            <w:rStyle w:val="Hyperlink"/>
            <w:rFonts w:asciiTheme="majorHAnsi" w:hAnsiTheme="majorHAnsi" w:cstheme="majorHAnsi"/>
          </w:rPr>
          <w:t>https://www.umburatiba.mg.gov.br/</w:t>
        </w:r>
      </w:hyperlink>
      <w:r w:rsidRPr="004B19FB">
        <w:rPr>
          <w:rFonts w:asciiTheme="majorHAnsi" w:hAnsiTheme="majorHAnsi" w:cstheme="majorHAnsi"/>
        </w:rPr>
        <w:t xml:space="preserve">. Informações poderão ser obtidas ainda pelo telefone: 33-3628-1240 e </w:t>
      </w:r>
      <w:hyperlink r:id="rId102" w:history="1">
        <w:r w:rsidRPr="00BD7876">
          <w:rPr>
            <w:rStyle w:val="Hyperlink"/>
            <w:rFonts w:asciiTheme="majorHAnsi" w:hAnsiTheme="majorHAnsi" w:cstheme="majorHAnsi"/>
          </w:rPr>
          <w:t>licitacoespmumburatiba@gmail.com</w:t>
        </w:r>
      </w:hyperlink>
      <w:r w:rsidRPr="004B19FB">
        <w:rPr>
          <w:rFonts w:asciiTheme="majorHAnsi" w:hAnsiTheme="majorHAnsi" w:cstheme="majorHAnsi"/>
        </w:rPr>
        <w:t>.</w:t>
      </w:r>
    </w:p>
    <w:p w14:paraId="5A1C875D" w14:textId="77777777" w:rsidR="004B19FB" w:rsidRDefault="004B19FB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81D2E7" w14:textId="77777777" w:rsidR="004B19FB" w:rsidRDefault="004B19FB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500D522" w14:textId="77777777" w:rsidR="008F7F7E" w:rsidRDefault="009B3118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B3118">
        <w:rPr>
          <w:rFonts w:asciiTheme="minorHAnsi" w:hAnsiTheme="minorHAnsi" w:cstheme="minorHAnsi"/>
          <w:b/>
        </w:rPr>
        <w:t>PREFEITURA MUNICIPAL DE</w:t>
      </w:r>
      <w:r w:rsidR="008F7F7E">
        <w:rPr>
          <w:rFonts w:asciiTheme="minorHAnsi" w:hAnsiTheme="minorHAnsi" w:cstheme="minorHAnsi"/>
          <w:b/>
        </w:rPr>
        <w:t xml:space="preserve"> VARZELÂNDIA</w:t>
      </w:r>
    </w:p>
    <w:p w14:paraId="74896123" w14:textId="77777777" w:rsidR="008F7F7E" w:rsidRDefault="008F7F7E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E7A4903" w14:textId="6BFD6E9D" w:rsidR="009B3118" w:rsidRPr="009B3118" w:rsidRDefault="009B3118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B3118">
        <w:rPr>
          <w:rFonts w:asciiTheme="minorHAnsi" w:hAnsiTheme="minorHAnsi" w:cstheme="minorHAnsi"/>
          <w:b/>
        </w:rPr>
        <w:t>CONCORRÊNCIA Nº 001/2024</w:t>
      </w:r>
    </w:p>
    <w:p w14:paraId="7684B2C5" w14:textId="35879D68" w:rsidR="004B19FB" w:rsidRPr="009B3118" w:rsidRDefault="009B3118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B3118">
        <w:rPr>
          <w:rFonts w:asciiTheme="majorHAnsi" w:hAnsiTheme="majorHAnsi" w:cstheme="majorHAnsi"/>
        </w:rPr>
        <w:t xml:space="preserve">Objeto: Execução de serviços complementares a reforma do mercado municipal. A partir do dia 06/05/2024 - Abertura: dia 20/05/2024 às 09h31m. Edital disponível no site: </w:t>
      </w:r>
      <w:hyperlink r:id="rId103" w:history="1">
        <w:r w:rsidRPr="00BD7876">
          <w:rPr>
            <w:rStyle w:val="Hyperlink"/>
            <w:rFonts w:asciiTheme="majorHAnsi" w:hAnsiTheme="majorHAnsi" w:cstheme="majorHAnsi"/>
          </w:rPr>
          <w:t>www.varzelandia.mg.gov.br</w:t>
        </w:r>
      </w:hyperlink>
      <w:r w:rsidRPr="009B3118">
        <w:rPr>
          <w:rFonts w:asciiTheme="majorHAnsi" w:hAnsiTheme="majorHAnsi" w:cstheme="majorHAnsi"/>
        </w:rPr>
        <w:t xml:space="preserve">, no site </w:t>
      </w:r>
      <w:hyperlink r:id="rId104" w:history="1">
        <w:r w:rsidRPr="009B3118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9B3118">
        <w:rPr>
          <w:rFonts w:asciiTheme="majorHAnsi" w:hAnsiTheme="majorHAnsi" w:cstheme="majorHAnsi"/>
        </w:rPr>
        <w:t>.</w:t>
      </w:r>
    </w:p>
    <w:p w14:paraId="13D2C93A" w14:textId="77777777" w:rsidR="009B3118" w:rsidRDefault="009B3118" w:rsidP="005345D6">
      <w:pPr>
        <w:autoSpaceDE w:val="0"/>
        <w:autoSpaceDN w:val="0"/>
        <w:adjustRightInd w:val="0"/>
        <w:jc w:val="both"/>
      </w:pPr>
    </w:p>
    <w:p w14:paraId="077B046F" w14:textId="77777777" w:rsidR="008F7F7E" w:rsidRDefault="008F7F7E" w:rsidP="005345D6">
      <w:pPr>
        <w:autoSpaceDE w:val="0"/>
        <w:autoSpaceDN w:val="0"/>
        <w:adjustRightInd w:val="0"/>
        <w:jc w:val="both"/>
      </w:pPr>
    </w:p>
    <w:p w14:paraId="68B04CAA" w14:textId="6AB8792E" w:rsidR="008F7F7E" w:rsidRPr="008F7F7E" w:rsidRDefault="008F7F7E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F7F7E">
        <w:rPr>
          <w:rFonts w:asciiTheme="minorHAnsi" w:hAnsiTheme="minorHAnsi" w:cstheme="minorHAnsi"/>
          <w:b/>
        </w:rPr>
        <w:t>CONCORRÊNCIA Nº 002/2024</w:t>
      </w:r>
    </w:p>
    <w:p w14:paraId="3426967C" w14:textId="74AAA3AA" w:rsidR="008F7F7E" w:rsidRDefault="008F7F7E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F7F7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8F7F7E">
        <w:rPr>
          <w:rFonts w:asciiTheme="majorHAnsi" w:hAnsiTheme="majorHAnsi" w:cstheme="majorHAnsi"/>
        </w:rPr>
        <w:t>avimentação asfáltica com CBUQ em vias públicas na comunida</w:t>
      </w:r>
      <w:r>
        <w:rPr>
          <w:rFonts w:asciiTheme="majorHAnsi" w:hAnsiTheme="majorHAnsi" w:cstheme="majorHAnsi"/>
        </w:rPr>
        <w:t>de de tabocas em Varzelândia-MG</w:t>
      </w:r>
      <w:r w:rsidRPr="008F7F7E">
        <w:rPr>
          <w:rFonts w:asciiTheme="majorHAnsi" w:hAnsiTheme="majorHAnsi" w:cstheme="majorHAnsi"/>
        </w:rPr>
        <w:t xml:space="preserve">. A partir do dia 06/05/2024 - Abertura: dia 21/05/2024 às 09h31m. Edital disponível no site: </w:t>
      </w:r>
      <w:hyperlink r:id="rId105" w:history="1">
        <w:r w:rsidRPr="00BD7876">
          <w:rPr>
            <w:rStyle w:val="Hyperlink"/>
            <w:rFonts w:asciiTheme="majorHAnsi" w:hAnsiTheme="majorHAnsi" w:cstheme="majorHAnsi"/>
          </w:rPr>
          <w:t>www.varzelandia.mg.gov.br</w:t>
        </w:r>
      </w:hyperlink>
      <w:r w:rsidRPr="008F7F7E">
        <w:rPr>
          <w:rFonts w:asciiTheme="majorHAnsi" w:hAnsiTheme="majorHAnsi" w:cstheme="majorHAnsi"/>
        </w:rPr>
        <w:t xml:space="preserve">, no site </w:t>
      </w:r>
      <w:hyperlink r:id="rId106" w:history="1">
        <w:r w:rsidRPr="00BD7876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>.</w:t>
      </w:r>
    </w:p>
    <w:p w14:paraId="14FE6CD6" w14:textId="77777777" w:rsidR="008F7F7E" w:rsidRPr="008F7F7E" w:rsidRDefault="008F7F7E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52F405A" w14:textId="27DDFE26" w:rsidR="008F7F7E" w:rsidRPr="008F7F7E" w:rsidRDefault="008F7F7E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F7F7E">
        <w:rPr>
          <w:rFonts w:asciiTheme="minorHAnsi" w:hAnsiTheme="minorHAnsi" w:cstheme="minorHAnsi"/>
          <w:b/>
        </w:rPr>
        <w:t>CONCORRÊNCIA Nº 003/2024</w:t>
      </w:r>
    </w:p>
    <w:p w14:paraId="64ACAAF4" w14:textId="421994C6" w:rsidR="008F7F7E" w:rsidRPr="008F7F7E" w:rsidRDefault="008F7F7E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F7F7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8F7F7E">
        <w:rPr>
          <w:rFonts w:asciiTheme="majorHAnsi" w:hAnsiTheme="majorHAnsi" w:cstheme="majorHAnsi"/>
        </w:rPr>
        <w:t>xecução de pavimentação de vias públicas com calçamento em bloquete sextavado nos Bairros Vila Nova,</w:t>
      </w:r>
      <w:r>
        <w:rPr>
          <w:rFonts w:asciiTheme="majorHAnsi" w:hAnsiTheme="majorHAnsi" w:cstheme="majorHAnsi"/>
        </w:rPr>
        <w:t xml:space="preserve"> Vila São Pedro, Vila Estivinha</w:t>
      </w:r>
      <w:r w:rsidRPr="008F7F7E">
        <w:rPr>
          <w:rFonts w:asciiTheme="majorHAnsi" w:hAnsiTheme="majorHAnsi" w:cstheme="majorHAnsi"/>
        </w:rPr>
        <w:t xml:space="preserve">. A partir do dia 06/05/2024 - Abertura: dia 22/05/2024 às 09h31m. Edital disponível no site: </w:t>
      </w:r>
      <w:hyperlink r:id="rId107" w:history="1">
        <w:r w:rsidRPr="00BD7876">
          <w:rPr>
            <w:rStyle w:val="Hyperlink"/>
            <w:rFonts w:asciiTheme="majorHAnsi" w:hAnsiTheme="majorHAnsi" w:cstheme="majorHAnsi"/>
          </w:rPr>
          <w:t>www.varzelandia.mg.gov.br</w:t>
        </w:r>
      </w:hyperlink>
      <w:r w:rsidRPr="008F7F7E">
        <w:rPr>
          <w:rFonts w:asciiTheme="majorHAnsi" w:hAnsiTheme="majorHAnsi" w:cstheme="majorHAnsi"/>
        </w:rPr>
        <w:t xml:space="preserve">, no site </w:t>
      </w:r>
      <w:hyperlink r:id="rId108" w:history="1">
        <w:r w:rsidRPr="00BD7876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>.</w:t>
      </w:r>
    </w:p>
    <w:p w14:paraId="2D15FA07" w14:textId="77777777" w:rsidR="008F7F7E" w:rsidRPr="008F7F7E" w:rsidRDefault="008F7F7E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226D30B" w14:textId="676E8AD5" w:rsidR="008F7F7E" w:rsidRPr="008F7F7E" w:rsidRDefault="008F7F7E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F7F7E">
        <w:rPr>
          <w:rFonts w:asciiTheme="minorHAnsi" w:hAnsiTheme="minorHAnsi" w:cstheme="minorHAnsi"/>
          <w:b/>
        </w:rPr>
        <w:t xml:space="preserve">CONCORRÊNCIA Nº 004/2024 </w:t>
      </w:r>
    </w:p>
    <w:p w14:paraId="1565DB90" w14:textId="7A773F2C" w:rsidR="008F7F7E" w:rsidRDefault="008F7F7E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F7F7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8F7F7E">
        <w:rPr>
          <w:rFonts w:asciiTheme="majorHAnsi" w:hAnsiTheme="majorHAnsi" w:cstheme="majorHAnsi"/>
        </w:rPr>
        <w:t>xecução de serviços complementares na área de lazer e esportes no Di</w:t>
      </w:r>
      <w:r>
        <w:rPr>
          <w:rFonts w:asciiTheme="majorHAnsi" w:hAnsiTheme="majorHAnsi" w:cstheme="majorHAnsi"/>
        </w:rPr>
        <w:t>strito de campo redondo</w:t>
      </w:r>
      <w:r w:rsidRPr="008F7F7E">
        <w:rPr>
          <w:rFonts w:asciiTheme="majorHAnsi" w:hAnsiTheme="majorHAnsi" w:cstheme="majorHAnsi"/>
        </w:rPr>
        <w:t>. A partir do dia 06/05/2024 - Abertura: dia 23/05/2024 às 09h31m. Edital dispo</w:t>
      </w:r>
      <w:r>
        <w:rPr>
          <w:rFonts w:asciiTheme="majorHAnsi" w:hAnsiTheme="majorHAnsi" w:cstheme="majorHAnsi"/>
        </w:rPr>
        <w:t xml:space="preserve">nível no site: </w:t>
      </w:r>
      <w:hyperlink r:id="rId109" w:history="1">
        <w:r w:rsidRPr="00BD7876">
          <w:rPr>
            <w:rStyle w:val="Hyperlink"/>
            <w:rFonts w:asciiTheme="majorHAnsi" w:hAnsiTheme="majorHAnsi" w:cstheme="majorHAnsi"/>
          </w:rPr>
          <w:t>www.varzelandia.mg.gov.br</w:t>
        </w:r>
      </w:hyperlink>
      <w:r w:rsidRPr="008F7F7E">
        <w:rPr>
          <w:rFonts w:asciiTheme="majorHAnsi" w:hAnsiTheme="majorHAnsi" w:cstheme="majorHAnsi"/>
        </w:rPr>
        <w:t xml:space="preserve">, no site </w:t>
      </w:r>
      <w:hyperlink r:id="rId110" w:history="1">
        <w:r w:rsidRPr="00BD7876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>.</w:t>
      </w:r>
    </w:p>
    <w:p w14:paraId="39613399" w14:textId="77777777" w:rsidR="00A211B4" w:rsidRDefault="00A211B4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F021C4" w14:textId="77777777" w:rsidR="004A57A8" w:rsidRDefault="004A57A8" w:rsidP="005345D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94C4780" w14:textId="77777777" w:rsidR="004A57A8" w:rsidRPr="00C15283" w:rsidRDefault="004A57A8" w:rsidP="005345D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CC39B98" w14:textId="40CD4E14" w:rsidR="005E7B8A" w:rsidRPr="00C15283" w:rsidRDefault="00C15283" w:rsidP="00BD387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C15283">
        <w:rPr>
          <w:rFonts w:asciiTheme="minorHAnsi" w:hAnsiTheme="minorHAnsi" w:cstheme="minorHAnsi"/>
          <w:b/>
        </w:rPr>
        <w:t>ESTADO DA BAHIA</w:t>
      </w:r>
    </w:p>
    <w:p w14:paraId="5F0264CB" w14:textId="77777777" w:rsidR="00D13F03" w:rsidRDefault="00D13F03" w:rsidP="00745527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151D334" w14:textId="77777777" w:rsidR="004A57A8" w:rsidRPr="00251B5A" w:rsidRDefault="004A57A8" w:rsidP="00745527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5E36AB1" w14:textId="4C6C8912" w:rsidR="00251B5A" w:rsidRPr="00251B5A" w:rsidRDefault="00251B5A" w:rsidP="00745527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251B5A">
        <w:rPr>
          <w:rFonts w:asciiTheme="minorHAnsi" w:hAnsiTheme="minorHAnsi" w:cstheme="minorHAnsi"/>
          <w:b/>
        </w:rPr>
        <w:t>EMBASA - EMPRESA BAIANA DE ÁGUAS E SANEAMENTO S.A. - LICITAÇÃO Nº 061/24</w:t>
      </w:r>
    </w:p>
    <w:p w14:paraId="14AB3714" w14:textId="2BD3A36E" w:rsidR="00C15283" w:rsidRPr="00251B5A" w:rsidRDefault="00251B5A" w:rsidP="00251B5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51B5A">
        <w:rPr>
          <w:rFonts w:asciiTheme="majorHAnsi" w:hAnsiTheme="majorHAnsi" w:cstheme="majorHAnsi"/>
        </w:rPr>
        <w:t xml:space="preserve">Objeto: Urbanização e interligação do poço 03 ao Sistema de Abastecimento de Água (SAA) de Mimoso, no município de Sátiro Dias - BA. Abertura de Propostas: 27/05/2024 às 14h. (Horário de Brasília-DF). Recursos Financeiros: Próprios. O Edital e seus anexos encontram-se disponíveis para download no site </w:t>
      </w:r>
      <w:hyperlink r:id="rId111" w:history="1">
        <w:r w:rsidRPr="00BD7876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251B5A">
        <w:rPr>
          <w:rFonts w:asciiTheme="majorHAnsi" w:hAnsiTheme="majorHAnsi" w:cstheme="majorHAnsi"/>
        </w:rPr>
        <w:t>. (Licitação BB nº: 1044802). O cadastro da propost</w:t>
      </w:r>
      <w:r>
        <w:rPr>
          <w:rFonts w:asciiTheme="majorHAnsi" w:hAnsiTheme="majorHAnsi" w:cstheme="majorHAnsi"/>
        </w:rPr>
        <w:t xml:space="preserve">a deverá ser feito no site </w:t>
      </w:r>
      <w:hyperlink r:id="rId112" w:history="1">
        <w:r w:rsidRPr="00BD7876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251B5A">
        <w:rPr>
          <w:rFonts w:asciiTheme="majorHAnsi" w:hAnsiTheme="majorHAnsi" w:cstheme="majorHAnsi"/>
        </w:rPr>
        <w:t xml:space="preserve">, antes da abertura da sessão pública. Informações através do e-mail: </w:t>
      </w:r>
      <w:r w:rsidR="005A564C" w:rsidRPr="00251B5A">
        <w:rPr>
          <w:rFonts w:asciiTheme="majorHAnsi" w:hAnsiTheme="majorHAnsi" w:cstheme="majorHAnsi"/>
        </w:rPr>
        <w:t>PLC</w:t>
      </w:r>
      <w:r w:rsidRPr="00251B5A">
        <w:rPr>
          <w:rFonts w:asciiTheme="majorHAnsi" w:hAnsiTheme="majorHAnsi" w:cstheme="majorHAnsi"/>
        </w:rPr>
        <w:t xml:space="preserve">. </w:t>
      </w:r>
      <w:hyperlink r:id="rId113" w:history="1">
        <w:r w:rsidRPr="00BD7876">
          <w:rPr>
            <w:rStyle w:val="Hyperlink"/>
            <w:rFonts w:asciiTheme="majorHAnsi" w:hAnsiTheme="majorHAnsi" w:cstheme="majorHAnsi"/>
          </w:rPr>
          <w:t>esclarecimentos@embasa.ba.gov.br</w:t>
        </w:r>
      </w:hyperlink>
      <w:r w:rsidRPr="00251B5A">
        <w:rPr>
          <w:rFonts w:asciiTheme="majorHAnsi" w:hAnsiTheme="majorHAnsi" w:cstheme="majorHAnsi"/>
        </w:rPr>
        <w:t xml:space="preserve"> ou por telefone: (71) 3372-4756/4764.</w:t>
      </w:r>
    </w:p>
    <w:p w14:paraId="076CC4D3" w14:textId="77777777" w:rsidR="00C15283" w:rsidRDefault="00C15283" w:rsidP="00745527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2C77BDC" w14:textId="77777777" w:rsidR="00C15283" w:rsidRPr="00BE5D25" w:rsidRDefault="00C15283" w:rsidP="00192B3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3642A60" w14:textId="44C8EB80" w:rsidR="00E0616A" w:rsidRDefault="00192B30" w:rsidP="00192B3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192B30">
        <w:rPr>
          <w:rFonts w:asciiTheme="minorHAnsi" w:hAnsiTheme="minorHAnsi" w:cstheme="minorHAnsi"/>
          <w:b/>
        </w:rPr>
        <w:t>DISTRITO FEDERAL</w:t>
      </w:r>
    </w:p>
    <w:p w14:paraId="5C46B177" w14:textId="77777777" w:rsidR="00192B30" w:rsidRDefault="00192B30" w:rsidP="00192B3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F131639" w14:textId="77777777" w:rsidR="00192B30" w:rsidRDefault="00192B30" w:rsidP="00192B3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A484314" w14:textId="4F2DEAA4" w:rsidR="00192B30" w:rsidRPr="00192B30" w:rsidRDefault="00192B30" w:rsidP="00192B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92B30">
        <w:rPr>
          <w:rFonts w:asciiTheme="minorHAnsi" w:hAnsiTheme="minorHAnsi" w:cstheme="minorHAnsi"/>
          <w:b/>
        </w:rPr>
        <w:t>DER - DEPARTAMENTO DE ESTRADAS DE RODAGEM - CONCORRÊNCIA ELETRÔNICA N° 90002/2024</w:t>
      </w:r>
    </w:p>
    <w:p w14:paraId="174819E9" w14:textId="65AA9660" w:rsidR="00192B30" w:rsidRPr="000B6891" w:rsidRDefault="00192B30" w:rsidP="00192B3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92B30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192B30">
        <w:rPr>
          <w:rFonts w:asciiTheme="majorHAnsi" w:hAnsiTheme="majorHAnsi" w:cstheme="majorHAnsi"/>
        </w:rPr>
        <w:t>xecução da obra de pavimentação da DF-205 do km 9,6 ao km 11,1 na Região Administrativa de Sobradinho - RA XXVI. Os serviços a serem executados são: terraplenagem, pavimentação, drenagem, sinalização horizontal e vertical, obras complementares, ciclovia e cantei</w:t>
      </w:r>
      <w:r w:rsidR="000B6891">
        <w:rPr>
          <w:rFonts w:asciiTheme="majorHAnsi" w:hAnsiTheme="majorHAnsi" w:cstheme="majorHAnsi"/>
        </w:rPr>
        <w:t>ro de obras. Valor Estimado</w:t>
      </w:r>
      <w:r w:rsidRPr="00192B30">
        <w:rPr>
          <w:rFonts w:asciiTheme="majorHAnsi" w:hAnsiTheme="majorHAnsi" w:cstheme="majorHAnsi"/>
        </w:rPr>
        <w:t>: R$ 5.658.838,13</w:t>
      </w:r>
      <w:r w:rsidRPr="00192B30">
        <w:rPr>
          <w:rFonts w:asciiTheme="majorHAnsi" w:hAnsiTheme="majorHAnsi" w:cstheme="majorHAnsi"/>
        </w:rPr>
        <w:t xml:space="preserve">. </w:t>
      </w:r>
      <w:r w:rsidRPr="00192B30">
        <w:rPr>
          <w:rFonts w:asciiTheme="majorHAnsi" w:hAnsiTheme="majorHAnsi" w:cstheme="majorHAnsi"/>
        </w:rPr>
        <w:t>Data/Hora para recebimento das propostas: Até às 09h00min do dia 20 de maio de 2024. Contatos: Fon</w:t>
      </w:r>
      <w:r w:rsidR="000B6891">
        <w:rPr>
          <w:rFonts w:asciiTheme="majorHAnsi" w:hAnsiTheme="majorHAnsi" w:cstheme="majorHAnsi"/>
        </w:rPr>
        <w:t xml:space="preserve">e (61) 3111-5600/5601/5602/5603. </w:t>
      </w:r>
      <w:r w:rsidRPr="00192B30">
        <w:rPr>
          <w:rFonts w:asciiTheme="majorHAnsi" w:hAnsiTheme="majorHAnsi" w:cstheme="majorHAnsi"/>
        </w:rPr>
        <w:t xml:space="preserve">Retirada do Edital e Anexos: Edital poderá ser retirado exclusivamente nos endereços eletrônicos </w:t>
      </w:r>
      <w:hyperlink r:id="rId114" w:history="1">
        <w:r w:rsidR="000B6891" w:rsidRPr="00BD7876">
          <w:rPr>
            <w:rStyle w:val="Hyperlink"/>
            <w:rFonts w:asciiTheme="majorHAnsi" w:hAnsiTheme="majorHAnsi" w:cstheme="majorHAnsi"/>
          </w:rPr>
          <w:t>www.der.df.gov.br</w:t>
        </w:r>
      </w:hyperlink>
      <w:r w:rsidRPr="00192B30">
        <w:rPr>
          <w:rFonts w:asciiTheme="majorHAnsi" w:hAnsiTheme="majorHAnsi" w:cstheme="majorHAnsi"/>
        </w:rPr>
        <w:t xml:space="preserve"> e </w:t>
      </w:r>
      <w:hyperlink r:id="rId115" w:history="1">
        <w:r w:rsidR="000B6891" w:rsidRPr="00BD7876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192B30">
        <w:rPr>
          <w:rFonts w:asciiTheme="majorHAnsi" w:hAnsiTheme="majorHAnsi" w:cstheme="majorHAnsi"/>
        </w:rPr>
        <w:t xml:space="preserve">. </w:t>
      </w:r>
    </w:p>
    <w:p w14:paraId="01421CDA" w14:textId="77777777" w:rsidR="00192B30" w:rsidRDefault="00192B30" w:rsidP="00192B3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0598EB7" w14:textId="77777777" w:rsidR="00192B30" w:rsidRDefault="00192B30" w:rsidP="00192B3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6C4F32C" w14:textId="77777777" w:rsidR="00192B30" w:rsidRDefault="00192B30" w:rsidP="00192B3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9B36EED" w14:textId="77777777" w:rsidR="00D17EAA" w:rsidRDefault="00D17EAA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61D18C9" w14:textId="77777777" w:rsidR="00021C18" w:rsidRPr="00745527" w:rsidRDefault="00021C18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</w:rPr>
      </w:pPr>
    </w:p>
    <w:p w14:paraId="5541757A" w14:textId="1E6DF112" w:rsidR="000B694E" w:rsidRDefault="000B694E" w:rsidP="005D129A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0B694E">
        <w:rPr>
          <w:rFonts w:asciiTheme="minorHAnsi" w:hAnsiTheme="minorHAnsi" w:cstheme="minorHAnsi"/>
          <w:b/>
        </w:rPr>
        <w:t>ESTADO DO PARANÁ</w:t>
      </w:r>
    </w:p>
    <w:p w14:paraId="262C2834" w14:textId="77777777" w:rsidR="000B694E" w:rsidRDefault="000B694E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B204763" w14:textId="77777777" w:rsidR="004A57A8" w:rsidRPr="00174F04" w:rsidRDefault="004A57A8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7C9BA91" w14:textId="549BF6E4" w:rsidR="00174F04" w:rsidRDefault="00174F04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74F04">
        <w:rPr>
          <w:rFonts w:asciiTheme="minorHAnsi" w:hAnsiTheme="minorHAnsi" w:cstheme="minorHAnsi"/>
          <w:b/>
        </w:rPr>
        <w:t>SANEPAR - CO</w:t>
      </w:r>
      <w:r w:rsidR="00645236">
        <w:rPr>
          <w:rFonts w:asciiTheme="minorHAnsi" w:hAnsiTheme="minorHAnsi" w:cstheme="minorHAnsi"/>
          <w:b/>
        </w:rPr>
        <w:t>MPANHIA DE SANEAMENTO DO PARANÁ</w:t>
      </w:r>
    </w:p>
    <w:p w14:paraId="7E5B6DD4" w14:textId="77777777" w:rsidR="00645236" w:rsidRPr="00645236" w:rsidRDefault="00645236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57D176E" w14:textId="6BD33574" w:rsidR="00645236" w:rsidRPr="00645236" w:rsidRDefault="004A57A8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A6498">
        <w:rPr>
          <w:rFonts w:asciiTheme="minorHAnsi" w:hAnsiTheme="minorHAnsi" w:cstheme="minorHAnsi"/>
          <w:b/>
        </w:rPr>
        <w:t>LICITAÇÃO</w:t>
      </w:r>
      <w:r w:rsidR="00645236" w:rsidRPr="00645236">
        <w:rPr>
          <w:rFonts w:asciiTheme="minorHAnsi" w:hAnsiTheme="minorHAnsi" w:cstheme="minorHAnsi"/>
          <w:b/>
        </w:rPr>
        <w:t xml:space="preserve"> </w:t>
      </w:r>
      <w:r w:rsidRPr="00192B30">
        <w:rPr>
          <w:rFonts w:asciiTheme="minorHAnsi" w:hAnsiTheme="minorHAnsi" w:cstheme="minorHAnsi"/>
          <w:b/>
        </w:rPr>
        <w:t>ELETRÔNICA</w:t>
      </w:r>
      <w:r w:rsidR="00645236" w:rsidRPr="00645236">
        <w:rPr>
          <w:rFonts w:asciiTheme="minorHAnsi" w:hAnsiTheme="minorHAnsi" w:cstheme="minorHAnsi"/>
          <w:b/>
        </w:rPr>
        <w:t xml:space="preserve"> N° 161/24</w:t>
      </w:r>
    </w:p>
    <w:p w14:paraId="14915887" w14:textId="6B23CC80" w:rsidR="00645236" w:rsidRPr="00645236" w:rsidRDefault="00645236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45236">
        <w:rPr>
          <w:rFonts w:asciiTheme="majorHAnsi" w:hAnsiTheme="majorHAnsi" w:cstheme="majorHAnsi"/>
        </w:rPr>
        <w:t xml:space="preserve">Objeto: </w:t>
      </w:r>
      <w:r w:rsidR="009F4B8E" w:rsidRPr="00645236">
        <w:rPr>
          <w:rFonts w:asciiTheme="majorHAnsi" w:hAnsiTheme="majorHAnsi" w:cstheme="majorHAnsi"/>
        </w:rPr>
        <w:t xml:space="preserve">Lote </w:t>
      </w:r>
      <w:r w:rsidR="005A564C" w:rsidRPr="00645236">
        <w:rPr>
          <w:rFonts w:asciiTheme="majorHAnsi" w:hAnsiTheme="majorHAnsi" w:cstheme="majorHAnsi"/>
        </w:rPr>
        <w:t>único</w:t>
      </w:r>
      <w:r w:rsidR="009F4B8E" w:rsidRPr="00645236">
        <w:rPr>
          <w:rFonts w:asciiTheme="majorHAnsi" w:hAnsiTheme="majorHAnsi" w:cstheme="majorHAnsi"/>
        </w:rPr>
        <w:t xml:space="preserve"> - </w:t>
      </w:r>
      <w:r w:rsidR="005A564C" w:rsidRPr="00645236">
        <w:rPr>
          <w:rFonts w:asciiTheme="majorHAnsi" w:hAnsiTheme="majorHAnsi" w:cstheme="majorHAnsi"/>
        </w:rPr>
        <w:t>execução</w:t>
      </w:r>
      <w:r w:rsidR="009F4B8E" w:rsidRPr="00645236">
        <w:rPr>
          <w:rFonts w:asciiTheme="majorHAnsi" w:hAnsiTheme="majorHAnsi" w:cstheme="majorHAnsi"/>
        </w:rPr>
        <w:t xml:space="preserve"> de obra para </w:t>
      </w:r>
      <w:r w:rsidR="005A564C" w:rsidRPr="00645236">
        <w:rPr>
          <w:rFonts w:asciiTheme="majorHAnsi" w:hAnsiTheme="majorHAnsi" w:cstheme="majorHAnsi"/>
        </w:rPr>
        <w:t>implantação</w:t>
      </w:r>
      <w:r w:rsidR="009F4B8E" w:rsidRPr="00645236">
        <w:rPr>
          <w:rFonts w:asciiTheme="majorHAnsi" w:hAnsiTheme="majorHAnsi" w:cstheme="majorHAnsi"/>
        </w:rPr>
        <w:t xml:space="preserve"> do sistema de abastecimento de agua compreendendo </w:t>
      </w:r>
      <w:r w:rsidR="005A564C" w:rsidRPr="00645236">
        <w:rPr>
          <w:rFonts w:asciiTheme="majorHAnsi" w:hAnsiTheme="majorHAnsi" w:cstheme="majorHAnsi"/>
        </w:rPr>
        <w:t>captação</w:t>
      </w:r>
      <w:r w:rsidR="009F4B8E" w:rsidRPr="00645236">
        <w:rPr>
          <w:rFonts w:asciiTheme="majorHAnsi" w:hAnsiTheme="majorHAnsi" w:cstheme="majorHAnsi"/>
        </w:rPr>
        <w:t xml:space="preserve"> </w:t>
      </w:r>
      <w:r w:rsidR="005A564C" w:rsidRPr="00645236">
        <w:rPr>
          <w:rFonts w:asciiTheme="majorHAnsi" w:hAnsiTheme="majorHAnsi" w:cstheme="majorHAnsi"/>
        </w:rPr>
        <w:t>subterrânea</w:t>
      </w:r>
      <w:r w:rsidR="009F4B8E" w:rsidRPr="00645236">
        <w:rPr>
          <w:rFonts w:asciiTheme="majorHAnsi" w:hAnsiTheme="majorHAnsi" w:cstheme="majorHAnsi"/>
        </w:rPr>
        <w:t xml:space="preserve"> de agua - CSB, tratamento, </w:t>
      </w:r>
      <w:r w:rsidR="005A564C" w:rsidRPr="00645236">
        <w:rPr>
          <w:rFonts w:asciiTheme="majorHAnsi" w:hAnsiTheme="majorHAnsi" w:cstheme="majorHAnsi"/>
        </w:rPr>
        <w:t>válvulas</w:t>
      </w:r>
      <w:r w:rsidR="009F4B8E" w:rsidRPr="00645236">
        <w:rPr>
          <w:rFonts w:asciiTheme="majorHAnsi" w:hAnsiTheme="majorHAnsi" w:cstheme="majorHAnsi"/>
        </w:rPr>
        <w:t xml:space="preserve"> redutoras de </w:t>
      </w:r>
      <w:r w:rsidR="005A564C" w:rsidRPr="00645236">
        <w:rPr>
          <w:rFonts w:asciiTheme="majorHAnsi" w:hAnsiTheme="majorHAnsi" w:cstheme="majorHAnsi"/>
        </w:rPr>
        <w:t>pressão</w:t>
      </w:r>
      <w:r w:rsidR="009F4B8E" w:rsidRPr="00645236">
        <w:rPr>
          <w:rFonts w:asciiTheme="majorHAnsi" w:hAnsiTheme="majorHAnsi" w:cstheme="majorHAnsi"/>
        </w:rPr>
        <w:t xml:space="preserve">, </w:t>
      </w:r>
      <w:r w:rsidR="005A564C" w:rsidRPr="00645236">
        <w:rPr>
          <w:rFonts w:asciiTheme="majorHAnsi" w:hAnsiTheme="majorHAnsi" w:cstheme="majorHAnsi"/>
        </w:rPr>
        <w:t>estação</w:t>
      </w:r>
      <w:r w:rsidR="009F4B8E" w:rsidRPr="00645236">
        <w:rPr>
          <w:rFonts w:asciiTheme="majorHAnsi" w:hAnsiTheme="majorHAnsi" w:cstheme="majorHAnsi"/>
        </w:rPr>
        <w:t xml:space="preserve"> </w:t>
      </w:r>
      <w:r w:rsidR="005A564C" w:rsidRPr="00645236">
        <w:rPr>
          <w:rFonts w:asciiTheme="majorHAnsi" w:hAnsiTheme="majorHAnsi" w:cstheme="majorHAnsi"/>
        </w:rPr>
        <w:t>elevatória</w:t>
      </w:r>
      <w:r w:rsidR="009F4B8E" w:rsidRPr="00645236">
        <w:rPr>
          <w:rFonts w:asciiTheme="majorHAnsi" w:hAnsiTheme="majorHAnsi" w:cstheme="majorHAnsi"/>
        </w:rPr>
        <w:t xml:space="preserve">, </w:t>
      </w:r>
      <w:r w:rsidR="005A564C" w:rsidRPr="00645236">
        <w:rPr>
          <w:rFonts w:asciiTheme="majorHAnsi" w:hAnsiTheme="majorHAnsi" w:cstheme="majorHAnsi"/>
        </w:rPr>
        <w:t>reservatório</w:t>
      </w:r>
      <w:r w:rsidR="009F4B8E" w:rsidRPr="00645236">
        <w:rPr>
          <w:rFonts w:asciiTheme="majorHAnsi" w:hAnsiTheme="majorHAnsi" w:cstheme="majorHAnsi"/>
        </w:rPr>
        <w:t xml:space="preserve"> e </w:t>
      </w:r>
      <w:r w:rsidR="005A564C" w:rsidRPr="00645236">
        <w:rPr>
          <w:rFonts w:asciiTheme="majorHAnsi" w:hAnsiTheme="majorHAnsi" w:cstheme="majorHAnsi"/>
        </w:rPr>
        <w:t>instalações</w:t>
      </w:r>
      <w:r w:rsidR="009F4B8E" w:rsidRPr="00645236">
        <w:rPr>
          <w:rFonts w:asciiTheme="majorHAnsi" w:hAnsiTheme="majorHAnsi" w:cstheme="majorHAnsi"/>
        </w:rPr>
        <w:t xml:space="preserve"> </w:t>
      </w:r>
      <w:r w:rsidR="005A564C" w:rsidRPr="00645236">
        <w:rPr>
          <w:rFonts w:asciiTheme="majorHAnsi" w:hAnsiTheme="majorHAnsi" w:cstheme="majorHAnsi"/>
        </w:rPr>
        <w:t>elétricas</w:t>
      </w:r>
      <w:r w:rsidR="009F4B8E" w:rsidRPr="00645236">
        <w:rPr>
          <w:rFonts w:asciiTheme="majorHAnsi" w:hAnsiTheme="majorHAnsi" w:cstheme="majorHAnsi"/>
        </w:rPr>
        <w:t xml:space="preserve">, nas comunidades rurais a seguir unidade 01 </w:t>
      </w:r>
      <w:r w:rsidR="005A564C" w:rsidRPr="00645236">
        <w:rPr>
          <w:rFonts w:asciiTheme="majorHAnsi" w:hAnsiTheme="majorHAnsi" w:cstheme="majorHAnsi"/>
        </w:rPr>
        <w:t>São</w:t>
      </w:r>
      <w:r w:rsidR="009F4B8E" w:rsidRPr="00645236">
        <w:rPr>
          <w:rFonts w:asciiTheme="majorHAnsi" w:hAnsiTheme="majorHAnsi" w:cstheme="majorHAnsi"/>
        </w:rPr>
        <w:t xml:space="preserve"> Miguel Do </w:t>
      </w:r>
      <w:r w:rsidR="005A564C" w:rsidRPr="00645236">
        <w:rPr>
          <w:rFonts w:asciiTheme="majorHAnsi" w:hAnsiTheme="majorHAnsi" w:cstheme="majorHAnsi"/>
        </w:rPr>
        <w:t>Iguaçu</w:t>
      </w:r>
      <w:r w:rsidR="009F4B8E" w:rsidRPr="00645236">
        <w:rPr>
          <w:rFonts w:asciiTheme="majorHAnsi" w:hAnsiTheme="majorHAnsi" w:cstheme="majorHAnsi"/>
        </w:rPr>
        <w:t xml:space="preserve"> Linha Cacic. Unidade 02 Flor Da Serra Do Sul Linha </w:t>
      </w:r>
      <w:r w:rsidR="005A564C" w:rsidRPr="00645236">
        <w:rPr>
          <w:rFonts w:asciiTheme="majorHAnsi" w:hAnsiTheme="majorHAnsi" w:cstheme="majorHAnsi"/>
        </w:rPr>
        <w:t>São</w:t>
      </w:r>
      <w:r w:rsidR="009F4B8E" w:rsidRPr="00645236">
        <w:rPr>
          <w:rFonts w:asciiTheme="majorHAnsi" w:hAnsiTheme="majorHAnsi" w:cstheme="majorHAnsi"/>
        </w:rPr>
        <w:t xml:space="preserve"> Bento. Unidade 03 Santo </w:t>
      </w:r>
      <w:r w:rsidR="005A564C" w:rsidRPr="00645236">
        <w:rPr>
          <w:rFonts w:asciiTheme="majorHAnsi" w:hAnsiTheme="majorHAnsi" w:cstheme="majorHAnsi"/>
        </w:rPr>
        <w:t>Antônio</w:t>
      </w:r>
      <w:r w:rsidR="009F4B8E" w:rsidRPr="00645236">
        <w:rPr>
          <w:rFonts w:asciiTheme="majorHAnsi" w:hAnsiTheme="majorHAnsi" w:cstheme="majorHAnsi"/>
        </w:rPr>
        <w:t xml:space="preserve"> Do Sudoeste Linha Dutra. Unidade 04 </w:t>
      </w:r>
      <w:r w:rsidR="005A564C" w:rsidRPr="00645236">
        <w:rPr>
          <w:rFonts w:asciiTheme="majorHAnsi" w:hAnsiTheme="majorHAnsi" w:cstheme="majorHAnsi"/>
        </w:rPr>
        <w:t>Mariópolis</w:t>
      </w:r>
      <w:r w:rsidR="009F4B8E" w:rsidRPr="00645236">
        <w:rPr>
          <w:rFonts w:asciiTheme="majorHAnsi" w:hAnsiTheme="majorHAnsi" w:cstheme="majorHAnsi"/>
        </w:rPr>
        <w:t xml:space="preserve"> Linha </w:t>
      </w:r>
      <w:r w:rsidR="005A564C" w:rsidRPr="00645236">
        <w:rPr>
          <w:rFonts w:asciiTheme="majorHAnsi" w:hAnsiTheme="majorHAnsi" w:cstheme="majorHAnsi"/>
        </w:rPr>
        <w:t>São</w:t>
      </w:r>
      <w:r w:rsidR="009F4B8E" w:rsidRPr="00645236">
        <w:rPr>
          <w:rFonts w:asciiTheme="majorHAnsi" w:hAnsiTheme="majorHAnsi" w:cstheme="majorHAnsi"/>
        </w:rPr>
        <w:t xml:space="preserve"> Sebastiao. Unidade 05 Salgado Filho Linha </w:t>
      </w:r>
      <w:r w:rsidR="005A564C" w:rsidRPr="00645236">
        <w:rPr>
          <w:rFonts w:asciiTheme="majorHAnsi" w:hAnsiTheme="majorHAnsi" w:cstheme="majorHAnsi"/>
        </w:rPr>
        <w:t>São</w:t>
      </w:r>
      <w:r w:rsidR="009F4B8E" w:rsidRPr="00645236">
        <w:rPr>
          <w:rFonts w:asciiTheme="majorHAnsi" w:hAnsiTheme="majorHAnsi" w:cstheme="majorHAnsi"/>
        </w:rPr>
        <w:t xml:space="preserve"> Bras. Unidade 06 Cascavel Centralito</w:t>
      </w:r>
      <w:r w:rsidR="005A564C">
        <w:rPr>
          <w:rFonts w:asciiTheme="majorHAnsi" w:hAnsiTheme="majorHAnsi" w:cstheme="majorHAnsi"/>
        </w:rPr>
        <w:t xml:space="preserve"> Poç</w:t>
      </w:r>
      <w:r w:rsidR="009F4B8E" w:rsidRPr="00645236">
        <w:rPr>
          <w:rFonts w:asciiTheme="majorHAnsi" w:hAnsiTheme="majorHAnsi" w:cstheme="majorHAnsi"/>
        </w:rPr>
        <w:t xml:space="preserve">o 01. Unidade 07 Cascavel Centralito </w:t>
      </w:r>
      <w:r w:rsidR="005A564C">
        <w:rPr>
          <w:rFonts w:asciiTheme="majorHAnsi" w:hAnsiTheme="majorHAnsi" w:cstheme="majorHAnsi"/>
        </w:rPr>
        <w:t>Poç</w:t>
      </w:r>
      <w:r w:rsidR="005A564C" w:rsidRPr="00645236">
        <w:rPr>
          <w:rFonts w:asciiTheme="majorHAnsi" w:hAnsiTheme="majorHAnsi" w:cstheme="majorHAnsi"/>
        </w:rPr>
        <w:t>o</w:t>
      </w:r>
      <w:r w:rsidR="005A564C" w:rsidRPr="00645236">
        <w:rPr>
          <w:rFonts w:asciiTheme="majorHAnsi" w:hAnsiTheme="majorHAnsi" w:cstheme="majorHAnsi"/>
        </w:rPr>
        <w:t xml:space="preserve"> </w:t>
      </w:r>
      <w:bookmarkStart w:id="0" w:name="_GoBack"/>
      <w:bookmarkEnd w:id="0"/>
      <w:r w:rsidR="009F4B8E" w:rsidRPr="00645236">
        <w:rPr>
          <w:rFonts w:asciiTheme="majorHAnsi" w:hAnsiTheme="majorHAnsi" w:cstheme="majorHAnsi"/>
        </w:rPr>
        <w:t>02. Unidade 08 G</w:t>
      </w:r>
      <w:r w:rsidR="009F4B8E">
        <w:rPr>
          <w:rFonts w:asciiTheme="majorHAnsi" w:hAnsiTheme="majorHAnsi" w:cstheme="majorHAnsi"/>
        </w:rPr>
        <w:t>uaraniacu Comunidade Bela Vista</w:t>
      </w:r>
      <w:r w:rsidRPr="00645236">
        <w:rPr>
          <w:rFonts w:asciiTheme="majorHAnsi" w:hAnsiTheme="majorHAnsi" w:cstheme="majorHAnsi"/>
        </w:rPr>
        <w:t xml:space="preserve">. Limite de Acolhimento das Propostas: 28/05/2024 às 10:00 h. Data da Abertura de Preços: 28/05/2024 às 11:00 </w:t>
      </w:r>
      <w:r w:rsidR="005A564C" w:rsidRPr="00645236">
        <w:rPr>
          <w:rFonts w:asciiTheme="majorHAnsi" w:hAnsiTheme="majorHAnsi" w:cstheme="majorHAnsi"/>
        </w:rPr>
        <w:t>h,</w:t>
      </w:r>
      <w:r w:rsidRPr="00645236">
        <w:rPr>
          <w:rFonts w:asciiTheme="majorHAnsi" w:hAnsiTheme="majorHAnsi" w:cstheme="majorHAnsi"/>
        </w:rPr>
        <w:t xml:space="preserve"> por meio de sistema eletrônico no site </w:t>
      </w:r>
      <w:hyperlink r:id="rId116" w:history="1">
        <w:r w:rsidRPr="00645236">
          <w:rPr>
            <w:rStyle w:val="Hyperlink"/>
            <w:rFonts w:asciiTheme="majorHAnsi" w:hAnsiTheme="majorHAnsi" w:cstheme="majorHAnsi"/>
          </w:rPr>
          <w:t>http://www.licitacoes-e.com.br</w:t>
        </w:r>
      </w:hyperlink>
      <w:r w:rsidRPr="00645236">
        <w:rPr>
          <w:rFonts w:asciiTheme="majorHAnsi" w:hAnsiTheme="majorHAnsi" w:cstheme="majorHAnsi"/>
        </w:rPr>
        <w:t xml:space="preserve">. Informações Complementares: Podem ser obtidas na Sanepar, à Rua Engenheiros Rebouças, 1376 - Curitiba/PR, Fone (41) 3330-3204 ou pelo site </w:t>
      </w:r>
      <w:hyperlink r:id="rId117" w:history="1">
        <w:r w:rsidRPr="00645236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645236">
        <w:rPr>
          <w:rFonts w:asciiTheme="majorHAnsi" w:hAnsiTheme="majorHAnsi" w:cstheme="majorHAnsi"/>
        </w:rPr>
        <w:t>.</w:t>
      </w:r>
    </w:p>
    <w:p w14:paraId="5F1CB4F4" w14:textId="77777777" w:rsidR="00645236" w:rsidRPr="00645236" w:rsidRDefault="00645236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8791C58" w14:textId="469BBA17" w:rsidR="00645236" w:rsidRPr="00645236" w:rsidRDefault="004A57A8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A6498">
        <w:rPr>
          <w:rFonts w:asciiTheme="minorHAnsi" w:hAnsiTheme="minorHAnsi" w:cstheme="minorHAnsi"/>
          <w:b/>
        </w:rPr>
        <w:t>LICITAÇÃO</w:t>
      </w:r>
      <w:r w:rsidRPr="00645236">
        <w:rPr>
          <w:rFonts w:asciiTheme="minorHAnsi" w:hAnsiTheme="minorHAnsi" w:cstheme="minorHAnsi"/>
          <w:b/>
        </w:rPr>
        <w:t xml:space="preserve"> </w:t>
      </w:r>
      <w:r w:rsidRPr="00192B30">
        <w:rPr>
          <w:rFonts w:asciiTheme="minorHAnsi" w:hAnsiTheme="minorHAnsi" w:cstheme="minorHAnsi"/>
          <w:b/>
        </w:rPr>
        <w:t>ELETRÔNICA</w:t>
      </w:r>
      <w:r w:rsidR="00645236" w:rsidRPr="00645236">
        <w:rPr>
          <w:rFonts w:asciiTheme="minorHAnsi" w:hAnsiTheme="minorHAnsi" w:cstheme="minorHAnsi"/>
          <w:b/>
        </w:rPr>
        <w:t xml:space="preserve"> N° 162/24</w:t>
      </w:r>
    </w:p>
    <w:p w14:paraId="3321FE2E" w14:textId="71802417" w:rsidR="00645236" w:rsidRPr="00645236" w:rsidRDefault="00645236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45236">
        <w:rPr>
          <w:rFonts w:asciiTheme="majorHAnsi" w:hAnsiTheme="majorHAnsi" w:cstheme="majorHAnsi"/>
        </w:rPr>
        <w:t xml:space="preserve">Objeto: </w:t>
      </w:r>
      <w:r w:rsidR="005A564C" w:rsidRPr="00645236">
        <w:rPr>
          <w:rFonts w:asciiTheme="majorHAnsi" w:hAnsiTheme="majorHAnsi" w:cstheme="majorHAnsi"/>
        </w:rPr>
        <w:t>Execução</w:t>
      </w:r>
      <w:r w:rsidRPr="00645236">
        <w:rPr>
          <w:rFonts w:asciiTheme="majorHAnsi" w:hAnsiTheme="majorHAnsi" w:cstheme="majorHAnsi"/>
        </w:rPr>
        <w:t xml:space="preserve"> de melhorias no sistema de esgoto </w:t>
      </w:r>
      <w:r w:rsidR="005A564C" w:rsidRPr="00645236">
        <w:rPr>
          <w:rFonts w:asciiTheme="majorHAnsi" w:hAnsiTheme="majorHAnsi" w:cstheme="majorHAnsi"/>
        </w:rPr>
        <w:t>sanitário</w:t>
      </w:r>
      <w:r w:rsidRPr="00645236">
        <w:rPr>
          <w:rFonts w:asciiTheme="majorHAnsi" w:hAnsiTheme="majorHAnsi" w:cstheme="majorHAnsi"/>
        </w:rPr>
        <w:t xml:space="preserve">, compreendendo a </w:t>
      </w:r>
      <w:r w:rsidR="005A564C" w:rsidRPr="00645236">
        <w:rPr>
          <w:rFonts w:asciiTheme="majorHAnsi" w:hAnsiTheme="majorHAnsi" w:cstheme="majorHAnsi"/>
        </w:rPr>
        <w:t>pavimentação</w:t>
      </w:r>
      <w:r w:rsidRPr="00645236">
        <w:rPr>
          <w:rFonts w:asciiTheme="majorHAnsi" w:hAnsiTheme="majorHAnsi" w:cstheme="majorHAnsi"/>
        </w:rPr>
        <w:t xml:space="preserve"> em concreto armado do </w:t>
      </w:r>
      <w:r w:rsidR="005A564C" w:rsidRPr="00645236">
        <w:rPr>
          <w:rFonts w:asciiTheme="majorHAnsi" w:hAnsiTheme="majorHAnsi" w:cstheme="majorHAnsi"/>
        </w:rPr>
        <w:t>pátio</w:t>
      </w:r>
      <w:r w:rsidRPr="00645236">
        <w:rPr>
          <w:rFonts w:asciiTheme="majorHAnsi" w:hAnsiTheme="majorHAnsi" w:cstheme="majorHAnsi"/>
        </w:rPr>
        <w:t xml:space="preserve"> de Lodo Da </w:t>
      </w:r>
      <w:r w:rsidR="005A564C" w:rsidRPr="00645236">
        <w:rPr>
          <w:rFonts w:asciiTheme="majorHAnsi" w:hAnsiTheme="majorHAnsi" w:cstheme="majorHAnsi"/>
        </w:rPr>
        <w:t>Estação</w:t>
      </w:r>
      <w:r w:rsidRPr="00645236">
        <w:rPr>
          <w:rFonts w:asciiTheme="majorHAnsi" w:hAnsiTheme="majorHAnsi" w:cstheme="majorHAnsi"/>
        </w:rPr>
        <w:t xml:space="preserve"> de tratamento de esgoto ETE </w:t>
      </w:r>
      <w:r w:rsidR="005A564C" w:rsidRPr="00645236">
        <w:rPr>
          <w:rFonts w:asciiTheme="majorHAnsi" w:hAnsiTheme="majorHAnsi" w:cstheme="majorHAnsi"/>
        </w:rPr>
        <w:t>Belém</w:t>
      </w:r>
      <w:r w:rsidRPr="00645236">
        <w:rPr>
          <w:rFonts w:asciiTheme="majorHAnsi" w:hAnsiTheme="majorHAnsi" w:cstheme="majorHAnsi"/>
        </w:rPr>
        <w:t xml:space="preserve"> No </w:t>
      </w:r>
      <w:r w:rsidR="005A564C" w:rsidRPr="00645236">
        <w:rPr>
          <w:rFonts w:asciiTheme="majorHAnsi" w:hAnsiTheme="majorHAnsi" w:cstheme="majorHAnsi"/>
        </w:rPr>
        <w:t>Município</w:t>
      </w:r>
      <w:r w:rsidRPr="00645236">
        <w:rPr>
          <w:rFonts w:asciiTheme="majorHAnsi" w:hAnsiTheme="majorHAnsi" w:cstheme="majorHAnsi"/>
        </w:rPr>
        <w:t xml:space="preserve"> De Curitiba</w:t>
      </w:r>
      <w:r w:rsidRPr="00645236">
        <w:rPr>
          <w:rFonts w:asciiTheme="majorHAnsi" w:hAnsiTheme="majorHAnsi" w:cstheme="majorHAnsi"/>
        </w:rPr>
        <w:t xml:space="preserve">. Limite de Acolhimento das Propostas: 29/05/2024 às 09:30 h. Data da Abertura de Preços: 29/05/2024 às 10:30 </w:t>
      </w:r>
      <w:r w:rsidR="005A564C" w:rsidRPr="00645236">
        <w:rPr>
          <w:rFonts w:asciiTheme="majorHAnsi" w:hAnsiTheme="majorHAnsi" w:cstheme="majorHAnsi"/>
        </w:rPr>
        <w:t>h,</w:t>
      </w:r>
      <w:r w:rsidRPr="00645236">
        <w:rPr>
          <w:rFonts w:asciiTheme="majorHAnsi" w:hAnsiTheme="majorHAnsi" w:cstheme="majorHAnsi"/>
        </w:rPr>
        <w:t xml:space="preserve"> por meio de sistema eletrônico no site </w:t>
      </w:r>
      <w:hyperlink r:id="rId118" w:history="1">
        <w:r w:rsidRPr="00645236">
          <w:rPr>
            <w:rStyle w:val="Hyperlink"/>
            <w:rFonts w:asciiTheme="majorHAnsi" w:hAnsiTheme="majorHAnsi" w:cstheme="majorHAnsi"/>
          </w:rPr>
          <w:t>http://www.licitacoes-e.com.br</w:t>
        </w:r>
      </w:hyperlink>
      <w:r w:rsidRPr="00645236">
        <w:rPr>
          <w:rFonts w:asciiTheme="majorHAnsi" w:hAnsiTheme="majorHAnsi" w:cstheme="majorHAnsi"/>
        </w:rPr>
        <w:t xml:space="preserve">. Informações Complementares: Podem ser obtidas na Sanepar, à Rua Engenheiros Rebouças, 1376 - Curitiba/PR, Fone (41) 3330-3204 ou pelo site </w:t>
      </w:r>
      <w:hyperlink r:id="rId119" w:history="1">
        <w:r w:rsidRPr="00645236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645236">
        <w:rPr>
          <w:rFonts w:asciiTheme="majorHAnsi" w:hAnsiTheme="majorHAnsi" w:cstheme="majorHAnsi"/>
        </w:rPr>
        <w:t>.</w:t>
      </w:r>
    </w:p>
    <w:p w14:paraId="1D43CE99" w14:textId="77777777" w:rsidR="00D17EAA" w:rsidRPr="00645236" w:rsidRDefault="00D17EAA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EF6001F" w14:textId="75343A23" w:rsidR="00645236" w:rsidRPr="00645236" w:rsidRDefault="004A57A8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A6498">
        <w:rPr>
          <w:rFonts w:asciiTheme="minorHAnsi" w:hAnsiTheme="minorHAnsi" w:cstheme="minorHAnsi"/>
          <w:b/>
        </w:rPr>
        <w:t>LICITAÇÃO</w:t>
      </w:r>
      <w:r w:rsidRPr="00645236">
        <w:rPr>
          <w:rFonts w:asciiTheme="minorHAnsi" w:hAnsiTheme="minorHAnsi" w:cstheme="minorHAnsi"/>
          <w:b/>
        </w:rPr>
        <w:t xml:space="preserve"> </w:t>
      </w:r>
      <w:r w:rsidRPr="00192B30">
        <w:rPr>
          <w:rFonts w:asciiTheme="minorHAnsi" w:hAnsiTheme="minorHAnsi" w:cstheme="minorHAnsi"/>
          <w:b/>
        </w:rPr>
        <w:t>ELETRÔNICA</w:t>
      </w:r>
      <w:r w:rsidRPr="00645236">
        <w:rPr>
          <w:rFonts w:asciiTheme="minorHAnsi" w:hAnsiTheme="minorHAnsi" w:cstheme="minorHAnsi"/>
          <w:b/>
        </w:rPr>
        <w:t xml:space="preserve"> </w:t>
      </w:r>
      <w:r w:rsidR="00645236" w:rsidRPr="00645236">
        <w:rPr>
          <w:rFonts w:asciiTheme="minorHAnsi" w:hAnsiTheme="minorHAnsi" w:cstheme="minorHAnsi"/>
          <w:b/>
        </w:rPr>
        <w:t>N° 168/24</w:t>
      </w:r>
    </w:p>
    <w:p w14:paraId="594DDC87" w14:textId="52163092" w:rsidR="00645236" w:rsidRPr="00645236" w:rsidRDefault="00645236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5A564C" w:rsidRPr="00645236">
        <w:rPr>
          <w:rFonts w:asciiTheme="majorHAnsi" w:hAnsiTheme="majorHAnsi" w:cstheme="majorHAnsi"/>
        </w:rPr>
        <w:t>Execução</w:t>
      </w:r>
      <w:r w:rsidRPr="00645236">
        <w:rPr>
          <w:rFonts w:asciiTheme="majorHAnsi" w:hAnsiTheme="majorHAnsi" w:cstheme="majorHAnsi"/>
        </w:rPr>
        <w:t xml:space="preserve"> de obra para </w:t>
      </w:r>
      <w:r w:rsidR="005A564C" w:rsidRPr="00645236">
        <w:rPr>
          <w:rFonts w:asciiTheme="majorHAnsi" w:hAnsiTheme="majorHAnsi" w:cstheme="majorHAnsi"/>
        </w:rPr>
        <w:t>ampliação</w:t>
      </w:r>
      <w:r w:rsidRPr="00645236">
        <w:rPr>
          <w:rFonts w:asciiTheme="majorHAnsi" w:hAnsiTheme="majorHAnsi" w:cstheme="majorHAnsi"/>
        </w:rPr>
        <w:t xml:space="preserve"> do sistema de </w:t>
      </w:r>
      <w:r w:rsidR="005A564C" w:rsidRPr="00645236">
        <w:rPr>
          <w:rFonts w:asciiTheme="majorHAnsi" w:hAnsiTheme="majorHAnsi" w:cstheme="majorHAnsi"/>
        </w:rPr>
        <w:t>disposição</w:t>
      </w:r>
      <w:r w:rsidRPr="00645236">
        <w:rPr>
          <w:rFonts w:asciiTheme="majorHAnsi" w:hAnsiTheme="majorHAnsi" w:cstheme="majorHAnsi"/>
        </w:rPr>
        <w:t xml:space="preserve"> dos </w:t>
      </w:r>
      <w:r w:rsidR="005A564C" w:rsidRPr="00645236">
        <w:rPr>
          <w:rFonts w:asciiTheme="majorHAnsi" w:hAnsiTheme="majorHAnsi" w:cstheme="majorHAnsi"/>
        </w:rPr>
        <w:t>resíduos</w:t>
      </w:r>
      <w:r w:rsidRPr="00645236">
        <w:rPr>
          <w:rFonts w:asciiTheme="majorHAnsi" w:hAnsiTheme="majorHAnsi" w:cstheme="majorHAnsi"/>
        </w:rPr>
        <w:t xml:space="preserve"> </w:t>
      </w:r>
      <w:r w:rsidR="005A564C" w:rsidRPr="00645236">
        <w:rPr>
          <w:rFonts w:asciiTheme="majorHAnsi" w:hAnsiTheme="majorHAnsi" w:cstheme="majorHAnsi"/>
        </w:rPr>
        <w:t>sólidos</w:t>
      </w:r>
      <w:r w:rsidRPr="00645236">
        <w:rPr>
          <w:rFonts w:asciiTheme="majorHAnsi" w:hAnsiTheme="majorHAnsi" w:cstheme="majorHAnsi"/>
        </w:rPr>
        <w:t xml:space="preserve"> urbanos no </w:t>
      </w:r>
      <w:r w:rsidR="005A564C" w:rsidRPr="00645236">
        <w:rPr>
          <w:rFonts w:asciiTheme="majorHAnsi" w:hAnsiTheme="majorHAnsi" w:cstheme="majorHAnsi"/>
        </w:rPr>
        <w:t>Município</w:t>
      </w:r>
      <w:r w:rsidRPr="00645236">
        <w:rPr>
          <w:rFonts w:asciiTheme="majorHAnsi" w:hAnsiTheme="majorHAnsi" w:cstheme="majorHAnsi"/>
        </w:rPr>
        <w:t xml:space="preserve"> De Cianorte, destacan</w:t>
      </w:r>
      <w:r>
        <w:rPr>
          <w:rFonts w:asciiTheme="majorHAnsi" w:hAnsiTheme="majorHAnsi" w:cstheme="majorHAnsi"/>
        </w:rPr>
        <w:t xml:space="preserve">do-se a </w:t>
      </w:r>
      <w:r w:rsidR="005A564C">
        <w:rPr>
          <w:rFonts w:asciiTheme="majorHAnsi" w:hAnsiTheme="majorHAnsi" w:cstheme="majorHAnsi"/>
        </w:rPr>
        <w:t>execução</w:t>
      </w:r>
      <w:r>
        <w:rPr>
          <w:rFonts w:asciiTheme="majorHAnsi" w:hAnsiTheme="majorHAnsi" w:cstheme="majorHAnsi"/>
        </w:rPr>
        <w:t xml:space="preserve"> de nova </w:t>
      </w:r>
      <w:r w:rsidR="005A564C">
        <w:rPr>
          <w:rFonts w:asciiTheme="majorHAnsi" w:hAnsiTheme="majorHAnsi" w:cstheme="majorHAnsi"/>
        </w:rPr>
        <w:t>célula</w:t>
      </w:r>
      <w:r w:rsidRPr="00645236">
        <w:rPr>
          <w:rFonts w:asciiTheme="majorHAnsi" w:hAnsiTheme="majorHAnsi" w:cstheme="majorHAnsi"/>
        </w:rPr>
        <w:t xml:space="preserve">. Limite de Acolhimento das Propostas: 11/07/2024 às 10:00 h. Data da Abertura de Preços: 11/07/2024 às 11:00 </w:t>
      </w:r>
      <w:r w:rsidR="005A564C" w:rsidRPr="00645236">
        <w:rPr>
          <w:rFonts w:asciiTheme="majorHAnsi" w:hAnsiTheme="majorHAnsi" w:cstheme="majorHAnsi"/>
        </w:rPr>
        <w:t>h,</w:t>
      </w:r>
      <w:r w:rsidRPr="00645236">
        <w:rPr>
          <w:rFonts w:asciiTheme="majorHAnsi" w:hAnsiTheme="majorHAnsi" w:cstheme="majorHAnsi"/>
        </w:rPr>
        <w:t xml:space="preserve"> por meio de sistema eletrônico no site </w:t>
      </w:r>
      <w:hyperlink r:id="rId120" w:history="1">
        <w:r w:rsidRPr="00645236">
          <w:rPr>
            <w:rStyle w:val="Hyperlink"/>
            <w:rFonts w:asciiTheme="majorHAnsi" w:hAnsiTheme="majorHAnsi" w:cstheme="majorHAnsi"/>
          </w:rPr>
          <w:t>http://www.licitacoes-e.com.br</w:t>
        </w:r>
      </w:hyperlink>
      <w:r w:rsidRPr="00645236">
        <w:rPr>
          <w:rFonts w:asciiTheme="majorHAnsi" w:hAnsiTheme="majorHAnsi" w:cstheme="majorHAnsi"/>
        </w:rPr>
        <w:t xml:space="preserve">. Informações Complementares: Podem ser obtidas na Sanepar, à Rua Engenheiros Rebouças, 1376 - Curitiba/PR, Fone (41) 3330-3204 ou pelo site </w:t>
      </w:r>
      <w:hyperlink r:id="rId121" w:history="1">
        <w:r w:rsidRPr="00645236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645236">
        <w:rPr>
          <w:rFonts w:asciiTheme="majorHAnsi" w:hAnsiTheme="majorHAnsi" w:cstheme="majorHAnsi"/>
        </w:rPr>
        <w:t>.</w:t>
      </w:r>
    </w:p>
    <w:p w14:paraId="7DA37BD3" w14:textId="77777777" w:rsidR="00D17EAA" w:rsidRPr="00174F04" w:rsidRDefault="00D17EAA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999A7B" w14:textId="77777777" w:rsidR="00514AAE" w:rsidRDefault="00514AAE" w:rsidP="00F75B55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C8EA82C" w14:textId="77777777" w:rsidR="00E37067" w:rsidRDefault="00E37067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7D67720" w14:textId="1608B3A8" w:rsidR="00E37067" w:rsidRDefault="00E37067" w:rsidP="00E37067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DO SERGIPE</w:t>
      </w:r>
    </w:p>
    <w:p w14:paraId="66E0EC86" w14:textId="77777777" w:rsidR="00E37067" w:rsidRDefault="00E37067" w:rsidP="00E37067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05F5E1C" w14:textId="77777777" w:rsidR="004A57A8" w:rsidRPr="00E37067" w:rsidRDefault="004A57A8" w:rsidP="00E37067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A10CC3C" w14:textId="31DB2489" w:rsidR="00E37067" w:rsidRPr="00E37067" w:rsidRDefault="00E37067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37067">
        <w:rPr>
          <w:rFonts w:asciiTheme="minorHAnsi" w:hAnsiTheme="minorHAnsi" w:cstheme="minorHAnsi"/>
          <w:b/>
        </w:rPr>
        <w:t>DESO</w:t>
      </w:r>
      <w:r w:rsidRPr="00E37067">
        <w:rPr>
          <w:rFonts w:asciiTheme="minorHAnsi" w:hAnsiTheme="minorHAnsi" w:cstheme="minorHAnsi"/>
          <w:b/>
        </w:rPr>
        <w:t xml:space="preserve"> - </w:t>
      </w:r>
      <w:r w:rsidRPr="00E37067">
        <w:rPr>
          <w:rFonts w:asciiTheme="minorHAnsi" w:hAnsiTheme="minorHAnsi" w:cstheme="minorHAnsi"/>
          <w:b/>
        </w:rPr>
        <w:t>COMP</w:t>
      </w:r>
      <w:r w:rsidRPr="00E37067">
        <w:rPr>
          <w:rFonts w:asciiTheme="minorHAnsi" w:hAnsiTheme="minorHAnsi" w:cstheme="minorHAnsi"/>
          <w:b/>
        </w:rPr>
        <w:t xml:space="preserve">ANHIA DE SANEAMENTO DE SERGIPE - </w:t>
      </w:r>
      <w:r w:rsidRPr="00E37067">
        <w:rPr>
          <w:rFonts w:asciiTheme="minorHAnsi" w:hAnsiTheme="minorHAnsi" w:cstheme="minorHAnsi"/>
          <w:b/>
        </w:rPr>
        <w:t>LICITAÇÃO PÚBLICA Nº 011/2024</w:t>
      </w:r>
    </w:p>
    <w:p w14:paraId="3A836002" w14:textId="05DB5A53" w:rsidR="007D5649" w:rsidRPr="007D5649" w:rsidRDefault="00ED0D05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D5649">
        <w:rPr>
          <w:rFonts w:asciiTheme="majorHAnsi" w:hAnsiTheme="majorHAnsi" w:cstheme="majorHAnsi"/>
        </w:rPr>
        <w:t xml:space="preserve">Objeto: </w:t>
      </w:r>
      <w:r w:rsidR="00E37067" w:rsidRPr="007D5649">
        <w:rPr>
          <w:rFonts w:asciiTheme="majorHAnsi" w:hAnsiTheme="majorHAnsi" w:cstheme="majorHAnsi"/>
        </w:rPr>
        <w:t xml:space="preserve">Execução de serviços de implantação do sistema de esgotamento sanitário de </w:t>
      </w:r>
      <w:r w:rsidR="005A564C" w:rsidRPr="007D5649">
        <w:rPr>
          <w:rFonts w:asciiTheme="majorHAnsi" w:hAnsiTheme="majorHAnsi" w:cstheme="majorHAnsi"/>
        </w:rPr>
        <w:t>Aracaju</w:t>
      </w:r>
      <w:r w:rsidR="00E37067" w:rsidRPr="007D5649">
        <w:rPr>
          <w:rFonts w:asciiTheme="majorHAnsi" w:hAnsiTheme="majorHAnsi" w:cstheme="majorHAnsi"/>
        </w:rPr>
        <w:t xml:space="preserve">/se - subsistema Jabotiana 2ª etapa, rede coletora, estações elevatórias e emissários, </w:t>
      </w:r>
      <w:r w:rsidR="00E37067" w:rsidRPr="007D5649">
        <w:rPr>
          <w:rFonts w:asciiTheme="majorHAnsi" w:hAnsiTheme="majorHAnsi" w:cstheme="majorHAnsi"/>
        </w:rPr>
        <w:t xml:space="preserve">que fará realizar às 9h30m do </w:t>
      </w:r>
      <w:r w:rsidR="005A564C" w:rsidRPr="007D5649">
        <w:rPr>
          <w:rFonts w:asciiTheme="majorHAnsi" w:hAnsiTheme="majorHAnsi" w:cstheme="majorHAnsi"/>
        </w:rPr>
        <w:t>dia</w:t>
      </w:r>
      <w:r w:rsidR="00E37067" w:rsidRPr="007D5649">
        <w:rPr>
          <w:rFonts w:asciiTheme="majorHAnsi" w:hAnsiTheme="majorHAnsi" w:cstheme="majorHAnsi"/>
        </w:rPr>
        <w:t xml:space="preserve"> a 27 de maio de 2024</w:t>
      </w:r>
      <w:r w:rsidR="007D5649" w:rsidRPr="007D5649">
        <w:rPr>
          <w:rFonts w:asciiTheme="majorHAnsi" w:hAnsiTheme="majorHAnsi" w:cstheme="majorHAnsi"/>
        </w:rPr>
        <w:t>. Prazo contratu</w:t>
      </w:r>
      <w:r w:rsidR="007D5649">
        <w:rPr>
          <w:rFonts w:asciiTheme="majorHAnsi" w:hAnsiTheme="majorHAnsi" w:cstheme="majorHAnsi"/>
        </w:rPr>
        <w:t>al: 600 dias.</w:t>
      </w:r>
      <w:r w:rsidR="007D5649" w:rsidRPr="007D5649">
        <w:rPr>
          <w:rFonts w:asciiTheme="majorHAnsi" w:hAnsiTheme="majorHAnsi" w:cstheme="majorHAnsi"/>
        </w:rPr>
        <w:t xml:space="preserve"> </w:t>
      </w:r>
      <w:r w:rsidR="007D5649" w:rsidRPr="007D5649">
        <w:rPr>
          <w:rFonts w:asciiTheme="majorHAnsi" w:hAnsiTheme="majorHAnsi" w:cstheme="majorHAnsi"/>
        </w:rPr>
        <w:t>Prazo de execução</w:t>
      </w:r>
      <w:r w:rsidR="007D5649" w:rsidRPr="007D5649">
        <w:rPr>
          <w:rFonts w:asciiTheme="majorHAnsi" w:hAnsiTheme="majorHAnsi" w:cstheme="majorHAnsi"/>
        </w:rPr>
        <w:t>: 5</w:t>
      </w:r>
      <w:r w:rsidR="007D5649" w:rsidRPr="007D5649">
        <w:rPr>
          <w:rFonts w:asciiTheme="majorHAnsi" w:hAnsiTheme="majorHAnsi" w:cstheme="majorHAnsi"/>
        </w:rPr>
        <w:t xml:space="preserve">40 (quinhentos e quarenta) dias. </w:t>
      </w:r>
      <w:r w:rsidR="007D5649" w:rsidRPr="007D5649">
        <w:rPr>
          <w:rFonts w:asciiTheme="majorHAnsi" w:hAnsiTheme="majorHAnsi" w:cstheme="majorHAnsi"/>
        </w:rPr>
        <w:t xml:space="preserve">Poderá ser feito download do Edital e seus anexos no site da DESO, sem qualquer custo, </w:t>
      </w:r>
      <w:hyperlink r:id="rId122" w:history="1">
        <w:r w:rsidR="007D5649" w:rsidRPr="007D5649">
          <w:rPr>
            <w:rStyle w:val="Hyperlink"/>
            <w:rFonts w:asciiTheme="majorHAnsi" w:hAnsiTheme="majorHAnsi" w:cstheme="majorHAnsi"/>
          </w:rPr>
          <w:t>www.deso-se.com.br</w:t>
        </w:r>
      </w:hyperlink>
      <w:r w:rsidR="007D5649" w:rsidRPr="007D5649">
        <w:rPr>
          <w:rFonts w:asciiTheme="majorHAnsi" w:hAnsiTheme="majorHAnsi" w:cstheme="majorHAnsi"/>
        </w:rPr>
        <w:t>.</w:t>
      </w:r>
    </w:p>
    <w:p w14:paraId="79778B15" w14:textId="77777777" w:rsidR="00ED0D05" w:rsidRDefault="00ED0D05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FA74D78" w14:textId="77777777" w:rsidR="004A57A8" w:rsidRDefault="004A57A8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A1FA08F" w14:textId="01BE51AD" w:rsidR="00ED0D05" w:rsidRDefault="00B71E1C" w:rsidP="00B71E1C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DE SANTA CATARINA</w:t>
      </w:r>
    </w:p>
    <w:p w14:paraId="7D4FFC89" w14:textId="77777777" w:rsidR="00B71E1C" w:rsidRDefault="00B71E1C" w:rsidP="00B71E1C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09817CD" w14:textId="264622F6" w:rsidR="00B71E1C" w:rsidRDefault="004A57A8" w:rsidP="00B71E1C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71E1C">
        <w:rPr>
          <w:rFonts w:asciiTheme="minorHAnsi" w:hAnsiTheme="minorHAnsi" w:cstheme="minorHAnsi"/>
          <w:b/>
        </w:rPr>
        <w:t xml:space="preserve">SECRETARIA DE ESTADO DA INFRAESTRUTURA E MOBILIDADE </w:t>
      </w:r>
      <w:r>
        <w:rPr>
          <w:rFonts w:asciiTheme="minorHAnsi" w:hAnsiTheme="minorHAnsi" w:cstheme="minorHAnsi"/>
          <w:b/>
        </w:rPr>
        <w:t>–</w:t>
      </w:r>
      <w:r w:rsidRPr="00B71E1C">
        <w:rPr>
          <w:rFonts w:asciiTheme="minorHAnsi" w:hAnsiTheme="minorHAnsi" w:cstheme="minorHAnsi"/>
          <w:b/>
        </w:rPr>
        <w:t xml:space="preserve"> SIE</w:t>
      </w:r>
      <w:r>
        <w:rPr>
          <w:rFonts w:asciiTheme="minorHAnsi" w:hAnsiTheme="minorHAnsi" w:cstheme="minorHAnsi"/>
          <w:b/>
        </w:rPr>
        <w:t xml:space="preserve"> - </w:t>
      </w:r>
      <w:r w:rsidRPr="00192B30">
        <w:rPr>
          <w:rFonts w:asciiTheme="minorHAnsi" w:hAnsiTheme="minorHAnsi" w:cstheme="minorHAnsi"/>
          <w:b/>
        </w:rPr>
        <w:t xml:space="preserve">CONCORRÊNCIA ELETRÔNICA N° </w:t>
      </w:r>
      <w:r w:rsidRPr="00B71E1C">
        <w:rPr>
          <w:rFonts w:asciiTheme="minorHAnsi" w:hAnsiTheme="minorHAnsi" w:cstheme="minorHAnsi"/>
          <w:b/>
        </w:rPr>
        <w:t>0070/2024</w:t>
      </w:r>
      <w:r>
        <w:rPr>
          <w:rFonts w:asciiTheme="minorHAnsi" w:hAnsiTheme="minorHAnsi" w:cstheme="minorHAnsi"/>
          <w:b/>
        </w:rPr>
        <w:t xml:space="preserve"> </w:t>
      </w:r>
    </w:p>
    <w:p w14:paraId="16458880" w14:textId="2EA0F7D8" w:rsidR="00B71E1C" w:rsidRDefault="00B71E1C" w:rsidP="00B71E1C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B71E1C">
        <w:rPr>
          <w:rFonts w:asciiTheme="majorHAnsi" w:hAnsiTheme="majorHAnsi" w:cstheme="majorHAnsi"/>
        </w:rPr>
        <w:t xml:space="preserve">Execução do remanescente do contrato CT-039/2021, com projeto revisado (CT—054/2021), para prestação de serviços especializados de engenharia para execução </w:t>
      </w:r>
      <w:r w:rsidR="005A564C" w:rsidRPr="00B71E1C">
        <w:rPr>
          <w:rFonts w:asciiTheme="majorHAnsi" w:hAnsiTheme="majorHAnsi" w:cstheme="majorHAnsi"/>
        </w:rPr>
        <w:t>de restauração</w:t>
      </w:r>
      <w:r w:rsidRPr="00B71E1C">
        <w:rPr>
          <w:rFonts w:asciiTheme="majorHAnsi" w:hAnsiTheme="majorHAnsi" w:cstheme="majorHAnsi"/>
        </w:rPr>
        <w:t xml:space="preserve"> com aumento de capacidade da rodovia SC-283, trecho Águas De Chapecó-São Carlos-Palmitos, com extensão aproximada de 29,98 km</w:t>
      </w:r>
      <w:r w:rsidRPr="00B71E1C">
        <w:rPr>
          <w:rFonts w:asciiTheme="majorHAnsi" w:hAnsiTheme="majorHAnsi" w:cstheme="majorHAnsi"/>
        </w:rPr>
        <w:t>, conforme especificações constantes dos Anexos I a XVIII.</w:t>
      </w:r>
      <w:r w:rsidRPr="00B71E1C">
        <w:rPr>
          <w:rFonts w:asciiTheme="majorHAnsi" w:hAnsiTheme="majorHAnsi" w:cstheme="majorHAnsi"/>
        </w:rPr>
        <w:tab/>
        <w:t>Início das propostas: 16/04/2024 08:00</w:t>
      </w:r>
      <w:r>
        <w:rPr>
          <w:rFonts w:asciiTheme="majorHAnsi" w:hAnsiTheme="majorHAnsi" w:cstheme="majorHAnsi"/>
        </w:rPr>
        <w:t xml:space="preserve">. </w:t>
      </w:r>
      <w:r w:rsidRPr="00B71E1C">
        <w:rPr>
          <w:rFonts w:asciiTheme="majorHAnsi" w:hAnsiTheme="majorHAnsi" w:cstheme="majorHAnsi"/>
        </w:rPr>
        <w:t>Término das propostas: 22/05/2024 14:15</w:t>
      </w:r>
      <w:r>
        <w:rPr>
          <w:rFonts w:asciiTheme="majorHAnsi" w:hAnsiTheme="majorHAnsi" w:cstheme="majorHAnsi"/>
        </w:rPr>
        <w:t xml:space="preserve">. Site: </w:t>
      </w:r>
      <w:hyperlink r:id="rId123" w:history="1">
        <w:r w:rsidRPr="00BD7876">
          <w:rPr>
            <w:rStyle w:val="Hyperlink"/>
            <w:rFonts w:asciiTheme="majorHAnsi" w:hAnsiTheme="majorHAnsi" w:cstheme="majorHAnsi"/>
          </w:rPr>
          <w:t>https://e-lic.sc.gov.br/portal/Mural.aspx</w:t>
        </w:r>
      </w:hyperlink>
      <w:r>
        <w:rPr>
          <w:rFonts w:asciiTheme="majorHAnsi" w:hAnsiTheme="majorHAnsi" w:cstheme="majorHAnsi"/>
        </w:rPr>
        <w:t>.</w:t>
      </w:r>
    </w:p>
    <w:p w14:paraId="61D2E1BC" w14:textId="77777777" w:rsidR="00B71E1C" w:rsidRPr="00B71E1C" w:rsidRDefault="00B71E1C" w:rsidP="00B71E1C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913E95" w14:textId="77777777" w:rsidR="00B71E1C" w:rsidRDefault="00B71E1C" w:rsidP="00B71E1C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A5F7893" w14:textId="77777777" w:rsidR="00ED0D05" w:rsidRPr="006066B4" w:rsidRDefault="00ED0D05" w:rsidP="009200B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DC37A81" w14:textId="39431378" w:rsidR="00FE6FF2" w:rsidRPr="00ED0D05" w:rsidRDefault="00ED0D05" w:rsidP="003B56DC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ED0D05">
        <w:rPr>
          <w:rFonts w:asciiTheme="minorHAnsi" w:hAnsiTheme="minorHAnsi" w:cstheme="minorHAnsi"/>
          <w:b/>
        </w:rPr>
        <w:t>ESTADO DE SÃO PAULO</w:t>
      </w:r>
    </w:p>
    <w:p w14:paraId="6774AED7" w14:textId="77777777" w:rsidR="00E0616A" w:rsidRPr="00ED0D05" w:rsidRDefault="00E0616A" w:rsidP="00365E9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D725413" w14:textId="77777777" w:rsidR="00D17EAA" w:rsidRPr="00ED0D05" w:rsidRDefault="00D17EAA" w:rsidP="00365E9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DBD45D7" w14:textId="3B303A1A" w:rsidR="00D17EAA" w:rsidRDefault="00ED0D05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D0D05">
        <w:rPr>
          <w:rFonts w:asciiTheme="minorHAnsi" w:hAnsiTheme="minorHAnsi" w:cstheme="minorHAnsi"/>
          <w:b/>
        </w:rPr>
        <w:t>SABESP – COMPANHIA DE SANEAMENTO BÁSICO DO ESTADO DE SÃO PAULO</w:t>
      </w:r>
    </w:p>
    <w:p w14:paraId="6AAFA5F8" w14:textId="77777777" w:rsidR="00ED0D05" w:rsidRPr="00ED0D05" w:rsidRDefault="00ED0D05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CE36ACF" w14:textId="7E49F336" w:rsidR="00ED0D05" w:rsidRPr="00ED0D05" w:rsidRDefault="00ED0D05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D0D05">
        <w:rPr>
          <w:rFonts w:asciiTheme="minorHAnsi" w:hAnsiTheme="minorHAnsi" w:cstheme="minorHAnsi"/>
          <w:b/>
        </w:rPr>
        <w:t>LICITAÇÃO SABESP Nº369/24</w:t>
      </w:r>
    </w:p>
    <w:p w14:paraId="7907C5B3" w14:textId="58E60F02" w:rsidR="00ED0D05" w:rsidRDefault="00ED0D05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D5649">
        <w:rPr>
          <w:rFonts w:asciiTheme="majorHAnsi" w:hAnsiTheme="majorHAnsi" w:cstheme="majorHAnsi"/>
        </w:rPr>
        <w:t xml:space="preserve">Objeto: </w:t>
      </w:r>
      <w:r w:rsidRPr="00ED0D05">
        <w:rPr>
          <w:rFonts w:asciiTheme="majorHAnsi" w:hAnsiTheme="majorHAnsi" w:cstheme="majorHAnsi"/>
        </w:rPr>
        <w:t xml:space="preserve">Execução de obras para prolongamento do emissário de lançamento do efluente final da ETE Sede da Sabesp, no município de Iguape, U.N. Vale do Ribeira. Edital disponível para download a partir de 03/05/24 - </w:t>
      </w:r>
      <w:hyperlink r:id="rId124" w:history="1">
        <w:r w:rsidRPr="00BD7876">
          <w:rPr>
            <w:rStyle w:val="Hyperlink"/>
            <w:rFonts w:asciiTheme="majorHAnsi" w:hAnsiTheme="majorHAnsi" w:cstheme="majorHAnsi"/>
          </w:rPr>
          <w:t>www.sabesp.com.br/licitacoes</w:t>
        </w:r>
      </w:hyperlink>
      <w:r w:rsidRPr="00ED0D05">
        <w:rPr>
          <w:rFonts w:asciiTheme="majorHAnsi" w:hAnsiTheme="majorHAnsi" w:cstheme="majorHAnsi"/>
        </w:rPr>
        <w:t xml:space="preserve"> - mediante obtenção de senha e credenciamento (condicionada a participação) no acesso "cadastre sua empresa". Problemas ou informações sobre obtenção de senha, contatar fone (11) 3388-6724/6812. Envio das propostas a partir da 00h00 de 23/05/24 até às 09h30 de 24/05/24 no site acima. As 09h31 será dado início a Sessão Pública. </w:t>
      </w:r>
    </w:p>
    <w:p w14:paraId="5806100B" w14:textId="77777777" w:rsidR="00DA6498" w:rsidRPr="00DA6498" w:rsidRDefault="00DA6498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35A31D" w14:textId="0940DE80" w:rsidR="00DA6498" w:rsidRPr="00DA6498" w:rsidRDefault="00DA6498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A6498">
        <w:rPr>
          <w:rFonts w:asciiTheme="minorHAnsi" w:hAnsiTheme="minorHAnsi" w:cstheme="minorHAnsi"/>
          <w:b/>
        </w:rPr>
        <w:t>LICITAÇÃO SABESP 682/24</w:t>
      </w:r>
    </w:p>
    <w:p w14:paraId="54723344" w14:textId="2E866A70" w:rsidR="00DA6498" w:rsidRPr="00DA6498" w:rsidRDefault="00DA6498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D564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DA6498">
        <w:rPr>
          <w:rFonts w:asciiTheme="majorHAnsi" w:hAnsiTheme="majorHAnsi" w:cstheme="majorHAnsi"/>
        </w:rPr>
        <w:t xml:space="preserve">Execução de obras de ampliação da capacidade e melhorias no sistema de afastamento, da EEE Final (Beco) do Sistema Sede, no município de Itariri - Superintendência do Vale do Ribeira (OR). Edital disponível para download a partir de 03/05/24 - </w:t>
      </w:r>
      <w:hyperlink r:id="rId125" w:history="1">
        <w:r w:rsidR="000D41D9" w:rsidRPr="00BD7876">
          <w:rPr>
            <w:rStyle w:val="Hyperlink"/>
            <w:rFonts w:asciiTheme="majorHAnsi" w:hAnsiTheme="majorHAnsi" w:cstheme="majorHAnsi"/>
          </w:rPr>
          <w:t>www.sabesp.com.br/licitacoes</w:t>
        </w:r>
      </w:hyperlink>
      <w:r w:rsidRPr="00DA6498">
        <w:rPr>
          <w:rFonts w:asciiTheme="majorHAnsi" w:hAnsiTheme="majorHAnsi" w:cstheme="majorHAnsi"/>
        </w:rPr>
        <w:t xml:space="preserve"> - mediante obtenção de senha e credenciamento (condicionada a participação) no acesso "cadastre sua empresa". Problemas ou informações sobre obtenção de senha, contatar fone (11) 3388-6724/6812. Envio das propostas a partir da 00h00 de 27/05/24 até às 09h30 de 28/05/24 no site acima. As 09h31 ser</w:t>
      </w:r>
      <w:r w:rsidR="000D41D9">
        <w:rPr>
          <w:rFonts w:asciiTheme="majorHAnsi" w:hAnsiTheme="majorHAnsi" w:cstheme="majorHAnsi"/>
        </w:rPr>
        <w:t>á dado início a Sessão Pública.</w:t>
      </w:r>
    </w:p>
    <w:p w14:paraId="09D72174" w14:textId="77777777" w:rsidR="00DA6498" w:rsidRPr="00DA6498" w:rsidRDefault="00DA6498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D68553C" w14:textId="1A1E1263" w:rsidR="00DA6498" w:rsidRPr="00DA6498" w:rsidRDefault="00DA6498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A6498">
        <w:rPr>
          <w:rFonts w:asciiTheme="minorHAnsi" w:hAnsiTheme="minorHAnsi" w:cstheme="minorHAnsi"/>
          <w:b/>
        </w:rPr>
        <w:t>LICITAÇÃO LI CSM 03.523/23</w:t>
      </w:r>
    </w:p>
    <w:p w14:paraId="7BA24DE2" w14:textId="7F613823" w:rsidR="00DA6498" w:rsidRPr="00DA6498" w:rsidRDefault="00DA6498" w:rsidP="00D17EA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D564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DA6498">
        <w:rPr>
          <w:rFonts w:asciiTheme="majorHAnsi" w:hAnsiTheme="majorHAnsi" w:cstheme="majorHAnsi"/>
        </w:rPr>
        <w:t xml:space="preserve">Execução das Obras Remanescentes do SES do Município de Araçariguama, compreendendo a ETE Araçariguama, no âmbito da Coordenação de Projetos Região Nordeste, para a Unidade de Negócio Médio Tietê. Edital para download a partir de 06/05/2024 - </w:t>
      </w:r>
      <w:hyperlink r:id="rId126" w:history="1">
        <w:r w:rsidR="000D41D9" w:rsidRPr="00BD7876">
          <w:rPr>
            <w:rStyle w:val="Hyperlink"/>
            <w:rFonts w:asciiTheme="majorHAnsi" w:hAnsiTheme="majorHAnsi" w:cstheme="majorHAnsi"/>
          </w:rPr>
          <w:t>www.sabesp.com.br</w:t>
        </w:r>
      </w:hyperlink>
      <w:r w:rsidRPr="00DA6498">
        <w:rPr>
          <w:rFonts w:asciiTheme="majorHAnsi" w:hAnsiTheme="majorHAnsi" w:cstheme="majorHAnsi"/>
        </w:rPr>
        <w:t xml:space="preserve"> no acesso fornecedores - mediante obtenção de senha e credenciamento (condicionante a participação) no acesso Licitações Eletrônicas Cadastro de Fornecedores. Envio das propostas a partir da 00h00 de 11/07/2024 até as 09h00 de 12/07/2024 - </w:t>
      </w:r>
      <w:hyperlink r:id="rId127" w:history="1">
        <w:r w:rsidR="000D41D9" w:rsidRPr="00BD7876">
          <w:rPr>
            <w:rStyle w:val="Hyperlink"/>
            <w:rFonts w:asciiTheme="majorHAnsi" w:hAnsiTheme="majorHAnsi" w:cstheme="majorHAnsi"/>
          </w:rPr>
          <w:t>www.sabesp.com.br</w:t>
        </w:r>
      </w:hyperlink>
      <w:r w:rsidRPr="00DA6498">
        <w:rPr>
          <w:rFonts w:asciiTheme="majorHAnsi" w:hAnsiTheme="majorHAnsi" w:cstheme="majorHAnsi"/>
        </w:rPr>
        <w:t xml:space="preserve"> no acesso fornecedores - Licitações Eletrônicas. Abertura das Propostas: 12/07/2024 às 09h15. </w:t>
      </w:r>
    </w:p>
    <w:p w14:paraId="6F05EF03" w14:textId="77777777" w:rsidR="00E0616A" w:rsidRDefault="00E0616A" w:rsidP="00365E9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53DF12" w14:textId="77777777" w:rsidR="004A57A8" w:rsidRDefault="004A57A8" w:rsidP="00365E9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CA16D5D" w14:textId="77777777" w:rsidR="004A57A8" w:rsidRPr="00991642" w:rsidRDefault="004A57A8" w:rsidP="00365E99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B518E0F" w14:textId="764814F1" w:rsidR="009D4DEC" w:rsidRPr="00462915" w:rsidRDefault="00791066" w:rsidP="009D4DEC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</w:rPr>
      </w:pPr>
      <w:r w:rsidRPr="00462915">
        <w:rPr>
          <w:rFonts w:asciiTheme="majorHAnsi" w:hAnsiTheme="majorHAnsi" w:cstheme="majorHAnsi"/>
          <w:i/>
          <w:color w:val="FFFFFF" w:themeColor="background1"/>
          <w:spacing w:val="20"/>
        </w:rPr>
        <w:t xml:space="preserve">- PUBLICIDADE </w:t>
      </w:r>
      <w:r w:rsidR="00AB7C45" w:rsidRPr="00462915">
        <w:rPr>
          <w:rFonts w:asciiTheme="majorHAnsi" w:hAnsiTheme="majorHAnsi" w:cstheme="majorHAnsi"/>
          <w:i/>
          <w:color w:val="FFFFFF" w:themeColor="background1"/>
          <w:spacing w:val="20"/>
        </w:rPr>
        <w:t>–</w:t>
      </w:r>
    </w:p>
    <w:p w14:paraId="24A216A3" w14:textId="77777777" w:rsidR="009D4DEC" w:rsidRDefault="009D4DEC" w:rsidP="001735D9">
      <w:pPr>
        <w:pStyle w:val="SemEspaamento"/>
        <w:jc w:val="both"/>
        <w:rPr>
          <w:rFonts w:asciiTheme="majorHAnsi" w:hAnsiTheme="majorHAnsi" w:cstheme="majorHAnsi"/>
        </w:rPr>
      </w:pPr>
    </w:p>
    <w:p w14:paraId="089E9137" w14:textId="77777777" w:rsidR="006D7320" w:rsidRPr="00462915" w:rsidRDefault="006D7320" w:rsidP="001735D9">
      <w:pPr>
        <w:pStyle w:val="SemEspaamento"/>
        <w:jc w:val="both"/>
        <w:rPr>
          <w:rFonts w:asciiTheme="majorHAnsi" w:hAnsiTheme="majorHAnsi" w:cstheme="majorHAnsi"/>
        </w:rPr>
      </w:pPr>
    </w:p>
    <w:p w14:paraId="76F6AEC9" w14:textId="6F3CD3AB" w:rsidR="00B56E1B" w:rsidRPr="00462915" w:rsidRDefault="00491B18" w:rsidP="001735D9">
      <w:pPr>
        <w:pStyle w:val="SemEspaamento"/>
        <w:jc w:val="both"/>
        <w:rPr>
          <w:rFonts w:asciiTheme="majorHAnsi" w:hAnsiTheme="majorHAnsi" w:cstheme="majorHAnsi"/>
          <w:noProof/>
        </w:rPr>
      </w:pPr>
      <w:r w:rsidRPr="00462915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7FBBF" w14:textId="77777777" w:rsidR="00824A1F" w:rsidRPr="00462915" w:rsidRDefault="00824A1F" w:rsidP="00294B7D">
      <w:pPr>
        <w:tabs>
          <w:tab w:val="left" w:pos="2579"/>
        </w:tabs>
        <w:jc w:val="both"/>
        <w:rPr>
          <w:rFonts w:asciiTheme="majorHAnsi" w:hAnsiTheme="majorHAnsi" w:cstheme="majorHAnsi"/>
        </w:rPr>
      </w:pPr>
    </w:p>
    <w:p w14:paraId="749DEC4A" w14:textId="77777777" w:rsidR="00462915" w:rsidRPr="00462915" w:rsidRDefault="00462915">
      <w:pPr>
        <w:tabs>
          <w:tab w:val="left" w:pos="2579"/>
        </w:tabs>
        <w:jc w:val="both"/>
        <w:rPr>
          <w:rFonts w:asciiTheme="majorHAnsi" w:hAnsiTheme="majorHAnsi" w:cstheme="majorHAnsi"/>
        </w:rPr>
      </w:pPr>
    </w:p>
    <w:sectPr w:rsidR="00462915" w:rsidRPr="00462915" w:rsidSect="00446002">
      <w:headerReference w:type="default" r:id="rId130"/>
      <w:footerReference w:type="default" r:id="rId131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459870" w14:textId="77777777" w:rsidR="004C721B" w:rsidRDefault="004C721B">
      <w:r>
        <w:separator/>
      </w:r>
    </w:p>
  </w:endnote>
  <w:endnote w:type="continuationSeparator" w:id="0">
    <w:p w14:paraId="63525250" w14:textId="77777777" w:rsidR="004C721B" w:rsidRDefault="004C7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C150D7" w:rsidRPr="00FE1850" w:rsidRDefault="00C150D7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C150D7" w:rsidRDefault="00C150D7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C150D7" w:rsidRPr="001042F4" w:rsidRDefault="00C150D7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C150D7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C150D7" w:rsidRDefault="00C150D7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C150D7" w:rsidRPr="001042F4" w:rsidRDefault="00C150D7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C150D7" w:rsidRDefault="00C150D7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C150D7" w:rsidRDefault="00C150D7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C150D7" w:rsidRDefault="00C150D7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C150D7" w:rsidRDefault="00C150D7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C150D7" w:rsidRDefault="00C150D7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C150D7" w:rsidRPr="18102E9A" w:rsidRDefault="00C150D7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60665B" w14:textId="77777777" w:rsidR="004C721B" w:rsidRDefault="004C721B">
      <w:r>
        <w:separator/>
      </w:r>
    </w:p>
  </w:footnote>
  <w:footnote w:type="continuationSeparator" w:id="0">
    <w:p w14:paraId="7DAA716E" w14:textId="77777777" w:rsidR="004C721B" w:rsidRDefault="004C72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60AFC0F1" w:rsidR="00C150D7" w:rsidRDefault="00C150D7" w:rsidP="20C86550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E7B983D" wp14:editId="21AFA72F">
          <wp:simplePos x="0" y="0"/>
          <wp:positionH relativeFrom="margin">
            <wp:align>right</wp:align>
          </wp:positionH>
          <wp:positionV relativeFrom="paragraph">
            <wp:posOffset>767</wp:posOffset>
          </wp:positionV>
          <wp:extent cx="6832121" cy="1056548"/>
          <wp:effectExtent l="0" t="0" r="0" b="0"/>
          <wp:wrapNone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121" cy="1056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17DF84CF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7F9E85D2" w:rsidR="00C150D7" w:rsidRDefault="00C150D7" w:rsidP="007C304A">
                          <w:pP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03/05/2024 - EdiçÃo nº 77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5A564C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14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4A57A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/14</w:t>
                          </w:r>
                        </w:p>
                        <w:p w14:paraId="486FDEBC" w14:textId="77777777" w:rsidR="00C150D7" w:rsidRPr="20774586" w:rsidRDefault="00C150D7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7F9E85D2" w:rsidR="00C150D7" w:rsidRDefault="00C150D7" w:rsidP="007C304A">
                    <w:pP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03/05/2024 - EdiçÃo nº 77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5A564C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14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4A57A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/14</w:t>
                    </w:r>
                  </w:p>
                  <w:p w14:paraId="486FDEBC" w14:textId="77777777" w:rsidR="00C150D7" w:rsidRPr="20774586" w:rsidRDefault="00C150D7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0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6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9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2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3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4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9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4"/>
  </w:num>
  <w:num w:numId="11">
    <w:abstractNumId w:val="40"/>
  </w:num>
  <w:num w:numId="12">
    <w:abstractNumId w:val="19"/>
  </w:num>
  <w:num w:numId="13">
    <w:abstractNumId w:val="32"/>
  </w:num>
  <w:num w:numId="14">
    <w:abstractNumId w:val="36"/>
  </w:num>
  <w:num w:numId="15">
    <w:abstractNumId w:val="16"/>
  </w:num>
  <w:num w:numId="16">
    <w:abstractNumId w:val="28"/>
  </w:num>
  <w:num w:numId="17">
    <w:abstractNumId w:val="18"/>
  </w:num>
  <w:num w:numId="18">
    <w:abstractNumId w:val="34"/>
  </w:num>
  <w:num w:numId="19">
    <w:abstractNumId w:val="31"/>
  </w:num>
  <w:num w:numId="20">
    <w:abstractNumId w:val="20"/>
  </w:num>
  <w:num w:numId="21">
    <w:abstractNumId w:val="33"/>
  </w:num>
  <w:num w:numId="22">
    <w:abstractNumId w:val="29"/>
  </w:num>
  <w:num w:numId="23">
    <w:abstractNumId w:val="30"/>
  </w:num>
  <w:num w:numId="24">
    <w:abstractNumId w:val="4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3F15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190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23C"/>
    <w:rsid w:val="00046256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4FA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C4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4C"/>
    <w:rsid w:val="00060C63"/>
    <w:rsid w:val="00060C7F"/>
    <w:rsid w:val="00060CD6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2C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B5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A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4E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A4"/>
    <w:rsid w:val="000F19B9"/>
    <w:rsid w:val="000F19BD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C32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DA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2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1D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08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7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CE6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5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3A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8D"/>
    <w:rsid w:val="002734C4"/>
    <w:rsid w:val="002734D0"/>
    <w:rsid w:val="002734D8"/>
    <w:rsid w:val="002734E8"/>
    <w:rsid w:val="0027358F"/>
    <w:rsid w:val="00273597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04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7D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CE"/>
    <w:rsid w:val="00310FE3"/>
    <w:rsid w:val="00311052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E3A"/>
    <w:rsid w:val="00377F19"/>
    <w:rsid w:val="00377F1C"/>
    <w:rsid w:val="00377FAF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6F31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43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3EF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6F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7F7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19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BA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44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8ED"/>
    <w:rsid w:val="0057099E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77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7E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0A7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7C0"/>
    <w:rsid w:val="006328A9"/>
    <w:rsid w:val="006328AB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8F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0A6"/>
    <w:rsid w:val="006B711E"/>
    <w:rsid w:val="006B71E0"/>
    <w:rsid w:val="006B72EC"/>
    <w:rsid w:val="006B7369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3E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FB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3E5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71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22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A60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CEF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0A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DF3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3D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2AB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5B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2F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20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2A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64"/>
    <w:rsid w:val="008B1D96"/>
    <w:rsid w:val="008B1DEC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57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9E"/>
    <w:rsid w:val="00963EB3"/>
    <w:rsid w:val="00963F44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B7D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3FF3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AD2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B9F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F"/>
    <w:rsid w:val="00A25383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DDB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C39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DFF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7E9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0C5"/>
    <w:rsid w:val="00B2025F"/>
    <w:rsid w:val="00B2027A"/>
    <w:rsid w:val="00B2028B"/>
    <w:rsid w:val="00B202AD"/>
    <w:rsid w:val="00B202EC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BFD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3"/>
    <w:rsid w:val="00B55FA8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342"/>
    <w:rsid w:val="00B91399"/>
    <w:rsid w:val="00B914AE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0B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3E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BD4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1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6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77E"/>
    <w:rsid w:val="00CD17D6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B9"/>
    <w:rsid w:val="00D15CBD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A"/>
    <w:rsid w:val="00D25D79"/>
    <w:rsid w:val="00D25D85"/>
    <w:rsid w:val="00D25D9B"/>
    <w:rsid w:val="00D25E35"/>
    <w:rsid w:val="00D25E3B"/>
    <w:rsid w:val="00D25E8A"/>
    <w:rsid w:val="00D25EF6"/>
    <w:rsid w:val="00D25EF8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4"/>
    <w:rsid w:val="00D3092B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4E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57FDA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19"/>
    <w:rsid w:val="00D63F3B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FA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84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92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8"/>
    <w:rsid w:val="00DA649F"/>
    <w:rsid w:val="00DA6507"/>
    <w:rsid w:val="00DA65E1"/>
    <w:rsid w:val="00DA666A"/>
    <w:rsid w:val="00DA6703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00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AE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4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A"/>
    <w:rsid w:val="00DE497C"/>
    <w:rsid w:val="00DE4981"/>
    <w:rsid w:val="00DE4A7E"/>
    <w:rsid w:val="00DE4ADD"/>
    <w:rsid w:val="00DE4AF5"/>
    <w:rsid w:val="00DE4B9B"/>
    <w:rsid w:val="00DE4BD6"/>
    <w:rsid w:val="00DE4C41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88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3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29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5F1"/>
    <w:rsid w:val="00E6367B"/>
    <w:rsid w:val="00E636FA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93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562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05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12B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55D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DCB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80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7A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50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041"/>
    <w:rsid w:val="00F47189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AF"/>
    <w:rsid w:val="00FA4763"/>
    <w:rsid w:val="00FA4853"/>
    <w:rsid w:val="00FA4878"/>
    <w:rsid w:val="00FA48F9"/>
    <w:rsid w:val="00FA4958"/>
    <w:rsid w:val="00FA4A19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EE0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0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portaldecompraspublicas.com.br" TargetMode="External"/><Relationship Id="rId117" Type="http://schemas.openxmlformats.org/officeDocument/2006/relationships/hyperlink" Target="http://licitacao.sanepar.com.br" TargetMode="External"/><Relationship Id="rId21" Type="http://schemas.openxmlformats.org/officeDocument/2006/relationships/hyperlink" Target="http://www.licitacoes-e.com.br" TargetMode="External"/><Relationship Id="rId42" Type="http://schemas.openxmlformats.org/officeDocument/2006/relationships/hyperlink" Target="mailto:licitacao@caputira.mg.gov.br" TargetMode="External"/><Relationship Id="rId47" Type="http://schemas.openxmlformats.org/officeDocument/2006/relationships/hyperlink" Target="http://www.novobbmnet.com.br" TargetMode="External"/><Relationship Id="rId63" Type="http://schemas.openxmlformats.org/officeDocument/2006/relationships/hyperlink" Target="mailto:licitacoes@funilandia.mg.gov.br" TargetMode="External"/><Relationship Id="rId68" Type="http://schemas.openxmlformats.org/officeDocument/2006/relationships/hyperlink" Target="http://www.ibiracatu.mg.gov.br" TargetMode="External"/><Relationship Id="rId84" Type="http://schemas.openxmlformats.org/officeDocument/2006/relationships/hyperlink" Target="http://www.medina.mg.gov.br" TargetMode="External"/><Relationship Id="rId89" Type="http://schemas.openxmlformats.org/officeDocument/2006/relationships/hyperlink" Target="http://www.licitardigital.com.br" TargetMode="External"/><Relationship Id="rId112" Type="http://schemas.openxmlformats.org/officeDocument/2006/relationships/hyperlink" Target="http://www.licitacoes-e.com.br" TargetMode="External"/><Relationship Id="rId133" Type="http://schemas.openxmlformats.org/officeDocument/2006/relationships/theme" Target="theme/theme1.xml"/><Relationship Id="rId16" Type="http://schemas.openxmlformats.org/officeDocument/2006/relationships/hyperlink" Target="mailto:licita.slu@pbh.gov.br" TargetMode="External"/><Relationship Id="rId107" Type="http://schemas.openxmlformats.org/officeDocument/2006/relationships/hyperlink" Target="http://www.varzelandia.mg.gov.br" TargetMode="External"/><Relationship Id="rId11" Type="http://schemas.openxmlformats.org/officeDocument/2006/relationships/hyperlink" Target="http://www.copasa.com.br" TargetMode="External"/><Relationship Id="rId32" Type="http://schemas.openxmlformats.org/officeDocument/2006/relationships/hyperlink" Target="mailto:licitacaocabeceiragrande@hotmail.com" TargetMode="External"/><Relationship Id="rId37" Type="http://schemas.openxmlformats.org/officeDocument/2006/relationships/hyperlink" Target="http://www.portaldecompraspublicas.com.br" TargetMode="External"/><Relationship Id="rId53" Type="http://schemas.openxmlformats.org/officeDocument/2006/relationships/hyperlink" Target="http://www.divisopolis.mg.gov.br" TargetMode="External"/><Relationship Id="rId58" Type="http://schemas.openxmlformats.org/officeDocument/2006/relationships/hyperlink" Target="https://app2.licitardigital.com.br/pesquisa" TargetMode="External"/><Relationship Id="rId74" Type="http://schemas.openxmlformats.org/officeDocument/2006/relationships/hyperlink" Target="http://www.igaratinga.mg.gov.br" TargetMode="External"/><Relationship Id="rId79" Type="http://schemas.openxmlformats.org/officeDocument/2006/relationships/hyperlink" Target="http://www.portaldecompraspublicas.com.br" TargetMode="External"/><Relationship Id="rId102" Type="http://schemas.openxmlformats.org/officeDocument/2006/relationships/hyperlink" Target="mailto:licitacoespmumburatiba@gmail.com" TargetMode="External"/><Relationship Id="rId123" Type="http://schemas.openxmlformats.org/officeDocument/2006/relationships/hyperlink" Target="https://e-lic.sc.gov.br/portal/Mural.aspx" TargetMode="External"/><Relationship Id="rId128" Type="http://schemas.openxmlformats.org/officeDocument/2006/relationships/hyperlink" Target="https://atentasaude.com.br/contato/" TargetMode="External"/><Relationship Id="rId5" Type="http://schemas.openxmlformats.org/officeDocument/2006/relationships/styles" Target="styles.xml"/><Relationship Id="rId90" Type="http://schemas.openxmlformats.org/officeDocument/2006/relationships/hyperlink" Target="http://www.oncadopitangui.mg.gov.br" TargetMode="External"/><Relationship Id="rId95" Type="http://schemas.openxmlformats.org/officeDocument/2006/relationships/hyperlink" Target="http://www.raposos.mg.gov.br" TargetMode="External"/><Relationship Id="rId14" Type="http://schemas.openxmlformats.org/officeDocument/2006/relationships/hyperlink" Target="http://www.compras.mg.gov.br" TargetMode="External"/><Relationship Id="rId22" Type="http://schemas.openxmlformats.org/officeDocument/2006/relationships/hyperlink" Target="http://www.licitacoese.com.br" TargetMode="External"/><Relationship Id="rId27" Type="http://schemas.openxmlformats.org/officeDocument/2006/relationships/hyperlink" Target="https://www.portaldecompraspublicas.com.br" TargetMode="External"/><Relationship Id="rId30" Type="http://schemas.openxmlformats.org/officeDocument/2006/relationships/hyperlink" Target="http://www.bomdespacho.mg.gov.br/licitacao" TargetMode="External"/><Relationship Id="rId35" Type="http://schemas.openxmlformats.org/officeDocument/2006/relationships/hyperlink" Target="http://www.licitardigital.com.br" TargetMode="External"/><Relationship Id="rId43" Type="http://schemas.openxmlformats.org/officeDocument/2006/relationships/hyperlink" Target="https://novobbmnet.com.br" TargetMode="External"/><Relationship Id="rId48" Type="http://schemas.openxmlformats.org/officeDocument/2006/relationships/hyperlink" Target="https://ammlicita.org.br/" TargetMode="External"/><Relationship Id="rId56" Type="http://schemas.openxmlformats.org/officeDocument/2006/relationships/hyperlink" Target="mailto:licitacao@fortunademinas.mg.gov.br" TargetMode="External"/><Relationship Id="rId64" Type="http://schemas.openxmlformats.org/officeDocument/2006/relationships/hyperlink" Target="mailto:comprasgoiabeiramg@gmail.com" TargetMode="External"/><Relationship Id="rId69" Type="http://schemas.openxmlformats.org/officeDocument/2006/relationships/hyperlink" Target="http://www.gov.br/compras" TargetMode="External"/><Relationship Id="rId77" Type="http://schemas.openxmlformats.org/officeDocument/2006/relationships/hyperlink" Target="http://www.jequeri.mg.gov.br" TargetMode="External"/><Relationship Id="rId100" Type="http://schemas.openxmlformats.org/officeDocument/2006/relationships/hyperlink" Target="http://www.bll.org.br" TargetMode="External"/><Relationship Id="rId105" Type="http://schemas.openxmlformats.org/officeDocument/2006/relationships/hyperlink" Target="http://www.varzelandia.mg.gov.br" TargetMode="External"/><Relationship Id="rId113" Type="http://schemas.openxmlformats.org/officeDocument/2006/relationships/hyperlink" Target="mailto:esclarecimentos@embasa.ba.gov.br" TargetMode="External"/><Relationship Id="rId118" Type="http://schemas.openxmlformats.org/officeDocument/2006/relationships/hyperlink" Target="http://www.licitacoes-e.com.br" TargetMode="External"/><Relationship Id="rId126" Type="http://schemas.openxmlformats.org/officeDocument/2006/relationships/hyperlink" Target="http://www.sabesp.com.br" TargetMode="External"/><Relationship Id="rId8" Type="http://schemas.openxmlformats.org/officeDocument/2006/relationships/footnotes" Target="footnotes.xml"/><Relationship Id="rId51" Type="http://schemas.openxmlformats.org/officeDocument/2006/relationships/hyperlink" Target="mailto:compras@desterrodeentrerios.mg.gov.br" TargetMode="External"/><Relationship Id="rId72" Type="http://schemas.openxmlformats.org/officeDocument/2006/relationships/hyperlink" Target="http://www.gov.br/compras" TargetMode="External"/><Relationship Id="rId80" Type="http://schemas.openxmlformats.org/officeDocument/2006/relationships/hyperlink" Target="http://www.licitar.digital" TargetMode="External"/><Relationship Id="rId85" Type="http://schemas.openxmlformats.org/officeDocument/2006/relationships/hyperlink" Target="http://www.licitardigital.com.br" TargetMode="External"/><Relationship Id="rId93" Type="http://schemas.openxmlformats.org/officeDocument/2006/relationships/hyperlink" Target="http://pe.pocofundo.mg.gov.br" TargetMode="External"/><Relationship Id="rId98" Type="http://schemas.openxmlformats.org/officeDocument/2006/relationships/hyperlink" Target="http://www.bll.org.br" TargetMode="External"/><Relationship Id="rId121" Type="http://schemas.openxmlformats.org/officeDocument/2006/relationships/hyperlink" Target="http://licitacao.sanepar.com.br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copasa.com.br" TargetMode="External"/><Relationship Id="rId17" Type="http://schemas.openxmlformats.org/officeDocument/2006/relationships/hyperlink" Target="https://prefeitura.pbh.gov.br/obrase-infraestrutura/licitacao/regime-diferenciado-de-contratacao-013-2023" TargetMode="External"/><Relationship Id="rId25" Type="http://schemas.openxmlformats.org/officeDocument/2006/relationships/hyperlink" Target="http://www.aguaboa.mg.gov.br" TargetMode="External"/><Relationship Id="rId33" Type="http://schemas.openxmlformats.org/officeDocument/2006/relationships/hyperlink" Target="http://www.licitardigital.com.br" TargetMode="External"/><Relationship Id="rId38" Type="http://schemas.openxmlformats.org/officeDocument/2006/relationships/hyperlink" Target="http://www.portaldecompraspublicas.com.br" TargetMode="External"/><Relationship Id="rId46" Type="http://schemas.openxmlformats.org/officeDocument/2006/relationships/hyperlink" Target="http://www.conselheirolafaiete.mg.gov.br" TargetMode="External"/><Relationship Id="rId59" Type="http://schemas.openxmlformats.org/officeDocument/2006/relationships/hyperlink" Target="http://www.bll.org.br" TargetMode="External"/><Relationship Id="rId67" Type="http://schemas.openxmlformats.org/officeDocument/2006/relationships/hyperlink" Target="mailto:pmibiracatulicitacao@gmail.com" TargetMode="External"/><Relationship Id="rId103" Type="http://schemas.openxmlformats.org/officeDocument/2006/relationships/hyperlink" Target="http://www.varzelandia.mg.gov.br" TargetMode="External"/><Relationship Id="rId108" Type="http://schemas.openxmlformats.org/officeDocument/2006/relationships/hyperlink" Target="http://www.portaldecompraspublicas.com.br" TargetMode="External"/><Relationship Id="rId116" Type="http://schemas.openxmlformats.org/officeDocument/2006/relationships/hyperlink" Target="http://www.licitacoes-e.com.br" TargetMode="External"/><Relationship Id="rId124" Type="http://schemas.openxmlformats.org/officeDocument/2006/relationships/hyperlink" Target="http://www.sabesp.com.br/licitacoes" TargetMode="External"/><Relationship Id="rId129" Type="http://schemas.openxmlformats.org/officeDocument/2006/relationships/image" Target="media/image3.jpg"/><Relationship Id="rId20" Type="http://schemas.openxmlformats.org/officeDocument/2006/relationships/hyperlink" Target="https://licitar.digital/" TargetMode="External"/><Relationship Id="rId41" Type="http://schemas.openxmlformats.org/officeDocument/2006/relationships/hyperlink" Target="http://www.caputira.mg.gov.br" TargetMode="External"/><Relationship Id="rId54" Type="http://schemas.openxmlformats.org/officeDocument/2006/relationships/hyperlink" Target="https://www.licitardigital.com.br//" TargetMode="External"/><Relationship Id="rId62" Type="http://schemas.openxmlformats.org/officeDocument/2006/relationships/hyperlink" Target="http://www.funilandia.mg.gov.br" TargetMode="External"/><Relationship Id="rId70" Type="http://schemas.openxmlformats.org/officeDocument/2006/relationships/hyperlink" Target="mailto:pmibiracatulicitacao@gmail.com" TargetMode="External"/><Relationship Id="rId75" Type="http://schemas.openxmlformats.org/officeDocument/2006/relationships/hyperlink" Target="mailto:licitacao@igaratinga.mg.gov.br" TargetMode="External"/><Relationship Id="rId83" Type="http://schemas.openxmlformats.org/officeDocument/2006/relationships/hyperlink" Target="http://www.licitardigital.com.br" TargetMode="External"/><Relationship Id="rId88" Type="http://schemas.openxmlformats.org/officeDocument/2006/relationships/hyperlink" Target="http://www.moradanova.mg.gov.br" TargetMode="External"/><Relationship Id="rId91" Type="http://schemas.openxmlformats.org/officeDocument/2006/relationships/hyperlink" Target="mailto:palmopolislicitacao@gmail.com" TargetMode="External"/><Relationship Id="rId96" Type="http://schemas.openxmlformats.org/officeDocument/2006/relationships/hyperlink" Target="http://www.portaldecompraspublicas.com.br" TargetMode="External"/><Relationship Id="rId111" Type="http://schemas.openxmlformats.org/officeDocument/2006/relationships/hyperlink" Target="http://www.licitacoes-e.com.br" TargetMode="External"/><Relationship Id="rId13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www8.tjmg.jus.br/licitacoes/consulta/pesquisar.jsf" TargetMode="External"/><Relationship Id="rId23" Type="http://schemas.openxmlformats.org/officeDocument/2006/relationships/hyperlink" Target="http://www.infraero.gov.br" TargetMode="External"/><Relationship Id="rId28" Type="http://schemas.openxmlformats.org/officeDocument/2006/relationships/hyperlink" Target="https://arantina.mg.gov.br/" TargetMode="External"/><Relationship Id="rId36" Type="http://schemas.openxmlformats.org/officeDocument/2006/relationships/hyperlink" Target="http://www.caete.mg.gov.br" TargetMode="External"/><Relationship Id="rId49" Type="http://schemas.openxmlformats.org/officeDocument/2006/relationships/hyperlink" Target="http://www.fabriciano.mg.gov.br" TargetMode="External"/><Relationship Id="rId57" Type="http://schemas.openxmlformats.org/officeDocument/2006/relationships/hyperlink" Target="http://www.fortunademinas.mg.gov.br" TargetMode="External"/><Relationship Id="rId106" Type="http://schemas.openxmlformats.org/officeDocument/2006/relationships/hyperlink" Target="http://www.portaldecompraspublicas.com.br" TargetMode="External"/><Relationship Id="rId114" Type="http://schemas.openxmlformats.org/officeDocument/2006/relationships/hyperlink" Target="http://www.der.df.gov.br" TargetMode="External"/><Relationship Id="rId119" Type="http://schemas.openxmlformats.org/officeDocument/2006/relationships/hyperlink" Target="http://licitacao.sanepar.com.br" TargetMode="External"/><Relationship Id="rId127" Type="http://schemas.openxmlformats.org/officeDocument/2006/relationships/hyperlink" Target="http://www.sabesp.com.br" TargetMode="External"/><Relationship Id="rId10" Type="http://schemas.openxmlformats.org/officeDocument/2006/relationships/image" Target="media/image1.png"/><Relationship Id="rId31" Type="http://schemas.openxmlformats.org/officeDocument/2006/relationships/hyperlink" Target="mailto:licitacao@pmbd.mg.gov.br" TargetMode="External"/><Relationship Id="rId44" Type="http://schemas.openxmlformats.org/officeDocument/2006/relationships/hyperlink" Target="http://www.novobbmnet.com.br" TargetMode="External"/><Relationship Id="rId52" Type="http://schemas.openxmlformats.org/officeDocument/2006/relationships/hyperlink" Target="http://www.desterrodeentrerios.mg.gov.br" TargetMode="External"/><Relationship Id="rId60" Type="http://schemas.openxmlformats.org/officeDocument/2006/relationships/hyperlink" Target="mailto:contato@bll.org.br" TargetMode="External"/><Relationship Id="rId65" Type="http://schemas.openxmlformats.org/officeDocument/2006/relationships/hyperlink" Target="http://www.goiabeira.mg.gov.br" TargetMode="External"/><Relationship Id="rId73" Type="http://schemas.openxmlformats.org/officeDocument/2006/relationships/hyperlink" Target="http://www.bll.org.br" TargetMode="External"/><Relationship Id="rId78" Type="http://schemas.openxmlformats.org/officeDocument/2006/relationships/hyperlink" Target="http://www.portaldecompraspublicas.com.br" TargetMode="External"/><Relationship Id="rId81" Type="http://schemas.openxmlformats.org/officeDocument/2006/relationships/hyperlink" Target="http://www.materlandia.mg.gov.br" TargetMode="External"/><Relationship Id="rId86" Type="http://schemas.openxmlformats.org/officeDocument/2006/relationships/hyperlink" Target="http://www.medina.mg.gov.br" TargetMode="External"/><Relationship Id="rId94" Type="http://schemas.openxmlformats.org/officeDocument/2006/relationships/hyperlink" Target="http://www.pocofundo.mg.gov.br" TargetMode="External"/><Relationship Id="rId99" Type="http://schemas.openxmlformats.org/officeDocument/2006/relationships/hyperlink" Target="http://www.bll.org.br" TargetMode="External"/><Relationship Id="rId101" Type="http://schemas.openxmlformats.org/officeDocument/2006/relationships/hyperlink" Target="https://www.umburatiba.mg.gov.br/" TargetMode="External"/><Relationship Id="rId122" Type="http://schemas.openxmlformats.org/officeDocument/2006/relationships/hyperlink" Target="http://www.deso-se.com.br" TargetMode="External"/><Relationship Id="rId13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http://www.tjmg.jus.br/" TargetMode="External"/><Relationship Id="rId18" Type="http://schemas.openxmlformats.org/officeDocument/2006/relationships/image" Target="media/image2.png"/><Relationship Id="rId39" Type="http://schemas.openxmlformats.org/officeDocument/2006/relationships/hyperlink" Target="http://www.campoazul.mg.gov.br" TargetMode="External"/><Relationship Id="rId109" Type="http://schemas.openxmlformats.org/officeDocument/2006/relationships/hyperlink" Target="http://www.varzelandia.mg.gov.br" TargetMode="External"/><Relationship Id="rId34" Type="http://schemas.openxmlformats.org/officeDocument/2006/relationships/hyperlink" Target="http://www.caete.mg.gov.br" TargetMode="External"/><Relationship Id="rId50" Type="http://schemas.openxmlformats.org/officeDocument/2006/relationships/hyperlink" Target="https://ammlicita.org.br/" TargetMode="External"/><Relationship Id="rId55" Type="http://schemas.openxmlformats.org/officeDocument/2006/relationships/hyperlink" Target="https://ammlicita.org.br/" TargetMode="External"/><Relationship Id="rId76" Type="http://schemas.openxmlformats.org/officeDocument/2006/relationships/hyperlink" Target="mailto:licitacao@jequeri.mg.gov.br" TargetMode="External"/><Relationship Id="rId97" Type="http://schemas.openxmlformats.org/officeDocument/2006/relationships/hyperlink" Target="http://www.salinas.mg.gov.br" TargetMode="External"/><Relationship Id="rId104" Type="http://schemas.openxmlformats.org/officeDocument/2006/relationships/hyperlink" Target="http://www.portaldecompraspublicas.com.br" TargetMode="External"/><Relationship Id="rId120" Type="http://schemas.openxmlformats.org/officeDocument/2006/relationships/hyperlink" Target="http://www.licitacoes-e.com.br" TargetMode="External"/><Relationship Id="rId125" Type="http://schemas.openxmlformats.org/officeDocument/2006/relationships/hyperlink" Target="http://www.sabesp.com.br/licitacoes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http://www.ibiracatu.mg.gov.br" TargetMode="External"/><Relationship Id="rId92" Type="http://schemas.openxmlformats.org/officeDocument/2006/relationships/hyperlink" Target="mailto:licitacao@pescador.mg.gov.br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mailto:licitacompras@arantina.mg.gov.br" TargetMode="External"/><Relationship Id="rId24" Type="http://schemas.openxmlformats.org/officeDocument/2006/relationships/hyperlink" Target="mailto:licitabr@infraero.gov.br" TargetMode="External"/><Relationship Id="rId40" Type="http://schemas.openxmlformats.org/officeDocument/2006/relationships/hyperlink" Target="http://www.portaldecompraspublicas.com.br" TargetMode="External"/><Relationship Id="rId45" Type="http://schemas.openxmlformats.org/officeDocument/2006/relationships/hyperlink" Target="mailto:licita.lafaiete@gmail.com" TargetMode="External"/><Relationship Id="rId66" Type="http://schemas.openxmlformats.org/officeDocument/2006/relationships/hyperlink" Target="https://licitar.digital/" TargetMode="External"/><Relationship Id="rId87" Type="http://schemas.openxmlformats.org/officeDocument/2006/relationships/hyperlink" Target="http://www.licitardigital.com.br" TargetMode="External"/><Relationship Id="rId110" Type="http://schemas.openxmlformats.org/officeDocument/2006/relationships/hyperlink" Target="http://www.portaldecompraspublicas.com.br" TargetMode="External"/><Relationship Id="rId115" Type="http://schemas.openxmlformats.org/officeDocument/2006/relationships/hyperlink" Target="http://www.gov.br/compras" TargetMode="External"/><Relationship Id="rId131" Type="http://schemas.openxmlformats.org/officeDocument/2006/relationships/footer" Target="footer1.xml"/><Relationship Id="rId61" Type="http://schemas.openxmlformats.org/officeDocument/2006/relationships/hyperlink" Target="http://www.licitardigital.com.br" TargetMode="External"/><Relationship Id="rId82" Type="http://schemas.openxmlformats.org/officeDocument/2006/relationships/hyperlink" Target="mailto:licitacao@materlandia.mg.gov.br" TargetMode="External"/><Relationship Id="rId19" Type="http://schemas.openxmlformats.org/officeDocument/2006/relationships/hyperlink" Target="mailto:licitacao@comar.mg.gov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4" ma:contentTypeDescription="Crie um novo documento." ma:contentTypeScope="" ma:versionID="8f5ee459d22f8e6400004e85772497d8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d12ae85d3d9a3418d11ab650b1493312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8C3740-82F3-45AA-86F2-700BA00D2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D4BDD3-6FEB-49EA-AC30-632386986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14</Pages>
  <Words>5743</Words>
  <Characters>31016</Characters>
  <Application>Microsoft Office Word</Application>
  <DocSecurity>0</DocSecurity>
  <Lines>258</Lines>
  <Paragraphs>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36686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Ana Lopes</cp:lastModifiedBy>
  <cp:revision>80</cp:revision>
  <cp:lastPrinted>2024-05-03T20:17:00Z</cp:lastPrinted>
  <dcterms:created xsi:type="dcterms:W3CDTF">2024-05-03T11:41:00Z</dcterms:created>
  <dcterms:modified xsi:type="dcterms:W3CDTF">2024-05-03T20:23:00Z</dcterms:modified>
</cp:coreProperties>
</file>