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D30B54" w14:textId="77777777" w:rsidR="00791066" w:rsidRPr="00096015" w:rsidRDefault="00791066" w:rsidP="00791066">
      <w:pPr>
        <w:rPr>
          <w:rFonts w:asciiTheme="majorHAnsi" w:eastAsia="Times New Roman" w:hAnsiTheme="majorHAnsi" w:cstheme="majorHAnsi"/>
          <w:color w:val="000000"/>
        </w:rPr>
      </w:pPr>
    </w:p>
    <w:p w14:paraId="40666444" w14:textId="77777777" w:rsidR="00791066" w:rsidRPr="00096015" w:rsidRDefault="00791066" w:rsidP="00791066">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noProof/>
          <w:color w:val="000000"/>
        </w:rPr>
        <w:drawing>
          <wp:inline distT="0" distB="0" distL="0" distR="0" wp14:anchorId="0F67D0D0" wp14:editId="1CC272DD">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3215ADF" w14:textId="77777777" w:rsidR="00791066" w:rsidRDefault="00791066" w:rsidP="00791066">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37"/>
        <w:gridCol w:w="4678"/>
      </w:tblGrid>
      <w:tr w:rsidR="00F3634B" w:rsidRPr="00CF7D91" w14:paraId="74385B50" w14:textId="77777777" w:rsidTr="001068A9">
        <w:trPr>
          <w:cantSplit/>
          <w:trHeight w:val="510"/>
        </w:trPr>
        <w:tc>
          <w:tcPr>
            <w:tcW w:w="6237" w:type="dxa"/>
            <w:tcBorders>
              <w:top w:val="single" w:sz="4" w:space="0" w:color="auto"/>
              <w:left w:val="single" w:sz="4" w:space="0" w:color="auto"/>
              <w:bottom w:val="single" w:sz="4" w:space="0" w:color="auto"/>
              <w:right w:val="single" w:sz="4" w:space="0" w:color="auto"/>
            </w:tcBorders>
            <w:vAlign w:val="center"/>
            <w:hideMark/>
          </w:tcPr>
          <w:p w14:paraId="008F67B1" w14:textId="77777777" w:rsidR="00F3634B" w:rsidRPr="00CF7D91" w:rsidRDefault="00F3634B" w:rsidP="001068A9">
            <w:pPr>
              <w:rPr>
                <w:rFonts w:asciiTheme="majorHAnsi" w:hAnsiTheme="majorHAnsi" w:cstheme="majorHAnsi"/>
                <w:bCs/>
              </w:rPr>
            </w:pPr>
            <w:r w:rsidRPr="00CF7D91">
              <w:rPr>
                <w:rFonts w:asciiTheme="majorHAnsi" w:hAnsiTheme="majorHAnsi" w:cstheme="majorHAnsi"/>
                <w:bCs/>
              </w:rPr>
              <w:t xml:space="preserve">ÓRGÃO LICITANTE: </w:t>
            </w:r>
            <w:r w:rsidRPr="00CF7D91">
              <w:rPr>
                <w:rFonts w:asciiTheme="majorHAnsi" w:hAnsiTheme="majorHAnsi" w:cstheme="majorHAnsi"/>
                <w:b/>
                <w:bCs/>
              </w:rPr>
              <w:t>COPASA-MG</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889A980" w14:textId="0F9E4B18" w:rsidR="00F3634B" w:rsidRPr="00CF7D91" w:rsidRDefault="00F3634B" w:rsidP="001068A9">
            <w:pPr>
              <w:jc w:val="both"/>
              <w:rPr>
                <w:rFonts w:asciiTheme="majorHAnsi" w:hAnsiTheme="majorHAnsi" w:cstheme="majorHAnsi"/>
                <w:b/>
                <w:bCs/>
              </w:rPr>
            </w:pPr>
            <w:r w:rsidRPr="00CF7D91">
              <w:rPr>
                <w:rFonts w:asciiTheme="majorHAnsi" w:hAnsiTheme="majorHAnsi" w:cstheme="majorHAnsi"/>
              </w:rPr>
              <w:t xml:space="preserve">EDITAL: </w:t>
            </w:r>
            <w:r w:rsidRPr="00CF7D91">
              <w:rPr>
                <w:rFonts w:asciiTheme="majorHAnsi" w:hAnsiTheme="majorHAnsi" w:cstheme="majorHAnsi"/>
                <w:b/>
                <w:bCs/>
              </w:rPr>
              <w:t>Nº CPLI.</w:t>
            </w:r>
            <w:r w:rsidRPr="00CF7D91">
              <w:rPr>
                <w:rFonts w:asciiTheme="majorHAnsi" w:hAnsiTheme="majorHAnsi" w:cstheme="majorHAnsi"/>
              </w:rPr>
              <w:t xml:space="preserve"> </w:t>
            </w:r>
            <w:r w:rsidR="00410534" w:rsidRPr="00410534">
              <w:rPr>
                <w:rFonts w:asciiTheme="majorHAnsi" w:hAnsiTheme="majorHAnsi" w:cstheme="majorHAnsi"/>
                <w:b/>
              </w:rPr>
              <w:t>1120230028</w:t>
            </w:r>
          </w:p>
        </w:tc>
      </w:tr>
      <w:tr w:rsidR="00F3634B" w:rsidRPr="00CF7D91" w14:paraId="4BCA50E8" w14:textId="77777777" w:rsidTr="001068A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1140C61" w14:textId="77777777" w:rsidR="00F3634B" w:rsidRPr="00CF7D91" w:rsidRDefault="00F3634B" w:rsidP="001068A9">
            <w:pPr>
              <w:pStyle w:val="Default"/>
              <w:jc w:val="both"/>
              <w:rPr>
                <w:rFonts w:asciiTheme="majorHAnsi" w:hAnsiTheme="majorHAnsi" w:cstheme="majorHAnsi"/>
              </w:rPr>
            </w:pPr>
            <w:r w:rsidRPr="00CF7D91">
              <w:rPr>
                <w:rFonts w:asciiTheme="majorHAnsi" w:hAnsiTheme="majorHAnsi" w:cstheme="majorHAnsi"/>
              </w:rPr>
              <w:t>Endereço: Rua Carangola, 606, térreo, bairro Santo Antônio, Belo Horizonte/MG.</w:t>
            </w:r>
          </w:p>
          <w:p w14:paraId="692BAE4B" w14:textId="77777777" w:rsidR="00F3634B" w:rsidRPr="00CF7D91" w:rsidRDefault="00F3634B" w:rsidP="001068A9">
            <w:pPr>
              <w:pStyle w:val="Default"/>
              <w:jc w:val="both"/>
              <w:rPr>
                <w:rFonts w:asciiTheme="majorHAnsi" w:hAnsiTheme="majorHAnsi" w:cstheme="majorHAnsi"/>
              </w:rPr>
            </w:pPr>
            <w:r w:rsidRPr="00CF7D91">
              <w:rPr>
                <w:rFonts w:asciiTheme="majorHAnsi" w:hAnsiTheme="majorHAnsi" w:cstheme="majorHAnsi"/>
              </w:rPr>
              <w:t xml:space="preserve">Informações: Telefone: (31) 3250-1618/1619. Fax: (31) 3250-1670/1317. E-mail: </w:t>
            </w:r>
          </w:p>
        </w:tc>
      </w:tr>
      <w:tr w:rsidR="00F3634B" w:rsidRPr="00CF7D91" w14:paraId="0AC6B75A" w14:textId="77777777" w:rsidTr="001068A9">
        <w:trPr>
          <w:cantSplit/>
          <w:trHeight w:val="1203"/>
        </w:trPr>
        <w:tc>
          <w:tcPr>
            <w:tcW w:w="6237" w:type="dxa"/>
            <w:tcBorders>
              <w:top w:val="single" w:sz="4" w:space="0" w:color="auto"/>
              <w:left w:val="single" w:sz="4" w:space="0" w:color="auto"/>
              <w:bottom w:val="single" w:sz="4" w:space="0" w:color="auto"/>
              <w:right w:val="single" w:sz="4" w:space="0" w:color="auto"/>
            </w:tcBorders>
            <w:hideMark/>
          </w:tcPr>
          <w:p w14:paraId="2B8EB012" w14:textId="069EA0A8" w:rsidR="00F3634B" w:rsidRPr="00CF7D91" w:rsidRDefault="00F3634B" w:rsidP="007C4BAC">
            <w:pPr>
              <w:jc w:val="both"/>
              <w:rPr>
                <w:rFonts w:asciiTheme="majorHAnsi" w:hAnsiTheme="majorHAnsi" w:cstheme="majorHAnsi"/>
              </w:rPr>
            </w:pPr>
            <w:r w:rsidRPr="00CF7D91">
              <w:rPr>
                <w:rFonts w:asciiTheme="majorHAnsi" w:hAnsiTheme="majorHAnsi" w:cstheme="majorHAnsi"/>
              </w:rPr>
              <w:t xml:space="preserve">OBJETO: </w:t>
            </w:r>
            <w:r w:rsidR="007C4BAC">
              <w:rPr>
                <w:rFonts w:asciiTheme="majorHAnsi" w:hAnsiTheme="majorHAnsi" w:cstheme="majorHAnsi"/>
              </w:rPr>
              <w:t xml:space="preserve">Execução, com fornecimento total </w:t>
            </w:r>
            <w:r w:rsidR="007C4BAC" w:rsidRPr="007C4BAC">
              <w:rPr>
                <w:rFonts w:asciiTheme="majorHAnsi" w:hAnsiTheme="majorHAnsi" w:cstheme="majorHAnsi"/>
              </w:rPr>
              <w:t>de materiais, das obras e serviços de Ampl</w:t>
            </w:r>
            <w:r w:rsidR="007C4BAC">
              <w:rPr>
                <w:rFonts w:asciiTheme="majorHAnsi" w:hAnsiTheme="majorHAnsi" w:cstheme="majorHAnsi"/>
              </w:rPr>
              <w:t xml:space="preserve">iação e Melhorias do Sistema de </w:t>
            </w:r>
            <w:r w:rsidR="007C4BAC" w:rsidRPr="007C4BAC">
              <w:rPr>
                <w:rFonts w:asciiTheme="majorHAnsi" w:hAnsiTheme="majorHAnsi" w:cstheme="majorHAnsi"/>
              </w:rPr>
              <w:t>Esgotamento Sanitário da Bacia da Lagoa da P</w:t>
            </w:r>
            <w:r w:rsidR="007C4BAC">
              <w:rPr>
                <w:rFonts w:asciiTheme="majorHAnsi" w:hAnsiTheme="majorHAnsi" w:cstheme="majorHAnsi"/>
              </w:rPr>
              <w:t xml:space="preserve">ampulha, nos municípios de Belo </w:t>
            </w:r>
            <w:r w:rsidR="007C4BAC" w:rsidRPr="007C4BAC">
              <w:rPr>
                <w:rFonts w:asciiTheme="majorHAnsi" w:hAnsiTheme="majorHAnsi" w:cstheme="majorHAnsi"/>
              </w:rPr>
              <w:t>Horizonte e Contagem / MG.</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C056993" w14:textId="77777777" w:rsidR="00F3634B" w:rsidRPr="00CF7D91" w:rsidRDefault="00F3634B" w:rsidP="001068A9">
            <w:pPr>
              <w:pStyle w:val="Default"/>
              <w:jc w:val="both"/>
              <w:rPr>
                <w:rFonts w:asciiTheme="majorHAnsi" w:hAnsiTheme="majorHAnsi" w:cstheme="majorHAnsi"/>
              </w:rPr>
            </w:pPr>
            <w:r w:rsidRPr="00CF7D91">
              <w:rPr>
                <w:rFonts w:asciiTheme="majorHAnsi" w:hAnsiTheme="majorHAnsi" w:cstheme="majorHAnsi"/>
              </w:rPr>
              <w:t xml:space="preserve">DATAS: </w:t>
            </w:r>
          </w:p>
          <w:p w14:paraId="16AFE760" w14:textId="52A35A5A" w:rsidR="00F3634B" w:rsidRPr="00CF7D91" w:rsidRDefault="00F3634B" w:rsidP="001068A9">
            <w:pPr>
              <w:pStyle w:val="Default"/>
              <w:numPr>
                <w:ilvl w:val="0"/>
                <w:numId w:val="15"/>
              </w:numPr>
              <w:jc w:val="both"/>
              <w:rPr>
                <w:rFonts w:asciiTheme="majorHAnsi" w:hAnsiTheme="majorHAnsi" w:cstheme="majorHAnsi"/>
              </w:rPr>
            </w:pPr>
            <w:r w:rsidRPr="00CF7D91">
              <w:rPr>
                <w:rFonts w:asciiTheme="majorHAnsi" w:hAnsiTheme="majorHAnsi" w:cstheme="majorHAnsi"/>
              </w:rPr>
              <w:t xml:space="preserve">Entrega: até às </w:t>
            </w:r>
            <w:r>
              <w:rPr>
                <w:rFonts w:asciiTheme="majorHAnsi" w:hAnsiTheme="majorHAnsi" w:cstheme="majorHAnsi"/>
              </w:rPr>
              <w:t>08:30</w:t>
            </w:r>
            <w:r w:rsidRPr="00CF7D91">
              <w:rPr>
                <w:rFonts w:asciiTheme="majorHAnsi" w:hAnsiTheme="majorHAnsi" w:cstheme="majorHAnsi"/>
              </w:rPr>
              <w:t xml:space="preserve"> do dia </w:t>
            </w:r>
            <w:r w:rsidR="007C4BAC">
              <w:rPr>
                <w:rFonts w:asciiTheme="majorHAnsi" w:hAnsiTheme="majorHAnsi" w:cstheme="majorHAnsi"/>
              </w:rPr>
              <w:t>02</w:t>
            </w:r>
            <w:r>
              <w:rPr>
                <w:rFonts w:asciiTheme="majorHAnsi" w:hAnsiTheme="majorHAnsi" w:cstheme="majorHAnsi"/>
              </w:rPr>
              <w:t>/06/2023</w:t>
            </w:r>
          </w:p>
          <w:p w14:paraId="754BFF79" w14:textId="475A871F" w:rsidR="00F3634B" w:rsidRPr="00CF7D91" w:rsidRDefault="00F3634B" w:rsidP="001068A9">
            <w:pPr>
              <w:pStyle w:val="Default"/>
              <w:numPr>
                <w:ilvl w:val="0"/>
                <w:numId w:val="15"/>
              </w:numPr>
              <w:jc w:val="both"/>
              <w:rPr>
                <w:rFonts w:asciiTheme="majorHAnsi" w:hAnsiTheme="majorHAnsi" w:cstheme="majorHAnsi"/>
              </w:rPr>
            </w:pPr>
            <w:r w:rsidRPr="00CF7D91">
              <w:rPr>
                <w:rFonts w:asciiTheme="majorHAnsi" w:hAnsiTheme="majorHAnsi" w:cstheme="majorHAnsi"/>
              </w:rPr>
              <w:t xml:space="preserve">Abertura: às </w:t>
            </w:r>
            <w:r>
              <w:rPr>
                <w:rFonts w:asciiTheme="majorHAnsi" w:hAnsiTheme="majorHAnsi" w:cstheme="majorHAnsi"/>
              </w:rPr>
              <w:t>08:30</w:t>
            </w:r>
            <w:r w:rsidRPr="00CF7D91">
              <w:rPr>
                <w:rFonts w:asciiTheme="majorHAnsi" w:hAnsiTheme="majorHAnsi" w:cstheme="majorHAnsi"/>
              </w:rPr>
              <w:t xml:space="preserve"> do dia </w:t>
            </w:r>
            <w:r w:rsidR="007C4BAC">
              <w:rPr>
                <w:rFonts w:asciiTheme="majorHAnsi" w:hAnsiTheme="majorHAnsi" w:cstheme="majorHAnsi"/>
              </w:rPr>
              <w:t>02</w:t>
            </w:r>
            <w:r>
              <w:rPr>
                <w:rFonts w:asciiTheme="majorHAnsi" w:hAnsiTheme="majorHAnsi" w:cstheme="majorHAnsi"/>
              </w:rPr>
              <w:t>/06/2023</w:t>
            </w:r>
          </w:p>
          <w:p w14:paraId="7F94CE99" w14:textId="05E84B61" w:rsidR="00F3634B" w:rsidRPr="00CF7D91" w:rsidRDefault="00F3634B" w:rsidP="001068A9">
            <w:pPr>
              <w:pStyle w:val="Default"/>
              <w:numPr>
                <w:ilvl w:val="0"/>
                <w:numId w:val="19"/>
              </w:numPr>
              <w:jc w:val="both"/>
              <w:rPr>
                <w:rFonts w:asciiTheme="majorHAnsi" w:hAnsiTheme="majorHAnsi" w:cstheme="majorHAnsi"/>
              </w:rPr>
            </w:pPr>
            <w:r w:rsidRPr="00CF7D91">
              <w:rPr>
                <w:rFonts w:asciiTheme="majorHAnsi" w:hAnsiTheme="majorHAnsi" w:cstheme="majorHAnsi"/>
              </w:rPr>
              <w:t xml:space="preserve">Prazo total para execução:  </w:t>
            </w:r>
            <w:r w:rsidR="0073623E">
              <w:rPr>
                <w:rFonts w:asciiTheme="majorHAnsi" w:hAnsiTheme="majorHAnsi" w:cstheme="majorHAnsi"/>
              </w:rPr>
              <w:t>12</w:t>
            </w:r>
            <w:r w:rsidRPr="00CF7D91">
              <w:rPr>
                <w:rFonts w:asciiTheme="majorHAnsi" w:hAnsiTheme="majorHAnsi" w:cstheme="majorHAnsi"/>
              </w:rPr>
              <w:t xml:space="preserve"> meses</w:t>
            </w:r>
          </w:p>
        </w:tc>
      </w:tr>
      <w:tr w:rsidR="00F3634B" w:rsidRPr="00CF7D91" w14:paraId="08C0E0B7" w14:textId="77777777" w:rsidTr="001068A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04749D3D" w14:textId="77777777" w:rsidR="00F3634B" w:rsidRPr="00CF7D91" w:rsidRDefault="00F3634B" w:rsidP="001068A9">
            <w:pPr>
              <w:jc w:val="center"/>
              <w:rPr>
                <w:rFonts w:asciiTheme="majorHAnsi" w:hAnsiTheme="majorHAnsi" w:cstheme="majorHAnsi"/>
              </w:rPr>
            </w:pPr>
            <w:r w:rsidRPr="00CF7D91">
              <w:rPr>
                <w:rFonts w:asciiTheme="majorHAnsi" w:hAnsiTheme="majorHAnsi" w:cstheme="majorHAnsi"/>
              </w:rPr>
              <w:t>VALORES</w:t>
            </w:r>
          </w:p>
        </w:tc>
      </w:tr>
      <w:tr w:rsidR="00F3634B" w:rsidRPr="00CF7D91" w14:paraId="7F1646FC" w14:textId="77777777" w:rsidTr="001068A9">
        <w:trPr>
          <w:cantSplit/>
          <w:trHeight w:val="366"/>
        </w:trPr>
        <w:tc>
          <w:tcPr>
            <w:tcW w:w="6237" w:type="dxa"/>
            <w:tcBorders>
              <w:top w:val="single" w:sz="4" w:space="0" w:color="auto"/>
              <w:left w:val="single" w:sz="4" w:space="0" w:color="auto"/>
              <w:bottom w:val="single" w:sz="4" w:space="0" w:color="auto"/>
              <w:right w:val="single" w:sz="4" w:space="0" w:color="auto"/>
            </w:tcBorders>
            <w:vAlign w:val="center"/>
            <w:hideMark/>
          </w:tcPr>
          <w:p w14:paraId="6A797EC1" w14:textId="77777777" w:rsidR="00F3634B" w:rsidRPr="00CF7D91" w:rsidRDefault="00F3634B" w:rsidP="001068A9">
            <w:pPr>
              <w:pStyle w:val="Default"/>
              <w:jc w:val="center"/>
              <w:rPr>
                <w:rFonts w:asciiTheme="majorHAnsi" w:hAnsiTheme="majorHAnsi" w:cstheme="majorHAnsi"/>
              </w:rPr>
            </w:pPr>
            <w:r w:rsidRPr="00CF7D91">
              <w:rPr>
                <w:rFonts w:asciiTheme="majorHAnsi" w:hAnsiTheme="majorHAnsi" w:cstheme="majorHAnsi"/>
              </w:rPr>
              <w:t>Valor Estimado da Obra</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200ADBF" w14:textId="77777777" w:rsidR="00F3634B" w:rsidRPr="00CF7D91" w:rsidRDefault="00F3634B" w:rsidP="001068A9">
            <w:pPr>
              <w:pStyle w:val="Default"/>
              <w:jc w:val="center"/>
              <w:rPr>
                <w:rFonts w:asciiTheme="majorHAnsi" w:hAnsiTheme="majorHAnsi" w:cstheme="majorHAnsi"/>
              </w:rPr>
            </w:pPr>
            <w:r w:rsidRPr="00CF7D91">
              <w:rPr>
                <w:rFonts w:asciiTheme="majorHAnsi" w:hAnsiTheme="majorHAnsi" w:cstheme="majorHAnsi"/>
              </w:rPr>
              <w:t>Capital Social Igual ou Superior</w:t>
            </w:r>
          </w:p>
        </w:tc>
      </w:tr>
      <w:tr w:rsidR="00F3634B" w:rsidRPr="00CF7D91" w14:paraId="50F12851" w14:textId="77777777" w:rsidTr="001068A9">
        <w:trPr>
          <w:cantSplit/>
          <w:trHeight w:val="288"/>
        </w:trPr>
        <w:tc>
          <w:tcPr>
            <w:tcW w:w="6237" w:type="dxa"/>
            <w:tcBorders>
              <w:top w:val="single" w:sz="4" w:space="0" w:color="auto"/>
              <w:left w:val="single" w:sz="4" w:space="0" w:color="auto"/>
              <w:bottom w:val="single" w:sz="4" w:space="0" w:color="auto"/>
              <w:right w:val="single" w:sz="4" w:space="0" w:color="auto"/>
            </w:tcBorders>
            <w:vAlign w:val="center"/>
            <w:hideMark/>
          </w:tcPr>
          <w:p w14:paraId="14AE2025" w14:textId="2160D27D" w:rsidR="00F3634B" w:rsidRPr="00F978B0" w:rsidRDefault="00F3634B" w:rsidP="001068A9">
            <w:pPr>
              <w:pStyle w:val="Default"/>
              <w:jc w:val="center"/>
              <w:rPr>
                <w:rFonts w:asciiTheme="majorHAnsi" w:hAnsiTheme="majorHAnsi" w:cstheme="majorHAnsi"/>
              </w:rPr>
            </w:pPr>
            <w:r w:rsidRPr="00F978B0">
              <w:rPr>
                <w:rFonts w:asciiTheme="majorHAnsi" w:hAnsiTheme="majorHAnsi" w:cstheme="majorHAnsi"/>
              </w:rPr>
              <w:t xml:space="preserve">R$ </w:t>
            </w:r>
            <w:r w:rsidR="000B11F8" w:rsidRPr="000B11F8">
              <w:rPr>
                <w:rFonts w:asciiTheme="majorHAnsi" w:hAnsiTheme="majorHAnsi" w:cstheme="majorHAnsi"/>
              </w:rPr>
              <w:t>20.997.380,11</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713E2CF" w14:textId="77777777" w:rsidR="00F3634B" w:rsidRPr="00CF7D91" w:rsidRDefault="00F3634B" w:rsidP="001068A9">
            <w:pPr>
              <w:pStyle w:val="Default"/>
              <w:jc w:val="center"/>
              <w:rPr>
                <w:rFonts w:asciiTheme="majorHAnsi" w:hAnsiTheme="majorHAnsi" w:cstheme="majorHAnsi"/>
              </w:rPr>
            </w:pPr>
            <w:r w:rsidRPr="00CF7D91">
              <w:rPr>
                <w:rFonts w:asciiTheme="majorHAnsi" w:hAnsiTheme="majorHAnsi" w:cstheme="majorHAnsi"/>
              </w:rPr>
              <w:t>-</w:t>
            </w:r>
          </w:p>
        </w:tc>
      </w:tr>
      <w:tr w:rsidR="00F3634B" w:rsidRPr="00CF7D91" w14:paraId="1AEF387A" w14:textId="77777777" w:rsidTr="001068A9">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4EA494D9" w14:textId="798A12B8" w:rsidR="00F3634B" w:rsidRPr="00126420" w:rsidRDefault="00F3634B" w:rsidP="00126420">
            <w:pPr>
              <w:autoSpaceDE w:val="0"/>
              <w:autoSpaceDN w:val="0"/>
              <w:adjustRightInd w:val="0"/>
              <w:jc w:val="both"/>
              <w:rPr>
                <w:rFonts w:asciiTheme="majorHAnsi" w:hAnsiTheme="majorHAnsi" w:cstheme="majorHAnsi"/>
                <w:color w:val="000000"/>
                <w:sz w:val="23"/>
                <w:szCs w:val="23"/>
              </w:rPr>
            </w:pPr>
            <w:r w:rsidRPr="00F978B0">
              <w:rPr>
                <w:rFonts w:asciiTheme="majorHAnsi" w:hAnsiTheme="majorHAnsi" w:cstheme="majorHAnsi"/>
              </w:rPr>
              <w:t>CAPACIDADE TÉCNICA:</w:t>
            </w:r>
            <w:r w:rsidRPr="00F978B0">
              <w:rPr>
                <w:rFonts w:asciiTheme="majorHAnsi" w:hAnsiTheme="majorHAnsi" w:cstheme="majorHAnsi"/>
                <w:color w:val="000000"/>
                <w:sz w:val="23"/>
                <w:szCs w:val="23"/>
              </w:rPr>
              <w:t xml:space="preserve"> </w:t>
            </w:r>
            <w:r w:rsidR="00126420" w:rsidRPr="00126420">
              <w:rPr>
                <w:rFonts w:asciiTheme="majorHAnsi" w:hAnsiTheme="majorHAnsi" w:cstheme="majorHAnsi"/>
                <w:color w:val="000000"/>
                <w:sz w:val="23"/>
                <w:szCs w:val="23"/>
              </w:rPr>
              <w:t>a) Rede de esgoto ou pluvial com diâmetro nominal (DN) igual ou</w:t>
            </w:r>
            <w:r w:rsidR="00126420">
              <w:rPr>
                <w:rFonts w:asciiTheme="majorHAnsi" w:hAnsiTheme="majorHAnsi" w:cstheme="majorHAnsi"/>
                <w:color w:val="000000"/>
                <w:sz w:val="23"/>
                <w:szCs w:val="23"/>
              </w:rPr>
              <w:t xml:space="preserve"> </w:t>
            </w:r>
            <w:r w:rsidR="00126420" w:rsidRPr="00126420">
              <w:rPr>
                <w:rFonts w:asciiTheme="majorHAnsi" w:hAnsiTheme="majorHAnsi" w:cstheme="majorHAnsi"/>
                <w:color w:val="000000"/>
                <w:sz w:val="23"/>
                <w:szCs w:val="23"/>
              </w:rPr>
              <w:t>superior a 200 (duzentos);</w:t>
            </w:r>
            <w:r w:rsidR="00126420">
              <w:rPr>
                <w:rFonts w:asciiTheme="majorHAnsi" w:hAnsiTheme="majorHAnsi" w:cstheme="majorHAnsi"/>
                <w:color w:val="000000"/>
                <w:sz w:val="23"/>
                <w:szCs w:val="23"/>
              </w:rPr>
              <w:t xml:space="preserve"> </w:t>
            </w:r>
            <w:r w:rsidR="00126420" w:rsidRPr="00126420">
              <w:rPr>
                <w:rFonts w:asciiTheme="majorHAnsi" w:hAnsiTheme="majorHAnsi" w:cstheme="majorHAnsi"/>
                <w:color w:val="000000"/>
                <w:sz w:val="23"/>
                <w:szCs w:val="23"/>
              </w:rPr>
              <w:t>b) Ligação Predial de Esgoto;</w:t>
            </w:r>
          </w:p>
        </w:tc>
      </w:tr>
      <w:tr w:rsidR="00F3634B" w:rsidRPr="00CF7D91" w14:paraId="1C8E201B" w14:textId="77777777" w:rsidTr="001068A9">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66566C85" w14:textId="4E5465FC" w:rsidR="00F3634B" w:rsidRPr="00126420" w:rsidRDefault="00F3634B" w:rsidP="008661AF">
            <w:pPr>
              <w:pStyle w:val="Default"/>
              <w:rPr>
                <w:rFonts w:asciiTheme="majorHAnsi" w:hAnsiTheme="majorHAnsi" w:cstheme="majorHAnsi"/>
                <w:sz w:val="23"/>
                <w:szCs w:val="23"/>
              </w:rPr>
            </w:pPr>
            <w:r w:rsidRPr="00F978B0">
              <w:rPr>
                <w:rFonts w:asciiTheme="majorHAnsi" w:hAnsiTheme="majorHAnsi" w:cstheme="majorHAnsi"/>
              </w:rPr>
              <w:t xml:space="preserve">CAPACIDADE OPERACIONAL: </w:t>
            </w:r>
            <w:r w:rsidR="00126420" w:rsidRPr="00126420">
              <w:rPr>
                <w:rFonts w:asciiTheme="majorHAnsi" w:hAnsiTheme="majorHAnsi" w:cstheme="majorHAnsi"/>
                <w:sz w:val="23"/>
                <w:szCs w:val="23"/>
              </w:rPr>
              <w:t>a) Rede de esgoto ou pluvial com</w:t>
            </w:r>
            <w:r w:rsidR="00126420">
              <w:rPr>
                <w:rFonts w:asciiTheme="majorHAnsi" w:hAnsiTheme="majorHAnsi" w:cstheme="majorHAnsi"/>
                <w:sz w:val="23"/>
                <w:szCs w:val="23"/>
              </w:rPr>
              <w:t xml:space="preserve"> diâmetro nominal (DN) igual ou </w:t>
            </w:r>
            <w:r w:rsidR="00126420" w:rsidRPr="00126420">
              <w:rPr>
                <w:rFonts w:asciiTheme="majorHAnsi" w:hAnsiTheme="majorHAnsi" w:cstheme="majorHAnsi"/>
                <w:sz w:val="23"/>
                <w:szCs w:val="23"/>
              </w:rPr>
              <w:t>superior a 150 (cento e cin</w:t>
            </w:r>
            <w:r w:rsidR="00126420">
              <w:rPr>
                <w:rFonts w:asciiTheme="majorHAnsi" w:hAnsiTheme="majorHAnsi" w:cstheme="majorHAnsi"/>
                <w:sz w:val="23"/>
                <w:szCs w:val="23"/>
              </w:rPr>
              <w:t xml:space="preserve">quenta) e com extensão igual ou </w:t>
            </w:r>
            <w:r w:rsidR="00126420" w:rsidRPr="00126420">
              <w:rPr>
                <w:rFonts w:asciiTheme="majorHAnsi" w:hAnsiTheme="majorHAnsi" w:cstheme="majorHAnsi"/>
                <w:sz w:val="23"/>
                <w:szCs w:val="23"/>
              </w:rPr>
              <w:t>superior a 1</w:t>
            </w:r>
            <w:r w:rsidR="00126420">
              <w:rPr>
                <w:rFonts w:asciiTheme="majorHAnsi" w:hAnsiTheme="majorHAnsi" w:cstheme="majorHAnsi"/>
                <w:sz w:val="23"/>
                <w:szCs w:val="23"/>
              </w:rPr>
              <w:t xml:space="preserve">1.800 (onze mil e oitocentos) m </w:t>
            </w:r>
            <w:r w:rsidR="00126420" w:rsidRPr="00126420">
              <w:rPr>
                <w:rFonts w:asciiTheme="majorHAnsi" w:hAnsiTheme="majorHAnsi" w:cstheme="majorHAnsi"/>
                <w:sz w:val="23"/>
                <w:szCs w:val="23"/>
              </w:rPr>
              <w:t>b) Rede de esgoto ou pluvial co</w:t>
            </w:r>
            <w:r w:rsidR="00126420">
              <w:rPr>
                <w:rFonts w:asciiTheme="majorHAnsi" w:hAnsiTheme="majorHAnsi" w:cstheme="majorHAnsi"/>
                <w:sz w:val="23"/>
                <w:szCs w:val="23"/>
              </w:rPr>
              <w:t xml:space="preserve">m tubulação de PVC e/ou manilha </w:t>
            </w:r>
            <w:r w:rsidR="00126420" w:rsidRPr="00126420">
              <w:rPr>
                <w:rFonts w:asciiTheme="majorHAnsi" w:hAnsiTheme="majorHAnsi" w:cstheme="majorHAnsi"/>
                <w:sz w:val="23"/>
                <w:szCs w:val="23"/>
              </w:rPr>
              <w:t>cerâmica e/ou concreto e/ou ferro fundido,</w:t>
            </w:r>
            <w:r w:rsidR="00126420">
              <w:rPr>
                <w:rFonts w:asciiTheme="majorHAnsi" w:hAnsiTheme="majorHAnsi" w:cstheme="majorHAnsi"/>
                <w:sz w:val="23"/>
                <w:szCs w:val="23"/>
              </w:rPr>
              <w:t xml:space="preserve"> com diâmetro nominal </w:t>
            </w:r>
            <w:r w:rsidR="00126420" w:rsidRPr="00126420">
              <w:rPr>
                <w:rFonts w:asciiTheme="majorHAnsi" w:hAnsiTheme="majorHAnsi" w:cstheme="majorHAnsi"/>
                <w:sz w:val="23"/>
                <w:szCs w:val="23"/>
              </w:rPr>
              <w:t>(DN) igual ou superior a 300 (tre</w:t>
            </w:r>
            <w:r w:rsidR="00126420">
              <w:rPr>
                <w:rFonts w:asciiTheme="majorHAnsi" w:hAnsiTheme="majorHAnsi" w:cstheme="majorHAnsi"/>
                <w:sz w:val="23"/>
                <w:szCs w:val="23"/>
              </w:rPr>
              <w:t xml:space="preserve">zentos) e com extensão igual ou </w:t>
            </w:r>
            <w:r w:rsidR="00126420" w:rsidRPr="00126420">
              <w:rPr>
                <w:rFonts w:asciiTheme="majorHAnsi" w:hAnsiTheme="majorHAnsi" w:cstheme="majorHAnsi"/>
                <w:sz w:val="23"/>
                <w:szCs w:val="23"/>
              </w:rPr>
              <w:t>sup</w:t>
            </w:r>
            <w:r w:rsidR="00126420">
              <w:rPr>
                <w:rFonts w:asciiTheme="majorHAnsi" w:hAnsiTheme="majorHAnsi" w:cstheme="majorHAnsi"/>
                <w:sz w:val="23"/>
                <w:szCs w:val="23"/>
              </w:rPr>
              <w:t xml:space="preserve">erior a 1.100 (um mil e cem) m; </w:t>
            </w:r>
            <w:r w:rsidR="00126420" w:rsidRPr="00126420">
              <w:rPr>
                <w:rFonts w:asciiTheme="majorHAnsi" w:hAnsiTheme="majorHAnsi" w:cstheme="majorHAnsi"/>
                <w:sz w:val="23"/>
                <w:szCs w:val="23"/>
              </w:rPr>
              <w:t>c) Ligação Predial de Esgoto com</w:t>
            </w:r>
            <w:r w:rsidR="00126420">
              <w:rPr>
                <w:rFonts w:asciiTheme="majorHAnsi" w:hAnsiTheme="majorHAnsi" w:cstheme="majorHAnsi"/>
                <w:sz w:val="23"/>
                <w:szCs w:val="23"/>
              </w:rPr>
              <w:t xml:space="preserve"> quantidade igual ou superior a </w:t>
            </w:r>
            <w:r w:rsidR="00126420" w:rsidRPr="00126420">
              <w:rPr>
                <w:rFonts w:asciiTheme="majorHAnsi" w:hAnsiTheme="majorHAnsi" w:cstheme="majorHAnsi"/>
                <w:sz w:val="23"/>
                <w:szCs w:val="23"/>
              </w:rPr>
              <w:t>400 (quatrocentas) un;</w:t>
            </w:r>
            <w:r w:rsidR="008661AF">
              <w:rPr>
                <w:rFonts w:asciiTheme="majorHAnsi" w:hAnsiTheme="majorHAnsi" w:cstheme="majorHAnsi"/>
                <w:sz w:val="23"/>
                <w:szCs w:val="23"/>
              </w:rPr>
              <w:t xml:space="preserve"> </w:t>
            </w:r>
            <w:r w:rsidR="008661AF" w:rsidRPr="008661AF">
              <w:rPr>
                <w:rFonts w:asciiTheme="majorHAnsi" w:hAnsiTheme="majorHAnsi" w:cstheme="majorHAnsi"/>
                <w:sz w:val="23"/>
                <w:szCs w:val="23"/>
              </w:rPr>
              <w:t>d) Pavimento asfáltico (CBUQ e/ou PMF) com quan</w:t>
            </w:r>
            <w:r w:rsidR="008661AF">
              <w:rPr>
                <w:rFonts w:asciiTheme="majorHAnsi" w:hAnsiTheme="majorHAnsi" w:cstheme="majorHAnsi"/>
                <w:sz w:val="23"/>
                <w:szCs w:val="23"/>
              </w:rPr>
              <w:t xml:space="preserve">tidade igual ou </w:t>
            </w:r>
            <w:r w:rsidR="008661AF" w:rsidRPr="008661AF">
              <w:rPr>
                <w:rFonts w:asciiTheme="majorHAnsi" w:hAnsiTheme="majorHAnsi" w:cstheme="majorHAnsi"/>
                <w:sz w:val="23"/>
                <w:szCs w:val="23"/>
              </w:rPr>
              <w:t>superior a 7.</w:t>
            </w:r>
            <w:r w:rsidR="008661AF">
              <w:rPr>
                <w:rFonts w:asciiTheme="majorHAnsi" w:hAnsiTheme="majorHAnsi" w:cstheme="majorHAnsi"/>
                <w:sz w:val="23"/>
                <w:szCs w:val="23"/>
              </w:rPr>
              <w:t xml:space="preserve">900 (sete mil e novecentos) m²; </w:t>
            </w:r>
            <w:r w:rsidR="008661AF" w:rsidRPr="008661AF">
              <w:rPr>
                <w:rFonts w:asciiTheme="majorHAnsi" w:hAnsiTheme="majorHAnsi" w:cstheme="majorHAnsi"/>
                <w:sz w:val="23"/>
                <w:szCs w:val="23"/>
              </w:rPr>
              <w:t>e) Base para pavimento, co</w:t>
            </w:r>
            <w:r w:rsidR="008661AF">
              <w:rPr>
                <w:rFonts w:asciiTheme="majorHAnsi" w:hAnsiTheme="majorHAnsi" w:cstheme="majorHAnsi"/>
                <w:sz w:val="23"/>
                <w:szCs w:val="23"/>
              </w:rPr>
              <w:t xml:space="preserve">mpactada, de qualquer tipo, com </w:t>
            </w:r>
            <w:r w:rsidR="008661AF" w:rsidRPr="008661AF">
              <w:rPr>
                <w:rFonts w:asciiTheme="majorHAnsi" w:hAnsiTheme="majorHAnsi" w:cstheme="majorHAnsi"/>
                <w:sz w:val="23"/>
                <w:szCs w:val="23"/>
              </w:rPr>
              <w:t xml:space="preserve">quantidade igual ou </w:t>
            </w:r>
            <w:r w:rsidR="008661AF">
              <w:rPr>
                <w:rFonts w:asciiTheme="majorHAnsi" w:hAnsiTheme="majorHAnsi" w:cstheme="majorHAnsi"/>
                <w:sz w:val="23"/>
                <w:szCs w:val="23"/>
              </w:rPr>
              <w:t xml:space="preserve">superior a 3.000 (três mil) m3. </w:t>
            </w:r>
            <w:r w:rsidR="008661AF" w:rsidRPr="008661AF">
              <w:rPr>
                <w:rFonts w:asciiTheme="majorHAnsi" w:hAnsiTheme="majorHAnsi" w:cstheme="majorHAnsi"/>
                <w:sz w:val="23"/>
                <w:szCs w:val="23"/>
              </w:rPr>
              <w:t>f) Contenção em bolsacret</w:t>
            </w:r>
            <w:r w:rsidR="008661AF">
              <w:rPr>
                <w:rFonts w:asciiTheme="majorHAnsi" w:hAnsiTheme="majorHAnsi" w:cstheme="majorHAnsi"/>
                <w:sz w:val="23"/>
                <w:szCs w:val="23"/>
              </w:rPr>
              <w:t xml:space="preserve">o e/ou rip rap e/ou gabião, com </w:t>
            </w:r>
            <w:r w:rsidR="008661AF" w:rsidRPr="008661AF">
              <w:rPr>
                <w:rFonts w:asciiTheme="majorHAnsi" w:hAnsiTheme="majorHAnsi" w:cstheme="majorHAnsi"/>
                <w:sz w:val="23"/>
                <w:szCs w:val="23"/>
              </w:rPr>
              <w:t>quantidade igual ou superior a 300 (trezentos) m³;</w:t>
            </w:r>
          </w:p>
        </w:tc>
      </w:tr>
      <w:tr w:rsidR="00F3634B" w:rsidRPr="00CF7D91" w14:paraId="28D7A180" w14:textId="77777777" w:rsidTr="001068A9">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137273F8" w14:textId="77777777" w:rsidR="00F3634B" w:rsidRPr="00CF7D91" w:rsidRDefault="00F3634B" w:rsidP="001068A9">
            <w:pPr>
              <w:jc w:val="both"/>
              <w:rPr>
                <w:rFonts w:asciiTheme="majorHAnsi" w:hAnsiTheme="majorHAnsi" w:cstheme="majorHAnsi"/>
              </w:rPr>
            </w:pPr>
            <w:r w:rsidRPr="00CF7D91">
              <w:rPr>
                <w:rFonts w:asciiTheme="majorHAnsi" w:hAnsiTheme="majorHAnsi" w:cstheme="majorHAnsi"/>
              </w:rPr>
              <w:t>ÍNDICES ECONÔMICOS: conforme edital.</w:t>
            </w:r>
          </w:p>
        </w:tc>
      </w:tr>
      <w:tr w:rsidR="00F3634B" w:rsidRPr="00CF7D91" w14:paraId="154B97FE" w14:textId="77777777" w:rsidTr="001068A9">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735B6C03" w14:textId="77777777" w:rsidR="00F3634B" w:rsidRPr="00F978B0" w:rsidRDefault="00F3634B" w:rsidP="001068A9">
            <w:pPr>
              <w:jc w:val="both"/>
              <w:rPr>
                <w:rFonts w:asciiTheme="majorHAnsi" w:hAnsiTheme="majorHAnsi" w:cstheme="majorHAnsi"/>
              </w:rPr>
            </w:pPr>
            <w:r w:rsidRPr="00F978B0">
              <w:rPr>
                <w:rFonts w:asciiTheme="majorHAnsi" w:hAnsiTheme="majorHAnsi" w:cstheme="majorHAnsi"/>
              </w:rPr>
              <w:t>OBSERVAÇÕES: Mais informações e o caderno de licitação poderão ser obtidos, gratuitamente, através de downlo</w:t>
            </w:r>
            <w:r>
              <w:rPr>
                <w:rFonts w:asciiTheme="majorHAnsi" w:hAnsiTheme="majorHAnsi" w:cstheme="majorHAnsi"/>
              </w:rPr>
              <w:t xml:space="preserve">ad no endereço: </w:t>
            </w:r>
            <w:hyperlink r:id="rId9" w:history="1">
              <w:r w:rsidRPr="00050541">
                <w:rPr>
                  <w:rStyle w:val="Hyperlink"/>
                  <w:rFonts w:asciiTheme="majorHAnsi" w:hAnsiTheme="majorHAnsi" w:cstheme="majorHAnsi"/>
                </w:rPr>
                <w:t>www.copasa.com.br</w:t>
              </w:r>
            </w:hyperlink>
            <w:r w:rsidRPr="00F978B0">
              <w:rPr>
                <w:rFonts w:asciiTheme="majorHAnsi" w:hAnsiTheme="majorHAnsi" w:cstheme="majorHAnsi"/>
              </w:rPr>
              <w:t xml:space="preserve"> (link: licitações e contratos/licitações, pesquisar pelo número da licitação)</w:t>
            </w:r>
            <w:r>
              <w:rPr>
                <w:rFonts w:asciiTheme="majorHAnsi" w:hAnsiTheme="majorHAnsi" w:cstheme="majorHAnsi"/>
              </w:rPr>
              <w:t>.</w:t>
            </w:r>
          </w:p>
        </w:tc>
      </w:tr>
    </w:tbl>
    <w:p w14:paraId="1012AA24" w14:textId="77777777" w:rsidR="00F3634B" w:rsidRPr="00CF7D91" w:rsidRDefault="00F3634B" w:rsidP="00F3634B">
      <w:pPr>
        <w:jc w:val="both"/>
        <w:rPr>
          <w:rFonts w:asciiTheme="majorHAnsi" w:hAnsiTheme="majorHAnsi" w:cstheme="majorHAnsi"/>
        </w:rPr>
      </w:pPr>
    </w:p>
    <w:p w14:paraId="2DBDEF14" w14:textId="77777777" w:rsidR="00B87F82" w:rsidRDefault="00B87F82" w:rsidP="00791066">
      <w:pPr>
        <w:rPr>
          <w:rFonts w:asciiTheme="majorHAnsi" w:hAnsiTheme="majorHAnsi" w:cstheme="majorHAnsi"/>
        </w:rPr>
      </w:pPr>
    </w:p>
    <w:p w14:paraId="4BF51D18" w14:textId="77777777" w:rsidR="00D70592" w:rsidRDefault="00D70592" w:rsidP="00791066">
      <w:pPr>
        <w:rPr>
          <w:rFonts w:asciiTheme="majorHAnsi" w:hAnsiTheme="majorHAnsi" w:cstheme="majorHAnsi"/>
        </w:rPr>
      </w:pPr>
    </w:p>
    <w:p w14:paraId="6CEBE5F7" w14:textId="77777777" w:rsidR="00791066" w:rsidRPr="00EB4A0B" w:rsidRDefault="00791066" w:rsidP="00791066">
      <w:pPr>
        <w:rPr>
          <w:rFonts w:asciiTheme="majorHAnsi" w:hAnsiTheme="majorHAnsi" w:cstheme="majorHAnsi"/>
        </w:rPr>
      </w:pPr>
      <w:r w:rsidRPr="00096015">
        <w:rPr>
          <w:rFonts w:asciiTheme="majorHAnsi" w:hAnsiTheme="majorHAnsi" w:cstheme="majorHAnsi"/>
          <w:noProof/>
        </w:rPr>
        <w:drawing>
          <wp:inline distT="0" distB="0" distL="0" distR="0" wp14:anchorId="6ABD3DB5" wp14:editId="78F53625">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E234EF" w14:textId="77777777" w:rsidR="00791066" w:rsidRPr="00096015" w:rsidRDefault="00791066" w:rsidP="00791066">
      <w:pPr>
        <w:autoSpaceDE w:val="0"/>
        <w:autoSpaceDN w:val="0"/>
        <w:adjustRightInd w:val="0"/>
        <w:jc w:val="center"/>
        <w:rPr>
          <w:rFonts w:asciiTheme="majorHAnsi" w:hAnsiTheme="majorHAnsi" w:cstheme="majorHAnsi"/>
          <w:b/>
        </w:rPr>
      </w:pPr>
    </w:p>
    <w:p w14:paraId="4ED489DC" w14:textId="20460B2F" w:rsidR="00FD1950" w:rsidRDefault="00791066" w:rsidP="00C74FCD">
      <w:pPr>
        <w:autoSpaceDE w:val="0"/>
        <w:autoSpaceDN w:val="0"/>
        <w:adjustRightInd w:val="0"/>
        <w:jc w:val="center"/>
        <w:rPr>
          <w:rFonts w:asciiTheme="majorHAnsi" w:hAnsiTheme="majorHAnsi" w:cstheme="majorHAnsi"/>
          <w:b/>
        </w:rPr>
      </w:pPr>
      <w:r w:rsidRPr="00096015">
        <w:rPr>
          <w:rFonts w:asciiTheme="majorHAnsi" w:hAnsiTheme="majorHAnsi" w:cstheme="majorHAnsi"/>
          <w:b/>
        </w:rPr>
        <w:t>ESTADO DE MINAS GERAIS</w:t>
      </w:r>
    </w:p>
    <w:p w14:paraId="3A27C6C4" w14:textId="77777777" w:rsidR="00C74FCD" w:rsidRPr="00C74FCD" w:rsidRDefault="00C74FCD" w:rsidP="00C74FCD">
      <w:pPr>
        <w:autoSpaceDE w:val="0"/>
        <w:autoSpaceDN w:val="0"/>
        <w:adjustRightInd w:val="0"/>
        <w:jc w:val="center"/>
        <w:rPr>
          <w:rFonts w:asciiTheme="majorHAnsi" w:hAnsiTheme="majorHAnsi" w:cstheme="majorHAnsi"/>
          <w:b/>
        </w:rPr>
      </w:pPr>
    </w:p>
    <w:p w14:paraId="4736664F" w14:textId="77777777" w:rsidR="00791066" w:rsidRPr="00FD1950" w:rsidRDefault="00791066" w:rsidP="00791066">
      <w:pPr>
        <w:autoSpaceDE w:val="0"/>
        <w:autoSpaceDN w:val="0"/>
        <w:adjustRightInd w:val="0"/>
        <w:jc w:val="both"/>
        <w:rPr>
          <w:rFonts w:asciiTheme="majorHAnsi" w:hAnsiTheme="majorHAnsi" w:cstheme="majorHAnsi"/>
          <w:b/>
          <w:sz w:val="16"/>
          <w:szCs w:val="16"/>
        </w:rPr>
      </w:pPr>
    </w:p>
    <w:p w14:paraId="4CC47A39" w14:textId="184D30F1" w:rsidR="001E3A1B" w:rsidRDefault="00FD1950" w:rsidP="00DE1C18">
      <w:pPr>
        <w:autoSpaceDE w:val="0"/>
        <w:autoSpaceDN w:val="0"/>
        <w:adjustRightInd w:val="0"/>
        <w:jc w:val="both"/>
        <w:rPr>
          <w:rFonts w:asciiTheme="majorHAnsi" w:hAnsiTheme="majorHAnsi" w:cstheme="majorHAnsi"/>
        </w:rPr>
      </w:pPr>
      <w:r w:rsidRPr="001E3A1B">
        <w:rPr>
          <w:rFonts w:asciiTheme="majorHAnsi" w:hAnsiTheme="majorHAnsi" w:cstheme="majorHAnsi"/>
          <w:b/>
        </w:rPr>
        <w:t xml:space="preserve">PREFEITURA MUNICIPAL </w:t>
      </w:r>
      <w:r w:rsidR="001E3A1B" w:rsidRPr="001E3A1B">
        <w:rPr>
          <w:rFonts w:asciiTheme="majorHAnsi" w:hAnsiTheme="majorHAnsi" w:cstheme="majorHAnsi"/>
          <w:b/>
        </w:rPr>
        <w:t>DE ALVARENGA - TOMADA DE PREÇOS Nº 002/2023</w:t>
      </w:r>
    </w:p>
    <w:p w14:paraId="63D1F83E" w14:textId="67244FA8" w:rsidR="001A6C71" w:rsidRDefault="001E3A1B" w:rsidP="00DE1C18">
      <w:pPr>
        <w:autoSpaceDE w:val="0"/>
        <w:autoSpaceDN w:val="0"/>
        <w:adjustRightInd w:val="0"/>
        <w:jc w:val="both"/>
        <w:rPr>
          <w:rFonts w:asciiTheme="majorHAnsi" w:hAnsiTheme="majorHAnsi" w:cstheme="majorHAnsi"/>
        </w:rPr>
      </w:pPr>
      <w:r w:rsidRPr="001E3A1B">
        <w:rPr>
          <w:rFonts w:asciiTheme="majorHAnsi" w:hAnsiTheme="majorHAnsi" w:cstheme="majorHAnsi"/>
        </w:rPr>
        <w:t xml:space="preserve">Objeto: </w:t>
      </w:r>
      <w:r>
        <w:rPr>
          <w:rFonts w:asciiTheme="majorHAnsi" w:hAnsiTheme="majorHAnsi" w:cstheme="majorHAnsi"/>
        </w:rPr>
        <w:t>E</w:t>
      </w:r>
      <w:r w:rsidR="00ED1A1A">
        <w:rPr>
          <w:rFonts w:asciiTheme="majorHAnsi" w:hAnsiTheme="majorHAnsi" w:cstheme="majorHAnsi"/>
        </w:rPr>
        <w:t>xecução de servi</w:t>
      </w:r>
      <w:r w:rsidRPr="001E3A1B">
        <w:rPr>
          <w:rFonts w:asciiTheme="majorHAnsi" w:hAnsiTheme="majorHAnsi" w:cstheme="majorHAnsi"/>
        </w:rPr>
        <w:t xml:space="preserve">ços obras civis de construção de ponte mista sobre o Córrego Sobreiro. Abertura dos envelopes: 29/05/2023, às </w:t>
      </w:r>
      <w:r w:rsidR="00ED1A1A">
        <w:rPr>
          <w:rFonts w:asciiTheme="majorHAnsi" w:hAnsiTheme="majorHAnsi" w:cstheme="majorHAnsi"/>
        </w:rPr>
        <w:t>08:30</w:t>
      </w:r>
      <w:r w:rsidRPr="001E3A1B">
        <w:rPr>
          <w:rFonts w:asciiTheme="majorHAnsi" w:hAnsiTheme="majorHAnsi" w:cstheme="majorHAnsi"/>
        </w:rPr>
        <w:t xml:space="preserve"> horas. Local: Sala de Licitações, Prefeitura Municipal de Alvarenga, na Praça Pref. José Carlos Martins, 30 – CEP 35.249-000.</w:t>
      </w:r>
      <w:r w:rsidR="00ED1A1A">
        <w:rPr>
          <w:rFonts w:asciiTheme="majorHAnsi" w:hAnsiTheme="majorHAnsi" w:cstheme="majorHAnsi"/>
        </w:rPr>
        <w:t xml:space="preserve"> Edital disponível no site </w:t>
      </w:r>
      <w:hyperlink r:id="rId11" w:history="1">
        <w:r w:rsidR="00ED1A1A" w:rsidRPr="003E2FD0">
          <w:rPr>
            <w:rStyle w:val="Hyperlink"/>
            <w:rFonts w:asciiTheme="majorHAnsi" w:hAnsiTheme="majorHAnsi" w:cstheme="majorHAnsi"/>
          </w:rPr>
          <w:t>www.alvarenga.mg.gov.br</w:t>
        </w:r>
      </w:hyperlink>
      <w:r w:rsidRPr="001E3A1B">
        <w:rPr>
          <w:rFonts w:asciiTheme="majorHAnsi" w:hAnsiTheme="majorHAnsi" w:cstheme="majorHAnsi"/>
        </w:rPr>
        <w:t>, ou no mesmo endereço, de segunda a sexta-feira, das 08:00 às 12:00</w:t>
      </w:r>
      <w:r w:rsidR="00ED1A1A">
        <w:rPr>
          <w:rFonts w:asciiTheme="majorHAnsi" w:hAnsiTheme="majorHAnsi" w:cstheme="majorHAnsi"/>
        </w:rPr>
        <w:t xml:space="preserve"> horas</w:t>
      </w:r>
      <w:r w:rsidRPr="001E3A1B">
        <w:rPr>
          <w:rFonts w:asciiTheme="majorHAnsi" w:hAnsiTheme="majorHAnsi" w:cstheme="majorHAnsi"/>
        </w:rPr>
        <w:t xml:space="preserve"> e de 14:00 às 16:00 horas. Informações pelo tel</w:t>
      </w:r>
      <w:r w:rsidR="00ED1A1A">
        <w:rPr>
          <w:rFonts w:asciiTheme="majorHAnsi" w:hAnsiTheme="majorHAnsi" w:cstheme="majorHAnsi"/>
        </w:rPr>
        <w:t>efone</w:t>
      </w:r>
      <w:r w:rsidRPr="001E3A1B">
        <w:rPr>
          <w:rFonts w:asciiTheme="majorHAnsi" w:hAnsiTheme="majorHAnsi" w:cstheme="majorHAnsi"/>
        </w:rPr>
        <w:t>: (33) 3328-1193.</w:t>
      </w:r>
    </w:p>
    <w:p w14:paraId="7710CD59" w14:textId="77777777" w:rsidR="00ED1A1A" w:rsidRDefault="00ED1A1A" w:rsidP="00DE1C18">
      <w:pPr>
        <w:autoSpaceDE w:val="0"/>
        <w:autoSpaceDN w:val="0"/>
        <w:adjustRightInd w:val="0"/>
        <w:jc w:val="both"/>
        <w:rPr>
          <w:rFonts w:asciiTheme="majorHAnsi" w:hAnsiTheme="majorHAnsi" w:cstheme="majorHAnsi"/>
        </w:rPr>
      </w:pPr>
    </w:p>
    <w:p w14:paraId="5AA2D00F" w14:textId="77777777" w:rsidR="00ED1A1A" w:rsidRDefault="00ED1A1A" w:rsidP="00DE1C18">
      <w:pPr>
        <w:autoSpaceDE w:val="0"/>
        <w:autoSpaceDN w:val="0"/>
        <w:adjustRightInd w:val="0"/>
        <w:jc w:val="both"/>
        <w:rPr>
          <w:rFonts w:asciiTheme="majorHAnsi" w:hAnsiTheme="majorHAnsi" w:cstheme="majorHAnsi"/>
        </w:rPr>
      </w:pPr>
    </w:p>
    <w:p w14:paraId="3314ABB0" w14:textId="77777777" w:rsidR="00ED1A1A" w:rsidRPr="00841364" w:rsidRDefault="00ED1A1A" w:rsidP="00DE1C18">
      <w:pPr>
        <w:autoSpaceDE w:val="0"/>
        <w:autoSpaceDN w:val="0"/>
        <w:adjustRightInd w:val="0"/>
        <w:jc w:val="both"/>
        <w:rPr>
          <w:rFonts w:asciiTheme="majorHAnsi" w:hAnsiTheme="majorHAnsi" w:cstheme="majorHAnsi"/>
        </w:rPr>
      </w:pPr>
    </w:p>
    <w:p w14:paraId="2FF424ED" w14:textId="683C6CBD" w:rsidR="00841364" w:rsidRDefault="00841364" w:rsidP="00DE1C18">
      <w:pPr>
        <w:autoSpaceDE w:val="0"/>
        <w:autoSpaceDN w:val="0"/>
        <w:adjustRightInd w:val="0"/>
        <w:jc w:val="both"/>
        <w:rPr>
          <w:rFonts w:asciiTheme="majorHAnsi" w:hAnsiTheme="majorHAnsi" w:cstheme="majorHAnsi"/>
        </w:rPr>
      </w:pPr>
      <w:r w:rsidRPr="00841364">
        <w:rPr>
          <w:rFonts w:asciiTheme="majorHAnsi" w:hAnsiTheme="majorHAnsi" w:cstheme="majorHAnsi"/>
          <w:b/>
        </w:rPr>
        <w:t>PREFEITURA MUNICIPAL DE AUGUSTO DE LIMA - TOMADA DE PREÇOS Nº002/2023</w:t>
      </w:r>
    </w:p>
    <w:p w14:paraId="24B91BF4" w14:textId="166E67BF" w:rsidR="00AA60DD" w:rsidRDefault="00841364" w:rsidP="00DE6653">
      <w:pPr>
        <w:autoSpaceDE w:val="0"/>
        <w:autoSpaceDN w:val="0"/>
        <w:adjustRightInd w:val="0"/>
        <w:jc w:val="both"/>
        <w:rPr>
          <w:rFonts w:asciiTheme="majorHAnsi" w:hAnsiTheme="majorHAnsi" w:cstheme="majorHAnsi"/>
        </w:rPr>
      </w:pPr>
      <w:r w:rsidRPr="001E3A1B">
        <w:rPr>
          <w:rFonts w:asciiTheme="majorHAnsi" w:hAnsiTheme="majorHAnsi" w:cstheme="majorHAnsi"/>
        </w:rPr>
        <w:t xml:space="preserve">Objeto: </w:t>
      </w:r>
      <w:r>
        <w:rPr>
          <w:rFonts w:asciiTheme="majorHAnsi" w:hAnsiTheme="majorHAnsi" w:cstheme="majorHAnsi"/>
        </w:rPr>
        <w:t>R</w:t>
      </w:r>
      <w:r w:rsidRPr="00841364">
        <w:rPr>
          <w:rFonts w:asciiTheme="majorHAnsi" w:hAnsiTheme="majorHAnsi" w:cstheme="majorHAnsi"/>
        </w:rPr>
        <w:t>eforma e adequação da Uni</w:t>
      </w:r>
      <w:r>
        <w:rPr>
          <w:rFonts w:asciiTheme="majorHAnsi" w:hAnsiTheme="majorHAnsi" w:cstheme="majorHAnsi"/>
        </w:rPr>
        <w:t>dade Básica de Saúde, da locali</w:t>
      </w:r>
      <w:r w:rsidRPr="00841364">
        <w:rPr>
          <w:rFonts w:asciiTheme="majorHAnsi" w:hAnsiTheme="majorHAnsi" w:cstheme="majorHAnsi"/>
        </w:rPr>
        <w:t>dade de Marisia do município de Augusto de Lima/MG. Data de entrega dos envelopes de Proposta e Documentação: 29/05/2023 até às 13:00 h</w:t>
      </w:r>
      <w:r>
        <w:rPr>
          <w:rFonts w:asciiTheme="majorHAnsi" w:hAnsiTheme="majorHAnsi" w:cstheme="majorHAnsi"/>
        </w:rPr>
        <w:t>oras</w:t>
      </w:r>
      <w:r w:rsidRPr="00841364">
        <w:rPr>
          <w:rFonts w:asciiTheme="majorHAnsi" w:hAnsiTheme="majorHAnsi" w:cstheme="majorHAnsi"/>
        </w:rPr>
        <w:t xml:space="preserve">. Informações e edital poderão ser obtidos na Prefeitura Municipal, na Av. Cel Pedro Pedras, 220, Centro. E-Mail </w:t>
      </w:r>
      <w:hyperlink r:id="rId12" w:history="1">
        <w:r w:rsidRPr="003E2FD0">
          <w:rPr>
            <w:rStyle w:val="Hyperlink"/>
            <w:rFonts w:asciiTheme="majorHAnsi" w:hAnsiTheme="majorHAnsi" w:cstheme="majorHAnsi"/>
          </w:rPr>
          <w:t>licitacaoaugustodelimamg@yahoo.com</w:t>
        </w:r>
      </w:hyperlink>
      <w:r>
        <w:rPr>
          <w:rFonts w:asciiTheme="majorHAnsi" w:hAnsiTheme="majorHAnsi" w:cstheme="majorHAnsi"/>
        </w:rPr>
        <w:t>.</w:t>
      </w:r>
    </w:p>
    <w:p w14:paraId="5B80E40E" w14:textId="77777777" w:rsidR="00675368" w:rsidRDefault="00675368" w:rsidP="00DE6653">
      <w:pPr>
        <w:autoSpaceDE w:val="0"/>
        <w:autoSpaceDN w:val="0"/>
        <w:adjustRightInd w:val="0"/>
        <w:jc w:val="both"/>
        <w:rPr>
          <w:rFonts w:asciiTheme="majorHAnsi" w:hAnsiTheme="majorHAnsi" w:cstheme="majorHAnsi"/>
        </w:rPr>
      </w:pPr>
    </w:p>
    <w:p w14:paraId="23012BFD" w14:textId="77777777" w:rsidR="00C74FCD" w:rsidRPr="00E01D56" w:rsidRDefault="00C74FCD" w:rsidP="00DE6653">
      <w:pPr>
        <w:autoSpaceDE w:val="0"/>
        <w:autoSpaceDN w:val="0"/>
        <w:adjustRightInd w:val="0"/>
        <w:jc w:val="both"/>
        <w:rPr>
          <w:rFonts w:asciiTheme="majorHAnsi" w:hAnsiTheme="majorHAnsi" w:cstheme="majorHAnsi"/>
        </w:rPr>
      </w:pPr>
    </w:p>
    <w:p w14:paraId="0AD21218" w14:textId="626BC2F8" w:rsidR="00841364" w:rsidRDefault="00841364" w:rsidP="00DE6653">
      <w:pPr>
        <w:autoSpaceDE w:val="0"/>
        <w:autoSpaceDN w:val="0"/>
        <w:adjustRightInd w:val="0"/>
        <w:jc w:val="both"/>
        <w:rPr>
          <w:rFonts w:asciiTheme="majorHAnsi" w:hAnsiTheme="majorHAnsi" w:cstheme="majorHAnsi"/>
        </w:rPr>
      </w:pPr>
      <w:r w:rsidRPr="00841364">
        <w:rPr>
          <w:rFonts w:asciiTheme="majorHAnsi" w:hAnsiTheme="majorHAnsi" w:cstheme="majorHAnsi"/>
          <w:b/>
        </w:rPr>
        <w:t>PREFEITURA MUNICIPAL DE BRASILÂNDIA DE MINAS - TOMADA DE PREÇOS 07/2023</w:t>
      </w:r>
    </w:p>
    <w:p w14:paraId="0F6235C5" w14:textId="119218F5" w:rsidR="00317382" w:rsidRPr="004D0708" w:rsidRDefault="00841364" w:rsidP="00DE6653">
      <w:pPr>
        <w:autoSpaceDE w:val="0"/>
        <w:autoSpaceDN w:val="0"/>
        <w:adjustRightInd w:val="0"/>
        <w:jc w:val="both"/>
        <w:rPr>
          <w:rFonts w:asciiTheme="majorHAnsi" w:hAnsiTheme="majorHAnsi" w:cstheme="majorHAnsi"/>
        </w:rPr>
      </w:pPr>
      <w:r w:rsidRPr="001E3A1B">
        <w:rPr>
          <w:rFonts w:asciiTheme="majorHAnsi" w:hAnsiTheme="majorHAnsi" w:cstheme="majorHAnsi"/>
        </w:rPr>
        <w:t>Objeto:</w:t>
      </w:r>
      <w:r>
        <w:rPr>
          <w:rFonts w:asciiTheme="majorHAnsi" w:hAnsiTheme="majorHAnsi" w:cstheme="majorHAnsi"/>
        </w:rPr>
        <w:t xml:space="preserve"> </w:t>
      </w:r>
      <w:r w:rsidR="00662F2B">
        <w:rPr>
          <w:rFonts w:asciiTheme="majorHAnsi" w:hAnsiTheme="majorHAnsi" w:cstheme="majorHAnsi"/>
        </w:rPr>
        <w:t>Execu</w:t>
      </w:r>
      <w:r w:rsidRPr="00841364">
        <w:rPr>
          <w:rFonts w:asciiTheme="majorHAnsi" w:hAnsiTheme="majorHAnsi" w:cstheme="majorHAnsi"/>
        </w:rPr>
        <w:t>ção de obras e serviços de engenhar</w:t>
      </w:r>
      <w:r w:rsidR="00662F2B">
        <w:rPr>
          <w:rFonts w:asciiTheme="majorHAnsi" w:hAnsiTheme="majorHAnsi" w:cstheme="majorHAnsi"/>
        </w:rPr>
        <w:t>ia civil para conclusão da cons</w:t>
      </w:r>
      <w:r w:rsidRPr="00841364">
        <w:rPr>
          <w:rFonts w:asciiTheme="majorHAnsi" w:hAnsiTheme="majorHAnsi" w:cstheme="majorHAnsi"/>
        </w:rPr>
        <w:t xml:space="preserve">trução da Escola Municipal no bairro Porto, </w:t>
      </w:r>
      <w:r w:rsidR="00662F2B" w:rsidRPr="00662F2B">
        <w:rPr>
          <w:rFonts w:asciiTheme="majorHAnsi" w:hAnsiTheme="majorHAnsi" w:cstheme="majorHAnsi"/>
        </w:rPr>
        <w:t>que no dia 26 de mai</w:t>
      </w:r>
      <w:r w:rsidR="00662F2B">
        <w:rPr>
          <w:rFonts w:asciiTheme="majorHAnsi" w:hAnsiTheme="majorHAnsi" w:cstheme="majorHAnsi"/>
        </w:rPr>
        <w:t>o de 2023, a partir das 13h30 horas</w:t>
      </w:r>
      <w:r w:rsidRPr="00841364">
        <w:rPr>
          <w:rFonts w:asciiTheme="majorHAnsi" w:hAnsiTheme="majorHAnsi" w:cstheme="majorHAnsi"/>
        </w:rPr>
        <w:t>. Maiores informaçõe</w:t>
      </w:r>
      <w:r w:rsidR="00812889">
        <w:rPr>
          <w:rFonts w:asciiTheme="majorHAnsi" w:hAnsiTheme="majorHAnsi" w:cstheme="majorHAnsi"/>
        </w:rPr>
        <w:t xml:space="preserve">s poderão ser obtidas </w:t>
      </w:r>
      <w:r w:rsidR="00C74FCD" w:rsidRPr="004D0708">
        <w:rPr>
          <w:rFonts w:asciiTheme="majorHAnsi" w:hAnsiTheme="majorHAnsi" w:cstheme="majorHAnsi"/>
        </w:rPr>
        <w:t>pelo telefone</w:t>
      </w:r>
      <w:r w:rsidRPr="004D0708">
        <w:rPr>
          <w:rFonts w:asciiTheme="majorHAnsi" w:hAnsiTheme="majorHAnsi" w:cstheme="majorHAnsi"/>
        </w:rPr>
        <w:t xml:space="preserve"> 38-3562.1202 e site </w:t>
      </w:r>
      <w:hyperlink r:id="rId13" w:history="1">
        <w:r w:rsidR="00812889" w:rsidRPr="004D0708">
          <w:rPr>
            <w:rStyle w:val="Hyperlink"/>
            <w:rFonts w:asciiTheme="majorHAnsi" w:hAnsiTheme="majorHAnsi" w:cstheme="majorHAnsi"/>
          </w:rPr>
          <w:t>www.brasilandiademinas.mg.gov.br</w:t>
        </w:r>
      </w:hyperlink>
      <w:r w:rsidRPr="004D0708">
        <w:rPr>
          <w:rFonts w:asciiTheme="majorHAnsi" w:hAnsiTheme="majorHAnsi" w:cstheme="majorHAnsi"/>
        </w:rPr>
        <w:t xml:space="preserve"> ou no edifício sede da Prefeitura.</w:t>
      </w:r>
    </w:p>
    <w:p w14:paraId="5387118A" w14:textId="77777777" w:rsidR="00812889" w:rsidRPr="004D0708" w:rsidRDefault="00812889" w:rsidP="00DE6653">
      <w:pPr>
        <w:autoSpaceDE w:val="0"/>
        <w:autoSpaceDN w:val="0"/>
        <w:adjustRightInd w:val="0"/>
        <w:jc w:val="both"/>
        <w:rPr>
          <w:rFonts w:asciiTheme="majorHAnsi" w:hAnsiTheme="majorHAnsi" w:cstheme="majorHAnsi"/>
        </w:rPr>
      </w:pPr>
    </w:p>
    <w:p w14:paraId="7FB8D018" w14:textId="77777777" w:rsidR="00812889" w:rsidRPr="004D0708" w:rsidRDefault="00812889" w:rsidP="00DE6653">
      <w:pPr>
        <w:autoSpaceDE w:val="0"/>
        <w:autoSpaceDN w:val="0"/>
        <w:adjustRightInd w:val="0"/>
        <w:jc w:val="both"/>
        <w:rPr>
          <w:rFonts w:asciiTheme="majorHAnsi" w:hAnsiTheme="majorHAnsi" w:cstheme="majorHAnsi"/>
        </w:rPr>
      </w:pPr>
    </w:p>
    <w:p w14:paraId="54E9040D" w14:textId="21B30EAE" w:rsidR="004D0708" w:rsidRPr="004D0708" w:rsidRDefault="004D0708" w:rsidP="00DE6653">
      <w:pPr>
        <w:autoSpaceDE w:val="0"/>
        <w:autoSpaceDN w:val="0"/>
        <w:adjustRightInd w:val="0"/>
        <w:jc w:val="both"/>
        <w:rPr>
          <w:rFonts w:asciiTheme="majorHAnsi" w:hAnsiTheme="majorHAnsi" w:cstheme="majorHAnsi"/>
          <w:b/>
        </w:rPr>
      </w:pPr>
      <w:r w:rsidRPr="004D0708">
        <w:rPr>
          <w:rFonts w:asciiTheme="majorHAnsi" w:hAnsiTheme="majorHAnsi" w:cstheme="majorHAnsi"/>
          <w:b/>
        </w:rPr>
        <w:t xml:space="preserve">PREFEITURA MUNICIPAL DE BRUMADINHO – CONCORRÊNCIA PÚBLICA 16/2022 </w:t>
      </w:r>
    </w:p>
    <w:p w14:paraId="73BABB2B" w14:textId="5DAB5BBA" w:rsidR="004D0708" w:rsidRDefault="004D0708" w:rsidP="00DE6653">
      <w:pPr>
        <w:autoSpaceDE w:val="0"/>
        <w:autoSpaceDN w:val="0"/>
        <w:adjustRightInd w:val="0"/>
        <w:jc w:val="both"/>
        <w:rPr>
          <w:rFonts w:asciiTheme="majorHAnsi" w:hAnsiTheme="majorHAnsi" w:cstheme="majorHAnsi"/>
        </w:rPr>
      </w:pPr>
      <w:r w:rsidRPr="004D0708">
        <w:rPr>
          <w:rFonts w:asciiTheme="majorHAnsi" w:hAnsiTheme="majorHAnsi" w:cstheme="majorHAnsi"/>
        </w:rPr>
        <w:t>Objeto:</w:t>
      </w:r>
      <w:r>
        <w:rPr>
          <w:rFonts w:asciiTheme="majorHAnsi" w:hAnsiTheme="majorHAnsi" w:cstheme="majorHAnsi"/>
        </w:rPr>
        <w:t xml:space="preserve"> Execução de Obra.</w:t>
      </w:r>
      <w:r w:rsidRPr="004D0708">
        <w:rPr>
          <w:rFonts w:asciiTheme="majorHAnsi" w:hAnsiTheme="majorHAnsi" w:cstheme="majorHAnsi"/>
        </w:rPr>
        <w:t xml:space="preserve"> Construção de Praça em Suzana. Nova data de abertura: 13/06/2023 as </w:t>
      </w:r>
      <w:r>
        <w:rPr>
          <w:rFonts w:asciiTheme="majorHAnsi" w:hAnsiTheme="majorHAnsi" w:cstheme="majorHAnsi"/>
        </w:rPr>
        <w:t>0</w:t>
      </w:r>
      <w:r w:rsidRPr="004D0708">
        <w:rPr>
          <w:rFonts w:asciiTheme="majorHAnsi" w:hAnsiTheme="majorHAnsi" w:cstheme="majorHAnsi"/>
        </w:rPr>
        <w:t>9</w:t>
      </w:r>
      <w:r>
        <w:rPr>
          <w:rFonts w:asciiTheme="majorHAnsi" w:hAnsiTheme="majorHAnsi" w:cstheme="majorHAnsi"/>
        </w:rPr>
        <w:t xml:space="preserve">:00 </w:t>
      </w:r>
      <w:r w:rsidRPr="004D0708">
        <w:rPr>
          <w:rFonts w:asciiTheme="majorHAnsi" w:hAnsiTheme="majorHAnsi" w:cstheme="majorHAnsi"/>
        </w:rPr>
        <w:t>h</w:t>
      </w:r>
      <w:r>
        <w:rPr>
          <w:rFonts w:asciiTheme="majorHAnsi" w:hAnsiTheme="majorHAnsi" w:cstheme="majorHAnsi"/>
        </w:rPr>
        <w:t>oras</w:t>
      </w:r>
      <w:r w:rsidRPr="004D0708">
        <w:rPr>
          <w:rFonts w:asciiTheme="majorHAnsi" w:hAnsiTheme="majorHAnsi" w:cstheme="majorHAnsi"/>
        </w:rPr>
        <w:t>. Ver s</w:t>
      </w:r>
      <w:r>
        <w:rPr>
          <w:rFonts w:asciiTheme="majorHAnsi" w:hAnsiTheme="majorHAnsi" w:cstheme="majorHAnsi"/>
        </w:rPr>
        <w:t xml:space="preserve">ite: </w:t>
      </w:r>
      <w:hyperlink r:id="rId14" w:history="1">
        <w:r w:rsidRPr="003E2FD0">
          <w:rPr>
            <w:rStyle w:val="Hyperlink"/>
            <w:rFonts w:asciiTheme="majorHAnsi" w:hAnsiTheme="majorHAnsi" w:cstheme="majorHAnsi"/>
          </w:rPr>
          <w:t>www.brumadinho.mg.gov.br</w:t>
        </w:r>
      </w:hyperlink>
      <w:r>
        <w:rPr>
          <w:rFonts w:asciiTheme="majorHAnsi" w:hAnsiTheme="majorHAnsi" w:cstheme="majorHAnsi"/>
        </w:rPr>
        <w:t>.</w:t>
      </w:r>
    </w:p>
    <w:p w14:paraId="11EAD932" w14:textId="77777777" w:rsidR="004D0708" w:rsidRDefault="004D0708" w:rsidP="00DE6653">
      <w:pPr>
        <w:autoSpaceDE w:val="0"/>
        <w:autoSpaceDN w:val="0"/>
        <w:adjustRightInd w:val="0"/>
        <w:jc w:val="both"/>
        <w:rPr>
          <w:rFonts w:asciiTheme="majorHAnsi" w:hAnsiTheme="majorHAnsi" w:cstheme="majorHAnsi"/>
        </w:rPr>
      </w:pPr>
    </w:p>
    <w:p w14:paraId="392BA026" w14:textId="77777777" w:rsidR="00D31651" w:rsidRPr="004D0708" w:rsidRDefault="00D31651" w:rsidP="00DE6653">
      <w:pPr>
        <w:autoSpaceDE w:val="0"/>
        <w:autoSpaceDN w:val="0"/>
        <w:adjustRightInd w:val="0"/>
        <w:jc w:val="both"/>
        <w:rPr>
          <w:rFonts w:asciiTheme="majorHAnsi" w:hAnsiTheme="majorHAnsi" w:cstheme="majorHAnsi"/>
        </w:rPr>
      </w:pPr>
    </w:p>
    <w:p w14:paraId="6562B741" w14:textId="5C4E2AAB" w:rsidR="004D0708" w:rsidRDefault="004D0708" w:rsidP="00DE6653">
      <w:pPr>
        <w:autoSpaceDE w:val="0"/>
        <w:autoSpaceDN w:val="0"/>
        <w:adjustRightInd w:val="0"/>
        <w:jc w:val="both"/>
        <w:rPr>
          <w:rFonts w:asciiTheme="majorHAnsi" w:hAnsiTheme="majorHAnsi" w:cstheme="majorHAnsi"/>
        </w:rPr>
      </w:pPr>
      <w:r w:rsidRPr="004D0708">
        <w:rPr>
          <w:rFonts w:asciiTheme="majorHAnsi" w:hAnsiTheme="majorHAnsi" w:cstheme="majorHAnsi"/>
          <w:b/>
        </w:rPr>
        <w:t>PREFEITURA MUNICIPAL DE CAPINÓPOLIS - TP Nº 005/2023</w:t>
      </w:r>
    </w:p>
    <w:p w14:paraId="74957C19" w14:textId="66DAD740" w:rsidR="00116D6A" w:rsidRDefault="004D0708" w:rsidP="00DE6653">
      <w:pPr>
        <w:autoSpaceDE w:val="0"/>
        <w:autoSpaceDN w:val="0"/>
        <w:adjustRightInd w:val="0"/>
        <w:jc w:val="both"/>
        <w:rPr>
          <w:rFonts w:asciiTheme="majorHAnsi" w:hAnsiTheme="majorHAnsi" w:cstheme="majorHAnsi"/>
        </w:rPr>
      </w:pPr>
      <w:r w:rsidRPr="004D0708">
        <w:rPr>
          <w:rFonts w:asciiTheme="majorHAnsi" w:hAnsiTheme="majorHAnsi" w:cstheme="majorHAnsi"/>
        </w:rPr>
        <w:t xml:space="preserve">Objeto: </w:t>
      </w:r>
      <w:r>
        <w:rPr>
          <w:rFonts w:asciiTheme="majorHAnsi" w:hAnsiTheme="majorHAnsi" w:cstheme="majorHAnsi"/>
        </w:rPr>
        <w:t>C</w:t>
      </w:r>
      <w:r w:rsidRPr="004D0708">
        <w:rPr>
          <w:rFonts w:asciiTheme="majorHAnsi" w:hAnsiTheme="majorHAnsi" w:cstheme="majorHAnsi"/>
        </w:rPr>
        <w:t>onstrução de pista de julgamento coberta no Parque de Exposição João de Freitas Barbosa no municíp</w:t>
      </w:r>
      <w:r w:rsidR="00D11218">
        <w:rPr>
          <w:rFonts w:asciiTheme="majorHAnsi" w:hAnsiTheme="majorHAnsi" w:cstheme="majorHAnsi"/>
        </w:rPr>
        <w:t xml:space="preserve">io de Capinópolis-MG. </w:t>
      </w:r>
      <w:r w:rsidRPr="004D0708">
        <w:rPr>
          <w:rFonts w:asciiTheme="majorHAnsi" w:hAnsiTheme="majorHAnsi" w:cstheme="majorHAnsi"/>
        </w:rPr>
        <w:t>Proposta Comercial será às 13</w:t>
      </w:r>
      <w:r w:rsidR="00D11218">
        <w:rPr>
          <w:rFonts w:asciiTheme="majorHAnsi" w:hAnsiTheme="majorHAnsi" w:cstheme="majorHAnsi"/>
        </w:rPr>
        <w:t>:00</w:t>
      </w:r>
      <w:r w:rsidRPr="004D0708">
        <w:rPr>
          <w:rFonts w:asciiTheme="majorHAnsi" w:hAnsiTheme="majorHAnsi" w:cstheme="majorHAnsi"/>
        </w:rPr>
        <w:t xml:space="preserve"> horas do dia 15/05/2023, na Sala</w:t>
      </w:r>
      <w:r w:rsidR="00D11218">
        <w:rPr>
          <w:rFonts w:asciiTheme="majorHAnsi" w:hAnsiTheme="majorHAnsi" w:cstheme="majorHAnsi"/>
        </w:rPr>
        <w:t xml:space="preserve"> de Licitações desta Prefeitura</w:t>
      </w:r>
      <w:r w:rsidRPr="004D0708">
        <w:rPr>
          <w:rFonts w:asciiTheme="majorHAnsi" w:hAnsiTheme="majorHAnsi" w:cstheme="majorHAnsi"/>
        </w:rPr>
        <w:t>.</w:t>
      </w:r>
    </w:p>
    <w:p w14:paraId="7480AF61" w14:textId="77777777" w:rsidR="00D11218" w:rsidRDefault="00D11218" w:rsidP="00DE6653">
      <w:pPr>
        <w:autoSpaceDE w:val="0"/>
        <w:autoSpaceDN w:val="0"/>
        <w:adjustRightInd w:val="0"/>
        <w:jc w:val="both"/>
        <w:rPr>
          <w:rFonts w:asciiTheme="majorHAnsi" w:hAnsiTheme="majorHAnsi" w:cstheme="majorHAnsi"/>
        </w:rPr>
      </w:pPr>
    </w:p>
    <w:p w14:paraId="07D5031E" w14:textId="77777777" w:rsidR="00D11218" w:rsidRDefault="00D11218" w:rsidP="00DE6653">
      <w:pPr>
        <w:autoSpaceDE w:val="0"/>
        <w:autoSpaceDN w:val="0"/>
        <w:adjustRightInd w:val="0"/>
        <w:jc w:val="both"/>
        <w:rPr>
          <w:rFonts w:asciiTheme="majorHAnsi" w:hAnsiTheme="majorHAnsi" w:cstheme="majorHAnsi"/>
        </w:rPr>
      </w:pPr>
    </w:p>
    <w:p w14:paraId="217E8DF3" w14:textId="3DEC31F9" w:rsidR="00D11218" w:rsidRDefault="00D11218" w:rsidP="00DE6653">
      <w:pPr>
        <w:autoSpaceDE w:val="0"/>
        <w:autoSpaceDN w:val="0"/>
        <w:adjustRightInd w:val="0"/>
        <w:jc w:val="both"/>
        <w:rPr>
          <w:rFonts w:asciiTheme="majorHAnsi" w:hAnsiTheme="majorHAnsi" w:cstheme="majorHAnsi"/>
        </w:rPr>
      </w:pPr>
      <w:r w:rsidRPr="00D11218">
        <w:rPr>
          <w:rFonts w:asciiTheme="majorHAnsi" w:hAnsiTheme="majorHAnsi" w:cstheme="majorHAnsi"/>
          <w:b/>
        </w:rPr>
        <w:t>PREFEITURA MUNICIPAL DE CLARAVAL - TOMADA DE PREÇOS Nº 002/2.023</w:t>
      </w:r>
    </w:p>
    <w:p w14:paraId="11E55883" w14:textId="4D74A58E" w:rsidR="00D11218" w:rsidRDefault="00D11218" w:rsidP="00DE6653">
      <w:pPr>
        <w:autoSpaceDE w:val="0"/>
        <w:autoSpaceDN w:val="0"/>
        <w:adjustRightInd w:val="0"/>
        <w:jc w:val="both"/>
        <w:rPr>
          <w:rFonts w:asciiTheme="majorHAnsi" w:hAnsiTheme="majorHAnsi" w:cstheme="majorHAnsi"/>
        </w:rPr>
      </w:pPr>
      <w:r w:rsidRPr="00D11218">
        <w:rPr>
          <w:rFonts w:asciiTheme="majorHAnsi" w:hAnsiTheme="majorHAnsi" w:cstheme="majorHAnsi"/>
        </w:rPr>
        <w:t xml:space="preserve">Objeto: </w:t>
      </w:r>
      <w:r>
        <w:rPr>
          <w:rFonts w:asciiTheme="majorHAnsi" w:hAnsiTheme="majorHAnsi" w:cstheme="majorHAnsi"/>
        </w:rPr>
        <w:t>O</w:t>
      </w:r>
      <w:r w:rsidRPr="00D11218">
        <w:rPr>
          <w:rFonts w:asciiTheme="majorHAnsi" w:hAnsiTheme="majorHAnsi" w:cstheme="majorHAnsi"/>
        </w:rPr>
        <w:t>bra de extensão e modificação de RDA.</w:t>
      </w:r>
      <w:r w:rsidR="005C4FCF">
        <w:rPr>
          <w:rFonts w:asciiTheme="majorHAnsi" w:hAnsiTheme="majorHAnsi" w:cstheme="majorHAnsi"/>
        </w:rPr>
        <w:t xml:space="preserve"> Data de abertura: 29/05/2023, 12:45 horas</w:t>
      </w:r>
      <w:r w:rsidRPr="00D11218">
        <w:rPr>
          <w:rFonts w:asciiTheme="majorHAnsi" w:hAnsiTheme="majorHAnsi" w:cstheme="majorHAnsi"/>
        </w:rPr>
        <w:t>. O edital pode ser retirado: no Dep. d</w:t>
      </w:r>
      <w:r w:rsidR="005C4FCF">
        <w:rPr>
          <w:rFonts w:asciiTheme="majorHAnsi" w:hAnsiTheme="majorHAnsi" w:cstheme="majorHAnsi"/>
        </w:rPr>
        <w:t>e Licitação ou por meio do site</w:t>
      </w:r>
      <w:r w:rsidRPr="00D11218">
        <w:rPr>
          <w:rFonts w:asciiTheme="majorHAnsi" w:hAnsiTheme="majorHAnsi" w:cstheme="majorHAnsi"/>
        </w:rPr>
        <w:t xml:space="preserve">: </w:t>
      </w:r>
      <w:hyperlink r:id="rId15" w:history="1">
        <w:r w:rsidR="005C4FCF" w:rsidRPr="003E2FD0">
          <w:rPr>
            <w:rStyle w:val="Hyperlink"/>
            <w:rFonts w:asciiTheme="majorHAnsi" w:hAnsiTheme="majorHAnsi" w:cstheme="majorHAnsi"/>
          </w:rPr>
          <w:t>www.claraval.mg.gov.br</w:t>
        </w:r>
      </w:hyperlink>
      <w:r w:rsidR="005C4FCF">
        <w:rPr>
          <w:rFonts w:asciiTheme="majorHAnsi" w:hAnsiTheme="majorHAnsi" w:cstheme="majorHAnsi"/>
        </w:rPr>
        <w:t xml:space="preserve">. </w:t>
      </w:r>
      <w:r w:rsidRPr="00D11218">
        <w:rPr>
          <w:rFonts w:asciiTheme="majorHAnsi" w:hAnsiTheme="majorHAnsi" w:cstheme="majorHAnsi"/>
        </w:rPr>
        <w:t>Informações pelo telefone: (34) 3353-5200. 11/05/2</w:t>
      </w:r>
      <w:r w:rsidR="005C4FCF">
        <w:rPr>
          <w:rFonts w:asciiTheme="majorHAnsi" w:hAnsiTheme="majorHAnsi" w:cstheme="majorHAnsi"/>
        </w:rPr>
        <w:t>023.</w:t>
      </w:r>
    </w:p>
    <w:p w14:paraId="0F00247C" w14:textId="77777777" w:rsidR="005C4FCF" w:rsidRDefault="005C4FCF" w:rsidP="00DE6653">
      <w:pPr>
        <w:autoSpaceDE w:val="0"/>
        <w:autoSpaceDN w:val="0"/>
        <w:adjustRightInd w:val="0"/>
        <w:jc w:val="both"/>
        <w:rPr>
          <w:rFonts w:asciiTheme="majorHAnsi" w:hAnsiTheme="majorHAnsi" w:cstheme="majorHAnsi"/>
        </w:rPr>
      </w:pPr>
    </w:p>
    <w:p w14:paraId="1384721B" w14:textId="77777777" w:rsidR="005C4FCF" w:rsidRPr="00A55B5B" w:rsidRDefault="005C4FCF" w:rsidP="00DE6653">
      <w:pPr>
        <w:autoSpaceDE w:val="0"/>
        <w:autoSpaceDN w:val="0"/>
        <w:adjustRightInd w:val="0"/>
        <w:jc w:val="both"/>
        <w:rPr>
          <w:rFonts w:asciiTheme="majorHAnsi" w:hAnsiTheme="majorHAnsi" w:cstheme="majorHAnsi"/>
          <w:b/>
        </w:rPr>
      </w:pPr>
    </w:p>
    <w:p w14:paraId="49363D44" w14:textId="760AF432" w:rsidR="00A55B5B" w:rsidRPr="00A55B5B" w:rsidRDefault="00A55B5B" w:rsidP="00DE6653">
      <w:pPr>
        <w:autoSpaceDE w:val="0"/>
        <w:autoSpaceDN w:val="0"/>
        <w:adjustRightInd w:val="0"/>
        <w:jc w:val="both"/>
        <w:rPr>
          <w:rFonts w:asciiTheme="majorHAnsi" w:hAnsiTheme="majorHAnsi" w:cstheme="majorHAnsi"/>
          <w:b/>
        </w:rPr>
      </w:pPr>
      <w:r w:rsidRPr="00A55B5B">
        <w:rPr>
          <w:rFonts w:asciiTheme="majorHAnsi" w:hAnsiTheme="majorHAnsi" w:cstheme="majorHAnsi"/>
          <w:b/>
        </w:rPr>
        <w:t>PREFEITURA MUNICIPAL DE CLARO DOS POÇÕES - TOMADA DE PREÇOS Nº 005/2023</w:t>
      </w:r>
    </w:p>
    <w:p w14:paraId="5B1A2D1B" w14:textId="056DC9B2" w:rsidR="005C4FCF" w:rsidRDefault="00A55B5B" w:rsidP="00DE6653">
      <w:pPr>
        <w:autoSpaceDE w:val="0"/>
        <w:autoSpaceDN w:val="0"/>
        <w:adjustRightInd w:val="0"/>
        <w:jc w:val="both"/>
        <w:rPr>
          <w:rFonts w:asciiTheme="majorHAnsi" w:hAnsiTheme="majorHAnsi" w:cstheme="majorHAnsi"/>
        </w:rPr>
      </w:pPr>
      <w:r w:rsidRPr="00D11218">
        <w:rPr>
          <w:rFonts w:asciiTheme="majorHAnsi" w:hAnsiTheme="majorHAnsi" w:cstheme="majorHAnsi"/>
        </w:rPr>
        <w:t xml:space="preserve">Objeto: </w:t>
      </w:r>
      <w:r>
        <w:rPr>
          <w:rFonts w:asciiTheme="majorHAnsi" w:hAnsiTheme="majorHAnsi" w:cstheme="majorHAnsi"/>
        </w:rPr>
        <w:t xml:space="preserve"> E</w:t>
      </w:r>
      <w:r w:rsidRPr="00A55B5B">
        <w:rPr>
          <w:rFonts w:asciiTheme="majorHAnsi" w:hAnsiTheme="majorHAnsi" w:cstheme="majorHAnsi"/>
        </w:rPr>
        <w:t>xecução de pavimentação asfáltica em PMF (pré-misturado a frio) em diversas ruas do Distrito de Boa Sorte no Município de Claro dos Poções/MG. Data e horário da s</w:t>
      </w:r>
      <w:r>
        <w:rPr>
          <w:rFonts w:asciiTheme="majorHAnsi" w:hAnsiTheme="majorHAnsi" w:cstheme="majorHAnsi"/>
        </w:rPr>
        <w:t>essão pública: 30/05/2023 às 08:30 horas. Recebimento dos envelopes até as 16:00 horas</w:t>
      </w:r>
      <w:r w:rsidRPr="00A55B5B">
        <w:rPr>
          <w:rFonts w:asciiTheme="majorHAnsi" w:hAnsiTheme="majorHAnsi" w:cstheme="majorHAnsi"/>
        </w:rPr>
        <w:t xml:space="preserve"> do dia 24/05/2023. O </w:t>
      </w:r>
      <w:r>
        <w:rPr>
          <w:rFonts w:asciiTheme="majorHAnsi" w:hAnsiTheme="majorHAnsi" w:cstheme="majorHAnsi"/>
        </w:rPr>
        <w:t>Edital encontra-se disponí</w:t>
      </w:r>
      <w:r w:rsidRPr="00A55B5B">
        <w:rPr>
          <w:rFonts w:asciiTheme="majorHAnsi" w:hAnsiTheme="majorHAnsi" w:cstheme="majorHAnsi"/>
        </w:rPr>
        <w:t xml:space="preserve">vel no site: </w:t>
      </w:r>
      <w:hyperlink r:id="rId16" w:history="1">
        <w:r w:rsidRPr="003E2FD0">
          <w:rPr>
            <w:rStyle w:val="Hyperlink"/>
            <w:rFonts w:asciiTheme="majorHAnsi" w:hAnsiTheme="majorHAnsi" w:cstheme="majorHAnsi"/>
          </w:rPr>
          <w:t>www.clarodospocoes.mg.gov.br</w:t>
        </w:r>
      </w:hyperlink>
      <w:r w:rsidRPr="00A55B5B">
        <w:rPr>
          <w:rFonts w:asciiTheme="majorHAnsi" w:hAnsiTheme="majorHAnsi" w:cstheme="majorHAnsi"/>
        </w:rPr>
        <w:t xml:space="preserve">. Consultas e esclarecimentos </w:t>
      </w:r>
      <w:r w:rsidR="00254706">
        <w:rPr>
          <w:rFonts w:asciiTheme="majorHAnsi" w:hAnsiTheme="majorHAnsi" w:cstheme="majorHAnsi"/>
        </w:rPr>
        <w:t xml:space="preserve">no </w:t>
      </w:r>
      <w:r w:rsidR="00C74FCD">
        <w:rPr>
          <w:rFonts w:asciiTheme="majorHAnsi" w:hAnsiTheme="majorHAnsi" w:cstheme="majorHAnsi"/>
        </w:rPr>
        <w:t>e-mail</w:t>
      </w:r>
      <w:r w:rsidR="00254706">
        <w:rPr>
          <w:rFonts w:asciiTheme="majorHAnsi" w:hAnsiTheme="majorHAnsi" w:cstheme="majorHAnsi"/>
        </w:rPr>
        <w:t>: licitaclaro@gmail.com, telefone: (38)3237- 1157.</w:t>
      </w:r>
    </w:p>
    <w:p w14:paraId="0ECA7375" w14:textId="77777777" w:rsidR="00254706" w:rsidRDefault="00254706" w:rsidP="00DE6653">
      <w:pPr>
        <w:autoSpaceDE w:val="0"/>
        <w:autoSpaceDN w:val="0"/>
        <w:adjustRightInd w:val="0"/>
        <w:jc w:val="both"/>
        <w:rPr>
          <w:rFonts w:asciiTheme="majorHAnsi" w:hAnsiTheme="majorHAnsi" w:cstheme="majorHAnsi"/>
        </w:rPr>
      </w:pPr>
    </w:p>
    <w:p w14:paraId="50D9DF3A" w14:textId="77777777" w:rsidR="00254706" w:rsidRPr="0032563E" w:rsidRDefault="00254706" w:rsidP="00DE6653">
      <w:pPr>
        <w:autoSpaceDE w:val="0"/>
        <w:autoSpaceDN w:val="0"/>
        <w:adjustRightInd w:val="0"/>
        <w:jc w:val="both"/>
        <w:rPr>
          <w:rFonts w:asciiTheme="majorHAnsi" w:hAnsiTheme="majorHAnsi" w:cstheme="majorHAnsi"/>
          <w:b/>
        </w:rPr>
      </w:pPr>
    </w:p>
    <w:p w14:paraId="55343005" w14:textId="7666E987" w:rsidR="0032563E" w:rsidRPr="0032563E" w:rsidRDefault="0032563E" w:rsidP="00DE6653">
      <w:pPr>
        <w:autoSpaceDE w:val="0"/>
        <w:autoSpaceDN w:val="0"/>
        <w:adjustRightInd w:val="0"/>
        <w:jc w:val="both"/>
        <w:rPr>
          <w:rFonts w:asciiTheme="majorHAnsi" w:hAnsiTheme="majorHAnsi" w:cstheme="majorHAnsi"/>
          <w:b/>
        </w:rPr>
      </w:pPr>
      <w:r w:rsidRPr="0032563E">
        <w:rPr>
          <w:rFonts w:asciiTheme="majorHAnsi" w:hAnsiTheme="majorHAnsi" w:cstheme="majorHAnsi"/>
          <w:b/>
        </w:rPr>
        <w:t>PREFEITURA MUNICIPAL DE CONCEIÇÃO DA APARECIDA - TOMADA DE PREÇOS 005/2023</w:t>
      </w:r>
    </w:p>
    <w:p w14:paraId="16414099" w14:textId="6D339D87" w:rsidR="005C4FCF" w:rsidRDefault="0032563E" w:rsidP="00DE6653">
      <w:pPr>
        <w:autoSpaceDE w:val="0"/>
        <w:autoSpaceDN w:val="0"/>
        <w:adjustRightInd w:val="0"/>
        <w:jc w:val="both"/>
        <w:rPr>
          <w:rFonts w:asciiTheme="majorHAnsi" w:hAnsiTheme="majorHAnsi" w:cstheme="majorHAnsi"/>
        </w:rPr>
      </w:pPr>
      <w:r w:rsidRPr="0032563E">
        <w:rPr>
          <w:rFonts w:asciiTheme="majorHAnsi" w:hAnsiTheme="majorHAnsi" w:cstheme="majorHAnsi"/>
        </w:rPr>
        <w:t xml:space="preserve">Objeto: </w:t>
      </w:r>
      <w:r>
        <w:rPr>
          <w:rFonts w:asciiTheme="majorHAnsi" w:hAnsiTheme="majorHAnsi" w:cstheme="majorHAnsi"/>
        </w:rPr>
        <w:t>Construção do Centro de Imu</w:t>
      </w:r>
      <w:r w:rsidRPr="0032563E">
        <w:rPr>
          <w:rFonts w:asciiTheme="majorHAnsi" w:hAnsiTheme="majorHAnsi" w:cstheme="majorHAnsi"/>
        </w:rPr>
        <w:t xml:space="preserve">nização, na Rua São Vicente, 115, neste município. O edital poderá ser retirado na integra através do site: </w:t>
      </w:r>
      <w:hyperlink r:id="rId17" w:history="1">
        <w:r w:rsidRPr="003E2FD0">
          <w:rPr>
            <w:rStyle w:val="Hyperlink"/>
            <w:rFonts w:asciiTheme="majorHAnsi" w:hAnsiTheme="majorHAnsi" w:cstheme="majorHAnsi"/>
          </w:rPr>
          <w:t>www.conceicaodaaparecida.mg.gov.br</w:t>
        </w:r>
      </w:hyperlink>
      <w:r w:rsidRPr="0032563E">
        <w:rPr>
          <w:rFonts w:asciiTheme="majorHAnsi" w:hAnsiTheme="majorHAnsi" w:cstheme="majorHAnsi"/>
        </w:rPr>
        <w:t xml:space="preserve"> ou e-mails: </w:t>
      </w:r>
      <w:hyperlink r:id="rId18" w:history="1">
        <w:r w:rsidRPr="003E2FD0">
          <w:rPr>
            <w:rStyle w:val="Hyperlink"/>
            <w:rFonts w:asciiTheme="majorHAnsi" w:hAnsiTheme="majorHAnsi" w:cstheme="majorHAnsi"/>
          </w:rPr>
          <w:t>compraslicitacao@conceicaodaaparecida.mg.gov.br</w:t>
        </w:r>
      </w:hyperlink>
      <w:r w:rsidRPr="0032563E">
        <w:rPr>
          <w:rFonts w:asciiTheme="majorHAnsi" w:hAnsiTheme="majorHAnsi" w:cstheme="majorHAnsi"/>
        </w:rPr>
        <w:t xml:space="preserve"> e </w:t>
      </w:r>
      <w:hyperlink r:id="rId19" w:history="1">
        <w:r w:rsidRPr="003E2FD0">
          <w:rPr>
            <w:rStyle w:val="Hyperlink"/>
            <w:rFonts w:asciiTheme="majorHAnsi" w:hAnsiTheme="majorHAnsi" w:cstheme="majorHAnsi"/>
          </w:rPr>
          <w:t>licitacaopmca@yahoo.com.br</w:t>
        </w:r>
      </w:hyperlink>
      <w:r w:rsidRPr="0032563E">
        <w:rPr>
          <w:rFonts w:asciiTheme="majorHAnsi" w:hAnsiTheme="majorHAnsi" w:cstheme="majorHAnsi"/>
        </w:rPr>
        <w:t>. A sessão de abertura será realizada no dia 25 de ab</w:t>
      </w:r>
      <w:r>
        <w:rPr>
          <w:rFonts w:asciiTheme="majorHAnsi" w:hAnsiTheme="majorHAnsi" w:cstheme="majorHAnsi"/>
        </w:rPr>
        <w:t>ril de 2023, às 09:</w:t>
      </w:r>
      <w:r w:rsidRPr="0032563E">
        <w:rPr>
          <w:rFonts w:asciiTheme="majorHAnsi" w:hAnsiTheme="majorHAnsi" w:cstheme="majorHAnsi"/>
        </w:rPr>
        <w:t xml:space="preserve">00 </w:t>
      </w:r>
      <w:r>
        <w:rPr>
          <w:rFonts w:asciiTheme="majorHAnsi" w:hAnsiTheme="majorHAnsi" w:cstheme="majorHAnsi"/>
        </w:rPr>
        <w:t>horas.</w:t>
      </w:r>
    </w:p>
    <w:p w14:paraId="5ABD4492" w14:textId="77777777" w:rsidR="00270A93" w:rsidRPr="00270A93" w:rsidRDefault="00270A93" w:rsidP="00C74FCD">
      <w:pPr>
        <w:autoSpaceDE w:val="0"/>
        <w:autoSpaceDN w:val="0"/>
        <w:adjustRightInd w:val="0"/>
        <w:spacing w:line="270" w:lineRule="exact"/>
        <w:jc w:val="both"/>
        <w:rPr>
          <w:rFonts w:asciiTheme="majorHAnsi" w:hAnsiTheme="majorHAnsi" w:cstheme="majorHAnsi"/>
        </w:rPr>
      </w:pPr>
    </w:p>
    <w:p w14:paraId="6ECB635C" w14:textId="7371A21C" w:rsidR="00270A93" w:rsidRDefault="00270A93" w:rsidP="00C74FCD">
      <w:pPr>
        <w:autoSpaceDE w:val="0"/>
        <w:autoSpaceDN w:val="0"/>
        <w:adjustRightInd w:val="0"/>
        <w:spacing w:line="270" w:lineRule="exact"/>
        <w:jc w:val="both"/>
        <w:rPr>
          <w:rFonts w:asciiTheme="majorHAnsi" w:hAnsiTheme="majorHAnsi" w:cstheme="majorHAnsi"/>
          <w:shd w:val="clear" w:color="auto" w:fill="FFFFFF"/>
        </w:rPr>
      </w:pPr>
      <w:r w:rsidRPr="00270A93">
        <w:rPr>
          <w:rFonts w:asciiTheme="majorHAnsi" w:hAnsiTheme="majorHAnsi" w:cstheme="majorHAnsi"/>
          <w:b/>
        </w:rPr>
        <w:t xml:space="preserve">PREFEITURA </w:t>
      </w:r>
      <w:r w:rsidRPr="00270A93">
        <w:rPr>
          <w:rFonts w:asciiTheme="majorHAnsi" w:hAnsiTheme="majorHAnsi" w:cstheme="majorHAnsi"/>
          <w:b/>
        </w:rPr>
        <w:t xml:space="preserve">MUNICIPAL DE </w:t>
      </w:r>
      <w:r w:rsidRPr="00270A93">
        <w:rPr>
          <w:rFonts w:asciiTheme="majorHAnsi" w:hAnsiTheme="majorHAnsi" w:cstheme="majorHAnsi"/>
          <w:b/>
          <w:shd w:val="clear" w:color="auto" w:fill="FFFFFF"/>
        </w:rPr>
        <w:t>CONTAGEM - TOMADA DE PREÇOS N. 004/2023</w:t>
      </w:r>
    </w:p>
    <w:p w14:paraId="5CFB9D6E" w14:textId="7F015A21" w:rsidR="0032563E" w:rsidRDefault="00270A93" w:rsidP="00C74FCD">
      <w:pPr>
        <w:autoSpaceDE w:val="0"/>
        <w:autoSpaceDN w:val="0"/>
        <w:adjustRightInd w:val="0"/>
        <w:spacing w:line="270" w:lineRule="exact"/>
        <w:jc w:val="both"/>
        <w:rPr>
          <w:rFonts w:asciiTheme="majorHAnsi" w:hAnsiTheme="majorHAnsi" w:cstheme="majorHAnsi"/>
          <w:shd w:val="clear" w:color="auto" w:fill="FFFFFF"/>
        </w:rPr>
      </w:pPr>
      <w:r w:rsidRPr="0032563E">
        <w:rPr>
          <w:rFonts w:asciiTheme="majorHAnsi" w:hAnsiTheme="majorHAnsi" w:cstheme="majorHAnsi"/>
        </w:rPr>
        <w:t>Objeto:</w:t>
      </w:r>
      <w:r>
        <w:rPr>
          <w:rFonts w:asciiTheme="majorHAnsi" w:hAnsiTheme="majorHAnsi" w:cstheme="majorHAnsi"/>
        </w:rPr>
        <w:t xml:space="preserve"> </w:t>
      </w:r>
      <w:r>
        <w:rPr>
          <w:rFonts w:asciiTheme="majorHAnsi" w:hAnsiTheme="majorHAnsi" w:cstheme="majorHAnsi"/>
          <w:shd w:val="clear" w:color="auto" w:fill="FFFFFF"/>
        </w:rPr>
        <w:t>R</w:t>
      </w:r>
      <w:r w:rsidRPr="00270A93">
        <w:rPr>
          <w:rFonts w:asciiTheme="majorHAnsi" w:hAnsiTheme="majorHAnsi" w:cstheme="majorHAnsi"/>
          <w:shd w:val="clear" w:color="auto" w:fill="FFFFFF"/>
        </w:rPr>
        <w:t xml:space="preserve">equalificação da praça nossa senhora da conceição, na Avenida Doutor Cincinato Cajado Braga – bairro Novo Eldorado, Município De Contagem/MG, </w:t>
      </w:r>
      <w:r w:rsidRPr="00270A93">
        <w:rPr>
          <w:rFonts w:asciiTheme="majorHAnsi" w:hAnsiTheme="majorHAnsi" w:cstheme="majorHAnsi"/>
          <w:shd w:val="clear" w:color="auto" w:fill="FFFFFF"/>
        </w:rPr>
        <w:t xml:space="preserve">com entrega dos envelopes de documentação e propostas até às </w:t>
      </w:r>
      <w:r>
        <w:rPr>
          <w:rFonts w:asciiTheme="majorHAnsi" w:hAnsiTheme="majorHAnsi" w:cstheme="majorHAnsi"/>
          <w:shd w:val="clear" w:color="auto" w:fill="FFFFFF"/>
        </w:rPr>
        <w:t xml:space="preserve">09:30 horas do dia 30 </w:t>
      </w:r>
      <w:r w:rsidRPr="00270A93">
        <w:rPr>
          <w:rFonts w:asciiTheme="majorHAnsi" w:hAnsiTheme="majorHAnsi" w:cstheme="majorHAnsi"/>
          <w:shd w:val="clear" w:color="auto" w:fill="FFFFFF"/>
        </w:rPr>
        <w:t xml:space="preserve">de maio 2023 e com a </w:t>
      </w:r>
      <w:r>
        <w:rPr>
          <w:rFonts w:asciiTheme="majorHAnsi" w:hAnsiTheme="majorHAnsi" w:cstheme="majorHAnsi"/>
          <w:shd w:val="clear" w:color="auto" w:fill="FFFFFF"/>
        </w:rPr>
        <w:t xml:space="preserve">abertura marcada para as 10:00 </w:t>
      </w:r>
      <w:r w:rsidRPr="00270A93">
        <w:rPr>
          <w:rFonts w:asciiTheme="majorHAnsi" w:hAnsiTheme="majorHAnsi" w:cstheme="majorHAnsi"/>
          <w:shd w:val="clear" w:color="auto" w:fill="FFFFFF"/>
        </w:rPr>
        <w:t>do dia 30 de maio 2023.</w:t>
      </w:r>
      <w:r>
        <w:rPr>
          <w:rFonts w:asciiTheme="majorHAnsi" w:hAnsiTheme="majorHAnsi" w:cstheme="majorHAnsi"/>
          <w:shd w:val="clear" w:color="auto" w:fill="FFFFFF"/>
        </w:rPr>
        <w:t xml:space="preserve"> </w:t>
      </w:r>
      <w:r w:rsidRPr="00270A93">
        <w:rPr>
          <w:rFonts w:asciiTheme="majorHAnsi" w:hAnsiTheme="majorHAnsi" w:cstheme="majorHAnsi"/>
          <w:shd w:val="clear" w:color="auto" w:fill="FFFFFF"/>
        </w:rPr>
        <w:t xml:space="preserve">Os interessados poderão ler e obter o texto integral do Edital e seus Anexos, que estarão disponíveis a partir do dia 12 de maio de 2023, pelo site </w:t>
      </w:r>
      <w:hyperlink r:id="rId20" w:history="1">
        <w:r w:rsidRPr="003E2FD0">
          <w:rPr>
            <w:rStyle w:val="Hyperlink"/>
            <w:rFonts w:asciiTheme="majorHAnsi" w:hAnsiTheme="majorHAnsi" w:cstheme="majorHAnsi"/>
            <w:shd w:val="clear" w:color="auto" w:fill="FFFFFF"/>
          </w:rPr>
          <w:t>www.contagem.mg.gov.br/licitações</w:t>
        </w:r>
      </w:hyperlink>
      <w:r w:rsidRPr="00270A93">
        <w:rPr>
          <w:rFonts w:asciiTheme="majorHAnsi" w:hAnsiTheme="majorHAnsi" w:cstheme="majorHAnsi"/>
          <w:shd w:val="clear" w:color="auto" w:fill="FFFFFF"/>
        </w:rPr>
        <w:t xml:space="preserve"> ou na sala da Comissão Permanente de Licitações da Secretaria Municipal de Obras e Serviços Urbanos (SEMOBS), situada à rua Madre Margherita Fontanaresa, 432, 3º andar Bai</w:t>
      </w:r>
      <w:r>
        <w:rPr>
          <w:rFonts w:asciiTheme="majorHAnsi" w:hAnsiTheme="majorHAnsi" w:cstheme="majorHAnsi"/>
          <w:shd w:val="clear" w:color="auto" w:fill="FFFFFF"/>
        </w:rPr>
        <w:t>rro Eldorado - Contagem/MG, telefone: (31) 3391-</w:t>
      </w:r>
      <w:r w:rsidRPr="00270A93">
        <w:rPr>
          <w:rFonts w:asciiTheme="majorHAnsi" w:hAnsiTheme="majorHAnsi" w:cstheme="majorHAnsi"/>
          <w:shd w:val="clear" w:color="auto" w:fill="FFFFFF"/>
        </w:rPr>
        <w:t xml:space="preserve">9352, de segunda </w:t>
      </w:r>
      <w:r>
        <w:rPr>
          <w:rFonts w:asciiTheme="majorHAnsi" w:hAnsiTheme="majorHAnsi" w:cstheme="majorHAnsi"/>
          <w:shd w:val="clear" w:color="auto" w:fill="FFFFFF"/>
        </w:rPr>
        <w:t>à sexta-feira, no horário de 08:00 às 12:00 horas e de 13:</w:t>
      </w:r>
      <w:r w:rsidRPr="00270A93">
        <w:rPr>
          <w:rFonts w:asciiTheme="majorHAnsi" w:hAnsiTheme="majorHAnsi" w:cstheme="majorHAnsi"/>
          <w:shd w:val="clear" w:color="auto" w:fill="FFFFFF"/>
        </w:rPr>
        <w:t>00</w:t>
      </w:r>
      <w:r>
        <w:rPr>
          <w:rFonts w:asciiTheme="majorHAnsi" w:hAnsiTheme="majorHAnsi" w:cstheme="majorHAnsi"/>
          <w:shd w:val="clear" w:color="auto" w:fill="FFFFFF"/>
        </w:rPr>
        <w:t xml:space="preserve"> às 17:</w:t>
      </w:r>
      <w:r w:rsidRPr="00270A93">
        <w:rPr>
          <w:rFonts w:asciiTheme="majorHAnsi" w:hAnsiTheme="majorHAnsi" w:cstheme="majorHAnsi"/>
          <w:shd w:val="clear" w:color="auto" w:fill="FFFFFF"/>
        </w:rPr>
        <w:t>00</w:t>
      </w:r>
      <w:r w:rsidRPr="00270A93">
        <w:rPr>
          <w:rFonts w:asciiTheme="majorHAnsi" w:hAnsiTheme="majorHAnsi" w:cstheme="majorHAnsi"/>
          <w:shd w:val="clear" w:color="auto" w:fill="FFFFFF"/>
        </w:rPr>
        <w:t xml:space="preserve"> </w:t>
      </w:r>
      <w:r>
        <w:rPr>
          <w:rFonts w:asciiTheme="majorHAnsi" w:hAnsiTheme="majorHAnsi" w:cstheme="majorHAnsi"/>
          <w:shd w:val="clear" w:color="auto" w:fill="FFFFFF"/>
        </w:rPr>
        <w:t>horas</w:t>
      </w:r>
      <w:r w:rsidRPr="00270A93">
        <w:rPr>
          <w:rFonts w:asciiTheme="majorHAnsi" w:hAnsiTheme="majorHAnsi" w:cstheme="majorHAnsi"/>
          <w:shd w:val="clear" w:color="auto" w:fill="FFFFFF"/>
        </w:rPr>
        <w:t xml:space="preserve">, mediante apresentação de um PEN DRIVE à Comissão Permanente de Licitações no endereço acima e, ainda, </w:t>
      </w:r>
      <w:r w:rsidRPr="00270A93">
        <w:rPr>
          <w:rFonts w:asciiTheme="majorHAnsi" w:hAnsiTheme="majorHAnsi" w:cstheme="majorHAnsi"/>
          <w:shd w:val="clear" w:color="auto" w:fill="FFFFFF"/>
        </w:rPr>
        <w:t xml:space="preserve">obrigatoriamente, </w:t>
      </w:r>
      <w:r w:rsidRPr="00270A93">
        <w:rPr>
          <w:rFonts w:asciiTheme="majorHAnsi" w:hAnsiTheme="majorHAnsi" w:cstheme="majorHAnsi"/>
          <w:shd w:val="clear" w:color="auto" w:fill="FFFFFF"/>
        </w:rPr>
        <w:t>informar, por meio de carta, os seguintes dados: razão social ou denominação completa da empresa, CNPJ/MF, endereço completo, telefone e nome da pessoa para contat</w:t>
      </w:r>
      <w:r w:rsidRPr="00270A93">
        <w:rPr>
          <w:rFonts w:asciiTheme="majorHAnsi" w:hAnsiTheme="majorHAnsi" w:cstheme="majorHAnsi"/>
          <w:shd w:val="clear" w:color="auto" w:fill="FFFFFF"/>
        </w:rPr>
        <w:t>o.</w:t>
      </w:r>
    </w:p>
    <w:p w14:paraId="71EBA04B" w14:textId="77777777" w:rsidR="00C74FCD" w:rsidRDefault="00C74FCD" w:rsidP="00C74FCD">
      <w:pPr>
        <w:autoSpaceDE w:val="0"/>
        <w:autoSpaceDN w:val="0"/>
        <w:adjustRightInd w:val="0"/>
        <w:spacing w:line="270" w:lineRule="exact"/>
        <w:jc w:val="both"/>
        <w:rPr>
          <w:rFonts w:asciiTheme="majorHAnsi" w:hAnsiTheme="majorHAnsi" w:cstheme="majorHAnsi"/>
          <w:shd w:val="clear" w:color="auto" w:fill="FFFFFF"/>
        </w:rPr>
      </w:pPr>
    </w:p>
    <w:p w14:paraId="77714445" w14:textId="77777777" w:rsidR="00C74FCD" w:rsidRPr="00C74FCD" w:rsidRDefault="00C74FCD" w:rsidP="00C74FCD">
      <w:pPr>
        <w:autoSpaceDE w:val="0"/>
        <w:autoSpaceDN w:val="0"/>
        <w:adjustRightInd w:val="0"/>
        <w:spacing w:line="270" w:lineRule="exact"/>
        <w:jc w:val="both"/>
        <w:rPr>
          <w:rFonts w:asciiTheme="majorHAnsi" w:hAnsiTheme="majorHAnsi" w:cstheme="majorHAnsi"/>
          <w:shd w:val="clear" w:color="auto" w:fill="FFFFFF"/>
        </w:rPr>
      </w:pPr>
    </w:p>
    <w:p w14:paraId="0937B891" w14:textId="42A3CCE4" w:rsidR="00A03339" w:rsidRPr="00A03339" w:rsidRDefault="00A03339" w:rsidP="00C74FCD">
      <w:pPr>
        <w:autoSpaceDE w:val="0"/>
        <w:autoSpaceDN w:val="0"/>
        <w:adjustRightInd w:val="0"/>
        <w:spacing w:line="270" w:lineRule="exact"/>
        <w:jc w:val="both"/>
        <w:rPr>
          <w:rFonts w:asciiTheme="majorHAnsi" w:hAnsiTheme="majorHAnsi" w:cstheme="majorHAnsi"/>
        </w:rPr>
      </w:pPr>
      <w:r w:rsidRPr="00A03339">
        <w:rPr>
          <w:rFonts w:asciiTheme="majorHAnsi" w:hAnsiTheme="majorHAnsi" w:cstheme="majorHAnsi"/>
          <w:b/>
        </w:rPr>
        <w:t>PREFEITURA MUNICIPAL DE CUPARAQUE - TOMADA DE PREÇOS N°003/2023</w:t>
      </w:r>
    </w:p>
    <w:p w14:paraId="393315C3" w14:textId="6EA3F8A8" w:rsidR="0032563E" w:rsidRDefault="00A03339" w:rsidP="00C74FCD">
      <w:pPr>
        <w:autoSpaceDE w:val="0"/>
        <w:autoSpaceDN w:val="0"/>
        <w:adjustRightInd w:val="0"/>
        <w:spacing w:line="270" w:lineRule="exact"/>
        <w:jc w:val="both"/>
        <w:rPr>
          <w:rFonts w:asciiTheme="majorHAnsi" w:hAnsiTheme="majorHAnsi" w:cstheme="majorHAnsi"/>
        </w:rPr>
      </w:pPr>
      <w:r w:rsidRPr="0032563E">
        <w:rPr>
          <w:rFonts w:asciiTheme="majorHAnsi" w:hAnsiTheme="majorHAnsi" w:cstheme="majorHAnsi"/>
        </w:rPr>
        <w:t>Objeto:</w:t>
      </w:r>
      <w:r w:rsidRPr="00A03339">
        <w:rPr>
          <w:rFonts w:asciiTheme="majorHAnsi" w:hAnsiTheme="majorHAnsi" w:cstheme="majorHAnsi"/>
        </w:rPr>
        <w:t xml:space="preserve"> </w:t>
      </w:r>
      <w:r>
        <w:rPr>
          <w:rFonts w:asciiTheme="majorHAnsi" w:hAnsiTheme="majorHAnsi" w:cstheme="majorHAnsi"/>
        </w:rPr>
        <w:t>Reforma da UBS Vila Nova</w:t>
      </w:r>
      <w:r w:rsidRPr="00A03339">
        <w:rPr>
          <w:rFonts w:asciiTheme="majorHAnsi" w:hAnsiTheme="majorHAnsi" w:cstheme="majorHAnsi"/>
        </w:rPr>
        <w:t>. A abe</w:t>
      </w:r>
      <w:r>
        <w:rPr>
          <w:rFonts w:asciiTheme="majorHAnsi" w:hAnsiTheme="majorHAnsi" w:cstheme="majorHAnsi"/>
        </w:rPr>
        <w:t>rtura será dia 30/05/2023 às 13:</w:t>
      </w:r>
      <w:r w:rsidRPr="00A03339">
        <w:rPr>
          <w:rFonts w:asciiTheme="majorHAnsi" w:hAnsiTheme="majorHAnsi" w:cstheme="majorHAnsi"/>
        </w:rPr>
        <w:t>00</w:t>
      </w:r>
      <w:r>
        <w:rPr>
          <w:rFonts w:asciiTheme="majorHAnsi" w:hAnsiTheme="majorHAnsi" w:cstheme="majorHAnsi"/>
        </w:rPr>
        <w:t xml:space="preserve"> horas</w:t>
      </w:r>
      <w:r w:rsidRPr="00A03339">
        <w:rPr>
          <w:rFonts w:asciiTheme="majorHAnsi" w:hAnsiTheme="majorHAnsi" w:cstheme="majorHAnsi"/>
        </w:rPr>
        <w:t>, na sala de reuniõe</w:t>
      </w:r>
      <w:r>
        <w:rPr>
          <w:rFonts w:asciiTheme="majorHAnsi" w:hAnsiTheme="majorHAnsi" w:cstheme="majorHAnsi"/>
        </w:rPr>
        <w:t>s da Prefeitura, na sala de reu</w:t>
      </w:r>
      <w:r w:rsidRPr="00A03339">
        <w:rPr>
          <w:rFonts w:asciiTheme="majorHAnsi" w:hAnsiTheme="majorHAnsi" w:cstheme="majorHAnsi"/>
        </w:rPr>
        <w:t>niões da Prefeitura, na Rua Pedro Lu</w:t>
      </w:r>
      <w:r>
        <w:rPr>
          <w:rFonts w:asciiTheme="majorHAnsi" w:hAnsiTheme="majorHAnsi" w:cstheme="majorHAnsi"/>
        </w:rPr>
        <w:t>ciano Pinto, 829, Centro - Cupa</w:t>
      </w:r>
      <w:r w:rsidRPr="00A03339">
        <w:rPr>
          <w:rFonts w:asciiTheme="majorHAnsi" w:hAnsiTheme="majorHAnsi" w:cstheme="majorHAnsi"/>
        </w:rPr>
        <w:t>raque/MG. O edital encontra se a disposição dos interessados a part</w:t>
      </w:r>
      <w:r>
        <w:rPr>
          <w:rFonts w:asciiTheme="majorHAnsi" w:hAnsiTheme="majorHAnsi" w:cstheme="majorHAnsi"/>
        </w:rPr>
        <w:t>ir desta data, no horário de 08:00 às 12:</w:t>
      </w:r>
      <w:r w:rsidRPr="00A03339">
        <w:rPr>
          <w:rFonts w:asciiTheme="majorHAnsi" w:hAnsiTheme="majorHAnsi" w:cstheme="majorHAnsi"/>
        </w:rPr>
        <w:t xml:space="preserve">00 </w:t>
      </w:r>
      <w:r>
        <w:rPr>
          <w:rFonts w:asciiTheme="majorHAnsi" w:hAnsiTheme="majorHAnsi" w:cstheme="majorHAnsi"/>
        </w:rPr>
        <w:t>horas e das 13:00 às 16:</w:t>
      </w:r>
      <w:r w:rsidRPr="00A03339">
        <w:rPr>
          <w:rFonts w:asciiTheme="majorHAnsi" w:hAnsiTheme="majorHAnsi" w:cstheme="majorHAnsi"/>
        </w:rPr>
        <w:t>00</w:t>
      </w:r>
      <w:r>
        <w:rPr>
          <w:rFonts w:asciiTheme="majorHAnsi" w:hAnsiTheme="majorHAnsi" w:cstheme="majorHAnsi"/>
        </w:rPr>
        <w:t xml:space="preserve"> horas</w:t>
      </w:r>
      <w:r w:rsidRPr="00A03339">
        <w:rPr>
          <w:rFonts w:asciiTheme="majorHAnsi" w:hAnsiTheme="majorHAnsi" w:cstheme="majorHAnsi"/>
        </w:rPr>
        <w:t>, no endereço acima, inf</w:t>
      </w:r>
      <w:r>
        <w:rPr>
          <w:rFonts w:asciiTheme="majorHAnsi" w:hAnsiTheme="majorHAnsi" w:cstheme="majorHAnsi"/>
        </w:rPr>
        <w:t>ormações através do telefone (</w:t>
      </w:r>
      <w:r w:rsidRPr="00A03339">
        <w:rPr>
          <w:rFonts w:asciiTheme="majorHAnsi" w:hAnsiTheme="majorHAnsi" w:cstheme="majorHAnsi"/>
        </w:rPr>
        <w:t xml:space="preserve">33) 3262-5130 / 5131, e através de </w:t>
      </w:r>
      <w:r w:rsidR="00C74FCD" w:rsidRPr="00A03339">
        <w:rPr>
          <w:rFonts w:asciiTheme="majorHAnsi" w:hAnsiTheme="majorHAnsi" w:cstheme="majorHAnsi"/>
        </w:rPr>
        <w:t>E-mail</w:t>
      </w:r>
      <w:r w:rsidRPr="00A03339">
        <w:rPr>
          <w:rFonts w:asciiTheme="majorHAnsi" w:hAnsiTheme="majorHAnsi" w:cstheme="majorHAnsi"/>
        </w:rPr>
        <w:t xml:space="preserve">: </w:t>
      </w:r>
      <w:hyperlink r:id="rId21" w:history="1">
        <w:r w:rsidRPr="003E2FD0">
          <w:rPr>
            <w:rStyle w:val="Hyperlink"/>
            <w:rFonts w:asciiTheme="majorHAnsi" w:hAnsiTheme="majorHAnsi" w:cstheme="majorHAnsi"/>
          </w:rPr>
          <w:t>licitacao@cuparaque.mg.gov.br</w:t>
        </w:r>
      </w:hyperlink>
      <w:r w:rsidRPr="00A03339">
        <w:rPr>
          <w:rFonts w:asciiTheme="majorHAnsi" w:hAnsiTheme="majorHAnsi" w:cstheme="majorHAnsi"/>
        </w:rPr>
        <w:t xml:space="preserve">. </w:t>
      </w:r>
    </w:p>
    <w:p w14:paraId="7A2D38C7" w14:textId="77777777" w:rsidR="00A03339" w:rsidRDefault="00A03339" w:rsidP="00C74FCD">
      <w:pPr>
        <w:autoSpaceDE w:val="0"/>
        <w:autoSpaceDN w:val="0"/>
        <w:adjustRightInd w:val="0"/>
        <w:spacing w:line="270" w:lineRule="exact"/>
        <w:jc w:val="both"/>
        <w:rPr>
          <w:rFonts w:asciiTheme="majorHAnsi" w:hAnsiTheme="majorHAnsi" w:cstheme="majorHAnsi"/>
        </w:rPr>
      </w:pPr>
    </w:p>
    <w:p w14:paraId="33E82806" w14:textId="77777777" w:rsidR="00A03339" w:rsidRDefault="00A03339" w:rsidP="00C74FCD">
      <w:pPr>
        <w:autoSpaceDE w:val="0"/>
        <w:autoSpaceDN w:val="0"/>
        <w:adjustRightInd w:val="0"/>
        <w:spacing w:line="270" w:lineRule="exact"/>
        <w:jc w:val="both"/>
        <w:rPr>
          <w:rFonts w:asciiTheme="majorHAnsi" w:hAnsiTheme="majorHAnsi" w:cstheme="majorHAnsi"/>
        </w:rPr>
      </w:pPr>
    </w:p>
    <w:p w14:paraId="61BA8098" w14:textId="37FB70EA" w:rsidR="00E15722" w:rsidRDefault="00E15722" w:rsidP="00C74FCD">
      <w:pPr>
        <w:autoSpaceDE w:val="0"/>
        <w:autoSpaceDN w:val="0"/>
        <w:adjustRightInd w:val="0"/>
        <w:spacing w:line="270" w:lineRule="exact"/>
        <w:jc w:val="both"/>
        <w:rPr>
          <w:rFonts w:asciiTheme="majorHAnsi" w:hAnsiTheme="majorHAnsi" w:cstheme="majorHAnsi"/>
        </w:rPr>
      </w:pPr>
      <w:r w:rsidRPr="00E15722">
        <w:rPr>
          <w:rFonts w:asciiTheme="majorHAnsi" w:hAnsiTheme="majorHAnsi" w:cstheme="majorHAnsi"/>
          <w:b/>
        </w:rPr>
        <w:t>PREFEITURA MUNICIPAL DE CURVELO - AVISO LICITAÇÃO –</w:t>
      </w:r>
      <w:r w:rsidR="00176E4A">
        <w:rPr>
          <w:rFonts w:asciiTheme="majorHAnsi" w:hAnsiTheme="majorHAnsi" w:cstheme="majorHAnsi"/>
          <w:b/>
        </w:rPr>
        <w:t xml:space="preserve"> </w:t>
      </w:r>
      <w:r w:rsidR="00176E4A" w:rsidRPr="00A03339">
        <w:rPr>
          <w:rFonts w:asciiTheme="majorHAnsi" w:hAnsiTheme="majorHAnsi" w:cstheme="majorHAnsi"/>
          <w:b/>
        </w:rPr>
        <w:t>TOMADA DE PREÇOS N°</w:t>
      </w:r>
      <w:r w:rsidRPr="00E15722">
        <w:rPr>
          <w:rFonts w:asciiTheme="majorHAnsi" w:hAnsiTheme="majorHAnsi" w:cstheme="majorHAnsi"/>
          <w:b/>
        </w:rPr>
        <w:t>006/23</w:t>
      </w:r>
    </w:p>
    <w:p w14:paraId="6C544B9D" w14:textId="15DFB2E9" w:rsidR="00A03339" w:rsidRPr="00E15722" w:rsidRDefault="00E15722" w:rsidP="00C74FCD">
      <w:pPr>
        <w:autoSpaceDE w:val="0"/>
        <w:autoSpaceDN w:val="0"/>
        <w:adjustRightInd w:val="0"/>
        <w:spacing w:line="270" w:lineRule="exact"/>
        <w:jc w:val="both"/>
        <w:rPr>
          <w:rFonts w:asciiTheme="majorHAnsi" w:hAnsiTheme="majorHAnsi" w:cstheme="majorHAnsi"/>
        </w:rPr>
      </w:pPr>
      <w:r w:rsidRPr="00E15722">
        <w:rPr>
          <w:rFonts w:asciiTheme="majorHAnsi" w:hAnsiTheme="majorHAnsi" w:cstheme="majorHAnsi"/>
        </w:rPr>
        <w:t xml:space="preserve">Objeto: </w:t>
      </w:r>
      <w:r>
        <w:rPr>
          <w:rFonts w:asciiTheme="majorHAnsi" w:hAnsiTheme="majorHAnsi" w:cstheme="majorHAnsi"/>
        </w:rPr>
        <w:t>C</w:t>
      </w:r>
      <w:r w:rsidRPr="00E15722">
        <w:rPr>
          <w:rFonts w:asciiTheme="majorHAnsi" w:hAnsiTheme="majorHAnsi" w:cstheme="majorHAnsi"/>
        </w:rPr>
        <w:t>onstrução praça no bairro Vila de Lourdes, entronc</w:t>
      </w:r>
      <w:r>
        <w:rPr>
          <w:rFonts w:asciiTheme="majorHAnsi" w:hAnsiTheme="majorHAnsi" w:cstheme="majorHAnsi"/>
        </w:rPr>
        <w:t>amento das Ruas Ministro Gonçal</w:t>
      </w:r>
      <w:r w:rsidRPr="00E15722">
        <w:rPr>
          <w:rFonts w:asciiTheme="majorHAnsi" w:hAnsiTheme="majorHAnsi" w:cstheme="majorHAnsi"/>
        </w:rPr>
        <w:t>ves e Paulo Salvo, s/n</w:t>
      </w:r>
      <w:r>
        <w:rPr>
          <w:rFonts w:asciiTheme="majorHAnsi" w:hAnsiTheme="majorHAnsi" w:cstheme="majorHAnsi"/>
        </w:rPr>
        <w:t>º, Vila de Lourdes – Curvelo/MG</w:t>
      </w:r>
      <w:r w:rsidRPr="00E15722">
        <w:rPr>
          <w:rFonts w:asciiTheme="majorHAnsi" w:hAnsiTheme="majorHAnsi" w:cstheme="majorHAnsi"/>
        </w:rPr>
        <w:t>. Protocolo Envelopes Habilitação e Proposta: até dia 30/</w:t>
      </w:r>
      <w:r>
        <w:rPr>
          <w:rFonts w:asciiTheme="majorHAnsi" w:hAnsiTheme="majorHAnsi" w:cstheme="majorHAnsi"/>
        </w:rPr>
        <w:t>05/23 às 08:30 horas</w:t>
      </w:r>
      <w:r w:rsidRPr="00E15722">
        <w:rPr>
          <w:rFonts w:asciiTheme="majorHAnsi" w:hAnsiTheme="majorHAnsi" w:cstheme="majorHAnsi"/>
        </w:rPr>
        <w:t xml:space="preserve">. Abertura: 30/5/23 às </w:t>
      </w:r>
      <w:r>
        <w:rPr>
          <w:rFonts w:asciiTheme="majorHAnsi" w:hAnsiTheme="majorHAnsi" w:cstheme="majorHAnsi"/>
        </w:rPr>
        <w:t>0</w:t>
      </w:r>
      <w:r w:rsidRPr="00E15722">
        <w:rPr>
          <w:rFonts w:asciiTheme="majorHAnsi" w:hAnsiTheme="majorHAnsi" w:cstheme="majorHAnsi"/>
        </w:rPr>
        <w:t>9</w:t>
      </w:r>
      <w:r>
        <w:rPr>
          <w:rFonts w:asciiTheme="majorHAnsi" w:hAnsiTheme="majorHAnsi" w:cstheme="majorHAnsi"/>
        </w:rPr>
        <w:t xml:space="preserve">:00 </w:t>
      </w:r>
      <w:r w:rsidRPr="00E15722">
        <w:rPr>
          <w:rFonts w:asciiTheme="majorHAnsi" w:hAnsiTheme="majorHAnsi" w:cstheme="majorHAnsi"/>
        </w:rPr>
        <w:t>h</w:t>
      </w:r>
      <w:r>
        <w:rPr>
          <w:rFonts w:asciiTheme="majorHAnsi" w:hAnsiTheme="majorHAnsi" w:cstheme="majorHAnsi"/>
        </w:rPr>
        <w:t xml:space="preserve">oras. Informações </w:t>
      </w:r>
      <w:r w:rsidRPr="00E15722">
        <w:rPr>
          <w:rFonts w:asciiTheme="majorHAnsi" w:hAnsiTheme="majorHAnsi" w:cstheme="majorHAnsi"/>
        </w:rPr>
        <w:t xml:space="preserve">retirada Edital: Deptº. </w:t>
      </w:r>
      <w:r w:rsidR="00C74FCD" w:rsidRPr="00E15722">
        <w:rPr>
          <w:rFonts w:asciiTheme="majorHAnsi" w:hAnsiTheme="majorHAnsi" w:cstheme="majorHAnsi"/>
        </w:rPr>
        <w:t>Suprimentos (</w:t>
      </w:r>
      <w:r w:rsidRPr="00E15722">
        <w:rPr>
          <w:rFonts w:asciiTheme="majorHAnsi" w:hAnsiTheme="majorHAnsi" w:cstheme="majorHAnsi"/>
        </w:rPr>
        <w:t>38)</w:t>
      </w:r>
      <w:r>
        <w:rPr>
          <w:rFonts w:asciiTheme="majorHAnsi" w:hAnsiTheme="majorHAnsi" w:cstheme="majorHAnsi"/>
        </w:rPr>
        <w:t xml:space="preserve"> </w:t>
      </w:r>
      <w:r w:rsidRPr="00E15722">
        <w:rPr>
          <w:rFonts w:asciiTheme="majorHAnsi" w:hAnsiTheme="majorHAnsi" w:cstheme="majorHAnsi"/>
        </w:rPr>
        <w:t xml:space="preserve">3722-2617. </w:t>
      </w:r>
      <w:r>
        <w:rPr>
          <w:rFonts w:asciiTheme="majorHAnsi" w:hAnsiTheme="majorHAnsi" w:cstheme="majorHAnsi"/>
        </w:rPr>
        <w:t>Av. D. Pedro II, 487, Centro, 2º a 6º</w:t>
      </w:r>
      <w:r w:rsidRPr="00E15722">
        <w:rPr>
          <w:rFonts w:asciiTheme="majorHAnsi" w:hAnsiTheme="majorHAnsi" w:cstheme="majorHAnsi"/>
        </w:rPr>
        <w:t xml:space="preserve"> feira, de </w:t>
      </w:r>
      <w:r>
        <w:rPr>
          <w:rFonts w:asciiTheme="majorHAnsi" w:hAnsiTheme="majorHAnsi" w:cstheme="majorHAnsi"/>
        </w:rPr>
        <w:t>0</w:t>
      </w:r>
      <w:r w:rsidRPr="00E15722">
        <w:rPr>
          <w:rFonts w:asciiTheme="majorHAnsi" w:hAnsiTheme="majorHAnsi" w:cstheme="majorHAnsi"/>
        </w:rPr>
        <w:t>8</w:t>
      </w:r>
      <w:r>
        <w:rPr>
          <w:rFonts w:asciiTheme="majorHAnsi" w:hAnsiTheme="majorHAnsi" w:cstheme="majorHAnsi"/>
        </w:rPr>
        <w:t>:00</w:t>
      </w:r>
      <w:r w:rsidRPr="00E15722">
        <w:rPr>
          <w:rFonts w:asciiTheme="majorHAnsi" w:hAnsiTheme="majorHAnsi" w:cstheme="majorHAnsi"/>
        </w:rPr>
        <w:t xml:space="preserve"> a 10</w:t>
      </w:r>
      <w:r>
        <w:rPr>
          <w:rFonts w:asciiTheme="majorHAnsi" w:hAnsiTheme="majorHAnsi" w:cstheme="majorHAnsi"/>
        </w:rPr>
        <w:t>:00</w:t>
      </w:r>
      <w:r w:rsidRPr="00E15722">
        <w:rPr>
          <w:rFonts w:asciiTheme="majorHAnsi" w:hAnsiTheme="majorHAnsi" w:cstheme="majorHAnsi"/>
        </w:rPr>
        <w:t xml:space="preserve"> </w:t>
      </w:r>
      <w:r>
        <w:rPr>
          <w:rFonts w:asciiTheme="majorHAnsi" w:hAnsiTheme="majorHAnsi" w:cstheme="majorHAnsi"/>
        </w:rPr>
        <w:t xml:space="preserve">horas </w:t>
      </w:r>
      <w:r w:rsidRPr="00E15722">
        <w:rPr>
          <w:rFonts w:asciiTheme="majorHAnsi" w:hAnsiTheme="majorHAnsi" w:cstheme="majorHAnsi"/>
        </w:rPr>
        <w:t>e 12</w:t>
      </w:r>
      <w:r>
        <w:rPr>
          <w:rFonts w:asciiTheme="majorHAnsi" w:hAnsiTheme="majorHAnsi" w:cstheme="majorHAnsi"/>
        </w:rPr>
        <w:t>:00</w:t>
      </w:r>
      <w:r w:rsidRPr="00E15722">
        <w:rPr>
          <w:rFonts w:asciiTheme="majorHAnsi" w:hAnsiTheme="majorHAnsi" w:cstheme="majorHAnsi"/>
        </w:rPr>
        <w:t xml:space="preserve"> a 18</w:t>
      </w:r>
      <w:r>
        <w:rPr>
          <w:rFonts w:asciiTheme="majorHAnsi" w:hAnsiTheme="majorHAnsi" w:cstheme="majorHAnsi"/>
        </w:rPr>
        <w:t xml:space="preserve">:00 </w:t>
      </w:r>
      <w:r w:rsidRPr="00E15722">
        <w:rPr>
          <w:rFonts w:asciiTheme="majorHAnsi" w:hAnsiTheme="majorHAnsi" w:cstheme="majorHAnsi"/>
        </w:rPr>
        <w:t>h</w:t>
      </w:r>
      <w:r>
        <w:rPr>
          <w:rFonts w:asciiTheme="majorHAnsi" w:hAnsiTheme="majorHAnsi" w:cstheme="majorHAnsi"/>
        </w:rPr>
        <w:t>oras</w:t>
      </w:r>
      <w:r w:rsidRPr="00E15722">
        <w:rPr>
          <w:rFonts w:asciiTheme="majorHAnsi" w:hAnsiTheme="majorHAnsi" w:cstheme="majorHAnsi"/>
        </w:rPr>
        <w:t xml:space="preserve">. </w:t>
      </w:r>
    </w:p>
    <w:p w14:paraId="248ED8FD" w14:textId="77777777" w:rsidR="00B177E3" w:rsidRDefault="00B177E3" w:rsidP="00C74FCD">
      <w:pPr>
        <w:autoSpaceDE w:val="0"/>
        <w:autoSpaceDN w:val="0"/>
        <w:adjustRightInd w:val="0"/>
        <w:spacing w:line="270" w:lineRule="exact"/>
        <w:jc w:val="both"/>
        <w:rPr>
          <w:rFonts w:asciiTheme="majorHAnsi" w:hAnsiTheme="majorHAnsi" w:cstheme="majorHAnsi"/>
        </w:rPr>
      </w:pPr>
    </w:p>
    <w:p w14:paraId="4F5501FA" w14:textId="77777777" w:rsidR="00C74FCD" w:rsidRPr="00B177E3" w:rsidRDefault="00C74FCD" w:rsidP="00C74FCD">
      <w:pPr>
        <w:autoSpaceDE w:val="0"/>
        <w:autoSpaceDN w:val="0"/>
        <w:adjustRightInd w:val="0"/>
        <w:spacing w:line="270" w:lineRule="exact"/>
        <w:jc w:val="both"/>
        <w:rPr>
          <w:rFonts w:asciiTheme="majorHAnsi" w:hAnsiTheme="majorHAnsi" w:cstheme="majorHAnsi"/>
          <w:b/>
        </w:rPr>
      </w:pPr>
    </w:p>
    <w:p w14:paraId="25348926" w14:textId="77777777" w:rsidR="00B177E3" w:rsidRPr="00B177E3" w:rsidRDefault="00B177E3" w:rsidP="00C74FCD">
      <w:pPr>
        <w:autoSpaceDE w:val="0"/>
        <w:autoSpaceDN w:val="0"/>
        <w:adjustRightInd w:val="0"/>
        <w:spacing w:line="270" w:lineRule="exact"/>
        <w:jc w:val="both"/>
        <w:rPr>
          <w:rFonts w:asciiTheme="majorHAnsi" w:hAnsiTheme="majorHAnsi" w:cstheme="majorHAnsi"/>
          <w:b/>
        </w:rPr>
      </w:pPr>
      <w:r w:rsidRPr="00B177E3">
        <w:rPr>
          <w:rFonts w:asciiTheme="majorHAnsi" w:hAnsiTheme="majorHAnsi" w:cstheme="majorHAnsi"/>
          <w:b/>
        </w:rPr>
        <w:t xml:space="preserve">PREFEITURA MUNICIPAL DE DONA EUZÉBIA </w:t>
      </w:r>
      <w:r w:rsidRPr="00B177E3">
        <w:rPr>
          <w:rFonts w:asciiTheme="majorHAnsi" w:hAnsiTheme="majorHAnsi" w:cstheme="majorHAnsi"/>
          <w:b/>
        </w:rPr>
        <w:t>- CONCORRÊNCIA Nº 2/2023</w:t>
      </w:r>
    </w:p>
    <w:p w14:paraId="17272A25" w14:textId="655E2284" w:rsidR="00B177E3" w:rsidRPr="00B177E3" w:rsidRDefault="00B177E3" w:rsidP="00C74FCD">
      <w:pPr>
        <w:autoSpaceDE w:val="0"/>
        <w:autoSpaceDN w:val="0"/>
        <w:adjustRightInd w:val="0"/>
        <w:spacing w:line="270" w:lineRule="exact"/>
        <w:jc w:val="both"/>
        <w:rPr>
          <w:rFonts w:asciiTheme="majorHAnsi" w:hAnsiTheme="majorHAnsi" w:cstheme="majorHAnsi"/>
        </w:rPr>
      </w:pPr>
      <w:r w:rsidRPr="00E15722">
        <w:rPr>
          <w:rFonts w:asciiTheme="majorHAnsi" w:hAnsiTheme="majorHAnsi" w:cstheme="majorHAnsi"/>
        </w:rPr>
        <w:t>Objeto:</w:t>
      </w:r>
      <w:r>
        <w:rPr>
          <w:rFonts w:asciiTheme="majorHAnsi" w:hAnsiTheme="majorHAnsi" w:cstheme="majorHAnsi"/>
        </w:rPr>
        <w:t xml:space="preserve"> </w:t>
      </w:r>
      <w:r w:rsidRPr="00B177E3">
        <w:rPr>
          <w:rFonts w:asciiTheme="majorHAnsi" w:hAnsiTheme="majorHAnsi" w:cstheme="majorHAnsi"/>
        </w:rPr>
        <w:t>Execução de obra de engenharia para Construção de uma Edificação com 2 pavimentos, com finalidade de Uso Múltiplo, a ser construído na Rua Manoel Ferreira Espindola, s/n, Centro - Parque de Exposiçõ</w:t>
      </w:r>
      <w:r>
        <w:rPr>
          <w:rFonts w:asciiTheme="majorHAnsi" w:hAnsiTheme="majorHAnsi" w:cstheme="majorHAnsi"/>
        </w:rPr>
        <w:t>es da Cidade de Dona Euzébia/MG</w:t>
      </w:r>
      <w:r w:rsidRPr="00B177E3">
        <w:rPr>
          <w:rFonts w:asciiTheme="majorHAnsi" w:hAnsiTheme="majorHAnsi" w:cstheme="majorHAnsi"/>
        </w:rPr>
        <w:t>. Recebimento das Propostas e Documentos de Habilitação: das 09:00</w:t>
      </w:r>
      <w:r>
        <w:rPr>
          <w:rFonts w:asciiTheme="majorHAnsi" w:hAnsiTheme="majorHAnsi" w:cstheme="majorHAnsi"/>
        </w:rPr>
        <w:t xml:space="preserve"> </w:t>
      </w:r>
      <w:r w:rsidRPr="00B177E3">
        <w:rPr>
          <w:rFonts w:asciiTheme="majorHAnsi" w:hAnsiTheme="majorHAnsi" w:cstheme="majorHAnsi"/>
        </w:rPr>
        <w:t>h</w:t>
      </w:r>
      <w:r>
        <w:rPr>
          <w:rFonts w:asciiTheme="majorHAnsi" w:hAnsiTheme="majorHAnsi" w:cstheme="majorHAnsi"/>
        </w:rPr>
        <w:t>oras</w:t>
      </w:r>
      <w:r w:rsidRPr="00B177E3">
        <w:rPr>
          <w:rFonts w:asciiTheme="majorHAnsi" w:hAnsiTheme="majorHAnsi" w:cstheme="majorHAnsi"/>
        </w:rPr>
        <w:t xml:space="preserve"> do dia 11 de maio de 2023, às 09:00</w:t>
      </w:r>
      <w:r>
        <w:rPr>
          <w:rFonts w:asciiTheme="majorHAnsi" w:hAnsiTheme="majorHAnsi" w:cstheme="majorHAnsi"/>
        </w:rPr>
        <w:t xml:space="preserve"> </w:t>
      </w:r>
      <w:r w:rsidRPr="00B177E3">
        <w:rPr>
          <w:rFonts w:asciiTheme="majorHAnsi" w:hAnsiTheme="majorHAnsi" w:cstheme="majorHAnsi"/>
        </w:rPr>
        <w:t>h</w:t>
      </w:r>
      <w:r>
        <w:rPr>
          <w:rFonts w:asciiTheme="majorHAnsi" w:hAnsiTheme="majorHAnsi" w:cstheme="majorHAnsi"/>
        </w:rPr>
        <w:t>oras do dia 27 de junho de 2023.</w:t>
      </w:r>
      <w:r w:rsidRPr="00B177E3">
        <w:rPr>
          <w:rFonts w:asciiTheme="majorHAnsi" w:hAnsiTheme="majorHAnsi" w:cstheme="majorHAnsi"/>
        </w:rPr>
        <w:t xml:space="preserve"> Início da Sessão de Disputa de Preços: às 09:01</w:t>
      </w:r>
      <w:r>
        <w:rPr>
          <w:rFonts w:asciiTheme="majorHAnsi" w:hAnsiTheme="majorHAnsi" w:cstheme="majorHAnsi"/>
        </w:rPr>
        <w:t xml:space="preserve"> horas</w:t>
      </w:r>
      <w:r w:rsidRPr="00B177E3">
        <w:rPr>
          <w:rFonts w:asciiTheme="majorHAnsi" w:hAnsiTheme="majorHAnsi" w:cstheme="majorHAnsi"/>
        </w:rPr>
        <w:t xml:space="preserve"> do dia 27 de junho de 2023, na Secretaria de Licitações, na sede Administrativa da cidade de Dona Euzébia, Estado de Minas Gerais, na Av. Antônio Esteves Ribeiro nº 340, horário de Brasília - DF. Fica agendada a Visita Técnica no Local de Execução da Obra, para o dia 19 de junho de 2023, a partir das 09:00</w:t>
      </w:r>
      <w:r>
        <w:rPr>
          <w:rFonts w:asciiTheme="majorHAnsi" w:hAnsiTheme="majorHAnsi" w:cstheme="majorHAnsi"/>
        </w:rPr>
        <w:t xml:space="preserve"> </w:t>
      </w:r>
      <w:r w:rsidRPr="00B177E3">
        <w:rPr>
          <w:rFonts w:asciiTheme="majorHAnsi" w:hAnsiTheme="majorHAnsi" w:cstheme="majorHAnsi"/>
        </w:rPr>
        <w:t>h</w:t>
      </w:r>
      <w:r>
        <w:rPr>
          <w:rFonts w:asciiTheme="majorHAnsi" w:hAnsiTheme="majorHAnsi" w:cstheme="majorHAnsi"/>
        </w:rPr>
        <w:t>oras</w:t>
      </w:r>
      <w:r w:rsidRPr="00B177E3">
        <w:rPr>
          <w:rFonts w:asciiTheme="majorHAnsi" w:hAnsiTheme="majorHAnsi" w:cstheme="majorHAnsi"/>
        </w:rPr>
        <w:t xml:space="preserve">. Poderão participar da licitação pessoas jurídicas que atuam no ramo pertinente ao objeto licitado, observadas as condições constantes do edital. O Edital Completo poderá ser obtido pelos interessados na Secretaria de Licitações sede na cidade de Dona Euzébia, Estado de Minas Gerais, na Av. Antônio Esteves Ribeiro nº 340, em arquivo digital, mediante entrega de um pen-drive, de segunda a sexta-feira, no horário de 11:00, às 16:00 horas ou pelo endereço eletrônico </w:t>
      </w:r>
      <w:hyperlink r:id="rId22" w:history="1">
        <w:r w:rsidRPr="003E2FD0">
          <w:rPr>
            <w:rStyle w:val="Hyperlink"/>
            <w:rFonts w:asciiTheme="majorHAnsi" w:hAnsiTheme="majorHAnsi" w:cstheme="majorHAnsi"/>
          </w:rPr>
          <w:t>http://donaeuzebia.mg.gov.br/donaeuzebia/</w:t>
        </w:r>
      </w:hyperlink>
      <w:r w:rsidRPr="00B177E3">
        <w:rPr>
          <w:rFonts w:asciiTheme="majorHAnsi" w:hAnsiTheme="majorHAnsi" w:cstheme="majorHAnsi"/>
        </w:rPr>
        <w:t xml:space="preserve">. É necessário que, ao fazer download do Edital, seja informado, via e-mail </w:t>
      </w:r>
      <w:hyperlink r:id="rId23" w:history="1">
        <w:r w:rsidRPr="003E2FD0">
          <w:rPr>
            <w:rStyle w:val="Hyperlink"/>
            <w:rFonts w:asciiTheme="majorHAnsi" w:hAnsiTheme="majorHAnsi" w:cstheme="majorHAnsi"/>
          </w:rPr>
          <w:t>licitacao.donaeuzebia@gmail.com</w:t>
        </w:r>
      </w:hyperlink>
      <w:r w:rsidRPr="00B177E3">
        <w:rPr>
          <w:rFonts w:asciiTheme="majorHAnsi" w:hAnsiTheme="majorHAnsi" w:cstheme="majorHAnsi"/>
        </w:rPr>
        <w:t>, a retirada do mesmo, para que possam ser comunicadas possíveis alterações que se fizerem necessárias. A Prefeitura não se responsabilizará pela falta de informações relativas ao procedimento àqueles interessados que não confirmarem, pelos meios expostos, a retirada do Edital. Quaisquer dúvidas contatar pelo telefone (32) 3453- 1714.</w:t>
      </w:r>
    </w:p>
    <w:p w14:paraId="548884D0" w14:textId="77777777" w:rsidR="00B177E3" w:rsidRDefault="00B177E3" w:rsidP="00DE6653">
      <w:pPr>
        <w:autoSpaceDE w:val="0"/>
        <w:autoSpaceDN w:val="0"/>
        <w:adjustRightInd w:val="0"/>
        <w:jc w:val="both"/>
        <w:rPr>
          <w:rFonts w:asciiTheme="majorHAnsi" w:hAnsiTheme="majorHAnsi" w:cstheme="majorHAnsi"/>
          <w:b/>
        </w:rPr>
      </w:pPr>
    </w:p>
    <w:p w14:paraId="145C0252" w14:textId="77777777" w:rsidR="00B177E3" w:rsidRPr="00B177E3" w:rsidRDefault="00B177E3" w:rsidP="00DE6653">
      <w:pPr>
        <w:autoSpaceDE w:val="0"/>
        <w:autoSpaceDN w:val="0"/>
        <w:adjustRightInd w:val="0"/>
        <w:jc w:val="both"/>
        <w:rPr>
          <w:rFonts w:asciiTheme="majorHAnsi" w:hAnsiTheme="majorHAnsi" w:cstheme="majorHAnsi"/>
          <w:b/>
        </w:rPr>
      </w:pPr>
    </w:p>
    <w:p w14:paraId="7A94CB22" w14:textId="4B963860" w:rsidR="00B177E3" w:rsidRPr="00B177E3" w:rsidRDefault="00B177E3" w:rsidP="00DE6653">
      <w:pPr>
        <w:autoSpaceDE w:val="0"/>
        <w:autoSpaceDN w:val="0"/>
        <w:adjustRightInd w:val="0"/>
        <w:jc w:val="both"/>
        <w:rPr>
          <w:rFonts w:asciiTheme="majorHAnsi" w:hAnsiTheme="majorHAnsi" w:cstheme="majorHAnsi"/>
          <w:b/>
        </w:rPr>
      </w:pPr>
      <w:r w:rsidRPr="00B177E3">
        <w:rPr>
          <w:rFonts w:asciiTheme="majorHAnsi" w:hAnsiTheme="majorHAnsi" w:cstheme="majorHAnsi"/>
          <w:b/>
        </w:rPr>
        <w:t>PREFEITURA MUNICIPAL DE ERVÁLIA - TOMADA DE PREÇOS Nº 1/2023</w:t>
      </w:r>
    </w:p>
    <w:p w14:paraId="28D1C6B4" w14:textId="0BA09977" w:rsidR="00B177E3" w:rsidRPr="00B177E3" w:rsidRDefault="00B177E3" w:rsidP="00DE6653">
      <w:pPr>
        <w:autoSpaceDE w:val="0"/>
        <w:autoSpaceDN w:val="0"/>
        <w:adjustRightInd w:val="0"/>
        <w:jc w:val="both"/>
        <w:rPr>
          <w:rFonts w:asciiTheme="majorHAnsi" w:hAnsiTheme="majorHAnsi" w:cstheme="majorHAnsi"/>
          <w:b/>
        </w:rPr>
      </w:pPr>
      <w:r w:rsidRPr="00E15722">
        <w:rPr>
          <w:rFonts w:asciiTheme="majorHAnsi" w:hAnsiTheme="majorHAnsi" w:cstheme="majorHAnsi"/>
        </w:rPr>
        <w:t>Objeto:</w:t>
      </w:r>
      <w:r>
        <w:rPr>
          <w:rFonts w:asciiTheme="majorHAnsi" w:hAnsiTheme="majorHAnsi" w:cstheme="majorHAnsi"/>
        </w:rPr>
        <w:t xml:space="preserve"> E</w:t>
      </w:r>
      <w:r w:rsidRPr="00B177E3">
        <w:rPr>
          <w:rFonts w:asciiTheme="majorHAnsi" w:hAnsiTheme="majorHAnsi" w:cstheme="majorHAnsi"/>
        </w:rPr>
        <w:t xml:space="preserve">xecução de calçamento em vias da Zona Rural deste município, </w:t>
      </w:r>
      <w:r w:rsidRPr="00B177E3">
        <w:rPr>
          <w:rFonts w:asciiTheme="majorHAnsi" w:hAnsiTheme="majorHAnsi" w:cstheme="majorHAnsi"/>
        </w:rPr>
        <w:t xml:space="preserve">na </w:t>
      </w:r>
      <w:r>
        <w:rPr>
          <w:rFonts w:asciiTheme="majorHAnsi" w:hAnsiTheme="majorHAnsi" w:cstheme="majorHAnsi"/>
        </w:rPr>
        <w:t>data de 26/05/2023, às 09:00 horas</w:t>
      </w:r>
      <w:r w:rsidRPr="00B177E3">
        <w:rPr>
          <w:rFonts w:asciiTheme="majorHAnsi" w:hAnsiTheme="majorHAnsi" w:cstheme="majorHAnsi"/>
        </w:rPr>
        <w:t>. Informações no Setor de Licitaçõ</w:t>
      </w:r>
      <w:r>
        <w:rPr>
          <w:rFonts w:asciiTheme="majorHAnsi" w:hAnsiTheme="majorHAnsi" w:cstheme="majorHAnsi"/>
        </w:rPr>
        <w:t>es da Prefeitura Municipal, Telefone</w:t>
      </w:r>
      <w:r w:rsidRPr="00B177E3">
        <w:rPr>
          <w:rFonts w:asciiTheme="majorHAnsi" w:hAnsiTheme="majorHAnsi" w:cstheme="majorHAnsi"/>
        </w:rPr>
        <w:t>: (32) 3554-2503. O Edital poderá ser retirado no Setor de Licitações.</w:t>
      </w:r>
    </w:p>
    <w:p w14:paraId="12C0A2BD" w14:textId="77777777" w:rsidR="00B177E3" w:rsidRDefault="00B177E3" w:rsidP="00DE6653">
      <w:pPr>
        <w:autoSpaceDE w:val="0"/>
        <w:autoSpaceDN w:val="0"/>
        <w:adjustRightInd w:val="0"/>
        <w:jc w:val="both"/>
        <w:rPr>
          <w:rFonts w:asciiTheme="majorHAnsi" w:hAnsiTheme="majorHAnsi" w:cstheme="majorHAnsi"/>
          <w:b/>
        </w:rPr>
      </w:pPr>
    </w:p>
    <w:p w14:paraId="032FDABF" w14:textId="77777777" w:rsidR="00B177E3" w:rsidRPr="00D05A41" w:rsidRDefault="00B177E3" w:rsidP="00DE6653">
      <w:pPr>
        <w:autoSpaceDE w:val="0"/>
        <w:autoSpaceDN w:val="0"/>
        <w:adjustRightInd w:val="0"/>
        <w:jc w:val="both"/>
        <w:rPr>
          <w:rFonts w:asciiTheme="majorHAnsi" w:hAnsiTheme="majorHAnsi" w:cstheme="majorHAnsi"/>
          <w:b/>
        </w:rPr>
      </w:pPr>
    </w:p>
    <w:p w14:paraId="23087B3C" w14:textId="7B7CC4F2" w:rsidR="00D05A41" w:rsidRPr="00D05A41" w:rsidRDefault="00D05A41" w:rsidP="00D05A41">
      <w:pPr>
        <w:autoSpaceDE w:val="0"/>
        <w:autoSpaceDN w:val="0"/>
        <w:adjustRightInd w:val="0"/>
        <w:jc w:val="both"/>
        <w:rPr>
          <w:rFonts w:asciiTheme="majorHAnsi" w:hAnsiTheme="majorHAnsi" w:cstheme="majorHAnsi"/>
          <w:b/>
        </w:rPr>
      </w:pPr>
      <w:r w:rsidRPr="00D05A41">
        <w:rPr>
          <w:rFonts w:asciiTheme="majorHAnsi" w:hAnsiTheme="majorHAnsi" w:cstheme="majorHAnsi"/>
          <w:b/>
        </w:rPr>
        <w:t>PREFEITURA MUNICIPAL DE ITAMBÉ DO MATO DENTRO - TOMADA DE PREÇOS Nº 005/2023</w:t>
      </w:r>
    </w:p>
    <w:p w14:paraId="4236356B" w14:textId="25F81376" w:rsidR="003A3CD1" w:rsidRDefault="00D05A41" w:rsidP="00D05A41">
      <w:pPr>
        <w:autoSpaceDE w:val="0"/>
        <w:autoSpaceDN w:val="0"/>
        <w:adjustRightInd w:val="0"/>
        <w:jc w:val="both"/>
        <w:rPr>
          <w:rFonts w:asciiTheme="majorHAnsi" w:hAnsiTheme="majorHAnsi" w:cstheme="majorHAnsi"/>
        </w:rPr>
      </w:pPr>
      <w:r w:rsidRPr="00E15722">
        <w:rPr>
          <w:rFonts w:asciiTheme="majorHAnsi" w:hAnsiTheme="majorHAnsi" w:cstheme="majorHAnsi"/>
        </w:rPr>
        <w:t>Objeto:</w:t>
      </w:r>
      <w:r>
        <w:rPr>
          <w:rFonts w:asciiTheme="majorHAnsi" w:hAnsiTheme="majorHAnsi" w:cstheme="majorHAnsi"/>
        </w:rPr>
        <w:t xml:space="preserve"> E</w:t>
      </w:r>
      <w:r w:rsidRPr="00D05A41">
        <w:rPr>
          <w:rFonts w:asciiTheme="majorHAnsi" w:hAnsiTheme="majorHAnsi" w:cstheme="majorHAnsi"/>
        </w:rPr>
        <w:t>xecução de obra de reforma e ampli</w:t>
      </w:r>
      <w:r>
        <w:rPr>
          <w:rFonts w:asciiTheme="majorHAnsi" w:hAnsiTheme="majorHAnsi" w:cstheme="majorHAnsi"/>
        </w:rPr>
        <w:t>ação do velório municipal, loca</w:t>
      </w:r>
      <w:r w:rsidRPr="00D05A41">
        <w:rPr>
          <w:rFonts w:asciiTheme="majorHAnsi" w:hAnsiTheme="majorHAnsi" w:cstheme="majorHAnsi"/>
        </w:rPr>
        <w:t xml:space="preserve">lizada na rua Modesto Justino, centro, Itambé </w:t>
      </w:r>
      <w:r>
        <w:rPr>
          <w:rFonts w:asciiTheme="majorHAnsi" w:hAnsiTheme="majorHAnsi" w:cstheme="majorHAnsi"/>
        </w:rPr>
        <w:t>do Mato Dentro, CEP: 35820-000, a alte</w:t>
      </w:r>
      <w:r w:rsidRPr="00D05A41">
        <w:rPr>
          <w:rFonts w:asciiTheme="majorHAnsi" w:hAnsiTheme="majorHAnsi" w:cstheme="majorHAnsi"/>
        </w:rPr>
        <w:t>ração da data de abertura para o dia 30/05/202</w:t>
      </w:r>
      <w:r>
        <w:rPr>
          <w:rFonts w:asciiTheme="majorHAnsi" w:hAnsiTheme="majorHAnsi" w:cstheme="majorHAnsi"/>
        </w:rPr>
        <w:t>3 as 10:</w:t>
      </w:r>
      <w:r w:rsidRPr="00D05A41">
        <w:rPr>
          <w:rFonts w:asciiTheme="majorHAnsi" w:hAnsiTheme="majorHAnsi" w:cstheme="majorHAnsi"/>
        </w:rPr>
        <w:t>00</w:t>
      </w:r>
      <w:r>
        <w:rPr>
          <w:rFonts w:asciiTheme="majorHAnsi" w:hAnsiTheme="majorHAnsi" w:cstheme="majorHAnsi"/>
        </w:rPr>
        <w:t xml:space="preserve"> horas</w:t>
      </w:r>
      <w:r w:rsidRPr="00D05A41">
        <w:rPr>
          <w:rFonts w:asciiTheme="majorHAnsi" w:hAnsiTheme="majorHAnsi" w:cstheme="majorHAnsi"/>
        </w:rPr>
        <w:t xml:space="preserve">. O Edital retificado e seus anexos estarão à disposição dos interessados no site </w:t>
      </w:r>
      <w:hyperlink r:id="rId24" w:history="1">
        <w:r w:rsidRPr="003E2FD0">
          <w:rPr>
            <w:rStyle w:val="Hyperlink"/>
            <w:rFonts w:asciiTheme="majorHAnsi" w:hAnsiTheme="majorHAnsi" w:cstheme="majorHAnsi"/>
          </w:rPr>
          <w:t>www.itambedomatodentro.mg.gov.br</w:t>
        </w:r>
      </w:hyperlink>
      <w:r w:rsidRPr="00D05A41">
        <w:rPr>
          <w:rFonts w:asciiTheme="majorHAnsi" w:hAnsiTheme="majorHAnsi" w:cstheme="majorHAnsi"/>
        </w:rPr>
        <w:t xml:space="preserve">, ou poderão ser solicitados pelo e-mail: </w:t>
      </w:r>
      <w:hyperlink r:id="rId25" w:history="1">
        <w:r w:rsidRPr="003E2FD0">
          <w:rPr>
            <w:rStyle w:val="Hyperlink"/>
            <w:rFonts w:asciiTheme="majorHAnsi" w:hAnsiTheme="majorHAnsi" w:cstheme="majorHAnsi"/>
          </w:rPr>
          <w:t>licitacoes@itambedomatodentro.mg.gov.br</w:t>
        </w:r>
      </w:hyperlink>
      <w:r w:rsidRPr="00D05A41">
        <w:rPr>
          <w:rFonts w:asciiTheme="majorHAnsi" w:hAnsiTheme="majorHAnsi" w:cstheme="majorHAnsi"/>
        </w:rPr>
        <w:t>. Quaisquer informações poderão ser obtidas pelos telefon</w:t>
      </w:r>
      <w:r w:rsidR="003A3CD1">
        <w:rPr>
          <w:rFonts w:asciiTheme="majorHAnsi" w:hAnsiTheme="majorHAnsi" w:cstheme="majorHAnsi"/>
        </w:rPr>
        <w:t>es (31) 3836- 5120 / 3836-5121.</w:t>
      </w:r>
    </w:p>
    <w:p w14:paraId="390F51F6" w14:textId="77777777" w:rsidR="00B0266C" w:rsidRDefault="00B0266C" w:rsidP="00D05A41">
      <w:pPr>
        <w:autoSpaceDE w:val="0"/>
        <w:autoSpaceDN w:val="0"/>
        <w:adjustRightInd w:val="0"/>
        <w:jc w:val="both"/>
        <w:rPr>
          <w:rFonts w:asciiTheme="majorHAnsi" w:hAnsiTheme="majorHAnsi" w:cstheme="majorHAnsi"/>
        </w:rPr>
      </w:pPr>
    </w:p>
    <w:p w14:paraId="733EF86A" w14:textId="77777777" w:rsidR="00C74FCD" w:rsidRPr="00B0266C" w:rsidRDefault="00C74FCD" w:rsidP="00D05A41">
      <w:pPr>
        <w:autoSpaceDE w:val="0"/>
        <w:autoSpaceDN w:val="0"/>
        <w:adjustRightInd w:val="0"/>
        <w:jc w:val="both"/>
        <w:rPr>
          <w:rFonts w:asciiTheme="majorHAnsi" w:hAnsiTheme="majorHAnsi" w:cstheme="majorHAnsi"/>
        </w:rPr>
      </w:pPr>
    </w:p>
    <w:p w14:paraId="5893DEA3" w14:textId="3A7F6E33" w:rsidR="003A3CD1" w:rsidRPr="003A3CD1" w:rsidRDefault="003A3CD1" w:rsidP="00D05A41">
      <w:pPr>
        <w:autoSpaceDE w:val="0"/>
        <w:autoSpaceDN w:val="0"/>
        <w:adjustRightInd w:val="0"/>
        <w:jc w:val="both"/>
        <w:rPr>
          <w:rFonts w:asciiTheme="majorHAnsi" w:hAnsiTheme="majorHAnsi" w:cstheme="majorHAnsi"/>
          <w:b/>
        </w:rPr>
      </w:pPr>
      <w:r w:rsidRPr="003A3CD1">
        <w:rPr>
          <w:rFonts w:asciiTheme="majorHAnsi" w:hAnsiTheme="majorHAnsi" w:cstheme="majorHAnsi"/>
          <w:b/>
        </w:rPr>
        <w:t>PREFEITURA MUNICIPAL DE ITAPECERICA - RETIFICAÇÃO -  TP Nº 003/2023</w:t>
      </w:r>
    </w:p>
    <w:p w14:paraId="34AC34CB" w14:textId="7584B068" w:rsidR="003A3CD1" w:rsidRDefault="003A3CD1" w:rsidP="00D05A41">
      <w:pPr>
        <w:autoSpaceDE w:val="0"/>
        <w:autoSpaceDN w:val="0"/>
        <w:adjustRightInd w:val="0"/>
        <w:jc w:val="both"/>
        <w:rPr>
          <w:rFonts w:asciiTheme="majorHAnsi" w:hAnsiTheme="majorHAnsi" w:cstheme="majorHAnsi"/>
        </w:rPr>
      </w:pPr>
      <w:r w:rsidRPr="003A3CD1">
        <w:rPr>
          <w:rFonts w:asciiTheme="majorHAnsi" w:hAnsiTheme="majorHAnsi" w:cstheme="majorHAnsi"/>
        </w:rPr>
        <w:t>Objeto:</w:t>
      </w:r>
      <w:r>
        <w:rPr>
          <w:rFonts w:asciiTheme="majorHAnsi" w:hAnsiTheme="majorHAnsi" w:cstheme="majorHAnsi"/>
        </w:rPr>
        <w:t xml:space="preserve"> E</w:t>
      </w:r>
      <w:r w:rsidRPr="003A3CD1">
        <w:rPr>
          <w:rFonts w:asciiTheme="majorHAnsi" w:hAnsiTheme="majorHAnsi" w:cstheme="majorHAnsi"/>
        </w:rPr>
        <w:t>xecutar as obras de construção de um vestiário e uma quadra poliesportiva. RETIFICA-SE o edital para inclusão do Quadro de Composição de BDI referente ao item 02, em consequência prorroga-se a data do certame para o dia 30/05/2023 no mesmo horário e local anteriormente desig</w:t>
      </w:r>
      <w:r w:rsidR="004849E1">
        <w:rPr>
          <w:rFonts w:asciiTheme="majorHAnsi" w:hAnsiTheme="majorHAnsi" w:cstheme="majorHAnsi"/>
        </w:rPr>
        <w:t>nados. O termo de retifi</w:t>
      </w:r>
      <w:r w:rsidRPr="003A3CD1">
        <w:rPr>
          <w:rFonts w:asciiTheme="majorHAnsi" w:hAnsiTheme="majorHAnsi" w:cstheme="majorHAnsi"/>
        </w:rPr>
        <w:t xml:space="preserve">cação está disponível no site </w:t>
      </w:r>
      <w:hyperlink r:id="rId26" w:history="1">
        <w:r w:rsidR="004849E1" w:rsidRPr="003E2FD0">
          <w:rPr>
            <w:rStyle w:val="Hyperlink"/>
            <w:rFonts w:asciiTheme="majorHAnsi" w:hAnsiTheme="majorHAnsi" w:cstheme="majorHAnsi"/>
          </w:rPr>
          <w:t>www.itapecerica.mg.gov.br</w:t>
        </w:r>
      </w:hyperlink>
      <w:r w:rsidR="004849E1">
        <w:rPr>
          <w:rFonts w:asciiTheme="majorHAnsi" w:hAnsiTheme="majorHAnsi" w:cstheme="majorHAnsi"/>
        </w:rPr>
        <w:t>.</w:t>
      </w:r>
    </w:p>
    <w:p w14:paraId="7E7069A9" w14:textId="77777777" w:rsidR="004849E1" w:rsidRDefault="004849E1" w:rsidP="00D05A41">
      <w:pPr>
        <w:autoSpaceDE w:val="0"/>
        <w:autoSpaceDN w:val="0"/>
        <w:adjustRightInd w:val="0"/>
        <w:jc w:val="both"/>
        <w:rPr>
          <w:rFonts w:asciiTheme="majorHAnsi" w:hAnsiTheme="majorHAnsi" w:cstheme="majorHAnsi"/>
        </w:rPr>
      </w:pPr>
    </w:p>
    <w:p w14:paraId="39926E1C" w14:textId="77777777" w:rsidR="004849E1" w:rsidRPr="0094186C" w:rsidRDefault="004849E1" w:rsidP="00D05A41">
      <w:pPr>
        <w:autoSpaceDE w:val="0"/>
        <w:autoSpaceDN w:val="0"/>
        <w:adjustRightInd w:val="0"/>
        <w:jc w:val="both"/>
        <w:rPr>
          <w:rFonts w:asciiTheme="majorHAnsi" w:hAnsiTheme="majorHAnsi" w:cstheme="majorHAnsi"/>
          <w:b/>
        </w:rPr>
      </w:pPr>
    </w:p>
    <w:p w14:paraId="570D43C0" w14:textId="22EE2AB8" w:rsidR="0094186C" w:rsidRPr="0094186C" w:rsidRDefault="0094186C" w:rsidP="00D05A41">
      <w:pPr>
        <w:autoSpaceDE w:val="0"/>
        <w:autoSpaceDN w:val="0"/>
        <w:adjustRightInd w:val="0"/>
        <w:jc w:val="both"/>
        <w:rPr>
          <w:rFonts w:asciiTheme="majorHAnsi" w:hAnsiTheme="majorHAnsi" w:cstheme="majorHAnsi"/>
          <w:b/>
        </w:rPr>
      </w:pPr>
      <w:r w:rsidRPr="0094186C">
        <w:rPr>
          <w:rFonts w:asciiTheme="majorHAnsi" w:hAnsiTheme="majorHAnsi" w:cstheme="majorHAnsi"/>
          <w:b/>
        </w:rPr>
        <w:t>PREFEITURA MUNICIPAL DE JOAQUIM FELÍCIO - PREGÃO PRESENCIAL 024/2023</w:t>
      </w:r>
    </w:p>
    <w:p w14:paraId="4196E96F" w14:textId="20861447" w:rsidR="004849E1" w:rsidRDefault="0094186C" w:rsidP="00D05A41">
      <w:pPr>
        <w:autoSpaceDE w:val="0"/>
        <w:autoSpaceDN w:val="0"/>
        <w:adjustRightInd w:val="0"/>
        <w:jc w:val="both"/>
        <w:rPr>
          <w:rFonts w:asciiTheme="majorHAnsi" w:hAnsiTheme="majorHAnsi" w:cstheme="majorHAnsi"/>
        </w:rPr>
      </w:pPr>
      <w:r w:rsidRPr="003A3CD1">
        <w:rPr>
          <w:rFonts w:asciiTheme="majorHAnsi" w:hAnsiTheme="majorHAnsi" w:cstheme="majorHAnsi"/>
        </w:rPr>
        <w:t>Objeto:</w:t>
      </w:r>
      <w:r w:rsidRPr="0094186C">
        <w:rPr>
          <w:rFonts w:asciiTheme="majorHAnsi" w:hAnsiTheme="majorHAnsi" w:cstheme="majorHAnsi"/>
        </w:rPr>
        <w:t xml:space="preserve"> </w:t>
      </w:r>
      <w:r>
        <w:rPr>
          <w:rFonts w:asciiTheme="majorHAnsi" w:hAnsiTheme="majorHAnsi" w:cstheme="majorHAnsi"/>
        </w:rPr>
        <w:t>R</w:t>
      </w:r>
      <w:r w:rsidRPr="0094186C">
        <w:rPr>
          <w:rFonts w:asciiTheme="majorHAnsi" w:hAnsiTheme="majorHAnsi" w:cstheme="majorHAnsi"/>
        </w:rPr>
        <w:t>eforma e manutenção de pin</w:t>
      </w:r>
      <w:r w:rsidR="008A2AEA">
        <w:rPr>
          <w:rFonts w:asciiTheme="majorHAnsi" w:hAnsiTheme="majorHAnsi" w:cstheme="majorHAnsi"/>
        </w:rPr>
        <w:t>turas prediais diversas da muni</w:t>
      </w:r>
      <w:r w:rsidRPr="0094186C">
        <w:rPr>
          <w:rFonts w:asciiTheme="majorHAnsi" w:hAnsiTheme="majorHAnsi" w:cstheme="majorHAnsi"/>
        </w:rPr>
        <w:t>cipalidade, Praças e Quadras, dentro da sede do Município e Zonas Rurais; Abertura dia 25/05/</w:t>
      </w:r>
      <w:r w:rsidR="008A2AEA">
        <w:rPr>
          <w:rFonts w:asciiTheme="majorHAnsi" w:hAnsiTheme="majorHAnsi" w:cstheme="majorHAnsi"/>
        </w:rPr>
        <w:t>2023 ás 09</w:t>
      </w:r>
      <w:r w:rsidRPr="0094186C">
        <w:rPr>
          <w:rFonts w:asciiTheme="majorHAnsi" w:hAnsiTheme="majorHAnsi" w:cstheme="majorHAnsi"/>
        </w:rPr>
        <w:t>:00</w:t>
      </w:r>
      <w:r w:rsidR="008A2AEA">
        <w:rPr>
          <w:rFonts w:asciiTheme="majorHAnsi" w:hAnsiTheme="majorHAnsi" w:cstheme="majorHAnsi"/>
        </w:rPr>
        <w:t xml:space="preserve"> horas</w:t>
      </w:r>
      <w:r w:rsidRPr="0094186C">
        <w:rPr>
          <w:rFonts w:asciiTheme="majorHAnsi" w:hAnsiTheme="majorHAnsi" w:cstheme="majorHAnsi"/>
        </w:rPr>
        <w:t xml:space="preserve">. O edital completo poderá ser obtido no site oficial: </w:t>
      </w:r>
      <w:hyperlink r:id="rId27" w:history="1">
        <w:r w:rsidR="008A2AEA" w:rsidRPr="003E2FD0">
          <w:rPr>
            <w:rStyle w:val="Hyperlink"/>
            <w:rFonts w:asciiTheme="majorHAnsi" w:hAnsiTheme="majorHAnsi" w:cstheme="majorHAnsi"/>
          </w:rPr>
          <w:t>https://joaquimfelicio.mg.gov.br/</w:t>
        </w:r>
      </w:hyperlink>
      <w:r w:rsidR="008A2AEA">
        <w:rPr>
          <w:rFonts w:asciiTheme="majorHAnsi" w:hAnsiTheme="majorHAnsi" w:cstheme="majorHAnsi"/>
        </w:rPr>
        <w:t xml:space="preserve"> ou pessoal</w:t>
      </w:r>
      <w:r w:rsidRPr="0094186C">
        <w:rPr>
          <w:rFonts w:asciiTheme="majorHAnsi" w:hAnsiTheme="majorHAnsi" w:cstheme="majorHAnsi"/>
        </w:rPr>
        <w:t>mente no setor de licitação na Av. Get</w:t>
      </w:r>
      <w:r w:rsidR="008A2AEA">
        <w:rPr>
          <w:rFonts w:asciiTheme="majorHAnsi" w:hAnsiTheme="majorHAnsi" w:cstheme="majorHAnsi"/>
        </w:rPr>
        <w:t>úlio Vargas, n°135, centro, Joa</w:t>
      </w:r>
      <w:r w:rsidRPr="0094186C">
        <w:rPr>
          <w:rFonts w:asciiTheme="majorHAnsi" w:hAnsiTheme="majorHAnsi" w:cstheme="majorHAnsi"/>
        </w:rPr>
        <w:t>quim Felício/MG, no horário de 08</w:t>
      </w:r>
      <w:r w:rsidR="008A2AEA">
        <w:rPr>
          <w:rFonts w:asciiTheme="majorHAnsi" w:hAnsiTheme="majorHAnsi" w:cstheme="majorHAnsi"/>
        </w:rPr>
        <w:t xml:space="preserve">:00 </w:t>
      </w:r>
      <w:r w:rsidRPr="0094186C">
        <w:rPr>
          <w:rFonts w:asciiTheme="majorHAnsi" w:hAnsiTheme="majorHAnsi" w:cstheme="majorHAnsi"/>
        </w:rPr>
        <w:t>h</w:t>
      </w:r>
      <w:r w:rsidR="008A2AEA">
        <w:rPr>
          <w:rFonts w:asciiTheme="majorHAnsi" w:hAnsiTheme="majorHAnsi" w:cstheme="majorHAnsi"/>
        </w:rPr>
        <w:t>oras</w:t>
      </w:r>
      <w:r w:rsidRPr="0094186C">
        <w:rPr>
          <w:rFonts w:asciiTheme="majorHAnsi" w:hAnsiTheme="majorHAnsi" w:cstheme="majorHAnsi"/>
        </w:rPr>
        <w:t xml:space="preserve"> ás 17</w:t>
      </w:r>
      <w:r w:rsidR="008A2AEA">
        <w:rPr>
          <w:rFonts w:asciiTheme="majorHAnsi" w:hAnsiTheme="majorHAnsi" w:cstheme="majorHAnsi"/>
        </w:rPr>
        <w:t xml:space="preserve">:00 </w:t>
      </w:r>
      <w:r w:rsidRPr="0094186C">
        <w:rPr>
          <w:rFonts w:asciiTheme="majorHAnsi" w:hAnsiTheme="majorHAnsi" w:cstheme="majorHAnsi"/>
        </w:rPr>
        <w:t>h</w:t>
      </w:r>
      <w:r w:rsidR="008A2AEA">
        <w:rPr>
          <w:rFonts w:asciiTheme="majorHAnsi" w:hAnsiTheme="majorHAnsi" w:cstheme="majorHAnsi"/>
        </w:rPr>
        <w:t>oras</w:t>
      </w:r>
      <w:r w:rsidRPr="0094186C">
        <w:rPr>
          <w:rFonts w:asciiTheme="majorHAnsi" w:hAnsiTheme="majorHAnsi" w:cstheme="majorHAnsi"/>
        </w:rPr>
        <w:t xml:space="preserve">. Telefone: (38)37571177. E-mail: </w:t>
      </w:r>
      <w:hyperlink r:id="rId28" w:history="1">
        <w:r w:rsidR="008A2AEA" w:rsidRPr="003E2FD0">
          <w:rPr>
            <w:rStyle w:val="Hyperlink"/>
            <w:rFonts w:asciiTheme="majorHAnsi" w:hAnsiTheme="majorHAnsi" w:cstheme="majorHAnsi"/>
          </w:rPr>
          <w:t>licitacao.joaquimfelicio@gmail.com</w:t>
        </w:r>
      </w:hyperlink>
      <w:r w:rsidR="008A2AEA">
        <w:rPr>
          <w:rFonts w:asciiTheme="majorHAnsi" w:hAnsiTheme="majorHAnsi" w:cstheme="majorHAnsi"/>
        </w:rPr>
        <w:t>.</w:t>
      </w:r>
      <w:r w:rsidRPr="0094186C">
        <w:rPr>
          <w:rFonts w:asciiTheme="majorHAnsi" w:hAnsiTheme="majorHAnsi" w:cstheme="majorHAnsi"/>
        </w:rPr>
        <w:t xml:space="preserve"> </w:t>
      </w:r>
    </w:p>
    <w:p w14:paraId="52C4A981" w14:textId="77777777" w:rsidR="008A2AEA" w:rsidRDefault="008A2AEA" w:rsidP="00D05A41">
      <w:pPr>
        <w:autoSpaceDE w:val="0"/>
        <w:autoSpaceDN w:val="0"/>
        <w:adjustRightInd w:val="0"/>
        <w:jc w:val="both"/>
        <w:rPr>
          <w:rFonts w:asciiTheme="majorHAnsi" w:hAnsiTheme="majorHAnsi" w:cstheme="majorHAnsi"/>
        </w:rPr>
      </w:pPr>
    </w:p>
    <w:p w14:paraId="5DA79F2A" w14:textId="77777777" w:rsidR="008A2AEA" w:rsidRPr="00670B8D" w:rsidRDefault="008A2AEA" w:rsidP="00D05A41">
      <w:pPr>
        <w:autoSpaceDE w:val="0"/>
        <w:autoSpaceDN w:val="0"/>
        <w:adjustRightInd w:val="0"/>
        <w:jc w:val="both"/>
        <w:rPr>
          <w:rFonts w:asciiTheme="majorHAnsi" w:hAnsiTheme="majorHAnsi" w:cstheme="majorHAnsi"/>
          <w:b/>
        </w:rPr>
      </w:pPr>
    </w:p>
    <w:p w14:paraId="1E7151B8" w14:textId="4D98FDE7" w:rsidR="00670B8D" w:rsidRPr="00670B8D" w:rsidRDefault="00670B8D" w:rsidP="00670B8D">
      <w:pPr>
        <w:autoSpaceDE w:val="0"/>
        <w:autoSpaceDN w:val="0"/>
        <w:adjustRightInd w:val="0"/>
        <w:jc w:val="both"/>
        <w:rPr>
          <w:rFonts w:asciiTheme="majorHAnsi" w:hAnsiTheme="majorHAnsi" w:cstheme="majorHAnsi"/>
          <w:b/>
        </w:rPr>
      </w:pPr>
      <w:r w:rsidRPr="00670B8D">
        <w:rPr>
          <w:rFonts w:asciiTheme="majorHAnsi" w:hAnsiTheme="majorHAnsi" w:cstheme="majorHAnsi"/>
          <w:b/>
        </w:rPr>
        <w:t>PREFEITURA MUNICIPAL DE MIRAÍ – ADIAMENTO -  TOMADA DE PREÇO Nº 002/2023</w:t>
      </w:r>
    </w:p>
    <w:p w14:paraId="0291FE48" w14:textId="2C4DEA00" w:rsidR="008A2AEA" w:rsidRPr="00670B8D" w:rsidRDefault="00670B8D" w:rsidP="00670B8D">
      <w:pPr>
        <w:autoSpaceDE w:val="0"/>
        <w:autoSpaceDN w:val="0"/>
        <w:adjustRightInd w:val="0"/>
        <w:jc w:val="both"/>
        <w:rPr>
          <w:rFonts w:asciiTheme="majorHAnsi" w:hAnsiTheme="majorHAnsi" w:cstheme="majorHAnsi"/>
        </w:rPr>
      </w:pPr>
      <w:r w:rsidRPr="003A3CD1">
        <w:rPr>
          <w:rFonts w:asciiTheme="majorHAnsi" w:hAnsiTheme="majorHAnsi" w:cstheme="majorHAnsi"/>
        </w:rPr>
        <w:t>Objeto:</w:t>
      </w:r>
      <w:r>
        <w:rPr>
          <w:rFonts w:asciiTheme="majorHAnsi" w:hAnsiTheme="majorHAnsi" w:cstheme="majorHAnsi"/>
        </w:rPr>
        <w:t xml:space="preserve"> C</w:t>
      </w:r>
      <w:r w:rsidRPr="00670B8D">
        <w:rPr>
          <w:rFonts w:asciiTheme="majorHAnsi" w:hAnsiTheme="majorHAnsi" w:cstheme="majorHAnsi"/>
        </w:rPr>
        <w:t>on</w:t>
      </w:r>
      <w:r>
        <w:rPr>
          <w:rFonts w:asciiTheme="majorHAnsi" w:hAnsiTheme="majorHAnsi" w:cstheme="majorHAnsi"/>
        </w:rPr>
        <w:t>strução de capela mortuária pró</w:t>
      </w:r>
      <w:r w:rsidRPr="00670B8D">
        <w:rPr>
          <w:rFonts w:asciiTheme="majorHAnsi" w:hAnsiTheme="majorHAnsi" w:cstheme="majorHAnsi"/>
        </w:rPr>
        <w:t>ximo</w:t>
      </w:r>
      <w:r>
        <w:rPr>
          <w:rFonts w:asciiTheme="majorHAnsi" w:hAnsiTheme="majorHAnsi" w:cstheme="majorHAnsi"/>
        </w:rPr>
        <w:t xml:space="preserve"> ao cemitério São Judas Tadeu. </w:t>
      </w:r>
      <w:r w:rsidRPr="00670B8D">
        <w:rPr>
          <w:rFonts w:asciiTheme="majorHAnsi" w:hAnsiTheme="majorHAnsi" w:cstheme="majorHAnsi"/>
        </w:rPr>
        <w:t xml:space="preserve">Abertura da sessão de licitação adiada para o dia 26/05/2023 </w:t>
      </w:r>
      <w:r>
        <w:rPr>
          <w:rFonts w:asciiTheme="majorHAnsi" w:hAnsiTheme="majorHAnsi" w:cstheme="majorHAnsi"/>
        </w:rPr>
        <w:t>às 09:00 horas.</w:t>
      </w:r>
      <w:r w:rsidRPr="00670B8D">
        <w:rPr>
          <w:rFonts w:asciiTheme="majorHAnsi" w:hAnsiTheme="majorHAnsi" w:cstheme="majorHAnsi"/>
        </w:rPr>
        <w:t xml:space="preserve"> Errata disponível no site </w:t>
      </w:r>
      <w:hyperlink r:id="rId29" w:history="1">
        <w:r w:rsidRPr="003E2FD0">
          <w:rPr>
            <w:rStyle w:val="Hyperlink"/>
            <w:rFonts w:asciiTheme="majorHAnsi" w:hAnsiTheme="majorHAnsi" w:cstheme="majorHAnsi"/>
          </w:rPr>
          <w:t>www.mirai.mg.gov.br</w:t>
        </w:r>
      </w:hyperlink>
      <w:r w:rsidRPr="00670B8D">
        <w:rPr>
          <w:rFonts w:asciiTheme="majorHAnsi" w:hAnsiTheme="majorHAnsi" w:cstheme="majorHAnsi"/>
        </w:rPr>
        <w:t xml:space="preserve">, maiores informações pelo telefone (32) 3426- 1288 ou e-mail </w:t>
      </w:r>
      <w:hyperlink r:id="rId30" w:history="1">
        <w:r w:rsidRPr="003E2FD0">
          <w:rPr>
            <w:rStyle w:val="Hyperlink"/>
            <w:rFonts w:asciiTheme="majorHAnsi" w:hAnsiTheme="majorHAnsi" w:cstheme="majorHAnsi"/>
          </w:rPr>
          <w:t>licitacao@mirai.mg.gov.br</w:t>
        </w:r>
      </w:hyperlink>
      <w:r>
        <w:rPr>
          <w:rFonts w:asciiTheme="majorHAnsi" w:hAnsiTheme="majorHAnsi" w:cstheme="majorHAnsi"/>
        </w:rPr>
        <w:t>.</w:t>
      </w:r>
    </w:p>
    <w:p w14:paraId="35D4B279" w14:textId="77777777" w:rsidR="008A2AEA" w:rsidRDefault="008A2AEA" w:rsidP="00D05A41">
      <w:pPr>
        <w:autoSpaceDE w:val="0"/>
        <w:autoSpaceDN w:val="0"/>
        <w:adjustRightInd w:val="0"/>
        <w:jc w:val="both"/>
        <w:rPr>
          <w:rFonts w:asciiTheme="majorHAnsi" w:hAnsiTheme="majorHAnsi" w:cstheme="majorHAnsi"/>
        </w:rPr>
      </w:pPr>
    </w:p>
    <w:p w14:paraId="3356AEA7" w14:textId="77777777" w:rsidR="00D84F03" w:rsidRPr="00D84F03" w:rsidRDefault="00D84F03" w:rsidP="00D05A41">
      <w:pPr>
        <w:autoSpaceDE w:val="0"/>
        <w:autoSpaceDN w:val="0"/>
        <w:adjustRightInd w:val="0"/>
        <w:jc w:val="both"/>
        <w:rPr>
          <w:rFonts w:asciiTheme="majorHAnsi" w:hAnsiTheme="majorHAnsi" w:cstheme="majorHAnsi"/>
        </w:rPr>
      </w:pPr>
    </w:p>
    <w:p w14:paraId="067B2A8B" w14:textId="48A9FC10" w:rsidR="00D84F03" w:rsidRPr="00D84F03" w:rsidRDefault="00D84F03" w:rsidP="00D05A41">
      <w:pPr>
        <w:autoSpaceDE w:val="0"/>
        <w:autoSpaceDN w:val="0"/>
        <w:adjustRightInd w:val="0"/>
        <w:jc w:val="both"/>
        <w:rPr>
          <w:rFonts w:asciiTheme="majorHAnsi" w:hAnsiTheme="majorHAnsi" w:cstheme="majorHAnsi"/>
        </w:rPr>
      </w:pPr>
      <w:r w:rsidRPr="00D84F03">
        <w:rPr>
          <w:rFonts w:asciiTheme="majorHAnsi" w:hAnsiTheme="majorHAnsi" w:cstheme="majorHAnsi"/>
          <w:b/>
        </w:rPr>
        <w:t>PREFEITURA MUNICIPAL DE NAZARENO - PRP N° 030/23</w:t>
      </w:r>
    </w:p>
    <w:p w14:paraId="149C5ADC" w14:textId="67DC46F9" w:rsidR="00E54367" w:rsidRDefault="00D84F03" w:rsidP="00D05A41">
      <w:pPr>
        <w:autoSpaceDE w:val="0"/>
        <w:autoSpaceDN w:val="0"/>
        <w:adjustRightInd w:val="0"/>
        <w:jc w:val="both"/>
        <w:rPr>
          <w:rFonts w:asciiTheme="majorHAnsi" w:hAnsiTheme="majorHAnsi" w:cstheme="majorHAnsi"/>
        </w:rPr>
      </w:pPr>
      <w:r w:rsidRPr="003A3CD1">
        <w:rPr>
          <w:rFonts w:asciiTheme="majorHAnsi" w:hAnsiTheme="majorHAnsi" w:cstheme="majorHAnsi"/>
        </w:rPr>
        <w:t>Objeto:</w:t>
      </w:r>
      <w:r w:rsidRPr="00D84F03">
        <w:rPr>
          <w:rFonts w:asciiTheme="majorHAnsi" w:hAnsiTheme="majorHAnsi" w:cstheme="majorHAnsi"/>
        </w:rPr>
        <w:t xml:space="preserve"> </w:t>
      </w:r>
      <w:r w:rsidR="00C74FCD">
        <w:rPr>
          <w:rFonts w:asciiTheme="majorHAnsi" w:hAnsiTheme="majorHAnsi" w:cstheme="majorHAnsi"/>
        </w:rPr>
        <w:t>P</w:t>
      </w:r>
      <w:r w:rsidRPr="00D84F03">
        <w:rPr>
          <w:rFonts w:asciiTheme="majorHAnsi" w:hAnsiTheme="majorHAnsi" w:cstheme="majorHAnsi"/>
        </w:rPr>
        <w:t xml:space="preserve">restação de serviços de aplicação de CBUQ e pintura de ligação. Abertura: 23/05/2023 às </w:t>
      </w:r>
      <w:r w:rsidR="00E54367">
        <w:rPr>
          <w:rFonts w:asciiTheme="majorHAnsi" w:hAnsiTheme="majorHAnsi" w:cstheme="majorHAnsi"/>
        </w:rPr>
        <w:t>0</w:t>
      </w:r>
      <w:r w:rsidRPr="00D84F03">
        <w:rPr>
          <w:rFonts w:asciiTheme="majorHAnsi" w:hAnsiTheme="majorHAnsi" w:cstheme="majorHAnsi"/>
        </w:rPr>
        <w:t>9</w:t>
      </w:r>
      <w:r w:rsidR="00E54367">
        <w:rPr>
          <w:rFonts w:asciiTheme="majorHAnsi" w:hAnsiTheme="majorHAnsi" w:cstheme="majorHAnsi"/>
        </w:rPr>
        <w:t xml:space="preserve">:00 </w:t>
      </w:r>
      <w:r w:rsidR="00C74FCD" w:rsidRPr="00D84F03">
        <w:rPr>
          <w:rFonts w:asciiTheme="majorHAnsi" w:hAnsiTheme="majorHAnsi" w:cstheme="majorHAnsi"/>
        </w:rPr>
        <w:t>h</w:t>
      </w:r>
      <w:r w:rsidR="00C74FCD">
        <w:rPr>
          <w:rFonts w:asciiTheme="majorHAnsi" w:hAnsiTheme="majorHAnsi" w:cstheme="majorHAnsi"/>
        </w:rPr>
        <w:t>oras</w:t>
      </w:r>
      <w:r w:rsidR="00E54367">
        <w:rPr>
          <w:rFonts w:asciiTheme="majorHAnsi" w:hAnsiTheme="majorHAnsi" w:cstheme="majorHAnsi"/>
        </w:rPr>
        <w:t xml:space="preserve">. Edital: </w:t>
      </w:r>
      <w:hyperlink r:id="rId31" w:history="1">
        <w:r w:rsidR="00E54367" w:rsidRPr="003E2FD0">
          <w:rPr>
            <w:rStyle w:val="Hyperlink"/>
            <w:rFonts w:asciiTheme="majorHAnsi" w:hAnsiTheme="majorHAnsi" w:cstheme="majorHAnsi"/>
          </w:rPr>
          <w:t>www.nazareno.mg.gov.br</w:t>
        </w:r>
      </w:hyperlink>
      <w:r w:rsidRPr="00D84F03">
        <w:rPr>
          <w:rFonts w:asciiTheme="majorHAnsi" w:hAnsiTheme="majorHAnsi" w:cstheme="majorHAnsi"/>
        </w:rPr>
        <w:t>.</w:t>
      </w:r>
    </w:p>
    <w:p w14:paraId="3402CBCD" w14:textId="77777777" w:rsidR="00E54367" w:rsidRDefault="00E54367" w:rsidP="00D05A41">
      <w:pPr>
        <w:autoSpaceDE w:val="0"/>
        <w:autoSpaceDN w:val="0"/>
        <w:adjustRightInd w:val="0"/>
        <w:jc w:val="both"/>
        <w:rPr>
          <w:rFonts w:asciiTheme="majorHAnsi" w:hAnsiTheme="majorHAnsi" w:cstheme="majorHAnsi"/>
        </w:rPr>
      </w:pPr>
    </w:p>
    <w:p w14:paraId="6A514C24" w14:textId="77777777" w:rsidR="00E54367" w:rsidRDefault="00E54367" w:rsidP="00D05A41">
      <w:pPr>
        <w:autoSpaceDE w:val="0"/>
        <w:autoSpaceDN w:val="0"/>
        <w:adjustRightInd w:val="0"/>
        <w:jc w:val="both"/>
        <w:rPr>
          <w:rFonts w:asciiTheme="majorHAnsi" w:hAnsiTheme="majorHAnsi" w:cstheme="majorHAnsi"/>
          <w:b/>
        </w:rPr>
      </w:pPr>
    </w:p>
    <w:p w14:paraId="51CCF038" w14:textId="77777777" w:rsidR="00C74FCD" w:rsidRDefault="00C74FCD" w:rsidP="00D05A41">
      <w:pPr>
        <w:autoSpaceDE w:val="0"/>
        <w:autoSpaceDN w:val="0"/>
        <w:adjustRightInd w:val="0"/>
        <w:jc w:val="both"/>
        <w:rPr>
          <w:rFonts w:asciiTheme="majorHAnsi" w:hAnsiTheme="majorHAnsi" w:cstheme="majorHAnsi"/>
          <w:b/>
        </w:rPr>
      </w:pPr>
    </w:p>
    <w:p w14:paraId="3E287BF8" w14:textId="77777777" w:rsidR="00C74FCD" w:rsidRDefault="00C74FCD" w:rsidP="00D05A41">
      <w:pPr>
        <w:autoSpaceDE w:val="0"/>
        <w:autoSpaceDN w:val="0"/>
        <w:adjustRightInd w:val="0"/>
        <w:jc w:val="both"/>
        <w:rPr>
          <w:rFonts w:asciiTheme="majorHAnsi" w:hAnsiTheme="majorHAnsi" w:cstheme="majorHAnsi"/>
          <w:b/>
        </w:rPr>
      </w:pPr>
    </w:p>
    <w:p w14:paraId="5F98DEA8" w14:textId="77777777" w:rsidR="00C74FCD" w:rsidRPr="000F1E62" w:rsidRDefault="00C74FCD" w:rsidP="00D05A41">
      <w:pPr>
        <w:autoSpaceDE w:val="0"/>
        <w:autoSpaceDN w:val="0"/>
        <w:adjustRightInd w:val="0"/>
        <w:jc w:val="both"/>
        <w:rPr>
          <w:rFonts w:asciiTheme="majorHAnsi" w:hAnsiTheme="majorHAnsi" w:cstheme="majorHAnsi"/>
          <w:b/>
        </w:rPr>
      </w:pPr>
    </w:p>
    <w:p w14:paraId="7F792807" w14:textId="11516289" w:rsidR="000F1E62" w:rsidRPr="000F1E62" w:rsidRDefault="000F1E62" w:rsidP="00D05A41">
      <w:pPr>
        <w:autoSpaceDE w:val="0"/>
        <w:autoSpaceDN w:val="0"/>
        <w:adjustRightInd w:val="0"/>
        <w:jc w:val="both"/>
        <w:rPr>
          <w:rFonts w:asciiTheme="majorHAnsi" w:hAnsiTheme="majorHAnsi" w:cstheme="majorHAnsi"/>
          <w:b/>
        </w:rPr>
      </w:pPr>
      <w:r w:rsidRPr="000F1E62">
        <w:rPr>
          <w:rFonts w:asciiTheme="majorHAnsi" w:hAnsiTheme="majorHAnsi" w:cstheme="majorHAnsi"/>
          <w:b/>
        </w:rPr>
        <w:t>PREFEITURA MUNICIPAL DE OURO VERDE DE MINAS - REPETIÇÃO - TOMADA DE PREÇOS Nº 3/2023</w:t>
      </w:r>
    </w:p>
    <w:p w14:paraId="10EDA9BF" w14:textId="08F723B6" w:rsidR="00E54367" w:rsidRDefault="000F1E62" w:rsidP="00D05A41">
      <w:pPr>
        <w:autoSpaceDE w:val="0"/>
        <w:autoSpaceDN w:val="0"/>
        <w:adjustRightInd w:val="0"/>
        <w:jc w:val="both"/>
        <w:rPr>
          <w:rFonts w:asciiTheme="majorHAnsi" w:hAnsiTheme="majorHAnsi" w:cstheme="majorHAnsi"/>
        </w:rPr>
      </w:pPr>
      <w:r w:rsidRPr="003A3CD1">
        <w:rPr>
          <w:rFonts w:asciiTheme="majorHAnsi" w:hAnsiTheme="majorHAnsi" w:cstheme="majorHAnsi"/>
        </w:rPr>
        <w:t>Objeto:</w:t>
      </w:r>
      <w:r>
        <w:rPr>
          <w:rFonts w:asciiTheme="majorHAnsi" w:hAnsiTheme="majorHAnsi" w:cstheme="majorHAnsi"/>
        </w:rPr>
        <w:t xml:space="preserve"> </w:t>
      </w:r>
      <w:r w:rsidR="000552E8">
        <w:rPr>
          <w:rFonts w:asciiTheme="majorHAnsi" w:hAnsiTheme="majorHAnsi" w:cstheme="majorHAnsi"/>
        </w:rPr>
        <w:t>E</w:t>
      </w:r>
      <w:r w:rsidRPr="000F1E62">
        <w:rPr>
          <w:rFonts w:asciiTheme="majorHAnsi" w:hAnsiTheme="majorHAnsi" w:cstheme="majorHAnsi"/>
        </w:rPr>
        <w:t xml:space="preserve">xecução das obras e serviços de recapeamento asfáltico (PMF) em vias públicas na sede do Município, </w:t>
      </w:r>
      <w:r w:rsidR="000552E8" w:rsidRPr="000552E8">
        <w:rPr>
          <w:rFonts w:asciiTheme="majorHAnsi" w:hAnsiTheme="majorHAnsi" w:cstheme="majorHAnsi"/>
        </w:rPr>
        <w:t>que realizar</w:t>
      </w:r>
      <w:r w:rsidR="000552E8">
        <w:rPr>
          <w:rFonts w:asciiTheme="majorHAnsi" w:hAnsiTheme="majorHAnsi" w:cstheme="majorHAnsi"/>
        </w:rPr>
        <w:t>á no dia 31/05/2023 às 10:00 horas</w:t>
      </w:r>
      <w:r w:rsidRPr="000F1E62">
        <w:rPr>
          <w:rFonts w:asciiTheme="majorHAnsi" w:hAnsiTheme="majorHAnsi" w:cstheme="majorHAnsi"/>
        </w:rPr>
        <w:t>. Edital e informações encontram-se à disposição dos interessados na sala da Comissão Permanente de Licitação localizada na Rua Cícero Xavier de Vasconcelos, nº 19, Centro, tele/fax (33)</w:t>
      </w:r>
      <w:r w:rsidR="00E60AF2">
        <w:rPr>
          <w:rFonts w:asciiTheme="majorHAnsi" w:hAnsiTheme="majorHAnsi" w:cstheme="majorHAnsi"/>
        </w:rPr>
        <w:t xml:space="preserve"> </w:t>
      </w:r>
      <w:r w:rsidRPr="000F1E62">
        <w:rPr>
          <w:rFonts w:asciiTheme="majorHAnsi" w:hAnsiTheme="majorHAnsi" w:cstheme="majorHAnsi"/>
        </w:rPr>
        <w:t xml:space="preserve">3527-1211, nos dias úteis, no horário de </w:t>
      </w:r>
      <w:r w:rsidR="00E60AF2">
        <w:rPr>
          <w:rFonts w:asciiTheme="majorHAnsi" w:hAnsiTheme="majorHAnsi" w:cstheme="majorHAnsi"/>
        </w:rPr>
        <w:t>0</w:t>
      </w:r>
      <w:r w:rsidRPr="000F1E62">
        <w:rPr>
          <w:rFonts w:asciiTheme="majorHAnsi" w:hAnsiTheme="majorHAnsi" w:cstheme="majorHAnsi"/>
        </w:rPr>
        <w:t>7</w:t>
      </w:r>
      <w:r w:rsidR="00E60AF2">
        <w:rPr>
          <w:rFonts w:asciiTheme="majorHAnsi" w:hAnsiTheme="majorHAnsi" w:cstheme="majorHAnsi"/>
        </w:rPr>
        <w:t>:00</w:t>
      </w:r>
      <w:r w:rsidRPr="000F1E62">
        <w:rPr>
          <w:rFonts w:asciiTheme="majorHAnsi" w:hAnsiTheme="majorHAnsi" w:cstheme="majorHAnsi"/>
        </w:rPr>
        <w:t xml:space="preserve"> às 11</w:t>
      </w:r>
      <w:r w:rsidR="00E60AF2">
        <w:rPr>
          <w:rFonts w:asciiTheme="majorHAnsi" w:hAnsiTheme="majorHAnsi" w:cstheme="majorHAnsi"/>
        </w:rPr>
        <w:t>:00</w:t>
      </w:r>
      <w:r w:rsidRPr="000F1E62">
        <w:rPr>
          <w:rFonts w:asciiTheme="majorHAnsi" w:hAnsiTheme="majorHAnsi" w:cstheme="majorHAnsi"/>
        </w:rPr>
        <w:t xml:space="preserve"> horas ou através do e-mail:</w:t>
      </w:r>
      <w:r w:rsidR="00E60AF2">
        <w:rPr>
          <w:rFonts w:asciiTheme="majorHAnsi" w:hAnsiTheme="majorHAnsi" w:cstheme="majorHAnsi"/>
        </w:rPr>
        <w:t xml:space="preserve"> </w:t>
      </w:r>
      <w:hyperlink r:id="rId32" w:history="1">
        <w:r w:rsidR="00E60AF2" w:rsidRPr="003E2FD0">
          <w:rPr>
            <w:rStyle w:val="Hyperlink"/>
            <w:rFonts w:asciiTheme="majorHAnsi" w:hAnsiTheme="majorHAnsi" w:cstheme="majorHAnsi"/>
          </w:rPr>
          <w:t>licitacao@ouroverdedeminas.mg.gov.br</w:t>
        </w:r>
      </w:hyperlink>
      <w:r w:rsidRPr="000F1E62">
        <w:rPr>
          <w:rFonts w:asciiTheme="majorHAnsi" w:hAnsiTheme="majorHAnsi" w:cstheme="majorHAnsi"/>
        </w:rPr>
        <w:t>.</w:t>
      </w:r>
    </w:p>
    <w:p w14:paraId="0C21AC40" w14:textId="77777777" w:rsidR="00E60AF2" w:rsidRDefault="00E60AF2" w:rsidP="00D05A41">
      <w:pPr>
        <w:autoSpaceDE w:val="0"/>
        <w:autoSpaceDN w:val="0"/>
        <w:adjustRightInd w:val="0"/>
        <w:jc w:val="both"/>
        <w:rPr>
          <w:rFonts w:asciiTheme="majorHAnsi" w:hAnsiTheme="majorHAnsi" w:cstheme="majorHAnsi"/>
        </w:rPr>
      </w:pPr>
    </w:p>
    <w:p w14:paraId="3A20AF5D" w14:textId="77777777" w:rsidR="00E54367" w:rsidRDefault="00E54367" w:rsidP="00D05A41">
      <w:pPr>
        <w:autoSpaceDE w:val="0"/>
        <w:autoSpaceDN w:val="0"/>
        <w:adjustRightInd w:val="0"/>
        <w:jc w:val="both"/>
        <w:rPr>
          <w:rFonts w:asciiTheme="majorHAnsi" w:hAnsiTheme="majorHAnsi" w:cstheme="majorHAnsi"/>
        </w:rPr>
      </w:pPr>
    </w:p>
    <w:p w14:paraId="78EC9AA7" w14:textId="23AE26EC" w:rsidR="00E54367" w:rsidRPr="00E54367" w:rsidRDefault="00E54367" w:rsidP="00D05A41">
      <w:pPr>
        <w:autoSpaceDE w:val="0"/>
        <w:autoSpaceDN w:val="0"/>
        <w:adjustRightInd w:val="0"/>
        <w:jc w:val="both"/>
        <w:rPr>
          <w:rFonts w:asciiTheme="majorHAnsi" w:hAnsiTheme="majorHAnsi" w:cstheme="majorHAnsi"/>
        </w:rPr>
      </w:pPr>
      <w:r w:rsidRPr="00E54367">
        <w:rPr>
          <w:rFonts w:asciiTheme="majorHAnsi" w:hAnsiTheme="majorHAnsi" w:cstheme="majorHAnsi"/>
          <w:b/>
        </w:rPr>
        <w:t>PREFEITURA MUNICIPAL DE PARAOPEBA</w:t>
      </w:r>
    </w:p>
    <w:p w14:paraId="20933795" w14:textId="77777777" w:rsidR="00E54367" w:rsidRPr="00E54367" w:rsidRDefault="00E54367" w:rsidP="00D05A41">
      <w:pPr>
        <w:autoSpaceDE w:val="0"/>
        <w:autoSpaceDN w:val="0"/>
        <w:adjustRightInd w:val="0"/>
        <w:jc w:val="both"/>
        <w:rPr>
          <w:rFonts w:asciiTheme="majorHAnsi" w:hAnsiTheme="majorHAnsi" w:cstheme="majorHAnsi"/>
        </w:rPr>
      </w:pPr>
    </w:p>
    <w:p w14:paraId="0B381E4F" w14:textId="77777777" w:rsidR="00E54367" w:rsidRPr="00A419BC" w:rsidRDefault="00E54367" w:rsidP="00D05A41">
      <w:pPr>
        <w:autoSpaceDE w:val="0"/>
        <w:autoSpaceDN w:val="0"/>
        <w:adjustRightInd w:val="0"/>
        <w:jc w:val="both"/>
        <w:rPr>
          <w:rFonts w:asciiTheme="majorHAnsi" w:hAnsiTheme="majorHAnsi" w:cstheme="majorHAnsi"/>
          <w:b/>
        </w:rPr>
      </w:pPr>
      <w:r w:rsidRPr="00A419BC">
        <w:rPr>
          <w:rFonts w:asciiTheme="majorHAnsi" w:hAnsiTheme="majorHAnsi" w:cstheme="majorHAnsi"/>
          <w:b/>
        </w:rPr>
        <w:t>TOMADA DE PREÇOS Nº014/2023</w:t>
      </w:r>
    </w:p>
    <w:p w14:paraId="34539B2E" w14:textId="6BCA423C" w:rsidR="00E54367" w:rsidRPr="00E54367" w:rsidRDefault="00A47E1A" w:rsidP="00D05A41">
      <w:pPr>
        <w:autoSpaceDE w:val="0"/>
        <w:autoSpaceDN w:val="0"/>
        <w:adjustRightInd w:val="0"/>
        <w:jc w:val="both"/>
        <w:rPr>
          <w:rFonts w:asciiTheme="majorHAnsi" w:hAnsiTheme="majorHAnsi" w:cstheme="majorHAnsi"/>
        </w:rPr>
      </w:pPr>
      <w:r w:rsidRPr="003A3CD1">
        <w:rPr>
          <w:rFonts w:asciiTheme="majorHAnsi" w:hAnsiTheme="majorHAnsi" w:cstheme="majorHAnsi"/>
        </w:rPr>
        <w:t>Objeto:</w:t>
      </w:r>
      <w:r>
        <w:rPr>
          <w:rFonts w:asciiTheme="majorHAnsi" w:hAnsiTheme="majorHAnsi" w:cstheme="majorHAnsi"/>
        </w:rPr>
        <w:t xml:space="preserve"> Realizar constru</w:t>
      </w:r>
      <w:r w:rsidRPr="00E54367">
        <w:rPr>
          <w:rFonts w:asciiTheme="majorHAnsi" w:hAnsiTheme="majorHAnsi" w:cstheme="majorHAnsi"/>
        </w:rPr>
        <w:t>ção d</w:t>
      </w:r>
      <w:r>
        <w:rPr>
          <w:rFonts w:asciiTheme="majorHAnsi" w:hAnsiTheme="majorHAnsi" w:cstheme="majorHAnsi"/>
        </w:rPr>
        <w:t xml:space="preserve">e piso na Barraquinha Canabrava, </w:t>
      </w:r>
      <w:r w:rsidRPr="00A47E1A">
        <w:rPr>
          <w:rFonts w:asciiTheme="majorHAnsi" w:hAnsiTheme="majorHAnsi" w:cstheme="majorHAnsi"/>
        </w:rPr>
        <w:t>que no dia 05/06/2023, às 14</w:t>
      </w:r>
      <w:r>
        <w:rPr>
          <w:rFonts w:asciiTheme="majorHAnsi" w:hAnsiTheme="majorHAnsi" w:cstheme="majorHAnsi"/>
        </w:rPr>
        <w:t>:00 horas</w:t>
      </w:r>
      <w:r w:rsidRPr="00A47E1A">
        <w:rPr>
          <w:rFonts w:asciiTheme="majorHAnsi" w:hAnsiTheme="majorHAnsi" w:cstheme="majorHAnsi"/>
        </w:rPr>
        <w:t>, realizará, no Dep. de Compras Licitações, Contratos e Convênios, sito na Rua Américo Barbosa nº13, Centro</w:t>
      </w:r>
      <w:r w:rsidR="00E54367" w:rsidRPr="00E54367">
        <w:rPr>
          <w:rFonts w:asciiTheme="majorHAnsi" w:hAnsiTheme="majorHAnsi" w:cstheme="majorHAnsi"/>
        </w:rPr>
        <w:t>. Poderão participar do certame as empresas devidamente cadastradas até às 17</w:t>
      </w:r>
      <w:r w:rsidR="006917EB">
        <w:rPr>
          <w:rFonts w:asciiTheme="majorHAnsi" w:hAnsiTheme="majorHAnsi" w:cstheme="majorHAnsi"/>
        </w:rPr>
        <w:t>:00</w:t>
      </w:r>
      <w:r w:rsidR="00E54367" w:rsidRPr="00E54367">
        <w:rPr>
          <w:rFonts w:asciiTheme="majorHAnsi" w:hAnsiTheme="majorHAnsi" w:cstheme="majorHAnsi"/>
        </w:rPr>
        <w:t xml:space="preserve"> horas do dia 31/05/2023. O edital poderá ser obtido no endereço supra ou através do site </w:t>
      </w:r>
      <w:hyperlink r:id="rId33" w:history="1">
        <w:r w:rsidR="006917EB" w:rsidRPr="003E2FD0">
          <w:rPr>
            <w:rStyle w:val="Hyperlink"/>
            <w:rFonts w:asciiTheme="majorHAnsi" w:hAnsiTheme="majorHAnsi" w:cstheme="majorHAnsi"/>
          </w:rPr>
          <w:t>www.paraopeba.mg.gov.br</w:t>
        </w:r>
      </w:hyperlink>
      <w:r w:rsidR="00E54367" w:rsidRPr="00E54367">
        <w:rPr>
          <w:rFonts w:asciiTheme="majorHAnsi" w:hAnsiTheme="majorHAnsi" w:cstheme="majorHAnsi"/>
        </w:rPr>
        <w:t xml:space="preserve"> ou ainda pelo </w:t>
      </w:r>
      <w:r w:rsidR="00C74FCD" w:rsidRPr="00E54367">
        <w:rPr>
          <w:rFonts w:asciiTheme="majorHAnsi" w:hAnsiTheme="majorHAnsi" w:cstheme="majorHAnsi"/>
        </w:rPr>
        <w:t>e-mail</w:t>
      </w:r>
      <w:r w:rsidR="00E54367" w:rsidRPr="00E54367">
        <w:rPr>
          <w:rFonts w:asciiTheme="majorHAnsi" w:hAnsiTheme="majorHAnsi" w:cstheme="majorHAnsi"/>
        </w:rPr>
        <w:t xml:space="preserve"> </w:t>
      </w:r>
      <w:hyperlink r:id="rId34" w:history="1">
        <w:r w:rsidR="006917EB" w:rsidRPr="003E2FD0">
          <w:rPr>
            <w:rStyle w:val="Hyperlink"/>
            <w:rFonts w:asciiTheme="majorHAnsi" w:hAnsiTheme="majorHAnsi" w:cstheme="majorHAnsi"/>
          </w:rPr>
          <w:t>licitacaoparaopebamg@paraopeba.mg.gov.br</w:t>
        </w:r>
      </w:hyperlink>
      <w:r w:rsidR="00E54367" w:rsidRPr="00E54367">
        <w:rPr>
          <w:rFonts w:asciiTheme="majorHAnsi" w:hAnsiTheme="majorHAnsi" w:cstheme="majorHAnsi"/>
        </w:rPr>
        <w:t>. Informações através do telefone</w:t>
      </w:r>
      <w:r w:rsidR="006917EB">
        <w:rPr>
          <w:rFonts w:asciiTheme="majorHAnsi" w:hAnsiTheme="majorHAnsi" w:cstheme="majorHAnsi"/>
        </w:rPr>
        <w:t xml:space="preserve">: (31) </w:t>
      </w:r>
      <w:r w:rsidR="00E54367" w:rsidRPr="00E54367">
        <w:rPr>
          <w:rFonts w:asciiTheme="majorHAnsi" w:hAnsiTheme="majorHAnsi" w:cstheme="majorHAnsi"/>
        </w:rPr>
        <w:t xml:space="preserve">3714-1442, no horário de 13:00 às 17:00 horas. </w:t>
      </w:r>
    </w:p>
    <w:p w14:paraId="315647B7" w14:textId="77777777" w:rsidR="0090171C" w:rsidRPr="00E54367" w:rsidRDefault="0090171C" w:rsidP="00D05A41">
      <w:pPr>
        <w:autoSpaceDE w:val="0"/>
        <w:autoSpaceDN w:val="0"/>
        <w:adjustRightInd w:val="0"/>
        <w:jc w:val="both"/>
        <w:rPr>
          <w:rFonts w:asciiTheme="majorHAnsi" w:hAnsiTheme="majorHAnsi" w:cstheme="majorHAnsi"/>
        </w:rPr>
      </w:pPr>
    </w:p>
    <w:p w14:paraId="74EB01D6" w14:textId="26D55B08" w:rsidR="00E54367" w:rsidRPr="00E54367" w:rsidRDefault="00E54367" w:rsidP="00E54367">
      <w:pPr>
        <w:autoSpaceDE w:val="0"/>
        <w:autoSpaceDN w:val="0"/>
        <w:adjustRightInd w:val="0"/>
        <w:jc w:val="both"/>
        <w:rPr>
          <w:rFonts w:asciiTheme="majorHAnsi" w:hAnsiTheme="majorHAnsi" w:cstheme="majorHAnsi"/>
          <w:b/>
        </w:rPr>
      </w:pPr>
      <w:r w:rsidRPr="00E54367">
        <w:rPr>
          <w:rFonts w:asciiTheme="majorHAnsi" w:hAnsiTheme="majorHAnsi" w:cstheme="majorHAnsi"/>
          <w:b/>
        </w:rPr>
        <w:t>TOMADA DE PREÇOS Nº015/2023</w:t>
      </w:r>
    </w:p>
    <w:p w14:paraId="4BE2E4A8" w14:textId="605B6D87" w:rsidR="00E54367" w:rsidRDefault="00EB4D5E" w:rsidP="00D05A41">
      <w:pPr>
        <w:autoSpaceDE w:val="0"/>
        <w:autoSpaceDN w:val="0"/>
        <w:adjustRightInd w:val="0"/>
        <w:jc w:val="both"/>
        <w:rPr>
          <w:rFonts w:asciiTheme="majorHAnsi" w:hAnsiTheme="majorHAnsi" w:cstheme="majorHAnsi"/>
        </w:rPr>
      </w:pPr>
      <w:r w:rsidRPr="003A3CD1">
        <w:rPr>
          <w:rFonts w:asciiTheme="majorHAnsi" w:hAnsiTheme="majorHAnsi" w:cstheme="majorHAnsi"/>
        </w:rPr>
        <w:t>Objeto:</w:t>
      </w:r>
      <w:r>
        <w:rPr>
          <w:rFonts w:asciiTheme="majorHAnsi" w:hAnsiTheme="majorHAnsi" w:cstheme="majorHAnsi"/>
        </w:rPr>
        <w:t xml:space="preserve"> </w:t>
      </w:r>
      <w:r w:rsidR="00D250A0">
        <w:rPr>
          <w:rFonts w:asciiTheme="majorHAnsi" w:hAnsiTheme="majorHAnsi" w:cstheme="majorHAnsi"/>
        </w:rPr>
        <w:t>Rea</w:t>
      </w:r>
      <w:r w:rsidR="00D250A0" w:rsidRPr="00E54367">
        <w:rPr>
          <w:rFonts w:asciiTheme="majorHAnsi" w:hAnsiTheme="majorHAnsi" w:cstheme="majorHAnsi"/>
        </w:rPr>
        <w:t>lizar obra de construção de co</w:t>
      </w:r>
      <w:r w:rsidR="00D250A0">
        <w:rPr>
          <w:rFonts w:asciiTheme="majorHAnsi" w:hAnsiTheme="majorHAnsi" w:cstheme="majorHAnsi"/>
        </w:rPr>
        <w:t xml:space="preserve">bertura do </w:t>
      </w:r>
      <w:r w:rsidR="00C74FCD">
        <w:rPr>
          <w:rFonts w:asciiTheme="majorHAnsi" w:hAnsiTheme="majorHAnsi" w:cstheme="majorHAnsi"/>
        </w:rPr>
        <w:t>Estádio</w:t>
      </w:r>
      <w:r w:rsidR="00D250A0">
        <w:rPr>
          <w:rFonts w:asciiTheme="majorHAnsi" w:hAnsiTheme="majorHAnsi" w:cstheme="majorHAnsi"/>
        </w:rPr>
        <w:t xml:space="preserve"> Murilo Silva</w:t>
      </w:r>
      <w:r>
        <w:rPr>
          <w:rFonts w:asciiTheme="majorHAnsi" w:hAnsiTheme="majorHAnsi" w:cstheme="majorHAnsi"/>
        </w:rPr>
        <w:t>, que no dia 06/06/2023, às 09:</w:t>
      </w:r>
      <w:r w:rsidRPr="00E54367">
        <w:rPr>
          <w:rFonts w:asciiTheme="majorHAnsi" w:hAnsiTheme="majorHAnsi" w:cstheme="majorHAnsi"/>
        </w:rPr>
        <w:t>30</w:t>
      </w:r>
      <w:r>
        <w:rPr>
          <w:rFonts w:asciiTheme="majorHAnsi" w:hAnsiTheme="majorHAnsi" w:cstheme="majorHAnsi"/>
        </w:rPr>
        <w:t xml:space="preserve"> horas</w:t>
      </w:r>
      <w:r w:rsidRPr="00E54367">
        <w:rPr>
          <w:rFonts w:asciiTheme="majorHAnsi" w:hAnsiTheme="majorHAnsi" w:cstheme="majorHAnsi"/>
        </w:rPr>
        <w:t>, realizará, no Dep. de Compras Licitações, Contratos e Convênios, sito na Rua Américo Barbosa nº13, Centro</w:t>
      </w:r>
      <w:r w:rsidR="00E54367" w:rsidRPr="00E54367">
        <w:rPr>
          <w:rFonts w:asciiTheme="majorHAnsi" w:hAnsiTheme="majorHAnsi" w:cstheme="majorHAnsi"/>
        </w:rPr>
        <w:t>. Poderão participar do certame as empresas devidamente cadastradas até às 17</w:t>
      </w:r>
      <w:r>
        <w:rPr>
          <w:rFonts w:asciiTheme="majorHAnsi" w:hAnsiTheme="majorHAnsi" w:cstheme="majorHAnsi"/>
        </w:rPr>
        <w:t>:00</w:t>
      </w:r>
      <w:r w:rsidR="00E54367" w:rsidRPr="00E54367">
        <w:rPr>
          <w:rFonts w:asciiTheme="majorHAnsi" w:hAnsiTheme="majorHAnsi" w:cstheme="majorHAnsi"/>
        </w:rPr>
        <w:t xml:space="preserve"> horas do dia 31/05/2023 (Excepcionalmente devido ao Feria</w:t>
      </w:r>
      <w:r>
        <w:rPr>
          <w:rFonts w:asciiTheme="majorHAnsi" w:hAnsiTheme="majorHAnsi" w:cstheme="majorHAnsi"/>
        </w:rPr>
        <w:t>do Municipal dia 01/06</w:t>
      </w:r>
      <w:r w:rsidR="00C74FCD">
        <w:rPr>
          <w:rFonts w:asciiTheme="majorHAnsi" w:hAnsiTheme="majorHAnsi" w:cstheme="majorHAnsi"/>
        </w:rPr>
        <w:t>).</w:t>
      </w:r>
      <w:r>
        <w:rPr>
          <w:rFonts w:asciiTheme="majorHAnsi" w:hAnsiTheme="majorHAnsi" w:cstheme="majorHAnsi"/>
        </w:rPr>
        <w:t xml:space="preserve"> O edi</w:t>
      </w:r>
      <w:r w:rsidR="00E54367" w:rsidRPr="00E54367">
        <w:rPr>
          <w:rFonts w:asciiTheme="majorHAnsi" w:hAnsiTheme="majorHAnsi" w:cstheme="majorHAnsi"/>
        </w:rPr>
        <w:t>tal poderá ser obtido no endereço sup</w:t>
      </w:r>
      <w:r>
        <w:rPr>
          <w:rFonts w:asciiTheme="majorHAnsi" w:hAnsiTheme="majorHAnsi" w:cstheme="majorHAnsi"/>
        </w:rPr>
        <w:t xml:space="preserve">ra ou através do site </w:t>
      </w:r>
      <w:hyperlink r:id="rId35" w:history="1">
        <w:r w:rsidRPr="003E2FD0">
          <w:rPr>
            <w:rStyle w:val="Hyperlink"/>
            <w:rFonts w:asciiTheme="majorHAnsi" w:hAnsiTheme="majorHAnsi" w:cstheme="majorHAnsi"/>
          </w:rPr>
          <w:t>www.paraopeba.mg.gov.br</w:t>
        </w:r>
      </w:hyperlink>
      <w:r w:rsidR="00E54367" w:rsidRPr="00E54367">
        <w:rPr>
          <w:rFonts w:asciiTheme="majorHAnsi" w:hAnsiTheme="majorHAnsi" w:cstheme="majorHAnsi"/>
        </w:rPr>
        <w:t xml:space="preserve"> ou ainda pelo </w:t>
      </w:r>
      <w:r w:rsidR="00C74FCD" w:rsidRPr="00E54367">
        <w:rPr>
          <w:rFonts w:asciiTheme="majorHAnsi" w:hAnsiTheme="majorHAnsi" w:cstheme="majorHAnsi"/>
        </w:rPr>
        <w:t>e-mail</w:t>
      </w:r>
      <w:r w:rsidR="00E54367" w:rsidRPr="00E54367">
        <w:rPr>
          <w:rFonts w:asciiTheme="majorHAnsi" w:hAnsiTheme="majorHAnsi" w:cstheme="majorHAnsi"/>
        </w:rPr>
        <w:t xml:space="preserve"> </w:t>
      </w:r>
      <w:hyperlink r:id="rId36" w:history="1">
        <w:r w:rsidRPr="003E2FD0">
          <w:rPr>
            <w:rStyle w:val="Hyperlink"/>
            <w:rFonts w:asciiTheme="majorHAnsi" w:hAnsiTheme="majorHAnsi" w:cstheme="majorHAnsi"/>
          </w:rPr>
          <w:t>licitacaoparaopebamg@paraopeba.mg.gov.br</w:t>
        </w:r>
      </w:hyperlink>
      <w:r w:rsidR="00E54367" w:rsidRPr="00E54367">
        <w:rPr>
          <w:rFonts w:asciiTheme="majorHAnsi" w:hAnsiTheme="majorHAnsi" w:cstheme="majorHAnsi"/>
        </w:rPr>
        <w:t>. In</w:t>
      </w:r>
      <w:r>
        <w:rPr>
          <w:rFonts w:asciiTheme="majorHAnsi" w:hAnsiTheme="majorHAnsi" w:cstheme="majorHAnsi"/>
        </w:rPr>
        <w:t xml:space="preserve">formações através do telefone: (31) </w:t>
      </w:r>
      <w:r w:rsidR="00E54367" w:rsidRPr="00E54367">
        <w:rPr>
          <w:rFonts w:asciiTheme="majorHAnsi" w:hAnsiTheme="majorHAnsi" w:cstheme="majorHAnsi"/>
        </w:rPr>
        <w:t>3714-1442, no h</w:t>
      </w:r>
      <w:r>
        <w:rPr>
          <w:rFonts w:asciiTheme="majorHAnsi" w:hAnsiTheme="majorHAnsi" w:cstheme="majorHAnsi"/>
        </w:rPr>
        <w:t>orário de 13:00 às 17:00 horas.</w:t>
      </w:r>
    </w:p>
    <w:p w14:paraId="26CCF3D3" w14:textId="77777777" w:rsidR="00E54367" w:rsidRDefault="00E54367" w:rsidP="00DE6653">
      <w:pPr>
        <w:autoSpaceDE w:val="0"/>
        <w:autoSpaceDN w:val="0"/>
        <w:adjustRightInd w:val="0"/>
        <w:jc w:val="both"/>
        <w:rPr>
          <w:rFonts w:asciiTheme="majorHAnsi" w:hAnsiTheme="majorHAnsi" w:cstheme="majorHAnsi"/>
        </w:rPr>
      </w:pPr>
    </w:p>
    <w:p w14:paraId="5E4D31B2" w14:textId="77777777" w:rsidR="00E61821" w:rsidRDefault="00E61821" w:rsidP="00DE6653">
      <w:pPr>
        <w:autoSpaceDE w:val="0"/>
        <w:autoSpaceDN w:val="0"/>
        <w:adjustRightInd w:val="0"/>
        <w:jc w:val="both"/>
        <w:rPr>
          <w:rFonts w:asciiTheme="majorHAnsi" w:hAnsiTheme="majorHAnsi" w:cstheme="majorHAnsi"/>
          <w:b/>
        </w:rPr>
      </w:pPr>
    </w:p>
    <w:p w14:paraId="5EBF7D4C" w14:textId="116DFE92" w:rsidR="00E54367" w:rsidRPr="00E61821" w:rsidRDefault="00E61821" w:rsidP="00DE6653">
      <w:pPr>
        <w:autoSpaceDE w:val="0"/>
        <w:autoSpaceDN w:val="0"/>
        <w:adjustRightInd w:val="0"/>
        <w:jc w:val="both"/>
        <w:rPr>
          <w:rFonts w:asciiTheme="majorHAnsi" w:hAnsiTheme="majorHAnsi" w:cstheme="majorHAnsi"/>
          <w:b/>
        </w:rPr>
      </w:pPr>
      <w:r w:rsidRPr="00E61821">
        <w:rPr>
          <w:rFonts w:asciiTheme="majorHAnsi" w:hAnsiTheme="majorHAnsi" w:cstheme="majorHAnsi"/>
          <w:b/>
        </w:rPr>
        <w:t>PREFEITURA MUNICIPAL DE PASSOS</w:t>
      </w:r>
    </w:p>
    <w:p w14:paraId="13C46E22" w14:textId="77777777" w:rsidR="00E54367" w:rsidRPr="00E61821" w:rsidRDefault="00E54367" w:rsidP="00DE6653">
      <w:pPr>
        <w:autoSpaceDE w:val="0"/>
        <w:autoSpaceDN w:val="0"/>
        <w:adjustRightInd w:val="0"/>
        <w:jc w:val="both"/>
        <w:rPr>
          <w:rFonts w:asciiTheme="majorHAnsi" w:hAnsiTheme="majorHAnsi" w:cstheme="majorHAnsi"/>
        </w:rPr>
      </w:pPr>
    </w:p>
    <w:p w14:paraId="18225196" w14:textId="7336AE2A" w:rsidR="00E54367" w:rsidRPr="00E61821" w:rsidRDefault="00E54367" w:rsidP="00DE6653">
      <w:pPr>
        <w:autoSpaceDE w:val="0"/>
        <w:autoSpaceDN w:val="0"/>
        <w:adjustRightInd w:val="0"/>
        <w:jc w:val="both"/>
        <w:rPr>
          <w:rFonts w:asciiTheme="majorHAnsi" w:hAnsiTheme="majorHAnsi" w:cstheme="majorHAnsi"/>
          <w:b/>
        </w:rPr>
      </w:pPr>
      <w:r w:rsidRPr="00E61821">
        <w:rPr>
          <w:rFonts w:asciiTheme="majorHAnsi" w:hAnsiTheme="majorHAnsi" w:cstheme="majorHAnsi"/>
          <w:b/>
        </w:rPr>
        <w:t>CONCORRÊNCIA Nº 007/2023</w:t>
      </w:r>
    </w:p>
    <w:p w14:paraId="68B9198E" w14:textId="20165A78" w:rsidR="00E61821" w:rsidRPr="00E61821" w:rsidRDefault="00E61821" w:rsidP="00DE6653">
      <w:pPr>
        <w:autoSpaceDE w:val="0"/>
        <w:autoSpaceDN w:val="0"/>
        <w:adjustRightInd w:val="0"/>
        <w:jc w:val="both"/>
        <w:rPr>
          <w:rFonts w:asciiTheme="majorHAnsi" w:hAnsiTheme="majorHAnsi" w:cstheme="majorHAnsi"/>
        </w:rPr>
      </w:pPr>
      <w:r w:rsidRPr="003A3CD1">
        <w:rPr>
          <w:rFonts w:asciiTheme="majorHAnsi" w:hAnsiTheme="majorHAnsi" w:cstheme="majorHAnsi"/>
        </w:rPr>
        <w:t>Objeto:</w:t>
      </w:r>
      <w:r>
        <w:rPr>
          <w:rFonts w:asciiTheme="majorHAnsi" w:hAnsiTheme="majorHAnsi" w:cstheme="majorHAnsi"/>
        </w:rPr>
        <w:t xml:space="preserve">  E</w:t>
      </w:r>
      <w:r w:rsidR="00E54367" w:rsidRPr="00E61821">
        <w:rPr>
          <w:rFonts w:asciiTheme="majorHAnsi" w:hAnsiTheme="majorHAnsi" w:cstheme="majorHAnsi"/>
        </w:rPr>
        <w:t>xecução da ampliação do CEMEI Professora Pioleti Piassi, recebimento e a abertura dos envelopes será às 09</w:t>
      </w:r>
      <w:r>
        <w:rPr>
          <w:rFonts w:asciiTheme="majorHAnsi" w:hAnsiTheme="majorHAnsi" w:cstheme="majorHAnsi"/>
        </w:rPr>
        <w:t xml:space="preserve">:00 </w:t>
      </w:r>
      <w:r w:rsidR="00E54367" w:rsidRPr="00E61821">
        <w:rPr>
          <w:rFonts w:asciiTheme="majorHAnsi" w:hAnsiTheme="majorHAnsi" w:cstheme="majorHAnsi"/>
        </w:rPr>
        <w:t>h</w:t>
      </w:r>
      <w:r>
        <w:rPr>
          <w:rFonts w:asciiTheme="majorHAnsi" w:hAnsiTheme="majorHAnsi" w:cstheme="majorHAnsi"/>
        </w:rPr>
        <w:t>oras</w:t>
      </w:r>
      <w:r w:rsidR="00E54367" w:rsidRPr="00E61821">
        <w:rPr>
          <w:rFonts w:asciiTheme="majorHAnsi" w:hAnsiTheme="majorHAnsi" w:cstheme="majorHAnsi"/>
        </w:rPr>
        <w:t xml:space="preserve"> do dia 04/07/2023. O Edital poderá ser adquirido no site </w:t>
      </w:r>
      <w:hyperlink r:id="rId37" w:history="1">
        <w:r w:rsidRPr="003E2FD0">
          <w:rPr>
            <w:rStyle w:val="Hyperlink"/>
            <w:rFonts w:asciiTheme="majorHAnsi" w:hAnsiTheme="majorHAnsi" w:cstheme="majorHAnsi"/>
          </w:rPr>
          <w:t>http://passosportaltransparencia.portalfacil.com.br/licitacoes</w:t>
        </w:r>
      </w:hyperlink>
      <w:r>
        <w:rPr>
          <w:rFonts w:asciiTheme="majorHAnsi" w:hAnsiTheme="majorHAnsi" w:cstheme="majorHAnsi"/>
        </w:rPr>
        <w:t>.</w:t>
      </w:r>
    </w:p>
    <w:p w14:paraId="3E0B0BA1" w14:textId="77777777" w:rsidR="00E54367" w:rsidRPr="00E61821" w:rsidRDefault="00E54367" w:rsidP="00DE6653">
      <w:pPr>
        <w:autoSpaceDE w:val="0"/>
        <w:autoSpaceDN w:val="0"/>
        <w:adjustRightInd w:val="0"/>
        <w:jc w:val="both"/>
        <w:rPr>
          <w:rFonts w:asciiTheme="majorHAnsi" w:hAnsiTheme="majorHAnsi" w:cstheme="majorHAnsi"/>
        </w:rPr>
      </w:pPr>
    </w:p>
    <w:p w14:paraId="37CB699B" w14:textId="77777777" w:rsidR="00E54367" w:rsidRPr="00E61821" w:rsidRDefault="00E54367" w:rsidP="00DE6653">
      <w:pPr>
        <w:autoSpaceDE w:val="0"/>
        <w:autoSpaceDN w:val="0"/>
        <w:adjustRightInd w:val="0"/>
        <w:jc w:val="both"/>
        <w:rPr>
          <w:rFonts w:asciiTheme="majorHAnsi" w:hAnsiTheme="majorHAnsi" w:cstheme="majorHAnsi"/>
          <w:b/>
        </w:rPr>
      </w:pPr>
      <w:r w:rsidRPr="00E61821">
        <w:rPr>
          <w:rFonts w:asciiTheme="majorHAnsi" w:hAnsiTheme="majorHAnsi" w:cstheme="majorHAnsi"/>
          <w:b/>
        </w:rPr>
        <w:t>CONCORRÊNCIA Nº 008/2023</w:t>
      </w:r>
    </w:p>
    <w:p w14:paraId="3C4126BD" w14:textId="79509D38" w:rsidR="00DE6653" w:rsidRPr="00E61821" w:rsidRDefault="00E61821" w:rsidP="00DE6653">
      <w:pPr>
        <w:autoSpaceDE w:val="0"/>
        <w:autoSpaceDN w:val="0"/>
        <w:adjustRightInd w:val="0"/>
        <w:jc w:val="both"/>
        <w:rPr>
          <w:rFonts w:asciiTheme="majorHAnsi" w:hAnsiTheme="majorHAnsi" w:cstheme="majorHAnsi"/>
        </w:rPr>
      </w:pPr>
      <w:r w:rsidRPr="003A3CD1">
        <w:rPr>
          <w:rFonts w:asciiTheme="majorHAnsi" w:hAnsiTheme="majorHAnsi" w:cstheme="majorHAnsi"/>
        </w:rPr>
        <w:t>Objeto:</w:t>
      </w:r>
      <w:r>
        <w:rPr>
          <w:rFonts w:asciiTheme="majorHAnsi" w:hAnsiTheme="majorHAnsi" w:cstheme="majorHAnsi"/>
        </w:rPr>
        <w:t xml:space="preserve"> </w:t>
      </w:r>
      <w:r w:rsidR="002E48E3">
        <w:rPr>
          <w:rFonts w:asciiTheme="majorHAnsi" w:hAnsiTheme="majorHAnsi" w:cstheme="majorHAnsi"/>
        </w:rPr>
        <w:t>E</w:t>
      </w:r>
      <w:r w:rsidR="00E54367" w:rsidRPr="00E61821">
        <w:rPr>
          <w:rFonts w:asciiTheme="majorHAnsi" w:hAnsiTheme="majorHAnsi" w:cstheme="majorHAnsi"/>
        </w:rPr>
        <w:t>xecução da ampliação do CEMEI Profe</w:t>
      </w:r>
      <w:r w:rsidR="007F47A8">
        <w:rPr>
          <w:rFonts w:asciiTheme="majorHAnsi" w:hAnsiTheme="majorHAnsi" w:cstheme="majorHAnsi"/>
        </w:rPr>
        <w:t>ssora Ivanize Prado Vasconcelos</w:t>
      </w:r>
      <w:r w:rsidR="00E54367" w:rsidRPr="00E61821">
        <w:rPr>
          <w:rFonts w:asciiTheme="majorHAnsi" w:hAnsiTheme="majorHAnsi" w:cstheme="majorHAnsi"/>
        </w:rPr>
        <w:t>. O recebimento e a abertura dos envelopes será às 09</w:t>
      </w:r>
      <w:r w:rsidR="007F47A8">
        <w:rPr>
          <w:rFonts w:asciiTheme="majorHAnsi" w:hAnsiTheme="majorHAnsi" w:cstheme="majorHAnsi"/>
        </w:rPr>
        <w:t xml:space="preserve">:00 </w:t>
      </w:r>
      <w:r w:rsidR="00E54367" w:rsidRPr="00E61821">
        <w:rPr>
          <w:rFonts w:asciiTheme="majorHAnsi" w:hAnsiTheme="majorHAnsi" w:cstheme="majorHAnsi"/>
        </w:rPr>
        <w:t>h</w:t>
      </w:r>
      <w:r w:rsidR="007F47A8">
        <w:rPr>
          <w:rFonts w:asciiTheme="majorHAnsi" w:hAnsiTheme="majorHAnsi" w:cstheme="majorHAnsi"/>
        </w:rPr>
        <w:t>oras</w:t>
      </w:r>
      <w:r w:rsidR="00E54367" w:rsidRPr="00E61821">
        <w:rPr>
          <w:rFonts w:asciiTheme="majorHAnsi" w:hAnsiTheme="majorHAnsi" w:cstheme="majorHAnsi"/>
        </w:rPr>
        <w:t xml:space="preserve"> do dia 11/07/2023. O Edital poder</w:t>
      </w:r>
      <w:r w:rsidR="005717BA">
        <w:rPr>
          <w:rFonts w:asciiTheme="majorHAnsi" w:hAnsiTheme="majorHAnsi" w:cstheme="majorHAnsi"/>
        </w:rPr>
        <w:t xml:space="preserve">á ser adquirido no site </w:t>
      </w:r>
      <w:hyperlink r:id="rId38" w:history="1">
        <w:r w:rsidR="005717BA" w:rsidRPr="003E2FD0">
          <w:rPr>
            <w:rStyle w:val="Hyperlink"/>
            <w:rFonts w:asciiTheme="majorHAnsi" w:hAnsiTheme="majorHAnsi" w:cstheme="majorHAnsi"/>
          </w:rPr>
          <w:t>http://passosportaltransparencia.portalfacil.com.br/licitacoes</w:t>
        </w:r>
      </w:hyperlink>
      <w:r w:rsidR="005717BA">
        <w:rPr>
          <w:rFonts w:asciiTheme="majorHAnsi" w:hAnsiTheme="majorHAnsi" w:cstheme="majorHAnsi"/>
        </w:rPr>
        <w:t>.</w:t>
      </w:r>
    </w:p>
    <w:p w14:paraId="2A77E4C6" w14:textId="77777777" w:rsidR="00DE6653" w:rsidRPr="00E61821" w:rsidRDefault="00DE6653" w:rsidP="00DE6653">
      <w:pPr>
        <w:autoSpaceDE w:val="0"/>
        <w:autoSpaceDN w:val="0"/>
        <w:adjustRightInd w:val="0"/>
        <w:jc w:val="both"/>
        <w:rPr>
          <w:rFonts w:asciiTheme="majorHAnsi" w:hAnsiTheme="majorHAnsi" w:cstheme="majorHAnsi"/>
          <w:b/>
        </w:rPr>
      </w:pPr>
    </w:p>
    <w:p w14:paraId="098D12A4" w14:textId="77777777" w:rsidR="00DE6653" w:rsidRDefault="00DE6653" w:rsidP="00DE6653">
      <w:pPr>
        <w:autoSpaceDE w:val="0"/>
        <w:autoSpaceDN w:val="0"/>
        <w:adjustRightInd w:val="0"/>
        <w:jc w:val="both"/>
        <w:rPr>
          <w:rFonts w:asciiTheme="majorHAnsi" w:hAnsiTheme="majorHAnsi" w:cstheme="majorHAnsi"/>
          <w:b/>
        </w:rPr>
      </w:pPr>
    </w:p>
    <w:p w14:paraId="1BC817C5" w14:textId="77777777" w:rsidR="00B0266C" w:rsidRDefault="00B0266C" w:rsidP="00DE6653">
      <w:pPr>
        <w:autoSpaceDE w:val="0"/>
        <w:autoSpaceDN w:val="0"/>
        <w:adjustRightInd w:val="0"/>
        <w:jc w:val="both"/>
        <w:rPr>
          <w:rFonts w:asciiTheme="majorHAnsi" w:hAnsiTheme="majorHAnsi" w:cstheme="majorHAnsi"/>
          <w:b/>
        </w:rPr>
      </w:pPr>
    </w:p>
    <w:p w14:paraId="06A2BFD5" w14:textId="77777777" w:rsidR="00C74FCD" w:rsidRDefault="00C74FCD" w:rsidP="00DE6653">
      <w:pPr>
        <w:autoSpaceDE w:val="0"/>
        <w:autoSpaceDN w:val="0"/>
        <w:adjustRightInd w:val="0"/>
        <w:jc w:val="both"/>
        <w:rPr>
          <w:rFonts w:asciiTheme="majorHAnsi" w:hAnsiTheme="majorHAnsi" w:cstheme="majorHAnsi"/>
          <w:b/>
        </w:rPr>
      </w:pPr>
    </w:p>
    <w:p w14:paraId="2CA5F7F7" w14:textId="77777777" w:rsidR="00C74FCD" w:rsidRDefault="00C74FCD" w:rsidP="00DE6653">
      <w:pPr>
        <w:autoSpaceDE w:val="0"/>
        <w:autoSpaceDN w:val="0"/>
        <w:adjustRightInd w:val="0"/>
        <w:jc w:val="both"/>
        <w:rPr>
          <w:rFonts w:asciiTheme="majorHAnsi" w:hAnsiTheme="majorHAnsi" w:cstheme="majorHAnsi"/>
          <w:b/>
        </w:rPr>
      </w:pPr>
    </w:p>
    <w:p w14:paraId="7626914C" w14:textId="77777777" w:rsidR="00C74FCD" w:rsidRPr="00B0266C" w:rsidRDefault="00C74FCD" w:rsidP="00DE6653">
      <w:pPr>
        <w:autoSpaceDE w:val="0"/>
        <w:autoSpaceDN w:val="0"/>
        <w:adjustRightInd w:val="0"/>
        <w:jc w:val="both"/>
        <w:rPr>
          <w:rFonts w:asciiTheme="majorHAnsi" w:hAnsiTheme="majorHAnsi" w:cstheme="majorHAnsi"/>
          <w:b/>
        </w:rPr>
      </w:pPr>
    </w:p>
    <w:p w14:paraId="1D30A7F2" w14:textId="13274E37" w:rsidR="00B0266C" w:rsidRPr="00B0266C" w:rsidRDefault="00B0266C" w:rsidP="00DE6653">
      <w:pPr>
        <w:autoSpaceDE w:val="0"/>
        <w:autoSpaceDN w:val="0"/>
        <w:adjustRightInd w:val="0"/>
        <w:jc w:val="both"/>
        <w:rPr>
          <w:rFonts w:asciiTheme="majorHAnsi" w:hAnsiTheme="majorHAnsi" w:cstheme="majorHAnsi"/>
          <w:b/>
        </w:rPr>
      </w:pPr>
      <w:r w:rsidRPr="00B0266C">
        <w:rPr>
          <w:rFonts w:asciiTheme="majorHAnsi" w:hAnsiTheme="majorHAnsi" w:cstheme="majorHAnsi"/>
          <w:b/>
        </w:rPr>
        <w:t>PREFEITURA MUNICIPAL DE PATOS DE MINAS - REPUBLICAÇÃO - CONCORRÊNCIA 01/2023</w:t>
      </w:r>
    </w:p>
    <w:p w14:paraId="739671A2" w14:textId="680595FE" w:rsidR="00B0266C" w:rsidRDefault="00B0266C" w:rsidP="00DE6653">
      <w:pPr>
        <w:autoSpaceDE w:val="0"/>
        <w:autoSpaceDN w:val="0"/>
        <w:adjustRightInd w:val="0"/>
        <w:jc w:val="both"/>
        <w:rPr>
          <w:rFonts w:asciiTheme="majorHAnsi" w:hAnsiTheme="majorHAnsi" w:cstheme="majorHAnsi"/>
        </w:rPr>
      </w:pPr>
      <w:r w:rsidRPr="003A3CD1">
        <w:rPr>
          <w:rFonts w:asciiTheme="majorHAnsi" w:hAnsiTheme="majorHAnsi" w:cstheme="majorHAnsi"/>
        </w:rPr>
        <w:t>Objeto:</w:t>
      </w:r>
      <w:r>
        <w:rPr>
          <w:rFonts w:asciiTheme="majorHAnsi" w:hAnsiTheme="majorHAnsi" w:cstheme="majorHAnsi"/>
        </w:rPr>
        <w:t xml:space="preserve"> </w:t>
      </w:r>
      <w:r w:rsidR="00D16B0D">
        <w:rPr>
          <w:rFonts w:asciiTheme="majorHAnsi" w:hAnsiTheme="majorHAnsi" w:cstheme="majorHAnsi"/>
        </w:rPr>
        <w:t>C</w:t>
      </w:r>
      <w:r w:rsidR="00D16B0D" w:rsidRPr="00B0266C">
        <w:rPr>
          <w:rFonts w:asciiTheme="majorHAnsi" w:hAnsiTheme="majorHAnsi" w:cstheme="majorHAnsi"/>
        </w:rPr>
        <w:t xml:space="preserve">onstrução do estacionamento do Parque Municipal Mata Do Catingueiro, localizado na Rua Francisco </w:t>
      </w:r>
      <w:r w:rsidR="00D16B0D" w:rsidRPr="00D16B0D">
        <w:rPr>
          <w:rFonts w:asciiTheme="majorHAnsi" w:hAnsiTheme="majorHAnsi" w:cstheme="majorHAnsi"/>
        </w:rPr>
        <w:t xml:space="preserve">Vieira Cunha </w:t>
      </w:r>
      <w:r w:rsidR="00D16B0D" w:rsidRPr="00B0266C">
        <w:rPr>
          <w:rFonts w:asciiTheme="majorHAnsi" w:hAnsiTheme="majorHAnsi" w:cstheme="majorHAnsi"/>
        </w:rPr>
        <w:t xml:space="preserve">esquina com Rua Tenente Alves De Sousa, No Bairro </w:t>
      </w:r>
      <w:r w:rsidRPr="00B0266C">
        <w:rPr>
          <w:rFonts w:asciiTheme="majorHAnsi" w:hAnsiTheme="majorHAnsi" w:cstheme="majorHAnsi"/>
        </w:rPr>
        <w:t>Afonso Queiroz, conforme a seguir: A nova data para abertura da sessão fica marcada para o dia 26/05/2023 às 13:00</w:t>
      </w:r>
      <w:r w:rsidR="00D16B0D">
        <w:rPr>
          <w:rFonts w:asciiTheme="majorHAnsi" w:hAnsiTheme="majorHAnsi" w:cstheme="majorHAnsi"/>
        </w:rPr>
        <w:t xml:space="preserve"> horas</w:t>
      </w:r>
      <w:r w:rsidRPr="00B0266C">
        <w:rPr>
          <w:rFonts w:asciiTheme="majorHAnsi" w:hAnsiTheme="majorHAnsi" w:cstheme="majorHAnsi"/>
        </w:rPr>
        <w:t xml:space="preserve">. O Edital completo encontra-se disponível nos sites: </w:t>
      </w:r>
      <w:hyperlink r:id="rId39" w:history="1">
        <w:r w:rsidR="00D16B0D" w:rsidRPr="003E2FD0">
          <w:rPr>
            <w:rStyle w:val="Hyperlink"/>
            <w:rFonts w:asciiTheme="majorHAnsi" w:hAnsiTheme="majorHAnsi" w:cstheme="majorHAnsi"/>
          </w:rPr>
          <w:t>http://www.transparencia.patosdeminas.mg.gov.br/paginas/publico/lei12527/licitacoes/consultarLicitacao.xhtml?tipo=int</w:t>
        </w:r>
      </w:hyperlink>
      <w:r w:rsidR="00D16B0D">
        <w:rPr>
          <w:rFonts w:asciiTheme="majorHAnsi" w:hAnsiTheme="majorHAnsi" w:cstheme="majorHAnsi"/>
        </w:rPr>
        <w:t>,</w:t>
      </w:r>
      <w:r w:rsidRPr="00B0266C">
        <w:rPr>
          <w:rFonts w:asciiTheme="majorHAnsi" w:hAnsiTheme="majorHAnsi" w:cstheme="majorHAnsi"/>
        </w:rPr>
        <w:t xml:space="preserve"> </w:t>
      </w:r>
      <w:hyperlink r:id="rId40" w:history="1">
        <w:r w:rsidR="00D16B0D" w:rsidRPr="003E2FD0">
          <w:rPr>
            <w:rStyle w:val="Hyperlink"/>
            <w:rFonts w:asciiTheme="majorHAnsi" w:hAnsiTheme="majorHAnsi" w:cstheme="majorHAnsi"/>
          </w:rPr>
          <w:t>https://pncp.gov.br/app/editais?q=&amp;pagina=1</w:t>
        </w:r>
      </w:hyperlink>
      <w:r w:rsidRPr="00B0266C">
        <w:rPr>
          <w:rFonts w:asciiTheme="majorHAnsi" w:hAnsiTheme="majorHAnsi" w:cstheme="majorHAnsi"/>
        </w:rPr>
        <w:t xml:space="preserve"> e </w:t>
      </w:r>
      <w:hyperlink r:id="rId41" w:history="1">
        <w:r w:rsidR="00D16B0D" w:rsidRPr="003E2FD0">
          <w:rPr>
            <w:rStyle w:val="Hyperlink"/>
            <w:rFonts w:asciiTheme="majorHAnsi" w:hAnsiTheme="majorHAnsi" w:cstheme="majorHAnsi"/>
          </w:rPr>
          <w:t>www.licitanet.com.br</w:t>
        </w:r>
      </w:hyperlink>
      <w:r w:rsidRPr="00B0266C">
        <w:rPr>
          <w:rFonts w:asciiTheme="majorHAnsi" w:hAnsiTheme="majorHAnsi" w:cstheme="majorHAnsi"/>
        </w:rPr>
        <w:t>. As demais cláusulas e condições estabelecidas no edital permanecem inalteradas.</w:t>
      </w:r>
    </w:p>
    <w:p w14:paraId="39581AFF" w14:textId="77777777" w:rsidR="00D16B0D" w:rsidRDefault="00D16B0D" w:rsidP="00DE6653">
      <w:pPr>
        <w:autoSpaceDE w:val="0"/>
        <w:autoSpaceDN w:val="0"/>
        <w:adjustRightInd w:val="0"/>
        <w:jc w:val="both"/>
        <w:rPr>
          <w:rFonts w:asciiTheme="majorHAnsi" w:hAnsiTheme="majorHAnsi" w:cstheme="majorHAnsi"/>
        </w:rPr>
      </w:pPr>
    </w:p>
    <w:p w14:paraId="56BD5796" w14:textId="77777777" w:rsidR="00B0266C" w:rsidRDefault="00B0266C" w:rsidP="00DE6653">
      <w:pPr>
        <w:autoSpaceDE w:val="0"/>
        <w:autoSpaceDN w:val="0"/>
        <w:adjustRightInd w:val="0"/>
        <w:jc w:val="both"/>
        <w:rPr>
          <w:rFonts w:asciiTheme="majorHAnsi" w:hAnsiTheme="majorHAnsi" w:cstheme="majorHAnsi"/>
          <w:b/>
        </w:rPr>
      </w:pPr>
    </w:p>
    <w:p w14:paraId="76836018" w14:textId="2F31714B" w:rsidR="001834DA" w:rsidRPr="001834DA" w:rsidRDefault="002E48E3" w:rsidP="00DE6653">
      <w:pPr>
        <w:autoSpaceDE w:val="0"/>
        <w:autoSpaceDN w:val="0"/>
        <w:adjustRightInd w:val="0"/>
        <w:jc w:val="both"/>
        <w:rPr>
          <w:rFonts w:asciiTheme="majorHAnsi" w:hAnsiTheme="majorHAnsi" w:cstheme="majorHAnsi"/>
        </w:rPr>
      </w:pPr>
      <w:r w:rsidRPr="001834DA">
        <w:rPr>
          <w:rFonts w:asciiTheme="majorHAnsi" w:hAnsiTheme="majorHAnsi" w:cstheme="majorHAnsi"/>
          <w:b/>
        </w:rPr>
        <w:t xml:space="preserve">PREFEITURA </w:t>
      </w:r>
      <w:r w:rsidR="001834DA" w:rsidRPr="001834DA">
        <w:rPr>
          <w:rFonts w:asciiTheme="majorHAnsi" w:hAnsiTheme="majorHAnsi" w:cstheme="majorHAnsi"/>
          <w:b/>
        </w:rPr>
        <w:t xml:space="preserve">MUNICIPAL </w:t>
      </w:r>
      <w:r w:rsidR="00D865D8" w:rsidRPr="00E61821">
        <w:rPr>
          <w:rFonts w:asciiTheme="majorHAnsi" w:hAnsiTheme="majorHAnsi" w:cstheme="majorHAnsi"/>
          <w:b/>
        </w:rPr>
        <w:t>DE</w:t>
      </w:r>
      <w:r w:rsidR="00D865D8">
        <w:rPr>
          <w:rFonts w:asciiTheme="majorHAnsi" w:hAnsiTheme="majorHAnsi" w:cstheme="majorHAnsi"/>
          <w:b/>
        </w:rPr>
        <w:t xml:space="preserve"> </w:t>
      </w:r>
      <w:r w:rsidR="001834DA">
        <w:rPr>
          <w:rFonts w:asciiTheme="majorHAnsi" w:hAnsiTheme="majorHAnsi" w:cstheme="majorHAnsi"/>
          <w:b/>
        </w:rPr>
        <w:t>PORTEIRINHA - REMARCAÇÃO -</w:t>
      </w:r>
      <w:r w:rsidR="001834DA" w:rsidRPr="001834DA">
        <w:rPr>
          <w:rFonts w:asciiTheme="majorHAnsi" w:hAnsiTheme="majorHAnsi" w:cstheme="majorHAnsi"/>
          <w:b/>
        </w:rPr>
        <w:t xml:space="preserve"> </w:t>
      </w:r>
      <w:r w:rsidR="001834DA" w:rsidRPr="00E54367">
        <w:rPr>
          <w:rFonts w:asciiTheme="majorHAnsi" w:hAnsiTheme="majorHAnsi" w:cstheme="majorHAnsi"/>
          <w:b/>
        </w:rPr>
        <w:t>TOMADA DE PREÇOS Nº</w:t>
      </w:r>
      <w:r w:rsidR="001834DA" w:rsidRPr="001834DA">
        <w:rPr>
          <w:rFonts w:asciiTheme="majorHAnsi" w:hAnsiTheme="majorHAnsi" w:cstheme="majorHAnsi"/>
          <w:b/>
        </w:rPr>
        <w:t xml:space="preserve"> 07/2023</w:t>
      </w:r>
    </w:p>
    <w:p w14:paraId="0151259F" w14:textId="0110EEB8" w:rsidR="002E48E3" w:rsidRDefault="001834DA" w:rsidP="00DE6653">
      <w:pPr>
        <w:autoSpaceDE w:val="0"/>
        <w:autoSpaceDN w:val="0"/>
        <w:adjustRightInd w:val="0"/>
        <w:jc w:val="both"/>
        <w:rPr>
          <w:rFonts w:asciiTheme="majorHAnsi" w:hAnsiTheme="majorHAnsi" w:cstheme="majorHAnsi"/>
        </w:rPr>
      </w:pPr>
      <w:r w:rsidRPr="001834DA">
        <w:rPr>
          <w:rFonts w:asciiTheme="majorHAnsi" w:hAnsiTheme="majorHAnsi" w:cstheme="majorHAnsi"/>
        </w:rPr>
        <w:t>Objeto: Obra de Reforma e Irrigação do Estádio Municipal Valmir Souza Medrado, zo</w:t>
      </w:r>
      <w:r>
        <w:rPr>
          <w:rFonts w:asciiTheme="majorHAnsi" w:hAnsiTheme="majorHAnsi" w:cstheme="majorHAnsi"/>
        </w:rPr>
        <w:t>na urbana da cidade de Porteiri</w:t>
      </w:r>
      <w:r w:rsidR="00E8101E">
        <w:rPr>
          <w:rFonts w:asciiTheme="majorHAnsi" w:hAnsiTheme="majorHAnsi" w:cstheme="majorHAnsi"/>
        </w:rPr>
        <w:t xml:space="preserve">nha. </w:t>
      </w:r>
      <w:r w:rsidRPr="001834DA">
        <w:rPr>
          <w:rFonts w:asciiTheme="majorHAnsi" w:hAnsiTheme="majorHAnsi" w:cstheme="majorHAnsi"/>
        </w:rPr>
        <w:t>Nova data da Licitação: dia 26/05/2022 as 08:00</w:t>
      </w:r>
      <w:r w:rsidR="00E8101E">
        <w:rPr>
          <w:rFonts w:asciiTheme="majorHAnsi" w:hAnsiTheme="majorHAnsi" w:cstheme="majorHAnsi"/>
        </w:rPr>
        <w:t xml:space="preserve"> </w:t>
      </w:r>
      <w:r w:rsidRPr="001834DA">
        <w:rPr>
          <w:rFonts w:asciiTheme="majorHAnsi" w:hAnsiTheme="majorHAnsi" w:cstheme="majorHAnsi"/>
        </w:rPr>
        <w:t>h</w:t>
      </w:r>
      <w:r w:rsidR="00E8101E">
        <w:rPr>
          <w:rFonts w:asciiTheme="majorHAnsi" w:hAnsiTheme="majorHAnsi" w:cstheme="majorHAnsi"/>
        </w:rPr>
        <w:t>oras</w:t>
      </w:r>
      <w:r w:rsidRPr="001834DA">
        <w:rPr>
          <w:rFonts w:asciiTheme="majorHAnsi" w:hAnsiTheme="majorHAnsi" w:cstheme="majorHAnsi"/>
        </w:rPr>
        <w:t xml:space="preserve">. Edital disponível no site: </w:t>
      </w:r>
      <w:hyperlink r:id="rId42" w:history="1">
        <w:r w:rsidR="00E8101E" w:rsidRPr="003E2FD0">
          <w:rPr>
            <w:rStyle w:val="Hyperlink"/>
            <w:rFonts w:asciiTheme="majorHAnsi" w:hAnsiTheme="majorHAnsi" w:cstheme="majorHAnsi"/>
          </w:rPr>
          <w:t>www.porteirinha.mg.gov.br</w:t>
        </w:r>
      </w:hyperlink>
      <w:r w:rsidRPr="001834DA">
        <w:rPr>
          <w:rFonts w:asciiTheme="majorHAnsi" w:hAnsiTheme="majorHAnsi" w:cstheme="majorHAnsi"/>
        </w:rPr>
        <w:t>. Informa</w:t>
      </w:r>
      <w:r w:rsidR="00E8101E">
        <w:rPr>
          <w:rFonts w:asciiTheme="majorHAnsi" w:hAnsiTheme="majorHAnsi" w:cstheme="majorHAnsi"/>
        </w:rPr>
        <w:t xml:space="preserve">ções pelo e-mail: </w:t>
      </w:r>
      <w:hyperlink r:id="rId43" w:history="1">
        <w:r w:rsidR="00E8101E" w:rsidRPr="003E2FD0">
          <w:rPr>
            <w:rStyle w:val="Hyperlink"/>
            <w:rFonts w:asciiTheme="majorHAnsi" w:hAnsiTheme="majorHAnsi" w:cstheme="majorHAnsi"/>
          </w:rPr>
          <w:t>licitacao@porteirinha.mg.gov.br</w:t>
        </w:r>
      </w:hyperlink>
      <w:r w:rsidRPr="001834DA">
        <w:rPr>
          <w:rFonts w:asciiTheme="majorHAnsi" w:hAnsiTheme="majorHAnsi" w:cstheme="majorHAnsi"/>
        </w:rPr>
        <w:t xml:space="preserve"> ou pelo </w:t>
      </w:r>
      <w:r w:rsidR="00E8101E">
        <w:rPr>
          <w:rFonts w:asciiTheme="majorHAnsi" w:hAnsiTheme="majorHAnsi" w:cstheme="majorHAnsi"/>
        </w:rPr>
        <w:t>telefone: (38) 3831-1297.</w:t>
      </w:r>
    </w:p>
    <w:p w14:paraId="64E62EF1" w14:textId="77777777" w:rsidR="00D865D8" w:rsidRDefault="00D865D8" w:rsidP="00DE6653">
      <w:pPr>
        <w:autoSpaceDE w:val="0"/>
        <w:autoSpaceDN w:val="0"/>
        <w:adjustRightInd w:val="0"/>
        <w:jc w:val="both"/>
        <w:rPr>
          <w:rFonts w:asciiTheme="majorHAnsi" w:hAnsiTheme="majorHAnsi" w:cstheme="majorHAnsi"/>
        </w:rPr>
      </w:pPr>
    </w:p>
    <w:p w14:paraId="14C28387" w14:textId="118651BD" w:rsidR="002E48E3" w:rsidRDefault="002E48E3" w:rsidP="00DE6653">
      <w:pPr>
        <w:autoSpaceDE w:val="0"/>
        <w:autoSpaceDN w:val="0"/>
        <w:adjustRightInd w:val="0"/>
        <w:jc w:val="both"/>
        <w:rPr>
          <w:rFonts w:asciiTheme="majorHAnsi" w:hAnsiTheme="majorHAnsi" w:cstheme="majorHAnsi"/>
          <w:b/>
        </w:rPr>
      </w:pPr>
    </w:p>
    <w:p w14:paraId="3F26E9B5" w14:textId="7D7A2154" w:rsidR="00E54367" w:rsidRPr="002E48E3" w:rsidRDefault="00E54367" w:rsidP="00DE6653">
      <w:pPr>
        <w:autoSpaceDE w:val="0"/>
        <w:autoSpaceDN w:val="0"/>
        <w:adjustRightInd w:val="0"/>
        <w:jc w:val="both"/>
        <w:rPr>
          <w:rFonts w:asciiTheme="majorHAnsi" w:hAnsiTheme="majorHAnsi" w:cstheme="majorHAnsi"/>
        </w:rPr>
      </w:pPr>
      <w:r w:rsidRPr="002E48E3">
        <w:rPr>
          <w:rFonts w:asciiTheme="majorHAnsi" w:hAnsiTheme="majorHAnsi" w:cstheme="majorHAnsi"/>
          <w:b/>
        </w:rPr>
        <w:t>PREFEITURA MUNICIPAL DE</w:t>
      </w:r>
      <w:r w:rsidRPr="002E48E3">
        <w:rPr>
          <w:rFonts w:asciiTheme="majorHAnsi" w:hAnsiTheme="majorHAnsi" w:cstheme="majorHAnsi"/>
        </w:rPr>
        <w:t xml:space="preserve"> </w:t>
      </w:r>
      <w:r w:rsidRPr="002E48E3">
        <w:rPr>
          <w:rFonts w:asciiTheme="majorHAnsi" w:hAnsiTheme="majorHAnsi" w:cstheme="majorHAnsi"/>
          <w:b/>
        </w:rPr>
        <w:t>PEDRA AZUL - TOMADA DE PREÇOS Nº 011/2023</w:t>
      </w:r>
    </w:p>
    <w:p w14:paraId="587F6E72" w14:textId="7C123BC5" w:rsidR="00DE1C18" w:rsidRPr="002E48E3" w:rsidRDefault="000A49DA" w:rsidP="00DE6653">
      <w:pPr>
        <w:autoSpaceDE w:val="0"/>
        <w:autoSpaceDN w:val="0"/>
        <w:adjustRightInd w:val="0"/>
        <w:jc w:val="both"/>
        <w:rPr>
          <w:rFonts w:asciiTheme="majorHAnsi" w:hAnsiTheme="majorHAnsi" w:cstheme="majorHAnsi"/>
        </w:rPr>
      </w:pPr>
      <w:r w:rsidRPr="001834DA">
        <w:rPr>
          <w:rFonts w:asciiTheme="majorHAnsi" w:hAnsiTheme="majorHAnsi" w:cstheme="majorHAnsi"/>
        </w:rPr>
        <w:t>Objeto:</w:t>
      </w:r>
      <w:r>
        <w:rPr>
          <w:rFonts w:asciiTheme="majorHAnsi" w:hAnsiTheme="majorHAnsi" w:cstheme="majorHAnsi"/>
        </w:rPr>
        <w:t xml:space="preserve"> E</w:t>
      </w:r>
      <w:r w:rsidR="00E54367" w:rsidRPr="002E48E3">
        <w:rPr>
          <w:rFonts w:asciiTheme="majorHAnsi" w:hAnsiTheme="majorHAnsi" w:cstheme="majorHAnsi"/>
        </w:rPr>
        <w:t>xecução</w:t>
      </w:r>
      <w:r w:rsidR="006D0B4D">
        <w:rPr>
          <w:rFonts w:asciiTheme="majorHAnsi" w:hAnsiTheme="majorHAnsi" w:cstheme="majorHAnsi"/>
        </w:rPr>
        <w:t xml:space="preserve"> de obra de pavimentação em blo</w:t>
      </w:r>
      <w:r w:rsidR="00E54367" w:rsidRPr="002E48E3">
        <w:rPr>
          <w:rFonts w:asciiTheme="majorHAnsi" w:hAnsiTheme="majorHAnsi" w:cstheme="majorHAnsi"/>
        </w:rPr>
        <w:t>quetes sextavados, a serem executados na sede, Povoados e Distritos de Pedra Azul</w:t>
      </w:r>
      <w:r w:rsidR="006D0B4D">
        <w:rPr>
          <w:rFonts w:asciiTheme="majorHAnsi" w:hAnsiTheme="majorHAnsi" w:cstheme="majorHAnsi"/>
        </w:rPr>
        <w:t>, em 26/05/2023 às 09:00 horas.</w:t>
      </w:r>
      <w:r w:rsidR="00E54367" w:rsidRPr="002E48E3">
        <w:rPr>
          <w:rFonts w:asciiTheme="majorHAnsi" w:hAnsiTheme="majorHAnsi" w:cstheme="majorHAnsi"/>
        </w:rPr>
        <w:t xml:space="preserve"> </w:t>
      </w:r>
      <w:r w:rsidR="006D0B4D" w:rsidRPr="002E48E3">
        <w:rPr>
          <w:rFonts w:asciiTheme="majorHAnsi" w:hAnsiTheme="majorHAnsi" w:cstheme="majorHAnsi"/>
        </w:rPr>
        <w:t xml:space="preserve">Edital com informações complementares no site </w:t>
      </w:r>
      <w:hyperlink r:id="rId44" w:history="1">
        <w:r w:rsidR="00975E2D" w:rsidRPr="003E2FD0">
          <w:rPr>
            <w:rStyle w:val="Hyperlink"/>
            <w:rFonts w:asciiTheme="majorHAnsi" w:hAnsiTheme="majorHAnsi" w:cstheme="majorHAnsi"/>
          </w:rPr>
          <w:t>www.pedraazul.mg.gov.br</w:t>
        </w:r>
      </w:hyperlink>
      <w:r w:rsidR="00975E2D">
        <w:rPr>
          <w:rFonts w:asciiTheme="majorHAnsi" w:hAnsiTheme="majorHAnsi" w:cstheme="majorHAnsi"/>
        </w:rPr>
        <w:t>.</w:t>
      </w:r>
    </w:p>
    <w:p w14:paraId="70B0CC12" w14:textId="77777777" w:rsidR="00E54367" w:rsidRPr="002E48E3" w:rsidRDefault="00E54367" w:rsidP="00DE6653">
      <w:pPr>
        <w:autoSpaceDE w:val="0"/>
        <w:autoSpaceDN w:val="0"/>
        <w:adjustRightInd w:val="0"/>
        <w:jc w:val="both"/>
        <w:rPr>
          <w:rFonts w:asciiTheme="majorHAnsi" w:hAnsiTheme="majorHAnsi" w:cstheme="majorHAnsi"/>
        </w:rPr>
      </w:pPr>
    </w:p>
    <w:p w14:paraId="6B67631E" w14:textId="77777777" w:rsidR="00E54367" w:rsidRPr="002E48E3" w:rsidRDefault="00E54367" w:rsidP="00DE6653">
      <w:pPr>
        <w:autoSpaceDE w:val="0"/>
        <w:autoSpaceDN w:val="0"/>
        <w:adjustRightInd w:val="0"/>
        <w:jc w:val="both"/>
        <w:rPr>
          <w:rFonts w:asciiTheme="majorHAnsi" w:hAnsiTheme="majorHAnsi" w:cstheme="majorHAnsi"/>
        </w:rPr>
      </w:pPr>
    </w:p>
    <w:p w14:paraId="3BD4D2FB" w14:textId="689722E4" w:rsidR="00E54367" w:rsidRPr="002E48E3" w:rsidRDefault="00E54367" w:rsidP="00DE6653">
      <w:pPr>
        <w:autoSpaceDE w:val="0"/>
        <w:autoSpaceDN w:val="0"/>
        <w:adjustRightInd w:val="0"/>
        <w:jc w:val="both"/>
        <w:rPr>
          <w:rFonts w:asciiTheme="majorHAnsi" w:hAnsiTheme="majorHAnsi" w:cstheme="majorHAnsi"/>
        </w:rPr>
      </w:pPr>
      <w:r w:rsidRPr="002E48E3">
        <w:rPr>
          <w:rFonts w:asciiTheme="majorHAnsi" w:hAnsiTheme="majorHAnsi" w:cstheme="majorHAnsi"/>
          <w:b/>
        </w:rPr>
        <w:t xml:space="preserve">PREFEITURA MUNICIPAL </w:t>
      </w:r>
      <w:r w:rsidR="002E48E3" w:rsidRPr="002E48E3">
        <w:rPr>
          <w:rFonts w:asciiTheme="majorHAnsi" w:hAnsiTheme="majorHAnsi" w:cstheme="majorHAnsi"/>
          <w:b/>
        </w:rPr>
        <w:t>DE PEQUERI - TOMADA DE PREÇOS Nº 002/2023</w:t>
      </w:r>
      <w:r w:rsidR="002E48E3" w:rsidRPr="002E48E3">
        <w:rPr>
          <w:rFonts w:asciiTheme="majorHAnsi" w:hAnsiTheme="majorHAnsi" w:cstheme="majorHAnsi"/>
        </w:rPr>
        <w:t xml:space="preserve"> </w:t>
      </w:r>
    </w:p>
    <w:p w14:paraId="4991C4ED" w14:textId="654247F2" w:rsidR="00E54367" w:rsidRDefault="00F619C1" w:rsidP="00DE6653">
      <w:pPr>
        <w:autoSpaceDE w:val="0"/>
        <w:autoSpaceDN w:val="0"/>
        <w:adjustRightInd w:val="0"/>
        <w:jc w:val="both"/>
        <w:rPr>
          <w:rFonts w:asciiTheme="majorHAnsi" w:hAnsiTheme="majorHAnsi" w:cstheme="majorHAnsi"/>
        </w:rPr>
      </w:pPr>
      <w:r w:rsidRPr="001834DA">
        <w:rPr>
          <w:rFonts w:asciiTheme="majorHAnsi" w:hAnsiTheme="majorHAnsi" w:cstheme="majorHAnsi"/>
        </w:rPr>
        <w:t>Objeto:</w:t>
      </w:r>
      <w:r>
        <w:rPr>
          <w:rFonts w:asciiTheme="majorHAnsi" w:hAnsiTheme="majorHAnsi" w:cstheme="majorHAnsi"/>
        </w:rPr>
        <w:t xml:space="preserve"> P</w:t>
      </w:r>
      <w:r w:rsidR="00E54367" w:rsidRPr="002E48E3">
        <w:rPr>
          <w:rFonts w:asciiTheme="majorHAnsi" w:hAnsiTheme="majorHAnsi" w:cstheme="majorHAnsi"/>
        </w:rPr>
        <w:t>avimentação de vias urb</w:t>
      </w:r>
      <w:r>
        <w:rPr>
          <w:rFonts w:asciiTheme="majorHAnsi" w:hAnsiTheme="majorHAnsi" w:cstheme="majorHAnsi"/>
        </w:rPr>
        <w:t>anas no município de Pequeri-MG</w:t>
      </w:r>
      <w:r w:rsidR="00E54367" w:rsidRPr="002E48E3">
        <w:rPr>
          <w:rFonts w:asciiTheme="majorHAnsi" w:hAnsiTheme="majorHAnsi" w:cstheme="majorHAnsi"/>
        </w:rPr>
        <w:t>. A sessão será rea</w:t>
      </w:r>
      <w:r>
        <w:rPr>
          <w:rFonts w:asciiTheme="majorHAnsi" w:hAnsiTheme="majorHAnsi" w:cstheme="majorHAnsi"/>
        </w:rPr>
        <w:t>lizada no dia 29/05/2023, às 09:00 horas</w:t>
      </w:r>
      <w:r w:rsidR="00E54367" w:rsidRPr="002E48E3">
        <w:rPr>
          <w:rFonts w:asciiTheme="majorHAnsi" w:hAnsiTheme="majorHAnsi" w:cstheme="majorHAnsi"/>
        </w:rPr>
        <w:t>. O edital completo encontra-se disponí</w:t>
      </w:r>
      <w:r>
        <w:rPr>
          <w:rFonts w:asciiTheme="majorHAnsi" w:hAnsiTheme="majorHAnsi" w:cstheme="majorHAnsi"/>
        </w:rPr>
        <w:t xml:space="preserve">vel no site </w:t>
      </w:r>
      <w:hyperlink r:id="rId45" w:history="1">
        <w:r w:rsidRPr="003E2FD0">
          <w:rPr>
            <w:rStyle w:val="Hyperlink"/>
            <w:rFonts w:asciiTheme="majorHAnsi" w:hAnsiTheme="majorHAnsi" w:cstheme="majorHAnsi"/>
          </w:rPr>
          <w:t>www.pequeri.mg.gov.br</w:t>
        </w:r>
      </w:hyperlink>
      <w:r>
        <w:rPr>
          <w:rFonts w:asciiTheme="majorHAnsi" w:hAnsiTheme="majorHAnsi" w:cstheme="majorHAnsi"/>
        </w:rPr>
        <w:t>.</w:t>
      </w:r>
    </w:p>
    <w:p w14:paraId="3ACEF378" w14:textId="77777777" w:rsidR="00F619C1" w:rsidRPr="003328FD" w:rsidRDefault="00F619C1" w:rsidP="00DE6653">
      <w:pPr>
        <w:autoSpaceDE w:val="0"/>
        <w:autoSpaceDN w:val="0"/>
        <w:adjustRightInd w:val="0"/>
        <w:jc w:val="both"/>
        <w:rPr>
          <w:rFonts w:asciiTheme="majorHAnsi" w:hAnsiTheme="majorHAnsi" w:cstheme="majorHAnsi"/>
        </w:rPr>
      </w:pPr>
    </w:p>
    <w:p w14:paraId="305F134B" w14:textId="77777777" w:rsidR="00F619C1" w:rsidRPr="003328FD" w:rsidRDefault="00F619C1" w:rsidP="00DE6653">
      <w:pPr>
        <w:autoSpaceDE w:val="0"/>
        <w:autoSpaceDN w:val="0"/>
        <w:adjustRightInd w:val="0"/>
        <w:jc w:val="both"/>
        <w:rPr>
          <w:rFonts w:asciiTheme="majorHAnsi" w:hAnsiTheme="majorHAnsi" w:cstheme="majorHAnsi"/>
        </w:rPr>
      </w:pPr>
    </w:p>
    <w:p w14:paraId="06591673" w14:textId="77777777" w:rsidR="00A30D0D" w:rsidRDefault="003328FD" w:rsidP="00DE6653">
      <w:pPr>
        <w:autoSpaceDE w:val="0"/>
        <w:autoSpaceDN w:val="0"/>
        <w:adjustRightInd w:val="0"/>
        <w:jc w:val="both"/>
        <w:rPr>
          <w:rFonts w:asciiTheme="majorHAnsi" w:hAnsiTheme="majorHAnsi" w:cstheme="majorHAnsi"/>
          <w:b/>
        </w:rPr>
      </w:pPr>
      <w:r w:rsidRPr="003328FD">
        <w:rPr>
          <w:rFonts w:asciiTheme="majorHAnsi" w:hAnsiTheme="majorHAnsi" w:cstheme="majorHAnsi"/>
          <w:b/>
        </w:rPr>
        <w:t xml:space="preserve">PREFEITURA MUNICIPAL DE </w:t>
      </w:r>
      <w:r w:rsidR="00A30D0D">
        <w:rPr>
          <w:rFonts w:asciiTheme="majorHAnsi" w:hAnsiTheme="majorHAnsi" w:cstheme="majorHAnsi"/>
          <w:b/>
        </w:rPr>
        <w:t xml:space="preserve">ROMARIA </w:t>
      </w:r>
    </w:p>
    <w:p w14:paraId="12DD2151" w14:textId="77777777" w:rsidR="00A30D0D" w:rsidRDefault="00A30D0D" w:rsidP="00DE6653">
      <w:pPr>
        <w:autoSpaceDE w:val="0"/>
        <w:autoSpaceDN w:val="0"/>
        <w:adjustRightInd w:val="0"/>
        <w:jc w:val="both"/>
        <w:rPr>
          <w:rFonts w:asciiTheme="majorHAnsi" w:hAnsiTheme="majorHAnsi" w:cstheme="majorHAnsi"/>
          <w:b/>
        </w:rPr>
      </w:pPr>
    </w:p>
    <w:p w14:paraId="16E1895C" w14:textId="77777777" w:rsidR="00A30D0D" w:rsidRPr="00A30D0D" w:rsidRDefault="00A30D0D" w:rsidP="00A30D0D">
      <w:pPr>
        <w:autoSpaceDE w:val="0"/>
        <w:autoSpaceDN w:val="0"/>
        <w:adjustRightInd w:val="0"/>
        <w:jc w:val="both"/>
        <w:rPr>
          <w:rFonts w:asciiTheme="majorHAnsi" w:hAnsiTheme="majorHAnsi" w:cstheme="majorHAnsi"/>
          <w:b/>
        </w:rPr>
      </w:pPr>
      <w:r w:rsidRPr="00A30D0D">
        <w:rPr>
          <w:rFonts w:asciiTheme="majorHAnsi" w:hAnsiTheme="majorHAnsi" w:cstheme="majorHAnsi"/>
          <w:b/>
        </w:rPr>
        <w:t xml:space="preserve">TOMADA DE PREÇO 005/2023 </w:t>
      </w:r>
    </w:p>
    <w:p w14:paraId="5E2A468D" w14:textId="4853D04E" w:rsidR="00A30D0D" w:rsidRDefault="00A30D0D" w:rsidP="00DE6653">
      <w:pPr>
        <w:autoSpaceDE w:val="0"/>
        <w:autoSpaceDN w:val="0"/>
        <w:adjustRightInd w:val="0"/>
        <w:jc w:val="both"/>
        <w:rPr>
          <w:rFonts w:asciiTheme="majorHAnsi" w:hAnsiTheme="majorHAnsi" w:cstheme="majorHAnsi"/>
          <w:b/>
        </w:rPr>
      </w:pPr>
      <w:r w:rsidRPr="001834DA">
        <w:rPr>
          <w:rFonts w:asciiTheme="majorHAnsi" w:hAnsiTheme="majorHAnsi" w:cstheme="majorHAnsi"/>
        </w:rPr>
        <w:t>Objeto:</w:t>
      </w:r>
      <w:r>
        <w:rPr>
          <w:rFonts w:asciiTheme="majorHAnsi" w:hAnsiTheme="majorHAnsi" w:cstheme="majorHAnsi"/>
        </w:rPr>
        <w:t xml:space="preserve"> E</w:t>
      </w:r>
      <w:r w:rsidRPr="003E692E">
        <w:rPr>
          <w:rFonts w:asciiTheme="majorHAnsi" w:hAnsiTheme="majorHAnsi" w:cstheme="majorHAnsi"/>
        </w:rPr>
        <w:t>xecução de pavimentação asfáltica Rua Rondon Pacheco (Saída Santa Fé)</w:t>
      </w:r>
      <w:r>
        <w:rPr>
          <w:rFonts w:asciiTheme="majorHAnsi" w:hAnsiTheme="majorHAnsi" w:cstheme="majorHAnsi"/>
        </w:rPr>
        <w:t xml:space="preserve"> </w:t>
      </w:r>
      <w:r w:rsidRPr="003E692E">
        <w:rPr>
          <w:rFonts w:asciiTheme="majorHAnsi" w:hAnsiTheme="majorHAnsi" w:cstheme="majorHAnsi"/>
        </w:rPr>
        <w:t>torna público que às 09:00 horas do dia 26 de maio de 2023. Maiores informações pelo tel</w:t>
      </w:r>
      <w:r>
        <w:rPr>
          <w:rFonts w:asciiTheme="majorHAnsi" w:hAnsiTheme="majorHAnsi" w:cstheme="majorHAnsi"/>
        </w:rPr>
        <w:t>efone (</w:t>
      </w:r>
      <w:r w:rsidRPr="003E692E">
        <w:rPr>
          <w:rFonts w:asciiTheme="majorHAnsi" w:hAnsiTheme="majorHAnsi" w:cstheme="majorHAnsi"/>
        </w:rPr>
        <w:t>34) 3848-1110, horário das 08:00 às 17:00 horas, 10 de maio de 2023.</w:t>
      </w:r>
    </w:p>
    <w:p w14:paraId="526B1CCC" w14:textId="77777777" w:rsidR="00A30D0D" w:rsidRDefault="00A30D0D" w:rsidP="00DE6653">
      <w:pPr>
        <w:autoSpaceDE w:val="0"/>
        <w:autoSpaceDN w:val="0"/>
        <w:adjustRightInd w:val="0"/>
        <w:jc w:val="both"/>
        <w:rPr>
          <w:rFonts w:asciiTheme="majorHAnsi" w:hAnsiTheme="majorHAnsi" w:cstheme="majorHAnsi"/>
          <w:b/>
        </w:rPr>
      </w:pPr>
    </w:p>
    <w:p w14:paraId="04C4F7C0" w14:textId="22BEF7F8" w:rsidR="003328FD" w:rsidRDefault="003328FD" w:rsidP="00DE6653">
      <w:pPr>
        <w:autoSpaceDE w:val="0"/>
        <w:autoSpaceDN w:val="0"/>
        <w:adjustRightInd w:val="0"/>
        <w:jc w:val="both"/>
        <w:rPr>
          <w:rFonts w:asciiTheme="majorHAnsi" w:hAnsiTheme="majorHAnsi" w:cstheme="majorHAnsi"/>
        </w:rPr>
      </w:pPr>
      <w:r w:rsidRPr="003328FD">
        <w:rPr>
          <w:rFonts w:asciiTheme="majorHAnsi" w:hAnsiTheme="majorHAnsi" w:cstheme="majorHAnsi"/>
          <w:b/>
        </w:rPr>
        <w:t>TOMADA DE PREÇO 006/2023</w:t>
      </w:r>
    </w:p>
    <w:p w14:paraId="4A73EFC6" w14:textId="21B4182B" w:rsidR="00F619C1" w:rsidRPr="003328FD" w:rsidRDefault="003328FD" w:rsidP="00DE6653">
      <w:pPr>
        <w:autoSpaceDE w:val="0"/>
        <w:autoSpaceDN w:val="0"/>
        <w:adjustRightInd w:val="0"/>
        <w:jc w:val="both"/>
        <w:rPr>
          <w:rFonts w:asciiTheme="majorHAnsi" w:hAnsiTheme="majorHAnsi" w:cstheme="majorHAnsi"/>
        </w:rPr>
      </w:pPr>
      <w:r w:rsidRPr="001834DA">
        <w:rPr>
          <w:rFonts w:asciiTheme="majorHAnsi" w:hAnsiTheme="majorHAnsi" w:cstheme="majorHAnsi"/>
        </w:rPr>
        <w:t>Objeto:</w:t>
      </w:r>
      <w:r>
        <w:rPr>
          <w:rFonts w:asciiTheme="majorHAnsi" w:hAnsiTheme="majorHAnsi" w:cstheme="majorHAnsi"/>
        </w:rPr>
        <w:t xml:space="preserve"> E</w:t>
      </w:r>
      <w:r w:rsidRPr="003328FD">
        <w:rPr>
          <w:rFonts w:asciiTheme="majorHAnsi" w:hAnsiTheme="majorHAnsi" w:cstheme="majorHAnsi"/>
        </w:rPr>
        <w:t xml:space="preserve">xecução de recapeamento asfáltico em CBUQ em vias diversas deste município, </w:t>
      </w:r>
      <w:r w:rsidR="00954B90" w:rsidRPr="00954B90">
        <w:rPr>
          <w:rFonts w:asciiTheme="majorHAnsi" w:hAnsiTheme="majorHAnsi" w:cstheme="majorHAnsi"/>
        </w:rPr>
        <w:t>que às 10:00 horas do dia 26</w:t>
      </w:r>
      <w:r w:rsidR="00954B90">
        <w:rPr>
          <w:rFonts w:asciiTheme="majorHAnsi" w:hAnsiTheme="majorHAnsi" w:cstheme="majorHAnsi"/>
        </w:rPr>
        <w:t xml:space="preserve"> de maio de 2023</w:t>
      </w:r>
      <w:r w:rsidRPr="003328FD">
        <w:rPr>
          <w:rFonts w:asciiTheme="majorHAnsi" w:hAnsiTheme="majorHAnsi" w:cstheme="majorHAnsi"/>
        </w:rPr>
        <w:t xml:space="preserve">. </w:t>
      </w:r>
      <w:r w:rsidR="00954B90">
        <w:rPr>
          <w:rFonts w:asciiTheme="majorHAnsi" w:hAnsiTheme="majorHAnsi" w:cstheme="majorHAnsi"/>
        </w:rPr>
        <w:t>Maiores informações pelo telefone</w:t>
      </w:r>
      <w:r w:rsidR="00954B90" w:rsidRPr="003328FD">
        <w:rPr>
          <w:rFonts w:asciiTheme="majorHAnsi" w:hAnsiTheme="majorHAnsi" w:cstheme="majorHAnsi"/>
        </w:rPr>
        <w:t xml:space="preserve"> </w:t>
      </w:r>
      <w:r w:rsidR="00954B90">
        <w:rPr>
          <w:rFonts w:asciiTheme="majorHAnsi" w:hAnsiTheme="majorHAnsi" w:cstheme="majorHAnsi"/>
        </w:rPr>
        <w:t>(34) 3848-1110, horá</w:t>
      </w:r>
      <w:r w:rsidRPr="003328FD">
        <w:rPr>
          <w:rFonts w:asciiTheme="majorHAnsi" w:hAnsiTheme="majorHAnsi" w:cstheme="majorHAnsi"/>
        </w:rPr>
        <w:t>rio das 08:00 às 17:00 horas, 10 de maio de 2023</w:t>
      </w:r>
      <w:r w:rsidR="00954B90">
        <w:rPr>
          <w:rFonts w:asciiTheme="majorHAnsi" w:hAnsiTheme="majorHAnsi" w:cstheme="majorHAnsi"/>
        </w:rPr>
        <w:t>.</w:t>
      </w:r>
    </w:p>
    <w:p w14:paraId="0B9C3ECB" w14:textId="77777777" w:rsidR="00DE1C18" w:rsidRDefault="00DE1C18" w:rsidP="00DE6653">
      <w:pPr>
        <w:autoSpaceDE w:val="0"/>
        <w:autoSpaceDN w:val="0"/>
        <w:adjustRightInd w:val="0"/>
        <w:jc w:val="both"/>
        <w:rPr>
          <w:rFonts w:asciiTheme="majorHAnsi" w:hAnsiTheme="majorHAnsi" w:cstheme="majorHAnsi"/>
          <w:b/>
        </w:rPr>
      </w:pPr>
    </w:p>
    <w:p w14:paraId="40A11741" w14:textId="77777777" w:rsidR="00C74FCD" w:rsidRDefault="00C74FCD" w:rsidP="00DE6653">
      <w:pPr>
        <w:autoSpaceDE w:val="0"/>
        <w:autoSpaceDN w:val="0"/>
        <w:adjustRightInd w:val="0"/>
        <w:jc w:val="both"/>
        <w:rPr>
          <w:rFonts w:asciiTheme="majorHAnsi" w:hAnsiTheme="majorHAnsi" w:cstheme="majorHAnsi"/>
          <w:b/>
        </w:rPr>
      </w:pPr>
    </w:p>
    <w:p w14:paraId="7F06022F" w14:textId="77777777" w:rsidR="00C74FCD" w:rsidRDefault="00C74FCD" w:rsidP="00DE6653">
      <w:pPr>
        <w:autoSpaceDE w:val="0"/>
        <w:autoSpaceDN w:val="0"/>
        <w:adjustRightInd w:val="0"/>
        <w:jc w:val="both"/>
        <w:rPr>
          <w:rFonts w:asciiTheme="majorHAnsi" w:hAnsiTheme="majorHAnsi" w:cstheme="majorHAnsi"/>
          <w:b/>
        </w:rPr>
      </w:pPr>
    </w:p>
    <w:p w14:paraId="248EC2A8" w14:textId="77777777" w:rsidR="00C74FCD" w:rsidRDefault="00C74FCD" w:rsidP="00DE6653">
      <w:pPr>
        <w:autoSpaceDE w:val="0"/>
        <w:autoSpaceDN w:val="0"/>
        <w:adjustRightInd w:val="0"/>
        <w:jc w:val="both"/>
        <w:rPr>
          <w:rFonts w:asciiTheme="majorHAnsi" w:hAnsiTheme="majorHAnsi" w:cstheme="majorHAnsi"/>
          <w:b/>
        </w:rPr>
      </w:pPr>
    </w:p>
    <w:p w14:paraId="70EB6272" w14:textId="77777777" w:rsidR="00C74FCD" w:rsidRPr="00A30D0D" w:rsidRDefault="00C74FCD" w:rsidP="00DE6653">
      <w:pPr>
        <w:autoSpaceDE w:val="0"/>
        <w:autoSpaceDN w:val="0"/>
        <w:adjustRightInd w:val="0"/>
        <w:jc w:val="both"/>
        <w:rPr>
          <w:rFonts w:asciiTheme="majorHAnsi" w:hAnsiTheme="majorHAnsi" w:cstheme="majorHAnsi"/>
          <w:b/>
        </w:rPr>
      </w:pPr>
    </w:p>
    <w:p w14:paraId="7137D349" w14:textId="77777777" w:rsidR="00A30D0D" w:rsidRPr="00A30D0D" w:rsidRDefault="00A30D0D" w:rsidP="00DE6653">
      <w:pPr>
        <w:autoSpaceDE w:val="0"/>
        <w:autoSpaceDN w:val="0"/>
        <w:adjustRightInd w:val="0"/>
        <w:jc w:val="both"/>
        <w:rPr>
          <w:rFonts w:asciiTheme="majorHAnsi" w:hAnsiTheme="majorHAnsi" w:cstheme="majorHAnsi"/>
          <w:b/>
        </w:rPr>
      </w:pPr>
      <w:r w:rsidRPr="00A30D0D">
        <w:rPr>
          <w:rFonts w:asciiTheme="majorHAnsi" w:hAnsiTheme="majorHAnsi" w:cstheme="majorHAnsi"/>
          <w:b/>
        </w:rPr>
        <w:t>TOMADA DE PREÇO 007/2023</w:t>
      </w:r>
    </w:p>
    <w:p w14:paraId="1D7672DE" w14:textId="4F033E83" w:rsidR="00A30D0D" w:rsidRPr="00A30D0D" w:rsidRDefault="00A30D0D" w:rsidP="00DE6653">
      <w:pPr>
        <w:autoSpaceDE w:val="0"/>
        <w:autoSpaceDN w:val="0"/>
        <w:adjustRightInd w:val="0"/>
        <w:jc w:val="both"/>
        <w:rPr>
          <w:rFonts w:asciiTheme="majorHAnsi" w:hAnsiTheme="majorHAnsi" w:cstheme="majorHAnsi"/>
        </w:rPr>
      </w:pPr>
      <w:r w:rsidRPr="001834DA">
        <w:rPr>
          <w:rFonts w:asciiTheme="majorHAnsi" w:hAnsiTheme="majorHAnsi" w:cstheme="majorHAnsi"/>
        </w:rPr>
        <w:t>Objeto</w:t>
      </w:r>
      <w:r>
        <w:rPr>
          <w:rFonts w:asciiTheme="majorHAnsi" w:hAnsiTheme="majorHAnsi" w:cstheme="majorHAnsi"/>
        </w:rPr>
        <w:t xml:space="preserve">: </w:t>
      </w:r>
      <w:r w:rsidR="009B6BD5">
        <w:rPr>
          <w:rFonts w:asciiTheme="majorHAnsi" w:hAnsiTheme="majorHAnsi" w:cstheme="majorHAnsi"/>
        </w:rPr>
        <w:t>E</w:t>
      </w:r>
      <w:r w:rsidRPr="00A30D0D">
        <w:rPr>
          <w:rFonts w:asciiTheme="majorHAnsi" w:hAnsiTheme="majorHAnsi" w:cstheme="majorHAnsi"/>
        </w:rPr>
        <w:t xml:space="preserve">xecução de recapeamento asfáltico em </w:t>
      </w:r>
      <w:r w:rsidR="00AD4DA0">
        <w:rPr>
          <w:rFonts w:asciiTheme="majorHAnsi" w:hAnsiTheme="majorHAnsi" w:cstheme="majorHAnsi"/>
        </w:rPr>
        <w:t xml:space="preserve">CBUQ da Avenida Padre Eustáquio, </w:t>
      </w:r>
      <w:r w:rsidR="00AD4DA0" w:rsidRPr="00A30D0D">
        <w:rPr>
          <w:rFonts w:asciiTheme="majorHAnsi" w:hAnsiTheme="majorHAnsi" w:cstheme="majorHAnsi"/>
        </w:rPr>
        <w:t xml:space="preserve">que às 13:00 </w:t>
      </w:r>
      <w:r w:rsidR="00AD4DA0">
        <w:rPr>
          <w:rFonts w:asciiTheme="majorHAnsi" w:hAnsiTheme="majorHAnsi" w:cstheme="majorHAnsi"/>
        </w:rPr>
        <w:t>horas do dia 26 de maio de 2023.</w:t>
      </w:r>
      <w:r w:rsidRPr="00A30D0D">
        <w:rPr>
          <w:rFonts w:asciiTheme="majorHAnsi" w:hAnsiTheme="majorHAnsi" w:cstheme="majorHAnsi"/>
        </w:rPr>
        <w:t xml:space="preserve"> </w:t>
      </w:r>
      <w:r w:rsidR="00AD4DA0">
        <w:rPr>
          <w:rFonts w:asciiTheme="majorHAnsi" w:hAnsiTheme="majorHAnsi" w:cstheme="majorHAnsi"/>
        </w:rPr>
        <w:t>Maiores informações pelo telefone</w:t>
      </w:r>
      <w:r w:rsidR="00C0788C">
        <w:rPr>
          <w:rFonts w:asciiTheme="majorHAnsi" w:hAnsiTheme="majorHAnsi" w:cstheme="majorHAnsi"/>
        </w:rPr>
        <w:t xml:space="preserve"> (34) 3848-1110, horá</w:t>
      </w:r>
      <w:r w:rsidRPr="00A30D0D">
        <w:rPr>
          <w:rFonts w:asciiTheme="majorHAnsi" w:hAnsiTheme="majorHAnsi" w:cstheme="majorHAnsi"/>
        </w:rPr>
        <w:t>rio das 08:00 às 17:00 horas, 10 de maio de 2023</w:t>
      </w:r>
      <w:r w:rsidR="00C0788C">
        <w:rPr>
          <w:rFonts w:asciiTheme="majorHAnsi" w:hAnsiTheme="majorHAnsi" w:cstheme="majorHAnsi"/>
        </w:rPr>
        <w:t>.</w:t>
      </w:r>
    </w:p>
    <w:p w14:paraId="099D7FF4" w14:textId="016D46FC" w:rsidR="00A30D0D" w:rsidRDefault="00A30D0D" w:rsidP="00DE6653">
      <w:pPr>
        <w:autoSpaceDE w:val="0"/>
        <w:autoSpaceDN w:val="0"/>
        <w:adjustRightInd w:val="0"/>
        <w:jc w:val="both"/>
        <w:rPr>
          <w:rFonts w:asciiTheme="majorHAnsi" w:hAnsiTheme="majorHAnsi" w:cstheme="majorHAnsi"/>
          <w:b/>
        </w:rPr>
      </w:pPr>
    </w:p>
    <w:p w14:paraId="135EF7FB" w14:textId="77777777" w:rsidR="006C7EC1" w:rsidRPr="006C7EC1" w:rsidRDefault="006C7EC1" w:rsidP="00DE6653">
      <w:pPr>
        <w:autoSpaceDE w:val="0"/>
        <w:autoSpaceDN w:val="0"/>
        <w:adjustRightInd w:val="0"/>
        <w:jc w:val="both"/>
        <w:rPr>
          <w:rFonts w:asciiTheme="majorHAnsi" w:hAnsiTheme="majorHAnsi" w:cstheme="majorHAnsi"/>
          <w:b/>
        </w:rPr>
      </w:pPr>
    </w:p>
    <w:p w14:paraId="31FAEFB5" w14:textId="4B50490A" w:rsidR="006C7EC1" w:rsidRPr="006C7EC1" w:rsidRDefault="006C7EC1" w:rsidP="00DE6653">
      <w:pPr>
        <w:autoSpaceDE w:val="0"/>
        <w:autoSpaceDN w:val="0"/>
        <w:adjustRightInd w:val="0"/>
        <w:jc w:val="both"/>
        <w:rPr>
          <w:rFonts w:asciiTheme="majorHAnsi" w:hAnsiTheme="majorHAnsi" w:cstheme="majorHAnsi"/>
          <w:b/>
        </w:rPr>
      </w:pPr>
      <w:r w:rsidRPr="006C7EC1">
        <w:rPr>
          <w:rFonts w:asciiTheme="majorHAnsi" w:hAnsiTheme="majorHAnsi" w:cstheme="majorHAnsi"/>
          <w:b/>
        </w:rPr>
        <w:t>PREFEITURA MUNICIPAL DE SANTANA DO PARAISO - CONCORRÊNCIA Nº 5/2023</w:t>
      </w:r>
    </w:p>
    <w:p w14:paraId="3D5C2057" w14:textId="3F6F7FEB" w:rsidR="006C7EC1" w:rsidRPr="006C7EC1" w:rsidRDefault="006C7EC1" w:rsidP="00DE6653">
      <w:pPr>
        <w:autoSpaceDE w:val="0"/>
        <w:autoSpaceDN w:val="0"/>
        <w:adjustRightInd w:val="0"/>
        <w:jc w:val="both"/>
        <w:rPr>
          <w:rFonts w:asciiTheme="majorHAnsi" w:hAnsiTheme="majorHAnsi" w:cstheme="majorHAnsi"/>
        </w:rPr>
      </w:pPr>
      <w:r w:rsidRPr="006C7EC1">
        <w:rPr>
          <w:rFonts w:asciiTheme="majorHAnsi" w:hAnsiTheme="majorHAnsi" w:cstheme="majorHAnsi"/>
        </w:rPr>
        <w:t xml:space="preserve">Objeto: Execução das obras de Drenagem Pluvial e Pavimentação do tipo intertravado com bloco sextavado de 25 </w:t>
      </w:r>
      <w:r w:rsidR="00C74FCD" w:rsidRPr="006C7EC1">
        <w:rPr>
          <w:rFonts w:asciiTheme="majorHAnsi" w:hAnsiTheme="majorHAnsi" w:cstheme="majorHAnsi"/>
        </w:rPr>
        <w:t>por</w:t>
      </w:r>
      <w:r w:rsidRPr="006C7EC1">
        <w:rPr>
          <w:rFonts w:asciiTheme="majorHAnsi" w:hAnsiTheme="majorHAnsi" w:cstheme="majorHAnsi"/>
        </w:rPr>
        <w:t xml:space="preserve"> 25 cm, espessura de 8cm, drenagem pluvial e contenção em trechos do bairro Alto Santana, a serem executadas na cidade de Santana do Paraíso - MG, em quantidades e condições estabelecidas no projeto básico - Anexo I. Abertura dia 19/06/2023 às 13:00 horas. Retirada do edital no endereço eletrônico:</w:t>
      </w:r>
      <w:r>
        <w:rPr>
          <w:rFonts w:asciiTheme="majorHAnsi" w:hAnsiTheme="majorHAnsi" w:cstheme="majorHAnsi"/>
        </w:rPr>
        <w:t xml:space="preserve"> </w:t>
      </w:r>
      <w:hyperlink r:id="rId46" w:history="1">
        <w:r w:rsidRPr="003E2FD0">
          <w:rPr>
            <w:rStyle w:val="Hyperlink"/>
            <w:rFonts w:asciiTheme="majorHAnsi" w:hAnsiTheme="majorHAnsi" w:cstheme="majorHAnsi"/>
          </w:rPr>
          <w:t>www.santanadoparaiso.mg.gov.br</w:t>
        </w:r>
      </w:hyperlink>
      <w:r>
        <w:rPr>
          <w:rFonts w:asciiTheme="majorHAnsi" w:hAnsiTheme="majorHAnsi" w:cstheme="majorHAnsi"/>
        </w:rPr>
        <w:t>.</w:t>
      </w:r>
      <w:r w:rsidRPr="006C7EC1">
        <w:rPr>
          <w:rFonts w:asciiTheme="majorHAnsi" w:hAnsiTheme="majorHAnsi" w:cstheme="majorHAnsi"/>
        </w:rPr>
        <w:t xml:space="preserve"> Informações complementares: (31)3251-5448</w:t>
      </w:r>
      <w:r>
        <w:rPr>
          <w:rFonts w:asciiTheme="majorHAnsi" w:hAnsiTheme="majorHAnsi" w:cstheme="majorHAnsi"/>
        </w:rPr>
        <w:t>.</w:t>
      </w:r>
    </w:p>
    <w:p w14:paraId="2840FEA4" w14:textId="77777777" w:rsidR="006C7EC1" w:rsidRDefault="006C7EC1" w:rsidP="00DE6653">
      <w:pPr>
        <w:autoSpaceDE w:val="0"/>
        <w:autoSpaceDN w:val="0"/>
        <w:adjustRightInd w:val="0"/>
        <w:jc w:val="both"/>
        <w:rPr>
          <w:rFonts w:asciiTheme="majorHAnsi" w:hAnsiTheme="majorHAnsi" w:cstheme="majorHAnsi"/>
          <w:b/>
        </w:rPr>
      </w:pPr>
    </w:p>
    <w:p w14:paraId="112C96E5" w14:textId="77777777" w:rsidR="00C74FCD" w:rsidRPr="002E48E3" w:rsidRDefault="00C74FCD" w:rsidP="00DE6653">
      <w:pPr>
        <w:autoSpaceDE w:val="0"/>
        <w:autoSpaceDN w:val="0"/>
        <w:adjustRightInd w:val="0"/>
        <w:jc w:val="both"/>
        <w:rPr>
          <w:rFonts w:asciiTheme="majorHAnsi" w:hAnsiTheme="majorHAnsi" w:cstheme="majorHAnsi"/>
          <w:b/>
        </w:rPr>
      </w:pPr>
    </w:p>
    <w:p w14:paraId="44421289" w14:textId="3EF68935" w:rsidR="00E87F99" w:rsidRDefault="00A30D0D" w:rsidP="00DE6653">
      <w:pPr>
        <w:autoSpaceDE w:val="0"/>
        <w:autoSpaceDN w:val="0"/>
        <w:adjustRightInd w:val="0"/>
        <w:jc w:val="both"/>
        <w:rPr>
          <w:rFonts w:asciiTheme="majorHAnsi" w:hAnsiTheme="majorHAnsi" w:cstheme="majorHAnsi"/>
        </w:rPr>
      </w:pPr>
      <w:r w:rsidRPr="00E87F99">
        <w:rPr>
          <w:rFonts w:asciiTheme="majorHAnsi" w:hAnsiTheme="majorHAnsi" w:cstheme="majorHAnsi"/>
          <w:b/>
        </w:rPr>
        <w:t xml:space="preserve">PREFEITURA MUNICIPAL </w:t>
      </w:r>
      <w:r w:rsidR="006E7C88" w:rsidRPr="006E7C88">
        <w:rPr>
          <w:rFonts w:asciiTheme="majorHAnsi" w:hAnsiTheme="majorHAnsi" w:cstheme="majorHAnsi"/>
          <w:b/>
        </w:rPr>
        <w:t>DE SANTO ANTÔNIO DO JACINTO - PP SRP Nº 008/2023</w:t>
      </w:r>
    </w:p>
    <w:p w14:paraId="0421AB98" w14:textId="78122BB1" w:rsidR="00DE1C18" w:rsidRDefault="00E87F99" w:rsidP="00DE6653">
      <w:pPr>
        <w:autoSpaceDE w:val="0"/>
        <w:autoSpaceDN w:val="0"/>
        <w:adjustRightInd w:val="0"/>
        <w:jc w:val="both"/>
        <w:rPr>
          <w:rFonts w:asciiTheme="majorHAnsi" w:hAnsiTheme="majorHAnsi" w:cstheme="majorHAnsi"/>
        </w:rPr>
      </w:pPr>
      <w:r w:rsidRPr="001834DA">
        <w:rPr>
          <w:rFonts w:asciiTheme="majorHAnsi" w:hAnsiTheme="majorHAnsi" w:cstheme="majorHAnsi"/>
        </w:rPr>
        <w:t>Objeto</w:t>
      </w:r>
      <w:r>
        <w:rPr>
          <w:rFonts w:asciiTheme="majorHAnsi" w:hAnsiTheme="majorHAnsi" w:cstheme="majorHAnsi"/>
        </w:rPr>
        <w:t>: M</w:t>
      </w:r>
      <w:r w:rsidRPr="00E87F99">
        <w:rPr>
          <w:rFonts w:asciiTheme="majorHAnsi" w:hAnsiTheme="majorHAnsi" w:cstheme="majorHAnsi"/>
        </w:rPr>
        <w:t xml:space="preserve">anutenção das unidades básicas de saúde, realizará </w:t>
      </w:r>
      <w:r>
        <w:rPr>
          <w:rFonts w:asciiTheme="majorHAnsi" w:hAnsiTheme="majorHAnsi" w:cstheme="majorHAnsi"/>
        </w:rPr>
        <w:t>no dia 24 de maio de 2023 às 09:00 horas</w:t>
      </w:r>
      <w:r w:rsidRPr="00E87F99">
        <w:rPr>
          <w:rFonts w:asciiTheme="majorHAnsi" w:hAnsiTheme="majorHAnsi" w:cstheme="majorHAnsi"/>
        </w:rPr>
        <w:t>. Edital dispon</w:t>
      </w:r>
      <w:r w:rsidR="006E7C88">
        <w:rPr>
          <w:rFonts w:asciiTheme="majorHAnsi" w:hAnsiTheme="majorHAnsi" w:cstheme="majorHAnsi"/>
        </w:rPr>
        <w:t>ível na sede da Prefeitura Muni</w:t>
      </w:r>
      <w:r w:rsidRPr="00E87F99">
        <w:rPr>
          <w:rFonts w:asciiTheme="majorHAnsi" w:hAnsiTheme="majorHAnsi" w:cstheme="majorHAnsi"/>
        </w:rPr>
        <w:t>cipal de Santo Antônio do Jacinto/MG, localizada na Praça da Comig, nº 05, Centro, Santo Antônio do Jac</w:t>
      </w:r>
      <w:r w:rsidR="006E7C88">
        <w:rPr>
          <w:rFonts w:asciiTheme="majorHAnsi" w:hAnsiTheme="majorHAnsi" w:cstheme="majorHAnsi"/>
        </w:rPr>
        <w:t>into/MG, sala da Comissão Perma</w:t>
      </w:r>
      <w:r w:rsidRPr="00E87F99">
        <w:rPr>
          <w:rFonts w:asciiTheme="majorHAnsi" w:hAnsiTheme="majorHAnsi" w:cstheme="majorHAnsi"/>
        </w:rPr>
        <w:t>nente de Licitação ou pelo site oficia</w:t>
      </w:r>
      <w:r w:rsidR="006E7C88">
        <w:rPr>
          <w:rFonts w:asciiTheme="majorHAnsi" w:hAnsiTheme="majorHAnsi" w:cstheme="majorHAnsi"/>
        </w:rPr>
        <w:t xml:space="preserve">l do Município </w:t>
      </w:r>
      <w:hyperlink r:id="rId47" w:history="1">
        <w:r w:rsidR="006E7C88" w:rsidRPr="003E2FD0">
          <w:rPr>
            <w:rStyle w:val="Hyperlink"/>
            <w:rFonts w:asciiTheme="majorHAnsi" w:hAnsiTheme="majorHAnsi" w:cstheme="majorHAnsi"/>
          </w:rPr>
          <w:t>http://www.santoantoniodojacinto.mg.gov.br</w:t>
        </w:r>
      </w:hyperlink>
      <w:r w:rsidR="006E7C88">
        <w:rPr>
          <w:rFonts w:asciiTheme="majorHAnsi" w:hAnsiTheme="majorHAnsi" w:cstheme="majorHAnsi"/>
        </w:rPr>
        <w:t>.</w:t>
      </w:r>
      <w:r w:rsidRPr="00E87F99">
        <w:rPr>
          <w:rFonts w:asciiTheme="majorHAnsi" w:hAnsiTheme="majorHAnsi" w:cstheme="majorHAnsi"/>
        </w:rPr>
        <w:t xml:space="preserve"> </w:t>
      </w:r>
    </w:p>
    <w:p w14:paraId="6C2319A9" w14:textId="77777777" w:rsidR="006E7C88" w:rsidRDefault="006E7C88" w:rsidP="00DE6653">
      <w:pPr>
        <w:autoSpaceDE w:val="0"/>
        <w:autoSpaceDN w:val="0"/>
        <w:adjustRightInd w:val="0"/>
        <w:jc w:val="both"/>
        <w:rPr>
          <w:rFonts w:asciiTheme="majorHAnsi" w:hAnsiTheme="majorHAnsi" w:cstheme="majorHAnsi"/>
        </w:rPr>
      </w:pPr>
    </w:p>
    <w:p w14:paraId="199C6C0C" w14:textId="77777777" w:rsidR="006E7C88" w:rsidRPr="003E073A" w:rsidRDefault="006E7C88" w:rsidP="00DE6653">
      <w:pPr>
        <w:autoSpaceDE w:val="0"/>
        <w:autoSpaceDN w:val="0"/>
        <w:adjustRightInd w:val="0"/>
        <w:jc w:val="both"/>
        <w:rPr>
          <w:rFonts w:asciiTheme="majorHAnsi" w:hAnsiTheme="majorHAnsi" w:cstheme="majorHAnsi"/>
          <w:b/>
        </w:rPr>
      </w:pPr>
    </w:p>
    <w:p w14:paraId="37D270C1" w14:textId="04DC9893" w:rsidR="003E073A" w:rsidRPr="003E073A" w:rsidRDefault="003E073A" w:rsidP="00DE6653">
      <w:pPr>
        <w:autoSpaceDE w:val="0"/>
        <w:autoSpaceDN w:val="0"/>
        <w:adjustRightInd w:val="0"/>
        <w:jc w:val="both"/>
        <w:rPr>
          <w:rFonts w:asciiTheme="majorHAnsi" w:hAnsiTheme="majorHAnsi" w:cstheme="majorHAnsi"/>
          <w:b/>
        </w:rPr>
      </w:pPr>
      <w:r w:rsidRPr="003E073A">
        <w:rPr>
          <w:rFonts w:asciiTheme="majorHAnsi" w:hAnsiTheme="majorHAnsi" w:cstheme="majorHAnsi"/>
          <w:b/>
        </w:rPr>
        <w:t>PREFEITURA MUNICIPAL DE UBERABA - REPUBLICAÇÃO - TOMADA DE PREÇOS 01/2023</w:t>
      </w:r>
    </w:p>
    <w:p w14:paraId="20E9C162" w14:textId="348AD8E0" w:rsidR="006E7C88" w:rsidRPr="00F9523B" w:rsidRDefault="003E073A" w:rsidP="00DE6653">
      <w:pPr>
        <w:autoSpaceDE w:val="0"/>
        <w:autoSpaceDN w:val="0"/>
        <w:adjustRightInd w:val="0"/>
        <w:jc w:val="both"/>
        <w:rPr>
          <w:rFonts w:asciiTheme="majorHAnsi" w:hAnsiTheme="majorHAnsi" w:cstheme="majorHAnsi"/>
        </w:rPr>
      </w:pPr>
      <w:r w:rsidRPr="001834DA">
        <w:rPr>
          <w:rFonts w:asciiTheme="majorHAnsi" w:hAnsiTheme="majorHAnsi" w:cstheme="majorHAnsi"/>
        </w:rPr>
        <w:t>Objeto</w:t>
      </w:r>
      <w:r>
        <w:rPr>
          <w:rFonts w:asciiTheme="majorHAnsi" w:hAnsiTheme="majorHAnsi" w:cstheme="majorHAnsi"/>
        </w:rPr>
        <w:t>:</w:t>
      </w:r>
      <w:r>
        <w:rPr>
          <w:rFonts w:asciiTheme="majorHAnsi" w:hAnsiTheme="majorHAnsi" w:cstheme="majorHAnsi"/>
        </w:rPr>
        <w:t xml:space="preserve"> </w:t>
      </w:r>
      <w:r w:rsidR="00F9523B">
        <w:rPr>
          <w:rFonts w:asciiTheme="majorHAnsi" w:hAnsiTheme="majorHAnsi" w:cstheme="majorHAnsi"/>
        </w:rPr>
        <w:t>R</w:t>
      </w:r>
      <w:r w:rsidRPr="003E073A">
        <w:rPr>
          <w:rFonts w:asciiTheme="majorHAnsi" w:hAnsiTheme="majorHAnsi" w:cstheme="majorHAnsi"/>
        </w:rPr>
        <w:t xml:space="preserve">eforma onde será criado novos quatros ambientais e demais adequações </w:t>
      </w:r>
      <w:r w:rsidRPr="00F9523B">
        <w:rPr>
          <w:rFonts w:asciiTheme="majorHAnsi" w:hAnsiTheme="majorHAnsi" w:cstheme="majorHAnsi"/>
        </w:rPr>
        <w:t>conforme especificação no projeto</w:t>
      </w:r>
      <w:r w:rsidR="00F9523B" w:rsidRPr="00F9523B">
        <w:rPr>
          <w:rFonts w:asciiTheme="majorHAnsi" w:hAnsiTheme="majorHAnsi" w:cstheme="majorHAnsi"/>
        </w:rPr>
        <w:t xml:space="preserve"> </w:t>
      </w:r>
      <w:r w:rsidR="00F9523B" w:rsidRPr="00F9523B">
        <w:rPr>
          <w:rFonts w:asciiTheme="majorHAnsi" w:hAnsiTheme="majorHAnsi" w:cstheme="majorHAnsi"/>
        </w:rPr>
        <w:t>para atende as necessidades da Advocacia -Geral do Estado Regional em Uberaba – ARE/ UBERABA com o fo</w:t>
      </w:r>
      <w:r w:rsidR="00F9523B">
        <w:rPr>
          <w:rFonts w:asciiTheme="majorHAnsi" w:hAnsiTheme="majorHAnsi" w:cstheme="majorHAnsi"/>
        </w:rPr>
        <w:t>rnecimento de pessoal téc</w:t>
      </w:r>
      <w:r w:rsidR="00F9523B" w:rsidRPr="00F9523B">
        <w:rPr>
          <w:rFonts w:asciiTheme="majorHAnsi" w:hAnsiTheme="majorHAnsi" w:cstheme="majorHAnsi"/>
        </w:rPr>
        <w:t xml:space="preserve">nico qualificado, todos os materiais </w:t>
      </w:r>
      <w:r w:rsidR="00CD5924">
        <w:rPr>
          <w:rFonts w:asciiTheme="majorHAnsi" w:hAnsiTheme="majorHAnsi" w:cstheme="majorHAnsi"/>
        </w:rPr>
        <w:t>e equipamentos necessários</w:t>
      </w:r>
      <w:r w:rsidR="00F9523B" w:rsidRPr="00F9523B">
        <w:rPr>
          <w:rFonts w:asciiTheme="majorHAnsi" w:hAnsiTheme="majorHAnsi" w:cstheme="majorHAnsi"/>
        </w:rPr>
        <w:t>. A entrega e abertura dos envelopes serão realizadas no dia 01 de junho de 2023 às 09</w:t>
      </w:r>
      <w:r w:rsidR="00CD5924">
        <w:rPr>
          <w:rFonts w:asciiTheme="majorHAnsi" w:hAnsiTheme="majorHAnsi" w:cstheme="majorHAnsi"/>
        </w:rPr>
        <w:t xml:space="preserve">:00 </w:t>
      </w:r>
      <w:r w:rsidR="00F9523B" w:rsidRPr="00F9523B">
        <w:rPr>
          <w:rFonts w:asciiTheme="majorHAnsi" w:hAnsiTheme="majorHAnsi" w:cstheme="majorHAnsi"/>
        </w:rPr>
        <w:t>h</w:t>
      </w:r>
      <w:r w:rsidR="00CD5924">
        <w:rPr>
          <w:rFonts w:asciiTheme="majorHAnsi" w:hAnsiTheme="majorHAnsi" w:cstheme="majorHAnsi"/>
        </w:rPr>
        <w:t>oras</w:t>
      </w:r>
      <w:r w:rsidR="00F9523B" w:rsidRPr="00F9523B">
        <w:rPr>
          <w:rFonts w:asciiTheme="majorHAnsi" w:hAnsiTheme="majorHAnsi" w:cstheme="majorHAnsi"/>
        </w:rPr>
        <w:t xml:space="preserve">, na sede da FUNEPU. Edital disponível nos sites: </w:t>
      </w:r>
      <w:hyperlink r:id="rId48" w:history="1">
        <w:r w:rsidR="00F9523B" w:rsidRPr="003E2FD0">
          <w:rPr>
            <w:rStyle w:val="Hyperlink"/>
            <w:rFonts w:asciiTheme="majorHAnsi" w:hAnsiTheme="majorHAnsi" w:cstheme="majorHAnsi"/>
          </w:rPr>
          <w:t>www.funepu.com.br</w:t>
        </w:r>
      </w:hyperlink>
      <w:r w:rsidR="00F9523B" w:rsidRPr="00F9523B">
        <w:rPr>
          <w:rFonts w:asciiTheme="majorHAnsi" w:hAnsiTheme="majorHAnsi" w:cstheme="majorHAnsi"/>
        </w:rPr>
        <w:t>.</w:t>
      </w:r>
    </w:p>
    <w:p w14:paraId="22FA9DB1" w14:textId="77777777" w:rsidR="00E4256A" w:rsidRDefault="00E4256A" w:rsidP="00DE6653">
      <w:pPr>
        <w:autoSpaceDE w:val="0"/>
        <w:autoSpaceDN w:val="0"/>
        <w:adjustRightInd w:val="0"/>
        <w:jc w:val="both"/>
        <w:rPr>
          <w:rFonts w:asciiTheme="majorHAnsi" w:hAnsiTheme="majorHAnsi" w:cstheme="majorHAnsi"/>
          <w:b/>
        </w:rPr>
      </w:pPr>
    </w:p>
    <w:p w14:paraId="76A57CD2" w14:textId="77777777" w:rsidR="00C74FCD" w:rsidRDefault="00C74FCD" w:rsidP="00DE6653">
      <w:pPr>
        <w:autoSpaceDE w:val="0"/>
        <w:autoSpaceDN w:val="0"/>
        <w:adjustRightInd w:val="0"/>
        <w:jc w:val="both"/>
        <w:rPr>
          <w:rFonts w:asciiTheme="majorHAnsi" w:hAnsiTheme="majorHAnsi" w:cstheme="majorHAnsi"/>
          <w:b/>
        </w:rPr>
      </w:pPr>
    </w:p>
    <w:p w14:paraId="358CDDB1" w14:textId="0BC53120" w:rsidR="00DE1C18" w:rsidRPr="00E4256A" w:rsidRDefault="00E4256A" w:rsidP="00E4256A">
      <w:pPr>
        <w:autoSpaceDE w:val="0"/>
        <w:autoSpaceDN w:val="0"/>
        <w:adjustRightInd w:val="0"/>
        <w:jc w:val="center"/>
        <w:rPr>
          <w:rFonts w:asciiTheme="majorHAnsi" w:hAnsiTheme="majorHAnsi" w:cstheme="majorHAnsi"/>
          <w:b/>
        </w:rPr>
      </w:pPr>
      <w:r w:rsidRPr="00E4256A">
        <w:rPr>
          <w:rFonts w:asciiTheme="majorHAnsi" w:hAnsiTheme="majorHAnsi" w:cstheme="majorHAnsi"/>
          <w:b/>
        </w:rPr>
        <w:t xml:space="preserve">ESTADO DO </w:t>
      </w:r>
      <w:r w:rsidRPr="00E4256A">
        <w:rPr>
          <w:rFonts w:asciiTheme="majorHAnsi" w:hAnsiTheme="majorHAnsi" w:cstheme="majorHAnsi"/>
          <w:b/>
        </w:rPr>
        <w:t>ACRE</w:t>
      </w:r>
    </w:p>
    <w:p w14:paraId="71F7AEF6" w14:textId="77777777" w:rsidR="00E4256A" w:rsidRDefault="00E4256A" w:rsidP="00E4256A">
      <w:pPr>
        <w:autoSpaceDE w:val="0"/>
        <w:autoSpaceDN w:val="0"/>
        <w:adjustRightInd w:val="0"/>
        <w:jc w:val="center"/>
        <w:rPr>
          <w:rFonts w:asciiTheme="majorHAnsi" w:hAnsiTheme="majorHAnsi" w:cstheme="majorHAnsi"/>
        </w:rPr>
      </w:pPr>
    </w:p>
    <w:p w14:paraId="5C05B39E" w14:textId="77777777" w:rsidR="00E4256A" w:rsidRPr="00E4256A" w:rsidRDefault="00E4256A" w:rsidP="00E4256A">
      <w:pPr>
        <w:autoSpaceDE w:val="0"/>
        <w:autoSpaceDN w:val="0"/>
        <w:adjustRightInd w:val="0"/>
        <w:jc w:val="center"/>
        <w:rPr>
          <w:rFonts w:asciiTheme="majorHAnsi" w:hAnsiTheme="majorHAnsi" w:cstheme="majorHAnsi"/>
        </w:rPr>
      </w:pPr>
    </w:p>
    <w:p w14:paraId="6259BEEF" w14:textId="77777777" w:rsidR="00E4256A" w:rsidRPr="00E4256A" w:rsidRDefault="00E4256A" w:rsidP="00E4256A">
      <w:pPr>
        <w:autoSpaceDE w:val="0"/>
        <w:autoSpaceDN w:val="0"/>
        <w:adjustRightInd w:val="0"/>
        <w:jc w:val="both"/>
        <w:rPr>
          <w:rFonts w:asciiTheme="majorHAnsi" w:hAnsiTheme="majorHAnsi" w:cstheme="majorHAnsi"/>
          <w:b/>
        </w:rPr>
      </w:pPr>
      <w:r w:rsidRPr="00E4256A">
        <w:rPr>
          <w:rFonts w:asciiTheme="majorHAnsi" w:hAnsiTheme="majorHAnsi" w:cstheme="majorHAnsi"/>
          <w:b/>
        </w:rPr>
        <w:t xml:space="preserve">SUPERINTENDÊNCIA REGIONAL NO ACRE REABERTURA </w:t>
      </w:r>
      <w:r w:rsidRPr="00E4256A">
        <w:rPr>
          <w:rFonts w:asciiTheme="majorHAnsi" w:hAnsiTheme="majorHAnsi" w:cstheme="majorHAnsi"/>
          <w:b/>
        </w:rPr>
        <w:t>- PREGÃO Nº 182/2023</w:t>
      </w:r>
    </w:p>
    <w:p w14:paraId="038054EA" w14:textId="7BB58BF0" w:rsidR="00E4256A" w:rsidRPr="00E4256A" w:rsidRDefault="00E4256A" w:rsidP="00E4256A">
      <w:pPr>
        <w:autoSpaceDE w:val="0"/>
        <w:autoSpaceDN w:val="0"/>
        <w:adjustRightInd w:val="0"/>
        <w:jc w:val="both"/>
        <w:rPr>
          <w:rFonts w:asciiTheme="majorHAnsi" w:hAnsiTheme="majorHAnsi" w:cstheme="majorHAnsi"/>
        </w:rPr>
      </w:pPr>
      <w:r>
        <w:rPr>
          <w:rFonts w:asciiTheme="majorHAnsi" w:hAnsiTheme="majorHAnsi" w:cstheme="majorHAnsi"/>
        </w:rPr>
        <w:t>Objeto:</w:t>
      </w:r>
      <w:r w:rsidRPr="00E4256A">
        <w:rPr>
          <w:rFonts w:asciiTheme="majorHAnsi" w:hAnsiTheme="majorHAnsi" w:cstheme="majorHAnsi"/>
        </w:rPr>
        <w:t xml:space="preserve"> Execução dos Serviços Necess</w:t>
      </w:r>
      <w:r>
        <w:rPr>
          <w:rFonts w:asciiTheme="majorHAnsi" w:hAnsiTheme="majorHAnsi" w:cstheme="majorHAnsi"/>
        </w:rPr>
        <w:t>ários de Manutenção Rodoviária, Conservação, Recuperação,</w:t>
      </w:r>
      <w:r w:rsidRPr="00E4256A">
        <w:rPr>
          <w:rFonts w:asciiTheme="majorHAnsi" w:hAnsiTheme="majorHAnsi" w:cstheme="majorHAnsi"/>
        </w:rPr>
        <w:t xml:space="preserve"> na Rodovia BR-364/AC, segmento km 125,50 ao km 179,</w:t>
      </w:r>
      <w:r w:rsidR="00C74FCD" w:rsidRPr="00E4256A">
        <w:rPr>
          <w:rFonts w:asciiTheme="majorHAnsi" w:hAnsiTheme="majorHAnsi" w:cstheme="majorHAnsi"/>
        </w:rPr>
        <w:t>40.</w:t>
      </w:r>
      <w:r>
        <w:rPr>
          <w:rFonts w:asciiTheme="majorHAnsi" w:hAnsiTheme="majorHAnsi" w:cstheme="majorHAnsi"/>
        </w:rPr>
        <w:t xml:space="preserve"> Novo Edital: 11/05/2023 das 08:00 às 12:</w:t>
      </w:r>
      <w:r w:rsidRPr="00E4256A">
        <w:rPr>
          <w:rFonts w:asciiTheme="majorHAnsi" w:hAnsiTheme="majorHAnsi" w:cstheme="majorHAnsi"/>
        </w:rPr>
        <w:t xml:space="preserve">00 </w:t>
      </w:r>
      <w:r>
        <w:rPr>
          <w:rFonts w:asciiTheme="majorHAnsi" w:hAnsiTheme="majorHAnsi" w:cstheme="majorHAnsi"/>
        </w:rPr>
        <w:t>horas e de13:</w:t>
      </w:r>
      <w:r w:rsidRPr="00E4256A">
        <w:rPr>
          <w:rFonts w:asciiTheme="majorHAnsi" w:hAnsiTheme="majorHAnsi" w:cstheme="majorHAnsi"/>
        </w:rPr>
        <w:t>00 às</w:t>
      </w:r>
      <w:r>
        <w:rPr>
          <w:rFonts w:asciiTheme="majorHAnsi" w:hAnsiTheme="majorHAnsi" w:cstheme="majorHAnsi"/>
        </w:rPr>
        <w:t xml:space="preserve"> 17:</w:t>
      </w:r>
      <w:r w:rsidRPr="00E4256A">
        <w:rPr>
          <w:rFonts w:asciiTheme="majorHAnsi" w:hAnsiTheme="majorHAnsi" w:cstheme="majorHAnsi"/>
        </w:rPr>
        <w:t>00</w:t>
      </w:r>
      <w:r>
        <w:rPr>
          <w:rFonts w:asciiTheme="majorHAnsi" w:hAnsiTheme="majorHAnsi" w:cstheme="majorHAnsi"/>
        </w:rPr>
        <w:t xml:space="preserve"> horas</w:t>
      </w:r>
      <w:r w:rsidRPr="00E4256A">
        <w:rPr>
          <w:rFonts w:asciiTheme="majorHAnsi" w:hAnsiTheme="majorHAnsi" w:cstheme="majorHAnsi"/>
        </w:rPr>
        <w:t xml:space="preserve">. Endereço: Rod Br 364, 474, Km Zero Loteamento Santa Helena - RIO BRANCO </w:t>
      </w:r>
      <w:r>
        <w:rPr>
          <w:rFonts w:asciiTheme="majorHAnsi" w:hAnsiTheme="majorHAnsi" w:cstheme="majorHAnsi"/>
        </w:rPr>
        <w:t>–</w:t>
      </w:r>
      <w:r w:rsidRPr="00E4256A">
        <w:rPr>
          <w:rFonts w:asciiTheme="majorHAnsi" w:hAnsiTheme="majorHAnsi" w:cstheme="majorHAnsi"/>
        </w:rPr>
        <w:t xml:space="preserve"> AC</w:t>
      </w:r>
      <w:r>
        <w:rPr>
          <w:rFonts w:asciiTheme="majorHAnsi" w:hAnsiTheme="majorHAnsi" w:cstheme="majorHAnsi"/>
        </w:rPr>
        <w:t xml:space="preserve">. </w:t>
      </w:r>
      <w:r w:rsidRPr="00E4256A">
        <w:rPr>
          <w:rFonts w:asciiTheme="majorHAnsi" w:hAnsiTheme="majorHAnsi" w:cstheme="majorHAnsi"/>
        </w:rPr>
        <w:t>Entrega das Proposta</w:t>
      </w:r>
      <w:r>
        <w:rPr>
          <w:rFonts w:asciiTheme="majorHAnsi" w:hAnsiTheme="majorHAnsi" w:cstheme="majorHAnsi"/>
        </w:rPr>
        <w:t>s: a partir de 11/05/2023 às 08:</w:t>
      </w:r>
      <w:r w:rsidRPr="00E4256A">
        <w:rPr>
          <w:rFonts w:asciiTheme="majorHAnsi" w:hAnsiTheme="majorHAnsi" w:cstheme="majorHAnsi"/>
        </w:rPr>
        <w:t>00</w:t>
      </w:r>
      <w:r>
        <w:rPr>
          <w:rFonts w:asciiTheme="majorHAnsi" w:hAnsiTheme="majorHAnsi" w:cstheme="majorHAnsi"/>
        </w:rPr>
        <w:t xml:space="preserve"> horas</w:t>
      </w:r>
      <w:r w:rsidRPr="00E4256A">
        <w:rPr>
          <w:rFonts w:asciiTheme="majorHAnsi" w:hAnsiTheme="majorHAnsi" w:cstheme="majorHAnsi"/>
        </w:rPr>
        <w:t xml:space="preserve"> no site </w:t>
      </w:r>
      <w:hyperlink r:id="rId49" w:history="1">
        <w:r w:rsidRPr="003E2FD0">
          <w:rPr>
            <w:rStyle w:val="Hyperlink"/>
            <w:rFonts w:asciiTheme="majorHAnsi" w:hAnsiTheme="majorHAnsi" w:cstheme="majorHAnsi"/>
          </w:rPr>
          <w:t>www.comprasnet.gov.br</w:t>
        </w:r>
      </w:hyperlink>
      <w:r w:rsidRPr="00E4256A">
        <w:rPr>
          <w:rFonts w:asciiTheme="majorHAnsi" w:hAnsiTheme="majorHAnsi" w:cstheme="majorHAnsi"/>
        </w:rPr>
        <w:t>. Abertura d</w:t>
      </w:r>
      <w:r>
        <w:rPr>
          <w:rFonts w:asciiTheme="majorHAnsi" w:hAnsiTheme="majorHAnsi" w:cstheme="majorHAnsi"/>
        </w:rPr>
        <w:t>as Propostas: 23/05/2023, às 11:</w:t>
      </w:r>
      <w:r w:rsidRPr="00E4256A">
        <w:rPr>
          <w:rFonts w:asciiTheme="majorHAnsi" w:hAnsiTheme="majorHAnsi" w:cstheme="majorHAnsi"/>
        </w:rPr>
        <w:t>00</w:t>
      </w:r>
      <w:r>
        <w:rPr>
          <w:rFonts w:asciiTheme="majorHAnsi" w:hAnsiTheme="majorHAnsi" w:cstheme="majorHAnsi"/>
        </w:rPr>
        <w:t xml:space="preserve"> horas</w:t>
      </w:r>
      <w:r w:rsidRPr="00E4256A">
        <w:rPr>
          <w:rFonts w:asciiTheme="majorHAnsi" w:hAnsiTheme="majorHAnsi" w:cstheme="majorHAnsi"/>
        </w:rPr>
        <w:t xml:space="preserve"> no site </w:t>
      </w:r>
      <w:hyperlink r:id="rId50" w:history="1">
        <w:r w:rsidRPr="003E2FD0">
          <w:rPr>
            <w:rStyle w:val="Hyperlink"/>
            <w:rFonts w:asciiTheme="majorHAnsi" w:hAnsiTheme="majorHAnsi" w:cstheme="majorHAnsi"/>
          </w:rPr>
          <w:t>www.comprasnet.gov.br</w:t>
        </w:r>
      </w:hyperlink>
      <w:r w:rsidRPr="00E4256A">
        <w:rPr>
          <w:rFonts w:asciiTheme="majorHAnsi" w:hAnsiTheme="majorHAnsi" w:cstheme="majorHAnsi"/>
        </w:rPr>
        <w:t>.</w:t>
      </w:r>
    </w:p>
    <w:p w14:paraId="460012AC" w14:textId="77777777" w:rsidR="00E4256A" w:rsidRDefault="00E4256A" w:rsidP="00E4256A">
      <w:pPr>
        <w:autoSpaceDE w:val="0"/>
        <w:autoSpaceDN w:val="0"/>
        <w:adjustRightInd w:val="0"/>
        <w:jc w:val="both"/>
      </w:pPr>
    </w:p>
    <w:p w14:paraId="06E97E95" w14:textId="77777777" w:rsidR="000744DF" w:rsidRDefault="000744DF" w:rsidP="00E4256A">
      <w:pPr>
        <w:autoSpaceDE w:val="0"/>
        <w:autoSpaceDN w:val="0"/>
        <w:adjustRightInd w:val="0"/>
        <w:jc w:val="both"/>
      </w:pPr>
    </w:p>
    <w:p w14:paraId="46A9D180" w14:textId="77777777" w:rsidR="000744DF" w:rsidRDefault="000744DF" w:rsidP="00E4256A">
      <w:pPr>
        <w:autoSpaceDE w:val="0"/>
        <w:autoSpaceDN w:val="0"/>
        <w:adjustRightInd w:val="0"/>
        <w:jc w:val="both"/>
      </w:pPr>
    </w:p>
    <w:p w14:paraId="7BD6FE41" w14:textId="77777777" w:rsidR="000744DF" w:rsidRDefault="000744DF" w:rsidP="00E4256A">
      <w:pPr>
        <w:autoSpaceDE w:val="0"/>
        <w:autoSpaceDN w:val="0"/>
        <w:adjustRightInd w:val="0"/>
        <w:jc w:val="both"/>
      </w:pPr>
    </w:p>
    <w:p w14:paraId="01E4ECE4" w14:textId="77777777" w:rsidR="000744DF" w:rsidRDefault="000744DF" w:rsidP="00E4256A">
      <w:pPr>
        <w:autoSpaceDE w:val="0"/>
        <w:autoSpaceDN w:val="0"/>
        <w:adjustRightInd w:val="0"/>
        <w:jc w:val="both"/>
      </w:pPr>
    </w:p>
    <w:p w14:paraId="65F2DCE9" w14:textId="77777777" w:rsidR="000744DF" w:rsidRDefault="000744DF" w:rsidP="00E4256A">
      <w:pPr>
        <w:autoSpaceDE w:val="0"/>
        <w:autoSpaceDN w:val="0"/>
        <w:adjustRightInd w:val="0"/>
        <w:jc w:val="both"/>
      </w:pPr>
    </w:p>
    <w:p w14:paraId="26FA55EB" w14:textId="44A15084" w:rsidR="00E4256A" w:rsidRPr="000744DF" w:rsidRDefault="000744DF" w:rsidP="000744DF">
      <w:pPr>
        <w:autoSpaceDE w:val="0"/>
        <w:autoSpaceDN w:val="0"/>
        <w:adjustRightInd w:val="0"/>
        <w:jc w:val="center"/>
        <w:rPr>
          <w:rFonts w:asciiTheme="majorHAnsi" w:hAnsiTheme="majorHAnsi" w:cstheme="majorHAnsi"/>
          <w:b/>
        </w:rPr>
      </w:pPr>
      <w:r w:rsidRPr="000744DF">
        <w:rPr>
          <w:rFonts w:asciiTheme="majorHAnsi" w:hAnsiTheme="majorHAnsi" w:cstheme="majorHAnsi"/>
          <w:b/>
        </w:rPr>
        <w:t>ESTADO DO CEARÁ</w:t>
      </w:r>
    </w:p>
    <w:p w14:paraId="68422DEA" w14:textId="77777777" w:rsidR="000744DF" w:rsidRDefault="000744DF" w:rsidP="000744DF">
      <w:pPr>
        <w:autoSpaceDE w:val="0"/>
        <w:autoSpaceDN w:val="0"/>
        <w:adjustRightInd w:val="0"/>
        <w:jc w:val="center"/>
        <w:rPr>
          <w:rFonts w:asciiTheme="majorHAnsi" w:hAnsiTheme="majorHAnsi" w:cstheme="majorHAnsi"/>
        </w:rPr>
      </w:pPr>
    </w:p>
    <w:p w14:paraId="45B275E1" w14:textId="77777777" w:rsidR="00C74FCD" w:rsidRPr="000744DF" w:rsidRDefault="00C74FCD" w:rsidP="000744DF">
      <w:pPr>
        <w:autoSpaceDE w:val="0"/>
        <w:autoSpaceDN w:val="0"/>
        <w:adjustRightInd w:val="0"/>
        <w:jc w:val="center"/>
        <w:rPr>
          <w:rFonts w:asciiTheme="majorHAnsi" w:hAnsiTheme="majorHAnsi" w:cstheme="majorHAnsi"/>
        </w:rPr>
      </w:pPr>
    </w:p>
    <w:p w14:paraId="695ED95D" w14:textId="346F4500" w:rsidR="000744DF" w:rsidRPr="000744DF" w:rsidRDefault="000744DF" w:rsidP="000744DF">
      <w:pPr>
        <w:autoSpaceDE w:val="0"/>
        <w:autoSpaceDN w:val="0"/>
        <w:adjustRightInd w:val="0"/>
        <w:jc w:val="both"/>
        <w:rPr>
          <w:rFonts w:asciiTheme="majorHAnsi" w:hAnsiTheme="majorHAnsi" w:cstheme="majorHAnsi"/>
          <w:b/>
        </w:rPr>
      </w:pPr>
      <w:r w:rsidRPr="000744DF">
        <w:rPr>
          <w:rFonts w:asciiTheme="majorHAnsi" w:hAnsiTheme="majorHAnsi" w:cstheme="majorHAnsi"/>
          <w:b/>
        </w:rPr>
        <w:t>RETOMADA - CONCORRÊNCIA PÚBLICA NACIONAL Nº 20220001</w:t>
      </w:r>
    </w:p>
    <w:p w14:paraId="4DE8590D" w14:textId="32D9A029" w:rsidR="000744DF" w:rsidRPr="000744DF" w:rsidRDefault="000744DF" w:rsidP="000744DF">
      <w:pPr>
        <w:autoSpaceDE w:val="0"/>
        <w:autoSpaceDN w:val="0"/>
        <w:adjustRightInd w:val="0"/>
        <w:jc w:val="both"/>
        <w:rPr>
          <w:rFonts w:asciiTheme="majorHAnsi" w:hAnsiTheme="majorHAnsi" w:cstheme="majorHAnsi"/>
        </w:rPr>
      </w:pPr>
      <w:r>
        <w:rPr>
          <w:rFonts w:asciiTheme="majorHAnsi" w:hAnsiTheme="majorHAnsi" w:cstheme="majorHAnsi"/>
        </w:rPr>
        <w:t>Objeto:</w:t>
      </w:r>
      <w:r w:rsidRPr="00E4256A">
        <w:rPr>
          <w:rFonts w:asciiTheme="majorHAnsi" w:hAnsiTheme="majorHAnsi" w:cstheme="majorHAnsi"/>
        </w:rPr>
        <w:t xml:space="preserve"> </w:t>
      </w:r>
      <w:r>
        <w:rPr>
          <w:rFonts w:asciiTheme="majorHAnsi" w:hAnsiTheme="majorHAnsi" w:cstheme="majorHAnsi"/>
        </w:rPr>
        <w:t xml:space="preserve"> E</w:t>
      </w:r>
      <w:r w:rsidRPr="000744DF">
        <w:rPr>
          <w:rFonts w:asciiTheme="majorHAnsi" w:hAnsiTheme="majorHAnsi" w:cstheme="majorHAnsi"/>
        </w:rPr>
        <w:t>xecução das obras de construção da Barragem Jucá, no município</w:t>
      </w:r>
      <w:r>
        <w:rPr>
          <w:rFonts w:asciiTheme="majorHAnsi" w:hAnsiTheme="majorHAnsi" w:cstheme="majorHAnsi"/>
        </w:rPr>
        <w:t xml:space="preserve"> de Parambu, no Estado do Ceará</w:t>
      </w:r>
      <w:r w:rsidRPr="000744DF">
        <w:rPr>
          <w:rFonts w:asciiTheme="majorHAnsi" w:hAnsiTheme="majorHAnsi" w:cstheme="majorHAnsi"/>
        </w:rPr>
        <w:t>. Endereço e data da sessão para recebimento e abertura dos envelopes: Avenida Dr. José Martins Rodrigues, 150 - Edson Queiroz, no dia 13 de junho de 2023 às 15:00</w:t>
      </w:r>
      <w:r>
        <w:rPr>
          <w:rFonts w:asciiTheme="majorHAnsi" w:hAnsiTheme="majorHAnsi" w:cstheme="majorHAnsi"/>
        </w:rPr>
        <w:t xml:space="preserve"> </w:t>
      </w:r>
      <w:r w:rsidRPr="000744DF">
        <w:rPr>
          <w:rFonts w:asciiTheme="majorHAnsi" w:hAnsiTheme="majorHAnsi" w:cstheme="majorHAnsi"/>
        </w:rPr>
        <w:t>h</w:t>
      </w:r>
      <w:r>
        <w:rPr>
          <w:rFonts w:asciiTheme="majorHAnsi" w:hAnsiTheme="majorHAnsi" w:cstheme="majorHAnsi"/>
        </w:rPr>
        <w:t>ora</w:t>
      </w:r>
      <w:r w:rsidRPr="000744DF">
        <w:rPr>
          <w:rFonts w:asciiTheme="majorHAnsi" w:hAnsiTheme="majorHAnsi" w:cstheme="majorHAnsi"/>
        </w:rPr>
        <w:t xml:space="preserve">s. O Adendo 02 e seus anexos, encontram-se disponibilizados no site </w:t>
      </w:r>
      <w:hyperlink r:id="rId51" w:history="1">
        <w:r w:rsidRPr="003E2FD0">
          <w:rPr>
            <w:rStyle w:val="Hyperlink"/>
            <w:rFonts w:asciiTheme="majorHAnsi" w:hAnsiTheme="majorHAnsi" w:cstheme="majorHAnsi"/>
          </w:rPr>
          <w:t>www.seplag.ce.gov.br</w:t>
        </w:r>
      </w:hyperlink>
      <w:r w:rsidRPr="000744DF">
        <w:rPr>
          <w:rFonts w:asciiTheme="majorHAnsi" w:hAnsiTheme="majorHAnsi" w:cstheme="majorHAnsi"/>
        </w:rPr>
        <w:t xml:space="preserve"> ou na Central de Licitações do Estado do Ceará (endereço acima), munido de um pen drive.</w:t>
      </w:r>
    </w:p>
    <w:p w14:paraId="179EF2F3" w14:textId="77777777" w:rsidR="006B1288" w:rsidRDefault="006B1288" w:rsidP="00E4256A">
      <w:pPr>
        <w:autoSpaceDE w:val="0"/>
        <w:autoSpaceDN w:val="0"/>
        <w:adjustRightInd w:val="0"/>
        <w:jc w:val="right"/>
      </w:pPr>
    </w:p>
    <w:p w14:paraId="47DB0D73" w14:textId="77777777" w:rsidR="006B1288" w:rsidRDefault="006B1288" w:rsidP="00E4256A">
      <w:pPr>
        <w:autoSpaceDE w:val="0"/>
        <w:autoSpaceDN w:val="0"/>
        <w:adjustRightInd w:val="0"/>
        <w:jc w:val="right"/>
      </w:pPr>
    </w:p>
    <w:p w14:paraId="399FBEF5" w14:textId="3DB8BDF5" w:rsidR="006B1288" w:rsidRPr="00D040DE" w:rsidRDefault="00D040DE" w:rsidP="00D040DE">
      <w:pPr>
        <w:autoSpaceDE w:val="0"/>
        <w:autoSpaceDN w:val="0"/>
        <w:adjustRightInd w:val="0"/>
        <w:jc w:val="center"/>
        <w:rPr>
          <w:rFonts w:asciiTheme="majorHAnsi" w:hAnsiTheme="majorHAnsi" w:cstheme="majorHAnsi"/>
          <w:b/>
        </w:rPr>
      </w:pPr>
      <w:r w:rsidRPr="00D040DE">
        <w:rPr>
          <w:rFonts w:asciiTheme="majorHAnsi" w:hAnsiTheme="majorHAnsi" w:cstheme="majorHAnsi"/>
          <w:b/>
        </w:rPr>
        <w:t>ESTADO DO ESPÍRITO SANTO</w:t>
      </w:r>
    </w:p>
    <w:p w14:paraId="26797A5C" w14:textId="77777777" w:rsidR="002018E8" w:rsidRDefault="002018E8" w:rsidP="00C74FCD">
      <w:pPr>
        <w:autoSpaceDE w:val="0"/>
        <w:autoSpaceDN w:val="0"/>
        <w:adjustRightInd w:val="0"/>
        <w:rPr>
          <w:rFonts w:asciiTheme="majorHAnsi" w:hAnsiTheme="majorHAnsi" w:cstheme="majorHAnsi"/>
          <w:b/>
        </w:rPr>
      </w:pPr>
    </w:p>
    <w:p w14:paraId="2B0FB7CB" w14:textId="77777777" w:rsidR="00C74FCD" w:rsidRPr="002018E8" w:rsidRDefault="00C74FCD" w:rsidP="00C74FCD">
      <w:pPr>
        <w:autoSpaceDE w:val="0"/>
        <w:autoSpaceDN w:val="0"/>
        <w:adjustRightInd w:val="0"/>
        <w:rPr>
          <w:rFonts w:asciiTheme="majorHAnsi" w:hAnsiTheme="majorHAnsi" w:cstheme="majorHAnsi"/>
        </w:rPr>
      </w:pPr>
    </w:p>
    <w:p w14:paraId="63F69BCF" w14:textId="5DB78BEC" w:rsidR="002018E8" w:rsidRPr="0073306C" w:rsidRDefault="0073306C" w:rsidP="002018E8">
      <w:pPr>
        <w:autoSpaceDE w:val="0"/>
        <w:autoSpaceDN w:val="0"/>
        <w:adjustRightInd w:val="0"/>
        <w:jc w:val="both"/>
        <w:rPr>
          <w:rFonts w:asciiTheme="majorHAnsi" w:hAnsiTheme="majorHAnsi" w:cstheme="majorHAnsi"/>
          <w:b/>
          <w:color w:val="202124"/>
          <w:shd w:val="clear" w:color="auto" w:fill="FFFFFF"/>
        </w:rPr>
      </w:pPr>
      <w:r w:rsidRPr="0073306C">
        <w:rPr>
          <w:rFonts w:asciiTheme="majorHAnsi" w:hAnsiTheme="majorHAnsi" w:cstheme="majorHAnsi"/>
          <w:b/>
        </w:rPr>
        <w:t xml:space="preserve">DER - </w:t>
      </w:r>
      <w:r w:rsidRPr="0073306C">
        <w:rPr>
          <w:rFonts w:asciiTheme="majorHAnsi" w:hAnsiTheme="majorHAnsi" w:cstheme="majorHAnsi"/>
          <w:b/>
          <w:color w:val="202124"/>
          <w:shd w:val="clear" w:color="auto" w:fill="FFFFFF"/>
        </w:rPr>
        <w:t xml:space="preserve">DEPARTAMENTO DE EDIFICAÇÕES E DE RODOVIAS DO ESTADO DO ESPÍRITO SANTO </w:t>
      </w:r>
    </w:p>
    <w:p w14:paraId="2F0A4899" w14:textId="77777777" w:rsidR="002018E8" w:rsidRDefault="002018E8" w:rsidP="002018E8">
      <w:pPr>
        <w:autoSpaceDE w:val="0"/>
        <w:autoSpaceDN w:val="0"/>
        <w:adjustRightInd w:val="0"/>
        <w:jc w:val="both"/>
        <w:rPr>
          <w:rFonts w:asciiTheme="majorHAnsi" w:hAnsiTheme="majorHAnsi" w:cstheme="majorHAnsi"/>
          <w:color w:val="202124"/>
          <w:shd w:val="clear" w:color="auto" w:fill="FFFFFF"/>
        </w:rPr>
      </w:pPr>
    </w:p>
    <w:p w14:paraId="7A1D2EBB" w14:textId="78E0DC1C" w:rsidR="002018E8" w:rsidRPr="002018E8" w:rsidRDefault="002018E8" w:rsidP="002018E8">
      <w:pPr>
        <w:autoSpaceDE w:val="0"/>
        <w:autoSpaceDN w:val="0"/>
        <w:adjustRightInd w:val="0"/>
        <w:jc w:val="both"/>
        <w:rPr>
          <w:rFonts w:asciiTheme="majorHAnsi" w:hAnsiTheme="majorHAnsi" w:cstheme="majorHAnsi"/>
          <w:b/>
        </w:rPr>
      </w:pPr>
      <w:r w:rsidRPr="002018E8">
        <w:rPr>
          <w:rFonts w:asciiTheme="majorHAnsi" w:hAnsiTheme="majorHAnsi" w:cstheme="majorHAnsi"/>
          <w:b/>
        </w:rPr>
        <w:t>CONCORRÊNCIA PÚBLICA Nº 015/2023</w:t>
      </w:r>
    </w:p>
    <w:p w14:paraId="7B162EF2" w14:textId="67381C28" w:rsidR="002018E8" w:rsidRPr="002018E8" w:rsidRDefault="002018E8" w:rsidP="002018E8">
      <w:pPr>
        <w:autoSpaceDE w:val="0"/>
        <w:autoSpaceDN w:val="0"/>
        <w:adjustRightInd w:val="0"/>
        <w:jc w:val="both"/>
        <w:rPr>
          <w:rFonts w:asciiTheme="majorHAnsi" w:hAnsiTheme="majorHAnsi" w:cstheme="majorHAnsi"/>
        </w:rPr>
      </w:pPr>
      <w:r w:rsidRPr="002018E8">
        <w:rPr>
          <w:rFonts w:asciiTheme="majorHAnsi" w:hAnsiTheme="majorHAnsi" w:cstheme="majorHAnsi"/>
        </w:rPr>
        <w:t xml:space="preserve">Objeto: </w:t>
      </w:r>
      <w:r w:rsidRPr="002018E8">
        <w:rPr>
          <w:rFonts w:asciiTheme="majorHAnsi" w:hAnsiTheme="majorHAnsi" w:cstheme="majorHAnsi"/>
        </w:rPr>
        <w:t>Reforma e ampliação da EEEFM Jacaraípe</w:t>
      </w:r>
      <w:r w:rsidRPr="002018E8">
        <w:rPr>
          <w:rFonts w:asciiTheme="majorHAnsi" w:hAnsiTheme="majorHAnsi" w:cstheme="majorHAnsi"/>
        </w:rPr>
        <w:t>/ES. V</w:t>
      </w:r>
      <w:r>
        <w:rPr>
          <w:rFonts w:asciiTheme="majorHAnsi" w:hAnsiTheme="majorHAnsi" w:cstheme="majorHAnsi"/>
        </w:rPr>
        <w:t xml:space="preserve">alor estimado: R$ 10.383.103,65. </w:t>
      </w:r>
      <w:r w:rsidRPr="002018E8">
        <w:rPr>
          <w:rFonts w:asciiTheme="majorHAnsi" w:hAnsiTheme="majorHAnsi" w:cstheme="majorHAnsi"/>
        </w:rPr>
        <w:t>Prazo de vigência: 1.080 dias corridos. Prazo de execução: 900 dias corridos. Abertura da Sessão Pública: 15/06/2023 às 10:00</w:t>
      </w:r>
      <w:r>
        <w:rPr>
          <w:rFonts w:asciiTheme="majorHAnsi" w:hAnsiTheme="majorHAnsi" w:cstheme="majorHAnsi"/>
        </w:rPr>
        <w:t xml:space="preserve"> </w:t>
      </w:r>
      <w:r w:rsidRPr="002018E8">
        <w:rPr>
          <w:rFonts w:asciiTheme="majorHAnsi" w:hAnsiTheme="majorHAnsi" w:cstheme="majorHAnsi"/>
        </w:rPr>
        <w:t>h</w:t>
      </w:r>
      <w:r>
        <w:rPr>
          <w:rFonts w:asciiTheme="majorHAnsi" w:hAnsiTheme="majorHAnsi" w:cstheme="majorHAnsi"/>
        </w:rPr>
        <w:t xml:space="preserve">oras. </w:t>
      </w:r>
      <w:r w:rsidRPr="002018E8">
        <w:rPr>
          <w:rFonts w:asciiTheme="majorHAnsi" w:hAnsiTheme="majorHAnsi" w:cstheme="majorHAnsi"/>
        </w:rPr>
        <w:t>Local da realização da sessão pública: Av. Marechal Mascarenhas de Moraes,</w:t>
      </w:r>
      <w:r w:rsidRPr="002018E8">
        <w:rPr>
          <w:rFonts w:asciiTheme="majorHAnsi" w:hAnsiTheme="majorHAnsi" w:cstheme="majorHAnsi"/>
        </w:rPr>
        <w:t xml:space="preserve"> </w:t>
      </w:r>
      <w:r w:rsidRPr="002018E8">
        <w:rPr>
          <w:rFonts w:asciiTheme="majorHAnsi" w:hAnsiTheme="majorHAnsi" w:cstheme="majorHAnsi"/>
        </w:rPr>
        <w:t xml:space="preserve">nº 1501, Ilha de Santa Maria - Vitoria/ES. O Edital estará disponível no site do DER-ES: </w:t>
      </w:r>
      <w:hyperlink r:id="rId52" w:history="1">
        <w:r w:rsidRPr="003E2FD0">
          <w:rPr>
            <w:rStyle w:val="Hyperlink"/>
            <w:rFonts w:asciiTheme="majorHAnsi" w:hAnsiTheme="majorHAnsi" w:cstheme="majorHAnsi"/>
          </w:rPr>
          <w:t>https://der.es.gov.br/licitacoes-2</w:t>
        </w:r>
      </w:hyperlink>
      <w:r>
        <w:rPr>
          <w:rFonts w:asciiTheme="majorHAnsi" w:hAnsiTheme="majorHAnsi" w:cstheme="majorHAnsi"/>
        </w:rPr>
        <w:t>. Contato: (27) 3636-</w:t>
      </w:r>
      <w:r w:rsidRPr="002018E8">
        <w:rPr>
          <w:rFonts w:asciiTheme="majorHAnsi" w:hAnsiTheme="majorHAnsi" w:cstheme="majorHAnsi"/>
        </w:rPr>
        <w:t>2139 para esclarecimento de dúvidas</w:t>
      </w:r>
      <w:r>
        <w:rPr>
          <w:rFonts w:asciiTheme="majorHAnsi" w:hAnsiTheme="majorHAnsi" w:cstheme="majorHAnsi"/>
        </w:rPr>
        <w:t xml:space="preserve">: </w:t>
      </w:r>
      <w:hyperlink r:id="rId53" w:history="1">
        <w:r w:rsidRPr="003E2FD0">
          <w:rPr>
            <w:rStyle w:val="Hyperlink"/>
            <w:rFonts w:asciiTheme="majorHAnsi" w:hAnsiTheme="majorHAnsi" w:cstheme="majorHAnsi"/>
          </w:rPr>
          <w:t>cpl-edificacoes@der.es.gov.br</w:t>
        </w:r>
      </w:hyperlink>
      <w:r>
        <w:rPr>
          <w:rFonts w:asciiTheme="majorHAnsi" w:hAnsiTheme="majorHAnsi" w:cstheme="majorHAnsi"/>
        </w:rPr>
        <w:t>.</w:t>
      </w:r>
    </w:p>
    <w:p w14:paraId="1D13EA02" w14:textId="77777777" w:rsidR="002018E8" w:rsidRPr="002018E8" w:rsidRDefault="002018E8" w:rsidP="002018E8">
      <w:pPr>
        <w:autoSpaceDE w:val="0"/>
        <w:autoSpaceDN w:val="0"/>
        <w:adjustRightInd w:val="0"/>
        <w:jc w:val="both"/>
        <w:rPr>
          <w:rFonts w:asciiTheme="majorHAnsi" w:hAnsiTheme="majorHAnsi" w:cstheme="majorHAnsi"/>
        </w:rPr>
      </w:pPr>
    </w:p>
    <w:p w14:paraId="6B52674D" w14:textId="27434029" w:rsidR="002018E8" w:rsidRPr="002018E8" w:rsidRDefault="00CA332F" w:rsidP="002018E8">
      <w:pPr>
        <w:autoSpaceDE w:val="0"/>
        <w:autoSpaceDN w:val="0"/>
        <w:adjustRightInd w:val="0"/>
        <w:jc w:val="both"/>
        <w:rPr>
          <w:rFonts w:asciiTheme="majorHAnsi" w:hAnsiTheme="majorHAnsi" w:cstheme="majorHAnsi"/>
          <w:b/>
        </w:rPr>
      </w:pPr>
      <w:r>
        <w:rPr>
          <w:rFonts w:asciiTheme="majorHAnsi" w:hAnsiTheme="majorHAnsi" w:cstheme="majorHAnsi"/>
          <w:b/>
        </w:rPr>
        <w:t>RDC ELETRÔNICO N</w:t>
      </w:r>
      <w:r w:rsidR="002018E8" w:rsidRPr="002018E8">
        <w:rPr>
          <w:rFonts w:asciiTheme="majorHAnsi" w:hAnsiTheme="majorHAnsi" w:cstheme="majorHAnsi"/>
          <w:b/>
        </w:rPr>
        <w:t>º 008/2023</w:t>
      </w:r>
    </w:p>
    <w:p w14:paraId="20051E61" w14:textId="4019CBAE" w:rsidR="002018E8" w:rsidRDefault="002018E8" w:rsidP="002018E8">
      <w:pPr>
        <w:autoSpaceDE w:val="0"/>
        <w:autoSpaceDN w:val="0"/>
        <w:adjustRightInd w:val="0"/>
        <w:jc w:val="both"/>
        <w:rPr>
          <w:rFonts w:asciiTheme="majorHAnsi" w:hAnsiTheme="majorHAnsi" w:cstheme="majorHAnsi"/>
        </w:rPr>
      </w:pPr>
      <w:r w:rsidRPr="002018E8">
        <w:rPr>
          <w:rFonts w:asciiTheme="majorHAnsi" w:hAnsiTheme="majorHAnsi" w:cstheme="majorHAnsi"/>
        </w:rPr>
        <w:t>Objeto: Elaboração de Projeto Básico e Executivo de Engenharia e Execuç</w:t>
      </w:r>
      <w:r w:rsidR="0073306C">
        <w:rPr>
          <w:rFonts w:asciiTheme="majorHAnsi" w:hAnsiTheme="majorHAnsi" w:cstheme="majorHAnsi"/>
        </w:rPr>
        <w:t xml:space="preserve">ão das Obras de implantação, </w:t>
      </w:r>
      <w:r w:rsidRPr="002018E8">
        <w:rPr>
          <w:rFonts w:asciiTheme="majorHAnsi" w:hAnsiTheme="majorHAnsi" w:cstheme="majorHAnsi"/>
        </w:rPr>
        <w:t>Pavimentação e Reabilitação de Rodovias, inclusive OAE, Rodovia ES-130, trecho Vinhático - Pinheiros, com extensão de 27,0 km, na área de abrangência da Superin</w:t>
      </w:r>
      <w:r w:rsidR="0073306C">
        <w:rPr>
          <w:rFonts w:asciiTheme="majorHAnsi" w:hAnsiTheme="majorHAnsi" w:cstheme="majorHAnsi"/>
        </w:rPr>
        <w:t xml:space="preserve">tendência Executiva Regional IV. </w:t>
      </w:r>
      <w:r w:rsidRPr="002018E8">
        <w:rPr>
          <w:rFonts w:asciiTheme="majorHAnsi" w:hAnsiTheme="majorHAnsi" w:cstheme="majorHAnsi"/>
        </w:rPr>
        <w:t>Va</w:t>
      </w:r>
      <w:r w:rsidR="0073306C">
        <w:rPr>
          <w:rFonts w:asciiTheme="majorHAnsi" w:hAnsiTheme="majorHAnsi" w:cstheme="majorHAnsi"/>
        </w:rPr>
        <w:t xml:space="preserve">lor estimado: R$ 109.246.294,42. </w:t>
      </w:r>
      <w:r w:rsidRPr="002018E8">
        <w:rPr>
          <w:rFonts w:asciiTheme="majorHAnsi" w:hAnsiTheme="majorHAnsi" w:cstheme="majorHAnsi"/>
        </w:rPr>
        <w:t xml:space="preserve">Início do acolhimento </w:t>
      </w:r>
      <w:r w:rsidR="0073306C">
        <w:rPr>
          <w:rFonts w:asciiTheme="majorHAnsi" w:hAnsiTheme="majorHAnsi" w:cstheme="majorHAnsi"/>
        </w:rPr>
        <w:t>das propostas: 17/05/2023, às 08:00 horas</w:t>
      </w:r>
      <w:r w:rsidRPr="002018E8">
        <w:rPr>
          <w:rFonts w:asciiTheme="majorHAnsi" w:hAnsiTheme="majorHAnsi" w:cstheme="majorHAnsi"/>
        </w:rPr>
        <w:t>. Limite para acolhimento d</w:t>
      </w:r>
      <w:r w:rsidR="0073306C">
        <w:rPr>
          <w:rFonts w:asciiTheme="majorHAnsi" w:hAnsiTheme="majorHAnsi" w:cstheme="majorHAnsi"/>
        </w:rPr>
        <w:t>as propostas: 20/06/2023, às 13:59 horas</w:t>
      </w:r>
      <w:r w:rsidRPr="002018E8">
        <w:rPr>
          <w:rFonts w:asciiTheme="majorHAnsi" w:hAnsiTheme="majorHAnsi" w:cstheme="majorHAnsi"/>
        </w:rPr>
        <w:t>. Abertura d</w:t>
      </w:r>
      <w:r w:rsidR="0073306C">
        <w:rPr>
          <w:rFonts w:asciiTheme="majorHAnsi" w:hAnsiTheme="majorHAnsi" w:cstheme="majorHAnsi"/>
        </w:rPr>
        <w:t>as propostas: 20/06/2023, às 14:00 horas</w:t>
      </w:r>
      <w:r w:rsidRPr="002018E8">
        <w:rPr>
          <w:rFonts w:asciiTheme="majorHAnsi" w:hAnsiTheme="majorHAnsi" w:cstheme="majorHAnsi"/>
        </w:rPr>
        <w:t>. Abertura da sessão e iníci</w:t>
      </w:r>
      <w:r w:rsidR="0073306C">
        <w:rPr>
          <w:rFonts w:asciiTheme="majorHAnsi" w:hAnsiTheme="majorHAnsi" w:cstheme="majorHAnsi"/>
        </w:rPr>
        <w:t>o da disputa: 20/06/2023, às 15:00 horas</w:t>
      </w:r>
      <w:r w:rsidRPr="002018E8">
        <w:rPr>
          <w:rFonts w:asciiTheme="majorHAnsi" w:hAnsiTheme="majorHAnsi" w:cstheme="majorHAnsi"/>
        </w:rPr>
        <w:t xml:space="preserve">. Local de realização da sessão pública eletrônica: </w:t>
      </w:r>
      <w:hyperlink r:id="rId54" w:history="1">
        <w:r w:rsidR="0073306C" w:rsidRPr="003E2FD0">
          <w:rPr>
            <w:rStyle w:val="Hyperlink"/>
            <w:rFonts w:asciiTheme="majorHAnsi" w:hAnsiTheme="majorHAnsi" w:cstheme="majorHAnsi"/>
          </w:rPr>
          <w:t>www.licitacoes-e.com.br</w:t>
        </w:r>
      </w:hyperlink>
      <w:r w:rsidRPr="002018E8">
        <w:rPr>
          <w:rFonts w:asciiTheme="majorHAnsi" w:hAnsiTheme="majorHAnsi" w:cstheme="majorHAnsi"/>
        </w:rPr>
        <w:t xml:space="preserve">. O edital estará disponível, no endereço </w:t>
      </w:r>
      <w:hyperlink r:id="rId55" w:history="1">
        <w:r w:rsidR="0073306C" w:rsidRPr="003E2FD0">
          <w:rPr>
            <w:rStyle w:val="Hyperlink"/>
            <w:rFonts w:asciiTheme="majorHAnsi" w:hAnsiTheme="majorHAnsi" w:cstheme="majorHAnsi"/>
          </w:rPr>
          <w:t>www.der.es.gov.br/licitacoes-2</w:t>
        </w:r>
      </w:hyperlink>
      <w:r w:rsidRPr="002018E8">
        <w:rPr>
          <w:rFonts w:asciiTheme="majorHAnsi" w:hAnsiTheme="majorHAnsi" w:cstheme="majorHAnsi"/>
        </w:rPr>
        <w:t xml:space="preserve">, a partir de 17/05/2023. Contato: </w:t>
      </w:r>
      <w:hyperlink r:id="rId56" w:history="1">
        <w:r w:rsidR="0073306C" w:rsidRPr="003E2FD0">
          <w:rPr>
            <w:rStyle w:val="Hyperlink"/>
            <w:rFonts w:asciiTheme="majorHAnsi" w:hAnsiTheme="majorHAnsi" w:cstheme="majorHAnsi"/>
          </w:rPr>
          <w:t>licitacoesrdc-der@der.es.gov.br</w:t>
        </w:r>
      </w:hyperlink>
      <w:r w:rsidR="0073306C">
        <w:rPr>
          <w:rFonts w:asciiTheme="majorHAnsi" w:hAnsiTheme="majorHAnsi" w:cstheme="majorHAnsi"/>
        </w:rPr>
        <w:t xml:space="preserve">, (27) </w:t>
      </w:r>
      <w:r w:rsidRPr="002018E8">
        <w:rPr>
          <w:rFonts w:asciiTheme="majorHAnsi" w:hAnsiTheme="majorHAnsi" w:cstheme="majorHAnsi"/>
        </w:rPr>
        <w:t>3636-2049.</w:t>
      </w:r>
    </w:p>
    <w:p w14:paraId="3F36CA46" w14:textId="77777777" w:rsidR="00C80D16" w:rsidRPr="00C80D16" w:rsidRDefault="00C80D16" w:rsidP="002018E8">
      <w:pPr>
        <w:autoSpaceDE w:val="0"/>
        <w:autoSpaceDN w:val="0"/>
        <w:adjustRightInd w:val="0"/>
        <w:jc w:val="both"/>
        <w:rPr>
          <w:rFonts w:asciiTheme="majorHAnsi" w:hAnsiTheme="majorHAnsi" w:cstheme="majorHAnsi"/>
          <w:b/>
        </w:rPr>
      </w:pPr>
    </w:p>
    <w:p w14:paraId="09CCB06B" w14:textId="27DE94EF" w:rsidR="00C80D16" w:rsidRPr="00C80D16" w:rsidRDefault="00C80D16" w:rsidP="002018E8">
      <w:pPr>
        <w:autoSpaceDE w:val="0"/>
        <w:autoSpaceDN w:val="0"/>
        <w:adjustRightInd w:val="0"/>
        <w:jc w:val="both"/>
        <w:rPr>
          <w:rFonts w:asciiTheme="majorHAnsi" w:hAnsiTheme="majorHAnsi" w:cstheme="majorHAnsi"/>
          <w:b/>
        </w:rPr>
      </w:pPr>
      <w:r w:rsidRPr="00C80D16">
        <w:rPr>
          <w:rFonts w:asciiTheme="majorHAnsi" w:hAnsiTheme="majorHAnsi" w:cstheme="majorHAnsi"/>
          <w:b/>
        </w:rPr>
        <w:t>CESAN - COMPANHIA ESPÍRITO SANTENSE DE SANEAMENTO - LICITAÇÃO N° 008/2023</w:t>
      </w:r>
    </w:p>
    <w:p w14:paraId="33FAA856" w14:textId="711C2309" w:rsidR="00C80D16" w:rsidRPr="00C80D16" w:rsidRDefault="00952E33" w:rsidP="002018E8">
      <w:pPr>
        <w:autoSpaceDE w:val="0"/>
        <w:autoSpaceDN w:val="0"/>
        <w:adjustRightInd w:val="0"/>
        <w:jc w:val="both"/>
        <w:rPr>
          <w:rFonts w:asciiTheme="majorHAnsi" w:hAnsiTheme="majorHAnsi" w:cstheme="majorHAnsi"/>
        </w:rPr>
      </w:pPr>
      <w:r w:rsidRPr="002018E8">
        <w:rPr>
          <w:rFonts w:asciiTheme="majorHAnsi" w:hAnsiTheme="majorHAnsi" w:cstheme="majorHAnsi"/>
        </w:rPr>
        <w:t>Objeto:</w:t>
      </w:r>
      <w:r>
        <w:rPr>
          <w:rFonts w:asciiTheme="majorHAnsi" w:hAnsiTheme="majorHAnsi" w:cstheme="majorHAnsi"/>
        </w:rPr>
        <w:t xml:space="preserve"> </w:t>
      </w:r>
      <w:r w:rsidR="00C80D16" w:rsidRPr="00C80D16">
        <w:rPr>
          <w:rFonts w:asciiTheme="majorHAnsi" w:hAnsiTheme="majorHAnsi" w:cstheme="majorHAnsi"/>
        </w:rPr>
        <w:t xml:space="preserve">Execução de obras, serviços, operação e manutenção da barragem do </w:t>
      </w:r>
      <w:r w:rsidR="00C74FCD" w:rsidRPr="00C80D16">
        <w:rPr>
          <w:rFonts w:asciiTheme="majorHAnsi" w:hAnsiTheme="majorHAnsi" w:cstheme="majorHAnsi"/>
        </w:rPr>
        <w:t>Rio Jucu Braço Norte</w:t>
      </w:r>
      <w:bookmarkStart w:id="0" w:name="_GoBack"/>
      <w:bookmarkEnd w:id="0"/>
      <w:r w:rsidR="00C80D16" w:rsidRPr="00C80D16">
        <w:rPr>
          <w:rFonts w:asciiTheme="majorHAnsi" w:hAnsiTheme="majorHAnsi" w:cstheme="majorHAnsi"/>
        </w:rPr>
        <w:t xml:space="preserve">, localizada na divisa dos </w:t>
      </w:r>
      <w:r w:rsidR="00C74FCD" w:rsidRPr="00C80D16">
        <w:rPr>
          <w:rFonts w:asciiTheme="majorHAnsi" w:hAnsiTheme="majorHAnsi" w:cstheme="majorHAnsi"/>
        </w:rPr>
        <w:t>Municípios</w:t>
      </w:r>
      <w:r w:rsidR="00C80D16" w:rsidRPr="00C80D16">
        <w:rPr>
          <w:rFonts w:asciiTheme="majorHAnsi" w:hAnsiTheme="majorHAnsi" w:cstheme="majorHAnsi"/>
        </w:rPr>
        <w:t xml:space="preserve"> De Viana E Domingos Martins, Estado Do Espírito Santo. </w:t>
      </w:r>
      <w:r w:rsidR="00C80D16" w:rsidRPr="00C80D16">
        <w:rPr>
          <w:rFonts w:asciiTheme="majorHAnsi" w:hAnsiTheme="majorHAnsi" w:cstheme="majorHAnsi"/>
        </w:rPr>
        <w:t>Abertura</w:t>
      </w:r>
      <w:r>
        <w:rPr>
          <w:rFonts w:asciiTheme="majorHAnsi" w:hAnsiTheme="majorHAnsi" w:cstheme="majorHAnsi"/>
        </w:rPr>
        <w:t>: dia 18/07/2023 às 09:00 horas</w:t>
      </w:r>
      <w:r w:rsidR="00C80D16" w:rsidRPr="00C80D16">
        <w:rPr>
          <w:rFonts w:asciiTheme="majorHAnsi" w:hAnsiTheme="majorHAnsi" w:cstheme="majorHAnsi"/>
        </w:rPr>
        <w:t>. Início da Sessão d</w:t>
      </w:r>
      <w:r>
        <w:rPr>
          <w:rFonts w:asciiTheme="majorHAnsi" w:hAnsiTheme="majorHAnsi" w:cstheme="majorHAnsi"/>
        </w:rPr>
        <w:t>e Disputa: dia 18/07/2023 às 09:30 horas</w:t>
      </w:r>
      <w:r w:rsidR="00C80D16" w:rsidRPr="00C80D16">
        <w:rPr>
          <w:rFonts w:asciiTheme="majorHAnsi" w:hAnsiTheme="majorHAnsi" w:cstheme="majorHAnsi"/>
        </w:rPr>
        <w:t xml:space="preserve">. O Edital e seus anexos encontram-se disponíveis para download nos sites: </w:t>
      </w:r>
      <w:hyperlink r:id="rId57" w:history="1">
        <w:r w:rsidRPr="003E2FD0">
          <w:rPr>
            <w:rStyle w:val="Hyperlink"/>
            <w:rFonts w:asciiTheme="majorHAnsi" w:hAnsiTheme="majorHAnsi" w:cstheme="majorHAnsi"/>
          </w:rPr>
          <w:t>www.cesan.com.br</w:t>
        </w:r>
      </w:hyperlink>
      <w:r>
        <w:rPr>
          <w:rFonts w:asciiTheme="majorHAnsi" w:hAnsiTheme="majorHAnsi" w:cstheme="majorHAnsi"/>
        </w:rPr>
        <w:t xml:space="preserve"> e </w:t>
      </w:r>
      <w:hyperlink r:id="rId58" w:history="1">
        <w:r w:rsidRPr="003E2FD0">
          <w:rPr>
            <w:rStyle w:val="Hyperlink"/>
            <w:rFonts w:asciiTheme="majorHAnsi" w:hAnsiTheme="majorHAnsi" w:cstheme="majorHAnsi"/>
          </w:rPr>
          <w:t>www.licitacoes-e.com.br</w:t>
        </w:r>
      </w:hyperlink>
      <w:r w:rsidR="00C80D16" w:rsidRPr="00C80D16">
        <w:rPr>
          <w:rFonts w:asciiTheme="majorHAnsi" w:hAnsiTheme="majorHAnsi" w:cstheme="majorHAnsi"/>
        </w:rPr>
        <w:t>. Poderão também ser retirados</w:t>
      </w:r>
      <w:r w:rsidR="00C80D16" w:rsidRPr="00C80D16">
        <w:rPr>
          <w:rFonts w:asciiTheme="majorHAnsi" w:hAnsiTheme="majorHAnsi" w:cstheme="majorHAnsi"/>
        </w:rPr>
        <w:t xml:space="preserve"> </w:t>
      </w:r>
      <w:r w:rsidR="00C80D16" w:rsidRPr="00C80D16">
        <w:rPr>
          <w:rFonts w:asciiTheme="majorHAnsi" w:hAnsiTheme="majorHAnsi" w:cstheme="majorHAnsi"/>
        </w:rPr>
        <w:t xml:space="preserve">na CESAN, no endereço: Rua Nelcy Lopes Vieira, s/ nº, Ed. Rio Castelo, Jardim Limoeiro, Serra, ES, CEP 29164-018, </w:t>
      </w:r>
      <w:r>
        <w:rPr>
          <w:rFonts w:asciiTheme="majorHAnsi" w:hAnsiTheme="majorHAnsi" w:cstheme="majorHAnsi"/>
        </w:rPr>
        <w:t xml:space="preserve">CEP 29164-018, de 2ª a 6ª feira, das 08:00 às 11:30 </w:t>
      </w:r>
      <w:r>
        <w:rPr>
          <w:rFonts w:asciiTheme="majorHAnsi" w:hAnsiTheme="majorHAnsi" w:cstheme="majorHAnsi"/>
        </w:rPr>
        <w:t>horas</w:t>
      </w:r>
      <w:r>
        <w:rPr>
          <w:rFonts w:asciiTheme="majorHAnsi" w:hAnsiTheme="majorHAnsi" w:cstheme="majorHAnsi"/>
        </w:rPr>
        <w:t xml:space="preserve"> e das 13:00 às 16:30 </w:t>
      </w:r>
      <w:r>
        <w:rPr>
          <w:rFonts w:asciiTheme="majorHAnsi" w:hAnsiTheme="majorHAnsi" w:cstheme="majorHAnsi"/>
        </w:rPr>
        <w:t>horas</w:t>
      </w:r>
      <w:r>
        <w:rPr>
          <w:rFonts w:asciiTheme="majorHAnsi" w:hAnsiTheme="majorHAnsi" w:cstheme="majorHAnsi"/>
        </w:rPr>
        <w:t>.</w:t>
      </w:r>
      <w:r w:rsidR="00C80D16" w:rsidRPr="00C80D16">
        <w:rPr>
          <w:rFonts w:asciiTheme="majorHAnsi" w:hAnsiTheme="majorHAnsi" w:cstheme="majorHAnsi"/>
        </w:rPr>
        <w:t xml:space="preserve"> O cadastro da propost</w:t>
      </w:r>
      <w:r>
        <w:rPr>
          <w:rFonts w:asciiTheme="majorHAnsi" w:hAnsiTheme="majorHAnsi" w:cstheme="majorHAnsi"/>
        </w:rPr>
        <w:t xml:space="preserve">a deverá ser </w:t>
      </w:r>
      <w:r w:rsidR="00C74FCD">
        <w:rPr>
          <w:rFonts w:asciiTheme="majorHAnsi" w:hAnsiTheme="majorHAnsi" w:cstheme="majorHAnsi"/>
        </w:rPr>
        <w:t>feito</w:t>
      </w:r>
      <w:r>
        <w:rPr>
          <w:rFonts w:asciiTheme="majorHAnsi" w:hAnsiTheme="majorHAnsi" w:cstheme="majorHAnsi"/>
        </w:rPr>
        <w:t xml:space="preserve"> no site </w:t>
      </w:r>
      <w:hyperlink r:id="rId59" w:history="1">
        <w:r w:rsidRPr="003E2FD0">
          <w:rPr>
            <w:rStyle w:val="Hyperlink"/>
            <w:rFonts w:asciiTheme="majorHAnsi" w:hAnsiTheme="majorHAnsi" w:cstheme="majorHAnsi"/>
          </w:rPr>
          <w:t>www.licitacoes-e.com.br</w:t>
        </w:r>
      </w:hyperlink>
      <w:r w:rsidR="00C80D16" w:rsidRPr="00C80D16">
        <w:rPr>
          <w:rFonts w:asciiTheme="majorHAnsi" w:hAnsiTheme="majorHAnsi" w:cstheme="majorHAnsi"/>
        </w:rPr>
        <w:t>, antes da abertura da sessão pública. Informações atra</w:t>
      </w:r>
      <w:r>
        <w:rPr>
          <w:rFonts w:asciiTheme="majorHAnsi" w:hAnsiTheme="majorHAnsi" w:cstheme="majorHAnsi"/>
        </w:rPr>
        <w:t xml:space="preserve">vés do E-mail </w:t>
      </w:r>
      <w:hyperlink r:id="rId60" w:history="1">
        <w:r w:rsidRPr="003E2FD0">
          <w:rPr>
            <w:rStyle w:val="Hyperlink"/>
            <w:rFonts w:asciiTheme="majorHAnsi" w:hAnsiTheme="majorHAnsi" w:cstheme="majorHAnsi"/>
          </w:rPr>
          <w:t>licitacoes@cesan.com.br</w:t>
        </w:r>
      </w:hyperlink>
      <w:r>
        <w:rPr>
          <w:rFonts w:asciiTheme="majorHAnsi" w:hAnsiTheme="majorHAnsi" w:cstheme="majorHAnsi"/>
        </w:rPr>
        <w:t xml:space="preserve"> ou Telefone</w:t>
      </w:r>
      <w:r w:rsidR="00C80D16" w:rsidRPr="00C80D16">
        <w:rPr>
          <w:rFonts w:asciiTheme="majorHAnsi" w:hAnsiTheme="majorHAnsi" w:cstheme="majorHAnsi"/>
        </w:rPr>
        <w:t>: (27) 2127-5119.</w:t>
      </w:r>
    </w:p>
    <w:p w14:paraId="6CBEE22C" w14:textId="77777777" w:rsidR="00E4256A" w:rsidRDefault="00E4256A" w:rsidP="00E4256A">
      <w:pPr>
        <w:autoSpaceDE w:val="0"/>
        <w:autoSpaceDN w:val="0"/>
        <w:adjustRightInd w:val="0"/>
        <w:jc w:val="right"/>
        <w:rPr>
          <w:rFonts w:asciiTheme="majorHAnsi" w:hAnsiTheme="majorHAnsi" w:cstheme="majorHAnsi"/>
        </w:rPr>
      </w:pPr>
    </w:p>
    <w:p w14:paraId="150AAA8F" w14:textId="77777777" w:rsidR="00C74FCD" w:rsidRPr="0093590E" w:rsidRDefault="00C74FCD" w:rsidP="00C74FCD">
      <w:pPr>
        <w:autoSpaceDE w:val="0"/>
        <w:autoSpaceDN w:val="0"/>
        <w:adjustRightInd w:val="0"/>
        <w:spacing w:line="280" w:lineRule="exact"/>
        <w:jc w:val="right"/>
        <w:rPr>
          <w:rFonts w:asciiTheme="majorHAnsi" w:hAnsiTheme="majorHAnsi" w:cstheme="majorHAnsi"/>
          <w:b/>
        </w:rPr>
      </w:pPr>
    </w:p>
    <w:p w14:paraId="0B5E43BC" w14:textId="6ABDCF67" w:rsidR="004E43FC" w:rsidRPr="0093590E" w:rsidRDefault="005D3D69" w:rsidP="00C74FCD">
      <w:pPr>
        <w:autoSpaceDE w:val="0"/>
        <w:autoSpaceDN w:val="0"/>
        <w:adjustRightInd w:val="0"/>
        <w:spacing w:line="280" w:lineRule="exact"/>
        <w:jc w:val="center"/>
        <w:rPr>
          <w:rFonts w:asciiTheme="majorHAnsi" w:hAnsiTheme="majorHAnsi" w:cstheme="majorHAnsi"/>
          <w:b/>
        </w:rPr>
      </w:pPr>
      <w:r w:rsidRPr="0093590E">
        <w:rPr>
          <w:rFonts w:asciiTheme="majorHAnsi" w:hAnsiTheme="majorHAnsi" w:cstheme="majorHAnsi"/>
          <w:b/>
        </w:rPr>
        <w:t xml:space="preserve">ESTADO DO </w:t>
      </w:r>
      <w:r w:rsidRPr="0093590E">
        <w:rPr>
          <w:rFonts w:asciiTheme="majorHAnsi" w:hAnsiTheme="majorHAnsi" w:cstheme="majorHAnsi"/>
          <w:b/>
        </w:rPr>
        <w:t>PARÁ</w:t>
      </w:r>
    </w:p>
    <w:p w14:paraId="0ECA8C5F" w14:textId="77777777" w:rsidR="005D3D69" w:rsidRPr="00C74FCD" w:rsidRDefault="005D3D69" w:rsidP="00C74FCD">
      <w:pPr>
        <w:autoSpaceDE w:val="0"/>
        <w:autoSpaceDN w:val="0"/>
        <w:adjustRightInd w:val="0"/>
        <w:jc w:val="center"/>
        <w:rPr>
          <w:sz w:val="20"/>
          <w:szCs w:val="20"/>
        </w:rPr>
      </w:pPr>
    </w:p>
    <w:p w14:paraId="0B77C5D9" w14:textId="77777777" w:rsidR="005D3D69" w:rsidRPr="00C74FCD" w:rsidRDefault="005D3D69" w:rsidP="00C74FCD">
      <w:pPr>
        <w:autoSpaceDE w:val="0"/>
        <w:autoSpaceDN w:val="0"/>
        <w:adjustRightInd w:val="0"/>
        <w:jc w:val="center"/>
        <w:rPr>
          <w:rFonts w:asciiTheme="majorHAnsi" w:hAnsiTheme="majorHAnsi" w:cstheme="majorHAnsi"/>
          <w:b/>
          <w:sz w:val="20"/>
          <w:szCs w:val="20"/>
        </w:rPr>
      </w:pPr>
    </w:p>
    <w:p w14:paraId="3D21A673" w14:textId="77777777" w:rsidR="005D3D69" w:rsidRDefault="005D3D69" w:rsidP="00C74FCD">
      <w:pPr>
        <w:autoSpaceDE w:val="0"/>
        <w:autoSpaceDN w:val="0"/>
        <w:adjustRightInd w:val="0"/>
        <w:spacing w:line="280" w:lineRule="exact"/>
        <w:jc w:val="both"/>
        <w:rPr>
          <w:rFonts w:asciiTheme="majorHAnsi" w:hAnsiTheme="majorHAnsi" w:cstheme="majorHAnsi"/>
        </w:rPr>
      </w:pPr>
      <w:r w:rsidRPr="005D3D69">
        <w:rPr>
          <w:rFonts w:asciiTheme="majorHAnsi" w:hAnsiTheme="majorHAnsi" w:cstheme="majorHAnsi"/>
          <w:b/>
        </w:rPr>
        <w:t xml:space="preserve">DNIT - </w:t>
      </w:r>
      <w:r w:rsidRPr="005D3D69">
        <w:rPr>
          <w:rFonts w:asciiTheme="majorHAnsi" w:hAnsiTheme="majorHAnsi" w:cstheme="majorHAnsi"/>
          <w:b/>
        </w:rPr>
        <w:t>SUPERINTENDÊNCIA REGIONAL NO PARÁ</w:t>
      </w:r>
      <w:r w:rsidRPr="005D3D69">
        <w:rPr>
          <w:rFonts w:asciiTheme="majorHAnsi" w:hAnsiTheme="majorHAnsi" w:cstheme="majorHAnsi"/>
          <w:b/>
        </w:rPr>
        <w:t xml:space="preserve"> - </w:t>
      </w:r>
      <w:r w:rsidRPr="005D3D69">
        <w:rPr>
          <w:rFonts w:asciiTheme="majorHAnsi" w:hAnsiTheme="majorHAnsi" w:cstheme="majorHAnsi"/>
          <w:b/>
        </w:rPr>
        <w:t>REABERTURA DE PRAZO PREGÃO Nº 173/2023</w:t>
      </w:r>
    </w:p>
    <w:p w14:paraId="0CD7D53D" w14:textId="6B260EC5" w:rsidR="004E43FC" w:rsidRPr="006B1288" w:rsidRDefault="005D3D69" w:rsidP="00C74FCD">
      <w:pPr>
        <w:autoSpaceDE w:val="0"/>
        <w:autoSpaceDN w:val="0"/>
        <w:adjustRightInd w:val="0"/>
        <w:spacing w:line="280" w:lineRule="exact"/>
        <w:jc w:val="both"/>
        <w:rPr>
          <w:rFonts w:asciiTheme="majorHAnsi" w:hAnsiTheme="majorHAnsi" w:cstheme="majorHAnsi"/>
        </w:rPr>
      </w:pPr>
      <w:r w:rsidRPr="005D3D69">
        <w:rPr>
          <w:rFonts w:asciiTheme="majorHAnsi" w:hAnsiTheme="majorHAnsi" w:cstheme="majorHAnsi"/>
        </w:rPr>
        <w:t xml:space="preserve">Objeto: </w:t>
      </w:r>
      <w:r>
        <w:rPr>
          <w:rFonts w:asciiTheme="majorHAnsi" w:hAnsiTheme="majorHAnsi" w:cstheme="majorHAnsi"/>
        </w:rPr>
        <w:t>S</w:t>
      </w:r>
      <w:r w:rsidR="007601AB">
        <w:rPr>
          <w:rFonts w:asciiTheme="majorHAnsi" w:hAnsiTheme="majorHAnsi" w:cstheme="majorHAnsi"/>
        </w:rPr>
        <w:t>erviços de manutenção, conservação, recuperação,</w:t>
      </w:r>
      <w:r w:rsidRPr="005D3D69">
        <w:rPr>
          <w:rFonts w:asciiTheme="majorHAnsi" w:hAnsiTheme="majorHAnsi" w:cstheme="majorHAnsi"/>
        </w:rPr>
        <w:t xml:space="preserve"> rodoviária referente ao Plano Anual de Trabalho e Orçament</w:t>
      </w:r>
      <w:r w:rsidR="007601AB">
        <w:rPr>
          <w:rFonts w:asciiTheme="majorHAnsi" w:hAnsiTheme="majorHAnsi" w:cstheme="majorHAnsi"/>
        </w:rPr>
        <w:t>o P.A.T.O na Rodovia: BR-230/PA,</w:t>
      </w:r>
      <w:r w:rsidRPr="005D3D69">
        <w:rPr>
          <w:rFonts w:asciiTheme="majorHAnsi" w:hAnsiTheme="majorHAnsi" w:cstheme="majorHAnsi"/>
        </w:rPr>
        <w:t xml:space="preserve"> </w:t>
      </w:r>
      <w:r w:rsidR="007601AB" w:rsidRPr="005D3D69">
        <w:rPr>
          <w:rFonts w:asciiTheme="majorHAnsi" w:hAnsiTheme="majorHAnsi" w:cstheme="majorHAnsi"/>
        </w:rPr>
        <w:t>trecho</w:t>
      </w:r>
      <w:r w:rsidRPr="005D3D69">
        <w:rPr>
          <w:rFonts w:asciiTheme="majorHAnsi" w:hAnsiTheme="majorHAnsi" w:cstheme="majorHAnsi"/>
        </w:rPr>
        <w:t xml:space="preserve">: Divisa TO/PA (início da ponte sobre o Rio Araguaia) Divisa PA/AM (Igarapé Palmares); SUBTRECHO: Entroncamento da PA-268 (p/ Itupiranga) Entroncamento da BR-422 (Novo Repartimento); SEGMENTO: km 188,48 ao km 301,10; </w:t>
      </w:r>
      <w:r w:rsidR="007601AB" w:rsidRPr="005D3D69">
        <w:rPr>
          <w:rFonts w:asciiTheme="majorHAnsi" w:hAnsiTheme="majorHAnsi" w:cstheme="majorHAnsi"/>
        </w:rPr>
        <w:t>Extensão</w:t>
      </w:r>
      <w:r w:rsidRPr="005D3D69">
        <w:rPr>
          <w:rFonts w:asciiTheme="majorHAnsi" w:hAnsiTheme="majorHAnsi" w:cstheme="majorHAnsi"/>
        </w:rPr>
        <w:t>: 112,62 km.</w:t>
      </w:r>
      <w:r w:rsidR="007601AB">
        <w:rPr>
          <w:rFonts w:asciiTheme="majorHAnsi" w:hAnsiTheme="majorHAnsi" w:cstheme="majorHAnsi"/>
        </w:rPr>
        <w:t xml:space="preserve"> Novo Edital: 11/05/2023 das 08:00 às 12:</w:t>
      </w:r>
      <w:r w:rsidRPr="005D3D69">
        <w:rPr>
          <w:rFonts w:asciiTheme="majorHAnsi" w:hAnsiTheme="majorHAnsi" w:cstheme="majorHAnsi"/>
        </w:rPr>
        <w:t xml:space="preserve">00 </w:t>
      </w:r>
      <w:r w:rsidR="007601AB">
        <w:rPr>
          <w:rFonts w:asciiTheme="majorHAnsi" w:hAnsiTheme="majorHAnsi" w:cstheme="majorHAnsi"/>
        </w:rPr>
        <w:t>horas e de13:00 às 17:</w:t>
      </w:r>
      <w:r w:rsidRPr="005D3D69">
        <w:rPr>
          <w:rFonts w:asciiTheme="majorHAnsi" w:hAnsiTheme="majorHAnsi" w:cstheme="majorHAnsi"/>
        </w:rPr>
        <w:t>00</w:t>
      </w:r>
      <w:r w:rsidR="007601AB">
        <w:rPr>
          <w:rFonts w:asciiTheme="majorHAnsi" w:hAnsiTheme="majorHAnsi" w:cstheme="majorHAnsi"/>
        </w:rPr>
        <w:t xml:space="preserve"> horas</w:t>
      </w:r>
      <w:r w:rsidRPr="005D3D69">
        <w:rPr>
          <w:rFonts w:asciiTheme="majorHAnsi" w:hAnsiTheme="majorHAnsi" w:cstheme="majorHAnsi"/>
        </w:rPr>
        <w:t xml:space="preserve">. Endereço: Rodovia Br 316 Km Zero, S/n - Castanheira BELEM </w:t>
      </w:r>
      <w:r w:rsidR="007601AB">
        <w:rPr>
          <w:rFonts w:asciiTheme="majorHAnsi" w:hAnsiTheme="majorHAnsi" w:cstheme="majorHAnsi"/>
        </w:rPr>
        <w:t>–</w:t>
      </w:r>
      <w:r w:rsidRPr="005D3D69">
        <w:rPr>
          <w:rFonts w:asciiTheme="majorHAnsi" w:hAnsiTheme="majorHAnsi" w:cstheme="majorHAnsi"/>
        </w:rPr>
        <w:t xml:space="preserve"> PA</w:t>
      </w:r>
      <w:r w:rsidR="007601AB">
        <w:rPr>
          <w:rFonts w:asciiTheme="majorHAnsi" w:hAnsiTheme="majorHAnsi" w:cstheme="majorHAnsi"/>
        </w:rPr>
        <w:t xml:space="preserve">. </w:t>
      </w:r>
      <w:r w:rsidRPr="005D3D69">
        <w:rPr>
          <w:rFonts w:asciiTheme="majorHAnsi" w:hAnsiTheme="majorHAnsi" w:cstheme="majorHAnsi"/>
        </w:rPr>
        <w:t>Entrega das Proposta</w:t>
      </w:r>
      <w:r w:rsidR="007601AB">
        <w:rPr>
          <w:rFonts w:asciiTheme="majorHAnsi" w:hAnsiTheme="majorHAnsi" w:cstheme="majorHAnsi"/>
        </w:rPr>
        <w:t>s: a partir de 11/05/2023 às 08:</w:t>
      </w:r>
      <w:r w:rsidRPr="005D3D69">
        <w:rPr>
          <w:rFonts w:asciiTheme="majorHAnsi" w:hAnsiTheme="majorHAnsi" w:cstheme="majorHAnsi"/>
        </w:rPr>
        <w:t>00</w:t>
      </w:r>
      <w:r w:rsidR="007601AB">
        <w:rPr>
          <w:rFonts w:asciiTheme="majorHAnsi" w:hAnsiTheme="majorHAnsi" w:cstheme="majorHAnsi"/>
        </w:rPr>
        <w:t xml:space="preserve"> horas</w:t>
      </w:r>
      <w:r w:rsidRPr="005D3D69">
        <w:rPr>
          <w:rFonts w:asciiTheme="majorHAnsi" w:hAnsiTheme="majorHAnsi" w:cstheme="majorHAnsi"/>
        </w:rPr>
        <w:t xml:space="preserve"> no site </w:t>
      </w:r>
      <w:hyperlink r:id="rId61" w:history="1">
        <w:r w:rsidR="007601AB" w:rsidRPr="003E2FD0">
          <w:rPr>
            <w:rStyle w:val="Hyperlink"/>
            <w:rFonts w:asciiTheme="majorHAnsi" w:hAnsiTheme="majorHAnsi" w:cstheme="majorHAnsi"/>
          </w:rPr>
          <w:t>www.comprasnet.gov.br</w:t>
        </w:r>
      </w:hyperlink>
      <w:r w:rsidRPr="005D3D69">
        <w:rPr>
          <w:rFonts w:asciiTheme="majorHAnsi" w:hAnsiTheme="majorHAnsi" w:cstheme="majorHAnsi"/>
        </w:rPr>
        <w:t>. Abertura d</w:t>
      </w:r>
      <w:r w:rsidR="007601AB">
        <w:rPr>
          <w:rFonts w:asciiTheme="majorHAnsi" w:hAnsiTheme="majorHAnsi" w:cstheme="majorHAnsi"/>
        </w:rPr>
        <w:t>as Propostas: 23/05/2023, às 10:</w:t>
      </w:r>
      <w:r w:rsidRPr="005D3D69">
        <w:rPr>
          <w:rFonts w:asciiTheme="majorHAnsi" w:hAnsiTheme="majorHAnsi" w:cstheme="majorHAnsi"/>
        </w:rPr>
        <w:t xml:space="preserve">00 no site </w:t>
      </w:r>
      <w:hyperlink r:id="rId62" w:history="1">
        <w:r w:rsidR="007601AB" w:rsidRPr="003E2FD0">
          <w:rPr>
            <w:rStyle w:val="Hyperlink"/>
            <w:rFonts w:asciiTheme="majorHAnsi" w:hAnsiTheme="majorHAnsi" w:cstheme="majorHAnsi"/>
          </w:rPr>
          <w:t>www.comprasnet.gov.br</w:t>
        </w:r>
      </w:hyperlink>
      <w:r w:rsidRPr="005D3D69">
        <w:rPr>
          <w:rFonts w:asciiTheme="majorHAnsi" w:hAnsiTheme="majorHAnsi" w:cstheme="majorHAnsi"/>
        </w:rPr>
        <w:t>.</w:t>
      </w:r>
    </w:p>
    <w:p w14:paraId="4CF34B2E" w14:textId="77777777" w:rsidR="0093590E" w:rsidRPr="00C74FCD" w:rsidRDefault="0093590E" w:rsidP="00C74FCD">
      <w:pPr>
        <w:autoSpaceDE w:val="0"/>
        <w:autoSpaceDN w:val="0"/>
        <w:adjustRightInd w:val="0"/>
        <w:jc w:val="center"/>
        <w:rPr>
          <w:rFonts w:asciiTheme="majorHAnsi" w:hAnsiTheme="majorHAnsi" w:cstheme="majorHAnsi"/>
          <w:sz w:val="16"/>
          <w:szCs w:val="16"/>
        </w:rPr>
      </w:pPr>
    </w:p>
    <w:p w14:paraId="73BD13D8" w14:textId="77777777" w:rsidR="0082720C" w:rsidRPr="00C74FCD" w:rsidRDefault="0082720C" w:rsidP="00C74FCD">
      <w:pPr>
        <w:autoSpaceDE w:val="0"/>
        <w:autoSpaceDN w:val="0"/>
        <w:adjustRightInd w:val="0"/>
        <w:jc w:val="center"/>
        <w:rPr>
          <w:rFonts w:asciiTheme="majorHAnsi" w:hAnsiTheme="majorHAnsi" w:cstheme="majorHAnsi"/>
          <w:b/>
          <w:sz w:val="16"/>
          <w:szCs w:val="16"/>
        </w:rPr>
      </w:pPr>
    </w:p>
    <w:p w14:paraId="37AF2EBE" w14:textId="04941EB3" w:rsidR="0082720C" w:rsidRPr="0082720C" w:rsidRDefault="0082720C" w:rsidP="00C74FCD">
      <w:pPr>
        <w:autoSpaceDE w:val="0"/>
        <w:autoSpaceDN w:val="0"/>
        <w:adjustRightInd w:val="0"/>
        <w:spacing w:line="280" w:lineRule="exact"/>
        <w:jc w:val="center"/>
        <w:rPr>
          <w:rFonts w:asciiTheme="majorHAnsi" w:hAnsiTheme="majorHAnsi" w:cstheme="majorHAnsi"/>
          <w:b/>
        </w:rPr>
      </w:pPr>
      <w:r w:rsidRPr="0082720C">
        <w:rPr>
          <w:rFonts w:asciiTheme="majorHAnsi" w:hAnsiTheme="majorHAnsi" w:cstheme="majorHAnsi"/>
          <w:b/>
        </w:rPr>
        <w:t>ESTADO DO RIO DE JANEIRO</w:t>
      </w:r>
    </w:p>
    <w:p w14:paraId="416A7EDC" w14:textId="77777777" w:rsidR="0082720C" w:rsidRPr="00C74FCD" w:rsidRDefault="0082720C" w:rsidP="00C74FCD">
      <w:pPr>
        <w:autoSpaceDE w:val="0"/>
        <w:autoSpaceDN w:val="0"/>
        <w:adjustRightInd w:val="0"/>
        <w:jc w:val="both"/>
        <w:rPr>
          <w:rFonts w:asciiTheme="majorHAnsi" w:hAnsiTheme="majorHAnsi" w:cstheme="majorHAnsi"/>
          <w:sz w:val="16"/>
          <w:szCs w:val="16"/>
        </w:rPr>
      </w:pPr>
    </w:p>
    <w:p w14:paraId="553DF22F" w14:textId="77777777" w:rsidR="00C74FCD" w:rsidRPr="00C74FCD" w:rsidRDefault="00C74FCD" w:rsidP="00C74FCD">
      <w:pPr>
        <w:autoSpaceDE w:val="0"/>
        <w:autoSpaceDN w:val="0"/>
        <w:adjustRightInd w:val="0"/>
        <w:jc w:val="both"/>
        <w:rPr>
          <w:rFonts w:asciiTheme="majorHAnsi" w:hAnsiTheme="majorHAnsi" w:cstheme="majorHAnsi"/>
          <w:sz w:val="16"/>
          <w:szCs w:val="16"/>
        </w:rPr>
      </w:pPr>
    </w:p>
    <w:p w14:paraId="3195A36C" w14:textId="334E1984" w:rsidR="0082720C" w:rsidRPr="0082720C" w:rsidRDefault="0082720C" w:rsidP="00C74FCD">
      <w:pPr>
        <w:autoSpaceDE w:val="0"/>
        <w:autoSpaceDN w:val="0"/>
        <w:adjustRightInd w:val="0"/>
        <w:spacing w:line="280" w:lineRule="exact"/>
        <w:jc w:val="both"/>
        <w:rPr>
          <w:rFonts w:asciiTheme="majorHAnsi" w:hAnsiTheme="majorHAnsi" w:cstheme="majorHAnsi"/>
          <w:b/>
        </w:rPr>
      </w:pPr>
      <w:r w:rsidRPr="0082720C">
        <w:rPr>
          <w:rFonts w:asciiTheme="majorHAnsi" w:hAnsiTheme="majorHAnsi" w:cstheme="majorHAnsi"/>
          <w:b/>
        </w:rPr>
        <w:t>DEPARTAMENTO DE ESTRADAS DE RODAGEM - PREGÃO ELETRÔNICO Nº 003/2023</w:t>
      </w:r>
    </w:p>
    <w:p w14:paraId="56418A31" w14:textId="419F4D88" w:rsidR="00ED72DF" w:rsidRPr="0082720C" w:rsidRDefault="0082720C" w:rsidP="00C74FCD">
      <w:pPr>
        <w:autoSpaceDE w:val="0"/>
        <w:autoSpaceDN w:val="0"/>
        <w:adjustRightInd w:val="0"/>
        <w:spacing w:line="280" w:lineRule="exact"/>
        <w:jc w:val="both"/>
        <w:rPr>
          <w:rFonts w:asciiTheme="majorHAnsi" w:hAnsiTheme="majorHAnsi" w:cstheme="majorHAnsi"/>
        </w:rPr>
      </w:pPr>
      <w:r>
        <w:rPr>
          <w:rFonts w:asciiTheme="majorHAnsi" w:hAnsiTheme="majorHAnsi" w:cstheme="majorHAnsi"/>
        </w:rPr>
        <w:t>O</w:t>
      </w:r>
      <w:r w:rsidR="004E0A86">
        <w:rPr>
          <w:rFonts w:asciiTheme="majorHAnsi" w:hAnsiTheme="majorHAnsi" w:cstheme="majorHAnsi"/>
        </w:rPr>
        <w:t>bjeto</w:t>
      </w:r>
      <w:r w:rsidRPr="0082720C">
        <w:rPr>
          <w:rFonts w:asciiTheme="majorHAnsi" w:hAnsiTheme="majorHAnsi" w:cstheme="majorHAnsi"/>
        </w:rPr>
        <w:t xml:space="preserve">: </w:t>
      </w:r>
      <w:r w:rsidR="004E0A86">
        <w:rPr>
          <w:rFonts w:asciiTheme="majorHAnsi" w:hAnsiTheme="majorHAnsi" w:cstheme="majorHAnsi"/>
        </w:rPr>
        <w:t>P</w:t>
      </w:r>
      <w:r w:rsidRPr="0082720C">
        <w:rPr>
          <w:rFonts w:asciiTheme="majorHAnsi" w:hAnsiTheme="majorHAnsi" w:cstheme="majorHAnsi"/>
        </w:rPr>
        <w:t>restação de serviço de locação de máquinas pesadas e equipamentos, através da proposta mais vantajosa, via certame licitatório, com vistas atender de forma adequada a demanda</w:t>
      </w:r>
      <w:r w:rsidR="00ED72DF">
        <w:rPr>
          <w:rFonts w:asciiTheme="majorHAnsi" w:hAnsiTheme="majorHAnsi" w:cstheme="majorHAnsi"/>
        </w:rPr>
        <w:t>. Data da abertura: 31/05/2023. P</w:t>
      </w:r>
      <w:r w:rsidR="00ED72DF" w:rsidRPr="0082720C">
        <w:rPr>
          <w:rFonts w:asciiTheme="majorHAnsi" w:hAnsiTheme="majorHAnsi" w:cstheme="majorHAnsi"/>
        </w:rPr>
        <w:t>razo para recebim</w:t>
      </w:r>
      <w:r w:rsidR="00ED72DF">
        <w:rPr>
          <w:rFonts w:asciiTheme="majorHAnsi" w:hAnsiTheme="majorHAnsi" w:cstheme="majorHAnsi"/>
        </w:rPr>
        <w:t>ento das propostas: até 10:30 horas</w:t>
      </w:r>
      <w:r w:rsidR="00ED72DF" w:rsidRPr="0082720C">
        <w:rPr>
          <w:rFonts w:asciiTheme="majorHAnsi" w:hAnsiTheme="majorHAnsi" w:cstheme="majorHAnsi"/>
        </w:rPr>
        <w:t xml:space="preserve">. </w:t>
      </w:r>
      <w:r w:rsidR="00C74FCD" w:rsidRPr="0082720C">
        <w:rPr>
          <w:rFonts w:asciiTheme="majorHAnsi" w:hAnsiTheme="majorHAnsi" w:cstheme="majorHAnsi"/>
        </w:rPr>
        <w:t>Hora</w:t>
      </w:r>
      <w:r w:rsidR="00ED72DF" w:rsidRPr="0082720C">
        <w:rPr>
          <w:rFonts w:asciiTheme="majorHAnsi" w:hAnsiTheme="majorHAnsi" w:cstheme="majorHAnsi"/>
        </w:rPr>
        <w:t xml:space="preserve"> para oferecimento de lances: 11</w:t>
      </w:r>
      <w:r w:rsidR="00ED72DF">
        <w:rPr>
          <w:rFonts w:asciiTheme="majorHAnsi" w:hAnsiTheme="majorHAnsi" w:cstheme="majorHAnsi"/>
        </w:rPr>
        <w:t>:00</w:t>
      </w:r>
      <w:r w:rsidR="00ED72DF" w:rsidRPr="0082720C">
        <w:rPr>
          <w:rFonts w:asciiTheme="majorHAnsi" w:hAnsiTheme="majorHAnsi" w:cstheme="majorHAnsi"/>
        </w:rPr>
        <w:t xml:space="preserve"> h</w:t>
      </w:r>
      <w:r w:rsidR="00ED72DF">
        <w:rPr>
          <w:rFonts w:asciiTheme="majorHAnsi" w:hAnsiTheme="majorHAnsi" w:cstheme="majorHAnsi"/>
        </w:rPr>
        <w:t xml:space="preserve">oras. Local: </w:t>
      </w:r>
      <w:hyperlink r:id="rId63" w:history="1">
        <w:r w:rsidR="00ED72DF" w:rsidRPr="003E2FD0">
          <w:rPr>
            <w:rStyle w:val="Hyperlink"/>
            <w:rFonts w:asciiTheme="majorHAnsi" w:hAnsiTheme="majorHAnsi" w:cstheme="majorHAnsi"/>
          </w:rPr>
          <w:t>www.compras.rj.gov.br</w:t>
        </w:r>
      </w:hyperlink>
      <w:r w:rsidR="00ED72DF">
        <w:rPr>
          <w:rFonts w:asciiTheme="majorHAnsi" w:hAnsiTheme="majorHAnsi" w:cstheme="majorHAnsi"/>
        </w:rPr>
        <w:t>.</w:t>
      </w:r>
    </w:p>
    <w:p w14:paraId="56A110CE" w14:textId="77777777" w:rsidR="0082720C" w:rsidRPr="00C74FCD" w:rsidRDefault="0082720C" w:rsidP="00C74FCD">
      <w:pPr>
        <w:autoSpaceDE w:val="0"/>
        <w:autoSpaceDN w:val="0"/>
        <w:adjustRightInd w:val="0"/>
        <w:jc w:val="center"/>
        <w:rPr>
          <w:rFonts w:asciiTheme="majorHAnsi" w:hAnsiTheme="majorHAnsi" w:cstheme="majorHAnsi"/>
          <w:sz w:val="16"/>
          <w:szCs w:val="16"/>
        </w:rPr>
      </w:pPr>
    </w:p>
    <w:p w14:paraId="7C0E8A3F" w14:textId="77777777" w:rsidR="0082720C" w:rsidRPr="00C74FCD" w:rsidRDefault="0082720C" w:rsidP="00C74FCD">
      <w:pPr>
        <w:autoSpaceDE w:val="0"/>
        <w:autoSpaceDN w:val="0"/>
        <w:adjustRightInd w:val="0"/>
        <w:jc w:val="center"/>
        <w:rPr>
          <w:rFonts w:asciiTheme="majorHAnsi" w:hAnsiTheme="majorHAnsi" w:cstheme="majorHAnsi"/>
          <w:b/>
          <w:sz w:val="16"/>
          <w:szCs w:val="16"/>
        </w:rPr>
      </w:pPr>
    </w:p>
    <w:p w14:paraId="5E849CE7" w14:textId="50F2A0DC" w:rsidR="004E0A86" w:rsidRPr="004E0A86" w:rsidRDefault="004E0A86" w:rsidP="00C74FCD">
      <w:pPr>
        <w:autoSpaceDE w:val="0"/>
        <w:autoSpaceDN w:val="0"/>
        <w:adjustRightInd w:val="0"/>
        <w:spacing w:line="280" w:lineRule="exact"/>
        <w:jc w:val="both"/>
        <w:rPr>
          <w:rFonts w:asciiTheme="majorHAnsi" w:hAnsiTheme="majorHAnsi" w:cstheme="majorHAnsi"/>
          <w:b/>
        </w:rPr>
      </w:pPr>
      <w:r w:rsidRPr="004E0A86">
        <w:rPr>
          <w:rFonts w:asciiTheme="majorHAnsi" w:hAnsiTheme="majorHAnsi" w:cstheme="majorHAnsi"/>
          <w:b/>
        </w:rPr>
        <w:t>PREFEITURA MUNICIPAL DE QUISSAMÃ - CONCORRÊNCIA PÚBLICA Nº 008/2023</w:t>
      </w:r>
    </w:p>
    <w:p w14:paraId="6EBFC37F" w14:textId="76F7D0A4" w:rsidR="008B2F56" w:rsidRPr="008B2F56" w:rsidRDefault="0054503A" w:rsidP="00C74FCD">
      <w:pPr>
        <w:autoSpaceDE w:val="0"/>
        <w:autoSpaceDN w:val="0"/>
        <w:adjustRightInd w:val="0"/>
        <w:spacing w:line="280" w:lineRule="exact"/>
        <w:jc w:val="both"/>
        <w:rPr>
          <w:rFonts w:asciiTheme="majorHAnsi" w:hAnsiTheme="majorHAnsi" w:cstheme="majorHAnsi"/>
        </w:rPr>
      </w:pPr>
      <w:r>
        <w:rPr>
          <w:rFonts w:asciiTheme="majorHAnsi" w:hAnsiTheme="majorHAnsi" w:cstheme="majorHAnsi"/>
        </w:rPr>
        <w:t>Obj</w:t>
      </w:r>
      <w:r w:rsidRPr="004E0A86">
        <w:rPr>
          <w:rFonts w:asciiTheme="majorHAnsi" w:hAnsiTheme="majorHAnsi" w:cstheme="majorHAnsi"/>
        </w:rPr>
        <w:t>e</w:t>
      </w:r>
      <w:r>
        <w:rPr>
          <w:rFonts w:asciiTheme="majorHAnsi" w:hAnsiTheme="majorHAnsi" w:cstheme="majorHAnsi"/>
        </w:rPr>
        <w:t>to</w:t>
      </w:r>
      <w:r w:rsidR="004E0A86" w:rsidRPr="004E0A86">
        <w:rPr>
          <w:rFonts w:asciiTheme="majorHAnsi" w:hAnsiTheme="majorHAnsi" w:cstheme="majorHAnsi"/>
        </w:rPr>
        <w:t>:</w:t>
      </w:r>
      <w:r>
        <w:rPr>
          <w:rFonts w:asciiTheme="majorHAnsi" w:hAnsiTheme="majorHAnsi" w:cstheme="majorHAnsi"/>
        </w:rPr>
        <w:t xml:space="preserve"> E</w:t>
      </w:r>
      <w:r w:rsidR="004E0A86" w:rsidRPr="004E0A86">
        <w:rPr>
          <w:rFonts w:asciiTheme="majorHAnsi" w:hAnsiTheme="majorHAnsi" w:cstheme="majorHAnsi"/>
        </w:rPr>
        <w:t xml:space="preserve">xecutar o sistema de transporte, tratamento, destinação final dos esgotos sanitários e rede de drenagem de águas pluviais da localidade de Barra do Furado. </w:t>
      </w:r>
      <w:r w:rsidRPr="004E0A86">
        <w:rPr>
          <w:rFonts w:asciiTheme="majorHAnsi" w:hAnsiTheme="majorHAnsi" w:cstheme="majorHAnsi"/>
        </w:rPr>
        <w:t>Valor</w:t>
      </w:r>
      <w:r w:rsidR="004E0A86" w:rsidRPr="004E0A86">
        <w:rPr>
          <w:rFonts w:asciiTheme="majorHAnsi" w:hAnsiTheme="majorHAnsi" w:cstheme="majorHAnsi"/>
        </w:rPr>
        <w:t xml:space="preserve">: 32.296.085,05. </w:t>
      </w:r>
      <w:r w:rsidRPr="004E0A86">
        <w:rPr>
          <w:rFonts w:asciiTheme="majorHAnsi" w:hAnsiTheme="majorHAnsi" w:cstheme="majorHAnsi"/>
        </w:rPr>
        <w:t>Prazo de execução</w:t>
      </w:r>
      <w:r w:rsidR="004E0A86" w:rsidRPr="004E0A86">
        <w:rPr>
          <w:rFonts w:asciiTheme="majorHAnsi" w:hAnsiTheme="majorHAnsi" w:cstheme="majorHAnsi"/>
        </w:rPr>
        <w:t xml:space="preserve">: 360 dias. </w:t>
      </w:r>
      <w:r w:rsidRPr="004E0A86">
        <w:rPr>
          <w:rFonts w:asciiTheme="majorHAnsi" w:hAnsiTheme="majorHAnsi" w:cstheme="majorHAnsi"/>
        </w:rPr>
        <w:t>Data da visita técnica</w:t>
      </w:r>
      <w:r w:rsidR="004E0A86" w:rsidRPr="004E0A86">
        <w:rPr>
          <w:rFonts w:asciiTheme="majorHAnsi" w:hAnsiTheme="majorHAnsi" w:cstheme="majorHAnsi"/>
        </w:rPr>
        <w:t xml:space="preserve">: Terá que ser agendada na SEMOB. </w:t>
      </w:r>
      <w:r w:rsidRPr="004E0A86">
        <w:rPr>
          <w:rFonts w:asciiTheme="majorHAnsi" w:hAnsiTheme="majorHAnsi" w:cstheme="majorHAnsi"/>
        </w:rPr>
        <w:t>Data de abertura das propostas e horário</w:t>
      </w:r>
      <w:r w:rsidR="004E0A86" w:rsidRPr="004E0A86">
        <w:rPr>
          <w:rFonts w:asciiTheme="majorHAnsi" w:hAnsiTheme="majorHAnsi" w:cstheme="majorHAnsi"/>
        </w:rPr>
        <w:t>: 16/06/</w:t>
      </w:r>
      <w:r w:rsidR="00C74FCD" w:rsidRPr="004E0A86">
        <w:rPr>
          <w:rFonts w:asciiTheme="majorHAnsi" w:hAnsiTheme="majorHAnsi" w:cstheme="majorHAnsi"/>
        </w:rPr>
        <w:t>2023 09:00</w:t>
      </w:r>
      <w:r>
        <w:rPr>
          <w:rFonts w:asciiTheme="majorHAnsi" w:hAnsiTheme="majorHAnsi" w:cstheme="majorHAnsi"/>
        </w:rPr>
        <w:t xml:space="preserve"> </w:t>
      </w:r>
      <w:r w:rsidR="004E0A86" w:rsidRPr="004E0A86">
        <w:rPr>
          <w:rFonts w:asciiTheme="majorHAnsi" w:hAnsiTheme="majorHAnsi" w:cstheme="majorHAnsi"/>
        </w:rPr>
        <w:t>h</w:t>
      </w:r>
      <w:r>
        <w:rPr>
          <w:rFonts w:asciiTheme="majorHAnsi" w:hAnsiTheme="majorHAnsi" w:cstheme="majorHAnsi"/>
        </w:rPr>
        <w:t>oras</w:t>
      </w:r>
      <w:r w:rsidR="004E0A86" w:rsidRPr="004E0A86">
        <w:rPr>
          <w:rFonts w:asciiTheme="majorHAnsi" w:hAnsiTheme="majorHAnsi" w:cstheme="majorHAnsi"/>
        </w:rPr>
        <w:t xml:space="preserve">. </w:t>
      </w:r>
      <w:r w:rsidR="00613EF2" w:rsidRPr="004E0A86">
        <w:rPr>
          <w:rFonts w:asciiTheme="majorHAnsi" w:hAnsiTheme="majorHAnsi" w:cstheme="majorHAnsi"/>
        </w:rPr>
        <w:t xml:space="preserve">Local: </w:t>
      </w:r>
      <w:r w:rsidR="004E0A86" w:rsidRPr="004E0A86">
        <w:rPr>
          <w:rFonts w:asciiTheme="majorHAnsi" w:hAnsiTheme="majorHAnsi" w:cstheme="majorHAnsi"/>
        </w:rPr>
        <w:t>Prédio Administrativo da Prefeitura Municipal de Quissamã - Comissão Permanente de Licitação - Rua Conde de Araruama, nº 425 - Centro - Quissamã - RJ.</w:t>
      </w:r>
      <w:r>
        <w:rPr>
          <w:rFonts w:asciiTheme="majorHAnsi" w:hAnsiTheme="majorHAnsi" w:cstheme="majorHAnsi"/>
        </w:rPr>
        <w:t xml:space="preserve"> </w:t>
      </w:r>
      <w:r w:rsidRPr="004E0A86">
        <w:rPr>
          <w:rFonts w:asciiTheme="majorHAnsi" w:hAnsiTheme="majorHAnsi" w:cstheme="majorHAnsi"/>
        </w:rPr>
        <w:t xml:space="preserve">Condições para a retirada do edita l </w:t>
      </w:r>
      <w:r w:rsidR="004E0A86" w:rsidRPr="004E0A86">
        <w:rPr>
          <w:rFonts w:asciiTheme="majorHAnsi" w:hAnsiTheme="majorHAnsi" w:cstheme="majorHAnsi"/>
        </w:rPr>
        <w:t>: O Edital encontra-se a disposição dos interessados para consulta e retirada no endereço acima citado, mediante requerimento em papel timbrado da empresa e a entrega de 01 cartucho original HP 950XL, de segunda a quinta-feira, no horário de 08:00 às 11:00 horas e de 13:30 às 16:00 horas, e na sexta-feira no horário de 08:00 às 11:00 horas, exceto feriados municipais, estaduais ou nacionais, o</w:t>
      </w:r>
      <w:r w:rsidR="008B2F56">
        <w:rPr>
          <w:rFonts w:asciiTheme="majorHAnsi" w:hAnsiTheme="majorHAnsi" w:cstheme="majorHAnsi"/>
        </w:rPr>
        <w:t xml:space="preserve">u através de download no site </w:t>
      </w:r>
      <w:hyperlink r:id="rId64" w:history="1">
        <w:r w:rsidR="008B2F56" w:rsidRPr="003E2FD0">
          <w:rPr>
            <w:rStyle w:val="Hyperlink"/>
            <w:rFonts w:asciiTheme="majorHAnsi" w:hAnsiTheme="majorHAnsi" w:cstheme="majorHAnsi"/>
          </w:rPr>
          <w:t>http://www.quissama.rj.gov.br</w:t>
        </w:r>
      </w:hyperlink>
      <w:r w:rsidR="008B2F56">
        <w:rPr>
          <w:rFonts w:asciiTheme="majorHAnsi" w:hAnsiTheme="majorHAnsi" w:cstheme="majorHAnsi"/>
        </w:rPr>
        <w:t>.</w:t>
      </w:r>
    </w:p>
    <w:p w14:paraId="54DA83CD" w14:textId="77777777" w:rsidR="0082720C" w:rsidRPr="00C74FCD" w:rsidRDefault="0082720C" w:rsidP="00C74FCD">
      <w:pPr>
        <w:autoSpaceDE w:val="0"/>
        <w:autoSpaceDN w:val="0"/>
        <w:adjustRightInd w:val="0"/>
        <w:jc w:val="center"/>
        <w:rPr>
          <w:rFonts w:asciiTheme="majorHAnsi" w:hAnsiTheme="majorHAnsi" w:cstheme="majorHAnsi"/>
          <w:b/>
          <w:sz w:val="16"/>
          <w:szCs w:val="16"/>
        </w:rPr>
      </w:pPr>
    </w:p>
    <w:p w14:paraId="4480E4CB" w14:textId="77777777" w:rsidR="00C74FCD" w:rsidRPr="00C74FCD" w:rsidRDefault="00C74FCD" w:rsidP="00C74FCD">
      <w:pPr>
        <w:autoSpaceDE w:val="0"/>
        <w:autoSpaceDN w:val="0"/>
        <w:adjustRightInd w:val="0"/>
        <w:jc w:val="center"/>
        <w:rPr>
          <w:rFonts w:asciiTheme="majorHAnsi" w:hAnsiTheme="majorHAnsi" w:cstheme="majorHAnsi"/>
          <w:sz w:val="16"/>
          <w:szCs w:val="16"/>
        </w:rPr>
      </w:pPr>
    </w:p>
    <w:p w14:paraId="1900C0DB" w14:textId="35A75A14" w:rsidR="0093590E" w:rsidRPr="0093590E" w:rsidRDefault="0093590E" w:rsidP="00C74FCD">
      <w:pPr>
        <w:autoSpaceDE w:val="0"/>
        <w:autoSpaceDN w:val="0"/>
        <w:adjustRightInd w:val="0"/>
        <w:spacing w:line="280" w:lineRule="exact"/>
        <w:jc w:val="center"/>
        <w:rPr>
          <w:rFonts w:asciiTheme="majorHAnsi" w:hAnsiTheme="majorHAnsi" w:cstheme="majorHAnsi"/>
          <w:b/>
        </w:rPr>
      </w:pPr>
      <w:r w:rsidRPr="0093590E">
        <w:rPr>
          <w:rFonts w:asciiTheme="majorHAnsi" w:hAnsiTheme="majorHAnsi" w:cstheme="majorHAnsi"/>
          <w:b/>
        </w:rPr>
        <w:t>ESTADO D</w:t>
      </w:r>
      <w:r w:rsidRPr="0093590E">
        <w:rPr>
          <w:rFonts w:asciiTheme="majorHAnsi" w:hAnsiTheme="majorHAnsi" w:cstheme="majorHAnsi"/>
          <w:b/>
        </w:rPr>
        <w:t xml:space="preserve">E </w:t>
      </w:r>
      <w:r w:rsidRPr="0093590E">
        <w:rPr>
          <w:rFonts w:asciiTheme="majorHAnsi" w:hAnsiTheme="majorHAnsi" w:cstheme="majorHAnsi"/>
          <w:b/>
        </w:rPr>
        <w:t>RONDÔNIA</w:t>
      </w:r>
    </w:p>
    <w:p w14:paraId="703777FF" w14:textId="77777777" w:rsidR="0093590E" w:rsidRPr="00C74FCD" w:rsidRDefault="0093590E" w:rsidP="00C74FCD">
      <w:pPr>
        <w:autoSpaceDE w:val="0"/>
        <w:autoSpaceDN w:val="0"/>
        <w:adjustRightInd w:val="0"/>
        <w:jc w:val="center"/>
        <w:rPr>
          <w:sz w:val="16"/>
          <w:szCs w:val="16"/>
        </w:rPr>
      </w:pPr>
    </w:p>
    <w:p w14:paraId="1FD612EB" w14:textId="77777777" w:rsidR="00C74FCD" w:rsidRPr="00C74FCD" w:rsidRDefault="00C74FCD" w:rsidP="00C74FCD">
      <w:pPr>
        <w:autoSpaceDE w:val="0"/>
        <w:autoSpaceDN w:val="0"/>
        <w:adjustRightInd w:val="0"/>
        <w:jc w:val="center"/>
        <w:rPr>
          <w:sz w:val="16"/>
          <w:szCs w:val="16"/>
        </w:rPr>
      </w:pPr>
    </w:p>
    <w:p w14:paraId="705F6059" w14:textId="5DBD7AFD" w:rsidR="009361C5" w:rsidRPr="009361C5" w:rsidRDefault="00E4256A" w:rsidP="00C74FCD">
      <w:pPr>
        <w:autoSpaceDE w:val="0"/>
        <w:autoSpaceDN w:val="0"/>
        <w:adjustRightInd w:val="0"/>
        <w:spacing w:line="280" w:lineRule="exact"/>
        <w:jc w:val="both"/>
        <w:rPr>
          <w:rFonts w:asciiTheme="majorHAnsi" w:hAnsiTheme="majorHAnsi" w:cstheme="majorHAnsi"/>
          <w:b/>
        </w:rPr>
      </w:pPr>
      <w:r>
        <w:rPr>
          <w:rFonts w:asciiTheme="majorHAnsi" w:hAnsiTheme="majorHAnsi" w:cstheme="majorHAnsi"/>
          <w:b/>
        </w:rPr>
        <w:t xml:space="preserve">DNIT - </w:t>
      </w:r>
      <w:r w:rsidR="009361C5" w:rsidRPr="009361C5">
        <w:rPr>
          <w:rFonts w:asciiTheme="majorHAnsi" w:hAnsiTheme="majorHAnsi" w:cstheme="majorHAnsi"/>
          <w:b/>
        </w:rPr>
        <w:t xml:space="preserve">SUPERINTENDÊNCIA REGIONAL EM RONDÔNIA </w:t>
      </w:r>
      <w:r w:rsidR="009361C5" w:rsidRPr="009361C5">
        <w:rPr>
          <w:rFonts w:asciiTheme="majorHAnsi" w:hAnsiTheme="majorHAnsi" w:cstheme="majorHAnsi"/>
          <w:b/>
        </w:rPr>
        <w:t>- RDC ELETRÔNICO Nº 194/2023</w:t>
      </w:r>
    </w:p>
    <w:p w14:paraId="63949FB0" w14:textId="3E041ED8" w:rsidR="0093590E" w:rsidRDefault="009361C5" w:rsidP="00C74FCD">
      <w:pPr>
        <w:autoSpaceDE w:val="0"/>
        <w:autoSpaceDN w:val="0"/>
        <w:adjustRightInd w:val="0"/>
        <w:spacing w:line="280" w:lineRule="exact"/>
        <w:jc w:val="both"/>
        <w:rPr>
          <w:rFonts w:asciiTheme="majorHAnsi" w:hAnsiTheme="majorHAnsi" w:cstheme="majorHAnsi"/>
        </w:rPr>
      </w:pPr>
      <w:r w:rsidRPr="009361C5">
        <w:rPr>
          <w:rFonts w:asciiTheme="majorHAnsi" w:hAnsiTheme="majorHAnsi" w:cstheme="majorHAnsi"/>
        </w:rPr>
        <w:t>Objeto: Execução dos Serviços de Construção do Viaduto na Interseção das Rodovias BR-364/RO e BR-435/RO, Trecho: Div. MT/RO - Div. RO/AC, Subtrecho: Entr. BR-174(</w:t>
      </w:r>
      <w:r w:rsidR="00C74FCD" w:rsidRPr="009361C5">
        <w:rPr>
          <w:rFonts w:asciiTheme="majorHAnsi" w:hAnsiTheme="majorHAnsi" w:cstheme="majorHAnsi"/>
        </w:rPr>
        <w:t>B) /</w:t>
      </w:r>
      <w:r w:rsidRPr="009361C5">
        <w:rPr>
          <w:rFonts w:asciiTheme="majorHAnsi" w:hAnsiTheme="majorHAnsi" w:cstheme="majorHAnsi"/>
        </w:rPr>
        <w:t>BR435(</w:t>
      </w:r>
      <w:r w:rsidR="00C74FCD" w:rsidRPr="009361C5">
        <w:rPr>
          <w:rFonts w:asciiTheme="majorHAnsi" w:hAnsiTheme="majorHAnsi" w:cstheme="majorHAnsi"/>
        </w:rPr>
        <w:t>A) (</w:t>
      </w:r>
      <w:r w:rsidRPr="009361C5">
        <w:rPr>
          <w:rFonts w:asciiTheme="majorHAnsi" w:hAnsiTheme="majorHAnsi" w:cstheme="majorHAnsi"/>
        </w:rPr>
        <w:t xml:space="preserve">Vilhena) - Entr. RO-391(Posto Guaporé), Segmento: Km 26,50 </w:t>
      </w:r>
      <w:r w:rsidR="006455C4">
        <w:rPr>
          <w:rFonts w:asciiTheme="majorHAnsi" w:hAnsiTheme="majorHAnsi" w:cstheme="majorHAnsi"/>
        </w:rPr>
        <w:t>ao Km 27,90, Extensão: 1,40 Km.</w:t>
      </w:r>
      <w:r w:rsidRPr="009361C5">
        <w:rPr>
          <w:rFonts w:asciiTheme="majorHAnsi" w:hAnsiTheme="majorHAnsi" w:cstheme="majorHAnsi"/>
        </w:rPr>
        <w:t xml:space="preserve"> </w:t>
      </w:r>
      <w:r w:rsidR="006455C4">
        <w:rPr>
          <w:rFonts w:asciiTheme="majorHAnsi" w:hAnsiTheme="majorHAnsi" w:cstheme="majorHAnsi"/>
        </w:rPr>
        <w:t>Edital: 11/05/2023 das 08:00 às 12:</w:t>
      </w:r>
      <w:r w:rsidRPr="009361C5">
        <w:rPr>
          <w:rFonts w:asciiTheme="majorHAnsi" w:hAnsiTheme="majorHAnsi" w:cstheme="majorHAnsi"/>
        </w:rPr>
        <w:t>00</w:t>
      </w:r>
      <w:r w:rsidR="006455C4">
        <w:rPr>
          <w:rFonts w:asciiTheme="majorHAnsi" w:hAnsiTheme="majorHAnsi" w:cstheme="majorHAnsi"/>
        </w:rPr>
        <w:t xml:space="preserve"> horas e das 14:00 às 17:</w:t>
      </w:r>
      <w:r w:rsidRPr="009361C5">
        <w:rPr>
          <w:rFonts w:asciiTheme="majorHAnsi" w:hAnsiTheme="majorHAnsi" w:cstheme="majorHAnsi"/>
        </w:rPr>
        <w:t>59</w:t>
      </w:r>
      <w:r w:rsidR="006455C4">
        <w:rPr>
          <w:rFonts w:asciiTheme="majorHAnsi" w:hAnsiTheme="majorHAnsi" w:cstheme="majorHAnsi"/>
        </w:rPr>
        <w:t xml:space="preserve"> horas</w:t>
      </w:r>
      <w:r w:rsidRPr="009361C5">
        <w:rPr>
          <w:rFonts w:asciiTheme="majorHAnsi" w:hAnsiTheme="majorHAnsi" w:cstheme="majorHAnsi"/>
        </w:rPr>
        <w:t xml:space="preserve">. Endereço: Rua Benjamin Constant, Nº 1015, Bairro Olaria, - Porto Velho/RO ou </w:t>
      </w:r>
      <w:hyperlink r:id="rId65" w:history="1">
        <w:r w:rsidR="006455C4" w:rsidRPr="003E2FD0">
          <w:rPr>
            <w:rStyle w:val="Hyperlink"/>
            <w:rFonts w:asciiTheme="majorHAnsi" w:hAnsiTheme="majorHAnsi" w:cstheme="majorHAnsi"/>
          </w:rPr>
          <w:t>https://www.gov.br/compras/edital/393014-99-00194-2023</w:t>
        </w:r>
      </w:hyperlink>
      <w:r w:rsidRPr="009361C5">
        <w:rPr>
          <w:rFonts w:asciiTheme="majorHAnsi" w:hAnsiTheme="majorHAnsi" w:cstheme="majorHAnsi"/>
        </w:rPr>
        <w:t>. Entrega das Proposta</w:t>
      </w:r>
      <w:r w:rsidR="006455C4">
        <w:rPr>
          <w:rFonts w:asciiTheme="majorHAnsi" w:hAnsiTheme="majorHAnsi" w:cstheme="majorHAnsi"/>
        </w:rPr>
        <w:t>s: a partir de 11/05/2023 às 08:</w:t>
      </w:r>
      <w:r w:rsidRPr="009361C5">
        <w:rPr>
          <w:rFonts w:asciiTheme="majorHAnsi" w:hAnsiTheme="majorHAnsi" w:cstheme="majorHAnsi"/>
        </w:rPr>
        <w:t>00</w:t>
      </w:r>
      <w:r w:rsidR="006455C4">
        <w:rPr>
          <w:rFonts w:asciiTheme="majorHAnsi" w:hAnsiTheme="majorHAnsi" w:cstheme="majorHAnsi"/>
        </w:rPr>
        <w:t xml:space="preserve"> horas</w:t>
      </w:r>
      <w:r w:rsidRPr="009361C5">
        <w:rPr>
          <w:rFonts w:asciiTheme="majorHAnsi" w:hAnsiTheme="majorHAnsi" w:cstheme="majorHAnsi"/>
        </w:rPr>
        <w:t xml:space="preserve"> no site </w:t>
      </w:r>
      <w:hyperlink r:id="rId66" w:history="1">
        <w:r w:rsidR="006455C4" w:rsidRPr="003E2FD0">
          <w:rPr>
            <w:rStyle w:val="Hyperlink"/>
            <w:rFonts w:asciiTheme="majorHAnsi" w:hAnsiTheme="majorHAnsi" w:cstheme="majorHAnsi"/>
          </w:rPr>
          <w:t>www.gov.br/compras/pt-br/</w:t>
        </w:r>
      </w:hyperlink>
      <w:r w:rsidRPr="009361C5">
        <w:rPr>
          <w:rFonts w:asciiTheme="majorHAnsi" w:hAnsiTheme="majorHAnsi" w:cstheme="majorHAnsi"/>
        </w:rPr>
        <w:t xml:space="preserve">. Abertura </w:t>
      </w:r>
      <w:r w:rsidR="006455C4">
        <w:rPr>
          <w:rFonts w:asciiTheme="majorHAnsi" w:hAnsiTheme="majorHAnsi" w:cstheme="majorHAnsi"/>
        </w:rPr>
        <w:t>das Propostas: 01/06/2023 às 10:</w:t>
      </w:r>
      <w:r w:rsidRPr="009361C5">
        <w:rPr>
          <w:rFonts w:asciiTheme="majorHAnsi" w:hAnsiTheme="majorHAnsi" w:cstheme="majorHAnsi"/>
        </w:rPr>
        <w:t>30</w:t>
      </w:r>
      <w:r w:rsidR="006455C4">
        <w:rPr>
          <w:rFonts w:asciiTheme="majorHAnsi" w:hAnsiTheme="majorHAnsi" w:cstheme="majorHAnsi"/>
        </w:rPr>
        <w:t xml:space="preserve"> horas</w:t>
      </w:r>
      <w:r w:rsidRPr="009361C5">
        <w:rPr>
          <w:rFonts w:asciiTheme="majorHAnsi" w:hAnsiTheme="majorHAnsi" w:cstheme="majorHAnsi"/>
        </w:rPr>
        <w:t xml:space="preserve"> no </w:t>
      </w:r>
      <w:r w:rsidR="006455C4">
        <w:rPr>
          <w:rFonts w:asciiTheme="majorHAnsi" w:hAnsiTheme="majorHAnsi" w:cstheme="majorHAnsi"/>
        </w:rPr>
        <w:t xml:space="preserve">site </w:t>
      </w:r>
      <w:hyperlink r:id="rId67" w:history="1">
        <w:r w:rsidR="006455C4" w:rsidRPr="003E2FD0">
          <w:rPr>
            <w:rStyle w:val="Hyperlink"/>
            <w:rFonts w:asciiTheme="majorHAnsi" w:hAnsiTheme="majorHAnsi" w:cstheme="majorHAnsi"/>
          </w:rPr>
          <w:t>www.gov.br/compras/pt-br/</w:t>
        </w:r>
      </w:hyperlink>
      <w:r w:rsidR="006455C4">
        <w:rPr>
          <w:rFonts w:asciiTheme="majorHAnsi" w:hAnsiTheme="majorHAnsi" w:cstheme="majorHAnsi"/>
        </w:rPr>
        <w:t>.</w:t>
      </w:r>
    </w:p>
    <w:p w14:paraId="2642424D" w14:textId="77777777" w:rsidR="006455C4" w:rsidRDefault="006455C4" w:rsidP="0093590E">
      <w:pPr>
        <w:autoSpaceDE w:val="0"/>
        <w:autoSpaceDN w:val="0"/>
        <w:adjustRightInd w:val="0"/>
        <w:jc w:val="both"/>
        <w:rPr>
          <w:rFonts w:asciiTheme="majorHAnsi" w:hAnsiTheme="majorHAnsi" w:cstheme="majorHAnsi"/>
        </w:rPr>
      </w:pPr>
    </w:p>
    <w:p w14:paraId="346E2CCA" w14:textId="77777777" w:rsidR="006455C4" w:rsidRPr="009361C5" w:rsidRDefault="006455C4" w:rsidP="0093590E">
      <w:pPr>
        <w:autoSpaceDE w:val="0"/>
        <w:autoSpaceDN w:val="0"/>
        <w:adjustRightInd w:val="0"/>
        <w:jc w:val="both"/>
        <w:rPr>
          <w:rFonts w:asciiTheme="majorHAnsi" w:hAnsiTheme="majorHAnsi" w:cstheme="majorHAnsi"/>
        </w:rPr>
      </w:pPr>
    </w:p>
    <w:p w14:paraId="1B035D76" w14:textId="285A5548" w:rsidR="0093590E" w:rsidRPr="006B1288" w:rsidRDefault="006B1288" w:rsidP="006B1288">
      <w:pPr>
        <w:autoSpaceDE w:val="0"/>
        <w:autoSpaceDN w:val="0"/>
        <w:adjustRightInd w:val="0"/>
        <w:jc w:val="center"/>
        <w:rPr>
          <w:rFonts w:asciiTheme="majorHAnsi" w:hAnsiTheme="majorHAnsi" w:cstheme="majorHAnsi"/>
          <w:b/>
        </w:rPr>
      </w:pPr>
      <w:r w:rsidRPr="006B1288">
        <w:rPr>
          <w:rFonts w:asciiTheme="majorHAnsi" w:hAnsiTheme="majorHAnsi" w:cstheme="majorHAnsi"/>
          <w:b/>
        </w:rPr>
        <w:t>ESTADO DE SANTA CATARINA</w:t>
      </w:r>
    </w:p>
    <w:p w14:paraId="2C866E25" w14:textId="77777777" w:rsidR="006B1288" w:rsidRPr="006B1288" w:rsidRDefault="006B1288" w:rsidP="006B1288">
      <w:pPr>
        <w:autoSpaceDE w:val="0"/>
        <w:autoSpaceDN w:val="0"/>
        <w:adjustRightInd w:val="0"/>
        <w:jc w:val="center"/>
        <w:rPr>
          <w:rFonts w:asciiTheme="majorHAnsi" w:hAnsiTheme="majorHAnsi" w:cstheme="majorHAnsi"/>
          <w:b/>
        </w:rPr>
      </w:pPr>
    </w:p>
    <w:p w14:paraId="24DBE957" w14:textId="1DB3620D" w:rsidR="006B1288" w:rsidRPr="006B1288" w:rsidRDefault="006B1288" w:rsidP="006B1288">
      <w:pPr>
        <w:autoSpaceDE w:val="0"/>
        <w:autoSpaceDN w:val="0"/>
        <w:adjustRightInd w:val="0"/>
        <w:jc w:val="both"/>
        <w:rPr>
          <w:rFonts w:asciiTheme="majorHAnsi" w:hAnsiTheme="majorHAnsi" w:cstheme="majorHAnsi"/>
          <w:b/>
        </w:rPr>
      </w:pPr>
      <w:r w:rsidRPr="006B1288">
        <w:rPr>
          <w:rFonts w:asciiTheme="majorHAnsi" w:hAnsiTheme="majorHAnsi" w:cstheme="majorHAnsi"/>
          <w:b/>
        </w:rPr>
        <w:t>SAMAESBS - SERVIÇO AUTÔNOMO MUNICIPAL DE ÁGUA E ESGOTO DE SÃO BENTO DO SUL - CONCORRÊNCIA PÚBLICA Nº 2/2023</w:t>
      </w:r>
    </w:p>
    <w:p w14:paraId="1338BA7E" w14:textId="65588A9C" w:rsidR="00C74FCD" w:rsidRDefault="006B1288" w:rsidP="006B1288">
      <w:pPr>
        <w:autoSpaceDE w:val="0"/>
        <w:autoSpaceDN w:val="0"/>
        <w:adjustRightInd w:val="0"/>
        <w:jc w:val="both"/>
        <w:rPr>
          <w:rFonts w:asciiTheme="majorHAnsi" w:hAnsiTheme="majorHAnsi" w:cstheme="majorHAnsi"/>
        </w:rPr>
      </w:pPr>
      <w:r w:rsidRPr="009361C5">
        <w:rPr>
          <w:rFonts w:asciiTheme="majorHAnsi" w:hAnsiTheme="majorHAnsi" w:cstheme="majorHAnsi"/>
        </w:rPr>
        <w:t>Objeto:</w:t>
      </w:r>
      <w:r>
        <w:rPr>
          <w:rFonts w:asciiTheme="majorHAnsi" w:hAnsiTheme="majorHAnsi" w:cstheme="majorHAnsi"/>
        </w:rPr>
        <w:t xml:space="preserve"> </w:t>
      </w:r>
      <w:r w:rsidRPr="006B1288">
        <w:rPr>
          <w:rFonts w:asciiTheme="majorHAnsi" w:hAnsiTheme="majorHAnsi" w:cstheme="majorHAnsi"/>
        </w:rPr>
        <w:t>Execução de obras de implantação de redes coletoras de esgoto, ligações, emissário de recalque, elevatórias no Bairro Serra Alta e interligações nas redes existentes do Sistema de Esgotamento Sanitário do Mun</w:t>
      </w:r>
      <w:r>
        <w:rPr>
          <w:rFonts w:asciiTheme="majorHAnsi" w:hAnsiTheme="majorHAnsi" w:cstheme="majorHAnsi"/>
        </w:rPr>
        <w:t xml:space="preserve">icípio de São Bento do Sul – SC, </w:t>
      </w:r>
      <w:r w:rsidRPr="006B1288">
        <w:rPr>
          <w:rFonts w:asciiTheme="majorHAnsi" w:hAnsiTheme="majorHAnsi" w:cstheme="majorHAnsi"/>
        </w:rPr>
        <w:t>que às 09:30</w:t>
      </w:r>
      <w:r>
        <w:rPr>
          <w:rFonts w:asciiTheme="majorHAnsi" w:hAnsiTheme="majorHAnsi" w:cstheme="majorHAnsi"/>
        </w:rPr>
        <w:t xml:space="preserve"> </w:t>
      </w:r>
      <w:r w:rsidRPr="006B1288">
        <w:rPr>
          <w:rFonts w:asciiTheme="majorHAnsi" w:hAnsiTheme="majorHAnsi" w:cstheme="majorHAnsi"/>
        </w:rPr>
        <w:t>h</w:t>
      </w:r>
      <w:r>
        <w:rPr>
          <w:rFonts w:asciiTheme="majorHAnsi" w:hAnsiTheme="majorHAnsi" w:cstheme="majorHAnsi"/>
        </w:rPr>
        <w:t>oras</w:t>
      </w:r>
      <w:r w:rsidRPr="006B1288">
        <w:rPr>
          <w:rFonts w:asciiTheme="majorHAnsi" w:hAnsiTheme="majorHAnsi" w:cstheme="majorHAnsi"/>
        </w:rPr>
        <w:t xml:space="preserve"> do dia 15 de junho de 2023</w:t>
      </w:r>
      <w:r>
        <w:rPr>
          <w:rFonts w:asciiTheme="majorHAnsi" w:hAnsiTheme="majorHAnsi" w:cstheme="majorHAnsi"/>
        </w:rPr>
        <w:t>.</w:t>
      </w:r>
      <w:r w:rsidRPr="006B1288">
        <w:rPr>
          <w:rFonts w:asciiTheme="majorHAnsi" w:hAnsiTheme="majorHAnsi" w:cstheme="majorHAnsi"/>
        </w:rPr>
        <w:t xml:space="preserve">  O texto integral do Edital e maiores esclarecimentos poderão ser obtidos através da internet no site: </w:t>
      </w:r>
      <w:hyperlink r:id="rId68" w:history="1">
        <w:r w:rsidRPr="003E2FD0">
          <w:rPr>
            <w:rStyle w:val="Hyperlink"/>
            <w:rFonts w:asciiTheme="majorHAnsi" w:hAnsiTheme="majorHAnsi" w:cstheme="majorHAnsi"/>
          </w:rPr>
          <w:t>www.samaesbs.sc.gov.br/licitacao</w:t>
        </w:r>
      </w:hyperlink>
      <w:r w:rsidRPr="006B1288">
        <w:rPr>
          <w:rFonts w:asciiTheme="majorHAnsi" w:hAnsiTheme="majorHAnsi" w:cstheme="majorHAnsi"/>
        </w:rPr>
        <w:t>.</w:t>
      </w:r>
    </w:p>
    <w:p w14:paraId="10CA6642" w14:textId="77777777" w:rsidR="00C74FCD" w:rsidRPr="00674C9B" w:rsidRDefault="00C74FCD" w:rsidP="006B1288">
      <w:pPr>
        <w:autoSpaceDE w:val="0"/>
        <w:autoSpaceDN w:val="0"/>
        <w:adjustRightInd w:val="0"/>
        <w:jc w:val="both"/>
        <w:rPr>
          <w:rFonts w:asciiTheme="majorHAnsi" w:hAnsiTheme="majorHAnsi" w:cstheme="majorHAnsi"/>
        </w:rPr>
      </w:pPr>
    </w:p>
    <w:p w14:paraId="03D46FBC" w14:textId="74C1FB22" w:rsidR="006B1288" w:rsidRPr="00674C9B" w:rsidRDefault="004E61C9" w:rsidP="004E61C9">
      <w:pPr>
        <w:autoSpaceDE w:val="0"/>
        <w:autoSpaceDN w:val="0"/>
        <w:adjustRightInd w:val="0"/>
        <w:jc w:val="center"/>
        <w:rPr>
          <w:rFonts w:asciiTheme="majorHAnsi" w:hAnsiTheme="majorHAnsi" w:cstheme="majorHAnsi"/>
          <w:b/>
        </w:rPr>
      </w:pPr>
      <w:r w:rsidRPr="00674C9B">
        <w:rPr>
          <w:rFonts w:asciiTheme="majorHAnsi" w:hAnsiTheme="majorHAnsi" w:cstheme="majorHAnsi"/>
          <w:b/>
        </w:rPr>
        <w:t>ESTADO DE SÃO PAULO</w:t>
      </w:r>
    </w:p>
    <w:p w14:paraId="430CE7B2" w14:textId="77777777" w:rsidR="004E61C9" w:rsidRDefault="004E61C9" w:rsidP="004E61C9">
      <w:pPr>
        <w:autoSpaceDE w:val="0"/>
        <w:autoSpaceDN w:val="0"/>
        <w:adjustRightInd w:val="0"/>
        <w:jc w:val="center"/>
        <w:rPr>
          <w:rFonts w:asciiTheme="majorHAnsi" w:hAnsiTheme="majorHAnsi" w:cstheme="majorHAnsi"/>
        </w:rPr>
      </w:pPr>
    </w:p>
    <w:p w14:paraId="02572CA6" w14:textId="77777777" w:rsidR="00C74FCD" w:rsidRPr="00674C9B" w:rsidRDefault="00C74FCD" w:rsidP="004E61C9">
      <w:pPr>
        <w:autoSpaceDE w:val="0"/>
        <w:autoSpaceDN w:val="0"/>
        <w:adjustRightInd w:val="0"/>
        <w:jc w:val="center"/>
        <w:rPr>
          <w:rFonts w:asciiTheme="majorHAnsi" w:hAnsiTheme="majorHAnsi" w:cstheme="majorHAnsi"/>
        </w:rPr>
      </w:pPr>
    </w:p>
    <w:p w14:paraId="326C8BF6" w14:textId="77777777" w:rsidR="000836DE" w:rsidRDefault="00674C9B" w:rsidP="004E61C9">
      <w:pPr>
        <w:autoSpaceDE w:val="0"/>
        <w:autoSpaceDN w:val="0"/>
        <w:adjustRightInd w:val="0"/>
        <w:jc w:val="both"/>
        <w:rPr>
          <w:rFonts w:asciiTheme="majorHAnsi" w:hAnsiTheme="majorHAnsi" w:cstheme="majorHAnsi"/>
          <w:b/>
        </w:rPr>
      </w:pPr>
      <w:r w:rsidRPr="00674C9B">
        <w:rPr>
          <w:rFonts w:asciiTheme="majorHAnsi" w:hAnsiTheme="majorHAnsi" w:cstheme="majorHAnsi"/>
          <w:b/>
        </w:rPr>
        <w:t xml:space="preserve">SABESP - COMPANHIA DE SANEAMENTO </w:t>
      </w:r>
      <w:r w:rsidR="000836DE">
        <w:rPr>
          <w:rFonts w:asciiTheme="majorHAnsi" w:hAnsiTheme="majorHAnsi" w:cstheme="majorHAnsi"/>
          <w:b/>
        </w:rPr>
        <w:t>BÁSICO DO ESTADO DE SÃO PAULO</w:t>
      </w:r>
    </w:p>
    <w:p w14:paraId="4A0CD91C" w14:textId="77777777" w:rsidR="000836DE" w:rsidRDefault="000836DE" w:rsidP="004E61C9">
      <w:pPr>
        <w:autoSpaceDE w:val="0"/>
        <w:autoSpaceDN w:val="0"/>
        <w:adjustRightInd w:val="0"/>
        <w:jc w:val="both"/>
        <w:rPr>
          <w:rFonts w:asciiTheme="majorHAnsi" w:hAnsiTheme="majorHAnsi" w:cstheme="majorHAnsi"/>
          <w:b/>
        </w:rPr>
      </w:pPr>
    </w:p>
    <w:p w14:paraId="2D6E3C8A" w14:textId="5CB60689" w:rsidR="00674C9B" w:rsidRDefault="000836DE" w:rsidP="004E61C9">
      <w:pPr>
        <w:autoSpaceDE w:val="0"/>
        <w:autoSpaceDN w:val="0"/>
        <w:adjustRightInd w:val="0"/>
        <w:jc w:val="both"/>
        <w:rPr>
          <w:rFonts w:asciiTheme="majorHAnsi" w:hAnsiTheme="majorHAnsi" w:cstheme="majorHAnsi"/>
        </w:rPr>
      </w:pPr>
      <w:r w:rsidRPr="005D3D69">
        <w:rPr>
          <w:rFonts w:asciiTheme="majorHAnsi" w:hAnsiTheme="majorHAnsi" w:cstheme="majorHAnsi"/>
          <w:b/>
        </w:rPr>
        <w:t xml:space="preserve">PREGÃO Nº </w:t>
      </w:r>
      <w:r w:rsidR="00674C9B" w:rsidRPr="00674C9B">
        <w:rPr>
          <w:rFonts w:asciiTheme="majorHAnsi" w:hAnsiTheme="majorHAnsi" w:cstheme="majorHAnsi"/>
          <w:b/>
        </w:rPr>
        <w:t>01.176/23</w:t>
      </w:r>
    </w:p>
    <w:p w14:paraId="61217B2B" w14:textId="57D4CEB0" w:rsidR="004E61C9" w:rsidRDefault="00674C9B" w:rsidP="004E61C9">
      <w:pPr>
        <w:autoSpaceDE w:val="0"/>
        <w:autoSpaceDN w:val="0"/>
        <w:adjustRightInd w:val="0"/>
        <w:jc w:val="both"/>
        <w:rPr>
          <w:rFonts w:asciiTheme="majorHAnsi" w:hAnsiTheme="majorHAnsi" w:cstheme="majorHAnsi"/>
        </w:rPr>
      </w:pPr>
      <w:r w:rsidRPr="009361C5">
        <w:rPr>
          <w:rFonts w:asciiTheme="majorHAnsi" w:hAnsiTheme="majorHAnsi" w:cstheme="majorHAnsi"/>
        </w:rPr>
        <w:t>Objeto:</w:t>
      </w:r>
      <w:r>
        <w:rPr>
          <w:rFonts w:asciiTheme="majorHAnsi" w:hAnsiTheme="majorHAnsi" w:cstheme="majorHAnsi"/>
        </w:rPr>
        <w:t xml:space="preserve"> R</w:t>
      </w:r>
      <w:r w:rsidR="004E61C9" w:rsidRPr="00674C9B">
        <w:rPr>
          <w:rFonts w:asciiTheme="majorHAnsi" w:hAnsiTheme="majorHAnsi" w:cstheme="majorHAnsi"/>
        </w:rPr>
        <w:t xml:space="preserve">eabilitação do coletor tronco na Rua Goiás, entre as Avenidas Washington Luiz e Conselheiro Nébias, e Avenida Ana Costa até o Interceptor Rebouças, no município de Santos, no âmbito da Coordenadoria de Empreendimentos Sul - RES e Unidade de Negócio Baixada Santista - RS. Edital completo disponível para </w:t>
      </w:r>
      <w:r w:rsidR="006C7C2C">
        <w:rPr>
          <w:rFonts w:asciiTheme="majorHAnsi" w:hAnsiTheme="majorHAnsi" w:cstheme="majorHAnsi"/>
        </w:rPr>
        <w:t>download a partir e 12/05/2023</w:t>
      </w:r>
      <w:r w:rsidR="004E61C9" w:rsidRPr="00674C9B">
        <w:rPr>
          <w:rFonts w:asciiTheme="majorHAnsi" w:hAnsiTheme="majorHAnsi" w:cstheme="majorHAnsi"/>
        </w:rPr>
        <w:t xml:space="preserve"> </w:t>
      </w:r>
      <w:hyperlink r:id="rId69" w:history="1">
        <w:r w:rsidR="006C7C2C" w:rsidRPr="003E2FD0">
          <w:rPr>
            <w:rStyle w:val="Hyperlink"/>
            <w:rFonts w:asciiTheme="majorHAnsi" w:hAnsiTheme="majorHAnsi" w:cstheme="majorHAnsi"/>
          </w:rPr>
          <w:t>www.sabesp.com.br/fornecedores</w:t>
        </w:r>
      </w:hyperlink>
      <w:r w:rsidR="006C7C2C">
        <w:rPr>
          <w:rFonts w:asciiTheme="majorHAnsi" w:hAnsiTheme="majorHAnsi" w:cstheme="majorHAnsi"/>
        </w:rPr>
        <w:t xml:space="preserve"> </w:t>
      </w:r>
      <w:r w:rsidR="004E61C9" w:rsidRPr="00674C9B">
        <w:rPr>
          <w:rFonts w:asciiTheme="majorHAnsi" w:hAnsiTheme="majorHAnsi" w:cstheme="majorHAnsi"/>
        </w:rPr>
        <w:t>mediante obtenção de senha no</w:t>
      </w:r>
      <w:r w:rsidR="006C7C2C">
        <w:rPr>
          <w:rFonts w:asciiTheme="majorHAnsi" w:hAnsiTheme="majorHAnsi" w:cstheme="majorHAnsi"/>
        </w:rPr>
        <w:t xml:space="preserve"> acesso, cadastre sua empresa. Problemas com</w:t>
      </w:r>
      <w:r w:rsidR="004E61C9" w:rsidRPr="00674C9B">
        <w:rPr>
          <w:rFonts w:asciiTheme="majorHAnsi" w:hAnsiTheme="majorHAnsi" w:cstheme="majorHAnsi"/>
        </w:rPr>
        <w:t xml:space="preserve"> site, contatar </w:t>
      </w:r>
      <w:r w:rsidR="006C7C2C">
        <w:rPr>
          <w:rFonts w:asciiTheme="majorHAnsi" w:hAnsiTheme="majorHAnsi" w:cstheme="majorHAnsi"/>
        </w:rPr>
        <w:t>tele</w:t>
      </w:r>
      <w:r w:rsidR="004E61C9" w:rsidRPr="00674C9B">
        <w:rPr>
          <w:rFonts w:asciiTheme="majorHAnsi" w:hAnsiTheme="majorHAnsi" w:cstheme="majorHAnsi"/>
        </w:rPr>
        <w:t>fone (11) 3388-6984. Envio das propostas a partir da 00:00</w:t>
      </w:r>
      <w:r w:rsidR="006C7C2C">
        <w:rPr>
          <w:rFonts w:asciiTheme="majorHAnsi" w:hAnsiTheme="majorHAnsi" w:cstheme="majorHAnsi"/>
        </w:rPr>
        <w:t xml:space="preserve"> </w:t>
      </w:r>
      <w:r w:rsidR="004E61C9" w:rsidRPr="00674C9B">
        <w:rPr>
          <w:rFonts w:asciiTheme="majorHAnsi" w:hAnsiTheme="majorHAnsi" w:cstheme="majorHAnsi"/>
        </w:rPr>
        <w:t>h</w:t>
      </w:r>
      <w:r w:rsidR="006C7C2C">
        <w:rPr>
          <w:rFonts w:asciiTheme="majorHAnsi" w:hAnsiTheme="majorHAnsi" w:cstheme="majorHAnsi"/>
        </w:rPr>
        <w:t>oras</w:t>
      </w:r>
      <w:r w:rsidR="004E61C9" w:rsidRPr="00674C9B">
        <w:rPr>
          <w:rFonts w:asciiTheme="majorHAnsi" w:hAnsiTheme="majorHAnsi" w:cstheme="majorHAnsi"/>
        </w:rPr>
        <w:t xml:space="preserve"> de 26/05/2023, até às 09:00</w:t>
      </w:r>
      <w:r w:rsidR="006C7C2C">
        <w:rPr>
          <w:rFonts w:asciiTheme="majorHAnsi" w:hAnsiTheme="majorHAnsi" w:cstheme="majorHAnsi"/>
        </w:rPr>
        <w:t xml:space="preserve"> </w:t>
      </w:r>
      <w:r w:rsidR="004E61C9" w:rsidRPr="00674C9B">
        <w:rPr>
          <w:rFonts w:asciiTheme="majorHAnsi" w:hAnsiTheme="majorHAnsi" w:cstheme="majorHAnsi"/>
        </w:rPr>
        <w:t>h</w:t>
      </w:r>
      <w:r w:rsidR="006C7C2C">
        <w:rPr>
          <w:rFonts w:asciiTheme="majorHAnsi" w:hAnsiTheme="majorHAnsi" w:cstheme="majorHAnsi"/>
        </w:rPr>
        <w:t>oras</w:t>
      </w:r>
      <w:r w:rsidR="004E61C9" w:rsidRPr="00674C9B">
        <w:rPr>
          <w:rFonts w:asciiTheme="majorHAnsi" w:hAnsiTheme="majorHAnsi" w:cstheme="majorHAnsi"/>
        </w:rPr>
        <w:t xml:space="preserve"> de 29/05/2023 no site acima. Às 09:00</w:t>
      </w:r>
      <w:r w:rsidR="006C7C2C">
        <w:rPr>
          <w:rFonts w:asciiTheme="majorHAnsi" w:hAnsiTheme="majorHAnsi" w:cstheme="majorHAnsi"/>
        </w:rPr>
        <w:t xml:space="preserve"> </w:t>
      </w:r>
      <w:r w:rsidR="004E61C9" w:rsidRPr="00674C9B">
        <w:rPr>
          <w:rFonts w:asciiTheme="majorHAnsi" w:hAnsiTheme="majorHAnsi" w:cstheme="majorHAnsi"/>
        </w:rPr>
        <w:t>h</w:t>
      </w:r>
      <w:r w:rsidR="006C7C2C">
        <w:rPr>
          <w:rFonts w:asciiTheme="majorHAnsi" w:hAnsiTheme="majorHAnsi" w:cstheme="majorHAnsi"/>
        </w:rPr>
        <w:t>oras</w:t>
      </w:r>
      <w:r w:rsidR="004E61C9" w:rsidRPr="00674C9B">
        <w:rPr>
          <w:rFonts w:asciiTheme="majorHAnsi" w:hAnsiTheme="majorHAnsi" w:cstheme="majorHAnsi"/>
        </w:rPr>
        <w:t xml:space="preserve"> ser</w:t>
      </w:r>
      <w:r w:rsidR="006C7C2C">
        <w:rPr>
          <w:rFonts w:asciiTheme="majorHAnsi" w:hAnsiTheme="majorHAnsi" w:cstheme="majorHAnsi"/>
        </w:rPr>
        <w:t>á dado início a sessão pública.</w:t>
      </w:r>
    </w:p>
    <w:p w14:paraId="48527CE2" w14:textId="77777777" w:rsidR="006C7C2C" w:rsidRDefault="006C7C2C" w:rsidP="004E61C9">
      <w:pPr>
        <w:autoSpaceDE w:val="0"/>
        <w:autoSpaceDN w:val="0"/>
        <w:adjustRightInd w:val="0"/>
        <w:jc w:val="both"/>
        <w:rPr>
          <w:rFonts w:asciiTheme="majorHAnsi" w:hAnsiTheme="majorHAnsi" w:cstheme="majorHAnsi"/>
        </w:rPr>
      </w:pPr>
    </w:p>
    <w:p w14:paraId="3C79449C" w14:textId="780FCF32" w:rsidR="000836DE" w:rsidRPr="000836DE" w:rsidRDefault="000836DE" w:rsidP="004E61C9">
      <w:pPr>
        <w:autoSpaceDE w:val="0"/>
        <w:autoSpaceDN w:val="0"/>
        <w:adjustRightInd w:val="0"/>
        <w:jc w:val="both"/>
        <w:rPr>
          <w:rFonts w:asciiTheme="majorHAnsi" w:hAnsiTheme="majorHAnsi" w:cstheme="majorHAnsi"/>
          <w:b/>
        </w:rPr>
      </w:pPr>
      <w:r w:rsidRPr="000836DE">
        <w:rPr>
          <w:rFonts w:asciiTheme="majorHAnsi" w:hAnsiTheme="majorHAnsi" w:cstheme="majorHAnsi"/>
          <w:b/>
        </w:rPr>
        <w:t>LICITAÇÃO Nº 876/23</w:t>
      </w:r>
    </w:p>
    <w:p w14:paraId="3FB00CC0" w14:textId="3FC1A574" w:rsidR="00DE1C18" w:rsidRPr="00993F1C" w:rsidRDefault="000836DE" w:rsidP="00DE6653">
      <w:pPr>
        <w:autoSpaceDE w:val="0"/>
        <w:autoSpaceDN w:val="0"/>
        <w:adjustRightInd w:val="0"/>
        <w:jc w:val="both"/>
        <w:rPr>
          <w:rFonts w:asciiTheme="majorHAnsi" w:hAnsiTheme="majorHAnsi" w:cstheme="majorHAnsi"/>
        </w:rPr>
      </w:pPr>
      <w:r w:rsidRPr="009361C5">
        <w:rPr>
          <w:rFonts w:asciiTheme="majorHAnsi" w:hAnsiTheme="majorHAnsi" w:cstheme="majorHAnsi"/>
        </w:rPr>
        <w:t>Objeto:</w:t>
      </w:r>
      <w:r>
        <w:rPr>
          <w:rFonts w:asciiTheme="majorHAnsi" w:hAnsiTheme="majorHAnsi" w:cstheme="majorHAnsi"/>
        </w:rPr>
        <w:t xml:space="preserve"> </w:t>
      </w:r>
      <w:r w:rsidRPr="000836DE">
        <w:rPr>
          <w:rFonts w:asciiTheme="majorHAnsi" w:hAnsiTheme="majorHAnsi" w:cstheme="majorHAnsi"/>
        </w:rPr>
        <w:t xml:space="preserve">Execução de obras de ampliação do SES sede Vila Rosely, município de Pariquera Açu, no âmbito da Superintendência de Gestão de Empreendimentos para a UN Vale do Ribeira. Edital completo disponível para </w:t>
      </w:r>
      <w:r>
        <w:rPr>
          <w:rFonts w:asciiTheme="majorHAnsi" w:hAnsiTheme="majorHAnsi" w:cstheme="majorHAnsi"/>
        </w:rPr>
        <w:t xml:space="preserve">download a partir de 11/05/23 </w:t>
      </w:r>
      <w:hyperlink r:id="rId70" w:history="1">
        <w:r w:rsidRPr="003E2FD0">
          <w:rPr>
            <w:rStyle w:val="Hyperlink"/>
            <w:rFonts w:asciiTheme="majorHAnsi" w:hAnsiTheme="majorHAnsi" w:cstheme="majorHAnsi"/>
          </w:rPr>
          <w:t>www.sabesp.com.br/licitacoes</w:t>
        </w:r>
      </w:hyperlink>
      <w:r>
        <w:rPr>
          <w:rFonts w:asciiTheme="majorHAnsi" w:hAnsiTheme="majorHAnsi" w:cstheme="majorHAnsi"/>
        </w:rPr>
        <w:t>,</w:t>
      </w:r>
      <w:r w:rsidRPr="000836DE">
        <w:rPr>
          <w:rFonts w:asciiTheme="majorHAnsi" w:hAnsiTheme="majorHAnsi" w:cstheme="majorHAnsi"/>
        </w:rPr>
        <w:t xml:space="preserve"> median</w:t>
      </w:r>
      <w:r>
        <w:rPr>
          <w:rFonts w:asciiTheme="majorHAnsi" w:hAnsiTheme="majorHAnsi" w:cstheme="majorHAnsi"/>
        </w:rPr>
        <w:t xml:space="preserve">te obtenção de senha no acesso, </w:t>
      </w:r>
      <w:r w:rsidRPr="000836DE">
        <w:rPr>
          <w:rFonts w:asciiTheme="majorHAnsi" w:hAnsiTheme="majorHAnsi" w:cstheme="majorHAnsi"/>
        </w:rPr>
        <w:t>cadastre sua empresa. Env</w:t>
      </w:r>
      <w:r>
        <w:rPr>
          <w:rFonts w:asciiTheme="majorHAnsi" w:hAnsiTheme="majorHAnsi" w:cstheme="majorHAnsi"/>
        </w:rPr>
        <w:t>io das propostas a partir da 00:</w:t>
      </w:r>
      <w:r w:rsidRPr="000836DE">
        <w:rPr>
          <w:rFonts w:asciiTheme="majorHAnsi" w:hAnsiTheme="majorHAnsi" w:cstheme="majorHAnsi"/>
        </w:rPr>
        <w:t>00</w:t>
      </w:r>
      <w:r>
        <w:rPr>
          <w:rFonts w:asciiTheme="majorHAnsi" w:hAnsiTheme="majorHAnsi" w:cstheme="majorHAnsi"/>
        </w:rPr>
        <w:t xml:space="preserve"> horas de 31/05/23 até às 09:</w:t>
      </w:r>
      <w:r w:rsidRPr="000836DE">
        <w:rPr>
          <w:rFonts w:asciiTheme="majorHAnsi" w:hAnsiTheme="majorHAnsi" w:cstheme="majorHAnsi"/>
        </w:rPr>
        <w:t>30</w:t>
      </w:r>
      <w:r>
        <w:rPr>
          <w:rFonts w:asciiTheme="majorHAnsi" w:hAnsiTheme="majorHAnsi" w:cstheme="majorHAnsi"/>
        </w:rPr>
        <w:t xml:space="preserve"> horas</w:t>
      </w:r>
      <w:r w:rsidRPr="000836DE">
        <w:rPr>
          <w:rFonts w:asciiTheme="majorHAnsi" w:hAnsiTheme="majorHAnsi" w:cstheme="majorHAnsi"/>
        </w:rPr>
        <w:t xml:space="preserve"> d</w:t>
      </w:r>
      <w:r>
        <w:rPr>
          <w:rFonts w:asciiTheme="majorHAnsi" w:hAnsiTheme="majorHAnsi" w:cstheme="majorHAnsi"/>
        </w:rPr>
        <w:t>e 01/06/23 no site acima. As 09:</w:t>
      </w:r>
      <w:r w:rsidRPr="000836DE">
        <w:rPr>
          <w:rFonts w:asciiTheme="majorHAnsi" w:hAnsiTheme="majorHAnsi" w:cstheme="majorHAnsi"/>
        </w:rPr>
        <w:t>30</w:t>
      </w:r>
      <w:r>
        <w:rPr>
          <w:rFonts w:asciiTheme="majorHAnsi" w:hAnsiTheme="majorHAnsi" w:cstheme="majorHAnsi"/>
        </w:rPr>
        <w:t xml:space="preserve"> horas</w:t>
      </w:r>
      <w:r w:rsidRPr="000836DE">
        <w:rPr>
          <w:rFonts w:asciiTheme="majorHAnsi" w:hAnsiTheme="majorHAnsi" w:cstheme="majorHAnsi"/>
        </w:rPr>
        <w:t xml:space="preserve"> será dado início </w:t>
      </w:r>
      <w:r>
        <w:rPr>
          <w:rFonts w:asciiTheme="majorHAnsi" w:hAnsiTheme="majorHAnsi" w:cstheme="majorHAnsi"/>
        </w:rPr>
        <w:t>a sessão da Licitação Sabesp.</w:t>
      </w:r>
    </w:p>
    <w:p w14:paraId="7E6A8784" w14:textId="77777777" w:rsidR="00791066" w:rsidRPr="00096015"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57DDC332" w14:textId="77777777" w:rsidR="00791066" w:rsidRPr="00DD2DBA" w:rsidRDefault="00791066" w:rsidP="00791066">
      <w:pPr>
        <w:pStyle w:val="SemEspaamento"/>
        <w:jc w:val="both"/>
        <w:rPr>
          <w:rFonts w:ascii="Arial" w:hAnsi="Arial" w:cs="Arial"/>
          <w:spacing w:val="10"/>
          <w:sz w:val="10"/>
          <w:szCs w:val="10"/>
        </w:rPr>
      </w:pPr>
    </w:p>
    <w:p w14:paraId="719632E6" w14:textId="77777777" w:rsidR="00791066" w:rsidRDefault="00791066" w:rsidP="00791066">
      <w:pPr>
        <w:pStyle w:val="SemEspaamento"/>
        <w:jc w:val="both"/>
        <w:rPr>
          <w:rFonts w:ascii="Arial" w:hAnsi="Arial" w:cs="Arial"/>
          <w:spacing w:val="10"/>
        </w:rPr>
      </w:pPr>
      <w:r>
        <w:rPr>
          <w:rFonts w:ascii="Arial" w:hAnsi="Arial" w:cs="Arial"/>
          <w:noProof/>
          <w:spacing w:val="14"/>
          <w:sz w:val="18"/>
          <w:szCs w:val="18"/>
        </w:rPr>
        <w:drawing>
          <wp:inline distT="0" distB="0" distL="0" distR="0" wp14:anchorId="722B3122" wp14:editId="7E08E3C1">
            <wp:extent cx="6840220" cy="1071880"/>
            <wp:effectExtent l="0" t="0" r="0" b="0"/>
            <wp:docPr id="6" name="Imagem 6">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72">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DD2DBA" w:rsidRDefault="00791066" w:rsidP="00791066">
      <w:pPr>
        <w:pStyle w:val="SemEspaamento"/>
        <w:jc w:val="both"/>
        <w:rPr>
          <w:rFonts w:ascii="Arial" w:hAnsi="Arial" w:cs="Arial"/>
          <w:spacing w:val="10"/>
          <w:sz w:val="10"/>
          <w:szCs w:val="10"/>
        </w:rPr>
      </w:pPr>
    </w:p>
    <w:p w14:paraId="3EF66C79"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36164D70" wp14:editId="10A591F0">
            <wp:extent cx="6840220" cy="1072515"/>
            <wp:effectExtent l="0" t="0" r="0" b="0"/>
            <wp:docPr id="11" name="Imagem 11">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cepot-BANNER-2.png"/>
                    <pic:cNvPicPr/>
                  </pic:nvPicPr>
                  <pic:blipFill>
                    <a:blip r:embed="rId74">
                      <a:extLst>
                        <a:ext uri="{28A0092B-C50C-407E-A947-70E740481C1C}">
                          <a14:useLocalDpi xmlns:a14="http://schemas.microsoft.com/office/drawing/2010/main" val="0"/>
                        </a:ext>
                      </a:extLst>
                    </a:blip>
                    <a:stretch>
                      <a:fillRect/>
                    </a:stretch>
                  </pic:blipFill>
                  <pic:spPr>
                    <a:xfrm>
                      <a:off x="0" y="0"/>
                      <a:ext cx="6840220" cy="1072515"/>
                    </a:xfrm>
                    <a:prstGeom prst="rect">
                      <a:avLst/>
                    </a:prstGeom>
                  </pic:spPr>
                </pic:pic>
              </a:graphicData>
            </a:graphic>
          </wp:inline>
        </w:drawing>
      </w:r>
    </w:p>
    <w:p w14:paraId="0EAC261E" w14:textId="77777777" w:rsidR="00791066" w:rsidRPr="00DD2DBA" w:rsidRDefault="00791066" w:rsidP="00791066">
      <w:pPr>
        <w:pStyle w:val="SemEspaamento"/>
        <w:jc w:val="both"/>
        <w:rPr>
          <w:rFonts w:ascii="Arial" w:hAnsi="Arial" w:cs="Arial"/>
          <w:spacing w:val="10"/>
          <w:sz w:val="10"/>
          <w:szCs w:val="10"/>
        </w:rPr>
      </w:pPr>
    </w:p>
    <w:p w14:paraId="7D3EFD4C" w14:textId="77777777" w:rsidR="00791066" w:rsidRDefault="00791066" w:rsidP="00791066">
      <w:pPr>
        <w:pStyle w:val="SemEspaamento"/>
        <w:jc w:val="both"/>
        <w:rPr>
          <w:rFonts w:ascii="Arial" w:hAnsi="Arial" w:cs="Arial"/>
          <w:spacing w:val="10"/>
        </w:rPr>
      </w:pPr>
      <w:r>
        <w:rPr>
          <w:rFonts w:ascii="Arial" w:hAnsi="Arial" w:cs="Arial"/>
          <w:noProof/>
          <w:spacing w:val="10"/>
        </w:rPr>
        <w:lastRenderedPageBreak/>
        <w:drawing>
          <wp:inline distT="0" distB="0" distL="0" distR="0" wp14:anchorId="3ADC6C45" wp14:editId="353262DE">
            <wp:extent cx="6865011" cy="1075825"/>
            <wp:effectExtent l="0" t="0" r="0" b="0"/>
            <wp:docPr id="9" name="Imagem 9">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76">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748859D9" w14:textId="77777777" w:rsidR="00791066" w:rsidRPr="00A8440D" w:rsidRDefault="00791066" w:rsidP="00791066">
      <w:pPr>
        <w:pStyle w:val="SemEspaamento"/>
        <w:jc w:val="both"/>
        <w:rPr>
          <w:rFonts w:ascii="Arial" w:hAnsi="Arial" w:cs="Arial"/>
          <w:spacing w:val="10"/>
          <w:sz w:val="26"/>
          <w:szCs w:val="26"/>
        </w:rPr>
      </w:pPr>
    </w:p>
    <w:p w14:paraId="2DEBC2CF"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6907A348" wp14:editId="650FE9AE">
            <wp:extent cx="6857695" cy="1074678"/>
            <wp:effectExtent l="0" t="0" r="635" b="0"/>
            <wp:docPr id="10" name="Imagem 10">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224_BANNER_1.2.png"/>
                    <pic:cNvPicPr/>
                  </pic:nvPicPr>
                  <pic:blipFill>
                    <a:blip r:embed="rId78">
                      <a:extLst>
                        <a:ext uri="{28A0092B-C50C-407E-A947-70E740481C1C}">
                          <a14:useLocalDpi xmlns:a14="http://schemas.microsoft.com/office/drawing/2010/main" val="0"/>
                        </a:ext>
                      </a:extLst>
                    </a:blip>
                    <a:stretch>
                      <a:fillRect/>
                    </a:stretch>
                  </pic:blipFill>
                  <pic:spPr>
                    <a:xfrm>
                      <a:off x="0" y="0"/>
                      <a:ext cx="6968792" cy="1092088"/>
                    </a:xfrm>
                    <a:prstGeom prst="rect">
                      <a:avLst/>
                    </a:prstGeom>
                  </pic:spPr>
                </pic:pic>
              </a:graphicData>
            </a:graphic>
          </wp:inline>
        </w:drawing>
      </w:r>
    </w:p>
    <w:p w14:paraId="489D451B" w14:textId="77777777" w:rsidR="00791066" w:rsidRDefault="00791066" w:rsidP="00791066">
      <w:pPr>
        <w:pStyle w:val="SemEspaamento"/>
        <w:jc w:val="both"/>
        <w:rPr>
          <w:rFonts w:ascii="Arial" w:hAnsi="Arial" w:cs="Arial"/>
          <w:spacing w:val="10"/>
          <w:sz w:val="28"/>
          <w:szCs w:val="28"/>
        </w:rPr>
      </w:pPr>
    </w:p>
    <w:p w14:paraId="547108B4" w14:textId="77777777" w:rsidR="00791066" w:rsidRPr="003D4F10" w:rsidRDefault="00791066" w:rsidP="00791066">
      <w:pPr>
        <w:pStyle w:val="SemEspaamento"/>
        <w:jc w:val="both"/>
        <w:rPr>
          <w:rFonts w:ascii="Arial" w:hAnsi="Arial" w:cs="Arial"/>
          <w:spacing w:val="10"/>
          <w:sz w:val="28"/>
          <w:szCs w:val="28"/>
        </w:rPr>
      </w:pPr>
    </w:p>
    <w:p w14:paraId="4FF2DF56" w14:textId="06DF913A" w:rsidR="008D5A5D" w:rsidRPr="00096015" w:rsidRDefault="008D5A5D" w:rsidP="0017087A">
      <w:pPr>
        <w:autoSpaceDE w:val="0"/>
        <w:autoSpaceDN w:val="0"/>
        <w:adjustRightInd w:val="0"/>
        <w:jc w:val="center"/>
        <w:rPr>
          <w:rFonts w:asciiTheme="majorHAnsi" w:hAnsiTheme="majorHAnsi" w:cstheme="majorHAnsi"/>
        </w:rPr>
      </w:pPr>
    </w:p>
    <w:sectPr w:rsidR="008D5A5D" w:rsidRPr="00096015" w:rsidSect="001042F4">
      <w:headerReference w:type="default" r:id="rId79"/>
      <w:footerReference w:type="default" r:id="rId8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F37A8B" w14:textId="77777777" w:rsidR="000727A8" w:rsidRDefault="000727A8">
      <w:r>
        <w:separator/>
      </w:r>
    </w:p>
  </w:endnote>
  <w:endnote w:type="continuationSeparator" w:id="0">
    <w:p w14:paraId="4CC8C789" w14:textId="77777777" w:rsidR="000727A8" w:rsidRDefault="00072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727A8" w:rsidRPr="00FE1850" w:rsidRDefault="000727A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727A8" w:rsidRDefault="000727A8"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0727A8" w:rsidRPr="001042F4" w:rsidRDefault="000727A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727A8" w14:paraId="15E73B0D" w14:textId="77777777" w:rsidTr="001042F4">
      <w:tc>
        <w:tcPr>
          <w:tcW w:w="2977" w:type="dxa"/>
          <w:shd w:val="clear" w:color="auto" w:fill="F2F2F2" w:themeFill="background1" w:themeFillShade="F2"/>
          <w:vAlign w:val="center"/>
        </w:tcPr>
        <w:p w14:paraId="179090BD" w14:textId="77777777" w:rsidR="000727A8" w:rsidRDefault="000727A8" w:rsidP="001042F4">
          <w:pPr>
            <w:jc w:val="center"/>
            <w:rPr>
              <w:rFonts w:ascii="Arial" w:hAnsi="Arial" w:cs="Arial"/>
              <w:sz w:val="16"/>
            </w:rPr>
          </w:pPr>
        </w:p>
      </w:tc>
      <w:tc>
        <w:tcPr>
          <w:tcW w:w="1418" w:type="dxa"/>
          <w:shd w:val="clear" w:color="auto" w:fill="F2F2F2" w:themeFill="background1" w:themeFillShade="F2"/>
        </w:tcPr>
        <w:p w14:paraId="200D52FE" w14:textId="77777777" w:rsidR="000727A8" w:rsidRPr="001042F4" w:rsidRDefault="000727A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727A8" w:rsidRDefault="000727A8"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727A8" w:rsidRDefault="000727A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727A8" w:rsidRDefault="000727A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727A8" w:rsidRDefault="000727A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727A8" w:rsidRDefault="000727A8" w:rsidP="001042F4">
          <w:pPr>
            <w:jc w:val="center"/>
            <w:rPr>
              <w:rFonts w:ascii="Arial" w:hAnsi="Arial" w:cs="Arial"/>
              <w:sz w:val="16"/>
            </w:rPr>
          </w:pPr>
        </w:p>
      </w:tc>
    </w:tr>
  </w:tbl>
  <w:p w14:paraId="62D11665" w14:textId="77777777" w:rsidR="000727A8" w:rsidRPr="18102E9A" w:rsidRDefault="000727A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B224ED" w14:textId="77777777" w:rsidR="000727A8" w:rsidRDefault="000727A8">
      <w:r>
        <w:separator/>
      </w:r>
    </w:p>
  </w:footnote>
  <w:footnote w:type="continuationSeparator" w:id="0">
    <w:p w14:paraId="335D0DE8" w14:textId="77777777" w:rsidR="000727A8" w:rsidRDefault="000727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727A8" w:rsidRDefault="000727A8" w:rsidP="20C86550">
    <w:pPr>
      <w:pStyle w:val="Cabealho"/>
    </w:pPr>
    <w:r>
      <w:rPr>
        <w:noProof/>
      </w:rPr>
      <mc:AlternateContent>
        <mc:Choice Requires="wps">
          <w:drawing>
            <wp:anchor distT="0" distB="0" distL="114300" distR="114300" simplePos="0" relativeHeight="251657728" behindDoc="0" locked="0" layoutInCell="1" allowOverlap="1" wp14:anchorId="2EA080D8" wp14:editId="78964A13">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1BB5751" w:rsidR="000727A8" w:rsidRPr="20774586" w:rsidRDefault="000727A8" w:rsidP="007C304A">
                          <w:pPr>
                            <w:rPr>
                              <w:rFonts w:ascii="Arial" w:hAnsi="Arial" w:cs="Arial"/>
                              <w:b/>
                              <w:color w:val="FFFFFF"/>
                              <w:sz w:val="18"/>
                              <w:szCs w:val="18"/>
                            </w:rPr>
                          </w:pPr>
                          <w:r>
                            <w:rPr>
                              <w:rFonts w:ascii="Arial" w:hAnsi="Arial" w:cs="Arial"/>
                              <w:b/>
                              <w:bCs/>
                              <w:iCs/>
                              <w:caps/>
                              <w:color w:val="FFFFFF"/>
                              <w:sz w:val="18"/>
                              <w:szCs w:val="18"/>
                            </w:rPr>
                            <w:t>11/05/2023 - EdiçÃo nº 78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74FCD">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1BB5751" w:rsidR="000727A8" w:rsidRPr="20774586" w:rsidRDefault="000727A8" w:rsidP="007C304A">
                    <w:pPr>
                      <w:rPr>
                        <w:rFonts w:ascii="Arial" w:hAnsi="Arial" w:cs="Arial"/>
                        <w:b/>
                        <w:color w:val="FFFFFF"/>
                        <w:sz w:val="18"/>
                        <w:szCs w:val="18"/>
                      </w:rPr>
                    </w:pPr>
                    <w:r>
                      <w:rPr>
                        <w:rFonts w:ascii="Arial" w:hAnsi="Arial" w:cs="Arial"/>
                        <w:b/>
                        <w:bCs/>
                        <w:iCs/>
                        <w:caps/>
                        <w:color w:val="FFFFFF"/>
                        <w:sz w:val="18"/>
                        <w:szCs w:val="18"/>
                      </w:rPr>
                      <w:t>11/05/2023 - EdiçÃo nº 78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74FCD">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7"/>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1"/>
  </w:num>
  <w:num w:numId="11">
    <w:abstractNumId w:val="38"/>
  </w:num>
  <w:num w:numId="12">
    <w:abstractNumId w:val="19"/>
  </w:num>
  <w:num w:numId="13">
    <w:abstractNumId w:val="30"/>
  </w:num>
  <w:num w:numId="14">
    <w:abstractNumId w:val="34"/>
  </w:num>
  <w:num w:numId="15">
    <w:abstractNumId w:val="16"/>
  </w:num>
  <w:num w:numId="16">
    <w:abstractNumId w:val="28"/>
  </w:num>
  <w:num w:numId="17">
    <w:abstractNumId w:val="18"/>
  </w:num>
  <w:num w:numId="18">
    <w:abstractNumId w:val="32"/>
  </w:num>
  <w:num w:numId="19">
    <w:abstractNumId w:val="29"/>
  </w:num>
  <w:num w:numId="20">
    <w:abstractNumId w:val="20"/>
  </w:num>
  <w:num w:numId="21">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2E8"/>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990"/>
    <w:rsid w:val="00070A8C"/>
    <w:rsid w:val="00070AD4"/>
    <w:rsid w:val="00070AD9"/>
    <w:rsid w:val="00070B18"/>
    <w:rsid w:val="00070B46"/>
    <w:rsid w:val="00070C3F"/>
    <w:rsid w:val="00070CA7"/>
    <w:rsid w:val="00070D0E"/>
    <w:rsid w:val="00070D3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7A8"/>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4D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6DE"/>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A"/>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1F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3"/>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6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20"/>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E4A"/>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DA"/>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0D"/>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1B"/>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E8"/>
    <w:rsid w:val="002018F2"/>
    <w:rsid w:val="00201905"/>
    <w:rsid w:val="00201928"/>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A8"/>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6"/>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A93"/>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8E3"/>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3E"/>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8FD"/>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CD1"/>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96"/>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3A"/>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E"/>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34"/>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E1"/>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8"/>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86"/>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3FC"/>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1C9"/>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3A"/>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1BF"/>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7BA"/>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4FCF"/>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69"/>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EF2"/>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C4"/>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2B"/>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8D"/>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C9B"/>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68"/>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43"/>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B"/>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6D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88"/>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2C"/>
    <w:rsid w:val="006C7C5B"/>
    <w:rsid w:val="006C7C6B"/>
    <w:rsid w:val="006C7CBD"/>
    <w:rsid w:val="006C7D7A"/>
    <w:rsid w:val="006C7D82"/>
    <w:rsid w:val="006C7DA9"/>
    <w:rsid w:val="006C7EC1"/>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4D"/>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C88"/>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6C"/>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3E"/>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4"/>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AB"/>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3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BAC"/>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A8"/>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89"/>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0C"/>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64"/>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193"/>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AF"/>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AEA"/>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56"/>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1C"/>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0E"/>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C5"/>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6C"/>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33"/>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90"/>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2D"/>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BD5"/>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39"/>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0D"/>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BC"/>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1A"/>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5B"/>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A0"/>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6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7E3"/>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8C"/>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3FE4"/>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CD"/>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1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2F"/>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32"/>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24"/>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0DE"/>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4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8"/>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0D"/>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A0"/>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03"/>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5D8"/>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9C5"/>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722"/>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6A"/>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6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AF2"/>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1"/>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EB"/>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1E"/>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9"/>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D5E"/>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1A"/>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DF"/>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4B"/>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C"/>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C1"/>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3B"/>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AE8"/>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uiPriority w:val="1"/>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rasilandiademinas.mg.gov.br" TargetMode="External"/><Relationship Id="rId18" Type="http://schemas.openxmlformats.org/officeDocument/2006/relationships/hyperlink" Target="mailto:compraslicitacao@conceicaodaaparecida.mg.gov.br" TargetMode="External"/><Relationship Id="rId26" Type="http://schemas.openxmlformats.org/officeDocument/2006/relationships/hyperlink" Target="http://www.itapecerica.mg.gov.br" TargetMode="External"/><Relationship Id="rId39" Type="http://schemas.openxmlformats.org/officeDocument/2006/relationships/hyperlink" Target="http://www.transparencia.patosdeminas.mg.gov.br/paginas/publico/lei12527/licitacoes/consultarLicitacao.xhtml?tipo=int" TargetMode="External"/><Relationship Id="rId21" Type="http://schemas.openxmlformats.org/officeDocument/2006/relationships/hyperlink" Target="mailto:licitacao@cuparaque.mg.gov.br" TargetMode="External"/><Relationship Id="rId34" Type="http://schemas.openxmlformats.org/officeDocument/2006/relationships/hyperlink" Target="mailto:licitacaoparaopebamg@paraopeba.mg.gov.br" TargetMode="External"/><Relationship Id="rId42" Type="http://schemas.openxmlformats.org/officeDocument/2006/relationships/hyperlink" Target="http://www.porteirinha.mg.gov.br" TargetMode="External"/><Relationship Id="rId47" Type="http://schemas.openxmlformats.org/officeDocument/2006/relationships/hyperlink" Target="http://www.santoantoniodojacinto.mg.gov.br" TargetMode="External"/><Relationship Id="rId50" Type="http://schemas.openxmlformats.org/officeDocument/2006/relationships/hyperlink" Target="http://www.comprasnet.gov.br" TargetMode="External"/><Relationship Id="rId55" Type="http://schemas.openxmlformats.org/officeDocument/2006/relationships/hyperlink" Target="http://www.der.es.gov.br/licitacoes-2" TargetMode="External"/><Relationship Id="rId63" Type="http://schemas.openxmlformats.org/officeDocument/2006/relationships/hyperlink" Target="http://www.compras.rj.gov.br" TargetMode="External"/><Relationship Id="rId68" Type="http://schemas.openxmlformats.org/officeDocument/2006/relationships/hyperlink" Target="http://www.samaesbs.sc.gov.br/licitacao" TargetMode="External"/><Relationship Id="rId76" Type="http://schemas.openxmlformats.org/officeDocument/2006/relationships/image" Target="media/image5.png"/><Relationship Id="rId7" Type="http://schemas.openxmlformats.org/officeDocument/2006/relationships/endnotes" Target="endnotes.xml"/><Relationship Id="rId71" Type="http://schemas.openxmlformats.org/officeDocument/2006/relationships/hyperlink" Target="https://grupoqmt.com.br/produtosqmt/" TargetMode="External"/><Relationship Id="rId2" Type="http://schemas.openxmlformats.org/officeDocument/2006/relationships/numbering" Target="numbering.xml"/><Relationship Id="rId16" Type="http://schemas.openxmlformats.org/officeDocument/2006/relationships/hyperlink" Target="http://www.clarodospocoes.mg.gov.br" TargetMode="External"/><Relationship Id="rId29" Type="http://schemas.openxmlformats.org/officeDocument/2006/relationships/hyperlink" Target="http://www.mirai.mg.gov.br" TargetMode="External"/><Relationship Id="rId11" Type="http://schemas.openxmlformats.org/officeDocument/2006/relationships/hyperlink" Target="http://www.alvarenga.mg.gov.br" TargetMode="External"/><Relationship Id="rId24" Type="http://schemas.openxmlformats.org/officeDocument/2006/relationships/hyperlink" Target="http://www.itambedomatodentro.mg.gov.br" TargetMode="External"/><Relationship Id="rId32" Type="http://schemas.openxmlformats.org/officeDocument/2006/relationships/hyperlink" Target="mailto:licitacao@ouroverdedeminas.mg.gov.br" TargetMode="External"/><Relationship Id="rId37" Type="http://schemas.openxmlformats.org/officeDocument/2006/relationships/hyperlink" Target="http://passosportaltransparencia.portalfacil.com.br/licitacoes" TargetMode="External"/><Relationship Id="rId40" Type="http://schemas.openxmlformats.org/officeDocument/2006/relationships/hyperlink" Target="https://pncp.gov.br/app/editais?q=&amp;pagina=1" TargetMode="External"/><Relationship Id="rId45" Type="http://schemas.openxmlformats.org/officeDocument/2006/relationships/hyperlink" Target="http://www.pequeri.mg.gov.br" TargetMode="External"/><Relationship Id="rId53" Type="http://schemas.openxmlformats.org/officeDocument/2006/relationships/hyperlink" Target="mailto:cpl-edificacoes@der.es.gov.br" TargetMode="External"/><Relationship Id="rId58" Type="http://schemas.openxmlformats.org/officeDocument/2006/relationships/hyperlink" Target="http://www.licitacoes-e.com.br" TargetMode="External"/><Relationship Id="rId66" Type="http://schemas.openxmlformats.org/officeDocument/2006/relationships/hyperlink" Target="http://www.gov.br/compras/pt-br/" TargetMode="External"/><Relationship Id="rId74" Type="http://schemas.openxmlformats.org/officeDocument/2006/relationships/image" Target="media/image4.pn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comprasnet.gov.br" TargetMode="External"/><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licitacaopmca@yahoo.com.br" TargetMode="External"/><Relationship Id="rId31" Type="http://schemas.openxmlformats.org/officeDocument/2006/relationships/hyperlink" Target="http://www.nazareno.mg.gov.br" TargetMode="External"/><Relationship Id="rId44" Type="http://schemas.openxmlformats.org/officeDocument/2006/relationships/hyperlink" Target="http://www.pedraazul.mg.gov.br" TargetMode="External"/><Relationship Id="rId52" Type="http://schemas.openxmlformats.org/officeDocument/2006/relationships/hyperlink" Target="https://der.es.gov.br/licitacoes-2" TargetMode="External"/><Relationship Id="rId60" Type="http://schemas.openxmlformats.org/officeDocument/2006/relationships/hyperlink" Target="mailto:licitacoes@cesan.com.br" TargetMode="External"/><Relationship Id="rId65" Type="http://schemas.openxmlformats.org/officeDocument/2006/relationships/hyperlink" Target="https://www.gov.br/compras/edital/393014-99-00194-2023" TargetMode="External"/><Relationship Id="rId73" Type="http://schemas.openxmlformats.org/officeDocument/2006/relationships/hyperlink" Target="https://conteudo.axsenergia.com.br/landing-page-sicepot-mg" TargetMode="External"/><Relationship Id="rId78" Type="http://schemas.openxmlformats.org/officeDocument/2006/relationships/image" Target="media/image6.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pasa.com.br" TargetMode="External"/><Relationship Id="rId14" Type="http://schemas.openxmlformats.org/officeDocument/2006/relationships/hyperlink" Target="http://www.brumadinho.mg.gov.br" TargetMode="External"/><Relationship Id="rId22" Type="http://schemas.openxmlformats.org/officeDocument/2006/relationships/hyperlink" Target="http://donaeuzebia.mg.gov.br/donaeuzebia/" TargetMode="External"/><Relationship Id="rId27" Type="http://schemas.openxmlformats.org/officeDocument/2006/relationships/hyperlink" Target="https://joaquimfelicio.mg.gov.br/" TargetMode="External"/><Relationship Id="rId30" Type="http://schemas.openxmlformats.org/officeDocument/2006/relationships/hyperlink" Target="mailto:licitacao@mirai.mg.gov.br" TargetMode="External"/><Relationship Id="rId35" Type="http://schemas.openxmlformats.org/officeDocument/2006/relationships/hyperlink" Target="http://www.paraopeba.mg.gov.br" TargetMode="External"/><Relationship Id="rId43" Type="http://schemas.openxmlformats.org/officeDocument/2006/relationships/hyperlink" Target="mailto:licitacao@porteirinha.mg.gov.br" TargetMode="External"/><Relationship Id="rId48" Type="http://schemas.openxmlformats.org/officeDocument/2006/relationships/hyperlink" Target="http://www.funepu.com.br" TargetMode="External"/><Relationship Id="rId56" Type="http://schemas.openxmlformats.org/officeDocument/2006/relationships/hyperlink" Target="mailto:licitacoesrdc-der@der.es.gov.br" TargetMode="External"/><Relationship Id="rId64" Type="http://schemas.openxmlformats.org/officeDocument/2006/relationships/hyperlink" Target="http://www.quissama.rj.gov.br" TargetMode="External"/><Relationship Id="rId69" Type="http://schemas.openxmlformats.org/officeDocument/2006/relationships/hyperlink" Target="http://www.sabesp.com.br/fornecedores" TargetMode="External"/><Relationship Id="rId77" Type="http://schemas.openxmlformats.org/officeDocument/2006/relationships/hyperlink" Target="https://brasid.com.br/" TargetMode="External"/><Relationship Id="rId8" Type="http://schemas.openxmlformats.org/officeDocument/2006/relationships/image" Target="media/image1.png"/><Relationship Id="rId51" Type="http://schemas.openxmlformats.org/officeDocument/2006/relationships/hyperlink" Target="http://www.seplag.ce.gov.br" TargetMode="External"/><Relationship Id="rId72" Type="http://schemas.openxmlformats.org/officeDocument/2006/relationships/image" Target="media/image3.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licitacaoaugustodelimamg@yahoo.com" TargetMode="External"/><Relationship Id="rId17" Type="http://schemas.openxmlformats.org/officeDocument/2006/relationships/hyperlink" Target="http://www.conceicaodaaparecida.mg.gov.br" TargetMode="External"/><Relationship Id="rId25" Type="http://schemas.openxmlformats.org/officeDocument/2006/relationships/hyperlink" Target="mailto:licitacoes@itambedomatodentro.mg.gov.br" TargetMode="External"/><Relationship Id="rId33" Type="http://schemas.openxmlformats.org/officeDocument/2006/relationships/hyperlink" Target="http://www.paraopeba.mg.gov.br" TargetMode="External"/><Relationship Id="rId38" Type="http://schemas.openxmlformats.org/officeDocument/2006/relationships/hyperlink" Target="http://passosportaltransparencia.portalfacil.com.br/licitacoes" TargetMode="External"/><Relationship Id="rId46" Type="http://schemas.openxmlformats.org/officeDocument/2006/relationships/hyperlink" Target="http://www.santanadoparaiso.mg.gov.br" TargetMode="External"/><Relationship Id="rId59" Type="http://schemas.openxmlformats.org/officeDocument/2006/relationships/hyperlink" Target="http://www.licitacoes-e.com.br" TargetMode="External"/><Relationship Id="rId67" Type="http://schemas.openxmlformats.org/officeDocument/2006/relationships/hyperlink" Target="http://www.gov.br/compras/pt-br/" TargetMode="External"/><Relationship Id="rId20" Type="http://schemas.openxmlformats.org/officeDocument/2006/relationships/hyperlink" Target="http://www.contagem.mg.gov.br/licita&#231;&#245;es" TargetMode="External"/><Relationship Id="rId41" Type="http://schemas.openxmlformats.org/officeDocument/2006/relationships/hyperlink" Target="http://www.licitanet.com.br" TargetMode="External"/><Relationship Id="rId54" Type="http://schemas.openxmlformats.org/officeDocument/2006/relationships/hyperlink" Target="http://www.licitacoes-e.com.br" TargetMode="External"/><Relationship Id="rId62" Type="http://schemas.openxmlformats.org/officeDocument/2006/relationships/hyperlink" Target="http://www.comprasnet.gov.br" TargetMode="External"/><Relationship Id="rId70" Type="http://schemas.openxmlformats.org/officeDocument/2006/relationships/hyperlink" Target="http://www.sabesp.com.br/licitacoes" TargetMode="External"/><Relationship Id="rId75" Type="http://schemas.openxmlformats.org/officeDocument/2006/relationships/hyperlink" Target="https://www.segurosunimed.com.br/seguro-vida-empresaria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laraval.mg.gov.br" TargetMode="External"/><Relationship Id="rId23" Type="http://schemas.openxmlformats.org/officeDocument/2006/relationships/hyperlink" Target="mailto:licitacao.donaeuzebia@gmail.com" TargetMode="External"/><Relationship Id="rId28" Type="http://schemas.openxmlformats.org/officeDocument/2006/relationships/hyperlink" Target="mailto:licitacao.joaquimfelicio@gmail.com" TargetMode="External"/><Relationship Id="rId36" Type="http://schemas.openxmlformats.org/officeDocument/2006/relationships/hyperlink" Target="mailto:licitacaoparaopebamg@paraopeba.mg.gov.br" TargetMode="External"/><Relationship Id="rId49" Type="http://schemas.openxmlformats.org/officeDocument/2006/relationships/hyperlink" Target="http://www.comprasnet.gov.br" TargetMode="External"/><Relationship Id="rId57" Type="http://schemas.openxmlformats.org/officeDocument/2006/relationships/hyperlink" Target="http://www.cesan.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FC71B-2C9E-4DE7-B17C-E61739114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3838</Words>
  <Characters>25638</Characters>
  <Application>Microsoft Office Word</Application>
  <DocSecurity>0</DocSecurity>
  <Lines>213</Lines>
  <Paragraphs>58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29418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cp:revision>
  <cp:lastPrinted>2023-05-11T20:05:00Z</cp:lastPrinted>
  <dcterms:created xsi:type="dcterms:W3CDTF">2023-05-11T20:05:00Z</dcterms:created>
  <dcterms:modified xsi:type="dcterms:W3CDTF">2023-05-11T20:05:00Z</dcterms:modified>
</cp:coreProperties>
</file>