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F51D18" w14:textId="77777777" w:rsidR="00D70592" w:rsidRDefault="00D70592" w:rsidP="00791066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61D86F65" w14:textId="77777777" w:rsidR="00791066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595C7E3" w14:textId="77777777" w:rsidR="009A5378" w:rsidRDefault="009A5378" w:rsidP="00C97C71">
      <w:pPr>
        <w:autoSpaceDE w:val="0"/>
        <w:autoSpaceDN w:val="0"/>
        <w:adjustRightInd w:val="0"/>
        <w:rPr>
          <w:rFonts w:asciiTheme="majorHAnsi" w:hAnsiTheme="majorHAnsi" w:cstheme="majorHAnsi"/>
          <w:b/>
          <w:sz w:val="16"/>
          <w:szCs w:val="16"/>
        </w:rPr>
      </w:pPr>
    </w:p>
    <w:p w14:paraId="167A6987" w14:textId="68A5E70B" w:rsidR="009A5378" w:rsidRPr="009A5378" w:rsidRDefault="009A5378" w:rsidP="009A537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5378">
        <w:rPr>
          <w:rFonts w:asciiTheme="majorHAnsi" w:hAnsiTheme="majorHAnsi" w:cstheme="majorHAnsi"/>
          <w:b/>
        </w:rPr>
        <w:t>PMMG - POLÍCIA MILITAR DE MINAS GERAIS - TOMADA DE PREÇOS Nº 01/2023</w:t>
      </w:r>
    </w:p>
    <w:p w14:paraId="567F379F" w14:textId="5C0772AD" w:rsidR="009A5378" w:rsidRPr="009A5378" w:rsidRDefault="009A5378" w:rsidP="009A537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537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A5378">
        <w:rPr>
          <w:rFonts w:asciiTheme="majorHAnsi" w:hAnsiTheme="majorHAnsi" w:cstheme="majorHAnsi"/>
        </w:rPr>
        <w:t>onstrução do Hangar da 6ª Base Regional de Aviação do Estado (BRAVE) da Polícia Militar de Minas Gerais, situado na avenida Alcoa, s/n, bairro Jardim Aeroporto – Poços de Caldas/MG, compreendendo um</w:t>
      </w:r>
      <w:r>
        <w:rPr>
          <w:rFonts w:asciiTheme="majorHAnsi" w:hAnsiTheme="majorHAnsi" w:cstheme="majorHAnsi"/>
        </w:rPr>
        <w:t xml:space="preserve">a área construída de 630,05 m². </w:t>
      </w:r>
      <w:r w:rsidRPr="009A5378">
        <w:rPr>
          <w:rFonts w:asciiTheme="majorHAnsi" w:hAnsiTheme="majorHAnsi" w:cstheme="majorHAnsi"/>
        </w:rPr>
        <w:t>O edital de licitação encontra-se à disposição dos interessados no link PMMG - Licitaçã</w:t>
      </w:r>
      <w:r>
        <w:rPr>
          <w:rFonts w:asciiTheme="majorHAnsi" w:hAnsiTheme="majorHAnsi" w:cstheme="majorHAnsi"/>
        </w:rPr>
        <w:t xml:space="preserve">o </w:t>
      </w:r>
      <w:hyperlink r:id="rId9" w:history="1">
        <w:r w:rsidRPr="00487785">
          <w:rPr>
            <w:rStyle w:val="Hyperlink"/>
            <w:rFonts w:asciiTheme="majorHAnsi" w:hAnsiTheme="majorHAnsi" w:cstheme="majorHAnsi"/>
          </w:rPr>
          <w:t>www.policiamilitar.mg.gov.br</w:t>
        </w:r>
      </w:hyperlink>
      <w:r w:rsidRPr="009A5378">
        <w:rPr>
          <w:rFonts w:asciiTheme="majorHAnsi" w:hAnsiTheme="majorHAnsi" w:cstheme="majorHAnsi"/>
        </w:rPr>
        <w:t xml:space="preserve"> e no site</w:t>
      </w:r>
      <w:r>
        <w:rPr>
          <w:rFonts w:asciiTheme="majorHAnsi" w:hAnsiTheme="majorHAnsi" w:cstheme="majorHAnsi"/>
        </w:rPr>
        <w:t xml:space="preserve"> </w:t>
      </w:r>
      <w:hyperlink r:id="rId10" w:history="1">
        <w:r w:rsidRPr="00487785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9A5378">
        <w:rPr>
          <w:rFonts w:asciiTheme="majorHAnsi" w:hAnsiTheme="majorHAnsi" w:cstheme="majorHAnsi"/>
        </w:rPr>
        <w:t xml:space="preserve">. Os interessados poderão, ainda, retirar ou consultar o Edital de Licitação </w:t>
      </w:r>
      <w:r w:rsidR="00332680" w:rsidRPr="009A5378">
        <w:rPr>
          <w:rFonts w:asciiTheme="majorHAnsi" w:hAnsiTheme="majorHAnsi" w:cstheme="majorHAnsi"/>
        </w:rPr>
        <w:t>na Seção</w:t>
      </w:r>
      <w:r w:rsidRPr="009A5378">
        <w:rPr>
          <w:rFonts w:asciiTheme="majorHAnsi" w:hAnsiTheme="majorHAnsi" w:cstheme="majorHAnsi"/>
        </w:rPr>
        <w:t xml:space="preserve"> de Licitações e Contratos do COMAVE, situado a rua Líder, nº 152, bairro Aeroporto, Belo Horizonte/MG, CEP 31270-480 ou na sede da 6ª BRAVE, situado na </w:t>
      </w:r>
      <w:r w:rsidR="00332680" w:rsidRPr="009A5378">
        <w:rPr>
          <w:rFonts w:asciiTheme="majorHAnsi" w:hAnsiTheme="majorHAnsi" w:cstheme="majorHAnsi"/>
        </w:rPr>
        <w:t>avenida Alcoa</w:t>
      </w:r>
      <w:r w:rsidRPr="009A5378">
        <w:rPr>
          <w:rFonts w:asciiTheme="majorHAnsi" w:hAnsiTheme="majorHAnsi" w:cstheme="majorHAnsi"/>
        </w:rPr>
        <w:t>, s/n, bairro Jardim Aeroporto – Poços de Caldas/</w:t>
      </w:r>
      <w:r w:rsidR="00332680" w:rsidRPr="009A5378">
        <w:rPr>
          <w:rFonts w:asciiTheme="majorHAnsi" w:hAnsiTheme="majorHAnsi" w:cstheme="majorHAnsi"/>
        </w:rPr>
        <w:t>MG, em</w:t>
      </w:r>
      <w:r w:rsidRPr="009A5378">
        <w:rPr>
          <w:rFonts w:asciiTheme="majorHAnsi" w:hAnsiTheme="majorHAnsi" w:cstheme="majorHAnsi"/>
        </w:rPr>
        <w:t xml:space="preserve"> dias úteis de segunda a sexta-feira, no horário de 08:30</w:t>
      </w:r>
      <w:r>
        <w:rPr>
          <w:rFonts w:asciiTheme="majorHAnsi" w:hAnsiTheme="majorHAnsi" w:cstheme="majorHAnsi"/>
        </w:rPr>
        <w:t xml:space="preserve"> </w:t>
      </w:r>
      <w:r w:rsidRPr="009A5378">
        <w:rPr>
          <w:rFonts w:asciiTheme="majorHAnsi" w:hAnsiTheme="majorHAnsi" w:cstheme="majorHAnsi"/>
        </w:rPr>
        <w:t>às 12:00 horas e das 13:30</w:t>
      </w:r>
      <w:r>
        <w:rPr>
          <w:rFonts w:asciiTheme="majorHAnsi" w:hAnsiTheme="majorHAnsi" w:cstheme="majorHAnsi"/>
        </w:rPr>
        <w:t xml:space="preserve"> </w:t>
      </w:r>
      <w:r w:rsidRPr="009A5378">
        <w:rPr>
          <w:rFonts w:asciiTheme="majorHAnsi" w:hAnsiTheme="majorHAnsi" w:cstheme="majorHAnsi"/>
        </w:rPr>
        <w:t xml:space="preserve">às 17:00 horas, e às quartas-feiras, no horário de 08:30 às 13:00 horas. Para disponibilização dos projetos básicos que compõem o presente instrumento </w:t>
      </w:r>
      <w:r w:rsidR="00332680" w:rsidRPr="009A5378">
        <w:rPr>
          <w:rFonts w:asciiTheme="majorHAnsi" w:hAnsiTheme="majorHAnsi" w:cstheme="majorHAnsi"/>
        </w:rPr>
        <w:t>convocatório, necessário</w:t>
      </w:r>
      <w:r w:rsidRPr="009A5378">
        <w:rPr>
          <w:rFonts w:asciiTheme="majorHAnsi" w:hAnsiTheme="majorHAnsi" w:cstheme="majorHAnsi"/>
        </w:rPr>
        <w:t xml:space="preserve"> que o interessado apresente mídia para gravação, ou acessá-los através do link: </w:t>
      </w:r>
      <w:hyperlink r:id="rId11" w:history="1">
        <w:r w:rsidRPr="00487785">
          <w:rPr>
            <w:rStyle w:val="Hyperlink"/>
            <w:rFonts w:asciiTheme="majorHAnsi" w:hAnsiTheme="majorHAnsi" w:cstheme="majorHAnsi"/>
          </w:rPr>
          <w:t>https://drive.google.com/drive/folders/1ThuV-UGDhrtdzKrR5Msud6rJ1P3UGy8e?usp=share_link</w:t>
        </w:r>
      </w:hyperlink>
      <w:r w:rsidRPr="009A5378">
        <w:rPr>
          <w:rFonts w:asciiTheme="majorHAnsi" w:hAnsiTheme="majorHAnsi" w:cstheme="majorHAnsi"/>
        </w:rPr>
        <w:t>. O credenciamento para a Sessão pública dar-se-á no dia 14/06/2023, de 08:30</w:t>
      </w:r>
      <w:r>
        <w:rPr>
          <w:rFonts w:asciiTheme="majorHAnsi" w:hAnsiTheme="majorHAnsi" w:cstheme="majorHAnsi"/>
        </w:rPr>
        <w:t xml:space="preserve"> às 09:30</w:t>
      </w:r>
      <w:r w:rsidRPr="009A5378">
        <w:rPr>
          <w:rFonts w:asciiTheme="majorHAnsi" w:hAnsiTheme="majorHAnsi" w:cstheme="majorHAnsi"/>
        </w:rPr>
        <w:t xml:space="preserve"> </w:t>
      </w:r>
      <w:r w:rsidRPr="009A537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9A5378">
        <w:rPr>
          <w:rFonts w:asciiTheme="majorHAnsi" w:hAnsiTheme="majorHAnsi" w:cstheme="majorHAnsi"/>
        </w:rPr>
        <w:t xml:space="preserve">. A Sessão de abertura do Envelope nº 1 da “1ª fase / </w:t>
      </w:r>
      <w:r w:rsidR="00332680" w:rsidRPr="009A5378">
        <w:rPr>
          <w:rFonts w:asciiTheme="majorHAnsi" w:hAnsiTheme="majorHAnsi" w:cstheme="majorHAnsi"/>
        </w:rPr>
        <w:t>habilitação “e</w:t>
      </w:r>
      <w:r w:rsidRPr="009A5378">
        <w:rPr>
          <w:rFonts w:asciiTheme="majorHAnsi" w:hAnsiTheme="majorHAnsi" w:cstheme="majorHAnsi"/>
        </w:rPr>
        <w:t xml:space="preserve"> o de nº 2 da“2ª fase / proposta” será às 9:30h horário de Brasília. Local: Auditório da 18ª Região de Polícia Militar, situado </w:t>
      </w:r>
      <w:r w:rsidR="00332680" w:rsidRPr="009A5378">
        <w:rPr>
          <w:rFonts w:asciiTheme="majorHAnsi" w:hAnsiTheme="majorHAnsi" w:cstheme="majorHAnsi"/>
        </w:rPr>
        <w:t>na Rua</w:t>
      </w:r>
      <w:r w:rsidRPr="009A5378">
        <w:rPr>
          <w:rFonts w:asciiTheme="majorHAnsi" w:hAnsiTheme="majorHAnsi" w:cstheme="majorHAnsi"/>
        </w:rPr>
        <w:t xml:space="preserve"> Amâncio Mazzaropi, nº 195, bairro Estância São José– Poços de Caldas/MG, CEP 37.706-011</w:t>
      </w:r>
    </w:p>
    <w:p w14:paraId="7E105FE1" w14:textId="77777777" w:rsidR="009A5378" w:rsidRPr="009A5378" w:rsidRDefault="009A5378" w:rsidP="009A537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736664F" w14:textId="77777777" w:rsidR="00791066" w:rsidRPr="00FD1950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DE666A1" w14:textId="29347B64" w:rsidR="000F778C" w:rsidRDefault="00FD195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  <w:b/>
        </w:rPr>
        <w:t xml:space="preserve">PREFEITURA MUNICIPAL </w:t>
      </w:r>
      <w:r w:rsidR="000F778C" w:rsidRPr="000F778C">
        <w:rPr>
          <w:rFonts w:asciiTheme="majorHAnsi" w:hAnsiTheme="majorHAnsi" w:cstheme="majorHAnsi"/>
          <w:b/>
        </w:rPr>
        <w:t>DE ARAGUARI - PREGÃO PRESENCIAL Nº 041/2023</w:t>
      </w:r>
    </w:p>
    <w:p w14:paraId="63D1F83E" w14:textId="2C883756" w:rsidR="001A6C71" w:rsidRDefault="000F778C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0F778C">
        <w:rPr>
          <w:rFonts w:asciiTheme="majorHAnsi" w:hAnsiTheme="majorHAnsi" w:cstheme="majorHAnsi"/>
        </w:rPr>
        <w:t>xecução dos serviços de capeamento de vias com concreto betuminoso usinado a quente (</w:t>
      </w:r>
      <w:r w:rsidR="00F955B8" w:rsidRPr="000F778C">
        <w:rPr>
          <w:rFonts w:asciiTheme="majorHAnsi" w:hAnsiTheme="majorHAnsi" w:cstheme="majorHAnsi"/>
        </w:rPr>
        <w:t>CBUQ</w:t>
      </w:r>
      <w:r w:rsidR="00F955B8">
        <w:rPr>
          <w:rFonts w:asciiTheme="majorHAnsi" w:hAnsiTheme="majorHAnsi" w:cstheme="majorHAnsi"/>
        </w:rPr>
        <w:t>), microrrevesti</w:t>
      </w:r>
      <w:r w:rsidRPr="000F778C">
        <w:rPr>
          <w:rFonts w:asciiTheme="majorHAnsi" w:hAnsiTheme="majorHAnsi" w:cstheme="majorHAnsi"/>
        </w:rPr>
        <w:t>mento e pavimentação em blocos de concreto intertravado em diversas vias no Município de Araguari, no estado de Minas G</w:t>
      </w:r>
      <w:r w:rsidR="00F955B8">
        <w:rPr>
          <w:rFonts w:asciiTheme="majorHAnsi" w:hAnsiTheme="majorHAnsi" w:cstheme="majorHAnsi"/>
        </w:rPr>
        <w:t>erais</w:t>
      </w:r>
      <w:r w:rsidRPr="000F778C">
        <w:rPr>
          <w:rFonts w:asciiTheme="majorHAnsi" w:hAnsiTheme="majorHAnsi" w:cstheme="majorHAnsi"/>
        </w:rPr>
        <w:t>. Devendo a proposta e docume</w:t>
      </w:r>
      <w:r w:rsidR="00F955B8">
        <w:rPr>
          <w:rFonts w:asciiTheme="majorHAnsi" w:hAnsiTheme="majorHAnsi" w:cstheme="majorHAnsi"/>
        </w:rPr>
        <w:t>ntação serem entregues no Depar</w:t>
      </w:r>
      <w:r w:rsidRPr="000F778C">
        <w:rPr>
          <w:rFonts w:asciiTheme="majorHAnsi" w:hAnsiTheme="majorHAnsi" w:cstheme="majorHAnsi"/>
        </w:rPr>
        <w:t>tamento de Licitações e Contratos à Rua Virgílio de Melo Franco n.º 550. Sessão pública designada para o dia 07 de junho de 2023, até às 09:00</w:t>
      </w:r>
      <w:r w:rsidR="00F955B8">
        <w:rPr>
          <w:rFonts w:asciiTheme="majorHAnsi" w:hAnsiTheme="majorHAnsi" w:cstheme="majorHAnsi"/>
        </w:rPr>
        <w:t xml:space="preserve"> </w:t>
      </w:r>
      <w:r w:rsidRPr="000F778C">
        <w:rPr>
          <w:rFonts w:asciiTheme="majorHAnsi" w:hAnsiTheme="majorHAnsi" w:cstheme="majorHAnsi"/>
        </w:rPr>
        <w:t xml:space="preserve">horas. Para todas as referências de tempo será observado o horário de Brasília (DF). O Edital completo encontra-se disponível nos sites: </w:t>
      </w:r>
      <w:hyperlink r:id="rId12" w:history="1">
        <w:r w:rsidR="00F955B8" w:rsidRPr="00487785">
          <w:rPr>
            <w:rStyle w:val="Hyperlink"/>
            <w:rFonts w:asciiTheme="majorHAnsi" w:hAnsiTheme="majorHAnsi" w:cstheme="majorHAnsi"/>
          </w:rPr>
          <w:t>https://araguari.mg.gov.br/licitações</w:t>
        </w:r>
      </w:hyperlink>
      <w:r w:rsidRPr="000F778C">
        <w:rPr>
          <w:rFonts w:asciiTheme="majorHAnsi" w:hAnsiTheme="majorHAnsi" w:cstheme="majorHAnsi"/>
        </w:rPr>
        <w:t>, maiore</w:t>
      </w:r>
      <w:r w:rsidR="00F955B8">
        <w:rPr>
          <w:rFonts w:asciiTheme="majorHAnsi" w:hAnsiTheme="majorHAnsi" w:cstheme="majorHAnsi"/>
        </w:rPr>
        <w:t>s informações pelo telefone (</w:t>
      </w:r>
      <w:r w:rsidRPr="000F778C">
        <w:rPr>
          <w:rFonts w:asciiTheme="majorHAnsi" w:hAnsiTheme="majorHAnsi" w:cstheme="majorHAnsi"/>
        </w:rPr>
        <w:t xml:space="preserve">34) 3690-3280. </w:t>
      </w:r>
    </w:p>
    <w:p w14:paraId="00BFB9CF" w14:textId="77777777" w:rsidR="00F955B8" w:rsidRDefault="00F955B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E67C24" w14:textId="77777777" w:rsidR="00F955B8" w:rsidRDefault="00F955B8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CC2D58" w14:textId="7DB9CD44" w:rsidR="00806221" w:rsidRPr="00806221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6221">
        <w:rPr>
          <w:rFonts w:asciiTheme="majorHAnsi" w:hAnsiTheme="majorHAnsi" w:cstheme="majorHAnsi"/>
          <w:b/>
        </w:rPr>
        <w:t xml:space="preserve">PREFEITURA MUNICIPAL DE BOA ESPERANÇA - SAAE - SERVIÇO AUTÔNOMO DE ÁGUA E ESGOTO </w:t>
      </w:r>
      <w:r>
        <w:rPr>
          <w:rFonts w:asciiTheme="majorHAnsi" w:hAnsiTheme="majorHAnsi" w:cstheme="majorHAnsi"/>
          <w:b/>
        </w:rPr>
        <w:t xml:space="preserve">- </w:t>
      </w:r>
      <w:r w:rsidRPr="00806221">
        <w:rPr>
          <w:rFonts w:asciiTheme="majorHAnsi" w:hAnsiTheme="majorHAnsi" w:cstheme="majorHAnsi"/>
          <w:b/>
        </w:rPr>
        <w:t>PREGÃO ELETRÔNICO Nº 12/2023</w:t>
      </w:r>
    </w:p>
    <w:p w14:paraId="7F35308A" w14:textId="76941770" w:rsidR="00F955B8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S</w:t>
      </w:r>
      <w:r w:rsidRPr="00806221">
        <w:rPr>
          <w:rFonts w:asciiTheme="majorHAnsi" w:hAnsiTheme="majorHAnsi" w:cstheme="majorHAnsi"/>
        </w:rPr>
        <w:t>erviços para transporte especializado de resíduos sólidos provenientes da ETE, ETA e emissários d</w:t>
      </w:r>
      <w:r>
        <w:rPr>
          <w:rFonts w:asciiTheme="majorHAnsi" w:hAnsiTheme="majorHAnsi" w:cstheme="majorHAnsi"/>
        </w:rPr>
        <w:t>e esgotos, do municí</w:t>
      </w:r>
      <w:r w:rsidRPr="00806221">
        <w:rPr>
          <w:rFonts w:asciiTheme="majorHAnsi" w:hAnsiTheme="majorHAnsi" w:cstheme="majorHAnsi"/>
        </w:rPr>
        <w:t>pio de Boa Esperança/MG, até o aterro sanitário situado no município de Nepomuceno, para o dia 24/05/202</w:t>
      </w:r>
      <w:r>
        <w:rPr>
          <w:rFonts w:asciiTheme="majorHAnsi" w:hAnsiTheme="majorHAnsi" w:cstheme="majorHAnsi"/>
        </w:rPr>
        <w:t>3 às 08:00 horas através da pla</w:t>
      </w:r>
      <w:r w:rsidRPr="00806221">
        <w:rPr>
          <w:rFonts w:asciiTheme="majorHAnsi" w:hAnsiTheme="majorHAnsi" w:cstheme="majorHAnsi"/>
        </w:rPr>
        <w:t xml:space="preserve">taforma </w:t>
      </w:r>
      <w:hyperlink r:id="rId13" w:history="1">
        <w:r w:rsidRPr="00487785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806221">
        <w:rPr>
          <w:rFonts w:asciiTheme="majorHAnsi" w:hAnsiTheme="majorHAnsi" w:cstheme="majorHAnsi"/>
        </w:rPr>
        <w:t xml:space="preserve">. A cópia na íntegra do Edital poderá ser retirada junto à Comissão de </w:t>
      </w:r>
      <w:r>
        <w:rPr>
          <w:rFonts w:asciiTheme="majorHAnsi" w:hAnsiTheme="majorHAnsi" w:cstheme="majorHAnsi"/>
        </w:rPr>
        <w:t xml:space="preserve">Apoio </w:t>
      </w:r>
      <w:r w:rsidRPr="00806221">
        <w:rPr>
          <w:rFonts w:asciiTheme="majorHAnsi" w:hAnsiTheme="majorHAnsi" w:cstheme="majorHAnsi"/>
        </w:rPr>
        <w:t xml:space="preserve">ou através das seguintes páginas da Internet: </w:t>
      </w:r>
      <w:hyperlink r:id="rId14" w:history="1">
        <w:r w:rsidRPr="00487785">
          <w:rPr>
            <w:rStyle w:val="Hyperlink"/>
            <w:rFonts w:asciiTheme="majorHAnsi" w:hAnsiTheme="majorHAnsi" w:cstheme="majorHAnsi"/>
          </w:rPr>
          <w:t>www.saae.boaesperanca.mg.gov.br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15" w:history="1">
        <w:r w:rsidRPr="00487785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806221">
        <w:rPr>
          <w:rFonts w:asciiTheme="majorHAnsi" w:hAnsiTheme="majorHAnsi" w:cstheme="majorHAnsi"/>
        </w:rPr>
        <w:t xml:space="preserve">ou pelo e-mail </w:t>
      </w:r>
      <w:hyperlink r:id="rId16" w:history="1">
        <w:r w:rsidRPr="00487785">
          <w:rPr>
            <w:rStyle w:val="Hyperlink"/>
            <w:rFonts w:asciiTheme="majorHAnsi" w:hAnsiTheme="majorHAnsi" w:cstheme="majorHAnsi"/>
          </w:rPr>
          <w:t>licitacao@saae.boaesperanca.mg.gov.br</w:t>
        </w:r>
      </w:hyperlink>
      <w:r w:rsidRPr="00806221">
        <w:rPr>
          <w:rFonts w:asciiTheme="majorHAnsi" w:hAnsiTheme="majorHAnsi" w:cstheme="majorHAnsi"/>
        </w:rPr>
        <w:t>. Qualquer informação adicional pelo telefone 35-3851-0559</w:t>
      </w:r>
      <w:r>
        <w:rPr>
          <w:rFonts w:asciiTheme="majorHAnsi" w:hAnsiTheme="majorHAnsi" w:cstheme="majorHAnsi"/>
        </w:rPr>
        <w:t>.</w:t>
      </w:r>
    </w:p>
    <w:p w14:paraId="2A5415CE" w14:textId="77777777" w:rsidR="00806221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1FB6F5" w14:textId="77777777" w:rsidR="00C97C7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BAABD8" w14:textId="77777777" w:rsidR="00C97C7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5F6B50" w14:textId="77777777" w:rsidR="00C97C7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D54BE3" w14:textId="77777777" w:rsidR="00806221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F3CFC9" w14:textId="77777777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0ED2">
        <w:rPr>
          <w:rFonts w:asciiTheme="majorHAnsi" w:hAnsiTheme="majorHAnsi" w:cstheme="majorHAnsi"/>
          <w:b/>
        </w:rPr>
        <w:t xml:space="preserve">PREFEITURA MUNICIPAL DE CAPELINHA </w:t>
      </w:r>
    </w:p>
    <w:p w14:paraId="1A27FEAB" w14:textId="77777777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E85C30" w14:textId="77777777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0ED2">
        <w:rPr>
          <w:rFonts w:asciiTheme="majorHAnsi" w:hAnsiTheme="majorHAnsi" w:cstheme="majorHAnsi"/>
          <w:b/>
        </w:rPr>
        <w:t>TOMADA DE PREÇOS N</w:t>
      </w:r>
      <w:r w:rsidRPr="005D0ED2">
        <w:rPr>
          <w:rFonts w:asciiTheme="majorHAnsi" w:hAnsiTheme="majorHAnsi" w:cstheme="majorHAnsi"/>
          <w:b/>
        </w:rPr>
        <w:t>º 10/2023</w:t>
      </w:r>
    </w:p>
    <w:p w14:paraId="6AD82B15" w14:textId="105CDF01" w:rsid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D0ED2">
        <w:rPr>
          <w:rFonts w:asciiTheme="majorHAnsi" w:hAnsiTheme="majorHAnsi" w:cstheme="majorHAnsi"/>
        </w:rPr>
        <w:t>xecução da recuperação por danos causados pelas chuvas em 05 vias urbanas no Município, sendo os trechos: Praça Norma Pimenta, Rua Antônio Teodolino, Rua Santa Cecilia, R</w:t>
      </w:r>
      <w:r>
        <w:rPr>
          <w:rFonts w:asciiTheme="majorHAnsi" w:hAnsiTheme="majorHAnsi" w:cstheme="majorHAnsi"/>
        </w:rPr>
        <w:t>ua Jose Pimenta e Rua Raul Dias. Abertura: 30/05/2023 às 08:30 horas</w:t>
      </w:r>
      <w:r w:rsidRPr="005D0ED2">
        <w:rPr>
          <w:rFonts w:asciiTheme="majorHAnsi" w:hAnsiTheme="majorHAnsi" w:cstheme="majorHAnsi"/>
        </w:rPr>
        <w:t>. Informações, Site: www.pmcapelinha.m</w:t>
      </w:r>
      <w:r>
        <w:rPr>
          <w:rFonts w:asciiTheme="majorHAnsi" w:hAnsiTheme="majorHAnsi" w:cstheme="majorHAnsi"/>
        </w:rPr>
        <w:t>g.gov.br. Telefone: (33) 3516-1348.</w:t>
      </w:r>
    </w:p>
    <w:p w14:paraId="62075EE8" w14:textId="77777777" w:rsid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E4AB78" w14:textId="77777777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0ED2">
        <w:rPr>
          <w:rFonts w:asciiTheme="majorHAnsi" w:hAnsiTheme="majorHAnsi" w:cstheme="majorHAnsi"/>
          <w:b/>
        </w:rPr>
        <w:t>TOMADA DE PREÇOS Nº 11/20</w:t>
      </w:r>
      <w:r w:rsidRPr="005D0ED2">
        <w:rPr>
          <w:rFonts w:asciiTheme="majorHAnsi" w:hAnsiTheme="majorHAnsi" w:cstheme="majorHAnsi"/>
          <w:b/>
        </w:rPr>
        <w:t>23</w:t>
      </w:r>
    </w:p>
    <w:p w14:paraId="4D9E7AAE" w14:textId="36488EDD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5D0ED2">
        <w:rPr>
          <w:rFonts w:asciiTheme="majorHAnsi" w:hAnsiTheme="majorHAnsi" w:cstheme="majorHAnsi"/>
        </w:rPr>
        <w:t>xecução da reconstrução de 04 estradas vicinais na zona rural do Município de Capelinha/MG - danos causados pelas chuvas, sendo os trechos: estrada vicinal nas comunidades de Cabeceira da Conceição, Ribeirão dos Franciscos, São Loure</w:t>
      </w:r>
      <w:r>
        <w:rPr>
          <w:rFonts w:asciiTheme="majorHAnsi" w:hAnsiTheme="majorHAnsi" w:cstheme="majorHAnsi"/>
        </w:rPr>
        <w:t>nço e São Caetano de Aricanduva. Abertura: 31/05/2023 às 08:30 horas</w:t>
      </w:r>
      <w:r w:rsidRPr="005D0ED2">
        <w:rPr>
          <w:rFonts w:asciiTheme="majorHAnsi" w:hAnsiTheme="majorHAnsi" w:cstheme="majorHAnsi"/>
        </w:rPr>
        <w:t xml:space="preserve">. Informações, Site: </w:t>
      </w:r>
      <w:hyperlink r:id="rId17" w:history="1">
        <w:r w:rsidRPr="00487785">
          <w:rPr>
            <w:rStyle w:val="Hyperlink"/>
            <w:rFonts w:asciiTheme="majorHAnsi" w:hAnsiTheme="majorHAnsi" w:cstheme="majorHAnsi"/>
          </w:rPr>
          <w:t>www.pmcapelinha.mg.gov.br</w:t>
        </w:r>
      </w:hyperlink>
      <w:r>
        <w:rPr>
          <w:rFonts w:asciiTheme="majorHAnsi" w:hAnsiTheme="majorHAnsi" w:cstheme="majorHAnsi"/>
        </w:rPr>
        <w:t>. Telefone</w:t>
      </w:r>
      <w:r w:rsidRPr="005D0ED2">
        <w:rPr>
          <w:rFonts w:asciiTheme="majorHAnsi" w:hAnsiTheme="majorHAnsi" w:cstheme="majorHAnsi"/>
        </w:rPr>
        <w:t>: (33) 3516-1348.</w:t>
      </w:r>
    </w:p>
    <w:p w14:paraId="53D537A2" w14:textId="77777777" w:rsid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C41433" w14:textId="77777777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6CDD7E" w14:textId="136D3533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D0ED2">
        <w:rPr>
          <w:rFonts w:asciiTheme="majorHAnsi" w:hAnsiTheme="majorHAnsi" w:cstheme="majorHAnsi"/>
          <w:b/>
        </w:rPr>
        <w:t>PREFEITURA MUNICIPAL DE CATAGUASES - TOMADA DE PREÇOS Nº 7/2023</w:t>
      </w:r>
    </w:p>
    <w:p w14:paraId="2B89E56F" w14:textId="2D16DAFA" w:rsidR="005D0ED2" w:rsidRP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D0ED2">
        <w:rPr>
          <w:rFonts w:asciiTheme="majorHAnsi" w:hAnsiTheme="majorHAnsi" w:cstheme="majorHAnsi"/>
        </w:rPr>
        <w:t>drenagem na Rua Fortunato Ribeiro no Bairro Bandeirantes e Rua Domingos Vassalo no Bairro São Pedro na cidad</w:t>
      </w:r>
      <w:r>
        <w:rPr>
          <w:rFonts w:asciiTheme="majorHAnsi" w:hAnsiTheme="majorHAnsi" w:cstheme="majorHAnsi"/>
        </w:rPr>
        <w:t xml:space="preserve">e de Cataguases-MG, </w:t>
      </w:r>
      <w:r w:rsidRPr="005D0ED2">
        <w:rPr>
          <w:rFonts w:asciiTheme="majorHAnsi" w:hAnsiTheme="majorHAnsi" w:cstheme="majorHAnsi"/>
        </w:rPr>
        <w:t xml:space="preserve">que fará no dia 30 de maio de 2023 às </w:t>
      </w:r>
      <w:r>
        <w:rPr>
          <w:rFonts w:asciiTheme="majorHAnsi" w:hAnsiTheme="majorHAnsi" w:cstheme="majorHAnsi"/>
        </w:rPr>
        <w:t>0</w:t>
      </w:r>
      <w:r w:rsidRPr="005D0ED2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Pr="005D0ED2">
        <w:rPr>
          <w:rFonts w:asciiTheme="majorHAnsi" w:hAnsiTheme="majorHAnsi" w:cstheme="majorHAnsi"/>
        </w:rPr>
        <w:t xml:space="preserve"> h</w:t>
      </w:r>
      <w:r>
        <w:rPr>
          <w:rFonts w:asciiTheme="majorHAnsi" w:hAnsiTheme="majorHAnsi" w:cstheme="majorHAnsi"/>
        </w:rPr>
        <w:t>oras</w:t>
      </w:r>
      <w:r w:rsidRPr="005D0ED2">
        <w:rPr>
          <w:rFonts w:asciiTheme="majorHAnsi" w:hAnsiTheme="majorHAnsi" w:cstheme="majorHAnsi"/>
        </w:rPr>
        <w:t xml:space="preserve"> na Galeria Salgado Filho, situado na Rua Major Vieira, 212 Loja n° 03, 1° pavimento, Centro</w:t>
      </w:r>
      <w:r>
        <w:rPr>
          <w:rFonts w:asciiTheme="majorHAnsi" w:hAnsiTheme="majorHAnsi" w:cstheme="majorHAnsi"/>
        </w:rPr>
        <w:t xml:space="preserve">. Valor estimado: R$ 648.109,99. </w:t>
      </w:r>
      <w:r w:rsidRPr="005D0ED2">
        <w:rPr>
          <w:rFonts w:asciiTheme="majorHAnsi" w:hAnsiTheme="majorHAnsi" w:cstheme="majorHAnsi"/>
        </w:rPr>
        <w:t xml:space="preserve">Os interessados poderão adquirir o edital através do site </w:t>
      </w:r>
      <w:hyperlink r:id="rId18" w:history="1">
        <w:r w:rsidRPr="00487785">
          <w:rPr>
            <w:rStyle w:val="Hyperlink"/>
            <w:rFonts w:asciiTheme="majorHAnsi" w:hAnsiTheme="majorHAnsi" w:cstheme="majorHAnsi"/>
          </w:rPr>
          <w:t>www.cataguases.mg.gov.br/licitacoes</w:t>
        </w:r>
      </w:hyperlink>
      <w:r w:rsidRPr="005D0ED2">
        <w:rPr>
          <w:rFonts w:asciiTheme="majorHAnsi" w:hAnsiTheme="majorHAnsi" w:cstheme="majorHAnsi"/>
        </w:rPr>
        <w:t xml:space="preserve"> e qualquer dúvida entrar em contato pelo tel</w:t>
      </w:r>
      <w:r>
        <w:rPr>
          <w:rFonts w:asciiTheme="majorHAnsi" w:hAnsiTheme="majorHAnsi" w:cstheme="majorHAnsi"/>
        </w:rPr>
        <w:t>efone</w:t>
      </w:r>
      <w:r w:rsidRPr="005D0ED2">
        <w:rPr>
          <w:rFonts w:asciiTheme="majorHAnsi" w:hAnsiTheme="majorHAnsi" w:cstheme="majorHAnsi"/>
        </w:rPr>
        <w:t xml:space="preserve">: (32) 99940-5331 ou através do e-mail </w:t>
      </w:r>
      <w:hyperlink r:id="rId19" w:history="1">
        <w:r w:rsidRPr="00487785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>
        <w:rPr>
          <w:rFonts w:asciiTheme="majorHAnsi" w:hAnsiTheme="majorHAnsi" w:cstheme="majorHAnsi"/>
        </w:rPr>
        <w:t>.</w:t>
      </w:r>
    </w:p>
    <w:p w14:paraId="0CBFE35D" w14:textId="77777777" w:rsid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9EAD4F" w14:textId="77777777" w:rsidR="005D0ED2" w:rsidRDefault="005D0ED2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10DF61" w14:textId="77777777" w:rsidR="007948FE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06221">
        <w:rPr>
          <w:rFonts w:asciiTheme="majorHAnsi" w:hAnsiTheme="majorHAnsi" w:cstheme="majorHAnsi"/>
          <w:b/>
        </w:rPr>
        <w:t xml:space="preserve">PREFEITURA </w:t>
      </w:r>
      <w:r w:rsidRPr="00806221">
        <w:rPr>
          <w:rFonts w:asciiTheme="majorHAnsi" w:hAnsiTheme="majorHAnsi" w:cstheme="majorHAnsi"/>
          <w:b/>
        </w:rPr>
        <w:t xml:space="preserve">MUNICIPAL DE </w:t>
      </w:r>
      <w:r w:rsidR="007948FE">
        <w:rPr>
          <w:rFonts w:asciiTheme="majorHAnsi" w:hAnsiTheme="majorHAnsi" w:cstheme="majorHAnsi"/>
          <w:b/>
        </w:rPr>
        <w:t>CRISTIANO OTONI</w:t>
      </w:r>
    </w:p>
    <w:p w14:paraId="598E3F53" w14:textId="77777777" w:rsidR="007948FE" w:rsidRDefault="007948F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701788" w14:textId="3C5665DA" w:rsidR="00806221" w:rsidRDefault="0080622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06221">
        <w:rPr>
          <w:rFonts w:asciiTheme="majorHAnsi" w:hAnsiTheme="majorHAnsi" w:cstheme="majorHAnsi"/>
          <w:b/>
        </w:rPr>
        <w:t>TOMADA DE PREÇOS Nº 08/2023</w:t>
      </w:r>
    </w:p>
    <w:p w14:paraId="70396F25" w14:textId="77777777" w:rsidR="007948FE" w:rsidRDefault="00E6218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Cons</w:t>
      </w:r>
      <w:r w:rsidR="00BA7734">
        <w:rPr>
          <w:rFonts w:asciiTheme="majorHAnsi" w:hAnsiTheme="majorHAnsi" w:cstheme="majorHAnsi"/>
        </w:rPr>
        <w:t>trução da quadra esportiva na E.</w:t>
      </w:r>
      <w:r w:rsidR="00806221" w:rsidRPr="00806221">
        <w:rPr>
          <w:rFonts w:asciiTheme="majorHAnsi" w:hAnsiTheme="majorHAnsi" w:cstheme="majorHAnsi"/>
        </w:rPr>
        <w:t xml:space="preserve">M </w:t>
      </w:r>
      <w:r w:rsidR="00BA7734">
        <w:rPr>
          <w:rFonts w:asciiTheme="majorHAnsi" w:hAnsiTheme="majorHAnsi" w:cstheme="majorHAnsi"/>
        </w:rPr>
        <w:t>Monsenhor Raul Coutinho de Cris</w:t>
      </w:r>
      <w:r w:rsidR="00806221" w:rsidRPr="00806221">
        <w:rPr>
          <w:rFonts w:asciiTheme="majorHAnsi" w:hAnsiTheme="majorHAnsi" w:cstheme="majorHAnsi"/>
        </w:rPr>
        <w:t>tiano Otoni - MG. Dia 31/05/2023 às 09</w:t>
      </w:r>
      <w:r w:rsidR="00BA7734">
        <w:rPr>
          <w:rFonts w:asciiTheme="majorHAnsi" w:hAnsiTheme="majorHAnsi" w:cstheme="majorHAnsi"/>
        </w:rPr>
        <w:t>:</w:t>
      </w:r>
      <w:r w:rsidR="00806221" w:rsidRPr="00806221">
        <w:rPr>
          <w:rFonts w:asciiTheme="majorHAnsi" w:hAnsiTheme="majorHAnsi" w:cstheme="majorHAnsi"/>
        </w:rPr>
        <w:t>00</w:t>
      </w:r>
      <w:r w:rsidR="00BA7734">
        <w:rPr>
          <w:rFonts w:asciiTheme="majorHAnsi" w:hAnsiTheme="majorHAnsi" w:cstheme="majorHAnsi"/>
        </w:rPr>
        <w:t xml:space="preserve"> horas</w:t>
      </w:r>
      <w:r w:rsidR="00806221" w:rsidRPr="00806221">
        <w:rPr>
          <w:rFonts w:asciiTheme="majorHAnsi" w:hAnsiTheme="majorHAnsi" w:cstheme="majorHAnsi"/>
        </w:rPr>
        <w:t xml:space="preserve">. Edital disponível em </w:t>
      </w:r>
      <w:hyperlink r:id="rId20" w:history="1">
        <w:r w:rsidR="007948FE" w:rsidRPr="00487785">
          <w:rPr>
            <w:rStyle w:val="Hyperlink"/>
            <w:rFonts w:asciiTheme="majorHAnsi" w:hAnsiTheme="majorHAnsi" w:cstheme="majorHAnsi"/>
          </w:rPr>
          <w:t>www.cristianootoni.mg.gov.br</w:t>
        </w:r>
      </w:hyperlink>
      <w:r w:rsidR="00806221" w:rsidRPr="00806221">
        <w:rPr>
          <w:rFonts w:asciiTheme="majorHAnsi" w:hAnsiTheme="majorHAnsi" w:cstheme="majorHAnsi"/>
        </w:rPr>
        <w:t xml:space="preserve">. </w:t>
      </w:r>
    </w:p>
    <w:p w14:paraId="057E1DE7" w14:textId="77777777" w:rsidR="007948FE" w:rsidRPr="007948FE" w:rsidRDefault="007948F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136BA6" w14:textId="77777777" w:rsidR="007948FE" w:rsidRPr="007948FE" w:rsidRDefault="007948F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948FE">
        <w:rPr>
          <w:rFonts w:asciiTheme="majorHAnsi" w:hAnsiTheme="majorHAnsi" w:cstheme="majorHAnsi"/>
          <w:b/>
        </w:rPr>
        <w:t>TOMADA DE PREÇOS Nº 09/2023</w:t>
      </w:r>
    </w:p>
    <w:p w14:paraId="6FCD2B50" w14:textId="02A953BA" w:rsidR="00806221" w:rsidRDefault="007948FE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F778C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</w:t>
      </w:r>
      <w:r w:rsidR="00806221" w:rsidRPr="00806221">
        <w:rPr>
          <w:rFonts w:asciiTheme="majorHAnsi" w:hAnsiTheme="majorHAnsi" w:cstheme="majorHAnsi"/>
        </w:rPr>
        <w:t>cução de pavimentação em CBUQ da rua Vicente de Paula Vieira em Cristiano O</w:t>
      </w:r>
      <w:r>
        <w:rPr>
          <w:rFonts w:asciiTheme="majorHAnsi" w:hAnsiTheme="majorHAnsi" w:cstheme="majorHAnsi"/>
        </w:rPr>
        <w:t>toni - MG. Dia 31/05/2023 às 13:</w:t>
      </w:r>
      <w:r w:rsidR="00806221" w:rsidRPr="0080622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806221" w:rsidRPr="00806221">
        <w:rPr>
          <w:rFonts w:asciiTheme="majorHAnsi" w:hAnsiTheme="majorHAnsi" w:cstheme="majorHAnsi"/>
        </w:rPr>
        <w:t xml:space="preserve">. Edital disponível em </w:t>
      </w:r>
      <w:hyperlink r:id="rId21" w:history="1">
        <w:r w:rsidRPr="00487785">
          <w:rPr>
            <w:rStyle w:val="Hyperlink"/>
            <w:rFonts w:asciiTheme="majorHAnsi" w:hAnsiTheme="majorHAnsi" w:cstheme="majorHAnsi"/>
          </w:rPr>
          <w:t>www.cristianootoni.mg.gov.br</w:t>
        </w:r>
      </w:hyperlink>
      <w:r>
        <w:rPr>
          <w:rFonts w:asciiTheme="majorHAnsi" w:hAnsiTheme="majorHAnsi" w:cstheme="majorHAnsi"/>
        </w:rPr>
        <w:t>.</w:t>
      </w:r>
    </w:p>
    <w:p w14:paraId="7F0D1622" w14:textId="77777777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30C556" w14:textId="77777777" w:rsidR="006D1EB0" w:rsidRP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FE8E7F" w14:textId="72D35638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D1EB0">
        <w:rPr>
          <w:rFonts w:asciiTheme="majorHAnsi" w:hAnsiTheme="majorHAnsi" w:cstheme="majorHAnsi"/>
          <w:b/>
        </w:rPr>
        <w:t xml:space="preserve">PREFEITURA MUNICIPAL </w:t>
      </w:r>
      <w:r w:rsidRPr="006D1EB0">
        <w:rPr>
          <w:rFonts w:asciiTheme="majorHAnsi" w:hAnsiTheme="majorHAnsi" w:cstheme="majorHAnsi"/>
          <w:b/>
        </w:rPr>
        <w:t>DE CURVELO – TOMADA DE PREÇOS Nº 003/23</w:t>
      </w:r>
    </w:p>
    <w:p w14:paraId="643F48DB" w14:textId="49F20833" w:rsidR="007948FE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D1EB0">
        <w:rPr>
          <w:rFonts w:asciiTheme="majorHAnsi" w:hAnsiTheme="majorHAnsi" w:cstheme="majorHAnsi"/>
        </w:rPr>
        <w:t>bjeto</w:t>
      </w:r>
      <w:r w:rsidRPr="006D1EB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C</w:t>
      </w:r>
      <w:r w:rsidRPr="006D1EB0">
        <w:rPr>
          <w:rFonts w:asciiTheme="majorHAnsi" w:hAnsiTheme="majorHAnsi" w:cstheme="majorHAnsi"/>
        </w:rPr>
        <w:t>onstrução creche anexa à Escola Mun Angelina Dotti, s</w:t>
      </w:r>
      <w:r>
        <w:rPr>
          <w:rFonts w:asciiTheme="majorHAnsi" w:hAnsiTheme="majorHAnsi" w:cstheme="majorHAnsi"/>
        </w:rPr>
        <w:t>ituada à Rua D, s/n, Bairro Ipi</w:t>
      </w:r>
      <w:r w:rsidRPr="006D1EB0">
        <w:rPr>
          <w:rFonts w:asciiTheme="majorHAnsi" w:hAnsiTheme="majorHAnsi" w:cstheme="majorHAnsi"/>
        </w:rPr>
        <w:t>ran</w:t>
      </w:r>
      <w:r>
        <w:rPr>
          <w:rFonts w:asciiTheme="majorHAnsi" w:hAnsiTheme="majorHAnsi" w:cstheme="majorHAnsi"/>
        </w:rPr>
        <w:t>ga, CEP: 35794-398 – Curvelo/MG</w:t>
      </w:r>
      <w:r w:rsidRPr="006D1EB0">
        <w:rPr>
          <w:rFonts w:asciiTheme="majorHAnsi" w:hAnsiTheme="majorHAnsi" w:cstheme="majorHAnsi"/>
        </w:rPr>
        <w:t xml:space="preserve">. Protocolo Envelopes Habilitação e Proposta: até dia </w:t>
      </w:r>
      <w:r>
        <w:rPr>
          <w:rFonts w:asciiTheme="majorHAnsi" w:hAnsiTheme="majorHAnsi" w:cstheme="majorHAnsi"/>
        </w:rPr>
        <w:t>01/06/23 às 08:</w:t>
      </w:r>
      <w:r w:rsidRPr="006D1EB0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6D1EB0">
        <w:rPr>
          <w:rFonts w:asciiTheme="majorHAnsi" w:hAnsiTheme="majorHAnsi" w:cstheme="majorHAnsi"/>
        </w:rPr>
        <w:t xml:space="preserve">. Abertura: 01/6/23 às </w:t>
      </w:r>
      <w:r>
        <w:rPr>
          <w:rFonts w:asciiTheme="majorHAnsi" w:hAnsiTheme="majorHAnsi" w:cstheme="majorHAnsi"/>
        </w:rPr>
        <w:t>0</w:t>
      </w:r>
      <w:r w:rsidRPr="006D1EB0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:00 </w:t>
      </w:r>
      <w:r w:rsidRPr="006D1EB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 xml:space="preserve">oras. Informações retirada Edital: Deptº. Suprimentos, </w:t>
      </w:r>
      <w:r w:rsidRPr="006D1EB0">
        <w:rPr>
          <w:rFonts w:asciiTheme="majorHAnsi" w:hAnsiTheme="majorHAnsi" w:cstheme="majorHAnsi"/>
        </w:rPr>
        <w:t>(38)</w:t>
      </w:r>
      <w:r>
        <w:rPr>
          <w:rFonts w:asciiTheme="majorHAnsi" w:hAnsiTheme="majorHAnsi" w:cstheme="majorHAnsi"/>
        </w:rPr>
        <w:t xml:space="preserve"> </w:t>
      </w:r>
      <w:r w:rsidRPr="006D1EB0">
        <w:rPr>
          <w:rFonts w:asciiTheme="majorHAnsi" w:hAnsiTheme="majorHAnsi" w:cstheme="majorHAnsi"/>
        </w:rPr>
        <w:t xml:space="preserve">3722-2617. </w:t>
      </w:r>
      <w:r>
        <w:rPr>
          <w:rFonts w:asciiTheme="majorHAnsi" w:hAnsiTheme="majorHAnsi" w:cstheme="majorHAnsi"/>
        </w:rPr>
        <w:t>Av. D. Pedro II, 487, Centro, 2º a 6º</w:t>
      </w:r>
      <w:r w:rsidRPr="006D1EB0">
        <w:rPr>
          <w:rFonts w:asciiTheme="majorHAnsi" w:hAnsiTheme="majorHAnsi" w:cstheme="majorHAnsi"/>
        </w:rPr>
        <w:t xml:space="preserve"> feira, de </w:t>
      </w:r>
      <w:r>
        <w:rPr>
          <w:rFonts w:asciiTheme="majorHAnsi" w:hAnsiTheme="majorHAnsi" w:cstheme="majorHAnsi"/>
        </w:rPr>
        <w:t>0</w:t>
      </w:r>
      <w:r w:rsidRPr="006D1EB0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>:00</w:t>
      </w:r>
      <w:r w:rsidRPr="006D1EB0">
        <w:rPr>
          <w:rFonts w:asciiTheme="majorHAnsi" w:hAnsiTheme="majorHAnsi" w:cstheme="majorHAnsi"/>
        </w:rPr>
        <w:t xml:space="preserve"> a 10</w:t>
      </w:r>
      <w:r>
        <w:rPr>
          <w:rFonts w:asciiTheme="majorHAnsi" w:hAnsiTheme="majorHAnsi" w:cstheme="majorHAnsi"/>
        </w:rPr>
        <w:t>:00</w:t>
      </w:r>
      <w:r w:rsidRPr="006D1EB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 </w:t>
      </w:r>
      <w:r w:rsidRPr="006D1EB0">
        <w:rPr>
          <w:rFonts w:asciiTheme="majorHAnsi" w:hAnsiTheme="majorHAnsi" w:cstheme="majorHAnsi"/>
        </w:rPr>
        <w:t>e 12</w:t>
      </w:r>
      <w:r>
        <w:rPr>
          <w:rFonts w:asciiTheme="majorHAnsi" w:hAnsiTheme="majorHAnsi" w:cstheme="majorHAnsi"/>
        </w:rPr>
        <w:t>:00</w:t>
      </w:r>
      <w:r w:rsidRPr="006D1EB0">
        <w:rPr>
          <w:rFonts w:asciiTheme="majorHAnsi" w:hAnsiTheme="majorHAnsi" w:cstheme="majorHAnsi"/>
        </w:rPr>
        <w:t xml:space="preserve"> a 18</w:t>
      </w:r>
      <w:r>
        <w:rPr>
          <w:rFonts w:asciiTheme="majorHAnsi" w:hAnsiTheme="majorHAnsi" w:cstheme="majorHAnsi"/>
        </w:rPr>
        <w:t xml:space="preserve">:00 </w:t>
      </w:r>
      <w:r w:rsidRPr="006D1EB0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4EA5DEE9" w14:textId="77777777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655F52" w14:textId="77777777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A4C0FE" w14:textId="77777777" w:rsidR="00C97C7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8C9D87" w14:textId="77777777" w:rsidR="00C97C7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8401F0" w14:textId="77777777" w:rsidR="00C97C71" w:rsidRPr="00192D91" w:rsidRDefault="00C97C7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3DC47B" w14:textId="568A1820" w:rsidR="00192D91" w:rsidRPr="00192D91" w:rsidRDefault="00192D9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92D91">
        <w:rPr>
          <w:rFonts w:asciiTheme="majorHAnsi" w:hAnsiTheme="majorHAnsi" w:cstheme="majorHAnsi"/>
          <w:b/>
        </w:rPr>
        <w:t>PREFEITURA MUNICIPAL DE CRUCILÂNDIA - TOMADA DE PREÇOS Nº 4/2023</w:t>
      </w:r>
    </w:p>
    <w:p w14:paraId="32350BC6" w14:textId="1372A77E" w:rsidR="00192D91" w:rsidRPr="00192D91" w:rsidRDefault="00192D9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92D91">
        <w:rPr>
          <w:rFonts w:asciiTheme="majorHAnsi" w:hAnsiTheme="majorHAnsi" w:cstheme="majorHAnsi"/>
        </w:rPr>
        <w:t xml:space="preserve">Objeto: execução de pavimentação asfáltica em CBUQ nos povoados de Cachoeira dos Amorins, Agua Limpa, </w:t>
      </w:r>
      <w:r>
        <w:rPr>
          <w:rFonts w:asciiTheme="majorHAnsi" w:hAnsiTheme="majorHAnsi" w:cstheme="majorHAnsi"/>
        </w:rPr>
        <w:t xml:space="preserve">Sesmarias, Campestre e Marimbi. </w:t>
      </w:r>
      <w:r w:rsidRPr="00192D91">
        <w:rPr>
          <w:rFonts w:asciiTheme="majorHAnsi" w:hAnsiTheme="majorHAnsi" w:cstheme="majorHAnsi"/>
        </w:rPr>
        <w:t>Data abertura: 29/05/2023 as 11:00</w:t>
      </w:r>
      <w:r>
        <w:rPr>
          <w:rFonts w:asciiTheme="majorHAnsi" w:hAnsiTheme="majorHAnsi" w:cstheme="majorHAnsi"/>
        </w:rPr>
        <w:t xml:space="preserve"> horas</w:t>
      </w:r>
      <w:r w:rsidRPr="00192D91">
        <w:rPr>
          <w:rFonts w:asciiTheme="majorHAnsi" w:hAnsiTheme="majorHAnsi" w:cstheme="majorHAnsi"/>
        </w:rPr>
        <w:t>, com execução de limpeza do local, imprimação, pintura de ligação, aplicação do asfalto e drenagem, obedecendo as normas da ABNT e respeita</w:t>
      </w:r>
      <w:r>
        <w:rPr>
          <w:rFonts w:asciiTheme="majorHAnsi" w:hAnsiTheme="majorHAnsi" w:cstheme="majorHAnsi"/>
        </w:rPr>
        <w:t>ndo as características do local</w:t>
      </w:r>
      <w:r w:rsidRPr="00192D91">
        <w:rPr>
          <w:rFonts w:asciiTheme="majorHAnsi" w:hAnsiTheme="majorHAnsi" w:cstheme="majorHAnsi"/>
        </w:rPr>
        <w:t xml:space="preserve">. Maiores informações: </w:t>
      </w:r>
      <w:r>
        <w:rPr>
          <w:rFonts w:asciiTheme="majorHAnsi" w:hAnsiTheme="majorHAnsi" w:cstheme="majorHAnsi"/>
        </w:rPr>
        <w:t>(</w:t>
      </w:r>
      <w:r w:rsidRPr="00192D91">
        <w:rPr>
          <w:rFonts w:asciiTheme="majorHAnsi" w:hAnsiTheme="majorHAnsi" w:cstheme="majorHAnsi"/>
        </w:rPr>
        <w:t xml:space="preserve">31) 3574-1260 - S. Licitação, Av. Ernesto Antunes da Cunha, 67, Centro, Crucilândia/MG. E-mail: </w:t>
      </w:r>
      <w:hyperlink r:id="rId22" w:history="1">
        <w:r w:rsidRPr="00487785">
          <w:rPr>
            <w:rStyle w:val="Hyperlink"/>
            <w:rFonts w:asciiTheme="majorHAnsi" w:hAnsiTheme="majorHAnsi" w:cstheme="majorHAnsi"/>
          </w:rPr>
          <w:t>deptocompras@prefeituradecrucilandia.mg.gov.br</w:t>
        </w:r>
      </w:hyperlink>
      <w:r>
        <w:rPr>
          <w:rFonts w:asciiTheme="majorHAnsi" w:hAnsiTheme="majorHAnsi" w:cstheme="majorHAnsi"/>
        </w:rPr>
        <w:t>.</w:t>
      </w:r>
    </w:p>
    <w:p w14:paraId="475953D2" w14:textId="77777777" w:rsidR="00192D91" w:rsidRDefault="00192D9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A9306A1" w14:textId="77777777" w:rsidR="00192D91" w:rsidRPr="00E164E3" w:rsidRDefault="00192D91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DB58CF" w14:textId="46A3DE12" w:rsidR="00E164E3" w:rsidRPr="00E164E3" w:rsidRDefault="00E164E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164E3">
        <w:rPr>
          <w:rFonts w:asciiTheme="majorHAnsi" w:hAnsiTheme="majorHAnsi" w:cstheme="majorHAnsi"/>
          <w:b/>
        </w:rPr>
        <w:t>PREFEITURA MUNICIPAL DE DIVINÓPOLIS - TOMADA DE PREÇOS Nº 13/2023</w:t>
      </w:r>
    </w:p>
    <w:p w14:paraId="68069BFC" w14:textId="6653DD5F" w:rsidR="006D1EB0" w:rsidRDefault="00E164E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D1EB0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A</w:t>
      </w:r>
      <w:r w:rsidRPr="00E164E3">
        <w:rPr>
          <w:rFonts w:asciiTheme="majorHAnsi" w:hAnsiTheme="majorHAnsi" w:cstheme="majorHAnsi"/>
        </w:rPr>
        <w:t>mpliação de salas e banheiros em 03 unidades escolares no m</w:t>
      </w:r>
      <w:r w:rsidR="00B1329D">
        <w:rPr>
          <w:rFonts w:asciiTheme="majorHAnsi" w:hAnsiTheme="majorHAnsi" w:cstheme="majorHAnsi"/>
        </w:rPr>
        <w:t>unicípio de Divinópo</w:t>
      </w:r>
      <w:r w:rsidRPr="00E164E3">
        <w:rPr>
          <w:rFonts w:asciiTheme="majorHAnsi" w:hAnsiTheme="majorHAnsi" w:cstheme="majorHAnsi"/>
        </w:rPr>
        <w:t xml:space="preserve">lis/MG. A abertura dos envelopes dar-se-á </w:t>
      </w:r>
      <w:r w:rsidR="00583973">
        <w:rPr>
          <w:rFonts w:asciiTheme="majorHAnsi" w:hAnsiTheme="majorHAnsi" w:cstheme="majorHAnsi"/>
        </w:rPr>
        <w:t>no dia 30 de maio de 2023 às 09:00 horas</w:t>
      </w:r>
      <w:r w:rsidRPr="00E164E3">
        <w:rPr>
          <w:rFonts w:asciiTheme="majorHAnsi" w:hAnsiTheme="majorHAnsi" w:cstheme="majorHAnsi"/>
        </w:rPr>
        <w:t xml:space="preserve">, na sala de licitações desta </w:t>
      </w:r>
      <w:r w:rsidR="00332680" w:rsidRPr="00E164E3">
        <w:rPr>
          <w:rFonts w:asciiTheme="majorHAnsi" w:hAnsiTheme="majorHAnsi" w:cstheme="majorHAnsi"/>
        </w:rPr>
        <w:t>Prefeitura. O</w:t>
      </w:r>
      <w:r w:rsidRPr="00E164E3">
        <w:rPr>
          <w:rFonts w:asciiTheme="majorHAnsi" w:hAnsiTheme="majorHAnsi" w:cstheme="majorHAnsi"/>
        </w:rPr>
        <w:t xml:space="preserve"> edital em seu inteiro teor estará à disposição dos int</w:t>
      </w:r>
      <w:r w:rsidR="00583973">
        <w:rPr>
          <w:rFonts w:asciiTheme="majorHAnsi" w:hAnsiTheme="majorHAnsi" w:cstheme="majorHAnsi"/>
        </w:rPr>
        <w:t xml:space="preserve">eressados no site: </w:t>
      </w:r>
      <w:hyperlink r:id="rId23" w:history="1">
        <w:r w:rsidR="00583973" w:rsidRPr="00487785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E164E3">
        <w:rPr>
          <w:rFonts w:asciiTheme="majorHAnsi" w:hAnsiTheme="majorHAnsi" w:cstheme="majorHAnsi"/>
        </w:rPr>
        <w:t>. Informações e esclarecimentos poderão ser obtidos pelos telefones (37) 3229-8127 / 3229-8128</w:t>
      </w:r>
      <w:r w:rsidR="00583973">
        <w:rPr>
          <w:rFonts w:asciiTheme="majorHAnsi" w:hAnsiTheme="majorHAnsi" w:cstheme="majorHAnsi"/>
        </w:rPr>
        <w:t>.</w:t>
      </w:r>
    </w:p>
    <w:p w14:paraId="4E1FDB88" w14:textId="77777777" w:rsidR="00583973" w:rsidRDefault="0058397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35DAE1" w14:textId="77777777" w:rsidR="00583973" w:rsidRDefault="00583973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EDCD21" w14:textId="77777777" w:rsidR="004A235B" w:rsidRDefault="004A235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A235B">
        <w:rPr>
          <w:rFonts w:asciiTheme="majorHAnsi" w:hAnsiTheme="majorHAnsi" w:cstheme="majorHAnsi"/>
          <w:b/>
        </w:rPr>
        <w:t xml:space="preserve">PREFEITURA </w:t>
      </w:r>
      <w:r w:rsidRPr="004A235B">
        <w:rPr>
          <w:rFonts w:asciiTheme="majorHAnsi" w:hAnsiTheme="majorHAnsi" w:cstheme="majorHAnsi"/>
          <w:b/>
        </w:rPr>
        <w:t>MUNICIPAL DE DIVISA ALEGRE - TOMADA DE PREÇOS Nº 003/2023</w:t>
      </w:r>
    </w:p>
    <w:p w14:paraId="2C4B670E" w14:textId="5D4E846A" w:rsidR="004A235B" w:rsidRPr="004A235B" w:rsidRDefault="004A235B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6D1EB0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M</w:t>
      </w:r>
      <w:r w:rsidRPr="004A235B">
        <w:rPr>
          <w:rFonts w:asciiTheme="majorHAnsi" w:hAnsiTheme="majorHAnsi" w:cstheme="majorHAnsi"/>
        </w:rPr>
        <w:t xml:space="preserve">anutenções de UBS do Bairro Centro, Bairro Camacã e reforma </w:t>
      </w:r>
      <w:r>
        <w:rPr>
          <w:rFonts w:asciiTheme="majorHAnsi" w:hAnsiTheme="majorHAnsi" w:cstheme="majorHAnsi"/>
        </w:rPr>
        <w:t>da Farmácia de Minas desta muni</w:t>
      </w:r>
      <w:r w:rsidRPr="004A235B">
        <w:rPr>
          <w:rFonts w:asciiTheme="majorHAnsi" w:hAnsiTheme="majorHAnsi" w:cstheme="majorHAnsi"/>
        </w:rPr>
        <w:t xml:space="preserve">cipalidade. O </w:t>
      </w:r>
      <w:r w:rsidRPr="004A235B">
        <w:rPr>
          <w:rFonts w:asciiTheme="majorHAnsi" w:hAnsiTheme="majorHAnsi" w:cstheme="majorHAnsi"/>
        </w:rPr>
        <w:t xml:space="preserve">recebimento e abertura dos envelopes, propostas e documentação de habilitação, ocorrerão </w:t>
      </w:r>
      <w:r w:rsidRPr="004A235B">
        <w:rPr>
          <w:rFonts w:asciiTheme="majorHAnsi" w:hAnsiTheme="majorHAnsi" w:cstheme="majorHAnsi"/>
        </w:rPr>
        <w:t xml:space="preserve">em sessão pública às 10:00 horas do dia 29/05/2023. </w:t>
      </w:r>
      <w:r w:rsidRPr="004A235B">
        <w:rPr>
          <w:rFonts w:asciiTheme="majorHAnsi" w:hAnsiTheme="majorHAnsi" w:cstheme="majorHAnsi"/>
        </w:rPr>
        <w:t>E-mail para contato</w:t>
      </w:r>
      <w:r w:rsidRPr="004A235B">
        <w:rPr>
          <w:rFonts w:asciiTheme="majorHAnsi" w:hAnsiTheme="majorHAnsi" w:cstheme="majorHAnsi"/>
        </w:rPr>
        <w:t xml:space="preserve">: </w:t>
      </w:r>
      <w:hyperlink r:id="rId24" w:history="1">
        <w:r w:rsidRPr="00487785">
          <w:rPr>
            <w:rStyle w:val="Hyperlink"/>
            <w:rFonts w:asciiTheme="majorHAnsi" w:hAnsiTheme="majorHAnsi" w:cstheme="majorHAnsi"/>
          </w:rPr>
          <w:t>divisaalegrelicita@yahoo.com.br</w:t>
        </w:r>
      </w:hyperlink>
    </w:p>
    <w:p w14:paraId="609B1286" w14:textId="77777777" w:rsidR="006D1EB0" w:rsidRDefault="006D1EB0" w:rsidP="00DE1C1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8DD3DF" w14:textId="77777777" w:rsid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2AF628" w14:textId="72248EFA" w:rsid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  <w:b/>
        </w:rPr>
        <w:t>PREFEITURA MU</w:t>
      </w:r>
      <w:r w:rsidRPr="00414DDE">
        <w:rPr>
          <w:rFonts w:asciiTheme="majorHAnsi" w:hAnsiTheme="majorHAnsi" w:cstheme="majorHAnsi"/>
          <w:b/>
        </w:rPr>
        <w:t>NICIPAL DE DURANDÉ - TOMADA DE PREÇO N° 002/2023</w:t>
      </w:r>
    </w:p>
    <w:p w14:paraId="092D5072" w14:textId="694EBBB9" w:rsidR="001A6C71" w:rsidRDefault="00332680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Execução</w:t>
      </w:r>
      <w:r w:rsidR="00414DDE">
        <w:rPr>
          <w:rFonts w:asciiTheme="majorHAnsi" w:hAnsiTheme="majorHAnsi" w:cstheme="majorHAnsi"/>
        </w:rPr>
        <w:t xml:space="preserve"> de obra de em bloquete intertravado sextavado, </w:t>
      </w:r>
      <w:r w:rsidR="00414DDE" w:rsidRPr="00414DDE">
        <w:rPr>
          <w:rFonts w:asciiTheme="majorHAnsi" w:hAnsiTheme="majorHAnsi" w:cstheme="majorHAnsi"/>
        </w:rPr>
        <w:t>calçamento</w:t>
      </w:r>
      <w:r w:rsidR="00414DDE">
        <w:rPr>
          <w:rFonts w:asciiTheme="majorHAnsi" w:hAnsiTheme="majorHAnsi" w:cstheme="majorHAnsi"/>
        </w:rPr>
        <w:t>,</w:t>
      </w:r>
      <w:r w:rsidR="00414DDE" w:rsidRPr="00414DDE">
        <w:rPr>
          <w:rFonts w:asciiTheme="majorHAnsi" w:hAnsiTheme="majorHAnsi" w:cstheme="majorHAnsi"/>
        </w:rPr>
        <w:t xml:space="preserve"> na Rodovia Municipal de Durandé que liga a s</w:t>
      </w:r>
      <w:r w:rsidR="00414DDE">
        <w:rPr>
          <w:rFonts w:asciiTheme="majorHAnsi" w:hAnsiTheme="majorHAnsi" w:cstheme="majorHAnsi"/>
        </w:rPr>
        <w:t xml:space="preserve">ede do município ao Povoado de </w:t>
      </w:r>
      <w:r w:rsidR="00414DDE" w:rsidRPr="00414DDE">
        <w:rPr>
          <w:rFonts w:asciiTheme="majorHAnsi" w:hAnsiTheme="majorHAnsi" w:cstheme="majorHAnsi"/>
        </w:rPr>
        <w:t>Igrejinh</w:t>
      </w:r>
      <w:r w:rsidR="00414DDE">
        <w:rPr>
          <w:rFonts w:asciiTheme="majorHAnsi" w:hAnsiTheme="majorHAnsi" w:cstheme="majorHAnsi"/>
        </w:rPr>
        <w:t>a dos Vieiras</w:t>
      </w:r>
      <w:r w:rsidR="00414DDE" w:rsidRPr="00414DDE">
        <w:rPr>
          <w:rFonts w:asciiTheme="majorHAnsi" w:hAnsiTheme="majorHAnsi" w:cstheme="majorHAnsi"/>
        </w:rPr>
        <w:t xml:space="preserve">. A entrega dos envelopes contendo </w:t>
      </w:r>
      <w:r w:rsidR="00414DDE">
        <w:rPr>
          <w:rFonts w:asciiTheme="majorHAnsi" w:hAnsiTheme="majorHAnsi" w:cstheme="majorHAnsi"/>
        </w:rPr>
        <w:t>proposta e documen</w:t>
      </w:r>
      <w:r w:rsidR="00414DDE" w:rsidRPr="00414DDE">
        <w:rPr>
          <w:rFonts w:asciiTheme="majorHAnsi" w:hAnsiTheme="majorHAnsi" w:cstheme="majorHAnsi"/>
        </w:rPr>
        <w:t>tação</w:t>
      </w:r>
      <w:r w:rsidR="00414DDE" w:rsidRPr="00414DDE">
        <w:rPr>
          <w:rFonts w:asciiTheme="majorHAnsi" w:hAnsiTheme="majorHAnsi" w:cstheme="majorHAnsi"/>
        </w:rPr>
        <w:t xml:space="preserve"> será o dia 31/05/2023 até as 09:00 horas. Maiores informações através do link: </w:t>
      </w:r>
      <w:hyperlink r:id="rId25" w:history="1">
        <w:r w:rsidR="00414DDE" w:rsidRPr="00487785">
          <w:rPr>
            <w:rStyle w:val="Hyperlink"/>
            <w:rFonts w:asciiTheme="majorHAnsi" w:hAnsiTheme="majorHAnsi" w:cstheme="majorHAnsi"/>
          </w:rPr>
          <w:t>https://transparencia.durande.mg.gov.br/licitacoes</w:t>
        </w:r>
      </w:hyperlink>
      <w:r w:rsidR="00414DDE">
        <w:rPr>
          <w:rFonts w:asciiTheme="majorHAnsi" w:hAnsiTheme="majorHAnsi" w:cstheme="majorHAnsi"/>
        </w:rPr>
        <w:t xml:space="preserve"> </w:t>
      </w:r>
      <w:r w:rsidR="00414DDE" w:rsidRPr="00414DDE">
        <w:rPr>
          <w:rFonts w:asciiTheme="majorHAnsi" w:hAnsiTheme="majorHAnsi" w:cstheme="majorHAnsi"/>
        </w:rPr>
        <w:t xml:space="preserve">ou pelo </w:t>
      </w:r>
      <w:r>
        <w:rPr>
          <w:rFonts w:asciiTheme="majorHAnsi" w:hAnsiTheme="majorHAnsi" w:cstheme="majorHAnsi"/>
        </w:rPr>
        <w:t xml:space="preserve">Telefax </w:t>
      </w:r>
      <w:r w:rsidRPr="00414DDE">
        <w:rPr>
          <w:rFonts w:asciiTheme="majorHAnsi" w:hAnsiTheme="majorHAnsi" w:cstheme="majorHAnsi"/>
        </w:rPr>
        <w:t>33</w:t>
      </w:r>
      <w:r w:rsidR="00414DDE" w:rsidRPr="00414DDE">
        <w:rPr>
          <w:rFonts w:asciiTheme="majorHAnsi" w:hAnsiTheme="majorHAnsi" w:cstheme="majorHAnsi"/>
        </w:rPr>
        <w:t xml:space="preserve"> 3342-1125 no h</w:t>
      </w:r>
      <w:r w:rsidR="00414DDE">
        <w:rPr>
          <w:rFonts w:asciiTheme="majorHAnsi" w:hAnsiTheme="majorHAnsi" w:cstheme="majorHAnsi"/>
        </w:rPr>
        <w:t>orário de 12:00 às 16:00 horas.</w:t>
      </w:r>
    </w:p>
    <w:p w14:paraId="3BF4C22B" w14:textId="77777777" w:rsid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012804" w14:textId="77777777" w:rsidR="00DD698B" w:rsidRDefault="00DD698B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726997" w14:textId="6BC9E6B2" w:rsid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  <w:b/>
        </w:rPr>
        <w:t xml:space="preserve">PREFEITURA MUNICIPAL </w:t>
      </w:r>
      <w:r w:rsidRPr="00414DDE">
        <w:rPr>
          <w:rFonts w:asciiTheme="majorHAnsi" w:hAnsiTheme="majorHAnsi" w:cstheme="majorHAnsi"/>
          <w:b/>
        </w:rPr>
        <w:t>DE ESMERALDAS - TOMADA DE PREÇOS Nº 001/2023</w:t>
      </w:r>
    </w:p>
    <w:p w14:paraId="37C9C9A8" w14:textId="4E63FAF5" w:rsidR="00414DDE" w:rsidRP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14DDE">
        <w:rPr>
          <w:rFonts w:asciiTheme="majorHAnsi" w:hAnsiTheme="majorHAnsi" w:cstheme="majorHAnsi"/>
        </w:rPr>
        <w:t>xecução de serviços dos sistemas d</w:t>
      </w:r>
      <w:r w:rsidR="009E2B98">
        <w:rPr>
          <w:rFonts w:asciiTheme="majorHAnsi" w:hAnsiTheme="majorHAnsi" w:cstheme="majorHAnsi"/>
        </w:rPr>
        <w:t>e abastecimento de água, esgota</w:t>
      </w:r>
      <w:r w:rsidRPr="00414DDE">
        <w:rPr>
          <w:rFonts w:asciiTheme="majorHAnsi" w:hAnsiTheme="majorHAnsi" w:cstheme="majorHAnsi"/>
        </w:rPr>
        <w:t xml:space="preserve">mento sanitário e drenagem pluvial </w:t>
      </w:r>
      <w:r w:rsidR="009E2B98">
        <w:rPr>
          <w:rFonts w:asciiTheme="majorHAnsi" w:hAnsiTheme="majorHAnsi" w:cstheme="majorHAnsi"/>
        </w:rPr>
        <w:t>da Escola Municipal Flávia Cris</w:t>
      </w:r>
      <w:r w:rsidRPr="00414DDE">
        <w:rPr>
          <w:rFonts w:asciiTheme="majorHAnsi" w:hAnsiTheme="majorHAnsi" w:cstheme="majorHAnsi"/>
        </w:rPr>
        <w:t>tina de Oliveira, situada na Rua Bom Sucesso, esquina com Rua Angra dos Reis, Bai</w:t>
      </w:r>
      <w:r w:rsidR="009E2B98">
        <w:rPr>
          <w:rFonts w:asciiTheme="majorHAnsi" w:hAnsiTheme="majorHAnsi" w:cstheme="majorHAnsi"/>
        </w:rPr>
        <w:t>rro São Pedro, Esmeraldas/MG. Critério de Julgamento:</w:t>
      </w:r>
      <w:r w:rsidRPr="00414DDE">
        <w:rPr>
          <w:rFonts w:asciiTheme="majorHAnsi" w:hAnsiTheme="majorHAnsi" w:cstheme="majorHAnsi"/>
        </w:rPr>
        <w:t xml:space="preserve"> execução indireta, no regime de empreitada por preço unitário. Recebimento d</w:t>
      </w:r>
      <w:r w:rsidR="009E2B98">
        <w:rPr>
          <w:rFonts w:asciiTheme="majorHAnsi" w:hAnsiTheme="majorHAnsi" w:cstheme="majorHAnsi"/>
        </w:rPr>
        <w:t xml:space="preserve">os </w:t>
      </w:r>
      <w:r w:rsidR="00332680">
        <w:rPr>
          <w:rFonts w:asciiTheme="majorHAnsi" w:hAnsiTheme="majorHAnsi" w:cstheme="majorHAnsi"/>
        </w:rPr>
        <w:t>envelopes: até</w:t>
      </w:r>
      <w:r w:rsidR="009E2B98">
        <w:rPr>
          <w:rFonts w:asciiTheme="majorHAnsi" w:hAnsiTheme="majorHAnsi" w:cstheme="majorHAnsi"/>
        </w:rPr>
        <w:t xml:space="preserve"> as 09:00 horas</w:t>
      </w:r>
      <w:r w:rsidRPr="00414DDE">
        <w:rPr>
          <w:rFonts w:asciiTheme="majorHAnsi" w:hAnsiTheme="majorHAnsi" w:cstheme="majorHAnsi"/>
        </w:rPr>
        <w:t xml:space="preserve"> do dia 30/05/2023</w:t>
      </w:r>
      <w:r w:rsidR="009E2B98">
        <w:rPr>
          <w:rFonts w:asciiTheme="majorHAnsi" w:hAnsiTheme="majorHAnsi" w:cstheme="majorHAnsi"/>
        </w:rPr>
        <w:t>. Abertura dos envelopes: as 09:05 horas</w:t>
      </w:r>
      <w:r w:rsidRPr="00414DDE">
        <w:rPr>
          <w:rFonts w:asciiTheme="majorHAnsi" w:hAnsiTheme="majorHAnsi" w:cstheme="majorHAnsi"/>
        </w:rPr>
        <w:t xml:space="preserve"> do dia 30/05/2023. O Edital</w:t>
      </w:r>
      <w:r w:rsidR="009E2B98">
        <w:rPr>
          <w:rFonts w:asciiTheme="majorHAnsi" w:hAnsiTheme="majorHAnsi" w:cstheme="majorHAnsi"/>
        </w:rPr>
        <w:t xml:space="preserve"> e seus anexos poderão ser obti</w:t>
      </w:r>
      <w:r w:rsidRPr="00414DDE">
        <w:rPr>
          <w:rFonts w:asciiTheme="majorHAnsi" w:hAnsiTheme="majorHAnsi" w:cstheme="majorHAnsi"/>
        </w:rPr>
        <w:t xml:space="preserve">dos no site </w:t>
      </w:r>
      <w:hyperlink r:id="rId26" w:history="1">
        <w:r w:rsidR="009E2B98" w:rsidRPr="00487785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9E2B98">
        <w:rPr>
          <w:rFonts w:asciiTheme="majorHAnsi" w:hAnsiTheme="majorHAnsi" w:cstheme="majorHAnsi"/>
        </w:rPr>
        <w:t xml:space="preserve"> acessando a aba </w:t>
      </w:r>
      <w:r w:rsidRPr="00414DDE">
        <w:rPr>
          <w:rFonts w:asciiTheme="majorHAnsi" w:hAnsiTheme="majorHAnsi" w:cstheme="majorHAnsi"/>
        </w:rPr>
        <w:t>Tran</w:t>
      </w:r>
      <w:r w:rsidR="009E2B98">
        <w:rPr>
          <w:rFonts w:asciiTheme="majorHAnsi" w:hAnsiTheme="majorHAnsi" w:cstheme="majorHAnsi"/>
        </w:rPr>
        <w:t xml:space="preserve">sparência e Acesso à Informação opção </w:t>
      </w:r>
      <w:r w:rsidRPr="00414DDE">
        <w:rPr>
          <w:rFonts w:asciiTheme="majorHAnsi" w:hAnsiTheme="majorHAnsi" w:cstheme="majorHAnsi"/>
        </w:rPr>
        <w:t>Licitações e Contra</w:t>
      </w:r>
      <w:r w:rsidR="009E2B98">
        <w:rPr>
          <w:rFonts w:asciiTheme="majorHAnsi" w:hAnsiTheme="majorHAnsi" w:cstheme="majorHAnsi"/>
        </w:rPr>
        <w:t>tos. Licitações</w:t>
      </w:r>
      <w:r w:rsidRPr="00414DDE">
        <w:rPr>
          <w:rFonts w:asciiTheme="majorHAnsi" w:hAnsiTheme="majorHAnsi" w:cstheme="majorHAnsi"/>
        </w:rPr>
        <w:t xml:space="preserve">, ou solicitados pelo e-mail </w:t>
      </w:r>
      <w:hyperlink r:id="rId27" w:history="1">
        <w:r w:rsidR="009E2B98" w:rsidRPr="00487785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Pr="00414DDE">
        <w:rPr>
          <w:rFonts w:asciiTheme="majorHAnsi" w:hAnsiTheme="majorHAnsi" w:cstheme="majorHAnsi"/>
        </w:rPr>
        <w:t xml:space="preserve"> em caso de indisponibilidade do sítio eletrônico</w:t>
      </w:r>
      <w:r w:rsidR="009E2B98">
        <w:rPr>
          <w:rFonts w:asciiTheme="majorHAnsi" w:hAnsiTheme="majorHAnsi" w:cstheme="majorHAnsi"/>
        </w:rPr>
        <w:t>.</w:t>
      </w:r>
    </w:p>
    <w:p w14:paraId="534A0A4C" w14:textId="77777777" w:rsidR="00414DDE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79DE66" w14:textId="77777777" w:rsidR="00414DDE" w:rsidRPr="00975E7C" w:rsidRDefault="00414DDE" w:rsidP="00414DD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3FF5CD0" w14:textId="4EBA60BE" w:rsidR="00975E7C" w:rsidRPr="00975E7C" w:rsidRDefault="009825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75E7C">
        <w:rPr>
          <w:rFonts w:asciiTheme="majorHAnsi" w:hAnsiTheme="majorHAnsi" w:cstheme="majorHAnsi"/>
          <w:b/>
        </w:rPr>
        <w:t xml:space="preserve">PREFEITURA </w:t>
      </w:r>
      <w:r w:rsidR="0093465C" w:rsidRPr="00975E7C">
        <w:rPr>
          <w:rFonts w:asciiTheme="majorHAnsi" w:hAnsiTheme="majorHAnsi" w:cstheme="majorHAnsi"/>
          <w:b/>
        </w:rPr>
        <w:t xml:space="preserve">MUNICIPAL DE GRÃO MOGOL </w:t>
      </w:r>
      <w:r w:rsidR="00975E7C" w:rsidRPr="00975E7C">
        <w:rPr>
          <w:rFonts w:asciiTheme="majorHAnsi" w:hAnsiTheme="majorHAnsi" w:cstheme="majorHAnsi"/>
          <w:b/>
        </w:rPr>
        <w:t xml:space="preserve">– </w:t>
      </w:r>
      <w:r w:rsidR="00975E7C" w:rsidRPr="00975E7C">
        <w:rPr>
          <w:rFonts w:asciiTheme="majorHAnsi" w:hAnsiTheme="majorHAnsi" w:cstheme="majorHAnsi"/>
          <w:b/>
        </w:rPr>
        <w:t>TOMADA DE PREÇOS Nº 5/23</w:t>
      </w:r>
    </w:p>
    <w:p w14:paraId="24B91BF4" w14:textId="0CEBC58A" w:rsidR="00AA60DD" w:rsidRPr="00B3180B" w:rsidRDefault="00975E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4265E">
        <w:rPr>
          <w:rFonts w:asciiTheme="majorHAnsi" w:hAnsiTheme="majorHAnsi" w:cstheme="majorHAnsi"/>
        </w:rPr>
        <w:t>C</w:t>
      </w:r>
      <w:r w:rsidR="00B3180B" w:rsidRPr="00B3180B">
        <w:rPr>
          <w:rFonts w:asciiTheme="majorHAnsi" w:hAnsiTheme="majorHAnsi" w:cstheme="majorHAnsi"/>
        </w:rPr>
        <w:t>onstrução de</w:t>
      </w:r>
      <w:r w:rsidR="00A4265E">
        <w:rPr>
          <w:rFonts w:asciiTheme="majorHAnsi" w:hAnsiTheme="majorHAnsi" w:cstheme="majorHAnsi"/>
        </w:rPr>
        <w:t xml:space="preserve"> reservatórios para água em fer</w:t>
      </w:r>
      <w:r w:rsidR="00B3180B" w:rsidRPr="00B3180B">
        <w:rPr>
          <w:rFonts w:asciiTheme="majorHAnsi" w:hAnsiTheme="majorHAnsi" w:cstheme="majorHAnsi"/>
        </w:rPr>
        <w:t xml:space="preserve">rocimento-Al.d, art. 6º, L. </w:t>
      </w:r>
      <w:r w:rsidR="00A4265E">
        <w:rPr>
          <w:rFonts w:asciiTheme="majorHAnsi" w:hAnsiTheme="majorHAnsi" w:cstheme="majorHAnsi"/>
        </w:rPr>
        <w:t>8.666/93-). Habilitação: 31/5/23, 0</w:t>
      </w:r>
      <w:r w:rsidR="00B3180B" w:rsidRPr="00B3180B">
        <w:rPr>
          <w:rFonts w:asciiTheme="majorHAnsi" w:hAnsiTheme="majorHAnsi" w:cstheme="majorHAnsi"/>
        </w:rPr>
        <w:t>9</w:t>
      </w:r>
      <w:r w:rsidR="00A4265E">
        <w:rPr>
          <w:rFonts w:asciiTheme="majorHAnsi" w:hAnsiTheme="majorHAnsi" w:cstheme="majorHAnsi"/>
        </w:rPr>
        <w:t xml:space="preserve">:00 </w:t>
      </w:r>
      <w:r w:rsidR="00B3180B" w:rsidRPr="00B3180B">
        <w:rPr>
          <w:rFonts w:asciiTheme="majorHAnsi" w:hAnsiTheme="majorHAnsi" w:cstheme="majorHAnsi"/>
        </w:rPr>
        <w:t>h</w:t>
      </w:r>
      <w:r w:rsidR="00A4265E">
        <w:rPr>
          <w:rFonts w:asciiTheme="majorHAnsi" w:hAnsiTheme="majorHAnsi" w:cstheme="majorHAnsi"/>
        </w:rPr>
        <w:t>oras</w:t>
      </w:r>
      <w:r w:rsidR="00B3180B" w:rsidRPr="00B3180B">
        <w:rPr>
          <w:rFonts w:asciiTheme="majorHAnsi" w:hAnsiTheme="majorHAnsi" w:cstheme="majorHAnsi"/>
        </w:rPr>
        <w:t>.</w:t>
      </w:r>
    </w:p>
    <w:p w14:paraId="0F6235C5" w14:textId="77777777" w:rsidR="00317382" w:rsidRPr="008F4CAD" w:rsidRDefault="0031738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1DB414" w14:textId="77777777" w:rsidR="00377D5B" w:rsidRDefault="00377D5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269DE87" w14:textId="34C7D053" w:rsidR="00377D5B" w:rsidRPr="00377D5B" w:rsidRDefault="00377D5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77D5B">
        <w:rPr>
          <w:rFonts w:asciiTheme="majorHAnsi" w:hAnsiTheme="majorHAnsi" w:cstheme="majorHAnsi"/>
          <w:b/>
        </w:rPr>
        <w:t>PREFEITURA MUNICIPAL DE IAPU - TOMADA DE PREÇOS Nº 2/2023</w:t>
      </w:r>
    </w:p>
    <w:p w14:paraId="069249B2" w14:textId="38FBF183" w:rsidR="00377D5B" w:rsidRPr="00377D5B" w:rsidRDefault="00377D5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377D5B">
        <w:rPr>
          <w:rFonts w:asciiTheme="majorHAnsi" w:hAnsiTheme="majorHAnsi" w:cstheme="majorHAnsi"/>
        </w:rPr>
        <w:t>xecução de calçamento com blocos pré-moldados de concreto e drenagem pluvial na Rua Isolino cordeiro, passagem rua 2 e rua sem nome, distrito S</w:t>
      </w:r>
      <w:r>
        <w:rPr>
          <w:rFonts w:asciiTheme="majorHAnsi" w:hAnsiTheme="majorHAnsi" w:cstheme="majorHAnsi"/>
        </w:rPr>
        <w:t xml:space="preserve">ão Sebastião da </w:t>
      </w:r>
      <w:r w:rsidR="00332680">
        <w:rPr>
          <w:rFonts w:asciiTheme="majorHAnsi" w:hAnsiTheme="majorHAnsi" w:cstheme="majorHAnsi"/>
        </w:rPr>
        <w:t>Barra,</w:t>
      </w:r>
      <w:r>
        <w:rPr>
          <w:rFonts w:asciiTheme="majorHAnsi" w:hAnsiTheme="majorHAnsi" w:cstheme="majorHAnsi"/>
        </w:rPr>
        <w:t xml:space="preserve"> Iapu/mg</w:t>
      </w:r>
      <w:r w:rsidRPr="00377D5B">
        <w:rPr>
          <w:rFonts w:asciiTheme="majorHAnsi" w:hAnsiTheme="majorHAnsi" w:cstheme="majorHAnsi"/>
        </w:rPr>
        <w:t>. A data para recebimento e abertura dos envelopes se</w:t>
      </w:r>
      <w:r>
        <w:rPr>
          <w:rFonts w:asciiTheme="majorHAnsi" w:hAnsiTheme="majorHAnsi" w:cstheme="majorHAnsi"/>
        </w:rPr>
        <w:t>rá no dia 30/05/2023 às 13:00 horas</w:t>
      </w:r>
      <w:r w:rsidRPr="00377D5B">
        <w:rPr>
          <w:rFonts w:asciiTheme="majorHAnsi" w:hAnsiTheme="majorHAnsi" w:cstheme="majorHAnsi"/>
        </w:rPr>
        <w:t>. Local: Rua João Lemos, n° 37, Centro. Maiores informações pelo telefone (33) 3355-1105</w:t>
      </w:r>
      <w:r>
        <w:rPr>
          <w:rFonts w:asciiTheme="majorHAnsi" w:hAnsiTheme="majorHAnsi" w:cstheme="majorHAnsi"/>
        </w:rPr>
        <w:t>.</w:t>
      </w:r>
    </w:p>
    <w:p w14:paraId="0CEE3397" w14:textId="77777777" w:rsidR="00DE6653" w:rsidRPr="00567E9B" w:rsidRDefault="00DE6653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6BED4E9C" w14:textId="77777777" w:rsidR="00567E9B" w:rsidRP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0AD7506" w14:textId="62197B1E" w:rsidR="00567E9B" w:rsidRP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67E9B">
        <w:rPr>
          <w:rFonts w:asciiTheme="majorHAnsi" w:hAnsiTheme="majorHAnsi" w:cstheme="majorHAnsi"/>
          <w:b/>
        </w:rPr>
        <w:t xml:space="preserve">PREFEITURA MUNICIPAL </w:t>
      </w:r>
      <w:r w:rsidRPr="00567E9B">
        <w:rPr>
          <w:rFonts w:asciiTheme="majorHAnsi" w:hAnsiTheme="majorHAnsi" w:cstheme="majorHAnsi"/>
          <w:b/>
        </w:rPr>
        <w:t>DE LAGOA DA PRATA – CONCORRÊNCIA N.º 002/2023</w:t>
      </w:r>
    </w:p>
    <w:p w14:paraId="56432BBC" w14:textId="2D44D53B" w:rsidR="00567E9B" w:rsidRP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567E9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Construção da estação saúde, </w:t>
      </w:r>
      <w:r w:rsidRPr="00567E9B">
        <w:rPr>
          <w:rFonts w:asciiTheme="majorHAnsi" w:hAnsiTheme="majorHAnsi" w:cstheme="majorHAnsi"/>
        </w:rPr>
        <w:t xml:space="preserve">centro </w:t>
      </w:r>
      <w:r w:rsidRPr="00567E9B">
        <w:rPr>
          <w:rFonts w:asciiTheme="majorHAnsi" w:hAnsiTheme="majorHAnsi" w:cstheme="majorHAnsi"/>
        </w:rPr>
        <w:t xml:space="preserve">de Imunização, Centro de Fisioterapia e Centro de Especialidades Odontológicas. Data de Abertura: 19/06/2023 às 9:00 horas. O Edital poderá ser adquirido na Rua Joaquim Gomes Pereira, 825, Centro ou pelo site: </w:t>
      </w:r>
      <w:hyperlink r:id="rId28" w:history="1">
        <w:r w:rsidRPr="00487785">
          <w:rPr>
            <w:rStyle w:val="Hyperlink"/>
            <w:rFonts w:asciiTheme="majorHAnsi" w:hAnsiTheme="majorHAnsi" w:cstheme="majorHAnsi"/>
          </w:rPr>
          <w:t>www.lagoadaprata.mg.gov.br</w:t>
        </w:r>
      </w:hyperlink>
      <w:r>
        <w:rPr>
          <w:rFonts w:asciiTheme="majorHAnsi" w:hAnsiTheme="majorHAnsi" w:cstheme="majorHAnsi"/>
        </w:rPr>
        <w:t>.</w:t>
      </w:r>
    </w:p>
    <w:p w14:paraId="38D96740" w14:textId="77777777" w:rsidR="00567E9B" w:rsidRP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19C4C7F8" w14:textId="77777777" w:rsidR="00567E9B" w:rsidRPr="00975E7C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5E0AFE8" w14:textId="172F8226" w:rsidR="00975E7C" w:rsidRPr="00975E7C" w:rsidRDefault="00975E7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975E7C">
        <w:rPr>
          <w:rFonts w:asciiTheme="majorHAnsi" w:hAnsiTheme="majorHAnsi" w:cstheme="majorHAnsi"/>
          <w:b/>
        </w:rPr>
        <w:t xml:space="preserve">PREFEITURA </w:t>
      </w:r>
      <w:r w:rsidRPr="00975E7C">
        <w:rPr>
          <w:rFonts w:asciiTheme="majorHAnsi" w:hAnsiTheme="majorHAnsi" w:cstheme="majorHAnsi"/>
          <w:b/>
        </w:rPr>
        <w:t>MUNICIPAL DE LAVRAS - TOMADA DE PREÇO N° 003/2023</w:t>
      </w:r>
    </w:p>
    <w:p w14:paraId="46DD28FD" w14:textId="2DC46E03" w:rsidR="00DE6653" w:rsidRDefault="00975E7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D4271">
        <w:rPr>
          <w:rFonts w:asciiTheme="majorHAnsi" w:hAnsiTheme="majorHAnsi" w:cstheme="majorHAnsi"/>
        </w:rPr>
        <w:t>R</w:t>
      </w:r>
      <w:r w:rsidRPr="00975E7C">
        <w:rPr>
          <w:rFonts w:asciiTheme="majorHAnsi" w:hAnsiTheme="majorHAnsi" w:cstheme="majorHAnsi"/>
        </w:rPr>
        <w:t xml:space="preserve">ecomposição asfáltica na Rua Ruy </w:t>
      </w:r>
      <w:r w:rsidR="00606E8D">
        <w:rPr>
          <w:rFonts w:asciiTheme="majorHAnsi" w:hAnsiTheme="majorHAnsi" w:cstheme="majorHAnsi"/>
        </w:rPr>
        <w:t>Barbosa, centro de Lavras</w:t>
      </w:r>
      <w:r w:rsidRPr="00975E7C">
        <w:rPr>
          <w:rFonts w:asciiTheme="majorHAnsi" w:hAnsiTheme="majorHAnsi" w:cstheme="majorHAnsi"/>
        </w:rPr>
        <w:t>. Data de abertura dos envelopes 30/05/2023, às 13:00</w:t>
      </w:r>
      <w:r w:rsidR="00606E8D">
        <w:rPr>
          <w:rFonts w:asciiTheme="majorHAnsi" w:hAnsiTheme="majorHAnsi" w:cstheme="majorHAnsi"/>
        </w:rPr>
        <w:t xml:space="preserve"> </w:t>
      </w:r>
      <w:r w:rsidRPr="00975E7C">
        <w:rPr>
          <w:rFonts w:asciiTheme="majorHAnsi" w:hAnsiTheme="majorHAnsi" w:cstheme="majorHAnsi"/>
        </w:rPr>
        <w:t>h</w:t>
      </w:r>
      <w:r w:rsidR="00606E8D">
        <w:rPr>
          <w:rFonts w:asciiTheme="majorHAnsi" w:hAnsiTheme="majorHAnsi" w:cstheme="majorHAnsi"/>
        </w:rPr>
        <w:t>ora</w:t>
      </w:r>
      <w:r w:rsidRPr="00975E7C">
        <w:rPr>
          <w:rFonts w:asciiTheme="majorHAnsi" w:hAnsiTheme="majorHAnsi" w:cstheme="majorHAnsi"/>
        </w:rPr>
        <w:t xml:space="preserve">s. O Edital encontra-se na sede da Prefeitura Municipal, à Av. Dr. Sylvio Menicucci, nº 1575, Bairro Presidente Kennedy ou pelo site </w:t>
      </w:r>
      <w:hyperlink r:id="rId29" w:history="1">
        <w:r w:rsidR="00606E8D" w:rsidRPr="00487785">
          <w:rPr>
            <w:rStyle w:val="Hyperlink"/>
            <w:rFonts w:asciiTheme="majorHAnsi" w:hAnsiTheme="majorHAnsi" w:cstheme="majorHAnsi"/>
          </w:rPr>
          <w:t>www.lavras.mg.gov.br</w:t>
        </w:r>
      </w:hyperlink>
      <w:r w:rsidR="00606E8D">
        <w:rPr>
          <w:rFonts w:asciiTheme="majorHAnsi" w:hAnsiTheme="majorHAnsi" w:cstheme="majorHAnsi"/>
        </w:rPr>
        <w:t>. Tele</w:t>
      </w:r>
      <w:r w:rsidRPr="00975E7C">
        <w:rPr>
          <w:rFonts w:asciiTheme="majorHAnsi" w:hAnsiTheme="majorHAnsi" w:cstheme="majorHAnsi"/>
        </w:rPr>
        <w:t>fax: (35)</w:t>
      </w:r>
      <w:r w:rsidR="00606E8D">
        <w:rPr>
          <w:rFonts w:asciiTheme="majorHAnsi" w:hAnsiTheme="majorHAnsi" w:cstheme="majorHAnsi"/>
        </w:rPr>
        <w:t xml:space="preserve"> </w:t>
      </w:r>
      <w:r w:rsidRPr="00975E7C">
        <w:rPr>
          <w:rFonts w:asciiTheme="majorHAnsi" w:hAnsiTheme="majorHAnsi" w:cstheme="majorHAnsi"/>
        </w:rPr>
        <w:t xml:space="preserve">3694-4021. </w:t>
      </w:r>
    </w:p>
    <w:p w14:paraId="63BD3943" w14:textId="77777777" w:rsidR="00606E8D" w:rsidRPr="007B2A0F" w:rsidRDefault="00606E8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D4AA6D0" w14:textId="77777777" w:rsidR="00606E8D" w:rsidRDefault="00606E8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F1BC2B2" w14:textId="64AE9CD5" w:rsidR="00C82FBC" w:rsidRPr="00C82FBC" w:rsidRDefault="00C82FB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C82FBC">
        <w:rPr>
          <w:rFonts w:asciiTheme="majorHAnsi" w:hAnsiTheme="majorHAnsi" w:cstheme="majorHAnsi"/>
          <w:b/>
        </w:rPr>
        <w:t xml:space="preserve">PREFEITURA MUNICIPAL DE PEDRINÓPOLIS - REPETIÇÃO - TOMADA DE PREÇOS Nº 2/2023 </w:t>
      </w:r>
    </w:p>
    <w:p w14:paraId="0E55C17A" w14:textId="6F58144F" w:rsidR="00C82FBC" w:rsidRPr="00C82FBC" w:rsidRDefault="00C82FB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C82FBC">
        <w:rPr>
          <w:rFonts w:asciiTheme="majorHAnsi" w:hAnsiTheme="majorHAnsi" w:cstheme="majorHAnsi"/>
        </w:rPr>
        <w:t>Pavimentação asfáltica para extensão da Rua Da Vargem, Rua José Severino Da Cunha, Rua Pedro Chanata, Rua Vereador Mário Fernandes De Paiva E Rua Feliciano Gudim Júni</w:t>
      </w:r>
      <w:r>
        <w:rPr>
          <w:rFonts w:asciiTheme="majorHAnsi" w:hAnsiTheme="majorHAnsi" w:cstheme="majorHAnsi"/>
        </w:rPr>
        <w:t>or No Município De Pedrinópolis</w:t>
      </w:r>
      <w:r w:rsidRPr="00C82FBC">
        <w:rPr>
          <w:rFonts w:asciiTheme="majorHAnsi" w:hAnsiTheme="majorHAnsi" w:cstheme="majorHAnsi"/>
        </w:rPr>
        <w:t xml:space="preserve">. Limite para protocolo dos envelopes de habilitação e preço será até as 09:00 </w:t>
      </w:r>
      <w:r>
        <w:rPr>
          <w:rFonts w:asciiTheme="majorHAnsi" w:hAnsiTheme="majorHAnsi" w:cstheme="majorHAnsi"/>
        </w:rPr>
        <w:t xml:space="preserve">horas </w:t>
      </w:r>
      <w:r w:rsidRPr="00C82FBC">
        <w:rPr>
          <w:rFonts w:asciiTheme="majorHAnsi" w:hAnsiTheme="majorHAnsi" w:cstheme="majorHAnsi"/>
        </w:rPr>
        <w:t>do dia 31/05/2023. A sessão pública para recebimento e abertura dos envelopes proposta de preços e documentos de habilitação, d</w:t>
      </w:r>
      <w:r>
        <w:rPr>
          <w:rFonts w:asciiTheme="majorHAnsi" w:hAnsiTheme="majorHAnsi" w:cstheme="majorHAnsi"/>
        </w:rPr>
        <w:t>ar-se á no dia 31/05/2023 ás 09:</w:t>
      </w:r>
      <w:r w:rsidRPr="00C82FBC">
        <w:rPr>
          <w:rFonts w:asciiTheme="majorHAnsi" w:hAnsiTheme="majorHAnsi" w:cstheme="majorHAnsi"/>
        </w:rPr>
        <w:t>05</w:t>
      </w:r>
      <w:r>
        <w:rPr>
          <w:rFonts w:asciiTheme="majorHAnsi" w:hAnsiTheme="majorHAnsi" w:cstheme="majorHAnsi"/>
        </w:rPr>
        <w:t xml:space="preserve"> horas</w:t>
      </w:r>
      <w:r w:rsidRPr="00C82FBC">
        <w:rPr>
          <w:rFonts w:asciiTheme="majorHAnsi" w:hAnsiTheme="majorHAnsi" w:cstheme="majorHAnsi"/>
        </w:rPr>
        <w:t xml:space="preserve">. O Edital na íntegra encontra-se à disposição dos interessados no site </w:t>
      </w:r>
      <w:hyperlink r:id="rId30" w:history="1">
        <w:r w:rsidRPr="00487785">
          <w:rPr>
            <w:rStyle w:val="Hyperlink"/>
            <w:rFonts w:asciiTheme="majorHAnsi" w:hAnsiTheme="majorHAnsi" w:cstheme="majorHAnsi"/>
          </w:rPr>
          <w:t>www.pedrinopolis.mg.gov.br</w:t>
        </w:r>
      </w:hyperlink>
      <w:r w:rsidRPr="00C82FBC">
        <w:rPr>
          <w:rFonts w:asciiTheme="majorHAnsi" w:hAnsiTheme="majorHAnsi" w:cstheme="majorHAnsi"/>
        </w:rPr>
        <w:t xml:space="preserve"> e no e-mail </w:t>
      </w:r>
      <w:hyperlink r:id="rId31" w:history="1">
        <w:r w:rsidRPr="00487785">
          <w:rPr>
            <w:rStyle w:val="Hyperlink"/>
            <w:rFonts w:asciiTheme="majorHAnsi" w:hAnsiTheme="majorHAnsi" w:cstheme="majorHAnsi"/>
          </w:rPr>
          <w:t>licitacao@pedrinopolis.mg.gov.br</w:t>
        </w:r>
      </w:hyperlink>
      <w:r w:rsidRPr="00C82FBC">
        <w:rPr>
          <w:rFonts w:asciiTheme="majorHAnsi" w:hAnsiTheme="majorHAnsi" w:cstheme="majorHAnsi"/>
        </w:rPr>
        <w:t xml:space="preserve"> e ainda na Rua Manoel Severino nº 47 - Sala 05 - Bairro Centro -</w:t>
      </w:r>
      <w:r>
        <w:rPr>
          <w:rFonts w:asciiTheme="majorHAnsi" w:hAnsiTheme="majorHAnsi" w:cstheme="majorHAnsi"/>
        </w:rPr>
        <w:t xml:space="preserve"> </w:t>
      </w:r>
      <w:r w:rsidRPr="00C82FBC">
        <w:rPr>
          <w:rFonts w:asciiTheme="majorHAnsi" w:hAnsiTheme="majorHAnsi" w:cstheme="majorHAnsi"/>
        </w:rPr>
        <w:t>CEP 38.178-000 - Pedrinópolis/MG. Demais informações pelo t</w:t>
      </w:r>
      <w:r>
        <w:rPr>
          <w:rFonts w:asciiTheme="majorHAnsi" w:hAnsiTheme="majorHAnsi" w:cstheme="majorHAnsi"/>
        </w:rPr>
        <w:t>elefone (034) 3355-2001 ou 3355-2002.</w:t>
      </w:r>
    </w:p>
    <w:p w14:paraId="20A801B5" w14:textId="77777777" w:rsidR="00C82FBC" w:rsidRDefault="00C82FB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8563B8B" w14:textId="77777777" w:rsidR="00C82FBC" w:rsidRPr="0097080A" w:rsidRDefault="00C82FB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9474687" w14:textId="01542D68" w:rsidR="00892E93" w:rsidRPr="00892E93" w:rsidRDefault="007B2A0F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892E93">
        <w:rPr>
          <w:rFonts w:asciiTheme="majorHAnsi" w:hAnsiTheme="majorHAnsi" w:cstheme="majorHAnsi"/>
          <w:b/>
        </w:rPr>
        <w:t xml:space="preserve">PREFEITURA MUNICIPAL </w:t>
      </w:r>
      <w:r w:rsidR="00892E93" w:rsidRPr="00892E93">
        <w:rPr>
          <w:rFonts w:asciiTheme="majorHAnsi" w:hAnsiTheme="majorHAnsi" w:cstheme="majorHAnsi"/>
          <w:b/>
        </w:rPr>
        <w:t>DE SANTA MARGARIDA - TOMADA DE PREÇO 003/2023</w:t>
      </w:r>
    </w:p>
    <w:p w14:paraId="63EE73D8" w14:textId="3691816F" w:rsidR="00606E8D" w:rsidRDefault="00892E93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92E93">
        <w:rPr>
          <w:rFonts w:asciiTheme="majorHAnsi" w:hAnsiTheme="majorHAnsi" w:cstheme="majorHAnsi"/>
        </w:rPr>
        <w:t>xecução de obra de calçamento em bloco sextavado e drenagem su</w:t>
      </w:r>
      <w:r w:rsidR="00BF2379">
        <w:rPr>
          <w:rFonts w:asciiTheme="majorHAnsi" w:hAnsiTheme="majorHAnsi" w:cstheme="majorHAnsi"/>
        </w:rPr>
        <w:t>perficial</w:t>
      </w:r>
      <w:r w:rsidRPr="00892E93">
        <w:rPr>
          <w:rFonts w:asciiTheme="majorHAnsi" w:hAnsiTheme="majorHAnsi" w:cstheme="majorHAnsi"/>
        </w:rPr>
        <w:t>. A entrega e a ab</w:t>
      </w:r>
      <w:r w:rsidR="00BF2379">
        <w:rPr>
          <w:rFonts w:asciiTheme="majorHAnsi" w:hAnsiTheme="majorHAnsi" w:cstheme="majorHAnsi"/>
        </w:rPr>
        <w:t>ertura dos envelopes será às 08:00</w:t>
      </w:r>
      <w:r w:rsidRPr="00892E93">
        <w:rPr>
          <w:rFonts w:asciiTheme="majorHAnsi" w:hAnsiTheme="majorHAnsi" w:cstheme="majorHAnsi"/>
        </w:rPr>
        <w:t xml:space="preserve"> </w:t>
      </w:r>
      <w:r w:rsidR="00BF2379">
        <w:rPr>
          <w:rFonts w:asciiTheme="majorHAnsi" w:hAnsiTheme="majorHAnsi" w:cstheme="majorHAnsi"/>
        </w:rPr>
        <w:t>horas</w:t>
      </w:r>
      <w:r w:rsidRPr="00892E93">
        <w:rPr>
          <w:rFonts w:asciiTheme="majorHAnsi" w:hAnsiTheme="majorHAnsi" w:cstheme="majorHAnsi"/>
        </w:rPr>
        <w:t>, do dia 01/06/2023, na sala de reuniões da Comissão Permanente de Licitações, à Praça Cônego Arnaldo, nº 78, Centro, Santa Margarida, Estado de Minas Gerais. Informações pelo telefone (31) 3875</w:t>
      </w:r>
      <w:r w:rsidR="00BF2379">
        <w:rPr>
          <w:rFonts w:asciiTheme="majorHAnsi" w:hAnsiTheme="majorHAnsi" w:cstheme="majorHAnsi"/>
        </w:rPr>
        <w:t>- 1337- ou (31) 3875- 1776, tam</w:t>
      </w:r>
      <w:r w:rsidRPr="00892E93">
        <w:rPr>
          <w:rFonts w:asciiTheme="majorHAnsi" w:hAnsiTheme="majorHAnsi" w:cstheme="majorHAnsi"/>
        </w:rPr>
        <w:t xml:space="preserve">bém pelo e-mail: </w:t>
      </w:r>
      <w:hyperlink r:id="rId32" w:history="1">
        <w:r w:rsidR="00BF2379" w:rsidRPr="00487785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="00BF2379">
        <w:rPr>
          <w:rFonts w:asciiTheme="majorHAnsi" w:hAnsiTheme="majorHAnsi" w:cstheme="majorHAnsi"/>
        </w:rPr>
        <w:t>.</w:t>
      </w:r>
    </w:p>
    <w:p w14:paraId="071F4F0D" w14:textId="77777777" w:rsidR="00BF2379" w:rsidRDefault="00BF2379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7286363" w14:textId="77777777" w:rsidR="00BF2379" w:rsidRPr="00B661E0" w:rsidRDefault="00BF2379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CB2435A" w14:textId="1D25967A" w:rsidR="00B661E0" w:rsidRPr="00B661E0" w:rsidRDefault="00B661E0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B661E0">
        <w:rPr>
          <w:rFonts w:asciiTheme="majorHAnsi" w:hAnsiTheme="majorHAnsi" w:cstheme="majorHAnsi"/>
          <w:b/>
        </w:rPr>
        <w:t>PREFEITURA MUNICIPAL DE SÃO GONÇALO DO RIO ABAIXO - TOMADA DE PREÇOS 06/2023</w:t>
      </w:r>
    </w:p>
    <w:p w14:paraId="2FD27E0C" w14:textId="396413AD" w:rsidR="00BF2379" w:rsidRDefault="00B661E0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B661E0">
        <w:rPr>
          <w:rFonts w:asciiTheme="majorHAnsi" w:hAnsiTheme="majorHAnsi" w:cstheme="majorHAnsi"/>
        </w:rPr>
        <w:t>xecução da cobertura da quadra da Mãe d’ág</w:t>
      </w:r>
      <w:r>
        <w:rPr>
          <w:rFonts w:asciiTheme="majorHAnsi" w:hAnsiTheme="majorHAnsi" w:cstheme="majorHAnsi"/>
        </w:rPr>
        <w:t>ua em São Gonçalo do Rio Abaixo</w:t>
      </w:r>
      <w:r w:rsidRPr="00B661E0">
        <w:rPr>
          <w:rFonts w:asciiTheme="majorHAnsi" w:hAnsiTheme="majorHAnsi" w:cstheme="majorHAnsi"/>
        </w:rPr>
        <w:t>. As propostas deverão ser entregues até às 09:00 horas do dia 30/05/2023. A abertura dos envelopes será realizada, a partir das 09:00 horas, no mesmo dia e local no Setor de Licitações da Prefeitura Municipal – Rua Henriqueta Rubim, N</w:t>
      </w:r>
      <w:r>
        <w:rPr>
          <w:rFonts w:asciiTheme="majorHAnsi" w:hAnsiTheme="majorHAnsi" w:cstheme="majorHAnsi"/>
        </w:rPr>
        <w:t>.º 27 – Centro – S.G.R.A. O Edi</w:t>
      </w:r>
      <w:r w:rsidRPr="00B661E0">
        <w:rPr>
          <w:rFonts w:asciiTheme="majorHAnsi" w:hAnsiTheme="majorHAnsi" w:cstheme="majorHAnsi"/>
        </w:rPr>
        <w:t>tal completo poderá ser obtido no sit</w:t>
      </w:r>
      <w:r>
        <w:rPr>
          <w:rFonts w:asciiTheme="majorHAnsi" w:hAnsiTheme="majorHAnsi" w:cstheme="majorHAnsi"/>
        </w:rPr>
        <w:t xml:space="preserve">e </w:t>
      </w:r>
      <w:hyperlink r:id="rId33" w:history="1">
        <w:r w:rsidRPr="00487785">
          <w:rPr>
            <w:rStyle w:val="Hyperlink"/>
            <w:rFonts w:asciiTheme="majorHAnsi" w:hAnsiTheme="majorHAnsi" w:cstheme="majorHAnsi"/>
          </w:rPr>
          <w:t>http://www.saogoncalo.mg.gov.br/licitacoes</w:t>
        </w:r>
      </w:hyperlink>
      <w:r w:rsidRPr="00B661E0">
        <w:rPr>
          <w:rFonts w:asciiTheme="majorHAnsi" w:hAnsiTheme="majorHAnsi" w:cstheme="majorHAnsi"/>
        </w:rPr>
        <w:t xml:space="preserve">. </w:t>
      </w:r>
    </w:p>
    <w:p w14:paraId="4F53B747" w14:textId="77777777" w:rsidR="00B661E0" w:rsidRDefault="00B661E0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8D7BC60" w14:textId="77777777" w:rsidR="00C82FBC" w:rsidRDefault="00C82FBC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4B5151F" w14:textId="77777777" w:rsid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1F8142F" w14:textId="77777777" w:rsidR="00567E9B" w:rsidRDefault="00567E9B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7794EBBF" w14:textId="77777777" w:rsidR="004A7CF2" w:rsidRPr="004A7CF2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A7CF2">
        <w:rPr>
          <w:rFonts w:asciiTheme="majorHAnsi" w:hAnsiTheme="majorHAnsi" w:cstheme="majorHAnsi"/>
          <w:b/>
        </w:rPr>
        <w:t>PREFEI</w:t>
      </w:r>
      <w:r w:rsidR="004A7CF2" w:rsidRPr="004A7CF2">
        <w:rPr>
          <w:rFonts w:asciiTheme="majorHAnsi" w:hAnsiTheme="majorHAnsi" w:cstheme="majorHAnsi"/>
          <w:b/>
        </w:rPr>
        <w:t>TURA MUNICIPAL DE SANTA VITÓRIA</w:t>
      </w:r>
    </w:p>
    <w:p w14:paraId="5073022C" w14:textId="77777777" w:rsidR="004A7CF2" w:rsidRPr="004A7CF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4D4B3B2" w14:textId="77777777" w:rsidR="004A7CF2" w:rsidRPr="004A7CF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4A7CF2">
        <w:rPr>
          <w:rFonts w:asciiTheme="majorHAnsi" w:hAnsiTheme="majorHAnsi" w:cstheme="majorHAnsi"/>
          <w:b/>
        </w:rPr>
        <w:t>CONCORRÊNCIA ELETRÔNICA NCE N° 003/2023</w:t>
      </w:r>
    </w:p>
    <w:p w14:paraId="6578676F" w14:textId="0D52AA04" w:rsidR="004A7CF2" w:rsidRPr="004A7CF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A7CF2">
        <w:rPr>
          <w:rFonts w:asciiTheme="majorHAnsi" w:hAnsiTheme="majorHAnsi" w:cstheme="majorHAnsi"/>
        </w:rPr>
        <w:t xml:space="preserve">Objeto: Contratação de empresa especializada para Construção de instalações para implantação das Estações de Tratamento de Esgoto no Distrito de Chaveslândia e Perdilândia e construção de Ponto de Entrega Voluntária no município de Santa Vitória, com recursos próprios do município. </w:t>
      </w:r>
      <w:r w:rsidRPr="004A7CF2">
        <w:rPr>
          <w:rFonts w:asciiTheme="majorHAnsi" w:hAnsiTheme="majorHAnsi" w:cstheme="majorHAnsi"/>
        </w:rPr>
        <w:t xml:space="preserve">Abertura: 29 </w:t>
      </w:r>
      <w:r>
        <w:rPr>
          <w:rFonts w:asciiTheme="majorHAnsi" w:hAnsiTheme="majorHAnsi" w:cstheme="majorHAnsi"/>
        </w:rPr>
        <w:t>de maio de 2023, às 13:00 horas</w:t>
      </w:r>
      <w:r w:rsidRPr="004A7CF2">
        <w:rPr>
          <w:rFonts w:asciiTheme="majorHAnsi" w:hAnsiTheme="majorHAnsi" w:cstheme="majorHAnsi"/>
        </w:rPr>
        <w:t>. Demais informações pelo tel. (34)</w:t>
      </w:r>
      <w:r>
        <w:rPr>
          <w:rFonts w:asciiTheme="majorHAnsi" w:hAnsiTheme="majorHAnsi" w:cstheme="majorHAnsi"/>
        </w:rPr>
        <w:t xml:space="preserve"> </w:t>
      </w:r>
      <w:r w:rsidRPr="004A7CF2">
        <w:rPr>
          <w:rFonts w:asciiTheme="majorHAnsi" w:hAnsiTheme="majorHAnsi" w:cstheme="majorHAnsi"/>
        </w:rPr>
        <w:t>3251-8513 ou (34)3251-8500 das 08</w:t>
      </w:r>
      <w:r>
        <w:rPr>
          <w:rFonts w:asciiTheme="majorHAnsi" w:hAnsiTheme="majorHAnsi" w:cstheme="majorHAnsi"/>
        </w:rPr>
        <w:t>:00</w:t>
      </w:r>
      <w:r w:rsidRPr="004A7CF2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 xml:space="preserve">:00 </w:t>
      </w:r>
      <w:r w:rsidRPr="004A7CF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A7CF2">
        <w:rPr>
          <w:rFonts w:asciiTheme="majorHAnsi" w:hAnsiTheme="majorHAnsi" w:cstheme="majorHAnsi"/>
        </w:rPr>
        <w:t xml:space="preserve"> e das 13</w:t>
      </w:r>
      <w:r>
        <w:rPr>
          <w:rFonts w:asciiTheme="majorHAnsi" w:hAnsiTheme="majorHAnsi" w:cstheme="majorHAnsi"/>
        </w:rPr>
        <w:t xml:space="preserve">:00 </w:t>
      </w:r>
      <w:r w:rsidRPr="004A7CF2">
        <w:rPr>
          <w:rFonts w:asciiTheme="majorHAnsi" w:hAnsiTheme="majorHAnsi" w:cstheme="majorHAnsi"/>
        </w:rPr>
        <w:t xml:space="preserve"> às 18</w:t>
      </w:r>
      <w:r>
        <w:rPr>
          <w:rFonts w:asciiTheme="majorHAnsi" w:hAnsiTheme="majorHAnsi" w:cstheme="majorHAnsi"/>
        </w:rPr>
        <w:t xml:space="preserve">:00 </w:t>
      </w:r>
      <w:r w:rsidRPr="004A7CF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4A7CF2">
        <w:rPr>
          <w:rFonts w:asciiTheme="majorHAnsi" w:hAnsiTheme="majorHAnsi" w:cstheme="majorHAnsi"/>
        </w:rPr>
        <w:t xml:space="preserve"> e-mail </w:t>
      </w:r>
      <w:hyperlink r:id="rId34" w:history="1">
        <w:r w:rsidRPr="00487785">
          <w:rPr>
            <w:rStyle w:val="Hyperlink"/>
            <w:rFonts w:asciiTheme="majorHAnsi" w:hAnsiTheme="majorHAnsi" w:cstheme="majorHAnsi"/>
          </w:rPr>
          <w:t>comissão.permanente@santavitoria.mg.gov.br</w:t>
        </w:r>
      </w:hyperlink>
      <w:r w:rsidRPr="004A7CF2">
        <w:rPr>
          <w:rFonts w:asciiTheme="majorHAnsi" w:hAnsiTheme="majorHAnsi" w:cstheme="majorHAnsi"/>
        </w:rPr>
        <w:t xml:space="preserve">. Condições de participação: poderão participar pessoas jurídicas devidamente constituídas. O Edital e seus anexos encontram-se à disposição dos interessados no site </w:t>
      </w:r>
      <w:hyperlink r:id="rId35" w:history="1">
        <w:r w:rsidRPr="00487785">
          <w:rPr>
            <w:rStyle w:val="Hyperlink"/>
            <w:rFonts w:asciiTheme="majorHAnsi" w:hAnsiTheme="majorHAnsi" w:cstheme="majorHAnsi"/>
          </w:rPr>
          <w:t>www.santavitoria.mg.gov.br</w:t>
        </w:r>
      </w:hyperlink>
      <w:r>
        <w:rPr>
          <w:rFonts w:asciiTheme="majorHAnsi" w:hAnsiTheme="majorHAnsi" w:cstheme="majorHAnsi"/>
        </w:rPr>
        <w:t xml:space="preserve">, </w:t>
      </w:r>
      <w:r w:rsidRPr="004A7CF2">
        <w:rPr>
          <w:rFonts w:asciiTheme="majorHAnsi" w:hAnsiTheme="majorHAnsi" w:cstheme="majorHAnsi"/>
        </w:rPr>
        <w:t>no Portal Nacional de Contratações Públicas (PNCP) endereço eletrô</w:t>
      </w:r>
      <w:r>
        <w:rPr>
          <w:rFonts w:asciiTheme="majorHAnsi" w:hAnsiTheme="majorHAnsi" w:cstheme="majorHAnsi"/>
        </w:rPr>
        <w:t xml:space="preserve">nico </w:t>
      </w:r>
      <w:hyperlink r:id="rId36" w:history="1">
        <w:r w:rsidRPr="00487785">
          <w:rPr>
            <w:rStyle w:val="Hyperlink"/>
            <w:rFonts w:asciiTheme="majorHAnsi" w:hAnsiTheme="majorHAnsi" w:cstheme="majorHAnsi"/>
          </w:rPr>
          <w:t>https://www.gov.br/pncp/ptbr</w:t>
        </w:r>
      </w:hyperlink>
      <w:r>
        <w:rPr>
          <w:rFonts w:asciiTheme="majorHAnsi" w:hAnsiTheme="majorHAnsi" w:cstheme="majorHAnsi"/>
        </w:rPr>
        <w:t xml:space="preserve"> </w:t>
      </w:r>
      <w:r w:rsidRPr="004A7CF2">
        <w:rPr>
          <w:rFonts w:asciiTheme="majorHAnsi" w:hAnsiTheme="majorHAnsi" w:cstheme="majorHAnsi"/>
        </w:rPr>
        <w:t xml:space="preserve">ou </w:t>
      </w:r>
      <w:hyperlink r:id="rId37" w:history="1">
        <w:r w:rsidRPr="00487785">
          <w:rPr>
            <w:rStyle w:val="Hyperlink"/>
            <w:rFonts w:asciiTheme="majorHAnsi" w:hAnsiTheme="majorHAnsi" w:cstheme="majorHAnsi"/>
          </w:rPr>
          <w:t>www.licitamaisbrasil.com.br</w:t>
        </w:r>
      </w:hyperlink>
      <w:r w:rsidRPr="004A7CF2">
        <w:rPr>
          <w:rFonts w:asciiTheme="majorHAnsi" w:hAnsiTheme="majorHAnsi" w:cstheme="majorHAnsi"/>
        </w:rPr>
        <w:t xml:space="preserve">. </w:t>
      </w:r>
    </w:p>
    <w:p w14:paraId="5724F7DF" w14:textId="77777777" w:rsidR="004A7CF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5C489CDB" w14:textId="2724F90C" w:rsidR="00AE0284" w:rsidRP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E0284">
        <w:rPr>
          <w:rFonts w:asciiTheme="majorHAnsi" w:hAnsiTheme="majorHAnsi" w:cstheme="majorHAnsi"/>
          <w:b/>
        </w:rPr>
        <w:t>ALTERAÇÃO - CONCORRÊNCIA ELETRÔNICA Nº 2/2023</w:t>
      </w:r>
    </w:p>
    <w:p w14:paraId="47628FC2" w14:textId="2B03F1E1" w:rsidR="00C82FBC" w:rsidRP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AE0284">
        <w:rPr>
          <w:rFonts w:asciiTheme="majorHAnsi" w:hAnsiTheme="majorHAnsi" w:cstheme="majorHAnsi"/>
        </w:rPr>
        <w:t>Construção de Ba</w:t>
      </w:r>
      <w:r>
        <w:rPr>
          <w:rFonts w:asciiTheme="majorHAnsi" w:hAnsiTheme="majorHAnsi" w:cstheme="majorHAnsi"/>
        </w:rPr>
        <w:t>rragem no Córrego Santa Vitória</w:t>
      </w:r>
      <w:r w:rsidRPr="00AE0284">
        <w:rPr>
          <w:rFonts w:asciiTheme="majorHAnsi" w:hAnsiTheme="majorHAnsi" w:cstheme="majorHAnsi"/>
        </w:rPr>
        <w:t xml:space="preserve">. À vista disso, fica </w:t>
      </w:r>
      <w:r w:rsidR="00332680" w:rsidRPr="00AE0284">
        <w:rPr>
          <w:rFonts w:asciiTheme="majorHAnsi" w:hAnsiTheme="majorHAnsi" w:cstheme="majorHAnsi"/>
        </w:rPr>
        <w:t>resignada</w:t>
      </w:r>
      <w:r w:rsidRPr="00AE0284">
        <w:rPr>
          <w:rFonts w:asciiTheme="majorHAnsi" w:hAnsiTheme="majorHAnsi" w:cstheme="majorHAnsi"/>
        </w:rPr>
        <w:t xml:space="preserve"> a sessão de abertura para o dia 22 de junho de 2023 às 13:00 horas, republicando-se o edital com destaque para as alterações, com a devolução integral do prazo aos interessados.</w:t>
      </w:r>
    </w:p>
    <w:p w14:paraId="3638FC02" w14:textId="77777777" w:rsidR="00C97C71" w:rsidRDefault="00C97C71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FA1D872" w14:textId="77777777" w:rsidR="00C97C71" w:rsidRPr="00C97C71" w:rsidRDefault="00C97C71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1636A1CA" w14:textId="77777777" w:rsidR="00C82FBC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E0284">
        <w:rPr>
          <w:rFonts w:asciiTheme="majorHAnsi" w:hAnsiTheme="majorHAnsi" w:cstheme="majorHAnsi"/>
          <w:b/>
        </w:rPr>
        <w:t>PREFEITURA MUNICIPAL DE SANTANA DO PARAÍSO</w:t>
      </w:r>
    </w:p>
    <w:p w14:paraId="123C348F" w14:textId="77777777" w:rsidR="00AE0284" w:rsidRPr="004E260B" w:rsidRDefault="00AE0284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5E2004E" w14:textId="77777777" w:rsidR="00AE0284" w:rsidRP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E0284">
        <w:rPr>
          <w:rFonts w:asciiTheme="majorHAnsi" w:hAnsiTheme="majorHAnsi" w:cstheme="majorHAnsi"/>
          <w:b/>
        </w:rPr>
        <w:t>CONCORRÊNCIA Nº 5/2023</w:t>
      </w:r>
    </w:p>
    <w:p w14:paraId="0A908FB6" w14:textId="150541A7" w:rsid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E0284">
        <w:rPr>
          <w:rFonts w:asciiTheme="majorHAnsi" w:hAnsiTheme="majorHAnsi" w:cstheme="majorHAnsi"/>
        </w:rPr>
        <w:t xml:space="preserve">Objeto: Execução dos serviços e empregos dos materiais que farão parte das obras de Drenagem Pluvial e Pavimentação do tipo intertravado com bloco sextavado de 25 </w:t>
      </w:r>
      <w:r w:rsidR="00332680" w:rsidRPr="00AE0284">
        <w:rPr>
          <w:rFonts w:asciiTheme="majorHAnsi" w:hAnsiTheme="majorHAnsi" w:cstheme="majorHAnsi"/>
        </w:rPr>
        <w:t>por</w:t>
      </w:r>
      <w:r w:rsidRPr="00AE0284">
        <w:rPr>
          <w:rFonts w:asciiTheme="majorHAnsi" w:hAnsiTheme="majorHAnsi" w:cstheme="majorHAnsi"/>
        </w:rPr>
        <w:t xml:space="preserve"> 25 cm, espessura de 8cm, drenagem pluvial e contenção em trechos do bairro Alto Santana, a serem executadas na cidade de Santana do Paraíso - MG, em quantidades e condições estabelecidas no projeto básico - Anexo I. Abertura dia 19/06/2023 às 13:00 horas. Retirada do edital no endereço eletrônico:</w:t>
      </w:r>
      <w:r>
        <w:rPr>
          <w:rFonts w:asciiTheme="majorHAnsi" w:hAnsiTheme="majorHAnsi" w:cstheme="majorHAnsi"/>
        </w:rPr>
        <w:t xml:space="preserve"> </w:t>
      </w:r>
      <w:hyperlink r:id="rId38" w:history="1">
        <w:r w:rsidRPr="00487785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AE0284">
        <w:rPr>
          <w:rFonts w:asciiTheme="majorHAnsi" w:hAnsiTheme="majorHAnsi" w:cstheme="majorHAnsi"/>
        </w:rPr>
        <w:t xml:space="preserve"> Informações complementares: (31)3251-5448. </w:t>
      </w:r>
    </w:p>
    <w:p w14:paraId="1F02A5C3" w14:textId="77777777" w:rsidR="00AE0284" w:rsidRPr="004E260B" w:rsidRDefault="00AE0284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780431C6" w14:textId="77777777" w:rsidR="00AE0284" w:rsidRP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AE0284">
        <w:rPr>
          <w:rFonts w:asciiTheme="majorHAnsi" w:hAnsiTheme="majorHAnsi" w:cstheme="majorHAnsi"/>
          <w:b/>
        </w:rPr>
        <w:t>CONCORRÊNCIA Nº 8/2023</w:t>
      </w:r>
    </w:p>
    <w:p w14:paraId="234559A9" w14:textId="573BE5C7" w:rsidR="00AE0284" w:rsidRPr="00AE0284" w:rsidRDefault="00AE0284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AE0284">
        <w:rPr>
          <w:rFonts w:asciiTheme="majorHAnsi" w:hAnsiTheme="majorHAnsi" w:cstheme="majorHAnsi"/>
        </w:rPr>
        <w:t xml:space="preserve">Objeto: Execução dos serviços e empregos dos materiais que farão parte das obras de Calçamento do tipo intertravado com bloco sextavado de 25 </w:t>
      </w:r>
      <w:r w:rsidR="00332680" w:rsidRPr="00AE0284">
        <w:rPr>
          <w:rFonts w:asciiTheme="majorHAnsi" w:hAnsiTheme="majorHAnsi" w:cstheme="majorHAnsi"/>
        </w:rPr>
        <w:t>por</w:t>
      </w:r>
      <w:r w:rsidRPr="00AE0284">
        <w:rPr>
          <w:rFonts w:asciiTheme="majorHAnsi" w:hAnsiTheme="majorHAnsi" w:cstheme="majorHAnsi"/>
        </w:rPr>
        <w:t xml:space="preserve"> 25 cm, espessura de 8cm na Estrada da Areia Grossa e da rua Bauru no bairro Parque Caravelas, a serem executadas na cidade de Santana do Paraíso/MG, em quantidades e condições estabelecidas no projeto básico - Anexo I. Abertura dia 20/06/2023 às 13:00 horas. Retirada do edital no endereço eletrônico:</w:t>
      </w:r>
      <w:r>
        <w:rPr>
          <w:rFonts w:asciiTheme="majorHAnsi" w:hAnsiTheme="majorHAnsi" w:cstheme="majorHAnsi"/>
        </w:rPr>
        <w:t xml:space="preserve"> </w:t>
      </w:r>
      <w:hyperlink r:id="rId39" w:history="1">
        <w:r w:rsidRPr="00487785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>.</w:t>
      </w:r>
      <w:r w:rsidRPr="00AE0284">
        <w:rPr>
          <w:rFonts w:asciiTheme="majorHAnsi" w:hAnsiTheme="majorHAnsi" w:cstheme="majorHAnsi"/>
        </w:rPr>
        <w:t xml:space="preserve"> Informações complementares: (31)3251-5448</w:t>
      </w:r>
      <w:r w:rsidR="002055A5">
        <w:rPr>
          <w:rFonts w:asciiTheme="majorHAnsi" w:hAnsiTheme="majorHAnsi" w:cstheme="majorHAnsi"/>
        </w:rPr>
        <w:t>.</w:t>
      </w:r>
    </w:p>
    <w:p w14:paraId="48E97BA1" w14:textId="77777777" w:rsidR="00C82FBC" w:rsidRPr="004E260B" w:rsidRDefault="00C82FBC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038A0A3" w14:textId="77777777" w:rsidR="00C82FBC" w:rsidRPr="004E260B" w:rsidRDefault="00C82FBC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6758617" w14:textId="6537401D" w:rsidR="002E6988" w:rsidRPr="002E6988" w:rsidRDefault="002E6988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E6988">
        <w:rPr>
          <w:rFonts w:asciiTheme="majorHAnsi" w:hAnsiTheme="majorHAnsi" w:cstheme="majorHAnsi"/>
          <w:b/>
        </w:rPr>
        <w:t>PREFEITURA MUNICIPAL DE TEIXEIRAS - TOMADA DE PREÇOS Nº 2/2023</w:t>
      </w:r>
    </w:p>
    <w:p w14:paraId="03F34E44" w14:textId="7E94006D" w:rsidR="002E6988" w:rsidRPr="002E6988" w:rsidRDefault="002E6988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R</w:t>
      </w:r>
      <w:r w:rsidRPr="002E6988">
        <w:rPr>
          <w:rFonts w:asciiTheme="majorHAnsi" w:hAnsiTheme="majorHAnsi" w:cstheme="majorHAnsi"/>
        </w:rPr>
        <w:t xml:space="preserve">ecapeamento asfáltico na </w:t>
      </w:r>
      <w:r>
        <w:rPr>
          <w:rFonts w:asciiTheme="majorHAnsi" w:hAnsiTheme="majorHAnsi" w:cstheme="majorHAnsi"/>
        </w:rPr>
        <w:t>Avenida Marechal Castelo Branco</w:t>
      </w:r>
      <w:r w:rsidRPr="002E6988">
        <w:rPr>
          <w:rFonts w:asciiTheme="majorHAnsi" w:hAnsiTheme="majorHAnsi" w:cstheme="majorHAnsi"/>
        </w:rPr>
        <w:t>. Data da sessão pública: 30/05/2023, às 09:00</w:t>
      </w:r>
      <w:r>
        <w:rPr>
          <w:rFonts w:asciiTheme="majorHAnsi" w:hAnsiTheme="majorHAnsi" w:cstheme="majorHAnsi"/>
        </w:rPr>
        <w:t xml:space="preserve"> </w:t>
      </w:r>
      <w:r w:rsidRPr="002E698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E6988">
        <w:rPr>
          <w:rFonts w:asciiTheme="majorHAnsi" w:hAnsiTheme="majorHAnsi" w:cstheme="majorHAnsi"/>
        </w:rPr>
        <w:t xml:space="preserve">, horário de Brasília - DF. O Edital na integra poderá ser obtido no site </w:t>
      </w:r>
      <w:hyperlink r:id="rId40" w:history="1">
        <w:r w:rsidRPr="00487785">
          <w:rPr>
            <w:rStyle w:val="Hyperlink"/>
            <w:rFonts w:asciiTheme="majorHAnsi" w:hAnsiTheme="majorHAnsi" w:cstheme="majorHAnsi"/>
          </w:rPr>
          <w:t>www.teixeiras.mg.gov.br</w:t>
        </w:r>
      </w:hyperlink>
      <w:r w:rsidRPr="002E6988">
        <w:rPr>
          <w:rFonts w:asciiTheme="majorHAnsi" w:hAnsiTheme="majorHAnsi" w:cstheme="majorHAnsi"/>
        </w:rPr>
        <w:t>.</w:t>
      </w:r>
    </w:p>
    <w:p w14:paraId="50FBCC05" w14:textId="77777777" w:rsidR="002E6988" w:rsidRPr="004E260B" w:rsidRDefault="002E6988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1B0B357D" w14:textId="77777777" w:rsidR="004A7CF2" w:rsidRPr="004E260B" w:rsidRDefault="004A7CF2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608B356" w14:textId="4660946C" w:rsidR="008C3C52" w:rsidRPr="008C3C52" w:rsidRDefault="008C3C5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8C3C52">
        <w:rPr>
          <w:rFonts w:asciiTheme="majorHAnsi" w:hAnsiTheme="majorHAnsi" w:cstheme="majorHAnsi"/>
          <w:b/>
        </w:rPr>
        <w:t>PREFEITURA MUNICIPAL DE URUCUIA - TOMADA DE PREÇOS Nº 005/2023</w:t>
      </w:r>
    </w:p>
    <w:p w14:paraId="0F47CE12" w14:textId="60979878" w:rsidR="00B661E0" w:rsidRDefault="008C3C5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8C3C52">
        <w:rPr>
          <w:rFonts w:asciiTheme="majorHAnsi" w:hAnsiTheme="majorHAnsi" w:cstheme="majorHAnsi"/>
        </w:rPr>
        <w:t>onstrução de Quadra Esportiva tipo I na Escola Cívico Militar Professora Ana Amélia Macedo Monte Alto, que no dia 13 d</w:t>
      </w:r>
      <w:r>
        <w:rPr>
          <w:rFonts w:asciiTheme="majorHAnsi" w:hAnsiTheme="majorHAnsi" w:cstheme="majorHAnsi"/>
        </w:rPr>
        <w:t>e junho de 2023, às 14:00 horas</w:t>
      </w:r>
      <w:r w:rsidR="00256CB5">
        <w:rPr>
          <w:rFonts w:asciiTheme="majorHAnsi" w:hAnsiTheme="majorHAnsi" w:cstheme="majorHAnsi"/>
        </w:rPr>
        <w:t>. Informações telefone (</w:t>
      </w:r>
      <w:r w:rsidRPr="008C3C52">
        <w:rPr>
          <w:rFonts w:asciiTheme="majorHAnsi" w:hAnsiTheme="majorHAnsi" w:cstheme="majorHAnsi"/>
        </w:rPr>
        <w:t xml:space="preserve">38) 3634-9246, </w:t>
      </w:r>
      <w:r w:rsidR="00332680" w:rsidRPr="008C3C52">
        <w:rPr>
          <w:rFonts w:asciiTheme="majorHAnsi" w:hAnsiTheme="majorHAnsi" w:cstheme="majorHAnsi"/>
        </w:rPr>
        <w:t>E-mail</w:t>
      </w:r>
      <w:r w:rsidRPr="008C3C52">
        <w:rPr>
          <w:rFonts w:asciiTheme="majorHAnsi" w:hAnsiTheme="majorHAnsi" w:cstheme="majorHAnsi"/>
        </w:rPr>
        <w:t>:</w:t>
      </w:r>
      <w:r w:rsidR="00256CB5">
        <w:rPr>
          <w:rFonts w:asciiTheme="majorHAnsi" w:hAnsiTheme="majorHAnsi" w:cstheme="majorHAnsi"/>
        </w:rPr>
        <w:t xml:space="preserve"> </w:t>
      </w:r>
      <w:hyperlink r:id="rId41" w:history="1">
        <w:r w:rsidR="00256CB5" w:rsidRPr="00487785">
          <w:rPr>
            <w:rStyle w:val="Hyperlink"/>
            <w:rFonts w:asciiTheme="majorHAnsi" w:hAnsiTheme="majorHAnsi" w:cstheme="majorHAnsi"/>
          </w:rPr>
          <w:t>licitacao@urucuia.mg.gov.br</w:t>
        </w:r>
      </w:hyperlink>
      <w:r w:rsidRPr="008C3C52">
        <w:rPr>
          <w:rFonts w:asciiTheme="majorHAnsi" w:hAnsiTheme="majorHAnsi" w:cstheme="majorHAnsi"/>
        </w:rPr>
        <w:t xml:space="preserve">. </w:t>
      </w:r>
    </w:p>
    <w:p w14:paraId="2AE5865F" w14:textId="77777777" w:rsidR="00256CB5" w:rsidRPr="004E260B" w:rsidRDefault="00256CB5" w:rsidP="00C97C7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  <w:szCs w:val="20"/>
        </w:rPr>
      </w:pPr>
    </w:p>
    <w:p w14:paraId="4260AB1A" w14:textId="77777777" w:rsidR="00256CB5" w:rsidRPr="004E260B" w:rsidRDefault="00256CB5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42A6D19F" w14:textId="6923EC6A" w:rsidR="00BD6F64" w:rsidRDefault="00BD6F64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BD6F64">
        <w:rPr>
          <w:rFonts w:asciiTheme="majorHAnsi" w:hAnsiTheme="majorHAnsi" w:cstheme="majorHAnsi"/>
          <w:b/>
        </w:rPr>
        <w:t xml:space="preserve">PREFEITURA </w:t>
      </w:r>
      <w:r w:rsidR="00E8299C" w:rsidRPr="00E21981">
        <w:rPr>
          <w:rFonts w:asciiTheme="majorHAnsi" w:hAnsiTheme="majorHAnsi" w:cstheme="majorHAnsi"/>
          <w:b/>
        </w:rPr>
        <w:t>MUNICIPAL DE VARGINHA - TOMADA DE PREÇOS Nº 006/2023</w:t>
      </w:r>
    </w:p>
    <w:p w14:paraId="4B38E42A" w14:textId="37EFF62A" w:rsidR="00866AE0" w:rsidRDefault="005F407B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21981">
        <w:rPr>
          <w:rFonts w:asciiTheme="majorHAnsi" w:hAnsiTheme="majorHAnsi" w:cstheme="majorHAnsi"/>
        </w:rPr>
        <w:t>E</w:t>
      </w:r>
      <w:r w:rsidR="00BD6F64" w:rsidRPr="00BD6F64">
        <w:rPr>
          <w:rFonts w:asciiTheme="majorHAnsi" w:hAnsiTheme="majorHAnsi" w:cstheme="majorHAnsi"/>
        </w:rPr>
        <w:t>xecução de cobertura na edificação do Cin</w:t>
      </w:r>
      <w:r w:rsidR="00BC27EC">
        <w:rPr>
          <w:rFonts w:asciiTheme="majorHAnsi" w:hAnsiTheme="majorHAnsi" w:cstheme="majorHAnsi"/>
        </w:rPr>
        <w:t>e Rio Branco, mediante as condi</w:t>
      </w:r>
      <w:r w:rsidR="00BD6F64" w:rsidRPr="00BD6F64">
        <w:rPr>
          <w:rFonts w:asciiTheme="majorHAnsi" w:hAnsiTheme="majorHAnsi" w:cstheme="majorHAnsi"/>
        </w:rPr>
        <w:t>ções estabelecidas em Edital</w:t>
      </w:r>
      <w:r w:rsidR="000611BB">
        <w:rPr>
          <w:rFonts w:asciiTheme="majorHAnsi" w:hAnsiTheme="majorHAnsi" w:cstheme="majorHAnsi"/>
        </w:rPr>
        <w:t>. Data de Protocolo: até 01/06/ 2023 às 13:</w:t>
      </w:r>
      <w:r w:rsidR="00BD6F64" w:rsidRPr="00BD6F64">
        <w:rPr>
          <w:rFonts w:asciiTheme="majorHAnsi" w:hAnsiTheme="majorHAnsi" w:cstheme="majorHAnsi"/>
        </w:rPr>
        <w:t>30</w:t>
      </w:r>
      <w:r w:rsidR="000611BB">
        <w:rPr>
          <w:rFonts w:asciiTheme="majorHAnsi" w:hAnsiTheme="majorHAnsi" w:cstheme="majorHAnsi"/>
        </w:rPr>
        <w:t xml:space="preserve"> horas. Data Abertura: 01/06</w:t>
      </w:r>
      <w:r w:rsidR="00BD6F64" w:rsidRPr="00BD6F64">
        <w:rPr>
          <w:rFonts w:asciiTheme="majorHAnsi" w:hAnsiTheme="majorHAnsi" w:cstheme="majorHAnsi"/>
        </w:rPr>
        <w:t>/</w:t>
      </w:r>
      <w:r w:rsidR="000611BB">
        <w:rPr>
          <w:rFonts w:asciiTheme="majorHAnsi" w:hAnsiTheme="majorHAnsi" w:cstheme="majorHAnsi"/>
        </w:rPr>
        <w:t>2023 às 14:</w:t>
      </w:r>
      <w:r w:rsidR="00BD6F64" w:rsidRPr="00BD6F64">
        <w:rPr>
          <w:rFonts w:asciiTheme="majorHAnsi" w:hAnsiTheme="majorHAnsi" w:cstheme="majorHAnsi"/>
        </w:rPr>
        <w:t>00</w:t>
      </w:r>
      <w:r w:rsidR="000611BB">
        <w:rPr>
          <w:rFonts w:asciiTheme="majorHAnsi" w:hAnsiTheme="majorHAnsi" w:cstheme="majorHAnsi"/>
        </w:rPr>
        <w:t xml:space="preserve"> horas</w:t>
      </w:r>
      <w:r w:rsidR="00866AE0">
        <w:rPr>
          <w:rFonts w:asciiTheme="majorHAnsi" w:hAnsiTheme="majorHAnsi" w:cstheme="majorHAnsi"/>
        </w:rPr>
        <w:t xml:space="preserve">. Informações, </w:t>
      </w:r>
      <w:r w:rsidR="00BD6F64" w:rsidRPr="00BD6F64">
        <w:rPr>
          <w:rFonts w:asciiTheme="majorHAnsi" w:hAnsiTheme="majorHAnsi" w:cstheme="majorHAnsi"/>
        </w:rPr>
        <w:t>Ed</w:t>
      </w:r>
      <w:r w:rsidR="00866AE0">
        <w:rPr>
          <w:rFonts w:asciiTheme="majorHAnsi" w:hAnsiTheme="majorHAnsi" w:cstheme="majorHAnsi"/>
        </w:rPr>
        <w:t xml:space="preserve">ital: Deptº. </w:t>
      </w:r>
      <w:r w:rsidR="00332680">
        <w:rPr>
          <w:rFonts w:asciiTheme="majorHAnsi" w:hAnsiTheme="majorHAnsi" w:cstheme="majorHAnsi"/>
        </w:rPr>
        <w:t>De</w:t>
      </w:r>
      <w:r w:rsidR="00866AE0">
        <w:rPr>
          <w:rFonts w:asciiTheme="majorHAnsi" w:hAnsiTheme="majorHAnsi" w:cstheme="majorHAnsi"/>
        </w:rPr>
        <w:t xml:space="preserve"> Suprimentos Telefone (35) 3690-1812. Aquisi</w:t>
      </w:r>
      <w:r w:rsidR="00BD6F64" w:rsidRPr="00BD6F64">
        <w:rPr>
          <w:rFonts w:asciiTheme="majorHAnsi" w:hAnsiTheme="majorHAnsi" w:cstheme="majorHAnsi"/>
        </w:rPr>
        <w:t xml:space="preserve">ção do Edital: Mediante acesso ao site </w:t>
      </w:r>
      <w:hyperlink r:id="rId42" w:history="1">
        <w:r w:rsidR="00866AE0" w:rsidRPr="00487785">
          <w:rPr>
            <w:rStyle w:val="Hyperlink"/>
            <w:rFonts w:asciiTheme="majorHAnsi" w:hAnsiTheme="majorHAnsi" w:cstheme="majorHAnsi"/>
          </w:rPr>
          <w:t>www.varginha.mg.gov.br</w:t>
        </w:r>
      </w:hyperlink>
      <w:r w:rsidR="00866AE0">
        <w:rPr>
          <w:rFonts w:asciiTheme="majorHAnsi" w:hAnsiTheme="majorHAnsi" w:cstheme="majorHAnsi"/>
        </w:rPr>
        <w:t>.</w:t>
      </w:r>
    </w:p>
    <w:p w14:paraId="72939BFF" w14:textId="77777777" w:rsidR="00866AE0" w:rsidRPr="004E260B" w:rsidRDefault="00866AE0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658FE782" w14:textId="77777777" w:rsidR="00866AE0" w:rsidRPr="00866AE0" w:rsidRDefault="00866AE0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866AE0">
        <w:rPr>
          <w:rFonts w:asciiTheme="majorHAnsi" w:hAnsiTheme="majorHAnsi" w:cstheme="majorHAnsi"/>
          <w:b/>
        </w:rPr>
        <w:t>TOMADA DE PREÇOS Nº 008/2023</w:t>
      </w:r>
    </w:p>
    <w:p w14:paraId="3734AAA2" w14:textId="63530CBD" w:rsidR="005F407B" w:rsidRDefault="005F407B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414DD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27B92">
        <w:rPr>
          <w:rFonts w:asciiTheme="majorHAnsi" w:hAnsiTheme="majorHAnsi" w:cstheme="majorHAnsi"/>
        </w:rPr>
        <w:t>E</w:t>
      </w:r>
      <w:r w:rsidR="00BD6F64" w:rsidRPr="00BD6F64">
        <w:rPr>
          <w:rFonts w:asciiTheme="majorHAnsi" w:hAnsiTheme="majorHAnsi" w:cstheme="majorHAnsi"/>
        </w:rPr>
        <w:t>xecução das obras de construção de um Muro de Contenção de solo paralelo ao Muro de Arrimo existente na Praça</w:t>
      </w:r>
      <w:r>
        <w:rPr>
          <w:rFonts w:asciiTheme="majorHAnsi" w:hAnsiTheme="majorHAnsi" w:cstheme="majorHAnsi"/>
        </w:rPr>
        <w:t xml:space="preserve"> João Pessoa</w:t>
      </w:r>
      <w:r w:rsidR="00BD6F64" w:rsidRPr="00BD6F64">
        <w:rPr>
          <w:rFonts w:asciiTheme="majorHAnsi" w:hAnsiTheme="majorHAnsi" w:cstheme="majorHAnsi"/>
        </w:rPr>
        <w:t>. Data de Pro</w:t>
      </w:r>
      <w:r w:rsidR="00D872B3">
        <w:rPr>
          <w:rFonts w:asciiTheme="majorHAnsi" w:hAnsiTheme="majorHAnsi" w:cstheme="majorHAnsi"/>
        </w:rPr>
        <w:t>tocolo: até 07/06/2023 às 13:</w:t>
      </w:r>
      <w:r w:rsidR="00BD6F64" w:rsidRPr="00BD6F64">
        <w:rPr>
          <w:rFonts w:asciiTheme="majorHAnsi" w:hAnsiTheme="majorHAnsi" w:cstheme="majorHAnsi"/>
        </w:rPr>
        <w:t>30</w:t>
      </w:r>
      <w:r w:rsidR="00D872B3">
        <w:rPr>
          <w:rFonts w:asciiTheme="majorHAnsi" w:hAnsiTheme="majorHAnsi" w:cstheme="majorHAnsi"/>
        </w:rPr>
        <w:t xml:space="preserve"> horas</w:t>
      </w:r>
      <w:r w:rsidR="00BD6F64" w:rsidRPr="00BD6F64">
        <w:rPr>
          <w:rFonts w:asciiTheme="majorHAnsi" w:hAnsiTheme="majorHAnsi" w:cstheme="majorHAnsi"/>
        </w:rPr>
        <w:t>. Data</w:t>
      </w:r>
      <w:r w:rsidR="0089574B">
        <w:rPr>
          <w:rFonts w:asciiTheme="majorHAnsi" w:hAnsiTheme="majorHAnsi" w:cstheme="majorHAnsi"/>
        </w:rPr>
        <w:t xml:space="preserve"> Abertura: 07 / 06 / 2023 às 14:</w:t>
      </w:r>
      <w:r w:rsidR="00BD6F64" w:rsidRPr="00BD6F64">
        <w:rPr>
          <w:rFonts w:asciiTheme="majorHAnsi" w:hAnsiTheme="majorHAnsi" w:cstheme="majorHAnsi"/>
        </w:rPr>
        <w:t>00</w:t>
      </w:r>
      <w:r w:rsidR="0089574B">
        <w:rPr>
          <w:rFonts w:asciiTheme="majorHAnsi" w:hAnsiTheme="majorHAnsi" w:cstheme="majorHAnsi"/>
        </w:rPr>
        <w:t xml:space="preserve"> horas</w:t>
      </w:r>
      <w:r w:rsidR="006269E9">
        <w:rPr>
          <w:rFonts w:asciiTheme="majorHAnsi" w:hAnsiTheme="majorHAnsi" w:cstheme="majorHAnsi"/>
        </w:rPr>
        <w:t xml:space="preserve">. Informações, </w:t>
      </w:r>
      <w:r w:rsidR="00BD6F64" w:rsidRPr="00BD6F64">
        <w:rPr>
          <w:rFonts w:asciiTheme="majorHAnsi" w:hAnsiTheme="majorHAnsi" w:cstheme="majorHAnsi"/>
        </w:rPr>
        <w:t>E</w:t>
      </w:r>
      <w:r w:rsidR="006269E9">
        <w:rPr>
          <w:rFonts w:asciiTheme="majorHAnsi" w:hAnsiTheme="majorHAnsi" w:cstheme="majorHAnsi"/>
        </w:rPr>
        <w:t xml:space="preserve">dital: Deptº. </w:t>
      </w:r>
      <w:r w:rsidR="00332680">
        <w:rPr>
          <w:rFonts w:asciiTheme="majorHAnsi" w:hAnsiTheme="majorHAnsi" w:cstheme="majorHAnsi"/>
        </w:rPr>
        <w:t>De</w:t>
      </w:r>
      <w:r w:rsidR="006269E9">
        <w:rPr>
          <w:rFonts w:asciiTheme="majorHAnsi" w:hAnsiTheme="majorHAnsi" w:cstheme="majorHAnsi"/>
        </w:rPr>
        <w:t xml:space="preserve"> Suprimentos. Telefone (</w:t>
      </w:r>
      <w:r w:rsidR="00BD6F64" w:rsidRPr="00BD6F64">
        <w:rPr>
          <w:rFonts w:asciiTheme="majorHAnsi" w:hAnsiTheme="majorHAnsi" w:cstheme="majorHAnsi"/>
        </w:rPr>
        <w:t>35) 3690-1812. Aq</w:t>
      </w:r>
      <w:r w:rsidR="006269E9">
        <w:rPr>
          <w:rFonts w:asciiTheme="majorHAnsi" w:hAnsiTheme="majorHAnsi" w:cstheme="majorHAnsi"/>
        </w:rPr>
        <w:t>uisi</w:t>
      </w:r>
      <w:r w:rsidR="00BD6F64" w:rsidRPr="00BD6F64">
        <w:rPr>
          <w:rFonts w:asciiTheme="majorHAnsi" w:hAnsiTheme="majorHAnsi" w:cstheme="majorHAnsi"/>
        </w:rPr>
        <w:t xml:space="preserve">ção do Edital: Mediante acesso ao site </w:t>
      </w:r>
      <w:hyperlink r:id="rId43" w:history="1">
        <w:r w:rsidR="006269E9" w:rsidRPr="00487785">
          <w:rPr>
            <w:rStyle w:val="Hyperlink"/>
            <w:rFonts w:asciiTheme="majorHAnsi" w:hAnsiTheme="majorHAnsi" w:cstheme="majorHAnsi"/>
          </w:rPr>
          <w:t>www.varginha.mg.gov.br</w:t>
        </w:r>
      </w:hyperlink>
      <w:r>
        <w:rPr>
          <w:rFonts w:asciiTheme="majorHAnsi" w:hAnsiTheme="majorHAnsi" w:cstheme="majorHAnsi"/>
        </w:rPr>
        <w:t>.</w:t>
      </w:r>
    </w:p>
    <w:p w14:paraId="552B4BAE" w14:textId="77777777" w:rsidR="00567E9B" w:rsidRPr="004E260B" w:rsidRDefault="00567E9B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sz w:val="20"/>
          <w:szCs w:val="20"/>
        </w:rPr>
      </w:pPr>
    </w:p>
    <w:p w14:paraId="27426E6D" w14:textId="35923F17" w:rsidR="00AD01FC" w:rsidRPr="00AD01FC" w:rsidRDefault="00AD01FC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AD01FC">
        <w:rPr>
          <w:rFonts w:asciiTheme="majorHAnsi" w:hAnsiTheme="majorHAnsi" w:cstheme="majorHAnsi"/>
          <w:b/>
        </w:rPr>
        <w:t>TOMADA DE PREÇOS Nº 007/2023</w:t>
      </w:r>
    </w:p>
    <w:p w14:paraId="5BCFBB02" w14:textId="59C3B919" w:rsidR="00B171DF" w:rsidRDefault="00B35DC6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BD6F64" w:rsidRPr="00BD6F64">
        <w:rPr>
          <w:rFonts w:asciiTheme="majorHAnsi" w:hAnsiTheme="majorHAnsi" w:cstheme="majorHAnsi"/>
        </w:rPr>
        <w:t>xecução das obras de construção do Galpão de Reciclagem II, mediante as cond</w:t>
      </w:r>
      <w:r w:rsidR="00B171DF">
        <w:rPr>
          <w:rFonts w:asciiTheme="majorHAnsi" w:hAnsiTheme="majorHAnsi" w:cstheme="majorHAnsi"/>
        </w:rPr>
        <w:t>i</w:t>
      </w:r>
      <w:r w:rsidR="00BD6F64" w:rsidRPr="00BD6F64">
        <w:rPr>
          <w:rFonts w:asciiTheme="majorHAnsi" w:hAnsiTheme="majorHAnsi" w:cstheme="majorHAnsi"/>
        </w:rPr>
        <w:t>ções estabelecidas em Edital. Data de Pro</w:t>
      </w:r>
      <w:r w:rsidR="00B171DF">
        <w:rPr>
          <w:rFonts w:asciiTheme="majorHAnsi" w:hAnsiTheme="majorHAnsi" w:cstheme="majorHAnsi"/>
        </w:rPr>
        <w:t>tocolo: até 05/ 06 / 2023 às 13:</w:t>
      </w:r>
      <w:r w:rsidR="00BD6F64" w:rsidRPr="00BD6F64">
        <w:rPr>
          <w:rFonts w:asciiTheme="majorHAnsi" w:hAnsiTheme="majorHAnsi" w:cstheme="majorHAnsi"/>
        </w:rPr>
        <w:t>30</w:t>
      </w:r>
      <w:r w:rsidR="00B171DF">
        <w:rPr>
          <w:rFonts w:asciiTheme="majorHAnsi" w:hAnsiTheme="majorHAnsi" w:cstheme="majorHAnsi"/>
        </w:rPr>
        <w:t xml:space="preserve"> horas</w:t>
      </w:r>
      <w:r w:rsidR="00BD6F64" w:rsidRPr="00BD6F64">
        <w:rPr>
          <w:rFonts w:asciiTheme="majorHAnsi" w:hAnsiTheme="majorHAnsi" w:cstheme="majorHAnsi"/>
        </w:rPr>
        <w:t>. Data</w:t>
      </w:r>
      <w:r w:rsidR="00B171DF">
        <w:rPr>
          <w:rFonts w:asciiTheme="majorHAnsi" w:hAnsiTheme="majorHAnsi" w:cstheme="majorHAnsi"/>
        </w:rPr>
        <w:t xml:space="preserve"> Abertura: 05 / 06 / 2023 às 14:</w:t>
      </w:r>
      <w:r w:rsidR="00BD6F64" w:rsidRPr="00BD6F64">
        <w:rPr>
          <w:rFonts w:asciiTheme="majorHAnsi" w:hAnsiTheme="majorHAnsi" w:cstheme="majorHAnsi"/>
        </w:rPr>
        <w:t>00</w:t>
      </w:r>
      <w:r w:rsidR="00B171DF">
        <w:rPr>
          <w:rFonts w:asciiTheme="majorHAnsi" w:hAnsiTheme="majorHAnsi" w:cstheme="majorHAnsi"/>
        </w:rPr>
        <w:t xml:space="preserve"> horas. Informações, </w:t>
      </w:r>
      <w:r w:rsidR="00BD6F64" w:rsidRPr="00BD6F64">
        <w:rPr>
          <w:rFonts w:asciiTheme="majorHAnsi" w:hAnsiTheme="majorHAnsi" w:cstheme="majorHAnsi"/>
        </w:rPr>
        <w:t>E</w:t>
      </w:r>
      <w:r w:rsidR="00B171DF">
        <w:rPr>
          <w:rFonts w:asciiTheme="majorHAnsi" w:hAnsiTheme="majorHAnsi" w:cstheme="majorHAnsi"/>
        </w:rPr>
        <w:t xml:space="preserve">dital: Deptº. </w:t>
      </w:r>
      <w:r w:rsidR="00332680">
        <w:rPr>
          <w:rFonts w:asciiTheme="majorHAnsi" w:hAnsiTheme="majorHAnsi" w:cstheme="majorHAnsi"/>
        </w:rPr>
        <w:t>De</w:t>
      </w:r>
      <w:r w:rsidR="00B171DF">
        <w:rPr>
          <w:rFonts w:asciiTheme="majorHAnsi" w:hAnsiTheme="majorHAnsi" w:cstheme="majorHAnsi"/>
        </w:rPr>
        <w:t xml:space="preserve"> Suprimentos, Telefone (35) 3690-1812. Aquisi</w:t>
      </w:r>
      <w:r w:rsidR="00BD6F64" w:rsidRPr="00BD6F64">
        <w:rPr>
          <w:rFonts w:asciiTheme="majorHAnsi" w:hAnsiTheme="majorHAnsi" w:cstheme="majorHAnsi"/>
        </w:rPr>
        <w:t xml:space="preserve">ção do Edital: Mediante acesso ao site </w:t>
      </w:r>
      <w:hyperlink r:id="rId44" w:history="1">
        <w:r w:rsidR="00B171DF" w:rsidRPr="00487785">
          <w:rPr>
            <w:rStyle w:val="Hyperlink"/>
            <w:rFonts w:asciiTheme="majorHAnsi" w:hAnsiTheme="majorHAnsi" w:cstheme="majorHAnsi"/>
          </w:rPr>
          <w:t>www.varginha.mg.gov.br</w:t>
        </w:r>
      </w:hyperlink>
    </w:p>
    <w:p w14:paraId="219AADBC" w14:textId="77777777" w:rsidR="00C97C71" w:rsidRDefault="00C97C71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5C3D8784" w14:textId="77777777" w:rsidR="00B171DF" w:rsidRPr="00B171DF" w:rsidRDefault="00B171DF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B171DF">
        <w:rPr>
          <w:rFonts w:asciiTheme="majorHAnsi" w:hAnsiTheme="majorHAnsi" w:cstheme="majorHAnsi"/>
          <w:b/>
        </w:rPr>
        <w:t>CONCORRÊNCIA Nº 008/2023</w:t>
      </w:r>
    </w:p>
    <w:p w14:paraId="1190CDF4" w14:textId="6761EFE8" w:rsidR="00256CB5" w:rsidRDefault="00621387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BD6F64" w:rsidRPr="00BD6F64">
        <w:rPr>
          <w:rFonts w:asciiTheme="majorHAnsi" w:hAnsiTheme="majorHAnsi" w:cstheme="majorHAnsi"/>
        </w:rPr>
        <w:t>xecuç</w:t>
      </w:r>
      <w:r w:rsidR="00C652FD">
        <w:rPr>
          <w:rFonts w:asciiTheme="majorHAnsi" w:hAnsiTheme="majorHAnsi" w:cstheme="majorHAnsi"/>
        </w:rPr>
        <w:t>ão das obras de cons</w:t>
      </w:r>
      <w:r w:rsidR="00BD6F64" w:rsidRPr="00BD6F64">
        <w:rPr>
          <w:rFonts w:asciiTheme="majorHAnsi" w:hAnsiTheme="majorHAnsi" w:cstheme="majorHAnsi"/>
        </w:rPr>
        <w:t>trução de 14 Moradi</w:t>
      </w:r>
      <w:r w:rsidR="00C652FD">
        <w:rPr>
          <w:rFonts w:asciiTheme="majorHAnsi" w:hAnsiTheme="majorHAnsi" w:cstheme="majorHAnsi"/>
        </w:rPr>
        <w:t>as destinadas ao Programa URIAP</w:t>
      </w:r>
      <w:r w:rsidR="00BD6F64" w:rsidRPr="00BD6F64">
        <w:rPr>
          <w:rFonts w:asciiTheme="majorHAnsi" w:hAnsiTheme="majorHAnsi" w:cstheme="majorHAnsi"/>
        </w:rPr>
        <w:t xml:space="preserve">. </w:t>
      </w:r>
      <w:r w:rsidR="00C652FD">
        <w:rPr>
          <w:rFonts w:asciiTheme="majorHAnsi" w:hAnsiTheme="majorHAnsi" w:cstheme="majorHAnsi"/>
        </w:rPr>
        <w:t>Data de Protocolo: até 16/06/</w:t>
      </w:r>
      <w:r w:rsidR="00BD6F64" w:rsidRPr="00BD6F64">
        <w:rPr>
          <w:rFonts w:asciiTheme="majorHAnsi" w:hAnsiTheme="majorHAnsi" w:cstheme="majorHAnsi"/>
        </w:rPr>
        <w:t>2</w:t>
      </w:r>
      <w:r w:rsidR="00C652FD">
        <w:rPr>
          <w:rFonts w:asciiTheme="majorHAnsi" w:hAnsiTheme="majorHAnsi" w:cstheme="majorHAnsi"/>
        </w:rPr>
        <w:t>023 às 13h30. Data Abertura: 16/06/2023 às 14:</w:t>
      </w:r>
      <w:r w:rsidR="00BD6F64" w:rsidRPr="00BD6F64">
        <w:rPr>
          <w:rFonts w:asciiTheme="majorHAnsi" w:hAnsiTheme="majorHAnsi" w:cstheme="majorHAnsi"/>
        </w:rPr>
        <w:t>00</w:t>
      </w:r>
      <w:r w:rsidR="00C652FD">
        <w:rPr>
          <w:rFonts w:asciiTheme="majorHAnsi" w:hAnsiTheme="majorHAnsi" w:cstheme="majorHAnsi"/>
        </w:rPr>
        <w:t xml:space="preserve"> horas. Informações, </w:t>
      </w:r>
      <w:r w:rsidR="00BD6F64" w:rsidRPr="00BD6F64">
        <w:rPr>
          <w:rFonts w:asciiTheme="majorHAnsi" w:hAnsiTheme="majorHAnsi" w:cstheme="majorHAnsi"/>
        </w:rPr>
        <w:t xml:space="preserve">Edital: Deptº. </w:t>
      </w:r>
      <w:r w:rsidR="00332680" w:rsidRPr="00BD6F64">
        <w:rPr>
          <w:rFonts w:asciiTheme="majorHAnsi" w:hAnsiTheme="majorHAnsi" w:cstheme="majorHAnsi"/>
        </w:rPr>
        <w:t>De</w:t>
      </w:r>
      <w:r w:rsidR="00BD6F64" w:rsidRPr="00BD6F64">
        <w:rPr>
          <w:rFonts w:asciiTheme="majorHAnsi" w:hAnsiTheme="majorHAnsi" w:cstheme="majorHAnsi"/>
        </w:rPr>
        <w:t xml:space="preserve"> Suprim</w:t>
      </w:r>
      <w:r w:rsidR="00C652FD">
        <w:rPr>
          <w:rFonts w:asciiTheme="majorHAnsi" w:hAnsiTheme="majorHAnsi" w:cstheme="majorHAnsi"/>
        </w:rPr>
        <w:t>entos - Telefone (</w:t>
      </w:r>
      <w:r w:rsidR="00BD6F64" w:rsidRPr="00BD6F64">
        <w:rPr>
          <w:rFonts w:asciiTheme="majorHAnsi" w:hAnsiTheme="majorHAnsi" w:cstheme="majorHAnsi"/>
        </w:rPr>
        <w:t>35) 3690- 1812. Aquisição do Edital: Median</w:t>
      </w:r>
      <w:r w:rsidR="00BE666D">
        <w:rPr>
          <w:rFonts w:asciiTheme="majorHAnsi" w:hAnsiTheme="majorHAnsi" w:cstheme="majorHAnsi"/>
        </w:rPr>
        <w:t xml:space="preserve">te acesso ao site </w:t>
      </w:r>
      <w:hyperlink r:id="rId45" w:history="1">
        <w:r w:rsidR="00BE666D" w:rsidRPr="00487785">
          <w:rPr>
            <w:rStyle w:val="Hyperlink"/>
            <w:rFonts w:asciiTheme="majorHAnsi" w:hAnsiTheme="majorHAnsi" w:cstheme="majorHAnsi"/>
          </w:rPr>
          <w:t>www.varginha.mg.gov.br</w:t>
        </w:r>
      </w:hyperlink>
      <w:r w:rsidR="00BE666D">
        <w:rPr>
          <w:rFonts w:asciiTheme="majorHAnsi" w:hAnsiTheme="majorHAnsi" w:cstheme="majorHAnsi"/>
        </w:rPr>
        <w:t>.</w:t>
      </w:r>
    </w:p>
    <w:p w14:paraId="0D3B4458" w14:textId="77777777" w:rsidR="008125C9" w:rsidRDefault="008125C9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15C353A3" w14:textId="77777777" w:rsidR="00C97C71" w:rsidRDefault="00C97C71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021ED734" w14:textId="3DCD5E84" w:rsidR="008125C9" w:rsidRPr="008125C9" w:rsidRDefault="008125C9" w:rsidP="004A7CF2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8125C9">
        <w:rPr>
          <w:rFonts w:asciiTheme="majorHAnsi" w:hAnsiTheme="majorHAnsi" w:cstheme="majorHAnsi"/>
          <w:b/>
        </w:rPr>
        <w:t>ESTADO DA AMAZONAS</w:t>
      </w:r>
    </w:p>
    <w:p w14:paraId="2AA59F9B" w14:textId="77777777" w:rsidR="00C97C71" w:rsidRPr="008125C9" w:rsidRDefault="00C97C71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5CA4D04F" w14:textId="77777777" w:rsidR="008125C9" w:rsidRPr="008125C9" w:rsidRDefault="008125C9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8125C9">
        <w:rPr>
          <w:rFonts w:asciiTheme="majorHAnsi" w:hAnsiTheme="majorHAnsi" w:cstheme="majorHAnsi"/>
          <w:b/>
        </w:rPr>
        <w:t>DNIT - SUPERINTENDÊNCIA REGIONAL NO AMAZONAS E RORAIMA - REABERTURA - PREGÃO Nº 141/2023</w:t>
      </w:r>
    </w:p>
    <w:p w14:paraId="154732F7" w14:textId="677ADFC8" w:rsidR="008A47C0" w:rsidRPr="008125C9" w:rsidRDefault="008125C9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8125C9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125C9">
        <w:rPr>
          <w:rFonts w:asciiTheme="majorHAnsi" w:hAnsiTheme="majorHAnsi" w:cstheme="majorHAnsi"/>
        </w:rPr>
        <w:t>xecução dos serviços de Implantação e Manutenção de Dispositivos de Segurança e de Sinalização Rodoviária, no âmbito do Programa BR-LEGAL 2, nas rodovias BR-174 e BR-319, subdividido em 01 lote, totalizando 441,60 Km e BR-230/AM; BR-317/AM e BR-319/AM subdividido em Lote 02, totalizando 349,40 Km.</w:t>
      </w:r>
      <w:r w:rsidR="008A47C0">
        <w:rPr>
          <w:rFonts w:asciiTheme="majorHAnsi" w:hAnsiTheme="majorHAnsi" w:cstheme="majorHAnsi"/>
        </w:rPr>
        <w:t xml:space="preserve"> Novo Edital: 12/05/2023 das 08:00 às 12:</w:t>
      </w:r>
      <w:r w:rsidRPr="008125C9">
        <w:rPr>
          <w:rFonts w:asciiTheme="majorHAnsi" w:hAnsiTheme="majorHAnsi" w:cstheme="majorHAnsi"/>
        </w:rPr>
        <w:t>00</w:t>
      </w:r>
      <w:r w:rsidR="008A47C0">
        <w:rPr>
          <w:rFonts w:asciiTheme="majorHAnsi" w:hAnsiTheme="majorHAnsi" w:cstheme="majorHAnsi"/>
        </w:rPr>
        <w:t xml:space="preserve"> horas e de14:00 às 17:</w:t>
      </w:r>
      <w:r w:rsidRPr="008125C9">
        <w:rPr>
          <w:rFonts w:asciiTheme="majorHAnsi" w:hAnsiTheme="majorHAnsi" w:cstheme="majorHAnsi"/>
        </w:rPr>
        <w:t>00</w:t>
      </w:r>
      <w:r w:rsidR="008A47C0">
        <w:rPr>
          <w:rFonts w:asciiTheme="majorHAnsi" w:hAnsiTheme="majorHAnsi" w:cstheme="majorHAnsi"/>
        </w:rPr>
        <w:t xml:space="preserve"> horas</w:t>
      </w:r>
      <w:r w:rsidRPr="008125C9">
        <w:rPr>
          <w:rFonts w:asciiTheme="majorHAnsi" w:hAnsiTheme="majorHAnsi" w:cstheme="majorHAnsi"/>
        </w:rPr>
        <w:t xml:space="preserve">. Endereço: Rua Recife, Nr. 2479 - Flores MANAUS </w:t>
      </w:r>
      <w:r w:rsidR="008A47C0">
        <w:rPr>
          <w:rFonts w:asciiTheme="majorHAnsi" w:hAnsiTheme="majorHAnsi" w:cstheme="majorHAnsi"/>
        </w:rPr>
        <w:t>–</w:t>
      </w:r>
      <w:r w:rsidRPr="008125C9">
        <w:rPr>
          <w:rFonts w:asciiTheme="majorHAnsi" w:hAnsiTheme="majorHAnsi" w:cstheme="majorHAnsi"/>
        </w:rPr>
        <w:t xml:space="preserve"> AM</w:t>
      </w:r>
      <w:r w:rsidR="008A47C0">
        <w:rPr>
          <w:rFonts w:asciiTheme="majorHAnsi" w:hAnsiTheme="majorHAnsi" w:cstheme="majorHAnsi"/>
        </w:rPr>
        <w:t xml:space="preserve">. </w:t>
      </w:r>
      <w:r w:rsidRPr="008125C9">
        <w:rPr>
          <w:rFonts w:asciiTheme="majorHAnsi" w:hAnsiTheme="majorHAnsi" w:cstheme="majorHAnsi"/>
        </w:rPr>
        <w:t>Entrega das Propostas: a parti</w:t>
      </w:r>
      <w:r w:rsidR="008A47C0">
        <w:rPr>
          <w:rFonts w:asciiTheme="majorHAnsi" w:hAnsiTheme="majorHAnsi" w:cstheme="majorHAnsi"/>
        </w:rPr>
        <w:t>r de 12/05/2023 às 08:</w:t>
      </w:r>
      <w:r w:rsidRPr="008125C9">
        <w:rPr>
          <w:rFonts w:asciiTheme="majorHAnsi" w:hAnsiTheme="majorHAnsi" w:cstheme="majorHAnsi"/>
        </w:rPr>
        <w:t>00</w:t>
      </w:r>
      <w:r w:rsidR="008A47C0">
        <w:rPr>
          <w:rFonts w:asciiTheme="majorHAnsi" w:hAnsiTheme="majorHAnsi" w:cstheme="majorHAnsi"/>
        </w:rPr>
        <w:t xml:space="preserve"> horas</w:t>
      </w:r>
      <w:r w:rsidRPr="008125C9">
        <w:rPr>
          <w:rFonts w:asciiTheme="majorHAnsi" w:hAnsiTheme="majorHAnsi" w:cstheme="majorHAnsi"/>
        </w:rPr>
        <w:t xml:space="preserve"> no site </w:t>
      </w:r>
      <w:hyperlink r:id="rId46" w:history="1">
        <w:r w:rsidR="008A47C0" w:rsidRPr="0048778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125C9">
        <w:rPr>
          <w:rFonts w:asciiTheme="majorHAnsi" w:hAnsiTheme="majorHAnsi" w:cstheme="majorHAnsi"/>
        </w:rPr>
        <w:t>. Abertura d</w:t>
      </w:r>
      <w:r w:rsidR="008A47C0">
        <w:rPr>
          <w:rFonts w:asciiTheme="majorHAnsi" w:hAnsiTheme="majorHAnsi" w:cstheme="majorHAnsi"/>
        </w:rPr>
        <w:t>as Propostas: 24/05/2023, às 11:</w:t>
      </w:r>
      <w:r w:rsidRPr="008125C9">
        <w:rPr>
          <w:rFonts w:asciiTheme="majorHAnsi" w:hAnsiTheme="majorHAnsi" w:cstheme="majorHAnsi"/>
        </w:rPr>
        <w:t>00</w:t>
      </w:r>
      <w:r w:rsidR="008A47C0">
        <w:rPr>
          <w:rFonts w:asciiTheme="majorHAnsi" w:hAnsiTheme="majorHAnsi" w:cstheme="majorHAnsi"/>
        </w:rPr>
        <w:t xml:space="preserve"> horas</w:t>
      </w:r>
      <w:r w:rsidRPr="008125C9">
        <w:rPr>
          <w:rFonts w:asciiTheme="majorHAnsi" w:hAnsiTheme="majorHAnsi" w:cstheme="majorHAnsi"/>
        </w:rPr>
        <w:t xml:space="preserve"> no site </w:t>
      </w:r>
      <w:hyperlink r:id="rId47" w:history="1">
        <w:r w:rsidR="008A47C0" w:rsidRPr="00487785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125C9">
        <w:rPr>
          <w:rFonts w:asciiTheme="majorHAnsi" w:hAnsiTheme="majorHAnsi" w:cstheme="majorHAnsi"/>
        </w:rPr>
        <w:t>.</w:t>
      </w:r>
    </w:p>
    <w:p w14:paraId="37511D3E" w14:textId="77777777" w:rsidR="004A7CF2" w:rsidRDefault="004A7CF2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3DDB996F" w14:textId="77777777" w:rsidR="004A7CF2" w:rsidRPr="009D6AB3" w:rsidRDefault="004A7CF2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</w:p>
    <w:p w14:paraId="15338A24" w14:textId="46AC9D60" w:rsidR="009D6AB3" w:rsidRPr="009D6AB3" w:rsidRDefault="009D6AB3" w:rsidP="004A7CF2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  <w:b/>
        </w:rPr>
      </w:pPr>
      <w:r w:rsidRPr="009D6AB3">
        <w:rPr>
          <w:rFonts w:asciiTheme="majorHAnsi" w:hAnsiTheme="majorHAnsi" w:cstheme="majorHAnsi"/>
          <w:b/>
        </w:rPr>
        <w:t>ESTADO DA BAHIA</w:t>
      </w:r>
    </w:p>
    <w:p w14:paraId="2EE8C188" w14:textId="77777777" w:rsidR="00C97C71" w:rsidRPr="009D6AB3" w:rsidRDefault="00C97C71" w:rsidP="004A7CF2">
      <w:pPr>
        <w:autoSpaceDE w:val="0"/>
        <w:autoSpaceDN w:val="0"/>
        <w:adjustRightInd w:val="0"/>
        <w:spacing w:line="270" w:lineRule="exact"/>
        <w:jc w:val="center"/>
        <w:rPr>
          <w:rFonts w:asciiTheme="majorHAnsi" w:hAnsiTheme="majorHAnsi" w:cstheme="majorHAnsi"/>
        </w:rPr>
      </w:pPr>
    </w:p>
    <w:p w14:paraId="2B7833A9" w14:textId="356D2585" w:rsidR="009D6AB3" w:rsidRPr="009D6AB3" w:rsidRDefault="009D6AB3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  <w:b/>
        </w:rPr>
      </w:pPr>
      <w:r w:rsidRPr="009D6AB3">
        <w:rPr>
          <w:rFonts w:asciiTheme="majorHAnsi" w:hAnsiTheme="majorHAnsi" w:cstheme="majorHAnsi"/>
          <w:b/>
        </w:rPr>
        <w:t xml:space="preserve">BAHIAGÁS - COMPANHIA DE GÁS DA BAHIA - LICITAÇÃO Nº 0028/2023 </w:t>
      </w:r>
    </w:p>
    <w:p w14:paraId="75474C4F" w14:textId="6F7D83DA" w:rsidR="009D6AB3" w:rsidRDefault="009D6AB3" w:rsidP="004A7CF2">
      <w:pPr>
        <w:autoSpaceDE w:val="0"/>
        <w:autoSpaceDN w:val="0"/>
        <w:adjustRightInd w:val="0"/>
        <w:spacing w:line="270" w:lineRule="exact"/>
        <w:jc w:val="both"/>
        <w:rPr>
          <w:rFonts w:asciiTheme="majorHAnsi" w:hAnsiTheme="majorHAnsi" w:cstheme="majorHAnsi"/>
        </w:rPr>
      </w:pPr>
      <w:r w:rsidRPr="009D6AB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9D6AB3">
        <w:rPr>
          <w:rFonts w:asciiTheme="majorHAnsi" w:hAnsiTheme="majorHAnsi" w:cstheme="majorHAnsi"/>
        </w:rPr>
        <w:t>onstrução e montagem de redes de distribuição de gás, em polietileno de alta densidade (PEAD) e aço carbono, e toda infraestrutura necessária para o seu pleno funcionamento, no território metropolitano de Salvador, Portal Do Sertão E Litoral Norte E Agreste Baiano, p</w:t>
      </w:r>
      <w:r>
        <w:rPr>
          <w:rFonts w:asciiTheme="majorHAnsi" w:hAnsiTheme="majorHAnsi" w:cstheme="majorHAnsi"/>
        </w:rPr>
        <w:t>elo prazo de 20 meses</w:t>
      </w:r>
      <w:r w:rsidRPr="009D6AB3">
        <w:rPr>
          <w:rFonts w:asciiTheme="majorHAnsi" w:hAnsiTheme="majorHAnsi" w:cstheme="majorHAnsi"/>
        </w:rPr>
        <w:t>. Data de abertura: Para recebimento das propostas: a partir do dia 15/05/2023 às 08:00</w:t>
      </w:r>
      <w:r>
        <w:rPr>
          <w:rFonts w:asciiTheme="majorHAnsi" w:hAnsiTheme="majorHAnsi" w:cstheme="majorHAnsi"/>
        </w:rPr>
        <w:t xml:space="preserve"> horas</w:t>
      </w:r>
      <w:r w:rsidRPr="009D6AB3">
        <w:rPr>
          <w:rFonts w:asciiTheme="majorHAnsi" w:hAnsiTheme="majorHAnsi" w:cstheme="majorHAnsi"/>
        </w:rPr>
        <w:t xml:space="preserve">. Para abertura das propostas: dia 02/06/2023 às 09:00. Aquisição: O Edital pode ser adquirido gratuitamente através do site </w:t>
      </w:r>
      <w:hyperlink r:id="rId48" w:history="1">
        <w:r w:rsidRPr="00487785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9D6AB3">
        <w:rPr>
          <w:rFonts w:asciiTheme="majorHAnsi" w:hAnsiTheme="majorHAnsi" w:cstheme="majorHAnsi"/>
        </w:rPr>
        <w:t xml:space="preserve"> ou mediante pagamento de R$ 50,00, na Avenida Professor Magalhães Neto, 1838, Ed. Civil Business. Pituba, Salvador, BA. CEP: 41.810-012, de </w:t>
      </w:r>
      <w:r>
        <w:rPr>
          <w:rFonts w:asciiTheme="majorHAnsi" w:hAnsiTheme="majorHAnsi" w:cstheme="majorHAnsi"/>
        </w:rPr>
        <w:t>0</w:t>
      </w:r>
      <w:r w:rsidRPr="009D6AB3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>:00</w:t>
      </w:r>
      <w:r w:rsidRPr="009D6AB3">
        <w:rPr>
          <w:rFonts w:asciiTheme="majorHAnsi" w:hAnsiTheme="majorHAnsi" w:cstheme="majorHAnsi"/>
        </w:rPr>
        <w:t xml:space="preserve"> às 11</w:t>
      </w:r>
      <w:r>
        <w:rPr>
          <w:rFonts w:asciiTheme="majorHAnsi" w:hAnsiTheme="majorHAnsi" w:cstheme="majorHAnsi"/>
        </w:rPr>
        <w:t>:00 horas</w:t>
      </w:r>
      <w:r w:rsidRPr="009D6AB3">
        <w:rPr>
          <w:rFonts w:asciiTheme="majorHAnsi" w:hAnsiTheme="majorHAnsi" w:cstheme="majorHAnsi"/>
        </w:rPr>
        <w:t xml:space="preserve"> e de 14</w:t>
      </w:r>
      <w:r>
        <w:rPr>
          <w:rFonts w:asciiTheme="majorHAnsi" w:hAnsiTheme="majorHAnsi" w:cstheme="majorHAnsi"/>
        </w:rPr>
        <w:t>:00</w:t>
      </w:r>
      <w:r w:rsidRPr="009D6AB3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>:00</w:t>
      </w:r>
      <w:r w:rsidRPr="009D6AB3">
        <w:rPr>
          <w:rFonts w:asciiTheme="majorHAnsi" w:hAnsiTheme="majorHAnsi" w:cstheme="majorHAnsi"/>
        </w:rPr>
        <w:t xml:space="preserve"> horas. </w:t>
      </w:r>
    </w:p>
    <w:p w14:paraId="26E70A5F" w14:textId="77777777" w:rsidR="009D6AB3" w:rsidRDefault="009D6AB3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1C150AC2" w14:textId="77777777" w:rsidR="004A7CF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2C99FCDC" w14:textId="77777777" w:rsidR="004A7CF2" w:rsidRPr="00051FB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1792E68" w14:textId="3A8199E3" w:rsidR="00606E8D" w:rsidRPr="00051FB2" w:rsidRDefault="00051FB2" w:rsidP="00C97C71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051FB2">
        <w:rPr>
          <w:rFonts w:asciiTheme="majorHAnsi" w:hAnsiTheme="majorHAnsi" w:cstheme="majorHAnsi"/>
          <w:b/>
        </w:rPr>
        <w:t>ESTADO DO RIO DE JANEIRO</w:t>
      </w:r>
    </w:p>
    <w:p w14:paraId="18F96CA3" w14:textId="77777777" w:rsidR="00051FB2" w:rsidRDefault="00051FB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E4A7BBB" w14:textId="77777777" w:rsidR="004A7CF2" w:rsidRPr="00051FB2" w:rsidRDefault="004A7CF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378ABA4" w14:textId="77777777" w:rsidR="002D797D" w:rsidRDefault="00051FB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051FB2">
        <w:rPr>
          <w:rFonts w:asciiTheme="majorHAnsi" w:hAnsiTheme="majorHAnsi" w:cstheme="majorHAnsi"/>
          <w:b/>
        </w:rPr>
        <w:t xml:space="preserve">PETROBRAS - </w:t>
      </w:r>
      <w:r w:rsidR="002D797D">
        <w:rPr>
          <w:rFonts w:asciiTheme="majorHAnsi" w:hAnsiTheme="majorHAnsi" w:cstheme="majorHAnsi"/>
          <w:b/>
        </w:rPr>
        <w:t>PETRÓLEO BRASILEIRO S.A.</w:t>
      </w:r>
    </w:p>
    <w:p w14:paraId="4E2530E9" w14:textId="77777777" w:rsidR="002D797D" w:rsidRDefault="002D797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2A58DF2F" w14:textId="275DA239" w:rsidR="00051FB2" w:rsidRPr="00051FB2" w:rsidRDefault="00051FB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051FB2">
        <w:rPr>
          <w:rFonts w:asciiTheme="majorHAnsi" w:hAnsiTheme="majorHAnsi" w:cstheme="majorHAnsi"/>
          <w:b/>
        </w:rPr>
        <w:t>LICITAÇÃO Nº 7004061480</w:t>
      </w:r>
    </w:p>
    <w:p w14:paraId="4FCDC6BE" w14:textId="6982AB4D" w:rsidR="00051FB2" w:rsidRDefault="00051FB2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051FB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S</w:t>
      </w:r>
      <w:r w:rsidRPr="00051FB2">
        <w:rPr>
          <w:rFonts w:asciiTheme="majorHAnsi" w:hAnsiTheme="majorHAnsi" w:cstheme="majorHAnsi"/>
        </w:rPr>
        <w:t>erviços de elaboração de projetos, adequação defensas e recuperação pavimento píer 02 - Porto De Imbetiba - Macaé-</w:t>
      </w:r>
      <w:r>
        <w:rPr>
          <w:rFonts w:asciiTheme="majorHAnsi" w:hAnsiTheme="majorHAnsi" w:cstheme="majorHAnsi"/>
        </w:rPr>
        <w:t xml:space="preserve">RJ. </w:t>
      </w:r>
      <w:r w:rsidRPr="00051FB2">
        <w:rPr>
          <w:rFonts w:asciiTheme="majorHAnsi" w:hAnsiTheme="majorHAnsi" w:cstheme="majorHAnsi"/>
        </w:rPr>
        <w:t xml:space="preserve">Abertura das propostas: 02/06/2023 às 17:00 horas. A consulta ao edital e o processamento da licitação serão realizados no portal </w:t>
      </w:r>
      <w:hyperlink r:id="rId49" w:history="1">
        <w:r w:rsidRPr="00487785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00EAEC1E" w14:textId="77777777" w:rsidR="000E77C8" w:rsidRDefault="000E77C8" w:rsidP="00051FB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80A4B7" w14:textId="77777777" w:rsidR="00C97C71" w:rsidRDefault="00C97C71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3AE7CF6F" w14:textId="77777777" w:rsidR="002D797D" w:rsidRPr="002D797D" w:rsidRDefault="002D797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D797D">
        <w:rPr>
          <w:rFonts w:asciiTheme="majorHAnsi" w:hAnsiTheme="majorHAnsi" w:cstheme="majorHAnsi"/>
          <w:b/>
        </w:rPr>
        <w:t>LICITAÇÃO Nº 7004064139</w:t>
      </w:r>
    </w:p>
    <w:p w14:paraId="2AD2CF18" w14:textId="1287C5D5" w:rsidR="002D797D" w:rsidRDefault="002D797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D797D">
        <w:rPr>
          <w:rFonts w:asciiTheme="majorHAnsi" w:hAnsiTheme="majorHAnsi" w:cstheme="majorHAnsi"/>
        </w:rPr>
        <w:t xml:space="preserve">Objeto: Aquisição de Posicionador, Atuador Elétrico, Hidráulico e partes Abertura das propostas: 22/05/2023 às 17:00 horas. A consulta ao edital e o processamento da licitação serão realizados no portal </w:t>
      </w:r>
      <w:hyperlink r:id="rId50" w:history="1">
        <w:r w:rsidRPr="00487785">
          <w:rPr>
            <w:rStyle w:val="Hyperlink"/>
            <w:rFonts w:asciiTheme="majorHAnsi" w:hAnsiTheme="majorHAnsi" w:cstheme="majorHAnsi"/>
          </w:rPr>
          <w:t>www.petronect.com.br</w:t>
        </w:r>
      </w:hyperlink>
      <w:r>
        <w:rPr>
          <w:rFonts w:asciiTheme="majorHAnsi" w:hAnsiTheme="majorHAnsi" w:cstheme="majorHAnsi"/>
        </w:rPr>
        <w:t>.</w:t>
      </w:r>
    </w:p>
    <w:p w14:paraId="7DBD473B" w14:textId="77777777" w:rsidR="002D797D" w:rsidRDefault="002D797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57EAE630" w14:textId="77777777" w:rsidR="00236667" w:rsidRDefault="00236667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016C4C7D" w14:textId="77777777" w:rsidR="00C97C71" w:rsidRDefault="00C97C71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30F7D51D" w14:textId="73B7D3E2" w:rsidR="00236667" w:rsidRDefault="00236667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 w:rsidRPr="00236667">
        <w:rPr>
          <w:rFonts w:asciiTheme="majorHAnsi" w:hAnsiTheme="majorHAnsi" w:cstheme="majorHAnsi"/>
          <w:b/>
        </w:rPr>
        <w:t xml:space="preserve">PREFEITURA </w:t>
      </w:r>
      <w:r w:rsidRPr="00236667">
        <w:rPr>
          <w:rFonts w:asciiTheme="majorHAnsi" w:hAnsiTheme="majorHAnsi" w:cstheme="majorHAnsi"/>
          <w:b/>
        </w:rPr>
        <w:t>MUNICIPAL DE ARARUAMA - CONCORRÊNCIA Nº 011/2023</w:t>
      </w:r>
    </w:p>
    <w:p w14:paraId="61628DE1" w14:textId="586B7573" w:rsidR="002D797D" w:rsidRPr="00236667" w:rsidRDefault="00236667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236667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 xml:space="preserve">jeto: </w:t>
      </w:r>
      <w:r w:rsidRPr="00236667">
        <w:rPr>
          <w:rFonts w:asciiTheme="majorHAnsi" w:hAnsiTheme="majorHAnsi" w:cstheme="majorHAnsi"/>
        </w:rPr>
        <w:t xml:space="preserve">Construção do Complexo Municipal de Hotelaria e Gastronomia Mirim - Parque Hotel - Araruama/RJ. </w:t>
      </w:r>
      <w:r w:rsidRPr="00236667">
        <w:rPr>
          <w:rFonts w:asciiTheme="majorHAnsi" w:hAnsiTheme="majorHAnsi" w:cstheme="majorHAnsi"/>
        </w:rPr>
        <w:t xml:space="preserve">Data de abertura: </w:t>
      </w:r>
      <w:r w:rsidRPr="00236667">
        <w:rPr>
          <w:rFonts w:asciiTheme="majorHAnsi" w:hAnsiTheme="majorHAnsi" w:cstheme="majorHAnsi"/>
        </w:rPr>
        <w:t>14/06/2023 Hora: 10:00 h</w:t>
      </w:r>
      <w:r>
        <w:rPr>
          <w:rFonts w:asciiTheme="majorHAnsi" w:hAnsiTheme="majorHAnsi" w:cstheme="majorHAnsi"/>
        </w:rPr>
        <w:t>oras</w:t>
      </w:r>
      <w:r w:rsidRPr="00236667">
        <w:rPr>
          <w:rFonts w:asciiTheme="majorHAnsi" w:hAnsiTheme="majorHAnsi" w:cstheme="majorHAnsi"/>
        </w:rPr>
        <w:t xml:space="preserve">. O Edital encontra-se </w:t>
      </w:r>
      <w:r w:rsidR="00332680" w:rsidRPr="00236667">
        <w:rPr>
          <w:rFonts w:asciiTheme="majorHAnsi" w:hAnsiTheme="majorHAnsi" w:cstheme="majorHAnsi"/>
        </w:rPr>
        <w:t>a</w:t>
      </w:r>
      <w:r w:rsidRPr="00236667">
        <w:rPr>
          <w:rFonts w:asciiTheme="majorHAnsi" w:hAnsiTheme="majorHAnsi" w:cstheme="majorHAnsi"/>
        </w:rPr>
        <w:t xml:space="preserve"> disposição dos interessados na Comissão Permanente de Licitações localizada à Avenida John Kennedy, nº 120- Centro- Araruama, a partir de 12/05/2023, mediante a apresentação do carimbo do CNPJ, a entrega de requerimento em papel timbrado com firma reconhecida do sócio administrador por autenticidade, credenciando a pessoa que fará a retirada, contrato social ou no requerimento da P.M.A., sendo o sócio administrador, e de 02 resmas de papel A-4, 500 folhas, que será entregue, na comissão de Licitação, no endereço supracitado</w:t>
      </w:r>
      <w:r>
        <w:rPr>
          <w:rFonts w:asciiTheme="majorHAnsi" w:hAnsiTheme="majorHAnsi" w:cstheme="majorHAnsi"/>
        </w:rPr>
        <w:t>.</w:t>
      </w:r>
    </w:p>
    <w:p w14:paraId="1CE9DCDD" w14:textId="77777777" w:rsidR="002D797D" w:rsidRDefault="002D797D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93BCE55" w14:textId="77777777" w:rsidR="00C97C71" w:rsidRPr="00236667" w:rsidRDefault="00C97C71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</w:p>
    <w:p w14:paraId="42D06A4A" w14:textId="356BC4CF" w:rsidR="00236667" w:rsidRPr="00236667" w:rsidRDefault="00236667" w:rsidP="00C97C71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236667">
        <w:rPr>
          <w:rFonts w:asciiTheme="majorHAnsi" w:hAnsiTheme="majorHAnsi" w:cstheme="majorHAnsi"/>
          <w:b/>
        </w:rPr>
        <w:t xml:space="preserve">PREFEITURA </w:t>
      </w:r>
      <w:r w:rsidRPr="00236667">
        <w:rPr>
          <w:rFonts w:asciiTheme="majorHAnsi" w:hAnsiTheme="majorHAnsi" w:cstheme="majorHAnsi"/>
          <w:b/>
        </w:rPr>
        <w:t>MUNICIPAL DE MACAÉ - CONCORRÊNCIA PÚBLICA SEMINF Nº 010/2023</w:t>
      </w:r>
    </w:p>
    <w:p w14:paraId="3FB00CC0" w14:textId="55F8E6C5" w:rsidR="00DE1C18" w:rsidRDefault="00236667" w:rsidP="004A7C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</w:t>
      </w:r>
      <w:r w:rsidRPr="00236667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jeto:</w:t>
      </w:r>
      <w:r>
        <w:rPr>
          <w:rFonts w:asciiTheme="majorHAnsi" w:hAnsiTheme="majorHAnsi" w:cstheme="majorHAnsi"/>
        </w:rPr>
        <w:t xml:space="preserve"> C</w:t>
      </w:r>
      <w:r w:rsidRPr="00236667">
        <w:rPr>
          <w:rFonts w:asciiTheme="majorHAnsi" w:hAnsiTheme="majorHAnsi" w:cstheme="majorHAnsi"/>
        </w:rPr>
        <w:t>onstrução civil para infraestrutura da Estrada Portal do Sana a Cabeceira do Sana, Macaé/RJ, fica remarcado para o dia 11 de junho de 2023, às 10:00</w:t>
      </w:r>
      <w:r>
        <w:rPr>
          <w:rFonts w:asciiTheme="majorHAnsi" w:hAnsiTheme="majorHAnsi" w:cstheme="majorHAnsi"/>
        </w:rPr>
        <w:t xml:space="preserve"> </w:t>
      </w:r>
      <w:r w:rsidR="00332680">
        <w:rPr>
          <w:rFonts w:asciiTheme="majorHAnsi" w:hAnsiTheme="majorHAnsi" w:cstheme="majorHAnsi"/>
        </w:rPr>
        <w:t>horas</w:t>
      </w:r>
      <w:r w:rsidRPr="00236667">
        <w:rPr>
          <w:rFonts w:asciiTheme="majorHAnsi" w:hAnsiTheme="majorHAnsi" w:cstheme="majorHAnsi"/>
        </w:rPr>
        <w:t>, no Auditório do Paço Municipal, sito à Av. Presidente Feliciano Sodré, 534, Térreo, Centro na cidade de Macaé/RJ</w:t>
      </w:r>
      <w:r>
        <w:rPr>
          <w:rFonts w:asciiTheme="majorHAnsi" w:hAnsiTheme="majorHAnsi" w:cstheme="majorHAnsi"/>
        </w:rPr>
        <w:t xml:space="preserve">. </w:t>
      </w:r>
      <w:r w:rsidRPr="00236667">
        <w:rPr>
          <w:rFonts w:asciiTheme="majorHAnsi" w:hAnsiTheme="majorHAnsi" w:cstheme="majorHAnsi"/>
        </w:rPr>
        <w:t>O Edital, seus anexos e demais informações estarão disponíveis para download</w:t>
      </w:r>
      <w:r>
        <w:rPr>
          <w:rFonts w:asciiTheme="majorHAnsi" w:hAnsiTheme="majorHAnsi" w:cstheme="majorHAnsi"/>
        </w:rPr>
        <w:t xml:space="preserve"> no site do Município de Macaé </w:t>
      </w:r>
      <w:hyperlink r:id="rId51" w:history="1">
        <w:r w:rsidRPr="00487785">
          <w:rPr>
            <w:rStyle w:val="Hyperlink"/>
            <w:rFonts w:asciiTheme="majorHAnsi" w:hAnsiTheme="majorHAnsi" w:cstheme="majorHAnsi"/>
          </w:rPr>
          <w:t>www.macae.rj.gov.br</w:t>
        </w:r>
      </w:hyperlink>
      <w:r>
        <w:rPr>
          <w:rFonts w:asciiTheme="majorHAnsi" w:hAnsiTheme="majorHAnsi" w:cstheme="majorHAnsi"/>
        </w:rPr>
        <w:t xml:space="preserve">, </w:t>
      </w:r>
      <w:r w:rsidRPr="00236667">
        <w:rPr>
          <w:rFonts w:asciiTheme="majorHAnsi" w:hAnsiTheme="majorHAnsi" w:cstheme="majorHAnsi"/>
        </w:rPr>
        <w:t>de segunda a sexta-f</w:t>
      </w:r>
      <w:r>
        <w:rPr>
          <w:rFonts w:asciiTheme="majorHAnsi" w:hAnsiTheme="majorHAnsi" w:cstheme="majorHAnsi"/>
        </w:rPr>
        <w:t>eira das 08:00 das 17:00 horas, telefone</w:t>
      </w:r>
      <w:r w:rsidRPr="00236667">
        <w:rPr>
          <w:rFonts w:asciiTheme="majorHAnsi" w:hAnsiTheme="majorHAnsi" w:cstheme="majorHAnsi"/>
        </w:rPr>
        <w:t xml:space="preserve"> contato (22) 2757-6028</w:t>
      </w:r>
      <w:r>
        <w:rPr>
          <w:rFonts w:asciiTheme="majorHAnsi" w:hAnsiTheme="majorHAnsi" w:cstheme="majorHAnsi"/>
        </w:rPr>
        <w:t>.</w:t>
      </w:r>
    </w:p>
    <w:p w14:paraId="48B9FB31" w14:textId="77777777" w:rsidR="004A7CF2" w:rsidRPr="004A7CF2" w:rsidRDefault="004A7CF2" w:rsidP="004A7CF2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05CF2B4C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7BCB076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1CCAA55E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536BC6D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FE75AB1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98F21E0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3136597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2D5076AC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  <w:bookmarkStart w:id="0" w:name="_GoBack"/>
      <w:bookmarkEnd w:id="0"/>
    </w:p>
    <w:p w14:paraId="37C1D81F" w14:textId="77777777" w:rsidR="00155855" w:rsidRPr="00096015" w:rsidRDefault="00155855" w:rsidP="00155855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02E574E3" w14:textId="77777777" w:rsidR="00155855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4A2D3C2E" w14:textId="77777777" w:rsidR="00155855" w:rsidRPr="00DD2DBA" w:rsidRDefault="00155855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30395F62" w:rsidR="008D5A5D" w:rsidRPr="00096015" w:rsidRDefault="004E260B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  <w:sz w:val="28"/>
          <w:szCs w:val="28"/>
        </w:rPr>
        <w:t xml:space="preserve"> </w:t>
      </w:r>
    </w:p>
    <w:sectPr w:rsidR="008D5A5D" w:rsidRPr="00096015" w:rsidSect="001042F4">
      <w:headerReference w:type="default" r:id="rId60"/>
      <w:footerReference w:type="default" r:id="rId6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F37A8B" w14:textId="77777777" w:rsidR="00E601CC" w:rsidRDefault="00E601CC">
      <w:r>
        <w:separator/>
      </w:r>
    </w:p>
  </w:endnote>
  <w:endnote w:type="continuationSeparator" w:id="0">
    <w:p w14:paraId="4CC8C789" w14:textId="77777777" w:rsidR="00E601CC" w:rsidRDefault="00E60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A7F72" w:rsidRPr="00FE1850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A7F72" w:rsidRDefault="00B975B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A7F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A7F72" w:rsidRPr="00FE1850">
      <w:rPr>
        <w:rFonts w:ascii="Arial" w:hAnsi="Arial" w:cs="Arial"/>
        <w:sz w:val="16"/>
      </w:rPr>
      <w:t xml:space="preserve">- E-mail: </w:t>
    </w:r>
    <w:hyperlink r:id="rId2" w:history="1">
      <w:r w:rsidR="008A7F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A7F72" w:rsidRPr="001042F4" w:rsidRDefault="008A7F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A7F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A7F72" w:rsidRPr="001042F4" w:rsidRDefault="008A7F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A7F72" w:rsidRDefault="008A7F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A7F72" w:rsidRDefault="008A7F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8A7F72" w:rsidRPr="18102E9A" w:rsidRDefault="008A7F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224ED" w14:textId="77777777" w:rsidR="00E601CC" w:rsidRDefault="00E601CC">
      <w:r>
        <w:separator/>
      </w:r>
    </w:p>
  </w:footnote>
  <w:footnote w:type="continuationSeparator" w:id="0">
    <w:p w14:paraId="335D0DE8" w14:textId="77777777" w:rsidR="00E601CC" w:rsidRDefault="00E601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A7F72" w:rsidRDefault="008A7F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0C16EEC" w:rsidR="008A7F72" w:rsidRPr="20774586" w:rsidRDefault="00B975B2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8701D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2/05/2023 - EdiçÃo nº 79</w:t>
                          </w:r>
                          <w:r w:rsidR="008A7F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8A7F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8A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33268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155855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0C16EEC" w:rsidR="008A7F72" w:rsidRPr="20774586" w:rsidRDefault="00B975B2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8701D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2/05/2023 - EdiçÃo nº 79</w:t>
                    </w:r>
                    <w:r w:rsidR="008A7F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8A7F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8</w:t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8A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33268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155855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2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7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1FB2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1BB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C8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5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D91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CCB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5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667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CB5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4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7D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988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99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24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80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D5B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DDE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5B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2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B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8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08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9B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973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ED2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7B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6E8D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87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9E9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0F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C9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AE0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1D5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E9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4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7C0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52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7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5C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0A"/>
    <w:rsid w:val="009708E3"/>
    <w:rsid w:val="009708F8"/>
    <w:rsid w:val="009709A1"/>
    <w:rsid w:val="00970B5E"/>
    <w:rsid w:val="00970B74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7C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5E3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378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AB3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B98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5E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1FC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4B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84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29D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DF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0B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6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1E0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B2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7EC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4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7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6D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79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2FD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BC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C71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71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2B3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8B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4E3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81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9C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18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71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net.com.br" TargetMode="External"/><Relationship Id="rId18" Type="http://schemas.openxmlformats.org/officeDocument/2006/relationships/hyperlink" Target="http://www.cataguases.mg.gov.br/licitacoes" TargetMode="External"/><Relationship Id="rId26" Type="http://schemas.openxmlformats.org/officeDocument/2006/relationships/hyperlink" Target="http://www.esmeraldas.mg.gov.br" TargetMode="External"/><Relationship Id="rId39" Type="http://schemas.openxmlformats.org/officeDocument/2006/relationships/hyperlink" Target="http://www.santanadoparaiso.mg.gov.br" TargetMode="External"/><Relationship Id="rId21" Type="http://schemas.openxmlformats.org/officeDocument/2006/relationships/hyperlink" Target="http://www.cristianootoni.mg.gov.br" TargetMode="External"/><Relationship Id="rId34" Type="http://schemas.openxmlformats.org/officeDocument/2006/relationships/hyperlink" Target="mailto:comiss&#227;o.permanente@santavitoria.mg.gov.br" TargetMode="External"/><Relationship Id="rId42" Type="http://schemas.openxmlformats.org/officeDocument/2006/relationships/hyperlink" Target="http://www.varginha.mg.gov.br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://www.petronect.com.br" TargetMode="External"/><Relationship Id="rId55" Type="http://schemas.openxmlformats.org/officeDocument/2006/relationships/image" Target="media/image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icitacao@saae.boaesperanca.mg.gov.br" TargetMode="External"/><Relationship Id="rId20" Type="http://schemas.openxmlformats.org/officeDocument/2006/relationships/hyperlink" Target="http://www.cristianootoni.mg.gov.br" TargetMode="External"/><Relationship Id="rId29" Type="http://schemas.openxmlformats.org/officeDocument/2006/relationships/hyperlink" Target="http://www.lavras.mg.gov.br" TargetMode="External"/><Relationship Id="rId41" Type="http://schemas.openxmlformats.org/officeDocument/2006/relationships/hyperlink" Target="mailto:licitacao@urucuia.mg.gov.br" TargetMode="External"/><Relationship Id="rId54" Type="http://schemas.openxmlformats.org/officeDocument/2006/relationships/hyperlink" Target="https://conteudo.axsenergia.com.br/landing-page-sicepot-mg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ThuV-UGDhrtdzKrR5Msud6rJ1P3UGy8e?usp=share_link" TargetMode="External"/><Relationship Id="rId24" Type="http://schemas.openxmlformats.org/officeDocument/2006/relationships/hyperlink" Target="mailto:divisaalegrelicita@yahoo.com.br" TargetMode="External"/><Relationship Id="rId32" Type="http://schemas.openxmlformats.org/officeDocument/2006/relationships/hyperlink" Target="mailto:licitacao@santamargarida.mg.gov.br" TargetMode="External"/><Relationship Id="rId37" Type="http://schemas.openxmlformats.org/officeDocument/2006/relationships/hyperlink" Target="http://www.licitamaisbrasil.com.br" TargetMode="External"/><Relationship Id="rId40" Type="http://schemas.openxmlformats.org/officeDocument/2006/relationships/hyperlink" Target="http://www.teixeiras.mg.gov.br" TargetMode="External"/><Relationship Id="rId45" Type="http://schemas.openxmlformats.org/officeDocument/2006/relationships/hyperlink" Target="http://www.varginha.mg.gov.br" TargetMode="External"/><Relationship Id="rId53" Type="http://schemas.openxmlformats.org/officeDocument/2006/relationships/image" Target="media/image2.png"/><Relationship Id="rId58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icitanet.com.br" TargetMode="External"/><Relationship Id="rId23" Type="http://schemas.openxmlformats.org/officeDocument/2006/relationships/hyperlink" Target="http://www.divinopolis.mg.gov.br" TargetMode="External"/><Relationship Id="rId28" Type="http://schemas.openxmlformats.org/officeDocument/2006/relationships/hyperlink" Target="http://www.lagoadaprata.mg.gov.br" TargetMode="External"/><Relationship Id="rId36" Type="http://schemas.openxmlformats.org/officeDocument/2006/relationships/hyperlink" Target="https://www.gov.br/pncp/ptbr" TargetMode="External"/><Relationship Id="rId49" Type="http://schemas.openxmlformats.org/officeDocument/2006/relationships/hyperlink" Target="http://www.petronect.com.br" TargetMode="External"/><Relationship Id="rId57" Type="http://schemas.openxmlformats.org/officeDocument/2006/relationships/image" Target="media/image4.png"/><Relationship Id="rId61" Type="http://schemas.openxmlformats.org/officeDocument/2006/relationships/footer" Target="footer1.xml"/><Relationship Id="rId10" Type="http://schemas.openxmlformats.org/officeDocument/2006/relationships/hyperlink" Target="http://www.compras.mg.gov.br" TargetMode="External"/><Relationship Id="rId19" Type="http://schemas.openxmlformats.org/officeDocument/2006/relationships/hyperlink" Target="mailto:licitacaopmcataguases@gmail.com" TargetMode="External"/><Relationship Id="rId31" Type="http://schemas.openxmlformats.org/officeDocument/2006/relationships/hyperlink" Target="mailto:licitacao@pedrinopolis.mg.gov.br" TargetMode="External"/><Relationship Id="rId44" Type="http://schemas.openxmlformats.org/officeDocument/2006/relationships/hyperlink" Target="http://www.varginha.mg.gov.br" TargetMode="External"/><Relationship Id="rId52" Type="http://schemas.openxmlformats.org/officeDocument/2006/relationships/hyperlink" Target="https://grupoqmt.com.br/produtosqmt/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liciamilitar.mg.gov.br" TargetMode="External"/><Relationship Id="rId14" Type="http://schemas.openxmlformats.org/officeDocument/2006/relationships/hyperlink" Target="http://www.saae.boaesperanca.mg.gov.br" TargetMode="External"/><Relationship Id="rId22" Type="http://schemas.openxmlformats.org/officeDocument/2006/relationships/hyperlink" Target="mailto:deptocompras@prefeituradecrucilandia.mg.gov.br" TargetMode="External"/><Relationship Id="rId27" Type="http://schemas.openxmlformats.org/officeDocument/2006/relationships/hyperlink" Target="mailto:licitacaoesmeraldas@gmail.com" TargetMode="External"/><Relationship Id="rId30" Type="http://schemas.openxmlformats.org/officeDocument/2006/relationships/hyperlink" Target="http://www.pedrinopolis.mg.gov.br" TargetMode="External"/><Relationship Id="rId35" Type="http://schemas.openxmlformats.org/officeDocument/2006/relationships/hyperlink" Target="http://www.santavitoria.mg.gov.br" TargetMode="External"/><Relationship Id="rId43" Type="http://schemas.openxmlformats.org/officeDocument/2006/relationships/hyperlink" Target="http://www.varginha.mg.gov.br" TargetMode="External"/><Relationship Id="rId48" Type="http://schemas.openxmlformats.org/officeDocument/2006/relationships/hyperlink" Target="http://www.licitacoes-e.com.br/" TargetMode="External"/><Relationship Id="rId56" Type="http://schemas.openxmlformats.org/officeDocument/2006/relationships/hyperlink" Target="https://www.segurosunimed.com.br/seguro-vida-empresaria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macae.rj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araguari.mg.gov.br/licita&#231;&#245;es" TargetMode="External"/><Relationship Id="rId17" Type="http://schemas.openxmlformats.org/officeDocument/2006/relationships/hyperlink" Target="http://www.pmcapelinha.mg.gov.br" TargetMode="External"/><Relationship Id="rId25" Type="http://schemas.openxmlformats.org/officeDocument/2006/relationships/hyperlink" Target="https://transparencia.durande.mg.gov.br/licitacoes" TargetMode="External"/><Relationship Id="rId33" Type="http://schemas.openxmlformats.org/officeDocument/2006/relationships/hyperlink" Target="http://www.saogoncalo.mg.gov.br/licitacoes" TargetMode="External"/><Relationship Id="rId38" Type="http://schemas.openxmlformats.org/officeDocument/2006/relationships/hyperlink" Target="http://www.santanadoparaiso.mg.gov.br" TargetMode="External"/><Relationship Id="rId46" Type="http://schemas.openxmlformats.org/officeDocument/2006/relationships/hyperlink" Target="http://www.comprasnet.gov.br" TargetMode="External"/><Relationship Id="rId5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659FB-2B00-4E4E-B53F-1E0BEDC0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2806</Words>
  <Characters>18692</Characters>
  <Application>Microsoft Office Word</Application>
  <DocSecurity>0</DocSecurity>
  <Lines>155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21456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7</cp:revision>
  <cp:lastPrinted>2023-05-12T19:41:00Z</cp:lastPrinted>
  <dcterms:created xsi:type="dcterms:W3CDTF">2023-05-12T18:47:00Z</dcterms:created>
  <dcterms:modified xsi:type="dcterms:W3CDTF">2023-05-12T19:41:00Z</dcterms:modified>
</cp:coreProperties>
</file>