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30E234EF" w14:textId="6F4E3F72" w:rsidR="00791066" w:rsidRPr="002D0D28" w:rsidRDefault="00791066" w:rsidP="002D0D28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5F22BFCC" w14:textId="77777777" w:rsidR="00427C9D" w:rsidRPr="00527990" w:rsidRDefault="00427C9D" w:rsidP="0052799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324D923" w14:textId="77777777" w:rsidR="00427C9D" w:rsidRPr="00427C9D" w:rsidRDefault="00427C9D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B57370F" w14:textId="60FE74F9" w:rsidR="00427C9D" w:rsidRPr="00427C9D" w:rsidRDefault="007F0C67" w:rsidP="00427C9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7C9D">
        <w:rPr>
          <w:rFonts w:asciiTheme="majorHAnsi" w:hAnsiTheme="majorHAnsi" w:cstheme="majorHAnsi"/>
          <w:b/>
        </w:rPr>
        <w:t>CEMIG</w:t>
      </w:r>
      <w:r w:rsidRPr="00427C9D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- </w:t>
      </w:r>
      <w:r w:rsidR="00427C9D" w:rsidRPr="00427C9D">
        <w:rPr>
          <w:rFonts w:asciiTheme="majorHAnsi" w:hAnsiTheme="majorHAnsi" w:cstheme="majorHAnsi"/>
          <w:b/>
        </w:rPr>
        <w:t>COMPAN</w:t>
      </w:r>
      <w:r w:rsidR="00427C9D">
        <w:rPr>
          <w:rFonts w:asciiTheme="majorHAnsi" w:hAnsiTheme="majorHAnsi" w:cstheme="majorHAnsi"/>
          <w:b/>
        </w:rPr>
        <w:t xml:space="preserve">HIA ENERGÉTICA DE MINAS GERAIS </w:t>
      </w:r>
      <w:r>
        <w:rPr>
          <w:rFonts w:asciiTheme="majorHAnsi" w:hAnsiTheme="majorHAnsi" w:cstheme="majorHAnsi"/>
          <w:b/>
        </w:rPr>
        <w:t xml:space="preserve">- </w:t>
      </w:r>
      <w:r w:rsidR="00427C9D" w:rsidRPr="00427C9D">
        <w:rPr>
          <w:rFonts w:asciiTheme="majorHAnsi" w:hAnsiTheme="majorHAnsi" w:cstheme="majorHAnsi"/>
          <w:b/>
        </w:rPr>
        <w:t>PREGÃO ELETRÔNICO 530-H17311</w:t>
      </w:r>
    </w:p>
    <w:p w14:paraId="0639B1CD" w14:textId="61FDB4E1" w:rsidR="00427C9D" w:rsidRPr="00427C9D" w:rsidRDefault="00427C9D" w:rsidP="00427C9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7C9D">
        <w:rPr>
          <w:rFonts w:asciiTheme="majorHAnsi" w:hAnsiTheme="majorHAnsi" w:cstheme="majorHAnsi"/>
        </w:rPr>
        <w:t xml:space="preserve">Objeto: Serviços de Poda de Árvores e Limpeza de Faixa e Aceiro em Redes e Linhas de Distribuição de energia na região Metropolitana de Belo Horizonte. Edital e demais informações: </w:t>
      </w:r>
      <w:hyperlink r:id="rId9" w:history="1">
        <w:r w:rsidRPr="008E0832">
          <w:rPr>
            <w:rStyle w:val="Hyperlink"/>
            <w:rFonts w:asciiTheme="majorHAnsi" w:hAnsiTheme="majorHAnsi" w:cstheme="majorHAnsi"/>
          </w:rPr>
          <w:t>http://compras.cemig.com.br</w:t>
        </w:r>
      </w:hyperlink>
      <w:r w:rsidRPr="00427C9D">
        <w:rPr>
          <w:rFonts w:asciiTheme="majorHAnsi" w:hAnsiTheme="majorHAnsi" w:cstheme="majorHAnsi"/>
        </w:rPr>
        <w:t xml:space="preserve">. </w:t>
      </w:r>
    </w:p>
    <w:p w14:paraId="6E66B9EC" w14:textId="77777777" w:rsidR="00427C9D" w:rsidRDefault="00427C9D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5F77244" w14:textId="77777777" w:rsidR="00427C9D" w:rsidRDefault="00427C9D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736664F" w14:textId="77777777" w:rsidR="00791066" w:rsidRPr="00FD1950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BD41C46" w14:textId="7ED2F1D0" w:rsidR="00D43BD5" w:rsidRPr="00D43BD5" w:rsidRDefault="00D43BD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43BD5">
        <w:rPr>
          <w:rFonts w:asciiTheme="majorHAnsi" w:hAnsiTheme="majorHAnsi" w:cstheme="majorHAnsi"/>
          <w:b/>
        </w:rPr>
        <w:t>PREFEITURA MUNICIPAL DE AMPARO DO SERRA - TOMADA DE PREÇOS Nº 001/2023</w:t>
      </w:r>
    </w:p>
    <w:p w14:paraId="4EA5DEE9" w14:textId="3DEED906" w:rsidR="006D1EB0" w:rsidRDefault="00D43BD5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3BD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43BD5">
        <w:rPr>
          <w:rFonts w:asciiTheme="majorHAnsi" w:hAnsiTheme="majorHAnsi" w:cstheme="majorHAnsi"/>
        </w:rPr>
        <w:t xml:space="preserve">xecução de Bueiro Armco nas comunidades de Vau-Açu e Manoel Luiz, Zona Rural do município de Amparo do Serra/MG. </w:t>
      </w:r>
      <w:r w:rsidR="00A026E3">
        <w:rPr>
          <w:rFonts w:asciiTheme="majorHAnsi" w:hAnsiTheme="majorHAnsi" w:cstheme="majorHAnsi"/>
        </w:rPr>
        <w:t xml:space="preserve">Informações: e-mail: </w:t>
      </w:r>
      <w:hyperlink r:id="rId10" w:history="1">
        <w:r w:rsidR="00A026E3" w:rsidRPr="008E0832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Pr="00D43BD5">
        <w:rPr>
          <w:rFonts w:asciiTheme="majorHAnsi" w:hAnsiTheme="majorHAnsi" w:cstheme="majorHAnsi"/>
        </w:rPr>
        <w:t>, telefone: (31) 38</w:t>
      </w:r>
      <w:r w:rsidR="00A026E3">
        <w:rPr>
          <w:rFonts w:asciiTheme="majorHAnsi" w:hAnsiTheme="majorHAnsi" w:cstheme="majorHAnsi"/>
        </w:rPr>
        <w:t>95-5158. Samara Duarte Soares.</w:t>
      </w:r>
    </w:p>
    <w:p w14:paraId="0F089B3E" w14:textId="77777777" w:rsidR="00A026E3" w:rsidRDefault="00A026E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3847C1" w14:textId="77777777" w:rsidR="00A026E3" w:rsidRPr="00A026E3" w:rsidRDefault="00A026E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C3B932" w14:textId="720DD604" w:rsidR="00A026E3" w:rsidRDefault="00A026E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26E3">
        <w:rPr>
          <w:rFonts w:asciiTheme="majorHAnsi" w:hAnsiTheme="majorHAnsi" w:cstheme="majorHAnsi"/>
          <w:b/>
        </w:rPr>
        <w:t>PREFEITURA MUNICIPAL DE ANTÔNIO CARLOS - TOMADA DE PREÇO Nº 003/2023</w:t>
      </w:r>
    </w:p>
    <w:p w14:paraId="76A10D86" w14:textId="5AEB8F94" w:rsidR="00A026E3" w:rsidRPr="00D43BD5" w:rsidRDefault="00A026E3" w:rsidP="00D85C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3B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A026E3">
        <w:rPr>
          <w:rFonts w:asciiTheme="majorHAnsi" w:hAnsiTheme="majorHAnsi" w:cstheme="majorHAnsi"/>
        </w:rPr>
        <w:t>onstrução de quadra p</w:t>
      </w:r>
      <w:r>
        <w:rPr>
          <w:rFonts w:asciiTheme="majorHAnsi" w:hAnsiTheme="majorHAnsi" w:cstheme="majorHAnsi"/>
        </w:rPr>
        <w:t>oliesportiva na rua Helvio Mari</w:t>
      </w:r>
      <w:r w:rsidRPr="00A026E3">
        <w:rPr>
          <w:rFonts w:asciiTheme="majorHAnsi" w:hAnsiTheme="majorHAnsi" w:cstheme="majorHAnsi"/>
        </w:rPr>
        <w:t xml:space="preserve">nho Becho Andorinha nº 11, </w:t>
      </w:r>
      <w:r>
        <w:rPr>
          <w:rFonts w:asciiTheme="majorHAnsi" w:hAnsiTheme="majorHAnsi" w:cstheme="majorHAnsi"/>
        </w:rPr>
        <w:t xml:space="preserve">Sagrada Família, Antônio Carlos. Edital no site </w:t>
      </w:r>
      <w:hyperlink r:id="rId11" w:history="1">
        <w:r w:rsidRPr="008E0832">
          <w:rPr>
            <w:rStyle w:val="Hyperlink"/>
            <w:rFonts w:asciiTheme="majorHAnsi" w:hAnsiTheme="majorHAnsi" w:cstheme="majorHAnsi"/>
          </w:rPr>
          <w:t>www.municipioantoniocarlos.mg.gov.br</w:t>
        </w:r>
      </w:hyperlink>
      <w:r w:rsidRPr="00A026E3">
        <w:rPr>
          <w:rFonts w:asciiTheme="majorHAnsi" w:hAnsiTheme="majorHAnsi" w:cstheme="majorHAnsi"/>
        </w:rPr>
        <w:t xml:space="preserve"> ou pelo e-</w:t>
      </w:r>
      <w:r>
        <w:rPr>
          <w:rFonts w:asciiTheme="majorHAnsi" w:hAnsiTheme="majorHAnsi" w:cstheme="majorHAnsi"/>
        </w:rPr>
        <w:t>mail licitacao@municipioantonio</w:t>
      </w:r>
      <w:r w:rsidRPr="00A026E3">
        <w:rPr>
          <w:rFonts w:asciiTheme="majorHAnsi" w:hAnsiTheme="majorHAnsi" w:cstheme="majorHAnsi"/>
        </w:rPr>
        <w:t>carlos.mg.gov.br. Abertura das propostas dia 31/05/2023, às 14</w:t>
      </w:r>
      <w:r>
        <w:rPr>
          <w:rFonts w:asciiTheme="majorHAnsi" w:hAnsiTheme="majorHAnsi" w:cstheme="majorHAnsi"/>
        </w:rPr>
        <w:t>:00 horas.</w:t>
      </w:r>
    </w:p>
    <w:p w14:paraId="4C655F52" w14:textId="77777777" w:rsid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EFF583" w14:textId="77777777" w:rsidR="00A026E3" w:rsidRDefault="00A026E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B64337" w14:textId="77777777" w:rsidR="00041077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1077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BAMBUÍ</w:t>
      </w:r>
    </w:p>
    <w:p w14:paraId="3943E3C5" w14:textId="77777777" w:rsidR="00041077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D80FBE" w14:textId="7C85C5EB" w:rsidR="00041077" w:rsidRPr="00041077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1077">
        <w:rPr>
          <w:rFonts w:asciiTheme="majorHAnsi" w:hAnsiTheme="majorHAnsi" w:cstheme="majorHAnsi"/>
          <w:b/>
        </w:rPr>
        <w:t>TOMADA DE PREÇO Nº</w:t>
      </w:r>
      <w:r>
        <w:rPr>
          <w:rFonts w:asciiTheme="majorHAnsi" w:hAnsiTheme="majorHAnsi" w:cstheme="majorHAnsi"/>
          <w:b/>
        </w:rPr>
        <w:t xml:space="preserve"> </w:t>
      </w:r>
      <w:r w:rsidRPr="00041077">
        <w:rPr>
          <w:rFonts w:asciiTheme="majorHAnsi" w:hAnsiTheme="majorHAnsi" w:cstheme="majorHAnsi"/>
          <w:b/>
        </w:rPr>
        <w:t>011-2023</w:t>
      </w:r>
    </w:p>
    <w:p w14:paraId="04E8CDFC" w14:textId="77777777" w:rsidR="00041077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3B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Reforma Copem </w:t>
      </w:r>
      <w:r w:rsidRPr="00041077">
        <w:rPr>
          <w:rFonts w:asciiTheme="majorHAnsi" w:hAnsiTheme="majorHAnsi" w:cstheme="majorHAnsi"/>
        </w:rPr>
        <w:t>execução de obra de reforma no Copem, da Secretaria Municipal de</w:t>
      </w:r>
      <w:r>
        <w:rPr>
          <w:rFonts w:asciiTheme="majorHAnsi" w:hAnsiTheme="majorHAnsi" w:cstheme="majorHAnsi"/>
        </w:rPr>
        <w:t xml:space="preserve"> Esporte no Município de Bambuí</w:t>
      </w:r>
      <w:r w:rsidRPr="00041077">
        <w:rPr>
          <w:rFonts w:asciiTheme="majorHAnsi" w:hAnsiTheme="majorHAnsi" w:cstheme="majorHAnsi"/>
        </w:rPr>
        <w:t xml:space="preserve">. Abertura dia 01/06/2023, às 09:00 horas. Local para informações e </w:t>
      </w:r>
      <w:r>
        <w:rPr>
          <w:rFonts w:asciiTheme="majorHAnsi" w:hAnsiTheme="majorHAnsi" w:cstheme="majorHAnsi"/>
        </w:rPr>
        <w:t>retirada do edital: Sede da Pre</w:t>
      </w:r>
      <w:r w:rsidRPr="00041077">
        <w:rPr>
          <w:rFonts w:asciiTheme="majorHAnsi" w:hAnsiTheme="majorHAnsi" w:cstheme="majorHAnsi"/>
        </w:rPr>
        <w:t xml:space="preserve">feitura ou pelo site </w:t>
      </w:r>
      <w:hyperlink r:id="rId12" w:history="1">
        <w:r w:rsidRPr="008E0832">
          <w:rPr>
            <w:rStyle w:val="Hyperlink"/>
            <w:rFonts w:asciiTheme="majorHAnsi" w:hAnsiTheme="majorHAnsi" w:cstheme="majorHAnsi"/>
          </w:rPr>
          <w:t>www.bambui.mg.gov.br</w:t>
        </w:r>
      </w:hyperlink>
      <w:r>
        <w:rPr>
          <w:rFonts w:asciiTheme="majorHAnsi" w:hAnsiTheme="majorHAnsi" w:cstheme="majorHAnsi"/>
        </w:rPr>
        <w:t>. Telef</w:t>
      </w:r>
      <w:r w:rsidRPr="00041077">
        <w:rPr>
          <w:rFonts w:asciiTheme="majorHAnsi" w:hAnsiTheme="majorHAnsi" w:cstheme="majorHAnsi"/>
        </w:rPr>
        <w:t xml:space="preserve">one: (37) 3431-5496. Bambuí/MG, 11 de maio de 2023. </w:t>
      </w:r>
    </w:p>
    <w:p w14:paraId="25C4B826" w14:textId="77777777" w:rsidR="00041077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12AD1B" w14:textId="16747EC4" w:rsidR="00041077" w:rsidRPr="00041077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1077">
        <w:rPr>
          <w:rFonts w:asciiTheme="majorHAnsi" w:hAnsiTheme="majorHAnsi" w:cstheme="majorHAnsi"/>
          <w:b/>
        </w:rPr>
        <w:t>TOMADA DE PREÇO Nº 010-2023</w:t>
      </w:r>
    </w:p>
    <w:p w14:paraId="25AA66C7" w14:textId="0C6D5FC2" w:rsidR="00A026E3" w:rsidRDefault="000410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3B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41077">
        <w:rPr>
          <w:rFonts w:asciiTheme="majorHAnsi" w:hAnsiTheme="majorHAnsi" w:cstheme="majorHAnsi"/>
        </w:rPr>
        <w:t>xecução de obra de reforma e construção de muro no CRAS, da Secretaria Municipal de</w:t>
      </w:r>
      <w:r w:rsidR="00DE39DD">
        <w:rPr>
          <w:rFonts w:asciiTheme="majorHAnsi" w:hAnsiTheme="majorHAnsi" w:cstheme="majorHAnsi"/>
        </w:rPr>
        <w:t xml:space="preserve"> Desenvolvimento Social no Muni</w:t>
      </w:r>
      <w:r w:rsidRPr="00041077">
        <w:rPr>
          <w:rFonts w:asciiTheme="majorHAnsi" w:hAnsiTheme="majorHAnsi" w:cstheme="majorHAnsi"/>
        </w:rPr>
        <w:t>cípio de Bambuí. Abertura dia 31/05/2023, às 14:00 horas</w:t>
      </w:r>
      <w:r w:rsidR="00DE39DD">
        <w:rPr>
          <w:rFonts w:asciiTheme="majorHAnsi" w:hAnsiTheme="majorHAnsi" w:cstheme="majorHAnsi"/>
        </w:rPr>
        <w:t>. Local para informações e reti</w:t>
      </w:r>
      <w:r w:rsidRPr="00041077">
        <w:rPr>
          <w:rFonts w:asciiTheme="majorHAnsi" w:hAnsiTheme="majorHAnsi" w:cstheme="majorHAnsi"/>
        </w:rPr>
        <w:t xml:space="preserve">rada do edital: Sede da Prefeitura </w:t>
      </w:r>
      <w:r w:rsidR="00DE39DD">
        <w:rPr>
          <w:rFonts w:asciiTheme="majorHAnsi" w:hAnsiTheme="majorHAnsi" w:cstheme="majorHAnsi"/>
        </w:rPr>
        <w:t>ou pelo site www.bambui.mg.gov.br. Telef</w:t>
      </w:r>
      <w:r w:rsidRPr="00041077">
        <w:rPr>
          <w:rFonts w:asciiTheme="majorHAnsi" w:hAnsiTheme="majorHAnsi" w:cstheme="majorHAnsi"/>
        </w:rPr>
        <w:t>one: (37) 3431-5496.</w:t>
      </w:r>
      <w:r w:rsidR="00DE39DD">
        <w:rPr>
          <w:rFonts w:asciiTheme="majorHAnsi" w:hAnsiTheme="majorHAnsi" w:cstheme="majorHAnsi"/>
        </w:rPr>
        <w:t xml:space="preserve"> Bambuí/MG, 11 de maio de 2023.</w:t>
      </w:r>
    </w:p>
    <w:p w14:paraId="0C9658B8" w14:textId="77777777" w:rsidR="00DE39DD" w:rsidRDefault="00DE39DD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4F6CE4" w14:textId="150C5D5D" w:rsidR="00525F77" w:rsidRPr="00525F77" w:rsidRDefault="00525F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5F77">
        <w:rPr>
          <w:rFonts w:asciiTheme="majorHAnsi" w:hAnsiTheme="majorHAnsi" w:cstheme="majorHAnsi"/>
          <w:b/>
        </w:rPr>
        <w:t>RETIFICAÇÃO - TOMADA DE PREÇO Nº 009-2023</w:t>
      </w:r>
    </w:p>
    <w:p w14:paraId="7ED63686" w14:textId="5520E17D" w:rsidR="00DE39DD" w:rsidRPr="00525F77" w:rsidRDefault="00525F77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3BD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25F77">
        <w:rPr>
          <w:rFonts w:asciiTheme="majorHAnsi" w:hAnsiTheme="majorHAnsi" w:cstheme="majorHAnsi"/>
        </w:rPr>
        <w:t>Recapeamento Pista de Cooper, execução de recapeamento da Pist</w:t>
      </w:r>
      <w:r w:rsidR="00A05D05">
        <w:rPr>
          <w:rFonts w:asciiTheme="majorHAnsi" w:hAnsiTheme="majorHAnsi" w:cstheme="majorHAnsi"/>
        </w:rPr>
        <w:t>a de Cooper no Município de Bambuí</w:t>
      </w:r>
      <w:r w:rsidRPr="00525F77">
        <w:rPr>
          <w:rFonts w:asciiTheme="majorHAnsi" w:hAnsiTheme="majorHAnsi" w:cstheme="majorHAnsi"/>
        </w:rPr>
        <w:t xml:space="preserve">. Abertura dia 31/05/2023, às 09:00 horas. Local para informações e retirada do edital: Sede </w:t>
      </w:r>
      <w:r w:rsidR="00A05D05">
        <w:rPr>
          <w:rFonts w:asciiTheme="majorHAnsi" w:hAnsiTheme="majorHAnsi" w:cstheme="majorHAnsi"/>
        </w:rPr>
        <w:t xml:space="preserve">da Prefeitura ou pelo site </w:t>
      </w:r>
      <w:hyperlink r:id="rId13" w:history="1">
        <w:r w:rsidR="00A05D05" w:rsidRPr="008E0832">
          <w:rPr>
            <w:rStyle w:val="Hyperlink"/>
            <w:rFonts w:asciiTheme="majorHAnsi" w:hAnsiTheme="majorHAnsi" w:cstheme="majorHAnsi"/>
          </w:rPr>
          <w:t>www.bambui.mg.gov.br</w:t>
        </w:r>
      </w:hyperlink>
      <w:r w:rsidR="00A05D05">
        <w:rPr>
          <w:rFonts w:asciiTheme="majorHAnsi" w:hAnsiTheme="majorHAnsi" w:cstheme="majorHAnsi"/>
        </w:rPr>
        <w:t>. Telef</w:t>
      </w:r>
      <w:r w:rsidRPr="00525F77">
        <w:rPr>
          <w:rFonts w:asciiTheme="majorHAnsi" w:hAnsiTheme="majorHAnsi" w:cstheme="majorHAnsi"/>
        </w:rPr>
        <w:t>one: (37) 3431-5496.</w:t>
      </w:r>
      <w:r w:rsidR="00A05D05">
        <w:rPr>
          <w:rFonts w:asciiTheme="majorHAnsi" w:hAnsiTheme="majorHAnsi" w:cstheme="majorHAnsi"/>
        </w:rPr>
        <w:t xml:space="preserve"> Bambuí/MG, 11 de maio de 2023.</w:t>
      </w:r>
    </w:p>
    <w:p w14:paraId="7AF6AEE8" w14:textId="77777777" w:rsidR="00DE39DD" w:rsidRDefault="00DE39DD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E4FC11" w14:textId="77777777" w:rsidR="002D0D28" w:rsidRPr="00041077" w:rsidRDefault="002D0D2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510910" w14:textId="5C8B391F" w:rsidR="006D5120" w:rsidRPr="006D5120" w:rsidRDefault="006D51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D5120">
        <w:rPr>
          <w:rFonts w:asciiTheme="majorHAnsi" w:hAnsiTheme="majorHAnsi" w:cstheme="majorHAnsi"/>
          <w:b/>
        </w:rPr>
        <w:t>PREFEITURA MUNICIPAL DE BARBACENA – CONCORRÊNCIA PÚBLICA Nº 002/2023</w:t>
      </w:r>
    </w:p>
    <w:p w14:paraId="0F6235C5" w14:textId="3E5E5FF9" w:rsidR="00317382" w:rsidRDefault="006D51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65EA">
        <w:rPr>
          <w:rFonts w:asciiTheme="majorHAnsi" w:hAnsiTheme="majorHAnsi" w:cstheme="majorHAnsi"/>
        </w:rPr>
        <w:t>Objeto</w:t>
      </w:r>
      <w:r w:rsidR="00FB65EA" w:rsidRPr="00FB65EA">
        <w:rPr>
          <w:rFonts w:asciiTheme="majorHAnsi" w:hAnsiTheme="majorHAnsi" w:cstheme="majorHAnsi"/>
        </w:rPr>
        <w:t>: Contratação para obra</w:t>
      </w:r>
      <w:r>
        <w:rPr>
          <w:rFonts w:asciiTheme="majorHAnsi" w:hAnsiTheme="majorHAnsi" w:cstheme="majorHAnsi"/>
        </w:rPr>
        <w:t xml:space="preserve"> de construção de rede de drena</w:t>
      </w:r>
      <w:r w:rsidR="00FB65EA" w:rsidRPr="00FB65EA">
        <w:rPr>
          <w:rFonts w:asciiTheme="majorHAnsi" w:hAnsiTheme="majorHAnsi" w:cstheme="majorHAnsi"/>
        </w:rPr>
        <w:t>gem e pavimentação na Rua Helena Aguiar de Fig</w:t>
      </w:r>
      <w:r>
        <w:rPr>
          <w:rFonts w:asciiTheme="majorHAnsi" w:hAnsiTheme="majorHAnsi" w:cstheme="majorHAnsi"/>
        </w:rPr>
        <w:t>ueiredo. Abertura: 16/05/2023. Horário: 14:00 horas.</w:t>
      </w:r>
      <w:r w:rsidR="00FB65EA" w:rsidRPr="00FB65EA">
        <w:rPr>
          <w:rFonts w:asciiTheme="majorHAnsi" w:hAnsiTheme="majorHAnsi" w:cstheme="majorHAnsi"/>
        </w:rPr>
        <w:t xml:space="preserve"> In</w:t>
      </w:r>
      <w:r>
        <w:rPr>
          <w:rFonts w:asciiTheme="majorHAnsi" w:hAnsiTheme="majorHAnsi" w:cstheme="majorHAnsi"/>
        </w:rPr>
        <w:t xml:space="preserve">formações: </w:t>
      </w:r>
      <w:hyperlink r:id="rId14" w:history="1">
        <w:r w:rsidRPr="008E0832">
          <w:rPr>
            <w:rStyle w:val="Hyperlink"/>
            <w:rFonts w:asciiTheme="majorHAnsi" w:hAnsiTheme="majorHAnsi" w:cstheme="majorHAnsi"/>
          </w:rPr>
          <w:t>licitacao@barbacena.mg.gov.br</w:t>
        </w:r>
      </w:hyperlink>
      <w:r>
        <w:rPr>
          <w:rFonts w:asciiTheme="majorHAnsi" w:hAnsiTheme="majorHAnsi" w:cstheme="majorHAnsi"/>
        </w:rPr>
        <w:t>.</w:t>
      </w:r>
    </w:p>
    <w:p w14:paraId="1163D66B" w14:textId="77777777" w:rsidR="00FB381C" w:rsidRPr="002E3620" w:rsidRDefault="00FB38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DD7D0B" w14:textId="22239683" w:rsidR="002E3620" w:rsidRPr="002E3620" w:rsidRDefault="00FB381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E3620">
        <w:rPr>
          <w:rFonts w:asciiTheme="majorHAnsi" w:hAnsiTheme="majorHAnsi" w:cstheme="majorHAnsi"/>
          <w:b/>
        </w:rPr>
        <w:t xml:space="preserve">PREFEITURA MUNICIPAL DE </w:t>
      </w:r>
      <w:r w:rsidR="002E3620" w:rsidRPr="002E3620">
        <w:rPr>
          <w:rFonts w:asciiTheme="majorHAnsi" w:hAnsiTheme="majorHAnsi" w:cstheme="majorHAnsi"/>
          <w:b/>
        </w:rPr>
        <w:t>BELMIRO BRAGA</w:t>
      </w:r>
    </w:p>
    <w:p w14:paraId="6C5B35F7" w14:textId="77777777" w:rsidR="002E3620" w:rsidRPr="002E3620" w:rsidRDefault="002E36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9AF860" w14:textId="1CBD5E2F" w:rsidR="002E3620" w:rsidRPr="002E3620" w:rsidRDefault="002E36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3620">
        <w:rPr>
          <w:rFonts w:asciiTheme="majorHAnsi" w:hAnsiTheme="majorHAnsi" w:cstheme="majorHAnsi"/>
          <w:b/>
        </w:rPr>
        <w:t>TOMADA DE PREÇO N° 004/2023</w:t>
      </w:r>
    </w:p>
    <w:p w14:paraId="045458A5" w14:textId="1A24DE43" w:rsidR="002E3620" w:rsidRDefault="002E36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65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E3620">
        <w:rPr>
          <w:rFonts w:asciiTheme="majorHAnsi" w:hAnsiTheme="majorHAnsi" w:cstheme="majorHAnsi"/>
        </w:rPr>
        <w:t>onstrução do CRAS, a partir das 13:00</w:t>
      </w:r>
      <w:r w:rsidR="00E1692F">
        <w:rPr>
          <w:rFonts w:asciiTheme="majorHAnsi" w:hAnsiTheme="majorHAnsi" w:cstheme="majorHAnsi"/>
        </w:rPr>
        <w:t xml:space="preserve"> </w:t>
      </w:r>
      <w:r w:rsidRPr="002E3620">
        <w:rPr>
          <w:rFonts w:asciiTheme="majorHAnsi" w:hAnsiTheme="majorHAnsi" w:cstheme="majorHAnsi"/>
        </w:rPr>
        <w:t>h</w:t>
      </w:r>
      <w:r w:rsidR="00E1692F">
        <w:rPr>
          <w:rFonts w:asciiTheme="majorHAnsi" w:hAnsiTheme="majorHAnsi" w:cstheme="majorHAnsi"/>
        </w:rPr>
        <w:t>oras</w:t>
      </w:r>
      <w:r w:rsidRPr="002E3620">
        <w:rPr>
          <w:rFonts w:asciiTheme="majorHAnsi" w:hAnsiTheme="majorHAnsi" w:cstheme="majorHAnsi"/>
        </w:rPr>
        <w:t xml:space="preserve"> do dia 31 de maio de 2023. Para conhecimento de todos os interessados, </w:t>
      </w:r>
      <w:r w:rsidR="00E1692F">
        <w:rPr>
          <w:rFonts w:asciiTheme="majorHAnsi" w:hAnsiTheme="majorHAnsi" w:cstheme="majorHAnsi"/>
        </w:rPr>
        <w:t xml:space="preserve">o </w:t>
      </w:r>
      <w:r w:rsidR="00E1692F" w:rsidRPr="002E3620">
        <w:rPr>
          <w:rFonts w:asciiTheme="majorHAnsi" w:hAnsiTheme="majorHAnsi" w:cstheme="majorHAnsi"/>
        </w:rPr>
        <w:t>edital que se encontra a disposição de todos os interessados na Prefeitura Municipal, onde poderão obtê-lo</w:t>
      </w:r>
      <w:r w:rsidR="00E1692F">
        <w:rPr>
          <w:rFonts w:asciiTheme="majorHAnsi" w:hAnsiTheme="majorHAnsi" w:cstheme="majorHAnsi"/>
        </w:rPr>
        <w:t xml:space="preserve">. </w:t>
      </w:r>
    </w:p>
    <w:p w14:paraId="37C4F9D5" w14:textId="77777777" w:rsidR="00E1692F" w:rsidRPr="002E3620" w:rsidRDefault="00E1692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CE4E16" w14:textId="77777777" w:rsidR="002E3620" w:rsidRPr="002E3620" w:rsidRDefault="002E36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3620">
        <w:rPr>
          <w:rFonts w:asciiTheme="majorHAnsi" w:hAnsiTheme="majorHAnsi" w:cstheme="majorHAnsi"/>
          <w:b/>
        </w:rPr>
        <w:t>TOMADA DE PREÇO N° 003/2023</w:t>
      </w:r>
    </w:p>
    <w:p w14:paraId="4C5786C0" w14:textId="2DEA3DE5" w:rsidR="00E1692F" w:rsidRDefault="002E3620" w:rsidP="00E169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65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E3620">
        <w:rPr>
          <w:rFonts w:asciiTheme="majorHAnsi" w:hAnsiTheme="majorHAnsi" w:cstheme="majorHAnsi"/>
        </w:rPr>
        <w:t>ontratação de empresa para 2ª etapa da reforma da UBS do centro, que a partir das 09:30</w:t>
      </w:r>
      <w:r w:rsidR="00E1692F">
        <w:rPr>
          <w:rFonts w:asciiTheme="majorHAnsi" w:hAnsiTheme="majorHAnsi" w:cstheme="majorHAnsi"/>
        </w:rPr>
        <w:t xml:space="preserve"> </w:t>
      </w:r>
      <w:r w:rsidRPr="002E3620">
        <w:rPr>
          <w:rFonts w:asciiTheme="majorHAnsi" w:hAnsiTheme="majorHAnsi" w:cstheme="majorHAnsi"/>
        </w:rPr>
        <w:t>h</w:t>
      </w:r>
      <w:r w:rsidR="00E1692F">
        <w:rPr>
          <w:rFonts w:asciiTheme="majorHAnsi" w:hAnsiTheme="majorHAnsi" w:cstheme="majorHAnsi"/>
        </w:rPr>
        <w:t>oras</w:t>
      </w:r>
      <w:r w:rsidRPr="002E3620">
        <w:rPr>
          <w:rFonts w:asciiTheme="majorHAnsi" w:hAnsiTheme="majorHAnsi" w:cstheme="majorHAnsi"/>
        </w:rPr>
        <w:t xml:space="preserve"> do dia 31 de maio de 2023</w:t>
      </w:r>
      <w:r w:rsidR="00E1692F" w:rsidRPr="002E3620">
        <w:rPr>
          <w:rFonts w:asciiTheme="majorHAnsi" w:hAnsiTheme="majorHAnsi" w:cstheme="majorHAnsi"/>
        </w:rPr>
        <w:t xml:space="preserve">. Para conhecimento de todos os interessados, </w:t>
      </w:r>
      <w:r w:rsidR="00E1692F">
        <w:rPr>
          <w:rFonts w:asciiTheme="majorHAnsi" w:hAnsiTheme="majorHAnsi" w:cstheme="majorHAnsi"/>
        </w:rPr>
        <w:t xml:space="preserve">o </w:t>
      </w:r>
      <w:r w:rsidR="00E1692F" w:rsidRPr="002E3620">
        <w:rPr>
          <w:rFonts w:asciiTheme="majorHAnsi" w:hAnsiTheme="majorHAnsi" w:cstheme="majorHAnsi"/>
        </w:rPr>
        <w:t>edital que se encontra a disposição de todos os interessados na Prefeitura Municipal, onde poderão obtê-lo</w:t>
      </w:r>
      <w:r w:rsidR="00E1692F">
        <w:rPr>
          <w:rFonts w:asciiTheme="majorHAnsi" w:hAnsiTheme="majorHAnsi" w:cstheme="majorHAnsi"/>
        </w:rPr>
        <w:t xml:space="preserve">. </w:t>
      </w:r>
    </w:p>
    <w:p w14:paraId="7011BEF8" w14:textId="77777777" w:rsidR="002E3620" w:rsidRPr="002E3620" w:rsidRDefault="002E36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3BACEF" w14:textId="77777777" w:rsidR="002E3620" w:rsidRPr="002E3620" w:rsidRDefault="002E36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E3620">
        <w:rPr>
          <w:rFonts w:asciiTheme="majorHAnsi" w:hAnsiTheme="majorHAnsi" w:cstheme="majorHAnsi"/>
          <w:b/>
        </w:rPr>
        <w:t>PREGÃO PRESENCIAL N° 008/2023</w:t>
      </w:r>
    </w:p>
    <w:p w14:paraId="666FD14C" w14:textId="63F7F447" w:rsidR="00E1692F" w:rsidRDefault="002E3620" w:rsidP="00E1692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65EA">
        <w:rPr>
          <w:rFonts w:asciiTheme="majorHAnsi" w:hAnsiTheme="majorHAnsi" w:cstheme="majorHAnsi"/>
        </w:rPr>
        <w:t xml:space="preserve">Objeto: </w:t>
      </w:r>
      <w:r w:rsidRPr="002E3620">
        <w:rPr>
          <w:rFonts w:asciiTheme="majorHAnsi" w:hAnsiTheme="majorHAnsi" w:cstheme="majorHAnsi"/>
        </w:rPr>
        <w:t>Prestação de Serviço de Coleta e Transporte de lixo produzidos em toda área urbana e rural do município de Belmiro Braga, que a partir das 09:30</w:t>
      </w:r>
      <w:r w:rsidR="00E1692F">
        <w:rPr>
          <w:rFonts w:asciiTheme="majorHAnsi" w:hAnsiTheme="majorHAnsi" w:cstheme="majorHAnsi"/>
        </w:rPr>
        <w:t xml:space="preserve"> </w:t>
      </w:r>
      <w:r w:rsidRPr="002E3620">
        <w:rPr>
          <w:rFonts w:asciiTheme="majorHAnsi" w:hAnsiTheme="majorHAnsi" w:cstheme="majorHAnsi"/>
        </w:rPr>
        <w:t>h</w:t>
      </w:r>
      <w:r w:rsidR="00E1692F">
        <w:rPr>
          <w:rFonts w:asciiTheme="majorHAnsi" w:hAnsiTheme="majorHAnsi" w:cstheme="majorHAnsi"/>
        </w:rPr>
        <w:t>oras</w:t>
      </w:r>
      <w:r w:rsidRPr="002E3620">
        <w:rPr>
          <w:rFonts w:asciiTheme="majorHAnsi" w:hAnsiTheme="majorHAnsi" w:cstheme="majorHAnsi"/>
        </w:rPr>
        <w:t xml:space="preserve"> do dia 26 de maio de 2023</w:t>
      </w:r>
      <w:r w:rsidR="00E1692F" w:rsidRPr="002E3620">
        <w:rPr>
          <w:rFonts w:asciiTheme="majorHAnsi" w:hAnsiTheme="majorHAnsi" w:cstheme="majorHAnsi"/>
        </w:rPr>
        <w:t xml:space="preserve">. Para conhecimento de todos os interessados, </w:t>
      </w:r>
      <w:r w:rsidR="00E1692F">
        <w:rPr>
          <w:rFonts w:asciiTheme="majorHAnsi" w:hAnsiTheme="majorHAnsi" w:cstheme="majorHAnsi"/>
        </w:rPr>
        <w:t xml:space="preserve">o </w:t>
      </w:r>
      <w:r w:rsidR="00E1692F" w:rsidRPr="002E3620">
        <w:rPr>
          <w:rFonts w:asciiTheme="majorHAnsi" w:hAnsiTheme="majorHAnsi" w:cstheme="majorHAnsi"/>
        </w:rPr>
        <w:t>edital que se encontra a disposição de todos os interessados na Prefeitura Municipal, onde poderão obtê-lo</w:t>
      </w:r>
      <w:r w:rsidR="00E1692F">
        <w:rPr>
          <w:rFonts w:asciiTheme="majorHAnsi" w:hAnsiTheme="majorHAnsi" w:cstheme="majorHAnsi"/>
        </w:rPr>
        <w:t xml:space="preserve">. </w:t>
      </w:r>
    </w:p>
    <w:p w14:paraId="5C55D0BD" w14:textId="24C9A29B" w:rsidR="006D5120" w:rsidRDefault="006D51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3F4FBD" w14:textId="77777777" w:rsidR="00B53D1A" w:rsidRPr="00B53D1A" w:rsidRDefault="00B53D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5B08CB" w14:textId="6920BFDD" w:rsidR="00B53D1A" w:rsidRPr="00B53D1A" w:rsidRDefault="00B53D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53D1A">
        <w:rPr>
          <w:rFonts w:asciiTheme="majorHAnsi" w:hAnsiTheme="majorHAnsi" w:cstheme="majorHAnsi"/>
          <w:b/>
        </w:rPr>
        <w:t>PREFEITURA MUNICIPAL DE BOM JESUS DO GALHO - TOMADA DE PREÇOS Nº 6/2023</w:t>
      </w:r>
    </w:p>
    <w:p w14:paraId="6EE2F06E" w14:textId="6766A7DF" w:rsidR="00B53D1A" w:rsidRDefault="00B53D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65E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B53D1A">
        <w:rPr>
          <w:rFonts w:asciiTheme="majorHAnsi" w:hAnsiTheme="majorHAnsi" w:cstheme="majorHAnsi"/>
        </w:rPr>
        <w:t>onstrução e ampliação da Unidade Básica de Saúd</w:t>
      </w:r>
      <w:r w:rsidR="001B3CF9">
        <w:rPr>
          <w:rFonts w:asciiTheme="majorHAnsi" w:hAnsiTheme="majorHAnsi" w:cstheme="majorHAnsi"/>
        </w:rPr>
        <w:t>e do distrito do Revés do Belém</w:t>
      </w:r>
      <w:r w:rsidRPr="00B53D1A">
        <w:rPr>
          <w:rFonts w:asciiTheme="majorHAnsi" w:hAnsiTheme="majorHAnsi" w:cstheme="majorHAnsi"/>
        </w:rPr>
        <w:t>. A nova data de abe</w:t>
      </w:r>
      <w:r w:rsidR="001B3CF9">
        <w:rPr>
          <w:rFonts w:asciiTheme="majorHAnsi" w:hAnsiTheme="majorHAnsi" w:cstheme="majorHAnsi"/>
        </w:rPr>
        <w:t>rtura será dia 30/05/2023 às 13:</w:t>
      </w:r>
      <w:r w:rsidRPr="00B53D1A">
        <w:rPr>
          <w:rFonts w:asciiTheme="majorHAnsi" w:hAnsiTheme="majorHAnsi" w:cstheme="majorHAnsi"/>
        </w:rPr>
        <w:t>30</w:t>
      </w:r>
      <w:r w:rsidR="001B3CF9">
        <w:rPr>
          <w:rFonts w:asciiTheme="majorHAnsi" w:hAnsiTheme="majorHAnsi" w:cstheme="majorHAnsi"/>
        </w:rPr>
        <w:t xml:space="preserve"> horas</w:t>
      </w:r>
      <w:r w:rsidRPr="00B53D1A">
        <w:rPr>
          <w:rFonts w:asciiTheme="majorHAnsi" w:hAnsiTheme="majorHAnsi" w:cstheme="majorHAnsi"/>
        </w:rPr>
        <w:t xml:space="preserve">, na sede da Prefeitura. Edital disponível no site da Prefeitura: </w:t>
      </w:r>
      <w:hyperlink r:id="rId15" w:history="1">
        <w:r w:rsidR="001B3CF9" w:rsidRPr="008E0832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="001B3CF9">
        <w:rPr>
          <w:rFonts w:asciiTheme="majorHAnsi" w:hAnsiTheme="majorHAnsi" w:cstheme="majorHAnsi"/>
        </w:rPr>
        <w:t>. Informações Telefone</w:t>
      </w:r>
      <w:r w:rsidRPr="00B53D1A">
        <w:rPr>
          <w:rFonts w:asciiTheme="majorHAnsi" w:hAnsiTheme="majorHAnsi" w:cstheme="majorHAnsi"/>
        </w:rPr>
        <w:t xml:space="preserve">: (33) 3354-1358. </w:t>
      </w:r>
      <w:r w:rsidR="000E4946" w:rsidRPr="00B53D1A">
        <w:rPr>
          <w:rFonts w:asciiTheme="majorHAnsi" w:hAnsiTheme="majorHAnsi" w:cstheme="majorHAnsi"/>
        </w:rPr>
        <w:t>E-mail</w:t>
      </w:r>
      <w:r w:rsidRPr="00B53D1A">
        <w:rPr>
          <w:rFonts w:asciiTheme="majorHAnsi" w:hAnsiTheme="majorHAnsi" w:cstheme="majorHAnsi"/>
        </w:rPr>
        <w:t xml:space="preserve">: </w:t>
      </w:r>
      <w:hyperlink r:id="rId16" w:history="1">
        <w:r w:rsidR="001B3CF9" w:rsidRPr="008E0832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Pr="00B53D1A">
        <w:rPr>
          <w:rFonts w:asciiTheme="majorHAnsi" w:hAnsiTheme="majorHAnsi" w:cstheme="majorHAnsi"/>
        </w:rPr>
        <w:t>.</w:t>
      </w:r>
    </w:p>
    <w:p w14:paraId="7BE136A8" w14:textId="77777777" w:rsidR="001B3CF9" w:rsidRDefault="001B3C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957C19" w14:textId="77777777" w:rsidR="00116D6A" w:rsidRPr="00F176F9" w:rsidRDefault="00116D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C3D293" w14:textId="2DBC978D" w:rsidR="00F176F9" w:rsidRPr="00F176F9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176F9">
        <w:rPr>
          <w:rFonts w:asciiTheme="majorHAnsi" w:hAnsiTheme="majorHAnsi" w:cstheme="majorHAnsi"/>
          <w:b/>
        </w:rPr>
        <w:t xml:space="preserve">PREFEITURA MUNICIPAL DE CAMBUÍ </w:t>
      </w:r>
    </w:p>
    <w:p w14:paraId="08DD1993" w14:textId="77777777" w:rsidR="00F176F9" w:rsidRPr="00F176F9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25F3AA" w14:textId="3D636AC7" w:rsidR="00F176F9" w:rsidRPr="00F176F9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176F9">
        <w:rPr>
          <w:rFonts w:asciiTheme="majorHAnsi" w:hAnsiTheme="majorHAnsi" w:cstheme="majorHAnsi"/>
          <w:b/>
        </w:rPr>
        <w:t>TOMADA DE PREÇOS Nº 003/2023</w:t>
      </w:r>
    </w:p>
    <w:p w14:paraId="369B5C9E" w14:textId="6EEC2258" w:rsidR="00F176F9" w:rsidRPr="00F176F9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76F9">
        <w:rPr>
          <w:rFonts w:asciiTheme="majorHAnsi" w:hAnsiTheme="majorHAnsi" w:cstheme="majorHAnsi"/>
        </w:rPr>
        <w:t xml:space="preserve">Objeto: </w:t>
      </w:r>
      <w:r w:rsidR="00EC2C25" w:rsidRPr="00F176F9">
        <w:rPr>
          <w:rFonts w:asciiTheme="majorHAnsi" w:hAnsiTheme="majorHAnsi" w:cstheme="majorHAnsi"/>
        </w:rPr>
        <w:t xml:space="preserve">Construção de muro de contenção de </w:t>
      </w:r>
      <w:r w:rsidR="000E4946" w:rsidRPr="00F176F9">
        <w:rPr>
          <w:rFonts w:asciiTheme="majorHAnsi" w:hAnsiTheme="majorHAnsi" w:cstheme="majorHAnsi"/>
        </w:rPr>
        <w:t>Gabião.</w:t>
      </w:r>
      <w:r w:rsidR="00EC2C25" w:rsidRPr="00F176F9">
        <w:rPr>
          <w:rFonts w:asciiTheme="majorHAnsi" w:hAnsiTheme="majorHAnsi" w:cstheme="majorHAnsi"/>
        </w:rPr>
        <w:t xml:space="preserve"> A abertura será às 09</w:t>
      </w:r>
      <w:r>
        <w:rPr>
          <w:rFonts w:asciiTheme="majorHAnsi" w:hAnsiTheme="majorHAnsi" w:cstheme="majorHAnsi"/>
        </w:rPr>
        <w:t xml:space="preserve">:00 </w:t>
      </w:r>
      <w:r w:rsidR="00EC2C25" w:rsidRPr="00F176F9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EC2C25" w:rsidRPr="00F176F9">
        <w:rPr>
          <w:rFonts w:asciiTheme="majorHAnsi" w:hAnsiTheme="majorHAnsi" w:cstheme="majorHAnsi"/>
        </w:rPr>
        <w:t xml:space="preserve"> do dia 31/05/2023. O edital encontra-se n</w:t>
      </w:r>
      <w:r>
        <w:rPr>
          <w:rFonts w:asciiTheme="majorHAnsi" w:hAnsiTheme="majorHAnsi" w:cstheme="majorHAnsi"/>
        </w:rPr>
        <w:t xml:space="preserve">o site </w:t>
      </w:r>
      <w:hyperlink r:id="rId17" w:history="1">
        <w:r w:rsidRPr="008E0832">
          <w:rPr>
            <w:rStyle w:val="Hyperlink"/>
            <w:rFonts w:asciiTheme="majorHAnsi" w:hAnsiTheme="majorHAnsi" w:cstheme="majorHAnsi"/>
          </w:rPr>
          <w:t>https://www.prefeituradecambui.mg.gov.br</w:t>
        </w:r>
      </w:hyperlink>
      <w:r>
        <w:rPr>
          <w:rFonts w:asciiTheme="majorHAnsi" w:hAnsiTheme="majorHAnsi" w:cstheme="majorHAnsi"/>
        </w:rPr>
        <w:t xml:space="preserve"> e no </w:t>
      </w:r>
      <w:proofErr w:type="spellStart"/>
      <w:r>
        <w:rPr>
          <w:rFonts w:asciiTheme="majorHAnsi" w:hAnsiTheme="majorHAnsi" w:cstheme="majorHAnsi"/>
        </w:rPr>
        <w:t>Depto</w:t>
      </w:r>
      <w:proofErr w:type="spellEnd"/>
      <w:r>
        <w:rPr>
          <w:rFonts w:asciiTheme="majorHAnsi" w:hAnsiTheme="majorHAnsi" w:cstheme="majorHAnsi"/>
        </w:rPr>
        <w:t xml:space="preserve"> Licitações. Informações</w:t>
      </w:r>
      <w:r w:rsidR="00EC2C25" w:rsidRPr="00F176F9">
        <w:rPr>
          <w:rFonts w:asciiTheme="majorHAnsi" w:hAnsiTheme="majorHAnsi" w:cstheme="majorHAnsi"/>
        </w:rPr>
        <w:t xml:space="preserve">: (35) 3431-1167. </w:t>
      </w:r>
    </w:p>
    <w:p w14:paraId="1AAE03E7" w14:textId="77777777" w:rsidR="00F176F9" w:rsidRPr="00F176F9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F9673B" w14:textId="6BF14B61" w:rsidR="00F176F9" w:rsidRPr="00F176F9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TOMADA DE PREÇOS Nº</w:t>
      </w:r>
      <w:r w:rsidRPr="00F176F9">
        <w:rPr>
          <w:rFonts w:asciiTheme="majorHAnsi" w:hAnsiTheme="majorHAnsi" w:cstheme="majorHAnsi"/>
          <w:b/>
        </w:rPr>
        <w:t xml:space="preserve"> 004/2023</w:t>
      </w:r>
    </w:p>
    <w:p w14:paraId="25C6CBD0" w14:textId="1A3933FC" w:rsidR="00116D6A" w:rsidRPr="004A2420" w:rsidRDefault="00F176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176F9">
        <w:rPr>
          <w:rFonts w:asciiTheme="majorHAnsi" w:hAnsiTheme="majorHAnsi" w:cstheme="majorHAnsi"/>
        </w:rPr>
        <w:t xml:space="preserve">Objeto: </w:t>
      </w:r>
      <w:r w:rsidR="00EC2C25" w:rsidRPr="00F176F9">
        <w:rPr>
          <w:rFonts w:asciiTheme="majorHAnsi" w:hAnsiTheme="majorHAnsi" w:cstheme="majorHAnsi"/>
        </w:rPr>
        <w:t>Reforma da escada de acesso da matinha municipal. A abertura será às 09</w:t>
      </w:r>
      <w:r w:rsidR="001944BA">
        <w:rPr>
          <w:rFonts w:asciiTheme="majorHAnsi" w:hAnsiTheme="majorHAnsi" w:cstheme="majorHAnsi"/>
        </w:rPr>
        <w:t xml:space="preserve">:00 </w:t>
      </w:r>
      <w:r w:rsidR="00EC2C25" w:rsidRPr="00F176F9">
        <w:rPr>
          <w:rFonts w:asciiTheme="majorHAnsi" w:hAnsiTheme="majorHAnsi" w:cstheme="majorHAnsi"/>
        </w:rPr>
        <w:t>h</w:t>
      </w:r>
      <w:r w:rsidR="001944BA">
        <w:rPr>
          <w:rFonts w:asciiTheme="majorHAnsi" w:hAnsiTheme="majorHAnsi" w:cstheme="majorHAnsi"/>
        </w:rPr>
        <w:t>oras</w:t>
      </w:r>
      <w:r w:rsidR="00EC2C25" w:rsidRPr="00F176F9">
        <w:rPr>
          <w:rFonts w:asciiTheme="majorHAnsi" w:hAnsiTheme="majorHAnsi" w:cstheme="majorHAnsi"/>
        </w:rPr>
        <w:t xml:space="preserve"> do dia 01/06/2023. O edital encontr</w:t>
      </w:r>
      <w:r>
        <w:rPr>
          <w:rFonts w:asciiTheme="majorHAnsi" w:hAnsiTheme="majorHAnsi" w:cstheme="majorHAnsi"/>
        </w:rPr>
        <w:t xml:space="preserve">a-se no site </w:t>
      </w:r>
      <w:hyperlink r:id="rId18" w:history="1">
        <w:r w:rsidR="001944BA" w:rsidRPr="008E0832">
          <w:rPr>
            <w:rStyle w:val="Hyperlink"/>
            <w:rFonts w:asciiTheme="majorHAnsi" w:hAnsiTheme="majorHAnsi" w:cstheme="majorHAnsi"/>
          </w:rPr>
          <w:t>https://www.prefeituradecambui.mg.gov.br</w:t>
        </w:r>
      </w:hyperlink>
      <w:r w:rsidR="001944BA">
        <w:rPr>
          <w:rFonts w:asciiTheme="majorHAnsi" w:hAnsiTheme="majorHAnsi" w:cstheme="majorHAnsi"/>
        </w:rPr>
        <w:t xml:space="preserve"> e no </w:t>
      </w:r>
      <w:proofErr w:type="spellStart"/>
      <w:r w:rsidR="001944BA">
        <w:rPr>
          <w:rFonts w:asciiTheme="majorHAnsi" w:hAnsiTheme="majorHAnsi" w:cstheme="majorHAnsi"/>
        </w:rPr>
        <w:t>Depto</w:t>
      </w:r>
      <w:proofErr w:type="spellEnd"/>
      <w:r w:rsidR="001944BA">
        <w:rPr>
          <w:rFonts w:asciiTheme="majorHAnsi" w:hAnsiTheme="majorHAnsi" w:cstheme="majorHAnsi"/>
        </w:rPr>
        <w:t xml:space="preserve"> Licitações. Informações</w:t>
      </w:r>
      <w:r w:rsidR="00EC2C25" w:rsidRPr="00F176F9">
        <w:rPr>
          <w:rFonts w:asciiTheme="majorHAnsi" w:hAnsiTheme="majorHAnsi" w:cstheme="majorHAnsi"/>
        </w:rPr>
        <w:t>: (35) 3431</w:t>
      </w:r>
      <w:r w:rsidR="00EC2C25" w:rsidRPr="004A2420">
        <w:rPr>
          <w:rFonts w:asciiTheme="majorHAnsi" w:hAnsiTheme="majorHAnsi" w:cstheme="majorHAnsi"/>
        </w:rPr>
        <w:t>-1167.</w:t>
      </w:r>
    </w:p>
    <w:p w14:paraId="24EC00FA" w14:textId="77777777" w:rsidR="00DE6653" w:rsidRPr="004A2420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EE3397" w14:textId="77777777" w:rsidR="00DE6653" w:rsidRPr="004A2420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F568A3" w14:textId="4BD01445" w:rsidR="004A2420" w:rsidRDefault="004A24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2420">
        <w:rPr>
          <w:rFonts w:asciiTheme="majorHAnsi" w:hAnsiTheme="majorHAnsi" w:cstheme="majorHAnsi"/>
          <w:b/>
        </w:rPr>
        <w:t>PREFEITURA MUNICIPAL DE CAMPO BELO - TOMADA DE PREÇOS Nº. 004/2023</w:t>
      </w:r>
    </w:p>
    <w:p w14:paraId="488FE785" w14:textId="65BC79F9" w:rsidR="00477C31" w:rsidRPr="00477C31" w:rsidRDefault="004A24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4A2420">
        <w:rPr>
          <w:rFonts w:asciiTheme="majorHAnsi" w:hAnsiTheme="majorHAnsi" w:cstheme="majorHAnsi"/>
        </w:rPr>
        <w:t>eforma do Ginásio Poliesportivo Dr. Paulo Alvarenga no Município de Campo Belo. Abertura: 31/05/2023 às 13:00 horas. Mais informações: Rua T</w:t>
      </w:r>
      <w:r w:rsidR="00477C31">
        <w:rPr>
          <w:rFonts w:asciiTheme="majorHAnsi" w:hAnsiTheme="majorHAnsi" w:cstheme="majorHAnsi"/>
        </w:rPr>
        <w:t>iradentes, n.º 491, Centro. Telefone: (</w:t>
      </w:r>
      <w:r w:rsidRPr="004A2420">
        <w:rPr>
          <w:rFonts w:asciiTheme="majorHAnsi" w:hAnsiTheme="majorHAnsi" w:cstheme="majorHAnsi"/>
        </w:rPr>
        <w:t xml:space="preserve">35) 3831-7914. E-mail: </w:t>
      </w:r>
      <w:hyperlink r:id="rId19" w:history="1">
        <w:r w:rsidR="00477C31" w:rsidRPr="008E0832">
          <w:rPr>
            <w:rStyle w:val="Hyperlink"/>
            <w:rFonts w:asciiTheme="majorHAnsi" w:hAnsiTheme="majorHAnsi" w:cstheme="majorHAnsi"/>
          </w:rPr>
          <w:t>licitacao@campobelo.mg.gov.br</w:t>
        </w:r>
      </w:hyperlink>
      <w:r w:rsidR="00477C31">
        <w:rPr>
          <w:rFonts w:asciiTheme="majorHAnsi" w:hAnsiTheme="majorHAnsi" w:cstheme="majorHAnsi"/>
        </w:rPr>
        <w:t>.</w:t>
      </w:r>
    </w:p>
    <w:p w14:paraId="4731BC80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1985A1" w14:textId="583C06F5" w:rsidR="004C15FF" w:rsidRPr="004C15FF" w:rsidRDefault="004C15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C15FF">
        <w:rPr>
          <w:rFonts w:asciiTheme="majorHAnsi" w:hAnsiTheme="majorHAnsi" w:cstheme="majorHAnsi"/>
          <w:b/>
        </w:rPr>
        <w:t>PREFEITURA MUNICIPAL DE CARMO DO PARANAÍBA - TOMADA DE PREÇOS Nº 6/2023</w:t>
      </w:r>
    </w:p>
    <w:p w14:paraId="14A4DC3E" w14:textId="460DCE80" w:rsidR="00896153" w:rsidRPr="00896153" w:rsidRDefault="004C15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4C15FF">
        <w:rPr>
          <w:rFonts w:asciiTheme="majorHAnsi" w:hAnsiTheme="majorHAnsi" w:cstheme="majorHAnsi"/>
        </w:rPr>
        <w:t>ecapeamento asfáltico, para fornecimento dos agregados, equipamentos e mão de obra nec</w:t>
      </w:r>
      <w:r w:rsidR="00896153">
        <w:rPr>
          <w:rFonts w:asciiTheme="majorHAnsi" w:hAnsiTheme="majorHAnsi" w:cstheme="majorHAnsi"/>
        </w:rPr>
        <w:t>essários na execução do serviço</w:t>
      </w:r>
      <w:r w:rsidRPr="004C15FF">
        <w:rPr>
          <w:rFonts w:asciiTheme="majorHAnsi" w:hAnsiTheme="majorHAnsi" w:cstheme="majorHAnsi"/>
        </w:rPr>
        <w:t>. Entrega dos envelopes até as 13:00 horas do dia 29/05/2023. Abertura dos e</w:t>
      </w:r>
      <w:r w:rsidR="00896153">
        <w:rPr>
          <w:rFonts w:asciiTheme="majorHAnsi" w:hAnsiTheme="majorHAnsi" w:cstheme="majorHAnsi"/>
        </w:rPr>
        <w:t>nvelopes: dia 29/05/2023, às 13:10 horas</w:t>
      </w:r>
      <w:r w:rsidRPr="004C15FF">
        <w:rPr>
          <w:rFonts w:asciiTheme="majorHAnsi" w:hAnsiTheme="majorHAnsi" w:cs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20" w:history="1">
        <w:r w:rsidR="00896153" w:rsidRPr="008E0832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="00896153">
        <w:rPr>
          <w:rFonts w:asciiTheme="majorHAnsi" w:hAnsiTheme="majorHAnsi" w:cstheme="majorHAnsi"/>
        </w:rPr>
        <w:t>.</w:t>
      </w:r>
    </w:p>
    <w:p w14:paraId="66B3C4B0" w14:textId="77777777" w:rsidR="004C15FF" w:rsidRDefault="004C15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A6D133" w14:textId="77777777" w:rsidR="002D0D28" w:rsidRPr="00650E82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F48AFA" w14:textId="06B0A6B8" w:rsidR="00650E82" w:rsidRDefault="00477C3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0E82">
        <w:rPr>
          <w:rFonts w:asciiTheme="majorHAnsi" w:hAnsiTheme="majorHAnsi" w:cstheme="majorHAnsi"/>
          <w:b/>
        </w:rPr>
        <w:t xml:space="preserve">PREFEITURA MUNICIPAL </w:t>
      </w:r>
      <w:r w:rsidR="00650E82" w:rsidRPr="00650E82">
        <w:rPr>
          <w:rFonts w:asciiTheme="majorHAnsi" w:hAnsiTheme="majorHAnsi" w:cstheme="majorHAnsi"/>
          <w:b/>
        </w:rPr>
        <w:t>DE CARNEIRINHO - CONCORRÊNCIA PÚBLICA Nº 02/2023</w:t>
      </w:r>
    </w:p>
    <w:p w14:paraId="5A1955C3" w14:textId="1C7A824F" w:rsidR="00DE6653" w:rsidRDefault="00FA7F6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650E82" w:rsidRPr="00650E82">
        <w:rPr>
          <w:rFonts w:asciiTheme="majorHAnsi" w:hAnsiTheme="majorHAnsi" w:cstheme="majorHAnsi"/>
        </w:rPr>
        <w:t>xecução d</w:t>
      </w:r>
      <w:r w:rsidR="00BC6421">
        <w:rPr>
          <w:rFonts w:asciiTheme="majorHAnsi" w:hAnsiTheme="majorHAnsi" w:cstheme="majorHAnsi"/>
        </w:rPr>
        <w:t>e serviços de conclusão da pavi</w:t>
      </w:r>
      <w:r w:rsidR="00650E82" w:rsidRPr="00650E82">
        <w:rPr>
          <w:rFonts w:asciiTheme="majorHAnsi" w:hAnsiTheme="majorHAnsi" w:cstheme="majorHAnsi"/>
        </w:rPr>
        <w:t>mentação asfáltica de vias urbanos em concreto bet</w:t>
      </w:r>
      <w:r w:rsidR="00BC6421">
        <w:rPr>
          <w:rFonts w:asciiTheme="majorHAnsi" w:hAnsiTheme="majorHAnsi" w:cstheme="majorHAnsi"/>
        </w:rPr>
        <w:t>uminoso usinado a quente (CBUQ)</w:t>
      </w:r>
      <w:r w:rsidR="00650E82" w:rsidRPr="00650E82">
        <w:rPr>
          <w:rFonts w:asciiTheme="majorHAnsi" w:hAnsiTheme="majorHAnsi" w:cstheme="majorHAnsi"/>
        </w:rPr>
        <w:t xml:space="preserve">. Data/hora de abertura dos Envelopes: 14/06/2023, </w:t>
      </w:r>
      <w:r w:rsidR="000E4946" w:rsidRPr="00650E82">
        <w:rPr>
          <w:rFonts w:asciiTheme="majorHAnsi" w:hAnsiTheme="majorHAnsi" w:cstheme="majorHAnsi"/>
        </w:rPr>
        <w:t>a</w:t>
      </w:r>
      <w:r w:rsidR="00650E82" w:rsidRPr="00650E82">
        <w:rPr>
          <w:rFonts w:asciiTheme="majorHAnsi" w:hAnsiTheme="majorHAnsi" w:cstheme="majorHAnsi"/>
        </w:rPr>
        <w:t xml:space="preserve"> partir das 08:30 h</w:t>
      </w:r>
      <w:r w:rsidR="00BC6421">
        <w:rPr>
          <w:rFonts w:asciiTheme="majorHAnsi" w:hAnsiTheme="majorHAnsi" w:cstheme="majorHAnsi"/>
        </w:rPr>
        <w:t>oras</w:t>
      </w:r>
      <w:r w:rsidR="00650E82" w:rsidRPr="00650E82">
        <w:rPr>
          <w:rFonts w:asciiTheme="majorHAnsi" w:hAnsiTheme="majorHAnsi" w:cstheme="majorHAnsi"/>
        </w:rPr>
        <w:t>. Local de retirada do Edi</w:t>
      </w:r>
      <w:r w:rsidR="00BC6421">
        <w:rPr>
          <w:rFonts w:asciiTheme="majorHAnsi" w:hAnsiTheme="majorHAnsi" w:cstheme="majorHAnsi"/>
        </w:rPr>
        <w:t>tal: Av. Ambraulino Leandro Bar</w:t>
      </w:r>
      <w:r w:rsidR="00650E82" w:rsidRPr="00650E82">
        <w:rPr>
          <w:rFonts w:asciiTheme="majorHAnsi" w:hAnsiTheme="majorHAnsi" w:cstheme="majorHAnsi"/>
        </w:rPr>
        <w:t>bosa, n</w:t>
      </w:r>
      <w:r w:rsidR="00BC6421">
        <w:rPr>
          <w:rFonts w:asciiTheme="majorHAnsi" w:hAnsiTheme="majorHAnsi" w:cstheme="majorHAnsi"/>
        </w:rPr>
        <w:t>° 284, Centro, Carneirinho-MG. Telef</w:t>
      </w:r>
      <w:r w:rsidR="00650E82" w:rsidRPr="00650E82">
        <w:rPr>
          <w:rFonts w:asciiTheme="majorHAnsi" w:hAnsiTheme="majorHAnsi" w:cstheme="majorHAnsi"/>
        </w:rPr>
        <w:t>one: (34) 3454</w:t>
      </w:r>
      <w:r w:rsidR="00BD762A">
        <w:rPr>
          <w:rFonts w:asciiTheme="majorHAnsi" w:hAnsiTheme="majorHAnsi" w:cstheme="majorHAnsi"/>
        </w:rPr>
        <w:t>-0200 ou atra</w:t>
      </w:r>
      <w:r w:rsidR="00650E82" w:rsidRPr="00650E82">
        <w:rPr>
          <w:rFonts w:asciiTheme="majorHAnsi" w:hAnsiTheme="majorHAnsi" w:cstheme="majorHAnsi"/>
        </w:rPr>
        <w:t xml:space="preserve">vés do endereço eletrônico: </w:t>
      </w:r>
      <w:hyperlink r:id="rId21" w:history="1">
        <w:r w:rsidR="00BD762A" w:rsidRPr="008E0832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="00BD762A">
        <w:rPr>
          <w:rFonts w:asciiTheme="majorHAnsi" w:hAnsiTheme="majorHAnsi" w:cstheme="majorHAnsi"/>
        </w:rPr>
        <w:t>.</w:t>
      </w:r>
    </w:p>
    <w:p w14:paraId="0F0DC908" w14:textId="77777777" w:rsidR="00BD762A" w:rsidRDefault="00BD76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E5F619" w14:textId="77777777" w:rsidR="00BD762A" w:rsidRPr="00BD762A" w:rsidRDefault="00BD762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F07F87" w14:textId="226FF74B" w:rsidR="009F420E" w:rsidRPr="009F420E" w:rsidRDefault="00D505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420E">
        <w:rPr>
          <w:rFonts w:asciiTheme="majorHAnsi" w:hAnsiTheme="majorHAnsi" w:cstheme="majorHAnsi"/>
          <w:b/>
        </w:rPr>
        <w:t xml:space="preserve">PREFEITURA MUNICIPAL </w:t>
      </w:r>
      <w:r w:rsidR="009F420E" w:rsidRPr="009F420E">
        <w:rPr>
          <w:rFonts w:asciiTheme="majorHAnsi" w:hAnsiTheme="majorHAnsi" w:cstheme="majorHAnsi"/>
          <w:b/>
        </w:rPr>
        <w:t>DE CATAGUASES - PREGÃO PRESENCIAL Nº 021/2023</w:t>
      </w:r>
    </w:p>
    <w:p w14:paraId="18FBFCD3" w14:textId="7CFCFD2C" w:rsidR="00DE6653" w:rsidRPr="009F420E" w:rsidRDefault="00B975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461F0F">
        <w:rPr>
          <w:rFonts w:asciiTheme="majorHAnsi" w:hAnsiTheme="majorHAnsi" w:cstheme="majorHAnsi"/>
        </w:rPr>
        <w:t>mpresa especia</w:t>
      </w:r>
      <w:r w:rsidR="00724465" w:rsidRPr="009F420E">
        <w:rPr>
          <w:rFonts w:asciiTheme="majorHAnsi" w:hAnsiTheme="majorHAnsi" w:cstheme="majorHAnsi"/>
        </w:rPr>
        <w:t>lizada em poda urbana. Valor estima</w:t>
      </w:r>
      <w:r w:rsidR="009C0A5C">
        <w:rPr>
          <w:rFonts w:asciiTheme="majorHAnsi" w:hAnsiTheme="majorHAnsi" w:cstheme="majorHAnsi"/>
        </w:rPr>
        <w:t>do: R$ 768.000,00,</w:t>
      </w:r>
      <w:r w:rsidR="00461F0F">
        <w:rPr>
          <w:rFonts w:asciiTheme="majorHAnsi" w:hAnsiTheme="majorHAnsi" w:cstheme="majorHAnsi"/>
        </w:rPr>
        <w:t xml:space="preserve"> </w:t>
      </w:r>
      <w:r w:rsidRPr="009F420E">
        <w:rPr>
          <w:rFonts w:asciiTheme="majorHAnsi" w:hAnsiTheme="majorHAnsi" w:cstheme="majorHAnsi"/>
        </w:rPr>
        <w:t>que fará no dia 12 de jun</w:t>
      </w:r>
      <w:r>
        <w:rPr>
          <w:rFonts w:asciiTheme="majorHAnsi" w:hAnsiTheme="majorHAnsi" w:cstheme="majorHAnsi"/>
        </w:rPr>
        <w:t>ho de 2023 às 09</w:t>
      </w:r>
      <w:r w:rsidR="009C0A5C">
        <w:rPr>
          <w:rFonts w:asciiTheme="majorHAnsi" w:hAnsiTheme="majorHAnsi" w:cstheme="majorHAnsi"/>
        </w:rPr>
        <w:t xml:space="preserve">:00 </w:t>
      </w:r>
      <w:r>
        <w:rPr>
          <w:rFonts w:asciiTheme="majorHAnsi" w:hAnsiTheme="majorHAnsi" w:cstheme="majorHAnsi"/>
        </w:rPr>
        <w:t>h</w:t>
      </w:r>
      <w:r w:rsidR="009C0A5C">
        <w:rPr>
          <w:rFonts w:asciiTheme="majorHAnsi" w:hAnsiTheme="majorHAnsi" w:cstheme="majorHAnsi"/>
        </w:rPr>
        <w:t>oras</w:t>
      </w:r>
      <w:r>
        <w:rPr>
          <w:rFonts w:asciiTheme="majorHAnsi" w:hAnsiTheme="majorHAnsi" w:cstheme="majorHAnsi"/>
        </w:rPr>
        <w:t xml:space="preserve"> na Galeria Sal</w:t>
      </w:r>
      <w:r w:rsidRPr="009F420E">
        <w:rPr>
          <w:rFonts w:asciiTheme="majorHAnsi" w:hAnsiTheme="majorHAnsi" w:cstheme="majorHAnsi"/>
        </w:rPr>
        <w:t>gado Filho, situado na Rua Major Vieira, 212 Loja (conjunto de salas) nº 03, 1º pavimento, Centro na cidade de Cataguases/MG</w:t>
      </w:r>
      <w:r>
        <w:rPr>
          <w:rFonts w:asciiTheme="majorHAnsi" w:hAnsiTheme="majorHAnsi" w:cstheme="majorHAnsi"/>
        </w:rPr>
        <w:t xml:space="preserve">. </w:t>
      </w:r>
      <w:r w:rsidR="00461F0F">
        <w:rPr>
          <w:rFonts w:asciiTheme="majorHAnsi" w:hAnsiTheme="majorHAnsi" w:cstheme="majorHAnsi"/>
        </w:rPr>
        <w:t>Os interessa</w:t>
      </w:r>
      <w:r w:rsidR="00724465" w:rsidRPr="009F420E">
        <w:rPr>
          <w:rFonts w:asciiTheme="majorHAnsi" w:hAnsiTheme="majorHAnsi" w:cstheme="majorHAnsi"/>
        </w:rPr>
        <w:t xml:space="preserve">dos poderão adquirir o edital através do site: </w:t>
      </w:r>
      <w:hyperlink r:id="rId22" w:history="1">
        <w:r w:rsidR="009C0A5C" w:rsidRPr="008E0832">
          <w:rPr>
            <w:rStyle w:val="Hyperlink"/>
            <w:rFonts w:asciiTheme="majorHAnsi" w:hAnsiTheme="majorHAnsi" w:cstheme="majorHAnsi"/>
          </w:rPr>
          <w:t>www.cataguases.mg.gov.br/licitacoes</w:t>
        </w:r>
      </w:hyperlink>
      <w:r w:rsidR="00724465" w:rsidRPr="009F420E">
        <w:rPr>
          <w:rFonts w:asciiTheme="majorHAnsi" w:hAnsiTheme="majorHAnsi" w:cstheme="majorHAnsi"/>
        </w:rPr>
        <w:t xml:space="preserve"> e qualquer dúvida entrar em contato pelo tel</w:t>
      </w:r>
      <w:r w:rsidR="009C0A5C">
        <w:rPr>
          <w:rFonts w:asciiTheme="majorHAnsi" w:hAnsiTheme="majorHAnsi" w:cstheme="majorHAnsi"/>
        </w:rPr>
        <w:t>efone</w:t>
      </w:r>
      <w:r w:rsidR="00724465" w:rsidRPr="009F420E">
        <w:rPr>
          <w:rFonts w:asciiTheme="majorHAnsi" w:hAnsiTheme="majorHAnsi" w:cstheme="majorHAnsi"/>
        </w:rPr>
        <w:t xml:space="preserve">: (32) 99940- 5331 ou através do e-mail: </w:t>
      </w:r>
      <w:hyperlink r:id="rId23" w:history="1">
        <w:r w:rsidR="009C0A5C" w:rsidRPr="008E0832">
          <w:rPr>
            <w:rStyle w:val="Hyperlink"/>
            <w:rFonts w:asciiTheme="majorHAnsi" w:hAnsiTheme="majorHAnsi" w:cstheme="majorHAnsi"/>
          </w:rPr>
          <w:t>pregaocataguases@gmail.com</w:t>
        </w:r>
      </w:hyperlink>
      <w:r w:rsidR="00724465" w:rsidRPr="009F420E">
        <w:rPr>
          <w:rFonts w:asciiTheme="majorHAnsi" w:hAnsiTheme="majorHAnsi" w:cstheme="majorHAnsi"/>
        </w:rPr>
        <w:t xml:space="preserve">. </w:t>
      </w:r>
    </w:p>
    <w:p w14:paraId="40E0BE43" w14:textId="77777777" w:rsidR="00724465" w:rsidRDefault="00724465" w:rsidP="00DE6653">
      <w:pPr>
        <w:autoSpaceDE w:val="0"/>
        <w:autoSpaceDN w:val="0"/>
        <w:adjustRightInd w:val="0"/>
        <w:jc w:val="both"/>
      </w:pPr>
    </w:p>
    <w:p w14:paraId="08EFF951" w14:textId="77777777" w:rsidR="00724465" w:rsidRPr="004525E0" w:rsidRDefault="0072446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FCCB03" w14:textId="6E64A561" w:rsidR="004525E0" w:rsidRPr="004525E0" w:rsidRDefault="004525E0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25E0">
        <w:rPr>
          <w:rFonts w:asciiTheme="majorHAnsi" w:hAnsiTheme="majorHAnsi" w:cstheme="majorHAnsi"/>
          <w:b/>
        </w:rPr>
        <w:t xml:space="preserve">PREFEITURA MUNICIPAL DE GUAPÉ </w:t>
      </w:r>
    </w:p>
    <w:p w14:paraId="1FC4ECCC" w14:textId="77777777" w:rsidR="004525E0" w:rsidRDefault="004525E0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3E7FBD" w14:textId="45C488E7" w:rsidR="004525E0" w:rsidRPr="004525E0" w:rsidRDefault="004525E0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25E0">
        <w:rPr>
          <w:rFonts w:asciiTheme="majorHAnsi" w:hAnsiTheme="majorHAnsi" w:cstheme="majorHAnsi"/>
          <w:b/>
        </w:rPr>
        <w:t xml:space="preserve">PREGÃO Nº 08/2023 </w:t>
      </w:r>
    </w:p>
    <w:p w14:paraId="1B1938B4" w14:textId="668962A7" w:rsidR="004525E0" w:rsidRDefault="000E4946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525E0">
        <w:rPr>
          <w:rFonts w:asciiTheme="majorHAnsi" w:hAnsiTheme="majorHAnsi" w:cstheme="majorHAnsi"/>
        </w:rPr>
        <w:t>Prestação</w:t>
      </w:r>
      <w:r w:rsidR="004525E0" w:rsidRPr="004525E0">
        <w:rPr>
          <w:rFonts w:asciiTheme="majorHAnsi" w:hAnsiTheme="majorHAnsi" w:cstheme="majorHAnsi"/>
        </w:rPr>
        <w:t xml:space="preserve"> de </w:t>
      </w:r>
      <w:r w:rsidR="004525E0">
        <w:rPr>
          <w:rFonts w:asciiTheme="majorHAnsi" w:hAnsiTheme="majorHAnsi" w:cstheme="majorHAnsi"/>
        </w:rPr>
        <w:t>serviços de roçada, poda, trans</w:t>
      </w:r>
      <w:r w:rsidR="004525E0" w:rsidRPr="004525E0">
        <w:rPr>
          <w:rFonts w:asciiTheme="majorHAnsi" w:hAnsiTheme="majorHAnsi" w:cstheme="majorHAnsi"/>
        </w:rPr>
        <w:t xml:space="preserve">plantio, supressão de árvores, entre outros, em diversos logradouros no Município de Guapé/MG, Recebimento de Envelopes 01 e 02 até </w:t>
      </w:r>
      <w:r w:rsidR="004525E0">
        <w:rPr>
          <w:rFonts w:asciiTheme="majorHAnsi" w:hAnsiTheme="majorHAnsi" w:cstheme="majorHAnsi"/>
        </w:rPr>
        <w:t>0</w:t>
      </w:r>
      <w:r w:rsidR="004525E0" w:rsidRPr="004525E0">
        <w:rPr>
          <w:rFonts w:asciiTheme="majorHAnsi" w:hAnsiTheme="majorHAnsi" w:cstheme="majorHAnsi"/>
        </w:rPr>
        <w:t>9</w:t>
      </w:r>
      <w:r w:rsidR="004525E0">
        <w:rPr>
          <w:rFonts w:asciiTheme="majorHAnsi" w:hAnsiTheme="majorHAnsi" w:cstheme="majorHAnsi"/>
        </w:rPr>
        <w:t xml:space="preserve">:00 </w:t>
      </w:r>
      <w:r w:rsidR="004525E0" w:rsidRPr="004525E0">
        <w:rPr>
          <w:rFonts w:asciiTheme="majorHAnsi" w:hAnsiTheme="majorHAnsi" w:cstheme="majorHAnsi"/>
        </w:rPr>
        <w:t>h</w:t>
      </w:r>
      <w:r w:rsidR="004525E0">
        <w:rPr>
          <w:rFonts w:asciiTheme="majorHAnsi" w:hAnsiTheme="majorHAnsi" w:cstheme="majorHAnsi"/>
        </w:rPr>
        <w:t>oras</w:t>
      </w:r>
      <w:r w:rsidR="004525E0" w:rsidRPr="004525E0">
        <w:rPr>
          <w:rFonts w:asciiTheme="majorHAnsi" w:hAnsiTheme="majorHAnsi" w:cstheme="majorHAnsi"/>
        </w:rPr>
        <w:t xml:space="preserve"> dia 29 de maio de 2023. </w:t>
      </w:r>
      <w:hyperlink r:id="rId24" w:history="1">
        <w:r w:rsidR="004525E0" w:rsidRPr="008E0832">
          <w:rPr>
            <w:rStyle w:val="Hyperlink"/>
            <w:rFonts w:asciiTheme="majorHAnsi" w:hAnsiTheme="majorHAnsi" w:cstheme="majorHAnsi"/>
          </w:rPr>
          <w:t>https://transparencia.guape.mg.gov.br/principal</w:t>
        </w:r>
      </w:hyperlink>
      <w:r w:rsidR="004525E0">
        <w:rPr>
          <w:rFonts w:asciiTheme="majorHAnsi" w:hAnsiTheme="majorHAnsi" w:cstheme="majorHAnsi"/>
        </w:rPr>
        <w:t>.</w:t>
      </w:r>
    </w:p>
    <w:p w14:paraId="08A39191" w14:textId="77777777" w:rsidR="004525E0" w:rsidRDefault="004525E0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D3C184" w14:textId="0DB45C7F" w:rsidR="004525E0" w:rsidRPr="004525E0" w:rsidRDefault="004525E0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525E0">
        <w:rPr>
          <w:rFonts w:asciiTheme="majorHAnsi" w:hAnsiTheme="majorHAnsi" w:cstheme="majorHAnsi"/>
          <w:b/>
        </w:rPr>
        <w:t>PREGÃO Nº 10/2023</w:t>
      </w:r>
    </w:p>
    <w:p w14:paraId="161EDC1C" w14:textId="25ED0CCB" w:rsidR="00DE6653" w:rsidRPr="004525E0" w:rsidRDefault="004525E0" w:rsidP="004525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Pr="004525E0">
        <w:rPr>
          <w:rFonts w:asciiTheme="majorHAnsi" w:hAnsiTheme="majorHAnsi" w:cstheme="majorHAnsi"/>
        </w:rPr>
        <w:t>restação de se</w:t>
      </w:r>
      <w:r>
        <w:rPr>
          <w:rFonts w:asciiTheme="majorHAnsi" w:hAnsiTheme="majorHAnsi" w:cstheme="majorHAnsi"/>
        </w:rPr>
        <w:t xml:space="preserve">rviços de manutenção preventiva, </w:t>
      </w:r>
      <w:r w:rsidRPr="004525E0">
        <w:rPr>
          <w:rFonts w:asciiTheme="majorHAnsi" w:hAnsiTheme="majorHAnsi" w:cstheme="majorHAnsi"/>
        </w:rPr>
        <w:t>corretiva dos veículos da frota da prefeitura e convênios desta munici</w:t>
      </w:r>
      <w:r w:rsidR="000E4946">
        <w:rPr>
          <w:rFonts w:asciiTheme="majorHAnsi" w:hAnsiTheme="majorHAnsi" w:cstheme="majorHAnsi"/>
        </w:rPr>
        <w:t>palidade, Recebimento de Envelo</w:t>
      </w:r>
      <w:r w:rsidRPr="004525E0">
        <w:rPr>
          <w:rFonts w:asciiTheme="majorHAnsi" w:hAnsiTheme="majorHAnsi" w:cstheme="majorHAnsi"/>
        </w:rPr>
        <w:t xml:space="preserve">pes 01 e 02 até </w:t>
      </w:r>
      <w:r>
        <w:rPr>
          <w:rFonts w:asciiTheme="majorHAnsi" w:hAnsiTheme="majorHAnsi" w:cstheme="majorHAnsi"/>
        </w:rPr>
        <w:t>0</w:t>
      </w:r>
      <w:r w:rsidRPr="004525E0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4525E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525E0">
        <w:rPr>
          <w:rFonts w:asciiTheme="majorHAnsi" w:hAnsiTheme="majorHAnsi" w:cstheme="majorHAnsi"/>
        </w:rPr>
        <w:t xml:space="preserve"> dia 31 de maio de 2023</w:t>
      </w:r>
      <w:r>
        <w:rPr>
          <w:rFonts w:asciiTheme="majorHAnsi" w:hAnsiTheme="majorHAnsi" w:cstheme="majorHAnsi"/>
        </w:rPr>
        <w:t xml:space="preserve">. </w:t>
      </w:r>
      <w:hyperlink r:id="rId25" w:history="1">
        <w:r w:rsidRPr="008E0832">
          <w:rPr>
            <w:rStyle w:val="Hyperlink"/>
            <w:rFonts w:asciiTheme="majorHAnsi" w:hAnsiTheme="majorHAnsi" w:cstheme="majorHAnsi"/>
          </w:rPr>
          <w:t>https://transparencia.guape.mg.gov.br/principal</w:t>
        </w:r>
      </w:hyperlink>
      <w:r w:rsidRPr="004525E0">
        <w:rPr>
          <w:rFonts w:asciiTheme="majorHAnsi" w:hAnsiTheme="majorHAnsi" w:cstheme="majorHAnsi"/>
        </w:rPr>
        <w:t xml:space="preserve">. </w:t>
      </w:r>
    </w:p>
    <w:p w14:paraId="38EECD27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22A432" w14:textId="77777777" w:rsidR="000461A7" w:rsidRPr="000461A7" w:rsidRDefault="000461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014F08" w14:textId="1537DEE6" w:rsidR="000461A7" w:rsidRPr="000461A7" w:rsidRDefault="000461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61A7">
        <w:rPr>
          <w:rFonts w:asciiTheme="majorHAnsi" w:hAnsiTheme="majorHAnsi" w:cstheme="majorHAnsi"/>
          <w:b/>
        </w:rPr>
        <w:t>PREFEITURA MUNICIPAL DE GUARACIABA - TOMADA DE PREÇOS Nº 7/2023</w:t>
      </w:r>
    </w:p>
    <w:p w14:paraId="1C01CA4A" w14:textId="45F581C4" w:rsidR="000461A7" w:rsidRPr="000461A7" w:rsidRDefault="000461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461A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461A7">
        <w:rPr>
          <w:rFonts w:asciiTheme="majorHAnsi" w:hAnsiTheme="majorHAnsi" w:cstheme="majorHAnsi"/>
        </w:rPr>
        <w:t>xecução e conclusão de obra pública remanescente para construção do campo de Futebol Society, no Mu</w:t>
      </w:r>
      <w:r>
        <w:rPr>
          <w:rFonts w:asciiTheme="majorHAnsi" w:hAnsiTheme="majorHAnsi" w:cstheme="majorHAnsi"/>
        </w:rPr>
        <w:t>nicípio de Guaraciaba/MG</w:t>
      </w:r>
      <w:r w:rsidRPr="000461A7">
        <w:rPr>
          <w:rFonts w:asciiTheme="majorHAnsi" w:hAnsiTheme="majorHAnsi" w:cstheme="majorHAnsi"/>
        </w:rPr>
        <w:t>. Data da sessão pública: 31/05/2023 às 09:00</w:t>
      </w:r>
      <w:r>
        <w:rPr>
          <w:rFonts w:asciiTheme="majorHAnsi" w:hAnsiTheme="majorHAnsi" w:cstheme="majorHAnsi"/>
        </w:rPr>
        <w:t xml:space="preserve"> </w:t>
      </w:r>
      <w:r w:rsidRPr="000461A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461A7">
        <w:rPr>
          <w:rFonts w:asciiTheme="majorHAnsi" w:hAnsiTheme="majorHAnsi" w:cstheme="majorHAnsi"/>
        </w:rPr>
        <w:t xml:space="preserve">, na sede da Prefeitura Municipal de Guaraciaba/MG. O Edital na íntegra poderá ser obtido no site: </w:t>
      </w:r>
      <w:hyperlink r:id="rId26" w:history="1">
        <w:r w:rsidRPr="008E0832">
          <w:rPr>
            <w:rStyle w:val="Hyperlink"/>
            <w:rFonts w:asciiTheme="majorHAnsi" w:hAnsiTheme="majorHAnsi" w:cstheme="majorHAnsi"/>
          </w:rPr>
          <w:t>www.guaraciaba.mg.gov.br</w:t>
        </w:r>
      </w:hyperlink>
      <w:r>
        <w:rPr>
          <w:rFonts w:asciiTheme="majorHAnsi" w:hAnsiTheme="majorHAnsi" w:cstheme="majorHAnsi"/>
        </w:rPr>
        <w:t>.</w:t>
      </w:r>
      <w:r w:rsidRPr="000461A7">
        <w:rPr>
          <w:rFonts w:asciiTheme="majorHAnsi" w:hAnsiTheme="majorHAnsi" w:cstheme="majorHAnsi"/>
        </w:rPr>
        <w:t xml:space="preserve"> Maiores informações: </w:t>
      </w:r>
      <w:hyperlink r:id="rId27" w:history="1">
        <w:r w:rsidRPr="008E0832">
          <w:rPr>
            <w:rStyle w:val="Hyperlink"/>
            <w:rFonts w:asciiTheme="majorHAnsi" w:hAnsiTheme="majorHAnsi" w:cstheme="majorHAnsi"/>
          </w:rPr>
          <w:t>licitacao@guaraciaba.mg.gov.br</w:t>
        </w:r>
      </w:hyperlink>
      <w:r w:rsidRPr="000461A7">
        <w:rPr>
          <w:rFonts w:asciiTheme="majorHAnsi" w:hAnsiTheme="majorHAnsi" w:cstheme="majorHAnsi"/>
        </w:rPr>
        <w:t xml:space="preserve"> e (31)3893- 5130.</w:t>
      </w:r>
    </w:p>
    <w:p w14:paraId="0BBA2E3C" w14:textId="77777777" w:rsidR="000461A7" w:rsidRDefault="000461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8C73DD" w14:textId="77777777" w:rsidR="000461A7" w:rsidRDefault="000461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4126BD" w14:textId="77777777" w:rsidR="00DE6653" w:rsidRDefault="00DE665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FE7F4B" w14:textId="1B75B000" w:rsidR="005911E6" w:rsidRDefault="005911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11E6">
        <w:rPr>
          <w:rFonts w:asciiTheme="majorHAnsi" w:hAnsiTheme="majorHAnsi" w:cstheme="majorHAnsi"/>
          <w:b/>
        </w:rPr>
        <w:t xml:space="preserve">PREFEITURA </w:t>
      </w:r>
      <w:r w:rsidR="00530A8C" w:rsidRPr="00530A8C">
        <w:rPr>
          <w:rFonts w:asciiTheme="majorHAnsi" w:hAnsiTheme="majorHAnsi" w:cstheme="majorHAnsi"/>
          <w:b/>
        </w:rPr>
        <w:t>MUNICIPAL DE GUIMARÂNIA - PREGÃO ELETRÔNICO Nº 26/2023,</w:t>
      </w:r>
    </w:p>
    <w:p w14:paraId="2A77E4C6" w14:textId="3388692E" w:rsidR="00DE6653" w:rsidRDefault="005911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11E6">
        <w:rPr>
          <w:rFonts w:asciiTheme="majorHAnsi" w:hAnsiTheme="majorHAnsi" w:cstheme="majorHAnsi"/>
        </w:rPr>
        <w:t xml:space="preserve">Objeto: </w:t>
      </w:r>
      <w:r w:rsidR="00530A8C">
        <w:rPr>
          <w:rFonts w:asciiTheme="majorHAnsi" w:hAnsiTheme="majorHAnsi" w:cstheme="majorHAnsi"/>
        </w:rPr>
        <w:t>S</w:t>
      </w:r>
      <w:r w:rsidRPr="005911E6">
        <w:rPr>
          <w:rFonts w:asciiTheme="majorHAnsi" w:hAnsiTheme="majorHAnsi" w:cstheme="majorHAnsi"/>
        </w:rPr>
        <w:t>inalização horizontal e vertical nas vias públicas</w:t>
      </w:r>
      <w:r>
        <w:rPr>
          <w:rFonts w:asciiTheme="majorHAnsi" w:hAnsiTheme="majorHAnsi" w:cstheme="majorHAnsi"/>
        </w:rPr>
        <w:t xml:space="preserve"> do Municipio de Guimarânia/MG.</w:t>
      </w:r>
      <w:r w:rsidRPr="005911E6">
        <w:rPr>
          <w:rFonts w:asciiTheme="majorHAnsi" w:hAnsiTheme="majorHAnsi" w:cstheme="majorHAnsi"/>
        </w:rPr>
        <w:t xml:space="preserve"> </w:t>
      </w:r>
      <w:r w:rsidR="00530A8C" w:rsidRPr="005911E6">
        <w:rPr>
          <w:rFonts w:asciiTheme="majorHAnsi" w:hAnsiTheme="majorHAnsi" w:cstheme="majorHAnsi"/>
        </w:rPr>
        <w:t xml:space="preserve">Abertura: </w:t>
      </w:r>
      <w:r w:rsidRPr="005911E6">
        <w:rPr>
          <w:rFonts w:asciiTheme="majorHAnsi" w:hAnsiTheme="majorHAnsi" w:cstheme="majorHAnsi"/>
        </w:rPr>
        <w:t>12/06/2023 às 09:00 horas. O e</w:t>
      </w:r>
      <w:r w:rsidR="00530A8C">
        <w:rPr>
          <w:rFonts w:asciiTheme="majorHAnsi" w:hAnsiTheme="majorHAnsi" w:cstheme="majorHAnsi"/>
        </w:rPr>
        <w:t>di</w:t>
      </w:r>
      <w:r w:rsidRPr="005911E6">
        <w:rPr>
          <w:rFonts w:asciiTheme="majorHAnsi" w:hAnsiTheme="majorHAnsi" w:cstheme="majorHAnsi"/>
        </w:rPr>
        <w:t>tal e as planilhas modificados junto com a proposta digital poderão ser retirados no site do município no e</w:t>
      </w:r>
      <w:r w:rsidR="00530A8C">
        <w:rPr>
          <w:rFonts w:asciiTheme="majorHAnsi" w:hAnsiTheme="majorHAnsi" w:cstheme="majorHAnsi"/>
        </w:rPr>
        <w:t xml:space="preserve">ndereço: </w:t>
      </w:r>
      <w:hyperlink r:id="rId28" w:history="1">
        <w:r w:rsidR="00530A8C" w:rsidRPr="008E0832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="00530A8C">
        <w:rPr>
          <w:rFonts w:asciiTheme="majorHAnsi" w:hAnsiTheme="majorHAnsi" w:cstheme="majorHAnsi"/>
        </w:rPr>
        <w:t xml:space="preserve">, </w:t>
      </w:r>
      <w:r w:rsidRPr="005911E6">
        <w:rPr>
          <w:rFonts w:asciiTheme="majorHAnsi" w:hAnsiTheme="majorHAnsi" w:cstheme="majorHAnsi"/>
        </w:rPr>
        <w:t>editais municipais ou pessoalmente por qualquer interessado no setor de licitações na Rua Guimarães, nº 280. In</w:t>
      </w:r>
      <w:r w:rsidR="00530A8C">
        <w:rPr>
          <w:rFonts w:asciiTheme="majorHAnsi" w:hAnsiTheme="majorHAnsi" w:cstheme="majorHAnsi"/>
        </w:rPr>
        <w:t xml:space="preserve">formações: (34) </w:t>
      </w:r>
      <w:r w:rsidRPr="005911E6">
        <w:rPr>
          <w:rFonts w:asciiTheme="majorHAnsi" w:hAnsiTheme="majorHAnsi" w:cstheme="majorHAnsi"/>
        </w:rPr>
        <w:t xml:space="preserve">3834-2000. </w:t>
      </w:r>
    </w:p>
    <w:p w14:paraId="1A7E351C" w14:textId="77777777" w:rsidR="00BC09A7" w:rsidRDefault="00BC09A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B44DC6" w14:textId="77777777" w:rsidR="002D0D28" w:rsidRPr="007B3202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BFC76A" w14:textId="773627DB" w:rsidR="007B3202" w:rsidRPr="007B3202" w:rsidRDefault="007B32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3202">
        <w:rPr>
          <w:rFonts w:asciiTheme="majorHAnsi" w:hAnsiTheme="majorHAnsi" w:cstheme="majorHAnsi"/>
          <w:b/>
        </w:rPr>
        <w:t>PREFEITURA MUNICIPAL DE ITAVERAVA - TOMADA DE PREÇOS Nº 002/2023</w:t>
      </w:r>
    </w:p>
    <w:p w14:paraId="0B7DD5E3" w14:textId="40FC0BC0" w:rsidR="007B3202" w:rsidRDefault="007B32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11E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7B3202">
        <w:rPr>
          <w:rFonts w:asciiTheme="majorHAnsi" w:hAnsiTheme="majorHAnsi" w:cstheme="majorHAnsi"/>
        </w:rPr>
        <w:t>Realizar O Término Das Obras Da Farmácia De Minas Da Prefeitura De Itaverava-MG, abertura dia 06/06/2023 ás 08:00 horas na sala de re</w:t>
      </w:r>
      <w:r>
        <w:rPr>
          <w:rFonts w:asciiTheme="majorHAnsi" w:hAnsiTheme="majorHAnsi" w:cstheme="majorHAnsi"/>
        </w:rPr>
        <w:t>uniões situado no prédio da Pre</w:t>
      </w:r>
      <w:r w:rsidRPr="007B3202">
        <w:rPr>
          <w:rFonts w:asciiTheme="majorHAnsi" w:hAnsiTheme="majorHAnsi" w:cstheme="majorHAnsi"/>
        </w:rPr>
        <w:t xml:space="preserve">feitura Municipal de Itaverava, maiores informações e editais no site </w:t>
      </w:r>
      <w:hyperlink r:id="rId29" w:history="1">
        <w:r w:rsidRPr="008E0832">
          <w:rPr>
            <w:rStyle w:val="Hyperlink"/>
            <w:rFonts w:asciiTheme="majorHAnsi" w:hAnsiTheme="majorHAnsi" w:cstheme="majorHAnsi"/>
          </w:rPr>
          <w:t>www.itaverava.mg.gov.br</w:t>
        </w:r>
      </w:hyperlink>
      <w:r>
        <w:rPr>
          <w:rFonts w:asciiTheme="majorHAnsi" w:hAnsiTheme="majorHAnsi" w:cstheme="majorHAnsi"/>
        </w:rPr>
        <w:t>.</w:t>
      </w:r>
    </w:p>
    <w:p w14:paraId="5DE6B99D" w14:textId="77777777" w:rsidR="007B3202" w:rsidRDefault="007B32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1859E7" w14:textId="77777777" w:rsidR="002D0D28" w:rsidRPr="00F81C92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2A0856" w14:textId="40D05C9E" w:rsidR="00F81C92" w:rsidRPr="00F81C92" w:rsidRDefault="00F81C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81C92">
        <w:rPr>
          <w:rFonts w:asciiTheme="majorHAnsi" w:hAnsiTheme="majorHAnsi" w:cstheme="majorHAnsi"/>
          <w:b/>
        </w:rPr>
        <w:t>PREFEITURA MUNICIPAL DE MANHUAÇU - TOMADA DE PREÇO Nº 13/2023</w:t>
      </w:r>
    </w:p>
    <w:p w14:paraId="776BA0A9" w14:textId="02AC2B3C" w:rsidR="007B3202" w:rsidRPr="00F81C92" w:rsidRDefault="00F81C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1C92">
        <w:rPr>
          <w:rFonts w:asciiTheme="majorHAnsi" w:hAnsiTheme="majorHAnsi" w:cstheme="majorHAnsi"/>
        </w:rPr>
        <w:t>Execução da Obra de Construção da nova Escola Municipal de São Pedro do Avaí, conforme solicitação da Secretaria Municipal de Educaçã</w:t>
      </w:r>
      <w:r w:rsidR="000E4946">
        <w:rPr>
          <w:rFonts w:asciiTheme="majorHAnsi" w:hAnsiTheme="majorHAnsi" w:cstheme="majorHAnsi"/>
        </w:rPr>
        <w:t>o. Sessão dia 31/05/2023 às 13:30 horas</w:t>
      </w:r>
      <w:r w:rsidRPr="00F81C92">
        <w:rPr>
          <w:rFonts w:asciiTheme="majorHAnsi" w:hAnsiTheme="majorHAnsi" w:cstheme="majorHAnsi"/>
        </w:rPr>
        <w:t xml:space="preserve"> (protoc</w:t>
      </w:r>
      <w:r w:rsidR="000E4946">
        <w:rPr>
          <w:rFonts w:asciiTheme="majorHAnsi" w:hAnsiTheme="majorHAnsi" w:cstheme="majorHAnsi"/>
        </w:rPr>
        <w:t>olo dos enve</w:t>
      </w:r>
      <w:r w:rsidRPr="00F81C92">
        <w:rPr>
          <w:rFonts w:asciiTheme="majorHAnsi" w:hAnsiTheme="majorHAnsi" w:cstheme="majorHAnsi"/>
        </w:rPr>
        <w:t>lopes, conforme edital). As informaçõ</w:t>
      </w:r>
      <w:r w:rsidR="000E4946">
        <w:rPr>
          <w:rFonts w:asciiTheme="majorHAnsi" w:hAnsiTheme="majorHAnsi" w:cstheme="majorHAnsi"/>
        </w:rPr>
        <w:t xml:space="preserve">es inerentes </w:t>
      </w:r>
      <w:r w:rsidR="002D0D28">
        <w:rPr>
          <w:rFonts w:asciiTheme="majorHAnsi" w:hAnsiTheme="majorHAnsi" w:cstheme="majorHAnsi"/>
        </w:rPr>
        <w:t>as presentes publicações estarão</w:t>
      </w:r>
      <w:r w:rsidRPr="00F81C92">
        <w:rPr>
          <w:rFonts w:asciiTheme="majorHAnsi" w:hAnsiTheme="majorHAnsi" w:cstheme="majorHAnsi"/>
        </w:rPr>
        <w:t xml:space="preserve"> disponíveis aos interessados no setor de licitações, situada à Praça Cinco de Novembro,</w:t>
      </w:r>
      <w:r w:rsidR="000E4946">
        <w:rPr>
          <w:rFonts w:asciiTheme="majorHAnsi" w:hAnsiTheme="majorHAnsi" w:cstheme="majorHAnsi"/>
        </w:rPr>
        <w:t xml:space="preserve"> 381 – Centro, no horário de 09:00 às 11:00 horas e 13:00 às 16:00 horas</w:t>
      </w:r>
      <w:r w:rsidRPr="00F81C92">
        <w:rPr>
          <w:rFonts w:asciiTheme="majorHAnsi" w:hAnsiTheme="majorHAnsi" w:cstheme="majorHAnsi"/>
        </w:rPr>
        <w:t>. A</w:t>
      </w:r>
      <w:r w:rsidR="000E4946">
        <w:rPr>
          <w:rFonts w:asciiTheme="majorHAnsi" w:hAnsiTheme="majorHAnsi" w:cstheme="majorHAnsi"/>
        </w:rPr>
        <w:t xml:space="preserve">través do e-mail </w:t>
      </w:r>
      <w:hyperlink r:id="rId30" w:history="1">
        <w:r w:rsidR="000E4946" w:rsidRPr="008E0832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F81C92">
        <w:rPr>
          <w:rFonts w:asciiTheme="majorHAnsi" w:hAnsiTheme="majorHAnsi" w:cstheme="majorHAnsi"/>
        </w:rPr>
        <w:t xml:space="preserve"> ou através do site </w:t>
      </w:r>
      <w:hyperlink r:id="rId31" w:history="1">
        <w:r w:rsidR="000E4946" w:rsidRPr="008E0832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F81C92">
        <w:rPr>
          <w:rFonts w:asciiTheme="majorHAnsi" w:hAnsiTheme="majorHAnsi" w:cstheme="majorHAnsi"/>
        </w:rPr>
        <w:t xml:space="preserve">. </w:t>
      </w:r>
    </w:p>
    <w:p w14:paraId="76FF716C" w14:textId="77777777" w:rsidR="007B3202" w:rsidRDefault="007B320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0217DC" w14:textId="77777777" w:rsidR="00E26461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179B1C" w14:textId="7022B56A" w:rsidR="00F81C92" w:rsidRPr="00F81C92" w:rsidRDefault="00F81C9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81C92">
        <w:rPr>
          <w:rFonts w:asciiTheme="majorHAnsi" w:hAnsiTheme="majorHAnsi" w:cstheme="majorHAnsi"/>
          <w:b/>
        </w:rPr>
        <w:t>PREFEITURA MUNICIPAL DE MONJOLOS - TOMADA DE PREÇOS 009/2023</w:t>
      </w:r>
    </w:p>
    <w:p w14:paraId="549037AD" w14:textId="00C67147" w:rsidR="00DE6653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81C92" w:rsidRPr="00F81C92">
        <w:rPr>
          <w:rFonts w:asciiTheme="majorHAnsi" w:hAnsiTheme="majorHAnsi" w:cstheme="majorHAnsi"/>
        </w:rPr>
        <w:t>Construção da Praça Francisca do Serro, S/Nº, situada no distrito de Rodeador, Monjolos/ MG</w:t>
      </w:r>
      <w:r w:rsidR="00BF08AA">
        <w:rPr>
          <w:rFonts w:asciiTheme="majorHAnsi" w:hAnsiTheme="majorHAnsi" w:cstheme="majorHAnsi"/>
        </w:rPr>
        <w:t>,</w:t>
      </w:r>
      <w:r w:rsidR="00F81C92" w:rsidRPr="00F81C92">
        <w:rPr>
          <w:rFonts w:asciiTheme="majorHAnsi" w:hAnsiTheme="majorHAnsi" w:cstheme="majorHAnsi"/>
        </w:rPr>
        <w:t xml:space="preserve"> </w:t>
      </w:r>
      <w:r w:rsidR="00BF08AA" w:rsidRPr="00F81C92">
        <w:rPr>
          <w:rFonts w:asciiTheme="majorHAnsi" w:hAnsiTheme="majorHAnsi" w:cstheme="majorHAnsi"/>
        </w:rPr>
        <w:t>com abertura às 08:00 horas do dia 31/05/2023</w:t>
      </w:r>
      <w:r w:rsidR="00F81C92" w:rsidRPr="00F81C92">
        <w:rPr>
          <w:rFonts w:asciiTheme="majorHAnsi" w:hAnsiTheme="majorHAnsi" w:cstheme="majorHAnsi"/>
        </w:rPr>
        <w:t>. Critério de julgamento Menor Valor Global. Maiores informações n</w:t>
      </w:r>
      <w:r w:rsidR="00BF08AA">
        <w:rPr>
          <w:rFonts w:asciiTheme="majorHAnsi" w:hAnsiTheme="majorHAnsi" w:cstheme="majorHAnsi"/>
        </w:rPr>
        <w:t>a Prefeitura Municipal de Monjo</w:t>
      </w:r>
      <w:r w:rsidR="00F81C92" w:rsidRPr="00F81C92">
        <w:rPr>
          <w:rFonts w:asciiTheme="majorHAnsi" w:hAnsiTheme="majorHAnsi" w:cstheme="majorHAnsi"/>
        </w:rPr>
        <w:t>los, ou</w:t>
      </w:r>
      <w:r w:rsidR="00BF08AA">
        <w:rPr>
          <w:rFonts w:asciiTheme="majorHAnsi" w:hAnsiTheme="majorHAnsi" w:cstheme="majorHAnsi"/>
        </w:rPr>
        <w:t xml:space="preserve"> pelo telefax: (38) 3727-1120. E-mail: </w:t>
      </w:r>
      <w:hyperlink r:id="rId32" w:history="1">
        <w:r w:rsidR="00BF08AA" w:rsidRPr="008E0832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="00F81C92" w:rsidRPr="00F81C92">
        <w:rPr>
          <w:rFonts w:asciiTheme="majorHAnsi" w:hAnsiTheme="majorHAnsi" w:cstheme="majorHAnsi"/>
        </w:rPr>
        <w:t xml:space="preserve"> e pelo site: </w:t>
      </w:r>
      <w:hyperlink r:id="rId33" w:history="1">
        <w:r w:rsidR="00BF08AA" w:rsidRPr="008E0832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 w:rsidR="00BF08AA">
        <w:rPr>
          <w:rFonts w:asciiTheme="majorHAnsi" w:hAnsiTheme="majorHAnsi" w:cstheme="majorHAnsi"/>
        </w:rPr>
        <w:t>.</w:t>
      </w:r>
    </w:p>
    <w:p w14:paraId="333E5920" w14:textId="77777777" w:rsidR="00BF08AA" w:rsidRDefault="00BF08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EDF990" w14:textId="77777777" w:rsidR="00BF08AA" w:rsidRPr="00313990" w:rsidRDefault="00BF08A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1B79B2" w14:textId="77777777" w:rsidR="00313990" w:rsidRDefault="0031399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13990">
        <w:rPr>
          <w:rFonts w:asciiTheme="majorHAnsi" w:hAnsiTheme="majorHAnsi" w:cstheme="majorHAnsi"/>
          <w:b/>
        </w:rPr>
        <w:t>PREFEITURA MUNICIPAL DE PAIVA - TOMADA DE PREÇO Nº 01/2023</w:t>
      </w:r>
    </w:p>
    <w:p w14:paraId="3653B2A2" w14:textId="55B1BCFF" w:rsidR="00313990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313990">
        <w:rPr>
          <w:rFonts w:asciiTheme="majorHAnsi" w:hAnsiTheme="majorHAnsi" w:cstheme="majorHAnsi"/>
        </w:rPr>
        <w:t>xe</w:t>
      </w:r>
      <w:r w:rsidR="00313990" w:rsidRPr="00313990">
        <w:rPr>
          <w:rFonts w:asciiTheme="majorHAnsi" w:hAnsiTheme="majorHAnsi" w:cstheme="majorHAnsi"/>
        </w:rPr>
        <w:t>cução de pavimentação asfáltica em Concreto Bet</w:t>
      </w:r>
      <w:r w:rsidR="00313990">
        <w:rPr>
          <w:rFonts w:asciiTheme="majorHAnsi" w:hAnsiTheme="majorHAnsi" w:cstheme="majorHAnsi"/>
        </w:rPr>
        <w:t>uminoso Usinado a Quente - CBUQ</w:t>
      </w:r>
      <w:r w:rsidR="00313990" w:rsidRPr="00313990">
        <w:rPr>
          <w:rFonts w:asciiTheme="majorHAnsi" w:hAnsiTheme="majorHAnsi" w:cstheme="majorHAnsi"/>
        </w:rPr>
        <w:t>. Data da Ab</w:t>
      </w:r>
      <w:r w:rsidR="00313990">
        <w:rPr>
          <w:rFonts w:asciiTheme="majorHAnsi" w:hAnsiTheme="majorHAnsi" w:cstheme="majorHAnsi"/>
        </w:rPr>
        <w:t>ertura: 06/06/2023. Horário: 09:00 horas</w:t>
      </w:r>
      <w:r w:rsidR="00313990" w:rsidRPr="00313990">
        <w:rPr>
          <w:rFonts w:asciiTheme="majorHAnsi" w:hAnsiTheme="majorHAnsi" w:cstheme="majorHAnsi"/>
        </w:rPr>
        <w:t>. Edital está à disposição a</w:t>
      </w:r>
      <w:r w:rsidR="00313990">
        <w:rPr>
          <w:rFonts w:asciiTheme="majorHAnsi" w:hAnsiTheme="majorHAnsi" w:cstheme="majorHAnsi"/>
        </w:rPr>
        <w:t>os interessados no site do Muni</w:t>
      </w:r>
      <w:r w:rsidR="00313990" w:rsidRPr="00313990">
        <w:rPr>
          <w:rFonts w:asciiTheme="majorHAnsi" w:hAnsiTheme="majorHAnsi" w:cstheme="majorHAnsi"/>
        </w:rPr>
        <w:t xml:space="preserve">cípio: </w:t>
      </w:r>
      <w:hyperlink r:id="rId34" w:history="1">
        <w:r w:rsidR="00313990" w:rsidRPr="008E0832">
          <w:rPr>
            <w:rStyle w:val="Hyperlink"/>
            <w:rFonts w:asciiTheme="majorHAnsi" w:hAnsiTheme="majorHAnsi" w:cstheme="majorHAnsi"/>
          </w:rPr>
          <w:t>https://www.paiva.mg.gov.br/</w:t>
        </w:r>
      </w:hyperlink>
      <w:r w:rsidR="00313990">
        <w:rPr>
          <w:rFonts w:asciiTheme="majorHAnsi" w:hAnsiTheme="majorHAnsi" w:cstheme="majorHAnsi"/>
        </w:rPr>
        <w:t>.</w:t>
      </w:r>
    </w:p>
    <w:p w14:paraId="12C642EA" w14:textId="77777777" w:rsidR="00313990" w:rsidRDefault="0031399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92E585" w14:textId="77777777" w:rsidR="00E26461" w:rsidRPr="00E26461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E67739" w14:textId="77777777" w:rsidR="00A45D05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6461">
        <w:rPr>
          <w:rFonts w:asciiTheme="majorHAnsi" w:hAnsiTheme="majorHAnsi" w:cstheme="majorHAnsi"/>
          <w:b/>
        </w:rPr>
        <w:t xml:space="preserve">PREFEITURA MUNICIPAL DE PASSOS </w:t>
      </w:r>
    </w:p>
    <w:p w14:paraId="48B576B3" w14:textId="77777777" w:rsidR="00A45D05" w:rsidRDefault="00A45D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0B007D" w14:textId="7878ADEE" w:rsidR="00E26461" w:rsidRPr="00E26461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6461">
        <w:rPr>
          <w:rFonts w:asciiTheme="majorHAnsi" w:hAnsiTheme="majorHAnsi" w:cstheme="majorHAnsi"/>
          <w:b/>
        </w:rPr>
        <w:t>CONCORRÊNCIA Nº 6/2023</w:t>
      </w:r>
    </w:p>
    <w:p w14:paraId="087C1A6D" w14:textId="71876042" w:rsidR="00E26461" w:rsidRPr="00E26461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E26461">
        <w:rPr>
          <w:rFonts w:asciiTheme="majorHAnsi" w:hAnsiTheme="majorHAnsi" w:cstheme="majorHAnsi"/>
        </w:rPr>
        <w:t>ontratação de empresa especializada para fornecimento de equipamentos, materiais e mão de obra para execução da a</w:t>
      </w:r>
      <w:r w:rsidR="00793195">
        <w:rPr>
          <w:rFonts w:asciiTheme="majorHAnsi" w:hAnsiTheme="majorHAnsi" w:cstheme="majorHAnsi"/>
        </w:rPr>
        <w:t>mpliação do Cemei São Francisco</w:t>
      </w:r>
      <w:r w:rsidRPr="00E26461">
        <w:rPr>
          <w:rFonts w:asciiTheme="majorHAnsi" w:hAnsiTheme="majorHAnsi" w:cstheme="majorHAnsi"/>
        </w:rPr>
        <w:t>. O recebimento e a abertura dos envelopes será às 09</w:t>
      </w:r>
      <w:r w:rsidR="00793195">
        <w:rPr>
          <w:rFonts w:asciiTheme="majorHAnsi" w:hAnsiTheme="majorHAnsi" w:cstheme="majorHAnsi"/>
        </w:rPr>
        <w:t xml:space="preserve">:00 </w:t>
      </w:r>
      <w:r w:rsidRPr="00E26461">
        <w:rPr>
          <w:rFonts w:asciiTheme="majorHAnsi" w:hAnsiTheme="majorHAnsi" w:cstheme="majorHAnsi"/>
        </w:rPr>
        <w:t>h</w:t>
      </w:r>
      <w:r w:rsidR="00793195">
        <w:rPr>
          <w:rFonts w:asciiTheme="majorHAnsi" w:hAnsiTheme="majorHAnsi" w:cstheme="majorHAnsi"/>
        </w:rPr>
        <w:t>oras</w:t>
      </w:r>
      <w:r w:rsidRPr="00E26461">
        <w:rPr>
          <w:rFonts w:asciiTheme="majorHAnsi" w:hAnsiTheme="majorHAnsi" w:cstheme="majorHAnsi"/>
        </w:rPr>
        <w:t xml:space="preserve"> do dia 06/07/2023. O Edital poderá ser adquirido no site </w:t>
      </w:r>
      <w:hyperlink r:id="rId35" w:history="1">
        <w:r w:rsidR="00793195" w:rsidRPr="008E0832">
          <w:rPr>
            <w:rStyle w:val="Hyperlink"/>
            <w:rFonts w:asciiTheme="majorHAnsi" w:hAnsiTheme="majorHAnsi" w:cstheme="majorHAnsi"/>
          </w:rPr>
          <w:t>http://passosportaltransparencia.portalfacil.com.br/licitacoes</w:t>
        </w:r>
      </w:hyperlink>
      <w:r w:rsidRPr="00E26461">
        <w:rPr>
          <w:rFonts w:asciiTheme="majorHAnsi" w:hAnsiTheme="majorHAnsi" w:cstheme="majorHAnsi"/>
        </w:rPr>
        <w:t>.</w:t>
      </w:r>
    </w:p>
    <w:p w14:paraId="136679B1" w14:textId="77777777" w:rsid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8AB490" w14:textId="77777777" w:rsid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3DB886" w14:textId="77777777" w:rsid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B26C4F" w14:textId="77777777" w:rsidR="00E87999" w:rsidRPr="001A334A" w:rsidRDefault="00E87999" w:rsidP="00E87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A334A">
        <w:rPr>
          <w:rFonts w:asciiTheme="majorHAnsi" w:hAnsiTheme="majorHAnsi" w:cstheme="majorHAnsi"/>
          <w:b/>
        </w:rPr>
        <w:t xml:space="preserve">CONCORRÊNCIA Nº 7/2023 </w:t>
      </w:r>
    </w:p>
    <w:p w14:paraId="349D6DE0" w14:textId="393B36EC" w:rsidR="00D55475" w:rsidRPr="00A45D05" w:rsidRDefault="00E87999" w:rsidP="00E87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45D05">
        <w:rPr>
          <w:rFonts w:asciiTheme="majorHAnsi" w:hAnsiTheme="majorHAnsi" w:cstheme="majorHAnsi"/>
        </w:rPr>
        <w:t xml:space="preserve">xecução da ampliação do </w:t>
      </w:r>
      <w:r w:rsidR="00D55475">
        <w:rPr>
          <w:rFonts w:asciiTheme="majorHAnsi" w:hAnsiTheme="majorHAnsi" w:cstheme="majorHAnsi"/>
        </w:rPr>
        <w:t>CEMEI Professora Pioleti Piassi</w:t>
      </w:r>
      <w:r w:rsidRPr="00A45D05">
        <w:rPr>
          <w:rFonts w:asciiTheme="majorHAnsi" w:hAnsiTheme="majorHAnsi" w:cstheme="majorHAnsi"/>
        </w:rPr>
        <w:t>. O recebimento e a abertura dos envelopes será às 09</w:t>
      </w:r>
      <w:r w:rsidR="00D55475">
        <w:rPr>
          <w:rFonts w:asciiTheme="majorHAnsi" w:hAnsiTheme="majorHAnsi" w:cstheme="majorHAnsi"/>
        </w:rPr>
        <w:t xml:space="preserve">:00 </w:t>
      </w:r>
      <w:r w:rsidRPr="00A45D05">
        <w:rPr>
          <w:rFonts w:asciiTheme="majorHAnsi" w:hAnsiTheme="majorHAnsi" w:cstheme="majorHAnsi"/>
        </w:rPr>
        <w:t>h</w:t>
      </w:r>
      <w:r w:rsidR="00D55475">
        <w:rPr>
          <w:rFonts w:asciiTheme="majorHAnsi" w:hAnsiTheme="majorHAnsi" w:cstheme="majorHAnsi"/>
        </w:rPr>
        <w:t>oras</w:t>
      </w:r>
      <w:r w:rsidRPr="00A45D05">
        <w:rPr>
          <w:rFonts w:asciiTheme="majorHAnsi" w:hAnsiTheme="majorHAnsi" w:cstheme="majorHAnsi"/>
        </w:rPr>
        <w:t xml:space="preserve"> do dia 04/07/2023. O Edital poderá ser adquirido no site </w:t>
      </w:r>
      <w:hyperlink r:id="rId36" w:history="1">
        <w:r w:rsidR="00D55475" w:rsidRPr="008E0832">
          <w:rPr>
            <w:rStyle w:val="Hyperlink"/>
            <w:rFonts w:asciiTheme="majorHAnsi" w:hAnsiTheme="majorHAnsi" w:cstheme="majorHAnsi"/>
          </w:rPr>
          <w:t>http://passosportaltransparencia.portalfacil.com.br/licitacoes</w:t>
        </w:r>
      </w:hyperlink>
      <w:r w:rsidR="00D55475">
        <w:rPr>
          <w:rFonts w:asciiTheme="majorHAnsi" w:hAnsiTheme="majorHAnsi" w:cstheme="majorHAnsi"/>
        </w:rPr>
        <w:t>.</w:t>
      </w:r>
    </w:p>
    <w:p w14:paraId="4A3E4A3A" w14:textId="77777777" w:rsidR="00E87999" w:rsidRPr="00A45D05" w:rsidRDefault="00E8799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AE3EC6" w14:textId="309513E8" w:rsidR="00A45D05" w:rsidRPr="00A45D05" w:rsidRDefault="00A45D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45D05">
        <w:rPr>
          <w:rFonts w:asciiTheme="majorHAnsi" w:hAnsiTheme="majorHAnsi" w:cstheme="majorHAnsi"/>
          <w:b/>
        </w:rPr>
        <w:t>CONCORRÊNCIA Nº 8/2023</w:t>
      </w:r>
    </w:p>
    <w:p w14:paraId="6D35029C" w14:textId="77777777" w:rsidR="001A334A" w:rsidRDefault="00A45D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45D05">
        <w:rPr>
          <w:rFonts w:asciiTheme="majorHAnsi" w:hAnsiTheme="majorHAnsi" w:cstheme="majorHAnsi"/>
        </w:rPr>
        <w:t>xecução da ampliação do CEMEI Profe</w:t>
      </w:r>
      <w:r>
        <w:rPr>
          <w:rFonts w:asciiTheme="majorHAnsi" w:hAnsiTheme="majorHAnsi" w:cstheme="majorHAnsi"/>
        </w:rPr>
        <w:t>ssora Ivanize Prado Vasconcelos</w:t>
      </w:r>
      <w:r w:rsidRPr="00A45D05">
        <w:rPr>
          <w:rFonts w:asciiTheme="majorHAnsi" w:hAnsiTheme="majorHAnsi" w:cstheme="majorHAnsi"/>
        </w:rPr>
        <w:t>. O recebimento e a abertura dos envelopes será às 09</w:t>
      </w:r>
      <w:r>
        <w:rPr>
          <w:rFonts w:asciiTheme="majorHAnsi" w:hAnsiTheme="majorHAnsi" w:cstheme="majorHAnsi"/>
        </w:rPr>
        <w:t xml:space="preserve">:00 </w:t>
      </w:r>
      <w:r w:rsidRPr="00A45D0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A45D05">
        <w:rPr>
          <w:rFonts w:asciiTheme="majorHAnsi" w:hAnsiTheme="majorHAnsi" w:cstheme="majorHAnsi"/>
        </w:rPr>
        <w:t xml:space="preserve"> do dia 11/07/2023. O Edital poderá ser adquirido no site </w:t>
      </w:r>
      <w:hyperlink r:id="rId37" w:history="1">
        <w:r w:rsidRPr="008E0832">
          <w:rPr>
            <w:rStyle w:val="Hyperlink"/>
            <w:rFonts w:asciiTheme="majorHAnsi" w:hAnsiTheme="majorHAnsi" w:cstheme="majorHAnsi"/>
          </w:rPr>
          <w:t>http://passosportaltransparencia.portalfacil.com.br/licitacoes</w:t>
        </w:r>
      </w:hyperlink>
      <w:r w:rsidRPr="00A45D05">
        <w:rPr>
          <w:rFonts w:asciiTheme="majorHAnsi" w:hAnsiTheme="majorHAnsi" w:cstheme="majorHAnsi"/>
        </w:rPr>
        <w:t xml:space="preserve">. </w:t>
      </w:r>
    </w:p>
    <w:p w14:paraId="41B23A24" w14:textId="77777777" w:rsidR="00A45D05" w:rsidRDefault="00A45D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5726FC" w14:textId="77777777" w:rsid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B0094" w14:textId="6E2033D9" w:rsidR="00313990" w:rsidRDefault="0031399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3990">
        <w:rPr>
          <w:rFonts w:asciiTheme="majorHAnsi" w:hAnsiTheme="majorHAnsi" w:cstheme="majorHAnsi"/>
          <w:b/>
        </w:rPr>
        <w:t>PREFEITURA MUNICIPAL DE PIEDADE DOS GERAIS - CONCORRÊNCIA Nº 02/2023</w:t>
      </w:r>
    </w:p>
    <w:p w14:paraId="6D3D497C" w14:textId="5A6C54E7" w:rsidR="00313990" w:rsidRDefault="00E264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="00313990" w:rsidRPr="00313990">
        <w:rPr>
          <w:rFonts w:asciiTheme="majorHAnsi" w:hAnsiTheme="majorHAnsi" w:cstheme="majorHAnsi"/>
        </w:rPr>
        <w:t xml:space="preserve">ealizar a construção de Escola Municipal, do tipo A.S.C., com 04 módulos, no </w:t>
      </w:r>
      <w:r w:rsidR="00313990">
        <w:rPr>
          <w:rFonts w:asciiTheme="majorHAnsi" w:hAnsiTheme="majorHAnsi" w:cstheme="majorHAnsi"/>
        </w:rPr>
        <w:t>Município de Piedade dos Gerais</w:t>
      </w:r>
      <w:r w:rsidR="00313990" w:rsidRPr="00313990">
        <w:rPr>
          <w:rFonts w:asciiTheme="majorHAnsi" w:hAnsiTheme="majorHAnsi" w:cstheme="majorHAnsi"/>
        </w:rPr>
        <w:t>. A sessão pública da Concorrência oc</w:t>
      </w:r>
      <w:r w:rsidR="00313990">
        <w:rPr>
          <w:rFonts w:asciiTheme="majorHAnsi" w:hAnsiTheme="majorHAnsi" w:cstheme="majorHAnsi"/>
        </w:rPr>
        <w:t>orrerá no dia 16/06/2023, às 09:00 horas</w:t>
      </w:r>
      <w:r w:rsidR="00313990" w:rsidRPr="00313990">
        <w:rPr>
          <w:rFonts w:asciiTheme="majorHAnsi" w:hAnsiTheme="majorHAnsi" w:cstheme="majorHAnsi"/>
        </w:rPr>
        <w:t xml:space="preserve">. Para retirar o Edital e informações pelo site: </w:t>
      </w:r>
      <w:hyperlink r:id="rId38" w:history="1">
        <w:r w:rsidR="00313990" w:rsidRPr="008E0832">
          <w:rPr>
            <w:rStyle w:val="Hyperlink"/>
            <w:rFonts w:asciiTheme="majorHAnsi" w:hAnsiTheme="majorHAnsi" w:cstheme="majorHAnsi"/>
          </w:rPr>
          <w:t>www.piedadedosgerais.mg.gov.br</w:t>
        </w:r>
      </w:hyperlink>
      <w:r w:rsidR="00313990">
        <w:rPr>
          <w:rFonts w:asciiTheme="majorHAnsi" w:hAnsiTheme="majorHAnsi" w:cstheme="majorHAnsi"/>
        </w:rPr>
        <w:t>.</w:t>
      </w:r>
    </w:p>
    <w:p w14:paraId="2F17258F" w14:textId="77777777" w:rsidR="00313990" w:rsidRPr="00413962" w:rsidRDefault="0031399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089E6A" w14:textId="77777777" w:rsidR="00313990" w:rsidRPr="00413962" w:rsidRDefault="0031399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DBE0A6" w14:textId="5C22A8E0" w:rsidR="00413962" w:rsidRPr="00413962" w:rsidRDefault="004139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3962">
        <w:rPr>
          <w:rFonts w:asciiTheme="majorHAnsi" w:hAnsiTheme="majorHAnsi" w:cstheme="majorHAnsi"/>
          <w:b/>
        </w:rPr>
        <w:t>PREFEITURA MUNICIPAL DE RIO PARANAÍBA - TOMADA DE PREÇOS Nº 003/2023</w:t>
      </w:r>
    </w:p>
    <w:p w14:paraId="33B21C94" w14:textId="370948B9" w:rsidR="00313990" w:rsidRDefault="004139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413962">
        <w:rPr>
          <w:rFonts w:asciiTheme="majorHAnsi" w:hAnsiTheme="majorHAnsi" w:cstheme="majorHAnsi"/>
        </w:rPr>
        <w:t>eforma, ampliação e readequação da Escola Municipal Cincinato Ferreira de Aguiar – C</w:t>
      </w:r>
      <w:r>
        <w:rPr>
          <w:rFonts w:asciiTheme="majorHAnsi" w:hAnsiTheme="majorHAnsi" w:cstheme="majorHAnsi"/>
        </w:rPr>
        <w:t>omunidade de São João no Municí</w:t>
      </w:r>
      <w:r w:rsidRPr="00413962">
        <w:rPr>
          <w:rFonts w:asciiTheme="majorHAnsi" w:hAnsiTheme="majorHAnsi" w:cstheme="majorHAnsi"/>
        </w:rPr>
        <w:t>pio de Rio Paranaíba/MG. Abertura: 30/05/2023 às 13</w:t>
      </w:r>
      <w:r>
        <w:rPr>
          <w:rFonts w:asciiTheme="majorHAnsi" w:hAnsiTheme="majorHAnsi" w:cstheme="majorHAnsi"/>
        </w:rPr>
        <w:t>:00</w:t>
      </w:r>
      <w:r w:rsidRPr="00413962">
        <w:rPr>
          <w:rFonts w:asciiTheme="majorHAnsi" w:hAnsiTheme="majorHAnsi" w:cstheme="majorHAnsi"/>
        </w:rPr>
        <w:t xml:space="preserve"> horas. Maiores informações podem ser obtidas atra</w:t>
      </w:r>
      <w:r>
        <w:rPr>
          <w:rFonts w:asciiTheme="majorHAnsi" w:hAnsiTheme="majorHAnsi" w:cstheme="majorHAnsi"/>
        </w:rPr>
        <w:t xml:space="preserve">vés do e-mail </w:t>
      </w:r>
      <w:hyperlink r:id="rId39" w:history="1">
        <w:r w:rsidRPr="008E0832">
          <w:rPr>
            <w:rStyle w:val="Hyperlink"/>
            <w:rFonts w:asciiTheme="majorHAnsi" w:hAnsiTheme="majorHAnsi" w:cstheme="majorHAnsi"/>
          </w:rPr>
          <w:t>licitacao@rioparanaiba.mg.gov.br</w:t>
        </w:r>
      </w:hyperlink>
      <w:r>
        <w:rPr>
          <w:rFonts w:asciiTheme="majorHAnsi" w:hAnsiTheme="majorHAnsi" w:cstheme="majorHAnsi"/>
        </w:rPr>
        <w:t>.</w:t>
      </w:r>
    </w:p>
    <w:p w14:paraId="7A37B1FA" w14:textId="77777777" w:rsidR="00413962" w:rsidRDefault="004139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3BCAE" w14:textId="77777777" w:rsidR="00413962" w:rsidRPr="00CC1DDC" w:rsidRDefault="0041396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7FF54D" w14:textId="77777777" w:rsidR="00E246A1" w:rsidRDefault="00CC1D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1DDC">
        <w:rPr>
          <w:rFonts w:asciiTheme="majorHAnsi" w:hAnsiTheme="majorHAnsi" w:cstheme="majorHAnsi"/>
          <w:b/>
        </w:rPr>
        <w:t xml:space="preserve">PREFEITURA MUNICIPAL DE SANTANA DO PARAÍSO </w:t>
      </w:r>
    </w:p>
    <w:p w14:paraId="6537DB10" w14:textId="77777777" w:rsidR="00E246A1" w:rsidRDefault="00E246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08AB14" w14:textId="58F25F1E" w:rsidR="00CC1DDC" w:rsidRPr="00CC1DDC" w:rsidRDefault="00CC1D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C1DDC">
        <w:rPr>
          <w:rFonts w:asciiTheme="majorHAnsi" w:hAnsiTheme="majorHAnsi" w:cstheme="majorHAnsi"/>
          <w:b/>
        </w:rPr>
        <w:t>CONCORRÊNCIA Nº 008/2023</w:t>
      </w:r>
    </w:p>
    <w:p w14:paraId="1B5A389A" w14:textId="788274D3" w:rsidR="00413962" w:rsidRPr="00CC1DDC" w:rsidRDefault="00CC1DD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DDC">
        <w:rPr>
          <w:rFonts w:asciiTheme="majorHAnsi" w:hAnsiTheme="majorHAnsi" w:cstheme="majorHAnsi"/>
        </w:rPr>
        <w:t>Objeto: Execução dos serviços e empregos dos materiais que farão parte das obras de Calçamento do ti</w:t>
      </w:r>
      <w:r>
        <w:rPr>
          <w:rFonts w:asciiTheme="majorHAnsi" w:hAnsiTheme="majorHAnsi" w:cstheme="majorHAnsi"/>
        </w:rPr>
        <w:t>po intertravado com bloco sexta</w:t>
      </w:r>
      <w:r w:rsidRPr="00CC1DDC">
        <w:rPr>
          <w:rFonts w:asciiTheme="majorHAnsi" w:hAnsiTheme="majorHAnsi" w:cstheme="majorHAnsi"/>
        </w:rPr>
        <w:t xml:space="preserve">vado de 25 </w:t>
      </w:r>
      <w:r w:rsidR="002D0D28" w:rsidRPr="00CC1DDC">
        <w:rPr>
          <w:rFonts w:asciiTheme="majorHAnsi" w:hAnsiTheme="majorHAnsi" w:cstheme="majorHAnsi"/>
        </w:rPr>
        <w:t>por</w:t>
      </w:r>
      <w:r w:rsidRPr="00CC1DDC">
        <w:rPr>
          <w:rFonts w:asciiTheme="majorHAnsi" w:hAnsiTheme="majorHAnsi" w:cstheme="majorHAnsi"/>
        </w:rPr>
        <w:t xml:space="preserve"> 25 cm, espessura de 8cm na Estrada da Areia Grossa e da rua Bauru no bairro Parque Caravelas, a serem executadas na cidade de Santana </w:t>
      </w:r>
      <w:r>
        <w:rPr>
          <w:rFonts w:asciiTheme="majorHAnsi" w:hAnsiTheme="majorHAnsi" w:cstheme="majorHAnsi"/>
        </w:rPr>
        <w:t>do Paraíso/MG</w:t>
      </w:r>
      <w:r w:rsidRPr="00CC1DDC">
        <w:rPr>
          <w:rFonts w:asciiTheme="majorHAnsi" w:hAnsiTheme="majorHAnsi" w:cstheme="majorHAnsi"/>
        </w:rPr>
        <w:t xml:space="preserve">. Abertura dia </w:t>
      </w:r>
      <w:r>
        <w:rPr>
          <w:rFonts w:asciiTheme="majorHAnsi" w:hAnsiTheme="majorHAnsi" w:cstheme="majorHAnsi"/>
        </w:rPr>
        <w:t>20/06/2023 às 13:00 horas. Reti</w:t>
      </w:r>
      <w:r w:rsidRPr="00CC1DDC">
        <w:rPr>
          <w:rFonts w:asciiTheme="majorHAnsi" w:hAnsiTheme="majorHAnsi" w:cstheme="majorHAnsi"/>
        </w:rPr>
        <w:t>rada do edital no endereço eletrônic</w:t>
      </w:r>
      <w:r>
        <w:rPr>
          <w:rFonts w:asciiTheme="majorHAnsi" w:hAnsiTheme="majorHAnsi" w:cstheme="majorHAnsi"/>
        </w:rPr>
        <w:t xml:space="preserve">o: </w:t>
      </w:r>
      <w:hyperlink r:id="rId40" w:history="1">
        <w:r w:rsidRPr="008E0832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CC1DDC">
        <w:rPr>
          <w:rFonts w:asciiTheme="majorHAnsi" w:hAnsiTheme="majorHAnsi" w:cstheme="majorHAnsi"/>
        </w:rPr>
        <w:t xml:space="preserve"> Informações complementares: (31)3251-5448. </w:t>
      </w:r>
    </w:p>
    <w:p w14:paraId="40A4BC40" w14:textId="77777777" w:rsidR="00313990" w:rsidRPr="00313990" w:rsidRDefault="0031399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9CA0A8" w14:textId="77777777" w:rsidR="00E246A1" w:rsidRPr="00E246A1" w:rsidRDefault="00E246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46A1">
        <w:rPr>
          <w:rFonts w:asciiTheme="majorHAnsi" w:hAnsiTheme="majorHAnsi" w:cstheme="majorHAnsi"/>
          <w:b/>
        </w:rPr>
        <w:t>CONCORRÊNCIA Nº 005/2023</w:t>
      </w:r>
    </w:p>
    <w:p w14:paraId="2BBCF8A9" w14:textId="2D38D3E2" w:rsidR="00DE1C18" w:rsidRDefault="00E246A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46A1">
        <w:rPr>
          <w:rFonts w:asciiTheme="majorHAnsi" w:hAnsiTheme="majorHAnsi" w:cstheme="majorHAnsi"/>
        </w:rPr>
        <w:t xml:space="preserve">Objeto: Execução dos serviços e empregos dos materiais que farão parte das obras de Drenagem Pluvial </w:t>
      </w:r>
      <w:r w:rsidR="00756BCE">
        <w:rPr>
          <w:rFonts w:asciiTheme="majorHAnsi" w:hAnsiTheme="majorHAnsi" w:cstheme="majorHAnsi"/>
        </w:rPr>
        <w:t>e Pavimentação do tipo intertra</w:t>
      </w:r>
      <w:r w:rsidRPr="00E246A1">
        <w:rPr>
          <w:rFonts w:asciiTheme="majorHAnsi" w:hAnsiTheme="majorHAnsi" w:cstheme="majorHAnsi"/>
        </w:rPr>
        <w:t xml:space="preserve">vado com bloco sextavado de 25 </w:t>
      </w:r>
      <w:r w:rsidR="002D0D28" w:rsidRPr="00E246A1">
        <w:rPr>
          <w:rFonts w:asciiTheme="majorHAnsi" w:hAnsiTheme="majorHAnsi" w:cstheme="majorHAnsi"/>
        </w:rPr>
        <w:t>por</w:t>
      </w:r>
      <w:r w:rsidRPr="00E246A1">
        <w:rPr>
          <w:rFonts w:asciiTheme="majorHAnsi" w:hAnsiTheme="majorHAnsi" w:cstheme="majorHAnsi"/>
        </w:rPr>
        <w:t xml:space="preserve"> 25 cm, espessura de 8cm, drenagem pluvial e contenção em trechos do bai</w:t>
      </w:r>
      <w:r w:rsidR="00756BCE">
        <w:rPr>
          <w:rFonts w:asciiTheme="majorHAnsi" w:hAnsiTheme="majorHAnsi" w:cstheme="majorHAnsi"/>
        </w:rPr>
        <w:t>rro Alto Santana, a serem execu</w:t>
      </w:r>
      <w:r w:rsidRPr="00E246A1">
        <w:rPr>
          <w:rFonts w:asciiTheme="majorHAnsi" w:hAnsiTheme="majorHAnsi" w:cstheme="majorHAnsi"/>
        </w:rPr>
        <w:t>tadas na cidade de Santana do Paraí</w:t>
      </w:r>
      <w:r w:rsidR="00756BCE">
        <w:rPr>
          <w:rFonts w:asciiTheme="majorHAnsi" w:hAnsiTheme="majorHAnsi" w:cstheme="majorHAnsi"/>
        </w:rPr>
        <w:t>so - MG</w:t>
      </w:r>
      <w:r w:rsidRPr="00E246A1">
        <w:rPr>
          <w:rFonts w:asciiTheme="majorHAnsi" w:hAnsiTheme="majorHAnsi" w:cstheme="majorHAnsi"/>
        </w:rPr>
        <w:t>. Abertura dia 19/06/2023 às 13:00 horas. Retirada do edital no endereço eletrônico: w</w:t>
      </w:r>
      <w:r w:rsidR="00756BCE">
        <w:rPr>
          <w:rFonts w:asciiTheme="majorHAnsi" w:hAnsiTheme="majorHAnsi" w:cstheme="majorHAnsi"/>
        </w:rPr>
        <w:t>ww.santanadoparaiso.mg.gov.br.</w:t>
      </w:r>
      <w:r w:rsidRPr="00E246A1">
        <w:rPr>
          <w:rFonts w:asciiTheme="majorHAnsi" w:hAnsiTheme="majorHAnsi" w:cstheme="majorHAnsi"/>
        </w:rPr>
        <w:t xml:space="preserve"> Informações complementares: (31)3251-5448.</w:t>
      </w:r>
    </w:p>
    <w:p w14:paraId="53EF87A3" w14:textId="77777777" w:rsidR="008C6B1D" w:rsidRDefault="008C6B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7F6769" w14:textId="77777777" w:rsid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0D5224" w14:textId="12AE668B" w:rsidR="008C6B1D" w:rsidRPr="008C6B1D" w:rsidRDefault="008C6B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6B1D">
        <w:rPr>
          <w:rFonts w:asciiTheme="majorHAnsi" w:hAnsiTheme="majorHAnsi" w:cstheme="majorHAnsi"/>
          <w:b/>
        </w:rPr>
        <w:t>PREFEITURA MUNICIPAL DE SANTOS DUMONT - TOMADA DE PREÇOS Nº 1/2023</w:t>
      </w:r>
    </w:p>
    <w:p w14:paraId="184FB2FE" w14:textId="51DCE012" w:rsidR="00756BCE" w:rsidRDefault="008C6B1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8C6B1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P</w:t>
      </w:r>
      <w:r w:rsidRPr="008C6B1D">
        <w:rPr>
          <w:rFonts w:asciiTheme="majorHAnsi" w:hAnsiTheme="majorHAnsi" w:cstheme="majorHAnsi"/>
        </w:rPr>
        <w:t>restação serviços manutenção prédio onde funciona E. M. Canarinhos Brasileiros. Abertura: 01/06/2023 às 09</w:t>
      </w:r>
      <w:r>
        <w:rPr>
          <w:rFonts w:asciiTheme="majorHAnsi" w:hAnsiTheme="majorHAnsi" w:cstheme="majorHAnsi"/>
        </w:rPr>
        <w:t xml:space="preserve">:00 </w:t>
      </w:r>
      <w:r w:rsidRPr="008C6B1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C6B1D">
        <w:rPr>
          <w:rFonts w:asciiTheme="majorHAnsi" w:hAnsiTheme="majorHAnsi" w:cstheme="majorHAnsi"/>
        </w:rPr>
        <w:t xml:space="preserve">. Edital: </w:t>
      </w:r>
      <w:hyperlink r:id="rId41" w:history="1">
        <w:r w:rsidRPr="008E0832">
          <w:rPr>
            <w:rStyle w:val="Hyperlink"/>
            <w:rFonts w:asciiTheme="majorHAnsi" w:hAnsiTheme="majorHAnsi" w:cstheme="majorHAnsi"/>
          </w:rPr>
          <w:t>www.santosdumont.mg.gov.br</w:t>
        </w:r>
      </w:hyperlink>
      <w:r w:rsidRPr="008C6B1D">
        <w:rPr>
          <w:rFonts w:asciiTheme="majorHAnsi" w:hAnsiTheme="majorHAnsi" w:cstheme="majorHAnsi"/>
        </w:rPr>
        <w:t>. Informações: 32 3252 7400</w:t>
      </w:r>
      <w:r>
        <w:rPr>
          <w:rFonts w:asciiTheme="majorHAnsi" w:hAnsiTheme="majorHAnsi" w:cstheme="majorHAnsi"/>
        </w:rPr>
        <w:t>.</w:t>
      </w:r>
    </w:p>
    <w:p w14:paraId="218CE1E4" w14:textId="77777777" w:rsidR="002D0D28" w:rsidRP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180E0F" w14:textId="4C8BA568" w:rsidR="00110E09" w:rsidRPr="00110E09" w:rsidRDefault="00367C6E" w:rsidP="00110E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67C6E">
        <w:rPr>
          <w:rFonts w:asciiTheme="majorHAnsi" w:hAnsiTheme="majorHAnsi" w:cstheme="majorHAnsi"/>
          <w:b/>
        </w:rPr>
        <w:t>PREFEITURA MUNICIPAL DE SÃO GONÇALO DO RIO ABAIXO - RETIFICAÇÃO - CONCORRÊNCIA PÚBLICA Nº</w:t>
      </w:r>
      <w:r w:rsidRPr="00110E09">
        <w:rPr>
          <w:rFonts w:asciiTheme="majorHAnsi" w:hAnsiTheme="majorHAnsi" w:cstheme="majorHAnsi"/>
          <w:b/>
        </w:rPr>
        <w:t xml:space="preserve"> </w:t>
      </w:r>
      <w:r w:rsidR="00110E09" w:rsidRPr="00110E09">
        <w:rPr>
          <w:rFonts w:asciiTheme="majorHAnsi" w:hAnsiTheme="majorHAnsi" w:cstheme="majorHAnsi"/>
          <w:b/>
        </w:rPr>
        <w:t>07/2023</w:t>
      </w:r>
    </w:p>
    <w:p w14:paraId="6EEC0702" w14:textId="4913A8C8" w:rsidR="00367C6E" w:rsidRDefault="00110E09" w:rsidP="00110E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46A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R</w:t>
      </w:r>
      <w:r w:rsidRPr="00110E09">
        <w:rPr>
          <w:rFonts w:asciiTheme="majorHAnsi" w:hAnsiTheme="majorHAnsi" w:cstheme="majorHAnsi"/>
        </w:rPr>
        <w:t>eforma e a</w:t>
      </w:r>
      <w:r w:rsidR="00367C6E">
        <w:rPr>
          <w:rFonts w:asciiTheme="majorHAnsi" w:hAnsiTheme="majorHAnsi" w:cstheme="majorHAnsi"/>
        </w:rPr>
        <w:t>mpliação da Escola Integral Var</w:t>
      </w:r>
      <w:r w:rsidRPr="00110E09">
        <w:rPr>
          <w:rFonts w:asciiTheme="majorHAnsi" w:hAnsiTheme="majorHAnsi" w:cstheme="majorHAnsi"/>
        </w:rPr>
        <w:t>gem Alegre, na comunidade do Vargem Alegre em São Gonçalo do Rio Ab</w:t>
      </w:r>
      <w:r w:rsidR="00367C6E">
        <w:rPr>
          <w:rFonts w:asciiTheme="majorHAnsi" w:hAnsiTheme="majorHAnsi" w:cstheme="majorHAnsi"/>
        </w:rPr>
        <w:t>aixo/MG</w:t>
      </w:r>
      <w:r w:rsidRPr="00110E09">
        <w:rPr>
          <w:rFonts w:asciiTheme="majorHAnsi" w:hAnsiTheme="majorHAnsi" w:cstheme="majorHAnsi"/>
        </w:rPr>
        <w:t>. A data de abertura permanece inalterada ocorrendo no dia 23/05/2023 às 09:00 horas. O Edital completo e o 2º Termo de Retifi</w:t>
      </w:r>
      <w:r w:rsidR="00367C6E">
        <w:rPr>
          <w:rFonts w:asciiTheme="majorHAnsi" w:hAnsiTheme="majorHAnsi" w:cstheme="majorHAnsi"/>
        </w:rPr>
        <w:t xml:space="preserve">cação poderá ser </w:t>
      </w:r>
      <w:proofErr w:type="gramStart"/>
      <w:r w:rsidR="000E4946">
        <w:rPr>
          <w:rFonts w:asciiTheme="majorHAnsi" w:hAnsiTheme="majorHAnsi" w:cstheme="majorHAnsi"/>
        </w:rPr>
        <w:t>obtido</w:t>
      </w:r>
      <w:proofErr w:type="gramEnd"/>
      <w:r w:rsidR="00367C6E">
        <w:rPr>
          <w:rFonts w:asciiTheme="majorHAnsi" w:hAnsiTheme="majorHAnsi" w:cstheme="majorHAnsi"/>
        </w:rPr>
        <w:t xml:space="preserve"> no site eletrônico </w:t>
      </w:r>
      <w:hyperlink r:id="rId42" w:history="1">
        <w:r w:rsidR="00367C6E" w:rsidRPr="008E0832">
          <w:rPr>
            <w:rStyle w:val="Hyperlink"/>
            <w:rFonts w:asciiTheme="majorHAnsi" w:hAnsiTheme="majorHAnsi" w:cstheme="majorHAnsi"/>
          </w:rPr>
          <w:t>https://saogoncalo.mg.gov.br/transparencia/compras/licitacoes</w:t>
        </w:r>
      </w:hyperlink>
      <w:r w:rsidR="00367C6E">
        <w:rPr>
          <w:rFonts w:asciiTheme="majorHAnsi" w:hAnsiTheme="majorHAnsi" w:cstheme="majorHAnsi"/>
        </w:rPr>
        <w:t>.</w:t>
      </w:r>
    </w:p>
    <w:p w14:paraId="0B9C3ECB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21AB98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F25195" w14:textId="564AF886" w:rsidR="00367C6E" w:rsidRDefault="00367C6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7C6E">
        <w:rPr>
          <w:rFonts w:asciiTheme="majorHAnsi" w:hAnsiTheme="majorHAnsi" w:cstheme="majorHAnsi"/>
          <w:b/>
        </w:rPr>
        <w:t>PREFEITURA MUNICIPAL DE PREGÃO ELETRÔNICO 51/2023</w:t>
      </w:r>
    </w:p>
    <w:p w14:paraId="19C1E814" w14:textId="3E37980A" w:rsidR="001C6238" w:rsidRDefault="00367C6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46A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67C6E">
        <w:rPr>
          <w:rFonts w:asciiTheme="majorHAnsi" w:hAnsiTheme="majorHAnsi" w:cstheme="majorHAnsi"/>
        </w:rPr>
        <w:t>xecutar calçada e pa</w:t>
      </w:r>
      <w:r w:rsidR="001C6238">
        <w:rPr>
          <w:rFonts w:asciiTheme="majorHAnsi" w:hAnsiTheme="majorHAnsi" w:cstheme="majorHAnsi"/>
        </w:rPr>
        <w:t>sseio público em diversos logra</w:t>
      </w:r>
      <w:r w:rsidRPr="00367C6E">
        <w:rPr>
          <w:rFonts w:asciiTheme="majorHAnsi" w:hAnsiTheme="majorHAnsi" w:cstheme="majorHAnsi"/>
        </w:rPr>
        <w:t>douros do município de são Gonçalo</w:t>
      </w:r>
      <w:r w:rsidR="001C6238">
        <w:rPr>
          <w:rFonts w:asciiTheme="majorHAnsi" w:hAnsiTheme="majorHAnsi" w:cstheme="majorHAnsi"/>
        </w:rPr>
        <w:t xml:space="preserve"> do Rio Abaixo/MG</w:t>
      </w:r>
      <w:r w:rsidRPr="00367C6E">
        <w:rPr>
          <w:rFonts w:asciiTheme="majorHAnsi" w:hAnsiTheme="majorHAnsi" w:cstheme="majorHAnsi"/>
        </w:rPr>
        <w:t>. As propostas deverão ser entregues até às 09:00 horas do dia 31/05/2023. A abertura dos envelopes será realizada, a partir das 09:01 horas, no mesmo dia e local no Setor de Licitações da Prefeitura Municipal – Rua H</w:t>
      </w:r>
      <w:r w:rsidR="001C6238">
        <w:rPr>
          <w:rFonts w:asciiTheme="majorHAnsi" w:hAnsiTheme="majorHAnsi" w:cstheme="majorHAnsi"/>
        </w:rPr>
        <w:t>enriqueta Rubim, N.º 27 – Centro</w:t>
      </w:r>
      <w:r w:rsidRPr="00367C6E">
        <w:rPr>
          <w:rFonts w:asciiTheme="majorHAnsi" w:hAnsiTheme="majorHAnsi" w:cstheme="majorHAnsi"/>
        </w:rPr>
        <w:t xml:space="preserve">. O Edital completo poderá ser obtido no site </w:t>
      </w:r>
      <w:hyperlink r:id="rId43" w:history="1">
        <w:r w:rsidR="001C6238" w:rsidRPr="008E0832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="001C6238">
        <w:rPr>
          <w:rFonts w:asciiTheme="majorHAnsi" w:hAnsiTheme="majorHAnsi" w:cstheme="majorHAnsi"/>
        </w:rPr>
        <w:t>.</w:t>
      </w:r>
    </w:p>
    <w:p w14:paraId="75D0961D" w14:textId="77777777" w:rsidR="001C6238" w:rsidRDefault="001C623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1BD89C" w14:textId="77777777" w:rsidR="001C6238" w:rsidRDefault="001C623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F59593" w14:textId="42D19C4E" w:rsidR="00847A58" w:rsidRDefault="00847A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7A58">
        <w:rPr>
          <w:rFonts w:asciiTheme="majorHAnsi" w:hAnsiTheme="majorHAnsi" w:cstheme="majorHAnsi"/>
          <w:b/>
        </w:rPr>
        <w:t>PREFEITURA MUNICIPAL DE SÃO JOÃO BATISTA DO GLÓRIA - PREGÃO ELETRÔNICO Nº 18/2023</w:t>
      </w:r>
    </w:p>
    <w:p w14:paraId="6D51BF19" w14:textId="0B0839D0" w:rsidR="001C6238" w:rsidRDefault="007514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46A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="00847A58" w:rsidRPr="00847A58">
        <w:rPr>
          <w:rFonts w:asciiTheme="majorHAnsi" w:hAnsiTheme="majorHAnsi" w:cstheme="majorHAnsi"/>
        </w:rPr>
        <w:t>eforma UBS José Francisco Rodrigues com intuito de atender às necessidades da secretari</w:t>
      </w:r>
      <w:r w:rsidR="003D342A">
        <w:rPr>
          <w:rFonts w:asciiTheme="majorHAnsi" w:hAnsiTheme="majorHAnsi" w:cstheme="majorHAnsi"/>
        </w:rPr>
        <w:t>a de saúde deste município</w:t>
      </w:r>
      <w:r w:rsidR="00847A58" w:rsidRPr="00847A58">
        <w:rPr>
          <w:rFonts w:asciiTheme="majorHAnsi" w:hAnsiTheme="majorHAnsi" w:cstheme="majorHAnsi"/>
        </w:rPr>
        <w:t>. Recebimento das propostas e habilitação deverá ser exclusivamente pela Plataforma Digital Licitanet até o dia 12/06/2023 às 08</w:t>
      </w:r>
      <w:r w:rsidR="00847A58">
        <w:rPr>
          <w:rFonts w:asciiTheme="majorHAnsi" w:hAnsiTheme="majorHAnsi" w:cstheme="majorHAnsi"/>
        </w:rPr>
        <w:t>:30 horas</w:t>
      </w:r>
      <w:r w:rsidR="00847A58" w:rsidRPr="00847A58">
        <w:rPr>
          <w:rFonts w:asciiTheme="majorHAnsi" w:hAnsiTheme="majorHAnsi" w:cstheme="majorHAnsi"/>
        </w:rPr>
        <w:t xml:space="preserve"> e a abertura das propostas e sessão do Pregão Eletrônico para </w:t>
      </w:r>
      <w:r w:rsidR="00847A58">
        <w:rPr>
          <w:rFonts w:asciiTheme="majorHAnsi" w:hAnsiTheme="majorHAnsi" w:cstheme="majorHAnsi"/>
        </w:rPr>
        <w:t>disputa no dia 12/06/2023 às 08:31 horas</w:t>
      </w:r>
      <w:r w:rsidR="00847A58" w:rsidRPr="00847A58">
        <w:rPr>
          <w:rFonts w:asciiTheme="majorHAnsi" w:hAnsiTheme="majorHAnsi" w:cstheme="majorHAnsi"/>
        </w:rPr>
        <w:t>, quando o Pregoeiro desi</w:t>
      </w:r>
      <w:r w:rsidR="00847A58">
        <w:rPr>
          <w:rFonts w:asciiTheme="majorHAnsi" w:hAnsiTheme="majorHAnsi" w:cstheme="majorHAnsi"/>
        </w:rPr>
        <w:t>gnado dará início aos trabalhos</w:t>
      </w:r>
      <w:r w:rsidR="00847A58" w:rsidRPr="00847A58">
        <w:rPr>
          <w:rFonts w:asciiTheme="majorHAnsi" w:hAnsiTheme="majorHAnsi" w:cstheme="majorHAnsi"/>
        </w:rPr>
        <w:t>. Para retirada do edital. Local: Dep. d</w:t>
      </w:r>
      <w:r w:rsidR="00847A58">
        <w:rPr>
          <w:rFonts w:asciiTheme="majorHAnsi" w:hAnsiTheme="majorHAnsi" w:cstheme="majorHAnsi"/>
        </w:rPr>
        <w:t xml:space="preserve">e licitação ou por meio do site: </w:t>
      </w:r>
      <w:hyperlink r:id="rId44" w:history="1">
        <w:r w:rsidR="00847A58" w:rsidRPr="008E0832">
          <w:rPr>
            <w:rStyle w:val="Hyperlink"/>
            <w:rFonts w:asciiTheme="majorHAnsi" w:hAnsiTheme="majorHAnsi" w:cstheme="majorHAnsi"/>
          </w:rPr>
          <w:t>www.gloria.mg.gov.br</w:t>
        </w:r>
      </w:hyperlink>
      <w:r w:rsidR="00847A58">
        <w:rPr>
          <w:rFonts w:asciiTheme="majorHAnsi" w:hAnsiTheme="majorHAnsi" w:cstheme="majorHAnsi"/>
        </w:rPr>
        <w:t xml:space="preserve">. </w:t>
      </w:r>
      <w:r w:rsidR="00847A58" w:rsidRPr="00847A58">
        <w:rPr>
          <w:rFonts w:asciiTheme="majorHAnsi" w:hAnsiTheme="majorHAnsi" w:cstheme="majorHAnsi"/>
        </w:rPr>
        <w:t>Informações pel</w:t>
      </w:r>
      <w:r w:rsidR="00847A58">
        <w:rPr>
          <w:rFonts w:asciiTheme="majorHAnsi" w:hAnsiTheme="majorHAnsi" w:cstheme="majorHAnsi"/>
        </w:rPr>
        <w:t>o telefax: PABX: (35) 3524-0908.</w:t>
      </w:r>
    </w:p>
    <w:p w14:paraId="2B90F2E9" w14:textId="77777777" w:rsidR="00847A58" w:rsidRDefault="00847A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C3AEC8" w14:textId="77777777" w:rsidR="00847A58" w:rsidRDefault="00847A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F0AB2D" w14:textId="00D9136E" w:rsidR="00847A58" w:rsidRDefault="00847A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7A58">
        <w:rPr>
          <w:rFonts w:asciiTheme="majorHAnsi" w:hAnsiTheme="majorHAnsi" w:cstheme="majorHAnsi"/>
          <w:b/>
        </w:rPr>
        <w:t xml:space="preserve">PREFEITURA MUNICIPAL </w:t>
      </w:r>
      <w:r w:rsidR="007514A8" w:rsidRPr="007514A8">
        <w:rPr>
          <w:rFonts w:asciiTheme="majorHAnsi" w:hAnsiTheme="majorHAnsi" w:cstheme="majorHAnsi"/>
          <w:b/>
        </w:rPr>
        <w:t xml:space="preserve">DE SÃO JOÃO DA PONTE - </w:t>
      </w:r>
      <w:r w:rsidR="003D342A">
        <w:rPr>
          <w:rFonts w:asciiTheme="majorHAnsi" w:hAnsiTheme="majorHAnsi" w:cstheme="majorHAnsi"/>
          <w:b/>
        </w:rPr>
        <w:t xml:space="preserve">TOMADA DE PREÇO </w:t>
      </w:r>
      <w:r w:rsidR="007514A8" w:rsidRPr="007514A8">
        <w:rPr>
          <w:rFonts w:asciiTheme="majorHAnsi" w:hAnsiTheme="majorHAnsi" w:cstheme="majorHAnsi"/>
          <w:b/>
        </w:rPr>
        <w:t>Nº</w:t>
      </w:r>
      <w:r w:rsidR="003D342A">
        <w:rPr>
          <w:rFonts w:asciiTheme="majorHAnsi" w:hAnsiTheme="majorHAnsi" w:cstheme="majorHAnsi"/>
          <w:b/>
        </w:rPr>
        <w:t xml:space="preserve"> </w:t>
      </w:r>
      <w:r w:rsidR="007514A8" w:rsidRPr="007514A8">
        <w:rPr>
          <w:rFonts w:asciiTheme="majorHAnsi" w:hAnsiTheme="majorHAnsi" w:cstheme="majorHAnsi"/>
          <w:b/>
        </w:rPr>
        <w:t>04/23</w:t>
      </w:r>
    </w:p>
    <w:p w14:paraId="58151C33" w14:textId="44EF2B7D" w:rsidR="00847A58" w:rsidRPr="00847A58" w:rsidRDefault="007514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46A1">
        <w:rPr>
          <w:rFonts w:asciiTheme="majorHAnsi" w:hAnsiTheme="majorHAnsi" w:cstheme="majorHAnsi"/>
        </w:rPr>
        <w:t>Objeto:</w:t>
      </w:r>
      <w:r w:rsidR="00847A58" w:rsidRPr="00847A58">
        <w:rPr>
          <w:rFonts w:asciiTheme="majorHAnsi" w:hAnsiTheme="majorHAnsi" w:cstheme="majorHAnsi"/>
        </w:rPr>
        <w:t xml:space="preserve"> Construção do prédio da Secretaria Municipal de Educação no Município d</w:t>
      </w:r>
      <w:r w:rsidR="003D342A">
        <w:rPr>
          <w:rFonts w:asciiTheme="majorHAnsi" w:hAnsiTheme="majorHAnsi" w:cstheme="majorHAnsi"/>
        </w:rPr>
        <w:t>e São João da Ponte- MG,</w:t>
      </w:r>
      <w:r w:rsidR="00847A58" w:rsidRPr="00847A58">
        <w:rPr>
          <w:rFonts w:asciiTheme="majorHAnsi" w:hAnsiTheme="majorHAnsi" w:cstheme="majorHAnsi"/>
        </w:rPr>
        <w:t xml:space="preserve"> de Estado de Educação e a Pref. de São João da Ponte. Abertura: dia 30/05/2023 às </w:t>
      </w:r>
      <w:r w:rsidR="003D342A">
        <w:rPr>
          <w:rFonts w:asciiTheme="majorHAnsi" w:hAnsiTheme="majorHAnsi" w:cstheme="majorHAnsi"/>
        </w:rPr>
        <w:t>08:00 horas</w:t>
      </w:r>
      <w:r w:rsidR="00847A58" w:rsidRPr="00847A58">
        <w:rPr>
          <w:rFonts w:asciiTheme="majorHAnsi" w:hAnsiTheme="majorHAnsi" w:cstheme="majorHAnsi"/>
        </w:rPr>
        <w:t>. Edital di</w:t>
      </w:r>
      <w:r w:rsidR="003D342A">
        <w:rPr>
          <w:rFonts w:asciiTheme="majorHAnsi" w:hAnsiTheme="majorHAnsi" w:cstheme="majorHAnsi"/>
        </w:rPr>
        <w:t xml:space="preserve">sponível no site: </w:t>
      </w:r>
      <w:hyperlink r:id="rId45" w:history="1">
        <w:r w:rsidR="003D342A" w:rsidRPr="008E0832">
          <w:rPr>
            <w:rStyle w:val="Hyperlink"/>
            <w:rFonts w:asciiTheme="majorHAnsi" w:hAnsiTheme="majorHAnsi" w:cstheme="majorHAnsi"/>
          </w:rPr>
          <w:t>www.saojoaodaponte.mg.gov.br</w:t>
        </w:r>
      </w:hyperlink>
      <w:r w:rsidR="00847A58" w:rsidRPr="00847A58">
        <w:rPr>
          <w:rFonts w:asciiTheme="majorHAnsi" w:hAnsiTheme="majorHAnsi" w:cstheme="majorHAnsi"/>
        </w:rPr>
        <w:t xml:space="preserve">, no </w:t>
      </w:r>
      <w:r w:rsidR="000E4946" w:rsidRPr="00847A58">
        <w:rPr>
          <w:rFonts w:asciiTheme="majorHAnsi" w:hAnsiTheme="majorHAnsi" w:cstheme="majorHAnsi"/>
        </w:rPr>
        <w:t>e-mail</w:t>
      </w:r>
      <w:r w:rsidR="00847A58" w:rsidRPr="00847A58">
        <w:rPr>
          <w:rFonts w:asciiTheme="majorHAnsi" w:hAnsiTheme="majorHAnsi" w:cstheme="majorHAnsi"/>
        </w:rPr>
        <w:t xml:space="preserve">: </w:t>
      </w:r>
      <w:hyperlink r:id="rId46" w:history="1">
        <w:r w:rsidR="003D342A" w:rsidRPr="008E0832">
          <w:rPr>
            <w:rStyle w:val="Hyperlink"/>
            <w:rFonts w:asciiTheme="majorHAnsi" w:hAnsiTheme="majorHAnsi" w:cstheme="majorHAnsi"/>
          </w:rPr>
          <w:t>licitaponte10@gmail.com</w:t>
        </w:r>
      </w:hyperlink>
      <w:r w:rsidR="00847A58" w:rsidRPr="00847A58">
        <w:rPr>
          <w:rFonts w:asciiTheme="majorHAnsi" w:hAnsiTheme="majorHAnsi" w:cstheme="majorHAnsi"/>
        </w:rPr>
        <w:t xml:space="preserve">. </w:t>
      </w:r>
    </w:p>
    <w:p w14:paraId="6B228455" w14:textId="77777777" w:rsidR="00DE1C18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F2D3E1" w14:textId="77777777" w:rsidR="007514A8" w:rsidRDefault="007514A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F5E425" w14:textId="1560B61D" w:rsidR="00847A58" w:rsidRDefault="00847A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7A58">
        <w:rPr>
          <w:rFonts w:asciiTheme="majorHAnsi" w:hAnsiTheme="majorHAnsi" w:cstheme="majorHAnsi"/>
          <w:b/>
        </w:rPr>
        <w:t xml:space="preserve">PREFEITURA MUNICIPAL </w:t>
      </w:r>
      <w:r w:rsidR="003D342A">
        <w:rPr>
          <w:rFonts w:asciiTheme="majorHAnsi" w:hAnsiTheme="majorHAnsi" w:cstheme="majorHAnsi"/>
          <w:b/>
        </w:rPr>
        <w:t xml:space="preserve">DE TAPIRA -  TOMADA DE PREÇO </w:t>
      </w:r>
      <w:r w:rsidR="003D342A" w:rsidRPr="007514A8">
        <w:rPr>
          <w:rFonts w:asciiTheme="majorHAnsi" w:hAnsiTheme="majorHAnsi" w:cstheme="majorHAnsi"/>
          <w:b/>
        </w:rPr>
        <w:t>Nº</w:t>
      </w:r>
      <w:r w:rsidR="003D342A">
        <w:rPr>
          <w:rFonts w:asciiTheme="majorHAnsi" w:hAnsiTheme="majorHAnsi" w:cstheme="majorHAnsi"/>
          <w:b/>
        </w:rPr>
        <w:t xml:space="preserve"> 02.</w:t>
      </w:r>
      <w:r w:rsidRPr="00847A58">
        <w:rPr>
          <w:rFonts w:asciiTheme="majorHAnsi" w:hAnsiTheme="majorHAnsi" w:cstheme="majorHAnsi"/>
          <w:b/>
        </w:rPr>
        <w:t>003/2023</w:t>
      </w:r>
    </w:p>
    <w:p w14:paraId="6603C875" w14:textId="0D01D099" w:rsidR="00847A58" w:rsidRPr="00847A58" w:rsidRDefault="00847A5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47A58">
        <w:rPr>
          <w:rFonts w:asciiTheme="majorHAnsi" w:hAnsiTheme="majorHAnsi" w:cstheme="majorHAnsi"/>
        </w:rPr>
        <w:t xml:space="preserve">Objeto: </w:t>
      </w:r>
      <w:r w:rsidR="007514A8">
        <w:rPr>
          <w:rFonts w:asciiTheme="majorHAnsi" w:hAnsiTheme="majorHAnsi" w:cstheme="majorHAnsi"/>
        </w:rPr>
        <w:t>execução de serviços de enge</w:t>
      </w:r>
      <w:r w:rsidRPr="00847A58">
        <w:rPr>
          <w:rFonts w:asciiTheme="majorHAnsi" w:hAnsiTheme="majorHAnsi" w:cstheme="majorHAnsi"/>
        </w:rPr>
        <w:t>nha</w:t>
      </w:r>
      <w:r w:rsidR="007514A8">
        <w:rPr>
          <w:rFonts w:asciiTheme="majorHAnsi" w:hAnsiTheme="majorHAnsi" w:cstheme="majorHAnsi"/>
        </w:rPr>
        <w:t xml:space="preserve">ria de pontes </w:t>
      </w:r>
      <w:r w:rsidRPr="00847A58">
        <w:rPr>
          <w:rFonts w:asciiTheme="majorHAnsi" w:hAnsiTheme="majorHAnsi" w:cstheme="majorHAnsi"/>
        </w:rPr>
        <w:t>ou canal do tipo adu</w:t>
      </w:r>
      <w:r w:rsidR="007514A8">
        <w:rPr>
          <w:rFonts w:asciiTheme="majorHAnsi" w:hAnsiTheme="majorHAnsi" w:cstheme="majorHAnsi"/>
        </w:rPr>
        <w:t>ela moldada, in loco, para cons</w:t>
      </w:r>
      <w:r w:rsidRPr="00847A58">
        <w:rPr>
          <w:rFonts w:asciiTheme="majorHAnsi" w:hAnsiTheme="majorHAnsi" w:cstheme="majorHAnsi"/>
        </w:rPr>
        <w:t xml:space="preserve">trução da ponte situada no município de Tapira/MG. Retifica-se devido a erro material a data de abertura de Processo Licitatório de 30/05/2023 para 05/06/2023. </w:t>
      </w:r>
    </w:p>
    <w:p w14:paraId="79AF2D7D" w14:textId="77777777" w:rsidR="002D0D28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E35DB2" w14:textId="46C739A9" w:rsidR="008C30AF" w:rsidRPr="008C30AF" w:rsidRDefault="008C30A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30AF">
        <w:rPr>
          <w:rFonts w:asciiTheme="majorHAnsi" w:hAnsiTheme="majorHAnsi" w:cstheme="majorHAnsi"/>
          <w:b/>
        </w:rPr>
        <w:t xml:space="preserve">PREFEITURA MUNICIPAL </w:t>
      </w:r>
      <w:r w:rsidRPr="008C30AF">
        <w:rPr>
          <w:rFonts w:asciiTheme="majorHAnsi" w:hAnsiTheme="majorHAnsi" w:cstheme="majorHAnsi"/>
          <w:b/>
        </w:rPr>
        <w:t>DE TEÓFILO OTONI - PREGÃO ELETRÔNICO Nº 041/2023</w:t>
      </w:r>
    </w:p>
    <w:p w14:paraId="0FE29F4D" w14:textId="5D0C53F6" w:rsidR="008C30AF" w:rsidRPr="008C30AF" w:rsidRDefault="00EC6F7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7A5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8C30AF" w:rsidRPr="008C30AF">
        <w:rPr>
          <w:rFonts w:asciiTheme="majorHAnsi" w:hAnsiTheme="majorHAnsi" w:cstheme="majorHAnsi"/>
        </w:rPr>
        <w:t xml:space="preserve">prestação de serviço de corte e poda para atender a demanda do </w:t>
      </w:r>
      <w:r w:rsidR="008C30AF">
        <w:rPr>
          <w:rFonts w:asciiTheme="majorHAnsi" w:hAnsiTheme="majorHAnsi" w:cstheme="majorHAnsi"/>
        </w:rPr>
        <w:t xml:space="preserve">Município de Teófilo Otoni/ MG, </w:t>
      </w:r>
      <w:r w:rsidR="008C30AF" w:rsidRPr="008C30AF">
        <w:rPr>
          <w:rFonts w:asciiTheme="majorHAnsi" w:hAnsiTheme="majorHAnsi" w:cstheme="majorHAnsi"/>
        </w:rPr>
        <w:t>no dia 25/05/2023, com recebimento das propostas até às 8:30</w:t>
      </w:r>
      <w:r w:rsidR="008C30AF">
        <w:rPr>
          <w:rFonts w:asciiTheme="majorHAnsi" w:hAnsiTheme="majorHAnsi" w:cstheme="majorHAnsi"/>
        </w:rPr>
        <w:t xml:space="preserve"> </w:t>
      </w:r>
      <w:r w:rsidR="008C30AF" w:rsidRPr="008C30AF">
        <w:rPr>
          <w:rFonts w:asciiTheme="majorHAnsi" w:hAnsiTheme="majorHAnsi" w:cstheme="majorHAnsi"/>
        </w:rPr>
        <w:t>h</w:t>
      </w:r>
      <w:r w:rsidR="008C30AF">
        <w:rPr>
          <w:rFonts w:asciiTheme="majorHAnsi" w:hAnsiTheme="majorHAnsi" w:cstheme="majorHAnsi"/>
        </w:rPr>
        <w:t xml:space="preserve">oras. </w:t>
      </w:r>
      <w:r w:rsidR="008C30AF" w:rsidRPr="008C30AF">
        <w:rPr>
          <w:rFonts w:asciiTheme="majorHAnsi" w:hAnsiTheme="majorHAnsi" w:cstheme="majorHAnsi"/>
        </w:rPr>
        <w:t>A Íntegra do edital e demais informações atinentes ao certame encontram-se à disposição dos interessados na sala d</w:t>
      </w:r>
      <w:r w:rsidR="008C30AF">
        <w:rPr>
          <w:rFonts w:asciiTheme="majorHAnsi" w:hAnsiTheme="majorHAnsi" w:cstheme="majorHAnsi"/>
        </w:rPr>
        <w:t>a Divisão de Lici</w:t>
      </w:r>
      <w:r w:rsidR="008C30AF" w:rsidRPr="008C30AF">
        <w:rPr>
          <w:rFonts w:asciiTheme="majorHAnsi" w:hAnsiTheme="majorHAnsi" w:cstheme="majorHAnsi"/>
        </w:rPr>
        <w:t xml:space="preserve">tação, situada na Av. Dr. Luiz Boali Porto Salman, nº 230, Centro, nos dias úteis, no horário de </w:t>
      </w:r>
      <w:r w:rsidR="008C30AF">
        <w:rPr>
          <w:rFonts w:asciiTheme="majorHAnsi" w:hAnsiTheme="majorHAnsi" w:cstheme="majorHAnsi"/>
        </w:rPr>
        <w:t>0</w:t>
      </w:r>
      <w:r w:rsidR="008C30AF" w:rsidRPr="008C30AF">
        <w:rPr>
          <w:rFonts w:asciiTheme="majorHAnsi" w:hAnsiTheme="majorHAnsi" w:cstheme="majorHAnsi"/>
        </w:rPr>
        <w:t>8</w:t>
      </w:r>
      <w:r w:rsidR="008C30AF">
        <w:rPr>
          <w:rFonts w:asciiTheme="majorHAnsi" w:hAnsiTheme="majorHAnsi" w:cstheme="majorHAnsi"/>
        </w:rPr>
        <w:t xml:space="preserve">:00 </w:t>
      </w:r>
      <w:r w:rsidR="008C30AF" w:rsidRPr="008C30AF">
        <w:rPr>
          <w:rFonts w:asciiTheme="majorHAnsi" w:hAnsiTheme="majorHAnsi" w:cstheme="majorHAnsi"/>
        </w:rPr>
        <w:t>h</w:t>
      </w:r>
      <w:r w:rsidR="008C30AF">
        <w:rPr>
          <w:rFonts w:asciiTheme="majorHAnsi" w:hAnsiTheme="majorHAnsi" w:cstheme="majorHAnsi"/>
        </w:rPr>
        <w:t>oras</w:t>
      </w:r>
      <w:r w:rsidR="008C30AF" w:rsidRPr="008C30AF">
        <w:rPr>
          <w:rFonts w:asciiTheme="majorHAnsi" w:hAnsiTheme="majorHAnsi" w:cstheme="majorHAnsi"/>
        </w:rPr>
        <w:t xml:space="preserve"> às 16</w:t>
      </w:r>
      <w:r w:rsidR="008C30AF">
        <w:rPr>
          <w:rFonts w:asciiTheme="majorHAnsi" w:hAnsiTheme="majorHAnsi" w:cstheme="majorHAnsi"/>
        </w:rPr>
        <w:t xml:space="preserve">:00 </w:t>
      </w:r>
      <w:r w:rsidR="008C30AF" w:rsidRPr="008C30AF">
        <w:rPr>
          <w:rFonts w:asciiTheme="majorHAnsi" w:hAnsiTheme="majorHAnsi" w:cstheme="majorHAnsi"/>
        </w:rPr>
        <w:t>h</w:t>
      </w:r>
      <w:r w:rsidR="008C30AF">
        <w:rPr>
          <w:rFonts w:asciiTheme="majorHAnsi" w:hAnsiTheme="majorHAnsi" w:cstheme="majorHAnsi"/>
        </w:rPr>
        <w:t>oras</w:t>
      </w:r>
      <w:r w:rsidR="00917521">
        <w:rPr>
          <w:rFonts w:asciiTheme="majorHAnsi" w:hAnsiTheme="majorHAnsi" w:cstheme="majorHAnsi"/>
        </w:rPr>
        <w:t>, ou através dos site</w:t>
      </w:r>
      <w:r w:rsidR="008C30AF" w:rsidRPr="008C30AF">
        <w:rPr>
          <w:rFonts w:asciiTheme="majorHAnsi" w:hAnsiTheme="majorHAnsi" w:cstheme="majorHAnsi"/>
        </w:rPr>
        <w:t xml:space="preserve">: </w:t>
      </w:r>
      <w:hyperlink r:id="rId47" w:history="1">
        <w:r w:rsidR="00F56ABF" w:rsidRPr="008E0832">
          <w:rPr>
            <w:rStyle w:val="Hyperlink"/>
            <w:rFonts w:asciiTheme="majorHAnsi" w:hAnsiTheme="majorHAnsi" w:cstheme="majorHAnsi"/>
          </w:rPr>
          <w:t>https://transparencia.teofilootoni.mg.gov.br/portalcidadao/</w:t>
        </w:r>
      </w:hyperlink>
      <w:r w:rsidR="00F56ABF">
        <w:rPr>
          <w:rFonts w:asciiTheme="majorHAnsi" w:hAnsiTheme="majorHAnsi" w:cstheme="majorHAnsi"/>
        </w:rPr>
        <w:t xml:space="preserve"> ou pelo e-mail: </w:t>
      </w:r>
      <w:hyperlink r:id="rId48" w:history="1">
        <w:r w:rsidR="00F56ABF" w:rsidRPr="008E0832">
          <w:rPr>
            <w:rStyle w:val="Hyperlink"/>
            <w:rFonts w:asciiTheme="majorHAnsi" w:hAnsiTheme="majorHAnsi" w:cstheme="majorHAnsi"/>
          </w:rPr>
          <w:t>licitacao@teofilootoni.mg.gov.br</w:t>
        </w:r>
      </w:hyperlink>
      <w:r w:rsidR="00F56ABF">
        <w:rPr>
          <w:rFonts w:asciiTheme="majorHAnsi" w:hAnsiTheme="majorHAnsi" w:cstheme="majorHAnsi"/>
        </w:rPr>
        <w:t>.</w:t>
      </w:r>
    </w:p>
    <w:p w14:paraId="736A7B9A" w14:textId="77777777" w:rsidR="00917521" w:rsidRPr="00917521" w:rsidRDefault="009175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70D4A0" w14:textId="344E86B8" w:rsidR="00917521" w:rsidRDefault="009175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7521">
        <w:rPr>
          <w:rFonts w:asciiTheme="majorHAnsi" w:hAnsiTheme="majorHAnsi" w:cstheme="majorHAnsi"/>
          <w:b/>
        </w:rPr>
        <w:lastRenderedPageBreak/>
        <w:t xml:space="preserve">PREFEITURA MUNICIPAL </w:t>
      </w:r>
      <w:r w:rsidRPr="00917521">
        <w:rPr>
          <w:rFonts w:asciiTheme="majorHAnsi" w:hAnsiTheme="majorHAnsi" w:cstheme="majorHAnsi"/>
          <w:b/>
        </w:rPr>
        <w:t>DE VARGEM BONITA - TOMADA DE PREÇO 008/2023</w:t>
      </w:r>
    </w:p>
    <w:p w14:paraId="5714C039" w14:textId="6F0B9F9C" w:rsidR="00917521" w:rsidRDefault="0091752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47A5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917521">
        <w:rPr>
          <w:rFonts w:asciiTheme="majorHAnsi" w:hAnsiTheme="majorHAnsi" w:cstheme="majorHAnsi"/>
        </w:rPr>
        <w:t xml:space="preserve">onstrução e manutenção de estações e redes de distribuição de energia elétrica. Data e </w:t>
      </w:r>
      <w:r>
        <w:rPr>
          <w:rFonts w:asciiTheme="majorHAnsi" w:hAnsiTheme="majorHAnsi" w:cstheme="majorHAnsi"/>
        </w:rPr>
        <w:t>hora: 01/06/2023 as 09:00 horas. Maiores infor</w:t>
      </w:r>
      <w:r w:rsidRPr="00917521">
        <w:rPr>
          <w:rFonts w:asciiTheme="majorHAnsi" w:hAnsiTheme="majorHAnsi" w:cstheme="majorHAnsi"/>
        </w:rPr>
        <w:t>mações: Av. São Paulo, 83, centro, Var</w:t>
      </w:r>
      <w:r>
        <w:rPr>
          <w:rFonts w:asciiTheme="majorHAnsi" w:hAnsiTheme="majorHAnsi" w:cstheme="majorHAnsi"/>
        </w:rPr>
        <w:t>gem Bonita. MG, pelo telefone (</w:t>
      </w:r>
      <w:r w:rsidRPr="00917521">
        <w:rPr>
          <w:rFonts w:asciiTheme="majorHAnsi" w:hAnsiTheme="majorHAnsi" w:cstheme="majorHAnsi"/>
        </w:rPr>
        <w:t xml:space="preserve">37) 3435-1131, pelo e-mail: </w:t>
      </w:r>
      <w:hyperlink r:id="rId49" w:history="1">
        <w:r w:rsidRPr="008E0832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>
        <w:rPr>
          <w:rFonts w:asciiTheme="majorHAnsi" w:hAnsiTheme="majorHAnsi" w:cstheme="majorHAnsi"/>
        </w:rPr>
        <w:t>.</w:t>
      </w:r>
    </w:p>
    <w:p w14:paraId="50710879" w14:textId="77777777" w:rsidR="002D0D28" w:rsidRPr="00F00BEE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D4B1FA" w14:textId="6ACEBA94" w:rsidR="00917521" w:rsidRPr="00F00BEE" w:rsidRDefault="00FB622E" w:rsidP="00FB62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00BEE">
        <w:rPr>
          <w:rFonts w:asciiTheme="majorHAnsi" w:hAnsiTheme="majorHAnsi" w:cstheme="majorHAnsi"/>
          <w:b/>
        </w:rPr>
        <w:t>ESTADO DE GOIÁS</w:t>
      </w:r>
    </w:p>
    <w:p w14:paraId="17D8BE79" w14:textId="77777777" w:rsidR="00FB622E" w:rsidRDefault="00FB622E" w:rsidP="00FB622E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5BB3865" w14:textId="77777777" w:rsidR="00F00BEE" w:rsidRPr="00F00BEE" w:rsidRDefault="00F00BEE" w:rsidP="00FB622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720B40D9" w14:textId="3003BE8A" w:rsidR="00F00BEE" w:rsidRPr="00F00BEE" w:rsidRDefault="00F00BEE" w:rsidP="00FB622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00BEE">
        <w:rPr>
          <w:rFonts w:asciiTheme="majorHAnsi" w:hAnsiTheme="majorHAnsi" w:cstheme="majorHAnsi"/>
          <w:b/>
        </w:rPr>
        <w:t>SANEAGO - SANEAMENTO DE GOIÁS S/A - PREGÃO ELETRÔNICO Nº 26/2023</w:t>
      </w:r>
    </w:p>
    <w:p w14:paraId="710FE16D" w14:textId="412CB079" w:rsidR="00FB622E" w:rsidRDefault="00F00BEE" w:rsidP="00FB62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0BEE">
        <w:rPr>
          <w:rFonts w:asciiTheme="majorHAnsi" w:hAnsiTheme="majorHAnsi" w:cstheme="majorHAnsi"/>
        </w:rPr>
        <w:t xml:space="preserve">Objeto: </w:t>
      </w:r>
      <w:r w:rsidR="00B25505">
        <w:rPr>
          <w:rFonts w:asciiTheme="majorHAnsi" w:hAnsiTheme="majorHAnsi" w:cstheme="majorHAnsi"/>
        </w:rPr>
        <w:t>R</w:t>
      </w:r>
      <w:r w:rsidR="00B25505" w:rsidRPr="00F00BEE">
        <w:rPr>
          <w:rFonts w:asciiTheme="majorHAnsi" w:hAnsiTheme="majorHAnsi" w:cstheme="majorHAnsi"/>
        </w:rPr>
        <w:t xml:space="preserve">ecuperação de base e capa asfáltica avariados após serviços operacionais executados pela </w:t>
      </w:r>
      <w:r w:rsidR="009564A2" w:rsidRPr="00F00BEE">
        <w:rPr>
          <w:rFonts w:asciiTheme="majorHAnsi" w:hAnsiTheme="majorHAnsi" w:cstheme="majorHAnsi"/>
        </w:rPr>
        <w:t>SANEAGO</w:t>
      </w:r>
      <w:r w:rsidR="00B25505" w:rsidRPr="00F00BEE">
        <w:rPr>
          <w:rFonts w:asciiTheme="majorHAnsi" w:hAnsiTheme="majorHAnsi" w:cstheme="majorHAnsi"/>
        </w:rPr>
        <w:t xml:space="preserve">, em 04 lotes, no </w:t>
      </w:r>
      <w:r w:rsidR="009564A2" w:rsidRPr="00F00BEE">
        <w:rPr>
          <w:rFonts w:asciiTheme="majorHAnsi" w:hAnsiTheme="majorHAnsi" w:cstheme="majorHAnsi"/>
        </w:rPr>
        <w:t>Estado De Goiás</w:t>
      </w:r>
      <w:r w:rsidRPr="00F00BEE">
        <w:rPr>
          <w:rFonts w:asciiTheme="majorHAnsi" w:hAnsiTheme="majorHAnsi" w:cstheme="majorHAnsi"/>
        </w:rPr>
        <w:t>. Limite de Acolhimento de Propostas: 13/06/2023 às 08:00</w:t>
      </w:r>
      <w:r w:rsidR="009564A2">
        <w:rPr>
          <w:rFonts w:asciiTheme="majorHAnsi" w:hAnsiTheme="majorHAnsi" w:cstheme="majorHAnsi"/>
        </w:rPr>
        <w:t xml:space="preserve"> </w:t>
      </w:r>
      <w:r w:rsidRPr="00F00BEE">
        <w:rPr>
          <w:rFonts w:asciiTheme="majorHAnsi" w:hAnsiTheme="majorHAnsi" w:cstheme="majorHAnsi"/>
        </w:rPr>
        <w:t>h</w:t>
      </w:r>
      <w:r w:rsidR="009564A2">
        <w:rPr>
          <w:rFonts w:asciiTheme="majorHAnsi" w:hAnsiTheme="majorHAnsi" w:cstheme="majorHAnsi"/>
        </w:rPr>
        <w:t>oras.</w:t>
      </w:r>
      <w:r w:rsidRPr="00F00BEE">
        <w:rPr>
          <w:rFonts w:asciiTheme="majorHAnsi" w:hAnsiTheme="majorHAnsi" w:cstheme="majorHAnsi"/>
        </w:rPr>
        <w:t xml:space="preserve"> Abertura das Propostas: 13/06/2023 às 08:00</w:t>
      </w:r>
      <w:r w:rsidR="009564A2">
        <w:rPr>
          <w:rFonts w:asciiTheme="majorHAnsi" w:hAnsiTheme="majorHAnsi" w:cstheme="majorHAnsi"/>
        </w:rPr>
        <w:t xml:space="preserve"> </w:t>
      </w:r>
      <w:r w:rsidRPr="00F00BEE">
        <w:rPr>
          <w:rFonts w:asciiTheme="majorHAnsi" w:hAnsiTheme="majorHAnsi" w:cstheme="majorHAnsi"/>
        </w:rPr>
        <w:t>h</w:t>
      </w:r>
      <w:r w:rsidR="009564A2">
        <w:rPr>
          <w:rFonts w:asciiTheme="majorHAnsi" w:hAnsiTheme="majorHAnsi" w:cstheme="majorHAnsi"/>
        </w:rPr>
        <w:t>oras.</w:t>
      </w:r>
      <w:r w:rsidRPr="00F00BEE">
        <w:rPr>
          <w:rFonts w:asciiTheme="majorHAnsi" w:hAnsiTheme="majorHAnsi" w:cstheme="majorHAnsi"/>
        </w:rPr>
        <w:t xml:space="preserve"> Data e Hora do Pregão: 13/06/2023 às 09:00</w:t>
      </w:r>
      <w:r w:rsidR="009564A2">
        <w:rPr>
          <w:rFonts w:asciiTheme="majorHAnsi" w:hAnsiTheme="majorHAnsi" w:cstheme="majorHAnsi"/>
        </w:rPr>
        <w:t xml:space="preserve"> </w:t>
      </w:r>
      <w:r w:rsidRPr="00F00BEE">
        <w:rPr>
          <w:rFonts w:asciiTheme="majorHAnsi" w:hAnsiTheme="majorHAnsi" w:cstheme="majorHAnsi"/>
        </w:rPr>
        <w:t>h</w:t>
      </w:r>
      <w:r w:rsidR="009564A2">
        <w:rPr>
          <w:rFonts w:asciiTheme="majorHAnsi" w:hAnsiTheme="majorHAnsi" w:cstheme="majorHAnsi"/>
        </w:rPr>
        <w:t>oras</w:t>
      </w:r>
      <w:r w:rsidRPr="00F00BEE">
        <w:rPr>
          <w:rFonts w:asciiTheme="majorHAnsi" w:hAnsiTheme="majorHAnsi" w:cstheme="majorHAnsi"/>
        </w:rPr>
        <w:t xml:space="preserve"> O Edital e anexos poderão ser obtidos no site </w:t>
      </w:r>
      <w:hyperlink r:id="rId50" w:history="1">
        <w:r w:rsidR="009564A2" w:rsidRPr="008E083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9564A2">
        <w:rPr>
          <w:rFonts w:asciiTheme="majorHAnsi" w:hAnsiTheme="majorHAnsi" w:cstheme="majorHAnsi"/>
        </w:rPr>
        <w:t>.</w:t>
      </w:r>
    </w:p>
    <w:p w14:paraId="08F9BFAE" w14:textId="77777777" w:rsidR="009564A2" w:rsidRDefault="009564A2" w:rsidP="00FB62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575F40" w14:textId="77777777" w:rsidR="0006697E" w:rsidRPr="0006697E" w:rsidRDefault="0006697E" w:rsidP="00FB622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3B396B" w14:textId="334FD8AC" w:rsidR="009564A2" w:rsidRPr="0006697E" w:rsidRDefault="0006697E" w:rsidP="0006697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6697E">
        <w:rPr>
          <w:rFonts w:asciiTheme="majorHAnsi" w:hAnsiTheme="majorHAnsi" w:cstheme="majorHAnsi"/>
          <w:b/>
        </w:rPr>
        <w:t>ESTADO DE PERNAMBUCO</w:t>
      </w:r>
    </w:p>
    <w:p w14:paraId="19380F12" w14:textId="77777777" w:rsidR="0006697E" w:rsidRDefault="0006697E" w:rsidP="0006697E">
      <w:pPr>
        <w:autoSpaceDE w:val="0"/>
        <w:autoSpaceDN w:val="0"/>
        <w:adjustRightInd w:val="0"/>
        <w:jc w:val="center"/>
        <w:rPr>
          <w:b/>
        </w:rPr>
      </w:pPr>
    </w:p>
    <w:p w14:paraId="1B5EF1BC" w14:textId="77777777" w:rsidR="002D0D28" w:rsidRPr="0006697E" w:rsidRDefault="002D0D28" w:rsidP="0006697E">
      <w:pPr>
        <w:autoSpaceDE w:val="0"/>
        <w:autoSpaceDN w:val="0"/>
        <w:adjustRightInd w:val="0"/>
        <w:jc w:val="center"/>
        <w:rPr>
          <w:b/>
        </w:rPr>
      </w:pPr>
    </w:p>
    <w:p w14:paraId="31899A95" w14:textId="29A90D85" w:rsidR="0006697E" w:rsidRPr="0006697E" w:rsidRDefault="0006697E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6697E">
        <w:rPr>
          <w:rFonts w:asciiTheme="majorHAnsi" w:hAnsiTheme="majorHAnsi" w:cstheme="majorHAnsi"/>
          <w:b/>
        </w:rPr>
        <w:t>COMPESA - COMPANHIA PERNAMBUCANA DE SANEAMENTO - LICITAÇÃO Nº 39/2023</w:t>
      </w:r>
    </w:p>
    <w:p w14:paraId="56DCD581" w14:textId="2FC4C3EF" w:rsidR="0006697E" w:rsidRDefault="0006697E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00BE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06697E">
        <w:rPr>
          <w:rFonts w:asciiTheme="majorHAnsi" w:hAnsiTheme="majorHAnsi" w:cstheme="majorHAnsi"/>
        </w:rPr>
        <w:t>mpliação do SAA Dos Morros Da Zona Norte - complementação.</w:t>
      </w:r>
      <w:r w:rsidRPr="0006697E">
        <w:rPr>
          <w:rFonts w:asciiTheme="majorHAnsi" w:hAnsiTheme="majorHAnsi" w:cstheme="majorHAnsi"/>
        </w:rPr>
        <w:t xml:space="preserve"> Abertura: 06/06/2023 às 10:00</w:t>
      </w:r>
      <w:r>
        <w:rPr>
          <w:rFonts w:asciiTheme="majorHAnsi" w:hAnsiTheme="majorHAnsi" w:cstheme="majorHAnsi"/>
        </w:rPr>
        <w:t xml:space="preserve"> </w:t>
      </w:r>
      <w:r w:rsidRPr="0006697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6697E">
        <w:rPr>
          <w:rFonts w:asciiTheme="majorHAnsi" w:hAnsiTheme="majorHAnsi" w:cstheme="majorHAnsi"/>
        </w:rPr>
        <w:t>. Disputa: 06/06/2023 às 15:00</w:t>
      </w:r>
      <w:r>
        <w:rPr>
          <w:rFonts w:asciiTheme="majorHAnsi" w:hAnsiTheme="majorHAnsi" w:cstheme="majorHAnsi"/>
        </w:rPr>
        <w:t xml:space="preserve"> </w:t>
      </w:r>
      <w:r w:rsidRPr="0006697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6697E">
        <w:rPr>
          <w:rFonts w:asciiTheme="majorHAnsi" w:hAnsiTheme="majorHAnsi" w:cstheme="majorHAnsi"/>
        </w:rPr>
        <w:t xml:space="preserve">. Edital disponível 15/05/2023. Informações: Av. Dr. Jayme da </w:t>
      </w:r>
      <w:proofErr w:type="gramStart"/>
      <w:r w:rsidRPr="0006697E">
        <w:rPr>
          <w:rFonts w:asciiTheme="majorHAnsi" w:hAnsiTheme="majorHAnsi" w:cstheme="majorHAnsi"/>
        </w:rPr>
        <w:t xml:space="preserve">Fo </w:t>
      </w:r>
      <w:r w:rsidR="000E4946" w:rsidRPr="0006697E">
        <w:rPr>
          <w:rFonts w:asciiTheme="majorHAnsi" w:hAnsiTheme="majorHAnsi" w:cstheme="majorHAnsi"/>
        </w:rPr>
        <w:t>nas</w:t>
      </w:r>
      <w:r w:rsidRPr="0006697E">
        <w:rPr>
          <w:rFonts w:asciiTheme="majorHAnsi" w:hAnsiTheme="majorHAnsi" w:cstheme="majorHAnsi"/>
        </w:rPr>
        <w:t xml:space="preserve"> t</w:t>
      </w:r>
      <w:proofErr w:type="gramEnd"/>
      <w:r w:rsidRPr="0006697E">
        <w:rPr>
          <w:rFonts w:asciiTheme="majorHAnsi" w:hAnsiTheme="majorHAnsi" w:cstheme="majorHAnsi"/>
        </w:rPr>
        <w:t xml:space="preserve"> </w:t>
      </w:r>
      <w:r w:rsidR="000E4946" w:rsidRPr="0006697E">
        <w:rPr>
          <w:rFonts w:asciiTheme="majorHAnsi" w:hAnsiTheme="majorHAnsi" w:cstheme="majorHAnsi"/>
        </w:rPr>
        <w:t>e,</w:t>
      </w:r>
      <w:r w:rsidRPr="0006697E">
        <w:rPr>
          <w:rFonts w:asciiTheme="majorHAnsi" w:hAnsiTheme="majorHAnsi" w:cstheme="majorHAnsi"/>
        </w:rPr>
        <w:t xml:space="preserve"> s/nº - 1º andar - Sto Amaro - Recife/PE - CEP: 50.040-905, das 13</w:t>
      </w:r>
      <w:r>
        <w:rPr>
          <w:rFonts w:asciiTheme="majorHAnsi" w:hAnsiTheme="majorHAnsi" w:cstheme="majorHAnsi"/>
        </w:rPr>
        <w:t xml:space="preserve">:00 </w:t>
      </w:r>
      <w:r w:rsidRPr="0006697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6697E">
        <w:rPr>
          <w:rFonts w:asciiTheme="majorHAnsi" w:hAnsiTheme="majorHAnsi" w:cstheme="majorHAnsi"/>
        </w:rPr>
        <w:t xml:space="preserve"> às 16</w:t>
      </w:r>
      <w:r>
        <w:rPr>
          <w:rFonts w:asciiTheme="majorHAnsi" w:hAnsiTheme="majorHAnsi" w:cstheme="majorHAnsi"/>
        </w:rPr>
        <w:t xml:space="preserve">:00 </w:t>
      </w:r>
      <w:r w:rsidRPr="0006697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6697E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tele</w:t>
      </w:r>
      <w:r w:rsidRPr="0006697E">
        <w:rPr>
          <w:rFonts w:asciiTheme="majorHAnsi" w:hAnsiTheme="majorHAnsi" w:cstheme="majorHAnsi"/>
        </w:rPr>
        <w:t xml:space="preserve">fone: 081- 3412.9051 ou através do site </w:t>
      </w:r>
      <w:hyperlink r:id="rId51" w:history="1">
        <w:r w:rsidRPr="008E0832">
          <w:rPr>
            <w:rStyle w:val="Hyperlink"/>
            <w:rFonts w:asciiTheme="majorHAnsi" w:hAnsiTheme="majorHAnsi" w:cstheme="majorHAnsi"/>
          </w:rPr>
          <w:t>www.compesa.com.br</w:t>
        </w:r>
      </w:hyperlink>
      <w:r>
        <w:rPr>
          <w:rFonts w:asciiTheme="majorHAnsi" w:hAnsiTheme="majorHAnsi" w:cstheme="majorHAnsi"/>
        </w:rPr>
        <w:t>.</w:t>
      </w:r>
    </w:p>
    <w:p w14:paraId="56D6ACD1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0BE8C" w14:textId="77777777" w:rsidR="002D0D28" w:rsidRPr="00555F7C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322294" w14:textId="0E972A16" w:rsidR="00B66981" w:rsidRPr="00555F7C" w:rsidRDefault="00555F7C" w:rsidP="00555F7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55F7C">
        <w:rPr>
          <w:rFonts w:asciiTheme="majorHAnsi" w:hAnsiTheme="majorHAnsi" w:cstheme="majorHAnsi"/>
          <w:b/>
        </w:rPr>
        <w:t>ESTADO DO RIO DE JANEIRO</w:t>
      </w:r>
    </w:p>
    <w:p w14:paraId="79A8C8FA" w14:textId="77777777" w:rsidR="00555F7C" w:rsidRDefault="00555F7C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6C82BB" w14:textId="77777777" w:rsidR="002D0D28" w:rsidRPr="00555F7C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9F4342" w14:textId="5DF8D76B" w:rsidR="00555F7C" w:rsidRPr="00555F7C" w:rsidRDefault="00555F7C" w:rsidP="00555F7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55F7C">
        <w:rPr>
          <w:rFonts w:asciiTheme="majorHAnsi" w:hAnsiTheme="majorHAnsi" w:cstheme="majorHAnsi"/>
          <w:b/>
        </w:rPr>
        <w:t>PREFEITURA MUNICIPAL DE NITERÓI - CONCORRÊNCIA PÚBLICA Nº 07/2023</w:t>
      </w:r>
    </w:p>
    <w:p w14:paraId="0306D4FD" w14:textId="6A0A46B8" w:rsidR="002D0D28" w:rsidRDefault="00555F7C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55F7C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E</w:t>
      </w:r>
      <w:r w:rsidRPr="00555F7C">
        <w:rPr>
          <w:rFonts w:asciiTheme="majorHAnsi" w:hAnsiTheme="majorHAnsi" w:cstheme="majorHAnsi"/>
        </w:rPr>
        <w:t xml:space="preserve">xecução da contenção de encosta no Hospital Orêncio de Freitas, no bairro Barreto. </w:t>
      </w:r>
      <w:r w:rsidRPr="00555F7C">
        <w:rPr>
          <w:rFonts w:asciiTheme="majorHAnsi" w:hAnsiTheme="majorHAnsi" w:cstheme="majorHAnsi"/>
        </w:rPr>
        <w:t>Data, hora e local</w:t>
      </w:r>
      <w:r w:rsidRPr="00555F7C">
        <w:rPr>
          <w:rFonts w:asciiTheme="majorHAnsi" w:hAnsiTheme="majorHAnsi" w:cstheme="majorHAnsi"/>
        </w:rPr>
        <w:t xml:space="preserve">: Dia 16/06/2023, às 11:00 horas, na sede da Prefeitura, situada a Rua Visconde de Sepetiba nº 987 - 11º andar - Centro - Niterói - RJ. </w:t>
      </w:r>
      <w:r w:rsidRPr="00555F7C">
        <w:rPr>
          <w:rFonts w:asciiTheme="majorHAnsi" w:hAnsiTheme="majorHAnsi" w:cstheme="majorHAnsi"/>
        </w:rPr>
        <w:t>Prazo</w:t>
      </w:r>
      <w:r w:rsidRPr="00555F7C">
        <w:rPr>
          <w:rFonts w:asciiTheme="majorHAnsi" w:hAnsiTheme="majorHAnsi" w:cstheme="majorHAnsi"/>
        </w:rPr>
        <w:t xml:space="preserve">: 05 meses. </w:t>
      </w:r>
      <w:r w:rsidRPr="00555F7C">
        <w:rPr>
          <w:rFonts w:asciiTheme="majorHAnsi" w:hAnsiTheme="majorHAnsi" w:cstheme="majorHAnsi"/>
        </w:rPr>
        <w:t>Condições de participação</w:t>
      </w:r>
      <w:r w:rsidRPr="00555F7C">
        <w:rPr>
          <w:rFonts w:asciiTheme="majorHAnsi" w:hAnsiTheme="majorHAnsi" w:cstheme="majorHAnsi"/>
        </w:rPr>
        <w:t xml:space="preserve">: Somente poderão participar da presente </w:t>
      </w:r>
      <w:r w:rsidRPr="00555F7C">
        <w:rPr>
          <w:rFonts w:asciiTheme="majorHAnsi" w:hAnsiTheme="majorHAnsi" w:cstheme="majorHAnsi"/>
        </w:rPr>
        <w:t>licitação,</w:t>
      </w:r>
      <w:r w:rsidRPr="00555F7C">
        <w:rPr>
          <w:rFonts w:asciiTheme="majorHAnsi" w:hAnsiTheme="majorHAnsi" w:cstheme="majorHAnsi"/>
        </w:rPr>
        <w:t xml:space="preserve"> os interessados que atenderem às disposições do </w:t>
      </w:r>
      <w:r w:rsidRPr="00555F7C">
        <w:rPr>
          <w:rFonts w:asciiTheme="majorHAnsi" w:hAnsiTheme="majorHAnsi" w:cstheme="majorHAnsi"/>
        </w:rPr>
        <w:t xml:space="preserve">edital </w:t>
      </w:r>
      <w:r w:rsidRPr="00555F7C">
        <w:rPr>
          <w:rFonts w:asciiTheme="majorHAnsi" w:hAnsiTheme="majorHAnsi" w:cstheme="majorHAnsi"/>
        </w:rPr>
        <w:t xml:space="preserve">e suas condições específicas até o terceiro dia anterior ao recebimento da proposta. </w:t>
      </w:r>
      <w:r w:rsidRPr="00555F7C">
        <w:rPr>
          <w:rFonts w:asciiTheme="majorHAnsi" w:hAnsiTheme="majorHAnsi" w:cstheme="majorHAnsi"/>
        </w:rPr>
        <w:t>Valor</w:t>
      </w:r>
      <w:r w:rsidRPr="00555F7C">
        <w:rPr>
          <w:rFonts w:asciiTheme="majorHAnsi" w:hAnsiTheme="majorHAnsi" w:cstheme="majorHAnsi"/>
        </w:rPr>
        <w:t>: O valor</w:t>
      </w:r>
      <w:r>
        <w:rPr>
          <w:rFonts w:asciiTheme="majorHAnsi" w:hAnsiTheme="majorHAnsi" w:cstheme="majorHAnsi"/>
        </w:rPr>
        <w:t xml:space="preserve"> máximo estimado de R$3.362.084</w:t>
      </w:r>
      <w:r w:rsidRPr="00555F7C">
        <w:rPr>
          <w:rFonts w:asciiTheme="majorHAnsi" w:hAnsiTheme="majorHAnsi" w:cstheme="majorHAnsi"/>
        </w:rPr>
        <w:t xml:space="preserve">. </w:t>
      </w:r>
      <w:r w:rsidRPr="00555F7C">
        <w:rPr>
          <w:rFonts w:asciiTheme="majorHAnsi" w:hAnsiTheme="majorHAnsi" w:cstheme="majorHAnsi"/>
        </w:rPr>
        <w:t>Edital e informações</w:t>
      </w:r>
      <w:r w:rsidRPr="00555F7C">
        <w:rPr>
          <w:rFonts w:asciiTheme="majorHAnsi" w:hAnsiTheme="majorHAnsi" w:cstheme="majorHAnsi"/>
        </w:rPr>
        <w:t xml:space="preserve">: Edital completo poderá ser retirado no </w:t>
      </w:r>
      <w:r>
        <w:rPr>
          <w:rFonts w:asciiTheme="majorHAnsi" w:hAnsiTheme="majorHAnsi" w:cstheme="majorHAnsi"/>
        </w:rPr>
        <w:t xml:space="preserve">seguinte endereço eletrônico </w:t>
      </w:r>
      <w:hyperlink r:id="rId52" w:history="1">
        <w:r w:rsidRPr="008E0832">
          <w:rPr>
            <w:rStyle w:val="Hyperlink"/>
            <w:rFonts w:asciiTheme="majorHAnsi" w:hAnsiTheme="majorHAnsi" w:cstheme="majorHAnsi"/>
          </w:rPr>
          <w:t>www.emusa.niteroi.rj.gov.br</w:t>
        </w:r>
      </w:hyperlink>
      <w:r w:rsidRPr="00555F7C">
        <w:rPr>
          <w:rFonts w:asciiTheme="majorHAnsi" w:hAnsiTheme="majorHAnsi" w:cstheme="majorHAnsi"/>
        </w:rPr>
        <w:t>, ou na sede da E</w:t>
      </w:r>
      <w:r>
        <w:rPr>
          <w:rFonts w:asciiTheme="majorHAnsi" w:hAnsiTheme="majorHAnsi" w:cstheme="majorHAnsi"/>
        </w:rPr>
        <w:t xml:space="preserve">MUSA, mediante a entrega de 02 </w:t>
      </w:r>
      <w:r w:rsidRPr="00555F7C">
        <w:rPr>
          <w:rFonts w:asciiTheme="majorHAnsi" w:hAnsiTheme="majorHAnsi" w:cstheme="majorHAnsi"/>
        </w:rPr>
        <w:t xml:space="preserve">resmas de papel A4, no endereço supracitado. Maiores esclarecimentos sobre a obra poderão ser prestados pelo Presidente da CPL. </w:t>
      </w:r>
    </w:p>
    <w:p w14:paraId="2747FF8D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C2A904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DAD958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D0C51C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26893A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6B6FE8" w14:textId="77777777" w:rsid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B0D83F" w14:textId="77777777" w:rsidR="002D0D28" w:rsidRPr="002D0D28" w:rsidRDefault="002D0D28" w:rsidP="0006697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120E31" w14:textId="7E421A68" w:rsidR="0006697E" w:rsidRPr="00B66981" w:rsidRDefault="00B66981" w:rsidP="00B6698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66981">
        <w:rPr>
          <w:rFonts w:asciiTheme="majorHAnsi" w:hAnsiTheme="majorHAnsi" w:cstheme="majorHAnsi"/>
          <w:b/>
        </w:rPr>
        <w:lastRenderedPageBreak/>
        <w:t>ESTADO DE SÃO PAULO</w:t>
      </w:r>
    </w:p>
    <w:p w14:paraId="7C7BDBB1" w14:textId="77777777" w:rsidR="00B66981" w:rsidRPr="00B66981" w:rsidRDefault="00B66981" w:rsidP="00B6698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944C098" w14:textId="60D8A955" w:rsidR="00B66981" w:rsidRPr="00B66981" w:rsidRDefault="00B66981" w:rsidP="00B6698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66981">
        <w:rPr>
          <w:rFonts w:asciiTheme="majorHAnsi" w:hAnsiTheme="majorHAnsi" w:cstheme="majorHAnsi"/>
          <w:b/>
        </w:rPr>
        <w:t>SAAEJACAREI - SERVIÇO AUTÔNOMO DE ÁGUA E ESGOTO DE JACAREI-SAA - CONCORRÊNCIA Nº 2/2023</w:t>
      </w:r>
    </w:p>
    <w:p w14:paraId="25B902B6" w14:textId="3825A0A3" w:rsidR="007514A8" w:rsidRDefault="00B6698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B66981">
        <w:rPr>
          <w:rFonts w:asciiTheme="majorHAnsi" w:hAnsiTheme="majorHAnsi" w:cstheme="majorHAnsi"/>
        </w:rPr>
        <w:t>xecução de rede de esgotamento sanitário no Bairro Estância Porto Velho No Município D</w:t>
      </w:r>
      <w:r>
        <w:rPr>
          <w:rFonts w:asciiTheme="majorHAnsi" w:hAnsiTheme="majorHAnsi" w:cstheme="majorHAnsi"/>
        </w:rPr>
        <w:t xml:space="preserve">e Jacareí/SP. Vistoria técnica </w:t>
      </w:r>
      <w:r w:rsidRPr="00B66981">
        <w:rPr>
          <w:rFonts w:asciiTheme="majorHAnsi" w:hAnsiTheme="majorHAnsi" w:cstheme="majorHAnsi"/>
        </w:rPr>
        <w:t xml:space="preserve">até último dia útil anterior à data de abertura do certame. </w:t>
      </w:r>
      <w:r w:rsidRPr="00B66981">
        <w:rPr>
          <w:rFonts w:asciiTheme="majorHAnsi" w:hAnsiTheme="majorHAnsi" w:cstheme="majorHAnsi"/>
        </w:rPr>
        <w:t>Receb</w:t>
      </w:r>
      <w:r>
        <w:rPr>
          <w:rFonts w:asciiTheme="majorHAnsi" w:hAnsiTheme="majorHAnsi" w:cstheme="majorHAnsi"/>
        </w:rPr>
        <w:t>imento dos envelopes: até as 09:00 horas</w:t>
      </w:r>
      <w:r w:rsidRPr="00B66981">
        <w:rPr>
          <w:rFonts w:asciiTheme="majorHAnsi" w:hAnsiTheme="majorHAnsi" w:cstheme="majorHAnsi"/>
        </w:rPr>
        <w:t xml:space="preserve"> do dia 15</w:t>
      </w:r>
      <w:r>
        <w:rPr>
          <w:rFonts w:asciiTheme="majorHAnsi" w:hAnsiTheme="majorHAnsi" w:cstheme="majorHAnsi"/>
        </w:rPr>
        <w:t>/06/2023. Credenciamento: às 09:00 horas</w:t>
      </w:r>
      <w:r w:rsidRPr="00B66981">
        <w:rPr>
          <w:rFonts w:asciiTheme="majorHAnsi" w:hAnsiTheme="majorHAnsi" w:cstheme="majorHAnsi"/>
        </w:rPr>
        <w:t xml:space="preserve">, na mesma data, em ato público. Sessão de abertura: após o credenciamento. Valor estimado: R$ 8.469.550,52. Edital: </w:t>
      </w:r>
      <w:hyperlink r:id="rId53" w:history="1">
        <w:r w:rsidRPr="008E0832">
          <w:rPr>
            <w:rStyle w:val="Hyperlink"/>
            <w:rFonts w:asciiTheme="majorHAnsi" w:hAnsiTheme="majorHAnsi" w:cstheme="majorHAnsi"/>
          </w:rPr>
          <w:t>www.saaejacarei.sp.gov.br</w:t>
        </w:r>
      </w:hyperlink>
      <w:r w:rsidRPr="00B66981">
        <w:rPr>
          <w:rFonts w:asciiTheme="majorHAnsi" w:hAnsiTheme="majorHAnsi" w:cstheme="majorHAnsi"/>
        </w:rPr>
        <w:t xml:space="preserve"> ou na Unidade de Licitações e Compras - Rua Miguel Leite do Amparo, 121 - Centro - Jacareí - SP- das 08:30 às 16:30 </w:t>
      </w:r>
      <w:r>
        <w:rPr>
          <w:rFonts w:asciiTheme="majorHAnsi" w:hAnsiTheme="majorHAnsi" w:cstheme="majorHAnsi"/>
        </w:rPr>
        <w:t>horas,</w:t>
      </w:r>
      <w:r w:rsidRPr="00B66981">
        <w:rPr>
          <w:rFonts w:asciiTheme="majorHAnsi" w:hAnsiTheme="majorHAnsi" w:cstheme="majorHAnsi"/>
        </w:rPr>
        <w:t xml:space="preserve"> sem custo trazendo CD ou pendrive. Informações: Unidade de Licitações e Compras - R. Miguel Leite do Amparo,</w:t>
      </w:r>
      <w:r>
        <w:rPr>
          <w:rFonts w:asciiTheme="majorHAnsi" w:hAnsiTheme="majorHAnsi" w:cstheme="majorHAnsi"/>
        </w:rPr>
        <w:t xml:space="preserve"> 121 - Centro - Jacareí – SP, telef</w:t>
      </w:r>
      <w:r w:rsidRPr="00B66981">
        <w:rPr>
          <w:rFonts w:asciiTheme="majorHAnsi" w:hAnsiTheme="majorHAnsi" w:cstheme="majorHAnsi"/>
        </w:rPr>
        <w:t>one 12-3954-0200 - Ramais 1620 / 1637 / 1655 / 1666 e 1670</w:t>
      </w:r>
      <w:r>
        <w:rPr>
          <w:rFonts w:asciiTheme="majorHAnsi" w:hAnsiTheme="majorHAnsi" w:cstheme="majorHAnsi"/>
        </w:rPr>
        <w:t>.</w:t>
      </w:r>
    </w:p>
    <w:p w14:paraId="169065EF" w14:textId="77777777" w:rsidR="002D0D28" w:rsidRPr="00993F1C" w:rsidRDefault="002D0D2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2"/>
      <w:footerReference w:type="default" r:id="rId6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0FCDD" w14:textId="77777777" w:rsidR="00847A58" w:rsidRDefault="00847A58">
      <w:r>
        <w:separator/>
      </w:r>
    </w:p>
  </w:endnote>
  <w:endnote w:type="continuationSeparator" w:id="0">
    <w:p w14:paraId="51A49B87" w14:textId="77777777" w:rsidR="00847A58" w:rsidRDefault="0084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47A58" w:rsidRPr="00FE1850" w:rsidRDefault="00847A5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47A58" w:rsidRDefault="00847A5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47A58" w:rsidRPr="001042F4" w:rsidRDefault="00847A5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47A5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47A58" w:rsidRDefault="00847A5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47A58" w:rsidRPr="001042F4" w:rsidRDefault="00847A5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47A58" w:rsidRDefault="00847A5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47A58" w:rsidRDefault="00847A5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47A58" w:rsidRDefault="00847A5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47A58" w:rsidRDefault="00847A5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47A58" w:rsidRDefault="00847A5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47A58" w:rsidRPr="18102E9A" w:rsidRDefault="00847A5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11932" w14:textId="77777777" w:rsidR="00847A58" w:rsidRDefault="00847A58">
      <w:r>
        <w:separator/>
      </w:r>
    </w:p>
  </w:footnote>
  <w:footnote w:type="continuationSeparator" w:id="0">
    <w:p w14:paraId="1A4C149A" w14:textId="77777777" w:rsidR="00847A58" w:rsidRDefault="00847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47A58" w:rsidRDefault="00847A5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423D900" w:rsidR="00847A58" w:rsidRPr="20774586" w:rsidRDefault="00847A58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15/05/2023 - EdiçÃo nº 80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7021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07021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423D900" w:rsidR="00847A58" w:rsidRPr="20774586" w:rsidRDefault="00847A58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15/05/2023 - EdiçÃo nº 80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7021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07021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077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1A7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7E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11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946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09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BA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BA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4A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9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38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0A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15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C2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28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20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28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0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B8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6E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2A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1CB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62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9D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7A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E0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0F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DD7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31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91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20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5FF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77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90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7C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1E6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51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E82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CE8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20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65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A8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BCE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98A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19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02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67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58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53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7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17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0AF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1D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AAD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21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4A2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5C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0E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6E3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D05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29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A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12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0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7B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0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A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81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A8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9A7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21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6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2A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20C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8AA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2A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DDC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905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BD5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7C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75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23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52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9DD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2F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A1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461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9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25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2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BEE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F9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ABF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C92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67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1C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2E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EA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1F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mbui.mg.gov.br" TargetMode="External"/><Relationship Id="rId18" Type="http://schemas.openxmlformats.org/officeDocument/2006/relationships/hyperlink" Target="https://www.prefeituradecambui.mg.gov.br" TargetMode="External"/><Relationship Id="rId26" Type="http://schemas.openxmlformats.org/officeDocument/2006/relationships/hyperlink" Target="http://www.guaraciaba.mg.gov.br" TargetMode="External"/><Relationship Id="rId39" Type="http://schemas.openxmlformats.org/officeDocument/2006/relationships/hyperlink" Target="mailto:licitacao@rioparanaiba.mg.gov.br" TargetMode="External"/><Relationship Id="rId21" Type="http://schemas.openxmlformats.org/officeDocument/2006/relationships/hyperlink" Target="http://www.carneirinho.mg.gov.br/licitacoes-e-contratos" TargetMode="External"/><Relationship Id="rId34" Type="http://schemas.openxmlformats.org/officeDocument/2006/relationships/hyperlink" Target="https://www.paiva.mg.gov.br/" TargetMode="External"/><Relationship Id="rId42" Type="http://schemas.openxmlformats.org/officeDocument/2006/relationships/hyperlink" Target="https://saogoncalo.mg.gov.br/transparencia/compras/licitacoes" TargetMode="External"/><Relationship Id="rId47" Type="http://schemas.openxmlformats.org/officeDocument/2006/relationships/hyperlink" Target="https://transparencia.teofilootoni.mg.gov.br/portalcidadao/" TargetMode="External"/><Relationship Id="rId50" Type="http://schemas.openxmlformats.org/officeDocument/2006/relationships/hyperlink" Target="http://www.licitacoes-e.com.br" TargetMode="External"/><Relationship Id="rId55" Type="http://schemas.openxmlformats.org/officeDocument/2006/relationships/image" Target="media/image2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icitacoes.bjg@outlook.com" TargetMode="External"/><Relationship Id="rId20" Type="http://schemas.openxmlformats.org/officeDocument/2006/relationships/hyperlink" Target="http://www.carmodoparanaiba.mg.gov.br" TargetMode="External"/><Relationship Id="rId29" Type="http://schemas.openxmlformats.org/officeDocument/2006/relationships/hyperlink" Target="http://www.itaverava.mg.gov.br" TargetMode="External"/><Relationship Id="rId41" Type="http://schemas.openxmlformats.org/officeDocument/2006/relationships/hyperlink" Target="http://www.santosdumont.mg.gov.br" TargetMode="External"/><Relationship Id="rId54" Type="http://schemas.openxmlformats.org/officeDocument/2006/relationships/hyperlink" Target="https://grupoqmt.com.br/produtosqmt/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nicipioantoniocarlos.mg.gov.br" TargetMode="External"/><Relationship Id="rId24" Type="http://schemas.openxmlformats.org/officeDocument/2006/relationships/hyperlink" Target="https://transparencia.guape.mg.gov.br/principal" TargetMode="External"/><Relationship Id="rId32" Type="http://schemas.openxmlformats.org/officeDocument/2006/relationships/hyperlink" Target="mailto:licitacao@prefeituramonjolos.mg.gov.br" TargetMode="External"/><Relationship Id="rId37" Type="http://schemas.openxmlformats.org/officeDocument/2006/relationships/hyperlink" Target="http://passosportaltransparencia.portalfacil.com.br/licitacoes" TargetMode="External"/><Relationship Id="rId40" Type="http://schemas.openxmlformats.org/officeDocument/2006/relationships/hyperlink" Target="http://www.santanadoparaiso.mg.gov.br" TargetMode="External"/><Relationship Id="rId45" Type="http://schemas.openxmlformats.org/officeDocument/2006/relationships/hyperlink" Target="http://www.saojoaodaponte.mg.gov.br" TargetMode="External"/><Relationship Id="rId53" Type="http://schemas.openxmlformats.org/officeDocument/2006/relationships/hyperlink" Target="http://www.saaejacarei.sp.gov.br" TargetMode="External"/><Relationship Id="rId58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omjesusdogalho.mg.gov.br" TargetMode="External"/><Relationship Id="rId23" Type="http://schemas.openxmlformats.org/officeDocument/2006/relationships/hyperlink" Target="mailto:pregaocataguases@gmail.com" TargetMode="External"/><Relationship Id="rId28" Type="http://schemas.openxmlformats.org/officeDocument/2006/relationships/hyperlink" Target="http://www.guimarania.mg.gov.br" TargetMode="External"/><Relationship Id="rId36" Type="http://schemas.openxmlformats.org/officeDocument/2006/relationships/hyperlink" Target="http://passosportaltransparencia.portalfacil.com.br/licitacoes" TargetMode="External"/><Relationship Id="rId49" Type="http://schemas.openxmlformats.org/officeDocument/2006/relationships/hyperlink" Target="mailto:licitacao@vargembonita.mg.gov.br" TargetMode="External"/><Relationship Id="rId57" Type="http://schemas.openxmlformats.org/officeDocument/2006/relationships/image" Target="media/image3.png"/><Relationship Id="rId61" Type="http://schemas.openxmlformats.org/officeDocument/2006/relationships/image" Target="media/image5.png"/><Relationship Id="rId10" Type="http://schemas.openxmlformats.org/officeDocument/2006/relationships/hyperlink" Target="mailto:licitacao@amparodoserra.mg.gov.br" TargetMode="External"/><Relationship Id="rId19" Type="http://schemas.openxmlformats.org/officeDocument/2006/relationships/hyperlink" Target="mailto:licitacao@campobelo.mg.gov.br" TargetMode="External"/><Relationship Id="rId31" Type="http://schemas.openxmlformats.org/officeDocument/2006/relationships/hyperlink" Target="http://www.manhuacu.mg.gov.br" TargetMode="External"/><Relationship Id="rId44" Type="http://schemas.openxmlformats.org/officeDocument/2006/relationships/hyperlink" Target="http://www.gloria.mg.gov.br" TargetMode="External"/><Relationship Id="rId52" Type="http://schemas.openxmlformats.org/officeDocument/2006/relationships/hyperlink" Target="http://www.emusa.niteroi.rj.gov.br" TargetMode="External"/><Relationship Id="rId60" Type="http://schemas.openxmlformats.org/officeDocument/2006/relationships/hyperlink" Target="https://brasid.com.br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ompras.cemig.com.br" TargetMode="External"/><Relationship Id="rId14" Type="http://schemas.openxmlformats.org/officeDocument/2006/relationships/hyperlink" Target="mailto:licitacao@barbacena.mg.gov.br" TargetMode="External"/><Relationship Id="rId22" Type="http://schemas.openxmlformats.org/officeDocument/2006/relationships/hyperlink" Target="http://www.cataguases.mg.gov.br/licitacoes" TargetMode="External"/><Relationship Id="rId27" Type="http://schemas.openxmlformats.org/officeDocument/2006/relationships/hyperlink" Target="mailto:licitacao@guaraciaba.mg.gov.br" TargetMode="External"/><Relationship Id="rId30" Type="http://schemas.openxmlformats.org/officeDocument/2006/relationships/hyperlink" Target="mailto:licitacao@manhuacu.mg.gov.br" TargetMode="External"/><Relationship Id="rId35" Type="http://schemas.openxmlformats.org/officeDocument/2006/relationships/hyperlink" Target="http://passosportaltransparencia.portalfacil.com.br/licitacoes" TargetMode="External"/><Relationship Id="rId43" Type="http://schemas.openxmlformats.org/officeDocument/2006/relationships/hyperlink" Target="http://www.saogoncalo.mg.gov.br/licitacoes" TargetMode="External"/><Relationship Id="rId48" Type="http://schemas.openxmlformats.org/officeDocument/2006/relationships/hyperlink" Target="mailto:licitacao@teofilootoni.mg.gov.br" TargetMode="External"/><Relationship Id="rId56" Type="http://schemas.openxmlformats.org/officeDocument/2006/relationships/hyperlink" Target="https://conteudo.axsenergia.com.br/landing-page-sicepot-mg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compesa.com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ambui.mg.gov.br" TargetMode="External"/><Relationship Id="rId17" Type="http://schemas.openxmlformats.org/officeDocument/2006/relationships/hyperlink" Target="https://www.prefeituradecambui.mg.gov.br" TargetMode="External"/><Relationship Id="rId25" Type="http://schemas.openxmlformats.org/officeDocument/2006/relationships/hyperlink" Target="https://transparencia.guape.mg.gov.br/principal" TargetMode="External"/><Relationship Id="rId33" Type="http://schemas.openxmlformats.org/officeDocument/2006/relationships/hyperlink" Target="http://www.prefeituramonjolos.mg.gov.br" TargetMode="External"/><Relationship Id="rId38" Type="http://schemas.openxmlformats.org/officeDocument/2006/relationships/hyperlink" Target="http://www.piedadedosgerais.mg.gov.br" TargetMode="External"/><Relationship Id="rId46" Type="http://schemas.openxmlformats.org/officeDocument/2006/relationships/hyperlink" Target="mailto:licitaponte10@gmail.com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01E15-18EE-43AE-B5B5-0B2C4069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2629</Words>
  <Characters>18187</Characters>
  <Application>Microsoft Office Word</Application>
  <DocSecurity>0</DocSecurity>
  <Lines>151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20775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2023-05-15T20:19:00Z</cp:lastPrinted>
  <dcterms:created xsi:type="dcterms:W3CDTF">2023-05-15T20:03:00Z</dcterms:created>
  <dcterms:modified xsi:type="dcterms:W3CDTF">2023-05-15T20:56:00Z</dcterms:modified>
</cp:coreProperties>
</file>