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6D7F03" w:rsidRPr="00FF17D1" w14:paraId="5268957E" w14:textId="77777777" w:rsidTr="00207343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4E1D" w14:textId="77777777" w:rsidR="006D7F03" w:rsidRPr="00FF17D1" w:rsidRDefault="006D7F03" w:rsidP="00207343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BB195" w14:textId="7513C392" w:rsidR="006D7F03" w:rsidRPr="00FF17D1" w:rsidRDefault="006D7F03" w:rsidP="00207343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253C06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253C06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777BBD" w:rsidRPr="00777BBD">
              <w:rPr>
                <w:rFonts w:asciiTheme="majorHAnsi" w:hAnsiTheme="majorHAnsi"/>
                <w:b/>
                <w:bCs/>
              </w:rPr>
              <w:t>1120230067</w:t>
            </w:r>
          </w:p>
        </w:tc>
      </w:tr>
      <w:tr w:rsidR="006D7F03" w:rsidRPr="00FF17D1" w14:paraId="1C384A3A" w14:textId="77777777" w:rsidTr="00207343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DFFD" w14:textId="77777777" w:rsidR="006D7F03" w:rsidRPr="00FF17D1" w:rsidRDefault="006D7F03" w:rsidP="002073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10C9EE3" w14:textId="77777777" w:rsidR="006D7F03" w:rsidRPr="00FF17D1" w:rsidRDefault="006D7F03" w:rsidP="002073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6D7F03" w:rsidRPr="00FF17D1" w14:paraId="44BE6011" w14:textId="77777777" w:rsidTr="00207343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4BCB" w14:textId="333BD350" w:rsidR="006D7F03" w:rsidRPr="007D2003" w:rsidRDefault="006D7F03" w:rsidP="00207343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B573B9">
              <w:rPr>
                <w:rFonts w:asciiTheme="majorHAnsi" w:hAnsiTheme="majorHAnsi" w:cs="Arial"/>
                <w:noProof/>
              </w:rPr>
              <w:t>E</w:t>
            </w:r>
            <w:r w:rsidR="00B573B9" w:rsidRPr="00B573B9">
              <w:rPr>
                <w:rFonts w:asciiTheme="majorHAnsi" w:hAnsiTheme="majorHAnsi" w:cs="Arial"/>
                <w:noProof/>
              </w:rPr>
              <w:t>xecução, com fornecimento parcial de materiais, das obras e serviços de implantação de sistema de drenagem de água pluviais do Aterro Sanitário de Varginha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717B" w14:textId="77777777" w:rsidR="006D7F03" w:rsidRPr="00FF17D1" w:rsidRDefault="006D7F03" w:rsidP="0020734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517A4124" w14:textId="1B427A30" w:rsidR="006D7F03" w:rsidRPr="00FF17D1" w:rsidRDefault="006D7F03" w:rsidP="0020734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BB4708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BB4708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:15</w:t>
            </w:r>
          </w:p>
          <w:p w14:paraId="5A21EA87" w14:textId="54743E04" w:rsidR="006D7F03" w:rsidRPr="00FF17D1" w:rsidRDefault="006D7F03" w:rsidP="0020734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BB4708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BB4708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:15</w:t>
            </w:r>
          </w:p>
          <w:p w14:paraId="622F1ED3" w14:textId="77777777" w:rsidR="006D7F03" w:rsidRPr="00FF17D1" w:rsidRDefault="006D7F03" w:rsidP="0020734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6 meses.</w:t>
            </w:r>
          </w:p>
        </w:tc>
      </w:tr>
      <w:tr w:rsidR="006D7F03" w:rsidRPr="00FF17D1" w14:paraId="5CD87382" w14:textId="77777777" w:rsidTr="00207343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836BA" w14:textId="77777777" w:rsidR="006D7F03" w:rsidRPr="00FF17D1" w:rsidRDefault="006D7F03" w:rsidP="00207343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6D7F03" w:rsidRPr="00FF17D1" w14:paraId="770574AF" w14:textId="77777777" w:rsidTr="00207343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41851" w14:textId="77777777" w:rsidR="006D7F03" w:rsidRPr="00FF17D1" w:rsidRDefault="006D7F03" w:rsidP="0020734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5D050" w14:textId="77777777" w:rsidR="006D7F03" w:rsidRPr="00FF17D1" w:rsidRDefault="006D7F03" w:rsidP="0020734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6D7F03" w:rsidRPr="00FF17D1" w14:paraId="64F11B29" w14:textId="77777777" w:rsidTr="00207343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A65CC" w14:textId="551574ED" w:rsidR="006D7F03" w:rsidRPr="003B06EB" w:rsidRDefault="006D7F03" w:rsidP="0020734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00181B" w:rsidRPr="0000181B">
              <w:rPr>
                <w:rFonts w:asciiTheme="majorHAnsi" w:hAnsiTheme="majorHAnsi" w:cs="Arial"/>
                <w:color w:val="000000"/>
              </w:rPr>
              <w:t>2.238.009,06.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FF47" w14:textId="77777777" w:rsidR="006D7F03" w:rsidRPr="00FF17D1" w:rsidRDefault="006D7F03" w:rsidP="0020734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6D7F03" w:rsidRPr="00FF17D1" w14:paraId="2D08940D" w14:textId="77777777" w:rsidTr="00207343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BE1F8" w14:textId="796E1838" w:rsidR="006D7F03" w:rsidRPr="00B21185" w:rsidRDefault="006D7F03" w:rsidP="00207343">
            <w:pPr>
              <w:pStyle w:val="Default"/>
              <w:rPr>
                <w:rFonts w:ascii="Arial" w:hAnsi="Arial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FF560B" w:rsidRPr="00FF560B">
              <w:rPr>
                <w:rFonts w:asciiTheme="majorHAnsi" w:hAnsiTheme="majorHAnsi" w:cstheme="majorHAnsi"/>
                <w:sz w:val="23"/>
                <w:szCs w:val="23"/>
              </w:rPr>
              <w:t>a) Rede de esgoto ou pluvial com diâmetro nominal (DN) igual ou superior a 200(duzentos)</w:t>
            </w:r>
          </w:p>
        </w:tc>
      </w:tr>
      <w:tr w:rsidR="006D7F03" w:rsidRPr="00FF17D1" w14:paraId="3EB3B705" w14:textId="77777777" w:rsidTr="00207343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48FF6" w14:textId="77777777" w:rsidR="006D7F03" w:rsidRPr="00FF17D1" w:rsidRDefault="006D7F03" w:rsidP="00207343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6D7F03" w:rsidRPr="00FF17D1" w14:paraId="65220CCA" w14:textId="77777777" w:rsidTr="00207343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0ED0" w14:textId="77777777" w:rsidR="006D7F03" w:rsidRPr="00FF17D1" w:rsidRDefault="006D7F03" w:rsidP="00207343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6D7F03" w:rsidRPr="00FF17D1" w14:paraId="610D7310" w14:textId="77777777" w:rsidTr="00207343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894E" w14:textId="77777777" w:rsidR="006D7F03" w:rsidRPr="0082035B" w:rsidRDefault="006D7F03" w:rsidP="00207343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2DBDEF14" w14:textId="77777777" w:rsidR="00B87F82" w:rsidRDefault="00B87F82" w:rsidP="00791066">
      <w:pPr>
        <w:rPr>
          <w:rFonts w:asciiTheme="majorHAnsi" w:hAnsiTheme="majorHAnsi" w:cstheme="majorHAnsi"/>
        </w:rPr>
      </w:pPr>
    </w:p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06A7B3E9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6AADB334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24C0CF9F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13E9D8A9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0D299354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0F05BF62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6A8BB91D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0D497550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5626477E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159186EA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0AF18631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6EB5CEB4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4FC7C57A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3DEFBD5A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313FEBFB" w14:textId="77777777" w:rsidR="00967DE1" w:rsidRDefault="00967DE1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5D6F81" w:rsidRPr="00CF7D91" w14:paraId="2CCB9BF8" w14:textId="77777777" w:rsidTr="00D00C23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D872" w14:textId="77777777" w:rsidR="005D6F81" w:rsidRPr="00CF7D91" w:rsidRDefault="005D6F81" w:rsidP="00D00C23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76648" w14:textId="05827F6C" w:rsidR="005D6F81" w:rsidRPr="00CF7D91" w:rsidRDefault="005D6F81" w:rsidP="00D00C23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5D6F81">
              <w:rPr>
                <w:rFonts w:asciiTheme="majorHAnsi" w:hAnsiTheme="majorHAnsi" w:cstheme="majorHAnsi"/>
                <w:b/>
              </w:rPr>
              <w:t>CONCORRÊNCIA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N</w:t>
            </w:r>
            <w:r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>º</w:t>
            </w:r>
            <w:r w:rsidRPr="005D6F81"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 xml:space="preserve"> 099/2023</w:t>
            </w:r>
          </w:p>
        </w:tc>
      </w:tr>
      <w:tr w:rsidR="005D6F81" w:rsidRPr="00CF7D91" w14:paraId="38BFD1F8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B3B55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078FF53D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1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5D6F81" w:rsidRPr="00CF7D91" w14:paraId="30545D99" w14:textId="77777777" w:rsidTr="00D00C23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5D6F81" w:rsidRPr="00CF7D91" w14:paraId="5FFCECBC" w14:textId="77777777" w:rsidTr="00D00C23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01882B97" w14:textId="0B4998F5" w:rsidR="005D6F81" w:rsidRPr="00CF7D91" w:rsidRDefault="005D6F81" w:rsidP="0019503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195036" w:rsidRPr="00195036">
                    <w:rPr>
                      <w:rFonts w:asciiTheme="majorHAnsi" w:hAnsiTheme="majorHAnsi" w:cstheme="majorHAnsi"/>
                    </w:rPr>
                    <w:t>Reforma parcial no Ed. Sede do TJMG (2ª parcela) - Paisagismo e Espaço de Convivência, conforme Projeto Básico e demais</w:t>
                  </w:r>
                  <w:r w:rsidR="00253C06">
                    <w:rPr>
                      <w:rFonts w:asciiTheme="majorHAnsi" w:hAnsiTheme="majorHAnsi" w:cstheme="majorHAnsi"/>
                    </w:rPr>
                    <w:t xml:space="preserve"> a</w:t>
                  </w:r>
                  <w:r w:rsidR="00253C06" w:rsidRPr="00195036">
                    <w:rPr>
                      <w:rFonts w:asciiTheme="majorHAnsi" w:hAnsiTheme="majorHAnsi" w:cstheme="majorHAnsi"/>
                    </w:rPr>
                    <w:t>nexos</w:t>
                  </w:r>
                  <w:r w:rsidR="00195036" w:rsidRPr="00195036">
                    <w:rPr>
                      <w:rFonts w:asciiTheme="majorHAnsi" w:hAnsiTheme="majorHAnsi" w:cstheme="majorHAnsi"/>
                    </w:rPr>
                    <w:t>, partes integrantes e inseparáveis deste edital.</w:t>
                  </w:r>
                </w:p>
              </w:tc>
            </w:tr>
            <w:tr w:rsidR="005D6F81" w:rsidRPr="00CF7D91" w14:paraId="404C00B3" w14:textId="77777777" w:rsidTr="00D00C23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0512E0F0" w14:textId="77777777" w:rsidR="005D6F81" w:rsidRPr="00CF7D91" w:rsidRDefault="005D6F81" w:rsidP="00D00C2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EC39EA1" w14:textId="77777777" w:rsidR="005D6F81" w:rsidRPr="00CF7D91" w:rsidRDefault="005D6F81" w:rsidP="00D00C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6AE4" w14:textId="77777777" w:rsidR="005D6F81" w:rsidRPr="00CF7D91" w:rsidRDefault="005D6F81" w:rsidP="00D00C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7D3A93" w:rsidRPr="00CF7D91" w14:paraId="5F63857C" w14:textId="77777777" w:rsidTr="00D00C2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B7695F5" w14:textId="6ED45790" w:rsidR="007D3A93" w:rsidRPr="007D3A93" w:rsidRDefault="007D3A93" w:rsidP="007D3A93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7D3A93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253C06" w:rsidRPr="007D3A93">
                    <w:rPr>
                      <w:rFonts w:asciiTheme="majorHAnsi" w:hAnsiTheme="majorHAnsi" w:cstheme="majorHAnsi"/>
                    </w:rPr>
                    <w:t>Envelopes:</w:t>
                  </w:r>
                  <w:r w:rsidRPr="007D3A93">
                    <w:rPr>
                      <w:rFonts w:asciiTheme="majorHAnsi" w:hAnsiTheme="majorHAnsi" w:cstheme="majorHAnsi"/>
                    </w:rPr>
                    <w:t xml:space="preserve"> 20/06/23 às 17:00</w:t>
                  </w:r>
                </w:p>
              </w:tc>
            </w:tr>
            <w:tr w:rsidR="007D3A93" w:rsidRPr="00CF7D91" w14:paraId="3ABAC832" w14:textId="77777777" w:rsidTr="00D00C2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804C9B5" w14:textId="4B22C6B2" w:rsidR="007D3A93" w:rsidRPr="007D3A93" w:rsidRDefault="007D3A93" w:rsidP="007D3A93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7D3A93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253C06" w:rsidRPr="007D3A93">
                    <w:rPr>
                      <w:rFonts w:asciiTheme="majorHAnsi" w:hAnsiTheme="majorHAnsi" w:cstheme="majorHAnsi"/>
                    </w:rPr>
                    <w:t>envelopes:</w:t>
                  </w:r>
                  <w:r w:rsidRPr="007D3A93">
                    <w:rPr>
                      <w:rFonts w:asciiTheme="majorHAnsi" w:hAnsiTheme="majorHAnsi" w:cstheme="majorHAnsi"/>
                    </w:rPr>
                    <w:t xml:space="preserve"> 21/06/23 às 14:00</w:t>
                  </w:r>
                </w:p>
              </w:tc>
            </w:tr>
          </w:tbl>
          <w:p w14:paraId="2A9EFCC8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5D6F81" w:rsidRPr="00CF7D91" w14:paraId="624A8AE6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815D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5D6F81" w:rsidRPr="00CF7D91" w14:paraId="6BC903BF" w14:textId="77777777" w:rsidTr="00D00C23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89A5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074F4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391B4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970CB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5D6F81" w:rsidRPr="00CF7D91" w14:paraId="33812E65" w14:textId="77777777" w:rsidTr="00D00C23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94B9" w14:textId="6C540C08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195036" w:rsidRPr="00195036">
              <w:rPr>
                <w:rFonts w:asciiTheme="majorHAnsi" w:hAnsiTheme="majorHAnsi" w:cstheme="majorHAnsi"/>
              </w:rPr>
              <w:t xml:space="preserve"> 1.420.762,77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4B0E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34DB9" w14:textId="77777777" w:rsidR="005D6F81" w:rsidRPr="00CF7D91" w:rsidRDefault="005D6F81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992CA" w14:textId="77777777" w:rsidR="005D6F81" w:rsidRPr="00CF7D91" w:rsidRDefault="005D6F81" w:rsidP="00D00C23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5D6F81" w:rsidRPr="000B357D" w14:paraId="49742FDB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9874" w14:textId="77777777" w:rsidR="005D6F81" w:rsidRDefault="005D6F81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392E8A16" w14:textId="1ED54CF3" w:rsidR="005D6F81" w:rsidRPr="000B357D" w:rsidRDefault="00B23471" w:rsidP="00B23471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23471">
              <w:rPr>
                <w:rFonts w:asciiTheme="majorHAnsi" w:hAnsiTheme="majorHAnsi" w:cstheme="majorHAnsi"/>
              </w:rPr>
              <w:t>Reforma em edificações.</w:t>
            </w:r>
          </w:p>
        </w:tc>
      </w:tr>
      <w:tr w:rsidR="005D6F81" w:rsidRPr="00195BFE" w14:paraId="440FD71A" w14:textId="77777777" w:rsidTr="00D00C23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47E43" w14:textId="77777777" w:rsidR="00B23471" w:rsidRDefault="005D6F81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095CB170" w14:textId="65ECA289" w:rsidR="005D6F81" w:rsidRPr="00B23471" w:rsidRDefault="00B23471" w:rsidP="00B23471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23471">
              <w:rPr>
                <w:rFonts w:asciiTheme="majorHAnsi" w:hAnsiTheme="majorHAnsi" w:cstheme="majorHAnsi"/>
              </w:rPr>
              <w:t>Reforma em edificações com área mínima de 920,00m².</w:t>
            </w:r>
          </w:p>
        </w:tc>
      </w:tr>
      <w:tr w:rsidR="005D6F81" w:rsidRPr="00CF7D91" w14:paraId="0643EAC6" w14:textId="77777777" w:rsidTr="00D00C23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C9E0" w14:textId="77777777" w:rsidR="005D6F81" w:rsidRPr="00195BFE" w:rsidRDefault="005D6F81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5DFD6188" w14:textId="775C7A66" w:rsidR="00333DC0" w:rsidRDefault="00333DC0" w:rsidP="00D00C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D09929" wp14:editId="6966413F">
                  <wp:extent cx="2853561" cy="1151937"/>
                  <wp:effectExtent l="0" t="0" r="444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028" t="51950" r="34150" b="21625"/>
                          <a:stretch/>
                        </pic:blipFill>
                        <pic:spPr bwMode="auto">
                          <a:xfrm>
                            <a:off x="0" y="0"/>
                            <a:ext cx="2876969" cy="1161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B53F23" w14:textId="77777777" w:rsidR="005D6F81" w:rsidRPr="00CF7D91" w:rsidRDefault="005D6F81" w:rsidP="00333DC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  <w:tr w:rsidR="005D6F81" w:rsidRPr="00CF7D91" w14:paraId="69423DDB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6539" w14:textId="75CE099C" w:rsidR="005D6F81" w:rsidRPr="00CF7D91" w:rsidRDefault="005D6F81" w:rsidP="00333DC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154A96">
              <w:rPr>
                <w:rFonts w:asciiTheme="majorHAnsi" w:hAnsiTheme="majorHAnsi" w:cstheme="majorHAnsi"/>
              </w:rPr>
              <w:t xml:space="preserve">Informações complementares a respeito do cadastramento serão obtidas no site </w:t>
            </w:r>
            <w:hyperlink r:id="rId13" w:history="1">
              <w:r w:rsidRPr="003D6440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 w:rsidRPr="00154A96">
              <w:rPr>
                <w:rFonts w:asciiTheme="majorHAnsi" w:hAnsiTheme="majorHAnsi" w:cstheme="majorHAnsi"/>
              </w:rPr>
              <w:t xml:space="preserve"> ou pela Central de Atendimento aos Fornecedores, via e-mail: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3D6440">
                <w:rPr>
                  <w:rStyle w:val="Hyperlink"/>
                  <w:rFonts w:asciiTheme="majorHAnsi" w:hAnsiTheme="majorHAnsi" w:cstheme="majorHAnsi"/>
                </w:rPr>
                <w:t>cadastro.fornecedores@planejamento.mg.gov.br</w:t>
              </w:r>
            </w:hyperlink>
            <w:r w:rsidRPr="00154A96">
              <w:rPr>
                <w:rFonts w:asciiTheme="majorHAnsi" w:hAnsiTheme="majorHAnsi" w:cstheme="majorHAnsi"/>
              </w:rPr>
              <w:t>, com horário de atendimento de Segund</w:t>
            </w:r>
            <w:r>
              <w:rPr>
                <w:rFonts w:asciiTheme="majorHAnsi" w:hAnsiTheme="majorHAnsi" w:cstheme="majorHAnsi"/>
              </w:rPr>
              <w:t>a-feira à Sexta-feira das 08:00 às 16:00 horas</w:t>
            </w:r>
            <w:r w:rsidRPr="00154A96">
              <w:rPr>
                <w:rFonts w:asciiTheme="majorHAnsi" w:hAnsiTheme="majorHAnsi" w:cstheme="majorHAnsi"/>
              </w:rPr>
              <w:t>.</w:t>
            </w:r>
            <w:r w:rsidRPr="00154A96">
              <w:rPr>
                <w:rFonts w:asciiTheme="majorHAnsi" w:hAnsiTheme="majorHAnsi" w:cstheme="majorHAnsi"/>
              </w:rPr>
              <w:cr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556D2F4" w14:textId="77777777" w:rsidR="005D6F81" w:rsidRDefault="005D6F81" w:rsidP="00791066">
      <w:pPr>
        <w:rPr>
          <w:rFonts w:asciiTheme="majorHAnsi" w:hAnsiTheme="majorHAnsi" w:cstheme="majorHAnsi"/>
        </w:rPr>
      </w:pPr>
    </w:p>
    <w:p w14:paraId="7C4CBE31" w14:textId="77777777" w:rsidR="00967DE1" w:rsidRDefault="00967DE1" w:rsidP="00791066">
      <w:pPr>
        <w:rPr>
          <w:rFonts w:asciiTheme="majorHAnsi" w:hAnsiTheme="majorHAnsi" w:cstheme="majorHAnsi"/>
        </w:rPr>
      </w:pPr>
    </w:p>
    <w:p w14:paraId="0CFEE6D1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29E9926E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00A349C6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1351F32B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49EA81FA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4489327E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5E62E5B0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13126995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44692809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3A34C63E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4CE08ECE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5DD34CA7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15A61643" w14:textId="77777777" w:rsidR="00E97492" w:rsidRDefault="00E97492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E97492" w:rsidRPr="00CF7D91" w14:paraId="32E9820A" w14:textId="77777777" w:rsidTr="00D00C23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D83D" w14:textId="77777777" w:rsidR="00E97492" w:rsidRPr="00CF7D91" w:rsidRDefault="00E97492" w:rsidP="00D00C23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lastRenderedPageBreak/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6B5C" w14:textId="3DF684D9" w:rsidR="00E97492" w:rsidRPr="00CF7D91" w:rsidRDefault="00E97492" w:rsidP="00D00C23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5D6F81">
              <w:rPr>
                <w:rFonts w:asciiTheme="majorHAnsi" w:hAnsiTheme="majorHAnsi" w:cstheme="majorHAnsi"/>
                <w:b/>
              </w:rPr>
              <w:t>CONCORRÊNCIA</w:t>
            </w:r>
            <w:r>
              <w:rPr>
                <w:rFonts w:asciiTheme="majorHAnsi" w:hAnsiTheme="majorHAnsi" w:cstheme="majorHAnsi"/>
                <w:b/>
              </w:rPr>
              <w:t xml:space="preserve"> N</w:t>
            </w:r>
            <w:r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>º</w:t>
            </w:r>
            <w:r w:rsidRPr="00E97492"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 xml:space="preserve"> 092/2023</w:t>
            </w:r>
          </w:p>
        </w:tc>
      </w:tr>
      <w:tr w:rsidR="00E97492" w:rsidRPr="00CF7D91" w14:paraId="39D52E4D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E7666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68810CCE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5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E97492" w:rsidRPr="00CF7D91" w14:paraId="59645067" w14:textId="77777777" w:rsidTr="00D00C23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E97492" w:rsidRPr="00CF7D91" w14:paraId="7E07F052" w14:textId="77777777" w:rsidTr="00D00C23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13138813" w14:textId="3C98D67D" w:rsidR="005C7B44" w:rsidRPr="005C7B44" w:rsidRDefault="00E97492" w:rsidP="005C7B4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5C7B44" w:rsidRPr="005C7B44">
                    <w:rPr>
                      <w:rFonts w:asciiTheme="majorHAnsi" w:hAnsiTheme="majorHAnsi" w:cstheme="majorHAnsi"/>
                    </w:rPr>
                    <w:t xml:space="preserve">Retomada da obra de construção do novo fórum da Comarca de </w:t>
                  </w:r>
                  <w:r w:rsidR="00253C06" w:rsidRPr="005C7B44">
                    <w:rPr>
                      <w:rFonts w:asciiTheme="majorHAnsi" w:hAnsiTheme="majorHAnsi" w:cstheme="majorHAnsi"/>
                    </w:rPr>
                    <w:t>Ibirité,</w:t>
                  </w:r>
                  <w:r w:rsidR="005C7B44" w:rsidRPr="005C7B44">
                    <w:rPr>
                      <w:rFonts w:asciiTheme="majorHAnsi" w:hAnsiTheme="majorHAnsi" w:cstheme="majorHAnsi"/>
                    </w:rPr>
                    <w:t xml:space="preserve"> conforme Projeto</w:t>
                  </w:r>
                </w:p>
                <w:p w14:paraId="2E89F850" w14:textId="6F57F041" w:rsidR="00E97492" w:rsidRPr="00CF7D91" w:rsidRDefault="005C7B44" w:rsidP="005C7B4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5C7B44">
                    <w:rPr>
                      <w:rFonts w:asciiTheme="majorHAnsi" w:hAnsiTheme="majorHAnsi" w:cstheme="majorHAnsi"/>
                    </w:rPr>
                    <w:t>Básico e demais anexos, partes integrantes e inseparáveis deste edital.</w:t>
                  </w:r>
                </w:p>
              </w:tc>
            </w:tr>
            <w:tr w:rsidR="00E97492" w:rsidRPr="00CF7D91" w14:paraId="1602873F" w14:textId="77777777" w:rsidTr="00D00C23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119B8323" w14:textId="77777777" w:rsidR="00E97492" w:rsidRPr="00CF7D91" w:rsidRDefault="00E97492" w:rsidP="00D00C2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A0B31D5" w14:textId="77777777" w:rsidR="00E97492" w:rsidRPr="00CF7D91" w:rsidRDefault="00E97492" w:rsidP="00D00C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3B031" w14:textId="77777777" w:rsidR="00E97492" w:rsidRPr="00CF7D91" w:rsidRDefault="00E97492" w:rsidP="00D00C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EC7434" w:rsidRPr="00CF7D91" w14:paraId="47E606FA" w14:textId="77777777" w:rsidTr="00D00C2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90B0C5C" w14:textId="3B9CD98D" w:rsidR="00EC7434" w:rsidRPr="00EC7434" w:rsidRDefault="00EC7434" w:rsidP="00EC7434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EC7434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253C06" w:rsidRPr="00EC7434">
                    <w:rPr>
                      <w:rFonts w:asciiTheme="majorHAnsi" w:hAnsiTheme="majorHAnsi" w:cstheme="majorHAnsi"/>
                    </w:rPr>
                    <w:t>Envelopes:</w:t>
                  </w:r>
                  <w:r w:rsidRPr="00EC7434">
                    <w:rPr>
                      <w:rFonts w:asciiTheme="majorHAnsi" w:hAnsiTheme="majorHAnsi" w:cstheme="majorHAnsi"/>
                    </w:rPr>
                    <w:t xml:space="preserve"> 19/06/23 às 17:00</w:t>
                  </w:r>
                </w:p>
              </w:tc>
            </w:tr>
            <w:tr w:rsidR="00EC7434" w:rsidRPr="00CF7D91" w14:paraId="37300A38" w14:textId="77777777" w:rsidTr="00D00C2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EA691B1" w14:textId="7F980EED" w:rsidR="00EC7434" w:rsidRPr="00EC7434" w:rsidRDefault="00EC7434" w:rsidP="00EC7434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EC7434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253C06" w:rsidRPr="00EC7434">
                    <w:rPr>
                      <w:rFonts w:asciiTheme="majorHAnsi" w:hAnsiTheme="majorHAnsi" w:cstheme="majorHAnsi"/>
                    </w:rPr>
                    <w:t>envelopes:</w:t>
                  </w:r>
                  <w:r w:rsidRPr="00EC7434">
                    <w:rPr>
                      <w:rFonts w:asciiTheme="majorHAnsi" w:hAnsiTheme="majorHAnsi" w:cstheme="majorHAnsi"/>
                    </w:rPr>
                    <w:t xml:space="preserve"> 20/06/23 às 09:00</w:t>
                  </w:r>
                </w:p>
              </w:tc>
            </w:tr>
          </w:tbl>
          <w:p w14:paraId="4904D4CB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97492" w:rsidRPr="00CF7D91" w14:paraId="17D7B5B3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D6564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E97492" w:rsidRPr="00CF7D91" w14:paraId="2171F8B7" w14:textId="77777777" w:rsidTr="00D00C23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25DFB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4ABC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055C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65F3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E97492" w:rsidRPr="00CF7D91" w14:paraId="4F6E7549" w14:textId="77777777" w:rsidTr="00D00C23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F4B5D" w14:textId="448CD655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Pr="00195036">
              <w:rPr>
                <w:rFonts w:asciiTheme="majorHAnsi" w:hAnsiTheme="majorHAnsi" w:cstheme="majorHAnsi"/>
              </w:rPr>
              <w:t xml:space="preserve"> </w:t>
            </w:r>
            <w:r w:rsidR="005C7B44" w:rsidRPr="005C7B44">
              <w:rPr>
                <w:rFonts w:asciiTheme="majorHAnsi" w:hAnsiTheme="majorHAnsi" w:cstheme="majorHAnsi"/>
              </w:rPr>
              <w:t>31.110.103,34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B022E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F7EEC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DFE8" w14:textId="77777777" w:rsidR="00E97492" w:rsidRPr="00CF7D91" w:rsidRDefault="00E97492" w:rsidP="00D00C23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E97492" w:rsidRPr="000B357D" w14:paraId="08605297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65F96" w14:textId="77777777" w:rsidR="00E97492" w:rsidRDefault="00E97492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0B8BAF00" w14:textId="77777777" w:rsidR="00D224D7" w:rsidRPr="00D224D7" w:rsidRDefault="00D224D7" w:rsidP="00D224D7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224D7">
              <w:rPr>
                <w:rFonts w:asciiTheme="majorHAnsi" w:hAnsiTheme="majorHAnsi" w:cstheme="majorHAnsi"/>
              </w:rPr>
              <w:t>Construção de edificações.</w:t>
            </w:r>
          </w:p>
          <w:p w14:paraId="32DDF72D" w14:textId="08C5425C" w:rsidR="00E97492" w:rsidRPr="000B357D" w:rsidRDefault="00D224D7" w:rsidP="00D224D7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D224D7">
              <w:rPr>
                <w:rFonts w:asciiTheme="majorHAnsi" w:hAnsiTheme="majorHAnsi" w:cstheme="majorHAnsi"/>
              </w:rPr>
              <w:t>Instalação elétrica de baixa tensão em edificações.</w:t>
            </w:r>
          </w:p>
        </w:tc>
      </w:tr>
      <w:tr w:rsidR="00E97492" w:rsidRPr="00195BFE" w14:paraId="7739D9FD" w14:textId="77777777" w:rsidTr="00D00C23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D2B24" w14:textId="77777777" w:rsidR="00E97492" w:rsidRDefault="00E97492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26E409B8" w14:textId="77777777" w:rsidR="00663BDF" w:rsidRDefault="00D224D7" w:rsidP="00D00C23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224D7">
              <w:rPr>
                <w:rFonts w:asciiTheme="majorHAnsi" w:hAnsiTheme="majorHAnsi" w:cstheme="majorHAnsi"/>
              </w:rPr>
              <w:t xml:space="preserve">Construção de edificações, com no mínimo 2.500,00 m2. </w:t>
            </w:r>
          </w:p>
          <w:p w14:paraId="157CFE70" w14:textId="1555A04D" w:rsidR="00E97492" w:rsidRPr="00D224D7" w:rsidRDefault="00D224D7" w:rsidP="00D00C23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224D7">
              <w:rPr>
                <w:rFonts w:asciiTheme="majorHAnsi" w:hAnsiTheme="majorHAnsi" w:cstheme="majorHAnsi"/>
              </w:rPr>
              <w:t>Instalação elétrica de baixa tensão, em edificações, com carga instalada ou demandada de no mínimo 180 KVA ou 170kW.</w:t>
            </w:r>
          </w:p>
        </w:tc>
      </w:tr>
      <w:tr w:rsidR="00E97492" w:rsidRPr="00CF7D91" w14:paraId="39A64BCB" w14:textId="77777777" w:rsidTr="00D00C23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26B0" w14:textId="7B4AD6E5" w:rsidR="00B233FF" w:rsidRPr="00B233FF" w:rsidRDefault="00E97492" w:rsidP="00B233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41548B15" w14:textId="4D221C81" w:rsidR="00E97492" w:rsidRDefault="00B233FF" w:rsidP="00D00C23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C4CB1" wp14:editId="00BA047D">
                  <wp:extent cx="2889455" cy="1187185"/>
                  <wp:effectExtent l="0" t="0" r="635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9403" t="46807" r="29262" b="30305"/>
                          <a:stretch/>
                        </pic:blipFill>
                        <pic:spPr bwMode="auto">
                          <a:xfrm>
                            <a:off x="0" y="0"/>
                            <a:ext cx="2904852" cy="1193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876E6" w14:textId="77777777" w:rsidR="00E97492" w:rsidRPr="00CF7D91" w:rsidRDefault="00E97492" w:rsidP="00D00C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  <w:tr w:rsidR="00E97492" w:rsidRPr="00CF7D91" w14:paraId="61E718BC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67659" w14:textId="77777777" w:rsidR="00E97492" w:rsidRPr="00CF7D91" w:rsidRDefault="00E97492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154A96">
              <w:rPr>
                <w:rFonts w:asciiTheme="majorHAnsi" w:hAnsiTheme="majorHAnsi" w:cstheme="majorHAnsi"/>
              </w:rPr>
              <w:t xml:space="preserve">Informações complementares a respeito do cadastramento serão obtidas no site </w:t>
            </w:r>
            <w:hyperlink r:id="rId17" w:history="1">
              <w:r w:rsidRPr="003D6440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 w:rsidRPr="00154A96">
              <w:rPr>
                <w:rFonts w:asciiTheme="majorHAnsi" w:hAnsiTheme="majorHAnsi" w:cstheme="majorHAnsi"/>
              </w:rPr>
              <w:t xml:space="preserve"> ou pela Central de Atendimento aos Fornecedores, via e-mail: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8" w:history="1">
              <w:r w:rsidRPr="003D6440">
                <w:rPr>
                  <w:rStyle w:val="Hyperlink"/>
                  <w:rFonts w:asciiTheme="majorHAnsi" w:hAnsiTheme="majorHAnsi" w:cstheme="majorHAnsi"/>
                </w:rPr>
                <w:t>cadastro.fornecedores@planejamento.mg.gov.br</w:t>
              </w:r>
            </w:hyperlink>
            <w:r w:rsidRPr="00154A96">
              <w:rPr>
                <w:rFonts w:asciiTheme="majorHAnsi" w:hAnsiTheme="majorHAnsi" w:cstheme="majorHAnsi"/>
              </w:rPr>
              <w:t>, com horário de atendimento de Segund</w:t>
            </w:r>
            <w:r>
              <w:rPr>
                <w:rFonts w:asciiTheme="majorHAnsi" w:hAnsiTheme="majorHAnsi" w:cstheme="majorHAnsi"/>
              </w:rPr>
              <w:t>a-feira à Sexta-feira das 08:00 às 16:00 horas</w:t>
            </w:r>
            <w:r w:rsidRPr="00154A96">
              <w:rPr>
                <w:rFonts w:asciiTheme="majorHAnsi" w:hAnsiTheme="majorHAnsi" w:cstheme="majorHAnsi"/>
              </w:rPr>
              <w:t>.</w:t>
            </w:r>
            <w:r w:rsidRPr="00154A96">
              <w:rPr>
                <w:rFonts w:asciiTheme="majorHAnsi" w:hAnsiTheme="majorHAnsi" w:cstheme="majorHAnsi"/>
              </w:rPr>
              <w:cr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91876D0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1FB0C4BC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5B782335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4211C2BF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3E68F027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5AD1EF0B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42CC61E5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35D4736C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325CB8EC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2A2F028A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3D185551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698DDE30" w14:textId="77777777" w:rsidR="004F6653" w:rsidRDefault="004F6653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4F6653" w:rsidRPr="00CF7D91" w14:paraId="25735FD9" w14:textId="77777777" w:rsidTr="00D00C23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DA60" w14:textId="77777777" w:rsidR="004F6653" w:rsidRPr="00CF7D91" w:rsidRDefault="004F6653" w:rsidP="00D00C23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762BB" w14:textId="0043292D" w:rsidR="004F6653" w:rsidRPr="00CF7D91" w:rsidRDefault="004F6653" w:rsidP="00D00C23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4F6653">
              <w:rPr>
                <w:rFonts w:asciiTheme="majorHAnsi" w:hAnsiTheme="majorHAnsi" w:cstheme="majorHAnsi"/>
                <w:b/>
              </w:rPr>
              <w:t>TOMADA DE PREÇOS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="00253C06">
              <w:rPr>
                <w:rFonts w:asciiTheme="majorHAnsi" w:hAnsiTheme="majorHAnsi" w:cstheme="majorHAnsi"/>
                <w:b/>
              </w:rPr>
              <w:t>N</w:t>
            </w:r>
            <w:r w:rsidR="00253C06"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>º</w:t>
            </w:r>
            <w:r w:rsidR="00253C06" w:rsidRPr="005D6F81"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 xml:space="preserve"> </w:t>
            </w:r>
            <w:r w:rsidR="00253C06" w:rsidRPr="00E97492"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>088</w:t>
            </w:r>
            <w:r w:rsidRPr="004F6653"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 xml:space="preserve">/2023 </w:t>
            </w:r>
          </w:p>
        </w:tc>
      </w:tr>
      <w:tr w:rsidR="004F6653" w:rsidRPr="00CF7D91" w14:paraId="799EE64F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0DF59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2BF5392B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9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4F6653" w:rsidRPr="00CF7D91" w14:paraId="21A650A3" w14:textId="77777777" w:rsidTr="00D00C23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4F6653" w:rsidRPr="00CF7D91" w14:paraId="58DFF702" w14:textId="77777777" w:rsidTr="00D00C23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2DE2C594" w14:textId="77777777" w:rsidR="002E2E97" w:rsidRPr="002E2E97" w:rsidRDefault="004F6653" w:rsidP="002E2E9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2E2E97" w:rsidRPr="002E2E97">
                    <w:rPr>
                      <w:rFonts w:asciiTheme="majorHAnsi" w:hAnsiTheme="majorHAnsi" w:cstheme="majorHAnsi"/>
                    </w:rPr>
                    <w:t>Reforma parcial do fórum da Comarca de Itamonte, conforme Projeto Básico e demais anexos, partes integrantes e inseparáveis deste</w:t>
                  </w:r>
                </w:p>
                <w:p w14:paraId="070EABC2" w14:textId="6FC297DA" w:rsidR="004F6653" w:rsidRPr="00CF7D91" w:rsidRDefault="002E2E97" w:rsidP="002E2E9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2E2E97">
                    <w:rPr>
                      <w:rFonts w:asciiTheme="majorHAnsi" w:hAnsiTheme="majorHAnsi" w:cstheme="majorHAnsi"/>
                    </w:rPr>
                    <w:t>edital.</w:t>
                  </w:r>
                </w:p>
              </w:tc>
            </w:tr>
            <w:tr w:rsidR="004F6653" w:rsidRPr="00CF7D91" w14:paraId="4FFD241A" w14:textId="77777777" w:rsidTr="00D00C23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2313F726" w14:textId="77777777" w:rsidR="004F6653" w:rsidRPr="00CF7D91" w:rsidRDefault="004F6653" w:rsidP="00D00C2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D5ED53C" w14:textId="77777777" w:rsidR="004F6653" w:rsidRPr="00CF7D91" w:rsidRDefault="004F6653" w:rsidP="00D00C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725D3" w14:textId="77777777" w:rsidR="004F6653" w:rsidRPr="00CF7D91" w:rsidRDefault="004F6653" w:rsidP="00D00C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4F6653" w:rsidRPr="00CF7D91" w14:paraId="05038960" w14:textId="77777777" w:rsidTr="00D00C2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AE31759" w14:textId="34E8CF7E" w:rsidR="004F6653" w:rsidRPr="004F6653" w:rsidRDefault="004F6653" w:rsidP="004F6653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4F6653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253C06" w:rsidRPr="004F6653">
                    <w:rPr>
                      <w:rFonts w:asciiTheme="majorHAnsi" w:hAnsiTheme="majorHAnsi" w:cstheme="majorHAnsi"/>
                    </w:rPr>
                    <w:t>Envelopes:</w:t>
                  </w:r>
                  <w:r w:rsidRPr="004F6653">
                    <w:rPr>
                      <w:rFonts w:asciiTheme="majorHAnsi" w:hAnsiTheme="majorHAnsi" w:cstheme="majorHAnsi"/>
                    </w:rPr>
                    <w:t xml:space="preserve"> 01/06/23 às 17:00</w:t>
                  </w:r>
                </w:p>
              </w:tc>
            </w:tr>
            <w:tr w:rsidR="004F6653" w:rsidRPr="00CF7D91" w14:paraId="3E96610C" w14:textId="77777777" w:rsidTr="00D00C2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73B9EBC2" w14:textId="0430DB12" w:rsidR="004F6653" w:rsidRPr="004F6653" w:rsidRDefault="004F6653" w:rsidP="004F6653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4F6653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253C06" w:rsidRPr="004F6653">
                    <w:rPr>
                      <w:rFonts w:asciiTheme="majorHAnsi" w:hAnsiTheme="majorHAnsi" w:cstheme="majorHAnsi"/>
                    </w:rPr>
                    <w:t>envelopes:</w:t>
                  </w:r>
                  <w:r w:rsidRPr="004F6653">
                    <w:rPr>
                      <w:rFonts w:asciiTheme="majorHAnsi" w:hAnsiTheme="majorHAnsi" w:cstheme="majorHAnsi"/>
                    </w:rPr>
                    <w:t xml:space="preserve"> 02/06/23 às 14:00</w:t>
                  </w:r>
                </w:p>
              </w:tc>
            </w:tr>
          </w:tbl>
          <w:p w14:paraId="2A15CEAB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4F6653" w:rsidRPr="00CF7D91" w14:paraId="6175AC09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40E1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4F6653" w:rsidRPr="00CF7D91" w14:paraId="73CEBAE5" w14:textId="77777777" w:rsidTr="00D00C23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CD3A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F22DB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8FDE9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178A8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4F6653" w:rsidRPr="00CF7D91" w14:paraId="26772306" w14:textId="77777777" w:rsidTr="00D00C23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C951" w14:textId="2697C5BD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2E2E97" w:rsidRPr="002E2E97">
              <w:rPr>
                <w:rFonts w:asciiTheme="majorHAnsi" w:hAnsiTheme="majorHAnsi" w:cstheme="majorHAnsi"/>
              </w:rPr>
              <w:t>1.703.108,56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1871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29617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4F7E7" w14:textId="77777777" w:rsidR="004F6653" w:rsidRPr="00CF7D91" w:rsidRDefault="004F6653" w:rsidP="00D00C23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4F6653" w:rsidRPr="000B357D" w14:paraId="76602197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7694F" w14:textId="77777777" w:rsidR="004F6653" w:rsidRDefault="004F6653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6F74FECE" w14:textId="06BB6DEA" w:rsidR="004F6653" w:rsidRPr="000B357D" w:rsidRDefault="00935D60" w:rsidP="00935D60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35D60">
              <w:rPr>
                <w:rFonts w:asciiTheme="majorHAnsi" w:hAnsiTheme="majorHAnsi" w:cstheme="majorHAnsi"/>
              </w:rPr>
              <w:t>Estrutura em concreto armado moldado “in loco” em edificações.</w:t>
            </w:r>
          </w:p>
        </w:tc>
      </w:tr>
      <w:tr w:rsidR="004F6653" w:rsidRPr="00195BFE" w14:paraId="4AA598FB" w14:textId="77777777" w:rsidTr="00D00C23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58854" w14:textId="77777777" w:rsidR="004F6653" w:rsidRDefault="004F6653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18CEA53B" w14:textId="113247DE" w:rsidR="004F6653" w:rsidRPr="00D224D7" w:rsidRDefault="00935D60" w:rsidP="00935D60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35D60">
              <w:rPr>
                <w:rFonts w:asciiTheme="majorHAnsi" w:hAnsiTheme="majorHAnsi" w:cstheme="majorHAnsi"/>
              </w:rPr>
              <w:t>Estrutura em concreto armado moldado “in loco”, em edificações, com volume mínimo de 23,00m³.</w:t>
            </w:r>
          </w:p>
        </w:tc>
      </w:tr>
      <w:tr w:rsidR="004F6653" w:rsidRPr="00CF7D91" w14:paraId="7BAFA216" w14:textId="77777777" w:rsidTr="00D00C23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A99C" w14:textId="71B88B6D" w:rsidR="00E41372" w:rsidRPr="00E41372" w:rsidRDefault="004F6653" w:rsidP="00E4137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544FA34B" w14:textId="77777777" w:rsidR="004F6653" w:rsidRDefault="00E41372" w:rsidP="00E41372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03DC6" wp14:editId="3C991EF4">
                  <wp:extent cx="2770665" cy="112594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9837" t="34397" r="37029" b="41666"/>
                          <a:stretch/>
                        </pic:blipFill>
                        <pic:spPr bwMode="auto">
                          <a:xfrm>
                            <a:off x="0" y="0"/>
                            <a:ext cx="2788487" cy="113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B3DD4" w14:textId="5945580C" w:rsidR="00E41372" w:rsidRPr="00E41372" w:rsidRDefault="00E41372" w:rsidP="00E41372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  <w:tr w:rsidR="004F6653" w:rsidRPr="00CF7D91" w14:paraId="0229AE15" w14:textId="77777777" w:rsidTr="00D00C23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A2F6A" w14:textId="77777777" w:rsidR="004F6653" w:rsidRPr="00CF7D91" w:rsidRDefault="004F6653" w:rsidP="00D00C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154A96">
              <w:rPr>
                <w:rFonts w:asciiTheme="majorHAnsi" w:hAnsiTheme="majorHAnsi" w:cstheme="majorHAnsi"/>
              </w:rPr>
              <w:t xml:space="preserve">Informações complementares a respeito do cadastramento serão obtidas no site </w:t>
            </w:r>
            <w:hyperlink r:id="rId21" w:history="1">
              <w:r w:rsidRPr="003D6440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 w:rsidRPr="00154A96">
              <w:rPr>
                <w:rFonts w:asciiTheme="majorHAnsi" w:hAnsiTheme="majorHAnsi" w:cstheme="majorHAnsi"/>
              </w:rPr>
              <w:t xml:space="preserve"> ou pela Central de Atendimento aos Fornecedores, via e-mail: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22" w:history="1">
              <w:r w:rsidRPr="003D6440">
                <w:rPr>
                  <w:rStyle w:val="Hyperlink"/>
                  <w:rFonts w:asciiTheme="majorHAnsi" w:hAnsiTheme="majorHAnsi" w:cstheme="majorHAnsi"/>
                </w:rPr>
                <w:t>cadastro.fornecedores@planejamento.mg.gov.br</w:t>
              </w:r>
            </w:hyperlink>
            <w:r w:rsidRPr="00154A96">
              <w:rPr>
                <w:rFonts w:asciiTheme="majorHAnsi" w:hAnsiTheme="majorHAnsi" w:cstheme="majorHAnsi"/>
              </w:rPr>
              <w:t>, com horário de atendimento de Segund</w:t>
            </w:r>
            <w:r>
              <w:rPr>
                <w:rFonts w:asciiTheme="majorHAnsi" w:hAnsiTheme="majorHAnsi" w:cstheme="majorHAnsi"/>
              </w:rPr>
              <w:t>a-feira à Sexta-feira das 08:00 às 16:00 horas</w:t>
            </w:r>
            <w:r w:rsidRPr="00154A96">
              <w:rPr>
                <w:rFonts w:asciiTheme="majorHAnsi" w:hAnsiTheme="majorHAnsi" w:cstheme="majorHAnsi"/>
              </w:rPr>
              <w:t>.</w:t>
            </w:r>
            <w:r w:rsidRPr="00154A96">
              <w:rPr>
                <w:rFonts w:asciiTheme="majorHAnsi" w:hAnsiTheme="majorHAnsi" w:cstheme="majorHAnsi"/>
              </w:rPr>
              <w:cr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291C882" w14:textId="77777777" w:rsidR="004F6653" w:rsidRDefault="004F6653" w:rsidP="00791066">
      <w:pPr>
        <w:rPr>
          <w:rFonts w:asciiTheme="majorHAnsi" w:hAnsiTheme="majorHAnsi" w:cstheme="majorHAnsi"/>
        </w:rPr>
      </w:pPr>
    </w:p>
    <w:p w14:paraId="2AEB89F6" w14:textId="77777777" w:rsidR="00E97492" w:rsidRDefault="00E97492" w:rsidP="00791066">
      <w:pPr>
        <w:rPr>
          <w:rFonts w:asciiTheme="majorHAnsi" w:hAnsiTheme="majorHAnsi" w:cstheme="majorHAnsi"/>
        </w:rPr>
      </w:pPr>
    </w:p>
    <w:p w14:paraId="7C4AD20D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5D692938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265F23C9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2AEC92B7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50C52EE7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37A52524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558EAC05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5D6A22C4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4BC4A912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5296F8A5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04CDBB5F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6399CE6D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1E911E2A" w14:textId="77777777" w:rsidR="004A300C" w:rsidRDefault="004A300C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36664F" w14:textId="77777777" w:rsidR="00791066" w:rsidRPr="002A248E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4AF0FA7" w14:textId="77777777" w:rsidR="002A248E" w:rsidRPr="002A248E" w:rsidRDefault="002A24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A79B199" w14:textId="77777777" w:rsidR="002A248E" w:rsidRPr="002A248E" w:rsidRDefault="002A24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248E">
        <w:rPr>
          <w:rFonts w:asciiTheme="majorHAnsi" w:hAnsiTheme="majorHAnsi" w:cstheme="majorHAnsi"/>
          <w:b/>
        </w:rPr>
        <w:t>MÚTUA DE ASSISTÊNCIA DOS PROFISSIONAIS DA ENGENHARIA, ARQUITETURA E AGRONOMIA - TOMADA DE PREÇOS Nº 2/2023</w:t>
      </w:r>
    </w:p>
    <w:p w14:paraId="1AF83DC8" w14:textId="74C66F91" w:rsidR="002A248E" w:rsidRPr="002A248E" w:rsidRDefault="002A24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248E">
        <w:rPr>
          <w:rFonts w:asciiTheme="majorHAnsi" w:hAnsiTheme="majorHAnsi" w:cstheme="majorHAnsi"/>
        </w:rPr>
        <w:t>Objeto: Construção da nova Sede da Mútua-MG, com serviços preliminares, demolições e remoções, alvenaria e vedações, revestimentos de paredes internas, pisos, rodapés e soleiras, forros, bancadas, louças e acessórios sanitários, equipamentos e mobiliários, instalações gerais, portas, esquadrias, pintura em geral e serviços finais. Dat</w:t>
      </w:r>
      <w:r>
        <w:rPr>
          <w:rFonts w:asciiTheme="majorHAnsi" w:hAnsiTheme="majorHAnsi" w:cstheme="majorHAnsi"/>
        </w:rPr>
        <w:t>a de Abertura: 06/06/2023 às 09:30 horas</w:t>
      </w:r>
      <w:r w:rsidRPr="002A248E">
        <w:rPr>
          <w:rFonts w:asciiTheme="majorHAnsi" w:hAnsiTheme="majorHAnsi" w:cstheme="majorHAnsi"/>
        </w:rPr>
        <w:t xml:space="preserve">. Local de realização: Avenida Álvares Cabral nº 1600 - 1º andar - Santo Agostinho - Belo Horizonte/MG. O Edital completo poderá ser obtido através do site </w:t>
      </w:r>
      <w:hyperlink r:id="rId24" w:history="1">
        <w:r w:rsidRPr="00D7680D">
          <w:rPr>
            <w:rStyle w:val="Hyperlink"/>
            <w:rFonts w:asciiTheme="majorHAnsi" w:hAnsiTheme="majorHAnsi" w:cstheme="majorHAnsi"/>
          </w:rPr>
          <w:t>www.mutua.com.br</w:t>
        </w:r>
      </w:hyperlink>
      <w:r w:rsidRPr="002A248E">
        <w:rPr>
          <w:rFonts w:asciiTheme="majorHAnsi" w:hAnsiTheme="majorHAnsi" w:cstheme="majorHAnsi"/>
        </w:rPr>
        <w:t xml:space="preserve">. Maiores informações através do telefone (61) 3348-0715 e e-mail </w:t>
      </w:r>
      <w:hyperlink r:id="rId25" w:history="1">
        <w:r w:rsidRPr="00D7680D">
          <w:rPr>
            <w:rStyle w:val="Hyperlink"/>
            <w:rFonts w:asciiTheme="majorHAnsi" w:hAnsiTheme="majorHAnsi" w:cstheme="majorHAnsi"/>
          </w:rPr>
          <w:t>cpl@mutua.com.br</w:t>
        </w:r>
      </w:hyperlink>
      <w:r>
        <w:rPr>
          <w:rFonts w:asciiTheme="majorHAnsi" w:hAnsiTheme="majorHAnsi" w:cstheme="majorHAnsi"/>
        </w:rPr>
        <w:t>.</w:t>
      </w:r>
    </w:p>
    <w:p w14:paraId="6DB5D0D2" w14:textId="77777777" w:rsidR="002A248E" w:rsidRDefault="002A248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7295EFB" w14:textId="77777777" w:rsidR="00967DE1" w:rsidRPr="00967DE1" w:rsidRDefault="00967DE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9243B52" w14:textId="18C2F68D" w:rsidR="00967DE1" w:rsidRPr="00967DE1" w:rsidRDefault="00967DE1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7DE1">
        <w:rPr>
          <w:rFonts w:asciiTheme="majorHAnsi" w:hAnsiTheme="majorHAnsi" w:cstheme="majorHAnsi"/>
          <w:b/>
        </w:rPr>
        <w:t>PREFEITURA MUNICIPAL DE ALVARENGA - TOMADA DE PREÇOS Nº 003/2023</w:t>
      </w:r>
    </w:p>
    <w:p w14:paraId="4EA5DEE9" w14:textId="75197099" w:rsidR="006D1EB0" w:rsidRDefault="00967DE1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967DE1">
        <w:rPr>
          <w:rFonts w:asciiTheme="majorHAnsi" w:hAnsiTheme="majorHAnsi" w:cstheme="majorHAnsi"/>
        </w:rPr>
        <w:t>avimento intertravado em bloc</w:t>
      </w:r>
      <w:r w:rsidR="00E202D7">
        <w:rPr>
          <w:rFonts w:asciiTheme="majorHAnsi" w:hAnsiTheme="majorHAnsi" w:cstheme="majorHAnsi"/>
        </w:rPr>
        <w:t xml:space="preserve">o sextavado e drenagem pluvial. </w:t>
      </w:r>
      <w:r w:rsidRPr="00967DE1">
        <w:rPr>
          <w:rFonts w:asciiTheme="majorHAnsi" w:hAnsiTheme="majorHAnsi" w:cstheme="majorHAnsi"/>
        </w:rPr>
        <w:t xml:space="preserve">Abertura dos envelopes: 05/06/2023, às </w:t>
      </w:r>
      <w:r w:rsidR="00E202D7">
        <w:rPr>
          <w:rFonts w:asciiTheme="majorHAnsi" w:hAnsiTheme="majorHAnsi" w:cstheme="majorHAnsi"/>
        </w:rPr>
        <w:t>08:30</w:t>
      </w:r>
      <w:r w:rsidRPr="00967DE1">
        <w:rPr>
          <w:rFonts w:asciiTheme="majorHAnsi" w:hAnsiTheme="majorHAnsi" w:cstheme="majorHAnsi"/>
        </w:rPr>
        <w:t xml:space="preserve"> horas. Local: Sala de Licitações, Prefeitura Municipal de Alvarenga, na Praça Pref. José Carlos Martins, </w:t>
      </w:r>
      <w:r w:rsidR="00E202D7">
        <w:rPr>
          <w:rFonts w:asciiTheme="majorHAnsi" w:hAnsiTheme="majorHAnsi" w:cstheme="majorHAnsi"/>
        </w:rPr>
        <w:t>30 – CEP 35.249-000. Edital dis</w:t>
      </w:r>
      <w:r w:rsidRPr="00967DE1">
        <w:rPr>
          <w:rFonts w:asciiTheme="majorHAnsi" w:hAnsiTheme="majorHAnsi" w:cstheme="majorHAnsi"/>
        </w:rPr>
        <w:t xml:space="preserve">ponível no site </w:t>
      </w:r>
      <w:hyperlink r:id="rId26" w:history="1">
        <w:r w:rsidR="00E202D7" w:rsidRPr="00D7680D">
          <w:rPr>
            <w:rStyle w:val="Hyperlink"/>
            <w:rFonts w:asciiTheme="majorHAnsi" w:hAnsiTheme="majorHAnsi" w:cstheme="majorHAnsi"/>
          </w:rPr>
          <w:t>www.alvarenga.mg.gov.br</w:t>
        </w:r>
      </w:hyperlink>
      <w:r w:rsidRPr="00967DE1">
        <w:rPr>
          <w:rFonts w:asciiTheme="majorHAnsi" w:hAnsiTheme="majorHAnsi" w:cstheme="majorHAnsi"/>
        </w:rPr>
        <w:t>, ou no mesmo endereço, de segunda a sexta-feira, das 08:00 às 12:00 e de 14:00 às 16:00 horas. Informações pelo tel</w:t>
      </w:r>
      <w:r w:rsidR="00253C06">
        <w:rPr>
          <w:rFonts w:asciiTheme="majorHAnsi" w:hAnsiTheme="majorHAnsi" w:cstheme="majorHAnsi"/>
        </w:rPr>
        <w:t>efone</w:t>
      </w:r>
      <w:r w:rsidRPr="00967DE1">
        <w:rPr>
          <w:rFonts w:asciiTheme="majorHAnsi" w:hAnsiTheme="majorHAnsi" w:cstheme="majorHAnsi"/>
        </w:rPr>
        <w:t>: (33) 3328-1193.</w:t>
      </w:r>
    </w:p>
    <w:p w14:paraId="56CFB6BC" w14:textId="77777777" w:rsidR="00E202D7" w:rsidRDefault="00E202D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59AEEA" w14:textId="77777777" w:rsidR="00D008D0" w:rsidRPr="00C9522B" w:rsidRDefault="00D008D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C65937" w14:textId="56ECEBA6" w:rsidR="004B1D7D" w:rsidRPr="00C9522B" w:rsidRDefault="00C9522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522B">
        <w:rPr>
          <w:rFonts w:asciiTheme="majorHAnsi" w:hAnsiTheme="majorHAnsi" w:cstheme="majorHAnsi"/>
          <w:b/>
        </w:rPr>
        <w:t>PREFEITURA MUNICIPAL DE ANDRADAS - TOMADA DE PREÇOS Nº 4/2023</w:t>
      </w:r>
    </w:p>
    <w:p w14:paraId="23984C88" w14:textId="4A17422B" w:rsidR="00D008D0" w:rsidRDefault="004B1D7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9522B">
        <w:rPr>
          <w:rFonts w:asciiTheme="majorHAnsi" w:hAnsiTheme="majorHAnsi" w:cstheme="majorHAnsi"/>
        </w:rPr>
        <w:t>R</w:t>
      </w:r>
      <w:r w:rsidR="00D008D0" w:rsidRPr="004B1D7D">
        <w:rPr>
          <w:rFonts w:asciiTheme="majorHAnsi" w:hAnsiTheme="majorHAnsi" w:cstheme="majorHAnsi"/>
        </w:rPr>
        <w:t>eforma do Centro M</w:t>
      </w:r>
      <w:r w:rsidR="00C9522B">
        <w:rPr>
          <w:rFonts w:asciiTheme="majorHAnsi" w:hAnsiTheme="majorHAnsi" w:cstheme="majorHAnsi"/>
        </w:rPr>
        <w:t>unicipal de Pesquisa e Educação</w:t>
      </w:r>
      <w:r w:rsidR="00D008D0" w:rsidRPr="004B1D7D">
        <w:rPr>
          <w:rFonts w:asciiTheme="majorHAnsi" w:hAnsiTheme="majorHAnsi" w:cstheme="majorHAnsi"/>
        </w:rPr>
        <w:t xml:space="preserve">. </w:t>
      </w:r>
      <w:r w:rsidR="00C9522B" w:rsidRPr="004B1D7D">
        <w:rPr>
          <w:rFonts w:asciiTheme="majorHAnsi" w:hAnsiTheme="majorHAnsi" w:cstheme="majorHAnsi"/>
        </w:rPr>
        <w:t>Protocolo dos envelopes</w:t>
      </w:r>
      <w:r w:rsidR="00C9522B">
        <w:rPr>
          <w:rFonts w:asciiTheme="majorHAnsi" w:hAnsiTheme="majorHAnsi" w:cstheme="majorHAnsi"/>
        </w:rPr>
        <w:t xml:space="preserve">: dia 02/06/2023 </w:t>
      </w:r>
      <w:r w:rsidR="00D008D0" w:rsidRPr="004B1D7D">
        <w:rPr>
          <w:rFonts w:asciiTheme="majorHAnsi" w:hAnsiTheme="majorHAnsi" w:cstheme="majorHAnsi"/>
        </w:rPr>
        <w:t>até as 13:00</w:t>
      </w:r>
      <w:r w:rsidR="00C9522B">
        <w:rPr>
          <w:rFonts w:asciiTheme="majorHAnsi" w:hAnsiTheme="majorHAnsi" w:cstheme="majorHAnsi"/>
        </w:rPr>
        <w:t xml:space="preserve"> horas</w:t>
      </w:r>
      <w:r w:rsidR="00D008D0" w:rsidRPr="004B1D7D">
        <w:rPr>
          <w:rFonts w:asciiTheme="majorHAnsi" w:hAnsiTheme="majorHAnsi" w:cstheme="majorHAnsi"/>
        </w:rPr>
        <w:t xml:space="preserve"> e </w:t>
      </w:r>
      <w:r w:rsidR="00C9522B" w:rsidRPr="004B1D7D">
        <w:rPr>
          <w:rFonts w:asciiTheme="majorHAnsi" w:hAnsiTheme="majorHAnsi" w:cstheme="majorHAnsi"/>
        </w:rPr>
        <w:t xml:space="preserve">abertura dos envelopes: </w:t>
      </w:r>
      <w:r w:rsidR="00C9522B">
        <w:rPr>
          <w:rFonts w:asciiTheme="majorHAnsi" w:hAnsiTheme="majorHAnsi" w:cstheme="majorHAnsi"/>
        </w:rPr>
        <w:t xml:space="preserve">dia 02/06/2023, </w:t>
      </w:r>
      <w:r w:rsidR="00D008D0" w:rsidRPr="004B1D7D">
        <w:rPr>
          <w:rFonts w:asciiTheme="majorHAnsi" w:hAnsiTheme="majorHAnsi" w:cstheme="majorHAnsi"/>
        </w:rPr>
        <w:t>após as 13:30</w:t>
      </w:r>
      <w:r w:rsidR="00C9522B">
        <w:rPr>
          <w:rFonts w:asciiTheme="majorHAnsi" w:hAnsiTheme="majorHAnsi" w:cstheme="majorHAnsi"/>
        </w:rPr>
        <w:t xml:space="preserve"> horas</w:t>
      </w:r>
      <w:r w:rsidR="00D008D0" w:rsidRPr="004B1D7D">
        <w:rPr>
          <w:rFonts w:asciiTheme="majorHAnsi" w:hAnsiTheme="majorHAnsi" w:cstheme="majorHAnsi"/>
        </w:rPr>
        <w:t xml:space="preserve">. </w:t>
      </w:r>
      <w:r w:rsidR="00C9522B" w:rsidRPr="004B1D7D">
        <w:rPr>
          <w:rFonts w:asciiTheme="majorHAnsi" w:hAnsiTheme="majorHAnsi" w:cstheme="majorHAnsi"/>
        </w:rPr>
        <w:t>Obtenção do edital</w:t>
      </w:r>
      <w:r w:rsidR="00D008D0" w:rsidRPr="004B1D7D">
        <w:rPr>
          <w:rFonts w:asciiTheme="majorHAnsi" w:hAnsiTheme="majorHAnsi" w:cstheme="majorHAnsi"/>
        </w:rPr>
        <w:t xml:space="preserve">: O Edital estará disponível no portal da transparência poderá ser obtido pelos interessados através do link: </w:t>
      </w:r>
      <w:hyperlink r:id="rId27" w:history="1">
        <w:r w:rsidR="00C9522B" w:rsidRPr="00D7680D">
          <w:rPr>
            <w:rStyle w:val="Hyperlink"/>
            <w:rFonts w:asciiTheme="majorHAnsi" w:hAnsiTheme="majorHAnsi" w:cstheme="majorHAnsi"/>
          </w:rPr>
          <w:t>https://www.andradas.mg.gov.br</w:t>
        </w:r>
      </w:hyperlink>
      <w:r w:rsidR="00C9522B">
        <w:rPr>
          <w:rFonts w:asciiTheme="majorHAnsi" w:hAnsiTheme="majorHAnsi" w:cstheme="majorHAnsi"/>
        </w:rPr>
        <w:t>.</w:t>
      </w:r>
      <w:r w:rsidR="00D008D0" w:rsidRPr="004B1D7D">
        <w:rPr>
          <w:rFonts w:asciiTheme="majorHAnsi" w:hAnsiTheme="majorHAnsi" w:cstheme="majorHAnsi"/>
        </w:rPr>
        <w:t xml:space="preserve"> Para melhores esclarecimentos, dirigir-se à Divisão de Administração da Prefeitura, ou pelo telefone 35-3739-2000 - Ramal 217, ou ainda, através do e-mail: </w:t>
      </w:r>
      <w:hyperlink r:id="rId28" w:history="1">
        <w:r w:rsidR="00C9522B" w:rsidRPr="00D7680D">
          <w:rPr>
            <w:rStyle w:val="Hyperlink"/>
            <w:rFonts w:asciiTheme="majorHAnsi" w:hAnsiTheme="majorHAnsi" w:cstheme="majorHAnsi"/>
          </w:rPr>
          <w:t>licitacoes@andradas.mg.gov.br</w:t>
        </w:r>
      </w:hyperlink>
      <w:r w:rsidR="00D008D0" w:rsidRPr="004B1D7D">
        <w:rPr>
          <w:rFonts w:asciiTheme="majorHAnsi" w:hAnsiTheme="majorHAnsi" w:cstheme="majorHAnsi"/>
        </w:rPr>
        <w:t>.</w:t>
      </w:r>
    </w:p>
    <w:p w14:paraId="79525950" w14:textId="77777777" w:rsidR="00C9522B" w:rsidRDefault="00C9522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394F44" w14:textId="77777777" w:rsidR="00C9522B" w:rsidRDefault="00C9522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034771" w14:textId="5FA4B5F4" w:rsidR="00963B46" w:rsidRPr="00963B46" w:rsidRDefault="00963B46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63B46">
        <w:rPr>
          <w:rFonts w:asciiTheme="majorHAnsi" w:hAnsiTheme="majorHAnsi" w:cstheme="majorHAnsi"/>
          <w:b/>
        </w:rPr>
        <w:t>PREFEITURA MUNICIPAL DE ARAPORÃ - TOMADA DE PREÇOS Nº 3/2023</w:t>
      </w:r>
    </w:p>
    <w:p w14:paraId="79CE723F" w14:textId="10FE6896" w:rsidR="00D008D0" w:rsidRDefault="00963B46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963B46">
        <w:rPr>
          <w:rFonts w:asciiTheme="majorHAnsi" w:hAnsiTheme="majorHAnsi" w:cstheme="majorHAnsi"/>
        </w:rPr>
        <w:t>eforma e</w:t>
      </w:r>
      <w:r>
        <w:rPr>
          <w:rFonts w:asciiTheme="majorHAnsi" w:hAnsiTheme="majorHAnsi" w:cstheme="majorHAnsi"/>
        </w:rPr>
        <w:t xml:space="preserve"> ampliação do teatro </w:t>
      </w:r>
      <w:r w:rsidR="00253C06">
        <w:rPr>
          <w:rFonts w:asciiTheme="majorHAnsi" w:hAnsiTheme="majorHAnsi" w:cstheme="majorHAnsi"/>
        </w:rPr>
        <w:t>Municipal João Guimarães Rosa</w:t>
      </w:r>
      <w:r>
        <w:rPr>
          <w:rFonts w:asciiTheme="majorHAnsi" w:hAnsiTheme="majorHAnsi" w:cstheme="majorHAnsi"/>
        </w:rPr>
        <w:t xml:space="preserve">, </w:t>
      </w:r>
      <w:r w:rsidRPr="00963B46">
        <w:rPr>
          <w:rFonts w:asciiTheme="majorHAnsi" w:hAnsiTheme="majorHAnsi" w:cstheme="majorHAnsi"/>
        </w:rPr>
        <w:t xml:space="preserve">localizado na Rua Adauto Pereira de Almeida, n. 72, Bairro Alvorada </w:t>
      </w:r>
      <w:r>
        <w:rPr>
          <w:rFonts w:asciiTheme="majorHAnsi" w:hAnsiTheme="majorHAnsi" w:cstheme="majorHAnsi"/>
        </w:rPr>
        <w:t>em Araporã/MG</w:t>
      </w:r>
      <w:r w:rsidRPr="00963B46">
        <w:rPr>
          <w:rFonts w:asciiTheme="majorHAnsi" w:hAnsiTheme="majorHAnsi" w:cstheme="majorHAnsi"/>
        </w:rPr>
        <w:t xml:space="preserve">. Informações e edital gratuito encontram-se a disposição dos interessados pelo site </w:t>
      </w:r>
      <w:hyperlink r:id="rId29" w:history="1">
        <w:r w:rsidRPr="00D7680D">
          <w:rPr>
            <w:rStyle w:val="Hyperlink"/>
            <w:rFonts w:asciiTheme="majorHAnsi" w:hAnsiTheme="majorHAnsi" w:cstheme="majorHAnsi"/>
          </w:rPr>
          <w:t>www.arapora.mg.gov.br</w:t>
        </w:r>
      </w:hyperlink>
      <w:r w:rsidRPr="00963B46">
        <w:rPr>
          <w:rFonts w:asciiTheme="majorHAnsi" w:hAnsiTheme="majorHAnsi" w:cstheme="majorHAnsi"/>
        </w:rPr>
        <w:t xml:space="preserve">, e-mail: </w:t>
      </w:r>
      <w:hyperlink r:id="rId30" w:history="1">
        <w:r w:rsidRPr="00D7680D">
          <w:rPr>
            <w:rStyle w:val="Hyperlink"/>
            <w:rFonts w:asciiTheme="majorHAnsi" w:hAnsiTheme="majorHAnsi" w:cstheme="majorHAnsi"/>
          </w:rPr>
          <w:t>licitacao@arapora.mg.gov.br</w:t>
        </w:r>
      </w:hyperlink>
      <w:r w:rsidRPr="00963B46">
        <w:rPr>
          <w:rFonts w:asciiTheme="majorHAnsi" w:hAnsiTheme="majorHAnsi" w:cstheme="majorHAnsi"/>
        </w:rPr>
        <w:t xml:space="preserve">, ou telefone 34-3284-9516. </w:t>
      </w:r>
    </w:p>
    <w:p w14:paraId="2FC09891" w14:textId="77777777" w:rsidR="00E202D7" w:rsidRDefault="00E202D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3F00AF" w14:textId="77777777" w:rsidR="004A300C" w:rsidRDefault="004A300C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869CF5" w14:textId="327C9EC8" w:rsidR="00E202D7" w:rsidRDefault="00E202D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02D7">
        <w:rPr>
          <w:rFonts w:asciiTheme="majorHAnsi" w:hAnsiTheme="majorHAnsi" w:cstheme="majorHAnsi"/>
          <w:b/>
        </w:rPr>
        <w:t>PREFEITURA MUNICIPAL DE BONFIM - TOMADA DE PREÇOS 004/2023</w:t>
      </w:r>
    </w:p>
    <w:p w14:paraId="7048EE87" w14:textId="7BAB2F99" w:rsidR="0014469D" w:rsidRDefault="00E202D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E202D7">
        <w:rPr>
          <w:rFonts w:asciiTheme="majorHAnsi" w:hAnsiTheme="majorHAnsi" w:cstheme="majorHAnsi"/>
        </w:rPr>
        <w:t>onstrução da terceira etapa do posto d</w:t>
      </w:r>
      <w:r w:rsidR="0014469D">
        <w:rPr>
          <w:rFonts w:asciiTheme="majorHAnsi" w:hAnsiTheme="majorHAnsi" w:cstheme="majorHAnsi"/>
        </w:rPr>
        <w:t>o PSF neste município de Bonfim</w:t>
      </w:r>
      <w:r w:rsidRPr="00E202D7">
        <w:rPr>
          <w:rFonts w:asciiTheme="majorHAnsi" w:hAnsiTheme="majorHAnsi" w:cstheme="majorHAnsi"/>
        </w:rPr>
        <w:t xml:space="preserve">. </w:t>
      </w:r>
      <w:r w:rsidR="0014469D" w:rsidRPr="00E202D7">
        <w:rPr>
          <w:rFonts w:asciiTheme="majorHAnsi" w:hAnsiTheme="majorHAnsi" w:cstheme="majorHAnsi"/>
        </w:rPr>
        <w:t>Data</w:t>
      </w:r>
      <w:r w:rsidR="0014469D">
        <w:rPr>
          <w:rFonts w:asciiTheme="majorHAnsi" w:hAnsiTheme="majorHAnsi" w:cstheme="majorHAnsi"/>
        </w:rPr>
        <w:t>: 06/06/2023, às 14:00 horas. Infor</w:t>
      </w:r>
      <w:r w:rsidR="0014469D" w:rsidRPr="00E202D7">
        <w:rPr>
          <w:rFonts w:asciiTheme="majorHAnsi" w:hAnsiTheme="majorHAnsi" w:cstheme="majorHAnsi"/>
        </w:rPr>
        <w:t xml:space="preserve">mações e edital na </w:t>
      </w:r>
      <w:r w:rsidR="00253C06" w:rsidRPr="00E202D7">
        <w:rPr>
          <w:rFonts w:asciiTheme="majorHAnsi" w:hAnsiTheme="majorHAnsi" w:cstheme="majorHAnsi"/>
        </w:rPr>
        <w:t xml:space="preserve">Prefeitura De Bonfim, </w:t>
      </w:r>
      <w:r w:rsidRPr="00E202D7">
        <w:rPr>
          <w:rFonts w:asciiTheme="majorHAnsi" w:hAnsiTheme="majorHAnsi" w:cstheme="majorHAnsi"/>
        </w:rPr>
        <w:t xml:space="preserve">com sede na Av. Gov. Benedito Valadares, 170, Centro - Telefax: (31) 3576-1318, </w:t>
      </w:r>
      <w:r w:rsidR="0014469D" w:rsidRPr="00E202D7">
        <w:rPr>
          <w:rFonts w:asciiTheme="majorHAnsi" w:hAnsiTheme="majorHAnsi" w:cstheme="majorHAnsi"/>
        </w:rPr>
        <w:t xml:space="preserve">e-mail </w:t>
      </w:r>
      <w:hyperlink r:id="rId31" w:history="1">
        <w:r w:rsidR="0014469D" w:rsidRPr="00D7680D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Pr="00E202D7">
        <w:rPr>
          <w:rFonts w:asciiTheme="majorHAnsi" w:hAnsiTheme="majorHAnsi" w:cstheme="majorHAnsi"/>
        </w:rPr>
        <w:t xml:space="preserve"> e S</w:t>
      </w:r>
      <w:r w:rsidR="0014469D" w:rsidRPr="00E202D7">
        <w:rPr>
          <w:rFonts w:asciiTheme="majorHAnsi" w:hAnsiTheme="majorHAnsi" w:cstheme="majorHAnsi"/>
        </w:rPr>
        <w:t>ite</w:t>
      </w:r>
      <w:r w:rsidR="0014469D">
        <w:rPr>
          <w:rFonts w:asciiTheme="majorHAnsi" w:hAnsiTheme="majorHAnsi" w:cstheme="majorHAnsi"/>
        </w:rPr>
        <w:t xml:space="preserve"> </w:t>
      </w:r>
      <w:hyperlink r:id="rId32" w:history="1">
        <w:r w:rsidR="0014469D" w:rsidRPr="00D7680D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="0014469D">
        <w:rPr>
          <w:rFonts w:asciiTheme="majorHAnsi" w:hAnsiTheme="majorHAnsi" w:cstheme="majorHAnsi"/>
        </w:rPr>
        <w:t>.</w:t>
      </w:r>
    </w:p>
    <w:p w14:paraId="08302B49" w14:textId="77777777" w:rsidR="0014469D" w:rsidRDefault="0014469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F94099" w14:textId="77777777" w:rsidR="0014469D" w:rsidRDefault="0014469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0A01BB" w14:textId="77777777" w:rsidR="004A300C" w:rsidRPr="00CB15E7" w:rsidRDefault="004A300C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48DA8D" w14:textId="1B193C43" w:rsidR="00CB15E7" w:rsidRPr="00CB15E7" w:rsidRDefault="00CB15E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15E7">
        <w:rPr>
          <w:rFonts w:asciiTheme="majorHAnsi" w:hAnsiTheme="majorHAnsi" w:cstheme="majorHAnsi"/>
          <w:b/>
        </w:rPr>
        <w:t>PREFEITURA MUNICIPAL DE BORDA DA MATA - CONCORRÊNCIA Nº 014/2023</w:t>
      </w:r>
    </w:p>
    <w:p w14:paraId="07300673" w14:textId="42F3CAB4" w:rsidR="0014469D" w:rsidRDefault="00CB15E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CB15E7">
        <w:rPr>
          <w:rFonts w:asciiTheme="majorHAnsi" w:hAnsiTheme="majorHAnsi" w:cstheme="majorHAnsi"/>
        </w:rPr>
        <w:t xml:space="preserve">xecução de obra de Construção do Trevo na Rodovia MG-290, Km 20 + 876,20m (LE) </w:t>
      </w:r>
      <w:r>
        <w:rPr>
          <w:rFonts w:asciiTheme="majorHAnsi" w:hAnsiTheme="majorHAnsi" w:cstheme="majorHAnsi"/>
        </w:rPr>
        <w:t>que dará acesso ao Parque Indus</w:t>
      </w:r>
      <w:r w:rsidR="005770AE">
        <w:rPr>
          <w:rFonts w:asciiTheme="majorHAnsi" w:hAnsiTheme="majorHAnsi" w:cstheme="majorHAnsi"/>
        </w:rPr>
        <w:t>trial</w:t>
      </w:r>
      <w:r w:rsidRPr="00CB15E7">
        <w:rPr>
          <w:rFonts w:asciiTheme="majorHAnsi" w:hAnsiTheme="majorHAnsi" w:cstheme="majorHAnsi"/>
        </w:rPr>
        <w:t>. Abertura da sessão: 19/06/2023 às 09:30</w:t>
      </w:r>
      <w:r w:rsidR="005770AE">
        <w:rPr>
          <w:rFonts w:asciiTheme="majorHAnsi" w:hAnsiTheme="majorHAnsi" w:cstheme="majorHAnsi"/>
        </w:rPr>
        <w:t xml:space="preserve"> horas</w:t>
      </w:r>
      <w:r w:rsidRPr="00CB15E7">
        <w:rPr>
          <w:rFonts w:asciiTheme="majorHAnsi" w:hAnsiTheme="majorHAnsi" w:cstheme="majorHAnsi"/>
        </w:rPr>
        <w:t xml:space="preserve">. O edital está disponibilizado no site </w:t>
      </w:r>
      <w:hyperlink r:id="rId33" w:history="1">
        <w:r w:rsidR="005770AE" w:rsidRPr="00D7680D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CB15E7">
        <w:rPr>
          <w:rFonts w:asciiTheme="majorHAnsi" w:hAnsiTheme="majorHAnsi" w:cstheme="majorHAnsi"/>
        </w:rPr>
        <w:t>. Informações (35) 3445-4</w:t>
      </w:r>
      <w:r w:rsidR="005770AE">
        <w:rPr>
          <w:rFonts w:asciiTheme="majorHAnsi" w:hAnsiTheme="majorHAnsi" w:cstheme="majorHAnsi"/>
        </w:rPr>
        <w:t>900.</w:t>
      </w:r>
    </w:p>
    <w:p w14:paraId="1DB4450B" w14:textId="77777777" w:rsidR="005770AE" w:rsidRDefault="005770AE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C96ED2" w14:textId="77777777" w:rsidR="005770AE" w:rsidRDefault="005770AE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811C5B" w14:textId="17B77547" w:rsidR="003A71EB" w:rsidRPr="003A71EB" w:rsidRDefault="003A71E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A71EB">
        <w:rPr>
          <w:rFonts w:asciiTheme="majorHAnsi" w:hAnsiTheme="majorHAnsi" w:cstheme="majorHAnsi"/>
          <w:b/>
        </w:rPr>
        <w:t>PREFEITURA MUNICIPAL DE CAMPESTRE - CONCORRÊNCIA Nº 003/2023</w:t>
      </w:r>
    </w:p>
    <w:p w14:paraId="75AD2E20" w14:textId="3F6889A4" w:rsidR="005770AE" w:rsidRDefault="003A71E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Edificação </w:t>
      </w:r>
      <w:r w:rsidRPr="003A71EB">
        <w:rPr>
          <w:rFonts w:asciiTheme="majorHAnsi" w:hAnsiTheme="majorHAnsi" w:cstheme="majorHAnsi"/>
        </w:rPr>
        <w:t xml:space="preserve">de prédio referente Bloco1, para funcionamento de escola com capacidade para atendimento de até 1200 crianças, no imóvel localizado na Rua Ilma Ambrogi Prado, que </w:t>
      </w:r>
      <w:r>
        <w:rPr>
          <w:rFonts w:asciiTheme="majorHAnsi" w:hAnsiTheme="majorHAnsi" w:cstheme="majorHAnsi"/>
        </w:rPr>
        <w:t>possui 7.335,00m²</w:t>
      </w:r>
      <w:r w:rsidRPr="003A71EB">
        <w:rPr>
          <w:rFonts w:asciiTheme="majorHAnsi" w:hAnsiTheme="majorHAnsi" w:cstheme="majorHAnsi"/>
        </w:rPr>
        <w:t xml:space="preserve">. Prazo máximo </w:t>
      </w:r>
      <w:r w:rsidRPr="003A71EB">
        <w:rPr>
          <w:rFonts w:asciiTheme="majorHAnsi" w:hAnsiTheme="majorHAnsi" w:cstheme="majorHAnsi"/>
        </w:rPr>
        <w:lastRenderedPageBreak/>
        <w:t>para protocolo de proposta e documentação e início da sessão pública: 19/06/2023 às 13</w:t>
      </w:r>
      <w:r>
        <w:rPr>
          <w:rFonts w:asciiTheme="majorHAnsi" w:hAnsiTheme="majorHAnsi" w:cstheme="majorHAnsi"/>
        </w:rPr>
        <w:t xml:space="preserve">:00 </w:t>
      </w:r>
      <w:r w:rsidRPr="003A71E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 Telefone de contato: (</w:t>
      </w:r>
      <w:r w:rsidRPr="003A71EB">
        <w:rPr>
          <w:rFonts w:asciiTheme="majorHAnsi" w:hAnsiTheme="majorHAnsi" w:cstheme="majorHAnsi"/>
        </w:rPr>
        <w:t>35) 3743-306</w:t>
      </w:r>
      <w:r>
        <w:rPr>
          <w:rFonts w:asciiTheme="majorHAnsi" w:hAnsiTheme="majorHAnsi" w:cstheme="majorHAnsi"/>
        </w:rPr>
        <w:t xml:space="preserve">7 – Obtenção do edital: </w:t>
      </w:r>
      <w:hyperlink r:id="rId34" w:history="1">
        <w:r w:rsidRPr="00D7680D">
          <w:rPr>
            <w:rStyle w:val="Hyperlink"/>
            <w:rFonts w:asciiTheme="majorHAnsi" w:hAnsiTheme="majorHAnsi" w:cstheme="majorHAnsi"/>
          </w:rPr>
          <w:t>www.campestre.mg.gov.br</w:t>
        </w:r>
      </w:hyperlink>
      <w:r>
        <w:rPr>
          <w:rFonts w:asciiTheme="majorHAnsi" w:hAnsiTheme="majorHAnsi" w:cstheme="majorHAnsi"/>
        </w:rPr>
        <w:t>.</w:t>
      </w:r>
      <w:r w:rsidRPr="003A71EB">
        <w:rPr>
          <w:rFonts w:asciiTheme="majorHAnsi" w:hAnsiTheme="majorHAnsi" w:cstheme="majorHAnsi"/>
        </w:rPr>
        <w:t xml:space="preserve"> </w:t>
      </w:r>
    </w:p>
    <w:p w14:paraId="28754108" w14:textId="77777777" w:rsidR="003A71EB" w:rsidRDefault="003A71E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4C8B53" w14:textId="77777777" w:rsidR="003A71EB" w:rsidRPr="009B5F6C" w:rsidRDefault="003A71E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DCADE5" w14:textId="4B28B53B" w:rsidR="009B5F6C" w:rsidRDefault="009B5F6C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5F6C">
        <w:rPr>
          <w:rFonts w:asciiTheme="majorHAnsi" w:hAnsiTheme="majorHAnsi" w:cstheme="majorHAnsi"/>
          <w:b/>
        </w:rPr>
        <w:t>PREFEITURA MUNICIPAL DE CAPELINHA - TOMADA DE PREÇOS 014/2023</w:t>
      </w:r>
    </w:p>
    <w:p w14:paraId="4C655F52" w14:textId="36F139B4" w:rsidR="006D1EB0" w:rsidRDefault="009B5F6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9B5F6C">
        <w:rPr>
          <w:rFonts w:asciiTheme="majorHAnsi" w:hAnsiTheme="majorHAnsi" w:cstheme="majorHAnsi"/>
        </w:rPr>
        <w:t>xecução de obra de construção de galpão no Parque Municipal Cabeceira do Córrego Areão, localizado na Rua Jacinto Jose Ribeiro no</w:t>
      </w:r>
      <w:r>
        <w:rPr>
          <w:rFonts w:asciiTheme="majorHAnsi" w:hAnsiTheme="majorHAnsi" w:cstheme="majorHAnsi"/>
        </w:rPr>
        <w:t xml:space="preserve"> Bairro Aparecida, Capelinha-MG</w:t>
      </w:r>
      <w:r w:rsidRPr="009B5F6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Abertura: 02/06/2023 às 13:30 horas. Informações: Site: </w:t>
      </w:r>
      <w:hyperlink r:id="rId35" w:history="1">
        <w:r w:rsidRPr="00D7680D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Pr="009B5F6C">
        <w:rPr>
          <w:rFonts w:asciiTheme="majorHAnsi" w:hAnsiTheme="majorHAnsi" w:cstheme="majorHAnsi"/>
        </w:rPr>
        <w:t>. (33)</w:t>
      </w:r>
      <w:r>
        <w:rPr>
          <w:rFonts w:asciiTheme="majorHAnsi" w:hAnsiTheme="majorHAnsi" w:cstheme="majorHAnsi"/>
        </w:rPr>
        <w:t xml:space="preserve"> </w:t>
      </w:r>
      <w:r w:rsidRPr="009B5F6C">
        <w:rPr>
          <w:rFonts w:asciiTheme="majorHAnsi" w:hAnsiTheme="majorHAnsi" w:cstheme="majorHAnsi"/>
        </w:rPr>
        <w:t xml:space="preserve">3516-1348. </w:t>
      </w:r>
    </w:p>
    <w:p w14:paraId="5F3F6EE7" w14:textId="77777777" w:rsidR="004A300C" w:rsidRDefault="004A300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6235C5" w14:textId="77777777" w:rsidR="00317382" w:rsidRPr="009B5F6C" w:rsidRDefault="003173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5D836D" w14:textId="6803E272" w:rsidR="009B5F6C" w:rsidRPr="009B5F6C" w:rsidRDefault="009B5F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5F6C">
        <w:rPr>
          <w:rFonts w:asciiTheme="majorHAnsi" w:hAnsiTheme="majorHAnsi" w:cstheme="majorHAnsi"/>
          <w:b/>
        </w:rPr>
        <w:t>PREFEITURA MUNICIPAL DE CLARO DOS POÇÕES - TOMADA DE PREÇOS Nº 004/2023</w:t>
      </w:r>
    </w:p>
    <w:p w14:paraId="4C170D6D" w14:textId="58DCECA0" w:rsidR="009B5F6C" w:rsidRDefault="009B5F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9B5F6C">
        <w:rPr>
          <w:rFonts w:asciiTheme="majorHAnsi" w:hAnsiTheme="majorHAnsi" w:cstheme="majorHAnsi"/>
        </w:rPr>
        <w:t>xecuç</w:t>
      </w:r>
      <w:r w:rsidR="00253C06">
        <w:rPr>
          <w:rFonts w:asciiTheme="majorHAnsi" w:hAnsiTheme="majorHAnsi" w:cstheme="majorHAnsi"/>
        </w:rPr>
        <w:t>ão de obra de Construção do Mer</w:t>
      </w:r>
      <w:r w:rsidRPr="009B5F6C">
        <w:rPr>
          <w:rFonts w:asciiTheme="majorHAnsi" w:hAnsiTheme="majorHAnsi" w:cstheme="majorHAnsi"/>
        </w:rPr>
        <w:t>cado Municip</w:t>
      </w:r>
      <w:r>
        <w:rPr>
          <w:rFonts w:asciiTheme="majorHAnsi" w:hAnsiTheme="majorHAnsi" w:cstheme="majorHAnsi"/>
        </w:rPr>
        <w:t>al em Claro dos Poções/MG</w:t>
      </w:r>
      <w:r w:rsidRPr="009B5F6C">
        <w:rPr>
          <w:rFonts w:asciiTheme="majorHAnsi" w:hAnsiTheme="majorHAnsi" w:cstheme="majorHAnsi"/>
        </w:rPr>
        <w:t>. Data e horário da s</w:t>
      </w:r>
      <w:r>
        <w:rPr>
          <w:rFonts w:asciiTheme="majorHAnsi" w:hAnsiTheme="majorHAnsi" w:cstheme="majorHAnsi"/>
        </w:rPr>
        <w:t>essão pública: 02/06/2023 às 08:</w:t>
      </w:r>
      <w:r w:rsidRPr="009B5F6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9B5F6C">
        <w:rPr>
          <w:rFonts w:asciiTheme="majorHAnsi" w:hAnsiTheme="majorHAnsi" w:cstheme="majorHAnsi"/>
        </w:rPr>
        <w:t>. Rece</w:t>
      </w:r>
      <w:r>
        <w:rPr>
          <w:rFonts w:asciiTheme="majorHAnsi" w:hAnsiTheme="majorHAnsi" w:cstheme="majorHAnsi"/>
        </w:rPr>
        <w:t>bimento dos envelopes até as 16:</w:t>
      </w:r>
      <w:r w:rsidRPr="009B5F6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9B5F6C">
        <w:rPr>
          <w:rFonts w:asciiTheme="majorHAnsi" w:hAnsiTheme="majorHAnsi" w:cstheme="majorHAnsi"/>
        </w:rPr>
        <w:t xml:space="preserve"> do dia 31/05/2023. O Edital encontra</w:t>
      </w:r>
      <w:r>
        <w:rPr>
          <w:rFonts w:asciiTheme="majorHAnsi" w:hAnsiTheme="majorHAnsi" w:cstheme="majorHAnsi"/>
        </w:rPr>
        <w:t xml:space="preserve">-se disponível no site: </w:t>
      </w:r>
      <w:hyperlink r:id="rId36" w:history="1">
        <w:r w:rsidRPr="00D7680D">
          <w:rPr>
            <w:rStyle w:val="Hyperlink"/>
            <w:rFonts w:asciiTheme="majorHAnsi" w:hAnsiTheme="majorHAnsi" w:cstheme="majorHAnsi"/>
          </w:rPr>
          <w:t>www.clarodospocoes.mg.gov.br</w:t>
        </w:r>
      </w:hyperlink>
      <w:r w:rsidRPr="009B5F6C">
        <w:rPr>
          <w:rFonts w:asciiTheme="majorHAnsi" w:hAnsiTheme="majorHAnsi" w:cstheme="majorHAnsi"/>
        </w:rPr>
        <w:t>. Consultas e esclarecimentos no e</w:t>
      </w:r>
      <w:r>
        <w:rPr>
          <w:rFonts w:asciiTheme="majorHAnsi" w:hAnsiTheme="majorHAnsi" w:cstheme="majorHAnsi"/>
        </w:rPr>
        <w:t xml:space="preserve">-mail: </w:t>
      </w:r>
      <w:hyperlink r:id="rId37" w:history="1">
        <w:r w:rsidRPr="00D7680D">
          <w:rPr>
            <w:rStyle w:val="Hyperlink"/>
            <w:rFonts w:asciiTheme="majorHAnsi" w:hAnsiTheme="majorHAnsi" w:cstheme="majorHAnsi"/>
          </w:rPr>
          <w:t>licitaclaro@gmail.com</w:t>
        </w:r>
      </w:hyperlink>
      <w:r>
        <w:rPr>
          <w:rFonts w:asciiTheme="majorHAnsi" w:hAnsiTheme="majorHAnsi" w:cstheme="majorHAnsi"/>
        </w:rPr>
        <w:t>,</w:t>
      </w:r>
      <w:r w:rsidRPr="009B5F6C">
        <w:rPr>
          <w:rFonts w:asciiTheme="majorHAnsi" w:hAnsiTheme="majorHAnsi" w:cstheme="majorHAnsi"/>
        </w:rPr>
        <w:t xml:space="preserve"> Telefone: (38)3237-1157. </w:t>
      </w:r>
    </w:p>
    <w:p w14:paraId="74957C19" w14:textId="77777777" w:rsidR="00116D6A" w:rsidRDefault="00116D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13F768" w14:textId="77777777" w:rsidR="00065323" w:rsidRPr="00065323" w:rsidRDefault="000653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D5F6DE" w14:textId="0A6C8BCE" w:rsidR="00065323" w:rsidRPr="00065323" w:rsidRDefault="000653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5323">
        <w:rPr>
          <w:rFonts w:asciiTheme="majorHAnsi" w:hAnsiTheme="majorHAnsi" w:cstheme="majorHAnsi"/>
          <w:b/>
        </w:rPr>
        <w:t>PREFEITURA MUNICIPAL DE CONCEIÇÃO DO MATO DENTRO - TOMADA DE PREÇOS Nº 7/2023</w:t>
      </w:r>
    </w:p>
    <w:p w14:paraId="0CF2B646" w14:textId="56475307" w:rsidR="003F0973" w:rsidRPr="00065323" w:rsidRDefault="000653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065323">
        <w:rPr>
          <w:rFonts w:asciiTheme="majorHAnsi" w:hAnsiTheme="majorHAnsi" w:cstheme="majorHAnsi"/>
        </w:rPr>
        <w:t>xecução da obra de construção de adutora de águ</w:t>
      </w:r>
      <w:r w:rsidR="003F0973">
        <w:rPr>
          <w:rFonts w:asciiTheme="majorHAnsi" w:hAnsiTheme="majorHAnsi" w:cstheme="majorHAnsi"/>
        </w:rPr>
        <w:t>a bruta no Distrito de Córregos</w:t>
      </w:r>
      <w:r w:rsidRPr="00065323">
        <w:rPr>
          <w:rFonts w:asciiTheme="majorHAnsi" w:hAnsiTheme="majorHAnsi" w:cstheme="majorHAnsi"/>
        </w:rPr>
        <w:t>. Dia da abert</w:t>
      </w:r>
      <w:r w:rsidR="003F0973">
        <w:rPr>
          <w:rFonts w:asciiTheme="majorHAnsi" w:hAnsiTheme="majorHAnsi" w:cstheme="majorHAnsi"/>
        </w:rPr>
        <w:t>ura: 07 de junho de 2023, às 09:30 horas</w:t>
      </w:r>
      <w:r w:rsidRPr="00065323">
        <w:rPr>
          <w:rFonts w:asciiTheme="majorHAnsi" w:hAnsiTheme="majorHAnsi" w:cstheme="majorHAnsi"/>
        </w:rPr>
        <w:t xml:space="preserve">. Maiores informações pelo telefone (31) 3868-2398. Edital disponível no site oficial do Município - </w:t>
      </w:r>
      <w:hyperlink r:id="rId38" w:history="1">
        <w:r w:rsidR="003F0973" w:rsidRPr="00D7680D">
          <w:rPr>
            <w:rStyle w:val="Hyperlink"/>
            <w:rFonts w:asciiTheme="majorHAnsi" w:hAnsiTheme="majorHAnsi" w:cstheme="majorHAnsi"/>
          </w:rPr>
          <w:t>www.cmd.mg.gov.br</w:t>
        </w:r>
      </w:hyperlink>
      <w:r w:rsidRPr="00065323">
        <w:rPr>
          <w:rFonts w:asciiTheme="majorHAnsi" w:hAnsiTheme="majorHAnsi" w:cstheme="majorHAnsi"/>
        </w:rPr>
        <w:t>.</w:t>
      </w:r>
    </w:p>
    <w:p w14:paraId="7839E481" w14:textId="77777777" w:rsidR="00065323" w:rsidRDefault="000653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0024F1" w14:textId="77777777" w:rsidR="00065323" w:rsidRDefault="000653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E26D20" w14:textId="5A548FC2" w:rsidR="00711565" w:rsidRPr="00711565" w:rsidRDefault="0071156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1565">
        <w:rPr>
          <w:rFonts w:asciiTheme="majorHAnsi" w:hAnsiTheme="majorHAnsi" w:cstheme="majorHAnsi"/>
          <w:b/>
        </w:rPr>
        <w:t>PREFEITURA MUNICIPAL DE CONSOLAÇÃO - TOMADA DE PREÇOS Nº 5/2023</w:t>
      </w:r>
    </w:p>
    <w:p w14:paraId="07230044" w14:textId="169A03F4" w:rsidR="00711565" w:rsidRDefault="0071156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156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11565">
        <w:rPr>
          <w:rFonts w:asciiTheme="majorHAnsi" w:hAnsiTheme="majorHAnsi" w:cstheme="majorHAnsi"/>
        </w:rPr>
        <w:t>xecução de pavimentação em asfalto CBUQ nas estradas municipais dos ba</w:t>
      </w:r>
      <w:r w:rsidR="00174723">
        <w:rPr>
          <w:rFonts w:asciiTheme="majorHAnsi" w:hAnsiTheme="majorHAnsi" w:cstheme="majorHAnsi"/>
        </w:rPr>
        <w:t xml:space="preserve">irros Fazenda da Paz e Caçador. </w:t>
      </w:r>
      <w:r w:rsidRPr="00711565">
        <w:rPr>
          <w:rFonts w:asciiTheme="majorHAnsi" w:hAnsiTheme="majorHAnsi" w:cstheme="majorHAnsi"/>
        </w:rPr>
        <w:t>Data da realizaç</w:t>
      </w:r>
      <w:r w:rsidR="00174723">
        <w:rPr>
          <w:rFonts w:asciiTheme="majorHAnsi" w:hAnsiTheme="majorHAnsi" w:cstheme="majorHAnsi"/>
        </w:rPr>
        <w:t>ão do certame: 14/06/2023 às 10:00 horas</w:t>
      </w:r>
      <w:r w:rsidRPr="00711565">
        <w:rPr>
          <w:rFonts w:asciiTheme="majorHAnsi" w:hAnsiTheme="majorHAnsi" w:cstheme="majorHAnsi"/>
        </w:rPr>
        <w:t>. Mais i</w:t>
      </w:r>
      <w:r w:rsidR="00174723">
        <w:rPr>
          <w:rFonts w:asciiTheme="majorHAnsi" w:hAnsiTheme="majorHAnsi" w:cstheme="majorHAnsi"/>
        </w:rPr>
        <w:t>nformações no site</w:t>
      </w:r>
      <w:r w:rsidRPr="00711565">
        <w:rPr>
          <w:rFonts w:asciiTheme="majorHAnsi" w:hAnsiTheme="majorHAnsi" w:cstheme="majorHAnsi"/>
        </w:rPr>
        <w:t xml:space="preserve">: </w:t>
      </w:r>
      <w:hyperlink r:id="rId39" w:history="1">
        <w:r w:rsidR="00174723" w:rsidRPr="00D7680D">
          <w:rPr>
            <w:rStyle w:val="Hyperlink"/>
            <w:rFonts w:asciiTheme="majorHAnsi" w:hAnsiTheme="majorHAnsi" w:cstheme="majorHAnsi"/>
          </w:rPr>
          <w:t>www.consolacao.mg.gov.br</w:t>
        </w:r>
      </w:hyperlink>
      <w:r w:rsidRPr="00711565">
        <w:rPr>
          <w:rFonts w:asciiTheme="majorHAnsi" w:hAnsiTheme="majorHAnsi" w:cstheme="majorHAnsi"/>
        </w:rPr>
        <w:t>. Local: Sala de Licitações - Rua Ananias Cândido de Almeida, nº 96, Consolação/MG. Condições para retirada do Edital: O Edital encontra-se à disposição d</w:t>
      </w:r>
      <w:r w:rsidR="00174723">
        <w:rPr>
          <w:rFonts w:asciiTheme="majorHAnsi" w:hAnsiTheme="majorHAnsi" w:cstheme="majorHAnsi"/>
        </w:rPr>
        <w:t xml:space="preserve">os interessados, para consulta </w:t>
      </w:r>
      <w:r w:rsidRPr="00711565">
        <w:rPr>
          <w:rFonts w:asciiTheme="majorHAnsi" w:hAnsiTheme="majorHAnsi" w:cstheme="majorHAnsi"/>
        </w:rPr>
        <w:t xml:space="preserve">ou retirada em horário comercial no prédio administrativo da PM de </w:t>
      </w:r>
      <w:r w:rsidR="00174723">
        <w:rPr>
          <w:rFonts w:asciiTheme="majorHAnsi" w:hAnsiTheme="majorHAnsi" w:cstheme="majorHAnsi"/>
        </w:rPr>
        <w:t>Consolação. Informações pelo telefone</w:t>
      </w:r>
      <w:r w:rsidRPr="00711565">
        <w:rPr>
          <w:rFonts w:asciiTheme="majorHAnsi" w:hAnsiTheme="majorHAnsi" w:cstheme="majorHAnsi"/>
        </w:rPr>
        <w:t xml:space="preserve">: (35) 3656-1222 ou pelo e-mail: </w:t>
      </w:r>
      <w:hyperlink r:id="rId40" w:history="1">
        <w:r w:rsidR="00174723" w:rsidRPr="00D7680D">
          <w:rPr>
            <w:rStyle w:val="Hyperlink"/>
            <w:rFonts w:asciiTheme="majorHAnsi" w:hAnsiTheme="majorHAnsi" w:cstheme="majorHAnsi"/>
          </w:rPr>
          <w:t>licitacao01@consolacao.mg.gov.br</w:t>
        </w:r>
      </w:hyperlink>
      <w:r w:rsidRPr="00711565">
        <w:rPr>
          <w:rFonts w:asciiTheme="majorHAnsi" w:hAnsiTheme="majorHAnsi" w:cstheme="majorHAnsi"/>
        </w:rPr>
        <w:t>.</w:t>
      </w:r>
    </w:p>
    <w:p w14:paraId="2D966F6C" w14:textId="77777777" w:rsidR="00174723" w:rsidRDefault="001747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3D5C85" w14:textId="77777777" w:rsidR="00174723" w:rsidRDefault="001747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1355CC" w14:textId="77777777" w:rsidR="00174723" w:rsidRPr="00711565" w:rsidRDefault="001747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51FCC6" w14:textId="77777777" w:rsidR="009B5F6C" w:rsidRDefault="009B5F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8E7CD2" w14:textId="77777777" w:rsidR="004A300C" w:rsidRP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2D5C376" w14:textId="3C39AF62" w:rsidR="00A2756B" w:rsidRDefault="009B5F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756B">
        <w:rPr>
          <w:rFonts w:asciiTheme="majorHAnsi" w:hAnsiTheme="majorHAnsi" w:cstheme="majorHAnsi"/>
          <w:b/>
        </w:rPr>
        <w:t xml:space="preserve">PREFEITURA </w:t>
      </w:r>
      <w:r w:rsidR="00A2756B" w:rsidRPr="00A2756B">
        <w:rPr>
          <w:rFonts w:asciiTheme="majorHAnsi" w:hAnsiTheme="majorHAnsi" w:cstheme="majorHAnsi"/>
          <w:b/>
        </w:rPr>
        <w:t>MUNICIPAL DE DIVINÓPOLIS - TOMADA DE PREÇO Nº 014/2023</w:t>
      </w:r>
    </w:p>
    <w:p w14:paraId="295AF73F" w14:textId="66CE97C6" w:rsidR="009B5F6C" w:rsidRPr="00A2756B" w:rsidRDefault="00A275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Execução de pavi</w:t>
      </w:r>
      <w:r w:rsidR="009B5F6C" w:rsidRPr="00A2756B">
        <w:rPr>
          <w:rFonts w:asciiTheme="majorHAnsi" w:hAnsiTheme="majorHAnsi" w:cstheme="majorHAnsi"/>
        </w:rPr>
        <w:t xml:space="preserve">mentação da estrada de acesso à Olaria, Zona Rural do Município de Divinópolis/MG. A abertura dos envelopes dar-se-á no dia 05 de junho de 2023 às 09:00 horas na sala de licitações desta Prefeitura, localizada na Av. Paraná nº. 2.601 - </w:t>
      </w:r>
      <w:r w:rsidR="00253C06" w:rsidRPr="00A2756B">
        <w:rPr>
          <w:rFonts w:asciiTheme="majorHAnsi" w:hAnsiTheme="majorHAnsi" w:cstheme="majorHAnsi"/>
        </w:rPr>
        <w:t>3º Andar</w:t>
      </w:r>
      <w:r w:rsidR="009B5F6C" w:rsidRPr="00A2756B">
        <w:rPr>
          <w:rFonts w:asciiTheme="majorHAnsi" w:hAnsiTheme="majorHAnsi" w:cstheme="majorHAnsi"/>
        </w:rPr>
        <w:t xml:space="preserve"> (sala 315), São José, CEP 35.501- 170, Município de Divinópolis. O edital em inteiro teor está disponível pelo site </w:t>
      </w:r>
      <w:hyperlink r:id="rId41" w:history="1">
        <w:r w:rsidRPr="00D7680D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9B5F6C" w:rsidRPr="00A2756B">
        <w:rPr>
          <w:rFonts w:asciiTheme="majorHAnsi" w:hAnsiTheme="majorHAnsi" w:cstheme="majorHAnsi"/>
        </w:rPr>
        <w:t xml:space="preserve">. Quaisquer informações poderão ser </w:t>
      </w:r>
      <w:r w:rsidR="009B5F6C" w:rsidRPr="00A2756B">
        <w:rPr>
          <w:rFonts w:asciiTheme="majorHAnsi" w:hAnsiTheme="majorHAnsi" w:cstheme="majorHAnsi"/>
        </w:rPr>
        <w:lastRenderedPageBreak/>
        <w:t>obtidas no endereço acima ou pel</w:t>
      </w:r>
      <w:r>
        <w:rPr>
          <w:rFonts w:asciiTheme="majorHAnsi" w:hAnsiTheme="majorHAnsi" w:cstheme="majorHAnsi"/>
        </w:rPr>
        <w:t>o site, informações e esclareci</w:t>
      </w:r>
      <w:r w:rsidR="009B5F6C" w:rsidRPr="00A2756B">
        <w:rPr>
          <w:rFonts w:asciiTheme="majorHAnsi" w:hAnsiTheme="majorHAnsi" w:cstheme="majorHAnsi"/>
        </w:rPr>
        <w:t xml:space="preserve">mentos pelos telefones (37) 3229-8127 / 3229-8128. </w:t>
      </w:r>
    </w:p>
    <w:p w14:paraId="0271090A" w14:textId="77777777" w:rsidR="009B5F6C" w:rsidRPr="004A300C" w:rsidRDefault="009B5F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1BFDA97" w14:textId="77777777" w:rsidR="00174723" w:rsidRPr="004A300C" w:rsidRDefault="0017472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016DCBF" w14:textId="35936C87" w:rsidR="00A2756B" w:rsidRDefault="00A275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756B">
        <w:rPr>
          <w:rFonts w:asciiTheme="majorHAnsi" w:hAnsiTheme="majorHAnsi" w:cstheme="majorHAnsi"/>
          <w:b/>
        </w:rPr>
        <w:t>PREFEITURA MUNICIPAL DE DIVISA ALEGRE - TOMADA DE PREÇOS Nº 004/2023</w:t>
      </w:r>
    </w:p>
    <w:p w14:paraId="189F89C5" w14:textId="15229C90" w:rsidR="00C064C0" w:rsidRDefault="00A275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="009B5F6C" w:rsidRPr="00A2756B">
        <w:rPr>
          <w:rFonts w:asciiTheme="majorHAnsi" w:hAnsiTheme="majorHAnsi" w:cstheme="majorHAnsi"/>
        </w:rPr>
        <w:t>eforma da Farmácia d</w:t>
      </w:r>
      <w:r w:rsidR="00C064C0">
        <w:rPr>
          <w:rFonts w:asciiTheme="majorHAnsi" w:hAnsiTheme="majorHAnsi" w:cstheme="majorHAnsi"/>
        </w:rPr>
        <w:t>e Minas município de Divisa Ale</w:t>
      </w:r>
      <w:r w:rsidR="009B5F6C" w:rsidRPr="00A2756B">
        <w:rPr>
          <w:rFonts w:asciiTheme="majorHAnsi" w:hAnsiTheme="majorHAnsi" w:cstheme="majorHAnsi"/>
        </w:rPr>
        <w:t xml:space="preserve">gre/MG. O </w:t>
      </w:r>
      <w:r w:rsidR="00C064C0" w:rsidRPr="00A2756B">
        <w:rPr>
          <w:rFonts w:asciiTheme="majorHAnsi" w:hAnsiTheme="majorHAnsi" w:cstheme="majorHAnsi"/>
        </w:rPr>
        <w:t>recebiment</w:t>
      </w:r>
      <w:r w:rsidR="00C064C0">
        <w:rPr>
          <w:rFonts w:asciiTheme="majorHAnsi" w:hAnsiTheme="majorHAnsi" w:cstheme="majorHAnsi"/>
        </w:rPr>
        <w:t>o e abertura dos envelopes, pro</w:t>
      </w:r>
      <w:r w:rsidR="009B5F6C" w:rsidRPr="00A2756B">
        <w:rPr>
          <w:rFonts w:asciiTheme="majorHAnsi" w:hAnsiTheme="majorHAnsi" w:cstheme="majorHAnsi"/>
        </w:rPr>
        <w:t xml:space="preserve">postas e documentação de habilitação, </w:t>
      </w:r>
      <w:r w:rsidR="00C064C0" w:rsidRPr="00A2756B">
        <w:rPr>
          <w:rFonts w:asciiTheme="majorHAnsi" w:hAnsiTheme="majorHAnsi" w:cstheme="majorHAnsi"/>
        </w:rPr>
        <w:t xml:space="preserve">ocorrerão em sessão pública às </w:t>
      </w:r>
      <w:r w:rsidR="009B5F6C" w:rsidRPr="00A2756B">
        <w:rPr>
          <w:rFonts w:asciiTheme="majorHAnsi" w:hAnsiTheme="majorHAnsi" w:cstheme="majorHAnsi"/>
        </w:rPr>
        <w:t>1</w:t>
      </w:r>
      <w:r w:rsidR="00C064C0">
        <w:rPr>
          <w:rFonts w:asciiTheme="majorHAnsi" w:hAnsiTheme="majorHAnsi" w:cstheme="majorHAnsi"/>
        </w:rPr>
        <w:t xml:space="preserve">1:00 horas do dia 01/06/2023. </w:t>
      </w:r>
      <w:r w:rsidR="009B5F6C" w:rsidRPr="00A2756B">
        <w:rPr>
          <w:rFonts w:asciiTheme="majorHAnsi" w:hAnsiTheme="majorHAnsi" w:cstheme="majorHAnsi"/>
        </w:rPr>
        <w:t xml:space="preserve"> E-</w:t>
      </w:r>
      <w:r w:rsidR="00C064C0" w:rsidRPr="00A2756B">
        <w:rPr>
          <w:rFonts w:asciiTheme="majorHAnsi" w:hAnsiTheme="majorHAnsi" w:cstheme="majorHAnsi"/>
        </w:rPr>
        <w:t xml:space="preserve">mail para contato: </w:t>
      </w:r>
      <w:hyperlink r:id="rId42" w:history="1">
        <w:r w:rsidR="00C064C0" w:rsidRPr="00D7680D">
          <w:rPr>
            <w:rStyle w:val="Hyperlink"/>
            <w:rFonts w:asciiTheme="majorHAnsi" w:hAnsiTheme="majorHAnsi" w:cstheme="majorHAnsi"/>
          </w:rPr>
          <w:t>divisaalegrelicita@yahoo.com.br</w:t>
        </w:r>
      </w:hyperlink>
      <w:r w:rsidR="00C064C0">
        <w:rPr>
          <w:rFonts w:asciiTheme="majorHAnsi" w:hAnsiTheme="majorHAnsi" w:cstheme="majorHAnsi"/>
        </w:rPr>
        <w:t>.</w:t>
      </w:r>
    </w:p>
    <w:p w14:paraId="6BDD0685" w14:textId="77777777" w:rsidR="00C064C0" w:rsidRPr="004A300C" w:rsidRDefault="00C064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CC58125" w14:textId="77777777" w:rsidR="00C064C0" w:rsidRPr="004A300C" w:rsidRDefault="00C064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4F22D55" w14:textId="35200813" w:rsidR="0002628F" w:rsidRPr="0002628F" w:rsidRDefault="000262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628F">
        <w:rPr>
          <w:rFonts w:asciiTheme="majorHAnsi" w:hAnsiTheme="majorHAnsi" w:cstheme="majorHAnsi"/>
          <w:b/>
        </w:rPr>
        <w:t>PREFEITURA MUNICIPAL DE DIVISÓPOLIS - PREGÃO PRESENCIAL Nº 16/2023</w:t>
      </w:r>
    </w:p>
    <w:p w14:paraId="3473AB41" w14:textId="601586AB" w:rsidR="0002628F" w:rsidRPr="0002628F" w:rsidRDefault="000262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2628F">
        <w:rPr>
          <w:rFonts w:asciiTheme="majorHAnsi" w:hAnsiTheme="majorHAnsi" w:cstheme="majorHAnsi"/>
        </w:rPr>
        <w:t>Execução de serviço de reestabelecimento de bueiros em estradas vicinais no município de Divisópolis/Mg. Abertu</w:t>
      </w:r>
      <w:r>
        <w:rPr>
          <w:rFonts w:asciiTheme="majorHAnsi" w:hAnsiTheme="majorHAnsi" w:cstheme="majorHAnsi"/>
        </w:rPr>
        <w:t xml:space="preserve">ra dia 30/05/2023 às 09:30 horas. </w:t>
      </w:r>
      <w:r w:rsidRPr="0002628F">
        <w:rPr>
          <w:rFonts w:asciiTheme="majorHAnsi" w:hAnsiTheme="majorHAnsi" w:cstheme="majorHAnsi"/>
        </w:rPr>
        <w:t xml:space="preserve">Editais e seus anexos estão disponíveis na sala de licitações e no site </w:t>
      </w:r>
      <w:hyperlink r:id="rId43" w:history="1">
        <w:r w:rsidRPr="00D7680D">
          <w:rPr>
            <w:rStyle w:val="Hyperlink"/>
            <w:rFonts w:asciiTheme="majorHAnsi" w:hAnsiTheme="majorHAnsi" w:cstheme="majorHAnsi"/>
          </w:rPr>
          <w:t>www.divisopolis.mg.gov.br</w:t>
        </w:r>
      </w:hyperlink>
      <w:r>
        <w:rPr>
          <w:rFonts w:asciiTheme="majorHAnsi" w:hAnsiTheme="majorHAnsi" w:cstheme="majorHAnsi"/>
        </w:rPr>
        <w:t>.</w:t>
      </w:r>
    </w:p>
    <w:p w14:paraId="3AAB2CBA" w14:textId="77777777" w:rsidR="0002628F" w:rsidRPr="004A300C" w:rsidRDefault="000262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203BCB3" w14:textId="77777777" w:rsidR="0002628F" w:rsidRPr="004A300C" w:rsidRDefault="000262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DBA30A9" w14:textId="3A07DCCD" w:rsidR="00C064C0" w:rsidRPr="00C064C0" w:rsidRDefault="00C064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064C0">
        <w:rPr>
          <w:rFonts w:asciiTheme="majorHAnsi" w:hAnsiTheme="majorHAnsi" w:cstheme="majorHAnsi"/>
          <w:b/>
        </w:rPr>
        <w:t xml:space="preserve">PREFEITURA MUNICIPAL DE EWBANK DA CÂMARA - </w:t>
      </w:r>
      <w:r w:rsidRPr="00A2756B">
        <w:rPr>
          <w:rFonts w:asciiTheme="majorHAnsi" w:hAnsiTheme="majorHAnsi" w:cstheme="majorHAnsi"/>
          <w:b/>
        </w:rPr>
        <w:t xml:space="preserve">TOMADA DE PREÇOS Nº </w:t>
      </w:r>
      <w:r w:rsidRPr="00C064C0">
        <w:rPr>
          <w:rFonts w:asciiTheme="majorHAnsi" w:hAnsiTheme="majorHAnsi" w:cstheme="majorHAnsi"/>
          <w:b/>
        </w:rPr>
        <w:t>001/2023</w:t>
      </w:r>
    </w:p>
    <w:p w14:paraId="786EB38A" w14:textId="13607365" w:rsidR="00F8610F" w:rsidRDefault="00C064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C064C0">
        <w:rPr>
          <w:rFonts w:asciiTheme="majorHAnsi" w:hAnsiTheme="majorHAnsi" w:cstheme="majorHAnsi"/>
        </w:rPr>
        <w:t>onstrução de ponte n</w:t>
      </w:r>
      <w:r>
        <w:rPr>
          <w:rFonts w:asciiTheme="majorHAnsi" w:hAnsiTheme="majorHAnsi" w:cstheme="majorHAnsi"/>
        </w:rPr>
        <w:t>o município de Ewbank da Câmara</w:t>
      </w:r>
      <w:r w:rsidRPr="00C064C0">
        <w:rPr>
          <w:rFonts w:asciiTheme="majorHAnsi" w:hAnsiTheme="majorHAnsi" w:cstheme="majorHAnsi"/>
        </w:rPr>
        <w:t>, sendo a abertura dia 02 de junho de 2023, às 09</w:t>
      </w:r>
      <w:r>
        <w:rPr>
          <w:rFonts w:asciiTheme="majorHAnsi" w:hAnsiTheme="majorHAnsi" w:cstheme="majorHAnsi"/>
        </w:rPr>
        <w:t xml:space="preserve">:00 </w:t>
      </w:r>
      <w:r w:rsidRPr="00C064C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49EA9B7C" w14:textId="77777777" w:rsidR="00F8610F" w:rsidRPr="004A300C" w:rsidRDefault="00F8610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8574328" w14:textId="77777777" w:rsidR="004A300C" w:rsidRP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937391B" w14:textId="49226D68" w:rsidR="00F8610F" w:rsidRPr="00F8610F" w:rsidRDefault="00F8610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8610F">
        <w:rPr>
          <w:rFonts w:asciiTheme="majorHAnsi" w:hAnsiTheme="majorHAnsi" w:cstheme="majorHAnsi"/>
          <w:b/>
        </w:rPr>
        <w:t>PREFEITURA MUNICIPAL DE GURINHATÃ - TOMADA DE PREÇOS Nº 7/2023</w:t>
      </w:r>
    </w:p>
    <w:p w14:paraId="5219248F" w14:textId="73B5FF79" w:rsidR="00F8610F" w:rsidRPr="00F8610F" w:rsidRDefault="00F8610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F8610F">
        <w:rPr>
          <w:rFonts w:asciiTheme="majorHAnsi" w:hAnsiTheme="majorHAnsi" w:cstheme="majorHAnsi"/>
        </w:rPr>
        <w:t xml:space="preserve">onstrução da sede do departamento municipal de turismo, esporte e </w:t>
      </w:r>
      <w:r>
        <w:rPr>
          <w:rFonts w:asciiTheme="majorHAnsi" w:hAnsiTheme="majorHAnsi" w:cstheme="majorHAnsi"/>
        </w:rPr>
        <w:t>lazer do Município De Gurinhatã</w:t>
      </w:r>
      <w:r w:rsidRPr="00F8610F">
        <w:rPr>
          <w:rFonts w:asciiTheme="majorHAnsi" w:hAnsiTheme="majorHAnsi" w:cstheme="majorHAnsi"/>
        </w:rPr>
        <w:t>. Abertu</w:t>
      </w:r>
      <w:r>
        <w:rPr>
          <w:rFonts w:asciiTheme="majorHAnsi" w:hAnsiTheme="majorHAnsi" w:cstheme="majorHAnsi"/>
        </w:rPr>
        <w:t>ra será no dia 01/06/2023 às 10:00 horas</w:t>
      </w:r>
      <w:r w:rsidRPr="00F8610F">
        <w:rPr>
          <w:rFonts w:asciiTheme="majorHAnsi" w:hAnsiTheme="majorHAnsi" w:cstheme="majorHAnsi"/>
        </w:rPr>
        <w:t xml:space="preserve">. As informações poderão ser obtidas na Prefeitura Municipal de Gurinhatã pelo telefone (34) 3264-1010, no site: </w:t>
      </w:r>
      <w:hyperlink r:id="rId44" w:history="1">
        <w:r w:rsidRPr="00D7680D">
          <w:rPr>
            <w:rStyle w:val="Hyperlink"/>
            <w:rFonts w:asciiTheme="majorHAnsi" w:hAnsiTheme="majorHAnsi" w:cstheme="majorHAnsi"/>
          </w:rPr>
          <w:t>www.gurinhata.mg.gov.br</w:t>
        </w:r>
      </w:hyperlink>
      <w:r w:rsidRPr="00F8610F">
        <w:rPr>
          <w:rFonts w:asciiTheme="majorHAnsi" w:hAnsiTheme="majorHAnsi" w:cstheme="majorHAnsi"/>
        </w:rPr>
        <w:t xml:space="preserve">, ou pelo e-mail: </w:t>
      </w:r>
      <w:hyperlink r:id="rId45" w:history="1">
        <w:r w:rsidRPr="00D7680D">
          <w:rPr>
            <w:rStyle w:val="Hyperlink"/>
            <w:rFonts w:asciiTheme="majorHAnsi" w:hAnsiTheme="majorHAnsi" w:cstheme="majorHAnsi"/>
          </w:rPr>
          <w:t>licitacao@gurinhata.mg.gov.br</w:t>
        </w:r>
      </w:hyperlink>
      <w:r>
        <w:rPr>
          <w:rFonts w:asciiTheme="majorHAnsi" w:hAnsiTheme="majorHAnsi" w:cstheme="majorHAnsi"/>
        </w:rPr>
        <w:t>, das 08</w:t>
      </w:r>
      <w:r w:rsidRPr="00F8610F">
        <w:rPr>
          <w:rFonts w:asciiTheme="majorHAnsi" w:hAnsiTheme="majorHAnsi" w:cstheme="majorHAnsi"/>
        </w:rPr>
        <w:t>:00 às 17:00 horas.</w:t>
      </w:r>
    </w:p>
    <w:p w14:paraId="299C55F2" w14:textId="77777777" w:rsidR="00F8610F" w:rsidRPr="004A300C" w:rsidRDefault="00F8610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CBA824A" w14:textId="77777777" w:rsidR="00C064C0" w:rsidRPr="004A300C" w:rsidRDefault="00C064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DF7CCCF" w14:textId="2572A88A" w:rsidR="00FA681C" w:rsidRDefault="00FA68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681C">
        <w:rPr>
          <w:rFonts w:asciiTheme="majorHAnsi" w:hAnsiTheme="majorHAnsi" w:cstheme="majorHAnsi"/>
          <w:b/>
        </w:rPr>
        <w:t>PREFEITURA MUNICIPAL DE IBIÁ - TOMADA DE PREÇOS Nº 007/2023</w:t>
      </w:r>
    </w:p>
    <w:p w14:paraId="6A24FC7D" w14:textId="3F97F60A" w:rsidR="00C064C0" w:rsidRDefault="00FA68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FA681C">
        <w:rPr>
          <w:rFonts w:asciiTheme="majorHAnsi" w:hAnsiTheme="majorHAnsi" w:cstheme="majorHAnsi"/>
        </w:rPr>
        <w:t xml:space="preserve">xecução de Construção de Quadra Coberta na Escola Municipal Jose Dias dos Reis, localizada na Rua Miguel Clovis da Silva (ex Rua 54) n° 200, São Benedito, na Cidade de Ibiá/MG, que no dia 02/06/2023 às 08:30 horas. A aquisição do edital será feita através do site </w:t>
      </w:r>
      <w:hyperlink r:id="rId46" w:history="1">
        <w:r w:rsidRPr="00D7680D">
          <w:rPr>
            <w:rStyle w:val="Hyperlink"/>
            <w:rFonts w:asciiTheme="majorHAnsi" w:hAnsiTheme="majorHAnsi" w:cstheme="majorHAnsi"/>
          </w:rPr>
          <w:t>www.ibia.mg.gov.br</w:t>
        </w:r>
      </w:hyperlink>
      <w:r>
        <w:rPr>
          <w:rFonts w:asciiTheme="majorHAnsi" w:hAnsiTheme="majorHAnsi" w:cstheme="majorHAnsi"/>
        </w:rPr>
        <w:t xml:space="preserve">. </w:t>
      </w:r>
      <w:r w:rsidRPr="00FA681C">
        <w:rPr>
          <w:rFonts w:asciiTheme="majorHAnsi" w:hAnsiTheme="majorHAnsi" w:cstheme="majorHAnsi"/>
        </w:rPr>
        <w:t>Maiores informações pelo telefone (34)</w:t>
      </w:r>
      <w:r>
        <w:rPr>
          <w:rFonts w:asciiTheme="majorHAnsi" w:hAnsiTheme="majorHAnsi" w:cstheme="majorHAnsi"/>
        </w:rPr>
        <w:t xml:space="preserve"> 3631 – 5754.</w:t>
      </w:r>
    </w:p>
    <w:p w14:paraId="2AF3D0EC" w14:textId="77777777" w:rsidR="003455C4" w:rsidRPr="004A300C" w:rsidRDefault="003455C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6B81839" w14:textId="77777777" w:rsidR="004A300C" w:rsidRP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3A26C2E" w14:textId="554C9A33" w:rsidR="00853CC1" w:rsidRPr="003455C4" w:rsidRDefault="003455C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455C4">
        <w:rPr>
          <w:rFonts w:asciiTheme="majorHAnsi" w:hAnsiTheme="majorHAnsi" w:cstheme="majorHAnsi"/>
          <w:b/>
        </w:rPr>
        <w:lastRenderedPageBreak/>
        <w:t xml:space="preserve">PREFEITURA MUNICIPAL DE IBIRITE - TOMADA DE PREÇO Nº 001/2023 </w:t>
      </w:r>
    </w:p>
    <w:p w14:paraId="1B2D0A35" w14:textId="29ED5EEF" w:rsidR="00E54CA4" w:rsidRPr="003455C4" w:rsidRDefault="003455C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55C4">
        <w:rPr>
          <w:rFonts w:asciiTheme="majorHAnsi" w:hAnsiTheme="majorHAnsi" w:cstheme="majorHAnsi"/>
          <w:bCs/>
          <w:color w:val="333333"/>
        </w:rPr>
        <w:t>Objeto</w:t>
      </w:r>
      <w:r w:rsidRPr="003455C4">
        <w:rPr>
          <w:rFonts w:asciiTheme="majorHAnsi" w:hAnsiTheme="majorHAnsi" w:cstheme="majorHAnsi"/>
          <w:b/>
          <w:bCs/>
          <w:color w:val="333333"/>
          <w:sz w:val="21"/>
          <w:szCs w:val="21"/>
        </w:rPr>
        <w:t>: </w:t>
      </w:r>
      <w:r>
        <w:rPr>
          <w:rFonts w:asciiTheme="majorHAnsi" w:hAnsiTheme="majorHAnsi" w:cstheme="majorHAnsi"/>
        </w:rPr>
        <w:t xml:space="preserve"> E</w:t>
      </w:r>
      <w:r w:rsidRPr="003455C4">
        <w:rPr>
          <w:rFonts w:asciiTheme="majorHAnsi" w:hAnsiTheme="majorHAnsi" w:cstheme="majorHAnsi"/>
        </w:rPr>
        <w:t>xecução da construção de um muro de cortina atirantada na rua Antônio Marinho Campo</w:t>
      </w:r>
      <w:r>
        <w:rPr>
          <w:rFonts w:asciiTheme="majorHAnsi" w:hAnsiTheme="majorHAnsi" w:cstheme="majorHAnsi"/>
        </w:rPr>
        <w:t>s, bairro Bela Vista-Ibirité/MG</w:t>
      </w:r>
      <w:r w:rsidRPr="003455C4">
        <w:rPr>
          <w:rFonts w:asciiTheme="majorHAnsi" w:hAnsiTheme="majorHAnsi" w:cstheme="majorHAnsi"/>
        </w:rPr>
        <w:t>.</w:t>
      </w:r>
      <w:r w:rsidRPr="003455C4">
        <w:rPr>
          <w:rFonts w:asciiTheme="majorHAnsi" w:hAnsiTheme="majorHAnsi" w:cstheme="majorHAnsi"/>
        </w:rPr>
        <w:t xml:space="preserve"> Valor estimado: R$ 822.041,31. Data de publicação: 18/04/2023. Data limite: 05/05/2023. Data de abertura: 05/05/2023. </w:t>
      </w:r>
      <w:r w:rsidRPr="003455C4">
        <w:rPr>
          <w:rFonts w:asciiTheme="majorHAnsi" w:hAnsiTheme="majorHAnsi" w:cstheme="majorHAnsi"/>
        </w:rPr>
        <w:t>Horário de abertura: 09:00</w:t>
      </w:r>
      <w:r>
        <w:rPr>
          <w:rFonts w:asciiTheme="majorHAnsi" w:hAnsiTheme="majorHAnsi" w:cstheme="majorHAnsi"/>
        </w:rPr>
        <w:t xml:space="preserve"> horas</w:t>
      </w:r>
      <w:r w:rsidRPr="003455C4">
        <w:rPr>
          <w:rFonts w:asciiTheme="majorHAnsi" w:hAnsiTheme="majorHAnsi" w:cstheme="majorHAnsi"/>
        </w:rPr>
        <w:t xml:space="preserve">. </w:t>
      </w:r>
      <w:r w:rsidRPr="003455C4">
        <w:rPr>
          <w:rFonts w:asciiTheme="majorHAnsi" w:hAnsiTheme="majorHAnsi" w:cstheme="majorHAnsi"/>
        </w:rPr>
        <w:t xml:space="preserve">Os pedidos de impugnações e esclarecimentos, bem como as respectivas respostas, serão divulgados pela Comissão Permanente de Licitações no Portal de Compras por meio do endereço </w:t>
      </w:r>
      <w:hyperlink r:id="rId47" w:history="1">
        <w:r w:rsidR="00E54CA4" w:rsidRPr="00D7680D">
          <w:rPr>
            <w:rStyle w:val="Hyperlink"/>
            <w:rFonts w:asciiTheme="majorHAnsi" w:hAnsiTheme="majorHAnsi" w:cstheme="majorHAnsi"/>
          </w:rPr>
          <w:t>http://www.ibirite.mg.gov.br</w:t>
        </w:r>
      </w:hyperlink>
      <w:r w:rsidRPr="003455C4">
        <w:rPr>
          <w:rFonts w:asciiTheme="majorHAnsi" w:hAnsiTheme="majorHAnsi" w:cstheme="majorHAnsi"/>
        </w:rPr>
        <w:t>.</w:t>
      </w:r>
    </w:p>
    <w:p w14:paraId="591CE50B" w14:textId="77777777" w:rsidR="00853CC1" w:rsidRDefault="00853C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F3C36D" w14:textId="77777777" w:rsidR="006F21DD" w:rsidRDefault="006F21D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DE9CC1" w14:textId="27FE7B7B" w:rsidR="007237D7" w:rsidRDefault="007237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37D7">
        <w:rPr>
          <w:rFonts w:asciiTheme="majorHAnsi" w:hAnsiTheme="majorHAnsi" w:cstheme="majorHAnsi"/>
          <w:b/>
        </w:rPr>
        <w:t>PREFEITURA MUNICIPAL DE INIMUTABA - TOMADA DE PREÇOS N° 004/2023</w:t>
      </w:r>
    </w:p>
    <w:p w14:paraId="509CECA9" w14:textId="1121F81F" w:rsidR="006F21DD" w:rsidRPr="007237D7" w:rsidRDefault="007237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7237D7">
        <w:rPr>
          <w:rFonts w:asciiTheme="majorHAnsi" w:hAnsiTheme="majorHAnsi" w:cstheme="majorHAnsi"/>
        </w:rPr>
        <w:t>xecução de obra de calç</w:t>
      </w:r>
      <w:r>
        <w:rPr>
          <w:rFonts w:asciiTheme="majorHAnsi" w:hAnsiTheme="majorHAnsi" w:cstheme="majorHAnsi"/>
        </w:rPr>
        <w:t>amento e serviço de urbaniza</w:t>
      </w:r>
      <w:r w:rsidRPr="007237D7">
        <w:rPr>
          <w:rFonts w:asciiTheme="majorHAnsi" w:hAnsiTheme="majorHAnsi" w:cstheme="majorHAnsi"/>
        </w:rPr>
        <w:t>ção da Rua Lu</w:t>
      </w:r>
      <w:r>
        <w:rPr>
          <w:rFonts w:asciiTheme="majorHAnsi" w:hAnsiTheme="majorHAnsi" w:cstheme="majorHAnsi"/>
        </w:rPr>
        <w:t>iz Ribeiro na sede do Município. A aber</w:t>
      </w:r>
      <w:r w:rsidRPr="007237D7">
        <w:rPr>
          <w:rFonts w:asciiTheme="majorHAnsi" w:hAnsiTheme="majorHAnsi" w:cstheme="majorHAnsi"/>
        </w:rPr>
        <w:t>tura da licitação está marcada para o dia 05/06/2023 às 13:00 h</w:t>
      </w:r>
      <w:r>
        <w:rPr>
          <w:rFonts w:asciiTheme="majorHAnsi" w:hAnsiTheme="majorHAnsi" w:cstheme="majorHAnsi"/>
        </w:rPr>
        <w:t>ora</w:t>
      </w:r>
      <w:r w:rsidRPr="007237D7">
        <w:rPr>
          <w:rFonts w:asciiTheme="majorHAnsi" w:hAnsiTheme="majorHAnsi" w:cstheme="majorHAnsi"/>
        </w:rPr>
        <w:t xml:space="preserve">s. O edital se encontra disponível no site </w:t>
      </w:r>
      <w:hyperlink r:id="rId48" w:history="1">
        <w:r w:rsidRPr="00D7680D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Pr="007237D7">
        <w:rPr>
          <w:rFonts w:asciiTheme="majorHAnsi" w:hAnsiTheme="majorHAnsi" w:cstheme="majorHAnsi"/>
        </w:rPr>
        <w:t xml:space="preserve"> e maiores informações com o Setor de Licitações</w:t>
      </w:r>
      <w:r>
        <w:rPr>
          <w:rFonts w:asciiTheme="majorHAnsi" w:hAnsiTheme="majorHAnsi" w:cstheme="majorHAnsi"/>
        </w:rPr>
        <w:t>.</w:t>
      </w:r>
    </w:p>
    <w:p w14:paraId="21CBF206" w14:textId="77777777" w:rsidR="009B5F6C" w:rsidRDefault="009B5F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108442" w14:textId="77777777" w:rsidR="009B5F6C" w:rsidRDefault="009B5F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2DBB1B" w14:textId="77777777" w:rsidR="00E36079" w:rsidRDefault="00E360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6079">
        <w:rPr>
          <w:rFonts w:asciiTheme="majorHAnsi" w:hAnsiTheme="majorHAnsi" w:cstheme="majorHAnsi"/>
          <w:b/>
        </w:rPr>
        <w:t>PREFEITURA MUN</w:t>
      </w:r>
      <w:r>
        <w:rPr>
          <w:rFonts w:asciiTheme="majorHAnsi" w:hAnsiTheme="majorHAnsi" w:cstheme="majorHAnsi"/>
          <w:b/>
        </w:rPr>
        <w:t>ICIPAL DE ITABIRA</w:t>
      </w:r>
    </w:p>
    <w:p w14:paraId="09C1C485" w14:textId="77777777" w:rsidR="00E36079" w:rsidRDefault="00E360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B0E2AA" w14:textId="276FDEC4" w:rsidR="00E36079" w:rsidRPr="00E36079" w:rsidRDefault="00E360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6079">
        <w:rPr>
          <w:rFonts w:asciiTheme="majorHAnsi" w:hAnsiTheme="majorHAnsi" w:cstheme="majorHAnsi"/>
          <w:b/>
        </w:rPr>
        <w:t>PREGÃO ELETRÔNICO PMI/SMA/SUCON Nº 41/2023</w:t>
      </w:r>
    </w:p>
    <w:p w14:paraId="25C6CBD0" w14:textId="4CF2F67E" w:rsidR="00116D6A" w:rsidRDefault="00E360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E36079">
        <w:rPr>
          <w:rFonts w:asciiTheme="majorHAnsi" w:hAnsiTheme="majorHAnsi" w:cstheme="majorHAnsi"/>
        </w:rPr>
        <w:t>estauração estrutural de casarão histórico, conhecido como antigo hospital, localizado na rua Major Paulo nº 45 - Bairro Pe</w:t>
      </w:r>
      <w:r>
        <w:rPr>
          <w:rFonts w:asciiTheme="majorHAnsi" w:hAnsiTheme="majorHAnsi" w:cstheme="majorHAnsi"/>
        </w:rPr>
        <w:t>nha, no Município de Itabira/MG</w:t>
      </w:r>
      <w:r w:rsidRPr="00E36079">
        <w:rPr>
          <w:rFonts w:asciiTheme="majorHAnsi" w:hAnsiTheme="majorHAnsi" w:cstheme="majorHAnsi"/>
        </w:rPr>
        <w:t>. A data limite para recebimento, abertura das propostas e início da disputa do pregão será dia 30/05/2023 às 14</w:t>
      </w:r>
      <w:r>
        <w:rPr>
          <w:rFonts w:asciiTheme="majorHAnsi" w:hAnsiTheme="majorHAnsi" w:cstheme="majorHAnsi"/>
        </w:rPr>
        <w:t xml:space="preserve">:00 </w:t>
      </w:r>
      <w:r w:rsidRPr="00E3607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36079">
        <w:rPr>
          <w:rFonts w:asciiTheme="majorHAnsi" w:hAnsiTheme="majorHAnsi" w:cstheme="majorHAnsi"/>
        </w:rPr>
        <w:t xml:space="preserve">. O edital estará disponível através do site </w:t>
      </w:r>
      <w:hyperlink r:id="rId49" w:history="1">
        <w:r w:rsidRPr="00D7680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36079">
        <w:rPr>
          <w:rFonts w:asciiTheme="majorHAnsi" w:hAnsiTheme="majorHAnsi" w:cstheme="majorHAnsi"/>
        </w:rPr>
        <w:t xml:space="preserve">, no endereço: </w:t>
      </w:r>
      <w:r w:rsidR="00253C06">
        <w:rPr>
          <w:rFonts w:asciiTheme="majorHAnsi" w:hAnsiTheme="majorHAnsi" w:cstheme="majorHAnsi"/>
        </w:rPr>
        <w:t>www.itabira.mg.gov.br,</w:t>
      </w:r>
      <w:r>
        <w:rPr>
          <w:rFonts w:asciiTheme="majorHAnsi" w:hAnsiTheme="majorHAnsi" w:cstheme="majorHAnsi"/>
        </w:rPr>
        <w:t xml:space="preserve"> </w:t>
      </w:r>
      <w:r w:rsidRPr="00E36079">
        <w:rPr>
          <w:rFonts w:asciiTheme="majorHAnsi" w:hAnsiTheme="majorHAnsi" w:cstheme="majorHAnsi"/>
        </w:rPr>
        <w:t xml:space="preserve">ou poderá ser solicitado através do e-mail: </w:t>
      </w:r>
      <w:hyperlink r:id="rId50" w:history="1">
        <w:r w:rsidRPr="00D7680D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E36079">
        <w:rPr>
          <w:rFonts w:asciiTheme="majorHAnsi" w:hAnsiTheme="majorHAnsi" w:cstheme="majorHAnsi"/>
        </w:rPr>
        <w:t>, de 12</w:t>
      </w:r>
      <w:r>
        <w:rPr>
          <w:rFonts w:asciiTheme="majorHAnsi" w:hAnsiTheme="majorHAnsi" w:cstheme="majorHAnsi"/>
        </w:rPr>
        <w:t>:00</w:t>
      </w:r>
      <w:r w:rsidRPr="00E36079">
        <w:rPr>
          <w:rFonts w:asciiTheme="majorHAnsi" w:hAnsiTheme="majorHAnsi" w:cstheme="majorHAnsi"/>
        </w:rPr>
        <w:t xml:space="preserve"> as 17</w:t>
      </w:r>
      <w:r>
        <w:rPr>
          <w:rFonts w:asciiTheme="majorHAnsi" w:hAnsiTheme="majorHAnsi" w:cstheme="majorHAnsi"/>
        </w:rPr>
        <w:t xml:space="preserve">:00 </w:t>
      </w:r>
      <w:r w:rsidRPr="00E3607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36079">
        <w:rPr>
          <w:rFonts w:asciiTheme="majorHAnsi" w:hAnsiTheme="majorHAnsi" w:cstheme="majorHAnsi"/>
        </w:rPr>
        <w:t>.</w:t>
      </w:r>
    </w:p>
    <w:p w14:paraId="68DF7192" w14:textId="77777777" w:rsidR="00E36079" w:rsidRDefault="00E360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456E0A" w14:textId="77777777" w:rsidR="00E36079" w:rsidRPr="00E36079" w:rsidRDefault="00E360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6079">
        <w:rPr>
          <w:rFonts w:asciiTheme="majorHAnsi" w:hAnsiTheme="majorHAnsi" w:cstheme="majorHAnsi"/>
          <w:b/>
        </w:rPr>
        <w:t>PREGÃO ELETRÔNICO PMI/SMA/SUCON Nº 46/2023</w:t>
      </w:r>
    </w:p>
    <w:p w14:paraId="355406B4" w14:textId="0A6CBC06" w:rsidR="00E36079" w:rsidRPr="00E36079" w:rsidRDefault="00E360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E36079">
        <w:rPr>
          <w:rFonts w:asciiTheme="majorHAnsi" w:hAnsiTheme="majorHAnsi" w:cstheme="majorHAnsi"/>
        </w:rPr>
        <w:t xml:space="preserve">avimentação asfáltica em áreas, lotes, terrenos, industriais e em vias no Distrito </w:t>
      </w:r>
      <w:r>
        <w:rPr>
          <w:rFonts w:asciiTheme="majorHAnsi" w:hAnsiTheme="majorHAnsi" w:cstheme="majorHAnsi"/>
        </w:rPr>
        <w:t xml:space="preserve">Industrial I, II, Fênix e áreas, </w:t>
      </w:r>
      <w:r w:rsidRPr="00E36079">
        <w:rPr>
          <w:rFonts w:asciiTheme="majorHAnsi" w:hAnsiTheme="majorHAnsi" w:cstheme="majorHAnsi"/>
        </w:rPr>
        <w:t xml:space="preserve">atividades produtivas </w:t>
      </w:r>
      <w:r>
        <w:rPr>
          <w:rFonts w:asciiTheme="majorHAnsi" w:hAnsiTheme="majorHAnsi" w:cstheme="majorHAnsi"/>
        </w:rPr>
        <w:t>no município de Itabira/MG</w:t>
      </w:r>
      <w:r w:rsidRPr="00E36079">
        <w:rPr>
          <w:rFonts w:asciiTheme="majorHAnsi" w:hAnsiTheme="majorHAnsi" w:cstheme="majorHAnsi"/>
        </w:rPr>
        <w:t>. A data limite para recebimento, abertura das propostas e início da disputa do pregão será dia 30/05/2023 às 09</w:t>
      </w:r>
      <w:r>
        <w:rPr>
          <w:rFonts w:asciiTheme="majorHAnsi" w:hAnsiTheme="majorHAnsi" w:cstheme="majorHAnsi"/>
        </w:rPr>
        <w:t xml:space="preserve">:00 </w:t>
      </w:r>
      <w:r w:rsidRPr="00E3607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36079">
        <w:rPr>
          <w:rFonts w:asciiTheme="majorHAnsi" w:hAnsiTheme="majorHAnsi" w:cstheme="majorHAnsi"/>
        </w:rPr>
        <w:t xml:space="preserve">. O edital estará disponível através do site </w:t>
      </w:r>
      <w:hyperlink r:id="rId51" w:history="1">
        <w:r w:rsidRPr="00D7680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36079">
        <w:rPr>
          <w:rFonts w:asciiTheme="majorHAnsi" w:hAnsiTheme="majorHAnsi" w:cstheme="majorHAnsi"/>
        </w:rPr>
        <w:t xml:space="preserve">, no endereço: </w:t>
      </w:r>
      <w:hyperlink r:id="rId52" w:history="1">
        <w:r w:rsidRPr="00D7680D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E36079">
        <w:rPr>
          <w:rFonts w:asciiTheme="majorHAnsi" w:hAnsiTheme="majorHAnsi" w:cstheme="majorHAnsi"/>
        </w:rPr>
        <w:t xml:space="preserve">, ou poderá ser solicitado através do e-mail: </w:t>
      </w:r>
      <w:hyperlink r:id="rId53" w:history="1">
        <w:r w:rsidRPr="00D7680D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E36079">
        <w:rPr>
          <w:rFonts w:asciiTheme="majorHAnsi" w:hAnsiTheme="majorHAnsi" w:cstheme="majorHAnsi"/>
        </w:rPr>
        <w:t xml:space="preserve">, de </w:t>
      </w:r>
      <w:r w:rsidR="00253C06" w:rsidRPr="00E36079">
        <w:rPr>
          <w:rFonts w:asciiTheme="majorHAnsi" w:hAnsiTheme="majorHAnsi" w:cstheme="majorHAnsi"/>
        </w:rPr>
        <w:t>12</w:t>
      </w:r>
      <w:r w:rsidR="00253C06">
        <w:rPr>
          <w:rFonts w:asciiTheme="majorHAnsi" w:hAnsiTheme="majorHAnsi" w:cstheme="majorHAnsi"/>
        </w:rPr>
        <w:t xml:space="preserve">:00 </w:t>
      </w:r>
      <w:r w:rsidR="00253C06" w:rsidRPr="00E36079">
        <w:rPr>
          <w:rFonts w:asciiTheme="majorHAnsi" w:hAnsiTheme="majorHAnsi" w:cstheme="majorHAnsi"/>
        </w:rPr>
        <w:t>as</w:t>
      </w:r>
      <w:r w:rsidRPr="00E36079">
        <w:rPr>
          <w:rFonts w:asciiTheme="majorHAnsi" w:hAnsiTheme="majorHAnsi" w:cstheme="majorHAnsi"/>
        </w:rPr>
        <w:t xml:space="preserve"> 17</w:t>
      </w:r>
      <w:r>
        <w:rPr>
          <w:rFonts w:asciiTheme="majorHAnsi" w:hAnsiTheme="majorHAnsi" w:cstheme="majorHAnsi"/>
        </w:rPr>
        <w:t xml:space="preserve">:00 </w:t>
      </w:r>
      <w:r w:rsidRPr="00E3607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0CEE3397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85E925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DBBF77" w14:textId="295A8621" w:rsidR="00D321D5" w:rsidRDefault="00D321D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1D5">
        <w:rPr>
          <w:rFonts w:asciiTheme="majorHAnsi" w:hAnsiTheme="majorHAnsi" w:cstheme="majorHAnsi"/>
          <w:b/>
        </w:rPr>
        <w:lastRenderedPageBreak/>
        <w:t>PREFEITURA MUNICIPAL DE JAÍBA - TOMADA DE PREÇO Nº 003/2023</w:t>
      </w:r>
    </w:p>
    <w:p w14:paraId="293DE73F" w14:textId="6260B3A5" w:rsidR="00DE6653" w:rsidRDefault="00E77F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321D5" w:rsidRPr="00D321D5">
        <w:rPr>
          <w:rFonts w:asciiTheme="majorHAnsi" w:hAnsiTheme="majorHAnsi" w:cstheme="majorHAnsi"/>
        </w:rPr>
        <w:t xml:space="preserve">Construção de Restaurante, quadras e Drenagens, Terraplanagem e Pavimentação da Orla Seca no Município de </w:t>
      </w:r>
      <w:r w:rsidR="00253C06" w:rsidRPr="00D321D5">
        <w:rPr>
          <w:rFonts w:asciiTheme="majorHAnsi" w:hAnsiTheme="majorHAnsi" w:cstheme="majorHAnsi"/>
        </w:rPr>
        <w:t>Jaíba</w:t>
      </w:r>
      <w:r w:rsidR="00D321D5" w:rsidRPr="00D321D5">
        <w:rPr>
          <w:rFonts w:asciiTheme="majorHAnsi" w:hAnsiTheme="majorHAnsi" w:cstheme="majorHAnsi"/>
        </w:rPr>
        <w:t xml:space="preserve">/MG, </w:t>
      </w:r>
      <w:r w:rsidR="00862286" w:rsidRPr="00862286">
        <w:rPr>
          <w:rFonts w:asciiTheme="majorHAnsi" w:hAnsiTheme="majorHAnsi" w:cstheme="majorHAnsi"/>
        </w:rPr>
        <w:t>que re</w:t>
      </w:r>
      <w:r w:rsidR="00862286">
        <w:rPr>
          <w:rFonts w:asciiTheme="majorHAnsi" w:hAnsiTheme="majorHAnsi" w:cstheme="majorHAnsi"/>
        </w:rPr>
        <w:t>alizará no dia 02/06/2023 as 08:30 horas</w:t>
      </w:r>
      <w:r w:rsidR="00862286" w:rsidRPr="00862286">
        <w:rPr>
          <w:rFonts w:asciiTheme="majorHAnsi" w:hAnsiTheme="majorHAnsi" w:cstheme="majorHAnsi"/>
        </w:rPr>
        <w:t>, em sua sede na Avenida João Teixeira Filho, Nº 335, Bairro Centro</w:t>
      </w:r>
      <w:r w:rsidR="00D321D5" w:rsidRPr="00D321D5">
        <w:rPr>
          <w:rFonts w:asciiTheme="majorHAnsi" w:hAnsiTheme="majorHAnsi" w:cstheme="majorHAnsi"/>
        </w:rPr>
        <w:t xml:space="preserve">, que integram o edital, disponível no site </w:t>
      </w:r>
      <w:hyperlink r:id="rId54" w:history="1">
        <w:r w:rsidR="00862286" w:rsidRPr="00D7680D">
          <w:rPr>
            <w:rStyle w:val="Hyperlink"/>
            <w:rFonts w:asciiTheme="majorHAnsi" w:hAnsiTheme="majorHAnsi" w:cstheme="majorHAnsi"/>
          </w:rPr>
          <w:t>www.jaiba.mg.gov.br</w:t>
        </w:r>
      </w:hyperlink>
      <w:r w:rsidR="00862286">
        <w:rPr>
          <w:rFonts w:asciiTheme="majorHAnsi" w:hAnsiTheme="majorHAnsi" w:cstheme="majorHAnsi"/>
        </w:rPr>
        <w:t>, esclareci</w:t>
      </w:r>
      <w:r w:rsidR="00D321D5" w:rsidRPr="00D321D5">
        <w:rPr>
          <w:rFonts w:asciiTheme="majorHAnsi" w:hAnsiTheme="majorHAnsi" w:cstheme="majorHAnsi"/>
        </w:rPr>
        <w:t xml:space="preserve">mentos poderão ser obtidos no setor de Licitações de segunda a </w:t>
      </w:r>
      <w:r w:rsidR="00253C06" w:rsidRPr="00D321D5">
        <w:rPr>
          <w:rFonts w:asciiTheme="majorHAnsi" w:hAnsiTheme="majorHAnsi" w:cstheme="majorHAnsi"/>
        </w:rPr>
        <w:t>sexta-feira</w:t>
      </w:r>
      <w:r w:rsidR="00D321D5" w:rsidRPr="00D321D5">
        <w:rPr>
          <w:rFonts w:asciiTheme="majorHAnsi" w:hAnsiTheme="majorHAnsi" w:cstheme="majorHAnsi"/>
        </w:rPr>
        <w:t xml:space="preserve"> de 08:00 as 13:00 h</w:t>
      </w:r>
      <w:r w:rsidR="00862286">
        <w:rPr>
          <w:rFonts w:asciiTheme="majorHAnsi" w:hAnsiTheme="majorHAnsi" w:cstheme="majorHAnsi"/>
        </w:rPr>
        <w:t>ora</w:t>
      </w:r>
      <w:r w:rsidR="00D321D5" w:rsidRPr="00D321D5">
        <w:rPr>
          <w:rFonts w:asciiTheme="majorHAnsi" w:hAnsiTheme="majorHAnsi" w:cstheme="majorHAnsi"/>
        </w:rPr>
        <w:t>s nos dias út</w:t>
      </w:r>
      <w:r w:rsidR="00862286">
        <w:rPr>
          <w:rFonts w:asciiTheme="majorHAnsi" w:hAnsiTheme="majorHAnsi" w:cstheme="majorHAnsi"/>
        </w:rPr>
        <w:t xml:space="preserve">eis ou </w:t>
      </w:r>
      <w:r w:rsidR="00253C06">
        <w:rPr>
          <w:rFonts w:asciiTheme="majorHAnsi" w:hAnsiTheme="majorHAnsi" w:cstheme="majorHAnsi"/>
        </w:rPr>
        <w:t>e-mail</w:t>
      </w:r>
      <w:r w:rsidR="00862286">
        <w:rPr>
          <w:rFonts w:asciiTheme="majorHAnsi" w:hAnsiTheme="majorHAnsi" w:cstheme="majorHAnsi"/>
        </w:rPr>
        <w:t xml:space="preserve">: </w:t>
      </w:r>
      <w:hyperlink r:id="rId55" w:history="1">
        <w:r w:rsidR="00862286" w:rsidRPr="00D7680D">
          <w:rPr>
            <w:rStyle w:val="Hyperlink"/>
            <w:rFonts w:asciiTheme="majorHAnsi" w:hAnsiTheme="majorHAnsi" w:cstheme="majorHAnsi"/>
          </w:rPr>
          <w:t>licitacoes@jaiba.mg.gov.br</w:t>
        </w:r>
      </w:hyperlink>
      <w:r w:rsidR="00862286">
        <w:rPr>
          <w:rFonts w:asciiTheme="majorHAnsi" w:hAnsiTheme="majorHAnsi" w:cstheme="majorHAnsi"/>
        </w:rPr>
        <w:t>.</w:t>
      </w:r>
    </w:p>
    <w:p w14:paraId="5E001B6E" w14:textId="77777777" w:rsidR="00862286" w:rsidRDefault="008622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292866" w14:textId="77777777" w:rsidR="00862286" w:rsidRPr="00E77F07" w:rsidRDefault="008622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313CB9" w14:textId="33E6FCF3" w:rsidR="00E77F07" w:rsidRPr="00E77F07" w:rsidRDefault="00E77F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7F07">
        <w:rPr>
          <w:rFonts w:asciiTheme="majorHAnsi" w:hAnsiTheme="majorHAnsi" w:cstheme="majorHAnsi"/>
          <w:b/>
        </w:rPr>
        <w:t>PREFEITURA MUNICIPAL DE JEQUITIBÁ - CONCORRÊNCIA ELETRÔNICA Nº 03/2023</w:t>
      </w:r>
    </w:p>
    <w:p w14:paraId="2674A596" w14:textId="29CA254B" w:rsidR="00862286" w:rsidRDefault="00E77F0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E77F07">
        <w:rPr>
          <w:rFonts w:asciiTheme="majorHAnsi" w:hAnsiTheme="majorHAnsi" w:cstheme="majorHAnsi"/>
        </w:rPr>
        <w:t xml:space="preserve">onstrução de cobertura </w:t>
      </w:r>
      <w:r w:rsidR="00C409C5">
        <w:rPr>
          <w:rFonts w:asciiTheme="majorHAnsi" w:hAnsiTheme="majorHAnsi" w:cstheme="majorHAnsi"/>
        </w:rPr>
        <w:t>metálica para garagem e manuten</w:t>
      </w:r>
      <w:r w:rsidRPr="00E77F07">
        <w:rPr>
          <w:rFonts w:asciiTheme="majorHAnsi" w:hAnsiTheme="majorHAnsi" w:cstheme="majorHAnsi"/>
        </w:rPr>
        <w:t>ção do piso da referida garagem do cent</w:t>
      </w:r>
      <w:r w:rsidR="00C409C5">
        <w:rPr>
          <w:rFonts w:asciiTheme="majorHAnsi" w:hAnsiTheme="majorHAnsi" w:cstheme="majorHAnsi"/>
        </w:rPr>
        <w:t xml:space="preserve">ro de </w:t>
      </w:r>
      <w:r w:rsidR="00253C06">
        <w:rPr>
          <w:rFonts w:asciiTheme="majorHAnsi" w:hAnsiTheme="majorHAnsi" w:cstheme="majorHAnsi"/>
        </w:rPr>
        <w:t>saúde</w:t>
      </w:r>
      <w:r w:rsidR="00C409C5">
        <w:rPr>
          <w:rFonts w:asciiTheme="majorHAnsi" w:hAnsiTheme="majorHAnsi" w:cstheme="majorHAnsi"/>
        </w:rPr>
        <w:t xml:space="preserve"> </w:t>
      </w:r>
      <w:r w:rsidR="00253C06">
        <w:rPr>
          <w:rFonts w:asciiTheme="majorHAnsi" w:hAnsiTheme="majorHAnsi" w:cstheme="majorHAnsi"/>
        </w:rPr>
        <w:t>Fidelis</w:t>
      </w:r>
      <w:r w:rsidR="00C409C5">
        <w:rPr>
          <w:rFonts w:asciiTheme="majorHAnsi" w:hAnsiTheme="majorHAnsi" w:cstheme="majorHAnsi"/>
        </w:rPr>
        <w:t xml:space="preserve"> </w:t>
      </w:r>
      <w:r w:rsidR="00253C06">
        <w:rPr>
          <w:rFonts w:asciiTheme="majorHAnsi" w:hAnsiTheme="majorHAnsi" w:cstheme="majorHAnsi"/>
        </w:rPr>
        <w:t>Diniz</w:t>
      </w:r>
      <w:r w:rsidR="00C409C5">
        <w:rPr>
          <w:rFonts w:asciiTheme="majorHAnsi" w:hAnsiTheme="majorHAnsi" w:cstheme="majorHAnsi"/>
        </w:rPr>
        <w:t xml:space="preserve"> costa,</w:t>
      </w:r>
      <w:r w:rsidR="00C409C5" w:rsidRPr="00C409C5">
        <w:rPr>
          <w:rFonts w:asciiTheme="majorHAnsi" w:hAnsiTheme="majorHAnsi" w:cstheme="majorHAnsi"/>
        </w:rPr>
        <w:t xml:space="preserve"> </w:t>
      </w:r>
      <w:r w:rsidR="00C409C5" w:rsidRPr="00E77F07">
        <w:rPr>
          <w:rFonts w:asciiTheme="majorHAnsi" w:hAnsiTheme="majorHAnsi" w:cstheme="majorHAnsi"/>
        </w:rPr>
        <w:t>int</w:t>
      </w:r>
      <w:r w:rsidR="00C409C5">
        <w:rPr>
          <w:rFonts w:asciiTheme="majorHAnsi" w:hAnsiTheme="majorHAnsi" w:cstheme="majorHAnsi"/>
        </w:rPr>
        <w:t>eressados que no dia 01/06/2023.</w:t>
      </w:r>
      <w:r w:rsidRPr="00E77F07">
        <w:rPr>
          <w:rFonts w:asciiTheme="majorHAnsi" w:hAnsiTheme="majorHAnsi" w:cstheme="majorHAnsi"/>
        </w:rPr>
        <w:t xml:space="preserve"> A íntegra do edital, com todas as exigências, condições e especificações estabelecidas para o processo licitatório</w:t>
      </w:r>
      <w:r w:rsidR="00C409C5">
        <w:rPr>
          <w:rFonts w:asciiTheme="majorHAnsi" w:hAnsiTheme="majorHAnsi" w:cstheme="majorHAnsi"/>
        </w:rPr>
        <w:t>, está à disposição dos interes</w:t>
      </w:r>
      <w:r w:rsidRPr="00E77F07">
        <w:rPr>
          <w:rFonts w:asciiTheme="majorHAnsi" w:hAnsiTheme="majorHAnsi" w:cstheme="majorHAnsi"/>
        </w:rPr>
        <w:t>sados no setor de licitações da Prefeitura Municipal de jequitibá/MG, situada na Avenida Raimundo Ribeiro da Silva, nº 145 – Centro –Jequ</w:t>
      </w:r>
      <w:r w:rsidR="00C409C5">
        <w:rPr>
          <w:rFonts w:asciiTheme="majorHAnsi" w:hAnsiTheme="majorHAnsi" w:cstheme="majorHAnsi"/>
        </w:rPr>
        <w:t>i</w:t>
      </w:r>
      <w:r w:rsidRPr="00E77F07">
        <w:rPr>
          <w:rFonts w:asciiTheme="majorHAnsi" w:hAnsiTheme="majorHAnsi" w:cstheme="majorHAnsi"/>
        </w:rPr>
        <w:t xml:space="preserve">tibá/MG, ou no site oficial do município: </w:t>
      </w:r>
      <w:hyperlink r:id="rId56" w:history="1">
        <w:r w:rsidR="00C409C5" w:rsidRPr="00D7680D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Pr="00E77F07">
        <w:rPr>
          <w:rFonts w:asciiTheme="majorHAnsi" w:hAnsiTheme="majorHAnsi" w:cstheme="majorHAnsi"/>
        </w:rPr>
        <w:t xml:space="preserve"> ou ainda no site de licitações Licitar Digital: </w:t>
      </w:r>
      <w:hyperlink r:id="rId57" w:history="1">
        <w:r w:rsidR="00C409C5" w:rsidRPr="00D7680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77F07">
        <w:rPr>
          <w:rFonts w:asciiTheme="majorHAnsi" w:hAnsiTheme="majorHAnsi" w:cstheme="majorHAnsi"/>
        </w:rPr>
        <w:t xml:space="preserve">. Os autos se encontram com vista franqueada. Mais informações poderão ser obtidas através do telefone (31) 3717- 6222. </w:t>
      </w:r>
    </w:p>
    <w:p w14:paraId="130D30D0" w14:textId="77777777" w:rsidR="00C409C5" w:rsidRPr="00C462CE" w:rsidRDefault="00C409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0A1932" w14:textId="77777777" w:rsidR="00C462CE" w:rsidRDefault="00C462C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4E1140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F891CD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CCD1DD" w14:textId="77777777" w:rsidR="004A300C" w:rsidRPr="00C462CE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411563" w14:textId="77777777" w:rsidR="00230C4B" w:rsidRDefault="00C462C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62CE">
        <w:rPr>
          <w:rFonts w:asciiTheme="majorHAnsi" w:hAnsiTheme="majorHAnsi" w:cstheme="majorHAnsi"/>
          <w:b/>
        </w:rPr>
        <w:t>PREFEI</w:t>
      </w:r>
      <w:r w:rsidR="00230C4B">
        <w:rPr>
          <w:rFonts w:asciiTheme="majorHAnsi" w:hAnsiTheme="majorHAnsi" w:cstheme="majorHAnsi"/>
          <w:b/>
        </w:rPr>
        <w:t>TURA MUNICIPAL DE MONTES CLAROS</w:t>
      </w:r>
    </w:p>
    <w:p w14:paraId="5E58BA4C" w14:textId="77777777" w:rsidR="00230C4B" w:rsidRDefault="00230C4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4428E2" w14:textId="1ADE5467" w:rsidR="00C462CE" w:rsidRPr="00C462CE" w:rsidRDefault="00C462C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62CE">
        <w:rPr>
          <w:rFonts w:asciiTheme="majorHAnsi" w:hAnsiTheme="majorHAnsi" w:cstheme="majorHAnsi"/>
          <w:b/>
        </w:rPr>
        <w:t>CONCORRÊNCIA Nº 19/2023</w:t>
      </w:r>
    </w:p>
    <w:p w14:paraId="7AF52C23" w14:textId="3A9BE8CC" w:rsidR="00230C4B" w:rsidRDefault="00C462C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56873">
        <w:rPr>
          <w:rFonts w:asciiTheme="majorHAnsi" w:hAnsiTheme="majorHAnsi" w:cstheme="majorHAnsi"/>
        </w:rPr>
        <w:t>E</w:t>
      </w:r>
      <w:r w:rsidR="00856873" w:rsidRPr="00C462CE">
        <w:rPr>
          <w:rFonts w:asciiTheme="majorHAnsi" w:hAnsiTheme="majorHAnsi" w:cstheme="majorHAnsi"/>
        </w:rPr>
        <w:t>xecução de obras de construção de praça do bairro independência</w:t>
      </w:r>
      <w:r w:rsidRPr="00C462CE">
        <w:rPr>
          <w:rFonts w:asciiTheme="majorHAnsi" w:hAnsiTheme="majorHAnsi" w:cstheme="majorHAnsi"/>
        </w:rPr>
        <w:t xml:space="preserve">. Íntegra do edital: </w:t>
      </w:r>
      <w:hyperlink r:id="rId58" w:history="1">
        <w:r w:rsidR="001E5216" w:rsidRPr="00D7680D">
          <w:rPr>
            <w:rStyle w:val="Hyperlink"/>
            <w:rFonts w:asciiTheme="majorHAnsi" w:hAnsiTheme="majorHAnsi" w:cstheme="majorHAnsi"/>
          </w:rPr>
          <w:t>https://licitacoes.montesclaros.mg.gov.br</w:t>
        </w:r>
      </w:hyperlink>
      <w:r w:rsidR="001E5216">
        <w:rPr>
          <w:rFonts w:asciiTheme="majorHAnsi" w:hAnsiTheme="majorHAnsi" w:cstheme="majorHAnsi"/>
        </w:rPr>
        <w:t>. Data da sessão: às 09:30 horas do dia 22 de junho de 2023</w:t>
      </w:r>
      <w:r w:rsidRPr="00C462CE">
        <w:rPr>
          <w:rFonts w:asciiTheme="majorHAnsi" w:hAnsiTheme="majorHAnsi" w:cstheme="majorHAnsi"/>
        </w:rPr>
        <w:t>. Prazo para a entrega dos envelopes: até às 09</w:t>
      </w:r>
      <w:r w:rsidR="001E5216">
        <w:rPr>
          <w:rFonts w:asciiTheme="majorHAnsi" w:hAnsiTheme="majorHAnsi" w:cstheme="majorHAnsi"/>
        </w:rPr>
        <w:t>:00</w:t>
      </w:r>
      <w:r w:rsidRPr="00C462CE">
        <w:rPr>
          <w:rFonts w:asciiTheme="majorHAnsi" w:hAnsiTheme="majorHAnsi" w:cstheme="majorHAnsi"/>
        </w:rPr>
        <w:t xml:space="preserve"> horas do dia 21 de junho de 2023. C</w:t>
      </w:r>
      <w:r w:rsidR="001E5216" w:rsidRPr="00C462CE">
        <w:rPr>
          <w:rFonts w:asciiTheme="majorHAnsi" w:hAnsiTheme="majorHAnsi" w:cstheme="majorHAnsi"/>
        </w:rPr>
        <w:t>ontato</w:t>
      </w:r>
      <w:r w:rsidRPr="00C462CE">
        <w:rPr>
          <w:rFonts w:asciiTheme="majorHAnsi" w:hAnsiTheme="majorHAnsi" w:cstheme="majorHAnsi"/>
        </w:rPr>
        <w:t>: (38) 2211-3190/2211-3857</w:t>
      </w:r>
      <w:r w:rsidR="001E5216">
        <w:rPr>
          <w:rFonts w:asciiTheme="majorHAnsi" w:hAnsiTheme="majorHAnsi" w:cstheme="majorHAnsi"/>
        </w:rPr>
        <w:t>.</w:t>
      </w:r>
    </w:p>
    <w:p w14:paraId="0A3EA7F7" w14:textId="77777777" w:rsidR="004A300C" w:rsidRPr="00230C4B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3F2B3C" w14:textId="77777777" w:rsidR="00230C4B" w:rsidRPr="00230C4B" w:rsidRDefault="00230C4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30C4B">
        <w:rPr>
          <w:rFonts w:asciiTheme="majorHAnsi" w:hAnsiTheme="majorHAnsi" w:cstheme="majorHAnsi"/>
          <w:b/>
        </w:rPr>
        <w:t>CONCORRÊNCIA Nº 18/2023</w:t>
      </w:r>
    </w:p>
    <w:p w14:paraId="0F18A5FD" w14:textId="40314835" w:rsidR="001E5216" w:rsidRDefault="00230C4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30C4B">
        <w:rPr>
          <w:rFonts w:asciiTheme="majorHAnsi" w:hAnsiTheme="majorHAnsi" w:cstheme="majorHAnsi"/>
        </w:rPr>
        <w:t xml:space="preserve">xecução de obras de asfaltamento da Pista Auxiliar Da Avenida Francisco Gaetani - parte 1 - entre as estacas 0 e 16. Íntegra do edital: </w:t>
      </w:r>
      <w:hyperlink r:id="rId59" w:history="1">
        <w:r w:rsidRPr="00D7680D">
          <w:rPr>
            <w:rStyle w:val="Hyperlink"/>
            <w:rFonts w:asciiTheme="majorHAnsi" w:hAnsiTheme="majorHAnsi" w:cstheme="majorHAnsi"/>
          </w:rPr>
          <w:t>https://licitacoes.montesclaros.mg.gov.br</w:t>
        </w:r>
      </w:hyperlink>
      <w:r w:rsidRPr="00230C4B">
        <w:rPr>
          <w:rFonts w:asciiTheme="majorHAnsi" w:hAnsiTheme="majorHAnsi" w:cstheme="majorHAnsi"/>
        </w:rPr>
        <w:t xml:space="preserve">. Data da </w:t>
      </w:r>
      <w:r>
        <w:rPr>
          <w:rFonts w:asciiTheme="majorHAnsi" w:hAnsiTheme="majorHAnsi" w:cstheme="majorHAnsi"/>
        </w:rPr>
        <w:t>sessão: às 09:30 horas</w:t>
      </w:r>
      <w:r w:rsidRPr="00230C4B">
        <w:rPr>
          <w:rFonts w:asciiTheme="majorHAnsi" w:hAnsiTheme="majorHAnsi" w:cstheme="majorHAnsi"/>
        </w:rPr>
        <w:t xml:space="preserve"> do dia 21 de junho de 2023. Prazo para a entrega dos envelopes: até às 09</w:t>
      </w:r>
      <w:r>
        <w:rPr>
          <w:rFonts w:asciiTheme="majorHAnsi" w:hAnsiTheme="majorHAnsi" w:cstheme="majorHAnsi"/>
        </w:rPr>
        <w:t>:00</w:t>
      </w:r>
      <w:r w:rsidRPr="00230C4B">
        <w:rPr>
          <w:rFonts w:asciiTheme="majorHAnsi" w:hAnsiTheme="majorHAnsi" w:cstheme="majorHAnsi"/>
        </w:rPr>
        <w:t xml:space="preserve"> horas do dia 21 de junho de 2023. Contato: </w:t>
      </w:r>
      <w:r>
        <w:rPr>
          <w:rFonts w:asciiTheme="majorHAnsi" w:hAnsiTheme="majorHAnsi" w:cstheme="majorHAnsi"/>
        </w:rPr>
        <w:t>(38) 2211-3190/2211-3857.</w:t>
      </w:r>
    </w:p>
    <w:p w14:paraId="7C1650C2" w14:textId="77777777" w:rsidR="00C409C5" w:rsidRDefault="00C409C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BE57A5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ED8AB8" w14:textId="1A6B5118" w:rsidR="00F84583" w:rsidRDefault="00F8458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  <w:b/>
        </w:rPr>
        <w:t>PREFEITURA MUNICIPAL DE NOVA MÓDICA - TOMADA DE PREÇOS Nº 009/2023</w:t>
      </w:r>
    </w:p>
    <w:p w14:paraId="7F252154" w14:textId="4D971AEA" w:rsidR="00C409C5" w:rsidRPr="00F84583" w:rsidRDefault="00F8458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</w:rPr>
        <w:t>Objeto: Contratação de Empresa Espec</w:t>
      </w:r>
      <w:r w:rsidR="00F05C41">
        <w:rPr>
          <w:rFonts w:asciiTheme="majorHAnsi" w:hAnsiTheme="majorHAnsi" w:cstheme="majorHAnsi"/>
        </w:rPr>
        <w:t>ializada para Construção da Clí</w:t>
      </w:r>
      <w:r w:rsidRPr="00F84583">
        <w:rPr>
          <w:rFonts w:asciiTheme="majorHAnsi" w:hAnsiTheme="majorHAnsi" w:cstheme="majorHAnsi"/>
        </w:rPr>
        <w:t>nica de Fisioterapia. Abertura dos envelop</w:t>
      </w:r>
      <w:r w:rsidR="00F05C41">
        <w:rPr>
          <w:rFonts w:asciiTheme="majorHAnsi" w:hAnsiTheme="majorHAnsi" w:cstheme="majorHAnsi"/>
        </w:rPr>
        <w:t>es em 02 de junho de 2023 às 09:00 horas</w:t>
      </w:r>
      <w:r w:rsidRPr="00F84583">
        <w:rPr>
          <w:rFonts w:asciiTheme="majorHAnsi" w:hAnsiTheme="majorHAnsi" w:cstheme="majorHAnsi"/>
        </w:rPr>
        <w:t>. O edital em seu inteiro teor encontra-se à disposição de segu</w:t>
      </w:r>
      <w:r w:rsidR="00701728">
        <w:rPr>
          <w:rFonts w:asciiTheme="majorHAnsi" w:hAnsiTheme="majorHAnsi" w:cstheme="majorHAnsi"/>
        </w:rPr>
        <w:t>nda a sexta-feira das 07:00 horas às 13:00 horas</w:t>
      </w:r>
      <w:r w:rsidRPr="00F84583">
        <w:rPr>
          <w:rFonts w:asciiTheme="majorHAnsi" w:hAnsiTheme="majorHAnsi" w:cstheme="majorHAnsi"/>
        </w:rPr>
        <w:t xml:space="preserve"> na Praça Filomeno Cardoso, s/nº, Centro, Nova Módica/</w:t>
      </w:r>
      <w:r w:rsidR="00701728">
        <w:rPr>
          <w:rFonts w:asciiTheme="majorHAnsi" w:hAnsiTheme="majorHAnsi" w:cstheme="majorHAnsi"/>
        </w:rPr>
        <w:t xml:space="preserve">MG, CEP: 35113-000. </w:t>
      </w:r>
      <w:r w:rsidR="00253C06">
        <w:rPr>
          <w:rFonts w:asciiTheme="majorHAnsi" w:hAnsiTheme="majorHAnsi" w:cstheme="majorHAnsi"/>
        </w:rPr>
        <w:t>E-mail</w:t>
      </w:r>
      <w:r w:rsidR="00701728">
        <w:rPr>
          <w:rFonts w:asciiTheme="majorHAnsi" w:hAnsiTheme="majorHAnsi" w:cstheme="majorHAnsi"/>
        </w:rPr>
        <w:t xml:space="preserve">: </w:t>
      </w:r>
      <w:hyperlink r:id="rId60" w:history="1">
        <w:r w:rsidR="00701728" w:rsidRPr="00D7680D">
          <w:rPr>
            <w:rStyle w:val="Hyperlink"/>
            <w:rFonts w:asciiTheme="majorHAnsi" w:hAnsiTheme="majorHAnsi" w:cstheme="majorHAnsi"/>
          </w:rPr>
          <w:t>licitacao@novamodica.mg.gov.br</w:t>
        </w:r>
      </w:hyperlink>
      <w:r w:rsidRPr="00F84583">
        <w:rPr>
          <w:rFonts w:asciiTheme="majorHAnsi" w:hAnsiTheme="majorHAnsi" w:cstheme="majorHAnsi"/>
        </w:rPr>
        <w:t xml:space="preserve">. </w:t>
      </w:r>
    </w:p>
    <w:p w14:paraId="1C828A2F" w14:textId="77777777" w:rsidR="007F2A28" w:rsidRDefault="007F2A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350F29" w14:textId="77777777" w:rsidR="004A300C" w:rsidRPr="007F2A28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2EF76F" w14:textId="0851561C" w:rsidR="007F2A28" w:rsidRPr="007F2A28" w:rsidRDefault="007F2A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333333"/>
          <w:sz w:val="26"/>
          <w:szCs w:val="26"/>
          <w:shd w:val="clear" w:color="auto" w:fill="F5F5F5"/>
        </w:rPr>
      </w:pPr>
      <w:r w:rsidRPr="007F2A28">
        <w:rPr>
          <w:rFonts w:asciiTheme="majorHAnsi" w:hAnsiTheme="majorHAnsi" w:cstheme="majorHAnsi"/>
          <w:b/>
          <w:color w:val="222222"/>
          <w:sz w:val="26"/>
          <w:szCs w:val="26"/>
          <w:shd w:val="clear" w:color="auto" w:fill="FFFFFF"/>
        </w:rPr>
        <w:t>PREFEITURA MUNICIPAL DE OURO PRETO -  </w:t>
      </w:r>
      <w:r w:rsidRPr="007F2A28">
        <w:rPr>
          <w:rFonts w:asciiTheme="majorHAnsi" w:hAnsiTheme="majorHAnsi" w:cstheme="majorHAnsi"/>
          <w:b/>
          <w:color w:val="333333"/>
          <w:sz w:val="26"/>
          <w:szCs w:val="26"/>
          <w:shd w:val="clear" w:color="auto" w:fill="F5F5F5"/>
        </w:rPr>
        <w:t>TOMADA DE PREÇOS Nº07/2023</w:t>
      </w:r>
    </w:p>
    <w:p w14:paraId="56FBE160" w14:textId="28CB381B" w:rsidR="007F2A28" w:rsidRPr="007F2A28" w:rsidRDefault="007F2A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84583">
        <w:rPr>
          <w:rFonts w:asciiTheme="majorHAnsi" w:hAnsiTheme="majorHAnsi" w:cstheme="majorHAnsi"/>
        </w:rPr>
        <w:t>Objeto:</w:t>
      </w:r>
      <w:r w:rsidRPr="007F2A28">
        <w:rPr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 </w:t>
      </w:r>
      <w:r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 xml:space="preserve"> E</w:t>
      </w:r>
      <w:r w:rsidRPr="007F2A28"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>xecução de manutenção, conservação e adaptação do Centro de Atenção Psicossocial - CAPS II - Casa dos Artistas.</w:t>
      </w:r>
      <w:r w:rsidRPr="007F2A28">
        <w:rPr>
          <w:rStyle w:val="apple-converted-space"/>
          <w:rFonts w:asciiTheme="majorHAnsi" w:hAnsiTheme="majorHAnsi" w:cstheme="majorHAnsi"/>
          <w:b/>
          <w:bCs/>
          <w:color w:val="222222"/>
          <w:sz w:val="26"/>
          <w:szCs w:val="26"/>
          <w:shd w:val="clear" w:color="auto" w:fill="FFFFFF"/>
        </w:rPr>
        <w:t> </w:t>
      </w:r>
      <w:r w:rsidRPr="007F2A28">
        <w:rPr>
          <w:rStyle w:val="apple-converted-space"/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Protocolo dos envelopes de habilitação</w:t>
      </w:r>
      <w:r>
        <w:rPr>
          <w:rStyle w:val="apple-converted-space"/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 xml:space="preserve"> e proposta de preços até às 08:30 horas</w:t>
      </w:r>
      <w:r w:rsidRPr="007F2A28">
        <w:rPr>
          <w:rStyle w:val="apple-converted-space"/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 xml:space="preserve"> do dia 01/06/2023, i</w:t>
      </w:r>
      <w:r w:rsidRPr="007F2A28">
        <w:rPr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nício da sessão dia </w:t>
      </w:r>
      <w:r w:rsidRPr="007F2A28">
        <w:rPr>
          <w:rStyle w:val="apple-converted-space"/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01/06/2023 </w:t>
      </w:r>
      <w:r>
        <w:rPr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às 09:00 horas</w:t>
      </w:r>
      <w:r w:rsidRPr="007F2A28">
        <w:rPr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. Edital no site</w:t>
      </w:r>
      <w:r w:rsidRPr="007F2A28">
        <w:rPr>
          <w:rStyle w:val="apple-converted-space"/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 </w:t>
      </w:r>
      <w:hyperlink r:id="rId61" w:anchor="_blank" w:history="1">
        <w:r w:rsidRPr="007F2A28">
          <w:rPr>
            <w:rStyle w:val="Hyperlink"/>
            <w:rFonts w:asciiTheme="majorHAnsi" w:hAnsiTheme="majorHAnsi" w:cstheme="majorHAnsi"/>
            <w:color w:val="1155CC"/>
            <w:sz w:val="26"/>
            <w:szCs w:val="26"/>
            <w:shd w:val="clear" w:color="auto" w:fill="FFFFFF"/>
          </w:rPr>
          <w:t>www.ouropreto.mg.gov.br</w:t>
        </w:r>
      </w:hyperlink>
      <w:r w:rsidRPr="007F2A28">
        <w:rPr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, link licitações. Informações:</w:t>
      </w:r>
      <w:r w:rsidRPr="007F2A28">
        <w:rPr>
          <w:rStyle w:val="apple-converted-space"/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 </w:t>
      </w:r>
      <w:hyperlink r:id="rId62" w:anchor="_blank" w:history="1">
        <w:r w:rsidRPr="007F2A28">
          <w:rPr>
            <w:rStyle w:val="Hyperlink"/>
            <w:rFonts w:asciiTheme="majorHAnsi" w:hAnsiTheme="majorHAnsi" w:cstheme="majorHAnsi"/>
            <w:color w:val="1155CC"/>
            <w:sz w:val="26"/>
            <w:szCs w:val="26"/>
            <w:shd w:val="clear" w:color="auto" w:fill="FFFFFF"/>
          </w:rPr>
          <w:t>(31) 3559-3301</w:t>
        </w:r>
      </w:hyperlink>
      <w:r>
        <w:rPr>
          <w:rFonts w:asciiTheme="majorHAnsi" w:hAnsiTheme="majorHAnsi" w:cstheme="majorHAnsi"/>
          <w:color w:val="222222"/>
          <w:sz w:val="26"/>
          <w:szCs w:val="26"/>
          <w:shd w:val="clear" w:color="auto" w:fill="FFFFFF"/>
        </w:rPr>
        <w:t>.</w:t>
      </w:r>
    </w:p>
    <w:p w14:paraId="1801F17A" w14:textId="77777777" w:rsidR="007F2A28" w:rsidRDefault="007F2A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AD4382" w14:textId="77777777" w:rsidR="007F2A28" w:rsidRDefault="007F2A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454AEC" w14:textId="5329FD22" w:rsidR="00701728" w:rsidRPr="00701728" w:rsidRDefault="007017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1728">
        <w:rPr>
          <w:rFonts w:asciiTheme="majorHAnsi" w:hAnsiTheme="majorHAnsi" w:cstheme="majorHAnsi"/>
          <w:b/>
        </w:rPr>
        <w:t>PREFEITURA MUNICIPAL DE PAINS - TOMADA DE PREÇOS Nº 005/2023</w:t>
      </w:r>
    </w:p>
    <w:p w14:paraId="6CA6D5C4" w14:textId="7B8DBB51" w:rsidR="00701728" w:rsidRDefault="007017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01728">
        <w:rPr>
          <w:rFonts w:asciiTheme="majorHAnsi" w:hAnsiTheme="majorHAnsi" w:cstheme="majorHAnsi"/>
        </w:rPr>
        <w:t>xecução de obra de a</w:t>
      </w:r>
      <w:r>
        <w:rPr>
          <w:rFonts w:asciiTheme="majorHAnsi" w:hAnsiTheme="majorHAnsi" w:cstheme="majorHAnsi"/>
        </w:rPr>
        <w:t>mpliação do Hospital Municipal Regina Vilela de Oliveira</w:t>
      </w:r>
      <w:r w:rsidRPr="00701728">
        <w:rPr>
          <w:rFonts w:asciiTheme="majorHAnsi" w:hAnsiTheme="majorHAnsi" w:cstheme="majorHAnsi"/>
        </w:rPr>
        <w:t xml:space="preserve"> de Pains/MG. Abertura da Sessão: às </w:t>
      </w:r>
      <w:r>
        <w:rPr>
          <w:rFonts w:asciiTheme="majorHAnsi" w:hAnsiTheme="majorHAnsi" w:cstheme="majorHAnsi"/>
        </w:rPr>
        <w:t>0</w:t>
      </w:r>
      <w:r w:rsidRPr="00701728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70172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01728">
        <w:rPr>
          <w:rFonts w:asciiTheme="majorHAnsi" w:hAnsiTheme="majorHAnsi" w:cstheme="majorHAnsi"/>
        </w:rPr>
        <w:t xml:space="preserve"> do dia 02 de </w:t>
      </w:r>
      <w:r w:rsidR="00253C06" w:rsidRPr="00701728">
        <w:rPr>
          <w:rFonts w:asciiTheme="majorHAnsi" w:hAnsiTheme="majorHAnsi" w:cstheme="majorHAnsi"/>
        </w:rPr>
        <w:t>junho</w:t>
      </w:r>
      <w:r w:rsidRPr="00701728">
        <w:rPr>
          <w:rFonts w:asciiTheme="majorHAnsi" w:hAnsiTheme="majorHAnsi" w:cstheme="majorHAnsi"/>
        </w:rPr>
        <w:t xml:space="preserve"> de 2023. Local: Setor de Licitações, situado à Praça Tonico Rabelo, 164 – Centro – Pains/MG. Tel</w:t>
      </w:r>
      <w:r>
        <w:rPr>
          <w:rFonts w:asciiTheme="majorHAnsi" w:hAnsiTheme="majorHAnsi" w:cstheme="majorHAnsi"/>
        </w:rPr>
        <w:t>efone</w:t>
      </w:r>
      <w:r w:rsidRPr="00701728">
        <w:rPr>
          <w:rFonts w:asciiTheme="majorHAnsi" w:hAnsiTheme="majorHAnsi" w:cstheme="majorHAnsi"/>
        </w:rPr>
        <w:t xml:space="preserve">: (37) 3323-1285. Edital disponível no site da Prefeitura </w:t>
      </w:r>
      <w:hyperlink r:id="rId63" w:history="1">
        <w:r w:rsidRPr="00D7680D">
          <w:rPr>
            <w:rStyle w:val="Hyperlink"/>
            <w:rFonts w:asciiTheme="majorHAnsi" w:hAnsiTheme="majorHAnsi" w:cstheme="majorHAnsi"/>
          </w:rPr>
          <w:t>www.pains.mg.gov.br</w:t>
        </w:r>
      </w:hyperlink>
      <w:r>
        <w:rPr>
          <w:rFonts w:asciiTheme="majorHAnsi" w:hAnsiTheme="majorHAnsi" w:cstheme="majorHAnsi"/>
        </w:rPr>
        <w:t>.</w:t>
      </w:r>
    </w:p>
    <w:p w14:paraId="6CDAD45E" w14:textId="77777777" w:rsidR="00701728" w:rsidRDefault="007017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07A6E3" w14:textId="77777777" w:rsidR="00226C9A" w:rsidRPr="00226C9A" w:rsidRDefault="00226C9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9A4751" w14:textId="2B9EDDAC" w:rsidR="00226C9A" w:rsidRDefault="00226C9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6C9A">
        <w:rPr>
          <w:rFonts w:asciiTheme="majorHAnsi" w:hAnsiTheme="majorHAnsi" w:cstheme="majorHAnsi"/>
          <w:b/>
        </w:rPr>
        <w:t>PREFEITURA MUNICIPAL DE PAPAGAIOS - TOMADA DE PREÇOS Nº 007/2023</w:t>
      </w:r>
    </w:p>
    <w:p w14:paraId="221203E0" w14:textId="29708FB4" w:rsidR="00701728" w:rsidRDefault="00226C9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910F02">
        <w:rPr>
          <w:rFonts w:asciiTheme="majorHAnsi" w:hAnsiTheme="majorHAnsi" w:cstheme="majorHAnsi"/>
        </w:rPr>
        <w:t>E</w:t>
      </w:r>
      <w:r w:rsidRPr="00226C9A">
        <w:rPr>
          <w:rFonts w:asciiTheme="majorHAnsi" w:hAnsiTheme="majorHAnsi" w:cstheme="majorHAnsi"/>
        </w:rPr>
        <w:t>xecução de reforma da Escola Municipal O</w:t>
      </w:r>
      <w:r w:rsidR="00910F02">
        <w:rPr>
          <w:rFonts w:asciiTheme="majorHAnsi" w:hAnsiTheme="majorHAnsi" w:cstheme="majorHAnsi"/>
        </w:rPr>
        <w:t>legário Pereira na Avenida Coro</w:t>
      </w:r>
      <w:r w:rsidRPr="00226C9A">
        <w:rPr>
          <w:rFonts w:asciiTheme="majorHAnsi" w:hAnsiTheme="majorHAnsi" w:cstheme="majorHAnsi"/>
        </w:rPr>
        <w:t>nel Diogo, nº 934, Bairro Nossa Senh</w:t>
      </w:r>
      <w:r w:rsidR="00910F02">
        <w:rPr>
          <w:rFonts w:asciiTheme="majorHAnsi" w:hAnsiTheme="majorHAnsi" w:cstheme="majorHAnsi"/>
        </w:rPr>
        <w:t>ora de Lourdes em Papagaios/ MG</w:t>
      </w:r>
      <w:r w:rsidRPr="00226C9A">
        <w:rPr>
          <w:rFonts w:asciiTheme="majorHAnsi" w:hAnsiTheme="majorHAnsi" w:cstheme="majorHAnsi"/>
        </w:rPr>
        <w:t>. Data de Abertura</w:t>
      </w:r>
      <w:r w:rsidR="00910F02">
        <w:rPr>
          <w:rFonts w:asciiTheme="majorHAnsi" w:hAnsiTheme="majorHAnsi" w:cstheme="majorHAnsi"/>
        </w:rPr>
        <w:t>: 02/06/2023 às 09:00 horas</w:t>
      </w:r>
      <w:r w:rsidRPr="00226C9A">
        <w:rPr>
          <w:rFonts w:asciiTheme="majorHAnsi" w:hAnsiTheme="majorHAnsi" w:cstheme="majorHAnsi"/>
        </w:rPr>
        <w:t xml:space="preserve">. Informações no site: </w:t>
      </w:r>
      <w:hyperlink r:id="rId64" w:history="1">
        <w:r w:rsidR="00910F02" w:rsidRPr="00D7680D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Pr="00226C9A">
        <w:rPr>
          <w:rFonts w:asciiTheme="majorHAnsi" w:hAnsiTheme="majorHAnsi" w:cstheme="majorHAnsi"/>
        </w:rPr>
        <w:t xml:space="preserve"> ou e-mail: </w:t>
      </w:r>
      <w:hyperlink r:id="rId65" w:history="1">
        <w:r w:rsidR="00910F02" w:rsidRPr="00D7680D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="00910F02">
        <w:rPr>
          <w:rFonts w:asciiTheme="majorHAnsi" w:hAnsiTheme="majorHAnsi" w:cstheme="majorHAnsi"/>
        </w:rPr>
        <w:t xml:space="preserve"> ou pelo telefone: (37) 3274-1260.</w:t>
      </w:r>
    </w:p>
    <w:p w14:paraId="5E45A64F" w14:textId="77777777" w:rsidR="00910F02" w:rsidRDefault="00910F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0A0E33" w14:textId="77777777" w:rsidR="00910F02" w:rsidRDefault="00910F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9376E8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45620B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CF2FF1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6EF243" w14:textId="77777777" w:rsidR="004A300C" w:rsidRPr="009270FA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3CF206" w14:textId="74068E4F" w:rsidR="009270FA" w:rsidRPr="009270FA" w:rsidRDefault="009270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70FA">
        <w:rPr>
          <w:rFonts w:asciiTheme="majorHAnsi" w:hAnsiTheme="majorHAnsi" w:cstheme="majorHAnsi"/>
          <w:b/>
        </w:rPr>
        <w:t>PREFEITURA MUNICIPAL DE POMPÉU - PREGÃO PRESENCIAL 027/2023</w:t>
      </w:r>
    </w:p>
    <w:p w14:paraId="7D0B19D9" w14:textId="449AA4E8" w:rsidR="009270FA" w:rsidRDefault="009270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Construção, </w:t>
      </w:r>
      <w:r w:rsidRPr="009270FA">
        <w:rPr>
          <w:rFonts w:asciiTheme="majorHAnsi" w:hAnsiTheme="majorHAnsi" w:cstheme="majorHAnsi"/>
        </w:rPr>
        <w:t>ligação de rede de esgoto</w:t>
      </w:r>
      <w:r>
        <w:rPr>
          <w:rFonts w:asciiTheme="majorHAnsi" w:hAnsiTheme="majorHAnsi" w:cstheme="majorHAnsi"/>
        </w:rPr>
        <w:t xml:space="preserve"> domiciliar no município de Pompéu/MG</w:t>
      </w:r>
      <w:r w:rsidRPr="009270FA">
        <w:rPr>
          <w:rFonts w:asciiTheme="majorHAnsi" w:hAnsiTheme="majorHAnsi" w:cstheme="majorHAnsi"/>
        </w:rPr>
        <w:t>. Data da abertura: 02/06/2023 às 08:00</w:t>
      </w:r>
      <w:r>
        <w:rPr>
          <w:rFonts w:asciiTheme="majorHAnsi" w:hAnsiTheme="majorHAnsi" w:cstheme="majorHAnsi"/>
        </w:rPr>
        <w:t xml:space="preserve"> </w:t>
      </w:r>
      <w:r w:rsidRPr="009270F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 Informações: Telefone</w:t>
      </w:r>
      <w:r w:rsidRPr="009270FA">
        <w:rPr>
          <w:rFonts w:asciiTheme="majorHAnsi" w:hAnsiTheme="majorHAnsi" w:cstheme="majorHAnsi"/>
        </w:rPr>
        <w:t xml:space="preserve"> 37 3523 8508. O edital poderá </w:t>
      </w:r>
      <w:r>
        <w:rPr>
          <w:rFonts w:asciiTheme="majorHAnsi" w:hAnsiTheme="majorHAnsi" w:cstheme="majorHAnsi"/>
        </w:rPr>
        <w:t xml:space="preserve">ser obtido pelo e-mail: </w:t>
      </w:r>
      <w:hyperlink r:id="rId66" w:history="1">
        <w:r w:rsidRPr="00D7680D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9270FA">
        <w:rPr>
          <w:rFonts w:asciiTheme="majorHAnsi" w:hAnsiTheme="majorHAnsi" w:cstheme="majorHAnsi"/>
        </w:rPr>
        <w:t xml:space="preserve"> ou site </w:t>
      </w:r>
      <w:hyperlink r:id="rId67" w:history="1">
        <w:r w:rsidRPr="00D7680D">
          <w:rPr>
            <w:rStyle w:val="Hyperlink"/>
            <w:rFonts w:asciiTheme="majorHAnsi" w:hAnsiTheme="majorHAnsi" w:cstheme="majorHAnsi"/>
          </w:rPr>
          <w:t>www.pompeu.mg.gov.br</w:t>
        </w:r>
      </w:hyperlink>
      <w:r>
        <w:rPr>
          <w:rFonts w:asciiTheme="majorHAnsi" w:hAnsiTheme="majorHAnsi" w:cstheme="majorHAnsi"/>
        </w:rPr>
        <w:t>.</w:t>
      </w:r>
    </w:p>
    <w:p w14:paraId="7BB53C3B" w14:textId="77777777" w:rsidR="009270FA" w:rsidRDefault="009270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247836" w14:textId="77777777" w:rsidR="00701728" w:rsidRPr="0003075B" w:rsidRDefault="007017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3D52F4" w14:textId="77777777" w:rsidR="0003075B" w:rsidRDefault="00030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3075B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RIO VERMELHO</w:t>
      </w:r>
    </w:p>
    <w:p w14:paraId="36A60B87" w14:textId="77777777" w:rsidR="0003075B" w:rsidRDefault="00030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A98EDC" w14:textId="16A442DE" w:rsidR="0003075B" w:rsidRPr="0003075B" w:rsidRDefault="00030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3075B">
        <w:rPr>
          <w:rFonts w:asciiTheme="majorHAnsi" w:hAnsiTheme="majorHAnsi" w:cstheme="majorHAnsi"/>
          <w:b/>
        </w:rPr>
        <w:t>TOMADA DE PREÇOS Nº 004/2023</w:t>
      </w:r>
    </w:p>
    <w:p w14:paraId="1367A732" w14:textId="113B18DA" w:rsidR="0003075B" w:rsidRDefault="00030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3075B">
        <w:rPr>
          <w:rFonts w:asciiTheme="majorHAnsi" w:hAnsiTheme="majorHAnsi" w:cstheme="majorHAnsi"/>
        </w:rPr>
        <w:t>onstrução do salão do id</w:t>
      </w:r>
      <w:r>
        <w:rPr>
          <w:rFonts w:asciiTheme="majorHAnsi" w:hAnsiTheme="majorHAnsi" w:cstheme="majorHAnsi"/>
        </w:rPr>
        <w:t>oso no Distrito De Pedra Menina</w:t>
      </w:r>
      <w:r w:rsidRPr="0003075B">
        <w:rPr>
          <w:rFonts w:asciiTheme="majorHAnsi" w:hAnsiTheme="majorHAnsi" w:cstheme="majorHAnsi"/>
        </w:rPr>
        <w:t xml:space="preserve">. Abertura: 06/06/2023, ás 08:00 </w:t>
      </w:r>
      <w:r>
        <w:rPr>
          <w:rFonts w:asciiTheme="majorHAnsi" w:hAnsiTheme="majorHAnsi" w:cstheme="majorHAnsi"/>
        </w:rPr>
        <w:t xml:space="preserve">horas. </w:t>
      </w:r>
      <w:r w:rsidRPr="0003075B">
        <w:rPr>
          <w:rFonts w:asciiTheme="majorHAnsi" w:hAnsiTheme="majorHAnsi" w:cstheme="majorHAnsi"/>
        </w:rPr>
        <w:t xml:space="preserve">Melhores informações e o edital na íntegra poderão ser obtidos através do site </w:t>
      </w:r>
      <w:hyperlink r:id="rId68" w:history="1">
        <w:r w:rsidRPr="00D7680D">
          <w:rPr>
            <w:rStyle w:val="Hyperlink"/>
            <w:rFonts w:asciiTheme="majorHAnsi" w:hAnsiTheme="majorHAnsi" w:cstheme="majorHAnsi"/>
          </w:rPr>
          <w:t>https://riovermelho.mg.gov.br/</w:t>
        </w:r>
      </w:hyperlink>
      <w:r w:rsidRPr="0003075B">
        <w:rPr>
          <w:rFonts w:asciiTheme="majorHAnsi" w:hAnsiTheme="majorHAnsi" w:cstheme="majorHAnsi"/>
        </w:rPr>
        <w:t xml:space="preserve">, na Sede da Prefeitura Municipal, também pelo e-mail: </w:t>
      </w:r>
      <w:hyperlink r:id="rId69" w:history="1">
        <w:r w:rsidRPr="00D7680D">
          <w:rPr>
            <w:rStyle w:val="Hyperlink"/>
            <w:rFonts w:asciiTheme="majorHAnsi" w:hAnsiTheme="majorHAnsi" w:cstheme="majorHAnsi"/>
          </w:rPr>
          <w:t>licitar@riovermelho.mg.gov.br</w:t>
        </w:r>
      </w:hyperlink>
      <w:r w:rsidRPr="0003075B">
        <w:rPr>
          <w:rFonts w:asciiTheme="majorHAnsi" w:hAnsiTheme="majorHAnsi" w:cstheme="majorHAnsi"/>
        </w:rPr>
        <w:t xml:space="preserve"> ou tel</w:t>
      </w:r>
      <w:r>
        <w:rPr>
          <w:rFonts w:asciiTheme="majorHAnsi" w:hAnsiTheme="majorHAnsi" w:cstheme="majorHAnsi"/>
        </w:rPr>
        <w:t>efone</w:t>
      </w:r>
      <w:r w:rsidRPr="0003075B">
        <w:rPr>
          <w:rFonts w:asciiTheme="majorHAnsi" w:hAnsiTheme="majorHAnsi" w:cstheme="majorHAnsi"/>
        </w:rPr>
        <w:t xml:space="preserve"> (33) 3436-1361.</w:t>
      </w:r>
    </w:p>
    <w:p w14:paraId="4B743C80" w14:textId="77777777" w:rsidR="0003075B" w:rsidRDefault="00030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AE1E8D" w14:textId="363661D9" w:rsidR="0003075B" w:rsidRPr="0003075B" w:rsidRDefault="00030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3075B">
        <w:rPr>
          <w:rFonts w:asciiTheme="majorHAnsi" w:hAnsiTheme="majorHAnsi" w:cstheme="majorHAnsi"/>
          <w:b/>
        </w:rPr>
        <w:t>TOMADA DE PREÇOS Nº 005/2023</w:t>
      </w:r>
    </w:p>
    <w:p w14:paraId="025AFA49" w14:textId="77777777" w:rsidR="0003075B" w:rsidRDefault="0003075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3075B">
        <w:rPr>
          <w:rFonts w:asciiTheme="majorHAnsi" w:hAnsiTheme="majorHAnsi" w:cstheme="majorHAnsi"/>
        </w:rPr>
        <w:t>onstrução de ponte mista em comunidade rural denominado “maias” no Município De Rio Vermelho/MG. Abertura: 07/06/2023, ás 08:00</w:t>
      </w:r>
      <w:r>
        <w:rPr>
          <w:rFonts w:asciiTheme="majorHAnsi" w:hAnsiTheme="majorHAnsi" w:cstheme="majorHAnsi"/>
        </w:rPr>
        <w:t xml:space="preserve"> horas. </w:t>
      </w:r>
      <w:r w:rsidRPr="0003075B">
        <w:rPr>
          <w:rFonts w:asciiTheme="majorHAnsi" w:hAnsiTheme="majorHAnsi" w:cstheme="majorHAnsi"/>
        </w:rPr>
        <w:t xml:space="preserve">Melhores informações e o edital na íntegra poderão ser obtidos através do site </w:t>
      </w:r>
      <w:hyperlink r:id="rId70" w:history="1">
        <w:r w:rsidRPr="00D7680D">
          <w:rPr>
            <w:rStyle w:val="Hyperlink"/>
            <w:rFonts w:asciiTheme="majorHAnsi" w:hAnsiTheme="majorHAnsi" w:cstheme="majorHAnsi"/>
          </w:rPr>
          <w:t>https://riovermelho.mg.gov.br/</w:t>
        </w:r>
      </w:hyperlink>
      <w:r w:rsidRPr="0003075B">
        <w:rPr>
          <w:rFonts w:asciiTheme="majorHAnsi" w:hAnsiTheme="majorHAnsi" w:cstheme="majorHAnsi"/>
        </w:rPr>
        <w:t xml:space="preserve">, na Sede da Prefeitura Municipal, também pelo e-mail: </w:t>
      </w:r>
      <w:hyperlink r:id="rId71" w:history="1">
        <w:r w:rsidRPr="00D7680D">
          <w:rPr>
            <w:rStyle w:val="Hyperlink"/>
            <w:rFonts w:asciiTheme="majorHAnsi" w:hAnsiTheme="majorHAnsi" w:cstheme="majorHAnsi"/>
          </w:rPr>
          <w:t>licitar@riovermelho.mg.gov.br</w:t>
        </w:r>
      </w:hyperlink>
      <w:r w:rsidRPr="0003075B">
        <w:rPr>
          <w:rFonts w:asciiTheme="majorHAnsi" w:hAnsiTheme="majorHAnsi" w:cstheme="majorHAnsi"/>
        </w:rPr>
        <w:t xml:space="preserve"> ou tel</w:t>
      </w:r>
      <w:r>
        <w:rPr>
          <w:rFonts w:asciiTheme="majorHAnsi" w:hAnsiTheme="majorHAnsi" w:cstheme="majorHAnsi"/>
        </w:rPr>
        <w:t>efone</w:t>
      </w:r>
      <w:r w:rsidRPr="0003075B">
        <w:rPr>
          <w:rFonts w:asciiTheme="majorHAnsi" w:hAnsiTheme="majorHAnsi" w:cstheme="majorHAnsi"/>
        </w:rPr>
        <w:t xml:space="preserve"> (33) 3436-1361. </w:t>
      </w:r>
    </w:p>
    <w:p w14:paraId="5A1955C3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1EDC1C" w14:textId="77777777" w:rsidR="00DE6653" w:rsidRPr="00BA2DB8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BECA46" w14:textId="4A4C0F5E" w:rsidR="00BA2DB8" w:rsidRPr="00BA2DB8" w:rsidRDefault="003707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2DB8">
        <w:rPr>
          <w:rFonts w:asciiTheme="majorHAnsi" w:hAnsiTheme="majorHAnsi" w:cstheme="majorHAnsi"/>
          <w:b/>
        </w:rPr>
        <w:t xml:space="preserve">PREFEITURA </w:t>
      </w:r>
      <w:r w:rsidR="00BA2DB8" w:rsidRPr="00BA2DB8">
        <w:rPr>
          <w:rFonts w:asciiTheme="majorHAnsi" w:hAnsiTheme="majorHAnsi" w:cstheme="majorHAnsi"/>
          <w:b/>
        </w:rPr>
        <w:t>MUNICIPAL DE SANTA CRUZ DO ESCALVADO</w:t>
      </w:r>
    </w:p>
    <w:p w14:paraId="17039070" w14:textId="77777777" w:rsidR="00BA2DB8" w:rsidRPr="00BA2DB8" w:rsidRDefault="00BA2DB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14D34F" w14:textId="0AB3A51D" w:rsidR="00BA2DB8" w:rsidRPr="00BA2DB8" w:rsidRDefault="00BA2DB8" w:rsidP="00BA2DB8">
      <w:pPr>
        <w:rPr>
          <w:rFonts w:asciiTheme="majorHAnsi" w:hAnsiTheme="majorHAnsi" w:cstheme="majorHAnsi"/>
          <w:b/>
        </w:rPr>
      </w:pPr>
      <w:r w:rsidRPr="00BA2DB8">
        <w:rPr>
          <w:rFonts w:asciiTheme="majorHAnsi" w:hAnsiTheme="majorHAnsi" w:cstheme="majorHAnsi"/>
          <w:b/>
        </w:rPr>
        <w:t>TOMADA DE PREÇO Nº 011/2023</w:t>
      </w:r>
    </w:p>
    <w:p w14:paraId="38EECD27" w14:textId="5D08D83C" w:rsidR="00DE6653" w:rsidRPr="00BA2DB8" w:rsidRDefault="00BA2DB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Execução de muro de arrimo e ser</w:t>
      </w:r>
      <w:r w:rsidRPr="00BA2DB8">
        <w:rPr>
          <w:rFonts w:asciiTheme="majorHAnsi" w:hAnsiTheme="majorHAnsi" w:cstheme="majorHAnsi"/>
        </w:rPr>
        <w:t>viços gerais na Trecho da Rua Amar</w:t>
      </w:r>
      <w:r>
        <w:rPr>
          <w:rFonts w:asciiTheme="majorHAnsi" w:hAnsiTheme="majorHAnsi" w:cstheme="majorHAnsi"/>
        </w:rPr>
        <w:t xml:space="preserve">o Ribeiro Gomes, centro, </w:t>
      </w:r>
      <w:r w:rsidRPr="00BA2DB8">
        <w:rPr>
          <w:rFonts w:asciiTheme="majorHAnsi" w:hAnsiTheme="majorHAnsi" w:cstheme="majorHAnsi"/>
        </w:rPr>
        <w:t>no dia 06 de junho de 2023, às 14</w:t>
      </w:r>
      <w:r>
        <w:rPr>
          <w:rFonts w:asciiTheme="majorHAnsi" w:hAnsiTheme="majorHAnsi" w:cstheme="majorHAnsi"/>
        </w:rPr>
        <w:t xml:space="preserve">:00 </w:t>
      </w:r>
      <w:r w:rsidR="00253C06" w:rsidRPr="00BA2DB8">
        <w:rPr>
          <w:rFonts w:asciiTheme="majorHAnsi" w:hAnsiTheme="majorHAnsi" w:cstheme="majorHAnsi"/>
        </w:rPr>
        <w:t>h</w:t>
      </w:r>
      <w:r w:rsidR="00253C06">
        <w:rPr>
          <w:rFonts w:asciiTheme="majorHAnsi" w:hAnsiTheme="majorHAnsi" w:cstheme="majorHAnsi"/>
        </w:rPr>
        <w:t>oras</w:t>
      </w:r>
      <w:r w:rsidR="00253C06" w:rsidRPr="00BA2DB8">
        <w:rPr>
          <w:rFonts w:asciiTheme="majorHAnsi" w:hAnsiTheme="majorHAnsi" w:cstheme="majorHAnsi"/>
        </w:rPr>
        <w:t xml:space="preserve">, </w:t>
      </w:r>
      <w:r w:rsidR="00253C06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execu</w:t>
      </w:r>
      <w:r w:rsidRPr="00BA2DB8">
        <w:rPr>
          <w:rFonts w:asciiTheme="majorHAnsi" w:hAnsiTheme="majorHAnsi" w:cstheme="majorHAnsi"/>
        </w:rPr>
        <w:t xml:space="preserve">ção de ponte mista em estrutura de concreto armado e vigas metálicas na estrada vicinal sobre o Córrego Vituruna na estrada de acesso ao Distrito de Zito Soares, município </w:t>
      </w:r>
      <w:r>
        <w:rPr>
          <w:rFonts w:asciiTheme="majorHAnsi" w:hAnsiTheme="majorHAnsi" w:cstheme="majorHAnsi"/>
        </w:rPr>
        <w:t>de Santa Cruz do Escalvado – MG</w:t>
      </w:r>
      <w:r w:rsidRPr="00BA2DB8">
        <w:rPr>
          <w:rFonts w:asciiTheme="majorHAnsi" w:hAnsiTheme="majorHAnsi" w:cstheme="majorHAnsi"/>
        </w:rPr>
        <w:t>. Maiores informações pelo telefone (31) 38</w:t>
      </w:r>
      <w:r>
        <w:rPr>
          <w:rFonts w:asciiTheme="majorHAnsi" w:hAnsiTheme="majorHAnsi" w:cstheme="majorHAnsi"/>
        </w:rPr>
        <w:t>83-1153</w:t>
      </w:r>
      <w:r w:rsidR="00C95EF8">
        <w:rPr>
          <w:rFonts w:asciiTheme="majorHAnsi" w:hAnsiTheme="majorHAnsi" w:cstheme="majorHAnsi"/>
        </w:rPr>
        <w:t>.</w:t>
      </w:r>
    </w:p>
    <w:p w14:paraId="28D1F54C" w14:textId="77777777" w:rsidR="00BA2DB8" w:rsidRPr="00BA2DB8" w:rsidRDefault="00BA2DB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B63FC7" w14:textId="4D45B5E0" w:rsidR="00BA2DB8" w:rsidRPr="00BA2DB8" w:rsidRDefault="00BA2DB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2DB8">
        <w:rPr>
          <w:rFonts w:asciiTheme="majorHAnsi" w:hAnsiTheme="majorHAnsi" w:cstheme="majorHAnsi"/>
          <w:b/>
        </w:rPr>
        <w:t>TOMADA DE PREÇO Nº 010/2023</w:t>
      </w:r>
    </w:p>
    <w:p w14:paraId="799222C4" w14:textId="0FF2EF90" w:rsidR="00BA2DB8" w:rsidRPr="00BA2DB8" w:rsidRDefault="00BA2DB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A2DB8">
        <w:rPr>
          <w:rFonts w:asciiTheme="majorHAnsi" w:hAnsiTheme="majorHAnsi" w:cstheme="majorHAnsi"/>
        </w:rPr>
        <w:t xml:space="preserve">xecução de calçamento tipo bloquete em 3 trechos da estrada de acesso ao </w:t>
      </w:r>
      <w:r w:rsidR="00C95EF8">
        <w:rPr>
          <w:rFonts w:asciiTheme="majorHAnsi" w:hAnsiTheme="majorHAnsi" w:cstheme="majorHAnsi"/>
        </w:rPr>
        <w:t>Distrito de Zito Soares, Município de Santa Cruz do Escalvado-MG</w:t>
      </w:r>
      <w:r w:rsidRPr="00BA2DB8">
        <w:rPr>
          <w:rFonts w:asciiTheme="majorHAnsi" w:hAnsiTheme="majorHAnsi" w:cstheme="majorHAnsi"/>
        </w:rPr>
        <w:t xml:space="preserve">, no dia 06 de junho de 2023, às </w:t>
      </w:r>
      <w:r w:rsidR="00C95EF8">
        <w:rPr>
          <w:rFonts w:asciiTheme="majorHAnsi" w:hAnsiTheme="majorHAnsi" w:cstheme="majorHAnsi"/>
        </w:rPr>
        <w:t>0</w:t>
      </w:r>
      <w:r w:rsidRPr="00BA2DB8">
        <w:rPr>
          <w:rFonts w:asciiTheme="majorHAnsi" w:hAnsiTheme="majorHAnsi" w:cstheme="majorHAnsi"/>
        </w:rPr>
        <w:t>9</w:t>
      </w:r>
      <w:r w:rsidR="00C95EF8">
        <w:rPr>
          <w:rFonts w:asciiTheme="majorHAnsi" w:hAnsiTheme="majorHAnsi" w:cstheme="majorHAnsi"/>
        </w:rPr>
        <w:t xml:space="preserve">:00 </w:t>
      </w:r>
      <w:r w:rsidRPr="00BA2DB8">
        <w:rPr>
          <w:rFonts w:asciiTheme="majorHAnsi" w:hAnsiTheme="majorHAnsi" w:cstheme="majorHAnsi"/>
        </w:rPr>
        <w:t>h</w:t>
      </w:r>
      <w:r w:rsidR="00C95EF8">
        <w:rPr>
          <w:rFonts w:asciiTheme="majorHAnsi" w:hAnsiTheme="majorHAnsi" w:cstheme="majorHAnsi"/>
        </w:rPr>
        <w:t>oras. Maiores informa</w:t>
      </w:r>
      <w:r w:rsidRPr="00BA2DB8">
        <w:rPr>
          <w:rFonts w:asciiTheme="majorHAnsi" w:hAnsiTheme="majorHAnsi" w:cstheme="majorHAnsi"/>
        </w:rPr>
        <w:t>ções pelo telefone (31) 3883-1153</w:t>
      </w:r>
      <w:r w:rsidR="00C95EF8">
        <w:rPr>
          <w:rFonts w:asciiTheme="majorHAnsi" w:hAnsiTheme="majorHAnsi" w:cstheme="majorHAnsi"/>
        </w:rPr>
        <w:t>.</w:t>
      </w:r>
    </w:p>
    <w:p w14:paraId="3C4126B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9037A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DAEA7A" w14:textId="24E75754" w:rsidR="00207343" w:rsidRDefault="00E870A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7343">
        <w:rPr>
          <w:rFonts w:asciiTheme="majorHAnsi" w:hAnsiTheme="majorHAnsi" w:cstheme="majorHAnsi"/>
          <w:b/>
        </w:rPr>
        <w:t xml:space="preserve">PREFEITURA </w:t>
      </w:r>
      <w:r w:rsidR="00207343" w:rsidRPr="00207343">
        <w:rPr>
          <w:rFonts w:asciiTheme="majorHAnsi" w:hAnsiTheme="majorHAnsi" w:cstheme="majorHAnsi"/>
          <w:b/>
        </w:rPr>
        <w:t>MUNICIPAL DE SANTA JULIANA - TOMADA DE PREÇO Nº 001/2023</w:t>
      </w:r>
    </w:p>
    <w:p w14:paraId="3BB4C715" w14:textId="31B4D21D" w:rsidR="00DE6653" w:rsidRPr="00207343" w:rsidRDefault="002073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84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A2DB8">
        <w:rPr>
          <w:rFonts w:asciiTheme="majorHAnsi" w:hAnsiTheme="majorHAnsi" w:cstheme="majorHAnsi"/>
        </w:rPr>
        <w:t xml:space="preserve">xecução de </w:t>
      </w:r>
      <w:r>
        <w:rPr>
          <w:rFonts w:asciiTheme="majorHAnsi" w:hAnsiTheme="majorHAnsi" w:cstheme="majorHAnsi"/>
        </w:rPr>
        <w:t>pavimentação e reca</w:t>
      </w:r>
      <w:r w:rsidR="00E870A4" w:rsidRPr="00207343">
        <w:rPr>
          <w:rFonts w:asciiTheme="majorHAnsi" w:hAnsiTheme="majorHAnsi" w:cstheme="majorHAnsi"/>
        </w:rPr>
        <w:t>peamento asfáltico (CBUQ) em vias públicas do município de Santa Juliana, sendo que a abertura dos trabalhos da Comissão Julgadora, com recebimento das propostas, dar-se-á no dia 01/06/2023 às 09:00</w:t>
      </w:r>
      <w:r>
        <w:rPr>
          <w:rFonts w:asciiTheme="majorHAnsi" w:hAnsiTheme="majorHAnsi" w:cstheme="majorHAnsi"/>
        </w:rPr>
        <w:t xml:space="preserve"> </w:t>
      </w:r>
      <w:r w:rsidR="00E870A4" w:rsidRPr="0020734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E870A4" w:rsidRPr="00207343">
        <w:rPr>
          <w:rFonts w:asciiTheme="majorHAnsi" w:hAnsiTheme="majorHAnsi" w:cstheme="majorHAnsi"/>
        </w:rPr>
        <w:t>, na divisão de licitações da Superintendência Municipal de Licitações e Contratos Administrativos. O edit</w:t>
      </w:r>
      <w:r>
        <w:rPr>
          <w:rFonts w:asciiTheme="majorHAnsi" w:hAnsiTheme="majorHAnsi" w:cstheme="majorHAnsi"/>
        </w:rPr>
        <w:t>al com todas as disposições per</w:t>
      </w:r>
      <w:r w:rsidR="00E870A4" w:rsidRPr="00207343">
        <w:rPr>
          <w:rFonts w:asciiTheme="majorHAnsi" w:hAnsiTheme="majorHAnsi" w:cstheme="majorHAnsi"/>
        </w:rPr>
        <w:t xml:space="preserve">tinentes encontra-se a disposição dos </w:t>
      </w:r>
      <w:r>
        <w:rPr>
          <w:rFonts w:asciiTheme="majorHAnsi" w:hAnsiTheme="majorHAnsi" w:cstheme="majorHAnsi"/>
        </w:rPr>
        <w:t>interessados na divisão de lici</w:t>
      </w:r>
      <w:r w:rsidR="00E870A4" w:rsidRPr="00207343">
        <w:rPr>
          <w:rFonts w:asciiTheme="majorHAnsi" w:hAnsiTheme="majorHAnsi" w:cstheme="majorHAnsi"/>
        </w:rPr>
        <w:t xml:space="preserve">tações. </w:t>
      </w:r>
    </w:p>
    <w:p w14:paraId="0421AB98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67D7B0" w14:textId="77777777" w:rsidR="00C376A3" w:rsidRDefault="00C376A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50D9A6" w14:textId="77777777" w:rsidR="004A300C" w:rsidRP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E6EA75E" w14:textId="59C1ED78" w:rsidR="00207343" w:rsidRPr="00097482" w:rsidRDefault="002073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7482">
        <w:rPr>
          <w:rFonts w:asciiTheme="majorHAnsi" w:hAnsiTheme="majorHAnsi" w:cstheme="majorHAnsi"/>
          <w:b/>
        </w:rPr>
        <w:lastRenderedPageBreak/>
        <w:t>PREFEITURA MUNICIPAL DE SIMÃO PEREIRA - TOMADA DE PREÇOS 004/2023</w:t>
      </w:r>
    </w:p>
    <w:p w14:paraId="1AC0A264" w14:textId="64592F10" w:rsidR="00DE1C18" w:rsidRPr="00097482" w:rsidRDefault="002073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7482">
        <w:rPr>
          <w:rFonts w:asciiTheme="majorHAnsi" w:hAnsiTheme="majorHAnsi" w:cstheme="majorHAnsi"/>
        </w:rPr>
        <w:t>Objeto:  Execução de Melhorias e Restauração do Bem Tom</w:t>
      </w:r>
      <w:r w:rsidR="00C376A3" w:rsidRPr="00097482">
        <w:rPr>
          <w:rFonts w:asciiTheme="majorHAnsi" w:hAnsiTheme="majorHAnsi" w:cstheme="majorHAnsi"/>
        </w:rPr>
        <w:t xml:space="preserve">bado Primeira Unidade Sanitária, </w:t>
      </w:r>
      <w:r w:rsidRPr="00097482">
        <w:rPr>
          <w:rFonts w:asciiTheme="majorHAnsi" w:hAnsiTheme="majorHAnsi" w:cstheme="majorHAnsi"/>
        </w:rPr>
        <w:t>localizado na Rua São José n</w:t>
      </w:r>
      <w:r w:rsidR="00C376A3" w:rsidRPr="00097482">
        <w:rPr>
          <w:rFonts w:asciiTheme="majorHAnsi" w:hAnsiTheme="majorHAnsi" w:cstheme="majorHAnsi"/>
        </w:rPr>
        <w:t>o Município de Simão Pereira-MG</w:t>
      </w:r>
      <w:r w:rsidRPr="00097482">
        <w:rPr>
          <w:rFonts w:asciiTheme="majorHAnsi" w:hAnsiTheme="majorHAnsi" w:cstheme="majorHAnsi"/>
        </w:rPr>
        <w:t>. Abertura dos Envelopes: 06 de junho de 2023. Horário: 10:00</w:t>
      </w:r>
      <w:r w:rsidR="00C376A3" w:rsidRPr="00097482">
        <w:rPr>
          <w:rFonts w:asciiTheme="majorHAnsi" w:hAnsiTheme="majorHAnsi" w:cstheme="majorHAnsi"/>
        </w:rPr>
        <w:t xml:space="preserve"> </w:t>
      </w:r>
      <w:r w:rsidRPr="00097482">
        <w:rPr>
          <w:rFonts w:asciiTheme="majorHAnsi" w:hAnsiTheme="majorHAnsi" w:cstheme="majorHAnsi"/>
        </w:rPr>
        <w:t>h</w:t>
      </w:r>
      <w:r w:rsidR="00C376A3" w:rsidRPr="00097482">
        <w:rPr>
          <w:rFonts w:asciiTheme="majorHAnsi" w:hAnsiTheme="majorHAnsi" w:cstheme="majorHAnsi"/>
        </w:rPr>
        <w:t>oras</w:t>
      </w:r>
      <w:r w:rsidRPr="00097482">
        <w:rPr>
          <w:rFonts w:asciiTheme="majorHAnsi" w:hAnsiTheme="majorHAnsi" w:cstheme="majorHAnsi"/>
        </w:rPr>
        <w:t>. Os interessados poderão obter maiores informações no setor de licitações da Prefeitura Municipal de Simão Pereira, com sede na Rua Duarte de A</w:t>
      </w:r>
      <w:r w:rsidR="00C376A3" w:rsidRPr="00097482">
        <w:rPr>
          <w:rFonts w:asciiTheme="majorHAnsi" w:hAnsiTheme="majorHAnsi" w:cstheme="majorHAnsi"/>
        </w:rPr>
        <w:t>breu, nº 90, Bairro Centro, telefone</w:t>
      </w:r>
      <w:r w:rsidRPr="00097482">
        <w:rPr>
          <w:rFonts w:asciiTheme="majorHAnsi" w:hAnsiTheme="majorHAnsi" w:cstheme="majorHAnsi"/>
        </w:rPr>
        <w:t xml:space="preserve"> (32) 3272-0521.</w:t>
      </w:r>
    </w:p>
    <w:p w14:paraId="6B228455" w14:textId="77777777" w:rsidR="00DE1C18" w:rsidRPr="004A300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6E3EF33" w14:textId="77777777" w:rsidR="006440BE" w:rsidRPr="004A300C" w:rsidRDefault="006440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2370B08" w14:textId="77777777" w:rsidR="006440BE" w:rsidRPr="006440BE" w:rsidRDefault="006440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40BE">
        <w:rPr>
          <w:rFonts w:asciiTheme="majorHAnsi" w:hAnsiTheme="majorHAnsi" w:cstheme="majorHAnsi"/>
          <w:b/>
        </w:rPr>
        <w:t>PREFEITURA MUNICIPAL DE TARUMIRIM - TOMADA DE PRECOS Nº 1/2023</w:t>
      </w:r>
    </w:p>
    <w:p w14:paraId="215C6E11" w14:textId="7A72A8B7" w:rsidR="006440BE" w:rsidRDefault="006440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74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440BE">
        <w:rPr>
          <w:rFonts w:asciiTheme="majorHAnsi" w:hAnsiTheme="majorHAnsi" w:cstheme="majorHAnsi"/>
        </w:rPr>
        <w:t>onstrução de quadra poliespo</w:t>
      </w:r>
      <w:r w:rsidR="00253C06">
        <w:rPr>
          <w:rFonts w:asciiTheme="majorHAnsi" w:hAnsiTheme="majorHAnsi" w:cstheme="majorHAnsi"/>
        </w:rPr>
        <w:t>rtiva no município de T</w:t>
      </w:r>
      <w:r>
        <w:rPr>
          <w:rFonts w:asciiTheme="majorHAnsi" w:hAnsiTheme="majorHAnsi" w:cstheme="majorHAnsi"/>
        </w:rPr>
        <w:t>arumirim</w:t>
      </w:r>
      <w:r w:rsidRPr="006440BE">
        <w:rPr>
          <w:rFonts w:asciiTheme="majorHAnsi" w:hAnsiTheme="majorHAnsi" w:cstheme="majorHAnsi"/>
        </w:rPr>
        <w:t xml:space="preserve">. A abertura será dia 08 de junho de 2023 às 10:00 horas na Prefeitura Municipal de Tarumirim, na Rua Plautino Soares, nº 100 - Centro, Tarumirim/MG. O Edital com seus anexos poderá ser obtido no setor de licitação das 08:00 às 16:00 horas, ou no site </w:t>
      </w:r>
      <w:hyperlink r:id="rId72" w:history="1">
        <w:r w:rsidRPr="00D7680D">
          <w:rPr>
            <w:rStyle w:val="Hyperlink"/>
            <w:rFonts w:asciiTheme="majorHAnsi" w:hAnsiTheme="majorHAnsi" w:cstheme="majorHAnsi"/>
          </w:rPr>
          <w:t>www.tarumirim.mg.gov.br</w:t>
        </w:r>
      </w:hyperlink>
      <w:r w:rsidRPr="006440BE">
        <w:rPr>
          <w:rFonts w:asciiTheme="majorHAnsi" w:hAnsiTheme="majorHAnsi" w:cstheme="majorHAnsi"/>
        </w:rPr>
        <w:t>.</w:t>
      </w:r>
    </w:p>
    <w:p w14:paraId="5411F12B" w14:textId="77777777" w:rsidR="006440BE" w:rsidRPr="004A300C" w:rsidRDefault="006440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9BA5899" w14:textId="77777777" w:rsidR="004A300C" w:rsidRP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9CB2FA4" w14:textId="00B133C2" w:rsidR="00894151" w:rsidRPr="00894151" w:rsidRDefault="008941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94151">
        <w:rPr>
          <w:rFonts w:asciiTheme="majorHAnsi" w:hAnsiTheme="majorHAnsi" w:cstheme="majorHAnsi"/>
          <w:b/>
        </w:rPr>
        <w:t>PREFEITURA MUNICIPAL DE PREFEITURA MUNICIPAL DE TOMBOS - TOMADA DE PREÇOS Nº 2/2023</w:t>
      </w:r>
    </w:p>
    <w:p w14:paraId="4F5DD503" w14:textId="5FDD30B1" w:rsidR="006440BE" w:rsidRPr="00894151" w:rsidRDefault="008941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415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94151">
        <w:rPr>
          <w:rFonts w:asciiTheme="majorHAnsi" w:hAnsiTheme="majorHAnsi" w:cstheme="majorHAnsi"/>
        </w:rPr>
        <w:t xml:space="preserve">xecução de obra de Pavimentação Asfáltica no acesso aos Distritos de Catuné e Água Santa, no Município de Tombos/MG. Abertura: 02 de junho de 2023, às </w:t>
      </w:r>
      <w:r>
        <w:rPr>
          <w:rFonts w:asciiTheme="majorHAnsi" w:hAnsiTheme="majorHAnsi" w:cstheme="majorHAnsi"/>
        </w:rPr>
        <w:t>0</w:t>
      </w:r>
      <w:r w:rsidRPr="00894151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89415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94151">
        <w:rPr>
          <w:rFonts w:asciiTheme="majorHAnsi" w:hAnsiTheme="majorHAnsi" w:cstheme="majorHAnsi"/>
        </w:rPr>
        <w:t xml:space="preserve">. Informações complementares poderão ser obtidas à Pç. Cel. Quintão, 05, Centro ou pelo </w:t>
      </w:r>
      <w:hyperlink r:id="rId73" w:history="1">
        <w:r w:rsidRPr="00D7680D">
          <w:rPr>
            <w:rStyle w:val="Hyperlink"/>
            <w:rFonts w:asciiTheme="majorHAnsi" w:hAnsiTheme="majorHAnsi" w:cstheme="majorHAnsi"/>
          </w:rPr>
          <w:t>www.prefeituratombos.mg.gov.br</w:t>
        </w:r>
      </w:hyperlink>
      <w:r>
        <w:rPr>
          <w:rFonts w:asciiTheme="majorHAnsi" w:hAnsiTheme="majorHAnsi" w:cstheme="majorHAnsi"/>
        </w:rPr>
        <w:t xml:space="preserve">, </w:t>
      </w:r>
      <w:r w:rsidRPr="00894151">
        <w:rPr>
          <w:rFonts w:asciiTheme="majorHAnsi" w:hAnsiTheme="majorHAnsi" w:cstheme="majorHAnsi"/>
        </w:rPr>
        <w:t>telefone (32) - 3751 - 1595.</w:t>
      </w:r>
    </w:p>
    <w:p w14:paraId="3281DE0F" w14:textId="77777777" w:rsidR="00097482" w:rsidRPr="004A300C" w:rsidRDefault="000974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CE5AE43" w14:textId="77777777" w:rsidR="004A300C" w:rsidRP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3CC95B1" w14:textId="77777777" w:rsidR="0061768C" w:rsidRDefault="000974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7482">
        <w:rPr>
          <w:rFonts w:asciiTheme="majorHAnsi" w:hAnsiTheme="majorHAnsi" w:cstheme="majorHAnsi"/>
          <w:b/>
        </w:rPr>
        <w:t xml:space="preserve">PREFEITURA MUNICIPAL DE UBAPORANGA </w:t>
      </w:r>
    </w:p>
    <w:p w14:paraId="30116176" w14:textId="77777777" w:rsidR="0061768C" w:rsidRPr="004A300C" w:rsidRDefault="006176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3C5379D" w14:textId="4A977932" w:rsidR="00097482" w:rsidRPr="00097482" w:rsidRDefault="000974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7482">
        <w:rPr>
          <w:rFonts w:asciiTheme="majorHAnsi" w:hAnsiTheme="majorHAnsi" w:cstheme="majorHAnsi"/>
          <w:b/>
        </w:rPr>
        <w:t>CONCORRÊNCIA PÚBLICA Nº 001/2023</w:t>
      </w:r>
    </w:p>
    <w:p w14:paraId="17639713" w14:textId="48F69EF3" w:rsidR="0061768C" w:rsidRDefault="000974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74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Realização de pavi</w:t>
      </w:r>
      <w:r w:rsidRPr="00097482">
        <w:rPr>
          <w:rFonts w:asciiTheme="majorHAnsi" w:hAnsiTheme="majorHAnsi" w:cstheme="majorHAnsi"/>
        </w:rPr>
        <w:t xml:space="preserve">mentação asfáltica, </w:t>
      </w:r>
      <w:r w:rsidR="00253C06" w:rsidRPr="00097482">
        <w:rPr>
          <w:rFonts w:asciiTheme="majorHAnsi" w:hAnsiTheme="majorHAnsi" w:cstheme="majorHAnsi"/>
        </w:rPr>
        <w:t>contemplando base, drenagem e sinalização viária</w:t>
      </w:r>
      <w:r w:rsidRPr="00097482">
        <w:rPr>
          <w:rFonts w:asciiTheme="majorHAnsi" w:hAnsiTheme="majorHAnsi" w:cstheme="majorHAnsi"/>
        </w:rPr>
        <w:t xml:space="preserve">. Abertura </w:t>
      </w:r>
      <w:r w:rsidR="0061768C">
        <w:rPr>
          <w:rFonts w:asciiTheme="majorHAnsi" w:hAnsiTheme="majorHAnsi" w:cstheme="majorHAnsi"/>
        </w:rPr>
        <w:t>dos Envelopes: 20/06/2023 às 08:30 horas</w:t>
      </w:r>
      <w:r w:rsidRPr="00097482">
        <w:rPr>
          <w:rFonts w:asciiTheme="majorHAnsi" w:hAnsiTheme="majorHAnsi" w:cstheme="majorHAnsi"/>
        </w:rPr>
        <w:t>. Local: Sala de licitações da Prefeitura Municipal de Ubaporanga – MG situada à Praça João Ribeiro nº 62 - Centro – Ubap</w:t>
      </w:r>
      <w:r w:rsidR="0061768C">
        <w:rPr>
          <w:rFonts w:asciiTheme="majorHAnsi" w:hAnsiTheme="majorHAnsi" w:cstheme="majorHAnsi"/>
        </w:rPr>
        <w:t>oranga – MG. Maiores infor</w:t>
      </w:r>
      <w:r w:rsidRPr="00097482">
        <w:rPr>
          <w:rFonts w:asciiTheme="majorHAnsi" w:hAnsiTheme="majorHAnsi" w:cstheme="majorHAnsi"/>
        </w:rPr>
        <w:t>mações pelo Tel</w:t>
      </w:r>
      <w:r w:rsidR="0061768C">
        <w:rPr>
          <w:rFonts w:asciiTheme="majorHAnsi" w:hAnsiTheme="majorHAnsi" w:cstheme="majorHAnsi"/>
        </w:rPr>
        <w:t>efone: (</w:t>
      </w:r>
      <w:r w:rsidRPr="00097482">
        <w:rPr>
          <w:rFonts w:asciiTheme="majorHAnsi" w:hAnsiTheme="majorHAnsi" w:cstheme="majorHAnsi"/>
        </w:rPr>
        <w:t xml:space="preserve">33) 3323 1461 ou 33 3323-1200 ou pelo e-mail: </w:t>
      </w:r>
      <w:hyperlink r:id="rId74" w:history="1">
        <w:r w:rsidR="0061768C" w:rsidRPr="00D7680D">
          <w:rPr>
            <w:rStyle w:val="Hyperlink"/>
            <w:rFonts w:asciiTheme="majorHAnsi" w:hAnsiTheme="majorHAnsi" w:cstheme="majorHAnsi"/>
          </w:rPr>
          <w:t>licitacao@ubaporanga.mg.gov.br</w:t>
        </w:r>
      </w:hyperlink>
      <w:r w:rsidR="0061768C">
        <w:rPr>
          <w:rFonts w:asciiTheme="majorHAnsi" w:hAnsiTheme="majorHAnsi" w:cstheme="majorHAnsi"/>
        </w:rPr>
        <w:t>.</w:t>
      </w:r>
    </w:p>
    <w:p w14:paraId="4C6C37F1" w14:textId="77777777" w:rsidR="0061768C" w:rsidRPr="004A300C" w:rsidRDefault="006176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EAF8B0E" w14:textId="413E8916" w:rsidR="0061768C" w:rsidRPr="0061768C" w:rsidRDefault="006176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1768C">
        <w:rPr>
          <w:rFonts w:asciiTheme="majorHAnsi" w:hAnsiTheme="majorHAnsi" w:cstheme="majorHAnsi"/>
          <w:b/>
        </w:rPr>
        <w:t>PREGÃO PRESENCIAL Nº 031/2023</w:t>
      </w:r>
    </w:p>
    <w:p w14:paraId="3B30A1C4" w14:textId="0A438CC1" w:rsidR="00097482" w:rsidRDefault="006176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74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Cercamento do aeroporto municipal. Abertura: 30/05/2023 às 10:00 horas</w:t>
      </w:r>
      <w:r w:rsidR="00097482" w:rsidRPr="00097482">
        <w:rPr>
          <w:rFonts w:asciiTheme="majorHAnsi" w:hAnsiTheme="majorHAnsi" w:cstheme="majorHAnsi"/>
        </w:rPr>
        <w:t>. L</w:t>
      </w:r>
      <w:r>
        <w:rPr>
          <w:rFonts w:asciiTheme="majorHAnsi" w:hAnsiTheme="majorHAnsi" w:cstheme="majorHAnsi"/>
        </w:rPr>
        <w:t>ocal: Sala de licitações da Pre</w:t>
      </w:r>
      <w:r w:rsidR="00097482" w:rsidRPr="00097482">
        <w:rPr>
          <w:rFonts w:asciiTheme="majorHAnsi" w:hAnsiTheme="majorHAnsi" w:cstheme="majorHAnsi"/>
        </w:rPr>
        <w:t>feitura Municipal de Ubaporanga – MG situada à Praça João Ribeiro nº 62 - Centro – Ubaporanga – MG. Maiores informações pelo Tel</w:t>
      </w:r>
      <w:r>
        <w:rPr>
          <w:rFonts w:asciiTheme="majorHAnsi" w:hAnsiTheme="majorHAnsi" w:cstheme="majorHAnsi"/>
        </w:rPr>
        <w:t>efone: (</w:t>
      </w:r>
      <w:r w:rsidR="00097482" w:rsidRPr="00097482">
        <w:rPr>
          <w:rFonts w:asciiTheme="majorHAnsi" w:hAnsiTheme="majorHAnsi" w:cstheme="majorHAnsi"/>
        </w:rPr>
        <w:t>33) 3323 1461 ou 3323-1200, pel</w:t>
      </w:r>
      <w:r>
        <w:rPr>
          <w:rFonts w:asciiTheme="majorHAnsi" w:hAnsiTheme="majorHAnsi" w:cstheme="majorHAnsi"/>
        </w:rPr>
        <w:t xml:space="preserve">o site </w:t>
      </w:r>
      <w:hyperlink r:id="rId75" w:history="1">
        <w:r w:rsidRPr="00D7680D">
          <w:rPr>
            <w:rStyle w:val="Hyperlink"/>
            <w:rFonts w:asciiTheme="majorHAnsi" w:hAnsiTheme="majorHAnsi" w:cstheme="majorHAnsi"/>
          </w:rPr>
          <w:t>www.ubaporanga.mg.gov.br</w:t>
        </w:r>
      </w:hyperlink>
      <w:r>
        <w:rPr>
          <w:rFonts w:asciiTheme="majorHAnsi" w:hAnsiTheme="majorHAnsi" w:cstheme="majorHAnsi"/>
        </w:rPr>
        <w:t xml:space="preserve"> </w:t>
      </w:r>
      <w:r w:rsidR="00097482" w:rsidRPr="00097482">
        <w:rPr>
          <w:rFonts w:asciiTheme="majorHAnsi" w:hAnsiTheme="majorHAnsi" w:cstheme="majorHAnsi"/>
        </w:rPr>
        <w:t xml:space="preserve">ou pelo e-mail: </w:t>
      </w:r>
      <w:hyperlink r:id="rId76" w:history="1">
        <w:r w:rsidRPr="00D7680D">
          <w:rPr>
            <w:rStyle w:val="Hyperlink"/>
            <w:rFonts w:asciiTheme="majorHAnsi" w:hAnsiTheme="majorHAnsi" w:cstheme="majorHAnsi"/>
          </w:rPr>
          <w:t>licitacao@ubaporanga.mg.gov.br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C7B8208" w14:textId="77777777" w:rsidR="0061768C" w:rsidRPr="004A300C" w:rsidRDefault="006176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9385669" w14:textId="77777777" w:rsidR="0061768C" w:rsidRPr="004A300C" w:rsidRDefault="0061768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B20FD7A" w14:textId="340DF7E1" w:rsidR="0072184D" w:rsidRPr="0072184D" w:rsidRDefault="0072184D" w:rsidP="0072184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2184D">
        <w:rPr>
          <w:rFonts w:asciiTheme="majorHAnsi" w:hAnsiTheme="majorHAnsi" w:cstheme="majorHAnsi"/>
          <w:b/>
        </w:rPr>
        <w:t>ESTADO DE ALAGOAS</w:t>
      </w:r>
    </w:p>
    <w:p w14:paraId="4289B9D1" w14:textId="77777777" w:rsidR="0072184D" w:rsidRDefault="0072184D" w:rsidP="0072184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25B2186" w14:textId="77777777" w:rsidR="004A300C" w:rsidRPr="004A300C" w:rsidRDefault="004A300C" w:rsidP="0072184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5030B48" w14:textId="32038FA5" w:rsidR="0072184D" w:rsidRPr="0072184D" w:rsidRDefault="0072184D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184D">
        <w:rPr>
          <w:rFonts w:asciiTheme="majorHAnsi" w:hAnsiTheme="majorHAnsi" w:cstheme="majorHAnsi"/>
          <w:b/>
        </w:rPr>
        <w:t>DNIT - SUPERINTENDÊNCIA REGIONAL EM ALAGOAS - REABERTURA - RDC ELETRÔNICO Nº 144/2023</w:t>
      </w:r>
    </w:p>
    <w:p w14:paraId="38AA6B41" w14:textId="1C8FB7BB" w:rsidR="0072184D" w:rsidRDefault="0072184D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184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72184D">
        <w:rPr>
          <w:rFonts w:asciiTheme="majorHAnsi" w:hAnsiTheme="majorHAnsi" w:cstheme="majorHAnsi"/>
        </w:rPr>
        <w:t xml:space="preserve">onclusão das obras remanescentes do lote 07 (interseção de porto real do colégio), segmento entre entr al-225(b) (p/porto real do colégio) e DIV AL/SE, DA BR - 101/AL. </w:t>
      </w:r>
      <w:r>
        <w:rPr>
          <w:rFonts w:asciiTheme="majorHAnsi" w:hAnsiTheme="majorHAnsi" w:cstheme="majorHAnsi"/>
        </w:rPr>
        <w:t>Novo Edital: 17/05/2023 das 08:</w:t>
      </w:r>
      <w:r w:rsidRPr="0072184D">
        <w:rPr>
          <w:rFonts w:asciiTheme="majorHAnsi" w:hAnsiTheme="majorHAnsi" w:cstheme="majorHAnsi"/>
        </w:rPr>
        <w:t>00 às 1</w:t>
      </w:r>
      <w:r>
        <w:rPr>
          <w:rFonts w:asciiTheme="majorHAnsi" w:hAnsiTheme="majorHAnsi" w:cstheme="majorHAnsi"/>
        </w:rPr>
        <w:t>2:</w:t>
      </w:r>
      <w:r w:rsidRPr="0072184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de13:00 às 17:</w:t>
      </w:r>
      <w:r w:rsidRPr="0072184D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 horas</w:t>
      </w:r>
      <w:r w:rsidRPr="0072184D">
        <w:rPr>
          <w:rFonts w:asciiTheme="majorHAnsi" w:hAnsiTheme="majorHAnsi" w:cstheme="majorHAnsi"/>
        </w:rPr>
        <w:t xml:space="preserve">. Endereço: Rua Desembargador Almeida Guimarães 22 Pajuçara - MACEIO </w:t>
      </w:r>
      <w:r>
        <w:rPr>
          <w:rFonts w:asciiTheme="majorHAnsi" w:hAnsiTheme="majorHAnsi" w:cstheme="majorHAnsi"/>
        </w:rPr>
        <w:t>–</w:t>
      </w:r>
      <w:r w:rsidRPr="0072184D">
        <w:rPr>
          <w:rFonts w:asciiTheme="majorHAnsi" w:hAnsiTheme="majorHAnsi" w:cstheme="majorHAnsi"/>
        </w:rPr>
        <w:t xml:space="preserve"> AL</w:t>
      </w:r>
      <w:r>
        <w:rPr>
          <w:rFonts w:asciiTheme="majorHAnsi" w:hAnsiTheme="majorHAnsi" w:cstheme="majorHAnsi"/>
        </w:rPr>
        <w:t xml:space="preserve">. </w:t>
      </w:r>
      <w:r w:rsidRPr="0072184D">
        <w:rPr>
          <w:rFonts w:asciiTheme="majorHAnsi" w:hAnsiTheme="majorHAnsi" w:cstheme="majorHAnsi"/>
        </w:rPr>
        <w:t>Entrega das Proposta</w:t>
      </w:r>
      <w:r>
        <w:rPr>
          <w:rFonts w:asciiTheme="majorHAnsi" w:hAnsiTheme="majorHAnsi" w:cstheme="majorHAnsi"/>
        </w:rPr>
        <w:t>s: a partir de 17/05/2023 às 08:</w:t>
      </w:r>
      <w:r w:rsidRPr="0072184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2184D">
        <w:rPr>
          <w:rFonts w:asciiTheme="majorHAnsi" w:hAnsiTheme="majorHAnsi" w:cstheme="majorHAnsi"/>
        </w:rPr>
        <w:t xml:space="preserve"> no site </w:t>
      </w:r>
      <w:hyperlink r:id="rId77" w:history="1">
        <w:r w:rsidRPr="00D7680D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2184D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07/06/2023, às 10:</w:t>
      </w:r>
      <w:r w:rsidRPr="0072184D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Pr="0072184D">
        <w:rPr>
          <w:rFonts w:asciiTheme="majorHAnsi" w:hAnsiTheme="majorHAnsi" w:cstheme="majorHAnsi"/>
        </w:rPr>
        <w:t xml:space="preserve">no site </w:t>
      </w:r>
      <w:hyperlink r:id="rId78" w:history="1">
        <w:r w:rsidRPr="00D7680D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2184D">
        <w:rPr>
          <w:rFonts w:asciiTheme="majorHAnsi" w:hAnsiTheme="majorHAnsi" w:cstheme="majorHAnsi"/>
        </w:rPr>
        <w:t>.</w:t>
      </w:r>
    </w:p>
    <w:p w14:paraId="5088415F" w14:textId="77777777" w:rsidR="0072184D" w:rsidRDefault="0072184D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DEC54B" w14:textId="77777777" w:rsidR="006A7635" w:rsidRDefault="006A7635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43876B" w14:textId="77777777" w:rsidR="006A7635" w:rsidRDefault="006A7635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D97CE4" w14:textId="3AC0D03A" w:rsidR="008D32C4" w:rsidRPr="008D32C4" w:rsidRDefault="008D32C4" w:rsidP="008D32C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32C4">
        <w:rPr>
          <w:rFonts w:asciiTheme="majorHAnsi" w:hAnsiTheme="majorHAnsi" w:cstheme="majorHAnsi"/>
          <w:b/>
        </w:rPr>
        <w:t>ESTADO DO ESPÍRITO SANTO</w:t>
      </w:r>
    </w:p>
    <w:p w14:paraId="120108DB" w14:textId="77777777" w:rsidR="008D32C4" w:rsidRDefault="008D32C4" w:rsidP="008D32C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029B0BC" w14:textId="7435A2C6" w:rsidR="008D32C4" w:rsidRPr="008D32C4" w:rsidRDefault="008D32C4" w:rsidP="008D32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32C4">
        <w:rPr>
          <w:rFonts w:asciiTheme="majorHAnsi" w:hAnsiTheme="majorHAnsi" w:cstheme="majorHAnsi"/>
          <w:b/>
        </w:rPr>
        <w:t>DEPARTAMENTO DE EDIFICAÇÕES E DE RODOVIAS DO ESTADO DO ESPÍRITO SANTO –DER-ES</w:t>
      </w:r>
    </w:p>
    <w:p w14:paraId="7685BA06" w14:textId="77777777" w:rsidR="008D32C4" w:rsidRPr="008D32C4" w:rsidRDefault="008D32C4" w:rsidP="008D32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797EEF" w14:textId="004440F8" w:rsidR="008D32C4" w:rsidRPr="008D32C4" w:rsidRDefault="008D32C4" w:rsidP="008D32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RDC ELETRÔNICO N</w:t>
      </w:r>
      <w:r w:rsidRPr="008D32C4">
        <w:rPr>
          <w:rFonts w:asciiTheme="majorHAnsi" w:hAnsiTheme="majorHAnsi" w:cstheme="majorHAnsi"/>
          <w:b/>
        </w:rPr>
        <w:t>º 003/2023</w:t>
      </w:r>
    </w:p>
    <w:p w14:paraId="4CBD6D7C" w14:textId="0342A12E" w:rsidR="008D32C4" w:rsidRPr="008D32C4" w:rsidRDefault="008D32C4" w:rsidP="008D32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32C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D32C4">
        <w:rPr>
          <w:rFonts w:asciiTheme="majorHAnsi" w:hAnsiTheme="majorHAnsi" w:cstheme="majorHAnsi"/>
        </w:rPr>
        <w:t>x</w:t>
      </w:r>
      <w:r>
        <w:rPr>
          <w:rFonts w:asciiTheme="majorHAnsi" w:hAnsiTheme="majorHAnsi" w:cstheme="majorHAnsi"/>
        </w:rPr>
        <w:t>ecução das obras de implantação,</w:t>
      </w:r>
      <w:r w:rsidRPr="008D32C4">
        <w:rPr>
          <w:rFonts w:asciiTheme="majorHAnsi" w:hAnsiTheme="majorHAnsi" w:cstheme="majorHAnsi"/>
        </w:rPr>
        <w:t xml:space="preserve"> pavimentação do contorno rodoviário Norte de Aracruz, trecho entr. ES - 124 (p/Guaraná) - entr. ES-257 (p/Barra do Riacho) com extensão de 8,91km (Lote II), no município de Aracruz, na área de abrangência da Superintendência Executiva Regional I (SR-1) do Departamento de Edificações e de Rodovias do Espírito Santo - DER-ES. Executiva Regional I (SR-I) do DER-ES. Valor estimado: R$ 60.977.952,87 Início do acolhimento das pr</w:t>
      </w:r>
      <w:r>
        <w:rPr>
          <w:rFonts w:asciiTheme="majorHAnsi" w:hAnsiTheme="majorHAnsi" w:cstheme="majorHAnsi"/>
        </w:rPr>
        <w:t>opostas: 19/05/2023, às 08:00 horas</w:t>
      </w:r>
      <w:r w:rsidRPr="008D32C4">
        <w:rPr>
          <w:rFonts w:asciiTheme="majorHAnsi" w:hAnsiTheme="majorHAnsi" w:cstheme="majorHAnsi"/>
        </w:rPr>
        <w:t>. Limite para acolhimento d</w:t>
      </w:r>
      <w:r>
        <w:rPr>
          <w:rFonts w:asciiTheme="majorHAnsi" w:hAnsiTheme="majorHAnsi" w:cstheme="majorHAnsi"/>
        </w:rPr>
        <w:t>as propostas: 22/06/2023, às 13:59 horas.</w:t>
      </w:r>
      <w:r w:rsidRPr="008D32C4">
        <w:rPr>
          <w:rFonts w:asciiTheme="majorHAnsi" w:hAnsiTheme="majorHAnsi" w:cstheme="majorHAnsi"/>
        </w:rPr>
        <w:t xml:space="preserve"> Abertura d</w:t>
      </w:r>
      <w:r>
        <w:rPr>
          <w:rFonts w:asciiTheme="majorHAnsi" w:hAnsiTheme="majorHAnsi" w:cstheme="majorHAnsi"/>
        </w:rPr>
        <w:t>as propostas: 22/06/2023, às 14:00 horas</w:t>
      </w:r>
      <w:r w:rsidRPr="008D32C4">
        <w:rPr>
          <w:rFonts w:asciiTheme="majorHAnsi" w:hAnsiTheme="majorHAnsi" w:cstheme="majorHAnsi"/>
        </w:rPr>
        <w:t>. Abertura da sessão e iníci</w:t>
      </w:r>
      <w:r>
        <w:rPr>
          <w:rFonts w:asciiTheme="majorHAnsi" w:hAnsiTheme="majorHAnsi" w:cstheme="majorHAnsi"/>
        </w:rPr>
        <w:t>o da disputa: 22/06/2023, às 15:00 horas</w:t>
      </w:r>
      <w:r w:rsidRPr="008D32C4">
        <w:rPr>
          <w:rFonts w:asciiTheme="majorHAnsi" w:hAnsiTheme="majorHAnsi" w:cstheme="majorHAnsi"/>
        </w:rPr>
        <w:t>. Local de realização da sessão pública eletrôn</w:t>
      </w:r>
      <w:r>
        <w:rPr>
          <w:rFonts w:asciiTheme="majorHAnsi" w:hAnsiTheme="majorHAnsi" w:cstheme="majorHAnsi"/>
        </w:rPr>
        <w:t xml:space="preserve">ica: </w:t>
      </w:r>
      <w:hyperlink r:id="rId79" w:history="1">
        <w:r w:rsidRPr="00D7680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D32C4">
        <w:rPr>
          <w:rFonts w:asciiTheme="majorHAnsi" w:hAnsiTheme="majorHAnsi" w:cstheme="majorHAnsi"/>
        </w:rPr>
        <w:t>. O edital estará d</w:t>
      </w:r>
      <w:r>
        <w:rPr>
          <w:rFonts w:asciiTheme="majorHAnsi" w:hAnsiTheme="majorHAnsi" w:cstheme="majorHAnsi"/>
        </w:rPr>
        <w:t xml:space="preserve">isponível, no endereço </w:t>
      </w:r>
      <w:hyperlink r:id="rId80" w:history="1">
        <w:r w:rsidRPr="00D7680D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8D32C4">
        <w:rPr>
          <w:rFonts w:asciiTheme="majorHAnsi" w:hAnsiTheme="majorHAnsi" w:cstheme="majorHAnsi"/>
        </w:rPr>
        <w:t xml:space="preserve">, a partir de 19/05/2023. Contato: </w:t>
      </w:r>
      <w:hyperlink r:id="rId81" w:history="1">
        <w:r w:rsidRPr="00D7680D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>
        <w:rPr>
          <w:rFonts w:asciiTheme="majorHAnsi" w:hAnsiTheme="majorHAnsi" w:cstheme="majorHAnsi"/>
        </w:rPr>
        <w:t xml:space="preserve">, </w:t>
      </w:r>
      <w:r w:rsidRPr="008D32C4">
        <w:rPr>
          <w:rFonts w:asciiTheme="majorHAnsi" w:hAnsiTheme="majorHAnsi" w:cstheme="majorHAnsi"/>
        </w:rPr>
        <w:t>27-3636- 2049.</w:t>
      </w:r>
    </w:p>
    <w:p w14:paraId="3FE43678" w14:textId="77777777" w:rsidR="008D32C4" w:rsidRDefault="008D32C4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D55B3E" w14:textId="77777777" w:rsidR="00E34BCA" w:rsidRPr="00E34BCA" w:rsidRDefault="00E34BCA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4BCA">
        <w:rPr>
          <w:rFonts w:asciiTheme="majorHAnsi" w:hAnsiTheme="majorHAnsi" w:cstheme="majorHAnsi"/>
          <w:b/>
        </w:rPr>
        <w:t>RDC ELETRÔNICO Nº 009/2023</w:t>
      </w:r>
    </w:p>
    <w:p w14:paraId="54E9BD44" w14:textId="14753739" w:rsidR="00E34BCA" w:rsidRPr="00E34BCA" w:rsidRDefault="00E34BCA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4BCA">
        <w:rPr>
          <w:rFonts w:asciiTheme="majorHAnsi" w:hAnsiTheme="majorHAnsi" w:cstheme="majorHAnsi"/>
        </w:rPr>
        <w:t xml:space="preserve">Objeto: </w:t>
      </w:r>
      <w:r w:rsidR="001760E6">
        <w:rPr>
          <w:rFonts w:asciiTheme="majorHAnsi" w:hAnsiTheme="majorHAnsi" w:cstheme="majorHAnsi"/>
        </w:rPr>
        <w:t>E</w:t>
      </w:r>
      <w:r w:rsidRPr="00E34BCA">
        <w:rPr>
          <w:rFonts w:asciiTheme="majorHAnsi" w:hAnsiTheme="majorHAnsi" w:cstheme="majorHAnsi"/>
        </w:rPr>
        <w:t>xecução das obras de implantação reabilitação e melhoria de capacidade da ligação viária entre a Alça da 3ª Ponte, av. Luciano das Neves, rua Dr. Annor da Silva e ruas do entorno, no município de Vila Velha, na área de abrangência da Superintendência Executiva de Empreendimentos Urbanos (SE-U) do Departamento de Edificações e de Rodovias do Espírito Santo - DER-ES. Valor estimado: R$ 93.479.163,83</w:t>
      </w:r>
      <w:r w:rsidR="001760E6">
        <w:rPr>
          <w:rFonts w:asciiTheme="majorHAnsi" w:hAnsiTheme="majorHAnsi" w:cstheme="majorHAnsi"/>
        </w:rPr>
        <w:t>.</w:t>
      </w:r>
      <w:r w:rsidRPr="00E34BCA">
        <w:rPr>
          <w:rFonts w:asciiTheme="majorHAnsi" w:hAnsiTheme="majorHAnsi" w:cstheme="majorHAnsi"/>
        </w:rPr>
        <w:t xml:space="preserve"> Início do acolhimento </w:t>
      </w:r>
      <w:r w:rsidR="001760E6">
        <w:rPr>
          <w:rFonts w:asciiTheme="majorHAnsi" w:hAnsiTheme="majorHAnsi" w:cstheme="majorHAnsi"/>
        </w:rPr>
        <w:t>das propostas: 26/05/2023, às 08:00 horas</w:t>
      </w:r>
      <w:r w:rsidRPr="00E34BCA">
        <w:rPr>
          <w:rFonts w:asciiTheme="majorHAnsi" w:hAnsiTheme="majorHAnsi" w:cstheme="majorHAnsi"/>
        </w:rPr>
        <w:t>. Limite para acolhimento d</w:t>
      </w:r>
      <w:r w:rsidR="001760E6">
        <w:rPr>
          <w:rFonts w:asciiTheme="majorHAnsi" w:hAnsiTheme="majorHAnsi" w:cstheme="majorHAnsi"/>
        </w:rPr>
        <w:t>as propostas: 27/06/2023, às 13:59 horas</w:t>
      </w:r>
      <w:r w:rsidRPr="00E34BCA">
        <w:rPr>
          <w:rFonts w:asciiTheme="majorHAnsi" w:hAnsiTheme="majorHAnsi" w:cstheme="majorHAnsi"/>
        </w:rPr>
        <w:t>. Abertura d</w:t>
      </w:r>
      <w:r w:rsidR="001760E6">
        <w:rPr>
          <w:rFonts w:asciiTheme="majorHAnsi" w:hAnsiTheme="majorHAnsi" w:cstheme="majorHAnsi"/>
        </w:rPr>
        <w:t>as propostas: 27/06/2023, às 14:00 horas</w:t>
      </w:r>
      <w:r w:rsidRPr="00E34BCA">
        <w:rPr>
          <w:rFonts w:asciiTheme="majorHAnsi" w:hAnsiTheme="majorHAnsi" w:cstheme="majorHAnsi"/>
        </w:rPr>
        <w:t>. Abertura da sessão e iníci</w:t>
      </w:r>
      <w:r w:rsidR="001760E6">
        <w:rPr>
          <w:rFonts w:asciiTheme="majorHAnsi" w:hAnsiTheme="majorHAnsi" w:cstheme="majorHAnsi"/>
        </w:rPr>
        <w:t>o da disputa: 27/06/2023, às 15:00 horas</w:t>
      </w:r>
      <w:r w:rsidRPr="00E34BCA">
        <w:rPr>
          <w:rFonts w:asciiTheme="majorHAnsi" w:hAnsiTheme="majorHAnsi" w:cstheme="majorHAnsi"/>
        </w:rPr>
        <w:t xml:space="preserve">. Local de realização da sessão pública eletrônica: </w:t>
      </w:r>
      <w:hyperlink r:id="rId82" w:history="1">
        <w:r w:rsidR="001760E6" w:rsidRPr="00D7680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34BCA">
        <w:rPr>
          <w:rFonts w:asciiTheme="majorHAnsi" w:hAnsiTheme="majorHAnsi" w:cstheme="majorHAnsi"/>
        </w:rPr>
        <w:t xml:space="preserve">. O edital estará disponível, no endereço </w:t>
      </w:r>
      <w:hyperlink r:id="rId83" w:history="1">
        <w:r w:rsidR="001760E6" w:rsidRPr="00D7680D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E34BCA">
        <w:rPr>
          <w:rFonts w:asciiTheme="majorHAnsi" w:hAnsiTheme="majorHAnsi" w:cstheme="majorHAnsi"/>
        </w:rPr>
        <w:t xml:space="preserve">, a partir de 26/05/2023. Contato: </w:t>
      </w:r>
      <w:hyperlink r:id="rId84" w:history="1">
        <w:r w:rsidR="001760E6" w:rsidRPr="00D7680D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 w:rsidR="001760E6">
        <w:rPr>
          <w:rFonts w:asciiTheme="majorHAnsi" w:hAnsiTheme="majorHAnsi" w:cstheme="majorHAnsi"/>
        </w:rPr>
        <w:t>,</w:t>
      </w:r>
      <w:r w:rsidRPr="00E34BCA">
        <w:rPr>
          <w:rFonts w:asciiTheme="majorHAnsi" w:hAnsiTheme="majorHAnsi" w:cstheme="majorHAnsi"/>
        </w:rPr>
        <w:t xml:space="preserve"> 27-3636- 2049.</w:t>
      </w:r>
    </w:p>
    <w:p w14:paraId="310A7382" w14:textId="77777777" w:rsidR="008D32C4" w:rsidRDefault="008D32C4" w:rsidP="007218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AEF50E" w14:textId="55EA02E1" w:rsidR="006A7635" w:rsidRPr="00F35A86" w:rsidRDefault="00F35A86" w:rsidP="006A763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35A86">
        <w:rPr>
          <w:rFonts w:asciiTheme="majorHAnsi" w:hAnsiTheme="majorHAnsi" w:cstheme="majorHAnsi"/>
          <w:b/>
        </w:rPr>
        <w:t>ESTADO DO RIO GRANDE DO SUL</w:t>
      </w:r>
    </w:p>
    <w:p w14:paraId="519C2FD4" w14:textId="77777777" w:rsidR="006A7635" w:rsidRDefault="006A7635" w:rsidP="006A7635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4A925D2" w14:textId="77777777" w:rsidR="004A300C" w:rsidRPr="006A7635" w:rsidRDefault="004A300C" w:rsidP="006A7635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C000DB6" w14:textId="1F6B4A57" w:rsidR="006A7635" w:rsidRPr="00F35A86" w:rsidRDefault="006A7635" w:rsidP="006A763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35A86">
        <w:rPr>
          <w:rFonts w:asciiTheme="majorHAnsi" w:hAnsiTheme="majorHAnsi" w:cstheme="majorHAnsi"/>
          <w:b/>
        </w:rPr>
        <w:t>SENAI-RS - SERVIÇO NACIONAL DE APRENDIZAGEM INDUSTRIAL - LICITAÇÃO CONCORRÊNCIA Nº 14/2023DR</w:t>
      </w:r>
    </w:p>
    <w:p w14:paraId="2A3C8EFD" w14:textId="174AA30E" w:rsidR="0061768C" w:rsidRPr="004A300C" w:rsidRDefault="006A763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A7635">
        <w:rPr>
          <w:rFonts w:asciiTheme="majorHAnsi" w:hAnsiTheme="majorHAnsi" w:cstheme="majorHAnsi"/>
        </w:rPr>
        <w:t>Construção CFP SENAI Frederico Closs - Venâncio Aires - Obra Nova. Data e hora de abertura: 01/06/2023 às 10</w:t>
      </w:r>
      <w:r>
        <w:rPr>
          <w:rFonts w:asciiTheme="majorHAnsi" w:hAnsiTheme="majorHAnsi" w:cstheme="majorHAnsi"/>
        </w:rPr>
        <w:t>:00</w:t>
      </w:r>
      <w:r w:rsidRPr="006A7635">
        <w:rPr>
          <w:rFonts w:asciiTheme="majorHAnsi" w:hAnsiTheme="majorHAnsi" w:cstheme="majorHAnsi"/>
        </w:rPr>
        <w:t xml:space="preserve"> horas. O Edital e demais informações estão disponíveis no site </w:t>
      </w:r>
      <w:hyperlink r:id="rId85" w:history="1">
        <w:r w:rsidRPr="00D7680D">
          <w:rPr>
            <w:rStyle w:val="Hyperlink"/>
            <w:rFonts w:asciiTheme="majorHAnsi" w:hAnsiTheme="majorHAnsi" w:cstheme="majorHAnsi"/>
          </w:rPr>
          <w:t>http://compras.sistemafiergs.org.br/</w:t>
        </w:r>
      </w:hyperlink>
      <w:r>
        <w:rPr>
          <w:rFonts w:asciiTheme="majorHAnsi" w:hAnsiTheme="majorHAnsi" w:cstheme="majorHAnsi"/>
        </w:rPr>
        <w:t>.</w:t>
      </w:r>
    </w:p>
    <w:p w14:paraId="263B9EF3" w14:textId="7EC7DD0E" w:rsidR="00DE1C18" w:rsidRPr="00243142" w:rsidRDefault="00243142" w:rsidP="002431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43142">
        <w:rPr>
          <w:rFonts w:asciiTheme="majorHAnsi" w:hAnsiTheme="majorHAnsi" w:cstheme="majorHAnsi"/>
          <w:b/>
        </w:rPr>
        <w:t>ESTADO DO RIO DE JANEIRO</w:t>
      </w:r>
    </w:p>
    <w:p w14:paraId="3F67072B" w14:textId="77777777" w:rsidR="00243142" w:rsidRDefault="00243142" w:rsidP="002431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1CE359" w14:textId="77777777" w:rsidR="004A300C" w:rsidRPr="00243142" w:rsidRDefault="004A300C" w:rsidP="002431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46B671" w14:textId="4B6D44D4" w:rsidR="00243142" w:rsidRPr="00243142" w:rsidRDefault="00243142" w:rsidP="002431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3142">
        <w:rPr>
          <w:rFonts w:asciiTheme="majorHAnsi" w:hAnsiTheme="majorHAnsi" w:cstheme="majorHAnsi"/>
          <w:b/>
        </w:rPr>
        <w:t>PETROBRAS - PETRÓLEO BRASILEIRO S.A - LICITAÇÃO Nº 7004060350</w:t>
      </w:r>
    </w:p>
    <w:p w14:paraId="51DDF615" w14:textId="68157B1D" w:rsidR="005943B0" w:rsidRPr="005943B0" w:rsidRDefault="00243142" w:rsidP="0024314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Construção</w:t>
      </w:r>
      <w:r w:rsidR="005943B0">
        <w:rPr>
          <w:rFonts w:asciiTheme="majorHAnsi" w:hAnsiTheme="majorHAnsi" w:cstheme="majorHAnsi"/>
        </w:rPr>
        <w:t xml:space="preserve"> Mont. Dutos UN-AM. </w:t>
      </w:r>
      <w:r w:rsidRPr="00243142">
        <w:rPr>
          <w:rFonts w:asciiTheme="majorHAnsi" w:hAnsiTheme="majorHAnsi" w:cstheme="majorHAnsi"/>
        </w:rPr>
        <w:t xml:space="preserve">Serviços de construção e montagem industrial de dutos terrestres e de elétrica instrumentação e automação Abertura das propostas: 13/06/2023 às 17:00 horas. A consulta ao edital e o processamento da licitação serão realizados no portal </w:t>
      </w:r>
      <w:hyperlink r:id="rId86" w:history="1">
        <w:r w:rsidR="005943B0" w:rsidRPr="00D7680D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72184D">
        <w:rPr>
          <w:rFonts w:asciiTheme="majorHAnsi" w:hAnsiTheme="majorHAnsi" w:cstheme="majorHAnsi"/>
        </w:rPr>
        <w:t>.</w:t>
      </w:r>
    </w:p>
    <w:p w14:paraId="584DA3AC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00E98E" w14:textId="77777777" w:rsidR="007919FD" w:rsidRDefault="007919F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5DFBC5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908A70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7B3853" w14:textId="77777777" w:rsidR="004A300C" w:rsidRDefault="004A30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5600CE" w14:textId="55811D46" w:rsidR="00CB059B" w:rsidRDefault="007919F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19FD">
        <w:rPr>
          <w:rFonts w:asciiTheme="majorHAnsi" w:hAnsiTheme="majorHAnsi" w:cstheme="majorHAnsi"/>
          <w:b/>
        </w:rPr>
        <w:t xml:space="preserve">PREFEITURA </w:t>
      </w:r>
      <w:r w:rsidR="00CB059B" w:rsidRPr="00CB059B">
        <w:rPr>
          <w:rFonts w:asciiTheme="majorHAnsi" w:hAnsiTheme="majorHAnsi" w:cstheme="majorHAnsi"/>
          <w:b/>
        </w:rPr>
        <w:t>MUNICIPAL DE ARARUAMA - CONCORRÊNCIA Nº 012/2023</w:t>
      </w:r>
      <w:r w:rsidR="00CB059B" w:rsidRPr="007919FD">
        <w:rPr>
          <w:rFonts w:asciiTheme="majorHAnsi" w:hAnsiTheme="majorHAnsi" w:cstheme="majorHAnsi"/>
        </w:rPr>
        <w:t xml:space="preserve"> </w:t>
      </w:r>
    </w:p>
    <w:p w14:paraId="358CDDB1" w14:textId="3FDC2331" w:rsidR="00DE1C18" w:rsidRDefault="00CB059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</w:t>
      </w:r>
      <w:r w:rsidRPr="007919FD">
        <w:rPr>
          <w:rFonts w:asciiTheme="majorHAnsi" w:hAnsiTheme="majorHAnsi" w:cstheme="majorHAnsi"/>
        </w:rPr>
        <w:t>to</w:t>
      </w:r>
      <w:r w:rsidR="007919FD" w:rsidRPr="007919FD">
        <w:rPr>
          <w:rFonts w:asciiTheme="majorHAnsi" w:hAnsiTheme="majorHAnsi" w:cstheme="majorHAnsi"/>
        </w:rPr>
        <w:t xml:space="preserve">: Contratação de empresa para Construção do Centro de Referência Municipal de Educação Infantil - Salinas - Araruama - RJ. </w:t>
      </w:r>
      <w:r w:rsidRPr="007919FD">
        <w:rPr>
          <w:rFonts w:asciiTheme="majorHAnsi" w:hAnsiTheme="majorHAnsi" w:cstheme="majorHAnsi"/>
        </w:rPr>
        <w:t>Data de abertura</w:t>
      </w:r>
      <w:r w:rsidR="007919FD" w:rsidRPr="007919FD">
        <w:rPr>
          <w:rFonts w:asciiTheme="majorHAnsi" w:hAnsiTheme="majorHAnsi" w:cstheme="majorHAnsi"/>
        </w:rPr>
        <w:t>: 19/06/2023 Hora: 10:00 h</w:t>
      </w:r>
      <w:r>
        <w:rPr>
          <w:rFonts w:asciiTheme="majorHAnsi" w:hAnsiTheme="majorHAnsi" w:cstheme="majorHAnsi"/>
        </w:rPr>
        <w:t xml:space="preserve">oras, </w:t>
      </w:r>
      <w:r w:rsidR="007919FD" w:rsidRPr="007919FD">
        <w:rPr>
          <w:rFonts w:asciiTheme="majorHAnsi" w:hAnsiTheme="majorHAnsi" w:cstheme="majorHAnsi"/>
        </w:rPr>
        <w:t>localizada à Avenida John Kennedy, nº 120- Centro- Araruama, a partir de 17/05/2023, mediante a apresentação do carimbo do CNPJ, a entrega de requerimento em papel timbrado com firma reconhecida do sócio administrador por autenticidade, credenciando a pessoa que fará a retirada, contrato social ou no requerimento da P.M.A., sendo o sócio administrador, e de 02 resmas de papel A-4, 500 folhas, que será entregue, na comissão de Licitação, no endereço supracitado</w:t>
      </w:r>
      <w:r>
        <w:rPr>
          <w:rFonts w:asciiTheme="majorHAnsi" w:hAnsiTheme="majorHAnsi" w:cstheme="majorHAnsi"/>
        </w:rPr>
        <w:t>.</w:t>
      </w:r>
    </w:p>
    <w:p w14:paraId="356E81C1" w14:textId="77777777" w:rsidR="00B11CFF" w:rsidRDefault="00B11C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749277" w14:textId="46AAF2B8" w:rsidR="00B11CFF" w:rsidRPr="008531D5" w:rsidRDefault="00B11CFF" w:rsidP="00B11CF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531D5">
        <w:rPr>
          <w:rFonts w:asciiTheme="majorHAnsi" w:hAnsiTheme="majorHAnsi" w:cstheme="majorHAnsi"/>
          <w:b/>
        </w:rPr>
        <w:t>ESTADO DO PARANÁ</w:t>
      </w:r>
    </w:p>
    <w:p w14:paraId="272E5FFA" w14:textId="77777777" w:rsidR="00B11CFF" w:rsidRDefault="00B11CFF" w:rsidP="00B11CF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DD682D2" w14:textId="77777777" w:rsidR="00637E56" w:rsidRPr="008531D5" w:rsidRDefault="00637E56" w:rsidP="00B11CF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C537DAA" w14:textId="0F39FD45" w:rsidR="008531D5" w:rsidRPr="008531D5" w:rsidRDefault="008531D5" w:rsidP="00B11CF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531D5">
        <w:rPr>
          <w:rFonts w:asciiTheme="majorHAnsi" w:hAnsiTheme="majorHAnsi" w:cstheme="majorHAnsi"/>
          <w:b/>
        </w:rPr>
        <w:t xml:space="preserve">SANEPAR - </w:t>
      </w:r>
      <w:r>
        <w:rPr>
          <w:rFonts w:asciiTheme="majorHAnsi" w:hAnsiTheme="majorHAnsi" w:cstheme="majorHAnsi"/>
          <w:b/>
        </w:rPr>
        <w:t>LICITAÇÃO ELETRÔ</w:t>
      </w:r>
      <w:r w:rsidRPr="008531D5">
        <w:rPr>
          <w:rFonts w:asciiTheme="majorHAnsi" w:hAnsiTheme="majorHAnsi" w:cstheme="majorHAnsi"/>
          <w:b/>
        </w:rPr>
        <w:t>NICA N° 132/23</w:t>
      </w:r>
    </w:p>
    <w:p w14:paraId="3924B936" w14:textId="49E5E39A" w:rsidR="00B11CFF" w:rsidRPr="00637E56" w:rsidRDefault="008531D5" w:rsidP="00B11C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31D5">
        <w:rPr>
          <w:rFonts w:asciiTheme="majorHAnsi" w:hAnsiTheme="majorHAnsi" w:cstheme="majorHAnsi"/>
        </w:rPr>
        <w:t xml:space="preserve">Objeto: </w:t>
      </w:r>
      <w:r w:rsidR="00253C06">
        <w:rPr>
          <w:rFonts w:asciiTheme="majorHAnsi" w:hAnsiTheme="majorHAnsi" w:cstheme="majorHAnsi"/>
        </w:rPr>
        <w:t>E</w:t>
      </w:r>
      <w:r w:rsidR="00253C06" w:rsidRPr="008531D5">
        <w:rPr>
          <w:rFonts w:asciiTheme="majorHAnsi" w:hAnsiTheme="majorHAnsi" w:cstheme="majorHAnsi"/>
        </w:rPr>
        <w:t>xecução</w:t>
      </w:r>
      <w:r w:rsidR="00637E56" w:rsidRPr="008531D5">
        <w:rPr>
          <w:rFonts w:asciiTheme="majorHAnsi" w:hAnsiTheme="majorHAnsi" w:cstheme="majorHAnsi"/>
        </w:rPr>
        <w:t xml:space="preserve"> de obra de melhorias no sistema de esgotamento </w:t>
      </w:r>
      <w:r w:rsidR="00253C06" w:rsidRPr="008531D5">
        <w:rPr>
          <w:rFonts w:asciiTheme="majorHAnsi" w:hAnsiTheme="majorHAnsi" w:cstheme="majorHAnsi"/>
        </w:rPr>
        <w:t>sanitário</w:t>
      </w:r>
      <w:r w:rsidR="00637E56" w:rsidRPr="008531D5">
        <w:rPr>
          <w:rFonts w:asciiTheme="majorHAnsi" w:hAnsiTheme="majorHAnsi" w:cstheme="majorHAnsi"/>
        </w:rPr>
        <w:t xml:space="preserve"> </w:t>
      </w:r>
      <w:r w:rsidR="00253C06" w:rsidRPr="008531D5">
        <w:rPr>
          <w:rFonts w:asciiTheme="majorHAnsi" w:hAnsiTheme="majorHAnsi" w:cstheme="majorHAnsi"/>
        </w:rPr>
        <w:t>S</w:t>
      </w:r>
      <w:r w:rsidR="00253C06">
        <w:rPr>
          <w:rFonts w:asciiTheme="majorHAnsi" w:hAnsiTheme="majorHAnsi" w:cstheme="majorHAnsi"/>
        </w:rPr>
        <w:t>ES</w:t>
      </w:r>
      <w:r w:rsidR="00637E56">
        <w:rPr>
          <w:rFonts w:asciiTheme="majorHAnsi" w:hAnsiTheme="majorHAnsi" w:cstheme="majorHAnsi"/>
        </w:rPr>
        <w:t xml:space="preserve"> do </w:t>
      </w:r>
      <w:r w:rsidR="00253C06">
        <w:rPr>
          <w:rFonts w:asciiTheme="majorHAnsi" w:hAnsiTheme="majorHAnsi" w:cstheme="majorHAnsi"/>
        </w:rPr>
        <w:t>município</w:t>
      </w:r>
      <w:r w:rsidR="00637E56">
        <w:rPr>
          <w:rFonts w:asciiTheme="majorHAnsi" w:hAnsiTheme="majorHAnsi" w:cstheme="majorHAnsi"/>
        </w:rPr>
        <w:t xml:space="preserve"> de nova </w:t>
      </w:r>
      <w:r w:rsidR="00253C06">
        <w:rPr>
          <w:rFonts w:asciiTheme="majorHAnsi" w:hAnsiTheme="majorHAnsi" w:cstheme="majorHAnsi"/>
        </w:rPr>
        <w:t>olímpia</w:t>
      </w:r>
      <w:r w:rsidRPr="008531D5">
        <w:rPr>
          <w:rFonts w:asciiTheme="majorHAnsi" w:hAnsiTheme="majorHAnsi" w:cstheme="majorHAnsi"/>
        </w:rPr>
        <w:t>. Limite de Acolhimento das Propostas: 24/07/2023 às 10:00 h</w:t>
      </w:r>
      <w:r w:rsidR="00637E56">
        <w:rPr>
          <w:rFonts w:asciiTheme="majorHAnsi" w:hAnsiTheme="majorHAnsi" w:cstheme="majorHAnsi"/>
        </w:rPr>
        <w:t>oras</w:t>
      </w:r>
      <w:r w:rsidRPr="008531D5">
        <w:rPr>
          <w:rFonts w:asciiTheme="majorHAnsi" w:hAnsiTheme="majorHAnsi" w:cstheme="majorHAnsi"/>
        </w:rPr>
        <w:t xml:space="preserve">. Data da Abertura de Preços: 24/07/2023 às 11:00 </w:t>
      </w:r>
      <w:r w:rsidR="00253C06" w:rsidRPr="008531D5">
        <w:rPr>
          <w:rFonts w:asciiTheme="majorHAnsi" w:hAnsiTheme="majorHAnsi" w:cstheme="majorHAnsi"/>
        </w:rPr>
        <w:t>h</w:t>
      </w:r>
      <w:r w:rsidR="00253C06">
        <w:rPr>
          <w:rFonts w:asciiTheme="majorHAnsi" w:hAnsiTheme="majorHAnsi" w:cstheme="majorHAnsi"/>
        </w:rPr>
        <w:t>oras</w:t>
      </w:r>
      <w:r w:rsidR="00253C06" w:rsidRPr="008531D5">
        <w:rPr>
          <w:rFonts w:asciiTheme="majorHAnsi" w:hAnsiTheme="majorHAnsi" w:cstheme="majorHAnsi"/>
        </w:rPr>
        <w:t>,</w:t>
      </w:r>
      <w:r w:rsidRPr="008531D5">
        <w:rPr>
          <w:rFonts w:asciiTheme="majorHAnsi" w:hAnsiTheme="majorHAnsi" w:cstheme="majorHAnsi"/>
        </w:rPr>
        <w:t xml:space="preserve"> por meio de sistema eletrônico no site </w:t>
      </w:r>
      <w:hyperlink r:id="rId87" w:history="1">
        <w:r w:rsidR="00637E56" w:rsidRPr="00D7680D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Pr="008531D5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88" w:history="1">
        <w:r w:rsidR="00637E56" w:rsidRPr="00D7680D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8531D5">
        <w:rPr>
          <w:rFonts w:asciiTheme="majorHAnsi" w:hAnsiTheme="majorHAnsi" w:cstheme="majorHAnsi"/>
        </w:rPr>
        <w:t>.</w:t>
      </w:r>
    </w:p>
    <w:p w14:paraId="7223D8C3" w14:textId="77777777" w:rsidR="00B11CFF" w:rsidRDefault="00B11C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8AB8C3" w14:textId="77777777" w:rsidR="006A7635" w:rsidRPr="00A67F60" w:rsidRDefault="006A763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37F640" w14:textId="110FB37B" w:rsidR="00A67F60" w:rsidRPr="00A67F60" w:rsidRDefault="00A67F60" w:rsidP="00A67F6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67F60">
        <w:rPr>
          <w:rFonts w:asciiTheme="majorHAnsi" w:hAnsiTheme="majorHAnsi" w:cstheme="majorHAnsi"/>
          <w:b/>
        </w:rPr>
        <w:t>ESTADO DE RORAIMA</w:t>
      </w:r>
    </w:p>
    <w:p w14:paraId="22652710" w14:textId="77777777" w:rsidR="00A67F60" w:rsidRDefault="00A67F60" w:rsidP="00A67F6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E2CA8E2" w14:textId="77777777" w:rsidR="004A300C" w:rsidRPr="00A67F60" w:rsidRDefault="004A300C" w:rsidP="00A67F6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73A7CE" w14:textId="1A84F842" w:rsidR="00A67F60" w:rsidRPr="00A67F60" w:rsidRDefault="00A67F60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67F60">
        <w:rPr>
          <w:rFonts w:asciiTheme="majorHAnsi" w:hAnsiTheme="majorHAnsi" w:cstheme="majorHAnsi"/>
          <w:b/>
        </w:rPr>
        <w:t>DNIT - SUPERINTENDÊNCIA REGIONAL EM RORAIMA - ADIAMENTO - RDC ELETRÔNICO Nº 128/2023</w:t>
      </w:r>
    </w:p>
    <w:p w14:paraId="22980FDD" w14:textId="0F4123EC" w:rsidR="00A67F60" w:rsidRDefault="00A67F60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F60">
        <w:rPr>
          <w:rFonts w:asciiTheme="majorHAnsi" w:hAnsiTheme="majorHAnsi" w:cstheme="majorHAnsi"/>
        </w:rPr>
        <w:t>Objeto: Contratação de empresa para execução de obras para recuperação e reforço com acréscimo de um vão e conservação da ponte sobre o rio Itacutú (Conceição do Maú) na BR-401/</w:t>
      </w:r>
      <w:r w:rsidR="00253C06" w:rsidRPr="00A67F60">
        <w:rPr>
          <w:rFonts w:asciiTheme="majorHAnsi" w:hAnsiTheme="majorHAnsi" w:cstheme="majorHAnsi"/>
        </w:rPr>
        <w:t>RR (</w:t>
      </w:r>
      <w:r w:rsidRPr="00A67F60">
        <w:rPr>
          <w:rFonts w:asciiTheme="majorHAnsi" w:hAnsiTheme="majorHAnsi" w:cstheme="majorHAnsi"/>
        </w:rPr>
        <w:t>lote único).</w:t>
      </w:r>
      <w:r>
        <w:rPr>
          <w:rFonts w:asciiTheme="majorHAnsi" w:hAnsiTheme="majorHAnsi" w:cstheme="majorHAnsi"/>
        </w:rPr>
        <w:t xml:space="preserve"> </w:t>
      </w:r>
      <w:r w:rsidRPr="00A67F60">
        <w:rPr>
          <w:rFonts w:asciiTheme="majorHAnsi" w:hAnsiTheme="majorHAnsi" w:cstheme="majorHAnsi"/>
        </w:rPr>
        <w:t>Entrega das Propostas</w:t>
      </w:r>
      <w:r>
        <w:rPr>
          <w:rFonts w:asciiTheme="majorHAnsi" w:hAnsiTheme="majorHAnsi" w:cstheme="majorHAnsi"/>
        </w:rPr>
        <w:t>: a partir de 14/04/2023, às 08:</w:t>
      </w:r>
      <w:r w:rsidRPr="00A67F6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A67F60">
        <w:rPr>
          <w:rFonts w:asciiTheme="majorHAnsi" w:hAnsiTheme="majorHAnsi" w:cstheme="majorHAnsi"/>
        </w:rPr>
        <w:t xml:space="preserve"> no site </w:t>
      </w:r>
      <w:hyperlink r:id="rId89" w:history="1">
        <w:r w:rsidRPr="00D7680D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67F60">
        <w:rPr>
          <w:rFonts w:asciiTheme="majorHAnsi" w:hAnsiTheme="majorHAnsi" w:cstheme="majorHAnsi"/>
        </w:rPr>
        <w:t>. Abertura d</w:t>
      </w:r>
      <w:r>
        <w:rPr>
          <w:rFonts w:asciiTheme="majorHAnsi" w:hAnsiTheme="majorHAnsi" w:cstheme="majorHAnsi"/>
        </w:rPr>
        <w:t>as Propostas: 23/05/2023, às 10:</w:t>
      </w:r>
      <w:r w:rsidRPr="00A67F6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A67F60">
        <w:rPr>
          <w:rFonts w:asciiTheme="majorHAnsi" w:hAnsiTheme="majorHAnsi" w:cstheme="majorHAnsi"/>
        </w:rPr>
        <w:t xml:space="preserve"> no site </w:t>
      </w:r>
      <w:hyperlink r:id="rId90" w:history="1">
        <w:r w:rsidRPr="00D7680D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67F60">
        <w:rPr>
          <w:rFonts w:asciiTheme="majorHAnsi" w:hAnsiTheme="majorHAnsi" w:cstheme="majorHAnsi"/>
        </w:rPr>
        <w:t>.</w:t>
      </w:r>
    </w:p>
    <w:p w14:paraId="3B8AD537" w14:textId="77777777" w:rsidR="006654CB" w:rsidRDefault="006654CB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E53D53" w14:textId="77777777" w:rsidR="00B11CFF" w:rsidRPr="0000109A" w:rsidRDefault="00B11CFF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944AEA" w14:textId="3C97DE9B" w:rsidR="0000109A" w:rsidRPr="0000109A" w:rsidRDefault="0000109A" w:rsidP="0000109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0109A">
        <w:rPr>
          <w:rFonts w:asciiTheme="majorHAnsi" w:hAnsiTheme="majorHAnsi" w:cstheme="majorHAnsi"/>
          <w:b/>
        </w:rPr>
        <w:t>ESTADO DE SÃO PAULO</w:t>
      </w:r>
    </w:p>
    <w:p w14:paraId="2943AFA9" w14:textId="77777777" w:rsidR="0000109A" w:rsidRDefault="0000109A" w:rsidP="0000109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257D30D" w14:textId="77777777" w:rsidR="004A300C" w:rsidRPr="0000109A" w:rsidRDefault="004A300C" w:rsidP="0000109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A564BC4" w14:textId="724FEDD2" w:rsidR="0000109A" w:rsidRPr="0000109A" w:rsidRDefault="0000109A" w:rsidP="0000109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0109A">
        <w:rPr>
          <w:rFonts w:asciiTheme="majorHAnsi" w:hAnsiTheme="majorHAnsi" w:cstheme="majorHAnsi"/>
          <w:b/>
        </w:rPr>
        <w:t>METRÔ - COMPANHIA DO METROPOLITANO DE SÃO PAULO - RERRATIFICAÇÃO - LICITAÇÃO N° 10017638</w:t>
      </w:r>
    </w:p>
    <w:p w14:paraId="24B6A796" w14:textId="5C23DFD0" w:rsidR="0000109A" w:rsidRPr="0000109A" w:rsidRDefault="0000109A" w:rsidP="0000109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F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0109A">
        <w:rPr>
          <w:rFonts w:asciiTheme="majorHAnsi" w:hAnsiTheme="majorHAnsi" w:cstheme="majorHAnsi"/>
        </w:rPr>
        <w:t xml:space="preserve">xecução das obras civis e implantação dos sistemas necessários para adequação viária da Avenida Ragueb Chohfi e da região da Estação Oratório e Baia De Regulagem Na Região Da Estação São Mateus, da linha 15 – Prata Da Companhia Do Metropolitano De São Paulo - Metrô. </w:t>
      </w:r>
      <w:r w:rsidRPr="0000109A">
        <w:rPr>
          <w:rFonts w:asciiTheme="majorHAnsi" w:hAnsiTheme="majorHAnsi" w:cstheme="majorHAnsi"/>
        </w:rPr>
        <w:t xml:space="preserve">O Edital e todos os seus anexos estão disponíveis gratuitamente no site da Companhia do Metrô, </w:t>
      </w:r>
      <w:hyperlink r:id="rId91" w:history="1">
        <w:r w:rsidRPr="00D7680D">
          <w:rPr>
            <w:rStyle w:val="Hyperlink"/>
            <w:rFonts w:asciiTheme="majorHAnsi" w:hAnsiTheme="majorHAnsi" w:cstheme="majorHAnsi"/>
          </w:rPr>
          <w:t>www.metro.sp.gov.br</w:t>
        </w:r>
      </w:hyperlink>
      <w:r w:rsidRPr="0000109A">
        <w:rPr>
          <w:rFonts w:asciiTheme="majorHAnsi" w:hAnsiTheme="majorHAnsi" w:cstheme="majorHAnsi"/>
        </w:rPr>
        <w:t>, a partir de 17/05/2023. Os documentos e as propostas deverão ser entregues na Sessão Pública de Recebimento e Abertura, marcada para o dia 25/07/2023, às 10:00</w:t>
      </w:r>
      <w:r>
        <w:rPr>
          <w:rFonts w:asciiTheme="majorHAnsi" w:hAnsiTheme="majorHAnsi" w:cstheme="majorHAnsi"/>
        </w:rPr>
        <w:t xml:space="preserve"> horas</w:t>
      </w:r>
      <w:r w:rsidRPr="0000109A">
        <w:rPr>
          <w:rFonts w:asciiTheme="majorHAnsi" w:hAnsiTheme="majorHAnsi" w:cstheme="majorHAnsi"/>
        </w:rPr>
        <w:t xml:space="preserve">, sala 09, 2º andar, do Edifício CIDADE II - Rua Boa Vista, 175 – Centro – São Paulo </w:t>
      </w:r>
      <w:r>
        <w:rPr>
          <w:rFonts w:asciiTheme="majorHAnsi" w:hAnsiTheme="majorHAnsi" w:cstheme="majorHAnsi"/>
        </w:rPr>
        <w:t>–</w:t>
      </w:r>
      <w:r w:rsidRPr="0000109A">
        <w:rPr>
          <w:rFonts w:asciiTheme="majorHAnsi" w:hAnsiTheme="majorHAnsi" w:cstheme="majorHAnsi"/>
        </w:rPr>
        <w:t xml:space="preserve"> SP</w:t>
      </w:r>
      <w:r>
        <w:rPr>
          <w:rFonts w:asciiTheme="majorHAnsi" w:hAnsiTheme="majorHAnsi" w:cstheme="majorHAnsi"/>
        </w:rPr>
        <w:t>.</w:t>
      </w:r>
    </w:p>
    <w:p w14:paraId="680AAE93" w14:textId="77777777" w:rsidR="0000109A" w:rsidRDefault="0000109A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D826C0" w14:textId="77777777" w:rsidR="0000109A" w:rsidRDefault="0000109A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2DC997" w14:textId="77777777" w:rsidR="0000109A" w:rsidRPr="006B3E2F" w:rsidRDefault="0000109A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40A44E" w14:textId="4E485165" w:rsidR="006B3E2F" w:rsidRPr="006B3E2F" w:rsidRDefault="00AE3083" w:rsidP="006B3E2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B3E2F">
        <w:rPr>
          <w:rFonts w:asciiTheme="majorHAnsi" w:hAnsiTheme="majorHAnsi" w:cstheme="majorHAnsi"/>
          <w:b/>
        </w:rPr>
        <w:t>ESTADO DO TOCANTINS</w:t>
      </w:r>
      <w:bookmarkStart w:id="0" w:name="_GoBack"/>
      <w:bookmarkEnd w:id="0"/>
    </w:p>
    <w:p w14:paraId="7D266683" w14:textId="77777777" w:rsidR="006B3E2F" w:rsidRPr="006B3E2F" w:rsidRDefault="006B3E2F" w:rsidP="006B3E2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2B915B0" w14:textId="77777777" w:rsidR="006B3E2F" w:rsidRPr="006B3E2F" w:rsidRDefault="00AE3083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3E2F">
        <w:rPr>
          <w:rFonts w:asciiTheme="majorHAnsi" w:hAnsiTheme="majorHAnsi" w:cstheme="majorHAnsi"/>
          <w:b/>
        </w:rPr>
        <w:t xml:space="preserve">AGÊNCIA TOCANTINENSE DE TRANSPORTES E OBRAS </w:t>
      </w:r>
      <w:r w:rsidR="006B3E2F" w:rsidRPr="006B3E2F">
        <w:rPr>
          <w:rFonts w:asciiTheme="majorHAnsi" w:hAnsiTheme="majorHAnsi" w:cstheme="majorHAnsi"/>
          <w:b/>
        </w:rPr>
        <w:t xml:space="preserve">- </w:t>
      </w:r>
      <w:r w:rsidRPr="006B3E2F">
        <w:rPr>
          <w:rFonts w:asciiTheme="majorHAnsi" w:hAnsiTheme="majorHAnsi" w:cstheme="majorHAnsi"/>
          <w:b/>
        </w:rPr>
        <w:t>L</w:t>
      </w:r>
      <w:r w:rsidR="006B3E2F" w:rsidRPr="006B3E2F">
        <w:rPr>
          <w:rFonts w:asciiTheme="majorHAnsi" w:hAnsiTheme="majorHAnsi" w:cstheme="majorHAnsi"/>
          <w:b/>
        </w:rPr>
        <w:t>ICITAÇÃO CONCORRÊNCIA Nº 3/2023</w:t>
      </w:r>
    </w:p>
    <w:p w14:paraId="09A5B3C6" w14:textId="4C364152" w:rsidR="006654CB" w:rsidRDefault="006B3E2F" w:rsidP="00A67F6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F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AE3083" w:rsidRPr="006B3E2F">
        <w:rPr>
          <w:rFonts w:asciiTheme="majorHAnsi" w:hAnsiTheme="majorHAnsi" w:cstheme="majorHAnsi"/>
        </w:rPr>
        <w:t xml:space="preserve">onclusão da obra da sede do </w:t>
      </w:r>
      <w:r w:rsidR="00E543B2" w:rsidRPr="006B3E2F">
        <w:rPr>
          <w:rFonts w:asciiTheme="majorHAnsi" w:hAnsiTheme="majorHAnsi" w:cstheme="majorHAnsi"/>
        </w:rPr>
        <w:t>Ruraltins</w:t>
      </w:r>
      <w:r w:rsidR="00E543B2">
        <w:rPr>
          <w:rFonts w:asciiTheme="majorHAnsi" w:hAnsiTheme="majorHAnsi" w:cstheme="majorHAnsi"/>
        </w:rPr>
        <w:t>. Data, Horário: 20/06/2023 às 10:00 horas</w:t>
      </w:r>
      <w:r w:rsidR="00AE3083" w:rsidRPr="006B3E2F">
        <w:rPr>
          <w:rFonts w:asciiTheme="majorHAnsi" w:hAnsiTheme="majorHAnsi" w:cstheme="majorHAnsi"/>
        </w:rPr>
        <w:t xml:space="preserve">. Os Editais e os anexos poderão ser retirados por meio eletrônico no site: </w:t>
      </w:r>
      <w:hyperlink r:id="rId92" w:history="1">
        <w:r w:rsidR="00E543B2" w:rsidRPr="00D7680D">
          <w:rPr>
            <w:rStyle w:val="Hyperlink"/>
            <w:rFonts w:asciiTheme="majorHAnsi" w:hAnsiTheme="majorHAnsi" w:cstheme="majorHAnsi"/>
          </w:rPr>
          <w:t>https://www.to.gov.br/ageto/</w:t>
        </w:r>
      </w:hyperlink>
      <w:r w:rsidR="00AE3083" w:rsidRPr="006B3E2F">
        <w:rPr>
          <w:rFonts w:asciiTheme="majorHAnsi" w:hAnsiTheme="majorHAnsi" w:cstheme="majorHAnsi"/>
        </w:rPr>
        <w:t>. Outras informações poderão ser obtidas na Comissão de Licitação, através dos telefones (63) 3218-7194</w:t>
      </w:r>
      <w:r w:rsidR="00253C06" w:rsidRPr="006B3E2F">
        <w:rPr>
          <w:rFonts w:asciiTheme="majorHAnsi" w:hAnsiTheme="majorHAnsi" w:cstheme="majorHAnsi"/>
        </w:rPr>
        <w:t>/ (</w:t>
      </w:r>
      <w:r w:rsidR="00AE3083" w:rsidRPr="006B3E2F">
        <w:rPr>
          <w:rFonts w:asciiTheme="majorHAnsi" w:hAnsiTheme="majorHAnsi" w:cstheme="majorHAnsi"/>
        </w:rPr>
        <w:t xml:space="preserve">63) 3218-1637 </w:t>
      </w:r>
      <w:r w:rsidR="00E543B2">
        <w:rPr>
          <w:rFonts w:asciiTheme="majorHAnsi" w:hAnsiTheme="majorHAnsi" w:cstheme="majorHAnsi"/>
        </w:rPr>
        <w:t xml:space="preserve">e e-mail: </w:t>
      </w:r>
      <w:hyperlink r:id="rId93" w:history="1">
        <w:r w:rsidR="00E543B2" w:rsidRPr="00D7680D">
          <w:rPr>
            <w:rStyle w:val="Hyperlink"/>
            <w:rFonts w:asciiTheme="majorHAnsi" w:hAnsiTheme="majorHAnsi" w:cstheme="majorHAnsi"/>
          </w:rPr>
          <w:t>slo.ageto@gmail.com</w:t>
        </w:r>
      </w:hyperlink>
      <w:hyperlink r:id="rId94" w:history="1">
        <w:r w:rsidR="00E543B2" w:rsidRPr="00D7680D">
          <w:rPr>
            <w:rStyle w:val="Hyperlink"/>
            <w:rFonts w:asciiTheme="majorHAnsi" w:hAnsiTheme="majorHAnsi" w:cstheme="majorHAnsi"/>
          </w:rPr>
          <w:t>/licitacao@ageto.to.gov.br</w:t>
        </w:r>
      </w:hyperlink>
      <w:r w:rsidR="00AE3083" w:rsidRPr="006B3E2F">
        <w:rPr>
          <w:rFonts w:asciiTheme="majorHAnsi" w:hAnsiTheme="majorHAnsi" w:cstheme="majorHAnsi"/>
        </w:rPr>
        <w:t>.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3"/>
      <w:footerReference w:type="default" r:id="rId10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B4531" w14:textId="77777777" w:rsidR="00AE3083" w:rsidRDefault="00AE3083">
      <w:r>
        <w:separator/>
      </w:r>
    </w:p>
  </w:endnote>
  <w:endnote w:type="continuationSeparator" w:id="0">
    <w:p w14:paraId="7D8D50C3" w14:textId="77777777" w:rsidR="00AE3083" w:rsidRDefault="00AE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E3083" w:rsidRPr="00FE1850" w:rsidRDefault="00AE308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E3083" w:rsidRDefault="00AE308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E3083" w:rsidRPr="001042F4" w:rsidRDefault="00AE308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E3083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E3083" w:rsidRDefault="00AE308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E3083" w:rsidRPr="001042F4" w:rsidRDefault="00AE308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E3083" w:rsidRDefault="00AE3083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E3083" w:rsidRDefault="00AE308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E3083" w:rsidRDefault="00AE308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E3083" w:rsidRDefault="00AE308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E3083" w:rsidRDefault="00AE3083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E3083" w:rsidRPr="18102E9A" w:rsidRDefault="00AE308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378B7" w14:textId="77777777" w:rsidR="00AE3083" w:rsidRDefault="00AE3083">
      <w:r>
        <w:separator/>
      </w:r>
    </w:p>
  </w:footnote>
  <w:footnote w:type="continuationSeparator" w:id="0">
    <w:p w14:paraId="0E96549B" w14:textId="77777777" w:rsidR="00AE3083" w:rsidRDefault="00AE3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E3083" w:rsidRDefault="00AE308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815D619" w:rsidR="00AE3083" w:rsidRPr="20774586" w:rsidRDefault="004A300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17/05/2023 - EdiçÃo nº 82</w:t>
                          </w:r>
                          <w:r w:rsidR="00AE308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AE308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AE30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E30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E30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AE30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AE30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815D619" w:rsidR="00AE3083" w:rsidRPr="20774586" w:rsidRDefault="004A300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17/05/2023 - EdiçÃo nº 82</w:t>
                    </w:r>
                    <w:r w:rsidR="00AE308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AE308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AE30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E30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E30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 w:rsidR="00AE30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AE30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251BDE"/>
    <w:multiLevelType w:val="hybridMultilevel"/>
    <w:tmpl w:val="84460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29"/>
  </w:num>
  <w:num w:numId="20">
    <w:abstractNumId w:val="20"/>
  </w:num>
  <w:num w:numId="21">
    <w:abstractNumId w:val="32"/>
  </w:num>
  <w:num w:numId="22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09A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1B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28F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75B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CC"/>
    <w:rsid w:val="000650F6"/>
    <w:rsid w:val="0006516D"/>
    <w:rsid w:val="000651AE"/>
    <w:rsid w:val="00065246"/>
    <w:rsid w:val="000652B3"/>
    <w:rsid w:val="0006532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2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5E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9D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2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E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36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16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3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6BC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C9A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4B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42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06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4C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8E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97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DC0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5C4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78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EB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73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0C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7D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A8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53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AE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3B0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44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81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19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8C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6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BE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DF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4CB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35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2F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03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1DD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728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565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4D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D7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BBD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9FD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DE7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93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8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1D5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C1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73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8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5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C4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2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0FA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60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46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DE1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6C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B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6B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A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0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83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CFF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3FF"/>
    <w:rsid w:val="00B2341C"/>
    <w:rsid w:val="00B2343A"/>
    <w:rsid w:val="00B2346D"/>
    <w:rsid w:val="00B23471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3B9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DB8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708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4C0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3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C5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C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2B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EF8"/>
    <w:rsid w:val="00C96019"/>
    <w:rsid w:val="00C9603F"/>
    <w:rsid w:val="00C96124"/>
    <w:rsid w:val="00C96135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9B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7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0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0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4D7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1D5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2D7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BCA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079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372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B2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CA4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07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4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19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492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34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41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86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83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0F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1C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0B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lvarenga.mg.gov.br" TargetMode="External"/><Relationship Id="rId21" Type="http://schemas.openxmlformats.org/officeDocument/2006/relationships/hyperlink" Target="http://www.compras.mg.gov.br" TargetMode="External"/><Relationship Id="rId42" Type="http://schemas.openxmlformats.org/officeDocument/2006/relationships/hyperlink" Target="mailto:divisaalegrelicita@yahoo.com.br" TargetMode="External"/><Relationship Id="rId47" Type="http://schemas.openxmlformats.org/officeDocument/2006/relationships/hyperlink" Target="http://www.ibirite.mg.gov.br" TargetMode="External"/><Relationship Id="rId63" Type="http://schemas.openxmlformats.org/officeDocument/2006/relationships/hyperlink" Target="http://www.pains.mg.gov.br" TargetMode="External"/><Relationship Id="rId68" Type="http://schemas.openxmlformats.org/officeDocument/2006/relationships/hyperlink" Target="https://riovermelho.mg.gov.br/" TargetMode="External"/><Relationship Id="rId84" Type="http://schemas.openxmlformats.org/officeDocument/2006/relationships/hyperlink" Target="mailto:licitacoesrdc-der@der.es.gov.br" TargetMode="External"/><Relationship Id="rId89" Type="http://schemas.openxmlformats.org/officeDocument/2006/relationships/hyperlink" Target="http://www.comprasnet.gov.br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r@riovermelho.mg.gov.br" TargetMode="External"/><Relationship Id="rId92" Type="http://schemas.openxmlformats.org/officeDocument/2006/relationships/hyperlink" Target="https://www.to.gov.br/aget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www.arapora.mg.gov.br" TargetMode="External"/><Relationship Id="rId11" Type="http://schemas.openxmlformats.org/officeDocument/2006/relationships/hyperlink" Target="mailto:licit@tjmg.jus.br" TargetMode="External"/><Relationship Id="rId24" Type="http://schemas.openxmlformats.org/officeDocument/2006/relationships/hyperlink" Target="http://www.mutua.com.br" TargetMode="External"/><Relationship Id="rId32" Type="http://schemas.openxmlformats.org/officeDocument/2006/relationships/hyperlink" Target="http://www.prefeiturabonfim.mg.gov.br" TargetMode="External"/><Relationship Id="rId37" Type="http://schemas.openxmlformats.org/officeDocument/2006/relationships/hyperlink" Target="mailto:licitaclaro@gmail.com" TargetMode="External"/><Relationship Id="rId40" Type="http://schemas.openxmlformats.org/officeDocument/2006/relationships/hyperlink" Target="mailto:licitacao01@consolacao.mg.gov.br" TargetMode="External"/><Relationship Id="rId45" Type="http://schemas.openxmlformats.org/officeDocument/2006/relationships/hyperlink" Target="mailto:licitacao@gurinhata.mg.gov.br" TargetMode="External"/><Relationship Id="rId53" Type="http://schemas.openxmlformats.org/officeDocument/2006/relationships/hyperlink" Target="mailto:contratositabira@yahoo.com.br" TargetMode="External"/><Relationship Id="rId58" Type="http://schemas.openxmlformats.org/officeDocument/2006/relationships/hyperlink" Target="https://licitacoes.montesclaros.mg.gov.br" TargetMode="External"/><Relationship Id="rId66" Type="http://schemas.openxmlformats.org/officeDocument/2006/relationships/hyperlink" Target="mailto:editaislicitacao@pompeu.mg.gov.br" TargetMode="External"/><Relationship Id="rId74" Type="http://schemas.openxmlformats.org/officeDocument/2006/relationships/hyperlink" Target="mailto:licitacao@ubaporanga.mg.gov.br" TargetMode="External"/><Relationship Id="rId79" Type="http://schemas.openxmlformats.org/officeDocument/2006/relationships/hyperlink" Target="http://www.licitacoes-e.com.br" TargetMode="External"/><Relationship Id="rId87" Type="http://schemas.openxmlformats.org/officeDocument/2006/relationships/hyperlink" Target="http://wwww.licitacoese.com.br" TargetMode="External"/><Relationship Id="rId102" Type="http://schemas.openxmlformats.org/officeDocument/2006/relationships/image" Target="media/image9.png"/><Relationship Id="rId5" Type="http://schemas.openxmlformats.org/officeDocument/2006/relationships/webSettings" Target="webSettings.xml"/><Relationship Id="rId61" Type="http://schemas.openxmlformats.org/officeDocument/2006/relationships/hyperlink" Target="http://www.ouropreto.mg.gov.br/" TargetMode="External"/><Relationship Id="rId82" Type="http://schemas.openxmlformats.org/officeDocument/2006/relationships/hyperlink" Target="http://www.licitacoes-e.com.br" TargetMode="External"/><Relationship Id="rId90" Type="http://schemas.openxmlformats.org/officeDocument/2006/relationships/hyperlink" Target="http://www.comprasnet.gov.br" TargetMode="External"/><Relationship Id="rId95" Type="http://schemas.openxmlformats.org/officeDocument/2006/relationships/hyperlink" Target="https://grupoqmt.com.br/produtosqmt/" TargetMode="External"/><Relationship Id="rId19" Type="http://schemas.openxmlformats.org/officeDocument/2006/relationships/hyperlink" Target="mailto:licit@tjmg.jus.br" TargetMode="External"/><Relationship Id="rId14" Type="http://schemas.openxmlformats.org/officeDocument/2006/relationships/hyperlink" Target="mailto:cadastro.fornecedores@planejamento.mg.gov.br" TargetMode="External"/><Relationship Id="rId22" Type="http://schemas.openxmlformats.org/officeDocument/2006/relationships/hyperlink" Target="mailto:cadastro.fornecedores@planejamento.mg.gov.br" TargetMode="External"/><Relationship Id="rId27" Type="http://schemas.openxmlformats.org/officeDocument/2006/relationships/hyperlink" Target="https://www.andradas.mg.gov.br" TargetMode="External"/><Relationship Id="rId30" Type="http://schemas.openxmlformats.org/officeDocument/2006/relationships/hyperlink" Target="mailto:licitacao@arapora.mg.gov.br" TargetMode="External"/><Relationship Id="rId35" Type="http://schemas.openxmlformats.org/officeDocument/2006/relationships/hyperlink" Target="http://www.pmcapelinha.mg.gov.br" TargetMode="External"/><Relationship Id="rId43" Type="http://schemas.openxmlformats.org/officeDocument/2006/relationships/hyperlink" Target="http://www.divisopolis.mg.gov.br" TargetMode="External"/><Relationship Id="rId48" Type="http://schemas.openxmlformats.org/officeDocument/2006/relationships/hyperlink" Target="http://www.inimutaba.mg.gov.br" TargetMode="External"/><Relationship Id="rId56" Type="http://schemas.openxmlformats.org/officeDocument/2006/relationships/hyperlink" Target="http://www.jequitiba.mg.gov.br" TargetMode="External"/><Relationship Id="rId64" Type="http://schemas.openxmlformats.org/officeDocument/2006/relationships/hyperlink" Target="http://www.papagaios.mg.gov.br" TargetMode="External"/><Relationship Id="rId69" Type="http://schemas.openxmlformats.org/officeDocument/2006/relationships/hyperlink" Target="mailto:licitar@riovermelho.mg.gov.br" TargetMode="External"/><Relationship Id="rId77" Type="http://schemas.openxmlformats.org/officeDocument/2006/relationships/hyperlink" Target="http://www.comprasnet.gov.br" TargetMode="External"/><Relationship Id="rId100" Type="http://schemas.openxmlformats.org/officeDocument/2006/relationships/image" Target="media/image8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://www.tarumirim.mg.gov.br" TargetMode="External"/><Relationship Id="rId80" Type="http://schemas.openxmlformats.org/officeDocument/2006/relationships/hyperlink" Target="http://www.der.es.gov.br/licitacoes-2" TargetMode="External"/><Relationship Id="rId85" Type="http://schemas.openxmlformats.org/officeDocument/2006/relationships/hyperlink" Target="http://compras.sistemafiergs.org.br/" TargetMode="External"/><Relationship Id="rId93" Type="http://schemas.openxmlformats.org/officeDocument/2006/relationships/hyperlink" Target="mailto:slo.ageto@gmail.com" TargetMode="External"/><Relationship Id="rId98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mailto:cpl@mutua.com.br" TargetMode="External"/><Relationship Id="rId33" Type="http://schemas.openxmlformats.org/officeDocument/2006/relationships/hyperlink" Target="http://www.bordadamata.mg.gov.br" TargetMode="External"/><Relationship Id="rId38" Type="http://schemas.openxmlformats.org/officeDocument/2006/relationships/hyperlink" Target="http://www.cmd.mg.gov.br" TargetMode="External"/><Relationship Id="rId46" Type="http://schemas.openxmlformats.org/officeDocument/2006/relationships/hyperlink" Target="http://www.ibia.mg.gov.br" TargetMode="External"/><Relationship Id="rId59" Type="http://schemas.openxmlformats.org/officeDocument/2006/relationships/hyperlink" Target="https://licitacoes.montesclaros.mg.gov.br" TargetMode="External"/><Relationship Id="rId67" Type="http://schemas.openxmlformats.org/officeDocument/2006/relationships/hyperlink" Target="http://www.pompeu.mg.gov.br" TargetMode="External"/><Relationship Id="rId103" Type="http://schemas.openxmlformats.org/officeDocument/2006/relationships/header" Target="header1.xml"/><Relationship Id="rId20" Type="http://schemas.openxmlformats.org/officeDocument/2006/relationships/image" Target="media/image4.png"/><Relationship Id="rId41" Type="http://schemas.openxmlformats.org/officeDocument/2006/relationships/hyperlink" Target="http://www.divinopolis.mg.gov.br" TargetMode="External"/><Relationship Id="rId54" Type="http://schemas.openxmlformats.org/officeDocument/2006/relationships/hyperlink" Target="http://www.jaiba.mg.gov.br" TargetMode="External"/><Relationship Id="rId62" Type="http://schemas.openxmlformats.org/officeDocument/2006/relationships/hyperlink" Target="tel:(31)%203559-3301" TargetMode="External"/><Relationship Id="rId70" Type="http://schemas.openxmlformats.org/officeDocument/2006/relationships/hyperlink" Target="https://riovermelho.mg.gov.br/" TargetMode="External"/><Relationship Id="rId75" Type="http://schemas.openxmlformats.org/officeDocument/2006/relationships/hyperlink" Target="http://www.ubaporanga.mg.gov.br" TargetMode="External"/><Relationship Id="rId83" Type="http://schemas.openxmlformats.org/officeDocument/2006/relationships/hyperlink" Target="http://www.der.es.gov.br/licitacoes-2" TargetMode="External"/><Relationship Id="rId88" Type="http://schemas.openxmlformats.org/officeDocument/2006/relationships/hyperlink" Target="http://licitacao.sanepar.com.br" TargetMode="External"/><Relationship Id="rId91" Type="http://schemas.openxmlformats.org/officeDocument/2006/relationships/hyperlink" Target="http://www.metro.sp.gov.br" TargetMode="External"/><Relationship Id="rId9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licit@tjmg.jus.br" TargetMode="External"/><Relationship Id="rId23" Type="http://schemas.openxmlformats.org/officeDocument/2006/relationships/image" Target="media/image5.png"/><Relationship Id="rId28" Type="http://schemas.openxmlformats.org/officeDocument/2006/relationships/hyperlink" Target="mailto:licitacoes@andradas.mg.gov.br" TargetMode="External"/><Relationship Id="rId36" Type="http://schemas.openxmlformats.org/officeDocument/2006/relationships/hyperlink" Target="http://www.clarodospocoes.mg.gov.br" TargetMode="External"/><Relationship Id="rId49" Type="http://schemas.openxmlformats.org/officeDocument/2006/relationships/hyperlink" Target="http://www.licitardigital.com.br" TargetMode="External"/><Relationship Id="rId57" Type="http://schemas.openxmlformats.org/officeDocument/2006/relationships/hyperlink" Target="http://www.licitardigital.com.br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mailto:licitabonfim@yahoo.com.br" TargetMode="External"/><Relationship Id="rId44" Type="http://schemas.openxmlformats.org/officeDocument/2006/relationships/hyperlink" Target="http://www.gurinhata.mg.gov.br" TargetMode="External"/><Relationship Id="rId52" Type="http://schemas.openxmlformats.org/officeDocument/2006/relationships/hyperlink" Target="http://www.itabira.mg.gov.br" TargetMode="External"/><Relationship Id="rId60" Type="http://schemas.openxmlformats.org/officeDocument/2006/relationships/hyperlink" Target="mailto:licitacao@novamodica.mg.gov.br" TargetMode="External"/><Relationship Id="rId65" Type="http://schemas.openxmlformats.org/officeDocument/2006/relationships/hyperlink" Target="mailto:licitacao@papagaios.mg.gov.br" TargetMode="External"/><Relationship Id="rId73" Type="http://schemas.openxmlformats.org/officeDocument/2006/relationships/hyperlink" Target="http://www.prefeituratombos.mg.gov.br" TargetMode="External"/><Relationship Id="rId78" Type="http://schemas.openxmlformats.org/officeDocument/2006/relationships/hyperlink" Target="http://www.comprasnet.gov.br" TargetMode="External"/><Relationship Id="rId81" Type="http://schemas.openxmlformats.org/officeDocument/2006/relationships/hyperlink" Target="mailto:licitacoesrdc-der@der.es.gov.br" TargetMode="External"/><Relationship Id="rId86" Type="http://schemas.openxmlformats.org/officeDocument/2006/relationships/hyperlink" Target="http://www.petronect.com.br" TargetMode="External"/><Relationship Id="rId94" Type="http://schemas.openxmlformats.org/officeDocument/2006/relationships/hyperlink" Target="mailto:/licitacao@ageto.to.gov.br" TargetMode="External"/><Relationship Id="rId99" Type="http://schemas.openxmlformats.org/officeDocument/2006/relationships/hyperlink" Target="https://www.segurosunimed.com.br/seguro-vida-empresarial" TargetMode="External"/><Relationship Id="rId101" Type="http://schemas.openxmlformats.org/officeDocument/2006/relationships/hyperlink" Target="https://brasid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cadastro.fornecedores@planejamento.mg.gov.br" TargetMode="External"/><Relationship Id="rId39" Type="http://schemas.openxmlformats.org/officeDocument/2006/relationships/hyperlink" Target="http://www.consolacao.mg.gov.br" TargetMode="External"/><Relationship Id="rId34" Type="http://schemas.openxmlformats.org/officeDocument/2006/relationships/hyperlink" Target="http://www.campestre.mg.gov.br" TargetMode="External"/><Relationship Id="rId50" Type="http://schemas.openxmlformats.org/officeDocument/2006/relationships/hyperlink" Target="mailto:contratositabira@yahoo.com.br" TargetMode="External"/><Relationship Id="rId55" Type="http://schemas.openxmlformats.org/officeDocument/2006/relationships/hyperlink" Target="mailto:licitacoes@jaiba.mg.gov.br" TargetMode="External"/><Relationship Id="rId76" Type="http://schemas.openxmlformats.org/officeDocument/2006/relationships/hyperlink" Target="mailto:licitacao@ubaporanga.mg.gov.br" TargetMode="External"/><Relationship Id="rId97" Type="http://schemas.openxmlformats.org/officeDocument/2006/relationships/hyperlink" Target="https://conteudo.axsenergia.com.br/landing-page-sicepot-mg" TargetMode="External"/><Relationship Id="rId10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0ABBA-643F-4B92-A80A-A868269F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4129</Words>
  <Characters>28986</Characters>
  <Application>Microsoft Office Word</Application>
  <DocSecurity>0</DocSecurity>
  <Lines>241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33049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2023-05-17T19:42:00Z</cp:lastPrinted>
  <dcterms:created xsi:type="dcterms:W3CDTF">2023-05-17T19:42:00Z</dcterms:created>
  <dcterms:modified xsi:type="dcterms:W3CDTF">2023-05-17T19:45:00Z</dcterms:modified>
</cp:coreProperties>
</file>