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5B54C6" w:rsidRPr="00FF17D1" w14:paraId="4B8196F1" w14:textId="77777777" w:rsidTr="00B823B7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B605A" w14:textId="77777777" w:rsidR="005B54C6" w:rsidRPr="00FF17D1" w:rsidRDefault="005B54C6" w:rsidP="00B823B7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C11BE" w14:textId="08CA0BFF" w:rsidR="005B54C6" w:rsidRPr="00FF17D1" w:rsidRDefault="005B54C6" w:rsidP="00B823B7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5B54C6">
              <w:rPr>
                <w:rFonts w:asciiTheme="majorHAnsi" w:hAnsiTheme="majorHAnsi"/>
                <w:b/>
                <w:bCs/>
              </w:rPr>
              <w:t>1120230063</w:t>
            </w:r>
          </w:p>
        </w:tc>
      </w:tr>
      <w:tr w:rsidR="005B54C6" w:rsidRPr="00FF17D1" w14:paraId="20D74B43" w14:textId="77777777" w:rsidTr="00B823B7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86B33" w14:textId="77777777" w:rsidR="005B54C6" w:rsidRPr="00FF17D1" w:rsidRDefault="005B54C6" w:rsidP="00B823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1D856097" w14:textId="77777777" w:rsidR="005B54C6" w:rsidRPr="00FF17D1" w:rsidRDefault="005B54C6" w:rsidP="00B823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5B54C6" w:rsidRPr="00FF17D1" w14:paraId="499F3403" w14:textId="77777777" w:rsidTr="00B823B7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F0AF9" w14:textId="149D26D9" w:rsidR="005B54C6" w:rsidRPr="007D2003" w:rsidRDefault="005B54C6" w:rsidP="00B823B7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  <w:noProof/>
              </w:rPr>
              <w:t>E</w:t>
            </w:r>
            <w:r w:rsidRPr="005B54C6">
              <w:rPr>
                <w:rFonts w:asciiTheme="majorHAnsi" w:hAnsiTheme="majorHAnsi" w:cs="Arial"/>
                <w:noProof/>
              </w:rPr>
              <w:t>xecução, com fornecimento total de materiais, das obras e serviços para Implantação da Unidade de Tratamento de Resíduos (UTR) na Estação de Tratamento de Água (ETA), pertencente ao Sistema de Abastecimento de Água de Januária / 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4F729" w14:textId="77777777" w:rsidR="005B54C6" w:rsidRPr="00FF17D1" w:rsidRDefault="005B54C6" w:rsidP="00B823B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2A8A8762" w14:textId="029A4224" w:rsidR="005B54C6" w:rsidRPr="00FF17D1" w:rsidRDefault="005B54C6" w:rsidP="00B823B7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13/06/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14:30</w:t>
            </w:r>
          </w:p>
          <w:p w14:paraId="1F7889E1" w14:textId="613EAABF" w:rsidR="005B54C6" w:rsidRPr="00FF17D1" w:rsidRDefault="005B54C6" w:rsidP="00B823B7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13/06/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14:30</w:t>
            </w:r>
          </w:p>
          <w:p w14:paraId="6E4E36F4" w14:textId="77777777" w:rsidR="005B54C6" w:rsidRPr="00FF17D1" w:rsidRDefault="005B54C6" w:rsidP="00B823B7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6 meses.</w:t>
            </w:r>
          </w:p>
        </w:tc>
      </w:tr>
      <w:tr w:rsidR="005B54C6" w:rsidRPr="00FF17D1" w14:paraId="0D8856ED" w14:textId="77777777" w:rsidTr="00B823B7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B3D37" w14:textId="77777777" w:rsidR="005B54C6" w:rsidRPr="00FF17D1" w:rsidRDefault="005B54C6" w:rsidP="00B823B7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5B54C6" w:rsidRPr="00FF17D1" w14:paraId="7B0DCF4C" w14:textId="77777777" w:rsidTr="00B823B7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B83F6" w14:textId="77777777" w:rsidR="005B54C6" w:rsidRPr="00FF17D1" w:rsidRDefault="005B54C6" w:rsidP="00B823B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2413F" w14:textId="77777777" w:rsidR="005B54C6" w:rsidRPr="00FF17D1" w:rsidRDefault="005B54C6" w:rsidP="00B823B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5B54C6" w:rsidRPr="00FF17D1" w14:paraId="1D9BF022" w14:textId="77777777" w:rsidTr="00B823B7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68667" w14:textId="3903671B" w:rsidR="005B54C6" w:rsidRPr="003B06EB" w:rsidRDefault="005B54C6" w:rsidP="00B823B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Pr="005B54C6">
              <w:rPr>
                <w:rFonts w:asciiTheme="majorHAnsi" w:hAnsiTheme="majorHAnsi" w:cs="Arial"/>
                <w:color w:val="000000"/>
              </w:rPr>
              <w:t>1.929.548,545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EF78E" w14:textId="77777777" w:rsidR="005B54C6" w:rsidRPr="00FF17D1" w:rsidRDefault="005B54C6" w:rsidP="00B823B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5B54C6" w:rsidRPr="00FF17D1" w14:paraId="079AE0B4" w14:textId="77777777" w:rsidTr="00B823B7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2EF04" w14:textId="462DF474" w:rsidR="005B54C6" w:rsidRPr="005B54C6" w:rsidRDefault="005B54C6" w:rsidP="005B54C6">
            <w:pPr>
              <w:pStyle w:val="Default"/>
              <w:rPr>
                <w:rFonts w:asciiTheme="majorHAnsi" w:hAnsiTheme="majorHAnsi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 </w:t>
            </w:r>
            <w:r w:rsidR="00652992">
              <w:rPr>
                <w:rFonts w:asciiTheme="majorHAnsi" w:hAnsiTheme="majorHAnsi" w:cs="Arial"/>
              </w:rPr>
              <w:t>a) Const</w:t>
            </w:r>
            <w:r w:rsidRPr="005B54C6">
              <w:rPr>
                <w:rFonts w:asciiTheme="majorHAnsi" w:hAnsiTheme="majorHAnsi" w:cs="Arial"/>
              </w:rPr>
              <w:t>rução de Unidade de Tratamento de Resíduos (UTR) ou</w:t>
            </w:r>
          </w:p>
          <w:p w14:paraId="0AABF73B" w14:textId="20F1314B" w:rsidR="005B54C6" w:rsidRPr="005B54C6" w:rsidRDefault="005B54C6" w:rsidP="005B54C6">
            <w:pPr>
              <w:pStyle w:val="Default"/>
              <w:rPr>
                <w:rFonts w:asciiTheme="majorHAnsi" w:hAnsiTheme="majorHAnsi" w:cs="Arial"/>
              </w:rPr>
            </w:pPr>
            <w:r w:rsidRPr="005B54C6">
              <w:rPr>
                <w:rFonts w:asciiTheme="majorHAnsi" w:hAnsiTheme="majorHAnsi" w:cs="Arial"/>
              </w:rPr>
              <w:t>Estação de Tratamento de Água (ETA) ou Estaçã</w:t>
            </w:r>
            <w:r>
              <w:rPr>
                <w:rFonts w:asciiTheme="majorHAnsi" w:hAnsiTheme="majorHAnsi" w:cs="Arial"/>
              </w:rPr>
              <w:t>o de t</w:t>
            </w:r>
            <w:r w:rsidRPr="005B54C6">
              <w:rPr>
                <w:rFonts w:asciiTheme="majorHAnsi" w:hAnsiTheme="majorHAnsi" w:cs="Arial"/>
              </w:rPr>
              <w:t>ratamento de Esgoto (ETE), em concreto armado.</w:t>
            </w:r>
          </w:p>
          <w:p w14:paraId="02581143" w14:textId="0238501B" w:rsidR="005B54C6" w:rsidRPr="00B21185" w:rsidRDefault="005B54C6" w:rsidP="005B54C6">
            <w:pPr>
              <w:pStyle w:val="Default"/>
              <w:rPr>
                <w:rFonts w:ascii="Arial" w:hAnsi="Arial" w:cs="Arial"/>
              </w:rPr>
            </w:pPr>
            <w:r w:rsidRPr="005B54C6">
              <w:rPr>
                <w:rFonts w:asciiTheme="majorHAnsi" w:hAnsiTheme="majorHAnsi" w:cs="Arial"/>
              </w:rPr>
              <w:t>O</w:t>
            </w:r>
            <w:r w:rsidRPr="00FF560B">
              <w:rPr>
                <w:rFonts w:asciiTheme="majorHAnsi" w:hAnsiTheme="majorHAnsi" w:cstheme="majorHAnsi"/>
                <w:sz w:val="23"/>
                <w:szCs w:val="23"/>
              </w:rPr>
              <w:t>a) Rede de esgoto ou pluvial com diâmetro nominal (DN) igual ou superior a 200(duzentos)</w:t>
            </w:r>
          </w:p>
        </w:tc>
      </w:tr>
      <w:tr w:rsidR="005B54C6" w:rsidRPr="00FF17D1" w14:paraId="4DA077BA" w14:textId="77777777" w:rsidTr="00B823B7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B170F" w14:textId="77777777" w:rsidR="005B54C6" w:rsidRPr="00FF17D1" w:rsidRDefault="005B54C6" w:rsidP="00B823B7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-</w:t>
            </w:r>
          </w:p>
        </w:tc>
      </w:tr>
      <w:tr w:rsidR="005B54C6" w:rsidRPr="00FF17D1" w14:paraId="36BDA2C2" w14:textId="77777777" w:rsidTr="00B823B7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DEA99" w14:textId="77777777" w:rsidR="005B54C6" w:rsidRPr="00FF17D1" w:rsidRDefault="005B54C6" w:rsidP="00B823B7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5B54C6" w:rsidRPr="00FF17D1" w14:paraId="0C32FF18" w14:textId="77777777" w:rsidTr="00B823B7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9C8A4" w14:textId="77777777" w:rsidR="005B54C6" w:rsidRPr="0082035B" w:rsidRDefault="005B54C6" w:rsidP="00B823B7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9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0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7A167469" w14:textId="77777777" w:rsidR="005B54C6" w:rsidRDefault="005B54C6" w:rsidP="00791066">
      <w:pPr>
        <w:rPr>
          <w:rFonts w:asciiTheme="majorHAnsi" w:hAnsiTheme="majorHAnsi" w:cstheme="majorHAnsi"/>
        </w:rPr>
      </w:pPr>
    </w:p>
    <w:p w14:paraId="4A7CE717" w14:textId="77777777" w:rsidR="005B54C6" w:rsidRDefault="005B54C6" w:rsidP="00791066">
      <w:pPr>
        <w:rPr>
          <w:rFonts w:asciiTheme="majorHAnsi" w:hAnsiTheme="majorHAnsi" w:cstheme="majorHAnsi"/>
        </w:rPr>
      </w:pPr>
    </w:p>
    <w:p w14:paraId="34BA3C71" w14:textId="77777777" w:rsidR="005B54C6" w:rsidRDefault="005B54C6" w:rsidP="00791066">
      <w:pPr>
        <w:rPr>
          <w:rFonts w:asciiTheme="majorHAnsi" w:hAnsiTheme="majorHAnsi" w:cstheme="majorHAnsi"/>
        </w:rPr>
      </w:pPr>
    </w:p>
    <w:p w14:paraId="67AD81C8" w14:textId="77777777" w:rsidR="005B54C6" w:rsidRDefault="005B54C6" w:rsidP="00791066">
      <w:pPr>
        <w:rPr>
          <w:rFonts w:asciiTheme="majorHAnsi" w:hAnsiTheme="majorHAnsi" w:cstheme="majorHAnsi"/>
        </w:rPr>
      </w:pPr>
    </w:p>
    <w:p w14:paraId="42F9B1C8" w14:textId="77777777" w:rsidR="00B426B8" w:rsidRDefault="00B426B8" w:rsidP="00791066">
      <w:pPr>
        <w:rPr>
          <w:rFonts w:asciiTheme="majorHAnsi" w:hAnsiTheme="majorHAnsi" w:cstheme="majorHAnsi"/>
        </w:rPr>
      </w:pPr>
    </w:p>
    <w:p w14:paraId="0026122A" w14:textId="77777777" w:rsidR="00B426B8" w:rsidRDefault="00B426B8" w:rsidP="00791066">
      <w:pPr>
        <w:rPr>
          <w:rFonts w:asciiTheme="majorHAnsi" w:hAnsiTheme="majorHAnsi" w:cstheme="majorHAnsi"/>
        </w:rPr>
      </w:pPr>
    </w:p>
    <w:p w14:paraId="4F9373D4" w14:textId="77777777" w:rsidR="00B426B8" w:rsidRDefault="00B426B8" w:rsidP="00791066">
      <w:pPr>
        <w:rPr>
          <w:rFonts w:asciiTheme="majorHAnsi" w:hAnsiTheme="majorHAnsi" w:cstheme="majorHAnsi"/>
        </w:rPr>
      </w:pPr>
    </w:p>
    <w:p w14:paraId="66CF6A0D" w14:textId="77777777" w:rsidR="00B426B8" w:rsidRDefault="00B426B8" w:rsidP="00791066">
      <w:pPr>
        <w:rPr>
          <w:rFonts w:asciiTheme="majorHAnsi" w:hAnsiTheme="majorHAnsi" w:cstheme="majorHAnsi"/>
        </w:rPr>
      </w:pPr>
    </w:p>
    <w:p w14:paraId="3E245B60" w14:textId="77777777" w:rsidR="00B426B8" w:rsidRDefault="00B426B8" w:rsidP="00791066">
      <w:pPr>
        <w:rPr>
          <w:rFonts w:asciiTheme="majorHAnsi" w:hAnsiTheme="majorHAnsi" w:cstheme="majorHAnsi"/>
        </w:rPr>
      </w:pPr>
    </w:p>
    <w:p w14:paraId="13D245DF" w14:textId="77777777" w:rsidR="00B426B8" w:rsidRDefault="00B426B8" w:rsidP="00791066">
      <w:pPr>
        <w:rPr>
          <w:rFonts w:asciiTheme="majorHAnsi" w:hAnsiTheme="majorHAnsi" w:cstheme="majorHAnsi"/>
        </w:rPr>
      </w:pPr>
    </w:p>
    <w:p w14:paraId="04CF473E" w14:textId="77777777" w:rsidR="00B426B8" w:rsidRDefault="00B426B8" w:rsidP="00791066">
      <w:pPr>
        <w:rPr>
          <w:rFonts w:asciiTheme="majorHAnsi" w:hAnsiTheme="majorHAnsi" w:cstheme="majorHAnsi"/>
        </w:rPr>
      </w:pPr>
    </w:p>
    <w:p w14:paraId="1EECD717" w14:textId="77777777" w:rsidR="00B426B8" w:rsidRDefault="00B426B8" w:rsidP="00791066">
      <w:pPr>
        <w:rPr>
          <w:rFonts w:asciiTheme="majorHAnsi" w:hAnsiTheme="majorHAnsi" w:cstheme="majorHAnsi"/>
        </w:rPr>
      </w:pPr>
    </w:p>
    <w:p w14:paraId="7F043E5B" w14:textId="77777777" w:rsidR="00B426B8" w:rsidRDefault="00B426B8" w:rsidP="00791066">
      <w:pPr>
        <w:rPr>
          <w:rFonts w:asciiTheme="majorHAnsi" w:hAnsiTheme="majorHAnsi" w:cstheme="majorHAnsi"/>
        </w:rPr>
      </w:pPr>
    </w:p>
    <w:p w14:paraId="60D92151" w14:textId="77777777" w:rsidR="00B426B8" w:rsidRDefault="00B426B8" w:rsidP="00791066">
      <w:pPr>
        <w:rPr>
          <w:rFonts w:asciiTheme="majorHAnsi" w:hAnsiTheme="majorHAnsi" w:cstheme="majorHAnsi"/>
        </w:rPr>
      </w:pPr>
    </w:p>
    <w:p w14:paraId="04E00ECD" w14:textId="77777777" w:rsidR="00B426B8" w:rsidRDefault="00B426B8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B426B8" w:rsidRPr="00FF17D1" w14:paraId="382C3253" w14:textId="77777777" w:rsidTr="00B823B7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C167C" w14:textId="77777777" w:rsidR="00B426B8" w:rsidRPr="00FF17D1" w:rsidRDefault="00B426B8" w:rsidP="00B823B7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77F52" w14:textId="6FE38607" w:rsidR="00B426B8" w:rsidRPr="00FF17D1" w:rsidRDefault="00B426B8" w:rsidP="00B823B7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5B54C6">
              <w:rPr>
                <w:rFonts w:asciiTheme="majorHAnsi" w:hAnsiTheme="majorHAnsi"/>
                <w:b/>
                <w:bCs/>
              </w:rPr>
              <w:t>112023006</w:t>
            </w:r>
            <w:r>
              <w:rPr>
                <w:rFonts w:asciiTheme="majorHAnsi" w:hAnsiTheme="majorHAnsi"/>
                <w:b/>
                <w:bCs/>
              </w:rPr>
              <w:t>5</w:t>
            </w:r>
          </w:p>
        </w:tc>
      </w:tr>
      <w:tr w:rsidR="00B426B8" w:rsidRPr="00FF17D1" w14:paraId="4B227DCB" w14:textId="77777777" w:rsidTr="00B823B7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36336" w14:textId="77777777" w:rsidR="00B426B8" w:rsidRPr="00FF17D1" w:rsidRDefault="00B426B8" w:rsidP="00B823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3B51C5EA" w14:textId="77777777" w:rsidR="00B426B8" w:rsidRPr="00FF17D1" w:rsidRDefault="00B426B8" w:rsidP="00B823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B426B8" w:rsidRPr="00FF17D1" w14:paraId="4AA9F474" w14:textId="77777777" w:rsidTr="00B823B7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0C225" w14:textId="39F1E03F" w:rsidR="00B426B8" w:rsidRPr="007D2003" w:rsidRDefault="00B426B8" w:rsidP="00A51ED5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A51ED5">
              <w:rPr>
                <w:rFonts w:asciiTheme="majorHAnsi" w:hAnsiTheme="majorHAnsi" w:cs="Arial"/>
                <w:noProof/>
              </w:rPr>
              <w:t xml:space="preserve">Execução, com fornecimento total </w:t>
            </w:r>
            <w:r w:rsidR="00A51ED5" w:rsidRPr="00A51ED5">
              <w:rPr>
                <w:rFonts w:asciiTheme="majorHAnsi" w:hAnsiTheme="majorHAnsi" w:cs="Arial"/>
                <w:noProof/>
              </w:rPr>
              <w:t>de materiais e equipamentos, das obras e servi</w:t>
            </w:r>
            <w:r w:rsidR="00A51ED5">
              <w:rPr>
                <w:rFonts w:asciiTheme="majorHAnsi" w:hAnsiTheme="majorHAnsi" w:cs="Arial"/>
                <w:noProof/>
              </w:rPr>
              <w:t xml:space="preserve">ços de implantação dos Sistemas </w:t>
            </w:r>
            <w:r w:rsidR="00A51ED5" w:rsidRPr="00A51ED5">
              <w:rPr>
                <w:rFonts w:asciiTheme="majorHAnsi" w:hAnsiTheme="majorHAnsi" w:cs="Arial"/>
                <w:noProof/>
              </w:rPr>
              <w:t>de Abastecimento de Água dos distritos No</w:t>
            </w:r>
            <w:r w:rsidR="00A51ED5">
              <w:rPr>
                <w:rFonts w:asciiTheme="majorHAnsi" w:hAnsiTheme="majorHAnsi" w:cs="Arial"/>
                <w:noProof/>
              </w:rPr>
              <w:t xml:space="preserve">vo Horizonte e Santo Antônio do </w:t>
            </w:r>
            <w:r w:rsidR="00A51ED5" w:rsidRPr="00A51ED5">
              <w:rPr>
                <w:rFonts w:asciiTheme="majorHAnsi" w:hAnsiTheme="majorHAnsi" w:cs="Arial"/>
                <w:noProof/>
              </w:rPr>
              <w:t>Alegre, da cidade de Inhapim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4C06A" w14:textId="77777777" w:rsidR="00B426B8" w:rsidRPr="00FF17D1" w:rsidRDefault="00B426B8" w:rsidP="00B823B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5436541C" w14:textId="02039246" w:rsidR="00B426B8" w:rsidRPr="00FF17D1" w:rsidRDefault="00B426B8" w:rsidP="00B823B7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14/06/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43459974" w14:textId="0B75CF63" w:rsidR="00B426B8" w:rsidRPr="00FF17D1" w:rsidRDefault="00B426B8" w:rsidP="00B823B7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14/06/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601CC477" w14:textId="1D6B0746" w:rsidR="00B426B8" w:rsidRPr="00FF17D1" w:rsidRDefault="00B936F7" w:rsidP="00B823B7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12</w:t>
            </w:r>
            <w:r w:rsidR="00B426B8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B426B8" w:rsidRPr="00FF17D1" w14:paraId="161A16A5" w14:textId="77777777" w:rsidTr="00B823B7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3DD34" w14:textId="77777777" w:rsidR="00B426B8" w:rsidRPr="00FF17D1" w:rsidRDefault="00B426B8" w:rsidP="00B823B7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B426B8" w:rsidRPr="00FF17D1" w14:paraId="329370DB" w14:textId="77777777" w:rsidTr="00B823B7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36A13" w14:textId="77777777" w:rsidR="00B426B8" w:rsidRPr="00FF17D1" w:rsidRDefault="00B426B8" w:rsidP="00B823B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8FBE0" w14:textId="77777777" w:rsidR="00B426B8" w:rsidRPr="00FF17D1" w:rsidRDefault="00B426B8" w:rsidP="00B823B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B426B8" w:rsidRPr="00FF17D1" w14:paraId="66FAD1F7" w14:textId="77777777" w:rsidTr="00B823B7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D6008" w14:textId="2BD59029" w:rsidR="00B426B8" w:rsidRPr="003B06EB" w:rsidRDefault="00B426B8" w:rsidP="00B823B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7C1E10" w:rsidRPr="007C1E10">
              <w:rPr>
                <w:rFonts w:asciiTheme="majorHAnsi" w:hAnsiTheme="majorHAnsi" w:cs="Arial"/>
                <w:color w:val="000000"/>
              </w:rPr>
              <w:t>5.270.922,18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A05BB" w14:textId="77777777" w:rsidR="00B426B8" w:rsidRPr="00FF17D1" w:rsidRDefault="00B426B8" w:rsidP="00B823B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B426B8" w:rsidRPr="00B21185" w14:paraId="1432FAD0" w14:textId="77777777" w:rsidTr="00B823B7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05367" w14:textId="77777777" w:rsidR="00145606" w:rsidRPr="00145606" w:rsidRDefault="00B426B8" w:rsidP="00145606">
            <w:pPr>
              <w:pStyle w:val="Default"/>
              <w:rPr>
                <w:rFonts w:asciiTheme="majorHAnsi" w:hAnsiTheme="majorHAnsi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 </w:t>
            </w:r>
            <w:r w:rsidR="00145606" w:rsidRPr="00145606">
              <w:rPr>
                <w:rFonts w:asciiTheme="majorHAnsi" w:hAnsiTheme="majorHAnsi" w:cs="Arial"/>
              </w:rPr>
              <w:t>a) Tubulação com diâmetro nominal (DN) igual ou superior a</w:t>
            </w:r>
          </w:p>
          <w:p w14:paraId="636E294A" w14:textId="3E224692" w:rsidR="00B426B8" w:rsidRPr="00145606" w:rsidRDefault="00145606" w:rsidP="00145606">
            <w:pPr>
              <w:pStyle w:val="Default"/>
              <w:rPr>
                <w:rFonts w:asciiTheme="majorHAnsi" w:hAnsiTheme="majorHAnsi" w:cs="Arial"/>
              </w:rPr>
            </w:pPr>
            <w:r w:rsidRPr="00145606">
              <w:rPr>
                <w:rFonts w:asciiTheme="majorHAnsi" w:hAnsiTheme="majorHAnsi" w:cs="Arial"/>
              </w:rPr>
              <w:t>50(cinquenta);</w:t>
            </w:r>
            <w:r>
              <w:rPr>
                <w:rFonts w:asciiTheme="majorHAnsi" w:hAnsiTheme="majorHAnsi" w:cs="Arial"/>
              </w:rPr>
              <w:t xml:space="preserve"> </w:t>
            </w:r>
            <w:r w:rsidRPr="00145606">
              <w:rPr>
                <w:rFonts w:asciiTheme="majorHAnsi" w:hAnsiTheme="majorHAnsi" w:cs="Arial"/>
              </w:rPr>
              <w:t>b) Estação de Tratamento de Água com capacidade igual ou</w:t>
            </w:r>
            <w:r>
              <w:rPr>
                <w:rFonts w:asciiTheme="majorHAnsi" w:hAnsiTheme="majorHAnsi" w:cs="Arial"/>
              </w:rPr>
              <w:t xml:space="preserve"> </w:t>
            </w:r>
            <w:r w:rsidRPr="00145606">
              <w:rPr>
                <w:rFonts w:asciiTheme="majorHAnsi" w:hAnsiTheme="majorHAnsi" w:cs="Arial"/>
              </w:rPr>
              <w:t>superior a 1,0 (um) l/s;</w:t>
            </w:r>
            <w:r>
              <w:rPr>
                <w:rFonts w:asciiTheme="majorHAnsi" w:hAnsiTheme="majorHAnsi" w:cs="Arial"/>
              </w:rPr>
              <w:t xml:space="preserve"> </w:t>
            </w:r>
            <w:r w:rsidRPr="00145606">
              <w:rPr>
                <w:rFonts w:asciiTheme="majorHAnsi" w:hAnsiTheme="majorHAnsi" w:cs="Arial"/>
              </w:rPr>
              <w:t>c) Montagem e instalação de poço tubular profundo</w:t>
            </w:r>
            <w:r w:rsidR="00F82C82">
              <w:rPr>
                <w:rFonts w:asciiTheme="majorHAnsi" w:hAnsiTheme="majorHAnsi" w:cs="Arial"/>
              </w:rPr>
              <w:t>.</w:t>
            </w:r>
          </w:p>
        </w:tc>
      </w:tr>
      <w:tr w:rsidR="00B426B8" w:rsidRPr="00FF17D1" w14:paraId="05B5B003" w14:textId="77777777" w:rsidTr="00B823B7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CCBDE" w14:textId="4E198AA9" w:rsidR="00B426B8" w:rsidRPr="00FF17D1" w:rsidRDefault="00B426B8" w:rsidP="00145606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145606" w:rsidRPr="00145606">
              <w:rPr>
                <w:rFonts w:asciiTheme="majorHAnsi" w:hAnsiTheme="majorHAnsi" w:cs="Arial"/>
                <w:color w:val="000000"/>
              </w:rPr>
              <w:t>a) Tubulação com diâmetro nominal (DN) igual ou superior a 50</w:t>
            </w:r>
            <w:r w:rsidR="00A51335">
              <w:rPr>
                <w:rFonts w:asciiTheme="majorHAnsi" w:hAnsiTheme="majorHAnsi" w:cs="Arial"/>
                <w:color w:val="000000"/>
              </w:rPr>
              <w:t xml:space="preserve"> </w:t>
            </w:r>
            <w:r w:rsidR="00145606" w:rsidRPr="00145606">
              <w:rPr>
                <w:rFonts w:asciiTheme="majorHAnsi" w:hAnsiTheme="majorHAnsi" w:cs="Arial"/>
                <w:color w:val="000000"/>
              </w:rPr>
              <w:t xml:space="preserve">(cinquenta) e com extensão igual </w:t>
            </w:r>
            <w:r w:rsidR="00145606">
              <w:rPr>
                <w:rFonts w:asciiTheme="majorHAnsi" w:hAnsiTheme="majorHAnsi" w:cs="Arial"/>
                <w:color w:val="000000"/>
              </w:rPr>
              <w:t xml:space="preserve">ou superior a 4.500 (quatro mil e quinhentos) m; </w:t>
            </w:r>
            <w:r w:rsidR="00145606" w:rsidRPr="00145606">
              <w:rPr>
                <w:rFonts w:asciiTheme="majorHAnsi" w:hAnsiTheme="majorHAnsi" w:cs="Arial"/>
                <w:color w:val="000000"/>
              </w:rPr>
              <w:t xml:space="preserve">b) Estação de Tratamento </w:t>
            </w:r>
            <w:r w:rsidR="00145606">
              <w:rPr>
                <w:rFonts w:asciiTheme="majorHAnsi" w:hAnsiTheme="majorHAnsi" w:cs="Arial"/>
                <w:color w:val="000000"/>
              </w:rPr>
              <w:t xml:space="preserve">de Água com capacidade igual ou </w:t>
            </w:r>
            <w:r w:rsidR="00F82C82">
              <w:rPr>
                <w:rFonts w:asciiTheme="majorHAnsi" w:hAnsiTheme="majorHAnsi" w:cs="Arial"/>
                <w:color w:val="000000"/>
              </w:rPr>
              <w:t>superior a 1,0 (um) l/s.</w:t>
            </w:r>
            <w:r w:rsidR="00145606">
              <w:rPr>
                <w:rFonts w:asciiTheme="majorHAnsi" w:hAnsiTheme="majorHAnsi" w:cs="Arial"/>
                <w:color w:val="000000"/>
              </w:rPr>
              <w:t xml:space="preserve"> </w:t>
            </w:r>
            <w:r w:rsidR="00145606" w:rsidRPr="00145606">
              <w:rPr>
                <w:rFonts w:asciiTheme="majorHAnsi" w:hAnsiTheme="majorHAnsi" w:cs="Arial"/>
                <w:color w:val="000000"/>
              </w:rPr>
              <w:t>c) Montagem e instalação de poço tubular profundo</w:t>
            </w:r>
            <w:r w:rsidR="00145606">
              <w:rPr>
                <w:rFonts w:asciiTheme="majorHAnsi" w:hAnsiTheme="majorHAnsi" w:cs="Arial"/>
                <w:color w:val="000000"/>
              </w:rPr>
              <w:t>.</w:t>
            </w:r>
            <w:r w:rsidR="00F82C82">
              <w:rPr>
                <w:rFonts w:asciiTheme="majorHAnsi" w:hAnsiTheme="majorHAnsi" w:cs="Arial"/>
                <w:color w:val="000000"/>
              </w:rPr>
              <w:t xml:space="preserve"> </w:t>
            </w:r>
          </w:p>
        </w:tc>
      </w:tr>
      <w:tr w:rsidR="00B426B8" w:rsidRPr="00FF17D1" w14:paraId="4E72C061" w14:textId="77777777" w:rsidTr="00B823B7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0496" w14:textId="77777777" w:rsidR="00B426B8" w:rsidRPr="00FF17D1" w:rsidRDefault="00B426B8" w:rsidP="00B823B7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B426B8" w:rsidRPr="0082035B" w14:paraId="15554EFD" w14:textId="77777777" w:rsidTr="00B823B7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B2849" w14:textId="77777777" w:rsidR="00B426B8" w:rsidRPr="0082035B" w:rsidRDefault="00B426B8" w:rsidP="00B823B7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1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2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22A470F1" w14:textId="77777777" w:rsidR="00B426B8" w:rsidRDefault="00B426B8" w:rsidP="00791066">
      <w:pPr>
        <w:rPr>
          <w:rFonts w:asciiTheme="majorHAnsi" w:hAnsiTheme="majorHAnsi" w:cstheme="majorHAnsi"/>
        </w:rPr>
      </w:pPr>
    </w:p>
    <w:p w14:paraId="198D964F" w14:textId="77777777" w:rsidR="00B426B8" w:rsidRDefault="00B426B8" w:rsidP="00791066">
      <w:pPr>
        <w:rPr>
          <w:rFonts w:asciiTheme="majorHAnsi" w:hAnsiTheme="majorHAnsi" w:cstheme="majorHAnsi"/>
        </w:rPr>
      </w:pPr>
    </w:p>
    <w:p w14:paraId="0658C17B" w14:textId="77777777" w:rsidR="005B54C6" w:rsidRDefault="005B54C6" w:rsidP="00791066">
      <w:pPr>
        <w:rPr>
          <w:rFonts w:asciiTheme="majorHAnsi" w:hAnsiTheme="majorHAnsi" w:cstheme="majorHAnsi"/>
        </w:rPr>
      </w:pPr>
    </w:p>
    <w:p w14:paraId="28A042CF" w14:textId="77777777" w:rsidR="000E7AA7" w:rsidRDefault="000E7AA7" w:rsidP="00791066">
      <w:pPr>
        <w:rPr>
          <w:rFonts w:asciiTheme="majorHAnsi" w:hAnsiTheme="majorHAnsi" w:cstheme="majorHAnsi"/>
        </w:rPr>
      </w:pPr>
    </w:p>
    <w:p w14:paraId="272FC842" w14:textId="77777777" w:rsidR="000E7AA7" w:rsidRDefault="000E7AA7" w:rsidP="00791066">
      <w:pPr>
        <w:rPr>
          <w:rFonts w:asciiTheme="majorHAnsi" w:hAnsiTheme="majorHAnsi" w:cstheme="majorHAnsi"/>
        </w:rPr>
      </w:pPr>
    </w:p>
    <w:p w14:paraId="6F224345" w14:textId="77777777" w:rsidR="000E7AA7" w:rsidRDefault="000E7AA7" w:rsidP="00791066">
      <w:pPr>
        <w:rPr>
          <w:rFonts w:asciiTheme="majorHAnsi" w:hAnsiTheme="majorHAnsi" w:cstheme="majorHAnsi"/>
        </w:rPr>
      </w:pPr>
    </w:p>
    <w:p w14:paraId="107BB038" w14:textId="77777777" w:rsidR="000E7AA7" w:rsidRDefault="000E7AA7" w:rsidP="00791066">
      <w:pPr>
        <w:rPr>
          <w:rFonts w:asciiTheme="majorHAnsi" w:hAnsiTheme="majorHAnsi" w:cstheme="majorHAnsi"/>
        </w:rPr>
      </w:pPr>
    </w:p>
    <w:p w14:paraId="74241B73" w14:textId="77777777" w:rsidR="000E7AA7" w:rsidRDefault="000E7AA7" w:rsidP="00791066">
      <w:pPr>
        <w:rPr>
          <w:rFonts w:asciiTheme="majorHAnsi" w:hAnsiTheme="majorHAnsi" w:cstheme="majorHAnsi"/>
        </w:rPr>
      </w:pPr>
    </w:p>
    <w:p w14:paraId="283DF314" w14:textId="77777777" w:rsidR="000E7AA7" w:rsidRDefault="000E7AA7" w:rsidP="00791066">
      <w:pPr>
        <w:rPr>
          <w:rFonts w:asciiTheme="majorHAnsi" w:hAnsiTheme="majorHAnsi" w:cstheme="majorHAnsi"/>
        </w:rPr>
      </w:pPr>
    </w:p>
    <w:p w14:paraId="6BA31A1C" w14:textId="77777777" w:rsidR="000E7AA7" w:rsidRDefault="000E7AA7" w:rsidP="00791066">
      <w:pPr>
        <w:rPr>
          <w:rFonts w:asciiTheme="majorHAnsi" w:hAnsiTheme="majorHAnsi" w:cstheme="majorHAnsi"/>
        </w:rPr>
      </w:pPr>
    </w:p>
    <w:p w14:paraId="6B2D87D3" w14:textId="77777777" w:rsidR="000E7AA7" w:rsidRDefault="000E7AA7" w:rsidP="00791066">
      <w:pPr>
        <w:rPr>
          <w:rFonts w:asciiTheme="majorHAnsi" w:hAnsiTheme="majorHAnsi" w:cstheme="majorHAnsi"/>
        </w:rPr>
      </w:pPr>
    </w:p>
    <w:p w14:paraId="4CC099F8" w14:textId="77777777" w:rsidR="000E7AA7" w:rsidRDefault="000E7AA7" w:rsidP="00791066">
      <w:pPr>
        <w:rPr>
          <w:rFonts w:asciiTheme="majorHAnsi" w:hAnsiTheme="majorHAnsi" w:cstheme="majorHAnsi"/>
        </w:rPr>
      </w:pPr>
    </w:p>
    <w:p w14:paraId="13DFA3BA" w14:textId="77777777" w:rsidR="000E7AA7" w:rsidRDefault="000E7AA7" w:rsidP="00791066">
      <w:pPr>
        <w:rPr>
          <w:rFonts w:asciiTheme="majorHAnsi" w:hAnsiTheme="majorHAnsi" w:cstheme="majorHAnsi"/>
        </w:rPr>
      </w:pPr>
    </w:p>
    <w:p w14:paraId="0598C7E1" w14:textId="77777777" w:rsidR="000E7AA7" w:rsidRDefault="000E7AA7" w:rsidP="00791066">
      <w:pPr>
        <w:rPr>
          <w:rFonts w:asciiTheme="majorHAnsi" w:hAnsiTheme="majorHAnsi" w:cstheme="majorHAnsi"/>
        </w:rPr>
      </w:pPr>
    </w:p>
    <w:p w14:paraId="5138A3C8" w14:textId="77777777" w:rsidR="000E7AA7" w:rsidRDefault="000E7AA7" w:rsidP="00791066">
      <w:pPr>
        <w:rPr>
          <w:rFonts w:asciiTheme="majorHAnsi" w:hAnsiTheme="majorHAnsi" w:cstheme="majorHAnsi"/>
        </w:rPr>
      </w:pPr>
    </w:p>
    <w:p w14:paraId="16034DC6" w14:textId="77777777" w:rsidR="005B54C6" w:rsidRDefault="005B54C6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836E6F" w:rsidRPr="00C05D51" w14:paraId="6726E950" w14:textId="77777777" w:rsidTr="00B823B7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2B7F9" w14:textId="77777777" w:rsidR="00836E6F" w:rsidRPr="00C05D51" w:rsidRDefault="00836E6F" w:rsidP="00B823B7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8C8A9" w14:textId="7301569D" w:rsidR="00836E6F" w:rsidRPr="00C05D51" w:rsidRDefault="00836E6F" w:rsidP="00851EE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="00826D14" w:rsidRPr="00826D14">
              <w:rPr>
                <w:rFonts w:asciiTheme="majorHAnsi" w:hAnsiTheme="majorHAnsi"/>
                <w:b/>
                <w:bCs/>
              </w:rPr>
              <w:t>TOMADA DE PREÇO</w:t>
            </w:r>
            <w:r w:rsidR="00826D14">
              <w:rPr>
                <w:rFonts w:asciiTheme="majorHAnsi" w:hAnsiTheme="majorHAnsi"/>
                <w:b/>
                <w:bCs/>
              </w:rPr>
              <w:t xml:space="preserve"> Nº </w:t>
            </w:r>
            <w:r w:rsidR="00826D14" w:rsidRPr="00851EE6">
              <w:rPr>
                <w:rFonts w:asciiTheme="majorHAnsi" w:hAnsiTheme="majorHAnsi"/>
                <w:b/>
                <w:bCs/>
              </w:rPr>
              <w:t>039/2023</w:t>
            </w:r>
          </w:p>
        </w:tc>
      </w:tr>
      <w:tr w:rsidR="00836E6F" w:rsidRPr="00C05D51" w14:paraId="2324A602" w14:textId="77777777" w:rsidTr="00B823B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18DE2" w14:textId="77777777" w:rsidR="00836E6F" w:rsidRPr="00C05D51" w:rsidRDefault="00836E6F" w:rsidP="00B823B7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343CFF8D" w14:textId="77777777" w:rsidR="00836E6F" w:rsidRPr="00C05D51" w:rsidRDefault="00836E6F" w:rsidP="00B823B7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3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4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50014FC6" w14:textId="77777777" w:rsidR="00836E6F" w:rsidRPr="00C05D51" w:rsidRDefault="00836E6F" w:rsidP="00836E6F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836E6F" w:rsidRPr="00C05D51" w14:paraId="3535AE91" w14:textId="77777777" w:rsidTr="00B823B7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E4FD8" w14:textId="0A77E1E8" w:rsidR="00836E6F" w:rsidRPr="00C05D51" w:rsidRDefault="00836E6F" w:rsidP="00B823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  <w:highlight w:val="yellow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3056A3" w:rsidRPr="003056A3">
              <w:rPr>
                <w:rFonts w:asciiTheme="majorHAnsi" w:hAnsiTheme="majorHAnsi" w:cstheme="majorHAnsi"/>
                <w:bCs/>
                <w:color w:val="000000"/>
              </w:rPr>
              <w:t>Execução das Obras para Adequação do Sistema de Prevenção e Combate a Incêndio e Pânico e Reformas na Escola Estadual Marília de Dirceu, localizada no município de Ouro Preto, Estado de Minas Gerais.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A0769" w14:textId="77777777" w:rsidR="00836E6F" w:rsidRPr="00C05D51" w:rsidRDefault="00836E6F" w:rsidP="00B823B7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7965492F" w14:textId="77777777" w:rsidR="00851EE6" w:rsidRPr="00851EE6" w:rsidRDefault="00851EE6" w:rsidP="00851EE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851EE6">
              <w:rPr>
                <w:rFonts w:asciiTheme="majorHAnsi" w:hAnsiTheme="majorHAnsi" w:cs="ArialNarrow"/>
              </w:rPr>
              <w:t>ENTREGA DOS ENVELOPES: até às 17:00 horas do dia 07/06/2023.</w:t>
            </w:r>
          </w:p>
          <w:p w14:paraId="5EF570CE" w14:textId="2626827A" w:rsidR="00851EE6" w:rsidRDefault="00851EE6" w:rsidP="00851EE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851EE6">
              <w:rPr>
                <w:rFonts w:asciiTheme="majorHAnsi" w:hAnsiTheme="majorHAnsi" w:cs="ArialNarrow"/>
              </w:rPr>
              <w:t>ABERTURA DA LICITAÇÃO: às</w:t>
            </w:r>
            <w:r>
              <w:rPr>
                <w:rFonts w:asciiTheme="majorHAnsi" w:hAnsiTheme="majorHAnsi" w:cs="ArialNarrow"/>
              </w:rPr>
              <w:t xml:space="preserve"> 09:00 horas do dia 12/06/2023.</w:t>
            </w:r>
          </w:p>
          <w:p w14:paraId="2FBB082F" w14:textId="3D4E0C98" w:rsidR="00836E6F" w:rsidRPr="00851EE6" w:rsidRDefault="00836E6F" w:rsidP="00FF50D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851EE6">
              <w:rPr>
                <w:rFonts w:asciiTheme="majorHAnsi" w:hAnsiTheme="majorHAnsi"/>
              </w:rPr>
              <w:t xml:space="preserve">O prazo máximo para a execução dos serviços:  </w:t>
            </w:r>
            <w:r w:rsidR="00FF50DF" w:rsidRPr="00FF50DF">
              <w:rPr>
                <w:rFonts w:asciiTheme="majorHAnsi" w:hAnsiTheme="majorHAnsi"/>
              </w:rPr>
              <w:t>540</w:t>
            </w:r>
            <w:r w:rsidRPr="00851EE6">
              <w:rPr>
                <w:rFonts w:asciiTheme="majorHAnsi" w:hAnsiTheme="majorHAnsi"/>
              </w:rPr>
              <w:t xml:space="preserve"> dias.</w:t>
            </w:r>
          </w:p>
        </w:tc>
      </w:tr>
    </w:tbl>
    <w:p w14:paraId="6776D30E" w14:textId="77777777" w:rsidR="00836E6F" w:rsidRPr="00C05D51" w:rsidRDefault="00836E6F" w:rsidP="00836E6F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836E6F" w:rsidRPr="00C05D51" w14:paraId="0D742A0E" w14:textId="77777777" w:rsidTr="00B823B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BACE2" w14:textId="77777777" w:rsidR="00836E6F" w:rsidRPr="00C05D51" w:rsidRDefault="00836E6F" w:rsidP="00B823B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836E6F" w:rsidRPr="00C05D51" w14:paraId="4A502C8B" w14:textId="77777777" w:rsidTr="00B823B7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E074B" w14:textId="77777777" w:rsidR="00836E6F" w:rsidRPr="00C05D51" w:rsidRDefault="00836E6F" w:rsidP="00B823B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AA887" w14:textId="77777777" w:rsidR="00836E6F" w:rsidRPr="00C05D51" w:rsidRDefault="00836E6F" w:rsidP="00B823B7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836E6F" w:rsidRPr="00C05D51" w14:paraId="77E1D664" w14:textId="77777777" w:rsidTr="00B823B7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9A0C0" w14:textId="0E96EDA7" w:rsidR="00836E6F" w:rsidRPr="00C05D51" w:rsidRDefault="00836E6F" w:rsidP="00B823B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851EE6" w:rsidRPr="00851EE6">
              <w:rPr>
                <w:rFonts w:asciiTheme="majorHAnsi" w:hAnsiTheme="majorHAnsi"/>
              </w:rPr>
              <w:t>1.733.844,3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88778" w14:textId="77777777" w:rsidR="00836E6F" w:rsidRPr="00C05D51" w:rsidRDefault="00836E6F" w:rsidP="00B823B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836E6F" w:rsidRPr="00C05D51" w14:paraId="1F8D15F8" w14:textId="77777777" w:rsidTr="00B823B7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767B8" w14:textId="7B2843AB" w:rsidR="00FF50DF" w:rsidRPr="00FF50DF" w:rsidRDefault="00836E6F" w:rsidP="00FF50D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FF50DF" w:rsidRPr="00FF50DF">
              <w:rPr>
                <w:rFonts w:asciiTheme="majorHAnsi" w:hAnsiTheme="majorHAnsi" w:cs="Arial"/>
                <w:color w:val="000000"/>
              </w:rPr>
              <w:t xml:space="preserve">7.1.17. DOCUMENTO H.17: </w:t>
            </w:r>
            <w:r w:rsidR="00652992" w:rsidRPr="00FF50DF">
              <w:rPr>
                <w:rFonts w:asciiTheme="majorHAnsi" w:hAnsiTheme="majorHAnsi" w:cs="Arial"/>
                <w:color w:val="000000"/>
              </w:rPr>
              <w:t>ATESTADO (</w:t>
            </w:r>
            <w:r w:rsidR="00FF50DF" w:rsidRPr="00FF50DF">
              <w:rPr>
                <w:rFonts w:asciiTheme="majorHAnsi" w:hAnsiTheme="majorHAnsi" w:cs="Arial"/>
                <w:color w:val="000000"/>
              </w:rPr>
              <w:t>S) DE CAPACIDADE TÉ</w:t>
            </w:r>
            <w:r w:rsidR="00FF50DF">
              <w:rPr>
                <w:rFonts w:asciiTheme="majorHAnsi" w:hAnsiTheme="majorHAnsi" w:cs="Arial"/>
                <w:color w:val="000000"/>
              </w:rPr>
              <w:t xml:space="preserve">CNICA DO RESPONSÁVEL TÉCNICO da </w:t>
            </w:r>
            <w:r w:rsidR="00FF50DF" w:rsidRPr="00FF50DF">
              <w:rPr>
                <w:rFonts w:asciiTheme="majorHAnsi" w:hAnsiTheme="majorHAnsi" w:cs="Arial"/>
                <w:color w:val="000000"/>
              </w:rPr>
              <w:t>empresa, fornecido por pessoa jurídica de direito público ou privad</w:t>
            </w:r>
            <w:r w:rsidR="00FF50DF">
              <w:rPr>
                <w:rFonts w:asciiTheme="majorHAnsi" w:hAnsiTheme="majorHAnsi" w:cs="Arial"/>
                <w:color w:val="000000"/>
              </w:rPr>
              <w:t xml:space="preserve">o, devidamente certificado pelo </w:t>
            </w:r>
            <w:r w:rsidR="00FF50DF" w:rsidRPr="00FF50DF">
              <w:rPr>
                <w:rFonts w:asciiTheme="majorHAnsi" w:hAnsiTheme="majorHAnsi" w:cs="Arial"/>
                <w:color w:val="000000"/>
              </w:rPr>
              <w:t>Conselho Regional de Engenharia e Agronomia – CREA ou pelo Conselho de Arquitetura e Urbanismo de</w:t>
            </w:r>
          </w:p>
          <w:p w14:paraId="2DEAB0CB" w14:textId="79202420" w:rsidR="00836E6F" w:rsidRPr="00C05D51" w:rsidRDefault="00FF50DF" w:rsidP="00FF50D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50DF">
              <w:rPr>
                <w:rFonts w:asciiTheme="majorHAnsi" w:hAnsiTheme="majorHAnsi" w:cs="Arial"/>
                <w:color w:val="000000"/>
              </w:rPr>
              <w:t>Minas Gerais - CAU, acompanhado da respectiva Certidão de Acervo Técnico – CAT, co</w:t>
            </w:r>
            <w:r>
              <w:rPr>
                <w:rFonts w:asciiTheme="majorHAnsi" w:hAnsiTheme="majorHAnsi" w:cs="Arial"/>
                <w:color w:val="000000"/>
              </w:rPr>
              <w:t xml:space="preserve">mprovando ter </w:t>
            </w:r>
            <w:r w:rsidRPr="00FF50DF">
              <w:rPr>
                <w:rFonts w:asciiTheme="majorHAnsi" w:hAnsiTheme="majorHAnsi" w:cs="Arial"/>
                <w:color w:val="000000"/>
              </w:rPr>
              <w:t>Executado Obras de Reforma e Restauração e de Execução de S</w:t>
            </w:r>
            <w:r>
              <w:rPr>
                <w:rFonts w:asciiTheme="majorHAnsi" w:hAnsiTheme="majorHAnsi" w:cs="Arial"/>
                <w:color w:val="000000"/>
              </w:rPr>
              <w:t xml:space="preserve">istema de Prevenção e Combate a </w:t>
            </w:r>
            <w:r w:rsidRPr="00FF50DF">
              <w:rPr>
                <w:rFonts w:asciiTheme="majorHAnsi" w:hAnsiTheme="majorHAnsi" w:cs="Arial"/>
                <w:color w:val="000000"/>
              </w:rPr>
              <w:t>Incêndio e Pânico em Edificações tombadas pelo Patrimônio Histórico.</w:t>
            </w:r>
          </w:p>
        </w:tc>
      </w:tr>
      <w:tr w:rsidR="00836E6F" w:rsidRPr="00C05D51" w14:paraId="7D1ACFC9" w14:textId="77777777" w:rsidTr="00B823B7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34704" w14:textId="77777777" w:rsidR="00FF50DF" w:rsidRPr="00FF50DF" w:rsidRDefault="00836E6F" w:rsidP="00FF50D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FF50DF" w:rsidRPr="00FF50DF">
              <w:rPr>
                <w:rFonts w:asciiTheme="majorHAnsi" w:hAnsiTheme="majorHAnsi" w:cs="Arial"/>
                <w:color w:val="000000"/>
              </w:rPr>
              <w:t>DOCUMENTO H.18: COMPROVAÇÃO DE APTIDÃO DE DESEMPENHO TÉCNICO DA</w:t>
            </w:r>
          </w:p>
          <w:p w14:paraId="029083BE" w14:textId="21A2ACEB" w:rsidR="00836E6F" w:rsidRPr="007616A9" w:rsidRDefault="00FF50DF" w:rsidP="00FF50D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50DF">
              <w:rPr>
                <w:rFonts w:asciiTheme="majorHAnsi" w:hAnsiTheme="majorHAnsi" w:cs="Arial"/>
                <w:color w:val="000000"/>
              </w:rPr>
              <w:t xml:space="preserve">LICITANTE, através de </w:t>
            </w:r>
            <w:r w:rsidR="00652992" w:rsidRPr="00FF50DF">
              <w:rPr>
                <w:rFonts w:asciiTheme="majorHAnsi" w:hAnsiTheme="majorHAnsi" w:cs="Arial"/>
                <w:color w:val="000000"/>
              </w:rPr>
              <w:t>atestado (</w:t>
            </w:r>
            <w:r w:rsidRPr="00FF50DF">
              <w:rPr>
                <w:rFonts w:asciiTheme="majorHAnsi" w:hAnsiTheme="majorHAnsi" w:cs="Arial"/>
                <w:color w:val="000000"/>
              </w:rPr>
              <w:t xml:space="preserve">s) ou </w:t>
            </w:r>
            <w:r w:rsidR="00652992" w:rsidRPr="00FF50DF">
              <w:rPr>
                <w:rFonts w:asciiTheme="majorHAnsi" w:hAnsiTheme="majorHAnsi" w:cs="Arial"/>
                <w:color w:val="000000"/>
              </w:rPr>
              <w:t>certidão (</w:t>
            </w:r>
            <w:r w:rsidRPr="00FF50DF">
              <w:rPr>
                <w:rFonts w:asciiTheme="majorHAnsi" w:hAnsiTheme="majorHAnsi" w:cs="Arial"/>
                <w:color w:val="000000"/>
              </w:rPr>
              <w:t xml:space="preserve">ões), </w:t>
            </w:r>
            <w:r w:rsidR="00652992" w:rsidRPr="00FF50DF">
              <w:rPr>
                <w:rFonts w:asciiTheme="majorHAnsi" w:hAnsiTheme="majorHAnsi" w:cs="Arial"/>
                <w:color w:val="000000"/>
              </w:rPr>
              <w:t>fornecido (</w:t>
            </w:r>
            <w:r w:rsidRPr="00FF50DF">
              <w:rPr>
                <w:rFonts w:asciiTheme="majorHAnsi" w:hAnsiTheme="majorHAnsi" w:cs="Arial"/>
                <w:color w:val="000000"/>
              </w:rPr>
              <w:t>s) p</w:t>
            </w:r>
            <w:r>
              <w:rPr>
                <w:rFonts w:asciiTheme="majorHAnsi" w:hAnsiTheme="majorHAnsi" w:cs="Arial"/>
                <w:color w:val="000000"/>
              </w:rPr>
              <w:t xml:space="preserve">or pessoa de direito público ou </w:t>
            </w:r>
            <w:r w:rsidRPr="00FF50DF">
              <w:rPr>
                <w:rFonts w:asciiTheme="majorHAnsi" w:hAnsiTheme="majorHAnsi" w:cs="Arial"/>
                <w:color w:val="000000"/>
              </w:rPr>
              <w:t>privado, em nome da licitante, comprovando ter Executado Obra</w:t>
            </w:r>
            <w:r>
              <w:rPr>
                <w:rFonts w:asciiTheme="majorHAnsi" w:hAnsiTheme="majorHAnsi" w:cs="Arial"/>
                <w:color w:val="000000"/>
              </w:rPr>
              <w:t xml:space="preserve">s de Reforma e Restauração e de </w:t>
            </w:r>
            <w:r w:rsidRPr="00FF50DF">
              <w:rPr>
                <w:rFonts w:asciiTheme="majorHAnsi" w:hAnsiTheme="majorHAnsi" w:cs="Arial"/>
                <w:color w:val="000000"/>
              </w:rPr>
              <w:t>Execução de Sistema de Prevenção e Combate a Incêndio e Pânico em Edificações tombad</w:t>
            </w:r>
            <w:r>
              <w:rPr>
                <w:rFonts w:asciiTheme="majorHAnsi" w:hAnsiTheme="majorHAnsi" w:cs="Arial"/>
                <w:color w:val="000000"/>
              </w:rPr>
              <w:t xml:space="preserve">as pelo </w:t>
            </w:r>
            <w:r w:rsidRPr="00FF50DF">
              <w:rPr>
                <w:rFonts w:asciiTheme="majorHAnsi" w:hAnsiTheme="majorHAnsi" w:cs="Arial"/>
                <w:color w:val="000000"/>
              </w:rPr>
              <w:t>Patrimônio Histórico.</w:t>
            </w:r>
          </w:p>
        </w:tc>
      </w:tr>
      <w:tr w:rsidR="00836E6F" w:rsidRPr="00C05D51" w14:paraId="53C97985" w14:textId="77777777" w:rsidTr="00B823B7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241F8" w14:textId="77777777" w:rsidR="00836E6F" w:rsidRPr="00C05D51" w:rsidRDefault="00836E6F" w:rsidP="00B823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836E6F" w:rsidRPr="00C05D51" w14:paraId="2397C90A" w14:textId="77777777" w:rsidTr="00B823B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7C685" w14:textId="77777777" w:rsidR="00836E6F" w:rsidRPr="00DD6A92" w:rsidRDefault="00836E6F" w:rsidP="00B823B7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(cinco) 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5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11084DB1" w14:textId="77777777" w:rsidR="00836E6F" w:rsidRDefault="00836E6F" w:rsidP="00836E6F">
      <w:pPr>
        <w:rPr>
          <w:rFonts w:asciiTheme="majorHAnsi" w:hAnsiTheme="majorHAnsi" w:cstheme="majorHAnsi"/>
        </w:rPr>
      </w:pPr>
    </w:p>
    <w:p w14:paraId="0699369A" w14:textId="77777777" w:rsidR="00836E6F" w:rsidRDefault="00836E6F" w:rsidP="00836E6F">
      <w:pPr>
        <w:rPr>
          <w:rFonts w:asciiTheme="majorHAnsi" w:hAnsiTheme="majorHAnsi" w:cstheme="majorHAnsi"/>
        </w:rPr>
      </w:pPr>
    </w:p>
    <w:p w14:paraId="3ED0675F" w14:textId="77777777" w:rsidR="00836E6F" w:rsidRDefault="00836E6F" w:rsidP="00836E6F">
      <w:pPr>
        <w:rPr>
          <w:rFonts w:asciiTheme="majorHAnsi" w:hAnsiTheme="majorHAnsi" w:cstheme="majorHAnsi"/>
        </w:rPr>
      </w:pPr>
    </w:p>
    <w:p w14:paraId="5C1A6E8B" w14:textId="77777777" w:rsidR="00836E6F" w:rsidRDefault="00836E6F" w:rsidP="00836E6F">
      <w:pPr>
        <w:rPr>
          <w:rFonts w:asciiTheme="majorHAnsi" w:hAnsiTheme="majorHAnsi" w:cstheme="majorHAnsi"/>
        </w:rPr>
      </w:pPr>
    </w:p>
    <w:p w14:paraId="2DBDEF14" w14:textId="77777777" w:rsidR="00B87F82" w:rsidRDefault="00B87F82" w:rsidP="00791066">
      <w:pPr>
        <w:rPr>
          <w:rFonts w:asciiTheme="majorHAnsi" w:hAnsiTheme="majorHAnsi" w:cstheme="majorHAnsi"/>
        </w:rPr>
      </w:pPr>
    </w:p>
    <w:p w14:paraId="6289ED19" w14:textId="77777777" w:rsidR="005E4990" w:rsidRDefault="005E4990" w:rsidP="00791066">
      <w:pPr>
        <w:rPr>
          <w:rFonts w:asciiTheme="majorHAnsi" w:hAnsiTheme="majorHAnsi" w:cstheme="majorHAnsi"/>
        </w:rPr>
      </w:pPr>
    </w:p>
    <w:p w14:paraId="0CA489AE" w14:textId="77777777" w:rsidR="00652992" w:rsidRDefault="00652992" w:rsidP="00791066">
      <w:pPr>
        <w:rPr>
          <w:rFonts w:asciiTheme="majorHAnsi" w:hAnsiTheme="majorHAnsi" w:cstheme="majorHAnsi"/>
        </w:rPr>
      </w:pPr>
    </w:p>
    <w:p w14:paraId="6CEBE5F7" w14:textId="77777777" w:rsidR="00791066" w:rsidRPr="005313DB" w:rsidRDefault="00791066" w:rsidP="00791066">
      <w:pPr>
        <w:rPr>
          <w:rFonts w:asciiTheme="majorHAnsi" w:hAnsiTheme="majorHAnsi" w:cstheme="majorHAnsi"/>
        </w:rPr>
      </w:pPr>
      <w:r w:rsidRPr="005313DB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5313DB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5313DB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313DB">
        <w:rPr>
          <w:rFonts w:asciiTheme="majorHAnsi" w:hAnsiTheme="majorHAnsi" w:cstheme="majorHAnsi"/>
          <w:b/>
        </w:rPr>
        <w:t>ESTADO DE MINAS GERAIS</w:t>
      </w:r>
    </w:p>
    <w:p w14:paraId="61D86F65" w14:textId="77777777" w:rsidR="00791066" w:rsidRPr="00B823B7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F493DA9" w14:textId="77777777" w:rsidR="00245570" w:rsidRPr="00B823B7" w:rsidRDefault="00245570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6A78DB3D" w14:textId="6BB6BEF4" w:rsidR="001C6CF9" w:rsidRPr="001C6CF9" w:rsidRDefault="001C6CF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C6CF9">
        <w:rPr>
          <w:rFonts w:asciiTheme="majorHAnsi" w:hAnsiTheme="majorHAnsi" w:cstheme="majorHAnsi"/>
          <w:b/>
        </w:rPr>
        <w:t>CEMIG - COMPANHIA ENERGÉTICA DE MINAS GERAIS - PREGÃO ELETRÔNICO 530-H17310</w:t>
      </w:r>
    </w:p>
    <w:p w14:paraId="581C1DC2" w14:textId="47A615C4" w:rsidR="001C6CF9" w:rsidRPr="001C6CF9" w:rsidRDefault="001C6CF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6CF9">
        <w:rPr>
          <w:rFonts w:asciiTheme="majorHAnsi" w:hAnsiTheme="majorHAnsi" w:cstheme="majorHAnsi"/>
        </w:rPr>
        <w:t xml:space="preserve">Objeto: Serviços de Poda de Árvores e Limpeza de Faixa e Aceiro em Redes e Linhas de Distribuição de energia na região de Ipatinga. Edital e demais informações: </w:t>
      </w:r>
      <w:hyperlink r:id="rId17" w:history="1">
        <w:r w:rsidRPr="003543E8">
          <w:rPr>
            <w:rStyle w:val="Hyperlink"/>
            <w:rFonts w:asciiTheme="majorHAnsi" w:hAnsiTheme="majorHAnsi" w:cstheme="majorHAnsi"/>
          </w:rPr>
          <w:t>http://compras.cemig.com.br</w:t>
        </w:r>
      </w:hyperlink>
      <w:r>
        <w:rPr>
          <w:rFonts w:asciiTheme="majorHAnsi" w:hAnsiTheme="majorHAnsi" w:cstheme="majorHAnsi"/>
        </w:rPr>
        <w:t>.</w:t>
      </w:r>
    </w:p>
    <w:p w14:paraId="6DD2230E" w14:textId="77777777" w:rsidR="00245570" w:rsidRPr="00B823B7" w:rsidRDefault="0024557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EB2434B" w14:textId="77777777" w:rsidR="00245570" w:rsidRPr="00B823B7" w:rsidRDefault="0024557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F11CA47" w14:textId="77777777" w:rsidR="001B50A8" w:rsidRPr="001B50A8" w:rsidRDefault="001B50A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B50A8">
        <w:rPr>
          <w:rFonts w:asciiTheme="majorHAnsi" w:hAnsiTheme="majorHAnsi" w:cstheme="majorHAnsi"/>
          <w:b/>
        </w:rPr>
        <w:t>COMPRA CENTRAL CABEAMENTO ESTRUTURADO - SECRETARIA DE ESTADO DE GOVERNO - PREGÃO ELETRÔNICO RP Nº 349/2022</w:t>
      </w:r>
    </w:p>
    <w:p w14:paraId="77C3C664" w14:textId="68DD0676" w:rsidR="001B50A8" w:rsidRDefault="001B50A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1B50A8">
        <w:rPr>
          <w:rFonts w:asciiTheme="majorHAnsi" w:hAnsiTheme="majorHAnsi" w:cstheme="majorHAnsi"/>
        </w:rPr>
        <w:t>laboração de projetos exe</w:t>
      </w:r>
      <w:r>
        <w:rPr>
          <w:rFonts w:asciiTheme="majorHAnsi" w:hAnsiTheme="majorHAnsi" w:cstheme="majorHAnsi"/>
        </w:rPr>
        <w:t xml:space="preserve">cutivos de rede de comunicação, </w:t>
      </w:r>
      <w:r w:rsidRPr="001B50A8">
        <w:rPr>
          <w:rFonts w:asciiTheme="majorHAnsi" w:hAnsiTheme="majorHAnsi" w:cstheme="majorHAnsi"/>
        </w:rPr>
        <w:t>cabeamento</w:t>
      </w:r>
      <w:r>
        <w:rPr>
          <w:rFonts w:asciiTheme="majorHAnsi" w:hAnsiTheme="majorHAnsi" w:cstheme="majorHAnsi"/>
        </w:rPr>
        <w:t xml:space="preserve"> estruturado e energia elétrica,</w:t>
      </w:r>
      <w:r w:rsidRPr="001B50A8">
        <w:rPr>
          <w:rFonts w:asciiTheme="majorHAnsi" w:hAnsiTheme="majorHAnsi" w:cstheme="majorHAnsi"/>
        </w:rPr>
        <w:t xml:space="preserve"> e de execução de infr</w:t>
      </w:r>
      <w:r>
        <w:rPr>
          <w:rFonts w:asciiTheme="majorHAnsi" w:hAnsiTheme="majorHAnsi" w:cstheme="majorHAnsi"/>
        </w:rPr>
        <w:t xml:space="preserve">aestrutura de rede comunicação, </w:t>
      </w:r>
      <w:r w:rsidRPr="001B50A8">
        <w:rPr>
          <w:rFonts w:asciiTheme="majorHAnsi" w:hAnsiTheme="majorHAnsi" w:cstheme="majorHAnsi"/>
        </w:rPr>
        <w:t>cabea</w:t>
      </w:r>
      <w:r>
        <w:rPr>
          <w:rFonts w:asciiTheme="majorHAnsi" w:hAnsiTheme="majorHAnsi" w:cstheme="majorHAnsi"/>
        </w:rPr>
        <w:t>mento lógico e energia elétrica</w:t>
      </w:r>
      <w:r w:rsidRPr="001B50A8">
        <w:rPr>
          <w:rFonts w:asciiTheme="majorHAnsi" w:hAnsiTheme="majorHAnsi" w:cstheme="majorHAnsi"/>
        </w:rPr>
        <w:t>. A sessão do pregão iniciará no dia 10/</w:t>
      </w:r>
      <w:r>
        <w:rPr>
          <w:rFonts w:asciiTheme="majorHAnsi" w:hAnsiTheme="majorHAnsi" w:cstheme="majorHAnsi"/>
        </w:rPr>
        <w:t>0</w:t>
      </w:r>
      <w:r w:rsidRPr="001B50A8">
        <w:rPr>
          <w:rFonts w:asciiTheme="majorHAnsi" w:hAnsiTheme="majorHAnsi" w:cstheme="majorHAnsi"/>
        </w:rPr>
        <w:t>6/2023, às 10</w:t>
      </w:r>
      <w:r>
        <w:rPr>
          <w:rFonts w:asciiTheme="majorHAnsi" w:hAnsiTheme="majorHAnsi" w:cstheme="majorHAnsi"/>
        </w:rPr>
        <w:t xml:space="preserve">:00 </w:t>
      </w:r>
      <w:r w:rsidRPr="001B50A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1B50A8">
        <w:rPr>
          <w:rFonts w:asciiTheme="majorHAnsi" w:hAnsiTheme="majorHAnsi" w:cstheme="majorHAnsi"/>
        </w:rPr>
        <w:t xml:space="preserve">, no site </w:t>
      </w:r>
      <w:hyperlink r:id="rId18" w:history="1">
        <w:r w:rsidRPr="003543E8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1B50A8">
        <w:rPr>
          <w:rFonts w:asciiTheme="majorHAnsi" w:hAnsiTheme="majorHAnsi" w:cstheme="majorHAnsi"/>
        </w:rPr>
        <w:t xml:space="preserve">. Mais informações: </w:t>
      </w:r>
      <w:hyperlink r:id="rId19" w:history="1">
        <w:r w:rsidRPr="003543E8">
          <w:rPr>
            <w:rStyle w:val="Hyperlink"/>
            <w:rFonts w:asciiTheme="majorHAnsi" w:hAnsiTheme="majorHAnsi" w:cstheme="majorHAnsi"/>
          </w:rPr>
          <w:t>comprascentrais@planejamento.mg.gov.br</w:t>
        </w:r>
      </w:hyperlink>
      <w:r>
        <w:rPr>
          <w:rFonts w:asciiTheme="majorHAnsi" w:hAnsiTheme="majorHAnsi" w:cstheme="majorHAnsi"/>
        </w:rPr>
        <w:t>.</w:t>
      </w:r>
    </w:p>
    <w:p w14:paraId="024DD74E" w14:textId="77777777" w:rsidR="001B50A8" w:rsidRPr="00B823B7" w:rsidRDefault="001B50A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7704CD1" w14:textId="77777777" w:rsidR="001B50A8" w:rsidRPr="00B823B7" w:rsidRDefault="001B50A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19DB790" w14:textId="59B2E775" w:rsidR="005313DB" w:rsidRPr="005313DB" w:rsidRDefault="005313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313DB">
        <w:rPr>
          <w:rFonts w:asciiTheme="majorHAnsi" w:hAnsiTheme="majorHAnsi" w:cstheme="majorHAnsi"/>
          <w:b/>
        </w:rPr>
        <w:t>INFRAERO - EMPRESA BRASILEIRA DE INFRAESTRUTURA AEROPORTUÁRIA DIRETORIA DE ADMINISTRAÇÃO - SUPERINTENDÊNCIA DE ADMINISTRAÇÃO GERÊNCIA DE LICITAÇÕES - LICITAÇÃO ELETRÔNICA Nº 59/ADLI-1/SBUL/2023</w:t>
      </w:r>
    </w:p>
    <w:p w14:paraId="5A0E2475" w14:textId="5BF51372" w:rsidR="009B7CD0" w:rsidRPr="005313DB" w:rsidRDefault="005313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5313D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5313DB">
        <w:rPr>
          <w:rFonts w:asciiTheme="majorHAnsi" w:hAnsiTheme="majorHAnsi" w:cstheme="majorHAnsi"/>
        </w:rPr>
        <w:t xml:space="preserve">xecução de intervenções (grooving) no pavimento da PPD do Aeroporto de Uberlândia/SBUL. Abertura: 12/06/2023, às </w:t>
      </w:r>
      <w:r>
        <w:rPr>
          <w:rFonts w:asciiTheme="majorHAnsi" w:hAnsiTheme="majorHAnsi" w:cstheme="majorHAnsi"/>
        </w:rPr>
        <w:t>0</w:t>
      </w:r>
      <w:r w:rsidRPr="005313DB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5313D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5313DB">
        <w:rPr>
          <w:rFonts w:asciiTheme="majorHAnsi" w:hAnsiTheme="majorHAnsi" w:cstheme="majorHAnsi"/>
        </w:rPr>
        <w:t xml:space="preserve">. Edital: </w:t>
      </w:r>
      <w:hyperlink r:id="rId20" w:history="1">
        <w:r w:rsidRPr="003543E8">
          <w:rPr>
            <w:rStyle w:val="Hyperlink"/>
            <w:rFonts w:asciiTheme="majorHAnsi" w:hAnsiTheme="majorHAnsi" w:cstheme="majorHAnsi"/>
          </w:rPr>
          <w:t>www.infraero.gov.br</w:t>
        </w:r>
      </w:hyperlink>
      <w:r w:rsidRPr="005313DB">
        <w:rPr>
          <w:rFonts w:asciiTheme="majorHAnsi" w:hAnsiTheme="majorHAnsi" w:cstheme="majorHAnsi"/>
        </w:rPr>
        <w:t xml:space="preserve"> e </w:t>
      </w:r>
      <w:hyperlink r:id="rId21" w:history="1">
        <w:r w:rsidRPr="003543E8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 (id nº 1002058). Informações</w:t>
      </w:r>
      <w:r w:rsidRPr="005313DB">
        <w:rPr>
          <w:rFonts w:asciiTheme="majorHAnsi" w:hAnsiTheme="majorHAnsi" w:cstheme="majorHAnsi"/>
        </w:rPr>
        <w:t>: (61) 3312-2575.</w:t>
      </w:r>
    </w:p>
    <w:p w14:paraId="6B997A63" w14:textId="77777777" w:rsidR="009B7CD0" w:rsidRPr="00B823B7" w:rsidRDefault="009B7CD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42BA256" w14:textId="77777777" w:rsidR="009B7CD0" w:rsidRPr="00B823B7" w:rsidRDefault="009B7CD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A9194A7" w14:textId="2361EC89" w:rsidR="00FF1A10" w:rsidRDefault="00FD1950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1A10">
        <w:rPr>
          <w:rFonts w:asciiTheme="majorHAnsi" w:hAnsiTheme="majorHAnsi" w:cstheme="majorHAnsi"/>
          <w:b/>
        </w:rPr>
        <w:t xml:space="preserve">PREFEITURA MUNICIPAL </w:t>
      </w:r>
      <w:r w:rsidR="00FF1A10" w:rsidRPr="00FF1A10">
        <w:rPr>
          <w:rFonts w:asciiTheme="majorHAnsi" w:hAnsiTheme="majorHAnsi" w:cstheme="majorHAnsi"/>
          <w:b/>
        </w:rPr>
        <w:t>DE ANGELÂNDIA – TOMADA DE PREÇOS Nº 014/2023</w:t>
      </w:r>
    </w:p>
    <w:p w14:paraId="4EA5DEE9" w14:textId="1997E18D" w:rsidR="006D1EB0" w:rsidRDefault="00FF1A10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FF1A10">
        <w:rPr>
          <w:rFonts w:asciiTheme="majorHAnsi" w:hAnsiTheme="majorHAnsi" w:cstheme="majorHAnsi"/>
        </w:rPr>
        <w:t>eforma da Escola Municipal Do-Ré-Mi-Fá localizada na rua Floriano Sant</w:t>
      </w:r>
      <w:r>
        <w:rPr>
          <w:rFonts w:asciiTheme="majorHAnsi" w:hAnsiTheme="majorHAnsi" w:cstheme="majorHAnsi"/>
        </w:rPr>
        <w:t>ana,100 Planalto, Angelândia/MG,</w:t>
      </w:r>
      <w:r w:rsidRPr="00FF1A1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no dia 05/06/2023 às 09:00 horas</w:t>
      </w:r>
      <w:r w:rsidRPr="00FF1A10">
        <w:rPr>
          <w:rFonts w:asciiTheme="majorHAnsi" w:hAnsiTheme="majorHAnsi" w:cstheme="majorHAnsi"/>
        </w:rPr>
        <w:t>. Integra d</w:t>
      </w:r>
      <w:r>
        <w:rPr>
          <w:rFonts w:asciiTheme="majorHAnsi" w:hAnsiTheme="majorHAnsi" w:cstheme="majorHAnsi"/>
        </w:rPr>
        <w:t>o edital e informações pelo telefone: (</w:t>
      </w:r>
      <w:r w:rsidRPr="00FF1A10">
        <w:rPr>
          <w:rFonts w:asciiTheme="majorHAnsi" w:hAnsiTheme="majorHAnsi" w:cstheme="majorHAnsi"/>
        </w:rPr>
        <w:t>33) 4042-11</w:t>
      </w:r>
      <w:r>
        <w:rPr>
          <w:rFonts w:asciiTheme="majorHAnsi" w:hAnsiTheme="majorHAnsi" w:cstheme="majorHAnsi"/>
        </w:rPr>
        <w:t xml:space="preserve">89 e site: </w:t>
      </w:r>
      <w:hyperlink r:id="rId22" w:history="1">
        <w:r w:rsidR="00BF2378" w:rsidRPr="003543E8">
          <w:rPr>
            <w:rStyle w:val="Hyperlink"/>
            <w:rFonts w:asciiTheme="majorHAnsi" w:hAnsiTheme="majorHAnsi" w:cstheme="majorHAnsi"/>
          </w:rPr>
          <w:t>https://www.angelandia.mg.gov.br/</w:t>
        </w:r>
      </w:hyperlink>
      <w:r>
        <w:rPr>
          <w:rFonts w:asciiTheme="majorHAnsi" w:hAnsiTheme="majorHAnsi" w:cstheme="majorHAnsi"/>
        </w:rPr>
        <w:t>.</w:t>
      </w:r>
    </w:p>
    <w:p w14:paraId="4DE68C44" w14:textId="77777777" w:rsidR="00FF1A10" w:rsidRPr="00B823B7" w:rsidRDefault="00FF1A10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09FE725" w14:textId="77777777" w:rsidR="00FF1A10" w:rsidRPr="00B823B7" w:rsidRDefault="00FF1A10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DC8F7BA" w14:textId="4E139F91" w:rsidR="00542870" w:rsidRDefault="00542870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42870">
        <w:rPr>
          <w:rFonts w:asciiTheme="majorHAnsi" w:hAnsiTheme="majorHAnsi" w:cstheme="majorHAnsi"/>
          <w:b/>
        </w:rPr>
        <w:t>PREFEITURA MUNICIPAL DE ARAXÁ - PREGÃO ELETRÔNICO Nº 09.090/2023</w:t>
      </w:r>
    </w:p>
    <w:p w14:paraId="31733322" w14:textId="3DD59F51" w:rsidR="00FF1A10" w:rsidRDefault="00542870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S</w:t>
      </w:r>
      <w:r w:rsidRPr="00542870">
        <w:rPr>
          <w:rFonts w:asciiTheme="majorHAnsi" w:hAnsiTheme="majorHAnsi" w:cstheme="majorHAnsi"/>
        </w:rPr>
        <w:t>erviços de limpeza urbana para coleta e tran</w:t>
      </w:r>
      <w:r>
        <w:rPr>
          <w:rFonts w:asciiTheme="majorHAnsi" w:hAnsiTheme="majorHAnsi" w:cstheme="majorHAnsi"/>
        </w:rPr>
        <w:t>sporte de resíduos sóli</w:t>
      </w:r>
      <w:r w:rsidRPr="00542870">
        <w:rPr>
          <w:rFonts w:asciiTheme="majorHAnsi" w:hAnsiTheme="majorHAnsi" w:cstheme="majorHAnsi"/>
        </w:rPr>
        <w:t>dos domiciliares e comerciais até a de</w:t>
      </w:r>
      <w:r>
        <w:rPr>
          <w:rFonts w:asciiTheme="majorHAnsi" w:hAnsiTheme="majorHAnsi" w:cstheme="majorHAnsi"/>
        </w:rPr>
        <w:t>stinação final no Aterro Sanitário Municipal</w:t>
      </w:r>
      <w:r w:rsidRPr="00542870">
        <w:rPr>
          <w:rFonts w:asciiTheme="majorHAnsi" w:hAnsiTheme="majorHAnsi" w:cstheme="majorHAnsi"/>
        </w:rPr>
        <w:t>. Acolhimento</w:t>
      </w:r>
      <w:r>
        <w:rPr>
          <w:rFonts w:asciiTheme="majorHAnsi" w:hAnsiTheme="majorHAnsi" w:cstheme="majorHAnsi"/>
        </w:rPr>
        <w:t xml:space="preserve"> das propostas 19/05/2023 a par</w:t>
      </w:r>
      <w:r w:rsidRPr="00542870">
        <w:rPr>
          <w:rFonts w:asciiTheme="majorHAnsi" w:hAnsiTheme="majorHAnsi" w:cstheme="majorHAnsi"/>
        </w:rPr>
        <w:t xml:space="preserve">tir das 17:00 horas até </w:t>
      </w:r>
      <w:r>
        <w:rPr>
          <w:rFonts w:asciiTheme="majorHAnsi" w:hAnsiTheme="majorHAnsi" w:cstheme="majorHAnsi"/>
        </w:rPr>
        <w:t>02/06/2023 às 09:00 horas. Abertura das Propos</w:t>
      </w:r>
      <w:r w:rsidRPr="00542870">
        <w:rPr>
          <w:rFonts w:asciiTheme="majorHAnsi" w:hAnsiTheme="majorHAnsi" w:cstheme="majorHAnsi"/>
        </w:rPr>
        <w:t xml:space="preserve">tas de Preços e Início da sessão de disputa de preços dia 02/06/2023 às 09:05 horas. Local: </w:t>
      </w:r>
      <w:hyperlink r:id="rId23" w:history="1">
        <w:r w:rsidRPr="003543E8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42870">
        <w:rPr>
          <w:rFonts w:asciiTheme="majorHAnsi" w:hAnsiTheme="majorHAnsi" w:cstheme="majorHAnsi"/>
        </w:rPr>
        <w:t xml:space="preserve">. Edital disponível nos sites: </w:t>
      </w:r>
      <w:hyperlink r:id="rId24" w:history="1">
        <w:r w:rsidRPr="003543E8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42870">
        <w:rPr>
          <w:rFonts w:asciiTheme="majorHAnsi" w:hAnsiTheme="majorHAnsi" w:cstheme="majorHAnsi"/>
        </w:rPr>
        <w:t xml:space="preserve"> e </w:t>
      </w:r>
      <w:hyperlink r:id="rId25" w:history="1">
        <w:r w:rsidRPr="003543E8">
          <w:rPr>
            <w:rStyle w:val="Hyperlink"/>
            <w:rFonts w:asciiTheme="majorHAnsi" w:hAnsiTheme="majorHAnsi" w:cstheme="majorHAnsi"/>
          </w:rPr>
          <w:t>www.araxa.mg.gov.br</w:t>
        </w:r>
      </w:hyperlink>
      <w:r w:rsidRPr="00542870">
        <w:rPr>
          <w:rFonts w:asciiTheme="majorHAnsi" w:hAnsiTheme="majorHAnsi" w:cstheme="majorHAnsi"/>
        </w:rPr>
        <w:t xml:space="preserve"> no dia 19</w:t>
      </w:r>
      <w:r>
        <w:rPr>
          <w:rFonts w:asciiTheme="majorHAnsi" w:hAnsiTheme="majorHAnsi" w:cstheme="majorHAnsi"/>
        </w:rPr>
        <w:t xml:space="preserve">/05/2023. Setor de Licitações: </w:t>
      </w:r>
      <w:r w:rsidRPr="00542870">
        <w:rPr>
          <w:rFonts w:asciiTheme="majorHAnsi" w:hAnsiTheme="majorHAnsi" w:cstheme="majorHAnsi"/>
        </w:rPr>
        <w:t>(34)</w:t>
      </w:r>
      <w:r>
        <w:rPr>
          <w:rFonts w:asciiTheme="majorHAnsi" w:hAnsiTheme="majorHAnsi" w:cstheme="majorHAnsi"/>
        </w:rPr>
        <w:t xml:space="preserve"> 99313-0034.</w:t>
      </w:r>
    </w:p>
    <w:p w14:paraId="474DB3AD" w14:textId="77777777" w:rsidR="00542870" w:rsidRPr="00B823B7" w:rsidRDefault="00542870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AF2D81B" w14:textId="77777777" w:rsidR="00542870" w:rsidRPr="00B823B7" w:rsidRDefault="00542870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FCD4E63" w14:textId="08B39A5C" w:rsidR="004F4FFD" w:rsidRPr="00153CDD" w:rsidRDefault="00153CDD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3CDD">
        <w:rPr>
          <w:rFonts w:asciiTheme="majorHAnsi" w:hAnsiTheme="majorHAnsi" w:cstheme="majorHAnsi"/>
          <w:b/>
        </w:rPr>
        <w:t>PREFEITURA MUNICIPAL DE BAMBUÍ - RETIFICAÇÃO - TOMADA DE PREÇOS Nº 9/2023</w:t>
      </w:r>
    </w:p>
    <w:p w14:paraId="665C47FD" w14:textId="1BB79A07" w:rsidR="004F4FFD" w:rsidRPr="004F4FFD" w:rsidRDefault="004F4FFD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4F4FFD">
        <w:rPr>
          <w:rFonts w:asciiTheme="majorHAnsi" w:hAnsiTheme="majorHAnsi" w:cstheme="majorHAnsi"/>
        </w:rPr>
        <w:t>xecução de recapeamento da Pista d</w:t>
      </w:r>
      <w:r w:rsidR="00A87DB6">
        <w:rPr>
          <w:rFonts w:asciiTheme="majorHAnsi" w:hAnsiTheme="majorHAnsi" w:cstheme="majorHAnsi"/>
        </w:rPr>
        <w:t>e Cooper no Município de Bambuí</w:t>
      </w:r>
      <w:r w:rsidRPr="004F4FFD">
        <w:rPr>
          <w:rFonts w:asciiTheme="majorHAnsi" w:hAnsiTheme="majorHAnsi" w:cstheme="majorHAnsi"/>
        </w:rPr>
        <w:t xml:space="preserve">. Abertura dia 31/05/2023, às 09:00 horas. Local para informações e retirada do edital: Sede da Prefeitura ou pelo site </w:t>
      </w:r>
      <w:hyperlink r:id="rId26" w:history="1">
        <w:r w:rsidR="00A87DB6" w:rsidRPr="003543E8">
          <w:rPr>
            <w:rStyle w:val="Hyperlink"/>
            <w:rFonts w:asciiTheme="majorHAnsi" w:hAnsiTheme="majorHAnsi" w:cstheme="majorHAnsi"/>
          </w:rPr>
          <w:t>www.bambui.mg.gov.br</w:t>
        </w:r>
      </w:hyperlink>
      <w:r w:rsidR="00A87DB6">
        <w:rPr>
          <w:rFonts w:asciiTheme="majorHAnsi" w:hAnsiTheme="majorHAnsi" w:cstheme="majorHAnsi"/>
        </w:rPr>
        <w:t>. Telef</w:t>
      </w:r>
      <w:r w:rsidRPr="004F4FFD">
        <w:rPr>
          <w:rFonts w:asciiTheme="majorHAnsi" w:hAnsiTheme="majorHAnsi" w:cstheme="majorHAnsi"/>
        </w:rPr>
        <w:t>one: (37) 3431-5496.</w:t>
      </w:r>
    </w:p>
    <w:p w14:paraId="7D42A154" w14:textId="77777777" w:rsidR="004F4FFD" w:rsidRDefault="004F4FFD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340D5A" w14:textId="77777777" w:rsidR="004F4FFD" w:rsidRDefault="004F4FFD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F0F6A8" w14:textId="77777777" w:rsidR="004F4FFD" w:rsidRDefault="004F4FFD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779F21" w14:textId="77777777" w:rsidR="004F4FFD" w:rsidRPr="00B823B7" w:rsidRDefault="004F4FFD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AC6D89A" w14:textId="5524F500" w:rsidR="00542870" w:rsidRPr="00542870" w:rsidRDefault="00542870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42870">
        <w:rPr>
          <w:rFonts w:asciiTheme="majorHAnsi" w:hAnsiTheme="majorHAnsi" w:cstheme="majorHAnsi"/>
          <w:b/>
        </w:rPr>
        <w:t>PREFEITURA MUNICIPAL DE CAMPESTRE - CONCORRÊNCIA Nº 004/2023</w:t>
      </w:r>
    </w:p>
    <w:p w14:paraId="215938A3" w14:textId="1DD6CA0A" w:rsidR="00542870" w:rsidRDefault="00414FE9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542870" w:rsidRPr="00542870">
        <w:rPr>
          <w:rFonts w:asciiTheme="majorHAnsi" w:hAnsiTheme="majorHAnsi" w:cstheme="majorHAnsi"/>
        </w:rPr>
        <w:t>on</w:t>
      </w:r>
      <w:r w:rsidR="008C1507">
        <w:rPr>
          <w:rFonts w:asciiTheme="majorHAnsi" w:hAnsiTheme="majorHAnsi" w:cstheme="majorHAnsi"/>
        </w:rPr>
        <w:t>strução de um Centro de Imuniza</w:t>
      </w:r>
      <w:r w:rsidR="00542870" w:rsidRPr="00542870">
        <w:rPr>
          <w:rFonts w:asciiTheme="majorHAnsi" w:hAnsiTheme="majorHAnsi" w:cstheme="majorHAnsi"/>
        </w:rPr>
        <w:t>ção Munic</w:t>
      </w:r>
      <w:r w:rsidR="008C1507">
        <w:rPr>
          <w:rFonts w:asciiTheme="majorHAnsi" w:hAnsiTheme="majorHAnsi" w:cstheme="majorHAnsi"/>
        </w:rPr>
        <w:t>ipal, na cidade de Campestre/MG</w:t>
      </w:r>
      <w:r w:rsidR="00542870" w:rsidRPr="00542870">
        <w:rPr>
          <w:rFonts w:asciiTheme="majorHAnsi" w:hAnsiTheme="majorHAnsi" w:cstheme="majorHAnsi"/>
        </w:rPr>
        <w:t>. Prazo máximo para protocolo de proposta e documentação e início da sessão pública: 21/06/2023 às 13</w:t>
      </w:r>
      <w:r w:rsidR="008C1507">
        <w:rPr>
          <w:rFonts w:asciiTheme="majorHAnsi" w:hAnsiTheme="majorHAnsi" w:cstheme="majorHAnsi"/>
        </w:rPr>
        <w:t xml:space="preserve">:00 </w:t>
      </w:r>
      <w:r w:rsidR="00542870" w:rsidRPr="00542870">
        <w:rPr>
          <w:rFonts w:asciiTheme="majorHAnsi" w:hAnsiTheme="majorHAnsi" w:cstheme="majorHAnsi"/>
        </w:rPr>
        <w:t>h</w:t>
      </w:r>
      <w:r w:rsidR="008C1507">
        <w:rPr>
          <w:rFonts w:asciiTheme="majorHAnsi" w:hAnsiTheme="majorHAnsi" w:cstheme="majorHAnsi"/>
        </w:rPr>
        <w:t>oras</w:t>
      </w:r>
      <w:r w:rsidR="00542870" w:rsidRPr="00542870">
        <w:rPr>
          <w:rFonts w:asciiTheme="majorHAnsi" w:hAnsiTheme="majorHAnsi" w:cstheme="majorHAnsi"/>
        </w:rPr>
        <w:t>. Telefone de contato: (035) 3743-3067 – Obt</w:t>
      </w:r>
      <w:r w:rsidR="008C1507">
        <w:rPr>
          <w:rFonts w:asciiTheme="majorHAnsi" w:hAnsiTheme="majorHAnsi" w:cstheme="majorHAnsi"/>
        </w:rPr>
        <w:t xml:space="preserve">enção do edital: </w:t>
      </w:r>
      <w:hyperlink r:id="rId27" w:history="1">
        <w:r w:rsidR="008C1507" w:rsidRPr="003543E8">
          <w:rPr>
            <w:rStyle w:val="Hyperlink"/>
            <w:rFonts w:asciiTheme="majorHAnsi" w:hAnsiTheme="majorHAnsi" w:cstheme="majorHAnsi"/>
          </w:rPr>
          <w:t>www.campestre.mg.gov.br</w:t>
        </w:r>
      </w:hyperlink>
      <w:r w:rsidR="008C1507">
        <w:rPr>
          <w:rFonts w:asciiTheme="majorHAnsi" w:hAnsiTheme="majorHAnsi" w:cstheme="majorHAnsi"/>
        </w:rPr>
        <w:t>.</w:t>
      </w:r>
    </w:p>
    <w:p w14:paraId="33881890" w14:textId="77777777" w:rsidR="008C1507" w:rsidRPr="00B823B7" w:rsidRDefault="008C1507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AA3E2F1" w14:textId="77777777" w:rsidR="00B823B7" w:rsidRPr="00B823B7" w:rsidRDefault="00B823B7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C6204A0" w14:textId="4224E143" w:rsidR="008C1507" w:rsidRPr="008C1507" w:rsidRDefault="008C1507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1507">
        <w:rPr>
          <w:rFonts w:asciiTheme="majorHAnsi" w:hAnsiTheme="majorHAnsi" w:cstheme="majorHAnsi"/>
          <w:b/>
        </w:rPr>
        <w:t xml:space="preserve">PREFEITURA MUNICIPAL DE CAPITÓLIO - </w:t>
      </w:r>
      <w:r>
        <w:rPr>
          <w:rFonts w:asciiTheme="majorHAnsi" w:hAnsiTheme="majorHAnsi" w:cstheme="majorHAnsi"/>
          <w:b/>
        </w:rPr>
        <w:t xml:space="preserve">TOMADA DE PREÇOS N </w:t>
      </w:r>
      <w:r w:rsidRPr="008C1507">
        <w:rPr>
          <w:rFonts w:asciiTheme="majorHAnsi" w:hAnsiTheme="majorHAnsi" w:cstheme="majorHAnsi"/>
          <w:b/>
        </w:rPr>
        <w:t>º 03/2023</w:t>
      </w:r>
    </w:p>
    <w:p w14:paraId="6CF55671" w14:textId="3D48D9EF" w:rsidR="008C1507" w:rsidRDefault="008C1507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8C1507">
        <w:rPr>
          <w:rFonts w:asciiTheme="majorHAnsi" w:hAnsiTheme="majorHAnsi" w:cstheme="majorHAnsi"/>
        </w:rPr>
        <w:t xml:space="preserve">xecução de construção de usina de triagem e compostagem </w:t>
      </w:r>
      <w:r>
        <w:rPr>
          <w:rFonts w:asciiTheme="majorHAnsi" w:hAnsiTheme="majorHAnsi" w:cstheme="majorHAnsi"/>
        </w:rPr>
        <w:t>– UTC</w:t>
      </w:r>
      <w:r w:rsidRPr="008C1507">
        <w:rPr>
          <w:rFonts w:asciiTheme="majorHAnsi" w:hAnsiTheme="majorHAnsi" w:cstheme="majorHAnsi"/>
        </w:rPr>
        <w:t>. Devendo os Envelopes contendo Documentação Habilitação (Envelope 01) e Pro- posta Comercial (Envelope 02) serem entregues na Seção de Licitação, até às 09:00 horas do dia 07/06/2023</w:t>
      </w:r>
      <w:r w:rsidR="00652992">
        <w:rPr>
          <w:rFonts w:asciiTheme="majorHAnsi" w:hAnsiTheme="majorHAnsi" w:cstheme="majorHAnsi"/>
        </w:rPr>
        <w:t>, sendo que o Envelope 01 refe</w:t>
      </w:r>
      <w:r w:rsidRPr="008C1507">
        <w:rPr>
          <w:rFonts w:asciiTheme="majorHAnsi" w:hAnsiTheme="majorHAnsi" w:cstheme="majorHAnsi"/>
        </w:rPr>
        <w:t>rente à Habilitação será aberto às 09:30 horas do dia 07/06/2023, no mesmo local. Informações através d</w:t>
      </w:r>
      <w:r>
        <w:rPr>
          <w:rFonts w:asciiTheme="majorHAnsi" w:hAnsiTheme="majorHAnsi" w:cstheme="majorHAnsi"/>
        </w:rPr>
        <w:t xml:space="preserve">o telefone (37)33730300 ou </w:t>
      </w:r>
      <w:hyperlink r:id="rId28" w:history="1">
        <w:r w:rsidRPr="003543E8">
          <w:rPr>
            <w:rStyle w:val="Hyperlink"/>
            <w:rFonts w:asciiTheme="majorHAnsi" w:hAnsiTheme="majorHAnsi" w:cstheme="majorHAnsi"/>
          </w:rPr>
          <w:t>www.capitolio.mg.gov.br</w:t>
        </w:r>
      </w:hyperlink>
      <w:r>
        <w:rPr>
          <w:rFonts w:asciiTheme="majorHAnsi" w:hAnsiTheme="majorHAnsi" w:cstheme="majorHAnsi"/>
        </w:rPr>
        <w:t>.</w:t>
      </w:r>
    </w:p>
    <w:p w14:paraId="6A4C6948" w14:textId="77777777" w:rsidR="008C1507" w:rsidRPr="00B823B7" w:rsidRDefault="008C1507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C6512DD" w14:textId="77777777" w:rsidR="00654746" w:rsidRPr="00B823B7" w:rsidRDefault="00654746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B910893" w14:textId="2FFE7075" w:rsidR="00654746" w:rsidRPr="00654746" w:rsidRDefault="00654746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54746">
        <w:rPr>
          <w:rFonts w:asciiTheme="majorHAnsi" w:hAnsiTheme="majorHAnsi" w:cstheme="majorHAnsi"/>
          <w:b/>
        </w:rPr>
        <w:t>PREFEITURA MUNICIPAL DE CARMO DA MATA - TOMADA DE PREÇOS Nº 3/2023</w:t>
      </w:r>
    </w:p>
    <w:p w14:paraId="7489B0B3" w14:textId="556108D8" w:rsidR="00E37BED" w:rsidRDefault="00654746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654746">
        <w:rPr>
          <w:rFonts w:asciiTheme="majorHAnsi" w:hAnsiTheme="majorHAnsi" w:cstheme="majorHAnsi"/>
        </w:rPr>
        <w:t xml:space="preserve">xecução de obra de implantação de rede de drenagem, recapeamento, pavimentação e sinalização em trechos da Avenida Petrônio de Paulo Câmara e Rua Antônio de Souza Fontes, do Conjunto Habitacional Milton Sales do </w:t>
      </w:r>
      <w:r w:rsidR="00E37BED">
        <w:rPr>
          <w:rFonts w:asciiTheme="majorHAnsi" w:hAnsiTheme="majorHAnsi" w:cstheme="majorHAnsi"/>
        </w:rPr>
        <w:t>município de Carmo da Mata - MG</w:t>
      </w:r>
      <w:r w:rsidRPr="00654746">
        <w:rPr>
          <w:rFonts w:asciiTheme="majorHAnsi" w:hAnsiTheme="majorHAnsi" w:cstheme="majorHAnsi"/>
        </w:rPr>
        <w:t>. Data e Horário limite para Protocolo e abertura dos envelopes: 07/06/2023, 13:00</w:t>
      </w:r>
      <w:r w:rsidR="00E37BED">
        <w:rPr>
          <w:rFonts w:asciiTheme="majorHAnsi" w:hAnsiTheme="majorHAnsi" w:cstheme="majorHAnsi"/>
        </w:rPr>
        <w:t xml:space="preserve"> horas</w:t>
      </w:r>
      <w:r w:rsidRPr="00654746">
        <w:rPr>
          <w:rFonts w:asciiTheme="majorHAnsi" w:hAnsiTheme="majorHAnsi" w:cstheme="majorHAnsi"/>
        </w:rPr>
        <w:t xml:space="preserve">. Maiores informações e Edital completo no site: </w:t>
      </w:r>
      <w:hyperlink r:id="rId29" w:history="1">
        <w:r w:rsidR="00E37BED" w:rsidRPr="003543E8">
          <w:rPr>
            <w:rStyle w:val="Hyperlink"/>
            <w:rFonts w:asciiTheme="majorHAnsi" w:hAnsiTheme="majorHAnsi" w:cstheme="majorHAnsi"/>
          </w:rPr>
          <w:t>www.carmodamata.mg.gov.br</w:t>
        </w:r>
      </w:hyperlink>
      <w:r w:rsidR="00E37BED">
        <w:rPr>
          <w:rFonts w:asciiTheme="majorHAnsi" w:hAnsiTheme="majorHAnsi" w:cstheme="majorHAnsi"/>
        </w:rPr>
        <w:t>.</w:t>
      </w:r>
    </w:p>
    <w:p w14:paraId="24B91BF4" w14:textId="77777777" w:rsidR="00AA60DD" w:rsidRPr="00B823B7" w:rsidRDefault="00AA60D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82DA232" w14:textId="77777777" w:rsidR="00125DD5" w:rsidRPr="00B823B7" w:rsidRDefault="00125DD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DA64CEF" w14:textId="26B34555" w:rsidR="008C1507" w:rsidRPr="008C1507" w:rsidRDefault="008C150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1507">
        <w:rPr>
          <w:rFonts w:asciiTheme="majorHAnsi" w:hAnsiTheme="majorHAnsi" w:cstheme="majorHAnsi"/>
          <w:b/>
        </w:rPr>
        <w:t>PREFEITURA MUNICIPAL DE CARANAÍBA - TOMADA DE PREÇOS Nº 006/2023</w:t>
      </w:r>
    </w:p>
    <w:p w14:paraId="0F6235C5" w14:textId="6C7119BA" w:rsidR="00317382" w:rsidRDefault="008C150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C1507">
        <w:rPr>
          <w:rFonts w:asciiTheme="majorHAnsi" w:hAnsiTheme="majorHAnsi" w:cstheme="majorHAnsi"/>
        </w:rPr>
        <w:t>Revitalização ex</w:t>
      </w:r>
      <w:r>
        <w:rPr>
          <w:rFonts w:asciiTheme="majorHAnsi" w:hAnsiTheme="majorHAnsi" w:cstheme="majorHAnsi"/>
        </w:rPr>
        <w:t>terna da Secretaria de Agricul</w:t>
      </w:r>
      <w:r w:rsidRPr="008C1507">
        <w:rPr>
          <w:rFonts w:asciiTheme="majorHAnsi" w:hAnsiTheme="majorHAnsi" w:cstheme="majorHAnsi"/>
        </w:rPr>
        <w:t>tura do município de Caranaíba/MG. Entrega dos envelopes será até às 10</w:t>
      </w:r>
      <w:r>
        <w:rPr>
          <w:rFonts w:asciiTheme="majorHAnsi" w:hAnsiTheme="majorHAnsi" w:cstheme="majorHAnsi"/>
        </w:rPr>
        <w:t xml:space="preserve">:00 </w:t>
      </w:r>
      <w:r w:rsidRPr="008C150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C1507">
        <w:rPr>
          <w:rFonts w:asciiTheme="majorHAnsi" w:hAnsiTheme="majorHAnsi" w:cstheme="majorHAnsi"/>
        </w:rPr>
        <w:t xml:space="preserve"> no dia 06/06/2023. O Edital na integra poderá ser obtido através do site oficial do município </w:t>
      </w:r>
      <w:hyperlink r:id="rId30" w:history="1">
        <w:r w:rsidRPr="003543E8">
          <w:rPr>
            <w:rStyle w:val="Hyperlink"/>
            <w:rFonts w:asciiTheme="majorHAnsi" w:hAnsiTheme="majorHAnsi" w:cstheme="majorHAnsi"/>
          </w:rPr>
          <w:t>www.caranaiba.mg.gov.br</w:t>
        </w:r>
      </w:hyperlink>
      <w:r w:rsidRPr="008C1507">
        <w:rPr>
          <w:rFonts w:asciiTheme="majorHAnsi" w:hAnsiTheme="majorHAnsi" w:cstheme="majorHAnsi"/>
        </w:rPr>
        <w:t xml:space="preserve"> ou através do e-mail: </w:t>
      </w:r>
      <w:hyperlink r:id="rId31" w:history="1">
        <w:r w:rsidRPr="003543E8">
          <w:rPr>
            <w:rStyle w:val="Hyperlink"/>
            <w:rFonts w:asciiTheme="majorHAnsi" w:hAnsiTheme="majorHAnsi" w:cstheme="majorHAnsi"/>
          </w:rPr>
          <w:t>licitacao@caranaíba.mg.gov.br</w:t>
        </w:r>
      </w:hyperlink>
      <w:r>
        <w:rPr>
          <w:rFonts w:asciiTheme="majorHAnsi" w:hAnsiTheme="majorHAnsi" w:cstheme="majorHAnsi"/>
        </w:rPr>
        <w:t>.</w:t>
      </w:r>
    </w:p>
    <w:p w14:paraId="49F4DB12" w14:textId="77777777" w:rsidR="008C1507" w:rsidRPr="00B823B7" w:rsidRDefault="008C150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1852DF6" w14:textId="77777777" w:rsidR="008C1507" w:rsidRPr="00B823B7" w:rsidRDefault="008C150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CDFF1BC" w14:textId="460E7634" w:rsidR="00927459" w:rsidRPr="00927459" w:rsidRDefault="0092745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27459">
        <w:rPr>
          <w:rFonts w:asciiTheme="majorHAnsi" w:hAnsiTheme="majorHAnsi" w:cstheme="majorHAnsi"/>
          <w:b/>
        </w:rPr>
        <w:t xml:space="preserve">PREFEITURA MUNICIPAL DE CATAS ALTAS - CONCORRÊNCIA Nº 001/2023 </w:t>
      </w:r>
    </w:p>
    <w:p w14:paraId="087FA69D" w14:textId="1DC66315" w:rsidR="00DF39E9" w:rsidRDefault="0092745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92745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927459">
        <w:rPr>
          <w:rFonts w:asciiTheme="majorHAnsi" w:hAnsiTheme="majorHAnsi" w:cstheme="majorHAnsi"/>
        </w:rPr>
        <w:t>xecução execução de serviços de reparos e pequena reformas, par</w:t>
      </w:r>
      <w:r w:rsidR="00DF39E9">
        <w:rPr>
          <w:rFonts w:asciiTheme="majorHAnsi" w:hAnsiTheme="majorHAnsi" w:cstheme="majorHAnsi"/>
        </w:rPr>
        <w:t xml:space="preserve">a infraestrutura urbana, </w:t>
      </w:r>
      <w:r w:rsidRPr="00927459">
        <w:rPr>
          <w:rFonts w:asciiTheme="majorHAnsi" w:hAnsiTheme="majorHAnsi" w:cstheme="majorHAnsi"/>
        </w:rPr>
        <w:t>drenagem, esgoto, á</w:t>
      </w:r>
      <w:r w:rsidR="00DF39E9">
        <w:rPr>
          <w:rFonts w:asciiTheme="majorHAnsi" w:hAnsiTheme="majorHAnsi" w:cstheme="majorHAnsi"/>
        </w:rPr>
        <w:t>gua encanada, pavimentação, etc,</w:t>
      </w:r>
      <w:r w:rsidRPr="00927459">
        <w:rPr>
          <w:rFonts w:asciiTheme="majorHAnsi" w:hAnsiTheme="majorHAnsi" w:cstheme="majorHAnsi"/>
        </w:rPr>
        <w:t xml:space="preserve"> do ba</w:t>
      </w:r>
      <w:r w:rsidR="00DF39E9">
        <w:rPr>
          <w:rFonts w:asciiTheme="majorHAnsi" w:hAnsiTheme="majorHAnsi" w:cstheme="majorHAnsi"/>
        </w:rPr>
        <w:t>irro Japonês, em Catas Altas/MG</w:t>
      </w:r>
      <w:r w:rsidRPr="00927459">
        <w:rPr>
          <w:rFonts w:asciiTheme="majorHAnsi" w:hAnsiTheme="majorHAnsi" w:cstheme="majorHAnsi"/>
        </w:rPr>
        <w:t>. Sessão Pública: 20/06/2023, às 08:00</w:t>
      </w:r>
      <w:r w:rsidR="00DF39E9">
        <w:rPr>
          <w:rFonts w:asciiTheme="majorHAnsi" w:hAnsiTheme="majorHAnsi" w:cstheme="majorHAnsi"/>
        </w:rPr>
        <w:t xml:space="preserve"> </w:t>
      </w:r>
      <w:r w:rsidRPr="00927459">
        <w:rPr>
          <w:rFonts w:asciiTheme="majorHAnsi" w:hAnsiTheme="majorHAnsi" w:cstheme="majorHAnsi"/>
        </w:rPr>
        <w:t>h</w:t>
      </w:r>
      <w:r w:rsidR="00DF39E9">
        <w:rPr>
          <w:rFonts w:asciiTheme="majorHAnsi" w:hAnsiTheme="majorHAnsi" w:cstheme="majorHAnsi"/>
        </w:rPr>
        <w:t>oras. Site</w:t>
      </w:r>
      <w:r w:rsidRPr="00927459">
        <w:rPr>
          <w:rFonts w:asciiTheme="majorHAnsi" w:hAnsiTheme="majorHAnsi" w:cstheme="majorHAnsi"/>
        </w:rPr>
        <w:t xml:space="preserve">: </w:t>
      </w:r>
      <w:hyperlink r:id="rId32" w:history="1">
        <w:r w:rsidR="00DF39E9" w:rsidRPr="003543E8">
          <w:rPr>
            <w:rStyle w:val="Hyperlink"/>
            <w:rFonts w:asciiTheme="majorHAnsi" w:hAnsiTheme="majorHAnsi" w:cstheme="majorHAnsi"/>
          </w:rPr>
          <w:t>http://portaltransparencia.catasaltas.mg.gov.br/licitacoes</w:t>
        </w:r>
      </w:hyperlink>
      <w:r w:rsidR="00DF39E9">
        <w:rPr>
          <w:rFonts w:asciiTheme="majorHAnsi" w:hAnsiTheme="majorHAnsi" w:cstheme="majorHAnsi"/>
        </w:rPr>
        <w:t xml:space="preserve">. E-mail: </w:t>
      </w:r>
      <w:hyperlink r:id="rId33" w:history="1">
        <w:r w:rsidR="00DF39E9" w:rsidRPr="003543E8">
          <w:rPr>
            <w:rStyle w:val="Hyperlink"/>
            <w:rFonts w:asciiTheme="majorHAnsi" w:hAnsiTheme="majorHAnsi" w:cstheme="majorHAnsi"/>
          </w:rPr>
          <w:t>cpl@catasaltas.mg.gov.br</w:t>
        </w:r>
      </w:hyperlink>
      <w:r w:rsidR="00DF39E9">
        <w:rPr>
          <w:rFonts w:asciiTheme="majorHAnsi" w:hAnsiTheme="majorHAnsi" w:cstheme="majorHAnsi"/>
        </w:rPr>
        <w:t>. Telefone</w:t>
      </w:r>
      <w:r w:rsidRPr="00927459">
        <w:rPr>
          <w:rFonts w:asciiTheme="majorHAnsi" w:hAnsiTheme="majorHAnsi" w:cstheme="majorHAnsi"/>
        </w:rPr>
        <w:t>: 31-3832-7113.</w:t>
      </w:r>
    </w:p>
    <w:p w14:paraId="5ED3CC48" w14:textId="77777777" w:rsidR="00DF39E9" w:rsidRPr="00B823B7" w:rsidRDefault="00DF39E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E50D413" w14:textId="77777777" w:rsidR="00DF39E9" w:rsidRPr="00B823B7" w:rsidRDefault="00DF39E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FC9A4EE" w14:textId="77777777" w:rsidR="00125DD5" w:rsidRDefault="00055C1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55C1B">
        <w:rPr>
          <w:rFonts w:asciiTheme="majorHAnsi" w:hAnsiTheme="majorHAnsi" w:cstheme="majorHAnsi"/>
          <w:b/>
        </w:rPr>
        <w:t>PREFEITURA MU</w:t>
      </w:r>
      <w:r w:rsidR="00125DD5">
        <w:rPr>
          <w:rFonts w:asciiTheme="majorHAnsi" w:hAnsiTheme="majorHAnsi" w:cstheme="majorHAnsi"/>
          <w:b/>
        </w:rPr>
        <w:t>NICIPAL DE CONCEIÇÃO DE IPANEMA</w:t>
      </w:r>
    </w:p>
    <w:p w14:paraId="20318293" w14:textId="77777777" w:rsidR="00125DD5" w:rsidRPr="00B823B7" w:rsidRDefault="00125DD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7D91310" w14:textId="55C92231" w:rsidR="00055C1B" w:rsidRPr="00055C1B" w:rsidRDefault="00055C1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55C1B">
        <w:rPr>
          <w:rFonts w:asciiTheme="majorHAnsi" w:hAnsiTheme="majorHAnsi" w:cstheme="majorHAnsi"/>
          <w:b/>
        </w:rPr>
        <w:t>TOMADA DE PREÇOS Nº 3/2023</w:t>
      </w:r>
    </w:p>
    <w:p w14:paraId="050577A5" w14:textId="4B2371D3" w:rsidR="00055C1B" w:rsidRDefault="00055C1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5C1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Execução de obra de engenharia. Abertura dia 06/06/2023 às 08:00 horas</w:t>
      </w:r>
      <w:r w:rsidRPr="00055C1B">
        <w:rPr>
          <w:rFonts w:asciiTheme="majorHAnsi" w:hAnsiTheme="majorHAnsi" w:cstheme="majorHAnsi"/>
        </w:rPr>
        <w:t xml:space="preserve">. O edital poderá ser solicitado pelo </w:t>
      </w:r>
      <w:r w:rsidR="00652992" w:rsidRPr="00055C1B">
        <w:rPr>
          <w:rFonts w:asciiTheme="majorHAnsi" w:hAnsiTheme="majorHAnsi" w:cstheme="majorHAnsi"/>
        </w:rPr>
        <w:t>e-mail</w:t>
      </w:r>
      <w:r w:rsidRPr="00055C1B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hyperlink r:id="rId34" w:history="1">
        <w:r w:rsidRPr="003543E8">
          <w:rPr>
            <w:rStyle w:val="Hyperlink"/>
            <w:rFonts w:asciiTheme="majorHAnsi" w:hAnsiTheme="majorHAnsi" w:cstheme="majorHAnsi"/>
          </w:rPr>
          <w:t>compras.conceicaodeipanema2017@gmail.com</w:t>
        </w:r>
      </w:hyperlink>
      <w:r>
        <w:rPr>
          <w:rFonts w:asciiTheme="majorHAnsi" w:hAnsiTheme="majorHAnsi" w:cstheme="majorHAnsi"/>
        </w:rPr>
        <w:t>.</w:t>
      </w:r>
    </w:p>
    <w:p w14:paraId="1B2908B2" w14:textId="77777777" w:rsidR="00055C1B" w:rsidRPr="00B823B7" w:rsidRDefault="00055C1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CF92E56" w14:textId="77777777" w:rsidR="00125DD5" w:rsidRPr="00125DD5" w:rsidRDefault="00125DD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25DD5">
        <w:rPr>
          <w:rFonts w:asciiTheme="majorHAnsi" w:hAnsiTheme="majorHAnsi" w:cstheme="majorHAnsi"/>
          <w:b/>
        </w:rPr>
        <w:t>TOMADA DE PREÇOS Nº 7/2023</w:t>
      </w:r>
    </w:p>
    <w:p w14:paraId="747D5CFF" w14:textId="0B2D11E6" w:rsidR="00E64075" w:rsidRDefault="00125DD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25DD5">
        <w:rPr>
          <w:rFonts w:asciiTheme="majorHAnsi" w:hAnsiTheme="majorHAnsi" w:cstheme="majorHAnsi"/>
        </w:rPr>
        <w:t xml:space="preserve">Objeto: </w:t>
      </w:r>
      <w:r w:rsidR="00E64075">
        <w:rPr>
          <w:rFonts w:asciiTheme="majorHAnsi" w:hAnsiTheme="majorHAnsi" w:cstheme="majorHAnsi"/>
        </w:rPr>
        <w:t>E</w:t>
      </w:r>
      <w:r w:rsidRPr="00125DD5">
        <w:rPr>
          <w:rFonts w:asciiTheme="majorHAnsi" w:hAnsiTheme="majorHAnsi" w:cstheme="majorHAnsi"/>
        </w:rPr>
        <w:t xml:space="preserve">xecução de pavimentação e drenagem de Estrada Vicinal, no </w:t>
      </w:r>
      <w:r w:rsidR="00E64075">
        <w:rPr>
          <w:rFonts w:asciiTheme="majorHAnsi" w:hAnsiTheme="majorHAnsi" w:cstheme="majorHAnsi"/>
        </w:rPr>
        <w:t>Município de Coronel Fabriciano</w:t>
      </w:r>
      <w:r w:rsidRPr="00125DD5">
        <w:rPr>
          <w:rFonts w:asciiTheme="majorHAnsi" w:hAnsiTheme="majorHAnsi" w:cstheme="majorHAnsi"/>
        </w:rPr>
        <w:t>. Data de abertura 05/06/2023 às 14</w:t>
      </w:r>
      <w:r w:rsidR="00E64075">
        <w:rPr>
          <w:rFonts w:asciiTheme="majorHAnsi" w:hAnsiTheme="majorHAnsi" w:cstheme="majorHAnsi"/>
        </w:rPr>
        <w:t xml:space="preserve">:00 </w:t>
      </w:r>
      <w:r w:rsidRPr="00125DD5">
        <w:rPr>
          <w:rFonts w:asciiTheme="majorHAnsi" w:hAnsiTheme="majorHAnsi" w:cstheme="majorHAnsi"/>
        </w:rPr>
        <w:t>h</w:t>
      </w:r>
      <w:r w:rsidR="00E64075">
        <w:rPr>
          <w:rFonts w:asciiTheme="majorHAnsi" w:hAnsiTheme="majorHAnsi" w:cstheme="majorHAnsi"/>
        </w:rPr>
        <w:t>oras</w:t>
      </w:r>
      <w:r w:rsidRPr="00125DD5">
        <w:rPr>
          <w:rFonts w:asciiTheme="majorHAnsi" w:hAnsiTheme="majorHAnsi" w:cstheme="majorHAnsi"/>
        </w:rPr>
        <w:t xml:space="preserve">. O Edital poderá ser retirado pelo site: </w:t>
      </w:r>
      <w:hyperlink r:id="rId35" w:history="1">
        <w:r w:rsidR="00E64075" w:rsidRPr="003543E8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125DD5">
        <w:rPr>
          <w:rFonts w:asciiTheme="majorHAnsi" w:hAnsiTheme="majorHAnsi" w:cstheme="majorHAnsi"/>
        </w:rPr>
        <w:t xml:space="preserve">. Outras informações poderão ser obtidas na Assessoria de Compras e Licitações - Praça </w:t>
      </w:r>
      <w:r w:rsidR="00652992" w:rsidRPr="00125DD5">
        <w:rPr>
          <w:rFonts w:asciiTheme="majorHAnsi" w:hAnsiTheme="majorHAnsi" w:cstheme="majorHAnsi"/>
        </w:rPr>
        <w:t>Luís</w:t>
      </w:r>
      <w:r w:rsidRPr="00125DD5">
        <w:rPr>
          <w:rFonts w:asciiTheme="majorHAnsi" w:hAnsiTheme="majorHAnsi" w:cstheme="majorHAnsi"/>
        </w:rPr>
        <w:t xml:space="preserve"> Ensch, nº 64 - 2° andar - sala 219, Centro - Coronel Fabriciano/MG ou atra</w:t>
      </w:r>
      <w:r w:rsidR="00E64075">
        <w:rPr>
          <w:rFonts w:asciiTheme="majorHAnsi" w:hAnsiTheme="majorHAnsi" w:cstheme="majorHAnsi"/>
        </w:rPr>
        <w:t>vés dos telefones 31-3406-7540,</w:t>
      </w:r>
      <w:r w:rsidRPr="00125DD5">
        <w:rPr>
          <w:rFonts w:asciiTheme="majorHAnsi" w:hAnsiTheme="majorHAnsi" w:cstheme="majorHAnsi"/>
        </w:rPr>
        <w:t xml:space="preserve"> 3406-7452 e e-mail: </w:t>
      </w:r>
      <w:hyperlink r:id="rId36" w:history="1">
        <w:r w:rsidR="00E64075" w:rsidRPr="003543E8">
          <w:rPr>
            <w:rStyle w:val="Hyperlink"/>
            <w:rFonts w:asciiTheme="majorHAnsi" w:hAnsiTheme="majorHAnsi" w:cstheme="majorHAnsi"/>
          </w:rPr>
          <w:t>licitacao@fabriciano.mg.gov.br</w:t>
        </w:r>
      </w:hyperlink>
      <w:r w:rsidR="00E64075">
        <w:rPr>
          <w:rFonts w:asciiTheme="majorHAnsi" w:hAnsiTheme="majorHAnsi" w:cstheme="majorHAnsi"/>
        </w:rPr>
        <w:t>.</w:t>
      </w:r>
    </w:p>
    <w:p w14:paraId="0C8AA3D4" w14:textId="77777777" w:rsidR="00E64075" w:rsidRDefault="00E6407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0F841B" w14:textId="77777777" w:rsidR="00055C1B" w:rsidRPr="00055C1B" w:rsidRDefault="00055C1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275A7A" w14:textId="37C6C70C" w:rsidR="000E7AA7" w:rsidRPr="00BA2E19" w:rsidRDefault="000E7AA7" w:rsidP="000E7AA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2E19">
        <w:rPr>
          <w:rFonts w:asciiTheme="majorHAnsi" w:hAnsiTheme="majorHAnsi" w:cstheme="majorHAnsi"/>
          <w:b/>
        </w:rPr>
        <w:t xml:space="preserve">PREFEITURA MUNICIPAL DE CONTAGEM - ADIAMENTO - RDC PRESENCIAL nº 004/2023 </w:t>
      </w:r>
    </w:p>
    <w:p w14:paraId="53CF7D81" w14:textId="6DB019BF" w:rsidR="000E7AA7" w:rsidRPr="000E7AA7" w:rsidRDefault="000E7AA7" w:rsidP="000D7B1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25DD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52992">
        <w:rPr>
          <w:rFonts w:asciiTheme="majorHAnsi" w:hAnsiTheme="majorHAnsi" w:cstheme="majorHAnsi"/>
        </w:rPr>
        <w:t>C</w:t>
      </w:r>
      <w:r w:rsidR="00652992" w:rsidRPr="000E7AA7">
        <w:rPr>
          <w:rFonts w:asciiTheme="majorHAnsi" w:hAnsiTheme="majorHAnsi" w:cstheme="majorHAnsi"/>
        </w:rPr>
        <w:t xml:space="preserve">onclusão das obras do parque linear da avenida teleférico e avenida </w:t>
      </w:r>
    </w:p>
    <w:p w14:paraId="7D827EB0" w14:textId="2C3BDF58" w:rsidR="000E7AA7" w:rsidRPr="000E7AA7" w:rsidRDefault="00652992" w:rsidP="000D7B1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7AA7">
        <w:rPr>
          <w:rFonts w:asciiTheme="majorHAnsi" w:hAnsiTheme="majorHAnsi" w:cstheme="majorHAnsi"/>
        </w:rPr>
        <w:t xml:space="preserve">Pio xii, pertencentes à obra de implantação do corredor de transporte ressaca, integrante do SIM – sistema integrado de mobilidade, Município De Contagem/MG, </w:t>
      </w:r>
      <w:r w:rsidR="000E7AA7" w:rsidRPr="000E7AA7">
        <w:rPr>
          <w:rFonts w:asciiTheme="majorHAnsi" w:hAnsiTheme="majorHAnsi" w:cstheme="majorHAnsi"/>
        </w:rPr>
        <w:t xml:space="preserve">com entrega do envelope de proposta até às 10:00 </w:t>
      </w:r>
      <w:r w:rsidR="000D7B1D">
        <w:rPr>
          <w:rFonts w:asciiTheme="majorHAnsi" w:hAnsiTheme="majorHAnsi" w:cstheme="majorHAnsi"/>
        </w:rPr>
        <w:t>horas</w:t>
      </w:r>
      <w:r w:rsidR="000E7AA7" w:rsidRPr="000E7AA7">
        <w:rPr>
          <w:rFonts w:asciiTheme="majorHAnsi" w:hAnsiTheme="majorHAnsi" w:cstheme="majorHAnsi"/>
        </w:rPr>
        <w:t xml:space="preserve"> do dia 15 de junho de 2023.</w:t>
      </w:r>
      <w:r w:rsidR="000D7B1D">
        <w:rPr>
          <w:rFonts w:asciiTheme="majorHAnsi" w:hAnsiTheme="majorHAnsi" w:cstheme="majorHAnsi"/>
        </w:rPr>
        <w:t xml:space="preserve"> </w:t>
      </w:r>
      <w:r w:rsidR="000E7AA7" w:rsidRPr="000E7AA7">
        <w:rPr>
          <w:rFonts w:asciiTheme="majorHAnsi" w:hAnsiTheme="majorHAnsi" w:cstheme="majorHAnsi"/>
        </w:rPr>
        <w:t xml:space="preserve">Os interessados poderão ler e obter o texto integral deste Edital e seus Anexos, inclusive projetos de engenharia, que estarão </w:t>
      </w:r>
      <w:r w:rsidR="000D7B1D">
        <w:rPr>
          <w:rFonts w:asciiTheme="majorHAnsi" w:hAnsiTheme="majorHAnsi" w:cstheme="majorHAnsi"/>
        </w:rPr>
        <w:t xml:space="preserve">disponíveis a partir do dia 22 </w:t>
      </w:r>
      <w:r w:rsidR="000E7AA7" w:rsidRPr="000E7AA7">
        <w:rPr>
          <w:rFonts w:asciiTheme="majorHAnsi" w:hAnsiTheme="majorHAnsi" w:cstheme="majorHAnsi"/>
        </w:rPr>
        <w:t xml:space="preserve">de maio de 2023, pelo site </w:t>
      </w:r>
      <w:hyperlink r:id="rId37" w:history="1">
        <w:r w:rsidR="000D7B1D" w:rsidRPr="003543E8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="000E7AA7" w:rsidRPr="000E7AA7">
        <w:rPr>
          <w:rFonts w:asciiTheme="majorHAnsi" w:hAnsiTheme="majorHAnsi" w:cstheme="majorHAnsi"/>
        </w:rPr>
        <w:t xml:space="preserve"> ou na sala da Comissão Permanente de Licitações da Secretaria Municipal de Obras e Serviços Urbanos (SEMOBS), situada à rua Madre Margherita Fontanaresa, 432, 3º andar Bai</w:t>
      </w:r>
      <w:r w:rsidR="000D7B1D">
        <w:rPr>
          <w:rFonts w:asciiTheme="majorHAnsi" w:hAnsiTheme="majorHAnsi" w:cstheme="majorHAnsi"/>
        </w:rPr>
        <w:t>rro Eldorado - Contagem/MG, tel</w:t>
      </w:r>
      <w:r>
        <w:rPr>
          <w:rFonts w:asciiTheme="majorHAnsi" w:hAnsiTheme="majorHAnsi" w:cstheme="majorHAnsi"/>
        </w:rPr>
        <w:t>efone</w:t>
      </w:r>
      <w:r w:rsidR="000D7B1D">
        <w:rPr>
          <w:rFonts w:asciiTheme="majorHAnsi" w:hAnsiTheme="majorHAnsi" w:cstheme="majorHAnsi"/>
        </w:rPr>
        <w:t>: (</w:t>
      </w:r>
      <w:r w:rsidR="000E7AA7" w:rsidRPr="000E7AA7">
        <w:rPr>
          <w:rFonts w:asciiTheme="majorHAnsi" w:hAnsiTheme="majorHAnsi" w:cstheme="majorHAnsi"/>
        </w:rPr>
        <w:t xml:space="preserve">31) 3391- 9352, de segunda </w:t>
      </w:r>
      <w:r w:rsidR="00883313">
        <w:rPr>
          <w:rFonts w:asciiTheme="majorHAnsi" w:hAnsiTheme="majorHAnsi" w:cstheme="majorHAnsi"/>
        </w:rPr>
        <w:t>à sexta-feira, no horário de 08:00 horas às 12:00 horas e de 13:00</w:t>
      </w:r>
      <w:r w:rsidR="000E7AA7" w:rsidRPr="000E7AA7">
        <w:rPr>
          <w:rFonts w:asciiTheme="majorHAnsi" w:hAnsiTheme="majorHAnsi" w:cstheme="majorHAnsi"/>
        </w:rPr>
        <w:t xml:space="preserve"> às 1</w:t>
      </w:r>
      <w:r w:rsidR="00883313">
        <w:rPr>
          <w:rFonts w:asciiTheme="majorHAnsi" w:hAnsiTheme="majorHAnsi" w:cstheme="majorHAnsi"/>
        </w:rPr>
        <w:t>7:00 horas</w:t>
      </w:r>
      <w:r w:rsidR="000E7AA7" w:rsidRPr="000E7AA7">
        <w:rPr>
          <w:rFonts w:asciiTheme="majorHAnsi" w:hAnsiTheme="majorHAnsi" w:cstheme="majorHAnsi"/>
        </w:rPr>
        <w:t xml:space="preserve">, mediante apresentação de um PEN DRIVE à Comissão Permanente de Licitações no endereço acima e, ainda, </w:t>
      </w:r>
      <w:r w:rsidR="00883313" w:rsidRPr="000E7AA7">
        <w:rPr>
          <w:rFonts w:asciiTheme="majorHAnsi" w:hAnsiTheme="majorHAnsi" w:cstheme="majorHAnsi"/>
        </w:rPr>
        <w:t>obrigatoriamente</w:t>
      </w:r>
      <w:r w:rsidR="000E7AA7" w:rsidRPr="000E7AA7">
        <w:rPr>
          <w:rFonts w:asciiTheme="majorHAnsi" w:hAnsiTheme="majorHAnsi" w:cstheme="majorHAnsi"/>
        </w:rPr>
        <w:t xml:space="preserve">, informar, por meio de carta, os seguintes dados: razão social ou denominação completa da empresa, CNPJ/MF, endereço completo, telefone e nome da pessoa para contato. </w:t>
      </w:r>
    </w:p>
    <w:p w14:paraId="7EF445D4" w14:textId="77777777" w:rsidR="00055C1B" w:rsidRDefault="00055C1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46240C" w14:textId="77777777" w:rsidR="00B823B7" w:rsidRDefault="00B823B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AEEAE8" w14:textId="59D46AA2" w:rsidR="00DF39E9" w:rsidRPr="00DF39E9" w:rsidRDefault="00DF39E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39E9">
        <w:rPr>
          <w:rFonts w:asciiTheme="majorHAnsi" w:hAnsiTheme="majorHAnsi" w:cstheme="majorHAnsi"/>
          <w:b/>
        </w:rPr>
        <w:t>PREFEITURA MUNICIPAL DE CORONEL FABRICIANO - TOMADA DE PREÇOS Nº 007/2023</w:t>
      </w:r>
    </w:p>
    <w:p w14:paraId="7DE4C8A5" w14:textId="252EDA23" w:rsidR="00DF39E9" w:rsidRDefault="00DF39E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39E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F39E9">
        <w:rPr>
          <w:rFonts w:asciiTheme="majorHAnsi" w:hAnsiTheme="majorHAnsi" w:cstheme="majorHAnsi"/>
        </w:rPr>
        <w:t xml:space="preserve">xecução de pavimentação e drenagem de Estrada Vicinal, no </w:t>
      </w:r>
      <w:r w:rsidR="00A678D9">
        <w:rPr>
          <w:rFonts w:asciiTheme="majorHAnsi" w:hAnsiTheme="majorHAnsi" w:cstheme="majorHAnsi"/>
        </w:rPr>
        <w:t xml:space="preserve">Município de Coronel Fabriciano. </w:t>
      </w:r>
      <w:r w:rsidR="00A678D9" w:rsidRPr="00DF39E9">
        <w:rPr>
          <w:rFonts w:asciiTheme="majorHAnsi" w:hAnsiTheme="majorHAnsi" w:cstheme="majorHAnsi"/>
        </w:rPr>
        <w:t>Dat</w:t>
      </w:r>
      <w:r w:rsidR="00A678D9">
        <w:rPr>
          <w:rFonts w:asciiTheme="majorHAnsi" w:hAnsiTheme="majorHAnsi" w:cstheme="majorHAnsi"/>
        </w:rPr>
        <w:t>a da Abertura: 05/06/2023 às 14:00 horas</w:t>
      </w:r>
      <w:r w:rsidR="00A678D9" w:rsidRPr="00DF39E9">
        <w:rPr>
          <w:rFonts w:asciiTheme="majorHAnsi" w:hAnsiTheme="majorHAnsi" w:cstheme="majorHAnsi"/>
        </w:rPr>
        <w:t xml:space="preserve">. </w:t>
      </w:r>
      <w:r w:rsidRPr="00DF39E9">
        <w:rPr>
          <w:rFonts w:asciiTheme="majorHAnsi" w:hAnsiTheme="majorHAnsi" w:cstheme="majorHAnsi"/>
        </w:rPr>
        <w:t xml:space="preserve"> O Edital poderá ser retirado pelo Portal da Transparência no site </w:t>
      </w:r>
      <w:hyperlink r:id="rId38" w:history="1">
        <w:r w:rsidR="00A678D9" w:rsidRPr="003543E8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DF39E9">
        <w:rPr>
          <w:rFonts w:asciiTheme="majorHAnsi" w:hAnsiTheme="majorHAnsi" w:cstheme="majorHAnsi"/>
        </w:rPr>
        <w:t>. Outras informações poderão ser obtidas no Setor de Licitações – Praça Luís Ensch, nº 64, 2º andar – Sala 219, Centro – Coronel Fabriciano/MG ou através dos telefones 31-3406-7540,</w:t>
      </w:r>
      <w:r w:rsidR="00A678D9">
        <w:rPr>
          <w:rFonts w:asciiTheme="majorHAnsi" w:hAnsiTheme="majorHAnsi" w:cstheme="majorHAnsi"/>
        </w:rPr>
        <w:t xml:space="preserve"> 7452 e e-mail: </w:t>
      </w:r>
      <w:hyperlink r:id="rId39" w:history="1">
        <w:r w:rsidR="00A678D9" w:rsidRPr="003543E8">
          <w:rPr>
            <w:rStyle w:val="Hyperlink"/>
            <w:rFonts w:asciiTheme="majorHAnsi" w:hAnsiTheme="majorHAnsi" w:cstheme="majorHAnsi"/>
          </w:rPr>
          <w:t>licitacao@fabriciano.mg.gov.br</w:t>
        </w:r>
      </w:hyperlink>
      <w:r w:rsidR="00A678D9">
        <w:rPr>
          <w:rFonts w:asciiTheme="majorHAnsi" w:hAnsiTheme="majorHAnsi" w:cstheme="majorHAnsi"/>
        </w:rPr>
        <w:t>.</w:t>
      </w:r>
    </w:p>
    <w:p w14:paraId="67B18C5D" w14:textId="77777777" w:rsidR="00A678D9" w:rsidRDefault="00A678D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C15103" w14:textId="77777777" w:rsidR="00A678D9" w:rsidRPr="006C1D1A" w:rsidRDefault="00A678D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5A64AA" w14:textId="527491C5" w:rsidR="006C1D1A" w:rsidRPr="006C1D1A" w:rsidRDefault="006C1D1A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C1D1A">
        <w:rPr>
          <w:rFonts w:asciiTheme="majorHAnsi" w:hAnsiTheme="majorHAnsi" w:cstheme="majorHAnsi"/>
          <w:b/>
        </w:rPr>
        <w:t xml:space="preserve">PREFEITURA MUNICIPAL DE GUANHÃES - TOMADA DE PREÇOS Nº 003/2023 </w:t>
      </w:r>
    </w:p>
    <w:p w14:paraId="3BE336D2" w14:textId="40FD705A" w:rsidR="00E547BC" w:rsidRPr="00E92C22" w:rsidRDefault="006C1D1A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1D1A">
        <w:rPr>
          <w:rFonts w:asciiTheme="majorHAnsi" w:hAnsiTheme="majorHAnsi" w:cstheme="majorHAnsi"/>
        </w:rPr>
        <w:t>Objeto: Contratação de empresa de engenharia para reforma da capela Nossa Senhor</w:t>
      </w:r>
      <w:r>
        <w:rPr>
          <w:rFonts w:asciiTheme="majorHAnsi" w:hAnsiTheme="majorHAnsi" w:cstheme="majorHAnsi"/>
        </w:rPr>
        <w:t>a do Carmo, no município de Gua</w:t>
      </w:r>
      <w:r w:rsidRPr="006C1D1A">
        <w:rPr>
          <w:rFonts w:asciiTheme="majorHAnsi" w:hAnsiTheme="majorHAnsi" w:cstheme="majorHAnsi"/>
        </w:rPr>
        <w:t>nhães/MG. Data da Sessão: 22/05/2023 às 09</w:t>
      </w:r>
      <w:r>
        <w:rPr>
          <w:rFonts w:asciiTheme="majorHAnsi" w:hAnsiTheme="majorHAnsi" w:cstheme="majorHAnsi"/>
        </w:rPr>
        <w:t xml:space="preserve">:00 </w:t>
      </w:r>
      <w:r w:rsidRPr="006C1D1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6C1D1A">
        <w:rPr>
          <w:rFonts w:asciiTheme="majorHAnsi" w:hAnsiTheme="majorHAnsi" w:cstheme="majorHAnsi"/>
        </w:rPr>
        <w:t xml:space="preserve">. Maiores informações no Setor de Licitação, na sede da Prefeitura Municipal de Guanhães ou pelo </w:t>
      </w:r>
      <w:r>
        <w:rPr>
          <w:rFonts w:asciiTheme="majorHAnsi" w:hAnsiTheme="majorHAnsi" w:cstheme="majorHAnsi"/>
        </w:rPr>
        <w:t>telefone (33) 3421-1501, das 13:</w:t>
      </w:r>
      <w:r w:rsidRPr="006C1D1A">
        <w:rPr>
          <w:rFonts w:asciiTheme="majorHAnsi" w:hAnsiTheme="majorHAnsi" w:cstheme="majorHAnsi"/>
        </w:rPr>
        <w:t>30 às 17</w:t>
      </w:r>
      <w:r>
        <w:rPr>
          <w:rFonts w:asciiTheme="majorHAnsi" w:hAnsiTheme="majorHAnsi" w:cstheme="majorHAnsi"/>
        </w:rPr>
        <w:t xml:space="preserve">:00 </w:t>
      </w:r>
      <w:r w:rsidRPr="006C1D1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6C1D1A">
        <w:rPr>
          <w:rFonts w:asciiTheme="majorHAnsi" w:hAnsiTheme="majorHAnsi" w:cstheme="majorHAnsi"/>
        </w:rPr>
        <w:t xml:space="preserve">, e ainda pelo e-mail </w:t>
      </w:r>
      <w:hyperlink r:id="rId40" w:history="1">
        <w:r w:rsidRPr="003543E8">
          <w:rPr>
            <w:rStyle w:val="Hyperlink"/>
            <w:rFonts w:asciiTheme="majorHAnsi" w:hAnsiTheme="majorHAnsi" w:cstheme="majorHAnsi"/>
          </w:rPr>
          <w:t>licitacoes@guanhaes.mg.gov.br</w:t>
        </w:r>
      </w:hyperlink>
      <w:r w:rsidRPr="006C1D1A">
        <w:rPr>
          <w:rFonts w:asciiTheme="majorHAnsi" w:hAnsiTheme="majorHAnsi" w:cstheme="majorHAnsi"/>
        </w:rPr>
        <w:t xml:space="preserve"> ou no site </w:t>
      </w:r>
      <w:hyperlink r:id="rId41" w:history="1">
        <w:r w:rsidRPr="003543E8">
          <w:rPr>
            <w:rStyle w:val="Hyperlink"/>
            <w:rFonts w:asciiTheme="majorHAnsi" w:hAnsiTheme="majorHAnsi" w:cstheme="majorHAnsi"/>
          </w:rPr>
          <w:t>www.guanhaes.mg.gov.br</w:t>
        </w:r>
      </w:hyperlink>
      <w:r>
        <w:rPr>
          <w:rFonts w:asciiTheme="majorHAnsi" w:hAnsiTheme="majorHAnsi" w:cstheme="majorHAnsi"/>
        </w:rPr>
        <w:t>.</w:t>
      </w:r>
    </w:p>
    <w:p w14:paraId="16BAE258" w14:textId="77777777" w:rsidR="00E547BC" w:rsidRPr="0093489A" w:rsidRDefault="00E547BC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34A7C6" w14:textId="2B2DD793" w:rsidR="0093489A" w:rsidRPr="0093489A" w:rsidRDefault="0093489A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3489A">
        <w:rPr>
          <w:rFonts w:asciiTheme="majorHAnsi" w:hAnsiTheme="majorHAnsi" w:cstheme="majorHAnsi"/>
          <w:b/>
        </w:rPr>
        <w:t>PREFEITURA MUNICIPAL DE IPABA - TOMADA DE PREÇO Nº 005/2023</w:t>
      </w:r>
    </w:p>
    <w:p w14:paraId="1A8A0B75" w14:textId="1B9D0C6C" w:rsidR="00E547BC" w:rsidRDefault="0093489A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1D1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E547BC" w:rsidRPr="00E547BC">
        <w:rPr>
          <w:rFonts w:asciiTheme="majorHAnsi" w:hAnsiTheme="majorHAnsi" w:cstheme="majorHAnsi"/>
        </w:rPr>
        <w:t>xecução de obra de conclusã</w:t>
      </w:r>
      <w:r>
        <w:rPr>
          <w:rFonts w:asciiTheme="majorHAnsi" w:hAnsiTheme="majorHAnsi" w:cstheme="majorHAnsi"/>
        </w:rPr>
        <w:t>o da Creche ProInfância Tipo I</w:t>
      </w:r>
      <w:r w:rsidR="00E547BC" w:rsidRPr="00E547BC">
        <w:rPr>
          <w:rFonts w:asciiTheme="majorHAnsi" w:hAnsiTheme="majorHAnsi" w:cstheme="majorHAnsi"/>
        </w:rPr>
        <w:t xml:space="preserve">, </w:t>
      </w:r>
      <w:r w:rsidR="00652992" w:rsidRPr="00E547BC">
        <w:rPr>
          <w:rFonts w:asciiTheme="majorHAnsi" w:hAnsiTheme="majorHAnsi" w:cstheme="majorHAnsi"/>
        </w:rPr>
        <w:t>o envelope deverá</w:t>
      </w:r>
      <w:r w:rsidR="00E547BC" w:rsidRPr="00E547BC">
        <w:rPr>
          <w:rFonts w:asciiTheme="majorHAnsi" w:hAnsiTheme="majorHAnsi" w:cstheme="majorHAnsi"/>
        </w:rPr>
        <w:t xml:space="preserve"> ser protocolados até </w:t>
      </w:r>
      <w:r>
        <w:rPr>
          <w:rFonts w:asciiTheme="majorHAnsi" w:hAnsiTheme="majorHAnsi" w:cstheme="majorHAnsi"/>
        </w:rPr>
        <w:t>0</w:t>
      </w:r>
      <w:r w:rsidR="00E547BC" w:rsidRPr="00E547BC">
        <w:rPr>
          <w:rFonts w:asciiTheme="majorHAnsi" w:hAnsiTheme="majorHAnsi" w:cstheme="majorHAnsi"/>
        </w:rPr>
        <w:t>9:00 horas do dia 05/06/2023, a sessão pública de abertura e análise de docu</w:t>
      </w:r>
      <w:r>
        <w:rPr>
          <w:rFonts w:asciiTheme="majorHAnsi" w:hAnsiTheme="majorHAnsi" w:cstheme="majorHAnsi"/>
        </w:rPr>
        <w:t>mentos de habilitação será às 09:45 horas</w:t>
      </w:r>
      <w:r w:rsidR="00E547BC" w:rsidRPr="00E547BC">
        <w:rPr>
          <w:rFonts w:asciiTheme="majorHAnsi" w:hAnsiTheme="majorHAnsi" w:cstheme="majorHAnsi"/>
        </w:rPr>
        <w:t xml:space="preserve"> do dia 06/06/2023, no Setor de Licitações, situada na Avenida Manoel Machado Franco nº 176, 2º andar, Centro, Ipaba/MG. Informações através do endereço eletrônico: </w:t>
      </w:r>
      <w:hyperlink r:id="rId42" w:history="1">
        <w:r w:rsidRPr="003543E8">
          <w:rPr>
            <w:rStyle w:val="Hyperlink"/>
            <w:rFonts w:asciiTheme="majorHAnsi" w:hAnsiTheme="majorHAnsi" w:cstheme="majorHAnsi"/>
          </w:rPr>
          <w:t>orcamentos.prefeituradeipaba@gmail.com</w:t>
        </w:r>
      </w:hyperlink>
      <w:r w:rsidR="00E547BC" w:rsidRPr="00E547BC">
        <w:rPr>
          <w:rFonts w:asciiTheme="majorHAnsi" w:hAnsiTheme="majorHAnsi" w:cstheme="majorHAnsi"/>
        </w:rPr>
        <w:t xml:space="preserve"> e no portal </w:t>
      </w:r>
      <w:hyperlink r:id="rId43" w:history="1">
        <w:r w:rsidRPr="003543E8">
          <w:rPr>
            <w:rStyle w:val="Hyperlink"/>
            <w:rFonts w:asciiTheme="majorHAnsi" w:hAnsiTheme="majorHAnsi" w:cstheme="majorHAnsi"/>
          </w:rPr>
          <w:t>www.ipaba.mg.gov.br</w:t>
        </w:r>
      </w:hyperlink>
      <w:r w:rsidR="00E547BC" w:rsidRPr="00E547BC">
        <w:rPr>
          <w:rFonts w:asciiTheme="majorHAnsi" w:hAnsiTheme="majorHAnsi" w:cstheme="majorHAnsi"/>
        </w:rPr>
        <w:t>.</w:t>
      </w:r>
    </w:p>
    <w:p w14:paraId="3EB268D8" w14:textId="77777777" w:rsidR="00E547BC" w:rsidRDefault="00E547BC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6D0EEB" w14:textId="77777777" w:rsidR="00E547BC" w:rsidRDefault="00E547BC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C91D88" w14:textId="77777777" w:rsidR="006C1D1A" w:rsidRDefault="006C1D1A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1D1A">
        <w:rPr>
          <w:rFonts w:asciiTheme="majorHAnsi" w:hAnsiTheme="majorHAnsi" w:cstheme="majorHAnsi"/>
          <w:b/>
        </w:rPr>
        <w:t>PREFEITURA MUNICIPAL DE ITAPECERICA - TOMADA DE PREÇO Nº 005/2023</w:t>
      </w:r>
    </w:p>
    <w:p w14:paraId="21135407" w14:textId="45A66725" w:rsidR="006C1D1A" w:rsidRDefault="006C1D1A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1D1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C1D1A">
        <w:rPr>
          <w:rFonts w:asciiTheme="majorHAnsi" w:hAnsiTheme="majorHAnsi" w:cstheme="majorHAnsi"/>
        </w:rPr>
        <w:t>xecutar as obras de construção de muros na Escola Municipal Manoe</w:t>
      </w:r>
      <w:r w:rsidR="00652992">
        <w:rPr>
          <w:rFonts w:asciiTheme="majorHAnsi" w:hAnsiTheme="majorHAnsi" w:cstheme="majorHAnsi"/>
        </w:rPr>
        <w:t>l Rodrigues em Itape</w:t>
      </w:r>
      <w:r>
        <w:rPr>
          <w:rFonts w:asciiTheme="majorHAnsi" w:hAnsiTheme="majorHAnsi" w:cstheme="majorHAnsi"/>
        </w:rPr>
        <w:t xml:space="preserve">cerica-MG, </w:t>
      </w:r>
      <w:r w:rsidRPr="006C1D1A">
        <w:rPr>
          <w:rFonts w:asciiTheme="majorHAnsi" w:hAnsiTheme="majorHAnsi" w:cstheme="majorHAnsi"/>
        </w:rPr>
        <w:t>no dia 02/06/2023 com protocolo até às 13</w:t>
      </w:r>
      <w:r>
        <w:rPr>
          <w:rFonts w:asciiTheme="majorHAnsi" w:hAnsiTheme="majorHAnsi" w:cstheme="majorHAnsi"/>
        </w:rPr>
        <w:t xml:space="preserve">:00 </w:t>
      </w:r>
      <w:r w:rsidRPr="006C1D1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 e início do certame às 13:</w:t>
      </w:r>
      <w:r w:rsidRPr="006C1D1A">
        <w:rPr>
          <w:rFonts w:asciiTheme="majorHAnsi" w:hAnsiTheme="majorHAnsi" w:cstheme="majorHAnsi"/>
        </w:rPr>
        <w:t>15</w:t>
      </w:r>
      <w:r>
        <w:rPr>
          <w:rFonts w:asciiTheme="majorHAnsi" w:hAnsiTheme="majorHAnsi" w:cstheme="majorHAnsi"/>
        </w:rPr>
        <w:t xml:space="preserve"> horas</w:t>
      </w:r>
      <w:r w:rsidRPr="006C1D1A">
        <w:rPr>
          <w:rFonts w:asciiTheme="majorHAnsi" w:hAnsiTheme="majorHAnsi" w:cstheme="majorHAnsi"/>
        </w:rPr>
        <w:t xml:space="preserve"> do mesmo dia</w:t>
      </w:r>
      <w:r>
        <w:rPr>
          <w:rFonts w:asciiTheme="majorHAnsi" w:hAnsiTheme="majorHAnsi" w:cstheme="majorHAnsi"/>
        </w:rPr>
        <w:t xml:space="preserve">. </w:t>
      </w:r>
      <w:r w:rsidRPr="006C1D1A">
        <w:rPr>
          <w:rFonts w:asciiTheme="majorHAnsi" w:hAnsiTheme="majorHAnsi" w:cstheme="majorHAnsi"/>
        </w:rPr>
        <w:t xml:space="preserve">O edital está disponível no </w:t>
      </w:r>
      <w:r>
        <w:rPr>
          <w:rFonts w:asciiTheme="majorHAnsi" w:hAnsiTheme="majorHAnsi" w:cstheme="majorHAnsi"/>
        </w:rPr>
        <w:t xml:space="preserve">site </w:t>
      </w:r>
      <w:hyperlink r:id="rId44" w:history="1">
        <w:r w:rsidRPr="003543E8">
          <w:rPr>
            <w:rStyle w:val="Hyperlink"/>
            <w:rFonts w:asciiTheme="majorHAnsi" w:hAnsiTheme="majorHAnsi" w:cstheme="majorHAnsi"/>
          </w:rPr>
          <w:t>www.itapecerica.mg.gov.br</w:t>
        </w:r>
      </w:hyperlink>
      <w:r>
        <w:rPr>
          <w:rFonts w:asciiTheme="majorHAnsi" w:hAnsiTheme="majorHAnsi" w:cstheme="majorHAnsi"/>
        </w:rPr>
        <w:t>.</w:t>
      </w:r>
    </w:p>
    <w:p w14:paraId="62CE84B6" w14:textId="77777777" w:rsidR="006C1D1A" w:rsidRDefault="006C1D1A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A9886A" w14:textId="77777777" w:rsidR="00E92C22" w:rsidRDefault="00E92C22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E1BACD" w14:textId="77777777" w:rsidR="00B823B7" w:rsidRPr="00E92C22" w:rsidRDefault="00B823B7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F15FCB" w14:textId="49D658B4" w:rsidR="00E92C22" w:rsidRPr="00E92C22" w:rsidRDefault="00E92C22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92C22">
        <w:rPr>
          <w:rFonts w:asciiTheme="majorHAnsi" w:hAnsiTheme="majorHAnsi" w:cstheme="majorHAnsi"/>
          <w:b/>
        </w:rPr>
        <w:t>PREFEITURA MUNICIPAL DE ITUIUTABA - CONCORRÊNCIA PÚBLICA Nº 4/2023</w:t>
      </w:r>
    </w:p>
    <w:p w14:paraId="3BE2FEE2" w14:textId="434B261D" w:rsidR="00E92C22" w:rsidRPr="00E92C22" w:rsidRDefault="00E92C22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92C22">
        <w:rPr>
          <w:rFonts w:asciiTheme="majorHAnsi" w:hAnsiTheme="majorHAnsi" w:cstheme="majorHAnsi"/>
        </w:rPr>
        <w:t>Objeto: Construção do Lago (Centro</w:t>
      </w:r>
      <w:r>
        <w:rPr>
          <w:rFonts w:asciiTheme="majorHAnsi" w:hAnsiTheme="majorHAnsi" w:cstheme="majorHAnsi"/>
        </w:rPr>
        <w:t xml:space="preserve"> Turístico), Recursos: Próprios, </w:t>
      </w:r>
      <w:r w:rsidRPr="00E92C22">
        <w:rPr>
          <w:rFonts w:asciiTheme="majorHAnsi" w:hAnsiTheme="majorHAnsi" w:cstheme="majorHAnsi"/>
        </w:rPr>
        <w:t>Emenda Parlamentar, data</w:t>
      </w:r>
      <w:r>
        <w:rPr>
          <w:rFonts w:asciiTheme="majorHAnsi" w:hAnsiTheme="majorHAnsi" w:cstheme="majorHAnsi"/>
        </w:rPr>
        <w:t>: 28/05/2023 as 08:30 horas</w:t>
      </w:r>
      <w:r w:rsidRPr="00E92C22">
        <w:rPr>
          <w:rFonts w:asciiTheme="majorHAnsi" w:hAnsiTheme="majorHAnsi" w:cstheme="majorHAnsi"/>
        </w:rPr>
        <w:t xml:space="preserve">. Informações: e-mail: </w:t>
      </w:r>
      <w:hyperlink r:id="rId45" w:history="1">
        <w:r w:rsidRPr="003543E8">
          <w:rPr>
            <w:rStyle w:val="Hyperlink"/>
            <w:rFonts w:asciiTheme="majorHAnsi" w:hAnsiTheme="majorHAnsi" w:cstheme="majorHAnsi"/>
          </w:rPr>
          <w:t>licitacao@ituiutaba.mg.gov.br</w:t>
        </w:r>
      </w:hyperlink>
      <w:r w:rsidRPr="00E92C22">
        <w:rPr>
          <w:rFonts w:asciiTheme="majorHAnsi" w:hAnsiTheme="majorHAnsi" w:cstheme="majorHAnsi"/>
        </w:rPr>
        <w:t xml:space="preserve"> e Tel</w:t>
      </w:r>
      <w:r>
        <w:rPr>
          <w:rFonts w:asciiTheme="majorHAnsi" w:hAnsiTheme="majorHAnsi" w:cstheme="majorHAnsi"/>
        </w:rPr>
        <w:t>efone</w:t>
      </w:r>
      <w:r w:rsidRPr="00E92C22">
        <w:rPr>
          <w:rFonts w:asciiTheme="majorHAnsi" w:hAnsiTheme="majorHAnsi" w:cstheme="majorHAnsi"/>
        </w:rPr>
        <w:t>: (34)3271-8183/3271-8182</w:t>
      </w:r>
      <w:r>
        <w:rPr>
          <w:rFonts w:asciiTheme="majorHAnsi" w:hAnsiTheme="majorHAnsi" w:cstheme="majorHAnsi"/>
        </w:rPr>
        <w:t>.</w:t>
      </w:r>
    </w:p>
    <w:p w14:paraId="0E58FCAC" w14:textId="77777777" w:rsidR="00E92C22" w:rsidRDefault="00E92C22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A8DD3D" w14:textId="77777777" w:rsidR="0043670A" w:rsidRPr="0043670A" w:rsidRDefault="0043670A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EEFF0A" w14:textId="3A3CD884" w:rsidR="0043670A" w:rsidRPr="0043670A" w:rsidRDefault="0043670A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3670A">
        <w:rPr>
          <w:rFonts w:asciiTheme="majorHAnsi" w:hAnsiTheme="majorHAnsi" w:cstheme="majorHAnsi"/>
          <w:b/>
        </w:rPr>
        <w:t>PREFEITURA MUNICIPAL DE JEQUITIBÁ - CONCORRÊNCIA ELETRÔNICA Nº 02/2023</w:t>
      </w:r>
    </w:p>
    <w:p w14:paraId="76F258E9" w14:textId="37245562" w:rsidR="006C1D1A" w:rsidRDefault="0043670A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1D1A">
        <w:rPr>
          <w:rFonts w:asciiTheme="majorHAnsi" w:hAnsiTheme="majorHAnsi" w:cstheme="majorHAnsi"/>
        </w:rPr>
        <w:t xml:space="preserve">Objeto: </w:t>
      </w:r>
      <w:r w:rsidR="00A6494E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xecução de Obras de </w:t>
      </w:r>
      <w:r w:rsidR="006C1D1A" w:rsidRPr="006C1D1A">
        <w:rPr>
          <w:rFonts w:asciiTheme="majorHAnsi" w:hAnsiTheme="majorHAnsi" w:cstheme="majorHAnsi"/>
        </w:rPr>
        <w:t xml:space="preserve">construção da escola municipal </w:t>
      </w:r>
      <w:r>
        <w:rPr>
          <w:rFonts w:asciiTheme="majorHAnsi" w:hAnsiTheme="majorHAnsi" w:cstheme="majorHAnsi"/>
        </w:rPr>
        <w:t xml:space="preserve">Edna Martins Figueiredo Marques, </w:t>
      </w:r>
      <w:r w:rsidRPr="0043670A">
        <w:rPr>
          <w:rFonts w:asciiTheme="majorHAnsi" w:hAnsiTheme="majorHAnsi" w:cstheme="majorHAnsi"/>
        </w:rPr>
        <w:t>que no dia 26/06/2023 as 09</w:t>
      </w:r>
      <w:r>
        <w:rPr>
          <w:rFonts w:asciiTheme="majorHAnsi" w:hAnsiTheme="majorHAnsi" w:cstheme="majorHAnsi"/>
        </w:rPr>
        <w:t>:00</w:t>
      </w:r>
      <w:r w:rsidRPr="0043670A">
        <w:rPr>
          <w:rFonts w:asciiTheme="majorHAnsi" w:hAnsiTheme="majorHAnsi" w:cstheme="majorHAnsi"/>
        </w:rPr>
        <w:t xml:space="preserve"> horas</w:t>
      </w:r>
      <w:r w:rsidR="006C1D1A" w:rsidRPr="006C1D1A">
        <w:rPr>
          <w:rFonts w:asciiTheme="majorHAnsi" w:hAnsiTheme="majorHAnsi" w:cstheme="majorHAnsi"/>
        </w:rPr>
        <w:t>. A íntegra do edital, com todas as exigências, condiç</w:t>
      </w:r>
      <w:r w:rsidR="00A6494E">
        <w:rPr>
          <w:rFonts w:asciiTheme="majorHAnsi" w:hAnsiTheme="majorHAnsi" w:cstheme="majorHAnsi"/>
        </w:rPr>
        <w:t>ões e especificações estabeleci</w:t>
      </w:r>
      <w:r w:rsidR="006C1D1A" w:rsidRPr="006C1D1A">
        <w:rPr>
          <w:rFonts w:asciiTheme="majorHAnsi" w:hAnsiTheme="majorHAnsi" w:cstheme="majorHAnsi"/>
        </w:rPr>
        <w:t xml:space="preserve">das para o processo licitatório, está à disposição dos interessados no setor de licitações da Prefeitura Municipal de jequitibá/MG, situada na Avenida Raimundo Ribeiro da Silva, nº 145 – Centro –Jequitibá/MG, ou no site oficial do município: </w:t>
      </w:r>
      <w:hyperlink r:id="rId46" w:history="1">
        <w:r w:rsidR="00A6494E" w:rsidRPr="003543E8">
          <w:rPr>
            <w:rStyle w:val="Hyperlink"/>
            <w:rFonts w:asciiTheme="majorHAnsi" w:hAnsiTheme="majorHAnsi" w:cstheme="majorHAnsi"/>
          </w:rPr>
          <w:t>www.jequitiba.mg.gov.br</w:t>
        </w:r>
      </w:hyperlink>
      <w:r w:rsidR="006C1D1A" w:rsidRPr="006C1D1A">
        <w:rPr>
          <w:rFonts w:asciiTheme="majorHAnsi" w:hAnsiTheme="majorHAnsi" w:cstheme="majorHAnsi"/>
        </w:rPr>
        <w:t xml:space="preserve"> ou ainda no site de licitações Licitar Digital: </w:t>
      </w:r>
      <w:hyperlink r:id="rId47" w:history="1">
        <w:r w:rsidR="00A6494E" w:rsidRPr="003543E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6C1D1A" w:rsidRPr="006C1D1A">
        <w:rPr>
          <w:rFonts w:asciiTheme="majorHAnsi" w:hAnsiTheme="majorHAnsi" w:cstheme="majorHAnsi"/>
        </w:rPr>
        <w:t>. Os autos se encontram com</w:t>
      </w:r>
      <w:r w:rsidR="00A6494E">
        <w:rPr>
          <w:rFonts w:asciiTheme="majorHAnsi" w:hAnsiTheme="majorHAnsi" w:cstheme="majorHAnsi"/>
        </w:rPr>
        <w:t xml:space="preserve"> vista franqueada. Mais informa</w:t>
      </w:r>
      <w:r w:rsidR="006C1D1A" w:rsidRPr="006C1D1A">
        <w:rPr>
          <w:rFonts w:asciiTheme="majorHAnsi" w:hAnsiTheme="majorHAnsi" w:cstheme="majorHAnsi"/>
        </w:rPr>
        <w:t>ções poderão ser obtidas atra</w:t>
      </w:r>
      <w:r w:rsidR="00A6494E">
        <w:rPr>
          <w:rFonts w:asciiTheme="majorHAnsi" w:hAnsiTheme="majorHAnsi" w:cstheme="majorHAnsi"/>
        </w:rPr>
        <w:t>vés do telefone (31) 3717-6222.</w:t>
      </w:r>
    </w:p>
    <w:p w14:paraId="07EC6F3D" w14:textId="77777777" w:rsidR="00A6494E" w:rsidRDefault="00A6494E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F30599" w14:textId="77777777" w:rsidR="00A6494E" w:rsidRPr="00A6494E" w:rsidRDefault="00A6494E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D39973" w14:textId="1343F1CE" w:rsidR="00A6494E" w:rsidRPr="00A6494E" w:rsidRDefault="002F718D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6494E">
        <w:rPr>
          <w:rFonts w:asciiTheme="majorHAnsi" w:hAnsiTheme="majorHAnsi" w:cstheme="majorHAnsi"/>
          <w:b/>
        </w:rPr>
        <w:t xml:space="preserve">PREFEITURA MUNICIPAL DE </w:t>
      </w:r>
      <w:r w:rsidR="00A6494E" w:rsidRPr="00A6494E">
        <w:rPr>
          <w:rFonts w:asciiTheme="majorHAnsi" w:hAnsiTheme="majorHAnsi" w:cstheme="majorHAnsi"/>
          <w:b/>
        </w:rPr>
        <w:t xml:space="preserve">JUIZ DE FORA - CONCORRÊNCIA Nº 008/2023 </w:t>
      </w:r>
    </w:p>
    <w:p w14:paraId="5293DF94" w14:textId="510DE826" w:rsidR="006C1D1A" w:rsidRDefault="00A6494E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494E">
        <w:rPr>
          <w:rFonts w:asciiTheme="majorHAnsi" w:hAnsiTheme="majorHAnsi" w:cstheme="majorHAnsi"/>
        </w:rPr>
        <w:t>Objeto: Contenção na Rua Jos</w:t>
      </w:r>
      <w:r>
        <w:rPr>
          <w:rFonts w:asciiTheme="majorHAnsi" w:hAnsiTheme="majorHAnsi" w:cstheme="majorHAnsi"/>
        </w:rPr>
        <w:t xml:space="preserve">é Lourenço - Bairro Borboleta. </w:t>
      </w:r>
      <w:r w:rsidRPr="00A6494E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: 21/06/2023. </w:t>
      </w:r>
      <w:r w:rsidRPr="00A6494E">
        <w:rPr>
          <w:rFonts w:asciiTheme="majorHAnsi" w:hAnsiTheme="majorHAnsi" w:cstheme="majorHAnsi"/>
        </w:rPr>
        <w:t xml:space="preserve">Hora: </w:t>
      </w:r>
      <w:r>
        <w:rPr>
          <w:rFonts w:asciiTheme="majorHAnsi" w:hAnsiTheme="majorHAnsi" w:cstheme="majorHAnsi"/>
        </w:rPr>
        <w:t xml:space="preserve">09:30 horas. </w:t>
      </w:r>
      <w:r w:rsidRPr="00A6494E">
        <w:rPr>
          <w:rFonts w:asciiTheme="majorHAnsi" w:hAnsiTheme="majorHAnsi" w:cstheme="majorHAnsi"/>
        </w:rPr>
        <w:t>Local de obtenção do edital</w:t>
      </w:r>
      <w:r>
        <w:rPr>
          <w:rFonts w:asciiTheme="majorHAnsi" w:hAnsiTheme="majorHAnsi" w:cstheme="majorHAnsi"/>
        </w:rPr>
        <w:t>: O Edital com</w:t>
      </w:r>
      <w:r w:rsidRPr="00A6494E">
        <w:rPr>
          <w:rFonts w:asciiTheme="majorHAnsi" w:hAnsiTheme="majorHAnsi" w:cstheme="majorHAnsi"/>
        </w:rPr>
        <w:t>pleto poderá ser obtido pelos interessados na subsecretaria, em arquivo digital, mediante entrega de um pen-drive, de segunda a sexta-feira, no horário de 14:30 às 17:30 horas ou pe</w:t>
      </w:r>
      <w:r>
        <w:rPr>
          <w:rFonts w:asciiTheme="majorHAnsi" w:hAnsiTheme="majorHAnsi" w:cstheme="majorHAnsi"/>
        </w:rPr>
        <w:t xml:space="preserve">lo endereço eletrônico </w:t>
      </w:r>
      <w:hyperlink r:id="rId48" w:history="1">
        <w:r w:rsidRPr="003543E8">
          <w:rPr>
            <w:rStyle w:val="Hyperlink"/>
            <w:rFonts w:asciiTheme="majorHAnsi" w:hAnsiTheme="majorHAnsi" w:cstheme="majorHAnsi"/>
          </w:rPr>
          <w:t>https://www.pjf.mg.gov.br/secretarias/cpl/editais/outras_modalidades/2023/index.php</w:t>
        </w:r>
      </w:hyperlink>
      <w:r w:rsidRPr="00A6494E">
        <w:rPr>
          <w:rFonts w:asciiTheme="majorHAnsi" w:hAnsiTheme="majorHAnsi" w:cstheme="majorHAnsi"/>
        </w:rPr>
        <w:t xml:space="preserve">. O edital poderá ainda ser solicitado através do link </w:t>
      </w:r>
      <w:hyperlink r:id="rId49" w:history="1">
        <w:r w:rsidRPr="003543E8">
          <w:rPr>
            <w:rStyle w:val="Hyperlink"/>
            <w:rFonts w:asciiTheme="majorHAnsi" w:hAnsiTheme="majorHAnsi" w:cstheme="majorHAnsi"/>
          </w:rPr>
          <w:t>https://juizdefora.1doc.com.br/b.php?pg=wp/wp&amp;itd=5&amp;iagr=19121</w:t>
        </w:r>
      </w:hyperlink>
      <w:r>
        <w:rPr>
          <w:rFonts w:asciiTheme="majorHAnsi" w:hAnsiTheme="majorHAnsi" w:cstheme="majorHAnsi"/>
        </w:rPr>
        <w:t>. Quais</w:t>
      </w:r>
      <w:r w:rsidRPr="00A6494E">
        <w:rPr>
          <w:rFonts w:asciiTheme="majorHAnsi" w:hAnsiTheme="majorHAnsi" w:cstheme="majorHAnsi"/>
        </w:rPr>
        <w:t>quer dúvidas poderão ser protocoladas, assim como serão respondidas através do re</w:t>
      </w:r>
      <w:r>
        <w:rPr>
          <w:rFonts w:asciiTheme="majorHAnsi" w:hAnsiTheme="majorHAnsi" w:cstheme="majorHAnsi"/>
        </w:rPr>
        <w:t>ferido link do Plataforma Ágil,</w:t>
      </w:r>
      <w:r w:rsidRPr="00A6494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local de realiza</w:t>
      </w:r>
      <w:r w:rsidRPr="00A6494E">
        <w:rPr>
          <w:rFonts w:asciiTheme="majorHAnsi" w:hAnsiTheme="majorHAnsi" w:cstheme="majorHAnsi"/>
        </w:rPr>
        <w:t>ção do procedimento: Subsecretaria de Licitações e Compras, situada na Av. Brasil, 2001</w:t>
      </w:r>
      <w:r>
        <w:rPr>
          <w:rFonts w:asciiTheme="majorHAnsi" w:hAnsiTheme="majorHAnsi" w:cstheme="majorHAnsi"/>
        </w:rPr>
        <w:t>/7º andar - Juiz de Fora – MG.</w:t>
      </w:r>
    </w:p>
    <w:p w14:paraId="1D8FCCC1" w14:textId="77777777" w:rsidR="00A6494E" w:rsidRDefault="00A6494E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AEBE83" w14:textId="77777777" w:rsidR="00A6494E" w:rsidRPr="002F718D" w:rsidRDefault="00A6494E" w:rsidP="006C1D1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42AFC3" w14:textId="1520D2E6" w:rsidR="002F718D" w:rsidRPr="002F718D" w:rsidRDefault="002F718D" w:rsidP="002F71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F718D">
        <w:rPr>
          <w:rFonts w:asciiTheme="majorHAnsi" w:hAnsiTheme="majorHAnsi" w:cstheme="majorHAnsi"/>
          <w:b/>
        </w:rPr>
        <w:t>PREFEITURA MUNICIPAL DE MEDEIROS - TOMADA DE PREÇOS 01/2023</w:t>
      </w:r>
    </w:p>
    <w:p w14:paraId="4731BC80" w14:textId="65E49D6A" w:rsidR="00DE6653" w:rsidRDefault="002F718D" w:rsidP="002F718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2F718D">
        <w:rPr>
          <w:rFonts w:asciiTheme="majorHAnsi" w:hAnsiTheme="majorHAnsi" w:cstheme="majorHAnsi"/>
        </w:rPr>
        <w:t xml:space="preserve">bjeto: Pavimentação Asfáltica nas I, F, K, no Bairro Belvedere, e recapeamento nas seguintes ruas: Rua Serafim José Dutra, Rua Sebastião Leandro de Castro, Rua Joaquim Calixto de Souza e Rua Venâncio Elias Machado, </w:t>
      </w:r>
      <w:r>
        <w:rPr>
          <w:rFonts w:asciiTheme="majorHAnsi" w:hAnsiTheme="majorHAnsi" w:cstheme="majorHAnsi"/>
        </w:rPr>
        <w:t>com abertura dia 02/06/</w:t>
      </w:r>
      <w:r w:rsidRPr="002F718D">
        <w:rPr>
          <w:rFonts w:asciiTheme="majorHAnsi" w:hAnsiTheme="majorHAnsi" w:cstheme="majorHAnsi"/>
        </w:rPr>
        <w:t>2023 as 08:30 h</w:t>
      </w:r>
      <w:r>
        <w:rPr>
          <w:rFonts w:asciiTheme="majorHAnsi" w:hAnsiTheme="majorHAnsi" w:cstheme="majorHAnsi"/>
        </w:rPr>
        <w:t>oras. As obras incluem o forne</w:t>
      </w:r>
      <w:r w:rsidRPr="002F718D">
        <w:rPr>
          <w:rFonts w:asciiTheme="majorHAnsi" w:hAnsiTheme="majorHAnsi" w:cstheme="majorHAnsi"/>
        </w:rPr>
        <w:t>cimento de materi</w:t>
      </w:r>
      <w:r>
        <w:rPr>
          <w:rFonts w:asciiTheme="majorHAnsi" w:hAnsiTheme="majorHAnsi" w:cstheme="majorHAnsi"/>
        </w:rPr>
        <w:t>ais, equipamentos e mão de obra</w:t>
      </w:r>
      <w:r w:rsidRPr="002F718D">
        <w:rPr>
          <w:rFonts w:asciiTheme="majorHAnsi" w:hAnsiTheme="majorHAnsi" w:cstheme="majorHAnsi"/>
        </w:rPr>
        <w:t>. O edital comp</w:t>
      </w:r>
      <w:r>
        <w:rPr>
          <w:rFonts w:asciiTheme="majorHAnsi" w:hAnsiTheme="majorHAnsi" w:cstheme="majorHAnsi"/>
        </w:rPr>
        <w:t>leto e maiores informações pode</w:t>
      </w:r>
      <w:r w:rsidRPr="002F718D">
        <w:rPr>
          <w:rFonts w:asciiTheme="majorHAnsi" w:hAnsiTheme="majorHAnsi" w:cstheme="majorHAnsi"/>
        </w:rPr>
        <w:t xml:space="preserve">rão ser obtidas, na sede da Prefeitura Municipal de Medeiros, Avenida Clodoveu Leite de Faria, 400 – Centro – Medeiros, CEP 38930-000 ou pelo site </w:t>
      </w:r>
      <w:hyperlink r:id="rId50" w:history="1">
        <w:r w:rsidRPr="003543E8">
          <w:rPr>
            <w:rStyle w:val="Hyperlink"/>
            <w:rFonts w:asciiTheme="majorHAnsi" w:hAnsiTheme="majorHAnsi" w:cstheme="majorHAnsi"/>
          </w:rPr>
          <w:t>www.medeiros.mg.gov.br</w:t>
        </w:r>
      </w:hyperlink>
      <w:r>
        <w:rPr>
          <w:rFonts w:asciiTheme="majorHAnsi" w:hAnsiTheme="majorHAnsi" w:cstheme="majorHAnsi"/>
        </w:rPr>
        <w:t>.</w:t>
      </w:r>
    </w:p>
    <w:p w14:paraId="0E77CD71" w14:textId="77777777" w:rsidR="002F718D" w:rsidRDefault="002F718D" w:rsidP="002F718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112B0A" w14:textId="77777777" w:rsidR="002F718D" w:rsidRPr="00B476A1" w:rsidRDefault="002F718D" w:rsidP="002F71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F95FEC" w14:textId="33108FA6" w:rsidR="00B476A1" w:rsidRPr="00B476A1" w:rsidRDefault="00B476A1" w:rsidP="002F71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476A1">
        <w:rPr>
          <w:rFonts w:asciiTheme="majorHAnsi" w:hAnsiTheme="majorHAnsi" w:cstheme="majorHAnsi"/>
          <w:b/>
        </w:rPr>
        <w:t>PREFEITURA MUNICIPAL DE MONTES CLAROS - CONCORRÊNCIA PÚBLICA N° 018/2023</w:t>
      </w:r>
    </w:p>
    <w:p w14:paraId="1EACE0F2" w14:textId="699018AD" w:rsidR="002F718D" w:rsidRDefault="00B476A1" w:rsidP="002F718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2F718D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="00EB2A65">
        <w:rPr>
          <w:rFonts w:asciiTheme="majorHAnsi" w:hAnsiTheme="majorHAnsi" w:cstheme="majorHAnsi"/>
        </w:rPr>
        <w:t>E</w:t>
      </w:r>
      <w:r w:rsidRPr="00B476A1">
        <w:rPr>
          <w:rFonts w:asciiTheme="majorHAnsi" w:hAnsiTheme="majorHAnsi" w:cstheme="majorHAnsi"/>
        </w:rPr>
        <w:t>xecução de obras de asfaltamento da pista auxiliar da Avenida Fran- cisco Gaetani - parte 1 - entre as estacas 0 E 16, com fornecimento de materiais, na área urbana do munic</w:t>
      </w:r>
      <w:r w:rsidR="007A10CB">
        <w:rPr>
          <w:rFonts w:asciiTheme="majorHAnsi" w:hAnsiTheme="majorHAnsi" w:cstheme="majorHAnsi"/>
        </w:rPr>
        <w:t>ípio de Montes Claros/MG. Ínte</w:t>
      </w:r>
      <w:r w:rsidRPr="00B476A1">
        <w:rPr>
          <w:rFonts w:asciiTheme="majorHAnsi" w:hAnsiTheme="majorHAnsi" w:cstheme="majorHAnsi"/>
        </w:rPr>
        <w:t xml:space="preserve">gra do edital: </w:t>
      </w:r>
      <w:hyperlink r:id="rId51" w:history="1">
        <w:r w:rsidR="007A10CB" w:rsidRPr="003543E8">
          <w:rPr>
            <w:rStyle w:val="Hyperlink"/>
            <w:rFonts w:asciiTheme="majorHAnsi" w:hAnsiTheme="majorHAnsi" w:cstheme="majorHAnsi"/>
          </w:rPr>
          <w:t>https://licitacoes.montesclaros.mg.gov.br</w:t>
        </w:r>
      </w:hyperlink>
      <w:r w:rsidR="007A10CB">
        <w:rPr>
          <w:rFonts w:asciiTheme="majorHAnsi" w:hAnsiTheme="majorHAnsi" w:cstheme="majorHAnsi"/>
        </w:rPr>
        <w:t>. Data da sessão: às 09:30 horas</w:t>
      </w:r>
      <w:r w:rsidRPr="00B476A1">
        <w:rPr>
          <w:rFonts w:asciiTheme="majorHAnsi" w:hAnsiTheme="majorHAnsi" w:cstheme="majorHAnsi"/>
        </w:rPr>
        <w:t xml:space="preserve"> do dia 21 de junho de 2023. Prazo para a entrega dos envelopes: até às 09</w:t>
      </w:r>
      <w:r w:rsidR="007A10CB">
        <w:rPr>
          <w:rFonts w:asciiTheme="majorHAnsi" w:hAnsiTheme="majorHAnsi" w:cstheme="majorHAnsi"/>
        </w:rPr>
        <w:t xml:space="preserve">:00 </w:t>
      </w:r>
      <w:r w:rsidRPr="00B476A1">
        <w:rPr>
          <w:rFonts w:asciiTheme="majorHAnsi" w:hAnsiTheme="majorHAnsi" w:cstheme="majorHAnsi"/>
        </w:rPr>
        <w:t>horas do dia 21 de</w:t>
      </w:r>
      <w:r w:rsidR="007A10CB">
        <w:rPr>
          <w:rFonts w:asciiTheme="majorHAnsi" w:hAnsiTheme="majorHAnsi" w:cstheme="majorHAnsi"/>
        </w:rPr>
        <w:t xml:space="preserve"> junho de 2023</w:t>
      </w:r>
      <w:r w:rsidRPr="00B476A1">
        <w:rPr>
          <w:rFonts w:asciiTheme="majorHAnsi" w:hAnsiTheme="majorHAnsi" w:cstheme="majorHAnsi"/>
        </w:rPr>
        <w:t>. Con</w:t>
      </w:r>
      <w:r w:rsidR="007A10CB">
        <w:rPr>
          <w:rFonts w:asciiTheme="majorHAnsi" w:hAnsiTheme="majorHAnsi" w:cstheme="majorHAnsi"/>
        </w:rPr>
        <w:t>tato: (38) 2211-3190/2211-3857.</w:t>
      </w:r>
    </w:p>
    <w:p w14:paraId="580F9EFB" w14:textId="77777777" w:rsidR="007A10CB" w:rsidRDefault="007A10CB" w:rsidP="002F718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52DFDE" w14:textId="77777777" w:rsidR="007A10CB" w:rsidRPr="00B476A1" w:rsidRDefault="007A10CB" w:rsidP="002F718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C8072A" w14:textId="77777777" w:rsidR="00B823B7" w:rsidRPr="00E14B7F" w:rsidRDefault="00B823B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70608D" w14:textId="6646D8D0" w:rsidR="00E14B7F" w:rsidRPr="00E14B7F" w:rsidRDefault="00E14B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4B7F">
        <w:rPr>
          <w:rFonts w:asciiTheme="majorHAnsi" w:hAnsiTheme="majorHAnsi" w:cstheme="majorHAnsi"/>
          <w:b/>
        </w:rPr>
        <w:t>PREFEITURA MUNICIPAL DE MUTUM - TOMADA DE PREÇOS Nº 015/2023</w:t>
      </w:r>
    </w:p>
    <w:p w14:paraId="2A77E4C6" w14:textId="7087838A" w:rsidR="00DE6653" w:rsidRDefault="00E14B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14B7F">
        <w:rPr>
          <w:rFonts w:asciiTheme="majorHAnsi" w:hAnsiTheme="majorHAnsi" w:cstheme="majorHAnsi"/>
        </w:rPr>
        <w:t xml:space="preserve">bjeto: </w:t>
      </w:r>
      <w:r w:rsidR="00B86A8D">
        <w:rPr>
          <w:rFonts w:asciiTheme="majorHAnsi" w:hAnsiTheme="majorHAnsi" w:cstheme="majorHAnsi"/>
        </w:rPr>
        <w:t>E</w:t>
      </w:r>
      <w:r w:rsidRPr="00E14B7F">
        <w:rPr>
          <w:rFonts w:asciiTheme="majorHAnsi" w:hAnsiTheme="majorHAnsi" w:cstheme="majorHAnsi"/>
        </w:rPr>
        <w:t>xecução de reforma da Unidade Básica de Saúde d</w:t>
      </w:r>
      <w:r w:rsidR="00B86A8D">
        <w:rPr>
          <w:rFonts w:asciiTheme="majorHAnsi" w:hAnsiTheme="majorHAnsi" w:cstheme="majorHAnsi"/>
        </w:rPr>
        <w:t>o Distrito de Ocidente, no Município de Mutum, MG</w:t>
      </w:r>
      <w:r w:rsidRPr="00E14B7F">
        <w:rPr>
          <w:rFonts w:asciiTheme="majorHAnsi" w:hAnsiTheme="majorHAnsi" w:cstheme="majorHAnsi"/>
        </w:rPr>
        <w:t>. Entrega dos envelopes contendo a do</w:t>
      </w:r>
      <w:r w:rsidR="00B86A8D">
        <w:rPr>
          <w:rFonts w:asciiTheme="majorHAnsi" w:hAnsiTheme="majorHAnsi" w:cstheme="majorHAnsi"/>
        </w:rPr>
        <w:t>cumentação e proposta até às 08:30</w:t>
      </w:r>
      <w:r w:rsidRPr="00E14B7F">
        <w:rPr>
          <w:rFonts w:asciiTheme="majorHAnsi" w:hAnsiTheme="majorHAnsi" w:cstheme="majorHAnsi"/>
        </w:rPr>
        <w:t xml:space="preserve"> da data de 06 de junho de 2023.</w:t>
      </w:r>
      <w:r w:rsidR="00B86A8D">
        <w:rPr>
          <w:rFonts w:asciiTheme="majorHAnsi" w:hAnsiTheme="majorHAnsi" w:cstheme="majorHAnsi"/>
        </w:rPr>
        <w:t xml:space="preserve"> Início da sessão pública às 09:00</w:t>
      </w:r>
      <w:r w:rsidRPr="00E14B7F">
        <w:rPr>
          <w:rFonts w:asciiTheme="majorHAnsi" w:hAnsiTheme="majorHAnsi" w:cstheme="majorHAnsi"/>
        </w:rPr>
        <w:t xml:space="preserve"> da data de 06 de junho de 2023. Informações pelo e-mail: </w:t>
      </w:r>
      <w:hyperlink r:id="rId52" w:history="1">
        <w:r w:rsidR="00B86A8D" w:rsidRPr="003543E8">
          <w:rPr>
            <w:rStyle w:val="Hyperlink"/>
            <w:rFonts w:asciiTheme="majorHAnsi" w:hAnsiTheme="majorHAnsi" w:cstheme="majorHAnsi"/>
          </w:rPr>
          <w:t>licitacao@mutum.mg.gov.br</w:t>
        </w:r>
      </w:hyperlink>
      <w:r w:rsidR="00B86A8D">
        <w:rPr>
          <w:rFonts w:asciiTheme="majorHAnsi" w:hAnsiTheme="majorHAnsi" w:cstheme="majorHAnsi"/>
        </w:rPr>
        <w:t xml:space="preserve"> ou telefone</w:t>
      </w:r>
      <w:r w:rsidRPr="00E14B7F">
        <w:rPr>
          <w:rFonts w:asciiTheme="majorHAnsi" w:hAnsiTheme="majorHAnsi" w:cstheme="majorHAnsi"/>
        </w:rPr>
        <w:t xml:space="preserve"> (33) 3312-1503. O edital e seus respectivos anexos encontram-se disponíveis gratuitamente no site do município </w:t>
      </w:r>
      <w:hyperlink r:id="rId53" w:history="1">
        <w:r w:rsidR="00B86A8D" w:rsidRPr="003543E8">
          <w:rPr>
            <w:rStyle w:val="Hyperlink"/>
            <w:rFonts w:asciiTheme="majorHAnsi" w:hAnsiTheme="majorHAnsi" w:cstheme="majorHAnsi"/>
          </w:rPr>
          <w:t>https://mutum.mg.gov.br</w:t>
        </w:r>
      </w:hyperlink>
      <w:r w:rsidRPr="00E14B7F">
        <w:rPr>
          <w:rFonts w:asciiTheme="majorHAnsi" w:hAnsiTheme="majorHAnsi" w:cstheme="majorHAnsi"/>
        </w:rPr>
        <w:t xml:space="preserve">. Informações e esclarecimentos protocoladas via e-mail </w:t>
      </w:r>
      <w:hyperlink r:id="rId54" w:history="1">
        <w:r w:rsidR="00B86A8D" w:rsidRPr="003543E8">
          <w:rPr>
            <w:rStyle w:val="Hyperlink"/>
            <w:rFonts w:asciiTheme="majorHAnsi" w:hAnsiTheme="majorHAnsi" w:cstheme="majorHAnsi"/>
          </w:rPr>
          <w:t>licitacao@mutum.mg.gov.br</w:t>
        </w:r>
      </w:hyperlink>
      <w:r w:rsidRPr="00E14B7F">
        <w:rPr>
          <w:rFonts w:asciiTheme="majorHAnsi" w:hAnsiTheme="majorHAnsi" w:cstheme="majorHAnsi"/>
        </w:rPr>
        <w:t>.</w:t>
      </w:r>
    </w:p>
    <w:p w14:paraId="19CE4497" w14:textId="77777777" w:rsidR="00B86A8D" w:rsidRPr="009D145C" w:rsidRDefault="00B86A8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2A0749" w14:textId="77777777" w:rsidR="00B86A8D" w:rsidRPr="009D145C" w:rsidRDefault="00B86A8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1653AF" w14:textId="22A5DFF9" w:rsidR="009D145C" w:rsidRDefault="009D145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145C">
        <w:rPr>
          <w:rFonts w:asciiTheme="majorHAnsi" w:hAnsiTheme="majorHAnsi" w:cstheme="majorHAnsi"/>
          <w:b/>
        </w:rPr>
        <w:t>PREFEITURA MUNICIPAL DE NAZARENO - TOMADA DE PREÇOS Nº 003/23</w:t>
      </w:r>
    </w:p>
    <w:p w14:paraId="7C66385C" w14:textId="72DF8ABB" w:rsidR="00B86A8D" w:rsidRDefault="009D145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14B7F">
        <w:rPr>
          <w:rFonts w:asciiTheme="majorHAnsi" w:hAnsiTheme="majorHAnsi" w:cstheme="majorHAnsi"/>
        </w:rPr>
        <w:t>bjeto:</w:t>
      </w:r>
      <w:r w:rsidR="00B12BEE">
        <w:rPr>
          <w:rFonts w:asciiTheme="majorHAnsi" w:hAnsiTheme="majorHAnsi" w:cstheme="majorHAnsi"/>
        </w:rPr>
        <w:t xml:space="preserve"> R</w:t>
      </w:r>
      <w:r w:rsidRPr="009D145C">
        <w:rPr>
          <w:rFonts w:asciiTheme="majorHAnsi" w:hAnsiTheme="majorHAnsi" w:cstheme="majorHAnsi"/>
        </w:rPr>
        <w:t>ealização das obras de Reforma da</w:t>
      </w:r>
      <w:r w:rsidR="00B12BEE">
        <w:rPr>
          <w:rFonts w:asciiTheme="majorHAnsi" w:hAnsiTheme="majorHAnsi" w:cstheme="majorHAnsi"/>
        </w:rPr>
        <w:t xml:space="preserve"> </w:t>
      </w:r>
      <w:r w:rsidRPr="009D145C">
        <w:rPr>
          <w:rFonts w:asciiTheme="majorHAnsi" w:hAnsiTheme="majorHAnsi" w:cstheme="majorHAnsi"/>
        </w:rPr>
        <w:t>Escola</w:t>
      </w:r>
      <w:r w:rsidR="00B12BEE">
        <w:rPr>
          <w:rFonts w:asciiTheme="majorHAnsi" w:hAnsiTheme="majorHAnsi" w:cstheme="majorHAnsi"/>
        </w:rPr>
        <w:t xml:space="preserve"> </w:t>
      </w:r>
      <w:r w:rsidRPr="009D145C">
        <w:rPr>
          <w:rFonts w:asciiTheme="majorHAnsi" w:hAnsiTheme="majorHAnsi" w:cstheme="majorHAnsi"/>
        </w:rPr>
        <w:t>Municipal Wa</w:t>
      </w:r>
      <w:r w:rsidR="00B12BEE">
        <w:rPr>
          <w:rFonts w:asciiTheme="majorHAnsi" w:hAnsiTheme="majorHAnsi" w:cstheme="majorHAnsi"/>
        </w:rPr>
        <w:t>lfrido Silvino dos Mares Guia, pré</w:t>
      </w:r>
      <w:r w:rsidRPr="009D145C">
        <w:rPr>
          <w:rFonts w:asciiTheme="majorHAnsi" w:hAnsiTheme="majorHAnsi" w:cstheme="majorHAnsi"/>
        </w:rPr>
        <w:t>dio 1. A data da sessão será 22/05/23 às 09</w:t>
      </w:r>
      <w:r w:rsidR="00B12BEE">
        <w:rPr>
          <w:rFonts w:asciiTheme="majorHAnsi" w:hAnsiTheme="majorHAnsi" w:cstheme="majorHAnsi"/>
        </w:rPr>
        <w:t xml:space="preserve">:00 </w:t>
      </w:r>
      <w:r w:rsidRPr="009D145C">
        <w:rPr>
          <w:rFonts w:asciiTheme="majorHAnsi" w:hAnsiTheme="majorHAnsi" w:cstheme="majorHAnsi"/>
        </w:rPr>
        <w:t>h</w:t>
      </w:r>
      <w:r w:rsidR="00B12BEE">
        <w:rPr>
          <w:rFonts w:asciiTheme="majorHAnsi" w:hAnsiTheme="majorHAnsi" w:cstheme="majorHAnsi"/>
        </w:rPr>
        <w:t>oras</w:t>
      </w:r>
      <w:r w:rsidRPr="009D145C">
        <w:rPr>
          <w:rFonts w:asciiTheme="majorHAnsi" w:hAnsiTheme="majorHAnsi" w:cstheme="majorHAnsi"/>
        </w:rPr>
        <w:t xml:space="preserve">. A Ata de Convocação encontra-se no site da Prefeitura Municipal de Nazareno: </w:t>
      </w:r>
      <w:hyperlink r:id="rId55" w:history="1">
        <w:r w:rsidR="00B12BEE" w:rsidRPr="003543E8">
          <w:rPr>
            <w:rStyle w:val="Hyperlink"/>
            <w:rFonts w:asciiTheme="majorHAnsi" w:hAnsiTheme="majorHAnsi" w:cstheme="majorHAnsi"/>
          </w:rPr>
          <w:t>www.nazareno.mg.gov.br</w:t>
        </w:r>
      </w:hyperlink>
      <w:r w:rsidRPr="009D145C">
        <w:rPr>
          <w:rFonts w:asciiTheme="majorHAnsi" w:hAnsiTheme="majorHAnsi" w:cstheme="majorHAnsi"/>
        </w:rPr>
        <w:t xml:space="preserve">. </w:t>
      </w:r>
    </w:p>
    <w:p w14:paraId="71572BFE" w14:textId="77777777" w:rsidR="00B12BEE" w:rsidRDefault="00B12BE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DCBAAC" w14:textId="77777777" w:rsidR="00B823B7" w:rsidRPr="00B12BEE" w:rsidRDefault="00B823B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E1E567" w14:textId="303FC5F2" w:rsidR="00B12BEE" w:rsidRDefault="00B12BE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2BEE">
        <w:rPr>
          <w:rFonts w:asciiTheme="majorHAnsi" w:hAnsiTheme="majorHAnsi" w:cstheme="majorHAnsi"/>
          <w:b/>
        </w:rPr>
        <w:t>PREFEITURA MUNICIPAL DE PASSA QUATRO - TOMADA DE PREÇOS Nº 006/2023</w:t>
      </w:r>
    </w:p>
    <w:p w14:paraId="21CD9544" w14:textId="30F24A27" w:rsidR="00944CC6" w:rsidRDefault="00B12BE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2BEE">
        <w:rPr>
          <w:rFonts w:asciiTheme="majorHAnsi" w:hAnsiTheme="majorHAnsi" w:cstheme="majorHAnsi"/>
        </w:rPr>
        <w:t>Objeto: Contratação de Empresa pa</w:t>
      </w:r>
      <w:r w:rsidR="00944CC6">
        <w:rPr>
          <w:rFonts w:asciiTheme="majorHAnsi" w:hAnsiTheme="majorHAnsi" w:cstheme="majorHAnsi"/>
        </w:rPr>
        <w:t>ra Construção de Reforço Estru</w:t>
      </w:r>
      <w:r w:rsidRPr="00B12BEE">
        <w:rPr>
          <w:rFonts w:asciiTheme="majorHAnsi" w:hAnsiTheme="majorHAnsi" w:cstheme="majorHAnsi"/>
        </w:rPr>
        <w:t xml:space="preserve">tural da Ponte Nova Barrinha. Inicio </w:t>
      </w:r>
      <w:r w:rsidR="00944CC6">
        <w:rPr>
          <w:rFonts w:asciiTheme="majorHAnsi" w:hAnsiTheme="majorHAnsi" w:cstheme="majorHAnsi"/>
        </w:rPr>
        <w:t>do certame dia 06/06/2023 às 09:30 horas</w:t>
      </w:r>
      <w:r w:rsidRPr="00B12BEE">
        <w:rPr>
          <w:rFonts w:asciiTheme="majorHAnsi" w:hAnsiTheme="majorHAnsi" w:cstheme="majorHAnsi"/>
        </w:rPr>
        <w:t xml:space="preserve">. Informações na Prefeitura, </w:t>
      </w:r>
      <w:r w:rsidR="00944CC6">
        <w:rPr>
          <w:rFonts w:asciiTheme="majorHAnsi" w:hAnsiTheme="majorHAnsi" w:cstheme="majorHAnsi"/>
        </w:rPr>
        <w:t>Rua Tenente Viotti, nº 331. Telefone</w:t>
      </w:r>
      <w:r w:rsidRPr="00B12BEE">
        <w:rPr>
          <w:rFonts w:asciiTheme="majorHAnsi" w:hAnsiTheme="majorHAnsi" w:cstheme="majorHAnsi"/>
        </w:rPr>
        <w:t xml:space="preserve"> (35) 3371-5000. Edital no site </w:t>
      </w:r>
      <w:hyperlink r:id="rId56" w:history="1">
        <w:r w:rsidR="00944CC6" w:rsidRPr="003543E8">
          <w:rPr>
            <w:rStyle w:val="Hyperlink"/>
            <w:rFonts w:asciiTheme="majorHAnsi" w:hAnsiTheme="majorHAnsi" w:cstheme="majorHAnsi"/>
          </w:rPr>
          <w:t>www.passaquatro.mg.gov.br/governolicitacoes.php</w:t>
        </w:r>
      </w:hyperlink>
      <w:r w:rsidR="00944CC6">
        <w:rPr>
          <w:rFonts w:asciiTheme="majorHAnsi" w:hAnsiTheme="majorHAnsi" w:cstheme="majorHAnsi"/>
        </w:rPr>
        <w:t>.</w:t>
      </w:r>
    </w:p>
    <w:p w14:paraId="5A1382C6" w14:textId="77777777" w:rsidR="00B823B7" w:rsidRPr="00B823B7" w:rsidRDefault="00B823B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551393" w14:textId="0B4F06F9" w:rsidR="00B07FE9" w:rsidRPr="00B07FE9" w:rsidRDefault="00B07FE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7FE9">
        <w:rPr>
          <w:rFonts w:asciiTheme="majorHAnsi" w:hAnsiTheme="majorHAnsi" w:cstheme="majorHAnsi"/>
          <w:b/>
        </w:rPr>
        <w:t>PREFEITURA MUNICIPAL DE PEQUI - TOMADA DE PREÇOS Nº 002/2023</w:t>
      </w:r>
    </w:p>
    <w:p w14:paraId="788D0E24" w14:textId="6E05FE7D" w:rsidR="00B86A8D" w:rsidRDefault="00ED32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2BE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07FE9" w:rsidRPr="00B07FE9">
        <w:rPr>
          <w:rFonts w:asciiTheme="majorHAnsi" w:hAnsiTheme="majorHAnsi" w:cstheme="majorHAnsi"/>
        </w:rPr>
        <w:t>Obra de Infraestrutura urbana, compreende</w:t>
      </w:r>
      <w:r>
        <w:rPr>
          <w:rFonts w:asciiTheme="majorHAnsi" w:hAnsiTheme="majorHAnsi" w:cstheme="majorHAnsi"/>
        </w:rPr>
        <w:t>ndo pavimentação, drenagem pro</w:t>
      </w:r>
      <w:r w:rsidR="00B07FE9" w:rsidRPr="00B07FE9">
        <w:rPr>
          <w:rFonts w:asciiTheme="majorHAnsi" w:hAnsiTheme="majorHAnsi" w:cstheme="majorHAnsi"/>
        </w:rPr>
        <w:t>funda e superficial e acessibilidade de diversas ruas do bairro Chácara Vale</w:t>
      </w:r>
      <w:r>
        <w:rPr>
          <w:rFonts w:asciiTheme="majorHAnsi" w:hAnsiTheme="majorHAnsi" w:cstheme="majorHAnsi"/>
        </w:rPr>
        <w:t xml:space="preserve"> Verde no Município de Pequi/MG. Abertura: 05/06/2023 às 09:00 horas</w:t>
      </w:r>
      <w:r w:rsidR="00B07FE9" w:rsidRPr="00B07FE9">
        <w:rPr>
          <w:rFonts w:asciiTheme="majorHAnsi" w:hAnsiTheme="majorHAnsi" w:cstheme="majorHAnsi"/>
        </w:rPr>
        <w:t xml:space="preserve">. Informações no site: </w:t>
      </w:r>
      <w:hyperlink r:id="rId57" w:history="1">
        <w:r w:rsidRPr="003543E8">
          <w:rPr>
            <w:rStyle w:val="Hyperlink"/>
            <w:rFonts w:asciiTheme="majorHAnsi" w:hAnsiTheme="majorHAnsi" w:cstheme="majorHAnsi"/>
          </w:rPr>
          <w:t>www.pequi.mg.gov.br</w:t>
        </w:r>
      </w:hyperlink>
      <w:r>
        <w:rPr>
          <w:rFonts w:asciiTheme="majorHAnsi" w:hAnsiTheme="majorHAnsi" w:cstheme="majorHAnsi"/>
        </w:rPr>
        <w:t xml:space="preserve"> e pelo e-mail: </w:t>
      </w:r>
      <w:hyperlink r:id="rId58" w:history="1">
        <w:r w:rsidRPr="003543E8">
          <w:rPr>
            <w:rStyle w:val="Hyperlink"/>
            <w:rFonts w:asciiTheme="majorHAnsi" w:hAnsiTheme="majorHAnsi" w:cstheme="majorHAnsi"/>
          </w:rPr>
          <w:t>licitacoes-pequi@gmail.com</w:t>
        </w:r>
      </w:hyperlink>
      <w:r w:rsidR="00B07FE9" w:rsidRPr="00B07FE9">
        <w:rPr>
          <w:rFonts w:asciiTheme="majorHAnsi" w:hAnsiTheme="majorHAnsi" w:cstheme="majorHAnsi"/>
        </w:rPr>
        <w:t>.</w:t>
      </w:r>
    </w:p>
    <w:p w14:paraId="4B7AEF8F" w14:textId="77777777" w:rsidR="00ED328B" w:rsidRDefault="00ED32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8CC025" w14:textId="77777777" w:rsidR="00B823B7" w:rsidRPr="00251470" w:rsidRDefault="00B823B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CDCBB7" w14:textId="5CCD4923" w:rsidR="00251470" w:rsidRPr="00251470" w:rsidRDefault="0025147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51470">
        <w:rPr>
          <w:rFonts w:asciiTheme="majorHAnsi" w:hAnsiTheme="majorHAnsi" w:cstheme="majorHAnsi"/>
          <w:b/>
        </w:rPr>
        <w:t>PREFEITURA MUNICIPAL DE PIRANGUINHO - TOMADA DE PREÇO Nº 002/2023</w:t>
      </w:r>
    </w:p>
    <w:p w14:paraId="587F6E72" w14:textId="67B41997" w:rsidR="00DE1C18" w:rsidRDefault="0025147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2BE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251470">
        <w:rPr>
          <w:rFonts w:asciiTheme="majorHAnsi" w:hAnsiTheme="majorHAnsi" w:cstheme="majorHAnsi"/>
        </w:rPr>
        <w:t>onstrução de Casas Populares no Distrito de Olegário Maciel para atender a Secretaria de Saúde e Promoção Social do município de Piranguinho. Visita técnica a partir de: 05/06/2023. Data abertura: 07/06/2023 às 09:00 horas. Os interessados poderão adquirir o edital completo, na pági</w:t>
      </w:r>
      <w:r>
        <w:rPr>
          <w:rFonts w:asciiTheme="majorHAnsi" w:hAnsiTheme="majorHAnsi" w:cstheme="majorHAnsi"/>
        </w:rPr>
        <w:t xml:space="preserve">na do Município de Piranguinho, </w:t>
      </w:r>
      <w:hyperlink r:id="rId59" w:history="1">
        <w:r w:rsidRPr="003543E8">
          <w:rPr>
            <w:rStyle w:val="Hyperlink"/>
            <w:rFonts w:asciiTheme="majorHAnsi" w:hAnsiTheme="majorHAnsi" w:cstheme="majorHAnsi"/>
          </w:rPr>
          <w:t>www.piranguinho.mg.gov.br</w:t>
        </w:r>
      </w:hyperlink>
      <w:r w:rsidRPr="00251470">
        <w:rPr>
          <w:rFonts w:asciiTheme="majorHAnsi" w:hAnsiTheme="majorHAnsi" w:cstheme="majorHAnsi"/>
        </w:rPr>
        <w:t>. Mais Informações</w:t>
      </w:r>
      <w:r>
        <w:rPr>
          <w:rFonts w:asciiTheme="majorHAnsi" w:hAnsiTheme="majorHAnsi" w:cstheme="majorHAnsi"/>
        </w:rPr>
        <w:t xml:space="preserve">: (35) 3644-1222 ou pelo e-mail </w:t>
      </w:r>
      <w:hyperlink r:id="rId60" w:history="1">
        <w:r w:rsidRPr="003543E8">
          <w:rPr>
            <w:rStyle w:val="Hyperlink"/>
            <w:rFonts w:asciiTheme="majorHAnsi" w:hAnsiTheme="majorHAnsi" w:cstheme="majorHAnsi"/>
          </w:rPr>
          <w:t>licitacao@piranguinho.mg.gov.br</w:t>
        </w:r>
      </w:hyperlink>
      <w:r>
        <w:rPr>
          <w:rFonts w:asciiTheme="majorHAnsi" w:hAnsiTheme="majorHAnsi" w:cstheme="majorHAnsi"/>
        </w:rPr>
        <w:t>.</w:t>
      </w:r>
    </w:p>
    <w:p w14:paraId="0346A102" w14:textId="77777777" w:rsidR="00B823B7" w:rsidRDefault="00B823B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9B7376" w14:textId="77777777" w:rsidR="00B823B7" w:rsidRPr="00B823B7" w:rsidRDefault="00B823B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C16AB0" w14:textId="599D14AF" w:rsidR="00070A10" w:rsidRDefault="00070A1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0A10">
        <w:rPr>
          <w:rFonts w:asciiTheme="majorHAnsi" w:hAnsiTheme="majorHAnsi" w:cstheme="majorHAnsi"/>
          <w:b/>
        </w:rPr>
        <w:t>PREFEITURA MUNICIPAL DE POUSO ALEGRE - CONCORRÊNCIA PÚBLICA Nº 02/2023</w:t>
      </w:r>
    </w:p>
    <w:p w14:paraId="7B13CC24" w14:textId="1371DDF2" w:rsidR="00070A10" w:rsidRDefault="00070A1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Pr="00070A10">
        <w:rPr>
          <w:rFonts w:asciiTheme="majorHAnsi" w:hAnsiTheme="majorHAnsi" w:cstheme="majorHAnsi"/>
        </w:rPr>
        <w:t>restação de serviços de limpeza urbana, incluindo o fornecimento de mão de obra, mate</w:t>
      </w:r>
      <w:r>
        <w:rPr>
          <w:rFonts w:asciiTheme="majorHAnsi" w:hAnsiTheme="majorHAnsi" w:cstheme="majorHAnsi"/>
        </w:rPr>
        <w:t>riais e equipamentos no município de Pouso Alegre/MG</w:t>
      </w:r>
      <w:r w:rsidRPr="00070A10">
        <w:rPr>
          <w:rFonts w:asciiTheme="majorHAnsi" w:hAnsiTheme="majorHAnsi" w:cstheme="majorHAnsi"/>
        </w:rPr>
        <w:t xml:space="preserve">. A sessão pública será realizada no dia 20 </w:t>
      </w:r>
      <w:r>
        <w:rPr>
          <w:rFonts w:asciiTheme="majorHAnsi" w:hAnsiTheme="majorHAnsi" w:cstheme="majorHAnsi"/>
        </w:rPr>
        <w:t>de junho de 2023 as 09:00 horas</w:t>
      </w:r>
      <w:r w:rsidRPr="00070A10">
        <w:rPr>
          <w:rFonts w:asciiTheme="majorHAnsi" w:hAnsiTheme="majorHAnsi" w:cstheme="majorHAnsi"/>
        </w:rPr>
        <w:t>, na Sala de Licitações, localizada na Rua Lucy Vasconcelos Teixeira, nº 230, Bairro Mirante do Paraíso, Pouso Alegre/MG. O valor máximo para a execução d</w:t>
      </w:r>
      <w:r>
        <w:rPr>
          <w:rFonts w:asciiTheme="majorHAnsi" w:hAnsiTheme="majorHAnsi" w:cstheme="majorHAnsi"/>
        </w:rPr>
        <w:t>o objeto é de R$ 123.184.669,38</w:t>
      </w:r>
      <w:r w:rsidRPr="00070A10">
        <w:rPr>
          <w:rFonts w:asciiTheme="majorHAnsi" w:hAnsiTheme="majorHAnsi" w:cstheme="majorHAnsi"/>
        </w:rPr>
        <w:t>, de acordo com a planilha orçamentária d</w:t>
      </w:r>
      <w:r>
        <w:rPr>
          <w:rFonts w:asciiTheme="majorHAnsi" w:hAnsiTheme="majorHAnsi" w:cstheme="majorHAnsi"/>
        </w:rPr>
        <w:t xml:space="preserve">isponibilizada no site </w:t>
      </w:r>
      <w:hyperlink r:id="rId61" w:history="1">
        <w:r w:rsidRPr="003543E8">
          <w:rPr>
            <w:rStyle w:val="Hyperlink"/>
            <w:rFonts w:asciiTheme="majorHAnsi" w:hAnsiTheme="majorHAnsi" w:cstheme="majorHAnsi"/>
          </w:rPr>
          <w:t>https://pousoalegre.mg.gov.br/licitacao.asp</w:t>
        </w:r>
      </w:hyperlink>
      <w:r w:rsidRPr="00070A10">
        <w:rPr>
          <w:rFonts w:asciiTheme="majorHAnsi" w:hAnsiTheme="majorHAnsi" w:cstheme="majorHAnsi"/>
        </w:rPr>
        <w:t>. O edital e seus anexos poderão ser consultados e obtidos gratuitamente em</w:t>
      </w:r>
      <w:r>
        <w:rPr>
          <w:rFonts w:asciiTheme="majorHAnsi" w:hAnsiTheme="majorHAnsi" w:cstheme="majorHAnsi"/>
        </w:rPr>
        <w:t xml:space="preserve"> dias úteis e em horário comer</w:t>
      </w:r>
      <w:r w:rsidRPr="00070A10">
        <w:rPr>
          <w:rFonts w:asciiTheme="majorHAnsi" w:hAnsiTheme="majorHAnsi" w:cstheme="majorHAnsi"/>
        </w:rPr>
        <w:t xml:space="preserve">cial mediante a apresentação de PEN DRIVE, para cópia do arquivo, no site da prefeitura </w:t>
      </w:r>
      <w:hyperlink r:id="rId62" w:history="1">
        <w:r w:rsidRPr="003543E8">
          <w:rPr>
            <w:rStyle w:val="Hyperlink"/>
            <w:rFonts w:asciiTheme="majorHAnsi" w:hAnsiTheme="majorHAnsi" w:cstheme="majorHAnsi"/>
          </w:rPr>
          <w:t>www.pousoalegre.mg.gov.br</w:t>
        </w:r>
      </w:hyperlink>
      <w:r>
        <w:rPr>
          <w:rFonts w:asciiTheme="majorHAnsi" w:hAnsiTheme="majorHAnsi" w:cstheme="majorHAnsi"/>
        </w:rPr>
        <w:t>, na aba Edital de Licitação</w:t>
      </w:r>
      <w:r w:rsidRPr="00070A10">
        <w:rPr>
          <w:rFonts w:asciiTheme="majorHAnsi" w:hAnsiTheme="majorHAnsi" w:cstheme="majorHAnsi"/>
        </w:rPr>
        <w:t xml:space="preserve"> e no </w:t>
      </w:r>
      <w:r w:rsidR="00652992" w:rsidRPr="00070A10">
        <w:rPr>
          <w:rFonts w:asciiTheme="majorHAnsi" w:hAnsiTheme="majorHAnsi" w:cstheme="majorHAnsi"/>
        </w:rPr>
        <w:t>e-mail</w:t>
      </w:r>
      <w:r w:rsidRPr="00070A10">
        <w:rPr>
          <w:rFonts w:asciiTheme="majorHAnsi" w:hAnsiTheme="majorHAnsi" w:cstheme="majorHAnsi"/>
        </w:rPr>
        <w:t xml:space="preserve">: </w:t>
      </w:r>
      <w:hyperlink r:id="rId63" w:history="1">
        <w:r w:rsidRPr="003543E8">
          <w:rPr>
            <w:rStyle w:val="Hyperlink"/>
            <w:rFonts w:asciiTheme="majorHAnsi" w:hAnsiTheme="majorHAnsi" w:cstheme="majorHAnsi"/>
          </w:rPr>
          <w:t>editaispmpa@gmail.com</w:t>
        </w:r>
      </w:hyperlink>
      <w:r w:rsidRPr="00070A10">
        <w:rPr>
          <w:rFonts w:asciiTheme="majorHAnsi" w:hAnsiTheme="majorHAnsi" w:cstheme="majorHAnsi"/>
        </w:rPr>
        <w:t>. M</w:t>
      </w:r>
      <w:r>
        <w:rPr>
          <w:rFonts w:asciiTheme="majorHAnsi" w:hAnsiTheme="majorHAnsi" w:cstheme="majorHAnsi"/>
        </w:rPr>
        <w:t>ais informações: (35) 3449-4023.</w:t>
      </w:r>
    </w:p>
    <w:p w14:paraId="48638FEB" w14:textId="77777777" w:rsidR="00B823B7" w:rsidRDefault="00B823B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055CE2" w14:textId="77266123" w:rsidR="00A010E8" w:rsidRPr="00A010E8" w:rsidRDefault="00A010E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010E8">
        <w:rPr>
          <w:rFonts w:asciiTheme="majorHAnsi" w:hAnsiTheme="majorHAnsi" w:cstheme="majorHAnsi"/>
          <w:b/>
        </w:rPr>
        <w:t>PREFEITURA MUNICIPAL DE QUELUZITO - AVISO DE TOMADA DE PREÇOS Nº 02/2023</w:t>
      </w:r>
    </w:p>
    <w:p w14:paraId="418B790A" w14:textId="758519B5" w:rsidR="00070A10" w:rsidRPr="002D5DB7" w:rsidRDefault="00A010E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="003C7C31">
        <w:rPr>
          <w:rFonts w:asciiTheme="majorHAnsi" w:hAnsiTheme="majorHAnsi" w:cstheme="majorHAnsi"/>
        </w:rPr>
        <w:t>evitalização e urbaniza</w:t>
      </w:r>
      <w:r w:rsidRPr="00A010E8">
        <w:rPr>
          <w:rFonts w:asciiTheme="majorHAnsi" w:hAnsiTheme="majorHAnsi" w:cstheme="majorHAnsi"/>
        </w:rPr>
        <w:t>ção do entorno das casas populares do Bairro Leozina Albuquerque no município de Queluzito em atendimento às Secretarias M</w:t>
      </w:r>
      <w:r w:rsidR="003C7C31">
        <w:rPr>
          <w:rFonts w:asciiTheme="majorHAnsi" w:hAnsiTheme="majorHAnsi" w:cstheme="majorHAnsi"/>
        </w:rPr>
        <w:t>unicipais. Dia 06/06/2023 às 09:00 horas</w:t>
      </w:r>
      <w:r w:rsidRPr="00A010E8">
        <w:rPr>
          <w:rFonts w:asciiTheme="majorHAnsi" w:hAnsiTheme="majorHAnsi" w:cstheme="majorHAnsi"/>
        </w:rPr>
        <w:t>. Edital disp</w:t>
      </w:r>
      <w:r w:rsidR="003C7C31">
        <w:rPr>
          <w:rFonts w:asciiTheme="majorHAnsi" w:hAnsiTheme="majorHAnsi" w:cstheme="majorHAnsi"/>
        </w:rPr>
        <w:t xml:space="preserve">onível em </w:t>
      </w:r>
      <w:hyperlink r:id="rId64" w:history="1">
        <w:r w:rsidR="003C7C31" w:rsidRPr="002D5DB7">
          <w:rPr>
            <w:rStyle w:val="Hyperlink"/>
            <w:rFonts w:asciiTheme="majorHAnsi" w:hAnsiTheme="majorHAnsi" w:cstheme="majorHAnsi"/>
          </w:rPr>
          <w:t>www.queluzito.mg.gov.br</w:t>
        </w:r>
      </w:hyperlink>
      <w:r w:rsidR="003C7C31" w:rsidRPr="002D5DB7">
        <w:rPr>
          <w:rFonts w:asciiTheme="majorHAnsi" w:hAnsiTheme="majorHAnsi" w:cstheme="majorHAnsi"/>
        </w:rPr>
        <w:t>.</w:t>
      </w:r>
    </w:p>
    <w:p w14:paraId="1735F253" w14:textId="77777777" w:rsidR="003C7C31" w:rsidRDefault="003C7C3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950B8E" w14:textId="77777777" w:rsidR="00B823B7" w:rsidRPr="002D5DB7" w:rsidRDefault="00B823B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FC0523" w14:textId="286A149A" w:rsidR="002D5DB7" w:rsidRPr="002D5DB7" w:rsidRDefault="002D5DB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D5DB7">
        <w:rPr>
          <w:rFonts w:asciiTheme="majorHAnsi" w:hAnsiTheme="majorHAnsi" w:cstheme="majorHAnsi"/>
          <w:b/>
        </w:rPr>
        <w:t>PREFEITURA MUNICIPAL DE RECREIO - TP Nº 003/2023 EDITAL DE LICITAÇÃO</w:t>
      </w:r>
    </w:p>
    <w:p w14:paraId="0B9E2695" w14:textId="57BF18FF" w:rsidR="003C7C31" w:rsidRDefault="002D5DB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2D5DB7">
        <w:rPr>
          <w:rFonts w:asciiTheme="majorHAnsi" w:hAnsiTheme="majorHAnsi" w:cstheme="majorHAnsi"/>
        </w:rPr>
        <w:t>xecução de obra de pavimen</w:t>
      </w:r>
      <w:r>
        <w:rPr>
          <w:rFonts w:asciiTheme="majorHAnsi" w:hAnsiTheme="majorHAnsi" w:cstheme="majorHAnsi"/>
        </w:rPr>
        <w:t>tação da Rua Manoel Leite Pinho</w:t>
      </w:r>
      <w:r w:rsidRPr="002D5DB7">
        <w:rPr>
          <w:rFonts w:asciiTheme="majorHAnsi" w:hAnsiTheme="majorHAnsi" w:cstheme="majorHAnsi"/>
        </w:rPr>
        <w:t>. Entrega dos envel</w:t>
      </w:r>
      <w:r>
        <w:rPr>
          <w:rFonts w:asciiTheme="majorHAnsi" w:hAnsiTheme="majorHAnsi" w:cstheme="majorHAnsi"/>
        </w:rPr>
        <w:t>opes até o dia 06/06/2023 às 09:00 horas</w:t>
      </w:r>
      <w:r w:rsidRPr="002D5DB7">
        <w:rPr>
          <w:rFonts w:asciiTheme="majorHAnsi" w:hAnsiTheme="majorHAnsi" w:cstheme="majorHAnsi"/>
        </w:rPr>
        <w:t xml:space="preserve">, abertura dos envelopes 06/06/2023 às </w:t>
      </w:r>
      <w:r>
        <w:rPr>
          <w:rFonts w:asciiTheme="majorHAnsi" w:hAnsiTheme="majorHAnsi" w:cstheme="majorHAnsi"/>
        </w:rPr>
        <w:t>09:00 horas</w:t>
      </w:r>
      <w:r w:rsidRPr="002D5DB7">
        <w:rPr>
          <w:rFonts w:asciiTheme="majorHAnsi" w:hAnsiTheme="majorHAnsi" w:cstheme="majorHAnsi"/>
        </w:rPr>
        <w:t xml:space="preserve"> na sede da Prefeitura Municipal de Recreio. Informações pelo site </w:t>
      </w:r>
      <w:hyperlink r:id="rId65" w:history="1">
        <w:r w:rsidRPr="003543E8">
          <w:rPr>
            <w:rStyle w:val="Hyperlink"/>
            <w:rFonts w:asciiTheme="majorHAnsi" w:hAnsiTheme="majorHAnsi" w:cstheme="majorHAnsi"/>
          </w:rPr>
          <w:t>www.recreio.mg.gov.br</w:t>
        </w:r>
      </w:hyperlink>
      <w:r w:rsidRPr="002D5DB7">
        <w:rPr>
          <w:rFonts w:asciiTheme="majorHAnsi" w:hAnsiTheme="majorHAnsi" w:cstheme="majorHAnsi"/>
        </w:rPr>
        <w:t xml:space="preserve">, e-mail </w:t>
      </w:r>
      <w:hyperlink r:id="rId66" w:history="1">
        <w:r w:rsidRPr="003543E8">
          <w:rPr>
            <w:rStyle w:val="Hyperlink"/>
            <w:rFonts w:asciiTheme="majorHAnsi" w:hAnsiTheme="majorHAnsi" w:cstheme="majorHAnsi"/>
          </w:rPr>
          <w:t>licitacao@recreio.mg.gov.br</w:t>
        </w:r>
      </w:hyperlink>
      <w:r w:rsidRPr="002D5DB7">
        <w:rPr>
          <w:rFonts w:asciiTheme="majorHAnsi" w:hAnsiTheme="majorHAnsi" w:cstheme="majorHAnsi"/>
        </w:rPr>
        <w:t>, presencialmente no setor de licitações o</w:t>
      </w:r>
      <w:r>
        <w:rPr>
          <w:rFonts w:asciiTheme="majorHAnsi" w:hAnsiTheme="majorHAnsi" w:cstheme="majorHAnsi"/>
        </w:rPr>
        <w:t>u pelo telefone (32) 3444-1345.</w:t>
      </w:r>
    </w:p>
    <w:p w14:paraId="592EE1F3" w14:textId="77777777" w:rsidR="002D5DB7" w:rsidRDefault="002D5DB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9F1605" w14:textId="77777777" w:rsidR="002D5DB7" w:rsidRPr="00B2045A" w:rsidRDefault="002D5DB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187F8C" w14:textId="301C8033" w:rsidR="00B2045A" w:rsidRPr="00B2045A" w:rsidRDefault="00B2045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2045A">
        <w:rPr>
          <w:rFonts w:asciiTheme="majorHAnsi" w:hAnsiTheme="majorHAnsi" w:cstheme="majorHAnsi"/>
          <w:b/>
        </w:rPr>
        <w:t>PREFEITURA MUNICIPAL DE RIO NOVO - TOMADA DE PREÇO Nº 001/2023</w:t>
      </w:r>
    </w:p>
    <w:p w14:paraId="501CA97D" w14:textId="060D8182" w:rsidR="002D5DB7" w:rsidRPr="00CE06EE" w:rsidRDefault="00B2045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="00C96E0D" w:rsidRPr="00B2045A">
        <w:rPr>
          <w:rFonts w:asciiTheme="majorHAnsi" w:hAnsiTheme="majorHAnsi" w:cstheme="majorHAnsi"/>
        </w:rPr>
        <w:t xml:space="preserve">restação de serviços para a pavimentação asfáltica de vias públicas no Município de Rio Novo, </w:t>
      </w:r>
      <w:r>
        <w:rPr>
          <w:rFonts w:asciiTheme="majorHAnsi" w:hAnsiTheme="majorHAnsi" w:cstheme="majorHAnsi"/>
        </w:rPr>
        <w:t>que a partir das 08:30 horas</w:t>
      </w:r>
      <w:r w:rsidRPr="00B2045A">
        <w:rPr>
          <w:rFonts w:asciiTheme="majorHAnsi" w:hAnsiTheme="majorHAnsi" w:cstheme="majorHAnsi"/>
        </w:rPr>
        <w:t xml:space="preserve"> do dia 06 de junho de 2023 na Prefeitura Municipal, na sala de licitação, situada na Praça Prefeito Ronaldo Dutr</w:t>
      </w:r>
      <w:r>
        <w:rPr>
          <w:rFonts w:asciiTheme="majorHAnsi" w:hAnsiTheme="majorHAnsi" w:cstheme="majorHAnsi"/>
        </w:rPr>
        <w:t>a Borges, nº 001, Bairro Centro</w:t>
      </w:r>
      <w:r w:rsidR="00C96E0D" w:rsidRPr="00B2045A">
        <w:rPr>
          <w:rFonts w:asciiTheme="majorHAnsi" w:hAnsiTheme="majorHAnsi" w:cstheme="majorHAnsi"/>
        </w:rPr>
        <w:t xml:space="preserve">. Tipo Menor Preço Global, de acordo com o Edital que se encontra à disposição no site da Prefeitura Municipal: </w:t>
      </w:r>
      <w:hyperlink r:id="rId67" w:history="1">
        <w:r w:rsidRPr="003543E8">
          <w:rPr>
            <w:rStyle w:val="Hyperlink"/>
            <w:rFonts w:asciiTheme="majorHAnsi" w:hAnsiTheme="majorHAnsi" w:cstheme="majorHAnsi"/>
          </w:rPr>
          <w:t>www.rionovo.mg.gov.br</w:t>
        </w:r>
      </w:hyperlink>
      <w:r w:rsidR="00C96E0D" w:rsidRPr="00B2045A">
        <w:rPr>
          <w:rFonts w:asciiTheme="majorHAnsi" w:hAnsiTheme="majorHAnsi" w:cstheme="majorHAnsi"/>
        </w:rPr>
        <w:t xml:space="preserve"> ou através do e-mail: </w:t>
      </w:r>
      <w:hyperlink r:id="rId68" w:history="1">
        <w:r w:rsidRPr="003543E8">
          <w:rPr>
            <w:rStyle w:val="Hyperlink"/>
            <w:rFonts w:asciiTheme="majorHAnsi" w:hAnsiTheme="majorHAnsi" w:cstheme="majorHAnsi"/>
          </w:rPr>
          <w:t>licitacao@rionovo.mg.gov.br</w:t>
        </w:r>
      </w:hyperlink>
      <w:r w:rsidR="00C96E0D" w:rsidRPr="00B2045A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Expediu-se o presente, publican</w:t>
      </w:r>
      <w:r w:rsidR="00C96E0D" w:rsidRPr="00B2045A">
        <w:rPr>
          <w:rFonts w:asciiTheme="majorHAnsi" w:hAnsiTheme="majorHAnsi" w:cstheme="majorHAnsi"/>
        </w:rPr>
        <w:t xml:space="preserve">do-se na forma da Lei. Rio Novo, 17 de maio de </w:t>
      </w:r>
      <w:r w:rsidR="00C96E0D" w:rsidRPr="00CE06EE">
        <w:rPr>
          <w:rFonts w:asciiTheme="majorHAnsi" w:hAnsiTheme="majorHAnsi" w:cstheme="majorHAnsi"/>
        </w:rPr>
        <w:t xml:space="preserve">2023. </w:t>
      </w:r>
    </w:p>
    <w:p w14:paraId="4F2E1392" w14:textId="77777777" w:rsidR="00B2045A" w:rsidRPr="00CE06EE" w:rsidRDefault="00B2045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B19C7C" w14:textId="77777777" w:rsidR="00B2045A" w:rsidRPr="00CE06EE" w:rsidRDefault="00B2045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C4961B" w14:textId="584A65F9" w:rsidR="00CE06EE" w:rsidRPr="00CE06EE" w:rsidRDefault="00CE06E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E06EE">
        <w:rPr>
          <w:rFonts w:asciiTheme="majorHAnsi" w:hAnsiTheme="majorHAnsi" w:cstheme="majorHAnsi"/>
          <w:b/>
        </w:rPr>
        <w:t xml:space="preserve">PREFEITURA MUNICIPAL DE SANTA LUZIA - CONCORRENCIA PÚBLICA Nº 046/2023SRP </w:t>
      </w:r>
    </w:p>
    <w:p w14:paraId="1EAF5E0F" w14:textId="266D04E5" w:rsidR="00070A10" w:rsidRPr="00B2045A" w:rsidRDefault="00CE06E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E06E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CE06EE">
        <w:rPr>
          <w:rFonts w:asciiTheme="majorHAnsi" w:hAnsiTheme="majorHAnsi" w:cstheme="majorHAnsi"/>
        </w:rPr>
        <w:t>avimentação asfáltica e poliédrica. Entrega dos envelopes no Setor de</w:t>
      </w:r>
      <w:r w:rsidR="00856723">
        <w:rPr>
          <w:rFonts w:asciiTheme="majorHAnsi" w:hAnsiTheme="majorHAnsi" w:cstheme="majorHAnsi"/>
        </w:rPr>
        <w:t xml:space="preserve"> Protocolo (sala 01), até as 09:30 horas</w:t>
      </w:r>
      <w:r w:rsidRPr="00CE06EE">
        <w:rPr>
          <w:rFonts w:asciiTheme="majorHAnsi" w:hAnsiTheme="majorHAnsi" w:cstheme="majorHAnsi"/>
        </w:rPr>
        <w:t xml:space="preserve"> do dia 21/06/2023 e abertura às 10</w:t>
      </w:r>
      <w:r w:rsidR="00856723">
        <w:rPr>
          <w:rFonts w:asciiTheme="majorHAnsi" w:hAnsiTheme="majorHAnsi" w:cstheme="majorHAnsi"/>
        </w:rPr>
        <w:t xml:space="preserve">:00 </w:t>
      </w:r>
      <w:r w:rsidRPr="00CE06EE">
        <w:rPr>
          <w:rFonts w:asciiTheme="majorHAnsi" w:hAnsiTheme="majorHAnsi" w:cstheme="majorHAnsi"/>
        </w:rPr>
        <w:t>h</w:t>
      </w:r>
      <w:r w:rsidR="00856723">
        <w:rPr>
          <w:rFonts w:asciiTheme="majorHAnsi" w:hAnsiTheme="majorHAnsi" w:cstheme="majorHAnsi"/>
        </w:rPr>
        <w:t>oras</w:t>
      </w:r>
      <w:r w:rsidRPr="00CE06EE">
        <w:rPr>
          <w:rFonts w:asciiTheme="majorHAnsi" w:hAnsiTheme="majorHAnsi" w:cstheme="majorHAnsi"/>
        </w:rPr>
        <w:t xml:space="preserve"> do mesmo dia, no Auditório da Prefeitura Mun. De Santa Luzia/MG, Av</w:t>
      </w:r>
      <w:r w:rsidR="00856723">
        <w:rPr>
          <w:rFonts w:asciiTheme="majorHAnsi" w:hAnsiTheme="majorHAnsi" w:cstheme="majorHAnsi"/>
        </w:rPr>
        <w:t>. VIII, nº. 50, B. Carreira Com</w:t>
      </w:r>
      <w:r w:rsidRPr="00CE06EE">
        <w:rPr>
          <w:rFonts w:asciiTheme="majorHAnsi" w:hAnsiTheme="majorHAnsi" w:cstheme="majorHAnsi"/>
        </w:rPr>
        <w:t xml:space="preserve">prida, CEP 33.045-090. O Edital poderá ser baixado no endereço eletrônico: </w:t>
      </w:r>
      <w:hyperlink r:id="rId69" w:history="1">
        <w:r w:rsidR="00856723" w:rsidRPr="003543E8">
          <w:rPr>
            <w:rStyle w:val="Hyperlink"/>
            <w:rFonts w:asciiTheme="majorHAnsi" w:hAnsiTheme="majorHAnsi" w:cstheme="majorHAnsi"/>
          </w:rPr>
          <w:t>https://www.santaluzia.mg.gov.br/v2/index.php/licitacao/</w:t>
        </w:r>
      </w:hyperlink>
      <w:r w:rsidR="00856723">
        <w:rPr>
          <w:rFonts w:asciiTheme="majorHAnsi" w:hAnsiTheme="majorHAnsi" w:cstheme="majorHAnsi"/>
        </w:rPr>
        <w:t>.</w:t>
      </w:r>
    </w:p>
    <w:p w14:paraId="358CDDB1" w14:textId="77777777" w:rsidR="00DE1C18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740F05" w14:textId="77777777" w:rsidR="00255FC7" w:rsidRPr="005B5882" w:rsidRDefault="00255FC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8238D3" w14:textId="3AB02494" w:rsidR="005B5882" w:rsidRPr="005B5882" w:rsidRDefault="005B58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B5882">
        <w:rPr>
          <w:rFonts w:asciiTheme="majorHAnsi" w:hAnsiTheme="majorHAnsi" w:cstheme="majorHAnsi"/>
          <w:b/>
        </w:rPr>
        <w:t>PREFEITURA MUNICIPAL DE SERRA DO SALITRE - TOMADA DE PREÇOS: Nº 04/2023</w:t>
      </w:r>
    </w:p>
    <w:p w14:paraId="61710FCD" w14:textId="7AA01128" w:rsidR="00255FC7" w:rsidRDefault="005B58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588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B5882">
        <w:rPr>
          <w:rFonts w:asciiTheme="majorHAnsi" w:hAnsiTheme="majorHAnsi" w:cstheme="majorHAnsi"/>
        </w:rPr>
        <w:t>xecução de obras de engenharia, com fornecimento de material e mão de obra para realização de Obras de Saneamento de Esgoto Sanitário do Distrito de Catulés - Serra do Salitre/MG. Data De Julgamento</w:t>
      </w:r>
      <w:r w:rsidR="00936AD1">
        <w:rPr>
          <w:rFonts w:asciiTheme="majorHAnsi" w:hAnsiTheme="majorHAnsi" w:cstheme="majorHAnsi"/>
        </w:rPr>
        <w:t xml:space="preserve">: 09 de </w:t>
      </w:r>
      <w:r w:rsidR="00652992">
        <w:rPr>
          <w:rFonts w:asciiTheme="majorHAnsi" w:hAnsiTheme="majorHAnsi" w:cstheme="majorHAnsi"/>
        </w:rPr>
        <w:t>junho</w:t>
      </w:r>
      <w:r w:rsidR="00936AD1">
        <w:rPr>
          <w:rFonts w:asciiTheme="majorHAnsi" w:hAnsiTheme="majorHAnsi" w:cstheme="majorHAnsi"/>
        </w:rPr>
        <w:t xml:space="preserve"> de 2023 às 08:10 horas</w:t>
      </w:r>
      <w:r w:rsidRPr="005B5882">
        <w:rPr>
          <w:rFonts w:asciiTheme="majorHAnsi" w:hAnsiTheme="majorHAnsi" w:cstheme="majorHAnsi"/>
        </w:rPr>
        <w:t>.</w:t>
      </w:r>
    </w:p>
    <w:p w14:paraId="562F428E" w14:textId="77777777" w:rsidR="00B823B7" w:rsidRDefault="00B823B7" w:rsidP="00265F10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D6DDBD8" w14:textId="77777777" w:rsidR="00265F10" w:rsidRPr="00265F10" w:rsidRDefault="00265F10" w:rsidP="00265F10">
      <w:pPr>
        <w:autoSpaceDE w:val="0"/>
        <w:autoSpaceDN w:val="0"/>
        <w:adjustRightInd w:val="0"/>
        <w:rPr>
          <w:rFonts w:asciiTheme="majorHAnsi" w:hAnsiTheme="majorHAnsi" w:cstheme="majorHAnsi"/>
          <w:b/>
          <w:sz w:val="16"/>
          <w:szCs w:val="16"/>
        </w:rPr>
      </w:pPr>
    </w:p>
    <w:p w14:paraId="2EA86D69" w14:textId="762EA1DA" w:rsidR="00856723" w:rsidRDefault="0057056B" w:rsidP="0057056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SÃO PAULO</w:t>
      </w:r>
    </w:p>
    <w:p w14:paraId="76042087" w14:textId="77777777" w:rsidR="0057056B" w:rsidRPr="00265F10" w:rsidRDefault="0057056B" w:rsidP="0057056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15F4BD7E" w14:textId="77777777" w:rsidR="0057056B" w:rsidRPr="0057056B" w:rsidRDefault="0057056B" w:rsidP="0057056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7056B">
        <w:rPr>
          <w:rFonts w:asciiTheme="majorHAnsi" w:hAnsiTheme="majorHAnsi" w:cstheme="majorHAnsi"/>
          <w:b/>
        </w:rPr>
        <w:t>SENAI - SERVIÇO SOCIAL DA INDÚSTRIA DEPARTAMENTO REGIONAL DO MATO GROSSO DO SUL - CONCORRÊNCIA N° 32/2023</w:t>
      </w:r>
    </w:p>
    <w:p w14:paraId="15022972" w14:textId="1A97A777" w:rsidR="00EB7BC4" w:rsidRDefault="0057056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58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7056B">
        <w:rPr>
          <w:rFonts w:asciiTheme="majorHAnsi" w:hAnsiTheme="majorHAnsi" w:cstheme="majorHAnsi"/>
        </w:rPr>
        <w:t xml:space="preserve">xecução de obras complementares de infraestrutura e pavimentação do Complexo Cultural do SESI-SP e do SENAI-SP no bairro Itaquera. Retirada do edital: a partir de 18 de maio de 2023, através dos portais </w:t>
      </w:r>
      <w:hyperlink r:id="rId70" w:history="1">
        <w:r w:rsidRPr="003543E8">
          <w:rPr>
            <w:rStyle w:val="Hyperlink"/>
            <w:rFonts w:asciiTheme="majorHAnsi" w:hAnsiTheme="majorHAnsi" w:cstheme="majorHAnsi"/>
          </w:rPr>
          <w:t>www.sesisp.org.br</w:t>
        </w:r>
      </w:hyperlink>
      <w:r w:rsidRPr="0057056B">
        <w:rPr>
          <w:rFonts w:asciiTheme="majorHAnsi" w:hAnsiTheme="majorHAnsi" w:cstheme="majorHAnsi"/>
        </w:rPr>
        <w:t xml:space="preserve"> e </w:t>
      </w:r>
      <w:hyperlink r:id="rId71" w:history="1">
        <w:r w:rsidRPr="003543E8">
          <w:rPr>
            <w:rStyle w:val="Hyperlink"/>
            <w:rFonts w:asciiTheme="majorHAnsi" w:hAnsiTheme="majorHAnsi" w:cstheme="majorHAnsi"/>
          </w:rPr>
          <w:t>www.sp.senai.br</w:t>
        </w:r>
      </w:hyperlink>
      <w:r w:rsidRPr="0057056B">
        <w:rPr>
          <w:rFonts w:asciiTheme="majorHAnsi" w:hAnsiTheme="majorHAnsi" w:cstheme="majorHAnsi"/>
        </w:rPr>
        <w:t>. E</w:t>
      </w:r>
      <w:r>
        <w:rPr>
          <w:rFonts w:asciiTheme="majorHAnsi" w:hAnsiTheme="majorHAnsi" w:cstheme="majorHAnsi"/>
        </w:rPr>
        <w:t>ntrega dos envelopes: até as 10:</w:t>
      </w:r>
      <w:r w:rsidRPr="0057056B">
        <w:rPr>
          <w:rFonts w:asciiTheme="majorHAnsi" w:hAnsiTheme="majorHAnsi" w:cstheme="majorHAnsi"/>
        </w:rPr>
        <w:t xml:space="preserve">30 </w:t>
      </w:r>
      <w:r>
        <w:rPr>
          <w:rFonts w:asciiTheme="majorHAnsi" w:hAnsiTheme="majorHAnsi" w:cstheme="majorHAnsi"/>
        </w:rPr>
        <w:t xml:space="preserve">horas </w:t>
      </w:r>
      <w:r w:rsidRPr="0057056B">
        <w:rPr>
          <w:rFonts w:asciiTheme="majorHAnsi" w:hAnsiTheme="majorHAnsi" w:cstheme="majorHAnsi"/>
        </w:rPr>
        <w:t>do dia 13 d</w:t>
      </w:r>
      <w:r>
        <w:rPr>
          <w:rFonts w:asciiTheme="majorHAnsi" w:hAnsiTheme="majorHAnsi" w:cstheme="majorHAnsi"/>
        </w:rPr>
        <w:t>e junho de 2023. Abertura às 11:</w:t>
      </w:r>
      <w:r w:rsidRPr="0057056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57056B">
        <w:rPr>
          <w:rFonts w:asciiTheme="majorHAnsi" w:hAnsiTheme="majorHAnsi" w:cstheme="majorHAnsi"/>
        </w:rPr>
        <w:t>.</w:t>
      </w:r>
    </w:p>
    <w:p w14:paraId="47004A56" w14:textId="77777777" w:rsidR="00265F10" w:rsidRDefault="00265F1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30915E" w14:textId="77777777" w:rsidR="00265F10" w:rsidRPr="00265F10" w:rsidRDefault="00265F1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21B1D4" w14:textId="00C15C64" w:rsidR="00DE1C18" w:rsidRPr="00EB7BC4" w:rsidRDefault="00EB7BC4" w:rsidP="00EB7BC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B7BC4">
        <w:rPr>
          <w:rFonts w:asciiTheme="majorHAnsi" w:hAnsiTheme="majorHAnsi" w:cstheme="majorHAnsi"/>
          <w:b/>
        </w:rPr>
        <w:t>ESTADO DO TOCANTINS</w:t>
      </w:r>
    </w:p>
    <w:p w14:paraId="0EFCA7FA" w14:textId="77777777" w:rsidR="00EB7BC4" w:rsidRPr="00265F10" w:rsidRDefault="00EB7BC4" w:rsidP="00EB7BC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sz w:val="16"/>
          <w:szCs w:val="16"/>
        </w:rPr>
      </w:pPr>
    </w:p>
    <w:p w14:paraId="36421FE7" w14:textId="77777777" w:rsidR="00185800" w:rsidRPr="00265F10" w:rsidRDefault="00185800" w:rsidP="00EB7BC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sz w:val="16"/>
          <w:szCs w:val="16"/>
        </w:rPr>
      </w:pPr>
    </w:p>
    <w:p w14:paraId="3DF56723" w14:textId="5FB81BA1" w:rsidR="00EB7BC4" w:rsidRPr="00EB7BC4" w:rsidRDefault="00EB7BC4" w:rsidP="00EB7B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B7BC4">
        <w:rPr>
          <w:rFonts w:asciiTheme="majorHAnsi" w:hAnsiTheme="majorHAnsi" w:cstheme="majorHAnsi"/>
          <w:b/>
        </w:rPr>
        <w:t>AGÊNCIA TOCANTINENSE DE TRANSPORTES E OBRAS - CONCORRÊNCIA N° 4/2023</w:t>
      </w:r>
    </w:p>
    <w:p w14:paraId="1C4A4A65" w14:textId="2028B7A0" w:rsidR="00EB7BC4" w:rsidRDefault="006D712B" w:rsidP="0018580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58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EB7BC4" w:rsidRPr="00EB7BC4">
        <w:rPr>
          <w:rFonts w:asciiTheme="majorHAnsi" w:hAnsiTheme="majorHAnsi" w:cstheme="majorHAnsi"/>
        </w:rPr>
        <w:t>xecução da obra do Campus de Dianópolis - TO, no endereço Gleba 03, do loteamento Parque Agropecuário, Setor Indu</w:t>
      </w:r>
      <w:r>
        <w:rPr>
          <w:rFonts w:asciiTheme="majorHAnsi" w:hAnsiTheme="majorHAnsi" w:cstheme="majorHAnsi"/>
        </w:rPr>
        <w:t xml:space="preserve">strial em Dianópolis - TO. Data, </w:t>
      </w:r>
      <w:r w:rsidR="00132814">
        <w:rPr>
          <w:rFonts w:asciiTheme="majorHAnsi" w:hAnsiTheme="majorHAnsi" w:cstheme="majorHAnsi"/>
        </w:rPr>
        <w:t>horário</w:t>
      </w:r>
      <w:r>
        <w:rPr>
          <w:rFonts w:asciiTheme="majorHAnsi" w:hAnsiTheme="majorHAnsi" w:cstheme="majorHAnsi"/>
        </w:rPr>
        <w:t>: 21/06/2023 às 10:00 horas</w:t>
      </w:r>
      <w:r w:rsidR="00EB7BC4" w:rsidRPr="00EB7BC4">
        <w:rPr>
          <w:rFonts w:asciiTheme="majorHAnsi" w:hAnsiTheme="majorHAnsi" w:cstheme="majorHAnsi"/>
        </w:rPr>
        <w:t xml:space="preserve">. Os Editais e os anexos poderão ser retirados por meio eletrônico no site: </w:t>
      </w:r>
      <w:hyperlink r:id="rId72" w:history="1">
        <w:r w:rsidRPr="003543E8">
          <w:rPr>
            <w:rStyle w:val="Hyperlink"/>
            <w:rFonts w:asciiTheme="majorHAnsi" w:hAnsiTheme="majorHAnsi" w:cstheme="majorHAnsi"/>
          </w:rPr>
          <w:t>https://www.to.gov.br/ageto/</w:t>
        </w:r>
      </w:hyperlink>
      <w:r w:rsidR="00EB7BC4" w:rsidRPr="00EB7BC4">
        <w:rPr>
          <w:rFonts w:asciiTheme="majorHAnsi" w:hAnsiTheme="majorHAnsi" w:cstheme="majorHAnsi"/>
        </w:rPr>
        <w:t>. Outras informações poderão ser obtidas na Comissão de Licitação, através dos telefones (63) 3218-7194</w:t>
      </w:r>
      <w:r w:rsidR="00652992" w:rsidRPr="00EB7BC4">
        <w:rPr>
          <w:rFonts w:asciiTheme="majorHAnsi" w:hAnsiTheme="majorHAnsi" w:cstheme="majorHAnsi"/>
        </w:rPr>
        <w:t>/ (</w:t>
      </w:r>
      <w:r w:rsidR="00EB7BC4" w:rsidRPr="00EB7BC4">
        <w:rPr>
          <w:rFonts w:asciiTheme="majorHAnsi" w:hAnsiTheme="majorHAnsi" w:cstheme="majorHAnsi"/>
        </w:rPr>
        <w:t xml:space="preserve">63) 3218-1637 e e-mail: </w:t>
      </w:r>
      <w:hyperlink r:id="rId73" w:history="1">
        <w:r w:rsidRPr="003543E8">
          <w:rPr>
            <w:rStyle w:val="Hyperlink"/>
            <w:rFonts w:asciiTheme="majorHAnsi" w:hAnsiTheme="majorHAnsi" w:cstheme="majorHAnsi"/>
          </w:rPr>
          <w:t>slo.ageto@gmail.com</w:t>
        </w:r>
      </w:hyperlink>
      <w:r w:rsidR="00EB7BC4" w:rsidRPr="00EB7BC4">
        <w:rPr>
          <w:rFonts w:asciiTheme="majorHAnsi" w:hAnsiTheme="majorHAnsi" w:cstheme="majorHAnsi"/>
        </w:rPr>
        <w:t>.</w:t>
      </w:r>
    </w:p>
    <w:p w14:paraId="01F18DAA" w14:textId="77777777" w:rsidR="00265F10" w:rsidRDefault="00265F10" w:rsidP="0018580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D46C9B" w14:textId="77777777" w:rsidR="00265F10" w:rsidRPr="00185800" w:rsidRDefault="00265F10" w:rsidP="0018580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3FB00CC0" w14:textId="77777777" w:rsidR="00DE1C18" w:rsidRPr="00265F10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0"/>
          <w:szCs w:val="10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F76F714" w14:textId="77777777" w:rsidR="00265F10" w:rsidRDefault="00265F10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49D9" w14:textId="77777777" w:rsidR="00265F10" w:rsidRDefault="00265F10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4372" w14:textId="77777777" w:rsidR="00265F10" w:rsidRDefault="00265F10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B1F7" w14:textId="77777777" w:rsidR="00265F10" w:rsidRDefault="00265F10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4FF2DF56" w14:textId="54B266EF" w:rsidR="008D5A5D" w:rsidRPr="00265F10" w:rsidRDefault="00791066" w:rsidP="00265F10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265F10" w:rsidSect="001042F4">
      <w:headerReference w:type="default" r:id="rId82"/>
      <w:footerReference w:type="default" r:id="rId8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B4531" w14:textId="77777777" w:rsidR="00B823B7" w:rsidRDefault="00B823B7">
      <w:r>
        <w:separator/>
      </w:r>
    </w:p>
  </w:endnote>
  <w:endnote w:type="continuationSeparator" w:id="0">
    <w:p w14:paraId="7D8D50C3" w14:textId="77777777" w:rsidR="00B823B7" w:rsidRDefault="00B82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B823B7" w:rsidRPr="00FE1850" w:rsidRDefault="00B823B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B823B7" w:rsidRDefault="00B823B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B823B7" w:rsidRPr="001042F4" w:rsidRDefault="00B823B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823B7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B823B7" w:rsidRDefault="00B823B7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B823B7" w:rsidRPr="001042F4" w:rsidRDefault="00B823B7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B823B7" w:rsidRDefault="00B823B7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B823B7" w:rsidRDefault="00B823B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B823B7" w:rsidRDefault="00B823B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B823B7" w:rsidRDefault="00B823B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B823B7" w:rsidRDefault="00B823B7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B823B7" w:rsidRPr="18102E9A" w:rsidRDefault="00B823B7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5378B7" w14:textId="77777777" w:rsidR="00B823B7" w:rsidRDefault="00B823B7">
      <w:r>
        <w:separator/>
      </w:r>
    </w:p>
  </w:footnote>
  <w:footnote w:type="continuationSeparator" w:id="0">
    <w:p w14:paraId="0E96549B" w14:textId="77777777" w:rsidR="00B823B7" w:rsidRDefault="00B823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B823B7" w:rsidRDefault="00B823B7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3AD60F8" w:rsidR="00B823B7" w:rsidRPr="20774586" w:rsidRDefault="00B823B7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18/05/2023 - EdiçÃo nº 83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65F10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265F1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3AD60F8" w:rsidR="00B823B7" w:rsidRPr="20774586" w:rsidRDefault="00B823B7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18/05/2023 - EdiçÃo nº 83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65F10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265F1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1B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1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AF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1D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7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D5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4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6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CDD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B6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00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B2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0A8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CF9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29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70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7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C7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5F10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7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8D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A3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1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E9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70A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6C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4FFD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81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3DB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70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6B"/>
    <w:rsid w:val="00570597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6"/>
    <w:rsid w:val="005B54CB"/>
    <w:rsid w:val="005B54E4"/>
    <w:rsid w:val="005B55DC"/>
    <w:rsid w:val="005B5652"/>
    <w:rsid w:val="005B565E"/>
    <w:rsid w:val="005B56BA"/>
    <w:rsid w:val="005B581E"/>
    <w:rsid w:val="005B5882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90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92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746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1A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CE4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2B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38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7B9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CB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10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D14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6F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E6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23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13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07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0FA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22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8DA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59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89A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AD1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C6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CE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CD0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45C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0E8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DDB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C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A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35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ED5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4E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8D9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DB6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07FE9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BE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A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B8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6A1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8B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3B7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8D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6F7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19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78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4C5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BA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0D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6EE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2D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A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1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9E9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7F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BED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BC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7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2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65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BC4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8B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82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577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10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D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1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sl@der.mg.gov.br" TargetMode="External"/><Relationship Id="rId18" Type="http://schemas.openxmlformats.org/officeDocument/2006/relationships/hyperlink" Target="http://www.compras.mg.gov.br" TargetMode="External"/><Relationship Id="rId26" Type="http://schemas.openxmlformats.org/officeDocument/2006/relationships/hyperlink" Target="http://www.bambui.mg.gov.br" TargetMode="External"/><Relationship Id="rId39" Type="http://schemas.openxmlformats.org/officeDocument/2006/relationships/hyperlink" Target="mailto:licitacao@fabriciano.mg.gov.br" TargetMode="External"/><Relationship Id="rId21" Type="http://schemas.openxmlformats.org/officeDocument/2006/relationships/hyperlink" Target="http://www.licitacoes-e.com.br" TargetMode="External"/><Relationship Id="rId34" Type="http://schemas.openxmlformats.org/officeDocument/2006/relationships/hyperlink" Target="mailto:compras.conceicaodeipanema2017@gmail.com" TargetMode="External"/><Relationship Id="rId42" Type="http://schemas.openxmlformats.org/officeDocument/2006/relationships/hyperlink" Target="mailto:orcamentos.prefeituradeipaba@gmail.com" TargetMode="External"/><Relationship Id="rId47" Type="http://schemas.openxmlformats.org/officeDocument/2006/relationships/hyperlink" Target="http://www.licitardigital.com.br" TargetMode="External"/><Relationship Id="rId50" Type="http://schemas.openxmlformats.org/officeDocument/2006/relationships/hyperlink" Target="http://www.medeiros.mg.gov.br" TargetMode="External"/><Relationship Id="rId55" Type="http://schemas.openxmlformats.org/officeDocument/2006/relationships/hyperlink" Target="http://www.nazareno.mg.gov.br" TargetMode="External"/><Relationship Id="rId63" Type="http://schemas.openxmlformats.org/officeDocument/2006/relationships/hyperlink" Target="mailto:editaispmpa@gmail.com" TargetMode="External"/><Relationship Id="rId68" Type="http://schemas.openxmlformats.org/officeDocument/2006/relationships/hyperlink" Target="mailto:licitacao@rionovo.mg.gov.br" TargetMode="External"/><Relationship Id="rId76" Type="http://schemas.openxmlformats.org/officeDocument/2006/relationships/hyperlink" Target="https://conteudo.axsenergia.com.br/landing-page-sicepot-mg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sp.senai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yperlink" Target="http://www.carmodamata.mg.gov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licitanet.com.br" TargetMode="External"/><Relationship Id="rId32" Type="http://schemas.openxmlformats.org/officeDocument/2006/relationships/hyperlink" Target="http://portaltransparencia.catasaltas.mg.gov.br/licitacoes" TargetMode="External"/><Relationship Id="rId37" Type="http://schemas.openxmlformats.org/officeDocument/2006/relationships/hyperlink" Target="http://www.contagem.mg.gov.br/licita&#231;&#245;es" TargetMode="External"/><Relationship Id="rId40" Type="http://schemas.openxmlformats.org/officeDocument/2006/relationships/hyperlink" Target="mailto:licitacoes@guanhaes.mg.gov.br" TargetMode="External"/><Relationship Id="rId45" Type="http://schemas.openxmlformats.org/officeDocument/2006/relationships/hyperlink" Target="mailto:licitacao@ituiutaba.mg.gov.br" TargetMode="External"/><Relationship Id="rId53" Type="http://schemas.openxmlformats.org/officeDocument/2006/relationships/hyperlink" Target="https://mutum.mg.gov.br" TargetMode="External"/><Relationship Id="rId58" Type="http://schemas.openxmlformats.org/officeDocument/2006/relationships/hyperlink" Target="mailto:licitacoes-pequi@gmail.com" TargetMode="External"/><Relationship Id="rId66" Type="http://schemas.openxmlformats.org/officeDocument/2006/relationships/hyperlink" Target="mailto:licitacao@recreio.mg.gov.br" TargetMode="External"/><Relationship Id="rId74" Type="http://schemas.openxmlformats.org/officeDocument/2006/relationships/hyperlink" Target="https://grupoqmt.com.br/produtosqmt/" TargetMode="External"/><Relationship Id="rId79" Type="http://schemas.openxmlformats.org/officeDocument/2006/relationships/image" Target="media/image5.png"/><Relationship Id="rId5" Type="http://schemas.openxmlformats.org/officeDocument/2006/relationships/webSettings" Target="webSettings.xml"/><Relationship Id="rId61" Type="http://schemas.openxmlformats.org/officeDocument/2006/relationships/hyperlink" Target="https://pousoalegre.mg.gov.br/licitacao.asp" TargetMode="External"/><Relationship Id="rId82" Type="http://schemas.openxmlformats.org/officeDocument/2006/relationships/header" Target="header1.xml"/><Relationship Id="rId19" Type="http://schemas.openxmlformats.org/officeDocument/2006/relationships/hyperlink" Target="mailto:comprascentrais@planejamento.mg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der.mg.gov.br" TargetMode="External"/><Relationship Id="rId22" Type="http://schemas.openxmlformats.org/officeDocument/2006/relationships/hyperlink" Target="https://www.angelandia.mg.gov.br/" TargetMode="External"/><Relationship Id="rId27" Type="http://schemas.openxmlformats.org/officeDocument/2006/relationships/hyperlink" Target="http://www.campestre.mg.gov.br" TargetMode="External"/><Relationship Id="rId30" Type="http://schemas.openxmlformats.org/officeDocument/2006/relationships/hyperlink" Target="http://www.caranaiba.mg.gov.br" TargetMode="External"/><Relationship Id="rId35" Type="http://schemas.openxmlformats.org/officeDocument/2006/relationships/hyperlink" Target="http://www.fabriciano.mg.gov.br" TargetMode="External"/><Relationship Id="rId43" Type="http://schemas.openxmlformats.org/officeDocument/2006/relationships/hyperlink" Target="http://www.ipaba.mg.gov.br" TargetMode="External"/><Relationship Id="rId48" Type="http://schemas.openxmlformats.org/officeDocument/2006/relationships/hyperlink" Target="https://www.pjf.mg.gov.br/secretarias/cpl/editais/outras_modalidades/2023/index.php" TargetMode="External"/><Relationship Id="rId56" Type="http://schemas.openxmlformats.org/officeDocument/2006/relationships/hyperlink" Target="http://www.passaquatro.mg.gov.br/governolicitacoes.php" TargetMode="External"/><Relationship Id="rId64" Type="http://schemas.openxmlformats.org/officeDocument/2006/relationships/hyperlink" Target="http://www.queluzito.mg.gov.br" TargetMode="External"/><Relationship Id="rId69" Type="http://schemas.openxmlformats.org/officeDocument/2006/relationships/hyperlink" Target="https://www.santaluzia.mg.gov.br/v2/index.php/licitacao/" TargetMode="External"/><Relationship Id="rId77" Type="http://schemas.openxmlformats.org/officeDocument/2006/relationships/image" Target="media/image4.png"/><Relationship Id="rId8" Type="http://schemas.openxmlformats.org/officeDocument/2006/relationships/image" Target="media/image1.png"/><Relationship Id="rId51" Type="http://schemas.openxmlformats.org/officeDocument/2006/relationships/hyperlink" Target="https://licitacoes.montesclaros.mg.gov.br" TargetMode="External"/><Relationship Id="rId72" Type="http://schemas.openxmlformats.org/officeDocument/2006/relationships/hyperlink" Target="https://www.to.gov.br/ageto/" TargetMode="External"/><Relationship Id="rId80" Type="http://schemas.openxmlformats.org/officeDocument/2006/relationships/hyperlink" Target="https://brasid.com.br/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://compras.cemig.com.br" TargetMode="External"/><Relationship Id="rId25" Type="http://schemas.openxmlformats.org/officeDocument/2006/relationships/hyperlink" Target="http://www.araxa.mg.gov.br" TargetMode="External"/><Relationship Id="rId33" Type="http://schemas.openxmlformats.org/officeDocument/2006/relationships/hyperlink" Target="mailto:cpl@catasaltas.mg.gov.br" TargetMode="External"/><Relationship Id="rId38" Type="http://schemas.openxmlformats.org/officeDocument/2006/relationships/hyperlink" Target="http://www.fabriciano.mg.gov.br" TargetMode="External"/><Relationship Id="rId46" Type="http://schemas.openxmlformats.org/officeDocument/2006/relationships/hyperlink" Target="http://www.jequitiba.mg.gov.br" TargetMode="External"/><Relationship Id="rId59" Type="http://schemas.openxmlformats.org/officeDocument/2006/relationships/hyperlink" Target="http://www.piranguinho.mg.gov.br" TargetMode="External"/><Relationship Id="rId67" Type="http://schemas.openxmlformats.org/officeDocument/2006/relationships/hyperlink" Target="http://www.rionovo.mg.gov.br" TargetMode="External"/><Relationship Id="rId20" Type="http://schemas.openxmlformats.org/officeDocument/2006/relationships/hyperlink" Target="http://www.infraero.gov.br" TargetMode="External"/><Relationship Id="rId41" Type="http://schemas.openxmlformats.org/officeDocument/2006/relationships/hyperlink" Target="http://www.guanhaes.mg.gov.br" TargetMode="External"/><Relationship Id="rId54" Type="http://schemas.openxmlformats.org/officeDocument/2006/relationships/hyperlink" Target="mailto:licitacao@mutum.mg.gov.br" TargetMode="External"/><Relationship Id="rId62" Type="http://schemas.openxmlformats.org/officeDocument/2006/relationships/hyperlink" Target="http://www.pousoalegre.mg.gov.br" TargetMode="External"/><Relationship Id="rId70" Type="http://schemas.openxmlformats.org/officeDocument/2006/relationships/hyperlink" Target="http://www.sesisp.org.br" TargetMode="External"/><Relationship Id="rId75" Type="http://schemas.openxmlformats.org/officeDocument/2006/relationships/image" Target="media/image3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der.mg.gov.br/transparencia/licitacoes" TargetMode="External"/><Relationship Id="rId23" Type="http://schemas.openxmlformats.org/officeDocument/2006/relationships/hyperlink" Target="http://www.licitanet.com.br" TargetMode="External"/><Relationship Id="rId28" Type="http://schemas.openxmlformats.org/officeDocument/2006/relationships/hyperlink" Target="http://www.capitolio.mg.gov.br" TargetMode="External"/><Relationship Id="rId36" Type="http://schemas.openxmlformats.org/officeDocument/2006/relationships/hyperlink" Target="mailto:licitacao@fabriciano.mg.gov.br" TargetMode="External"/><Relationship Id="rId49" Type="http://schemas.openxmlformats.org/officeDocument/2006/relationships/hyperlink" Target="https://juizdefora.1doc.com.br/b.php?pg=wp/wp&amp;itd=5&amp;iagr=19121" TargetMode="External"/><Relationship Id="rId57" Type="http://schemas.openxmlformats.org/officeDocument/2006/relationships/hyperlink" Target="http://www.pequi.mg.gov.br" TargetMode="External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mailto:licitacao@carana&#237;ba.mg.gov.br" TargetMode="External"/><Relationship Id="rId44" Type="http://schemas.openxmlformats.org/officeDocument/2006/relationships/hyperlink" Target="http://www.itapecerica.mg.gov.br" TargetMode="External"/><Relationship Id="rId52" Type="http://schemas.openxmlformats.org/officeDocument/2006/relationships/hyperlink" Target="mailto:licitacao@mutum.mg.gov.br" TargetMode="External"/><Relationship Id="rId60" Type="http://schemas.openxmlformats.org/officeDocument/2006/relationships/hyperlink" Target="mailto:licitacao@piranguinho.mg.gov.br" TargetMode="External"/><Relationship Id="rId65" Type="http://schemas.openxmlformats.org/officeDocument/2006/relationships/hyperlink" Target="http://www.recreio.mg.gov.br" TargetMode="External"/><Relationship Id="rId73" Type="http://schemas.openxmlformats.org/officeDocument/2006/relationships/hyperlink" Target="mailto:slo.ageto@gmail.com" TargetMode="External"/><Relationship Id="rId78" Type="http://schemas.openxmlformats.org/officeDocument/2006/relationships/hyperlink" Target="https://www.segurosunimed.com.br/seguro-vida-empresarial" TargetMode="External"/><Relationship Id="rId81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45DA4-E0B3-4B69-84AB-DC236A616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3327</Words>
  <Characters>23347</Characters>
  <Application>Microsoft Office Word</Application>
  <DocSecurity>0</DocSecurity>
  <Lines>194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26621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6</cp:revision>
  <cp:lastPrinted>2023-05-18T20:02:00Z</cp:lastPrinted>
  <dcterms:created xsi:type="dcterms:W3CDTF">2023-05-18T19:08:00Z</dcterms:created>
  <dcterms:modified xsi:type="dcterms:W3CDTF">2023-05-18T20:06:00Z</dcterms:modified>
</cp:coreProperties>
</file>