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C7DDB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bookmarkStart w:id="0" w:name="_GoBack"/>
      <w:bookmarkEnd w:id="0"/>
    </w:p>
    <w:p w14:paraId="10B4FE86" w14:textId="77777777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2DAE8C09" w14:textId="77777777" w:rsidR="00485898" w:rsidRPr="004D4D55" w:rsidRDefault="00485898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95047E" w14:textId="77777777" w:rsidR="005A3E67" w:rsidRDefault="005A3E67" w:rsidP="005A3E6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6ACD662" wp14:editId="5FA9583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8E21" w14:textId="77777777" w:rsidR="00F35AC5" w:rsidRDefault="00F35AC5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5EE829E2" w14:textId="77777777" w:rsidR="001805B3" w:rsidRDefault="001805B3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2"/>
        <w:gridCol w:w="2616"/>
        <w:gridCol w:w="837"/>
        <w:gridCol w:w="142"/>
        <w:gridCol w:w="934"/>
        <w:gridCol w:w="4022"/>
      </w:tblGrid>
      <w:tr w:rsidR="001805B3" w14:paraId="194F62F0" w14:textId="77777777" w:rsidTr="001805B3">
        <w:trPr>
          <w:cantSplit/>
          <w:trHeight w:val="412"/>
        </w:trPr>
        <w:tc>
          <w:tcPr>
            <w:tcW w:w="55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3F3C" w14:textId="77777777" w:rsidR="001805B3" w:rsidRDefault="001805B3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URBEL/ SMOBI 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F9DA3" w14:textId="77777777" w:rsidR="001805B3" w:rsidRDefault="001805B3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AVISO CC 001/2021 PROCESSO N.º 01-018.423/21-10</w:t>
            </w:r>
          </w:p>
        </w:tc>
      </w:tr>
      <w:tr w:rsidR="001805B3" w14:paraId="15AA9D52" w14:textId="77777777" w:rsidTr="001805B3">
        <w:trPr>
          <w:cantSplit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35A3F" w14:textId="77777777" w:rsidR="001805B3" w:rsidRDefault="001805B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Av. do Contorno, 6.664, 1º Andar, Savassi</w:t>
            </w:r>
          </w:p>
          <w:p w14:paraId="50F9DA2F" w14:textId="77777777" w:rsidR="001805B3" w:rsidRDefault="001805B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De segunda a sexta-feira, no horário de 09h00 às 12h00 e de 14h00 às 16h00 </w:t>
            </w:r>
          </w:p>
          <w:p w14:paraId="1C3418DD" w14:textId="77777777" w:rsidR="001805B3" w:rsidRDefault="001805B3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hyperlink r:id="rId9" w:history="1">
              <w:r>
                <w:rPr>
                  <w:rStyle w:val="Hyperlink"/>
                  <w:rFonts w:cs="Arial"/>
                  <w:sz w:val="18"/>
                  <w:szCs w:val="18"/>
                </w:rPr>
                <w:t>www.</w:t>
              </w:r>
              <w:r>
                <w:rPr>
                  <w:rStyle w:val="Hyperlink"/>
                  <w:rFonts w:ascii="Calibri" w:hAnsi="Calibri"/>
                </w:rPr>
                <w:t>prefeitura.pbh.gov.br/licitacoes</w:t>
              </w:r>
            </w:hyperlink>
            <w:r>
              <w:rPr>
                <w:rFonts w:ascii="Calibri" w:hAnsi="Calibri"/>
              </w:rPr>
              <w:t xml:space="preserve"> - </w:t>
            </w:r>
            <w:hyperlink r:id="rId10" w:history="1">
              <w:r>
                <w:rPr>
                  <w:rStyle w:val="Hyperlink"/>
                  <w:rFonts w:cs="Arial"/>
                  <w:sz w:val="18"/>
                  <w:szCs w:val="18"/>
                </w:rPr>
                <w:t>urbel.dmr@pbh.gov.br</w:t>
              </w:r>
            </w:hyperlink>
          </w:p>
        </w:tc>
      </w:tr>
      <w:tr w:rsidR="001805B3" w14:paraId="749689D3" w14:textId="77777777" w:rsidTr="00394990">
        <w:trPr>
          <w:cantSplit/>
          <w:trHeight w:val="947"/>
        </w:trPr>
        <w:tc>
          <w:tcPr>
            <w:tcW w:w="5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C7BAF" w14:textId="2D310EE6" w:rsidR="001805B3" w:rsidRDefault="001805B3" w:rsidP="003C284E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 w:rsidRPr="001805B3">
              <w:rPr>
                <w:rFonts w:cs="Arial"/>
                <w:sz w:val="18"/>
                <w:szCs w:val="18"/>
              </w:rPr>
              <w:t xml:space="preserve">OBJETO: Serviços e Obras de Urbanização da Rua Tirol, no Conjunto Taquaril. MODALIDADE: Concorrência. TIPO DE LICITAÇÃO: Menor Preço, aferido de forma global. REGIME DE EXECUÇÃO: Empreitada por Preço Unitário. </w:t>
            </w:r>
          </w:p>
        </w:tc>
        <w:tc>
          <w:tcPr>
            <w:tcW w:w="4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1D8AB" w14:textId="77777777" w:rsidR="001805B3" w:rsidRDefault="001805B3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DA1E7C5" w14:textId="4AA431A3" w:rsidR="001805B3" w:rsidRDefault="001805B3" w:rsidP="001805B3">
            <w:pPr>
              <w:numPr>
                <w:ilvl w:val="0"/>
                <w:numId w:val="32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Entrega:</w:t>
            </w:r>
            <w:r w:rsidR="00394990">
              <w:rPr>
                <w:sz w:val="18"/>
                <w:szCs w:val="17"/>
              </w:rPr>
              <w:t xml:space="preserve"> 07/06</w:t>
            </w:r>
            <w:r>
              <w:rPr>
                <w:sz w:val="18"/>
                <w:szCs w:val="17"/>
              </w:rPr>
              <w:t>/2021 até às 17:00</w:t>
            </w:r>
          </w:p>
          <w:p w14:paraId="37454DA1" w14:textId="5AA2FE46" w:rsidR="001805B3" w:rsidRDefault="001805B3" w:rsidP="001805B3">
            <w:pPr>
              <w:numPr>
                <w:ilvl w:val="0"/>
                <w:numId w:val="32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394990">
              <w:rPr>
                <w:sz w:val="18"/>
                <w:szCs w:val="17"/>
              </w:rPr>
              <w:t>08/06</w:t>
            </w:r>
            <w:r w:rsidR="003C284E">
              <w:rPr>
                <w:sz w:val="18"/>
                <w:szCs w:val="17"/>
              </w:rPr>
              <w:t>/2021 às 09</w:t>
            </w:r>
            <w:r>
              <w:rPr>
                <w:sz w:val="18"/>
                <w:szCs w:val="17"/>
              </w:rPr>
              <w:t>:00</w:t>
            </w:r>
          </w:p>
          <w:p w14:paraId="78BFE3E4" w14:textId="77777777" w:rsidR="001805B3" w:rsidRDefault="001805B3" w:rsidP="001805B3">
            <w:pPr>
              <w:numPr>
                <w:ilvl w:val="0"/>
                <w:numId w:val="32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conforme edital.</w:t>
            </w:r>
          </w:p>
        </w:tc>
      </w:tr>
      <w:tr w:rsidR="001805B3" w14:paraId="15B207B9" w14:textId="77777777" w:rsidTr="001805B3">
        <w:trPr>
          <w:cantSplit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20477" w14:textId="77777777" w:rsidR="001805B3" w:rsidRDefault="001805B3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805B3" w14:paraId="73763FF7" w14:textId="77777777" w:rsidTr="001805B3">
        <w:trPr>
          <w:cantSplit/>
          <w:trHeight w:val="204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F0A6A" w14:textId="77777777" w:rsidR="001805B3" w:rsidRDefault="001805B3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F65EB" w14:textId="77777777" w:rsidR="001805B3" w:rsidRDefault="001805B3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5A0F0" w14:textId="77777777" w:rsidR="001805B3" w:rsidRDefault="001805B3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C1CB6" w14:textId="77777777" w:rsidR="001805B3" w:rsidRDefault="001805B3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805B3" w14:paraId="62AA1932" w14:textId="77777777" w:rsidTr="001805B3">
        <w:trPr>
          <w:cantSplit/>
          <w:trHeight w:val="3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0DC5F" w14:textId="77777777" w:rsidR="001805B3" w:rsidRDefault="001805B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5C92E2E1" w14:textId="779C0F0D" w:rsidR="001805B3" w:rsidRDefault="001805B3" w:rsidP="00A85606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3C284E" w:rsidRPr="003C284E">
              <w:rPr>
                <w:rFonts w:cs="Arial"/>
                <w:bCs/>
                <w:color w:val="000000"/>
                <w:sz w:val="18"/>
                <w:szCs w:val="18"/>
              </w:rPr>
              <w:t>R$ 1.605.682,75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6BEB0" w14:textId="77777777" w:rsidR="001805B3" w:rsidRDefault="001805B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1D76" w14:textId="77777777" w:rsidR="001805B3" w:rsidRDefault="001805B3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D0232" w14:textId="77777777" w:rsidR="001805B3" w:rsidRDefault="001805B3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805B3" w14:paraId="7608D582" w14:textId="77777777" w:rsidTr="001805B3">
        <w:trPr>
          <w:cantSplit/>
          <w:trHeight w:val="711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3A057" w14:textId="77777777" w:rsidR="001805B3" w:rsidRDefault="001805B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4B5AD0CB" w14:textId="76CED089" w:rsidR="001805B3" w:rsidRDefault="003C28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3C284E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3C284E">
              <w:rPr>
                <w:rFonts w:cs="Arial"/>
                <w:color w:val="000000"/>
                <w:sz w:val="18"/>
                <w:szCs w:val="18"/>
              </w:rPr>
              <w:t>s) de Capacidade Técnico-Profissional fornecido(s) por pessoa(s) jurídica(s) de direito público ou privado, devidamente registrado(s) na entidade profissional competente, de que o profissional, comprovadamente integrante do quadro permanente da LICITANTE e devidamente registrado na entidade profissional competente, executou, na qualidade de responsável técnico, obras de infraestrutura urbana.</w:t>
            </w:r>
          </w:p>
        </w:tc>
      </w:tr>
      <w:tr w:rsidR="001805B3" w14:paraId="1A8F2733" w14:textId="77777777" w:rsidTr="001805B3">
        <w:trPr>
          <w:cantSplit/>
          <w:trHeight w:val="679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CD4B" w14:textId="77777777" w:rsidR="001805B3" w:rsidRDefault="001805B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A21B86D" w14:textId="4F91DC22" w:rsidR="008C0358" w:rsidRDefault="003C28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proofErr w:type="gramStart"/>
            <w:r w:rsidRPr="003C284E">
              <w:rPr>
                <w:rFonts w:cs="Arial"/>
                <w:color w:val="000000"/>
                <w:sz w:val="18"/>
                <w:szCs w:val="18"/>
              </w:rPr>
              <w:t>Atestado(</w:t>
            </w:r>
            <w:proofErr w:type="gramEnd"/>
            <w:r w:rsidRPr="003C284E">
              <w:rPr>
                <w:rFonts w:cs="Arial"/>
                <w:color w:val="000000"/>
                <w:sz w:val="18"/>
                <w:szCs w:val="18"/>
              </w:rPr>
              <w:t xml:space="preserve">s) de capacidade técnico-operacional fornecido(s) por pessoa(s) jurídica(s) de direito público ou privado, comprovando que a LICITANTE executou, diretamente, obras de infraestrutura, comprovando a execução das seguintes atividades relevantes: </w:t>
            </w:r>
          </w:p>
          <w:p w14:paraId="4CE60FA2" w14:textId="77777777" w:rsidR="008C0358" w:rsidRDefault="003C28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C284E">
              <w:rPr>
                <w:rFonts w:cs="Arial"/>
                <w:color w:val="000000"/>
                <w:sz w:val="18"/>
                <w:szCs w:val="18"/>
              </w:rPr>
              <w:t xml:space="preserve">10.5.3.2.1 Serviços de pavimentação; </w:t>
            </w:r>
          </w:p>
          <w:p w14:paraId="64C282DA" w14:textId="77777777" w:rsidR="008C0358" w:rsidRDefault="003C28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C284E">
              <w:rPr>
                <w:rFonts w:cs="Arial"/>
                <w:color w:val="000000"/>
                <w:sz w:val="18"/>
                <w:szCs w:val="18"/>
              </w:rPr>
              <w:t xml:space="preserve">10.5.3.2.2 Serviços de drenagem; </w:t>
            </w:r>
          </w:p>
          <w:p w14:paraId="4C5097D4" w14:textId="77777777" w:rsidR="001805B3" w:rsidRDefault="003C284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C284E">
              <w:rPr>
                <w:rFonts w:cs="Arial"/>
                <w:color w:val="000000"/>
                <w:sz w:val="18"/>
                <w:szCs w:val="18"/>
              </w:rPr>
              <w:t>10.5.3.2.3 Serviço de contenção.</w:t>
            </w:r>
          </w:p>
          <w:p w14:paraId="631793D4" w14:textId="1522C721" w:rsidR="003E02EA" w:rsidRPr="003E02EA" w:rsidRDefault="003E02E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4"/>
                <w:szCs w:val="14"/>
              </w:rPr>
            </w:pPr>
          </w:p>
        </w:tc>
      </w:tr>
      <w:tr w:rsidR="001805B3" w14:paraId="1D3DE62C" w14:textId="77777777" w:rsidTr="001805B3">
        <w:trPr>
          <w:cantSplit/>
          <w:trHeight w:val="232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E5C9D" w14:textId="79E3E273" w:rsidR="001805B3" w:rsidRDefault="001805B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8C0358" w:rsidRPr="008C0358">
              <w:rPr>
                <w:rFonts w:cs="Arial"/>
                <w:color w:val="000000"/>
                <w:sz w:val="18"/>
                <w:szCs w:val="18"/>
              </w:rPr>
              <w:t>Índice de Liquidez Corrente (ILC), igual ou superior a documento arquivado na Junta Comercial ou no Cartório competente demonstrativo de 1,50 (um inteiro e cinquenta centésimos)</w:t>
            </w:r>
            <w:r w:rsidR="008C0358" w:rsidRPr="008C0358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00DF9AAF" w14:textId="27E642D8" w:rsidR="008C0358" w:rsidRDefault="008C0358" w:rsidP="00087CA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AB1C6D" wp14:editId="576E7356">
                  <wp:extent cx="3686175" cy="533400"/>
                  <wp:effectExtent l="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5B3" w14:paraId="10E99E33" w14:textId="77777777" w:rsidTr="001805B3">
        <w:trPr>
          <w:cantSplit/>
          <w:trHeight w:val="1012"/>
        </w:trPr>
        <w:tc>
          <w:tcPr>
            <w:tcW w:w="106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646E5" w14:textId="54DD6F8B" w:rsidR="001805B3" w:rsidRDefault="001805B3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>
              <w:rPr>
                <w:rFonts w:asciiTheme="majorHAnsi" w:hAnsiTheme="majorHAnsi"/>
              </w:rPr>
              <w:t xml:space="preserve"> </w:t>
            </w:r>
            <w:r w:rsidRPr="001805B3">
              <w:rPr>
                <w:rFonts w:cs="Arial"/>
                <w:color w:val="000000"/>
                <w:sz w:val="18"/>
                <w:szCs w:val="18"/>
              </w:rPr>
              <w:t xml:space="preserve">OBTENÇÃO DO EDITAL: O texto integral do edital e seus anexos estarão à disposição dos interessados no site https://prefeitura.pbh.gov.br/licitacoes. Caso o interessado não consiga acessá-lo pelo site poderá retirá-lo na SUAD – Protocolo Geral da URBEL, localizada em Belo Horizonte/ MG, na Av. do Contorno, 6.664, 1º Andar, Savassi, segunda a sexta-feira, de 09h às 15h, mediante agendamento prévio junto à Comissão Permanente de Licitação pelo e-mail cpl.urbel@pbh.gov.br, em meio digital, mediante o fornecimento pelo interessado de um CD-R ou DVD-R não utilizado e/ou por cópia reprográfica, à exceção do Apêndice VI do Anexo I, com a comprovação de recolhimento do valor conforme previsão editalícias. </w:t>
            </w:r>
            <w:hyperlink r:id="rId12" w:history="1">
              <w:r w:rsidRPr="00383AF6">
                <w:rPr>
                  <w:rStyle w:val="Hyperlink"/>
                  <w:rFonts w:cs="Arial"/>
                  <w:sz w:val="18"/>
                  <w:szCs w:val="18"/>
                </w:rPr>
                <w:t>urbel.dmr@pbh.gov.br</w:t>
              </w:r>
            </w:hyperlink>
            <w:r w:rsidRPr="001805B3">
              <w:rPr>
                <w:rFonts w:cs="Arial"/>
                <w:color w:val="000000"/>
                <w:sz w:val="18"/>
                <w:szCs w:val="18"/>
              </w:rPr>
              <w:t>.</w:t>
            </w:r>
          </w:p>
          <w:p w14:paraId="6AB3DB1C" w14:textId="270A3AFB" w:rsidR="001805B3" w:rsidRDefault="001805B3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3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6F8C90EE" w14:textId="77777777" w:rsidR="001805B3" w:rsidRDefault="001805B3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6031A689" w14:textId="77777777" w:rsidR="00ED3C06" w:rsidRDefault="00ED3C06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7F40A5FC" w14:textId="77777777" w:rsidR="001805B3" w:rsidRDefault="001805B3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6E2CB499" w14:textId="77777777" w:rsidR="001805B3" w:rsidRDefault="001805B3" w:rsidP="007B36D2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2268"/>
        <w:gridCol w:w="1559"/>
        <w:gridCol w:w="1396"/>
        <w:gridCol w:w="2851"/>
      </w:tblGrid>
      <w:tr w:rsidR="00E17A6B" w14:paraId="41B78C5A" w14:textId="77777777" w:rsidTr="00840F76">
        <w:trPr>
          <w:cantSplit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CDD01" w14:textId="77777777" w:rsidR="00E17A6B" w:rsidRDefault="00E17A6B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-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557D" w14:textId="4A392D57" w:rsidR="00E17A6B" w:rsidRDefault="00E17A6B" w:rsidP="001805B3">
            <w:pPr>
              <w:jc w:val="both"/>
              <w:outlineLvl w:val="1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 w:rsidR="00840F76" w:rsidRPr="00840F76">
              <w:rPr>
                <w:rFonts w:ascii="Times New Roman" w:hAnsi="Times New Roman"/>
                <w:b/>
                <w:bCs/>
                <w:sz w:val="34"/>
                <w:szCs w:val="30"/>
              </w:rPr>
              <w:t>EDITAL Nº 5</w:t>
            </w:r>
            <w:r w:rsidR="001805B3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5/2021 </w:t>
            </w:r>
          </w:p>
        </w:tc>
      </w:tr>
      <w:tr w:rsidR="00E17A6B" w14:paraId="36D4F6AB" w14:textId="77777777" w:rsidTr="00E17A6B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040C5" w14:textId="77777777" w:rsidR="00E17A6B" w:rsidRDefault="00E17A6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Gonçalves Dias, 1260 – Funcionários – Belo Horizonte/MG.</w:t>
            </w:r>
          </w:p>
          <w:p w14:paraId="6E11AADE" w14:textId="77777777" w:rsidR="00E17A6B" w:rsidRDefault="00E17A6B">
            <w:pPr>
              <w:jc w:val="both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Informações</w:t>
            </w:r>
            <w:r>
              <w:rPr>
                <w:sz w:val="18"/>
                <w:szCs w:val="18"/>
              </w:rPr>
              <w:t xml:space="preserve">: Telefone: (31) 3249-8033 e 3249-8034. E-mail </w:t>
            </w:r>
            <w:hyperlink r:id="rId14" w:history="1">
              <w:r>
                <w:rPr>
                  <w:rStyle w:val="Hyperlink"/>
                  <w:sz w:val="18"/>
                  <w:szCs w:val="18"/>
                </w:rPr>
                <w:t>licit@tjmg.jus.br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E17A6B" w14:paraId="32E4A37D" w14:textId="77777777" w:rsidTr="00840F76">
        <w:trPr>
          <w:cantSplit/>
          <w:trHeight w:val="447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16BF3" w14:textId="2EAD481A" w:rsidR="00E17A6B" w:rsidRDefault="00E17A6B" w:rsidP="005C3D97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5"/>
              </w:rPr>
            </w:pPr>
            <w:r>
              <w:rPr>
                <w:rFonts w:cs="Arial"/>
                <w:sz w:val="18"/>
                <w:szCs w:val="15"/>
              </w:rPr>
              <w:t xml:space="preserve">OBJETO: </w:t>
            </w:r>
            <w:r w:rsidR="005C3D97" w:rsidRPr="005C3D97">
              <w:rPr>
                <w:rFonts w:cs="Arial"/>
                <w:sz w:val="18"/>
                <w:szCs w:val="15"/>
              </w:rPr>
              <w:t>RETOMADA DA OBRA DE CONSTRUÇÃO DO NOVO PRÉDIO DO FÓRUM DA COMARCA DE IBIRITÉ, CONFORME</w:t>
            </w:r>
            <w:r w:rsidR="005C3D97">
              <w:rPr>
                <w:rFonts w:cs="Arial"/>
                <w:sz w:val="18"/>
                <w:szCs w:val="15"/>
              </w:rPr>
              <w:t xml:space="preserve"> </w:t>
            </w:r>
            <w:r w:rsidR="005C3D97" w:rsidRPr="005C3D97">
              <w:rPr>
                <w:rFonts w:cs="Arial"/>
                <w:sz w:val="18"/>
                <w:szCs w:val="15"/>
              </w:rPr>
              <w:t>PROJETO BÁSICO E DEMAIS ANEXOS, PARTES INTEGRANTES E INSEPARÁVEIS DESTE EDITA</w:t>
            </w:r>
            <w:r w:rsidR="005C3D97">
              <w:rPr>
                <w:rFonts w:cs="Arial"/>
                <w:sz w:val="18"/>
                <w:szCs w:val="15"/>
              </w:rPr>
              <w:t>.</w:t>
            </w:r>
          </w:p>
        </w:tc>
        <w:tc>
          <w:tcPr>
            <w:tcW w:w="58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73540" w14:textId="77777777" w:rsidR="00E17A6B" w:rsidRDefault="00E17A6B">
            <w:pPr>
              <w:rPr>
                <w:rFonts w:ascii="Arial" w:hAnsi="Arial"/>
                <w:bCs/>
                <w:sz w:val="18"/>
                <w:szCs w:val="17"/>
              </w:rPr>
            </w:pPr>
            <w:r>
              <w:rPr>
                <w:rFonts w:ascii="Arial" w:hAnsi="Arial"/>
                <w:bCs/>
                <w:sz w:val="18"/>
                <w:szCs w:val="17"/>
              </w:rPr>
              <w:t>DATAS:</w:t>
            </w:r>
          </w:p>
          <w:p w14:paraId="0422A847" w14:textId="3601A2CF" w:rsidR="00E17A6B" w:rsidRDefault="00E17A6B" w:rsidP="00E17A6B">
            <w:pPr>
              <w:numPr>
                <w:ilvl w:val="0"/>
                <w:numId w:val="24"/>
              </w:numPr>
              <w:jc w:val="both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Da</w:t>
            </w:r>
            <w:r w:rsidR="00360EB4">
              <w:rPr>
                <w:sz w:val="18"/>
                <w:szCs w:val="17"/>
              </w:rPr>
              <w:t>ta para Entrega dos Envelopes: 1</w:t>
            </w:r>
            <w:r>
              <w:rPr>
                <w:sz w:val="18"/>
                <w:szCs w:val="17"/>
              </w:rPr>
              <w:t>7/06/21 às 17:00</w:t>
            </w:r>
          </w:p>
          <w:p w14:paraId="409E5EF8" w14:textId="74A78112" w:rsidR="00E17A6B" w:rsidRDefault="00360EB4" w:rsidP="00E17A6B">
            <w:pPr>
              <w:numPr>
                <w:ilvl w:val="0"/>
                <w:numId w:val="24"/>
              </w:numPr>
              <w:jc w:val="both"/>
              <w:rPr>
                <w:rFonts w:ascii="Arial" w:hAnsi="Arial"/>
                <w:sz w:val="18"/>
                <w:szCs w:val="17"/>
              </w:rPr>
            </w:pPr>
            <w:r>
              <w:rPr>
                <w:sz w:val="18"/>
                <w:szCs w:val="17"/>
              </w:rPr>
              <w:t>Data Abertura dos envelopes: 1</w:t>
            </w:r>
            <w:r w:rsidR="00E17A6B">
              <w:rPr>
                <w:sz w:val="18"/>
                <w:szCs w:val="17"/>
              </w:rPr>
              <w:t>8/06/21 às 09:00</w:t>
            </w:r>
            <w:r w:rsidR="00E17A6B">
              <w:rPr>
                <w:rFonts w:cs="Arial"/>
                <w:sz w:val="18"/>
                <w:szCs w:val="17"/>
              </w:rPr>
              <w:t xml:space="preserve"> </w:t>
            </w:r>
          </w:p>
          <w:p w14:paraId="16AE2C42" w14:textId="77777777" w:rsidR="00E17A6B" w:rsidRDefault="00E17A6B" w:rsidP="00E17A6B">
            <w:pPr>
              <w:numPr>
                <w:ilvl w:val="0"/>
                <w:numId w:val="24"/>
              </w:numPr>
              <w:jc w:val="both"/>
              <w:rPr>
                <w:rFonts w:cs="Arial"/>
                <w:sz w:val="18"/>
                <w:szCs w:val="17"/>
              </w:rPr>
            </w:pPr>
            <w:r>
              <w:rPr>
                <w:rFonts w:cs="Arial"/>
                <w:sz w:val="18"/>
                <w:szCs w:val="17"/>
              </w:rPr>
              <w:t xml:space="preserve">Prazo de Execução: </w:t>
            </w:r>
          </w:p>
        </w:tc>
      </w:tr>
      <w:tr w:rsidR="00E17A6B" w14:paraId="02917B8F" w14:textId="77777777" w:rsidTr="00E17A6B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0BF24" w14:textId="77777777" w:rsidR="00E17A6B" w:rsidRDefault="00E17A6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E17A6B" w14:paraId="5BBC9BE6" w14:textId="77777777" w:rsidTr="00A77DE9">
        <w:trPr>
          <w:cantSplit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DC843" w14:textId="77777777" w:rsidR="00E17A6B" w:rsidRDefault="00E17A6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Estimado da Obra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655F" w14:textId="77777777" w:rsidR="00E17A6B" w:rsidRDefault="00E17A6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 xml:space="preserve">Capital Social 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5AC61" w14:textId="77777777" w:rsidR="00E17A6B" w:rsidRDefault="00E17A6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Garantia de Proposta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2C7ED" w14:textId="77777777" w:rsidR="00E17A6B" w:rsidRDefault="00E17A6B">
            <w:pPr>
              <w:keepNext/>
              <w:jc w:val="center"/>
              <w:outlineLvl w:val="0"/>
              <w:rPr>
                <w:iCs/>
                <w:sz w:val="18"/>
                <w:lang w:val="x-none" w:eastAsia="x-none"/>
              </w:rPr>
            </w:pPr>
            <w:r>
              <w:rPr>
                <w:iCs/>
                <w:sz w:val="18"/>
                <w:lang w:val="x-none" w:eastAsia="x-none"/>
              </w:rPr>
              <w:t>Valor do Edital</w:t>
            </w:r>
          </w:p>
        </w:tc>
      </w:tr>
      <w:tr w:rsidR="00E17A6B" w14:paraId="5D00E51C" w14:textId="77777777" w:rsidTr="00A77DE9">
        <w:trPr>
          <w:cantSplit/>
          <w:trHeight w:val="56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34861" w14:textId="6F1F059E" w:rsidR="00E17A6B" w:rsidRDefault="00360EB4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R$ 25.860.608,53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C6B3B" w14:textId="6C7BF5BA" w:rsidR="00E17A6B" w:rsidRDefault="00A77DE9" w:rsidP="00A77DE9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8"/>
                <w:szCs w:val="18"/>
              </w:rPr>
            </w:pPr>
            <w:r w:rsidRPr="00A77DE9">
              <w:rPr>
                <w:rFonts w:cs="Arial"/>
                <w:bCs/>
                <w:sz w:val="18"/>
                <w:szCs w:val="18"/>
              </w:rPr>
              <w:t>Patrimônio Líquido: O licitante deverá comprovar por meio de Balanço Patrimonial que possui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77DE9">
              <w:rPr>
                <w:rFonts w:cs="Arial"/>
                <w:bCs/>
                <w:sz w:val="18"/>
                <w:szCs w:val="18"/>
              </w:rPr>
              <w:t>patrimônio líquido no valor mínimo de 10% (dez por cento) do valor informado no Item 2 deste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77DE9">
              <w:rPr>
                <w:rFonts w:cs="Arial"/>
                <w:bCs/>
                <w:sz w:val="18"/>
                <w:szCs w:val="18"/>
              </w:rPr>
              <w:t>edital.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AA6E7" w14:textId="77777777" w:rsidR="00E17A6B" w:rsidRDefault="00E17A6B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R$ -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1CF0D" w14:textId="77777777" w:rsidR="00E17A6B" w:rsidRDefault="00E17A6B">
            <w:pPr>
              <w:keepNext/>
              <w:jc w:val="center"/>
              <w:outlineLvl w:val="0"/>
              <w:rPr>
                <w:rFonts w:cs="Arial"/>
                <w:bCs/>
                <w:iCs/>
                <w:sz w:val="18"/>
                <w:lang w:eastAsia="x-none"/>
              </w:rPr>
            </w:pPr>
            <w:r>
              <w:rPr>
                <w:rFonts w:cs="Arial"/>
                <w:bCs/>
                <w:iCs/>
                <w:sz w:val="18"/>
                <w:lang w:val="x-none" w:eastAsia="x-none"/>
              </w:rPr>
              <w:t xml:space="preserve">R$ </w:t>
            </w:r>
            <w:r>
              <w:rPr>
                <w:rFonts w:cs="Arial"/>
                <w:bCs/>
                <w:iCs/>
                <w:sz w:val="18"/>
                <w:lang w:eastAsia="x-none"/>
              </w:rPr>
              <w:t>-</w:t>
            </w:r>
          </w:p>
        </w:tc>
      </w:tr>
      <w:tr w:rsidR="00E17A6B" w14:paraId="465021D6" w14:textId="77777777" w:rsidTr="00E17A6B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256A4" w14:textId="116B5D9B" w:rsidR="00E17A6B" w:rsidRDefault="00E17A6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753BC7C2" w14:textId="77777777" w:rsidR="005C3D97" w:rsidRPr="0025217B" w:rsidRDefault="005C3D97" w:rsidP="005C3D9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5217B">
              <w:rPr>
                <w:rFonts w:cs="Arial"/>
                <w:color w:val="000000"/>
                <w:sz w:val="18"/>
                <w:szCs w:val="18"/>
              </w:rPr>
              <w:t xml:space="preserve">Atestado de Capacidade Técnico-Profissional comprovando aptidão para desempenho de atividade pertinente e compatível em características com o objeto da licitação, em nome de profissional(is) de nível superior ou outros devidamente reconhecidos pela entidade competente, que tenha(m)vínculo profissional formal com a licitante, devidamente comprovado por documentação pertinente, na data prevista para a entrega da proposta e que constem na Certidão de Registro do CREA ou CAU como responsável técnico do licitante. </w:t>
            </w:r>
            <w:proofErr w:type="gramStart"/>
            <w:r w:rsidRPr="0025217B">
              <w:rPr>
                <w:rFonts w:cs="Arial"/>
                <w:color w:val="000000"/>
                <w:sz w:val="18"/>
                <w:szCs w:val="18"/>
              </w:rPr>
              <w:t>Tal(</w:t>
            </w:r>
            <w:proofErr w:type="gramEnd"/>
            <w:r w:rsidRPr="0025217B">
              <w:rPr>
                <w:rFonts w:cs="Arial"/>
                <w:color w:val="000000"/>
                <w:sz w:val="18"/>
                <w:szCs w:val="18"/>
              </w:rPr>
              <w:t>is) atestado(s), devidamente registrado(s) no CREA ou CAU, deverá(ão) ter sido emitido(s) por pessoa jurídica de direito público ou privado, e estar acompanhado(s) da(s) respectiva(s) Certidão(ões) de Acervo Técnico – CAT, que comprove(m) a execução das seguintes parcelas de maior relevância</w:t>
            </w:r>
            <w:r w:rsidRPr="0025217B">
              <w:rPr>
                <w:rFonts w:cs="Arial"/>
                <w:color w:val="000000"/>
                <w:sz w:val="18"/>
                <w:szCs w:val="18"/>
              </w:rPr>
              <w:t xml:space="preserve"> técnica e valor significativo:</w:t>
            </w:r>
          </w:p>
          <w:p w14:paraId="35F58038" w14:textId="486C13AE" w:rsidR="005C3D97" w:rsidRDefault="005C3D97" w:rsidP="005C3D97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</w:pPr>
            <w:r>
              <w:t xml:space="preserve">Construção de edificações; </w:t>
            </w:r>
          </w:p>
          <w:p w14:paraId="05A28189" w14:textId="2644B186" w:rsidR="00E17A6B" w:rsidRPr="005C3D97" w:rsidRDefault="005C3D97" w:rsidP="005C3D97">
            <w:pPr>
              <w:pStyle w:val="PargrafodaLista"/>
              <w:numPr>
                <w:ilvl w:val="0"/>
                <w:numId w:val="33"/>
              </w:num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t>Instalações elétricas de baixa tensão em edificações.</w:t>
            </w:r>
          </w:p>
        </w:tc>
      </w:tr>
      <w:tr w:rsidR="00E17A6B" w14:paraId="5EC406C8" w14:textId="77777777" w:rsidTr="00E17A6B">
        <w:trPr>
          <w:cantSplit/>
          <w:trHeight w:val="78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7EC9F" w14:textId="77777777" w:rsidR="00E17A6B" w:rsidRDefault="00E17A6B" w:rsidP="00E17A6B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237A2329" w14:textId="77777777" w:rsidR="005C3D97" w:rsidRPr="0025217B" w:rsidRDefault="005C3D97" w:rsidP="005C3D9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25217B">
              <w:rPr>
                <w:rFonts w:cs="Arial"/>
                <w:color w:val="000000"/>
                <w:sz w:val="18"/>
                <w:szCs w:val="18"/>
              </w:rPr>
              <w:t xml:space="preserve">Atestado de Capacidade Técnico-Operacional </w:t>
            </w:r>
            <w:proofErr w:type="gramStart"/>
            <w:r w:rsidRPr="0025217B">
              <w:rPr>
                <w:rFonts w:cs="Arial"/>
                <w:color w:val="000000"/>
                <w:sz w:val="18"/>
                <w:szCs w:val="18"/>
              </w:rPr>
              <w:t>emitido(</w:t>
            </w:r>
            <w:proofErr w:type="gramEnd"/>
            <w:r w:rsidRPr="0025217B">
              <w:rPr>
                <w:rFonts w:cs="Arial"/>
                <w:color w:val="000000"/>
                <w:sz w:val="18"/>
                <w:szCs w:val="18"/>
              </w:rPr>
              <w:t xml:space="preserve">s) por pessoa jurídica de direito público ou privado, comprovando aptidão para desempenho de atividade pertinente e compatível em características tecnológica e operacionais, quantidades e prazos com o objeto da licitação, em nome do profissional, mas que conste a licitante como executora do serviço. </w:t>
            </w:r>
            <w:proofErr w:type="gramStart"/>
            <w:r w:rsidRPr="0025217B">
              <w:rPr>
                <w:rFonts w:cs="Arial"/>
                <w:color w:val="000000"/>
                <w:sz w:val="18"/>
                <w:szCs w:val="18"/>
              </w:rPr>
              <w:t>O(</w:t>
            </w:r>
            <w:proofErr w:type="gramEnd"/>
            <w:r w:rsidRPr="0025217B">
              <w:rPr>
                <w:rFonts w:cs="Arial"/>
                <w:color w:val="000000"/>
                <w:sz w:val="18"/>
                <w:szCs w:val="18"/>
              </w:rPr>
              <w:t xml:space="preserve">s) atestado(s) deverão estar acompanhado(s) da(s) respectiva(s) Certidão(ões) de Acervo Técnico – CAT (CAT/CAT-A) emitida(s) pelo CREA ou CAU, em nome dos profissionais vinculados aos referidos atestados, como forma de conferir autenticidade e veracidade à comprovação da execução das seguintes parcelas de maior relevância técnica e valor significativo: </w:t>
            </w:r>
          </w:p>
          <w:p w14:paraId="70648B47" w14:textId="1FA3AE9E" w:rsidR="005C3D97" w:rsidRDefault="005C3D97" w:rsidP="005C3D97">
            <w:pPr>
              <w:pStyle w:val="Pargrafoda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</w:pPr>
            <w:r>
              <w:t xml:space="preserve">Construção de edificações com, no mínimo, 2.500,00m²; </w:t>
            </w:r>
          </w:p>
          <w:p w14:paraId="21D40B59" w14:textId="5C40228B" w:rsidR="00E17A6B" w:rsidRPr="005C3D97" w:rsidRDefault="005C3D97" w:rsidP="005C3D97">
            <w:pPr>
              <w:pStyle w:val="PargrafodaLista"/>
              <w:numPr>
                <w:ilvl w:val="0"/>
                <w:numId w:val="34"/>
              </w:num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t>Instalações elétricas de baixa tensão em edificações com carga instalada ou demandada de no mínimo 180kVA ou 170kW</w:t>
            </w:r>
          </w:p>
        </w:tc>
      </w:tr>
      <w:tr w:rsidR="00E17A6B" w14:paraId="74441F5A" w14:textId="77777777" w:rsidTr="00E17A6B">
        <w:trPr>
          <w:cantSplit/>
          <w:trHeight w:val="71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EF82B" w14:textId="77777777" w:rsidR="006E7111" w:rsidRDefault="00E17A6B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18"/>
                <w:szCs w:val="18"/>
              </w:rPr>
              <w:t>ÍNDICES ECONÔMICOS: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</w:p>
          <w:p w14:paraId="4881C237" w14:textId="77777777" w:rsidR="006E7111" w:rsidRDefault="0047461D" w:rsidP="006E7111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61DFF5" wp14:editId="38C7151D">
                  <wp:extent cx="4601029" cy="1924764"/>
                  <wp:effectExtent l="0" t="0" r="9525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686" cy="192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5225D" w14:textId="5A162A4E" w:rsidR="0047461D" w:rsidRDefault="0047461D" w:rsidP="006E7111">
            <w:pPr>
              <w:jc w:val="both"/>
              <w:outlineLvl w:val="1"/>
              <w:rPr>
                <w:sz w:val="18"/>
                <w:szCs w:val="18"/>
              </w:rPr>
            </w:pPr>
          </w:p>
        </w:tc>
      </w:tr>
      <w:tr w:rsidR="00E17A6B" w14:paraId="783BF21C" w14:textId="77777777" w:rsidTr="00E17A6B">
        <w:trPr>
          <w:cantSplit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FC69A" w14:textId="2F79172B" w:rsidR="00C964AA" w:rsidRDefault="00E17A6B" w:rsidP="0067246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OBS.: </w:t>
            </w:r>
            <w:r w:rsidR="00C964AA" w:rsidRPr="00C964AA">
              <w:rPr>
                <w:rFonts w:cs="Arial"/>
                <w:sz w:val="18"/>
                <w:szCs w:val="18"/>
              </w:rPr>
              <w:t>DA VISITA PRÉVIA 5.1. Será facultada à LICITANTE visitar o local da obra para obter as informações necessárias para a elaboração da Proposta, correndo por sua conta os custos respectivos. 5.1.1. As visitas deverão ser realizadas em conjunto com representantes do TJMG, no local destinado à obra, no seguinte endereço: Local: Comarca de Ibirité Endereço: Rodovia Renato Brandão Azeredo, nº 841, Bairro Piratininga, Ibirité/MG Telefones: (31) 3533-1555 ou (31) 3533-4718 Horário: 12h às 17h</w:t>
            </w:r>
            <w:r w:rsidR="00C964AA">
              <w:rPr>
                <w:rFonts w:cs="Arial"/>
                <w:sz w:val="18"/>
                <w:szCs w:val="18"/>
              </w:rPr>
              <w:t>.</w:t>
            </w:r>
          </w:p>
          <w:p w14:paraId="145411CF" w14:textId="2B4A7323" w:rsidR="00E17A6B" w:rsidRDefault="00765782" w:rsidP="0067246B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  <w:hyperlink r:id="rId16" w:history="1">
              <w:r w:rsidR="00E17A6B">
                <w:rPr>
                  <w:rStyle w:val="Hyperlink"/>
                  <w:sz w:val="18"/>
                  <w:szCs w:val="18"/>
                </w:rPr>
                <w:t>Clique aqui para obter informações do edital</w:t>
              </w:r>
            </w:hyperlink>
            <w:r w:rsidR="00E17A6B">
              <w:rPr>
                <w:sz w:val="18"/>
                <w:szCs w:val="18"/>
              </w:rPr>
              <w:t xml:space="preserve">. </w:t>
            </w:r>
          </w:p>
        </w:tc>
      </w:tr>
    </w:tbl>
    <w:p w14:paraId="2EC41A0E" w14:textId="77777777" w:rsidR="00E17A6B" w:rsidRDefault="00E17A6B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704CB6" w14:textId="77777777" w:rsidR="00AB4718" w:rsidRDefault="00AB4718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88C593" w14:textId="77777777" w:rsidR="002B3B75" w:rsidRDefault="002B3B75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2"/>
        <w:gridCol w:w="4531"/>
      </w:tblGrid>
      <w:tr w:rsidR="002B3B75" w14:paraId="78F1A34F" w14:textId="77777777" w:rsidTr="003736A8">
        <w:trPr>
          <w:cantSplit/>
          <w:trHeight w:val="2124"/>
        </w:trPr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C9516" w14:textId="77777777" w:rsidR="002B3B75" w:rsidRDefault="002B3B7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F72BD" w14:textId="66F8B8D7" w:rsidR="002B3B75" w:rsidRDefault="002B3B7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EDITAL:  </w:t>
            </w:r>
            <w:r w:rsidR="003736A8" w:rsidRPr="003736A8">
              <w:rPr>
                <w:rFonts w:ascii="Times New Roman" w:hAnsi="Times New Roman"/>
                <w:b/>
                <w:bCs/>
                <w:sz w:val="34"/>
                <w:szCs w:val="34"/>
              </w:rPr>
              <w:t>DER AVISO DE LICITAÇÃO EDITAL Nº: 046/2021. PROCESSO SEI Nº: 2300.01.0093464/2021-57</w:t>
            </w:r>
            <w:r w:rsidR="003736A8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-</w:t>
            </w:r>
            <w:r w:rsidR="003736A8" w:rsidRPr="003736A8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3736A8" w:rsidRPr="003736A8">
              <w:rPr>
                <w:rFonts w:ascii="Times New Roman" w:hAnsi="Times New Roman"/>
                <w:b/>
                <w:bCs/>
                <w:sz w:val="34"/>
                <w:szCs w:val="34"/>
              </w:rPr>
              <w:t>CONCORRÊNCIA</w:t>
            </w:r>
          </w:p>
        </w:tc>
      </w:tr>
      <w:tr w:rsidR="002B3B75" w14:paraId="0C82726E" w14:textId="77777777" w:rsidTr="002B3B75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30834" w14:textId="77777777" w:rsidR="002B3B75" w:rsidRDefault="002B3B75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1A2EB27F" w14:textId="77777777" w:rsidR="002B3B75" w:rsidRDefault="002B3B75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</w:t>
            </w:r>
            <w:r>
              <w:rPr>
                <w:rFonts w:cs="Arial"/>
                <w:sz w:val="18"/>
                <w:szCs w:val="18"/>
              </w:rPr>
              <w:t>3235-</w:t>
            </w:r>
            <w:proofErr w:type="gramStart"/>
            <w:r>
              <w:rPr>
                <w:rFonts w:cs="Arial"/>
                <w:sz w:val="18"/>
                <w:szCs w:val="18"/>
              </w:rPr>
              <w:t>1272  -</w:t>
            </w:r>
            <w:proofErr w:type="gramEnd"/>
            <w:r>
              <w:rPr>
                <w:rFonts w:cs="Arial"/>
                <w:sz w:val="18"/>
                <w:szCs w:val="18"/>
              </w:rPr>
              <w:t xml:space="preserve"> site </w:t>
            </w:r>
            <w:hyperlink r:id="rId17" w:history="1">
              <w:r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>
              <w:rPr>
                <w:rFonts w:cs="Arial"/>
                <w:sz w:val="18"/>
                <w:szCs w:val="18"/>
              </w:rPr>
              <w:t xml:space="preserve">  - </w:t>
            </w:r>
            <w:r>
              <w:rPr>
                <w:sz w:val="18"/>
                <w:szCs w:val="18"/>
              </w:rPr>
              <w:t>E-mail: </w:t>
            </w:r>
            <w:hyperlink r:id="rId18" w:history="1">
              <w:r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>
              <w:rPr>
                <w:sz w:val="18"/>
                <w:szCs w:val="18"/>
              </w:rPr>
              <w:t xml:space="preserve">  </w:t>
            </w:r>
          </w:p>
        </w:tc>
      </w:tr>
      <w:tr w:rsidR="002B3B75" w14:paraId="519C2E9D" w14:textId="77777777" w:rsidTr="003736A8">
        <w:trPr>
          <w:cantSplit/>
          <w:trHeight w:val="1510"/>
        </w:trPr>
        <w:tc>
          <w:tcPr>
            <w:tcW w:w="6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C7257" w14:textId="4F681D0C" w:rsidR="002B3B75" w:rsidRDefault="002B3B75" w:rsidP="003736A8">
            <w:pPr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sz w:val="18"/>
                <w:szCs w:val="18"/>
              </w:rPr>
              <w:t xml:space="preserve">OBJETO: </w:t>
            </w:r>
            <w:r w:rsidR="003736A8" w:rsidRPr="003736A8">
              <w:rPr>
                <w:rFonts w:asciiTheme="majorHAnsi" w:hAnsiTheme="majorHAnsi"/>
              </w:rPr>
              <w:t xml:space="preserve">O DIRETOR GERAL DO DEPARTAMENTO DE EDIFICAÇÕES E ESTRADAS DE RODAGEM DO ESTADO DE MINAS GERAIS - DER/MG TORNA PÚBLICO QUE FARÁ REALIZAR, ATRAVÉS DA COMISSÃO PERMANENTE DE LICITAÇÃO, ÀS 09:00HS (NOVE HORAS) DO DIA 22/06/2021, EM SEU EDIFÍCIO-SEDE, À AV. DOS ANDRADAS, 1.120, SALA 1009, NESTA CAPITAL, CONCORRÊNCIA RECUPERAÇÃO FUNCIONAL DO PAVIMENTO NAS RODOVIAS MG-441 E MG-108, TRECHOS ENTRº MG-108 (LAJINHA) - DIVISA MG/ES / LAJINHA - ENTRº BR-262 A P/ VITÓRIA E ENTRº BR-262 B P/ BELO HORIZONTE, COM 52,50 KM DE EXTENSÃO. A EXECUÇÃO DOS SERVIÇOS ACIMA DESCRITOS ESTÁ RESTRITA AO ÂMBITO DE CIRCUNSCRIÇÃO DA 29ª URG DO DER/ MG – MANHUMIRIM, DE ACORDO COM EDITAL E COMPOSIÇÕES DE CUSTOS UNITÁRIOS CONSTANTES DO QUADRO DE QUANTIDADES, QUE ESTARÃO DISPONÍVEIS NO ENDEREÇO ACIMA CITADO E NO SITE WWW.DER.MG.GOV.BR, A PARTIR DO DIA 20/05/2021.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B4B0B" w14:textId="77777777" w:rsidR="002B3B75" w:rsidRDefault="002B3B75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D101BD9" w14:textId="3DE072EB" w:rsidR="003736A8" w:rsidRDefault="003736A8" w:rsidP="003736A8">
            <w:pPr>
              <w:numPr>
                <w:ilvl w:val="0"/>
                <w:numId w:val="32"/>
              </w:numPr>
              <w:tabs>
                <w:tab w:val="num" w:pos="644"/>
              </w:tabs>
              <w:rPr>
                <w:sz w:val="18"/>
                <w:szCs w:val="17"/>
              </w:rPr>
            </w:pPr>
            <w:r w:rsidRPr="003736A8">
              <w:rPr>
                <w:sz w:val="18"/>
                <w:szCs w:val="17"/>
              </w:rPr>
              <w:t>A entrega dos envelopes de proposta e documentação deve</w:t>
            </w:r>
            <w:r>
              <w:rPr>
                <w:sz w:val="18"/>
                <w:szCs w:val="17"/>
              </w:rPr>
              <w:t>rá ser realizada até às 17:00 do dia 21/06/2021</w:t>
            </w:r>
          </w:p>
          <w:p w14:paraId="48C11DE2" w14:textId="370C2FA3" w:rsidR="003736A8" w:rsidRDefault="003736A8" w:rsidP="003736A8">
            <w:pPr>
              <w:numPr>
                <w:ilvl w:val="0"/>
                <w:numId w:val="32"/>
              </w:numPr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Data de abertura: 2</w:t>
            </w:r>
            <w:r w:rsidRPr="003736A8">
              <w:rPr>
                <w:sz w:val="18"/>
                <w:szCs w:val="17"/>
              </w:rPr>
              <w:t>2/06/2021/2021 às 09:00hs</w:t>
            </w:r>
          </w:p>
          <w:p w14:paraId="38488828" w14:textId="5E092414" w:rsidR="002B3B75" w:rsidRDefault="002B3B75" w:rsidP="003736A8">
            <w:pPr>
              <w:numPr>
                <w:ilvl w:val="0"/>
                <w:numId w:val="32"/>
              </w:numPr>
              <w:tabs>
                <w:tab w:val="num" w:pos="644"/>
              </w:tabs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08 meses.</w:t>
            </w:r>
          </w:p>
        </w:tc>
      </w:tr>
    </w:tbl>
    <w:p w14:paraId="6FB50CD5" w14:textId="77777777" w:rsidR="002B3B75" w:rsidRDefault="002B3B75" w:rsidP="002B3B75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9"/>
        <w:gridCol w:w="3262"/>
        <w:gridCol w:w="2288"/>
        <w:gridCol w:w="2634"/>
      </w:tblGrid>
      <w:tr w:rsidR="002B3B75" w14:paraId="752B7566" w14:textId="77777777" w:rsidTr="00F306B0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A3261" w14:textId="77777777" w:rsidR="002B3B75" w:rsidRDefault="002B3B7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B3B75" w14:paraId="723E617E" w14:textId="77777777" w:rsidTr="002B3B75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3B2CF" w14:textId="77777777" w:rsidR="002B3B75" w:rsidRDefault="002B3B7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F6048" w14:textId="77777777" w:rsidR="002B3B75" w:rsidRDefault="002B3B7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D5CA8" w14:textId="77777777" w:rsidR="002B3B75" w:rsidRDefault="002B3B7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88336" w14:textId="77777777" w:rsidR="002B3B75" w:rsidRDefault="002B3B7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B3B75" w14:paraId="4EB1CA17" w14:textId="77777777" w:rsidTr="002B3B75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FFABE" w14:textId="7F07E6D4" w:rsidR="002B3B75" w:rsidRDefault="003736A8" w:rsidP="003736A8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3736A8">
              <w:rPr>
                <w:rFonts w:cs="Arial"/>
                <w:b/>
                <w:bCs/>
                <w:color w:val="000000"/>
                <w:sz w:val="18"/>
                <w:szCs w:val="18"/>
              </w:rPr>
              <w:t>R$ 11.415.743,39</w:t>
            </w:r>
            <w:r w:rsidR="002B3B75">
              <w:rPr>
                <w:rFonts w:cs="Arial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32431" w14:textId="77777777" w:rsidR="002B3B75" w:rsidRDefault="002B3B7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0251F" w14:textId="7F7177DC" w:rsidR="002B3B75" w:rsidRDefault="00303A6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03A6C">
              <w:rPr>
                <w:rFonts w:cs="Arial"/>
                <w:bCs/>
                <w:color w:val="000000"/>
                <w:sz w:val="18"/>
                <w:szCs w:val="18"/>
              </w:rPr>
              <w:t>R$ 114.150,00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EE60" w14:textId="77777777" w:rsidR="002B3B75" w:rsidRDefault="002B3B7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B3B75" w14:paraId="0761DA55" w14:textId="77777777" w:rsidTr="002B3B75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BFE1" w14:textId="77777777" w:rsidR="002B3B75" w:rsidRDefault="002B3B7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1FA7E751" w14:textId="657DAFE2" w:rsidR="002B3B75" w:rsidRDefault="003736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736A8">
              <w:rPr>
                <w:rFonts w:cs="Arial"/>
                <w:color w:val="000000"/>
                <w:sz w:val="18"/>
                <w:szCs w:val="18"/>
              </w:rPr>
              <w:t>ATESTADO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736A8">
              <w:rPr>
                <w:rFonts w:cs="Arial"/>
                <w:color w:val="000000"/>
                <w:sz w:val="18"/>
                <w:szCs w:val="18"/>
              </w:rPr>
              <w:t>(S) DE CAPACIDADE TÉCNICA DO RESPONSÁVEL TÉCNICO da empresa, fornecido por pessoa jurídica de direito público ou privado, devidamente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3736A8">
              <w:rPr>
                <w:rFonts w:cs="Arial"/>
                <w:color w:val="000000"/>
                <w:sz w:val="18"/>
                <w:szCs w:val="18"/>
              </w:rPr>
              <w:t>ficado pelo Conselho Regional de Engenharia e Agronomia – CREA, acompanhado da respec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3736A8">
              <w:rPr>
                <w:rFonts w:cs="Arial"/>
                <w:color w:val="000000"/>
                <w:sz w:val="18"/>
                <w:szCs w:val="18"/>
              </w:rPr>
              <w:t>va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3736A8">
              <w:rPr>
                <w:rFonts w:cs="Arial"/>
                <w:color w:val="000000"/>
                <w:sz w:val="18"/>
                <w:szCs w:val="18"/>
              </w:rPr>
              <w:t>dão de Acervo Técnico – CAT, comprovando ter executado serviços de drenagem e pavimentação em obra rodoviária.</w:t>
            </w:r>
          </w:p>
        </w:tc>
      </w:tr>
      <w:tr w:rsidR="002B3B75" w14:paraId="33259F37" w14:textId="77777777" w:rsidTr="002B3B75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1A26E" w14:textId="77777777" w:rsidR="002B3B75" w:rsidRDefault="002B3B7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3939F410" w14:textId="0CDD8536" w:rsidR="003736A8" w:rsidRDefault="003736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736A8">
              <w:rPr>
                <w:rFonts w:cs="Arial"/>
                <w:color w:val="000000"/>
                <w:sz w:val="18"/>
                <w:szCs w:val="18"/>
              </w:rPr>
              <w:t>COMPROVAÇÃO DE APTIDÃO DE DESEMPENHO TÉCNICO DA LICITANTE, por meio de atestado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736A8">
              <w:rPr>
                <w:rFonts w:cs="Arial"/>
                <w:color w:val="000000"/>
                <w:sz w:val="18"/>
                <w:szCs w:val="18"/>
              </w:rPr>
              <w:t>(s) ou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3736A8">
              <w:rPr>
                <w:rFonts w:cs="Arial"/>
                <w:color w:val="000000"/>
                <w:sz w:val="18"/>
                <w:szCs w:val="18"/>
              </w:rPr>
              <w:t>dão</w:t>
            </w:r>
            <w:r w:rsidR="00303A6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3736A8">
              <w:rPr>
                <w:rFonts w:cs="Arial"/>
                <w:color w:val="000000"/>
                <w:sz w:val="18"/>
                <w:szCs w:val="18"/>
              </w:rPr>
              <w:t>(ões), fornecidos por pessoa jurídica de direito público ou privado, comprovando ter executado os serviços a seguir discriminados, nas quan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3736A8">
              <w:rPr>
                <w:rFonts w:cs="Arial"/>
                <w:color w:val="000000"/>
                <w:sz w:val="18"/>
                <w:szCs w:val="18"/>
              </w:rPr>
              <w:t xml:space="preserve">dades mínimas, referentes a parcela de maior relevância técnica ou econômica. </w:t>
            </w:r>
          </w:p>
          <w:p w14:paraId="74586A3D" w14:textId="77777777" w:rsidR="003736A8" w:rsidRDefault="003736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736A8">
              <w:rPr>
                <w:rFonts w:cs="Arial"/>
                <w:color w:val="000000"/>
                <w:sz w:val="18"/>
                <w:szCs w:val="18"/>
              </w:rPr>
              <w:t xml:space="preserve">Concreto betuminoso usinado a quente 5.964,50 m³ </w:t>
            </w:r>
          </w:p>
          <w:p w14:paraId="6D59BB80" w14:textId="77777777" w:rsidR="003736A8" w:rsidRDefault="003736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736A8">
              <w:rPr>
                <w:rFonts w:cs="Arial"/>
                <w:color w:val="000000"/>
                <w:sz w:val="18"/>
                <w:szCs w:val="18"/>
              </w:rPr>
              <w:t xml:space="preserve">Fresagem de pavimento 109.567,50 m² </w:t>
            </w:r>
          </w:p>
          <w:p w14:paraId="69C12E99" w14:textId="267B1204" w:rsidR="002B3B75" w:rsidRDefault="003736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736A8">
              <w:rPr>
                <w:rFonts w:cs="Arial"/>
                <w:color w:val="000000"/>
                <w:sz w:val="18"/>
                <w:szCs w:val="18"/>
              </w:rPr>
              <w:t>Sub-base ou base 2.268,00 m³</w:t>
            </w:r>
          </w:p>
        </w:tc>
      </w:tr>
      <w:tr w:rsidR="002B3B75" w14:paraId="217D4F5D" w14:textId="77777777" w:rsidTr="002B3B75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CF95" w14:textId="77777777" w:rsidR="002B3B75" w:rsidRDefault="002B3B7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2B3B75" w14:paraId="5C556F95" w14:textId="77777777" w:rsidTr="002B3B75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C40CA" w14:textId="64ADA9A9" w:rsidR="002B3B75" w:rsidRDefault="002B3B75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="003736A8">
              <w:t xml:space="preserve"> </w:t>
            </w:r>
            <w:r w:rsidR="003736A8" w:rsidRPr="003736A8">
              <w:rPr>
                <w:rFonts w:cs="ArialNarrow"/>
                <w:sz w:val="18"/>
                <w:szCs w:val="18"/>
              </w:rPr>
              <w:t>A visita técnica ocorrerá nos dias 07/06/2021 e 08/06/2021, mediante agendamento. Informações complementares poderão ser obtidas pelo telefone 3235-1272 ou pelo site acima mencionado</w:t>
            </w:r>
            <w:r w:rsidR="003736A8">
              <w:rPr>
                <w:rFonts w:cs="ArialNarrow"/>
                <w:sz w:val="18"/>
                <w:szCs w:val="18"/>
              </w:rPr>
              <w:t xml:space="preserve">. </w:t>
            </w:r>
          </w:p>
          <w:p w14:paraId="1A1403D0" w14:textId="77777777" w:rsidR="003736A8" w:rsidRDefault="003736A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14:paraId="2F0E8D74" w14:textId="43AAD66A" w:rsidR="002B3B75" w:rsidRDefault="002B3B7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9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54A69C2A" w14:textId="77777777" w:rsidR="002B3B75" w:rsidRDefault="002B3B75" w:rsidP="002B3B7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C1ECD3" w14:textId="77777777" w:rsidR="002B3B75" w:rsidRDefault="002B3B75" w:rsidP="002B3B75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918"/>
        <w:gridCol w:w="4105"/>
      </w:tblGrid>
      <w:tr w:rsidR="002B3B75" w14:paraId="7B38C41C" w14:textId="77777777" w:rsidTr="002B3B75">
        <w:trPr>
          <w:cantSplit/>
          <w:trHeight w:val="4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0DE8" w14:textId="77777777" w:rsidR="002B3B75" w:rsidRDefault="002B3B7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COMPANHIA DE GÁS DE MINAS GERAIS - GASMIG</w:t>
            </w:r>
          </w:p>
        </w:tc>
        <w:tc>
          <w:tcPr>
            <w:tcW w:w="5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3A0D" w14:textId="55DEB1B4" w:rsidR="002B3B75" w:rsidRDefault="002B3B7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2B3B75">
              <w:rPr>
                <w:rFonts w:ascii="Times New Roman" w:hAnsi="Times New Roman"/>
                <w:b/>
                <w:bCs/>
                <w:sz w:val="34"/>
                <w:szCs w:val="34"/>
              </w:rPr>
              <w:t>Rep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.</w:t>
            </w:r>
            <w:r w:rsidRPr="002B3B75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FMP-0001/21</w:t>
            </w:r>
          </w:p>
        </w:tc>
      </w:tr>
      <w:tr w:rsidR="002B3B75" w14:paraId="6023989B" w14:textId="77777777" w:rsidTr="002B3B75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859A3" w14:textId="77777777" w:rsidR="002B3B75" w:rsidRDefault="002B3B75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Auditório do CD-RMBH da GASMIG, localizado na Av. Dr. José Américo Cansado Bahia, 1.009 – Cidade Industrial, Contagem/MG.</w:t>
            </w:r>
          </w:p>
        </w:tc>
      </w:tr>
      <w:tr w:rsidR="002B3B75" w14:paraId="1909A54E" w14:textId="77777777" w:rsidTr="002B3B75">
        <w:trPr>
          <w:cantSplit/>
          <w:trHeight w:val="2080"/>
        </w:trPr>
        <w:tc>
          <w:tcPr>
            <w:tcW w:w="6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25CB5" w14:textId="03BCFE3B" w:rsidR="002B3B75" w:rsidRDefault="002B3B75" w:rsidP="002B3B75">
            <w:pPr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Pr="002B3B75">
              <w:rPr>
                <w:rFonts w:cs="Arial"/>
                <w:color w:val="000000"/>
                <w:sz w:val="18"/>
                <w:szCs w:val="18"/>
              </w:rPr>
              <w:t>AVISO DE EDITAL MODO DE DISPUTA FECHADO – MAIOR DESCONTO – REP FMP-0001/21 - CONTRATAÇÃO DE EMPRESA ESPECIALIZADA PARA PRESTAÇÃO DE SERVIÇOS DE AUXÍLIO À CAPTAÇÃO DE CLIENTES, CONSTRUÇÃO E MONTAGEM DE RAMAIS DE RUA E DE LIGAÇÃO, INSTALAÇÃO DE REDE INTERNA E CONVERSÃO DOS APARELHOS A GÁS, ASSISTÊNCIA TÉCNICA, SERVIÇOS DE MANUTENÇÃO, CONSERVAÇÃO DE INSTALAÇÕES, FAIXAS E DUTOS, PROJETO EXECUTIVO, CONSTRUÇÃO, MONTAGEM E ENSAIOS DE RDGN NA ÁREA DE ATUAÇÃO DO CENTRO DE DISTRIBUIÇÃO DA MANTIQUEIRA (CD-MANT), CONTEMPLANDO OS MUNICÍPIOS DE JUIZ DE FORA, BARBACENA, SÃO JOÃO DEL REY E NAZARENO, MAS NÃO SE LIMITANDO A ESSES, EM CONFORMIDADE COM O TERMO DE REFERÊNCIA ANEXO I E DEMAIS ANEXOS DO EDITAL.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B62E4" w14:textId="77777777" w:rsidR="002B3B75" w:rsidRDefault="002B3B75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89DCE8C" w14:textId="28BF474A" w:rsidR="002B3B75" w:rsidRDefault="002B3B75" w:rsidP="002B3B75">
            <w:pPr>
              <w:pStyle w:val="PargrafodaLista"/>
              <w:numPr>
                <w:ilvl w:val="0"/>
                <w:numId w:val="32"/>
              </w:numPr>
              <w:jc w:val="both"/>
              <w:rPr>
                <w:sz w:val="18"/>
                <w:szCs w:val="17"/>
              </w:rPr>
            </w:pPr>
            <w:r w:rsidRPr="002B3B75">
              <w:rPr>
                <w:sz w:val="18"/>
                <w:szCs w:val="17"/>
              </w:rPr>
              <w:t>Entrega e abertura dos envelopes contendo as propostas comerciais e documentos de habilitação: dia 11/06/2021 às 10:00h</w:t>
            </w:r>
          </w:p>
        </w:tc>
      </w:tr>
    </w:tbl>
    <w:p w14:paraId="22177003" w14:textId="77777777" w:rsidR="002B3B75" w:rsidRDefault="002B3B75" w:rsidP="002B3B75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93"/>
      </w:tblGrid>
      <w:tr w:rsidR="002B3B75" w14:paraId="08CBDA80" w14:textId="77777777" w:rsidTr="002B3B75">
        <w:trPr>
          <w:cantSplit/>
          <w:trHeight w:val="89"/>
        </w:trPr>
        <w:tc>
          <w:tcPr>
            <w:tcW w:w="10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64C0" w14:textId="77777777" w:rsidR="002B3B75" w:rsidRDefault="002B3B75" w:rsidP="002B3B75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2B3B75">
              <w:rPr>
                <w:rFonts w:cs="Arial"/>
                <w:sz w:val="18"/>
                <w:szCs w:val="18"/>
              </w:rPr>
              <w:t xml:space="preserve">O Edital estará disponível no site da GASMIG </w:t>
            </w:r>
            <w:hyperlink r:id="rId20" w:history="1">
              <w:r w:rsidRPr="00383AF6">
                <w:rPr>
                  <w:rStyle w:val="Hyperlink"/>
                  <w:rFonts w:cs="Arial"/>
                  <w:sz w:val="18"/>
                  <w:szCs w:val="18"/>
                </w:rPr>
                <w:t>http://www.gasmig.com.br/Licitacoes/Paginas/Proximas-Aberturas.aspx</w:t>
              </w:r>
            </w:hyperlink>
            <w:r w:rsidRPr="002B3B75">
              <w:rPr>
                <w:rFonts w:cs="Arial"/>
                <w:sz w:val="18"/>
                <w:szCs w:val="18"/>
              </w:rPr>
              <w:t>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B3B75">
              <w:rPr>
                <w:rFonts w:cs="Arial"/>
                <w:sz w:val="18"/>
                <w:szCs w:val="18"/>
              </w:rPr>
              <w:t xml:space="preserve">a partir do dia 20/05/2021. </w:t>
            </w:r>
          </w:p>
          <w:p w14:paraId="7830F249" w14:textId="59157C5F" w:rsidR="002B3B75" w:rsidRDefault="002B3B75" w:rsidP="002B3B75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2B3B75">
              <w:rPr>
                <w:rFonts w:cs="Arial"/>
                <w:sz w:val="18"/>
                <w:szCs w:val="18"/>
              </w:rPr>
              <w:t>AVISO DE EDITAL – ADENDO 01 Edital GPR-0009/21 - Pregão Eletrônico. Encontra-se disponível no sítio da Bolsa Brasileira de Mercad</w:t>
            </w:r>
            <w:r>
              <w:rPr>
                <w:rFonts w:cs="Arial"/>
                <w:sz w:val="18"/>
                <w:szCs w:val="18"/>
              </w:rPr>
              <w:t xml:space="preserve">orias </w:t>
            </w:r>
            <w:hyperlink r:id="rId21" w:history="1">
              <w:r w:rsidRPr="00383AF6">
                <w:rPr>
                  <w:rStyle w:val="Hyperlink"/>
                  <w:rFonts w:cs="Arial"/>
                  <w:sz w:val="18"/>
                  <w:szCs w:val="18"/>
                </w:rPr>
                <w:t>www.bbmnetlicitacoes.com.br</w:t>
              </w:r>
            </w:hyperlink>
            <w:r w:rsidRPr="002B3B75">
              <w:rPr>
                <w:rFonts w:cs="Arial"/>
                <w:sz w:val="18"/>
                <w:szCs w:val="18"/>
              </w:rPr>
              <w:t>,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B3B75">
              <w:rPr>
                <w:rFonts w:cs="Arial"/>
                <w:sz w:val="18"/>
                <w:szCs w:val="18"/>
              </w:rPr>
              <w:t>o adendo nº 1 ao edital em referência, com a alteração do item 3 do Anexo 04 e das datas e dos horários limites previstos para o recebimento das propostas e as datas e horários estabelecidos para abertura e início da disputa. A partir de 08h00min do dia 23/04/2021 até 09h00min do dia 11/06/2021. Data da abertura da sessão pública: a partir de 09h30min do dia 11/06/2021. Data do início da etapa de lances: a partir de 14h30min do dia 11/06/2021. Permanecem inalteradas as demais condições do Edital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</w:tr>
    </w:tbl>
    <w:p w14:paraId="1510625C" w14:textId="77777777" w:rsidR="002B3B75" w:rsidRDefault="002B3B75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9A219D" w14:textId="77777777" w:rsidR="002B3B75" w:rsidRDefault="002B3B75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85416E" w14:textId="59C07E7A" w:rsidR="00D906D8" w:rsidRDefault="00D906D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14:paraId="48C100F6" w14:textId="77777777" w:rsidR="00AB4718" w:rsidRDefault="00AB4718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DAE1A4" w14:textId="77777777" w:rsidR="00E17A6B" w:rsidRDefault="00E17A6B" w:rsidP="00E17A6B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0B79" w14:textId="77777777" w:rsidR="00C4429E" w:rsidRDefault="00C4429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CA57688" w14:textId="77777777" w:rsidR="00B37A98" w:rsidRDefault="00B37A9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4E4CD340" w14:textId="77777777" w:rsidR="00A36D6A" w:rsidRDefault="00A36D6A" w:rsidP="00DD297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F9733A" w14:textId="1FE165D9" w:rsidR="002F45D0" w:rsidRPr="00141D39" w:rsidRDefault="00141D39" w:rsidP="001E7BA0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 xml:space="preserve">CONSÓRCIO INTERMUNICIPAL PARA O DESENVOLVIMENTO AMBIENTAL SUSTENTÁVEL DO NORTE DE MINAS – CODANORTE - PC 037/2021 CONCORRÊNCIA 001/2021 </w:t>
      </w:r>
    </w:p>
    <w:p w14:paraId="4D5A0517" w14:textId="2BE35FEB" w:rsidR="001E7BA0" w:rsidRDefault="001E7BA0" w:rsidP="001E7BA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B779F">
        <w:rPr>
          <w:rFonts w:asciiTheme="majorHAnsi" w:hAnsiTheme="majorHAnsi"/>
        </w:rPr>
        <w:t xml:space="preserve">Cont. de empresa p/ prestação de serviços de manutenção em: encostas, vias públicas, logradouros pavimentados e não pavimentados, rios, córregos, lagoas e praças públicas. Habilitação: 18/06/2021, 08h30min. </w:t>
      </w:r>
      <w:hyperlink r:id="rId23" w:history="1">
        <w:r w:rsidR="00141D39" w:rsidRPr="00383AF6">
          <w:rPr>
            <w:rStyle w:val="Hyperlink"/>
            <w:rFonts w:asciiTheme="majorHAnsi" w:hAnsiTheme="majorHAnsi"/>
          </w:rPr>
          <w:t>licitacoes@codanorte.mg.gov.br</w:t>
        </w:r>
      </w:hyperlink>
      <w:r w:rsidR="00141D39">
        <w:rPr>
          <w:rFonts w:asciiTheme="majorHAnsi" w:hAnsiTheme="majorHAnsi"/>
        </w:rPr>
        <w:t xml:space="preserve"> </w:t>
      </w:r>
      <w:hyperlink r:id="rId24" w:history="1">
        <w:r w:rsidR="00141D39" w:rsidRPr="00383AF6">
          <w:rPr>
            <w:rStyle w:val="Hyperlink"/>
            <w:rFonts w:asciiTheme="majorHAnsi" w:hAnsiTheme="majorHAnsi"/>
          </w:rPr>
          <w:t>www.codanorte.mg.gov.br</w:t>
        </w:r>
      </w:hyperlink>
      <w:r w:rsidR="00141D39">
        <w:rPr>
          <w:rFonts w:asciiTheme="majorHAnsi" w:hAnsiTheme="majorHAnsi"/>
        </w:rPr>
        <w:t xml:space="preserve">. </w:t>
      </w:r>
    </w:p>
    <w:p w14:paraId="0998FE22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DF7A88" w14:textId="77777777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E1587A" w14:textId="2B328983" w:rsidR="00141D39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 xml:space="preserve">ELÓI MENDES PREFEITURA MUNICIPAL TOMADA DE PREÇO Nº 13/2021. </w:t>
      </w:r>
    </w:p>
    <w:p w14:paraId="30349E77" w14:textId="0AC2A278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</w:rPr>
        <w:t>Assunto: Aviso de Edital. Processo nº 112/2021 - Tomada de Preço nº 13/2021. Objeto: Contratação de pessoa jurídica apta a execução de reforma da Escola Municipal Professora Marly Benedeti Pineli, CEMEI Menino Jesus I e CEMEI Proinfância. Regime de Execução: Empreitada Global. Tipo: Menor Preço Global. Recurso Próprio. Cadastramento até 31/05/2021 na sede da Prefeitura Municipal de Elói Mendes. Protocolo até 02/06/2021 às 17h. Abertura no dia 03/06/2021 às 09h na Casa da Cultura. Necessário cumprimento das disposições do Decreto Municipal nº 2.680/2020. M</w:t>
      </w:r>
      <w:r w:rsidR="00141D39">
        <w:rPr>
          <w:rFonts w:asciiTheme="majorHAnsi" w:hAnsiTheme="majorHAnsi"/>
        </w:rPr>
        <w:t xml:space="preserve">ais informações pelo site: </w:t>
      </w:r>
      <w:hyperlink r:id="rId25" w:history="1">
        <w:r w:rsidR="00141D39" w:rsidRPr="00383AF6">
          <w:rPr>
            <w:rStyle w:val="Hyperlink"/>
            <w:rFonts w:asciiTheme="majorHAnsi" w:hAnsiTheme="majorHAnsi"/>
          </w:rPr>
          <w:t>www.eloimendes.mg.gov.br</w:t>
        </w:r>
      </w:hyperlink>
      <w:r w:rsidR="00141D39">
        <w:rPr>
          <w:rFonts w:asciiTheme="majorHAnsi" w:hAnsiTheme="majorHAnsi"/>
        </w:rPr>
        <w:t xml:space="preserve"> </w:t>
      </w:r>
      <w:r w:rsidRPr="00141D39">
        <w:rPr>
          <w:rFonts w:asciiTheme="majorHAnsi" w:hAnsiTheme="majorHAnsi"/>
        </w:rPr>
        <w:t>ou pelo e-mai</w:t>
      </w:r>
      <w:r w:rsidR="00141D39">
        <w:rPr>
          <w:rFonts w:asciiTheme="majorHAnsi" w:hAnsiTheme="majorHAnsi"/>
        </w:rPr>
        <w:t xml:space="preserve">l: </w:t>
      </w:r>
      <w:hyperlink r:id="rId26" w:history="1">
        <w:r w:rsidR="00141D39" w:rsidRPr="00383AF6">
          <w:rPr>
            <w:rStyle w:val="Hyperlink"/>
            <w:rFonts w:asciiTheme="majorHAnsi" w:hAnsiTheme="majorHAnsi"/>
          </w:rPr>
          <w:t>licita@eloimendes.mg.gov.br</w:t>
        </w:r>
      </w:hyperlink>
      <w:r w:rsidR="00141D39">
        <w:rPr>
          <w:rFonts w:asciiTheme="majorHAnsi" w:hAnsiTheme="majorHAnsi"/>
        </w:rPr>
        <w:t xml:space="preserve">. </w:t>
      </w:r>
    </w:p>
    <w:p w14:paraId="34AF4470" w14:textId="77777777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E37549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6CA24E" w14:textId="691305E0" w:rsidR="00141D39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 xml:space="preserve">JAPONVAR PREFEITURA MUNICIPAL TOMADA DE PREÇOS Nº 003/2021 RETIFICAÇÃO: NO EDITAL Nº 003/2021, PUBLICADO NA DATA DE 13/05/2021. </w:t>
      </w:r>
    </w:p>
    <w:p w14:paraId="4B0B7ED6" w14:textId="5F64D9E3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</w:rPr>
        <w:t>Onde se lê: execução de obra de recapeamento asfáltico, pré misturado a frio (PMF), leia – se: execução de obra de recapeamento asfáltico, em concreto betuminoso usinado à quente (CBUQ). Informações: tel.: (38) 32319122, e-mai</w:t>
      </w:r>
      <w:r w:rsidR="00403E71">
        <w:rPr>
          <w:rFonts w:asciiTheme="majorHAnsi" w:hAnsiTheme="majorHAnsi"/>
        </w:rPr>
        <w:t xml:space="preserve">l: </w:t>
      </w:r>
      <w:hyperlink r:id="rId27" w:history="1">
        <w:r w:rsidR="00403E71" w:rsidRPr="00383AF6">
          <w:rPr>
            <w:rStyle w:val="Hyperlink"/>
            <w:rFonts w:asciiTheme="majorHAnsi" w:hAnsiTheme="majorHAnsi"/>
          </w:rPr>
          <w:t>japonvarlicitacao@gmail.com</w:t>
        </w:r>
      </w:hyperlink>
      <w:r w:rsidR="00403E71">
        <w:rPr>
          <w:rFonts w:asciiTheme="majorHAnsi" w:hAnsiTheme="majorHAnsi"/>
        </w:rPr>
        <w:t xml:space="preserve">. </w:t>
      </w:r>
    </w:p>
    <w:p w14:paraId="0D1F15CB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93BECB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8C6673" w14:textId="6D68ECA1" w:rsidR="002F45D0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  <w:b/>
        </w:rPr>
        <w:t>LAVRAS PREFEITURA MUNICIPAL AVISO DE PUBLICAÇÃO DO PROCESSO LICITATÓRIO Nº 52/2021 CONCORRÊNCIA N° 01/2021</w:t>
      </w:r>
      <w:r w:rsidR="001E7BA0" w:rsidRPr="007B779F">
        <w:rPr>
          <w:rFonts w:asciiTheme="majorHAnsi" w:hAnsiTheme="majorHAnsi"/>
        </w:rPr>
        <w:t xml:space="preserve">. </w:t>
      </w:r>
    </w:p>
    <w:p w14:paraId="37174211" w14:textId="171036D1" w:rsidR="001E7BA0" w:rsidRPr="007B779F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B779F">
        <w:rPr>
          <w:rFonts w:asciiTheme="majorHAnsi" w:hAnsiTheme="majorHAnsi"/>
        </w:rPr>
        <w:t xml:space="preserve">Menor preço global. Contratação de empresa especializada em serviços gerais de manutenção, adequação, reforma e adaptação em sistemas de redes de drenagem pluvial das diversas vias públicas </w:t>
      </w:r>
      <w:r w:rsidR="002F45D0" w:rsidRPr="007B779F">
        <w:rPr>
          <w:rFonts w:asciiTheme="majorHAnsi" w:hAnsiTheme="majorHAnsi"/>
        </w:rPr>
        <w:t>dos municípios</w:t>
      </w:r>
      <w:r w:rsidRPr="007B779F">
        <w:rPr>
          <w:rFonts w:asciiTheme="majorHAnsi" w:hAnsiTheme="majorHAnsi"/>
        </w:rPr>
        <w:t xml:space="preserve"> de Lavras/MG, conforme especificado neste edital e seus anexos. Data de apresentação de envelopes e julgamento: 09h00min do dia 18/06/2021. O Edital encontra-se na sede da Prefeitura Municipal, à Av. Dr. Sylvio Menicucci, nº 1575, Bairro Presidente Kennedy ou </w:t>
      </w:r>
      <w:r w:rsidR="007F32E5">
        <w:rPr>
          <w:rFonts w:asciiTheme="majorHAnsi" w:hAnsiTheme="majorHAnsi"/>
        </w:rPr>
        <w:t xml:space="preserve">pelo site </w:t>
      </w:r>
      <w:hyperlink r:id="rId28" w:history="1">
        <w:r w:rsidR="007F32E5" w:rsidRPr="00383AF6">
          <w:rPr>
            <w:rStyle w:val="Hyperlink"/>
            <w:rFonts w:asciiTheme="majorHAnsi" w:hAnsiTheme="majorHAnsi"/>
          </w:rPr>
          <w:t>www.lavras.mg.gov.br</w:t>
        </w:r>
      </w:hyperlink>
      <w:r w:rsidR="007F32E5">
        <w:rPr>
          <w:rFonts w:asciiTheme="majorHAnsi" w:hAnsiTheme="majorHAnsi"/>
        </w:rPr>
        <w:t xml:space="preserve">. </w:t>
      </w:r>
      <w:r w:rsidRPr="007B779F">
        <w:rPr>
          <w:rFonts w:asciiTheme="majorHAnsi" w:hAnsiTheme="majorHAnsi"/>
        </w:rPr>
        <w:t xml:space="preserve">Telefone: (35) 3694-4065. </w:t>
      </w:r>
    </w:p>
    <w:p w14:paraId="2A5E8F22" w14:textId="5E547EE5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94F081" w14:textId="77777777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C3CEEB" w14:textId="45CC2CA5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163B">
        <w:rPr>
          <w:rFonts w:asciiTheme="majorHAnsi" w:hAnsiTheme="majorHAnsi"/>
          <w:b/>
        </w:rPr>
        <w:t>PREFEITURA MUNICIPAL DE LASSANCE PROCESSO LICITATÓRIO Nº 091/2021 - TOMADA DE PREÇOS Nº 004/2021</w:t>
      </w:r>
      <w:r w:rsidRPr="00F4163B">
        <w:rPr>
          <w:rFonts w:asciiTheme="majorHAnsi" w:hAnsiTheme="majorHAnsi"/>
        </w:rPr>
        <w:t xml:space="preserve"> A ADMINISTRAÇÃO MUNICIPAL DE LASSANCE/MG - torna público que no dia 08 DE JUNHO DE 2021, às 08:00 horas, estará realizando Processo Licitatório nº 091/2021, Tomada de Preços nº 004/2021, tendo como objeto a CONTRATAÇÃO DE EMPRESA PARA CONSTRUÇÃO DE MEIO FIO E SARJETAS EM VIAS URBANAS, NA SEDE DO MUNICÍPIO DE LASSANCE/MG, NAS RUAS ESPECIFICADAS NO ANEXO I DO EDITAL, ATENDENDO AS NECESSIDADES DA SECRETARIA MUNICIPAL DE OBRAS E URBANISMO. O Edital na íntegra está disponível na Prefeitura Municipal de Lassance/MG, Rua Nossa Senhora do Carmo nº 726 – Centro – Tels. (38) 3759-1537 - 3759- 1267 e nos endereços eletrônicos: </w:t>
      </w:r>
      <w:hyperlink r:id="rId29" w:history="1">
        <w:r w:rsidR="008753AC" w:rsidRPr="00383AF6">
          <w:rPr>
            <w:rStyle w:val="Hyperlink"/>
            <w:rFonts w:asciiTheme="majorHAnsi" w:hAnsiTheme="majorHAnsi"/>
          </w:rPr>
          <w:t>www.lassance.mg.gov.br</w:t>
        </w:r>
      </w:hyperlink>
      <w:r w:rsidR="008753AC">
        <w:rPr>
          <w:rFonts w:asciiTheme="majorHAnsi" w:hAnsiTheme="majorHAnsi"/>
        </w:rPr>
        <w:t xml:space="preserve"> </w:t>
      </w:r>
      <w:r w:rsidRPr="00F4163B">
        <w:rPr>
          <w:rFonts w:asciiTheme="majorHAnsi" w:hAnsiTheme="majorHAnsi"/>
        </w:rPr>
        <w:t xml:space="preserve">- </w:t>
      </w:r>
      <w:hyperlink r:id="rId30" w:history="1">
        <w:r w:rsidR="00F4163B" w:rsidRPr="00383AF6">
          <w:rPr>
            <w:rStyle w:val="Hyperlink"/>
            <w:rFonts w:asciiTheme="majorHAnsi" w:hAnsiTheme="majorHAnsi"/>
          </w:rPr>
          <w:t>licitalassance@hotmail.com</w:t>
        </w:r>
      </w:hyperlink>
      <w:r w:rsidR="00F4163B">
        <w:rPr>
          <w:rFonts w:asciiTheme="majorHAnsi" w:hAnsiTheme="majorHAnsi"/>
        </w:rPr>
        <w:t xml:space="preserve">. </w:t>
      </w:r>
    </w:p>
    <w:p w14:paraId="6EDB727B" w14:textId="77777777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8DF773" w14:textId="77777777" w:rsidR="00394337" w:rsidRPr="00F4163B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4CF441D" w14:textId="571B50EB" w:rsidR="00F4163B" w:rsidRPr="00F4163B" w:rsidRDefault="00F4163B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4163B">
        <w:rPr>
          <w:rFonts w:asciiTheme="majorHAnsi" w:hAnsiTheme="majorHAnsi"/>
          <w:b/>
        </w:rPr>
        <w:t>PREFEITURA MUNICIPAL DE NINHEIRA AVISO DE LICITAÇÃO PREGÃO PRESENCIAL Nº 23/2021</w:t>
      </w:r>
    </w:p>
    <w:p w14:paraId="221448DE" w14:textId="136661BE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24730">
        <w:rPr>
          <w:rFonts w:asciiTheme="majorHAnsi" w:hAnsiTheme="majorHAnsi"/>
        </w:rPr>
        <w:t xml:space="preserve">A PM de Ninheira torna </w:t>
      </w:r>
      <w:r w:rsidR="00F4163B" w:rsidRPr="00124730">
        <w:rPr>
          <w:rFonts w:asciiTheme="majorHAnsi" w:hAnsiTheme="majorHAnsi"/>
        </w:rPr>
        <w:t>público</w:t>
      </w:r>
      <w:r w:rsidRPr="00124730">
        <w:rPr>
          <w:rFonts w:asciiTheme="majorHAnsi" w:hAnsiTheme="majorHAnsi"/>
        </w:rPr>
        <w:t xml:space="preserve"> que o PP 023/2021 - prestação de serviço de recomposição de pavimento asfáltico (tapa buraco). Habilitação 28/05/2021, se encontra na íntegra no site www.diariomunicipal.com.br e o edital está disponível em </w:t>
      </w:r>
      <w:hyperlink r:id="rId31" w:history="1">
        <w:r w:rsidR="00124730" w:rsidRPr="00383AF6">
          <w:rPr>
            <w:rStyle w:val="Hyperlink"/>
            <w:rFonts w:asciiTheme="majorHAnsi" w:hAnsiTheme="majorHAnsi"/>
          </w:rPr>
          <w:t>www.ninheira.mg.gov.br</w:t>
        </w:r>
      </w:hyperlink>
      <w:r w:rsidR="00124730">
        <w:rPr>
          <w:rFonts w:asciiTheme="majorHAnsi" w:hAnsiTheme="majorHAnsi"/>
        </w:rPr>
        <w:t xml:space="preserve">. </w:t>
      </w:r>
      <w:r w:rsidR="00141D39" w:rsidRPr="00141D39">
        <w:rPr>
          <w:rFonts w:asciiTheme="majorHAnsi" w:hAnsiTheme="majorHAnsi"/>
        </w:rPr>
        <w:t>ESTADO DE MINAS GERAIS PREFEITURA DE NINHEIRA DEPARTAMENTO DE LICITAÇÃO AVISO DE LICITAÇÃO PP 021/2021 Prefeitura Municipal de Ninheira – MG - CNPJ Nº 01.612.495/0001-72 AVISO DE PREGÃO PRESENCIAL 023/2020 A Prefeitura Municipal de Ninheira – MG, em acordo com a Lei nº 8.666/93 e 10.520/02, torna público a licitação Pregão Presencial nº 023/2021, objeto: Registro de Preço para eventual contratação de empresa especializada para prestação de serviço de recomposição de pavimento asfáltico (tapa buraco) com pré-misturado a frio PMF em diversas ruas do município, inclusive materiais, mão de obra e transporte de todos os materiais e equipamentos, certame: 28.05.2021 às 09h00min, na sala da Comissão Permanente de Licitação da Prefeitura Municipal de Ninheira/MG, situada na Avenida Domingos José de Matos nº 67, Centro, nesta cidade. Retirada do edital através do e-mail licitação@ninheira.mg.gov.br site Municipa</w:t>
      </w:r>
      <w:r w:rsidR="00D906D8">
        <w:rPr>
          <w:rFonts w:asciiTheme="majorHAnsi" w:hAnsiTheme="majorHAnsi"/>
        </w:rPr>
        <w:t xml:space="preserve">l </w:t>
      </w:r>
      <w:hyperlink r:id="rId32" w:history="1">
        <w:r w:rsidR="00D906D8" w:rsidRPr="00383AF6">
          <w:rPr>
            <w:rStyle w:val="Hyperlink"/>
            <w:rFonts w:asciiTheme="majorHAnsi" w:hAnsiTheme="majorHAnsi"/>
          </w:rPr>
          <w:t>http://www.ninheira.mg.gov.br</w:t>
        </w:r>
      </w:hyperlink>
      <w:r w:rsidR="00D906D8">
        <w:rPr>
          <w:rFonts w:asciiTheme="majorHAnsi" w:hAnsiTheme="majorHAnsi"/>
        </w:rPr>
        <w:t xml:space="preserve"> </w:t>
      </w:r>
      <w:r w:rsidR="00141D39" w:rsidRPr="00141D39">
        <w:rPr>
          <w:rFonts w:asciiTheme="majorHAnsi" w:hAnsiTheme="majorHAnsi"/>
        </w:rPr>
        <w:t>ou na sede da prefeitura no horário de 08:00h ao 12:00h. Maiores informações pelo telefone (38) 3832 – 8335</w:t>
      </w:r>
    </w:p>
    <w:p w14:paraId="7F3C35B1" w14:textId="77777777" w:rsidR="00394337" w:rsidRPr="007B779F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821182" w14:textId="77777777" w:rsidR="007B779F" w:rsidRPr="007B779F" w:rsidRDefault="007B779F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A39DF4" w14:textId="59915BB1" w:rsidR="002F45D0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>OURO FINO PREFEITURA MUNICIPAL - AVISO DE LICITAÇÃO. PROCESSO LICITATÓRIO Nº. 249/2021, MODALIDADE TOMADA DE PREÇOS Nº 001/2021</w:t>
      </w:r>
    </w:p>
    <w:p w14:paraId="02E69C12" w14:textId="7FCA5AAA" w:rsidR="007B779F" w:rsidRPr="007B779F" w:rsidRDefault="002F45D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7B779F" w:rsidRPr="007B779F">
        <w:rPr>
          <w:rFonts w:asciiTheme="majorHAnsi" w:hAnsiTheme="majorHAnsi"/>
        </w:rPr>
        <w:t>o tipo menor preço por empreitada global, execução de obra pública, incluindo material e mão de obra, para Pavimentação Asfáltica da Rua Manoel Teodoro de Freitas / Distrito de Crisólia, conforme memorial descritivo, planilha orçamentária, cronograma físico financeiro, e projetos anexos. A entrega dos envelopes será no dia 11/06/2021 até às 09:00h. O instrumento convocatório em inteiro teor estará à disposição dos interessados de 2ª a 6ª feira, das 09h às 15h30, na Av. Cyro Gonçalves, 173, Ouro Fino - MG, CEP 37570-000 e poderá ser obtido pelo endereço eletrônico:</w:t>
      </w:r>
      <w:r w:rsidR="007B779F" w:rsidRPr="007B779F">
        <w:rPr>
          <w:rFonts w:asciiTheme="majorHAnsi" w:hAnsiTheme="majorHAnsi"/>
        </w:rPr>
        <w:t xml:space="preserve"> </w:t>
      </w:r>
      <w:hyperlink r:id="rId33" w:history="1">
        <w:r w:rsidR="007F32E5" w:rsidRPr="00383AF6">
          <w:rPr>
            <w:rStyle w:val="Hyperlink"/>
            <w:rFonts w:asciiTheme="majorHAnsi" w:hAnsiTheme="majorHAnsi"/>
          </w:rPr>
          <w:t>www.ourofino.mg.gov.br</w:t>
        </w:r>
      </w:hyperlink>
      <w:r w:rsidR="007F32E5">
        <w:rPr>
          <w:rFonts w:asciiTheme="majorHAnsi" w:hAnsiTheme="majorHAnsi"/>
        </w:rPr>
        <w:t xml:space="preserve">. </w:t>
      </w:r>
    </w:p>
    <w:p w14:paraId="40ED471C" w14:textId="77777777" w:rsidR="001E7BA0" w:rsidRPr="007B779F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CDD549" w14:textId="77777777" w:rsidR="001E7BA0" w:rsidRPr="007B779F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44FB1B" w14:textId="202F03BE" w:rsidR="002F45D0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 xml:space="preserve">PIUMHI PREFEITURA MUNICIPAL - AVISO DE LICITAÇÃO – PROCESSO LICITATÓRIO Nº46/2021 – PREGÃO ELETRÔNICO NO REGISTRO DE PREÇO Nº31/2021 </w:t>
      </w:r>
    </w:p>
    <w:p w14:paraId="631B8A43" w14:textId="2453BBF9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B779F">
        <w:rPr>
          <w:rFonts w:asciiTheme="majorHAnsi" w:hAnsiTheme="majorHAnsi"/>
        </w:rPr>
        <w:t>O Município de Piumhi/MG, pessoa jurídica de direito público interno, inscrito no CNPJ sob o nº16.781.346/00</w:t>
      </w:r>
      <w:r w:rsidR="002F45D0">
        <w:rPr>
          <w:rFonts w:asciiTheme="majorHAnsi" w:hAnsiTheme="majorHAnsi"/>
        </w:rPr>
        <w:t>01-04, torna público que reali</w:t>
      </w:r>
      <w:r w:rsidRPr="007B779F">
        <w:rPr>
          <w:rFonts w:asciiTheme="majorHAnsi" w:hAnsiTheme="majorHAnsi"/>
        </w:rPr>
        <w:t>zará a licitação na modalidade PREGÃO ELETRÔNICO REGISTRO DE PREÇO Nº31/2021, tipo menor preço por lote, visando o registro de preços para futuras e eventuais prestações de serviços de recomposição de vala tipo “operação tapa-buraco”, em vias públicas do município de Piumhi, em C.B.U.Q (concreto betuminoso usinado a quente) faixa “c” padrão DER, inclusive a regularização e</w:t>
      </w:r>
      <w:r w:rsidR="002F45D0">
        <w:rPr>
          <w:rFonts w:asciiTheme="majorHAnsi" w:hAnsiTheme="majorHAnsi"/>
        </w:rPr>
        <w:t xml:space="preserve"> compactação do subleito, con</w:t>
      </w:r>
      <w:r w:rsidRPr="007B779F">
        <w:rPr>
          <w:rFonts w:asciiTheme="majorHAnsi" w:hAnsiTheme="majorHAnsi"/>
        </w:rPr>
        <w:t>forme normas recomendadas, com fornecimento de materiais (CBUQ e emulsão), mão de obra e equipamentos necessários para recuperação/ manutenção em diversas vias e logradouros públicos do município de Piumhi/mg, cujos serviços deverão ser executados quando solicitado por esta Prefeitura e de acordo com suas necessidades.</w:t>
      </w:r>
      <w:r w:rsidR="002F45D0">
        <w:rPr>
          <w:rFonts w:asciiTheme="majorHAnsi" w:hAnsiTheme="majorHAnsi"/>
        </w:rPr>
        <w:t xml:space="preserve"> </w:t>
      </w:r>
      <w:r w:rsidRPr="007B779F">
        <w:rPr>
          <w:rFonts w:asciiTheme="majorHAnsi" w:hAnsiTheme="majorHAnsi"/>
        </w:rPr>
        <w:t xml:space="preserve">A data final de acolhimento das propostas será até às 08:59 horas do dia 02/06/2021 e o </w:t>
      </w:r>
      <w:r w:rsidR="002F45D0" w:rsidRPr="007B779F">
        <w:rPr>
          <w:rFonts w:asciiTheme="majorHAnsi" w:hAnsiTheme="majorHAnsi"/>
        </w:rPr>
        <w:t>início</w:t>
      </w:r>
      <w:r w:rsidRPr="007B779F">
        <w:rPr>
          <w:rFonts w:asciiTheme="majorHAnsi" w:hAnsiTheme="majorHAnsi"/>
        </w:rPr>
        <w:t xml:space="preserve"> da sessão de lances às 09:00 horas da mesma data, nos termos da Lei nº10.520/02 e demais legislações aplicáveis à espécie. Informações através do</w:t>
      </w:r>
      <w:r w:rsidR="008753AC">
        <w:rPr>
          <w:rFonts w:asciiTheme="majorHAnsi" w:hAnsiTheme="majorHAnsi"/>
        </w:rPr>
        <w:t xml:space="preserve"> site: </w:t>
      </w:r>
      <w:hyperlink r:id="rId34" w:history="1">
        <w:r w:rsidR="008753AC" w:rsidRPr="00383AF6">
          <w:rPr>
            <w:rStyle w:val="Hyperlink"/>
            <w:rFonts w:asciiTheme="majorHAnsi" w:hAnsiTheme="majorHAnsi"/>
          </w:rPr>
          <w:t>https://licitanet.com.br</w:t>
        </w:r>
      </w:hyperlink>
      <w:r w:rsidR="008753AC">
        <w:rPr>
          <w:rFonts w:asciiTheme="majorHAnsi" w:hAnsiTheme="majorHAnsi"/>
        </w:rPr>
        <w:t xml:space="preserve"> e/ou </w:t>
      </w:r>
      <w:hyperlink r:id="rId35" w:history="1">
        <w:r w:rsidR="008753AC" w:rsidRPr="00383AF6">
          <w:rPr>
            <w:rStyle w:val="Hyperlink"/>
            <w:rFonts w:asciiTheme="majorHAnsi" w:hAnsiTheme="majorHAnsi"/>
          </w:rPr>
          <w:t>http://prefeiturapiumhi.mg.gov.br/editais/</w:t>
        </w:r>
      </w:hyperlink>
      <w:r w:rsidR="008753AC">
        <w:rPr>
          <w:rFonts w:asciiTheme="majorHAnsi" w:hAnsiTheme="majorHAnsi"/>
        </w:rPr>
        <w:t xml:space="preserve">, </w:t>
      </w:r>
      <w:r w:rsidRPr="007B779F">
        <w:rPr>
          <w:rFonts w:asciiTheme="majorHAnsi" w:hAnsiTheme="majorHAnsi"/>
        </w:rPr>
        <w:t>ou na sede da Prefeitura de 8:00 às 12:00 horas, pelo telefone (37)3371-9222. Dr. Paulo César Vaz – Prefeito Municipal.</w:t>
      </w:r>
    </w:p>
    <w:p w14:paraId="6A9DF249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64D819" w14:textId="09FCD87E" w:rsidR="00143CF4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  <w:b/>
        </w:rPr>
        <w:t>PIRANGA PREFEITURA MUNICIPAL AVISO DE EDITAL. PROC. LICITATÓRIO Nº. 97/2021. TOMADA DE PREÇOS Nº. 06/2021</w:t>
      </w:r>
      <w:r w:rsidR="00143CF4" w:rsidRPr="00141D39">
        <w:rPr>
          <w:rFonts w:asciiTheme="majorHAnsi" w:hAnsiTheme="majorHAnsi"/>
        </w:rPr>
        <w:t xml:space="preserve">. Objeto: Contratação de Serviços de Construção de Tabuleiro da Ponte localizada na Comunidade “Quilombo” – 2ª Etapa. Data: 10/06/2021, às 09:00. Local: Rua Vereadora Maria Anselmo, 119, Centro. Edital e informações: (31)3746-1260 ou pelo </w:t>
      </w:r>
      <w:r w:rsidR="00EC2A04" w:rsidRPr="00141D39">
        <w:rPr>
          <w:rFonts w:asciiTheme="majorHAnsi" w:hAnsiTheme="majorHAnsi"/>
        </w:rPr>
        <w:t>Email</w:t>
      </w:r>
      <w:r w:rsidR="00143CF4" w:rsidRPr="00141D39">
        <w:rPr>
          <w:rFonts w:asciiTheme="majorHAnsi" w:hAnsiTheme="majorHAnsi"/>
        </w:rPr>
        <w:t xml:space="preserve"> </w:t>
      </w:r>
      <w:hyperlink r:id="rId36" w:history="1">
        <w:r w:rsidR="00EC2A04" w:rsidRPr="00383AF6">
          <w:rPr>
            <w:rStyle w:val="Hyperlink"/>
            <w:rFonts w:asciiTheme="majorHAnsi" w:hAnsiTheme="majorHAnsi"/>
          </w:rPr>
          <w:t>licitacao@piranga.mg.gov.br</w:t>
        </w:r>
      </w:hyperlink>
      <w:r w:rsidR="00EC2A04">
        <w:rPr>
          <w:rFonts w:asciiTheme="majorHAnsi" w:hAnsiTheme="majorHAnsi"/>
        </w:rPr>
        <w:t xml:space="preserve"> </w:t>
      </w:r>
      <w:r w:rsidR="00143CF4" w:rsidRPr="00141D39">
        <w:rPr>
          <w:rFonts w:asciiTheme="majorHAnsi" w:hAnsiTheme="majorHAnsi"/>
        </w:rPr>
        <w:t>ou p</w:t>
      </w:r>
      <w:r w:rsidR="00EC2A04">
        <w:rPr>
          <w:rFonts w:asciiTheme="majorHAnsi" w:hAnsiTheme="majorHAnsi"/>
        </w:rPr>
        <w:t xml:space="preserve">elo site </w:t>
      </w:r>
      <w:hyperlink r:id="rId37" w:history="1">
        <w:r w:rsidR="00EC2A04" w:rsidRPr="00383AF6">
          <w:rPr>
            <w:rStyle w:val="Hyperlink"/>
            <w:rFonts w:asciiTheme="majorHAnsi" w:hAnsiTheme="majorHAnsi"/>
          </w:rPr>
          <w:t>www.piranga.mg.gov.br</w:t>
        </w:r>
      </w:hyperlink>
      <w:r w:rsidR="00EC2A04">
        <w:rPr>
          <w:rFonts w:asciiTheme="majorHAnsi" w:hAnsiTheme="majorHAnsi"/>
        </w:rPr>
        <w:t xml:space="preserve">. </w:t>
      </w:r>
      <w:r w:rsidR="00143CF4" w:rsidRPr="00141D39">
        <w:rPr>
          <w:rFonts w:asciiTheme="majorHAnsi" w:hAnsiTheme="majorHAnsi"/>
        </w:rPr>
        <w:t>Piranga/MG, 17/05/2021. Letícia Rezende Dias – Diretora do Departamento de Administração</w:t>
      </w:r>
      <w:r w:rsidR="00EC2A04">
        <w:rPr>
          <w:rFonts w:asciiTheme="majorHAnsi" w:hAnsiTheme="majorHAnsi"/>
        </w:rPr>
        <w:t>.</w:t>
      </w:r>
    </w:p>
    <w:p w14:paraId="18E869BE" w14:textId="77777777" w:rsidR="00143CF4" w:rsidRPr="007B779F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4E6A22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ED7AB1" w14:textId="75BCD346" w:rsidR="002F45D0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 xml:space="preserve">RIO PARDO DE MINAS PREFEITURA MUNICIPAL PREGÃO Nº 039/2021 AVISO DE LICITAÇÃO - PROCESSO Nº 077/2021. </w:t>
      </w:r>
    </w:p>
    <w:p w14:paraId="65C1D7E2" w14:textId="1DE7C3B8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B779F">
        <w:rPr>
          <w:rFonts w:asciiTheme="majorHAnsi" w:hAnsiTheme="majorHAnsi"/>
        </w:rPr>
        <w:t>Objeto: Contratação de empresa destinada a prestação de serviços de limpeza urbana tais como capina, raspagem de passeios, guias sarjetas, vias urbanas e logradouros públicos, remoção de pintura de meio fio na sede deste município, com entrega dos envelopes até as 08:00:00 horas do dia 31/05/2021. Maiores informações pelo telefone (038) 3824-1356 - ou através do e-ma</w:t>
      </w:r>
      <w:r w:rsidR="00F4163B">
        <w:rPr>
          <w:rFonts w:asciiTheme="majorHAnsi" w:hAnsiTheme="majorHAnsi"/>
        </w:rPr>
        <w:t xml:space="preserve">il </w:t>
      </w:r>
      <w:hyperlink r:id="rId38" w:history="1">
        <w:r w:rsidR="00F4163B" w:rsidRPr="00383AF6">
          <w:rPr>
            <w:rStyle w:val="Hyperlink"/>
            <w:rFonts w:asciiTheme="majorHAnsi" w:hAnsiTheme="majorHAnsi"/>
          </w:rPr>
          <w:t>licitação@riopardo.mg.gov.br</w:t>
        </w:r>
      </w:hyperlink>
      <w:r w:rsidR="00F4163B">
        <w:rPr>
          <w:rFonts w:asciiTheme="majorHAnsi" w:hAnsiTheme="majorHAnsi"/>
        </w:rPr>
        <w:t xml:space="preserve"> </w:t>
      </w:r>
      <w:r w:rsidRPr="007B779F">
        <w:rPr>
          <w:rFonts w:asciiTheme="majorHAnsi" w:hAnsiTheme="majorHAnsi"/>
        </w:rPr>
        <w:t>ou ainda na sede da Prefeitura Municipal de Rio Pardo de Minas - 17/05/2021. Astor José de Sá - Prefeito Municipal.</w:t>
      </w:r>
    </w:p>
    <w:p w14:paraId="5883DDE1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2D5493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C9296A" w14:textId="77777777" w:rsidR="00EC2A04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  <w:b/>
        </w:rPr>
        <w:t>ROMARIA PREFEITURA MUNICIPAL AVISO DE LICITAÇÃO TOMADA DE PREÇO 006/2021</w:t>
      </w:r>
      <w:r w:rsidRPr="00141D39">
        <w:rPr>
          <w:rFonts w:asciiTheme="majorHAnsi" w:hAnsiTheme="majorHAnsi"/>
        </w:rPr>
        <w:t xml:space="preserve"> </w:t>
      </w:r>
    </w:p>
    <w:p w14:paraId="111247DF" w14:textId="0246A0FB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</w:rPr>
        <w:t>O Município de Romaria/MG, através da Comissão Permanente de Licitação, torna público que às 09:00 horas do dia 04 de junho 2021, na sede da Prefeitura Municipal de Romaria/MG, estará realizando Tomada de Preço na contratação de empresa especializada para execução da segunda etapa de revitalização, reforma e ampliação da Praça da Matriz, conforme Plano de Ação 0903-004024/2020 Transferência Especial Programa 0903 Emenda 202040770013 firmado com este município. Maiores informações pelo tel. (034) 3848-1110, horário das 08:00 às 17:00 horas - Sandra Maria Santos - Presidente da CPL, 17 de maio de 2021.</w:t>
      </w:r>
    </w:p>
    <w:p w14:paraId="55E8635F" w14:textId="77777777" w:rsidR="00ED3C06" w:rsidRDefault="00ED3C06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656DFAC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D54B34" w14:textId="77777777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  <w:b/>
        </w:rPr>
        <w:t>SABARÁ PREFEITURA MUNICIPAL AVISO EDITAL DE LICITAÇÃO Nº 046/2021</w:t>
      </w:r>
      <w:r w:rsidR="00143CF4" w:rsidRPr="00141D39">
        <w:rPr>
          <w:rFonts w:asciiTheme="majorHAnsi" w:hAnsiTheme="majorHAnsi"/>
        </w:rPr>
        <w:t xml:space="preserve"> </w:t>
      </w:r>
    </w:p>
    <w:p w14:paraId="1428AAF2" w14:textId="1F8F117C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</w:rPr>
        <w:t xml:space="preserve">Tomada de Preços – Será realizado no dia 02/06/2021, às 09:00 horas, cujo objeto é a “Contratação de empresa do ramo para a construção do Almoxarifado Geral da Secretara Municipal de Educação, localizado na MGC 262 – KM 305, no bairro Nações Unidas, Sabará/MG, com o fornecimento de mão de obra e materiais, em atendimento a Secretaria Municipal de Educação, conforme especificações contidas neste edital e seus </w:t>
      </w:r>
      <w:r w:rsidR="00EC2A04" w:rsidRPr="00141D39">
        <w:rPr>
          <w:rFonts w:asciiTheme="majorHAnsi" w:hAnsiTheme="majorHAnsi"/>
        </w:rPr>
        <w:t>anexos. ”</w:t>
      </w:r>
      <w:r w:rsidRPr="00141D39">
        <w:rPr>
          <w:rFonts w:asciiTheme="majorHAnsi" w:hAnsiTheme="majorHAnsi"/>
        </w:rPr>
        <w:t xml:space="preserve"> Edital e anexo</w:t>
      </w:r>
      <w:r w:rsidR="00EC2A04">
        <w:rPr>
          <w:rFonts w:asciiTheme="majorHAnsi" w:hAnsiTheme="majorHAnsi"/>
        </w:rPr>
        <w:t xml:space="preserve">s no site </w:t>
      </w:r>
      <w:hyperlink r:id="rId39" w:history="1">
        <w:r w:rsidR="00EC2A04" w:rsidRPr="00383AF6">
          <w:rPr>
            <w:rStyle w:val="Hyperlink"/>
            <w:rFonts w:asciiTheme="majorHAnsi" w:hAnsiTheme="majorHAnsi"/>
          </w:rPr>
          <w:t>www.sabara.mg.gov.br</w:t>
        </w:r>
      </w:hyperlink>
      <w:r w:rsidR="00EC2A04">
        <w:rPr>
          <w:rFonts w:asciiTheme="majorHAnsi" w:hAnsiTheme="majorHAnsi"/>
        </w:rPr>
        <w:t xml:space="preserve">. </w:t>
      </w:r>
    </w:p>
    <w:p w14:paraId="1DCF7997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2D78CE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C12931" w14:textId="77777777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  <w:b/>
        </w:rPr>
        <w:t>SAPUCAÍ-MIRIM PREFEITURA MUNICIPAL TOMADA DE PREÇO Nº 003/2021</w:t>
      </w:r>
      <w:r w:rsidR="00143CF4" w:rsidRPr="00141D39">
        <w:rPr>
          <w:rFonts w:asciiTheme="majorHAnsi" w:hAnsiTheme="majorHAnsi"/>
        </w:rPr>
        <w:t xml:space="preserve"> </w:t>
      </w:r>
    </w:p>
    <w:p w14:paraId="0B803C13" w14:textId="3DC42019" w:rsidR="00143CF4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143CF4" w:rsidRPr="00141D39">
        <w:rPr>
          <w:rFonts w:asciiTheme="majorHAnsi" w:hAnsiTheme="majorHAnsi"/>
        </w:rPr>
        <w:t xml:space="preserve">orna público que fará realizar no dia 02/06/2021, as 09h00min, na sala de licitações da Prefeitura Municipal, sito a Rua Vasco Gusmão Martins, nº 108, centro, </w:t>
      </w:r>
      <w:r w:rsidRPr="00141D39">
        <w:rPr>
          <w:rFonts w:asciiTheme="majorHAnsi" w:hAnsiTheme="majorHAnsi"/>
        </w:rPr>
        <w:t>Sapucaí</w:t>
      </w:r>
      <w:r w:rsidR="00143CF4" w:rsidRPr="00141D39">
        <w:rPr>
          <w:rFonts w:asciiTheme="majorHAnsi" w:hAnsiTheme="majorHAnsi"/>
        </w:rPr>
        <w:t xml:space="preserve"> Mirim - MG, a abertura do processo Licitatório nº 085/2021, </w:t>
      </w:r>
      <w:r w:rsidRPr="00141D39">
        <w:rPr>
          <w:rFonts w:asciiTheme="majorHAnsi" w:hAnsiTheme="majorHAnsi"/>
        </w:rPr>
        <w:t>tomada</w:t>
      </w:r>
      <w:r w:rsidR="00143CF4" w:rsidRPr="00141D39">
        <w:rPr>
          <w:rFonts w:asciiTheme="majorHAnsi" w:hAnsiTheme="majorHAnsi"/>
        </w:rPr>
        <w:t xml:space="preserve"> de preços nº 003/2021. </w:t>
      </w:r>
      <w:r w:rsidRPr="00141D39">
        <w:rPr>
          <w:rFonts w:asciiTheme="majorHAnsi" w:hAnsiTheme="majorHAnsi"/>
        </w:rPr>
        <w:t>Objeto</w:t>
      </w:r>
      <w:r w:rsidR="00143CF4" w:rsidRPr="00141D39">
        <w:rPr>
          <w:rFonts w:asciiTheme="majorHAnsi" w:hAnsiTheme="majorHAnsi"/>
        </w:rPr>
        <w:t xml:space="preserve">: contratação de empresa para execução de obra de engenharia de reforma e ampliação do </w:t>
      </w:r>
      <w:r w:rsidRPr="00141D39">
        <w:rPr>
          <w:rFonts w:asciiTheme="majorHAnsi" w:hAnsiTheme="majorHAnsi"/>
        </w:rPr>
        <w:t>Cemei</w:t>
      </w:r>
      <w:r w:rsidR="00143CF4" w:rsidRPr="00141D39">
        <w:rPr>
          <w:rFonts w:asciiTheme="majorHAnsi" w:hAnsiTheme="majorHAnsi"/>
        </w:rPr>
        <w:t xml:space="preserve"> prof. Luiza Aparecida Borges, </w:t>
      </w:r>
      <w:r w:rsidRPr="00141D39">
        <w:rPr>
          <w:rFonts w:asciiTheme="majorHAnsi" w:hAnsiTheme="majorHAnsi"/>
        </w:rPr>
        <w:t>Sapucaí</w:t>
      </w:r>
      <w:r w:rsidR="00143CF4" w:rsidRPr="00141D39">
        <w:rPr>
          <w:rFonts w:asciiTheme="majorHAnsi" w:hAnsiTheme="majorHAnsi"/>
        </w:rPr>
        <w:t xml:space="preserve"> Mirim/ MG. Edital e maiores informações: Fone (35) 3655-1005 ou no endereço supramencionado/site www.sapucaimirim.mg.gov.br. </w:t>
      </w:r>
      <w:r w:rsidRPr="00141D39">
        <w:rPr>
          <w:rFonts w:asciiTheme="majorHAnsi" w:hAnsiTheme="majorHAnsi"/>
        </w:rPr>
        <w:t>Sapucaí</w:t>
      </w:r>
      <w:r w:rsidR="00143CF4" w:rsidRPr="00141D39">
        <w:rPr>
          <w:rFonts w:asciiTheme="majorHAnsi" w:hAnsiTheme="majorHAnsi"/>
        </w:rPr>
        <w:t xml:space="preserve"> Mirim, 17 de maio de 2021. </w:t>
      </w:r>
      <w:r w:rsidRPr="00141D39">
        <w:rPr>
          <w:rFonts w:asciiTheme="majorHAnsi" w:hAnsiTheme="majorHAnsi"/>
        </w:rPr>
        <w:t>Nilson</w:t>
      </w:r>
      <w:r w:rsidR="00143CF4" w:rsidRPr="00141D39">
        <w:rPr>
          <w:rFonts w:asciiTheme="majorHAnsi" w:hAnsiTheme="majorHAnsi"/>
        </w:rPr>
        <w:t xml:space="preserve"> Gonçalves Trindade – prefeito. </w:t>
      </w:r>
      <w:r w:rsidRPr="00141D39">
        <w:rPr>
          <w:rFonts w:asciiTheme="majorHAnsi" w:hAnsiTheme="majorHAnsi"/>
        </w:rPr>
        <w:t>Silvia</w:t>
      </w:r>
      <w:r w:rsidR="00143CF4" w:rsidRPr="00141D39">
        <w:rPr>
          <w:rFonts w:asciiTheme="majorHAnsi" w:hAnsiTheme="majorHAnsi"/>
        </w:rPr>
        <w:t xml:space="preserve"> </w:t>
      </w:r>
      <w:r w:rsidRPr="00141D39">
        <w:rPr>
          <w:rFonts w:asciiTheme="majorHAnsi" w:hAnsiTheme="majorHAnsi"/>
        </w:rPr>
        <w:t>Regina</w:t>
      </w:r>
      <w:r w:rsidR="00143CF4" w:rsidRPr="00141D39">
        <w:rPr>
          <w:rFonts w:asciiTheme="majorHAnsi" w:hAnsiTheme="majorHAnsi"/>
        </w:rPr>
        <w:t xml:space="preserve"> dos santos Barreira – presidente da comissão de Licitação.</w:t>
      </w:r>
    </w:p>
    <w:p w14:paraId="0474E54A" w14:textId="77777777" w:rsidR="00141D39" w:rsidRPr="00141D39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>TOMADA DE PREÇO Nº 002/2021</w:t>
      </w:r>
    </w:p>
    <w:p w14:paraId="518D5215" w14:textId="45BEEF41" w:rsidR="00143CF4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143CF4" w:rsidRPr="00141D39">
        <w:rPr>
          <w:rFonts w:asciiTheme="majorHAnsi" w:hAnsiTheme="majorHAnsi"/>
        </w:rPr>
        <w:t xml:space="preserve">orna público que fará realizar no dia 01/06/2021, as 14h00min, na sala de licitações da Prefeitura Municipal, sito a Rua Vasco Gusmão Martins, nº 108, centro, </w:t>
      </w:r>
      <w:r w:rsidRPr="00141D39">
        <w:rPr>
          <w:rFonts w:asciiTheme="majorHAnsi" w:hAnsiTheme="majorHAnsi"/>
        </w:rPr>
        <w:t>Sapucaí</w:t>
      </w:r>
      <w:r w:rsidR="00143CF4" w:rsidRPr="00141D39">
        <w:rPr>
          <w:rFonts w:asciiTheme="majorHAnsi" w:hAnsiTheme="majorHAnsi"/>
        </w:rPr>
        <w:t xml:space="preserve"> Mirim - MG, a abertura do processo Licitatório nº 084/2021, </w:t>
      </w:r>
      <w:r w:rsidR="00F4163B" w:rsidRPr="00141D39">
        <w:rPr>
          <w:rFonts w:asciiTheme="majorHAnsi" w:hAnsiTheme="majorHAnsi"/>
        </w:rPr>
        <w:t>tomada</w:t>
      </w:r>
      <w:r w:rsidR="00143CF4" w:rsidRPr="00141D39">
        <w:rPr>
          <w:rFonts w:asciiTheme="majorHAnsi" w:hAnsiTheme="majorHAnsi"/>
        </w:rPr>
        <w:t xml:space="preserve"> de preços nº 002/2021. </w:t>
      </w:r>
      <w:r w:rsidR="00F4163B" w:rsidRPr="00141D39">
        <w:rPr>
          <w:rFonts w:asciiTheme="majorHAnsi" w:hAnsiTheme="majorHAnsi"/>
        </w:rPr>
        <w:t>Objeto</w:t>
      </w:r>
      <w:r w:rsidR="00143CF4" w:rsidRPr="00141D39">
        <w:rPr>
          <w:rFonts w:asciiTheme="majorHAnsi" w:hAnsiTheme="majorHAnsi"/>
        </w:rPr>
        <w:t>: contratação de empresa para execução de obra de engenharia de reforma do refeitório e adaptação para Biblioteca da e. M. Vitrúvio Marcondes Pereira, Sapucaí Mirim/MG. Edital e maiores informações: Fone (35) 3655-1005 ou no endereço supramencionado/s</w:t>
      </w:r>
      <w:r w:rsidR="00EC2A04">
        <w:rPr>
          <w:rFonts w:asciiTheme="majorHAnsi" w:hAnsiTheme="majorHAnsi"/>
        </w:rPr>
        <w:t xml:space="preserve">ite </w:t>
      </w:r>
      <w:hyperlink r:id="rId40" w:history="1">
        <w:r w:rsidR="00EC2A04" w:rsidRPr="00383AF6">
          <w:rPr>
            <w:rStyle w:val="Hyperlink"/>
            <w:rFonts w:asciiTheme="majorHAnsi" w:hAnsiTheme="majorHAnsi"/>
          </w:rPr>
          <w:t>www.sapucaimirim.mg.gov.br</w:t>
        </w:r>
      </w:hyperlink>
      <w:r w:rsidR="00EC2A04">
        <w:rPr>
          <w:rFonts w:asciiTheme="majorHAnsi" w:hAnsiTheme="majorHAnsi"/>
        </w:rPr>
        <w:t>.</w:t>
      </w:r>
    </w:p>
    <w:p w14:paraId="66CCC3C4" w14:textId="77777777" w:rsidR="00EC2A04" w:rsidRDefault="00EC2A0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7860DC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6A8978" w14:textId="0226EFC6" w:rsidR="002F45D0" w:rsidRPr="00141D39" w:rsidRDefault="00EC2A04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SANTA BÁRBARA PREFEITURA </w:t>
      </w:r>
      <w:r w:rsidR="00141D39" w:rsidRPr="00141D39">
        <w:rPr>
          <w:rFonts w:asciiTheme="majorHAnsi" w:hAnsiTheme="majorHAnsi"/>
          <w:b/>
        </w:rPr>
        <w:t>MUNICIPAL</w:t>
      </w:r>
      <w:r>
        <w:rPr>
          <w:rFonts w:asciiTheme="majorHAnsi" w:hAnsiTheme="majorHAnsi"/>
          <w:b/>
        </w:rPr>
        <w:t xml:space="preserve"> -</w:t>
      </w:r>
      <w:r w:rsidR="00141D39" w:rsidRPr="00141D39">
        <w:rPr>
          <w:rFonts w:asciiTheme="majorHAnsi" w:hAnsiTheme="majorHAnsi"/>
          <w:b/>
        </w:rPr>
        <w:t xml:space="preserve"> CONCORRÊNCIA Nº 001/2021 </w:t>
      </w:r>
    </w:p>
    <w:p w14:paraId="7BB0349C" w14:textId="710FD96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B779F">
        <w:rPr>
          <w:rFonts w:asciiTheme="majorHAnsi" w:hAnsiTheme="majorHAnsi"/>
        </w:rPr>
        <w:t>Comissão de Licitação. Comunicado de Retificação - Concorrência nº 001/2021. A Comissão Permanente de Licitação comunica aos interessados da Licitação Concorrência nº 001/2021 - PRC Nº 025/2021 cujo objeto: Execução da Obra de Implantação: “Rota, Histórias do Ouro entre Serras” Obra de Requalificação Urbana de Vias e Praça - (Trecho 6) em SB/MG, que houve retificação no Edital conforme Errata (Retificação) 001 disponível no si</w:t>
      </w:r>
      <w:r w:rsidR="00EC2A04">
        <w:rPr>
          <w:rFonts w:asciiTheme="majorHAnsi" w:hAnsiTheme="majorHAnsi"/>
        </w:rPr>
        <w:t xml:space="preserve">te: </w:t>
      </w:r>
      <w:hyperlink r:id="rId41" w:history="1">
        <w:r w:rsidR="00EC2A04" w:rsidRPr="00383AF6">
          <w:rPr>
            <w:rStyle w:val="Hyperlink"/>
            <w:rFonts w:asciiTheme="majorHAnsi" w:hAnsiTheme="majorHAnsi"/>
          </w:rPr>
          <w:t>www.santabarbara.mg.gov.br</w:t>
        </w:r>
      </w:hyperlink>
      <w:r w:rsidR="00EC2A04">
        <w:rPr>
          <w:rFonts w:asciiTheme="majorHAnsi" w:hAnsiTheme="majorHAnsi"/>
        </w:rPr>
        <w:t xml:space="preserve">. </w:t>
      </w:r>
      <w:r w:rsidRPr="007B779F">
        <w:rPr>
          <w:rFonts w:asciiTheme="majorHAnsi" w:hAnsiTheme="majorHAnsi"/>
        </w:rPr>
        <w:t>Data do recebimento das propostas e documentos: 21/06/2021 às 08 horas, Museu Antoniano - Segundo andar - Praça Cleves de Faria, 74, Centro - Edital à disposição no s</w:t>
      </w:r>
      <w:r w:rsidR="00F4163B">
        <w:rPr>
          <w:rFonts w:asciiTheme="majorHAnsi" w:hAnsiTheme="majorHAnsi"/>
        </w:rPr>
        <w:t xml:space="preserve">ite: </w:t>
      </w:r>
      <w:hyperlink r:id="rId42" w:history="1">
        <w:r w:rsidR="00F4163B" w:rsidRPr="00383AF6">
          <w:rPr>
            <w:rStyle w:val="Hyperlink"/>
            <w:rFonts w:asciiTheme="majorHAnsi" w:hAnsiTheme="majorHAnsi"/>
          </w:rPr>
          <w:t>www.santabarbara.mg.gov.br</w:t>
        </w:r>
      </w:hyperlink>
      <w:r w:rsidR="00F4163B">
        <w:rPr>
          <w:rFonts w:asciiTheme="majorHAnsi" w:hAnsiTheme="majorHAnsi"/>
        </w:rPr>
        <w:t xml:space="preserve"> </w:t>
      </w:r>
      <w:r w:rsidRPr="007B779F">
        <w:rPr>
          <w:rFonts w:asciiTheme="majorHAnsi" w:hAnsiTheme="majorHAnsi"/>
        </w:rPr>
        <w:t>e na Prefeitura. Santa Bárbara, 17/05/2021. Simone do Rosário Germano - Secretária Municipal de Administração Pública.</w:t>
      </w:r>
    </w:p>
    <w:p w14:paraId="31DF51C3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17BF08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469BA1" w14:textId="7F43011C" w:rsidR="002F45D0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>SANTOS DUMONT PREFEITURA MUNICIPAL EXTRATO DE RETIFICAÇÃO PARCIAL PP036/2021</w:t>
      </w:r>
    </w:p>
    <w:p w14:paraId="06085380" w14:textId="323AD13A" w:rsidR="001E7BA0" w:rsidRDefault="002F45D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1E7BA0" w:rsidRPr="007B779F">
        <w:rPr>
          <w:rFonts w:asciiTheme="majorHAnsi" w:hAnsiTheme="majorHAnsi"/>
        </w:rPr>
        <w:t xml:space="preserve">ublicado em 13/05, pág. 09. Obj. Futura e eventual contratação de empresa para recomposição de asfalto em vias urbanas (operação Tapa buraco) incluindo pintura de ligação, fornecimento, transporte e aplicação de CBUQ – Concreto Betuminoso usinado a quente, incluindo emulsão asfáltica, em atendimento Sec. Mun. </w:t>
      </w:r>
      <w:proofErr w:type="gramStart"/>
      <w:r w:rsidR="001E7BA0" w:rsidRPr="007B779F">
        <w:rPr>
          <w:rFonts w:asciiTheme="majorHAnsi" w:hAnsiTheme="majorHAnsi"/>
        </w:rPr>
        <w:t>de</w:t>
      </w:r>
      <w:proofErr w:type="gramEnd"/>
      <w:r w:rsidR="001E7BA0" w:rsidRPr="007B779F">
        <w:rPr>
          <w:rFonts w:asciiTheme="majorHAnsi" w:hAnsiTheme="majorHAnsi"/>
        </w:rPr>
        <w:t xml:space="preserve"> Obras e Serv. Públicos. Onde se lê 04/06/2021, </w:t>
      </w:r>
      <w:r w:rsidRPr="007B779F">
        <w:rPr>
          <w:rFonts w:asciiTheme="majorHAnsi" w:hAnsiTheme="majorHAnsi"/>
        </w:rPr>
        <w:t>leia-se</w:t>
      </w:r>
      <w:r w:rsidR="001E7BA0" w:rsidRPr="007B779F">
        <w:rPr>
          <w:rFonts w:asciiTheme="majorHAnsi" w:hAnsiTheme="majorHAnsi"/>
        </w:rPr>
        <w:t xml:space="preserve"> 01/06/2021. Mantidas as demais especificações. CAA- Prefeito</w:t>
      </w:r>
    </w:p>
    <w:p w14:paraId="21BAE860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716AB7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82A52D" w14:textId="285EA657" w:rsidR="00394337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>SÃO BRÁS DO SUAÇUÍ PREFEITURA MUNICIPAL AVISO DE LICITAÇÃO - PREGÃO PRESENCIAL Nº 20/2021.</w:t>
      </w:r>
    </w:p>
    <w:p w14:paraId="4A6C03BA" w14:textId="5132D034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94337">
        <w:rPr>
          <w:rFonts w:asciiTheme="majorHAnsi" w:hAnsiTheme="majorHAnsi"/>
        </w:rPr>
        <w:t xml:space="preserve">O Município de São Brás do Suaçuí, MG, torna público que fará realizar uma licitação na modalidade Pregão Presencial, no dia 01/06/2021, às 09 horas, na Sala do Setor de Licitações e Contratos da Prefeitura Municipal, localizada na Avenida Dr. Aprígio Ribeiro de Oliveira, nº 150 - 1º pavimento - Centro, visando a aquisição de roçadeiras motor dois tempos a serem utilizadas pela Secretaria Municipal de Obras, Urbanismo e Transporte na manutenção e conservação de vias públicas do Município de São Brás do Suaçuí/MG. Cópia do edital disponível no site </w:t>
      </w:r>
      <w:hyperlink r:id="rId43" w:history="1">
        <w:r w:rsidR="00EC2A04" w:rsidRPr="00383AF6">
          <w:rPr>
            <w:rStyle w:val="Hyperlink"/>
            <w:rFonts w:asciiTheme="majorHAnsi" w:hAnsiTheme="majorHAnsi"/>
          </w:rPr>
          <w:t>www.saobrasdosuacui.mg.gov.br</w:t>
        </w:r>
      </w:hyperlink>
      <w:r w:rsidR="00EC2A04">
        <w:rPr>
          <w:rFonts w:asciiTheme="majorHAnsi" w:hAnsiTheme="majorHAnsi"/>
        </w:rPr>
        <w:t xml:space="preserve"> </w:t>
      </w:r>
      <w:r w:rsidRPr="00394337">
        <w:rPr>
          <w:rFonts w:asciiTheme="majorHAnsi" w:hAnsiTheme="majorHAnsi"/>
        </w:rPr>
        <w:t xml:space="preserve">e mais informações pelo telefone (31) 3738-1570. São Brás do Suaçuí, 14 de maio de 2021. Geraldino Pacheco de Oliveira Filho - Prefeito Municipal. </w:t>
      </w:r>
    </w:p>
    <w:p w14:paraId="4A529436" w14:textId="4964B2B4" w:rsidR="00394337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  <w:b/>
        </w:rPr>
        <w:t>AVISO DE LICITAÇÃO - PREGÃO PRESENCIAL Nº 21/2021</w:t>
      </w:r>
      <w:r w:rsidR="00394337" w:rsidRPr="00394337">
        <w:rPr>
          <w:rFonts w:asciiTheme="majorHAnsi" w:hAnsiTheme="majorHAnsi"/>
        </w:rPr>
        <w:t xml:space="preserve">. </w:t>
      </w:r>
    </w:p>
    <w:p w14:paraId="65C6BA0E" w14:textId="7D772CCC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94337">
        <w:rPr>
          <w:rFonts w:asciiTheme="majorHAnsi" w:hAnsiTheme="majorHAnsi"/>
        </w:rPr>
        <w:t>O Município de São Brás do Suaçuí, MG, torna público que fará realizar uma licitação na modalidade Pregão Presencial, no dia 31/05/2021, às 09 horas, na Sala do Setor de Licitações e Contratos da Prefeitura Municipal, localizada na Avenida Dr. Aprígio Ribeiro de Oliveira, nº 150 - 1º pavimento - Centro, visando a aquisição de um veículo, tipo caminhão caçamba trucado, reduzido completo, incluindo caçamba, zero quilômetro, para atender as necessidades da Secretaria Municipal de Obras, Urbanismo e Transporte. Cópia do Edital disponív</w:t>
      </w:r>
      <w:r w:rsidR="00EC2A04">
        <w:rPr>
          <w:rFonts w:asciiTheme="majorHAnsi" w:hAnsiTheme="majorHAnsi"/>
        </w:rPr>
        <w:t xml:space="preserve">el no site </w:t>
      </w:r>
      <w:hyperlink r:id="rId44" w:history="1">
        <w:r w:rsidR="00EC2A04" w:rsidRPr="00383AF6">
          <w:rPr>
            <w:rStyle w:val="Hyperlink"/>
            <w:rFonts w:asciiTheme="majorHAnsi" w:hAnsiTheme="majorHAnsi"/>
          </w:rPr>
          <w:t>www.saobrasdosuacui.mg.gov.br</w:t>
        </w:r>
      </w:hyperlink>
      <w:r w:rsidR="00EC2A04">
        <w:rPr>
          <w:rFonts w:asciiTheme="majorHAnsi" w:hAnsiTheme="majorHAnsi"/>
        </w:rPr>
        <w:t xml:space="preserve"> </w:t>
      </w:r>
      <w:r w:rsidRPr="00394337">
        <w:rPr>
          <w:rFonts w:asciiTheme="majorHAnsi" w:hAnsiTheme="majorHAnsi"/>
        </w:rPr>
        <w:t>e mais informações pelo telefone (31) 3738-1570. São Brás do Suaçuí, 14 de maio de 2021. Geraldino Pacheco de Oliveira Filho - Prefeito Municipal.</w:t>
      </w:r>
    </w:p>
    <w:p w14:paraId="13DC9D6E" w14:textId="77777777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F2C43E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DF77B7" w14:textId="33563EF5" w:rsidR="002F45D0" w:rsidRP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41D39">
        <w:rPr>
          <w:rFonts w:asciiTheme="majorHAnsi" w:hAnsiTheme="majorHAnsi"/>
          <w:b/>
        </w:rPr>
        <w:t>SÃO GOTARDO PREFEITURA MUNICIPAL AVISO DE LICITAÇÃO: PROCESSO LICITATÓRIO Nº. PMSG/CPL/061/2021. CONCORRÊNCIA Nº. 002/2021.</w:t>
      </w:r>
    </w:p>
    <w:p w14:paraId="025F634E" w14:textId="42082620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B779F">
        <w:rPr>
          <w:rFonts w:asciiTheme="majorHAnsi" w:hAnsiTheme="majorHAnsi"/>
        </w:rPr>
        <w:t xml:space="preserve">Tipo: menor preço global. Objeto: contratação de empresa especializada para execução de obras relativas ao recapeamento </w:t>
      </w:r>
      <w:r w:rsidR="002F45D0" w:rsidRPr="007B779F">
        <w:rPr>
          <w:rFonts w:asciiTheme="majorHAnsi" w:hAnsiTheme="majorHAnsi"/>
        </w:rPr>
        <w:t>asfáltico</w:t>
      </w:r>
      <w:r w:rsidRPr="007B779F">
        <w:rPr>
          <w:rFonts w:asciiTheme="majorHAnsi" w:hAnsiTheme="majorHAnsi"/>
        </w:rPr>
        <w:t xml:space="preserve"> em cbuq de diversas ruas no </w:t>
      </w:r>
      <w:r w:rsidR="002F45D0" w:rsidRPr="007B779F">
        <w:rPr>
          <w:rFonts w:asciiTheme="majorHAnsi" w:hAnsiTheme="majorHAnsi"/>
        </w:rPr>
        <w:t>município</w:t>
      </w:r>
      <w:r w:rsidRPr="007B779F">
        <w:rPr>
          <w:rFonts w:asciiTheme="majorHAnsi" w:hAnsiTheme="majorHAnsi"/>
        </w:rPr>
        <w:t xml:space="preserve"> de São Gotardo e no distrito de Guarda dos Ferreiros, em atendimento a secretaria municipal de obras públicas, serviços urbanos e transportes. Data de abertura: 21/06/2021 - entrega dos envelopes até as 12h45min – abertura dos envelopes a partir de 13h00min, na sala do departamento de licitação. Edital completo disponível gratuitamente no site da prefeitura municipal de São Gotardo</w:t>
      </w:r>
      <w:r w:rsidR="00312474">
        <w:rPr>
          <w:rFonts w:asciiTheme="majorHAnsi" w:hAnsiTheme="majorHAnsi"/>
        </w:rPr>
        <w:t>/Mg (</w:t>
      </w:r>
      <w:hyperlink r:id="rId45" w:history="1">
        <w:r w:rsidR="00312474" w:rsidRPr="00383AF6">
          <w:rPr>
            <w:rStyle w:val="Hyperlink"/>
            <w:rFonts w:asciiTheme="majorHAnsi" w:hAnsiTheme="majorHAnsi"/>
          </w:rPr>
          <w:t>www.saogotardo.mg.gov.br</w:t>
        </w:r>
      </w:hyperlink>
      <w:r w:rsidR="00312474">
        <w:rPr>
          <w:rFonts w:asciiTheme="majorHAnsi" w:hAnsiTheme="majorHAnsi"/>
        </w:rPr>
        <w:t xml:space="preserve">). </w:t>
      </w:r>
      <w:r w:rsidRPr="007B779F">
        <w:rPr>
          <w:rFonts w:asciiTheme="majorHAnsi" w:hAnsiTheme="majorHAnsi"/>
        </w:rPr>
        <w:t xml:space="preserve">Informações: </w:t>
      </w:r>
      <w:r w:rsidR="002F45D0" w:rsidRPr="007B779F">
        <w:rPr>
          <w:rFonts w:asciiTheme="majorHAnsi" w:hAnsiTheme="majorHAnsi"/>
        </w:rPr>
        <w:t>tel.</w:t>
      </w:r>
      <w:r w:rsidRPr="007B779F">
        <w:rPr>
          <w:rFonts w:asciiTheme="majorHAnsi" w:hAnsiTheme="majorHAnsi"/>
        </w:rPr>
        <w:t xml:space="preserve"> (34) 3671-7111/7127 ou e-mail: </w:t>
      </w:r>
      <w:hyperlink r:id="rId46" w:history="1">
        <w:r w:rsidR="00312474" w:rsidRPr="00383AF6">
          <w:rPr>
            <w:rStyle w:val="Hyperlink"/>
            <w:rFonts w:asciiTheme="majorHAnsi" w:hAnsiTheme="majorHAnsi"/>
          </w:rPr>
          <w:t>licitacaosg@gmail.com</w:t>
        </w:r>
      </w:hyperlink>
      <w:r w:rsidR="00312474">
        <w:rPr>
          <w:rFonts w:asciiTheme="majorHAnsi" w:hAnsiTheme="majorHAnsi"/>
        </w:rPr>
        <w:t xml:space="preserve">. </w:t>
      </w:r>
    </w:p>
    <w:p w14:paraId="20716694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C79EE6" w14:textId="77777777" w:rsidR="00143CF4" w:rsidRPr="0031247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3C64D51D" w14:textId="11BA60EA" w:rsidR="00312474" w:rsidRPr="00312474" w:rsidRDefault="00312474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2474">
        <w:rPr>
          <w:rFonts w:asciiTheme="majorHAnsi" w:hAnsiTheme="majorHAnsi"/>
          <w:b/>
        </w:rPr>
        <w:t xml:space="preserve">SARZEDO PREFEITURA MUNICIPAL AVISO DE ABERTURA DE LICITAÇÃO TOMADA DE PREÇOS N.º 04/2021 </w:t>
      </w:r>
    </w:p>
    <w:p w14:paraId="1C279873" w14:textId="1F9067E6" w:rsidR="00143CF4" w:rsidRDefault="0031247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</w:t>
      </w:r>
      <w:r w:rsidR="00143CF4" w:rsidRPr="00141D39">
        <w:rPr>
          <w:rFonts w:asciiTheme="majorHAnsi" w:hAnsiTheme="majorHAnsi"/>
        </w:rPr>
        <w:t xml:space="preserve">ara “contratação de empresa especializada para executar serviços de implantação de praça pública do Mirante no Bairro santo Antônio - </w:t>
      </w:r>
      <w:r w:rsidRPr="00141D39">
        <w:rPr>
          <w:rFonts w:asciiTheme="majorHAnsi" w:hAnsiTheme="majorHAnsi"/>
        </w:rPr>
        <w:t>Sarzedo</w:t>
      </w:r>
      <w:r w:rsidR="00143CF4" w:rsidRPr="00141D39">
        <w:rPr>
          <w:rFonts w:asciiTheme="majorHAnsi" w:hAnsiTheme="majorHAnsi"/>
        </w:rPr>
        <w:t>, incluindo fornecimento de materiais, equipamentos e mão de obr</w:t>
      </w:r>
      <w:r>
        <w:rPr>
          <w:rFonts w:asciiTheme="majorHAnsi" w:hAnsiTheme="majorHAnsi"/>
        </w:rPr>
        <w:t>a, conforme descrito e especifi</w:t>
      </w:r>
      <w:r w:rsidR="00143CF4" w:rsidRPr="00141D39">
        <w:rPr>
          <w:rFonts w:asciiTheme="majorHAnsi" w:hAnsiTheme="majorHAnsi"/>
        </w:rPr>
        <w:t xml:space="preserve">cado neste edital e anexos”. Protocolar os envelopes até o dia 02/06/2021, as 09h00mn, no setor de protocolos da prefeitura, sito a rua </w:t>
      </w:r>
      <w:r w:rsidRPr="00141D39">
        <w:rPr>
          <w:rFonts w:asciiTheme="majorHAnsi" w:hAnsiTheme="majorHAnsi"/>
        </w:rPr>
        <w:t>Eloi</w:t>
      </w:r>
      <w:r w:rsidR="00143CF4" w:rsidRPr="00141D3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</w:t>
      </w:r>
      <w:r w:rsidRPr="00141D39">
        <w:rPr>
          <w:rFonts w:asciiTheme="majorHAnsi" w:hAnsiTheme="majorHAnsi"/>
        </w:rPr>
        <w:t>ândido</w:t>
      </w:r>
      <w:r w:rsidR="00143CF4" w:rsidRPr="00141D39">
        <w:rPr>
          <w:rFonts w:asciiTheme="majorHAnsi" w:hAnsiTheme="majorHAnsi"/>
        </w:rPr>
        <w:t xml:space="preserve"> de Melo, 477, centro, </w:t>
      </w:r>
      <w:r w:rsidRPr="00141D39">
        <w:rPr>
          <w:rFonts w:asciiTheme="majorHAnsi" w:hAnsiTheme="majorHAnsi"/>
        </w:rPr>
        <w:t>Sarzedo</w:t>
      </w:r>
      <w:r w:rsidR="00143CF4" w:rsidRPr="00141D39">
        <w:rPr>
          <w:rFonts w:asciiTheme="majorHAnsi" w:hAnsiTheme="majorHAnsi"/>
        </w:rPr>
        <w:t xml:space="preserve">. </w:t>
      </w:r>
      <w:r w:rsidR="00EC2A04" w:rsidRPr="00141D39">
        <w:rPr>
          <w:rFonts w:asciiTheme="majorHAnsi" w:hAnsiTheme="majorHAnsi"/>
        </w:rPr>
        <w:t>Os</w:t>
      </w:r>
      <w:r w:rsidR="00143CF4" w:rsidRPr="00141D39">
        <w:rPr>
          <w:rFonts w:asciiTheme="majorHAnsi" w:hAnsiTheme="majorHAnsi"/>
        </w:rPr>
        <w:t xml:space="preserve"> envelopes serão abertos nesta mesma data, 02/06/2021, as 09h30mn no setor de compras, a rua Antônio Dias dos santos, 148, centro, </w:t>
      </w:r>
      <w:r w:rsidRPr="00141D39">
        <w:rPr>
          <w:rFonts w:asciiTheme="majorHAnsi" w:hAnsiTheme="majorHAnsi"/>
        </w:rPr>
        <w:t>Sarzedo</w:t>
      </w:r>
      <w:r w:rsidR="00143CF4" w:rsidRPr="00141D39">
        <w:rPr>
          <w:rFonts w:asciiTheme="majorHAnsi" w:hAnsiTheme="majorHAnsi"/>
        </w:rPr>
        <w:t xml:space="preserve">/MG o edital e anexos encontram-se a disposição no site da prefeitura </w:t>
      </w:r>
      <w:hyperlink r:id="rId47" w:history="1">
        <w:r w:rsidR="00EC2A04" w:rsidRPr="00383AF6">
          <w:rPr>
            <w:rStyle w:val="Hyperlink"/>
            <w:rFonts w:asciiTheme="majorHAnsi" w:hAnsiTheme="majorHAnsi"/>
          </w:rPr>
          <w:t>www.sarzedo.mg.gov.br</w:t>
        </w:r>
      </w:hyperlink>
      <w:r w:rsidR="00EC2A04">
        <w:rPr>
          <w:rFonts w:asciiTheme="majorHAnsi" w:hAnsiTheme="majorHAnsi"/>
        </w:rPr>
        <w:t xml:space="preserve">. </w:t>
      </w:r>
      <w:r w:rsidR="00143CF4" w:rsidRPr="00141D39">
        <w:rPr>
          <w:rFonts w:asciiTheme="majorHAnsi" w:hAnsiTheme="majorHAnsi"/>
        </w:rPr>
        <w:t xml:space="preserve">Informações pelo telefone 31 3577 6531, e-mail </w:t>
      </w:r>
      <w:hyperlink r:id="rId48" w:history="1">
        <w:r w:rsidRPr="00383AF6">
          <w:rPr>
            <w:rStyle w:val="Hyperlink"/>
            <w:rFonts w:asciiTheme="majorHAnsi" w:hAnsiTheme="majorHAnsi"/>
          </w:rPr>
          <w:t>comprassaude@sarzedo.mg.gov.br</w:t>
        </w:r>
      </w:hyperlink>
      <w:r>
        <w:rPr>
          <w:rFonts w:asciiTheme="majorHAnsi" w:hAnsiTheme="majorHAnsi"/>
        </w:rPr>
        <w:t xml:space="preserve">. </w:t>
      </w:r>
    </w:p>
    <w:p w14:paraId="361044C7" w14:textId="77777777" w:rsidR="00143CF4" w:rsidRDefault="00143CF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F81A6D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4FC738" w14:textId="50828AE9" w:rsidR="00394337" w:rsidRPr="00312474" w:rsidRDefault="00312474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2474">
        <w:rPr>
          <w:rFonts w:asciiTheme="majorHAnsi" w:hAnsiTheme="majorHAnsi"/>
          <w:b/>
        </w:rPr>
        <w:t xml:space="preserve">VISCONDE DO RIO BRANCO PREFEITURA MUNICIPAL AVISO DE LICITAÇÃO – PREGÃO Nº 045/2021 – PROCESSO LICITATÓRIO Nº 100/2021 </w:t>
      </w:r>
    </w:p>
    <w:p w14:paraId="49699465" w14:textId="7E0DAED2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94337">
        <w:rPr>
          <w:rFonts w:asciiTheme="majorHAnsi" w:hAnsiTheme="majorHAnsi"/>
        </w:rPr>
        <w:t xml:space="preserve">A Administração Municipal de Visconde do Rio Branco, através de sua Pregoeira, torna público que fará licitação na modalidade Pregão, visando à aquisição de Materiais para Pavimentação e Obras em Geral do Município, incluindo Convênios (Ver maiores especificações no Edital) – Entrega de propostas, documentações e credenciais até 31/05/2021 às 09h, quando será dado início aos trabalhos. Cópia do edital já se encontra disponível para os interessados, à Praça 28 de Setembro, Centro, ou pelo site: </w:t>
      </w:r>
      <w:hyperlink r:id="rId49" w:history="1">
        <w:r w:rsidR="00312474" w:rsidRPr="00383AF6">
          <w:rPr>
            <w:rStyle w:val="Hyperlink"/>
            <w:rFonts w:asciiTheme="majorHAnsi" w:hAnsiTheme="majorHAnsi"/>
          </w:rPr>
          <w:t>www.viscondedoriobranco.mg.gov.br</w:t>
        </w:r>
      </w:hyperlink>
      <w:r w:rsidRPr="00394337">
        <w:rPr>
          <w:rFonts w:asciiTheme="majorHAnsi" w:hAnsiTheme="majorHAnsi"/>
        </w:rPr>
        <w:t>.</w:t>
      </w:r>
      <w:r w:rsidR="00312474">
        <w:rPr>
          <w:rFonts w:asciiTheme="majorHAnsi" w:hAnsiTheme="majorHAnsi"/>
        </w:rPr>
        <w:t xml:space="preserve"> </w:t>
      </w:r>
      <w:r w:rsidRPr="00394337">
        <w:rPr>
          <w:rFonts w:asciiTheme="majorHAnsi" w:hAnsiTheme="majorHAnsi"/>
        </w:rPr>
        <w:t xml:space="preserve">Informações pelo </w:t>
      </w:r>
      <w:r w:rsidR="00312474" w:rsidRPr="00394337">
        <w:rPr>
          <w:rFonts w:asciiTheme="majorHAnsi" w:hAnsiTheme="majorHAnsi"/>
        </w:rPr>
        <w:t>Tel.</w:t>
      </w:r>
      <w:r w:rsidRPr="00394337">
        <w:rPr>
          <w:rFonts w:asciiTheme="majorHAnsi" w:hAnsiTheme="majorHAnsi"/>
        </w:rPr>
        <w:t>: (32) 3551-8150. (Ass.) Flaviana Lima Teixeira – Pregoeira Oficial.</w:t>
      </w:r>
    </w:p>
    <w:p w14:paraId="726EBE0E" w14:textId="77777777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1A85F0" w14:textId="77777777" w:rsidR="001E7BA0" w:rsidRDefault="001E7BA0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85EF3F3" w14:textId="77777777" w:rsidR="007B779F" w:rsidRDefault="007B779F" w:rsidP="007B779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7E542A">
        <w:rPr>
          <w:rFonts w:asciiTheme="majorHAnsi" w:hAnsiTheme="majorHAnsi"/>
          <w:b/>
        </w:rPr>
        <w:t>ESTADO DA BAHIA</w:t>
      </w:r>
    </w:p>
    <w:p w14:paraId="1DC1A80B" w14:textId="77777777" w:rsidR="007B779F" w:rsidRDefault="007B779F" w:rsidP="007B779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06D61D5" w14:textId="6EA6A08D" w:rsidR="007B779F" w:rsidRPr="00312474" w:rsidRDefault="00312474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2474">
        <w:rPr>
          <w:rFonts w:asciiTheme="majorHAnsi" w:hAnsiTheme="majorHAnsi"/>
          <w:b/>
        </w:rPr>
        <w:t xml:space="preserve">SECRETARIA DE INFRAESTRUTURA HÍDRICA E SANEAMENTO EMPRESA BAIANA DE ÁGUAS E SANEAMENTO S.A. – EMBASA - AVISO DA LICITAÇÃO Nº 073/21 </w:t>
      </w:r>
    </w:p>
    <w:p w14:paraId="3BAFD0E2" w14:textId="2A9673BF" w:rsidR="001805B3" w:rsidRDefault="001805B3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B779F">
        <w:rPr>
          <w:rFonts w:asciiTheme="majorHAnsi" w:hAnsiTheme="majorHAnsi"/>
        </w:rPr>
        <w:t xml:space="preserve">A Embasa torna público que realizará a LICITAÇÃO n.º 073/21, processada de acordo com as disposições da Lei nº 13.303/2016, Lei complementar 123/2006 e Regulamento Interno de Licitações e Contratos da EMBASA. Objeto: Melhorias no Sistema de Abastecimento de Água Tratada do município de Pojuca com recuperação nos módulos de tratamento da ETA, reservatório elevado e substituição de redes subdimensionadas. Disputa: 10/06/2021 às 14:00 horas. (Horário de Brasília-DF). Recursos Financeiros: Próprios. O Edital e seus anexos encontram-se disponíveis para download no site </w:t>
      </w:r>
      <w:hyperlink r:id="rId50" w:history="1">
        <w:r w:rsidR="007B779F" w:rsidRPr="00383AF6">
          <w:rPr>
            <w:rStyle w:val="Hyperlink"/>
            <w:rFonts w:asciiTheme="majorHAnsi" w:hAnsiTheme="majorHAnsi"/>
          </w:rPr>
          <w:t>http://www.licitacoes-e.com.br/</w:t>
        </w:r>
      </w:hyperlink>
      <w:r w:rsidRPr="007B779F">
        <w:rPr>
          <w:rFonts w:asciiTheme="majorHAnsi" w:hAnsiTheme="majorHAnsi"/>
        </w:rPr>
        <w:t>. (Licitação BB nº: 873200). O cadastro da proposta deverá ser feito no si</w:t>
      </w:r>
      <w:r w:rsidR="007B779F">
        <w:rPr>
          <w:rFonts w:asciiTheme="majorHAnsi" w:hAnsiTheme="majorHAnsi"/>
        </w:rPr>
        <w:t xml:space="preserve">te </w:t>
      </w:r>
      <w:hyperlink r:id="rId51" w:history="1">
        <w:r w:rsidR="007B779F" w:rsidRPr="00383AF6">
          <w:rPr>
            <w:rStyle w:val="Hyperlink"/>
            <w:rFonts w:asciiTheme="majorHAnsi" w:hAnsiTheme="majorHAnsi"/>
          </w:rPr>
          <w:t>http://www.licitacoes-e.com.br/</w:t>
        </w:r>
      </w:hyperlink>
      <w:r w:rsidRPr="007B779F">
        <w:rPr>
          <w:rFonts w:asciiTheme="majorHAnsi" w:hAnsiTheme="majorHAnsi"/>
        </w:rPr>
        <w:t>,</w:t>
      </w:r>
      <w:r w:rsidR="007B779F">
        <w:rPr>
          <w:rFonts w:asciiTheme="majorHAnsi" w:hAnsiTheme="majorHAnsi"/>
        </w:rPr>
        <w:t xml:space="preserve"> </w:t>
      </w:r>
      <w:r w:rsidRPr="007B779F">
        <w:rPr>
          <w:rFonts w:asciiTheme="majorHAnsi" w:hAnsiTheme="majorHAnsi"/>
        </w:rPr>
        <w:t xml:space="preserve">antes da abertura da sessão pública. Informações através </w:t>
      </w:r>
      <w:r w:rsidR="007B779F">
        <w:rPr>
          <w:rFonts w:asciiTheme="majorHAnsi" w:hAnsiTheme="majorHAnsi"/>
        </w:rPr>
        <w:t xml:space="preserve">do e-mail: </w:t>
      </w:r>
      <w:hyperlink r:id="rId52" w:history="1">
        <w:r w:rsidR="007B779F" w:rsidRPr="00383AF6">
          <w:rPr>
            <w:rStyle w:val="Hyperlink"/>
            <w:rFonts w:asciiTheme="majorHAnsi" w:hAnsiTheme="majorHAnsi"/>
          </w:rPr>
          <w:t>plc.esclarecimentos@embasa.ba.gov.br</w:t>
        </w:r>
      </w:hyperlink>
      <w:r w:rsidR="007B779F">
        <w:rPr>
          <w:rFonts w:asciiTheme="majorHAnsi" w:hAnsiTheme="majorHAnsi"/>
        </w:rPr>
        <w:t xml:space="preserve"> </w:t>
      </w:r>
      <w:r w:rsidRPr="007B779F">
        <w:rPr>
          <w:rFonts w:asciiTheme="majorHAnsi" w:hAnsiTheme="majorHAnsi"/>
        </w:rPr>
        <w:t>ou por telefone: (71) 3372-4756/4764. Salvador, 18 de março de 2021 - Carlos Luís Lessa e Silva - Presidente da Comissão.</w:t>
      </w:r>
    </w:p>
    <w:p w14:paraId="62ED331C" w14:textId="77777777" w:rsidR="001805B3" w:rsidRDefault="001805B3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410AA9" w14:textId="77777777" w:rsidR="00141D39" w:rsidRDefault="00141D39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9623F6" w14:textId="0F7F70EA" w:rsidR="00141D39" w:rsidRPr="00312474" w:rsidRDefault="00312474" w:rsidP="0031247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312474">
        <w:rPr>
          <w:rFonts w:asciiTheme="majorHAnsi" w:hAnsiTheme="majorHAnsi"/>
          <w:b/>
        </w:rPr>
        <w:t>PARÁ</w:t>
      </w:r>
    </w:p>
    <w:p w14:paraId="34EBD376" w14:textId="77777777" w:rsidR="00394337" w:rsidRPr="00312474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9B1873C" w14:textId="77777777" w:rsidR="00312474" w:rsidRDefault="0031247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2474">
        <w:rPr>
          <w:rFonts w:asciiTheme="majorHAnsi" w:hAnsiTheme="majorHAnsi"/>
          <w:b/>
        </w:rPr>
        <w:t>SUPERINTENDÊNCIA REGIONAL NO PARÁ AVISO DE LICITAÇÃO PREGÃO ELETRÔNICO Nº 151/2021 - UASG 393016 Nº PROCESSO: 50602003430202024</w:t>
      </w:r>
      <w:r w:rsidR="00394337" w:rsidRPr="00141D39">
        <w:rPr>
          <w:rFonts w:asciiTheme="majorHAnsi" w:hAnsiTheme="majorHAnsi"/>
        </w:rPr>
        <w:t xml:space="preserve">. </w:t>
      </w:r>
    </w:p>
    <w:p w14:paraId="561C163B" w14:textId="1855E121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</w:rPr>
        <w:t>Objeto: Execução dos serviços de manutenção (conservação/recuperação</w:t>
      </w:r>
      <w:r w:rsidR="00312474" w:rsidRPr="00141D39">
        <w:rPr>
          <w:rFonts w:asciiTheme="majorHAnsi" w:hAnsiTheme="majorHAnsi"/>
        </w:rPr>
        <w:t>). Rodoviária</w:t>
      </w:r>
      <w:r w:rsidRPr="00141D39">
        <w:rPr>
          <w:rFonts w:asciiTheme="majorHAnsi" w:hAnsiTheme="majorHAnsi"/>
        </w:rPr>
        <w:t xml:space="preserve"> referente ao Plano Anual de Trabalho e Orçamento - P.A.T.O, Rodovia: BR-163/PA, Trecho: Divisa MT/PA (Km 0,00) - Fronteira Brasil/Suriname, Subtrecho: Vila Moraes Almeida - Vila Planalto, Segmento: Km 419,90 - Km 537,04 e Extensão: 117,14 Km, Lote: Único. Total de Itens Licitados: 1. Edital: 18/05/2021 das 08h00 às 12h00 e das 13h00 às 17h59. Endereço: Rodovia Br 316 Km Zero, S/n - Castanheira, - Belém/PA ou </w:t>
      </w:r>
      <w:hyperlink r:id="rId53" w:history="1">
        <w:r w:rsidR="00312474" w:rsidRPr="00383AF6">
          <w:rPr>
            <w:rStyle w:val="Hyperlink"/>
            <w:rFonts w:asciiTheme="majorHAnsi" w:hAnsiTheme="majorHAnsi"/>
          </w:rPr>
          <w:t>https://www.gov.br/compras/edital/393016-5-00151-2021</w:t>
        </w:r>
      </w:hyperlink>
      <w:r w:rsidR="00312474">
        <w:rPr>
          <w:rFonts w:asciiTheme="majorHAnsi" w:hAnsiTheme="majorHAnsi"/>
        </w:rPr>
        <w:t xml:space="preserve">. </w:t>
      </w:r>
      <w:r w:rsidRPr="00141D39">
        <w:rPr>
          <w:rFonts w:asciiTheme="majorHAnsi" w:hAnsiTheme="majorHAnsi"/>
        </w:rPr>
        <w:t xml:space="preserve">Entrega das Propostas: a partir de 18/05/2021 às 08h00 no site www.gov.br/compras. Abertura das Propostas: 31/05/2021 às 09h30 no site </w:t>
      </w:r>
      <w:hyperlink r:id="rId54" w:history="1">
        <w:r w:rsidR="00312474" w:rsidRPr="00383AF6">
          <w:rPr>
            <w:rStyle w:val="Hyperlink"/>
            <w:rFonts w:asciiTheme="majorHAnsi" w:hAnsiTheme="majorHAnsi"/>
          </w:rPr>
          <w:t>www.gov.br/compras</w:t>
        </w:r>
      </w:hyperlink>
      <w:r w:rsidRPr="00141D39">
        <w:rPr>
          <w:rFonts w:asciiTheme="majorHAnsi" w:hAnsiTheme="majorHAnsi"/>
        </w:rPr>
        <w:t>.</w:t>
      </w:r>
      <w:r w:rsidR="00312474">
        <w:rPr>
          <w:rFonts w:asciiTheme="majorHAnsi" w:hAnsiTheme="majorHAnsi"/>
        </w:rPr>
        <w:t xml:space="preserve"> </w:t>
      </w:r>
    </w:p>
    <w:p w14:paraId="40CE9E2D" w14:textId="77777777" w:rsidR="001805B3" w:rsidRDefault="001805B3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D88166" w14:textId="77777777" w:rsidR="00312474" w:rsidRDefault="00312474" w:rsidP="0031247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4DEE33E3" w14:textId="28E90C09" w:rsidR="00141D39" w:rsidRPr="00312474" w:rsidRDefault="00312474" w:rsidP="0031247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312474">
        <w:rPr>
          <w:rFonts w:asciiTheme="majorHAnsi" w:hAnsiTheme="majorHAnsi"/>
          <w:b/>
        </w:rPr>
        <w:t>RIO DE JANEIRO</w:t>
      </w:r>
    </w:p>
    <w:p w14:paraId="06DDB132" w14:textId="77777777" w:rsidR="00394337" w:rsidRPr="00312474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FBA01B3" w14:textId="77777777" w:rsidR="00312474" w:rsidRDefault="0031247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2474">
        <w:rPr>
          <w:rFonts w:asciiTheme="majorHAnsi" w:hAnsiTheme="majorHAnsi"/>
          <w:b/>
        </w:rPr>
        <w:t>SUPERINTENDÊNCIA REGIONAL NO RIO DE JANEIRO AVISO DE LICITAÇÃO PREGÃO ELETRÔNICO Nº 128/2021 - UASG 393019 Nº PROCESSO: 50607001333202057</w:t>
      </w:r>
      <w:r w:rsidR="00394337" w:rsidRPr="00141D39">
        <w:rPr>
          <w:rFonts w:asciiTheme="majorHAnsi" w:hAnsiTheme="majorHAnsi"/>
        </w:rPr>
        <w:t xml:space="preserve">. </w:t>
      </w:r>
    </w:p>
    <w:p w14:paraId="01E37A1C" w14:textId="52A2DBD6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41D39">
        <w:rPr>
          <w:rFonts w:asciiTheme="majorHAnsi" w:hAnsiTheme="majorHAnsi"/>
        </w:rPr>
        <w:t>Objeto: Contratação de empresa ou consórcio de empresa para a execução dos serviços de Implantação e Manutenção de Dispositivos de Segurança e de Sinalização Rodoviária, no âmbito do Programa BR-Legal 2, nas rodovias BR-040/RJ, BR-101/</w:t>
      </w:r>
      <w:r w:rsidR="00312474" w:rsidRPr="00141D39">
        <w:rPr>
          <w:rFonts w:asciiTheme="majorHAnsi" w:hAnsiTheme="majorHAnsi"/>
        </w:rPr>
        <w:t>RJ, BR</w:t>
      </w:r>
      <w:r w:rsidRPr="00141D39">
        <w:rPr>
          <w:rFonts w:asciiTheme="majorHAnsi" w:hAnsiTheme="majorHAnsi"/>
        </w:rPr>
        <w:t xml:space="preserve">-354/RJ, BR-356/RJ, BR-393/RJ, BR-465/RJ, BR-485/RJ, BR-493/RJ e BR-495/RJ, totalizando 765,8 km, conforme condições, quantidades e exigências estabelecidas neste instrum. Total de Itens Licitados: 1. Edital: 18/05/2021 das 08h00 às 12h00 e das 13h00 às 17h00. Endereço: Av. Uruguaiana, 174, Centro - Rio de Janeiro/RJ ou </w:t>
      </w:r>
      <w:hyperlink r:id="rId55" w:history="1">
        <w:r w:rsidR="00312474" w:rsidRPr="00383AF6">
          <w:rPr>
            <w:rStyle w:val="Hyperlink"/>
            <w:rFonts w:asciiTheme="majorHAnsi" w:hAnsiTheme="majorHAnsi"/>
          </w:rPr>
          <w:t>https://www.gov.br/compras/edital/393019-5-00128-2021</w:t>
        </w:r>
      </w:hyperlink>
      <w:r w:rsidR="00312474">
        <w:rPr>
          <w:rFonts w:asciiTheme="majorHAnsi" w:hAnsiTheme="majorHAnsi"/>
        </w:rPr>
        <w:t xml:space="preserve">. </w:t>
      </w:r>
      <w:r w:rsidRPr="00141D39">
        <w:rPr>
          <w:rFonts w:asciiTheme="majorHAnsi" w:hAnsiTheme="majorHAnsi"/>
        </w:rPr>
        <w:t>Entrega das Propostas: a partir de 18/05/2021 às 08h00 no site www.gov.br/compras. Abertura das Propostas: 01/06/2021 às 10</w:t>
      </w:r>
      <w:r w:rsidR="00312474">
        <w:rPr>
          <w:rFonts w:asciiTheme="majorHAnsi" w:hAnsiTheme="majorHAnsi"/>
        </w:rPr>
        <w:t xml:space="preserve">h00 no site </w:t>
      </w:r>
      <w:hyperlink r:id="rId56" w:history="1">
        <w:r w:rsidR="00312474" w:rsidRPr="00383AF6">
          <w:rPr>
            <w:rStyle w:val="Hyperlink"/>
            <w:rFonts w:asciiTheme="majorHAnsi" w:hAnsiTheme="majorHAnsi"/>
          </w:rPr>
          <w:t>www.gov.br/compras</w:t>
        </w:r>
      </w:hyperlink>
      <w:r w:rsidR="00312474">
        <w:rPr>
          <w:rFonts w:asciiTheme="majorHAnsi" w:hAnsiTheme="majorHAnsi"/>
        </w:rPr>
        <w:t xml:space="preserve">. </w:t>
      </w:r>
    </w:p>
    <w:p w14:paraId="0ED04314" w14:textId="77777777" w:rsidR="00394337" w:rsidRDefault="00394337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8AA710" w14:textId="005EF4F7" w:rsidR="00CC6FE9" w:rsidRDefault="00ED3C06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5D95DF81" w14:textId="77777777" w:rsidR="004C2DB4" w:rsidRDefault="004C2DB4" w:rsidP="00ED3C0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7E9C61" w14:textId="77777777" w:rsidR="000B0917" w:rsidRDefault="000B0917" w:rsidP="001E2710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214DF95B" w14:textId="77777777" w:rsidR="00172F95" w:rsidRDefault="00172F95" w:rsidP="001E2710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77777777" w:rsidR="00172F95" w:rsidRPr="00506CEA" w:rsidRDefault="00172F95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321EC3EA" w14:textId="72289826" w:rsidR="00172F95" w:rsidRDefault="00EF3C6F" w:rsidP="00506CEA">
      <w:pPr>
        <w:tabs>
          <w:tab w:val="left" w:pos="3390"/>
        </w:tabs>
        <w:autoSpaceDE w:val="0"/>
        <w:autoSpaceDN w:val="0"/>
        <w:adjustRightInd w:val="0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2805E6B3" wp14:editId="396CFDA0">
            <wp:extent cx="1822708" cy="847346"/>
            <wp:effectExtent l="0" t="0" r="6350" b="0"/>
            <wp:docPr id="10" name="Imagem 1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84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2F95" w:rsidSect="001042F4">
      <w:headerReference w:type="default" r:id="rId60"/>
      <w:footerReference w:type="default" r:id="rId6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BAB06" w14:textId="77777777" w:rsidR="000067BA" w:rsidRDefault="000067BA">
      <w:r>
        <w:separator/>
      </w:r>
    </w:p>
  </w:endnote>
  <w:endnote w:type="continuationSeparator" w:id="0">
    <w:p w14:paraId="4B123FBA" w14:textId="77777777" w:rsidR="000067BA" w:rsidRDefault="00006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067BA" w:rsidRPr="00FE1850" w:rsidRDefault="000067B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067BA" w:rsidRDefault="0076578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0067BA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0067BA" w:rsidRPr="00FE1850">
      <w:rPr>
        <w:rFonts w:ascii="Arial" w:hAnsi="Arial" w:cs="Arial"/>
        <w:sz w:val="16"/>
      </w:rPr>
      <w:t xml:space="preserve">- E-mail: </w:t>
    </w:r>
    <w:hyperlink r:id="rId2" w:history="1">
      <w:r w:rsidR="000067BA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067BA" w:rsidRPr="001042F4" w:rsidRDefault="000067B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067B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067BA" w:rsidRDefault="000067B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067BA" w:rsidRPr="001042F4" w:rsidRDefault="000067B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067BA" w:rsidRDefault="000067BA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067BA" w:rsidRDefault="000067B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067BA" w:rsidRDefault="000067B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067BA" w:rsidRDefault="000067B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067BA" w:rsidRDefault="000067BA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0067BA" w:rsidRPr="18102E9A" w:rsidRDefault="000067B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16018" w14:textId="77777777" w:rsidR="000067BA" w:rsidRDefault="000067BA">
      <w:r>
        <w:separator/>
      </w:r>
    </w:p>
  </w:footnote>
  <w:footnote w:type="continuationSeparator" w:id="0">
    <w:p w14:paraId="1B71E012" w14:textId="77777777" w:rsidR="000067BA" w:rsidRDefault="00006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067BA" w:rsidRDefault="000067B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58C304A" w:rsidR="000067BA" w:rsidRPr="20774586" w:rsidRDefault="000067BA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76578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/05/2021 - EdiçÃo nº 8</w:t>
                          </w:r>
                          <w:r w:rsidR="0076578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65782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6578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58C304A" w:rsidR="000067BA" w:rsidRPr="20774586" w:rsidRDefault="000067BA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76578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/05/2021 - EdiçÃo nº 8</w:t>
                    </w:r>
                    <w:r w:rsidR="0076578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65782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6578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94AC23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93201"/>
    <w:multiLevelType w:val="hybridMultilevel"/>
    <w:tmpl w:val="A524E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E4018B"/>
    <w:multiLevelType w:val="hybridMultilevel"/>
    <w:tmpl w:val="F5D0C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BB472C"/>
    <w:multiLevelType w:val="hybridMultilevel"/>
    <w:tmpl w:val="2A3CC5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F530A2"/>
    <w:multiLevelType w:val="hybridMultilevel"/>
    <w:tmpl w:val="A2503E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58E6D02"/>
    <w:multiLevelType w:val="hybridMultilevel"/>
    <w:tmpl w:val="5E88E8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ED27C60"/>
    <w:multiLevelType w:val="hybridMultilevel"/>
    <w:tmpl w:val="82EE6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274E00"/>
    <w:multiLevelType w:val="hybridMultilevel"/>
    <w:tmpl w:val="4DDED4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8D38D8"/>
    <w:multiLevelType w:val="hybridMultilevel"/>
    <w:tmpl w:val="29A287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7F05B9"/>
    <w:multiLevelType w:val="hybridMultilevel"/>
    <w:tmpl w:val="3950F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857A7"/>
    <w:multiLevelType w:val="hybridMultilevel"/>
    <w:tmpl w:val="C5EC7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EF223DB"/>
    <w:multiLevelType w:val="hybridMultilevel"/>
    <w:tmpl w:val="280A7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AB3AFC"/>
    <w:multiLevelType w:val="hybridMultilevel"/>
    <w:tmpl w:val="97868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8B3C9D"/>
    <w:multiLevelType w:val="hybridMultilevel"/>
    <w:tmpl w:val="84820E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D618C3"/>
    <w:multiLevelType w:val="hybridMultilevel"/>
    <w:tmpl w:val="506CD0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8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0"/>
  </w:num>
  <w:num w:numId="3">
    <w:abstractNumId w:val="41"/>
  </w:num>
  <w:num w:numId="4">
    <w:abstractNumId w:val="16"/>
  </w:num>
  <w:num w:numId="5">
    <w:abstractNumId w:val="41"/>
  </w:num>
  <w:num w:numId="6">
    <w:abstractNumId w:val="22"/>
  </w:num>
  <w:num w:numId="7">
    <w:abstractNumId w:val="41"/>
  </w:num>
  <w:num w:numId="8">
    <w:abstractNumId w:val="41"/>
  </w:num>
  <w:num w:numId="9">
    <w:abstractNumId w:val="37"/>
  </w:num>
  <w:num w:numId="10">
    <w:abstractNumId w:val="42"/>
  </w:num>
  <w:num w:numId="11">
    <w:abstractNumId w:val="48"/>
  </w:num>
  <w:num w:numId="12">
    <w:abstractNumId w:val="41"/>
  </w:num>
  <w:num w:numId="13">
    <w:abstractNumId w:val="33"/>
  </w:num>
  <w:num w:numId="14">
    <w:abstractNumId w:val="29"/>
  </w:num>
  <w:num w:numId="15">
    <w:abstractNumId w:val="18"/>
  </w:num>
  <w:num w:numId="16">
    <w:abstractNumId w:val="28"/>
  </w:num>
  <w:num w:numId="17">
    <w:abstractNumId w:val="15"/>
  </w:num>
  <w:num w:numId="18">
    <w:abstractNumId w:val="17"/>
  </w:num>
  <w:num w:numId="19">
    <w:abstractNumId w:val="38"/>
  </w:num>
  <w:num w:numId="20">
    <w:abstractNumId w:val="43"/>
  </w:num>
  <w:num w:numId="21">
    <w:abstractNumId w:val="31"/>
  </w:num>
  <w:num w:numId="22">
    <w:abstractNumId w:val="30"/>
  </w:num>
  <w:num w:numId="23">
    <w:abstractNumId w:val="44"/>
  </w:num>
  <w:num w:numId="24">
    <w:abstractNumId w:val="41"/>
  </w:num>
  <w:num w:numId="25">
    <w:abstractNumId w:val="30"/>
  </w:num>
  <w:num w:numId="26">
    <w:abstractNumId w:val="32"/>
  </w:num>
  <w:num w:numId="27">
    <w:abstractNumId w:val="21"/>
  </w:num>
  <w:num w:numId="28">
    <w:abstractNumId w:val="13"/>
  </w:num>
  <w:num w:numId="29">
    <w:abstractNumId w:val="26"/>
  </w:num>
  <w:num w:numId="30">
    <w:abstractNumId w:val="14"/>
  </w:num>
  <w:num w:numId="31">
    <w:abstractNumId w:val="27"/>
  </w:num>
  <w:num w:numId="32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5"/>
  </w:num>
  <w:num w:numId="34">
    <w:abstractNumId w:val="36"/>
  </w:num>
  <w:num w:numId="35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A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82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B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8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574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1E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08F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9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8C6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17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34B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76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03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70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9A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12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30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A5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494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39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F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A79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2FE4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571"/>
    <w:rsid w:val="00153640"/>
    <w:rsid w:val="0015365E"/>
    <w:rsid w:val="0015368D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6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3D0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5B3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6A3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8F6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15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2F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39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C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A0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52"/>
    <w:rsid w:val="001F4283"/>
    <w:rsid w:val="001F428C"/>
    <w:rsid w:val="001F4338"/>
    <w:rsid w:val="001F436B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8C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37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8E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89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7B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65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4DC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F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75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BF5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D0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46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6C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4A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474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86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25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67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0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87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3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4B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37"/>
    <w:rsid w:val="00360E45"/>
    <w:rsid w:val="00360E98"/>
    <w:rsid w:val="00360EB4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A8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24F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37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0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2DC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A2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F0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4E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17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0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2EA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E5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29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E71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AA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3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19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06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A9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AD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29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1D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40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0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EC"/>
    <w:rsid w:val="004C04F6"/>
    <w:rsid w:val="004C04FD"/>
    <w:rsid w:val="004C054A"/>
    <w:rsid w:val="004C05AF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DB4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9D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8B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D2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22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3E3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6FD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87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5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6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C7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97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76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4B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06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DCE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02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6B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2FC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02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47B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68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5FD"/>
    <w:rsid w:val="006B56CB"/>
    <w:rsid w:val="006B56FF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4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89A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CC8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E8F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1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B5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4A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AC1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4F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20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5D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76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82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6F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7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5C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20"/>
    <w:rsid w:val="007B23AB"/>
    <w:rsid w:val="007B2452"/>
    <w:rsid w:val="007B2459"/>
    <w:rsid w:val="007B24AC"/>
    <w:rsid w:val="007B24BC"/>
    <w:rsid w:val="007B250B"/>
    <w:rsid w:val="007B254D"/>
    <w:rsid w:val="007B25A7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2C6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79F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E5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2A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5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4FF1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76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96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C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80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5E86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949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0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00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AF8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709"/>
    <w:rsid w:val="008B671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58"/>
    <w:rsid w:val="008C0371"/>
    <w:rsid w:val="008C03AD"/>
    <w:rsid w:val="008C03B3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51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175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74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BF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5E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2F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D0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DC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3E"/>
    <w:rsid w:val="00971793"/>
    <w:rsid w:val="009717E6"/>
    <w:rsid w:val="00971855"/>
    <w:rsid w:val="009718D9"/>
    <w:rsid w:val="009718FF"/>
    <w:rsid w:val="009719F2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62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0B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D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10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5C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CE9"/>
    <w:rsid w:val="009D6D72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27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3C8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7C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6A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F1E"/>
    <w:rsid w:val="00A50FC3"/>
    <w:rsid w:val="00A51008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75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0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9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06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18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18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8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1C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5F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EFD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77A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00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03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577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772"/>
    <w:rsid w:val="00B3786E"/>
    <w:rsid w:val="00B378BD"/>
    <w:rsid w:val="00B3790D"/>
    <w:rsid w:val="00B379EC"/>
    <w:rsid w:val="00B37A2C"/>
    <w:rsid w:val="00B37A98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36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70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83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77"/>
    <w:rsid w:val="00B85A83"/>
    <w:rsid w:val="00B85AFB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4E4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EE3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A0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AE3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9E4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2CD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BAB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B0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65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8EC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10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41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3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4AA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1FB9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8F6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ECB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6FE9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AE1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13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7BC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BF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72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C55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12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DEC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906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6D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A4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DB1"/>
    <w:rsid w:val="00D97E06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380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79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67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84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6C5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BE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34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D2A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8A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DC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53"/>
    <w:rsid w:val="00E11F83"/>
    <w:rsid w:val="00E11F97"/>
    <w:rsid w:val="00E11FA8"/>
    <w:rsid w:val="00E11FE6"/>
    <w:rsid w:val="00E12017"/>
    <w:rsid w:val="00E1203A"/>
    <w:rsid w:val="00E1205E"/>
    <w:rsid w:val="00E120AF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6B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44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971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7F8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5F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BC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22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6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1D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1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189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A04"/>
    <w:rsid w:val="00EC2BB7"/>
    <w:rsid w:val="00EC2BD7"/>
    <w:rsid w:val="00EC2C45"/>
    <w:rsid w:val="00EC2CAA"/>
    <w:rsid w:val="00EC2CBB"/>
    <w:rsid w:val="00EC2D15"/>
    <w:rsid w:val="00EC2E0D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08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5D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06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BA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2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1EE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10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6B0"/>
    <w:rsid w:val="00F30790"/>
    <w:rsid w:val="00F308A4"/>
    <w:rsid w:val="00F3097D"/>
    <w:rsid w:val="00F309AF"/>
    <w:rsid w:val="00F309C5"/>
    <w:rsid w:val="00F309E8"/>
    <w:rsid w:val="00F30A47"/>
    <w:rsid w:val="00F30A52"/>
    <w:rsid w:val="00F30A55"/>
    <w:rsid w:val="00F30AA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3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6"/>
    <w:rsid w:val="00F6728E"/>
    <w:rsid w:val="00F67452"/>
    <w:rsid w:val="00F67483"/>
    <w:rsid w:val="00F67513"/>
    <w:rsid w:val="00F675A8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DB4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5E2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6CD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EF5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70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F2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AC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efeitura.pbh.gov.br/urbel/licitacao/concorrencia-001-2021" TargetMode="External"/><Relationship Id="rId18" Type="http://schemas.openxmlformats.org/officeDocument/2006/relationships/hyperlink" Target="mailto:asl@deer.mg.gov.br" TargetMode="External"/><Relationship Id="rId26" Type="http://schemas.openxmlformats.org/officeDocument/2006/relationships/hyperlink" Target="mailto:licita@eloimendes.mg.gov.br" TargetMode="External"/><Relationship Id="rId39" Type="http://schemas.openxmlformats.org/officeDocument/2006/relationships/hyperlink" Target="http://www.sabara.mg.gov.br" TargetMode="External"/><Relationship Id="rId21" Type="http://schemas.openxmlformats.org/officeDocument/2006/relationships/hyperlink" Target="http://www.bbmnetlicitacoes.com.br" TargetMode="External"/><Relationship Id="rId34" Type="http://schemas.openxmlformats.org/officeDocument/2006/relationships/hyperlink" Target="https://licitanet.com.br" TargetMode="External"/><Relationship Id="rId42" Type="http://schemas.openxmlformats.org/officeDocument/2006/relationships/hyperlink" Target="http://www.santabarbara.mg.gov.br" TargetMode="External"/><Relationship Id="rId47" Type="http://schemas.openxmlformats.org/officeDocument/2006/relationships/hyperlink" Target="http://www.sarzedo.mg.gov.br" TargetMode="External"/><Relationship Id="rId50" Type="http://schemas.openxmlformats.org/officeDocument/2006/relationships/hyperlink" Target="http://www.licitacoes-e.com.br/" TargetMode="External"/><Relationship Id="rId55" Type="http://schemas.openxmlformats.org/officeDocument/2006/relationships/hyperlink" Target="https://www.gov.br/compras/edital/393019-5-00128-2021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8.tjmg.gov.br/licitacoes/consulta/consultaLicitacao.jsf?anoLicitacao=2021&amp;numeroLicitacao=55" TargetMode="External"/><Relationship Id="rId20" Type="http://schemas.openxmlformats.org/officeDocument/2006/relationships/hyperlink" Target="http://www.gasmig.com.br/Licitacoes/Paginas/Proximas-Aberturas.aspx" TargetMode="External"/><Relationship Id="rId29" Type="http://schemas.openxmlformats.org/officeDocument/2006/relationships/hyperlink" Target="http://www.lassance.mg.gov.br" TargetMode="External"/><Relationship Id="rId41" Type="http://schemas.openxmlformats.org/officeDocument/2006/relationships/hyperlink" Target="http://www.santabarbara.mg.gov.br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codanorte.mg.gov.br" TargetMode="External"/><Relationship Id="rId32" Type="http://schemas.openxmlformats.org/officeDocument/2006/relationships/hyperlink" Target="http://www.ninheira.mg.gov.br" TargetMode="External"/><Relationship Id="rId37" Type="http://schemas.openxmlformats.org/officeDocument/2006/relationships/hyperlink" Target="http://www.piranga.mg.gov.br" TargetMode="External"/><Relationship Id="rId40" Type="http://schemas.openxmlformats.org/officeDocument/2006/relationships/hyperlink" Target="http://www.sapucaimirim.mg.gov.br" TargetMode="External"/><Relationship Id="rId45" Type="http://schemas.openxmlformats.org/officeDocument/2006/relationships/hyperlink" Target="http://www.saogotardo.mg.gov.br" TargetMode="External"/><Relationship Id="rId53" Type="http://schemas.openxmlformats.org/officeDocument/2006/relationships/hyperlink" Target="https://www.gov.br/compras/edital/393016-5-00151-2021" TargetMode="External"/><Relationship Id="rId58" Type="http://schemas.openxmlformats.org/officeDocument/2006/relationships/hyperlink" Target="http://gripmastertires.com/p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licitacoes@codanorte.mg.gov.br" TargetMode="External"/><Relationship Id="rId28" Type="http://schemas.openxmlformats.org/officeDocument/2006/relationships/hyperlink" Target="http://www.lavras.mg.gov.br" TargetMode="External"/><Relationship Id="rId36" Type="http://schemas.openxmlformats.org/officeDocument/2006/relationships/hyperlink" Target="mailto:licitacao@piranga.mg.gov.br" TargetMode="External"/><Relationship Id="rId49" Type="http://schemas.openxmlformats.org/officeDocument/2006/relationships/hyperlink" Target="http://www.viscondedoriobranco.mg.gov.br" TargetMode="External"/><Relationship Id="rId57" Type="http://schemas.openxmlformats.org/officeDocument/2006/relationships/image" Target="media/image5.jpeg"/><Relationship Id="rId61" Type="http://schemas.openxmlformats.org/officeDocument/2006/relationships/footer" Target="footer1.xml"/><Relationship Id="rId10" Type="http://schemas.openxmlformats.org/officeDocument/2006/relationships/hyperlink" Target="mailto:urbel.dmr@pbh.gov.br" TargetMode="External"/><Relationship Id="rId19" Type="http://schemas.openxmlformats.org/officeDocument/2006/relationships/hyperlink" Target="http://www.der.mg.gov.br/transparencia/licitacoes/concorrencias-tomadas-de-preco-2021/1809-licitacoes/concorrencia-tomada-de-preco-2021/2526-edital-046-2021" TargetMode="External"/><Relationship Id="rId31" Type="http://schemas.openxmlformats.org/officeDocument/2006/relationships/hyperlink" Target="http://www.ninheira.mg.gov.br" TargetMode="External"/><Relationship Id="rId44" Type="http://schemas.openxmlformats.org/officeDocument/2006/relationships/hyperlink" Target="http://www.saobrasdosuacui.mg.gov.br" TargetMode="External"/><Relationship Id="rId52" Type="http://schemas.openxmlformats.org/officeDocument/2006/relationships/hyperlink" Target="mailto:plc.esclarecimentos@embasa.ba.gov.br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refeitura.pbh.gov.br/licitacoes" TargetMode="External"/><Relationship Id="rId14" Type="http://schemas.openxmlformats.org/officeDocument/2006/relationships/hyperlink" Target="mailto:licit@tjmg.jus.br" TargetMode="External"/><Relationship Id="rId22" Type="http://schemas.openxmlformats.org/officeDocument/2006/relationships/image" Target="media/image4.png"/><Relationship Id="rId27" Type="http://schemas.openxmlformats.org/officeDocument/2006/relationships/hyperlink" Target="mailto:japonvarlicitacao@gmail.com" TargetMode="External"/><Relationship Id="rId30" Type="http://schemas.openxmlformats.org/officeDocument/2006/relationships/hyperlink" Target="mailto:licitalassance@hotmail.com" TargetMode="External"/><Relationship Id="rId35" Type="http://schemas.openxmlformats.org/officeDocument/2006/relationships/hyperlink" Target="http://prefeiturapiumhi.mg.gov.br/editais/" TargetMode="External"/><Relationship Id="rId43" Type="http://schemas.openxmlformats.org/officeDocument/2006/relationships/hyperlink" Target="http://www.saobrasdosuacui.mg.gov.br" TargetMode="External"/><Relationship Id="rId48" Type="http://schemas.openxmlformats.org/officeDocument/2006/relationships/hyperlink" Target="mailto:comprassaude@sarzedo.mg.gov.br" TargetMode="External"/><Relationship Id="rId56" Type="http://schemas.openxmlformats.org/officeDocument/2006/relationships/hyperlink" Target="http://www.gov.br/compra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licitacoes-e.com.br/" TargetMode="External"/><Relationship Id="rId3" Type="http://schemas.openxmlformats.org/officeDocument/2006/relationships/styles" Target="styles.xml"/><Relationship Id="rId12" Type="http://schemas.openxmlformats.org/officeDocument/2006/relationships/hyperlink" Target="mailto:urbel.dmr@pbh.gov.br" TargetMode="External"/><Relationship Id="rId17" Type="http://schemas.openxmlformats.org/officeDocument/2006/relationships/hyperlink" Target="http://www.der.mg.gov.br" TargetMode="External"/><Relationship Id="rId25" Type="http://schemas.openxmlformats.org/officeDocument/2006/relationships/hyperlink" Target="http://www.eloimendes.mg.gov.br" TargetMode="External"/><Relationship Id="rId33" Type="http://schemas.openxmlformats.org/officeDocument/2006/relationships/hyperlink" Target="http://www.ourofino.mg.gov.br" TargetMode="External"/><Relationship Id="rId38" Type="http://schemas.openxmlformats.org/officeDocument/2006/relationships/hyperlink" Target="mailto:licita&#231;&#227;o@riopardo.mg.gov.br" TargetMode="External"/><Relationship Id="rId46" Type="http://schemas.openxmlformats.org/officeDocument/2006/relationships/hyperlink" Target="mailto:licitacaosg@gmail.com" TargetMode="External"/><Relationship Id="rId59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193DB-9E5B-4206-97BD-B0BBAB85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10</Pages>
  <Words>4090</Words>
  <Characters>27167</Characters>
  <Application>Microsoft Office Word</Application>
  <DocSecurity>0</DocSecurity>
  <Lines>226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31195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38</cp:revision>
  <cp:lastPrinted>2021-05-18T11:32:00Z</cp:lastPrinted>
  <dcterms:created xsi:type="dcterms:W3CDTF">2021-05-19T17:44:00Z</dcterms:created>
  <dcterms:modified xsi:type="dcterms:W3CDTF">2021-05-20T13:40:00Z</dcterms:modified>
</cp:coreProperties>
</file>