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E83411" w:rsidRPr="00CF7D91" w14:paraId="52626ED5" w14:textId="77777777" w:rsidTr="00E83411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CFCD2" w14:textId="77777777" w:rsidR="00E83411" w:rsidRPr="00CF7D91" w:rsidRDefault="00E83411" w:rsidP="00E8341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BDB22" w14:textId="4BFF6A03" w:rsidR="00E83411" w:rsidRPr="00CF7D91" w:rsidRDefault="00E83411" w:rsidP="00E83411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9D2E4B">
              <w:rPr>
                <w:rFonts w:asciiTheme="majorHAnsi" w:hAnsiTheme="majorHAnsi" w:cstheme="majorHAnsi"/>
                <w:b/>
              </w:rPr>
              <w:t>TOMADA DE PREÇOS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30162B">
              <w:rPr>
                <w:rFonts w:asciiTheme="majorHAnsi" w:hAnsiTheme="majorHAnsi" w:cstheme="majorHAnsi"/>
                <w:b/>
              </w:rPr>
              <w:t xml:space="preserve">Nº </w:t>
            </w:r>
            <w:r w:rsidRPr="00E83411">
              <w:rPr>
                <w:rFonts w:asciiTheme="majorHAnsi" w:hAnsiTheme="majorHAnsi" w:cstheme="majorHAnsi"/>
                <w:b/>
              </w:rPr>
              <w:t>104/2023</w:t>
            </w:r>
          </w:p>
        </w:tc>
      </w:tr>
      <w:tr w:rsidR="00E83411" w:rsidRPr="00CF7D91" w14:paraId="066247E2" w14:textId="77777777" w:rsidTr="00E83411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2C629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0DB8D223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9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E83411" w:rsidRPr="00CF7D91" w14:paraId="74A8B3BA" w14:textId="77777777" w:rsidTr="00E83411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E83411" w:rsidRPr="00CF7D91" w14:paraId="6FDD834A" w14:textId="77777777" w:rsidTr="00E83411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036C614D" w14:textId="42EF5E6F" w:rsidR="00E83411" w:rsidRPr="00CF7D91" w:rsidRDefault="00E83411" w:rsidP="00E8341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Pr="00E83411">
                    <w:rPr>
                      <w:rFonts w:asciiTheme="majorHAnsi" w:hAnsiTheme="majorHAnsi" w:cstheme="majorHAnsi"/>
                    </w:rPr>
                    <w:t>Construção do Fórum e Cejusc Digitais em Lagoa Grande, município integrante da Comarca de Presid</w:t>
                  </w:r>
                  <w:r>
                    <w:rPr>
                      <w:rFonts w:asciiTheme="majorHAnsi" w:hAnsiTheme="majorHAnsi" w:cstheme="majorHAnsi"/>
                    </w:rPr>
                    <w:t xml:space="preserve">ente Olegário, conforme Projeto </w:t>
                  </w:r>
                  <w:r w:rsidRPr="00E83411">
                    <w:rPr>
                      <w:rFonts w:asciiTheme="majorHAnsi" w:hAnsiTheme="majorHAnsi" w:cstheme="majorHAnsi"/>
                    </w:rPr>
                    <w:t>Básico e demais anexos, partes integrantes e inseparáveis deste edital.</w:t>
                  </w:r>
                </w:p>
              </w:tc>
            </w:tr>
            <w:tr w:rsidR="00E83411" w:rsidRPr="00CF7D91" w14:paraId="1D626744" w14:textId="77777777" w:rsidTr="00E83411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20029031" w14:textId="77777777" w:rsidR="00E83411" w:rsidRPr="00CF7D91" w:rsidRDefault="00E83411" w:rsidP="00E8341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63206FC5" w14:textId="77777777" w:rsidR="00E83411" w:rsidRPr="00CF7D91" w:rsidRDefault="00E83411" w:rsidP="00E8341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CD120" w14:textId="77777777" w:rsidR="00E83411" w:rsidRPr="00CF7D91" w:rsidRDefault="00E83411" w:rsidP="00E8341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2070E1" w:rsidRPr="00CF7D91" w14:paraId="0940FFB5" w14:textId="77777777" w:rsidTr="00E83411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F9F9C6E" w14:textId="0BCCC242" w:rsidR="002070E1" w:rsidRPr="002070E1" w:rsidRDefault="002070E1" w:rsidP="002070E1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2070E1">
                    <w:rPr>
                      <w:rFonts w:asciiTheme="majorHAnsi" w:hAnsiTheme="majorHAnsi" w:cstheme="majorHAnsi"/>
                    </w:rPr>
                    <w:t xml:space="preserve">Data para Entrega dos </w:t>
                  </w:r>
                  <w:r w:rsidR="00B770D4" w:rsidRPr="002070E1">
                    <w:rPr>
                      <w:rFonts w:asciiTheme="majorHAnsi" w:hAnsiTheme="majorHAnsi" w:cstheme="majorHAnsi"/>
                    </w:rPr>
                    <w:t>Envelopes:</w:t>
                  </w:r>
                  <w:r w:rsidRPr="002070E1">
                    <w:rPr>
                      <w:rFonts w:asciiTheme="majorHAnsi" w:hAnsiTheme="majorHAnsi" w:cstheme="majorHAnsi"/>
                    </w:rPr>
                    <w:t xml:space="preserve"> 06/06/23 às 17:00</w:t>
                  </w:r>
                </w:p>
              </w:tc>
            </w:tr>
            <w:tr w:rsidR="002070E1" w:rsidRPr="00CF7D91" w14:paraId="6172BAE4" w14:textId="77777777" w:rsidTr="00E83411">
              <w:trPr>
                <w:trHeight w:val="622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1D9E6AC5" w14:textId="77C45771" w:rsidR="002070E1" w:rsidRPr="002070E1" w:rsidRDefault="002070E1" w:rsidP="002070E1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2070E1">
                    <w:rPr>
                      <w:rFonts w:asciiTheme="majorHAnsi" w:hAnsiTheme="majorHAnsi" w:cstheme="majorHAnsi"/>
                    </w:rPr>
                    <w:t xml:space="preserve">Data Abertura dos </w:t>
                  </w:r>
                  <w:r w:rsidR="00B770D4" w:rsidRPr="002070E1">
                    <w:rPr>
                      <w:rFonts w:asciiTheme="majorHAnsi" w:hAnsiTheme="majorHAnsi" w:cstheme="majorHAnsi"/>
                    </w:rPr>
                    <w:t>envelopes:</w:t>
                  </w:r>
                  <w:r w:rsidRPr="002070E1">
                    <w:rPr>
                      <w:rFonts w:asciiTheme="majorHAnsi" w:hAnsiTheme="majorHAnsi" w:cstheme="majorHAnsi"/>
                    </w:rPr>
                    <w:t xml:space="preserve"> 07/06/23 às 14:00</w:t>
                  </w:r>
                </w:p>
              </w:tc>
            </w:tr>
          </w:tbl>
          <w:p w14:paraId="0978A6EE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83411" w:rsidRPr="00CF7D91" w14:paraId="39DEC117" w14:textId="77777777" w:rsidTr="00E83411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3DA6A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E83411" w:rsidRPr="00CF7D91" w14:paraId="70001DFB" w14:textId="77777777" w:rsidTr="00E83411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26C1E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A8FCB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B30DD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E917C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E83411" w:rsidRPr="00CF7D91" w14:paraId="2B026BF2" w14:textId="77777777" w:rsidTr="00E83411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B2184" w14:textId="764CDEDC" w:rsidR="00E83411" w:rsidRPr="00CF7D91" w:rsidRDefault="00E83411" w:rsidP="00E834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053EFD" w:rsidRPr="00053EFD">
              <w:rPr>
                <w:rFonts w:asciiTheme="majorHAnsi" w:hAnsiTheme="majorHAnsi" w:cstheme="majorHAnsi"/>
              </w:rPr>
              <w:t>1.872.183,13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19E32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A475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7CA22" w14:textId="77777777" w:rsidR="00E83411" w:rsidRPr="00CF7D91" w:rsidRDefault="00E83411" w:rsidP="00E83411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E83411" w:rsidRPr="000B357D" w14:paraId="44E178D6" w14:textId="77777777" w:rsidTr="00E83411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3E47B" w14:textId="77777777" w:rsidR="00E83411" w:rsidRDefault="00E83411" w:rsidP="00E834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2590F3B0" w14:textId="60853469" w:rsidR="00E83411" w:rsidRPr="000B357D" w:rsidRDefault="002070E1" w:rsidP="002070E1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2070E1">
              <w:rPr>
                <w:rFonts w:asciiTheme="majorHAnsi" w:hAnsiTheme="majorHAnsi" w:cstheme="majorHAnsi"/>
              </w:rPr>
              <w:t>Estrutura em concreto armado moldado “in loco” em edificações.</w:t>
            </w:r>
          </w:p>
        </w:tc>
      </w:tr>
      <w:tr w:rsidR="00E83411" w:rsidRPr="00CF7D91" w14:paraId="759C01FE" w14:textId="77777777" w:rsidTr="00E83411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571AD" w14:textId="77777777" w:rsidR="00E83411" w:rsidRPr="00CF7D91" w:rsidRDefault="00E83411" w:rsidP="00E834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3546BBB6" w14:textId="4B9A5F88" w:rsidR="00E83411" w:rsidRPr="00CF7D91" w:rsidRDefault="002070E1" w:rsidP="002070E1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2070E1">
              <w:rPr>
                <w:rFonts w:asciiTheme="majorHAnsi" w:hAnsiTheme="majorHAnsi" w:cstheme="majorHAnsi"/>
                <w:szCs w:val="24"/>
              </w:rPr>
              <w:t>Estrutura em concreto armado moldado “in loco</w:t>
            </w:r>
            <w:r w:rsidR="00B770D4" w:rsidRPr="002070E1">
              <w:rPr>
                <w:rFonts w:asciiTheme="majorHAnsi" w:hAnsiTheme="majorHAnsi" w:cstheme="majorHAnsi"/>
                <w:szCs w:val="24"/>
              </w:rPr>
              <w:t>”,</w:t>
            </w:r>
            <w:r w:rsidRPr="002070E1">
              <w:rPr>
                <w:rFonts w:asciiTheme="majorHAnsi" w:hAnsiTheme="majorHAnsi" w:cstheme="majorHAnsi"/>
                <w:szCs w:val="24"/>
              </w:rPr>
              <w:t xml:space="preserve"> em edificações, com volume mínimo de 35,00 m³.</w:t>
            </w:r>
          </w:p>
        </w:tc>
      </w:tr>
      <w:tr w:rsidR="00E83411" w:rsidRPr="00CF7D91" w14:paraId="3DCF3D1A" w14:textId="77777777" w:rsidTr="00E83411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7B876" w14:textId="4B90F9FF" w:rsidR="007A3CB2" w:rsidRPr="007A3CB2" w:rsidRDefault="00E83411" w:rsidP="007A3CB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3378D6A5" w14:textId="13D3773E" w:rsidR="00E83411" w:rsidRPr="00CF7D91" w:rsidRDefault="007A3CB2" w:rsidP="007A3CB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1FD6CD3D" wp14:editId="191812AB">
                  <wp:extent cx="2773500" cy="1213629"/>
                  <wp:effectExtent l="0" t="0" r="8255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993" t="33741" r="37654" b="41091"/>
                          <a:stretch/>
                        </pic:blipFill>
                        <pic:spPr bwMode="auto">
                          <a:xfrm>
                            <a:off x="0" y="0"/>
                            <a:ext cx="2780029" cy="121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411" w:rsidRPr="00E42D8C" w14:paraId="754A4114" w14:textId="77777777" w:rsidTr="00E83411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DB05" w14:textId="77777777" w:rsidR="00E83411" w:rsidRPr="00E42D8C" w:rsidRDefault="00E83411" w:rsidP="00E8341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1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2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3CAF9C8B" w14:textId="77777777" w:rsidR="00E83411" w:rsidRDefault="00E83411" w:rsidP="00E83411">
      <w:pPr>
        <w:rPr>
          <w:rFonts w:asciiTheme="majorHAnsi" w:hAnsiTheme="majorHAnsi" w:cstheme="majorHAnsi"/>
        </w:rPr>
      </w:pPr>
    </w:p>
    <w:p w14:paraId="2DBDEF14" w14:textId="77777777" w:rsidR="00B87F82" w:rsidRDefault="00B87F82" w:rsidP="00791066">
      <w:pPr>
        <w:rPr>
          <w:rFonts w:asciiTheme="majorHAnsi" w:hAnsiTheme="majorHAnsi" w:cstheme="majorHAnsi"/>
        </w:rPr>
      </w:pPr>
    </w:p>
    <w:p w14:paraId="24C15304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279A7787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6BE83CEC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4776237E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1A3C790F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1CFCF796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2FB305BE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01F0121C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71F3659B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59636DF0" w14:textId="77777777" w:rsidR="00924F35" w:rsidRDefault="00924F35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924F35" w:rsidRPr="00FF17D1" w14:paraId="6D345868" w14:textId="77777777" w:rsidTr="00C14237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4EA1A" w14:textId="77777777" w:rsidR="00924F35" w:rsidRPr="00FF17D1" w:rsidRDefault="00924F35" w:rsidP="00C14237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5B2AD" w14:textId="4F6B6B31" w:rsidR="00924F35" w:rsidRPr="00FF17D1" w:rsidRDefault="00924F35" w:rsidP="00C14237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924F35">
              <w:rPr>
                <w:rFonts w:asciiTheme="majorHAnsi" w:hAnsiTheme="majorHAnsi"/>
                <w:b/>
                <w:bCs/>
              </w:rPr>
              <w:t>1120230069</w:t>
            </w:r>
          </w:p>
        </w:tc>
      </w:tr>
      <w:tr w:rsidR="00924F35" w:rsidRPr="00FF17D1" w14:paraId="64BD2D15" w14:textId="77777777" w:rsidTr="00C1423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08B84" w14:textId="77777777" w:rsidR="00924F35" w:rsidRPr="00FF17D1" w:rsidRDefault="00924F35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3D64F2A3" w14:textId="77777777" w:rsidR="00924F35" w:rsidRPr="00FF17D1" w:rsidRDefault="00924F35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924F35" w:rsidRPr="00FF17D1" w14:paraId="63226A6D" w14:textId="77777777" w:rsidTr="00C14237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75E9D" w14:textId="2C50B97D" w:rsidR="00924F35" w:rsidRPr="007D2003" w:rsidRDefault="00924F35" w:rsidP="004710DB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4710DB">
              <w:rPr>
                <w:rFonts w:asciiTheme="majorHAnsi" w:hAnsiTheme="majorHAnsi" w:cs="Arial"/>
                <w:noProof/>
              </w:rPr>
              <w:t xml:space="preserve">execução, com fornecimento de </w:t>
            </w:r>
            <w:r w:rsidR="004710DB" w:rsidRPr="004710DB">
              <w:rPr>
                <w:rFonts w:asciiTheme="majorHAnsi" w:hAnsiTheme="majorHAnsi" w:cs="Arial"/>
                <w:noProof/>
              </w:rPr>
              <w:t xml:space="preserve">materiais, das obras e serviços de reforma dos </w:t>
            </w:r>
            <w:r w:rsidR="004710DB">
              <w:rPr>
                <w:rFonts w:asciiTheme="majorHAnsi" w:hAnsiTheme="majorHAnsi" w:cs="Arial"/>
                <w:noProof/>
              </w:rPr>
              <w:t xml:space="preserve">passeios, coberturas, escada da </w:t>
            </w:r>
            <w:r w:rsidR="004710DB" w:rsidRPr="004710DB">
              <w:rPr>
                <w:rFonts w:asciiTheme="majorHAnsi" w:hAnsiTheme="majorHAnsi" w:cs="Arial"/>
                <w:noProof/>
              </w:rPr>
              <w:t>regional e almoxa</w:t>
            </w:r>
            <w:r w:rsidR="004710DB">
              <w:rPr>
                <w:rFonts w:asciiTheme="majorHAnsi" w:hAnsiTheme="majorHAnsi" w:cs="Arial"/>
                <w:noProof/>
              </w:rPr>
              <w:t>rifado e prédios na ETE Arrudas</w:t>
            </w:r>
            <w:r w:rsidRPr="009A16EA">
              <w:rPr>
                <w:rFonts w:asciiTheme="majorHAnsi" w:hAnsiTheme="majorHAnsi" w:cs="Arial"/>
                <w:noProof/>
              </w:rPr>
              <w:t>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57AAA" w14:textId="77777777" w:rsidR="00924F35" w:rsidRPr="00FF17D1" w:rsidRDefault="00924F35" w:rsidP="00C1423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3EF8622" w14:textId="171B0A3D" w:rsidR="00924F35" w:rsidRPr="00FF17D1" w:rsidRDefault="00924F35" w:rsidP="00C1423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16F96693" w14:textId="034BF9EE" w:rsidR="00924F35" w:rsidRPr="00FF17D1" w:rsidRDefault="00924F35" w:rsidP="00C1423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</w:t>
            </w:r>
          </w:p>
          <w:p w14:paraId="78E0CCEC" w14:textId="754A6FEB" w:rsidR="00924F35" w:rsidRPr="00FF17D1" w:rsidRDefault="004710DB" w:rsidP="00C14237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6</w:t>
            </w:r>
            <w:r w:rsidR="00924F35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924F35" w:rsidRPr="00FF17D1" w14:paraId="1F0CDAF2" w14:textId="77777777" w:rsidTr="00C14237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9B8A1" w14:textId="77777777" w:rsidR="00924F35" w:rsidRPr="00FF17D1" w:rsidRDefault="00924F35" w:rsidP="00C14237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924F35" w:rsidRPr="00FF17D1" w14:paraId="3C42FE8F" w14:textId="77777777" w:rsidTr="00C14237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84351" w14:textId="77777777" w:rsidR="00924F35" w:rsidRPr="00FF17D1" w:rsidRDefault="00924F35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4641" w14:textId="77777777" w:rsidR="00924F35" w:rsidRPr="00FF17D1" w:rsidRDefault="00924F35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924F35" w:rsidRPr="00FF17D1" w14:paraId="1EEE244A" w14:textId="77777777" w:rsidTr="00C14237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C90B5" w14:textId="00CC8AD8" w:rsidR="00924F35" w:rsidRPr="003B06EB" w:rsidRDefault="00924F35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Pr="00924F35">
              <w:rPr>
                <w:rFonts w:asciiTheme="majorHAnsi" w:hAnsiTheme="majorHAnsi" w:cs="Arial"/>
                <w:color w:val="000000"/>
              </w:rPr>
              <w:t>1.989.037,49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6B03" w14:textId="77777777" w:rsidR="00924F35" w:rsidRPr="00FF17D1" w:rsidRDefault="00924F35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24F35" w:rsidRPr="00FF17D1" w14:paraId="71C78FE4" w14:textId="77777777" w:rsidTr="00C14237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E853" w14:textId="7086F30E" w:rsidR="00924F35" w:rsidRPr="000B4B1A" w:rsidRDefault="00924F35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4058C4" w:rsidRPr="004058C4">
              <w:rPr>
                <w:rFonts w:asciiTheme="majorHAnsi" w:hAnsiTheme="majorHAnsi" w:cstheme="majorHAnsi"/>
              </w:rPr>
              <w:t>a) Construção civil e/ou reforma em edificação</w:t>
            </w:r>
          </w:p>
        </w:tc>
      </w:tr>
      <w:tr w:rsidR="00924F35" w:rsidRPr="00FF17D1" w14:paraId="551D1E84" w14:textId="77777777" w:rsidTr="00C14237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81292" w14:textId="7172B8FF" w:rsidR="00924F35" w:rsidRPr="00101DAD" w:rsidRDefault="00924F35" w:rsidP="004058C4">
            <w:pPr>
              <w:pStyle w:val="Default"/>
              <w:rPr>
                <w:rFonts w:ascii="Arial" w:hAnsi="Arial" w:cs="Arial"/>
              </w:rPr>
            </w:pPr>
            <w:r w:rsidRPr="00FF17D1">
              <w:rPr>
                <w:rFonts w:asciiTheme="majorHAnsi" w:hAnsiTheme="majorHAnsi" w:cs="Arial"/>
              </w:rPr>
              <w:t>CAPACIDADE OPERACIONAL</w:t>
            </w:r>
            <w:r>
              <w:rPr>
                <w:rFonts w:asciiTheme="majorHAnsi" w:hAnsiTheme="majorHAnsi" w:cs="Arial"/>
              </w:rPr>
              <w:t>:</w:t>
            </w:r>
            <w:r w:rsidRPr="0059694D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 </w:t>
            </w:r>
            <w:r w:rsidR="004058C4">
              <w:rPr>
                <w:rFonts w:asciiTheme="majorHAnsi" w:hAnsiTheme="majorHAnsi" w:cstheme="majorHAnsi"/>
                <w:sz w:val="23"/>
                <w:szCs w:val="23"/>
              </w:rPr>
              <w:t>-</w:t>
            </w:r>
            <w:r w:rsidRPr="00101DAD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</w:p>
        </w:tc>
      </w:tr>
      <w:tr w:rsidR="00924F35" w:rsidRPr="00FF17D1" w14:paraId="01B4F685" w14:textId="77777777" w:rsidTr="00C1423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87FA0" w14:textId="77777777" w:rsidR="00924F35" w:rsidRPr="00FF17D1" w:rsidRDefault="00924F35" w:rsidP="00C14237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924F35" w:rsidRPr="00FF17D1" w14:paraId="46E15477" w14:textId="77777777" w:rsidTr="00C14237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1F42E" w14:textId="77777777" w:rsidR="00924F35" w:rsidRPr="0082035B" w:rsidRDefault="00924F35" w:rsidP="00C14237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3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4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567D76D7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4D723C36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327CBB6F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762F66AA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138283B1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1102E190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369416FF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6A430BA0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2921F4E9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16BD44D2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7605EC46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5C463E47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3B4F3D65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69F31A97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2E4FF6F6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4CC2089E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4AD179A7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6134D6DB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43236B92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08CFE90B" w14:textId="77777777" w:rsidR="00B770D4" w:rsidRDefault="00B770D4" w:rsidP="00791066">
      <w:pPr>
        <w:rPr>
          <w:rFonts w:asciiTheme="majorHAnsi" w:hAnsiTheme="majorHAnsi" w:cstheme="majorHAnsi"/>
        </w:rPr>
      </w:pPr>
    </w:p>
    <w:p w14:paraId="40E29BFA" w14:textId="77777777" w:rsidR="00143DFD" w:rsidRDefault="00143DFD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143DFD" w:rsidRPr="00C05D51" w14:paraId="5324E38B" w14:textId="77777777" w:rsidTr="00C14237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504B9" w14:textId="77777777" w:rsidR="00143DFD" w:rsidRPr="00C05D51" w:rsidRDefault="00143DFD" w:rsidP="00C14237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2F7AF" w14:textId="0A8D9EC7" w:rsidR="00143DFD" w:rsidRPr="00C05D51" w:rsidRDefault="00143DFD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NOVA DATA - </w:t>
            </w:r>
            <w:r w:rsidRPr="00C51F63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Pr="00143DFD">
              <w:rPr>
                <w:rFonts w:asciiTheme="majorHAnsi" w:hAnsiTheme="majorHAnsi"/>
                <w:b/>
                <w:bCs/>
              </w:rPr>
              <w:t>038/2023</w:t>
            </w:r>
          </w:p>
        </w:tc>
      </w:tr>
      <w:tr w:rsidR="00143DFD" w:rsidRPr="00C05D51" w14:paraId="60DCD6BD" w14:textId="77777777" w:rsidTr="00C1423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25C9" w14:textId="77777777" w:rsidR="00143DFD" w:rsidRPr="00C05D51" w:rsidRDefault="00143DFD" w:rsidP="00C14237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56C86523" w14:textId="77777777" w:rsidR="00143DFD" w:rsidRPr="00C05D51" w:rsidRDefault="00143DFD" w:rsidP="00C14237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5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6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13270780" w14:textId="77777777" w:rsidR="00143DFD" w:rsidRPr="00C05D51" w:rsidRDefault="00143DFD" w:rsidP="00143DFD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143DFD" w:rsidRPr="00C05D51" w14:paraId="0E066A86" w14:textId="77777777" w:rsidTr="00C14237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701F" w14:textId="2D2315F7" w:rsidR="00143DFD" w:rsidRPr="00550CB6" w:rsidRDefault="00143DFD" w:rsidP="00550CB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550CB6">
              <w:rPr>
                <w:rFonts w:asciiTheme="majorHAnsi" w:hAnsiTheme="majorHAnsi" w:cstheme="majorHAnsi"/>
                <w:bCs/>
                <w:color w:val="000000"/>
              </w:rPr>
              <w:t>C</w:t>
            </w:r>
            <w:r w:rsidR="00550CB6" w:rsidRPr="00550CB6">
              <w:rPr>
                <w:rFonts w:asciiTheme="majorHAnsi" w:hAnsiTheme="majorHAnsi" w:cstheme="majorHAnsi"/>
                <w:bCs/>
                <w:color w:val="000000"/>
              </w:rPr>
              <w:t>ontinuidade da conclusão dos serviços de demolições de edificações e remoções dos</w:t>
            </w:r>
            <w:r w:rsidR="00550CB6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550CB6" w:rsidRPr="00550CB6">
              <w:rPr>
                <w:rFonts w:asciiTheme="majorHAnsi" w:hAnsiTheme="majorHAnsi" w:cstheme="majorHAnsi"/>
                <w:bCs/>
                <w:color w:val="000000"/>
              </w:rPr>
              <w:t xml:space="preserve">materiais demolidos na vila esporte clube, </w:t>
            </w:r>
            <w:r w:rsidR="00411B2B" w:rsidRPr="00550CB6">
              <w:rPr>
                <w:rFonts w:asciiTheme="majorHAnsi" w:hAnsiTheme="majorHAnsi" w:cstheme="majorHAnsi"/>
                <w:bCs/>
                <w:color w:val="000000"/>
              </w:rPr>
              <w:t>Vila Madre Gertrudes E Vila São Paulo</w:t>
            </w:r>
            <w:r w:rsidR="00550CB6" w:rsidRPr="00550CB6">
              <w:rPr>
                <w:rFonts w:asciiTheme="majorHAnsi" w:hAnsiTheme="majorHAnsi" w:cstheme="majorHAnsi"/>
                <w:bCs/>
                <w:color w:val="000000"/>
              </w:rPr>
              <w:t>, no Município De Belo</w:t>
            </w:r>
            <w:r w:rsidR="00550CB6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550CB6" w:rsidRPr="00550CB6">
              <w:rPr>
                <w:rFonts w:asciiTheme="majorHAnsi" w:hAnsiTheme="majorHAnsi" w:cstheme="majorHAnsi"/>
                <w:bCs/>
                <w:color w:val="000000"/>
              </w:rPr>
              <w:t>Horizonte-MG, e Vila Itaú, Vila Canal E Vila Samag, No Município De Contagem-MG</w:t>
            </w:r>
            <w:r w:rsidR="00550CB6"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53F0F" w14:textId="77777777" w:rsidR="00143DFD" w:rsidRPr="00C05D51" w:rsidRDefault="00143DFD" w:rsidP="00C14237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0CE41EDC" w14:textId="77777777" w:rsidR="00550CB6" w:rsidRPr="00550CB6" w:rsidRDefault="00550CB6" w:rsidP="00550CB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550CB6">
              <w:rPr>
                <w:rFonts w:asciiTheme="majorHAnsi" w:hAnsiTheme="majorHAnsi" w:cs="ArialNarrow"/>
              </w:rPr>
              <w:t>ENTREGA DOS ENVELOPES: até às 17:00 horas do dia 26/06/2023.</w:t>
            </w:r>
          </w:p>
          <w:p w14:paraId="2DAA23FA" w14:textId="71CF3D77" w:rsidR="00550CB6" w:rsidRPr="00550CB6" w:rsidRDefault="00550CB6" w:rsidP="00550CB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550CB6">
              <w:rPr>
                <w:rFonts w:asciiTheme="majorHAnsi" w:hAnsiTheme="majorHAnsi" w:cs="ArialNarrow"/>
              </w:rPr>
              <w:t>ABERTURA DA LICITAÇÃO: às</w:t>
            </w:r>
            <w:r w:rsidR="002D40D5">
              <w:rPr>
                <w:rFonts w:asciiTheme="majorHAnsi" w:hAnsiTheme="majorHAnsi" w:cs="ArialNarrow"/>
              </w:rPr>
              <w:t xml:space="preserve"> 09:00 horas do dia 27/06/2023.</w:t>
            </w:r>
          </w:p>
          <w:p w14:paraId="0230324D" w14:textId="4DB33FE3" w:rsidR="00143DFD" w:rsidRPr="00CF3E3F" w:rsidRDefault="00143DFD" w:rsidP="002857B6">
            <w:pPr>
              <w:ind w:left="360"/>
              <w:jc w:val="both"/>
              <w:rPr>
                <w:rFonts w:asciiTheme="majorHAnsi" w:hAnsiTheme="majorHAnsi"/>
              </w:rPr>
            </w:pPr>
          </w:p>
        </w:tc>
      </w:tr>
    </w:tbl>
    <w:p w14:paraId="27315EA6" w14:textId="77777777" w:rsidR="00143DFD" w:rsidRPr="00C05D51" w:rsidRDefault="00143DFD" w:rsidP="00143DFD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143DFD" w:rsidRPr="00C05D51" w14:paraId="67E6F714" w14:textId="77777777" w:rsidTr="00C1423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8C7D5" w14:textId="77777777" w:rsidR="00143DFD" w:rsidRPr="00C05D51" w:rsidRDefault="00143DFD" w:rsidP="00C1423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143DFD" w:rsidRPr="00C05D51" w14:paraId="4E02A09A" w14:textId="77777777" w:rsidTr="00C14237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1A168" w14:textId="77777777" w:rsidR="00143DFD" w:rsidRPr="00C05D51" w:rsidRDefault="00143DFD" w:rsidP="00C142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9DA90" w14:textId="77777777" w:rsidR="00143DFD" w:rsidRPr="00C05D51" w:rsidRDefault="00143DFD" w:rsidP="00C14237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143DFD" w:rsidRPr="00C05D51" w14:paraId="5147B594" w14:textId="77777777" w:rsidTr="00C14237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80910" w14:textId="39B23768" w:rsidR="00143DFD" w:rsidRPr="00C05D51" w:rsidRDefault="00143DFD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2D40D5" w:rsidRPr="002D40D5">
              <w:rPr>
                <w:rFonts w:asciiTheme="majorHAnsi" w:hAnsiTheme="majorHAnsi"/>
              </w:rPr>
              <w:t>3.092.727,21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091D6" w14:textId="77777777" w:rsidR="00143DFD" w:rsidRPr="00C05D51" w:rsidRDefault="00143DFD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143DFD" w:rsidRPr="00C05D51" w14:paraId="774E6E8C" w14:textId="77777777" w:rsidTr="00C14237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DCBC0" w14:textId="63EC6DB0" w:rsidR="00143DFD" w:rsidRPr="00C05D51" w:rsidRDefault="00143DFD" w:rsidP="0054159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541593">
              <w:rPr>
                <w:rFonts w:asciiTheme="majorHAnsi" w:hAnsiTheme="majorHAnsi" w:cs="Arial"/>
                <w:color w:val="000000"/>
              </w:rPr>
              <w:t xml:space="preserve">a) Demolição de alvenaria; </w:t>
            </w:r>
            <w:r w:rsidR="00541593" w:rsidRPr="00541593">
              <w:rPr>
                <w:rFonts w:asciiTheme="majorHAnsi" w:hAnsiTheme="majorHAnsi" w:cs="Arial"/>
                <w:color w:val="000000"/>
              </w:rPr>
              <w:t>b</w:t>
            </w:r>
            <w:r w:rsidR="004D6BFA">
              <w:rPr>
                <w:rFonts w:asciiTheme="majorHAnsi" w:hAnsiTheme="majorHAnsi" w:cs="Arial"/>
                <w:color w:val="000000"/>
              </w:rPr>
              <w:t xml:space="preserve">) Demolição de concreto armado; </w:t>
            </w:r>
            <w:r w:rsidR="00541593" w:rsidRPr="00541593">
              <w:rPr>
                <w:rFonts w:asciiTheme="majorHAnsi" w:hAnsiTheme="majorHAnsi" w:cs="Arial"/>
                <w:color w:val="000000"/>
              </w:rPr>
              <w:t>c)</w:t>
            </w:r>
            <w:r w:rsidR="00541593">
              <w:rPr>
                <w:rFonts w:asciiTheme="majorHAnsi" w:hAnsiTheme="majorHAnsi" w:cs="Arial"/>
                <w:color w:val="000000"/>
              </w:rPr>
              <w:t xml:space="preserve"> Demolição de concreto simples; </w:t>
            </w:r>
            <w:r w:rsidR="00541593" w:rsidRPr="00541593">
              <w:rPr>
                <w:rFonts w:asciiTheme="majorHAnsi" w:hAnsiTheme="majorHAnsi" w:cs="Arial"/>
                <w:color w:val="000000"/>
              </w:rPr>
              <w:t>d) Transporte de material de qualquer natureza.</w:t>
            </w:r>
          </w:p>
        </w:tc>
      </w:tr>
      <w:tr w:rsidR="00143DFD" w:rsidRPr="00C05D51" w14:paraId="24716738" w14:textId="77777777" w:rsidTr="00C1423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3DCFC" w14:textId="7F2E9287" w:rsidR="00143DFD" w:rsidRPr="007616A9" w:rsidRDefault="00143DFD" w:rsidP="009C6FE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9C6FEF" w:rsidRPr="009C6FEF">
              <w:rPr>
                <w:rFonts w:asciiTheme="majorHAnsi" w:hAnsiTheme="majorHAnsi" w:cs="Arial"/>
                <w:color w:val="000000"/>
              </w:rPr>
              <w:t>a) Demo</w:t>
            </w:r>
            <w:r w:rsidR="009C6FEF">
              <w:rPr>
                <w:rFonts w:asciiTheme="majorHAnsi" w:hAnsiTheme="majorHAnsi" w:cs="Arial"/>
                <w:color w:val="000000"/>
              </w:rPr>
              <w:t xml:space="preserve">lição de alvenaria: 1.893,00 m3; </w:t>
            </w:r>
            <w:r w:rsidR="009C6FEF" w:rsidRPr="009C6FEF">
              <w:rPr>
                <w:rFonts w:asciiTheme="majorHAnsi" w:hAnsiTheme="majorHAnsi" w:cs="Arial"/>
                <w:color w:val="000000"/>
              </w:rPr>
              <w:t>b) Demoliçã</w:t>
            </w:r>
            <w:r w:rsidR="009C6FEF">
              <w:rPr>
                <w:rFonts w:asciiTheme="majorHAnsi" w:hAnsiTheme="majorHAnsi" w:cs="Arial"/>
                <w:color w:val="000000"/>
              </w:rPr>
              <w:t xml:space="preserve">o de concreto armado: 812,71 m3; </w:t>
            </w:r>
            <w:r w:rsidR="009C6FEF" w:rsidRPr="009C6FEF">
              <w:rPr>
                <w:rFonts w:asciiTheme="majorHAnsi" w:hAnsiTheme="majorHAnsi" w:cs="Arial"/>
                <w:color w:val="000000"/>
              </w:rPr>
              <w:t>c) Demoliçã</w:t>
            </w:r>
            <w:r w:rsidR="009C6FEF">
              <w:rPr>
                <w:rFonts w:asciiTheme="majorHAnsi" w:hAnsiTheme="majorHAnsi" w:cs="Arial"/>
                <w:color w:val="000000"/>
              </w:rPr>
              <w:t xml:space="preserve">o de concreto simples: 70,00 m3; </w:t>
            </w:r>
            <w:r w:rsidR="009C6FEF" w:rsidRPr="009C6FEF">
              <w:rPr>
                <w:rFonts w:asciiTheme="majorHAnsi" w:hAnsiTheme="majorHAnsi" w:cs="Arial"/>
                <w:color w:val="000000"/>
              </w:rPr>
              <w:t>d) Transporte de material de qualquer natureza: 135.889,00 m3 x km.</w:t>
            </w:r>
          </w:p>
        </w:tc>
      </w:tr>
      <w:tr w:rsidR="00143DFD" w:rsidRPr="00C05D51" w14:paraId="47D7E476" w14:textId="77777777" w:rsidTr="00C1423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1A79C" w14:textId="77777777" w:rsidR="00143DFD" w:rsidRPr="00C05D51" w:rsidRDefault="00143DFD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143DFD" w:rsidRPr="00C05D51" w14:paraId="66ACAD42" w14:textId="77777777" w:rsidTr="00C1423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46613" w14:textId="38B83476" w:rsidR="00143DFD" w:rsidRPr="00DD6A92" w:rsidRDefault="00143DFD" w:rsidP="009C6FEF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7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097FAC53" w14:textId="77777777" w:rsidR="00143DFD" w:rsidRDefault="00143DFD" w:rsidP="00143DFD">
      <w:pPr>
        <w:rPr>
          <w:rFonts w:asciiTheme="majorHAnsi" w:hAnsiTheme="majorHAnsi" w:cstheme="majorHAnsi"/>
        </w:rPr>
      </w:pPr>
    </w:p>
    <w:p w14:paraId="02029C7C" w14:textId="77777777" w:rsidR="00143DFD" w:rsidRDefault="00143DFD" w:rsidP="00143DFD">
      <w:pPr>
        <w:rPr>
          <w:rFonts w:asciiTheme="majorHAnsi" w:hAnsiTheme="majorHAnsi" w:cstheme="majorHAnsi"/>
        </w:rPr>
      </w:pPr>
    </w:p>
    <w:p w14:paraId="50869ACA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07280226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24E71EFC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519C5F58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77029CD7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3A47D732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71177300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2BA3BF09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43E495CF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3354025D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13DA058B" w14:textId="77777777" w:rsidR="00DD7DEF" w:rsidRDefault="00DD7DEF" w:rsidP="00791066">
      <w:pPr>
        <w:rPr>
          <w:rFonts w:asciiTheme="majorHAnsi" w:hAnsiTheme="majorHAnsi" w:cstheme="majorHAnsi"/>
        </w:rPr>
      </w:pPr>
    </w:p>
    <w:p w14:paraId="3696E226" w14:textId="77777777" w:rsidR="00DD7DEF" w:rsidRDefault="00DD7DEF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231535" w:rsidRPr="00C05D51" w14:paraId="42A10E72" w14:textId="77777777" w:rsidTr="00C14237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46E02" w14:textId="77777777" w:rsidR="00231535" w:rsidRPr="00C05D51" w:rsidRDefault="00231535" w:rsidP="00C14237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D34D8" w14:textId="795DB458" w:rsidR="00231535" w:rsidRPr="00C05D51" w:rsidRDefault="00231535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NOVA DATA - </w:t>
            </w:r>
            <w:r w:rsidRPr="00C51F63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Pr="00231535">
              <w:rPr>
                <w:rFonts w:asciiTheme="majorHAnsi" w:hAnsiTheme="majorHAnsi"/>
                <w:b/>
                <w:bCs/>
              </w:rPr>
              <w:t>037/2023</w:t>
            </w:r>
          </w:p>
        </w:tc>
      </w:tr>
      <w:tr w:rsidR="00231535" w:rsidRPr="00C05D51" w14:paraId="28678BA2" w14:textId="77777777" w:rsidTr="00C1423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0C4C" w14:textId="77777777" w:rsidR="00231535" w:rsidRPr="00C05D51" w:rsidRDefault="00231535" w:rsidP="00C14237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11489422" w14:textId="77777777" w:rsidR="00231535" w:rsidRPr="00C05D51" w:rsidRDefault="00231535" w:rsidP="00C14237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8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9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276490EE" w14:textId="77777777" w:rsidR="00231535" w:rsidRPr="00C05D51" w:rsidRDefault="00231535" w:rsidP="00231535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231535" w:rsidRPr="00C05D51" w14:paraId="1263921B" w14:textId="77777777" w:rsidTr="00C14237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8D473" w14:textId="77777777" w:rsidR="00231535" w:rsidRPr="00550CB6" w:rsidRDefault="00231535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color w:val="000000"/>
              </w:rPr>
              <w:t>C</w:t>
            </w:r>
            <w:r w:rsidRPr="00550CB6">
              <w:rPr>
                <w:rFonts w:asciiTheme="majorHAnsi" w:hAnsiTheme="majorHAnsi" w:cstheme="majorHAnsi"/>
                <w:bCs/>
                <w:color w:val="000000"/>
              </w:rPr>
              <w:t>ontinuidade da conclusão dos serviços de demolições de edificações e remoções dos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550CB6">
              <w:rPr>
                <w:rFonts w:asciiTheme="majorHAnsi" w:hAnsiTheme="majorHAnsi" w:cstheme="majorHAnsi"/>
                <w:bCs/>
                <w:color w:val="000000"/>
              </w:rPr>
              <w:t>materiais demolidos na vila esporte clube, Vila Madre Gertrudes E Vila São Paulo, no Município De Belo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550CB6">
              <w:rPr>
                <w:rFonts w:asciiTheme="majorHAnsi" w:hAnsiTheme="majorHAnsi" w:cstheme="majorHAnsi"/>
                <w:bCs/>
                <w:color w:val="000000"/>
              </w:rPr>
              <w:t>Horizonte-MG, e Vila Itaú, Vila Canal E Vila Samag, No Município De Contagem-MG</w:t>
            </w:r>
            <w:r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B1F63" w14:textId="77777777" w:rsidR="00231535" w:rsidRPr="00C05D51" w:rsidRDefault="00231535" w:rsidP="00C14237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0C301B4" w14:textId="77777777" w:rsidR="002857B6" w:rsidRPr="002857B6" w:rsidRDefault="002857B6" w:rsidP="002857B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2857B6">
              <w:rPr>
                <w:rFonts w:asciiTheme="majorHAnsi" w:hAnsiTheme="majorHAnsi" w:cs="ArialNarrow"/>
              </w:rPr>
              <w:t>ENTREGA DOS ENVELOPES: até às 17:00 horas do dia 14/06/2023.</w:t>
            </w:r>
          </w:p>
          <w:p w14:paraId="035BC63A" w14:textId="77777777" w:rsidR="002857B6" w:rsidRPr="002857B6" w:rsidRDefault="002857B6" w:rsidP="002857B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857B6">
              <w:rPr>
                <w:rFonts w:asciiTheme="majorHAnsi" w:hAnsiTheme="majorHAnsi" w:cs="ArialNarrow"/>
              </w:rPr>
              <w:t>ABERTURA DA LICITAÇÃO: às 09:00 horas do dia 15/06/2023.</w:t>
            </w:r>
          </w:p>
          <w:p w14:paraId="7F664B4C" w14:textId="3EBC025B" w:rsidR="00231535" w:rsidRPr="00CF3E3F" w:rsidRDefault="00231535" w:rsidP="002857B6">
            <w:pPr>
              <w:ind w:left="360"/>
              <w:jc w:val="both"/>
              <w:rPr>
                <w:rFonts w:asciiTheme="majorHAnsi" w:hAnsiTheme="majorHAnsi"/>
              </w:rPr>
            </w:pPr>
          </w:p>
        </w:tc>
      </w:tr>
    </w:tbl>
    <w:p w14:paraId="10E8D414" w14:textId="77777777" w:rsidR="00231535" w:rsidRPr="00C05D51" w:rsidRDefault="00231535" w:rsidP="00231535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231535" w:rsidRPr="00C05D51" w14:paraId="1B480C73" w14:textId="77777777" w:rsidTr="00C1423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CB491" w14:textId="77777777" w:rsidR="00231535" w:rsidRPr="00C05D51" w:rsidRDefault="00231535" w:rsidP="00C1423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231535" w:rsidRPr="00C05D51" w14:paraId="0AD38C1E" w14:textId="77777777" w:rsidTr="00C14237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24F3A" w14:textId="77777777" w:rsidR="00231535" w:rsidRPr="00C05D51" w:rsidRDefault="00231535" w:rsidP="00C142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276E" w14:textId="77777777" w:rsidR="00231535" w:rsidRPr="00C05D51" w:rsidRDefault="00231535" w:rsidP="00C14237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231535" w:rsidRPr="00C05D51" w14:paraId="5C760A27" w14:textId="77777777" w:rsidTr="00C14237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316C3" w14:textId="2C2295A7" w:rsidR="00231535" w:rsidRPr="00C05D51" w:rsidRDefault="00231535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8B187F" w:rsidRPr="008B187F">
              <w:rPr>
                <w:rFonts w:asciiTheme="majorHAnsi" w:hAnsiTheme="majorHAnsi"/>
              </w:rPr>
              <w:t>490.425,34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D3C11" w14:textId="77777777" w:rsidR="00231535" w:rsidRPr="00C05D51" w:rsidRDefault="00231535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231535" w:rsidRPr="00C05D51" w14:paraId="6C36B82E" w14:textId="77777777" w:rsidTr="00C14237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4248B" w14:textId="3FA61119" w:rsidR="008B187F" w:rsidRPr="008B187F" w:rsidRDefault="00231535" w:rsidP="008B187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8B187F" w:rsidRPr="008B187F">
              <w:rPr>
                <w:rFonts w:asciiTheme="majorHAnsi" w:hAnsiTheme="majorHAnsi" w:cs="Arial"/>
                <w:color w:val="000000"/>
              </w:rPr>
              <w:t xml:space="preserve">7.1.17. DOCUMENTO H.17: </w:t>
            </w:r>
            <w:r w:rsidR="00B770D4" w:rsidRPr="008B187F">
              <w:rPr>
                <w:rFonts w:asciiTheme="majorHAnsi" w:hAnsiTheme="majorHAnsi" w:cs="Arial"/>
                <w:color w:val="000000"/>
              </w:rPr>
              <w:t>ATESTADO (</w:t>
            </w:r>
            <w:r w:rsidR="008B187F" w:rsidRPr="008B187F">
              <w:rPr>
                <w:rFonts w:asciiTheme="majorHAnsi" w:hAnsiTheme="majorHAnsi" w:cs="Arial"/>
                <w:color w:val="000000"/>
              </w:rPr>
              <w:t>S) DE CAPACIDADE TÉCNICA DO RESPONSÁVEL</w:t>
            </w:r>
          </w:p>
          <w:p w14:paraId="377059ED" w14:textId="77BA92BF" w:rsidR="00231535" w:rsidRPr="00C05D51" w:rsidRDefault="008B187F" w:rsidP="008B187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8B187F">
              <w:rPr>
                <w:rFonts w:asciiTheme="majorHAnsi" w:hAnsiTheme="majorHAnsi" w:cs="Arial"/>
                <w:color w:val="000000"/>
              </w:rPr>
              <w:t xml:space="preserve">TÉCNICO da empresa, fornecido por pessoa jurídica de direito </w:t>
            </w:r>
            <w:r>
              <w:rPr>
                <w:rFonts w:asciiTheme="majorHAnsi" w:hAnsiTheme="majorHAnsi" w:cs="Arial"/>
                <w:color w:val="000000"/>
              </w:rPr>
              <w:t xml:space="preserve">público ou privado, devidamente </w:t>
            </w:r>
            <w:r w:rsidRPr="008B187F">
              <w:rPr>
                <w:rFonts w:asciiTheme="majorHAnsi" w:hAnsiTheme="majorHAnsi" w:cs="Arial"/>
                <w:color w:val="000000"/>
              </w:rPr>
              <w:t>certificado pelo Conselho Regional de Engenharia e Agronomia – CREA ou</w:t>
            </w:r>
            <w:r>
              <w:rPr>
                <w:rFonts w:asciiTheme="majorHAnsi" w:hAnsiTheme="majorHAnsi" w:cs="Arial"/>
                <w:color w:val="000000"/>
              </w:rPr>
              <w:t xml:space="preserve"> pelo Conselho de Arquitetura e </w:t>
            </w:r>
            <w:r w:rsidRPr="008B187F">
              <w:rPr>
                <w:rFonts w:asciiTheme="majorHAnsi" w:hAnsiTheme="majorHAnsi" w:cs="Arial"/>
                <w:color w:val="000000"/>
              </w:rPr>
              <w:t>Urbanismo de Minas Gerais - CAU, acompanhado da respectiva Ce</w:t>
            </w:r>
            <w:r>
              <w:rPr>
                <w:rFonts w:asciiTheme="majorHAnsi" w:hAnsiTheme="majorHAnsi" w:cs="Arial"/>
                <w:color w:val="000000"/>
              </w:rPr>
              <w:t xml:space="preserve">rtidão de Acervo Técnico – CAT, </w:t>
            </w:r>
            <w:r w:rsidRPr="008B187F">
              <w:rPr>
                <w:rFonts w:asciiTheme="majorHAnsi" w:hAnsiTheme="majorHAnsi" w:cs="Arial"/>
                <w:color w:val="000000"/>
              </w:rPr>
              <w:t>comprovando ter Executado Obras de Reforma e Restauração de Edificações tombadas pe</w:t>
            </w:r>
            <w:r>
              <w:rPr>
                <w:rFonts w:asciiTheme="majorHAnsi" w:hAnsiTheme="majorHAnsi" w:cs="Arial"/>
                <w:color w:val="000000"/>
              </w:rPr>
              <w:t xml:space="preserve">lo </w:t>
            </w:r>
            <w:r w:rsidRPr="008B187F">
              <w:rPr>
                <w:rFonts w:asciiTheme="majorHAnsi" w:hAnsiTheme="majorHAnsi" w:cs="Arial"/>
                <w:color w:val="000000"/>
              </w:rPr>
              <w:t>Patrimônio Histórico.</w:t>
            </w:r>
          </w:p>
        </w:tc>
      </w:tr>
      <w:tr w:rsidR="00231535" w:rsidRPr="00C05D51" w14:paraId="07332FA9" w14:textId="77777777" w:rsidTr="00C1423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04472" w14:textId="3F610A2B" w:rsidR="008B187F" w:rsidRPr="008B187F" w:rsidRDefault="00231535" w:rsidP="008B187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8B187F" w:rsidRPr="008B187F">
              <w:rPr>
                <w:rFonts w:asciiTheme="majorHAnsi" w:hAnsiTheme="majorHAnsi" w:cs="Arial"/>
                <w:color w:val="000000"/>
              </w:rPr>
              <w:t>7.1.18. DOCUMENTO H.18: COMPROVAÇÃO DE A</w:t>
            </w:r>
            <w:r w:rsidR="008B187F">
              <w:rPr>
                <w:rFonts w:asciiTheme="majorHAnsi" w:hAnsiTheme="majorHAnsi" w:cs="Arial"/>
                <w:color w:val="000000"/>
              </w:rPr>
              <w:t xml:space="preserve">PTIDÃO DE DESEMPENHO TÉCNICO DA </w:t>
            </w:r>
            <w:r w:rsidR="008B187F" w:rsidRPr="008B187F">
              <w:rPr>
                <w:rFonts w:asciiTheme="majorHAnsi" w:hAnsiTheme="majorHAnsi" w:cs="Arial"/>
                <w:color w:val="000000"/>
              </w:rPr>
              <w:t xml:space="preserve">LICITANTE, através de </w:t>
            </w:r>
            <w:r w:rsidR="00B770D4" w:rsidRPr="008B187F">
              <w:rPr>
                <w:rFonts w:asciiTheme="majorHAnsi" w:hAnsiTheme="majorHAnsi" w:cs="Arial"/>
                <w:color w:val="000000"/>
              </w:rPr>
              <w:t>atestado (</w:t>
            </w:r>
            <w:r w:rsidR="008B187F" w:rsidRPr="008B187F">
              <w:rPr>
                <w:rFonts w:asciiTheme="majorHAnsi" w:hAnsiTheme="majorHAnsi" w:cs="Arial"/>
                <w:color w:val="000000"/>
              </w:rPr>
              <w:t xml:space="preserve">s) ou </w:t>
            </w:r>
            <w:r w:rsidR="00B770D4" w:rsidRPr="008B187F">
              <w:rPr>
                <w:rFonts w:asciiTheme="majorHAnsi" w:hAnsiTheme="majorHAnsi" w:cs="Arial"/>
                <w:color w:val="000000"/>
              </w:rPr>
              <w:t>certidão (os</w:t>
            </w:r>
            <w:r w:rsidR="008B187F" w:rsidRPr="008B187F">
              <w:rPr>
                <w:rFonts w:asciiTheme="majorHAnsi" w:hAnsiTheme="majorHAnsi" w:cs="Arial"/>
                <w:color w:val="000000"/>
              </w:rPr>
              <w:t xml:space="preserve">), </w:t>
            </w:r>
            <w:r w:rsidR="00B770D4" w:rsidRPr="008B187F">
              <w:rPr>
                <w:rFonts w:asciiTheme="majorHAnsi" w:hAnsiTheme="majorHAnsi" w:cs="Arial"/>
                <w:color w:val="000000"/>
              </w:rPr>
              <w:t>fornecido (</w:t>
            </w:r>
            <w:r w:rsidR="008B187F" w:rsidRPr="008B187F">
              <w:rPr>
                <w:rFonts w:asciiTheme="majorHAnsi" w:hAnsiTheme="majorHAnsi" w:cs="Arial"/>
                <w:color w:val="000000"/>
              </w:rPr>
              <w:t>s) por pessoa de direito público ou</w:t>
            </w:r>
          </w:p>
          <w:p w14:paraId="0A44A9CF" w14:textId="0F2154A9" w:rsidR="00231535" w:rsidRPr="007616A9" w:rsidRDefault="00B770D4" w:rsidP="008B187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8B187F">
              <w:rPr>
                <w:rFonts w:asciiTheme="majorHAnsi" w:hAnsiTheme="majorHAnsi" w:cs="Arial"/>
                <w:color w:val="000000"/>
              </w:rPr>
              <w:t>Privado</w:t>
            </w:r>
            <w:r w:rsidR="008B187F" w:rsidRPr="008B187F">
              <w:rPr>
                <w:rFonts w:asciiTheme="majorHAnsi" w:hAnsiTheme="majorHAnsi" w:cs="Arial"/>
                <w:color w:val="000000"/>
              </w:rPr>
              <w:t>, em nome da licitante, comprovando ter Executado Ob</w:t>
            </w:r>
            <w:r w:rsidR="008B187F">
              <w:rPr>
                <w:rFonts w:asciiTheme="majorHAnsi" w:hAnsiTheme="majorHAnsi" w:cs="Arial"/>
                <w:color w:val="000000"/>
              </w:rPr>
              <w:t xml:space="preserve">ras de Reforma e Restauração de </w:t>
            </w:r>
            <w:r w:rsidR="008B187F" w:rsidRPr="008B187F">
              <w:rPr>
                <w:rFonts w:asciiTheme="majorHAnsi" w:hAnsiTheme="majorHAnsi" w:cs="Arial"/>
                <w:color w:val="000000"/>
              </w:rPr>
              <w:t>Edificações tombadas pelo Patrimônio Histórico</w:t>
            </w:r>
            <w:r w:rsidR="008B187F">
              <w:rPr>
                <w:rFonts w:asciiTheme="majorHAnsi" w:hAnsiTheme="majorHAnsi" w:cs="Arial"/>
                <w:color w:val="000000"/>
              </w:rPr>
              <w:t>.</w:t>
            </w:r>
          </w:p>
        </w:tc>
      </w:tr>
      <w:tr w:rsidR="00231535" w:rsidRPr="00C05D51" w14:paraId="20F5D878" w14:textId="77777777" w:rsidTr="00C1423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287B" w14:textId="77777777" w:rsidR="00231535" w:rsidRPr="00C05D51" w:rsidRDefault="00231535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231535" w:rsidRPr="00C05D51" w14:paraId="0CEA0C80" w14:textId="77777777" w:rsidTr="00C1423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28A5" w14:textId="77777777" w:rsidR="00231535" w:rsidRPr="00DD6A92" w:rsidRDefault="00231535" w:rsidP="00C14237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20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38EB6D4C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3ACCC956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5D54C214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17A6714E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6755705C" w14:textId="77777777" w:rsidR="00231535" w:rsidRDefault="00231535" w:rsidP="00791066">
      <w:pPr>
        <w:rPr>
          <w:rFonts w:asciiTheme="majorHAnsi" w:hAnsiTheme="majorHAnsi" w:cstheme="majorHAnsi"/>
        </w:rPr>
      </w:pPr>
    </w:p>
    <w:p w14:paraId="56ED1079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5F9DCAAC" w14:textId="77777777" w:rsidR="00143DFD" w:rsidRDefault="00143DFD" w:rsidP="00791066">
      <w:pPr>
        <w:rPr>
          <w:rFonts w:asciiTheme="majorHAnsi" w:hAnsiTheme="majorHAnsi" w:cstheme="majorHAnsi"/>
        </w:rPr>
      </w:pPr>
    </w:p>
    <w:p w14:paraId="0DD00595" w14:textId="77777777" w:rsidR="00924F35" w:rsidRDefault="00924F35" w:rsidP="00791066">
      <w:pPr>
        <w:rPr>
          <w:rFonts w:asciiTheme="majorHAnsi" w:hAnsiTheme="majorHAnsi" w:cstheme="majorHAnsi"/>
        </w:rPr>
      </w:pPr>
    </w:p>
    <w:p w14:paraId="2B2C012C" w14:textId="77777777" w:rsidR="00B770D4" w:rsidRDefault="00B770D4" w:rsidP="00791066">
      <w:pPr>
        <w:rPr>
          <w:rFonts w:asciiTheme="majorHAnsi" w:hAnsiTheme="majorHAnsi" w:cstheme="majorHAnsi"/>
        </w:rPr>
      </w:pPr>
    </w:p>
    <w:p w14:paraId="4BF51D18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Pr="0056438B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717B5404" w14:textId="77777777" w:rsidR="00ED2973" w:rsidRPr="0056438B" w:rsidRDefault="00ED2973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2EC05BF5" w14:textId="77777777" w:rsidR="0056438B" w:rsidRPr="0056438B" w:rsidRDefault="0056438B" w:rsidP="00ED297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6438B">
        <w:rPr>
          <w:rFonts w:asciiTheme="majorHAnsi" w:hAnsiTheme="majorHAnsi" w:cstheme="majorHAnsi"/>
          <w:b/>
        </w:rPr>
        <w:t xml:space="preserve">CREA – MÚTUA </w:t>
      </w:r>
      <w:r w:rsidR="00ED2973" w:rsidRPr="0056438B">
        <w:rPr>
          <w:rFonts w:asciiTheme="majorHAnsi" w:hAnsiTheme="majorHAnsi" w:cstheme="majorHAnsi"/>
          <w:b/>
        </w:rPr>
        <w:t xml:space="preserve">DE ASSISTÊNCIA DOS PROFISSIONAIS DA ENGENHARIA, ARQUITETURA E AGRONOMIA </w:t>
      </w:r>
      <w:r w:rsidRPr="0056438B">
        <w:rPr>
          <w:rFonts w:asciiTheme="majorHAnsi" w:hAnsiTheme="majorHAnsi" w:cstheme="majorHAnsi"/>
          <w:b/>
        </w:rPr>
        <w:t>- TOMADA DE PREÇOS Nº 3/2023</w:t>
      </w:r>
    </w:p>
    <w:p w14:paraId="584ACD6F" w14:textId="12C43618" w:rsidR="00ED2973" w:rsidRPr="00371587" w:rsidRDefault="00ED2973" w:rsidP="003715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438B">
        <w:rPr>
          <w:rFonts w:asciiTheme="majorHAnsi" w:hAnsiTheme="majorHAnsi" w:cstheme="majorHAnsi"/>
        </w:rPr>
        <w:t xml:space="preserve">Objeto: </w:t>
      </w:r>
      <w:r w:rsidR="0056438B">
        <w:rPr>
          <w:rFonts w:asciiTheme="majorHAnsi" w:hAnsiTheme="majorHAnsi" w:cstheme="majorHAnsi"/>
        </w:rPr>
        <w:t>E</w:t>
      </w:r>
      <w:r w:rsidRPr="0056438B">
        <w:rPr>
          <w:rFonts w:asciiTheme="majorHAnsi" w:hAnsiTheme="majorHAnsi" w:cstheme="majorHAnsi"/>
        </w:rPr>
        <w:t>xecutar os serviços de Construção da nova Sede da Mútua-BA. Data de Abertura</w:t>
      </w:r>
      <w:r w:rsidR="00371587">
        <w:rPr>
          <w:rFonts w:asciiTheme="majorHAnsi" w:hAnsiTheme="majorHAnsi" w:cstheme="majorHAnsi"/>
        </w:rPr>
        <w:t>: 07/06/2023 às 09:30 horas</w:t>
      </w:r>
      <w:r w:rsidRPr="0056438B">
        <w:rPr>
          <w:rFonts w:asciiTheme="majorHAnsi" w:hAnsiTheme="majorHAnsi" w:cstheme="majorHAnsi"/>
        </w:rPr>
        <w:t xml:space="preserve">. Local de realização: Rua Prof. Aloísio de Carvalho Filho, 402 - Engenho Velho de Brotas - Salvador/BA. O Edital completo poderá ser obtido através do site </w:t>
      </w:r>
      <w:hyperlink r:id="rId22" w:history="1">
        <w:r w:rsidR="00371587" w:rsidRPr="008B2DBD">
          <w:rPr>
            <w:rStyle w:val="Hyperlink"/>
            <w:rFonts w:asciiTheme="majorHAnsi" w:hAnsiTheme="majorHAnsi" w:cstheme="majorHAnsi"/>
          </w:rPr>
          <w:t>www.mutua.com.br</w:t>
        </w:r>
      </w:hyperlink>
      <w:r w:rsidRPr="0056438B">
        <w:rPr>
          <w:rFonts w:asciiTheme="majorHAnsi" w:hAnsiTheme="majorHAnsi" w:cstheme="majorHAnsi"/>
        </w:rPr>
        <w:t xml:space="preserve">. Maiores informações através do telefone (61) 3348-0715 e e-mail </w:t>
      </w:r>
      <w:hyperlink r:id="rId23" w:history="1">
        <w:r w:rsidR="00371587" w:rsidRPr="008B2DBD">
          <w:rPr>
            <w:rStyle w:val="Hyperlink"/>
            <w:rFonts w:asciiTheme="majorHAnsi" w:hAnsiTheme="majorHAnsi" w:cstheme="majorHAnsi"/>
          </w:rPr>
          <w:t>cpl@mutua.com.br</w:t>
        </w:r>
      </w:hyperlink>
      <w:r w:rsidRPr="0056438B">
        <w:rPr>
          <w:rFonts w:asciiTheme="majorHAnsi" w:hAnsiTheme="majorHAnsi" w:cstheme="majorHAnsi"/>
        </w:rPr>
        <w:t>, a partir da publicação deste.</w:t>
      </w:r>
    </w:p>
    <w:p w14:paraId="48B8050C" w14:textId="77777777" w:rsidR="00ED2973" w:rsidRDefault="00ED2973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F7CA5FD" w14:textId="77777777" w:rsidR="004522E0" w:rsidRPr="00F9411C" w:rsidRDefault="004522E0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7448D861" w14:textId="334ACCF6" w:rsidR="00F9411C" w:rsidRPr="00F9411C" w:rsidRDefault="00F9411C" w:rsidP="002A01F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9411C">
        <w:rPr>
          <w:rFonts w:asciiTheme="majorHAnsi" w:hAnsiTheme="majorHAnsi" w:cstheme="majorHAnsi"/>
          <w:b/>
        </w:rPr>
        <w:t xml:space="preserve">CEMIG </w:t>
      </w:r>
      <w:r>
        <w:rPr>
          <w:rFonts w:asciiTheme="majorHAnsi" w:hAnsiTheme="majorHAnsi" w:cstheme="majorHAnsi"/>
          <w:b/>
        </w:rPr>
        <w:t>–</w:t>
      </w:r>
      <w:r w:rsidRPr="00F9411C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COMPANHIA ENERGÉTICA DE MINAS GERAIS - </w:t>
      </w:r>
      <w:r w:rsidRPr="00F9411C">
        <w:rPr>
          <w:rFonts w:asciiTheme="majorHAnsi" w:hAnsiTheme="majorHAnsi" w:cstheme="majorHAnsi"/>
          <w:b/>
        </w:rPr>
        <w:t>PREGÃO ELETRÔNICO 530-H17309</w:t>
      </w:r>
    </w:p>
    <w:p w14:paraId="0F096BE5" w14:textId="7F48781C" w:rsidR="00F9411C" w:rsidRPr="00F9411C" w:rsidRDefault="00F9411C" w:rsidP="00F9411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F9411C">
        <w:rPr>
          <w:rFonts w:asciiTheme="majorHAnsi" w:hAnsiTheme="majorHAnsi" w:cstheme="majorHAnsi"/>
        </w:rPr>
        <w:t xml:space="preserve">bjeto: Serviços de Poda de </w:t>
      </w:r>
      <w:r w:rsidR="00B770D4" w:rsidRPr="00F9411C">
        <w:rPr>
          <w:rFonts w:asciiTheme="majorHAnsi" w:hAnsiTheme="majorHAnsi" w:cstheme="majorHAnsi"/>
        </w:rPr>
        <w:t>árvores</w:t>
      </w:r>
      <w:r>
        <w:rPr>
          <w:rFonts w:asciiTheme="majorHAnsi" w:hAnsiTheme="majorHAnsi" w:cstheme="majorHAnsi"/>
        </w:rPr>
        <w:t xml:space="preserve"> </w:t>
      </w:r>
      <w:r w:rsidRPr="00F9411C">
        <w:rPr>
          <w:rFonts w:asciiTheme="majorHAnsi" w:hAnsiTheme="majorHAnsi" w:cstheme="majorHAnsi"/>
        </w:rPr>
        <w:t xml:space="preserve">e Limpeza de Faixa e Aceiro em </w:t>
      </w:r>
      <w:r w:rsidR="00B770D4" w:rsidRPr="00F9411C">
        <w:rPr>
          <w:rFonts w:asciiTheme="majorHAnsi" w:hAnsiTheme="majorHAnsi" w:cstheme="majorHAnsi"/>
        </w:rPr>
        <w:t>EDES</w:t>
      </w:r>
      <w:r w:rsidRPr="00F9411C">
        <w:rPr>
          <w:rFonts w:asciiTheme="majorHAnsi" w:hAnsiTheme="majorHAnsi" w:cstheme="majorHAnsi"/>
        </w:rPr>
        <w:t xml:space="preserve"> e Linhas de Distribuição de</w:t>
      </w:r>
      <w:r>
        <w:rPr>
          <w:rFonts w:asciiTheme="majorHAnsi" w:hAnsiTheme="majorHAnsi" w:cstheme="majorHAnsi"/>
        </w:rPr>
        <w:t xml:space="preserve"> </w:t>
      </w:r>
      <w:r w:rsidRPr="00F9411C">
        <w:rPr>
          <w:rFonts w:asciiTheme="majorHAnsi" w:hAnsiTheme="majorHAnsi" w:cstheme="majorHAnsi"/>
        </w:rPr>
        <w:t>energia nas regiões de Montes Claros e Curvelo Edital e demais</w:t>
      </w:r>
      <w:r>
        <w:rPr>
          <w:rFonts w:asciiTheme="majorHAnsi" w:hAnsiTheme="majorHAnsi" w:cstheme="majorHAnsi"/>
        </w:rPr>
        <w:t xml:space="preserve"> </w:t>
      </w:r>
      <w:r w:rsidRPr="00F9411C">
        <w:rPr>
          <w:rFonts w:asciiTheme="majorHAnsi" w:hAnsiTheme="majorHAnsi" w:cstheme="majorHAnsi"/>
        </w:rPr>
        <w:t xml:space="preserve">informações: </w:t>
      </w:r>
      <w:hyperlink r:id="rId24" w:history="1">
        <w:r w:rsidRPr="008B2DBD">
          <w:rPr>
            <w:rStyle w:val="Hyperlink"/>
            <w:rFonts w:asciiTheme="majorHAnsi" w:hAnsiTheme="majorHAnsi" w:cstheme="majorHAnsi"/>
          </w:rPr>
          <w:t>http://comprascemigcombr</w:t>
        </w:r>
      </w:hyperlink>
      <w:r>
        <w:rPr>
          <w:rFonts w:asciiTheme="majorHAnsi" w:hAnsiTheme="majorHAnsi" w:cstheme="majorHAnsi"/>
        </w:rPr>
        <w:t xml:space="preserve">. </w:t>
      </w:r>
      <w:r w:rsidRPr="00F9411C">
        <w:rPr>
          <w:rFonts w:asciiTheme="majorHAnsi" w:hAnsiTheme="majorHAnsi" w:cstheme="majorHAnsi"/>
        </w:rPr>
        <w:t>Pregão Eletrônico 530-H20040. Objeto: Serviços especializados de</w:t>
      </w:r>
      <w:r>
        <w:rPr>
          <w:rFonts w:asciiTheme="majorHAnsi" w:hAnsiTheme="majorHAnsi" w:cstheme="majorHAnsi"/>
        </w:rPr>
        <w:t xml:space="preserve"> </w:t>
      </w:r>
      <w:r w:rsidR="00B770D4">
        <w:rPr>
          <w:rFonts w:asciiTheme="majorHAnsi" w:hAnsiTheme="majorHAnsi" w:cstheme="majorHAnsi"/>
        </w:rPr>
        <w:t>design</w:t>
      </w:r>
      <w:r>
        <w:rPr>
          <w:rFonts w:asciiTheme="majorHAnsi" w:hAnsiTheme="majorHAnsi" w:cstheme="majorHAnsi"/>
        </w:rPr>
        <w:t xml:space="preserve"> para as </w:t>
      </w:r>
      <w:r w:rsidRPr="00F9411C">
        <w:rPr>
          <w:rFonts w:asciiTheme="majorHAnsi" w:hAnsiTheme="majorHAnsi" w:cstheme="majorHAnsi"/>
        </w:rPr>
        <w:t>3 redes multisserviços existentes na Cemig (DWDM,</w:t>
      </w:r>
      <w:r>
        <w:rPr>
          <w:rFonts w:asciiTheme="majorHAnsi" w:hAnsiTheme="majorHAnsi" w:cstheme="majorHAnsi"/>
        </w:rPr>
        <w:t xml:space="preserve"> </w:t>
      </w:r>
      <w:r w:rsidRPr="00F9411C">
        <w:rPr>
          <w:rFonts w:asciiTheme="majorHAnsi" w:hAnsiTheme="majorHAnsi" w:cstheme="majorHAnsi"/>
        </w:rPr>
        <w:t>Merit e COS), compreendendo o desenvolvimento de documentação</w:t>
      </w:r>
      <w:r>
        <w:rPr>
          <w:rFonts w:asciiTheme="majorHAnsi" w:hAnsiTheme="majorHAnsi" w:cstheme="majorHAnsi"/>
        </w:rPr>
        <w:t xml:space="preserve"> </w:t>
      </w:r>
      <w:r w:rsidRPr="00F9411C">
        <w:rPr>
          <w:rFonts w:asciiTheme="majorHAnsi" w:hAnsiTheme="majorHAnsi" w:cstheme="majorHAnsi"/>
        </w:rPr>
        <w:t xml:space="preserve">padrão Cisco. Edital e demais informações: </w:t>
      </w:r>
      <w:hyperlink r:id="rId25" w:history="1">
        <w:r w:rsidRPr="008B2DBD">
          <w:rPr>
            <w:rStyle w:val="Hyperlink"/>
            <w:rFonts w:asciiTheme="majorHAnsi" w:hAnsiTheme="majorHAnsi" w:cstheme="majorHAnsi"/>
          </w:rPr>
          <w:t>https://app2-compras.cemig.com.br/pesquisa</w:t>
        </w:r>
      </w:hyperlink>
      <w:r>
        <w:rPr>
          <w:rFonts w:asciiTheme="majorHAnsi" w:hAnsiTheme="majorHAnsi" w:cstheme="majorHAnsi"/>
        </w:rPr>
        <w:t>.</w:t>
      </w:r>
    </w:p>
    <w:p w14:paraId="44D697FA" w14:textId="77777777" w:rsidR="00F9411C" w:rsidRDefault="00F9411C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616F1A6" w14:textId="77777777" w:rsidR="00F9411C" w:rsidRPr="009D1EC6" w:rsidRDefault="00F9411C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24F396CC" w14:textId="18EC840F" w:rsidR="009D1EC6" w:rsidRPr="009D1EC6" w:rsidRDefault="009D1EC6" w:rsidP="009D1EC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1EC6">
        <w:rPr>
          <w:rFonts w:asciiTheme="majorHAnsi" w:hAnsiTheme="majorHAnsi" w:cstheme="majorHAnsi"/>
          <w:b/>
        </w:rPr>
        <w:t>PREFEITURA MUNICIPAL DE ALTEROSA - TOMADA DE PREÇOS Nº 6/2023</w:t>
      </w:r>
    </w:p>
    <w:p w14:paraId="2D807555" w14:textId="770DCD91" w:rsidR="004522E0" w:rsidRPr="003855AF" w:rsidRDefault="009D1EC6" w:rsidP="003855A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R</w:t>
      </w:r>
      <w:r w:rsidRPr="009D1EC6">
        <w:rPr>
          <w:rFonts w:asciiTheme="majorHAnsi" w:hAnsiTheme="majorHAnsi" w:cstheme="majorHAnsi"/>
        </w:rPr>
        <w:t xml:space="preserve">eforma das </w:t>
      </w:r>
      <w:r w:rsidR="002129F6" w:rsidRPr="009D1EC6">
        <w:rPr>
          <w:rFonts w:asciiTheme="majorHAnsi" w:hAnsiTheme="majorHAnsi" w:cstheme="majorHAnsi"/>
        </w:rPr>
        <w:t>Ruas Vicente Ferreira Terra E Avenida Da Saudade</w:t>
      </w:r>
      <w:r w:rsidRPr="009D1EC6">
        <w:rPr>
          <w:rFonts w:asciiTheme="majorHAnsi" w:hAnsiTheme="majorHAnsi" w:cstheme="majorHAnsi"/>
        </w:rPr>
        <w:t>, neste município, desde a compactação da base, melhorias na rede pluvial, aplicação de concreto (</w:t>
      </w:r>
      <w:r w:rsidR="002129F6" w:rsidRPr="009D1EC6">
        <w:rPr>
          <w:rFonts w:asciiTheme="majorHAnsi" w:hAnsiTheme="majorHAnsi" w:cstheme="majorHAnsi"/>
        </w:rPr>
        <w:t>CBUQ</w:t>
      </w:r>
      <w:r w:rsidRPr="009D1EC6">
        <w:rPr>
          <w:rFonts w:asciiTheme="majorHAnsi" w:hAnsiTheme="majorHAnsi" w:cstheme="majorHAnsi"/>
        </w:rPr>
        <w:t xml:space="preserve">) massa </w:t>
      </w:r>
      <w:r w:rsidR="00B770D4" w:rsidRPr="009D1EC6">
        <w:rPr>
          <w:rFonts w:asciiTheme="majorHAnsi" w:hAnsiTheme="majorHAnsi" w:cstheme="majorHAnsi"/>
        </w:rPr>
        <w:t>asfáltica</w:t>
      </w:r>
      <w:r w:rsidRPr="009D1EC6">
        <w:rPr>
          <w:rFonts w:asciiTheme="majorHAnsi" w:hAnsiTheme="majorHAnsi" w:cstheme="majorHAnsi"/>
        </w:rPr>
        <w:t xml:space="preserve"> em toda extensão das vias, execução de calçadas e rotatórias em pontos especificados e demais elementos técnicos constantes no projeto </w:t>
      </w:r>
      <w:r>
        <w:rPr>
          <w:rFonts w:asciiTheme="majorHAnsi" w:hAnsiTheme="majorHAnsi" w:cstheme="majorHAnsi"/>
        </w:rPr>
        <w:t xml:space="preserve">básico, </w:t>
      </w:r>
      <w:r w:rsidRPr="009D1EC6">
        <w:rPr>
          <w:rFonts w:asciiTheme="majorHAnsi" w:hAnsiTheme="majorHAnsi" w:cstheme="majorHAnsi"/>
        </w:rPr>
        <w:t>torna públic</w:t>
      </w:r>
      <w:r w:rsidR="002129F6">
        <w:rPr>
          <w:rFonts w:asciiTheme="majorHAnsi" w:hAnsiTheme="majorHAnsi" w:cstheme="majorHAnsi"/>
        </w:rPr>
        <w:t>o que às 08:00 horas</w:t>
      </w:r>
      <w:r w:rsidRPr="009D1EC6">
        <w:rPr>
          <w:rFonts w:asciiTheme="majorHAnsi" w:hAnsiTheme="majorHAnsi" w:cstheme="majorHAnsi"/>
        </w:rPr>
        <w:t xml:space="preserve"> do dia 07 de Junho de 2023, na sede do Setor de Compras do Município de Alterosa/MG</w:t>
      </w:r>
      <w:r>
        <w:rPr>
          <w:rFonts w:asciiTheme="majorHAnsi" w:hAnsiTheme="majorHAnsi" w:cstheme="majorHAnsi"/>
        </w:rPr>
        <w:t xml:space="preserve">. </w:t>
      </w:r>
      <w:r w:rsidR="002129F6">
        <w:rPr>
          <w:rFonts w:asciiTheme="majorHAnsi" w:hAnsiTheme="majorHAnsi" w:cstheme="majorHAnsi"/>
        </w:rPr>
        <w:t>Entrega dos Envelopes até as 07:50 horas</w:t>
      </w:r>
      <w:r w:rsidRPr="009D1EC6">
        <w:rPr>
          <w:rFonts w:asciiTheme="majorHAnsi" w:hAnsiTheme="majorHAnsi" w:cstheme="majorHAnsi"/>
        </w:rPr>
        <w:t xml:space="preserve"> do dia 07 de Junho de 202</w:t>
      </w:r>
      <w:r w:rsidR="002129F6">
        <w:rPr>
          <w:rFonts w:asciiTheme="majorHAnsi" w:hAnsiTheme="majorHAnsi" w:cstheme="majorHAnsi"/>
        </w:rPr>
        <w:t>3. Maiores informações pelo telefone (35) 3294-2545, horário das 08:00 às 16:00 horas</w:t>
      </w:r>
      <w:r w:rsidRPr="009D1EC6">
        <w:rPr>
          <w:rFonts w:asciiTheme="majorHAnsi" w:hAnsiTheme="majorHAnsi" w:cstheme="majorHAnsi"/>
        </w:rPr>
        <w:t>.</w:t>
      </w:r>
    </w:p>
    <w:p w14:paraId="34221998" w14:textId="77777777" w:rsidR="004522E0" w:rsidRDefault="004522E0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736664F" w14:textId="77777777" w:rsidR="00791066" w:rsidRPr="00FD1950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E17EA51" w14:textId="5B075D5F" w:rsidR="008E42D3" w:rsidRDefault="00FD195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42D3">
        <w:rPr>
          <w:rFonts w:asciiTheme="majorHAnsi" w:hAnsiTheme="majorHAnsi" w:cstheme="majorHAnsi"/>
          <w:b/>
        </w:rPr>
        <w:t xml:space="preserve">PREFEITURA </w:t>
      </w:r>
      <w:r w:rsidR="008E42D3" w:rsidRPr="008E42D3">
        <w:rPr>
          <w:rFonts w:asciiTheme="majorHAnsi" w:hAnsiTheme="majorHAnsi" w:cstheme="majorHAnsi"/>
          <w:b/>
        </w:rPr>
        <w:t>MUNICIPAL DE CAPELA NOVA – PREGÃO ELETÔNICO Nº 023/2023</w:t>
      </w:r>
    </w:p>
    <w:p w14:paraId="4C655F52" w14:textId="2A6AE024" w:rsidR="006D1EB0" w:rsidRDefault="008E42D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C73C59">
        <w:rPr>
          <w:rFonts w:asciiTheme="majorHAnsi" w:hAnsiTheme="majorHAnsi" w:cstheme="majorHAnsi"/>
        </w:rPr>
        <w:t>bjeto: P</w:t>
      </w:r>
      <w:r w:rsidRPr="008E42D3">
        <w:rPr>
          <w:rFonts w:asciiTheme="majorHAnsi" w:hAnsiTheme="majorHAnsi" w:cstheme="majorHAnsi"/>
        </w:rPr>
        <w:t>avimenta</w:t>
      </w:r>
      <w:r w:rsidR="00320793">
        <w:rPr>
          <w:rFonts w:asciiTheme="majorHAnsi" w:hAnsiTheme="majorHAnsi" w:cstheme="majorHAnsi"/>
        </w:rPr>
        <w:t>ção de vias vicinais com forne</w:t>
      </w:r>
      <w:r w:rsidRPr="008E42D3">
        <w:rPr>
          <w:rFonts w:asciiTheme="majorHAnsi" w:hAnsiTheme="majorHAnsi" w:cstheme="majorHAnsi"/>
        </w:rPr>
        <w:t>cimento de materiais. Recebimento das Propostas: 17:00</w:t>
      </w:r>
      <w:r w:rsidR="00320793">
        <w:rPr>
          <w:rFonts w:asciiTheme="majorHAnsi" w:hAnsiTheme="majorHAnsi" w:cstheme="majorHAnsi"/>
        </w:rPr>
        <w:t xml:space="preserve"> </w:t>
      </w:r>
      <w:r w:rsidRPr="008E42D3">
        <w:rPr>
          <w:rFonts w:asciiTheme="majorHAnsi" w:hAnsiTheme="majorHAnsi" w:cstheme="majorHAnsi"/>
        </w:rPr>
        <w:t>h</w:t>
      </w:r>
      <w:r w:rsidR="00320793">
        <w:rPr>
          <w:rFonts w:asciiTheme="majorHAnsi" w:hAnsiTheme="majorHAnsi" w:cstheme="majorHAnsi"/>
        </w:rPr>
        <w:t>oras</w:t>
      </w:r>
      <w:r w:rsidRPr="008E42D3">
        <w:rPr>
          <w:rFonts w:asciiTheme="majorHAnsi" w:hAnsiTheme="majorHAnsi" w:cstheme="majorHAnsi"/>
        </w:rPr>
        <w:t xml:space="preserve"> do dia 19/05/2023 até às 09:30</w:t>
      </w:r>
      <w:r w:rsidR="00320793">
        <w:rPr>
          <w:rFonts w:asciiTheme="majorHAnsi" w:hAnsiTheme="majorHAnsi" w:cstheme="majorHAnsi"/>
        </w:rPr>
        <w:t xml:space="preserve"> </w:t>
      </w:r>
      <w:r w:rsidRPr="008E42D3">
        <w:rPr>
          <w:rFonts w:asciiTheme="majorHAnsi" w:hAnsiTheme="majorHAnsi" w:cstheme="majorHAnsi"/>
        </w:rPr>
        <w:t>h</w:t>
      </w:r>
      <w:r w:rsidR="00320793">
        <w:rPr>
          <w:rFonts w:asciiTheme="majorHAnsi" w:hAnsiTheme="majorHAnsi" w:cstheme="majorHAnsi"/>
        </w:rPr>
        <w:t>oras do dia 07/06/2023.</w:t>
      </w:r>
      <w:r w:rsidRPr="008E42D3">
        <w:rPr>
          <w:rFonts w:asciiTheme="majorHAnsi" w:hAnsiTheme="majorHAnsi" w:cstheme="majorHAnsi"/>
        </w:rPr>
        <w:t xml:space="preserve"> Abertura e Julgamento das Propostas: 09:31</w:t>
      </w:r>
      <w:r w:rsidR="00320793">
        <w:rPr>
          <w:rFonts w:asciiTheme="majorHAnsi" w:hAnsiTheme="majorHAnsi" w:cstheme="majorHAnsi"/>
        </w:rPr>
        <w:t xml:space="preserve"> </w:t>
      </w:r>
      <w:r w:rsidRPr="008E42D3">
        <w:rPr>
          <w:rFonts w:asciiTheme="majorHAnsi" w:hAnsiTheme="majorHAnsi" w:cstheme="majorHAnsi"/>
        </w:rPr>
        <w:t>h</w:t>
      </w:r>
      <w:r w:rsidR="00320793">
        <w:rPr>
          <w:rFonts w:asciiTheme="majorHAnsi" w:hAnsiTheme="majorHAnsi" w:cstheme="majorHAnsi"/>
        </w:rPr>
        <w:t>oras do dia 07/06/2023.</w:t>
      </w:r>
      <w:r w:rsidRPr="008E42D3">
        <w:rPr>
          <w:rFonts w:asciiTheme="majorHAnsi" w:hAnsiTheme="majorHAnsi" w:cstheme="majorHAnsi"/>
        </w:rPr>
        <w:t xml:space="preserve"> Sessão de disputa: 10:01</w:t>
      </w:r>
      <w:r w:rsidR="00320793">
        <w:rPr>
          <w:rFonts w:asciiTheme="majorHAnsi" w:hAnsiTheme="majorHAnsi" w:cstheme="majorHAnsi"/>
        </w:rPr>
        <w:t xml:space="preserve"> </w:t>
      </w:r>
      <w:r w:rsidRPr="008E42D3">
        <w:rPr>
          <w:rFonts w:asciiTheme="majorHAnsi" w:hAnsiTheme="majorHAnsi" w:cstheme="majorHAnsi"/>
        </w:rPr>
        <w:t>h</w:t>
      </w:r>
      <w:r w:rsidR="00320793">
        <w:rPr>
          <w:rFonts w:asciiTheme="majorHAnsi" w:hAnsiTheme="majorHAnsi" w:cstheme="majorHAnsi"/>
        </w:rPr>
        <w:t>oras</w:t>
      </w:r>
      <w:r w:rsidRPr="008E42D3">
        <w:rPr>
          <w:rFonts w:asciiTheme="majorHAnsi" w:hAnsiTheme="majorHAnsi" w:cstheme="majorHAnsi"/>
        </w:rPr>
        <w:t xml:space="preserve"> do dia 07/06/2023. Edital na integra</w:t>
      </w:r>
      <w:r w:rsidR="00320793">
        <w:rPr>
          <w:rFonts w:asciiTheme="majorHAnsi" w:hAnsiTheme="majorHAnsi" w:cstheme="majorHAnsi"/>
        </w:rPr>
        <w:t xml:space="preserve"> no site </w:t>
      </w:r>
      <w:hyperlink r:id="rId26" w:history="1">
        <w:r w:rsidR="00320793" w:rsidRPr="008B2DBD">
          <w:rPr>
            <w:rStyle w:val="Hyperlink"/>
            <w:rFonts w:asciiTheme="majorHAnsi" w:hAnsiTheme="majorHAnsi" w:cstheme="majorHAnsi"/>
          </w:rPr>
          <w:t>www.capelanova.mg.gov.br</w:t>
        </w:r>
      </w:hyperlink>
      <w:r w:rsidRPr="008E42D3">
        <w:rPr>
          <w:rFonts w:asciiTheme="majorHAnsi" w:hAnsiTheme="majorHAnsi" w:cstheme="majorHAnsi"/>
        </w:rPr>
        <w:t>. Duvidas através do telefone (31</w:t>
      </w:r>
      <w:r w:rsidR="00320793">
        <w:rPr>
          <w:rFonts w:asciiTheme="majorHAnsi" w:hAnsiTheme="majorHAnsi" w:cstheme="majorHAnsi"/>
        </w:rPr>
        <w:t xml:space="preserve">) 37271171, </w:t>
      </w:r>
      <w:hyperlink r:id="rId27" w:history="1">
        <w:r w:rsidR="00320793" w:rsidRPr="008B2DBD">
          <w:rPr>
            <w:rStyle w:val="Hyperlink"/>
            <w:rFonts w:asciiTheme="majorHAnsi" w:hAnsiTheme="majorHAnsi" w:cstheme="majorHAnsi"/>
          </w:rPr>
          <w:t>licitar@capelanova.mg.gov.br</w:t>
        </w:r>
      </w:hyperlink>
      <w:r w:rsidRPr="008E42D3">
        <w:rPr>
          <w:rFonts w:asciiTheme="majorHAnsi" w:hAnsiTheme="majorHAnsi" w:cstheme="majorHAnsi"/>
        </w:rPr>
        <w:t xml:space="preserve"> ou diret</w:t>
      </w:r>
      <w:r w:rsidR="00320793">
        <w:rPr>
          <w:rFonts w:asciiTheme="majorHAnsi" w:hAnsiTheme="majorHAnsi" w:cstheme="majorHAnsi"/>
        </w:rPr>
        <w:t>amente na Prefeitura Municipal.</w:t>
      </w:r>
    </w:p>
    <w:p w14:paraId="61257E52" w14:textId="77777777" w:rsidR="00320793" w:rsidRDefault="0032079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6C074C" w14:textId="77777777" w:rsidR="00320793" w:rsidRPr="00726E03" w:rsidRDefault="0032079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D5DD2B" w14:textId="1C8CBDE5" w:rsidR="00726E03" w:rsidRPr="00726E03" w:rsidRDefault="00726E0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26E03">
        <w:rPr>
          <w:rFonts w:asciiTheme="majorHAnsi" w:hAnsiTheme="majorHAnsi" w:cstheme="majorHAnsi"/>
          <w:b/>
        </w:rPr>
        <w:t>PREFEITURA MUNICIPAL DE CIPOTÂNEA - TOMADA DE PREÇOS Nº 003/2023</w:t>
      </w:r>
    </w:p>
    <w:p w14:paraId="2960E3F3" w14:textId="46776AE9" w:rsidR="00320793" w:rsidRDefault="00726E0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26E03">
        <w:rPr>
          <w:rFonts w:asciiTheme="majorHAnsi" w:hAnsiTheme="majorHAnsi" w:cstheme="majorHAnsi"/>
        </w:rPr>
        <w:t>Execução de Pavimentação Asfáltica em CBUQ nas Ruas A e B, Bairro Olhos D’ Água, Cipo</w:t>
      </w:r>
      <w:r>
        <w:rPr>
          <w:rFonts w:asciiTheme="majorHAnsi" w:hAnsiTheme="majorHAnsi" w:cstheme="majorHAnsi"/>
        </w:rPr>
        <w:t>tânea-MG.</w:t>
      </w:r>
      <w:r w:rsidRPr="00726E03">
        <w:rPr>
          <w:rFonts w:asciiTheme="majorHAnsi" w:hAnsiTheme="majorHAnsi" w:cstheme="majorHAnsi"/>
        </w:rPr>
        <w:t xml:space="preserve"> Data de Realização da Sessão: 14/06/2023 às 09:00 horas</w:t>
      </w:r>
      <w:r>
        <w:rPr>
          <w:rFonts w:asciiTheme="majorHAnsi" w:hAnsiTheme="majorHAnsi" w:cstheme="majorHAnsi"/>
        </w:rPr>
        <w:t xml:space="preserve">. </w:t>
      </w:r>
      <w:r w:rsidRPr="00726E03">
        <w:rPr>
          <w:rFonts w:asciiTheme="majorHAnsi" w:hAnsiTheme="majorHAnsi" w:cstheme="majorHAnsi"/>
        </w:rPr>
        <w:t xml:space="preserve">Data de Realização da Sessão: 14/06/2023 às 09:00 horas. O Edital completo encontra-se à disposição dos interessados para aquisição no Setor de Licitações do Município, </w:t>
      </w:r>
      <w:r w:rsidRPr="00726E03">
        <w:rPr>
          <w:rFonts w:asciiTheme="majorHAnsi" w:hAnsiTheme="majorHAnsi" w:cstheme="majorHAnsi"/>
        </w:rPr>
        <w:lastRenderedPageBreak/>
        <w:t>situado na Rua Francisca Pedrosa, nº. 13, Centro, Cipotânea/MG, CEP 36.265-000, onde serão prestadas as informações e esclarecimentos que se fize</w:t>
      </w:r>
      <w:r>
        <w:rPr>
          <w:rFonts w:asciiTheme="majorHAnsi" w:hAnsiTheme="majorHAnsi" w:cstheme="majorHAnsi"/>
        </w:rPr>
        <w:t>rem necessárias aos licitantes.</w:t>
      </w:r>
    </w:p>
    <w:p w14:paraId="6E4D5338" w14:textId="77777777" w:rsidR="00726E03" w:rsidRDefault="00726E0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7E7EBC" w14:textId="77777777" w:rsidR="00726E03" w:rsidRDefault="00726E0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FB039D" w14:textId="77777777" w:rsidR="000E4EE9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E4EE9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CÔNEGO MARINHO</w:t>
      </w:r>
    </w:p>
    <w:p w14:paraId="2B687DCF" w14:textId="77777777" w:rsidR="000E4EE9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3D27F9" w14:textId="38C652EF" w:rsidR="000E4EE9" w:rsidRPr="000E4EE9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TOMADA DE PREÇOS N</w:t>
      </w:r>
      <w:r w:rsidRPr="000E4EE9">
        <w:rPr>
          <w:rFonts w:asciiTheme="majorHAnsi" w:hAnsiTheme="majorHAnsi" w:cstheme="majorHAnsi"/>
          <w:b/>
        </w:rPr>
        <w:t>º 003/2023</w:t>
      </w:r>
    </w:p>
    <w:p w14:paraId="3B1DDCD4" w14:textId="12215B1C" w:rsidR="000E4EE9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4EE9">
        <w:rPr>
          <w:rFonts w:asciiTheme="majorHAnsi" w:hAnsiTheme="majorHAnsi" w:cstheme="majorHAnsi"/>
        </w:rPr>
        <w:t xml:space="preserve">Objeto: Contratação de empresa para pavimentação em blocos sextavados de concreto 25x25, espessura 8 cm, em vias públicas </w:t>
      </w:r>
      <w:r>
        <w:rPr>
          <w:rFonts w:asciiTheme="majorHAnsi" w:hAnsiTheme="majorHAnsi" w:cstheme="majorHAnsi"/>
        </w:rPr>
        <w:t xml:space="preserve">urbanas - Rua Gerônimo Caboclo. Dia da Licitação: 07/06/2023. </w:t>
      </w:r>
      <w:r w:rsidRPr="000E4EE9">
        <w:rPr>
          <w:rFonts w:asciiTheme="majorHAnsi" w:hAnsiTheme="majorHAnsi" w:cstheme="majorHAnsi"/>
        </w:rPr>
        <w:t>Horário: 09:00 - Local: Sala de Reunião da CPL situada à Av. Hermenegildo Nogueira da Silva - s/</w:t>
      </w:r>
      <w:r w:rsidR="00B770D4" w:rsidRPr="000E4EE9">
        <w:rPr>
          <w:rFonts w:asciiTheme="majorHAnsi" w:hAnsiTheme="majorHAnsi" w:cstheme="majorHAnsi"/>
        </w:rPr>
        <w:t>nas</w:t>
      </w:r>
      <w:r w:rsidRPr="000E4EE9">
        <w:rPr>
          <w:rFonts w:asciiTheme="majorHAnsi" w:hAnsiTheme="majorHAnsi" w:cstheme="majorHAnsi"/>
        </w:rPr>
        <w:t xml:space="preserve"> B. Centro / Cônego Marinho - MG. Os interessados que não estiverem cadastrados deverão cadastrar-se até o terceiro dia anterior à data do recebimento das propostas, até as 17:00 horas, no Setor de Licitações e Contratos deste Município. O Edital estará disponível no Setor de Licitações e Contratos no horário de 08:00 às 12:00 e entre 14:00 às 17:00. Para adquirir o Edital, o interessado deverá solicitar por E-mail: </w:t>
      </w:r>
      <w:hyperlink r:id="rId28" w:history="1">
        <w:r w:rsidRPr="008B2DBD">
          <w:rPr>
            <w:rStyle w:val="Hyperlink"/>
            <w:rFonts w:asciiTheme="majorHAnsi" w:hAnsiTheme="majorHAnsi" w:cstheme="majorHAnsi"/>
          </w:rPr>
          <w:t>licitacao@conegomarinho.mg.gov.br</w:t>
        </w:r>
      </w:hyperlink>
      <w:r w:rsidRPr="000E4EE9">
        <w:rPr>
          <w:rFonts w:asciiTheme="majorHAnsi" w:hAnsiTheme="majorHAnsi" w:cstheme="majorHAnsi"/>
        </w:rPr>
        <w:t xml:space="preserve"> ou retirar no site: </w:t>
      </w:r>
      <w:hyperlink r:id="rId29" w:history="1">
        <w:r w:rsidRPr="008B2DBD">
          <w:rPr>
            <w:rStyle w:val="Hyperlink"/>
            <w:rFonts w:asciiTheme="majorHAnsi" w:hAnsiTheme="majorHAnsi" w:cstheme="majorHAnsi"/>
          </w:rPr>
          <w:t>www.conegomarinho.mg.gov.br/site/licitacoes</w:t>
        </w:r>
      </w:hyperlink>
      <w:r w:rsidRPr="000E4EE9">
        <w:rPr>
          <w:rFonts w:asciiTheme="majorHAnsi" w:hAnsiTheme="majorHAnsi" w:cstheme="majorHAnsi"/>
        </w:rPr>
        <w:t xml:space="preserve">. Informações: (38) 99915-9003 e E-mail: </w:t>
      </w:r>
      <w:hyperlink r:id="rId30" w:history="1">
        <w:r w:rsidRPr="008B2DBD">
          <w:rPr>
            <w:rStyle w:val="Hyperlink"/>
            <w:rFonts w:asciiTheme="majorHAnsi" w:hAnsiTheme="majorHAnsi" w:cstheme="majorHAnsi"/>
          </w:rPr>
          <w:t>licitacao@conegomarinho.mg.gov.br</w:t>
        </w:r>
      </w:hyperlink>
      <w:r>
        <w:rPr>
          <w:rFonts w:asciiTheme="majorHAnsi" w:hAnsiTheme="majorHAnsi" w:cstheme="majorHAnsi"/>
        </w:rPr>
        <w:t>. Valor Estimado: R$ 246.421,71</w:t>
      </w:r>
    </w:p>
    <w:p w14:paraId="376A8645" w14:textId="77777777" w:rsidR="000E4EE9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13E2DF" w14:textId="77777777" w:rsidR="000E4EE9" w:rsidRPr="000E4EE9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E4EE9">
        <w:rPr>
          <w:rFonts w:asciiTheme="majorHAnsi" w:hAnsiTheme="majorHAnsi" w:cstheme="majorHAnsi"/>
          <w:b/>
        </w:rPr>
        <w:t xml:space="preserve">TOMADA DE PREÇOS N.º 004/2023 </w:t>
      </w:r>
    </w:p>
    <w:p w14:paraId="10B04EE5" w14:textId="12A4F4A1" w:rsidR="000E4EE9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4EE9">
        <w:rPr>
          <w:rFonts w:asciiTheme="majorHAnsi" w:hAnsiTheme="majorHAnsi" w:cstheme="majorHAnsi"/>
        </w:rPr>
        <w:t>Objeto: Contratação de empresa para: construção de 01 quadra poliesportiva n</w:t>
      </w:r>
      <w:r>
        <w:rPr>
          <w:rFonts w:asciiTheme="majorHAnsi" w:hAnsiTheme="majorHAnsi" w:cstheme="majorHAnsi"/>
        </w:rPr>
        <w:t xml:space="preserve">o Distrito de Cruz dos </w:t>
      </w:r>
      <w:r w:rsidR="00B770D4">
        <w:rPr>
          <w:rFonts w:asciiTheme="majorHAnsi" w:hAnsiTheme="majorHAnsi" w:cstheme="majorHAnsi"/>
        </w:rPr>
        <w:t>Araújo</w:t>
      </w:r>
      <w:r>
        <w:rPr>
          <w:rFonts w:asciiTheme="majorHAnsi" w:hAnsiTheme="majorHAnsi" w:cstheme="majorHAnsi"/>
        </w:rPr>
        <w:t>. Dia da Licitação: 07/06/2023. H</w:t>
      </w:r>
      <w:r w:rsidRPr="000E4EE9">
        <w:rPr>
          <w:rFonts w:asciiTheme="majorHAnsi" w:hAnsiTheme="majorHAnsi" w:cstheme="majorHAnsi"/>
        </w:rPr>
        <w:t>orário: 11:00 - Local: Sala de Reunião da CPL situada à Av. Hermenegildo Nogueira da Silva - s/</w:t>
      </w:r>
      <w:r w:rsidR="00B770D4" w:rsidRPr="000E4EE9">
        <w:rPr>
          <w:rFonts w:asciiTheme="majorHAnsi" w:hAnsiTheme="majorHAnsi" w:cstheme="majorHAnsi"/>
        </w:rPr>
        <w:t>nas</w:t>
      </w:r>
      <w:r w:rsidRPr="000E4EE9">
        <w:rPr>
          <w:rFonts w:asciiTheme="majorHAnsi" w:hAnsiTheme="majorHAnsi" w:cstheme="majorHAnsi"/>
        </w:rPr>
        <w:t xml:space="preserve"> B. Centro / Cônego Marinho - MG. Os interessados que não estiverem cadastrados deverão cadastrar-se até o terceiro dia anterior à data do recebimento das propostas, até as 17:00 horas, no Setor de Licitações e Contratos deste Município. O Edital estará disponível no Setor de Licitações e Contratos no horário de 08:00 às 12:00</w:t>
      </w:r>
      <w:r>
        <w:rPr>
          <w:rFonts w:asciiTheme="majorHAnsi" w:hAnsiTheme="majorHAnsi" w:cstheme="majorHAnsi"/>
        </w:rPr>
        <w:t xml:space="preserve"> horas</w:t>
      </w:r>
      <w:r w:rsidRPr="000E4EE9">
        <w:rPr>
          <w:rFonts w:asciiTheme="majorHAnsi" w:hAnsiTheme="majorHAnsi" w:cstheme="majorHAnsi"/>
        </w:rPr>
        <w:t xml:space="preserve"> e entre 14:00 às 17:00</w:t>
      </w:r>
      <w:r>
        <w:rPr>
          <w:rFonts w:asciiTheme="majorHAnsi" w:hAnsiTheme="majorHAnsi" w:cstheme="majorHAnsi"/>
        </w:rPr>
        <w:t xml:space="preserve"> horas</w:t>
      </w:r>
      <w:r w:rsidRPr="000E4EE9">
        <w:rPr>
          <w:rFonts w:asciiTheme="majorHAnsi" w:hAnsiTheme="majorHAnsi" w:cstheme="majorHAnsi"/>
        </w:rPr>
        <w:t xml:space="preserve">. Para adquirir o Edital, o interessado deverá solicitar por E-mail: </w:t>
      </w:r>
      <w:hyperlink r:id="rId31" w:history="1">
        <w:r w:rsidRPr="008B2DBD">
          <w:rPr>
            <w:rStyle w:val="Hyperlink"/>
            <w:rFonts w:asciiTheme="majorHAnsi" w:hAnsiTheme="majorHAnsi" w:cstheme="majorHAnsi"/>
          </w:rPr>
          <w:t>licitacao@conegomarinho.mg.gov.br</w:t>
        </w:r>
      </w:hyperlink>
      <w:r w:rsidRPr="000E4EE9">
        <w:rPr>
          <w:rFonts w:asciiTheme="majorHAnsi" w:hAnsiTheme="majorHAnsi" w:cstheme="majorHAnsi"/>
        </w:rPr>
        <w:t xml:space="preserve"> ou retirar no site: </w:t>
      </w:r>
      <w:hyperlink r:id="rId32" w:history="1">
        <w:r w:rsidRPr="008B2DBD">
          <w:rPr>
            <w:rStyle w:val="Hyperlink"/>
            <w:rFonts w:asciiTheme="majorHAnsi" w:hAnsiTheme="majorHAnsi" w:cstheme="majorHAnsi"/>
          </w:rPr>
          <w:t>www.conegomarinho.mg.gov.br/site/licitacoes</w:t>
        </w:r>
      </w:hyperlink>
      <w:r w:rsidRPr="000E4EE9">
        <w:rPr>
          <w:rFonts w:asciiTheme="majorHAnsi" w:hAnsiTheme="majorHAnsi" w:cstheme="majorHAnsi"/>
        </w:rPr>
        <w:t xml:space="preserve">. Informações: (38) 99915-9003 e E-mail: </w:t>
      </w:r>
      <w:hyperlink r:id="rId33" w:history="1">
        <w:r w:rsidRPr="008B2DBD">
          <w:rPr>
            <w:rStyle w:val="Hyperlink"/>
            <w:rFonts w:asciiTheme="majorHAnsi" w:hAnsiTheme="majorHAnsi" w:cstheme="majorHAnsi"/>
          </w:rPr>
          <w:t>licitacao@conegomarinho.mg.gov.br</w:t>
        </w:r>
      </w:hyperlink>
      <w:r>
        <w:rPr>
          <w:rFonts w:asciiTheme="majorHAnsi" w:hAnsiTheme="majorHAnsi" w:cstheme="majorHAnsi"/>
        </w:rPr>
        <w:t>. Valor Estimado: R$ 566.933,87.</w:t>
      </w:r>
    </w:p>
    <w:p w14:paraId="6ABC7077" w14:textId="77777777" w:rsidR="000E4EE9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6D35E4" w14:textId="1B80F7A0" w:rsidR="000E4EE9" w:rsidRPr="000E4EE9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E4EE9">
        <w:rPr>
          <w:rFonts w:asciiTheme="majorHAnsi" w:hAnsiTheme="majorHAnsi" w:cstheme="majorHAnsi"/>
          <w:b/>
        </w:rPr>
        <w:t>TOMADA DE PREÇOS Nº 005/2023</w:t>
      </w:r>
    </w:p>
    <w:p w14:paraId="75A1BE7D" w14:textId="415BE906" w:rsidR="00726E03" w:rsidRPr="00726E03" w:rsidRDefault="000E4EE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4EE9">
        <w:rPr>
          <w:rFonts w:asciiTheme="majorHAnsi" w:hAnsiTheme="majorHAnsi" w:cstheme="majorHAnsi"/>
        </w:rPr>
        <w:t xml:space="preserve">Objeto: </w:t>
      </w:r>
      <w:r w:rsidR="008D3C91">
        <w:rPr>
          <w:rFonts w:asciiTheme="majorHAnsi" w:hAnsiTheme="majorHAnsi" w:cstheme="majorHAnsi"/>
        </w:rPr>
        <w:t>A</w:t>
      </w:r>
      <w:r w:rsidRPr="000E4EE9">
        <w:rPr>
          <w:rFonts w:asciiTheme="majorHAnsi" w:hAnsiTheme="majorHAnsi" w:cstheme="majorHAnsi"/>
        </w:rPr>
        <w:t xml:space="preserve">mpliação da </w:t>
      </w:r>
      <w:r w:rsidR="008D3C91">
        <w:rPr>
          <w:rFonts w:asciiTheme="majorHAnsi" w:hAnsiTheme="majorHAnsi" w:cstheme="majorHAnsi"/>
        </w:rPr>
        <w:t xml:space="preserve">escola em São José de Macaúbas. Dia da Licitação: 07/06/2023. </w:t>
      </w:r>
      <w:r w:rsidRPr="000E4EE9">
        <w:rPr>
          <w:rFonts w:asciiTheme="majorHAnsi" w:hAnsiTheme="majorHAnsi" w:cstheme="majorHAnsi"/>
        </w:rPr>
        <w:t>Horário: 14:00</w:t>
      </w:r>
      <w:r w:rsidR="008D3C91">
        <w:rPr>
          <w:rFonts w:asciiTheme="majorHAnsi" w:hAnsiTheme="majorHAnsi" w:cstheme="majorHAnsi"/>
        </w:rPr>
        <w:t xml:space="preserve"> horas</w:t>
      </w:r>
      <w:r w:rsidRPr="000E4EE9">
        <w:rPr>
          <w:rFonts w:asciiTheme="majorHAnsi" w:hAnsiTheme="majorHAnsi" w:cstheme="majorHAnsi"/>
        </w:rPr>
        <w:t xml:space="preserve"> - Local: Sala de Reunião da CPL situada à Av. Hermenegildo Nogueira da Silva - s/</w:t>
      </w:r>
      <w:r w:rsidR="00B770D4" w:rsidRPr="000E4EE9">
        <w:rPr>
          <w:rFonts w:asciiTheme="majorHAnsi" w:hAnsiTheme="majorHAnsi" w:cstheme="majorHAnsi"/>
        </w:rPr>
        <w:t>nas</w:t>
      </w:r>
      <w:r w:rsidRPr="000E4EE9">
        <w:rPr>
          <w:rFonts w:asciiTheme="majorHAnsi" w:hAnsiTheme="majorHAnsi" w:cstheme="majorHAnsi"/>
        </w:rPr>
        <w:t xml:space="preserve"> B. Centro / Cônego Marinho - MG. Os interessados que não estiverem cadastrados deverão cadastrar-se até o terceiro dia anterior à data do recebimento das propostas, até as 17:00 horas, no Setor de Licitações e Contratos deste Município. O Edital estará disponível no Setor de Licitações e Contratos no horário de 08:00 às 12:00</w:t>
      </w:r>
      <w:r w:rsidR="008D3C91">
        <w:rPr>
          <w:rFonts w:asciiTheme="majorHAnsi" w:hAnsiTheme="majorHAnsi" w:cstheme="majorHAnsi"/>
        </w:rPr>
        <w:t xml:space="preserve"> horas</w:t>
      </w:r>
      <w:r w:rsidRPr="000E4EE9">
        <w:rPr>
          <w:rFonts w:asciiTheme="majorHAnsi" w:hAnsiTheme="majorHAnsi" w:cstheme="majorHAnsi"/>
        </w:rPr>
        <w:t xml:space="preserve"> e entre 14:00 às 17:00</w:t>
      </w:r>
      <w:r w:rsidR="008D3C91">
        <w:rPr>
          <w:rFonts w:asciiTheme="majorHAnsi" w:hAnsiTheme="majorHAnsi" w:cstheme="majorHAnsi"/>
        </w:rPr>
        <w:t xml:space="preserve"> horas</w:t>
      </w:r>
      <w:r w:rsidRPr="000E4EE9">
        <w:rPr>
          <w:rFonts w:asciiTheme="majorHAnsi" w:hAnsiTheme="majorHAnsi" w:cstheme="majorHAnsi"/>
        </w:rPr>
        <w:t xml:space="preserve">. Para adquirir o Edital, o interessado deverá solicitar por E-mail: </w:t>
      </w:r>
      <w:hyperlink r:id="rId34" w:history="1">
        <w:r w:rsidR="008D3C91" w:rsidRPr="008B2DBD">
          <w:rPr>
            <w:rStyle w:val="Hyperlink"/>
            <w:rFonts w:asciiTheme="majorHAnsi" w:hAnsiTheme="majorHAnsi" w:cstheme="majorHAnsi"/>
          </w:rPr>
          <w:t>licitacao@conegomarinho.mg.gov.br</w:t>
        </w:r>
      </w:hyperlink>
      <w:r w:rsidR="008D3C91">
        <w:rPr>
          <w:rFonts w:asciiTheme="majorHAnsi" w:hAnsiTheme="majorHAnsi" w:cstheme="majorHAnsi"/>
        </w:rPr>
        <w:t xml:space="preserve"> ou retirar no site: </w:t>
      </w:r>
      <w:hyperlink r:id="rId35" w:history="1">
        <w:r w:rsidR="008D3C91" w:rsidRPr="008B2DBD">
          <w:rPr>
            <w:rStyle w:val="Hyperlink"/>
            <w:rFonts w:asciiTheme="majorHAnsi" w:hAnsiTheme="majorHAnsi" w:cstheme="majorHAnsi"/>
          </w:rPr>
          <w:t>www.conegomarinho.mg.gov.br/site/licitacoes</w:t>
        </w:r>
      </w:hyperlink>
      <w:r w:rsidRPr="000E4EE9">
        <w:rPr>
          <w:rFonts w:asciiTheme="majorHAnsi" w:hAnsiTheme="majorHAnsi" w:cstheme="majorHAnsi"/>
        </w:rPr>
        <w:t xml:space="preserve">. Informações: (38) 99915- 9003 e E-mail: </w:t>
      </w:r>
      <w:hyperlink r:id="rId36" w:history="1">
        <w:r w:rsidR="008D3C91" w:rsidRPr="008B2DBD">
          <w:rPr>
            <w:rStyle w:val="Hyperlink"/>
            <w:rFonts w:asciiTheme="majorHAnsi" w:hAnsiTheme="majorHAnsi" w:cstheme="majorHAnsi"/>
          </w:rPr>
          <w:t>licitacao@conegomarinho.mg.gov.br</w:t>
        </w:r>
      </w:hyperlink>
      <w:r w:rsidR="008D3C91">
        <w:rPr>
          <w:rFonts w:asciiTheme="majorHAnsi" w:hAnsiTheme="majorHAnsi" w:cstheme="majorHAnsi"/>
        </w:rPr>
        <w:t>. Valor Estimado: R$ 85.724,53.</w:t>
      </w:r>
    </w:p>
    <w:p w14:paraId="0515A624" w14:textId="77777777" w:rsidR="00320793" w:rsidRDefault="0032079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DCEC4E" w14:textId="77777777" w:rsidR="007B66C4" w:rsidRPr="007B66C4" w:rsidRDefault="007B66C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5FB530" w14:textId="77777777" w:rsidR="007B66C4" w:rsidRPr="007B66C4" w:rsidRDefault="007B66C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66C4">
        <w:rPr>
          <w:rFonts w:asciiTheme="majorHAnsi" w:hAnsiTheme="majorHAnsi" w:cstheme="majorHAnsi"/>
          <w:b/>
        </w:rPr>
        <w:t>PREFEITURA MUNICIPAL DE CONCEIÇÃO DO MATO DENTRO - RETIFICAÇÃO - TOMADA DE PREÇOS Nº 4/2023</w:t>
      </w:r>
    </w:p>
    <w:p w14:paraId="5B625FA6" w14:textId="7B17955E" w:rsidR="007B66C4" w:rsidRPr="007B66C4" w:rsidRDefault="009A7EE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7B66C4" w:rsidRPr="007B66C4">
        <w:rPr>
          <w:rFonts w:asciiTheme="majorHAnsi" w:hAnsiTheme="majorHAnsi" w:cstheme="majorHAnsi"/>
        </w:rPr>
        <w:t xml:space="preserve">xecução da obra de construção da Praça no Córrego Pereira - 2 Triângulos, em atendimento as demandas da Secretaria Municipal de Infraestrutura e Transportes, do município de Conceição do Mato Dentro/MG, conforme especificações constantes na planilha orçamentária, cronograma físico-financeiro, memorial descritivo e projetos, anexos a este edital 072/2023. Dia da abertura: 14 de junho de 2023, às </w:t>
      </w:r>
      <w:r w:rsidR="00B770D4" w:rsidRPr="007B66C4">
        <w:rPr>
          <w:rFonts w:asciiTheme="majorHAnsi" w:hAnsiTheme="majorHAnsi" w:cstheme="majorHAnsi"/>
        </w:rPr>
        <w:t>09h30min. maiores</w:t>
      </w:r>
      <w:r w:rsidR="007B66C4" w:rsidRPr="007B66C4">
        <w:rPr>
          <w:rFonts w:asciiTheme="majorHAnsi" w:hAnsiTheme="majorHAnsi" w:cstheme="majorHAnsi"/>
        </w:rPr>
        <w:t xml:space="preserve"> informações pelo telefone (31) 3868-2398. Edital disponível no site oficial do Município - www.cmd.mg.gov.br</w:t>
      </w:r>
    </w:p>
    <w:p w14:paraId="67FC520C" w14:textId="77777777" w:rsidR="007B66C4" w:rsidRDefault="007B66C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E48208" w14:textId="77777777" w:rsidR="007B66C4" w:rsidRDefault="007B66C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5D476C" w14:textId="77777777" w:rsidR="007B66C4" w:rsidRDefault="007B66C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9B1286" w14:textId="77777777" w:rsidR="006D1EB0" w:rsidRPr="00D86A26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2D2A47" w14:textId="30D75F2C" w:rsidR="00D86A26" w:rsidRPr="00D86A26" w:rsidRDefault="00D86A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86A26">
        <w:rPr>
          <w:rFonts w:asciiTheme="majorHAnsi" w:hAnsiTheme="majorHAnsi" w:cstheme="majorHAnsi"/>
          <w:b/>
        </w:rPr>
        <w:t xml:space="preserve">PREFEITURA MUNICIPAL DE CRUCILÂNDIA - </w:t>
      </w:r>
      <w:r w:rsidR="00B770D4" w:rsidRPr="00D86A26">
        <w:rPr>
          <w:rFonts w:asciiTheme="majorHAnsi" w:hAnsiTheme="majorHAnsi" w:cstheme="majorHAnsi"/>
          <w:b/>
        </w:rPr>
        <w:t>CONCORRÊNCIA. º</w:t>
      </w:r>
      <w:r w:rsidRPr="00D86A26">
        <w:rPr>
          <w:rFonts w:asciiTheme="majorHAnsi" w:hAnsiTheme="majorHAnsi" w:cstheme="majorHAnsi"/>
          <w:b/>
        </w:rPr>
        <w:t xml:space="preserve"> 03/2023</w:t>
      </w:r>
    </w:p>
    <w:p w14:paraId="0F6235C5" w14:textId="4A29E8E3" w:rsidR="00317382" w:rsidRDefault="00D86A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86A2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86A26">
        <w:rPr>
          <w:rFonts w:asciiTheme="majorHAnsi" w:hAnsiTheme="majorHAnsi" w:cstheme="majorHAnsi"/>
        </w:rPr>
        <w:t>xecução de obra de construção do Centro Unificado de Saúde Municipal</w:t>
      </w:r>
      <w:r w:rsidRPr="00D86A26">
        <w:t xml:space="preserve"> </w:t>
      </w:r>
      <w:r w:rsidRPr="00D86A26">
        <w:rPr>
          <w:rFonts w:asciiTheme="majorHAnsi" w:hAnsiTheme="majorHAnsi" w:cstheme="majorHAnsi"/>
        </w:rPr>
        <w:t>Data a</w:t>
      </w:r>
      <w:r>
        <w:rPr>
          <w:rFonts w:asciiTheme="majorHAnsi" w:hAnsiTheme="majorHAnsi" w:cstheme="majorHAnsi"/>
        </w:rPr>
        <w:t xml:space="preserve">bertura 27/06/2023 as 14:00 horas. </w:t>
      </w:r>
      <w:r w:rsidRPr="00D86A26">
        <w:rPr>
          <w:rFonts w:asciiTheme="majorHAnsi" w:hAnsiTheme="majorHAnsi" w:cstheme="majorHAnsi"/>
        </w:rPr>
        <w:t>Data a</w:t>
      </w:r>
      <w:r>
        <w:rPr>
          <w:rFonts w:asciiTheme="majorHAnsi" w:hAnsiTheme="majorHAnsi" w:cstheme="majorHAnsi"/>
        </w:rPr>
        <w:t>bertura 27/06/2023 as 14:00 horas. Maiores informações: (31) 3574-</w:t>
      </w:r>
      <w:r w:rsidRPr="00D86A26">
        <w:rPr>
          <w:rFonts w:asciiTheme="majorHAnsi" w:hAnsiTheme="majorHAnsi" w:cstheme="majorHAnsi"/>
        </w:rPr>
        <w:t xml:space="preserve">1260 - S. Licitação, Av. Ernesto Antunes da Cunha, 67, Centro, Crucilândia/MG - e-mail: </w:t>
      </w:r>
      <w:hyperlink r:id="rId37" w:history="1">
        <w:r w:rsidRPr="008B2DBD">
          <w:rPr>
            <w:rStyle w:val="Hyperlink"/>
            <w:rFonts w:asciiTheme="majorHAnsi" w:hAnsiTheme="majorHAnsi" w:cstheme="majorHAnsi"/>
          </w:rPr>
          <w:t>deptocompras@prefeituradecrucilandia.mg.gov.br</w:t>
        </w:r>
      </w:hyperlink>
      <w:r>
        <w:rPr>
          <w:rFonts w:asciiTheme="majorHAnsi" w:hAnsiTheme="majorHAnsi" w:cstheme="majorHAnsi"/>
        </w:rPr>
        <w:t>.</w:t>
      </w:r>
    </w:p>
    <w:p w14:paraId="44D82EFF" w14:textId="77777777" w:rsidR="00D86A26" w:rsidRDefault="00D86A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8FC102" w14:textId="77777777" w:rsidR="00D86A26" w:rsidRDefault="00D86A2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7E4E8B" w14:textId="15BFECD7" w:rsidR="009B62BA" w:rsidRDefault="00F163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638B">
        <w:rPr>
          <w:rFonts w:asciiTheme="majorHAnsi" w:hAnsiTheme="majorHAnsi" w:cstheme="majorHAnsi"/>
          <w:b/>
        </w:rPr>
        <w:t xml:space="preserve">PREFEITURA MUNICIPAL </w:t>
      </w:r>
      <w:r w:rsidR="009B62BA" w:rsidRPr="00177857">
        <w:rPr>
          <w:rFonts w:asciiTheme="majorHAnsi" w:hAnsiTheme="majorHAnsi" w:cstheme="majorHAnsi"/>
          <w:b/>
        </w:rPr>
        <w:t>DE CRUZEIRO DA FORTALEZA - PREGÃO ELETRÔNICO 016/2023</w:t>
      </w:r>
    </w:p>
    <w:p w14:paraId="09EC3170" w14:textId="45AFAF63" w:rsidR="00D86A26" w:rsidRPr="00F1638B" w:rsidRDefault="00F163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638B">
        <w:rPr>
          <w:rFonts w:asciiTheme="majorHAnsi" w:hAnsiTheme="majorHAnsi" w:cstheme="majorHAnsi"/>
        </w:rPr>
        <w:t xml:space="preserve">Objeto: </w:t>
      </w:r>
      <w:r w:rsidR="00976D9E">
        <w:rPr>
          <w:rFonts w:asciiTheme="majorHAnsi" w:hAnsiTheme="majorHAnsi" w:cstheme="majorHAnsi"/>
        </w:rPr>
        <w:t>F</w:t>
      </w:r>
      <w:r w:rsidRPr="00F1638B">
        <w:rPr>
          <w:rFonts w:asciiTheme="majorHAnsi" w:hAnsiTheme="majorHAnsi" w:cstheme="majorHAnsi"/>
        </w:rPr>
        <w:t>ornecimento de estação de tratamento de esgoto em polipropileno com instalação, para atender a estação de tratamento de esgoto do município de cruzeiro da fortal</w:t>
      </w:r>
      <w:r w:rsidR="00D35FC1">
        <w:rPr>
          <w:rFonts w:asciiTheme="majorHAnsi" w:hAnsiTheme="majorHAnsi" w:cstheme="majorHAnsi"/>
        </w:rPr>
        <w:t>eza no distrito de brejo bonito</w:t>
      </w:r>
      <w:r w:rsidRPr="00F1638B">
        <w:rPr>
          <w:rFonts w:asciiTheme="majorHAnsi" w:hAnsiTheme="majorHAnsi" w:cstheme="majorHAnsi"/>
        </w:rPr>
        <w:t>.</w:t>
      </w:r>
      <w:r w:rsidR="00A2034A">
        <w:rPr>
          <w:rFonts w:asciiTheme="majorHAnsi" w:hAnsiTheme="majorHAnsi" w:cstheme="majorHAnsi"/>
        </w:rPr>
        <w:t xml:space="preserve"> Sessão dia 06/06/2023 às 08:00 </w:t>
      </w:r>
      <w:r w:rsidRPr="00F1638B">
        <w:rPr>
          <w:rFonts w:asciiTheme="majorHAnsi" w:hAnsiTheme="majorHAnsi" w:cstheme="majorHAnsi"/>
        </w:rPr>
        <w:t>h</w:t>
      </w:r>
      <w:r w:rsidR="00A2034A">
        <w:rPr>
          <w:rFonts w:asciiTheme="majorHAnsi" w:hAnsiTheme="majorHAnsi" w:cstheme="majorHAnsi"/>
        </w:rPr>
        <w:t>oras</w:t>
      </w:r>
      <w:r w:rsidRPr="00F1638B">
        <w:rPr>
          <w:rFonts w:asciiTheme="majorHAnsi" w:hAnsiTheme="majorHAnsi" w:cstheme="majorHAnsi"/>
        </w:rPr>
        <w:t xml:space="preserve">. Informações </w:t>
      </w:r>
      <w:r w:rsidR="00A2034A">
        <w:rPr>
          <w:rFonts w:asciiTheme="majorHAnsi" w:hAnsiTheme="majorHAnsi" w:cstheme="majorHAnsi"/>
        </w:rPr>
        <w:t>na sede da Prefeitura, pelo telefone</w:t>
      </w:r>
      <w:r w:rsidRPr="00F1638B">
        <w:rPr>
          <w:rFonts w:asciiTheme="majorHAnsi" w:hAnsiTheme="majorHAnsi" w:cstheme="majorHAnsi"/>
        </w:rPr>
        <w:t xml:space="preserve">: (34) 3835-1222 ou pelo site </w:t>
      </w:r>
      <w:hyperlink r:id="rId38" w:history="1">
        <w:r w:rsidR="00A2034A" w:rsidRPr="008B2DBD">
          <w:rPr>
            <w:rStyle w:val="Hyperlink"/>
            <w:rFonts w:asciiTheme="majorHAnsi" w:hAnsiTheme="majorHAnsi" w:cstheme="majorHAnsi"/>
          </w:rPr>
          <w:t>www.cruzeirodafortaleza.mg.gov.br</w:t>
        </w:r>
      </w:hyperlink>
      <w:r w:rsidRPr="00F1638B">
        <w:rPr>
          <w:rFonts w:asciiTheme="majorHAnsi" w:hAnsiTheme="majorHAnsi" w:cstheme="majorHAnsi"/>
        </w:rPr>
        <w:t xml:space="preserve">. Agnaldo Ferreira da Silva - Prefeito </w:t>
      </w:r>
      <w:r w:rsidR="00B770D4" w:rsidRPr="00F1638B">
        <w:rPr>
          <w:rFonts w:asciiTheme="majorHAnsi" w:hAnsiTheme="majorHAnsi" w:cstheme="majorHAnsi"/>
        </w:rPr>
        <w:t>Municipal. Cruzeiro</w:t>
      </w:r>
      <w:r w:rsidRPr="00F1638B">
        <w:rPr>
          <w:rFonts w:asciiTheme="majorHAnsi" w:hAnsiTheme="majorHAnsi" w:cstheme="majorHAnsi"/>
        </w:rPr>
        <w:t xml:space="preserve"> da Fortaleza MG. 19/05/2023.</w:t>
      </w:r>
    </w:p>
    <w:p w14:paraId="2B2E4638" w14:textId="77777777" w:rsidR="00F1638B" w:rsidRDefault="00F163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35B4F9" w14:textId="77777777" w:rsidR="00B770D4" w:rsidRPr="00F1638B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B311BB" w14:textId="3C7268CA" w:rsidR="00F1638B" w:rsidRDefault="00F163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638B">
        <w:rPr>
          <w:rFonts w:asciiTheme="majorHAnsi" w:hAnsiTheme="majorHAnsi" w:cstheme="majorHAnsi"/>
          <w:b/>
        </w:rPr>
        <w:t xml:space="preserve">PREFEITURA </w:t>
      </w:r>
      <w:r w:rsidR="006D32A2" w:rsidRPr="006D32A2">
        <w:rPr>
          <w:rFonts w:asciiTheme="majorHAnsi" w:hAnsiTheme="majorHAnsi" w:cstheme="majorHAnsi"/>
          <w:b/>
        </w:rPr>
        <w:t>MUNICIPAL DE CURVELO - TOMADA DE PREÇOS Nº 005/23</w:t>
      </w:r>
    </w:p>
    <w:p w14:paraId="453142A5" w14:textId="5DB95CA2" w:rsidR="00D86A26" w:rsidRDefault="00F163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638B">
        <w:rPr>
          <w:rFonts w:asciiTheme="majorHAnsi" w:hAnsiTheme="majorHAnsi" w:cstheme="majorHAnsi"/>
        </w:rPr>
        <w:t xml:space="preserve">Objeto: </w:t>
      </w:r>
      <w:r w:rsidR="006D32A2">
        <w:rPr>
          <w:rFonts w:asciiTheme="majorHAnsi" w:hAnsiTheme="majorHAnsi" w:cstheme="majorHAnsi"/>
        </w:rPr>
        <w:t>Construção de vestiários para</w:t>
      </w:r>
      <w:r w:rsidRPr="00F1638B">
        <w:rPr>
          <w:rFonts w:asciiTheme="majorHAnsi" w:hAnsiTheme="majorHAnsi" w:cstheme="majorHAnsi"/>
        </w:rPr>
        <w:t xml:space="preserve"> o Campo Bom Jesus, localizado na Rua Antônio Otaviano de Souza, esq com a Rua Rita Antunes</w:t>
      </w:r>
      <w:r w:rsidR="006D32A2">
        <w:rPr>
          <w:rFonts w:asciiTheme="majorHAnsi" w:hAnsiTheme="majorHAnsi" w:cstheme="majorHAnsi"/>
        </w:rPr>
        <w:t>, s/nº, Bom Jesus-Curvelo/MG</w:t>
      </w:r>
      <w:r w:rsidRPr="00F1638B">
        <w:rPr>
          <w:rFonts w:asciiTheme="majorHAnsi" w:hAnsiTheme="majorHAnsi" w:cstheme="majorHAnsi"/>
        </w:rPr>
        <w:t>. Protocolo Envelopes Habilitação e Propost</w:t>
      </w:r>
      <w:r w:rsidR="006D32A2">
        <w:rPr>
          <w:rFonts w:asciiTheme="majorHAnsi" w:hAnsiTheme="majorHAnsi" w:cstheme="majorHAnsi"/>
        </w:rPr>
        <w:t>a: até dia 07/6/23 às 08:30 horas</w:t>
      </w:r>
      <w:r w:rsidRPr="00F1638B">
        <w:rPr>
          <w:rFonts w:asciiTheme="majorHAnsi" w:hAnsiTheme="majorHAnsi" w:cstheme="majorHAnsi"/>
        </w:rPr>
        <w:t xml:space="preserve">. Abertura: 07/6/23 às </w:t>
      </w:r>
      <w:r w:rsidR="006D32A2">
        <w:rPr>
          <w:rFonts w:asciiTheme="majorHAnsi" w:hAnsiTheme="majorHAnsi" w:cstheme="majorHAnsi"/>
        </w:rPr>
        <w:t>0</w:t>
      </w:r>
      <w:r w:rsidRPr="00F1638B">
        <w:rPr>
          <w:rFonts w:asciiTheme="majorHAnsi" w:hAnsiTheme="majorHAnsi" w:cstheme="majorHAnsi"/>
        </w:rPr>
        <w:t>9</w:t>
      </w:r>
      <w:r w:rsidR="006D32A2">
        <w:rPr>
          <w:rFonts w:asciiTheme="majorHAnsi" w:hAnsiTheme="majorHAnsi" w:cstheme="majorHAnsi"/>
        </w:rPr>
        <w:t xml:space="preserve">:00. Informações, </w:t>
      </w:r>
      <w:r w:rsidRPr="00F1638B">
        <w:rPr>
          <w:rFonts w:asciiTheme="majorHAnsi" w:hAnsiTheme="majorHAnsi" w:cstheme="majorHAnsi"/>
        </w:rPr>
        <w:t>retirada Edital: Deptº. Suprimentos – (38)</w:t>
      </w:r>
      <w:r w:rsidR="006D32A2">
        <w:rPr>
          <w:rFonts w:asciiTheme="majorHAnsi" w:hAnsiTheme="majorHAnsi" w:cstheme="majorHAnsi"/>
        </w:rPr>
        <w:t xml:space="preserve"> </w:t>
      </w:r>
      <w:r w:rsidRPr="00F1638B">
        <w:rPr>
          <w:rFonts w:asciiTheme="majorHAnsi" w:hAnsiTheme="majorHAnsi" w:cstheme="majorHAnsi"/>
        </w:rPr>
        <w:t xml:space="preserve">3722- 2617. </w:t>
      </w:r>
      <w:r w:rsidR="006D32A2">
        <w:rPr>
          <w:rFonts w:asciiTheme="majorHAnsi" w:hAnsiTheme="majorHAnsi" w:cstheme="majorHAnsi"/>
        </w:rPr>
        <w:t>Av. D. Pedro II, 487, Centro, 2º a 6º</w:t>
      </w:r>
      <w:r w:rsidRPr="00F1638B">
        <w:rPr>
          <w:rFonts w:asciiTheme="majorHAnsi" w:hAnsiTheme="majorHAnsi" w:cstheme="majorHAnsi"/>
        </w:rPr>
        <w:t xml:space="preserve"> feira, de </w:t>
      </w:r>
      <w:r w:rsidR="006D32A2">
        <w:rPr>
          <w:rFonts w:asciiTheme="majorHAnsi" w:hAnsiTheme="majorHAnsi" w:cstheme="majorHAnsi"/>
        </w:rPr>
        <w:t>0</w:t>
      </w:r>
      <w:r w:rsidRPr="00F1638B">
        <w:rPr>
          <w:rFonts w:asciiTheme="majorHAnsi" w:hAnsiTheme="majorHAnsi" w:cstheme="majorHAnsi"/>
        </w:rPr>
        <w:t>8</w:t>
      </w:r>
      <w:r w:rsidR="006D32A2">
        <w:rPr>
          <w:rFonts w:asciiTheme="majorHAnsi" w:hAnsiTheme="majorHAnsi" w:cstheme="majorHAnsi"/>
        </w:rPr>
        <w:t>:00</w:t>
      </w:r>
      <w:r w:rsidRPr="00F1638B">
        <w:rPr>
          <w:rFonts w:asciiTheme="majorHAnsi" w:hAnsiTheme="majorHAnsi" w:cstheme="majorHAnsi"/>
        </w:rPr>
        <w:t xml:space="preserve"> a 10</w:t>
      </w:r>
      <w:r w:rsidR="006D32A2">
        <w:rPr>
          <w:rFonts w:asciiTheme="majorHAnsi" w:hAnsiTheme="majorHAnsi" w:cstheme="majorHAnsi"/>
        </w:rPr>
        <w:t>:00 horas</w:t>
      </w:r>
      <w:r w:rsidRPr="00F1638B">
        <w:rPr>
          <w:rFonts w:asciiTheme="majorHAnsi" w:hAnsiTheme="majorHAnsi" w:cstheme="majorHAnsi"/>
        </w:rPr>
        <w:t xml:space="preserve"> e 12</w:t>
      </w:r>
      <w:r w:rsidR="006D32A2">
        <w:rPr>
          <w:rFonts w:asciiTheme="majorHAnsi" w:hAnsiTheme="majorHAnsi" w:cstheme="majorHAnsi"/>
        </w:rPr>
        <w:t>:00</w:t>
      </w:r>
      <w:r w:rsidRPr="00F1638B">
        <w:rPr>
          <w:rFonts w:asciiTheme="majorHAnsi" w:hAnsiTheme="majorHAnsi" w:cstheme="majorHAnsi"/>
        </w:rPr>
        <w:t xml:space="preserve"> a 18</w:t>
      </w:r>
      <w:r w:rsidR="006D32A2">
        <w:rPr>
          <w:rFonts w:asciiTheme="majorHAnsi" w:hAnsiTheme="majorHAnsi" w:cstheme="majorHAnsi"/>
        </w:rPr>
        <w:t xml:space="preserve">:00 </w:t>
      </w:r>
      <w:r w:rsidRPr="00F1638B">
        <w:rPr>
          <w:rFonts w:asciiTheme="majorHAnsi" w:hAnsiTheme="majorHAnsi" w:cstheme="majorHAnsi"/>
        </w:rPr>
        <w:t>h</w:t>
      </w:r>
      <w:r w:rsidR="006D32A2">
        <w:rPr>
          <w:rFonts w:asciiTheme="majorHAnsi" w:hAnsiTheme="majorHAnsi" w:cstheme="majorHAnsi"/>
        </w:rPr>
        <w:t>oras.</w:t>
      </w:r>
    </w:p>
    <w:p w14:paraId="2B23A4D2" w14:textId="77777777" w:rsidR="006D32A2" w:rsidRDefault="006D32A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76CA55" w14:textId="77777777" w:rsidR="006D32A2" w:rsidRDefault="006D32A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9CBEB0" w14:textId="69092ED3" w:rsidR="00511D5D" w:rsidRDefault="00511D5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1D5D">
        <w:rPr>
          <w:rFonts w:asciiTheme="majorHAnsi" w:hAnsiTheme="majorHAnsi" w:cstheme="majorHAnsi"/>
          <w:b/>
        </w:rPr>
        <w:lastRenderedPageBreak/>
        <w:t>PREFEITURA MUNICIPAL DE IBIÁ - TOMADA DE PREÇOS Nº 008/2023</w:t>
      </w:r>
    </w:p>
    <w:p w14:paraId="153CE1A5" w14:textId="0B853097" w:rsidR="006D32A2" w:rsidRDefault="00511D5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63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11D5D">
        <w:rPr>
          <w:rFonts w:asciiTheme="majorHAnsi" w:hAnsiTheme="majorHAnsi" w:cstheme="majorHAnsi"/>
        </w:rPr>
        <w:t>xecução de reforma e revitalização da Praça São Pedro de Alcântara (Matriz), s/n, na Cidade de Ibiá/MG, no dia 13/06/2023 às 08:30 horas. A aquisição do edital será feita atr</w:t>
      </w:r>
      <w:r>
        <w:rPr>
          <w:rFonts w:asciiTheme="majorHAnsi" w:hAnsiTheme="majorHAnsi" w:cstheme="majorHAnsi"/>
        </w:rPr>
        <w:t xml:space="preserve">avés do site </w:t>
      </w:r>
      <w:hyperlink r:id="rId39" w:history="1">
        <w:r w:rsidRPr="008B2DBD">
          <w:rPr>
            <w:rStyle w:val="Hyperlink"/>
            <w:rFonts w:asciiTheme="majorHAnsi" w:hAnsiTheme="majorHAnsi" w:cstheme="majorHAnsi"/>
          </w:rPr>
          <w:t>www.ibia.mg.gov.br</w:t>
        </w:r>
      </w:hyperlink>
      <w:r>
        <w:rPr>
          <w:rFonts w:asciiTheme="majorHAnsi" w:hAnsiTheme="majorHAnsi" w:cstheme="majorHAnsi"/>
        </w:rPr>
        <w:t xml:space="preserve">. </w:t>
      </w:r>
      <w:r w:rsidRPr="00511D5D">
        <w:rPr>
          <w:rFonts w:asciiTheme="majorHAnsi" w:hAnsiTheme="majorHAnsi" w:cstheme="majorHAnsi"/>
        </w:rPr>
        <w:t>Maiores informaçõe</w:t>
      </w:r>
      <w:r>
        <w:rPr>
          <w:rFonts w:asciiTheme="majorHAnsi" w:hAnsiTheme="majorHAnsi" w:cstheme="majorHAnsi"/>
        </w:rPr>
        <w:t>s pelo telefone (34) 3631-5754.</w:t>
      </w:r>
    </w:p>
    <w:p w14:paraId="0FA5C648" w14:textId="77777777" w:rsidR="00511D5D" w:rsidRDefault="00511D5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B47F30" w14:textId="77777777" w:rsidR="00511D5D" w:rsidRPr="0062719D" w:rsidRDefault="00511D5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678757" w14:textId="4ED03AB9" w:rsidR="0062719D" w:rsidRDefault="0062719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719D">
        <w:rPr>
          <w:rFonts w:asciiTheme="majorHAnsi" w:hAnsiTheme="majorHAnsi" w:cstheme="majorHAnsi"/>
          <w:b/>
        </w:rPr>
        <w:t>PREFEITURA MUNICIPAL DE ITAMOGI - TOMADA DE PREÇOS Nº 05/23</w:t>
      </w:r>
    </w:p>
    <w:p w14:paraId="588035C5" w14:textId="624A63EA" w:rsidR="00511D5D" w:rsidRDefault="0062719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63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2719D">
        <w:rPr>
          <w:rFonts w:asciiTheme="majorHAnsi" w:hAnsiTheme="majorHAnsi" w:cstheme="majorHAnsi"/>
        </w:rPr>
        <w:t xml:space="preserve">xecução de pavimentação asfáltica em diversas </w:t>
      </w:r>
      <w:r w:rsidR="00351728">
        <w:rPr>
          <w:rFonts w:asciiTheme="majorHAnsi" w:hAnsiTheme="majorHAnsi" w:cstheme="majorHAnsi"/>
        </w:rPr>
        <w:t>vias do município de Itamogi/MG</w:t>
      </w:r>
      <w:r w:rsidRPr="0062719D">
        <w:rPr>
          <w:rFonts w:asciiTheme="majorHAnsi" w:hAnsiTheme="majorHAnsi" w:cstheme="majorHAnsi"/>
        </w:rPr>
        <w:t>. O edital está à disposição dos interessados na sede da Prefeitura Municipal de Itamogi/MG, à Rua Olímpia E. M. Barreto nº 392, Lago Azul das 09</w:t>
      </w:r>
      <w:r w:rsidR="00351728">
        <w:rPr>
          <w:rFonts w:asciiTheme="majorHAnsi" w:hAnsiTheme="majorHAnsi" w:cstheme="majorHAnsi"/>
        </w:rPr>
        <w:t xml:space="preserve">:00 </w:t>
      </w:r>
      <w:r w:rsidRPr="0062719D">
        <w:rPr>
          <w:rFonts w:asciiTheme="majorHAnsi" w:hAnsiTheme="majorHAnsi" w:cstheme="majorHAnsi"/>
        </w:rPr>
        <w:t>h</w:t>
      </w:r>
      <w:r w:rsidR="00351728">
        <w:rPr>
          <w:rFonts w:asciiTheme="majorHAnsi" w:hAnsiTheme="majorHAnsi" w:cstheme="majorHAnsi"/>
        </w:rPr>
        <w:t>oras</w:t>
      </w:r>
      <w:r w:rsidRPr="0062719D">
        <w:rPr>
          <w:rFonts w:asciiTheme="majorHAnsi" w:hAnsiTheme="majorHAnsi" w:cstheme="majorHAnsi"/>
        </w:rPr>
        <w:t xml:space="preserve"> às 16</w:t>
      </w:r>
      <w:r w:rsidR="00351728">
        <w:rPr>
          <w:rFonts w:asciiTheme="majorHAnsi" w:hAnsiTheme="majorHAnsi" w:cstheme="majorHAnsi"/>
        </w:rPr>
        <w:t xml:space="preserve">:00 </w:t>
      </w:r>
      <w:r w:rsidRPr="0062719D">
        <w:rPr>
          <w:rFonts w:asciiTheme="majorHAnsi" w:hAnsiTheme="majorHAnsi" w:cstheme="majorHAnsi"/>
        </w:rPr>
        <w:t>h</w:t>
      </w:r>
      <w:r w:rsidR="00351728">
        <w:rPr>
          <w:rFonts w:asciiTheme="majorHAnsi" w:hAnsiTheme="majorHAnsi" w:cstheme="majorHAnsi"/>
        </w:rPr>
        <w:t>oras</w:t>
      </w:r>
      <w:r w:rsidRPr="0062719D">
        <w:rPr>
          <w:rFonts w:asciiTheme="majorHAnsi" w:hAnsiTheme="majorHAnsi" w:cstheme="majorHAnsi"/>
        </w:rPr>
        <w:t xml:space="preserve"> e no site </w:t>
      </w:r>
      <w:hyperlink r:id="rId40" w:history="1">
        <w:r w:rsidR="00351728" w:rsidRPr="008B2DBD">
          <w:rPr>
            <w:rStyle w:val="Hyperlink"/>
            <w:rFonts w:asciiTheme="majorHAnsi" w:hAnsiTheme="majorHAnsi" w:cstheme="majorHAnsi"/>
          </w:rPr>
          <w:t>www.itamogi.mg.gov.br</w:t>
        </w:r>
      </w:hyperlink>
      <w:r w:rsidRPr="0062719D">
        <w:rPr>
          <w:rFonts w:asciiTheme="majorHAnsi" w:hAnsiTheme="majorHAnsi" w:cstheme="majorHAnsi"/>
        </w:rPr>
        <w:t xml:space="preserve">. Maiores informações telefone (35) 3534-1104 e-mail </w:t>
      </w:r>
      <w:hyperlink r:id="rId41" w:history="1">
        <w:r w:rsidR="00351728" w:rsidRPr="008B2DBD">
          <w:rPr>
            <w:rStyle w:val="Hyperlink"/>
            <w:rFonts w:asciiTheme="majorHAnsi" w:hAnsiTheme="majorHAnsi" w:cstheme="majorHAnsi"/>
          </w:rPr>
          <w:t>licitacao@itamogi.mg.gov.br</w:t>
        </w:r>
      </w:hyperlink>
      <w:r w:rsidR="00351728">
        <w:rPr>
          <w:rFonts w:asciiTheme="majorHAnsi" w:hAnsiTheme="majorHAnsi" w:cstheme="majorHAnsi"/>
        </w:rPr>
        <w:t>.</w:t>
      </w:r>
    </w:p>
    <w:p w14:paraId="5AE7F122" w14:textId="77777777" w:rsidR="00351728" w:rsidRDefault="003517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1A7920" w14:textId="77777777" w:rsidR="00351728" w:rsidRPr="000A0A91" w:rsidRDefault="003517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3972A8" w14:textId="4B59798C" w:rsidR="00AB1D03" w:rsidRPr="000A0A91" w:rsidRDefault="00AB1D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A0A91">
        <w:rPr>
          <w:rFonts w:asciiTheme="majorHAnsi" w:hAnsiTheme="majorHAnsi" w:cstheme="majorHAnsi"/>
          <w:b/>
        </w:rPr>
        <w:t>PREFEITURA MUNICIPAL DE JANUÁRIA - TOMADA DE PREÇOS Nº 013/2023</w:t>
      </w:r>
    </w:p>
    <w:p w14:paraId="75B2DBC9" w14:textId="374BF6ED" w:rsidR="00E5360E" w:rsidRDefault="00AB1D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1D0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B1D03">
        <w:rPr>
          <w:rFonts w:asciiTheme="majorHAnsi" w:hAnsiTheme="majorHAnsi" w:cstheme="majorHAnsi"/>
        </w:rPr>
        <w:t>xecução de obra de construção de pontos de apoio da saúde nas comunidade</w:t>
      </w:r>
      <w:r w:rsidR="00E5360E">
        <w:rPr>
          <w:rFonts w:asciiTheme="majorHAnsi" w:hAnsiTheme="majorHAnsi" w:cstheme="majorHAnsi"/>
        </w:rPr>
        <w:t>s de Campos e Barra do Tamboril. Abertura dos envelopes dia 06/06/</w:t>
      </w:r>
      <w:r w:rsidRPr="00AB1D03">
        <w:rPr>
          <w:rFonts w:asciiTheme="majorHAnsi" w:hAnsiTheme="majorHAnsi" w:cstheme="majorHAnsi"/>
        </w:rPr>
        <w:t xml:space="preserve">2023 às 09:00 horas. Interessados deverão manter contato pelo e-mail: </w:t>
      </w:r>
      <w:hyperlink r:id="rId42" w:history="1">
        <w:r w:rsidR="00E5360E" w:rsidRPr="008B2DBD">
          <w:rPr>
            <w:rStyle w:val="Hyperlink"/>
            <w:rFonts w:asciiTheme="majorHAnsi" w:hAnsiTheme="majorHAnsi" w:cstheme="majorHAnsi"/>
          </w:rPr>
          <w:t>licitacao@januaria.mg.gov.br</w:t>
        </w:r>
      </w:hyperlink>
      <w:r w:rsidR="00E5360E">
        <w:rPr>
          <w:rFonts w:asciiTheme="majorHAnsi" w:hAnsiTheme="majorHAnsi" w:cstheme="majorHAnsi"/>
        </w:rPr>
        <w:t>, telefone</w:t>
      </w:r>
      <w:r w:rsidRPr="00AB1D03">
        <w:rPr>
          <w:rFonts w:asciiTheme="majorHAnsi" w:hAnsiTheme="majorHAnsi" w:cstheme="majorHAnsi"/>
        </w:rPr>
        <w:t xml:space="preserve"> (38) 99266-2220 ou diretamente no Setor de Licitação. Link para</w:t>
      </w:r>
      <w:r w:rsidR="00E5360E">
        <w:rPr>
          <w:rFonts w:asciiTheme="majorHAnsi" w:hAnsiTheme="majorHAnsi" w:cstheme="majorHAnsi"/>
        </w:rPr>
        <w:t xml:space="preserve"> acesso ao edital: </w:t>
      </w:r>
      <w:hyperlink r:id="rId43" w:history="1">
        <w:r w:rsidR="00E5360E" w:rsidRPr="008B2DBD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="00E5360E">
        <w:rPr>
          <w:rFonts w:asciiTheme="majorHAnsi" w:hAnsiTheme="majorHAnsi" w:cstheme="majorHAnsi"/>
        </w:rPr>
        <w:t>.</w:t>
      </w:r>
    </w:p>
    <w:p w14:paraId="784CA754" w14:textId="77777777" w:rsidR="00E5360E" w:rsidRDefault="00E536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BC3B6D" w14:textId="77777777" w:rsidR="00E5360E" w:rsidRDefault="00E536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6C92F0" w14:textId="77777777" w:rsidR="00B770D4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4E0343" w14:textId="77777777" w:rsidR="00B770D4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D88F2C" w14:textId="374365F9" w:rsidR="00574608" w:rsidRDefault="0057460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4608">
        <w:rPr>
          <w:rFonts w:asciiTheme="majorHAnsi" w:hAnsiTheme="majorHAnsi" w:cstheme="majorHAnsi"/>
          <w:b/>
        </w:rPr>
        <w:t>PREFEITURA MUNICIPAL DE JOAÍMA - TOMADA DE PREÇOS Nº 003/2023</w:t>
      </w:r>
    </w:p>
    <w:p w14:paraId="63408C74" w14:textId="33EFD31C" w:rsidR="00E5360E" w:rsidRDefault="0057460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460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574608">
        <w:rPr>
          <w:rFonts w:asciiTheme="majorHAnsi" w:hAnsiTheme="majorHAnsi" w:cstheme="majorHAnsi"/>
        </w:rPr>
        <w:t>onstrução de muro de contenção com mureta no distrito do Giru, sessão de habilitação e julgamento das propostas no dia 07/06/2023, às 15:00</w:t>
      </w:r>
      <w:r w:rsidR="00B55AF6">
        <w:rPr>
          <w:rFonts w:asciiTheme="majorHAnsi" w:hAnsiTheme="majorHAnsi" w:cstheme="majorHAnsi"/>
        </w:rPr>
        <w:t xml:space="preserve"> </w:t>
      </w:r>
      <w:r w:rsidRPr="00574608">
        <w:rPr>
          <w:rFonts w:asciiTheme="majorHAnsi" w:hAnsiTheme="majorHAnsi" w:cstheme="majorHAnsi"/>
        </w:rPr>
        <w:t>h</w:t>
      </w:r>
      <w:r w:rsidR="00B55AF6">
        <w:rPr>
          <w:rFonts w:asciiTheme="majorHAnsi" w:hAnsiTheme="majorHAnsi" w:cstheme="majorHAnsi"/>
        </w:rPr>
        <w:t>ora</w:t>
      </w:r>
      <w:r w:rsidRPr="00574608">
        <w:rPr>
          <w:rFonts w:asciiTheme="majorHAnsi" w:hAnsiTheme="majorHAnsi" w:cstheme="majorHAnsi"/>
        </w:rPr>
        <w:t>s. Edital encontra-se a disposição na Praça Dr. Olinto Martins, 160, Centro, Joaíma/MG – Setor de Licitação, Tel. (33</w:t>
      </w:r>
      <w:r w:rsidR="00B55AF6">
        <w:rPr>
          <w:rFonts w:asciiTheme="majorHAnsi" w:hAnsiTheme="majorHAnsi" w:cstheme="majorHAnsi"/>
        </w:rPr>
        <w:t xml:space="preserve">) 3745-1203 ou </w:t>
      </w:r>
      <w:hyperlink r:id="rId44" w:history="1">
        <w:r w:rsidR="00B55AF6" w:rsidRPr="008B2DBD">
          <w:rPr>
            <w:rStyle w:val="Hyperlink"/>
            <w:rFonts w:asciiTheme="majorHAnsi" w:hAnsiTheme="majorHAnsi" w:cstheme="majorHAnsi"/>
          </w:rPr>
          <w:t>www.joaima.mg.gov.br</w:t>
        </w:r>
      </w:hyperlink>
      <w:r w:rsidR="00B55AF6">
        <w:rPr>
          <w:rFonts w:asciiTheme="majorHAnsi" w:hAnsiTheme="majorHAnsi" w:cstheme="majorHAnsi"/>
        </w:rPr>
        <w:t>.</w:t>
      </w:r>
    </w:p>
    <w:p w14:paraId="1282A59A" w14:textId="77777777" w:rsidR="00B55AF6" w:rsidRDefault="00B55AF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17C2E9" w14:textId="77777777" w:rsidR="00B55AF6" w:rsidRPr="00E262EA" w:rsidRDefault="00B55AF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7EAEBC" w14:textId="046E6D98" w:rsidR="00E262EA" w:rsidRPr="00E262EA" w:rsidRDefault="00E262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262EA">
        <w:rPr>
          <w:rFonts w:asciiTheme="majorHAnsi" w:hAnsiTheme="majorHAnsi" w:cstheme="majorHAnsi"/>
          <w:b/>
        </w:rPr>
        <w:t>PREFEITURA MUNICIPAL DE JOÃO MONLEVADE - CONCORRÊNCIA Nº 09/2023</w:t>
      </w:r>
    </w:p>
    <w:p w14:paraId="5F9D46CD" w14:textId="0B15B8FF" w:rsidR="00B55AF6" w:rsidRDefault="00E262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2E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262EA">
        <w:rPr>
          <w:rFonts w:asciiTheme="majorHAnsi" w:hAnsiTheme="majorHAnsi" w:cstheme="majorHAnsi"/>
        </w:rPr>
        <w:t>xecução de obras diversas, conforme segue: Lote 1 – execução de passeio em blocos intertravados em torno da área da Prefeitura Municipal de João Monlevade; lote 2 – execução de reforma da rede de drenagem pluvial do Cemei Louis En</w:t>
      </w:r>
      <w:r w:rsidR="00B770D4">
        <w:rPr>
          <w:rFonts w:asciiTheme="majorHAnsi" w:hAnsiTheme="majorHAnsi" w:cstheme="majorHAnsi"/>
        </w:rPr>
        <w:t>sch; lote 3 – execução de infra</w:t>
      </w:r>
      <w:r w:rsidRPr="00E262EA">
        <w:rPr>
          <w:rFonts w:asciiTheme="majorHAnsi" w:hAnsiTheme="majorHAnsi" w:cstheme="majorHAnsi"/>
        </w:rPr>
        <w:t>estrutura em trecho da rua Caxambú no bairro de Lourdes. Data de abertura: 27/06/2023 às 08:30</w:t>
      </w:r>
      <w:r>
        <w:rPr>
          <w:rFonts w:asciiTheme="majorHAnsi" w:hAnsiTheme="majorHAnsi" w:cstheme="majorHAnsi"/>
        </w:rPr>
        <w:t xml:space="preserve"> </w:t>
      </w:r>
      <w:r w:rsidRPr="00E262E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262EA">
        <w:rPr>
          <w:rFonts w:asciiTheme="majorHAnsi" w:hAnsiTheme="majorHAnsi" w:cstheme="majorHAnsi"/>
        </w:rPr>
        <w:t xml:space="preserve">. Edital disponível no site do município </w:t>
      </w:r>
      <w:hyperlink r:id="rId45" w:history="1">
        <w:r w:rsidRPr="008B2DBD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E262EA">
        <w:rPr>
          <w:rFonts w:asciiTheme="majorHAnsi" w:hAnsiTheme="majorHAnsi" w:cstheme="majorHAnsi"/>
        </w:rPr>
        <w:t>. Mais informações: (31) 3859-2526.</w:t>
      </w:r>
    </w:p>
    <w:p w14:paraId="74957C19" w14:textId="77777777" w:rsidR="00116D6A" w:rsidRDefault="00116D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E007C4" w14:textId="77777777" w:rsidR="00B770D4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BAAAF3" w14:textId="401BDE1D" w:rsidR="00AD192A" w:rsidRDefault="00AD19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92A">
        <w:rPr>
          <w:rFonts w:asciiTheme="majorHAnsi" w:hAnsiTheme="majorHAnsi" w:cstheme="majorHAnsi"/>
          <w:b/>
        </w:rPr>
        <w:t>PREFEITURA MUNICIPAL DE JOAQUIM FELÍCIO - TOMADA DE PREÇO 003/2023</w:t>
      </w:r>
    </w:p>
    <w:p w14:paraId="25C6CBD0" w14:textId="2783D9F1" w:rsidR="00116D6A" w:rsidRDefault="00AD19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2E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AD192A">
        <w:rPr>
          <w:rFonts w:asciiTheme="majorHAnsi" w:hAnsiTheme="majorHAnsi" w:cstheme="majorHAnsi"/>
        </w:rPr>
        <w:t>onstrução da Praça Pública do Britador, no m</w:t>
      </w:r>
      <w:r w:rsidR="00D11055">
        <w:rPr>
          <w:rFonts w:asciiTheme="majorHAnsi" w:hAnsiTheme="majorHAnsi" w:cstheme="majorHAnsi"/>
        </w:rPr>
        <w:t>unicípio de Joaquim Felício/MG. Abertura dia 06/06/2023 ás 09</w:t>
      </w:r>
      <w:r w:rsidRPr="00AD192A">
        <w:rPr>
          <w:rFonts w:asciiTheme="majorHAnsi" w:hAnsiTheme="majorHAnsi" w:cstheme="majorHAnsi"/>
        </w:rPr>
        <w:t>:30</w:t>
      </w:r>
      <w:r w:rsidR="00D11055">
        <w:rPr>
          <w:rFonts w:asciiTheme="majorHAnsi" w:hAnsiTheme="majorHAnsi" w:cstheme="majorHAnsi"/>
        </w:rPr>
        <w:t xml:space="preserve"> horas</w:t>
      </w:r>
      <w:r w:rsidRPr="00AD192A">
        <w:rPr>
          <w:rFonts w:asciiTheme="majorHAnsi" w:hAnsiTheme="majorHAnsi" w:cstheme="majorHAnsi"/>
        </w:rPr>
        <w:t>. O edital completo poderá ser obtido no site oficial:</w:t>
      </w:r>
      <w:r w:rsidR="00D11055">
        <w:rPr>
          <w:rFonts w:asciiTheme="majorHAnsi" w:hAnsiTheme="majorHAnsi" w:cstheme="majorHAnsi"/>
        </w:rPr>
        <w:t xml:space="preserve"> </w:t>
      </w:r>
      <w:hyperlink r:id="rId46" w:history="1">
        <w:r w:rsidR="00D11055" w:rsidRPr="008B2DBD">
          <w:rPr>
            <w:rStyle w:val="Hyperlink"/>
            <w:rFonts w:asciiTheme="majorHAnsi" w:hAnsiTheme="majorHAnsi" w:cstheme="majorHAnsi"/>
          </w:rPr>
          <w:t>https://joaquimfelicio.mg.gov.br/</w:t>
        </w:r>
      </w:hyperlink>
      <w:r w:rsidR="00D11055">
        <w:rPr>
          <w:rFonts w:asciiTheme="majorHAnsi" w:hAnsiTheme="majorHAnsi" w:cstheme="majorHAnsi"/>
        </w:rPr>
        <w:t>,</w:t>
      </w:r>
      <w:r w:rsidRPr="00AD192A">
        <w:rPr>
          <w:rFonts w:asciiTheme="majorHAnsi" w:hAnsiTheme="majorHAnsi" w:cstheme="majorHAnsi"/>
        </w:rPr>
        <w:t xml:space="preserve"> ou pessoalmente no setor de licitação na Av. Getúlio Vargas, n°135, centro, Joaquim Felício/MG, no horário de 08</w:t>
      </w:r>
      <w:r w:rsidR="00D11055">
        <w:rPr>
          <w:rFonts w:asciiTheme="majorHAnsi" w:hAnsiTheme="majorHAnsi" w:cstheme="majorHAnsi"/>
        </w:rPr>
        <w:t xml:space="preserve">:00 </w:t>
      </w:r>
      <w:r w:rsidRPr="00AD192A">
        <w:rPr>
          <w:rFonts w:asciiTheme="majorHAnsi" w:hAnsiTheme="majorHAnsi" w:cstheme="majorHAnsi"/>
        </w:rPr>
        <w:t>h</w:t>
      </w:r>
      <w:r w:rsidR="00D11055">
        <w:rPr>
          <w:rFonts w:asciiTheme="majorHAnsi" w:hAnsiTheme="majorHAnsi" w:cstheme="majorHAnsi"/>
        </w:rPr>
        <w:t>oras</w:t>
      </w:r>
      <w:r w:rsidRPr="00AD192A">
        <w:rPr>
          <w:rFonts w:asciiTheme="majorHAnsi" w:hAnsiTheme="majorHAnsi" w:cstheme="majorHAnsi"/>
        </w:rPr>
        <w:t xml:space="preserve"> ás 17</w:t>
      </w:r>
      <w:r w:rsidR="00D11055">
        <w:rPr>
          <w:rFonts w:asciiTheme="majorHAnsi" w:hAnsiTheme="majorHAnsi" w:cstheme="majorHAnsi"/>
        </w:rPr>
        <w:t xml:space="preserve">:00 </w:t>
      </w:r>
      <w:r w:rsidRPr="00AD192A">
        <w:rPr>
          <w:rFonts w:asciiTheme="majorHAnsi" w:hAnsiTheme="majorHAnsi" w:cstheme="majorHAnsi"/>
        </w:rPr>
        <w:t>h</w:t>
      </w:r>
      <w:r w:rsidR="00D11055">
        <w:rPr>
          <w:rFonts w:asciiTheme="majorHAnsi" w:hAnsiTheme="majorHAnsi" w:cstheme="majorHAnsi"/>
        </w:rPr>
        <w:t>oras</w:t>
      </w:r>
      <w:r w:rsidRPr="00AD192A">
        <w:rPr>
          <w:rFonts w:asciiTheme="majorHAnsi" w:hAnsiTheme="majorHAnsi" w:cstheme="majorHAnsi"/>
        </w:rPr>
        <w:t>. Telefone: (38)</w:t>
      </w:r>
      <w:r w:rsidR="00D11055">
        <w:rPr>
          <w:rFonts w:asciiTheme="majorHAnsi" w:hAnsiTheme="majorHAnsi" w:cstheme="majorHAnsi"/>
        </w:rPr>
        <w:t xml:space="preserve"> </w:t>
      </w:r>
      <w:r w:rsidRPr="00AD192A">
        <w:rPr>
          <w:rFonts w:asciiTheme="majorHAnsi" w:hAnsiTheme="majorHAnsi" w:cstheme="majorHAnsi"/>
        </w:rPr>
        <w:t>3757</w:t>
      </w:r>
      <w:r w:rsidR="00D11055">
        <w:rPr>
          <w:rFonts w:asciiTheme="majorHAnsi" w:hAnsiTheme="majorHAnsi" w:cstheme="majorHAnsi"/>
        </w:rPr>
        <w:t>-</w:t>
      </w:r>
      <w:r w:rsidRPr="00AD192A">
        <w:rPr>
          <w:rFonts w:asciiTheme="majorHAnsi" w:hAnsiTheme="majorHAnsi" w:cstheme="majorHAnsi"/>
        </w:rPr>
        <w:t xml:space="preserve">1177. E-mail: </w:t>
      </w:r>
      <w:hyperlink r:id="rId47" w:history="1">
        <w:r w:rsidR="00D11055" w:rsidRPr="008B2DBD">
          <w:rPr>
            <w:rStyle w:val="Hyperlink"/>
            <w:rFonts w:asciiTheme="majorHAnsi" w:hAnsiTheme="majorHAnsi" w:cstheme="majorHAnsi"/>
          </w:rPr>
          <w:t>licitacao.joaquimfelicio@gmail.com</w:t>
        </w:r>
      </w:hyperlink>
      <w:r w:rsidR="00D11055">
        <w:rPr>
          <w:rFonts w:asciiTheme="majorHAnsi" w:hAnsiTheme="majorHAnsi" w:cstheme="majorHAnsi"/>
        </w:rPr>
        <w:t>.</w:t>
      </w:r>
    </w:p>
    <w:p w14:paraId="084CAE59" w14:textId="77777777" w:rsidR="00D11055" w:rsidRDefault="00D1105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5B5918" w14:textId="77777777" w:rsidR="00285982" w:rsidRPr="00285982" w:rsidRDefault="002859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87A919" w14:textId="3211F11B" w:rsidR="00285982" w:rsidRPr="00285982" w:rsidRDefault="002859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85982">
        <w:rPr>
          <w:rFonts w:asciiTheme="majorHAnsi" w:hAnsiTheme="majorHAnsi" w:cstheme="majorHAnsi"/>
          <w:b/>
        </w:rPr>
        <w:t>PREFEITURA MUNICIPAL DE LAGOA FORMOSA - TOMADA DE PREÇOS 009/2023</w:t>
      </w:r>
    </w:p>
    <w:p w14:paraId="03E5DFE8" w14:textId="6F4C8B4B" w:rsidR="00285982" w:rsidRDefault="002859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2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285982">
        <w:rPr>
          <w:rFonts w:asciiTheme="majorHAnsi" w:hAnsiTheme="majorHAnsi" w:cstheme="majorHAnsi"/>
        </w:rPr>
        <w:t>restação de serviços de modificação, construção de rede de distribuição elétrica urbana (RDU), de média e baixa tensão para implantação de iluminação pública com braços médios e luminárias LD 100 e 150 W, em diversos logradouros na cidade de L</w:t>
      </w:r>
      <w:r w:rsidR="00451D2A">
        <w:rPr>
          <w:rFonts w:asciiTheme="majorHAnsi" w:hAnsiTheme="majorHAnsi" w:cstheme="majorHAnsi"/>
        </w:rPr>
        <w:t>agoa Formosa – MG</w:t>
      </w:r>
      <w:r w:rsidRPr="00285982">
        <w:rPr>
          <w:rFonts w:asciiTheme="majorHAnsi" w:hAnsiTheme="majorHAnsi" w:cstheme="majorHAnsi"/>
        </w:rPr>
        <w:t>. A realizar-se no</w:t>
      </w:r>
      <w:r w:rsidR="00451D2A">
        <w:rPr>
          <w:rFonts w:asciiTheme="majorHAnsi" w:hAnsiTheme="majorHAnsi" w:cstheme="majorHAnsi"/>
        </w:rPr>
        <w:t xml:space="preserve"> dia 05 de junho de 2023, às 09:00 horas</w:t>
      </w:r>
      <w:r w:rsidRPr="00285982">
        <w:rPr>
          <w:rFonts w:asciiTheme="majorHAnsi" w:hAnsiTheme="majorHAnsi" w:cstheme="majorHAnsi"/>
        </w:rPr>
        <w:t xml:space="preserve"> na sede da Prefeitura Municipal de Lagoa Formosa-MG, à Praça Dona Filomena, 02. Informações pelo e-mail </w:t>
      </w:r>
      <w:hyperlink r:id="rId48" w:history="1">
        <w:r w:rsidR="00451D2A" w:rsidRPr="008B2DBD">
          <w:rPr>
            <w:rStyle w:val="Hyperlink"/>
            <w:rFonts w:asciiTheme="majorHAnsi" w:hAnsiTheme="majorHAnsi" w:cstheme="majorHAnsi"/>
          </w:rPr>
          <w:t>licitacao@lagoaformosa.mg.gov.br</w:t>
        </w:r>
      </w:hyperlink>
      <w:r w:rsidR="00451D2A">
        <w:rPr>
          <w:rFonts w:asciiTheme="majorHAnsi" w:hAnsiTheme="majorHAnsi" w:cstheme="majorHAnsi"/>
        </w:rPr>
        <w:t xml:space="preserve"> e edital no site </w:t>
      </w:r>
      <w:hyperlink r:id="rId49" w:history="1">
        <w:r w:rsidR="00451D2A" w:rsidRPr="008B2DBD">
          <w:rPr>
            <w:rStyle w:val="Hyperlink"/>
            <w:rFonts w:asciiTheme="majorHAnsi" w:hAnsiTheme="majorHAnsi" w:cstheme="majorHAnsi"/>
          </w:rPr>
          <w:t>www.lagoaformosa.mg.gov.br/editais</w:t>
        </w:r>
      </w:hyperlink>
      <w:r w:rsidR="00451D2A">
        <w:rPr>
          <w:rFonts w:asciiTheme="majorHAnsi" w:hAnsiTheme="majorHAnsi" w:cstheme="majorHAnsi"/>
        </w:rPr>
        <w:t>.</w:t>
      </w:r>
    </w:p>
    <w:p w14:paraId="6688C1D7" w14:textId="77777777" w:rsidR="00451D2A" w:rsidRDefault="00451D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815037" w14:textId="77777777" w:rsidR="00451D2A" w:rsidRPr="001465F5" w:rsidRDefault="00451D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F6EBE8" w14:textId="48A6DE1A" w:rsidR="001465F5" w:rsidRPr="001465F5" w:rsidRDefault="001465F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465F5">
        <w:rPr>
          <w:rFonts w:asciiTheme="majorHAnsi" w:hAnsiTheme="majorHAnsi" w:cstheme="majorHAnsi"/>
          <w:b/>
        </w:rPr>
        <w:t>PREFEITURA MUNICIPAL DE LAVRAS - PREGÃO N° 54/2023</w:t>
      </w:r>
    </w:p>
    <w:p w14:paraId="24CB6A33" w14:textId="113F000C" w:rsidR="00285982" w:rsidRDefault="001465F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2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F3C7D">
        <w:rPr>
          <w:rFonts w:asciiTheme="majorHAnsi" w:hAnsiTheme="majorHAnsi" w:cstheme="majorHAnsi"/>
        </w:rPr>
        <w:t xml:space="preserve">Manutenção </w:t>
      </w:r>
      <w:r w:rsidRPr="001465F5">
        <w:rPr>
          <w:rFonts w:asciiTheme="majorHAnsi" w:hAnsiTheme="majorHAnsi" w:cstheme="majorHAnsi"/>
        </w:rPr>
        <w:t>ou implantação de sinalização horiz</w:t>
      </w:r>
      <w:r w:rsidR="006F3C7D">
        <w:rPr>
          <w:rFonts w:asciiTheme="majorHAnsi" w:hAnsiTheme="majorHAnsi" w:cstheme="majorHAnsi"/>
        </w:rPr>
        <w:t>ontal e dispositivos auxiliares</w:t>
      </w:r>
      <w:r w:rsidRPr="001465F5">
        <w:rPr>
          <w:rFonts w:asciiTheme="majorHAnsi" w:hAnsiTheme="majorHAnsi" w:cstheme="majorHAnsi"/>
        </w:rPr>
        <w:t>. Data de Apresentaçã</w:t>
      </w:r>
      <w:r w:rsidR="006F3C7D">
        <w:rPr>
          <w:rFonts w:asciiTheme="majorHAnsi" w:hAnsiTheme="majorHAnsi" w:cstheme="majorHAnsi"/>
        </w:rPr>
        <w:t>o de Envelopes e Julgamento: 10:00 horas</w:t>
      </w:r>
      <w:r w:rsidRPr="001465F5">
        <w:rPr>
          <w:rFonts w:asciiTheme="majorHAnsi" w:hAnsiTheme="majorHAnsi" w:cstheme="majorHAnsi"/>
        </w:rPr>
        <w:t xml:space="preserve"> do dia 09/06/2023. O Edital encontra-se na sede da Prefeitura Municipal, à Av. Dr. Sylvio Menicucci, nº 1575, Bairro Presidente Kennedy ou pelo site </w:t>
      </w:r>
      <w:hyperlink r:id="rId50" w:history="1">
        <w:r w:rsidR="006F3C7D" w:rsidRPr="008B2DBD">
          <w:rPr>
            <w:rStyle w:val="Hyperlink"/>
            <w:rFonts w:asciiTheme="majorHAnsi" w:hAnsiTheme="majorHAnsi" w:cstheme="majorHAnsi"/>
          </w:rPr>
          <w:t>www.lavras.mg.gov.br</w:t>
        </w:r>
      </w:hyperlink>
      <w:r w:rsidR="006F3C7D">
        <w:rPr>
          <w:rFonts w:asciiTheme="majorHAnsi" w:hAnsiTheme="majorHAnsi" w:cstheme="majorHAnsi"/>
        </w:rPr>
        <w:t>. Telefax: (35)3694-4021.</w:t>
      </w:r>
    </w:p>
    <w:p w14:paraId="38F19710" w14:textId="77777777" w:rsidR="006F3C7D" w:rsidRDefault="006F3C7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55818D" w14:textId="77777777" w:rsidR="00B40A3F" w:rsidRPr="00B40A3F" w:rsidRDefault="00B40A3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C61FBA" w14:textId="105422A9" w:rsidR="00B40A3F" w:rsidRPr="00B40A3F" w:rsidRDefault="00B40A3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40A3F">
        <w:rPr>
          <w:rFonts w:asciiTheme="majorHAnsi" w:hAnsiTheme="majorHAnsi" w:cstheme="majorHAnsi"/>
          <w:b/>
        </w:rPr>
        <w:t xml:space="preserve">PREFEITURA MUNICIPAL </w:t>
      </w:r>
      <w:r w:rsidR="00B770D4" w:rsidRPr="00B40A3F">
        <w:rPr>
          <w:rFonts w:asciiTheme="majorHAnsi" w:hAnsiTheme="majorHAnsi" w:cstheme="majorHAnsi"/>
          <w:b/>
        </w:rPr>
        <w:t>DE MANHUAÇU</w:t>
      </w:r>
      <w:r w:rsidRPr="00B40A3F">
        <w:rPr>
          <w:rFonts w:asciiTheme="majorHAnsi" w:hAnsiTheme="majorHAnsi" w:cstheme="majorHAnsi"/>
          <w:b/>
        </w:rPr>
        <w:t xml:space="preserve"> - PREGÃO ELETRÔNICO Nº37/2023</w:t>
      </w:r>
    </w:p>
    <w:p w14:paraId="5057D36A" w14:textId="70FC8BCD" w:rsidR="00B40A3F" w:rsidRPr="00B40A3F" w:rsidRDefault="00B40A3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2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B40A3F">
        <w:rPr>
          <w:rFonts w:asciiTheme="majorHAnsi" w:hAnsiTheme="majorHAnsi" w:cstheme="majorHAnsi"/>
        </w:rPr>
        <w:t xml:space="preserve">restação de serviços </w:t>
      </w:r>
      <w:r w:rsidR="004C3A3E">
        <w:rPr>
          <w:rFonts w:asciiTheme="majorHAnsi" w:hAnsiTheme="majorHAnsi" w:cstheme="majorHAnsi"/>
        </w:rPr>
        <w:t xml:space="preserve">com caminhão, máquinas pesadas, </w:t>
      </w:r>
      <w:r w:rsidRPr="00B40A3F">
        <w:rPr>
          <w:rFonts w:asciiTheme="majorHAnsi" w:hAnsiTheme="majorHAnsi" w:cstheme="majorHAnsi"/>
        </w:rPr>
        <w:t>caminhões pipa, munck, basculante</w:t>
      </w:r>
      <w:r w:rsidR="004C3A3E">
        <w:rPr>
          <w:rFonts w:asciiTheme="majorHAnsi" w:hAnsiTheme="majorHAnsi" w:cstheme="majorHAnsi"/>
        </w:rPr>
        <w:t>, motoniveladora, retroe outros. Sessão dia 02/06/2023 às 08:30 horas</w:t>
      </w:r>
      <w:r w:rsidRPr="00B40A3F">
        <w:rPr>
          <w:rFonts w:asciiTheme="majorHAnsi" w:hAnsiTheme="majorHAnsi" w:cstheme="majorHAnsi"/>
        </w:rPr>
        <w:t xml:space="preserve">. As informações inerentes </w:t>
      </w:r>
      <w:r w:rsidR="00B770D4" w:rsidRPr="00B40A3F">
        <w:rPr>
          <w:rFonts w:asciiTheme="majorHAnsi" w:hAnsiTheme="majorHAnsi" w:cstheme="majorHAnsi"/>
        </w:rPr>
        <w:t>as presentes publicações estarão</w:t>
      </w:r>
      <w:r w:rsidRPr="00B40A3F">
        <w:rPr>
          <w:rFonts w:asciiTheme="majorHAnsi" w:hAnsiTheme="majorHAnsi" w:cstheme="majorHAnsi"/>
        </w:rPr>
        <w:t xml:space="preserve"> disponíveis aos interessados no setor de licitações, situada à Praça Cinco de Novembro,</w:t>
      </w:r>
      <w:r w:rsidR="004C3A3E">
        <w:rPr>
          <w:rFonts w:asciiTheme="majorHAnsi" w:hAnsiTheme="majorHAnsi" w:cstheme="majorHAnsi"/>
        </w:rPr>
        <w:t xml:space="preserve"> 381 – Centro, no horário de 09:00 às 11:00 horas e 13:00 às 16:00 horas</w:t>
      </w:r>
      <w:r w:rsidRPr="00B40A3F">
        <w:rPr>
          <w:rFonts w:asciiTheme="majorHAnsi" w:hAnsiTheme="majorHAnsi" w:cstheme="majorHAnsi"/>
        </w:rPr>
        <w:t xml:space="preserve">. Através do e-mail </w:t>
      </w:r>
      <w:hyperlink r:id="rId51" w:history="1">
        <w:r w:rsidR="004C3A3E" w:rsidRPr="008B2DBD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B40A3F">
        <w:rPr>
          <w:rFonts w:asciiTheme="majorHAnsi" w:hAnsiTheme="majorHAnsi" w:cstheme="majorHAnsi"/>
        </w:rPr>
        <w:t xml:space="preserve"> ou através do site </w:t>
      </w:r>
      <w:hyperlink r:id="rId52" w:history="1">
        <w:r w:rsidR="004C3A3E" w:rsidRPr="008B2DBD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B40A3F">
        <w:rPr>
          <w:rFonts w:asciiTheme="majorHAnsi" w:hAnsiTheme="majorHAnsi" w:cstheme="majorHAnsi"/>
        </w:rPr>
        <w:t xml:space="preserve"> e no sistema BLL C</w:t>
      </w:r>
      <w:r w:rsidR="004C3A3E">
        <w:rPr>
          <w:rFonts w:asciiTheme="majorHAnsi" w:hAnsiTheme="majorHAnsi" w:cstheme="majorHAnsi"/>
        </w:rPr>
        <w:t xml:space="preserve">ompras </w:t>
      </w:r>
      <w:hyperlink r:id="rId53" w:history="1">
        <w:r w:rsidR="004C3A3E" w:rsidRPr="008B2DBD">
          <w:rPr>
            <w:rStyle w:val="Hyperlink"/>
            <w:rFonts w:asciiTheme="majorHAnsi" w:hAnsiTheme="majorHAnsi" w:cstheme="majorHAnsi"/>
          </w:rPr>
          <w:t>www.bll.org.br</w:t>
        </w:r>
      </w:hyperlink>
      <w:r w:rsidRPr="00B40A3F">
        <w:rPr>
          <w:rFonts w:asciiTheme="majorHAnsi" w:hAnsiTheme="majorHAnsi" w:cstheme="majorHAnsi"/>
        </w:rPr>
        <w:t xml:space="preserve">. </w:t>
      </w:r>
    </w:p>
    <w:p w14:paraId="273D1E53" w14:textId="77777777" w:rsidR="006F3C7D" w:rsidRPr="007053CA" w:rsidRDefault="006F3C7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F7C9F5" w14:textId="77777777" w:rsidR="008A5050" w:rsidRDefault="007053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053CA">
        <w:rPr>
          <w:rFonts w:asciiTheme="majorHAnsi" w:hAnsiTheme="majorHAnsi" w:cstheme="majorHAnsi"/>
          <w:b/>
        </w:rPr>
        <w:t xml:space="preserve">PREFEITURA MUNICIPAL DE </w:t>
      </w:r>
      <w:r w:rsidR="008A5050">
        <w:rPr>
          <w:rFonts w:asciiTheme="majorHAnsi" w:hAnsiTheme="majorHAnsi" w:cstheme="majorHAnsi"/>
          <w:b/>
        </w:rPr>
        <w:t>MURIAÉ</w:t>
      </w:r>
    </w:p>
    <w:p w14:paraId="7821F7EF" w14:textId="77777777" w:rsidR="008A5050" w:rsidRDefault="008A50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ABD5AC" w14:textId="740B7F5D" w:rsidR="007053CA" w:rsidRPr="007053CA" w:rsidRDefault="007053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053CA">
        <w:rPr>
          <w:rFonts w:asciiTheme="majorHAnsi" w:hAnsiTheme="majorHAnsi" w:cstheme="majorHAnsi"/>
          <w:b/>
        </w:rPr>
        <w:t>CONCORRÊNCIA PÚBLICA Nº 006/2023</w:t>
      </w:r>
    </w:p>
    <w:p w14:paraId="54FAFEE5" w14:textId="1D6FEA05" w:rsidR="008A5050" w:rsidRDefault="007053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7053CA">
        <w:rPr>
          <w:rFonts w:asciiTheme="majorHAnsi" w:hAnsiTheme="majorHAnsi" w:cstheme="majorHAnsi"/>
        </w:rPr>
        <w:t>onstrução de ponte em estrutura mista, zona rural da Com</w:t>
      </w:r>
      <w:r w:rsidR="00C5741E">
        <w:rPr>
          <w:rFonts w:asciiTheme="majorHAnsi" w:hAnsiTheme="majorHAnsi" w:cstheme="majorHAnsi"/>
        </w:rPr>
        <w:t xml:space="preserve">unidade de São João do Glória. </w:t>
      </w:r>
      <w:r w:rsidRPr="007053CA">
        <w:rPr>
          <w:rFonts w:asciiTheme="majorHAnsi" w:hAnsiTheme="majorHAnsi" w:cstheme="majorHAnsi"/>
        </w:rPr>
        <w:t>Abertura da sessão de licitação marcada para o dia 23/06/2023 às 08:30 horas, na sala de reunião do Setor de Licitação, situado no Centro Admin</w:t>
      </w:r>
      <w:r w:rsidR="008A5050">
        <w:rPr>
          <w:rFonts w:asciiTheme="majorHAnsi" w:hAnsiTheme="majorHAnsi" w:cstheme="majorHAnsi"/>
        </w:rPr>
        <w:t>istrativo Pres. Tancredo Neves</w:t>
      </w:r>
      <w:r w:rsidRPr="007053CA">
        <w:rPr>
          <w:rFonts w:asciiTheme="majorHAnsi" w:hAnsiTheme="majorHAnsi" w:cstheme="majorHAnsi"/>
        </w:rPr>
        <w:t xml:space="preserve">, Av. Maestro Sansão, </w:t>
      </w:r>
      <w:r w:rsidR="00B770D4" w:rsidRPr="007053CA">
        <w:rPr>
          <w:rFonts w:asciiTheme="majorHAnsi" w:hAnsiTheme="majorHAnsi" w:cstheme="majorHAnsi"/>
        </w:rPr>
        <w:t>236/</w:t>
      </w:r>
      <w:r w:rsidR="00B770D4">
        <w:rPr>
          <w:rFonts w:asciiTheme="majorHAnsi" w:hAnsiTheme="majorHAnsi" w:cstheme="majorHAnsi"/>
        </w:rPr>
        <w:t>3º andares</w:t>
      </w:r>
      <w:r w:rsidR="008A5050">
        <w:rPr>
          <w:rFonts w:asciiTheme="majorHAnsi" w:hAnsiTheme="majorHAnsi" w:cstheme="majorHAnsi"/>
        </w:rPr>
        <w:t xml:space="preserve">, Centro, Muriaé – MG. </w:t>
      </w:r>
      <w:r w:rsidRPr="007053CA">
        <w:rPr>
          <w:rFonts w:asciiTheme="majorHAnsi" w:hAnsiTheme="majorHAnsi" w:cstheme="majorHAnsi"/>
        </w:rPr>
        <w:t>Edi</w:t>
      </w:r>
      <w:r w:rsidR="008A5050">
        <w:rPr>
          <w:rFonts w:asciiTheme="majorHAnsi" w:hAnsiTheme="majorHAnsi" w:cstheme="majorHAnsi"/>
        </w:rPr>
        <w:t xml:space="preserve">tal disponível no site </w:t>
      </w:r>
      <w:hyperlink r:id="rId54" w:history="1">
        <w:r w:rsidR="008A5050" w:rsidRPr="008B2DBD">
          <w:rPr>
            <w:rStyle w:val="Hyperlink"/>
            <w:rFonts w:asciiTheme="majorHAnsi" w:hAnsiTheme="majorHAnsi" w:cstheme="majorHAnsi"/>
          </w:rPr>
          <w:t>https://muriae.mg.gov.br/</w:t>
        </w:r>
      </w:hyperlink>
      <w:r w:rsidR="008A5050">
        <w:rPr>
          <w:rFonts w:asciiTheme="majorHAnsi" w:hAnsiTheme="majorHAnsi" w:cstheme="majorHAnsi"/>
        </w:rPr>
        <w:t xml:space="preserve"> e no Setor de Licitação. </w:t>
      </w:r>
      <w:r w:rsidRPr="007053CA">
        <w:rPr>
          <w:rFonts w:asciiTheme="majorHAnsi" w:hAnsiTheme="majorHAnsi" w:cstheme="majorHAnsi"/>
        </w:rPr>
        <w:t>Informações através do</w:t>
      </w:r>
      <w:r w:rsidR="008A5050">
        <w:rPr>
          <w:rFonts w:asciiTheme="majorHAnsi" w:hAnsiTheme="majorHAnsi" w:cstheme="majorHAnsi"/>
        </w:rPr>
        <w:t xml:space="preserve"> telefone (32) 3696- </w:t>
      </w:r>
      <w:r w:rsidRPr="007053CA">
        <w:rPr>
          <w:rFonts w:asciiTheme="majorHAnsi" w:hAnsiTheme="majorHAnsi" w:cstheme="majorHAnsi"/>
        </w:rPr>
        <w:t xml:space="preserve">3317 </w:t>
      </w:r>
    </w:p>
    <w:p w14:paraId="0546A4C7" w14:textId="77777777" w:rsidR="008A5050" w:rsidRDefault="008A50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3F17C4" w14:textId="77777777" w:rsidR="008A5050" w:rsidRPr="008A5050" w:rsidRDefault="007053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A5050">
        <w:rPr>
          <w:rFonts w:asciiTheme="majorHAnsi" w:hAnsiTheme="majorHAnsi" w:cstheme="majorHAnsi"/>
          <w:b/>
        </w:rPr>
        <w:t>C</w:t>
      </w:r>
      <w:r w:rsidR="008A5050" w:rsidRPr="008A5050">
        <w:rPr>
          <w:rFonts w:asciiTheme="majorHAnsi" w:hAnsiTheme="majorHAnsi" w:cstheme="majorHAnsi"/>
          <w:b/>
        </w:rPr>
        <w:t>ONCORRÊNCIA PÚBLICA Nº 007/2023</w:t>
      </w:r>
    </w:p>
    <w:p w14:paraId="0FBBE74B" w14:textId="72FEA8A9" w:rsidR="005430FE" w:rsidRPr="00A10FD4" w:rsidRDefault="007053C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t xml:space="preserve">Objeto: </w:t>
      </w:r>
      <w:r w:rsidR="008A5050">
        <w:rPr>
          <w:rFonts w:asciiTheme="majorHAnsi" w:hAnsiTheme="majorHAnsi" w:cstheme="majorHAnsi"/>
        </w:rPr>
        <w:t>P</w:t>
      </w:r>
      <w:r w:rsidRPr="007053CA">
        <w:rPr>
          <w:rFonts w:asciiTheme="majorHAnsi" w:hAnsiTheme="majorHAnsi" w:cstheme="majorHAnsi"/>
        </w:rPr>
        <w:t>avimentação de est</w:t>
      </w:r>
      <w:r w:rsidR="00561EC4">
        <w:rPr>
          <w:rFonts w:asciiTheme="majorHAnsi" w:hAnsiTheme="majorHAnsi" w:cstheme="majorHAnsi"/>
        </w:rPr>
        <w:t xml:space="preserve">radas vicinais em Muriaé – MG. </w:t>
      </w:r>
      <w:r w:rsidRPr="007053CA">
        <w:rPr>
          <w:rFonts w:asciiTheme="majorHAnsi" w:hAnsiTheme="majorHAnsi" w:cstheme="majorHAnsi"/>
        </w:rPr>
        <w:t>Abertura da sessão de licitação marcada para o dia 22/06/2023 às 08:30 horas, na sala de reunião do Setor de Licitação, si</w:t>
      </w:r>
      <w:r w:rsidR="0088378F">
        <w:rPr>
          <w:rFonts w:asciiTheme="majorHAnsi" w:hAnsiTheme="majorHAnsi" w:cstheme="majorHAnsi"/>
        </w:rPr>
        <w:t>tuado no Centro Administrativo. Pres. Tancredo Neves</w:t>
      </w:r>
      <w:r w:rsidRPr="007053CA">
        <w:rPr>
          <w:rFonts w:asciiTheme="majorHAnsi" w:hAnsiTheme="majorHAnsi" w:cstheme="majorHAnsi"/>
        </w:rPr>
        <w:t xml:space="preserve">, Av. Maestro Sansão, </w:t>
      </w:r>
      <w:r w:rsidR="00B770D4" w:rsidRPr="007053CA">
        <w:rPr>
          <w:rFonts w:asciiTheme="majorHAnsi" w:hAnsiTheme="majorHAnsi" w:cstheme="majorHAnsi"/>
        </w:rPr>
        <w:t>236/</w:t>
      </w:r>
      <w:r w:rsidR="00B770D4">
        <w:rPr>
          <w:rFonts w:asciiTheme="majorHAnsi" w:hAnsiTheme="majorHAnsi" w:cstheme="majorHAnsi"/>
        </w:rPr>
        <w:t>3º andares</w:t>
      </w:r>
      <w:r w:rsidR="0088378F">
        <w:rPr>
          <w:rFonts w:asciiTheme="majorHAnsi" w:hAnsiTheme="majorHAnsi" w:cstheme="majorHAnsi"/>
        </w:rPr>
        <w:t xml:space="preserve">, Centro, Muriaé – MG. </w:t>
      </w:r>
      <w:r w:rsidRPr="007053CA">
        <w:rPr>
          <w:rFonts w:asciiTheme="majorHAnsi" w:hAnsiTheme="majorHAnsi" w:cstheme="majorHAnsi"/>
        </w:rPr>
        <w:t xml:space="preserve">Edital disponível no site </w:t>
      </w:r>
      <w:hyperlink r:id="rId55" w:history="1">
        <w:r w:rsidR="0088378F" w:rsidRPr="008B2DBD">
          <w:rPr>
            <w:rStyle w:val="Hyperlink"/>
            <w:rFonts w:asciiTheme="majorHAnsi" w:hAnsiTheme="majorHAnsi" w:cstheme="majorHAnsi"/>
          </w:rPr>
          <w:t>https://muriae.mg.gov.br/</w:t>
        </w:r>
      </w:hyperlink>
      <w:r w:rsidRPr="007053CA">
        <w:rPr>
          <w:rFonts w:asciiTheme="majorHAnsi" w:hAnsiTheme="majorHAnsi" w:cstheme="majorHAnsi"/>
        </w:rPr>
        <w:t xml:space="preserve"> e no Setor de Licitação – Informaçõe</w:t>
      </w:r>
      <w:r w:rsidR="00C5741E">
        <w:rPr>
          <w:rFonts w:asciiTheme="majorHAnsi" w:hAnsiTheme="majorHAnsi" w:cstheme="majorHAnsi"/>
        </w:rPr>
        <w:t>s através do telefone (32) 3696</w:t>
      </w:r>
      <w:r w:rsidR="0088378F">
        <w:rPr>
          <w:rFonts w:asciiTheme="majorHAnsi" w:hAnsiTheme="majorHAnsi" w:cstheme="majorHAnsi"/>
        </w:rPr>
        <w:t xml:space="preserve"> </w:t>
      </w:r>
      <w:r w:rsidR="00C5741E">
        <w:rPr>
          <w:rFonts w:asciiTheme="majorHAnsi" w:hAnsiTheme="majorHAnsi" w:cstheme="majorHAnsi"/>
        </w:rPr>
        <w:t>-</w:t>
      </w:r>
      <w:r w:rsidR="0088378F">
        <w:rPr>
          <w:rFonts w:asciiTheme="majorHAnsi" w:hAnsiTheme="majorHAnsi" w:cstheme="majorHAnsi"/>
        </w:rPr>
        <w:t xml:space="preserve"> </w:t>
      </w:r>
      <w:r w:rsidRPr="007053CA">
        <w:rPr>
          <w:rFonts w:asciiTheme="majorHAnsi" w:hAnsiTheme="majorHAnsi" w:cstheme="majorHAnsi"/>
        </w:rPr>
        <w:t>3317</w:t>
      </w:r>
      <w:r w:rsidR="00C5741E">
        <w:rPr>
          <w:rFonts w:asciiTheme="majorHAnsi" w:hAnsiTheme="majorHAnsi" w:cstheme="majorHAnsi"/>
        </w:rPr>
        <w:t>.</w:t>
      </w:r>
    </w:p>
    <w:p w14:paraId="293DE73F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AC177F" w14:textId="77777777" w:rsidR="00B770D4" w:rsidRPr="005430FE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6D53D7" w14:textId="77777777" w:rsidR="00A10FD4" w:rsidRDefault="007D7DB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430FE">
        <w:rPr>
          <w:rFonts w:asciiTheme="majorHAnsi" w:hAnsiTheme="majorHAnsi" w:cstheme="majorHAnsi"/>
          <w:b/>
        </w:rPr>
        <w:t xml:space="preserve">PREFEITURA </w:t>
      </w:r>
      <w:r w:rsidR="005430FE" w:rsidRPr="005430FE">
        <w:rPr>
          <w:rFonts w:asciiTheme="majorHAnsi" w:hAnsiTheme="majorHAnsi" w:cstheme="majorHAnsi"/>
          <w:b/>
        </w:rPr>
        <w:t xml:space="preserve">MUNICIPAL DE </w:t>
      </w:r>
      <w:r w:rsidR="00A10FD4">
        <w:rPr>
          <w:rFonts w:asciiTheme="majorHAnsi" w:hAnsiTheme="majorHAnsi" w:cstheme="majorHAnsi"/>
          <w:b/>
        </w:rPr>
        <w:t>OURO PRETO</w:t>
      </w:r>
    </w:p>
    <w:p w14:paraId="71921DE1" w14:textId="77777777" w:rsidR="00A10FD4" w:rsidRDefault="00A10F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62E454" w14:textId="39364216" w:rsidR="005430FE" w:rsidRDefault="005430F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430FE">
        <w:rPr>
          <w:rFonts w:asciiTheme="majorHAnsi" w:hAnsiTheme="majorHAnsi" w:cstheme="majorHAnsi"/>
          <w:b/>
        </w:rPr>
        <w:t>PREGÃO ELETRÔNICO SRP Nº. 029/2023</w:t>
      </w:r>
    </w:p>
    <w:p w14:paraId="46DD28FD" w14:textId="68A32855" w:rsidR="00DE6653" w:rsidRDefault="003767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t xml:space="preserve">Objeto: </w:t>
      </w:r>
      <w:r w:rsidR="005430FE">
        <w:rPr>
          <w:rFonts w:asciiTheme="majorHAnsi" w:hAnsiTheme="majorHAnsi" w:cstheme="majorHAnsi"/>
        </w:rPr>
        <w:t>S</w:t>
      </w:r>
      <w:r w:rsidR="005430FE" w:rsidRPr="005430FE">
        <w:rPr>
          <w:rFonts w:asciiTheme="majorHAnsi" w:hAnsiTheme="majorHAnsi" w:cstheme="majorHAnsi"/>
        </w:rPr>
        <w:t xml:space="preserve">erviços de pintura de sinalização viária, a ser utilizada pela </w:t>
      </w:r>
      <w:r w:rsidR="00B770D4" w:rsidRPr="005430FE">
        <w:rPr>
          <w:rFonts w:asciiTheme="majorHAnsi" w:hAnsiTheme="majorHAnsi" w:cstheme="majorHAnsi"/>
        </w:rPr>
        <w:t>OUROTRAN</w:t>
      </w:r>
      <w:r w:rsidR="005430FE" w:rsidRPr="005430FE">
        <w:rPr>
          <w:rFonts w:asciiTheme="majorHAnsi" w:hAnsiTheme="majorHAnsi" w:cstheme="majorHAnsi"/>
        </w:rPr>
        <w:t xml:space="preserve"> na organização e no disciplinamento do trânsito de Ouro Preto. Recebimento das propostas por meio eletrônico no site </w:t>
      </w:r>
      <w:hyperlink r:id="rId56" w:history="1">
        <w:r w:rsidR="003B0902" w:rsidRPr="008B2DBD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3B0902">
        <w:rPr>
          <w:rFonts w:asciiTheme="majorHAnsi" w:hAnsiTheme="majorHAnsi" w:cstheme="majorHAnsi"/>
        </w:rPr>
        <w:t>, de 23/05/2023 às 07:</w:t>
      </w:r>
      <w:r w:rsidR="005430FE" w:rsidRPr="005430FE">
        <w:rPr>
          <w:rFonts w:asciiTheme="majorHAnsi" w:hAnsiTheme="majorHAnsi" w:cstheme="majorHAnsi"/>
        </w:rPr>
        <w:t>00</w:t>
      </w:r>
      <w:r w:rsidR="003B0902">
        <w:rPr>
          <w:rFonts w:asciiTheme="majorHAnsi" w:hAnsiTheme="majorHAnsi" w:cstheme="majorHAnsi"/>
        </w:rPr>
        <w:t xml:space="preserve"> horas até 01/06/2023 às 19:00 horas</w:t>
      </w:r>
      <w:r w:rsidR="005430FE" w:rsidRPr="005430FE">
        <w:rPr>
          <w:rFonts w:asciiTheme="majorHAnsi" w:hAnsiTheme="majorHAnsi" w:cstheme="majorHAnsi"/>
        </w:rPr>
        <w:t>. Início da sessão de disputa previ</w:t>
      </w:r>
      <w:r w:rsidR="003B0902">
        <w:rPr>
          <w:rFonts w:asciiTheme="majorHAnsi" w:hAnsiTheme="majorHAnsi" w:cstheme="majorHAnsi"/>
        </w:rPr>
        <w:t xml:space="preserve">sta para o dia 02/06/2023 às 09:00 horas. Edital no site </w:t>
      </w:r>
      <w:hyperlink r:id="rId57" w:history="1">
        <w:r w:rsidR="003B0902" w:rsidRPr="008B2DBD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="005430FE" w:rsidRPr="005430FE">
        <w:rPr>
          <w:rFonts w:asciiTheme="majorHAnsi" w:hAnsiTheme="majorHAnsi" w:cstheme="majorHAnsi"/>
        </w:rPr>
        <w:t xml:space="preserve">, link Licitações e no site </w:t>
      </w:r>
      <w:hyperlink r:id="rId58" w:history="1">
        <w:r w:rsidR="003B0902" w:rsidRPr="008B2DBD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3B0902">
        <w:rPr>
          <w:rFonts w:asciiTheme="majorHAnsi" w:hAnsiTheme="majorHAnsi" w:cstheme="majorHAnsi"/>
        </w:rPr>
        <w:t>. Informações: (31) 3559-3301.</w:t>
      </w:r>
    </w:p>
    <w:p w14:paraId="6997C6B4" w14:textId="77777777" w:rsidR="00A10FD4" w:rsidRDefault="00A10F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153D59" w14:textId="1932083B" w:rsidR="00A10FD4" w:rsidRPr="00A10FD4" w:rsidRDefault="00A10F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333333"/>
          <w:sz w:val="26"/>
          <w:szCs w:val="26"/>
          <w:shd w:val="clear" w:color="auto" w:fill="F5F5F5"/>
        </w:rPr>
      </w:pPr>
      <w:r>
        <w:rPr>
          <w:rFonts w:asciiTheme="majorHAnsi" w:hAnsiTheme="majorHAnsi" w:cstheme="majorHAnsi"/>
          <w:b/>
          <w:color w:val="333333"/>
          <w:sz w:val="26"/>
          <w:szCs w:val="26"/>
          <w:shd w:val="clear" w:color="auto" w:fill="F5F5F5"/>
        </w:rPr>
        <w:t>TOMADA DE PREÇOS Nº</w:t>
      </w:r>
      <w:r w:rsidRPr="00A10FD4">
        <w:rPr>
          <w:rFonts w:asciiTheme="majorHAnsi" w:hAnsiTheme="majorHAnsi" w:cstheme="majorHAnsi"/>
          <w:b/>
          <w:color w:val="333333"/>
          <w:sz w:val="26"/>
          <w:szCs w:val="26"/>
          <w:shd w:val="clear" w:color="auto" w:fill="F5F5F5"/>
        </w:rPr>
        <w:t xml:space="preserve"> 006/2023</w:t>
      </w:r>
    </w:p>
    <w:p w14:paraId="1664EBC0" w14:textId="38C3F7B1" w:rsidR="00A10FD4" w:rsidRPr="00A10FD4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10FD4">
        <w:rPr>
          <w:rFonts w:asciiTheme="majorHAnsi" w:hAnsiTheme="majorHAnsi" w:cstheme="majorHAnsi"/>
          <w:color w:val="333333"/>
          <w:sz w:val="26"/>
          <w:szCs w:val="26"/>
          <w:shd w:val="clear" w:color="auto" w:fill="F5F5F5"/>
        </w:rPr>
        <w:t>Contratação</w:t>
      </w:r>
      <w:r w:rsidR="00A10FD4" w:rsidRPr="00A10FD4">
        <w:rPr>
          <w:rFonts w:asciiTheme="majorHAnsi" w:hAnsiTheme="majorHAnsi" w:cstheme="majorHAnsi"/>
          <w:color w:val="333333"/>
          <w:sz w:val="26"/>
          <w:szCs w:val="26"/>
          <w:shd w:val="clear" w:color="auto" w:fill="F5F5F5"/>
        </w:rPr>
        <w:t xml:space="preserve"> de empresa de engenharia para a execução, com fornecimento total de mão de obra, materiais e equipamentos, para a execução de manutenção, conservação e adaptação da UBS do Distrito de Glaura, Ouro Preto</w:t>
      </w:r>
      <w:r w:rsidR="00A10FD4" w:rsidRPr="00A10FD4">
        <w:rPr>
          <w:rFonts w:asciiTheme="majorHAnsi" w:hAnsiTheme="majorHAnsi" w:cstheme="majorHAnsi"/>
          <w:color w:val="000000"/>
          <w:sz w:val="26"/>
          <w:szCs w:val="26"/>
          <w:shd w:val="clear" w:color="auto" w:fill="F5F5F5"/>
        </w:rPr>
        <w:t>.</w:t>
      </w:r>
      <w:r w:rsidR="00A10FD4" w:rsidRPr="00A10FD4">
        <w:rPr>
          <w:rFonts w:asciiTheme="majorHAnsi" w:hAnsiTheme="majorHAnsi" w:cstheme="majorHAnsi"/>
          <w:color w:val="333333"/>
          <w:sz w:val="26"/>
          <w:szCs w:val="26"/>
          <w:shd w:val="clear" w:color="auto" w:fill="F5F5F5"/>
        </w:rPr>
        <w:t> Recebimento dos envelopes de habilitação e propostas de preços até às 08h30m do dia 07/06/2023. Abertura previ</w:t>
      </w:r>
      <w:r w:rsidR="00A10FD4">
        <w:rPr>
          <w:rFonts w:asciiTheme="majorHAnsi" w:hAnsiTheme="majorHAnsi" w:cstheme="majorHAnsi"/>
          <w:color w:val="333333"/>
          <w:sz w:val="26"/>
          <w:szCs w:val="26"/>
          <w:shd w:val="clear" w:color="auto" w:fill="F5F5F5"/>
        </w:rPr>
        <w:t>sta para o dia 07/06/2023 às 09:00 horas</w:t>
      </w:r>
      <w:r w:rsidR="00A10FD4" w:rsidRPr="00A10FD4">
        <w:rPr>
          <w:rFonts w:asciiTheme="majorHAnsi" w:hAnsiTheme="majorHAnsi" w:cstheme="majorHAnsi"/>
          <w:color w:val="333333"/>
          <w:sz w:val="26"/>
          <w:szCs w:val="26"/>
          <w:shd w:val="clear" w:color="auto" w:fill="F5F5F5"/>
        </w:rPr>
        <w:t>. Edital no site </w:t>
      </w:r>
      <w:hyperlink r:id="rId59" w:history="1">
        <w:r w:rsidR="00A10FD4" w:rsidRPr="00A10FD4">
          <w:rPr>
            <w:rStyle w:val="Hyperlink"/>
            <w:rFonts w:asciiTheme="majorHAnsi" w:hAnsiTheme="majorHAnsi" w:cstheme="majorHAnsi"/>
            <w:color w:val="337AB7"/>
            <w:sz w:val="26"/>
            <w:szCs w:val="26"/>
          </w:rPr>
          <w:t>www.ouropreto.mg.gov.br</w:t>
        </w:r>
      </w:hyperlink>
      <w:r w:rsidR="00A10FD4" w:rsidRPr="00A10FD4">
        <w:rPr>
          <w:rFonts w:asciiTheme="majorHAnsi" w:hAnsiTheme="majorHAnsi" w:cstheme="majorHAnsi"/>
          <w:color w:val="333333"/>
          <w:sz w:val="26"/>
          <w:szCs w:val="26"/>
          <w:shd w:val="clear" w:color="auto" w:fill="F5F5F5"/>
        </w:rPr>
        <w:t>. Informações: (31) 3559-3301. Gerência de Compras e Licitações.</w:t>
      </w:r>
    </w:p>
    <w:p w14:paraId="1E188E95" w14:textId="77777777" w:rsidR="00A10FD4" w:rsidRDefault="00A10F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96CFBC" w14:textId="77777777" w:rsidR="00B770D4" w:rsidRPr="000E451B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84A5C4" w14:textId="22AB4ED9" w:rsidR="000E451B" w:rsidRDefault="000E45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451B">
        <w:rPr>
          <w:rFonts w:asciiTheme="majorHAnsi" w:hAnsiTheme="majorHAnsi" w:cstheme="majorHAnsi"/>
          <w:b/>
        </w:rPr>
        <w:t>PREFEITURA MUNICIPAL DE PAINS - TOMADA DE PREÇOS Nº 007/2023</w:t>
      </w:r>
    </w:p>
    <w:p w14:paraId="03CE5A5C" w14:textId="5787B4E1" w:rsidR="00B62497" w:rsidRDefault="000E451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62497">
        <w:rPr>
          <w:rFonts w:asciiTheme="majorHAnsi" w:hAnsiTheme="majorHAnsi" w:cstheme="majorHAnsi"/>
        </w:rPr>
        <w:t>E</w:t>
      </w:r>
      <w:r w:rsidRPr="000E451B">
        <w:rPr>
          <w:rFonts w:asciiTheme="majorHAnsi" w:hAnsiTheme="majorHAnsi" w:cstheme="majorHAnsi"/>
        </w:rPr>
        <w:t>xecução de obra de r</w:t>
      </w:r>
      <w:r w:rsidR="00B62497">
        <w:rPr>
          <w:rFonts w:asciiTheme="majorHAnsi" w:hAnsiTheme="majorHAnsi" w:cstheme="majorHAnsi"/>
        </w:rPr>
        <w:t xml:space="preserve">eforma da quadra poliesportiva </w:t>
      </w:r>
      <w:r w:rsidRPr="000E451B">
        <w:rPr>
          <w:rFonts w:asciiTheme="majorHAnsi" w:hAnsiTheme="majorHAnsi" w:cstheme="majorHAnsi"/>
        </w:rPr>
        <w:t>J</w:t>
      </w:r>
      <w:r w:rsidR="00B62497">
        <w:rPr>
          <w:rFonts w:asciiTheme="majorHAnsi" w:hAnsiTheme="majorHAnsi" w:cstheme="majorHAnsi"/>
        </w:rPr>
        <w:t>uliano Fernandes da Costa Silva</w:t>
      </w:r>
      <w:r w:rsidRPr="000E451B">
        <w:rPr>
          <w:rFonts w:asciiTheme="majorHAnsi" w:hAnsiTheme="majorHAnsi" w:cstheme="majorHAnsi"/>
        </w:rPr>
        <w:t xml:space="preserve">, do bairro Bela Vista do Município de Pains/MG. Abertura da Sessão: às </w:t>
      </w:r>
      <w:r w:rsidR="00B62497">
        <w:rPr>
          <w:rFonts w:asciiTheme="majorHAnsi" w:hAnsiTheme="majorHAnsi" w:cstheme="majorHAnsi"/>
        </w:rPr>
        <w:t>0</w:t>
      </w:r>
      <w:r w:rsidRPr="000E451B">
        <w:rPr>
          <w:rFonts w:asciiTheme="majorHAnsi" w:hAnsiTheme="majorHAnsi" w:cstheme="majorHAnsi"/>
        </w:rPr>
        <w:t>9</w:t>
      </w:r>
      <w:r w:rsidR="00B62497">
        <w:rPr>
          <w:rFonts w:asciiTheme="majorHAnsi" w:hAnsiTheme="majorHAnsi" w:cstheme="majorHAnsi"/>
        </w:rPr>
        <w:t xml:space="preserve">:00 </w:t>
      </w:r>
      <w:r w:rsidRPr="000E451B">
        <w:rPr>
          <w:rFonts w:asciiTheme="majorHAnsi" w:hAnsiTheme="majorHAnsi" w:cstheme="majorHAnsi"/>
        </w:rPr>
        <w:t>h</w:t>
      </w:r>
      <w:r w:rsidR="00B62497">
        <w:rPr>
          <w:rFonts w:asciiTheme="majorHAnsi" w:hAnsiTheme="majorHAnsi" w:cstheme="majorHAnsi"/>
        </w:rPr>
        <w:t>oras</w:t>
      </w:r>
      <w:r w:rsidRPr="000E451B">
        <w:rPr>
          <w:rFonts w:asciiTheme="majorHAnsi" w:hAnsiTheme="majorHAnsi" w:cstheme="majorHAnsi"/>
        </w:rPr>
        <w:t xml:space="preserve"> do dia 07 de </w:t>
      </w:r>
      <w:r w:rsidR="00B770D4" w:rsidRPr="000E451B">
        <w:rPr>
          <w:rFonts w:asciiTheme="majorHAnsi" w:hAnsiTheme="majorHAnsi" w:cstheme="majorHAnsi"/>
        </w:rPr>
        <w:t>junho</w:t>
      </w:r>
      <w:r w:rsidRPr="000E451B">
        <w:rPr>
          <w:rFonts w:asciiTheme="majorHAnsi" w:hAnsiTheme="majorHAnsi" w:cstheme="majorHAnsi"/>
        </w:rPr>
        <w:t xml:space="preserve"> de 2023. Local: Setor de Licitações, situado à Praça Tonico Rabelo, 164 – Centro – Pains/MG. Tel</w:t>
      </w:r>
      <w:r w:rsidR="00B62497">
        <w:rPr>
          <w:rFonts w:asciiTheme="majorHAnsi" w:hAnsiTheme="majorHAnsi" w:cstheme="majorHAnsi"/>
        </w:rPr>
        <w:t>efone: (37) 3323-1285</w:t>
      </w:r>
      <w:r w:rsidRPr="000E451B">
        <w:rPr>
          <w:rFonts w:asciiTheme="majorHAnsi" w:hAnsiTheme="majorHAnsi" w:cstheme="majorHAnsi"/>
        </w:rPr>
        <w:t xml:space="preserve">. Edital disponível no site da Prefeitura </w:t>
      </w:r>
      <w:hyperlink r:id="rId60" w:history="1">
        <w:r w:rsidR="00B62497" w:rsidRPr="008B2DBD">
          <w:rPr>
            <w:rStyle w:val="Hyperlink"/>
            <w:rFonts w:asciiTheme="majorHAnsi" w:hAnsiTheme="majorHAnsi" w:cstheme="majorHAnsi"/>
          </w:rPr>
          <w:t>www.pains.mg.gov.br</w:t>
        </w:r>
      </w:hyperlink>
      <w:r w:rsidR="00B62497">
        <w:rPr>
          <w:rFonts w:asciiTheme="majorHAnsi" w:hAnsiTheme="majorHAnsi" w:cstheme="majorHAnsi"/>
        </w:rPr>
        <w:t>.</w:t>
      </w:r>
    </w:p>
    <w:p w14:paraId="17704BB0" w14:textId="77777777" w:rsidR="00B62497" w:rsidRDefault="00B624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144FA4" w14:textId="77777777" w:rsidR="00B62497" w:rsidRDefault="00B624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0E1F75" w14:textId="77777777" w:rsidR="00B770D4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D992F3" w14:textId="77777777" w:rsidR="00B770D4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E74264" w14:textId="77777777" w:rsidR="00B770D4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EACAD9" w14:textId="77777777" w:rsidR="00B770D4" w:rsidRPr="00C17F60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5F58DB" w14:textId="68810C85" w:rsidR="00C17F60" w:rsidRPr="00C17F60" w:rsidRDefault="00C17F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7F60">
        <w:rPr>
          <w:rFonts w:asciiTheme="majorHAnsi" w:hAnsiTheme="majorHAnsi" w:cstheme="majorHAnsi"/>
          <w:b/>
        </w:rPr>
        <w:t>PREFEITURA MUNICIPAL DE PIEDADE DO RIO GRANDE - TOMADA DE PREÇOS Nº 011/2023</w:t>
      </w:r>
    </w:p>
    <w:p w14:paraId="084022F8" w14:textId="010B7767" w:rsidR="00B62497" w:rsidRDefault="00C17F6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t>Objeto:</w:t>
      </w:r>
      <w:r w:rsidRPr="00C17F6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C17F60">
        <w:rPr>
          <w:rFonts w:asciiTheme="majorHAnsi" w:hAnsiTheme="majorHAnsi" w:cstheme="majorHAnsi"/>
        </w:rPr>
        <w:t xml:space="preserve">xecução de obras de construção de prédio para abrigar o centro de fisioterapia. Torna-se pública Errata ao edital cujo conteúdo está disponível em: </w:t>
      </w:r>
      <w:hyperlink r:id="rId61" w:history="1">
        <w:r w:rsidR="004A0981" w:rsidRPr="008B2DBD">
          <w:rPr>
            <w:rStyle w:val="Hyperlink"/>
            <w:rFonts w:asciiTheme="majorHAnsi" w:hAnsiTheme="majorHAnsi" w:cstheme="majorHAnsi"/>
          </w:rPr>
          <w:t>www.piedadedoriogrande.mg.gov.br</w:t>
        </w:r>
      </w:hyperlink>
      <w:r w:rsidRPr="00C17F60">
        <w:rPr>
          <w:rFonts w:asciiTheme="majorHAnsi" w:hAnsiTheme="majorHAnsi" w:cstheme="majorHAnsi"/>
        </w:rPr>
        <w:t xml:space="preserve">. Em razão da errata, prorroga-se a sessão para às </w:t>
      </w:r>
      <w:r w:rsidR="004A0981">
        <w:rPr>
          <w:rFonts w:asciiTheme="majorHAnsi" w:hAnsiTheme="majorHAnsi" w:cstheme="majorHAnsi"/>
        </w:rPr>
        <w:t>0</w:t>
      </w:r>
      <w:r w:rsidRPr="00C17F60">
        <w:rPr>
          <w:rFonts w:asciiTheme="majorHAnsi" w:hAnsiTheme="majorHAnsi" w:cstheme="majorHAnsi"/>
        </w:rPr>
        <w:t>9</w:t>
      </w:r>
      <w:r w:rsidR="004A0981">
        <w:rPr>
          <w:rFonts w:asciiTheme="majorHAnsi" w:hAnsiTheme="majorHAnsi" w:cstheme="majorHAnsi"/>
        </w:rPr>
        <w:t xml:space="preserve">:00 </w:t>
      </w:r>
      <w:r w:rsidRPr="00C17F60">
        <w:rPr>
          <w:rFonts w:asciiTheme="majorHAnsi" w:hAnsiTheme="majorHAnsi" w:cstheme="majorHAnsi"/>
        </w:rPr>
        <w:t>h</w:t>
      </w:r>
      <w:r w:rsidR="004A0981">
        <w:rPr>
          <w:rFonts w:asciiTheme="majorHAnsi" w:hAnsiTheme="majorHAnsi" w:cstheme="majorHAnsi"/>
        </w:rPr>
        <w:t>oras</w:t>
      </w:r>
      <w:r w:rsidRPr="00C17F60">
        <w:rPr>
          <w:rFonts w:asciiTheme="majorHAnsi" w:hAnsiTheme="majorHAnsi" w:cstheme="majorHAnsi"/>
        </w:rPr>
        <w:t xml:space="preserve"> do dia 06/06/2023. Informações: (32) 3335-1122</w:t>
      </w:r>
      <w:r w:rsidR="004A0981">
        <w:rPr>
          <w:rFonts w:asciiTheme="majorHAnsi" w:hAnsiTheme="majorHAnsi" w:cstheme="majorHAnsi"/>
        </w:rPr>
        <w:t>.</w:t>
      </w:r>
    </w:p>
    <w:p w14:paraId="2FF05192" w14:textId="77777777" w:rsidR="004A0981" w:rsidRDefault="004A09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423044" w14:textId="77777777" w:rsidR="00FC5BA7" w:rsidRPr="00E047D7" w:rsidRDefault="00FC5BA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EA51BF" w14:textId="4A5C351C" w:rsidR="004A0981" w:rsidRPr="00E047D7" w:rsidRDefault="004A09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047D7">
        <w:rPr>
          <w:rFonts w:asciiTheme="majorHAnsi" w:hAnsiTheme="majorHAnsi" w:cstheme="majorHAnsi"/>
          <w:b/>
        </w:rPr>
        <w:t>PREFEITURA MUNICIPAL DE PIRAPORA - AMMESF - ASSOCIAÇÃO DOS MUNICÍPIOS DA BACIA DO MÉDIO SÃO FRANCISCO - PREGÃO ELETRÔNICO Nº 012/2023</w:t>
      </w:r>
    </w:p>
    <w:p w14:paraId="2D7A483B" w14:textId="1E2BE6B3" w:rsidR="00DE6653" w:rsidRDefault="003171C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lastRenderedPageBreak/>
        <w:t>Objeto:</w:t>
      </w:r>
      <w:r>
        <w:rPr>
          <w:rFonts w:asciiTheme="majorHAnsi" w:hAnsiTheme="majorHAnsi" w:cstheme="majorHAnsi"/>
        </w:rPr>
        <w:t xml:space="preserve"> R</w:t>
      </w:r>
      <w:r w:rsidR="004A0981" w:rsidRPr="004A0981">
        <w:rPr>
          <w:rFonts w:asciiTheme="majorHAnsi" w:hAnsiTheme="majorHAnsi" w:cstheme="majorHAnsi"/>
        </w:rPr>
        <w:t>eparos, manutenção, recuperação e restauração de infraestrutura viária urbana, incluindo contenções e obras de arte, além de serviços de supervisão e apoio de engenharia para os municípios consorciados, o edital e seus anexos se encontram disponíveis no endereço eletrôni</w:t>
      </w:r>
      <w:r>
        <w:rPr>
          <w:rFonts w:asciiTheme="majorHAnsi" w:hAnsiTheme="majorHAnsi" w:cstheme="majorHAnsi"/>
        </w:rPr>
        <w:t xml:space="preserve">co </w:t>
      </w:r>
      <w:hyperlink r:id="rId62" w:history="1">
        <w:r w:rsidRPr="008B2DBD">
          <w:rPr>
            <w:rStyle w:val="Hyperlink"/>
            <w:rFonts w:asciiTheme="majorHAnsi" w:hAnsiTheme="majorHAnsi" w:cstheme="majorHAnsi"/>
          </w:rPr>
          <w:t>http://www.licitacoesammesf.com.br/</w:t>
        </w:r>
      </w:hyperlink>
      <w:r w:rsidR="004A0981" w:rsidRPr="004A0981">
        <w:rPr>
          <w:rFonts w:asciiTheme="majorHAnsi" w:hAnsiTheme="majorHAnsi" w:cstheme="majorHAnsi"/>
        </w:rPr>
        <w:t xml:space="preserve">, </w:t>
      </w:r>
      <w:hyperlink r:id="rId63" w:history="1">
        <w:r w:rsidRPr="008B2DBD">
          <w:rPr>
            <w:rStyle w:val="Hyperlink"/>
            <w:rFonts w:asciiTheme="majorHAnsi" w:hAnsiTheme="majorHAnsi" w:cstheme="majorHAnsi"/>
          </w:rPr>
          <w:t>Http://ammesf.org.br/</w:t>
        </w:r>
      </w:hyperlink>
      <w:r w:rsidR="004A0981" w:rsidRPr="004A0981">
        <w:rPr>
          <w:rFonts w:asciiTheme="majorHAnsi" w:hAnsiTheme="majorHAnsi" w:cstheme="majorHAnsi"/>
        </w:rPr>
        <w:t xml:space="preserve"> ou pelo</w:t>
      </w:r>
      <w:r>
        <w:rPr>
          <w:rFonts w:asciiTheme="majorHAnsi" w:hAnsiTheme="majorHAnsi" w:cstheme="majorHAnsi"/>
        </w:rPr>
        <w:t xml:space="preserve"> e-mail: </w:t>
      </w:r>
      <w:hyperlink r:id="rId64" w:history="1">
        <w:r w:rsidRPr="008B2DBD">
          <w:rPr>
            <w:rStyle w:val="Hyperlink"/>
            <w:rFonts w:asciiTheme="majorHAnsi" w:hAnsiTheme="majorHAnsi" w:cstheme="majorHAnsi"/>
          </w:rPr>
          <w:t>ammesflicitacao@gmail.com</w:t>
        </w:r>
      </w:hyperlink>
      <w:r w:rsidR="004A0981" w:rsidRPr="004A098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4A0981" w:rsidRPr="004A0981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 xml:space="preserve">nformações </w:t>
      </w:r>
      <w:r w:rsidR="004A0981" w:rsidRPr="004A0981">
        <w:rPr>
          <w:rFonts w:asciiTheme="majorHAnsi" w:hAnsiTheme="majorHAnsi" w:cstheme="majorHAnsi"/>
        </w:rPr>
        <w:t>ou esclarecimentos pelo telefone (38) 3741 37-34 sessão pública as 09:00 do dia 14 de junho de 2023.</w:t>
      </w:r>
    </w:p>
    <w:p w14:paraId="153E1CF9" w14:textId="77777777" w:rsidR="003171C2" w:rsidRDefault="003171C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EA3BED" w14:textId="77777777" w:rsidR="003171C2" w:rsidRPr="000A3D52" w:rsidRDefault="003171C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45F7B3" w14:textId="77777777" w:rsidR="009F69BA" w:rsidRDefault="000A3D52" w:rsidP="000A3D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A3D52">
        <w:rPr>
          <w:rFonts w:asciiTheme="majorHAnsi" w:hAnsiTheme="majorHAnsi" w:cstheme="majorHAnsi"/>
          <w:b/>
        </w:rPr>
        <w:t>PREFEITURA</w:t>
      </w:r>
      <w:r w:rsidR="009F69BA">
        <w:rPr>
          <w:rFonts w:asciiTheme="majorHAnsi" w:hAnsiTheme="majorHAnsi" w:cstheme="majorHAnsi"/>
          <w:b/>
        </w:rPr>
        <w:t xml:space="preserve"> MUNICIPAL DE POÇOS DE CALDAS</w:t>
      </w:r>
    </w:p>
    <w:p w14:paraId="0AFE4CA2" w14:textId="77777777" w:rsidR="009F69BA" w:rsidRDefault="009F69BA" w:rsidP="000A3D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2A385E" w14:textId="7D1159E3" w:rsidR="000A3D52" w:rsidRPr="000A3D52" w:rsidRDefault="000A3D52" w:rsidP="000A3D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A3D52">
        <w:rPr>
          <w:rFonts w:asciiTheme="majorHAnsi" w:hAnsiTheme="majorHAnsi" w:cstheme="majorHAnsi"/>
          <w:b/>
        </w:rPr>
        <w:t xml:space="preserve">CONCORRÊNCIA PUBLICA </w:t>
      </w:r>
      <w:r w:rsidR="004F4662" w:rsidRPr="00E047D7">
        <w:rPr>
          <w:rFonts w:asciiTheme="majorHAnsi" w:hAnsiTheme="majorHAnsi" w:cstheme="majorHAnsi"/>
          <w:b/>
        </w:rPr>
        <w:t>Nº</w:t>
      </w:r>
      <w:r w:rsidR="004F4662" w:rsidRPr="000A3D52">
        <w:rPr>
          <w:rFonts w:asciiTheme="majorHAnsi" w:hAnsiTheme="majorHAnsi" w:cstheme="majorHAnsi"/>
          <w:b/>
        </w:rPr>
        <w:t xml:space="preserve"> </w:t>
      </w:r>
      <w:r w:rsidRPr="000A3D52">
        <w:rPr>
          <w:rFonts w:asciiTheme="majorHAnsi" w:hAnsiTheme="majorHAnsi" w:cstheme="majorHAnsi"/>
          <w:b/>
        </w:rPr>
        <w:t>003/23</w:t>
      </w:r>
    </w:p>
    <w:p w14:paraId="324EA64E" w14:textId="77777777" w:rsidR="009F69BA" w:rsidRDefault="000A3D52" w:rsidP="000A3D5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0A3D52">
        <w:rPr>
          <w:rFonts w:asciiTheme="majorHAnsi" w:hAnsiTheme="majorHAnsi" w:cstheme="majorHAnsi"/>
        </w:rPr>
        <w:t xml:space="preserve">avimentação asfáltica em vias urbanas </w:t>
      </w:r>
      <w:r>
        <w:rPr>
          <w:rFonts w:asciiTheme="majorHAnsi" w:hAnsiTheme="majorHAnsi" w:cstheme="majorHAnsi"/>
        </w:rPr>
        <w:t xml:space="preserve">do Município de Poços de Caldas, </w:t>
      </w:r>
      <w:r w:rsidRPr="000A3D52">
        <w:rPr>
          <w:rFonts w:asciiTheme="majorHAnsi" w:hAnsiTheme="majorHAnsi" w:cstheme="majorHAnsi"/>
        </w:rPr>
        <w:t>torna público que às 13:00 horas do dia</w:t>
      </w:r>
      <w:r w:rsidR="00464C84">
        <w:rPr>
          <w:rFonts w:asciiTheme="majorHAnsi" w:hAnsiTheme="majorHAnsi" w:cstheme="majorHAnsi"/>
        </w:rPr>
        <w:t xml:space="preserve"> </w:t>
      </w:r>
      <w:r w:rsidRPr="000A3D52">
        <w:rPr>
          <w:rFonts w:asciiTheme="majorHAnsi" w:hAnsiTheme="majorHAnsi" w:cstheme="majorHAnsi"/>
        </w:rPr>
        <w:t>22 de junho de 2023, na Secretaria acima citada, situada na rua Senador Salgado Fi</w:t>
      </w:r>
      <w:r>
        <w:rPr>
          <w:rFonts w:asciiTheme="majorHAnsi" w:hAnsiTheme="majorHAnsi" w:cstheme="majorHAnsi"/>
        </w:rPr>
        <w:t>lho, s/nº, Bairro Country Club.</w:t>
      </w:r>
      <w:r w:rsidRPr="000A3D52">
        <w:rPr>
          <w:rFonts w:asciiTheme="majorHAnsi" w:hAnsiTheme="majorHAnsi" w:cstheme="majorHAnsi"/>
        </w:rPr>
        <w:t xml:space="preserve"> O referido Edital encontra-se à disposiçã</w:t>
      </w:r>
      <w:r w:rsidR="009F69BA">
        <w:rPr>
          <w:rFonts w:asciiTheme="majorHAnsi" w:hAnsiTheme="majorHAnsi" w:cstheme="majorHAnsi"/>
        </w:rPr>
        <w:t xml:space="preserve">o dos interessados no site </w:t>
      </w:r>
      <w:hyperlink r:id="rId65" w:history="1">
        <w:r w:rsidR="009F69BA" w:rsidRPr="008B2DBD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0A3D52">
        <w:rPr>
          <w:rFonts w:asciiTheme="majorHAnsi" w:hAnsiTheme="majorHAnsi" w:cstheme="majorHAnsi"/>
        </w:rPr>
        <w:t xml:space="preserve">. </w:t>
      </w:r>
    </w:p>
    <w:p w14:paraId="0A63CF6E" w14:textId="77777777" w:rsidR="009F69BA" w:rsidRDefault="009F69BA" w:rsidP="000A3D5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BBD546" w14:textId="5F5D38E6" w:rsidR="009F69BA" w:rsidRPr="009F69BA" w:rsidRDefault="000A3D52" w:rsidP="000A3D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F69BA">
        <w:rPr>
          <w:rFonts w:asciiTheme="majorHAnsi" w:hAnsiTheme="majorHAnsi" w:cstheme="majorHAnsi"/>
          <w:b/>
        </w:rPr>
        <w:t>TOMADA DE PREÇO</w:t>
      </w:r>
      <w:r w:rsidR="00464C84" w:rsidRPr="009F69BA">
        <w:rPr>
          <w:rFonts w:asciiTheme="majorHAnsi" w:hAnsiTheme="majorHAnsi" w:cstheme="majorHAnsi"/>
          <w:b/>
        </w:rPr>
        <w:t xml:space="preserve">S </w:t>
      </w:r>
      <w:r w:rsidR="004F4662" w:rsidRPr="00E047D7">
        <w:rPr>
          <w:rFonts w:asciiTheme="majorHAnsi" w:hAnsiTheme="majorHAnsi" w:cstheme="majorHAnsi"/>
          <w:b/>
        </w:rPr>
        <w:t>Nº</w:t>
      </w:r>
      <w:r w:rsidR="004F4662" w:rsidRPr="009F69BA">
        <w:rPr>
          <w:rFonts w:asciiTheme="majorHAnsi" w:hAnsiTheme="majorHAnsi" w:cstheme="majorHAnsi"/>
          <w:b/>
        </w:rPr>
        <w:t xml:space="preserve"> </w:t>
      </w:r>
      <w:r w:rsidR="00464C84" w:rsidRPr="009F69BA">
        <w:rPr>
          <w:rFonts w:asciiTheme="majorHAnsi" w:hAnsiTheme="majorHAnsi" w:cstheme="majorHAnsi"/>
          <w:b/>
        </w:rPr>
        <w:t>012/23</w:t>
      </w:r>
    </w:p>
    <w:p w14:paraId="5709A0CE" w14:textId="4687AE5E" w:rsidR="003171C2" w:rsidRPr="000A3D52" w:rsidRDefault="009F69BA" w:rsidP="000A3D5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6415F">
        <w:rPr>
          <w:rFonts w:asciiTheme="majorHAnsi" w:hAnsiTheme="majorHAnsi" w:cstheme="majorHAnsi"/>
        </w:rPr>
        <w:t>E</w:t>
      </w:r>
      <w:r w:rsidR="000A3D52" w:rsidRPr="000A3D52">
        <w:rPr>
          <w:rFonts w:asciiTheme="majorHAnsi" w:hAnsiTheme="majorHAnsi" w:cstheme="majorHAnsi"/>
        </w:rPr>
        <w:t>xecução de obras de reforma e ampliação da Escola Municipal José Raphael dos S</w:t>
      </w:r>
      <w:r w:rsidR="00C51A0E">
        <w:rPr>
          <w:rFonts w:asciiTheme="majorHAnsi" w:hAnsiTheme="majorHAnsi" w:cstheme="majorHAnsi"/>
        </w:rPr>
        <w:t>antos Netto. O referido e</w:t>
      </w:r>
      <w:r w:rsidR="000A3D52" w:rsidRPr="000A3D52">
        <w:rPr>
          <w:rFonts w:asciiTheme="majorHAnsi" w:hAnsiTheme="majorHAnsi" w:cstheme="majorHAnsi"/>
        </w:rPr>
        <w:t>dital encontra-se à disposiçã</w:t>
      </w:r>
      <w:r w:rsidR="00C509AC">
        <w:rPr>
          <w:rFonts w:asciiTheme="majorHAnsi" w:hAnsiTheme="majorHAnsi" w:cstheme="majorHAnsi"/>
        </w:rPr>
        <w:t xml:space="preserve">o dos interessados no site </w:t>
      </w:r>
      <w:hyperlink r:id="rId66" w:history="1">
        <w:r w:rsidR="00C509AC" w:rsidRPr="008B2DBD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0A3D52" w:rsidRPr="000A3D52">
        <w:rPr>
          <w:rFonts w:asciiTheme="majorHAnsi" w:hAnsiTheme="majorHAnsi" w:cstheme="majorHAnsi"/>
        </w:rPr>
        <w:t>.</w:t>
      </w:r>
      <w:r w:rsidR="00C509AC">
        <w:rPr>
          <w:rFonts w:asciiTheme="majorHAnsi" w:hAnsiTheme="majorHAnsi" w:cstheme="majorHAnsi"/>
        </w:rPr>
        <w:t xml:space="preserve"> </w:t>
      </w:r>
    </w:p>
    <w:p w14:paraId="18FBFCD3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74BC7A" w14:textId="77777777" w:rsidR="00B770D4" w:rsidRPr="00626B47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C85BD3" w14:textId="44D5219E" w:rsidR="00626B47" w:rsidRDefault="00626B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6B47">
        <w:rPr>
          <w:rFonts w:asciiTheme="majorHAnsi" w:hAnsiTheme="majorHAnsi" w:cstheme="majorHAnsi"/>
          <w:b/>
        </w:rPr>
        <w:t xml:space="preserve">PREFEITURA MUNICIPAL </w:t>
      </w:r>
      <w:r w:rsidR="00377249" w:rsidRPr="00377249">
        <w:rPr>
          <w:rFonts w:asciiTheme="majorHAnsi" w:hAnsiTheme="majorHAnsi" w:cstheme="majorHAnsi"/>
          <w:b/>
        </w:rPr>
        <w:t>DE POMPÉU - PREGÃO PRESENCIAL Nº 027/2023</w:t>
      </w:r>
    </w:p>
    <w:p w14:paraId="249F7D62" w14:textId="6AF584EA" w:rsidR="00EA1C01" w:rsidRPr="00EA1C01" w:rsidRDefault="00626B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77249">
        <w:rPr>
          <w:rFonts w:asciiTheme="majorHAnsi" w:hAnsiTheme="majorHAnsi" w:cstheme="majorHAnsi"/>
        </w:rPr>
        <w:t>E</w:t>
      </w:r>
      <w:r w:rsidRPr="00626B47">
        <w:rPr>
          <w:rFonts w:asciiTheme="majorHAnsi" w:hAnsiTheme="majorHAnsi" w:cstheme="majorHAnsi"/>
        </w:rPr>
        <w:t>xecução de obras</w:t>
      </w:r>
      <w:r w:rsidR="0064132D">
        <w:rPr>
          <w:rFonts w:asciiTheme="majorHAnsi" w:hAnsiTheme="majorHAnsi" w:cstheme="majorHAnsi"/>
        </w:rPr>
        <w:t xml:space="preserve"> de engenharia, para construção, </w:t>
      </w:r>
      <w:r w:rsidRPr="00626B47">
        <w:rPr>
          <w:rFonts w:asciiTheme="majorHAnsi" w:hAnsiTheme="majorHAnsi" w:cstheme="majorHAnsi"/>
        </w:rPr>
        <w:t>ligação de rede de esgoto domici</w:t>
      </w:r>
      <w:r w:rsidR="00AD4C40">
        <w:rPr>
          <w:rFonts w:asciiTheme="majorHAnsi" w:hAnsiTheme="majorHAnsi" w:cstheme="majorHAnsi"/>
        </w:rPr>
        <w:t xml:space="preserve">liar no município de Pompéu/MG. </w:t>
      </w:r>
      <w:r w:rsidRPr="00626B47">
        <w:rPr>
          <w:rFonts w:asciiTheme="majorHAnsi" w:hAnsiTheme="majorHAnsi" w:cstheme="majorHAnsi"/>
        </w:rPr>
        <w:t>Fica alterada a cláusula 17.1 do edital para inclusão de e-mail.</w:t>
      </w:r>
      <w:r w:rsidR="00AD4C40">
        <w:rPr>
          <w:rFonts w:asciiTheme="majorHAnsi" w:hAnsiTheme="majorHAnsi" w:cstheme="majorHAnsi"/>
        </w:rPr>
        <w:t xml:space="preserve"> </w:t>
      </w:r>
      <w:r w:rsidRPr="00626B47">
        <w:rPr>
          <w:rFonts w:asciiTheme="majorHAnsi" w:hAnsiTheme="majorHAnsi" w:cstheme="majorHAnsi"/>
        </w:rPr>
        <w:t>Informações:</w:t>
      </w:r>
      <w:r w:rsidR="00AD4C40">
        <w:rPr>
          <w:rFonts w:asciiTheme="majorHAnsi" w:hAnsiTheme="majorHAnsi" w:cstheme="majorHAnsi"/>
        </w:rPr>
        <w:t xml:space="preserve"> </w:t>
      </w:r>
      <w:r w:rsidR="00EA1C01">
        <w:rPr>
          <w:rFonts w:asciiTheme="majorHAnsi" w:hAnsiTheme="majorHAnsi" w:cstheme="majorHAnsi"/>
        </w:rPr>
        <w:t>t</w:t>
      </w:r>
      <w:r w:rsidR="00AD4C40">
        <w:rPr>
          <w:rFonts w:asciiTheme="majorHAnsi" w:hAnsiTheme="majorHAnsi" w:cstheme="majorHAnsi"/>
        </w:rPr>
        <w:t>elefone</w:t>
      </w:r>
      <w:r w:rsidRPr="00626B47">
        <w:rPr>
          <w:rFonts w:asciiTheme="majorHAnsi" w:hAnsiTheme="majorHAnsi" w:cstheme="majorHAnsi"/>
        </w:rPr>
        <w:t xml:space="preserve"> </w:t>
      </w:r>
      <w:r w:rsidR="00AD4C40">
        <w:rPr>
          <w:rFonts w:asciiTheme="majorHAnsi" w:hAnsiTheme="majorHAnsi" w:cstheme="majorHAnsi"/>
        </w:rPr>
        <w:t>(</w:t>
      </w:r>
      <w:r w:rsidRPr="00626B47">
        <w:rPr>
          <w:rFonts w:asciiTheme="majorHAnsi" w:hAnsiTheme="majorHAnsi" w:cstheme="majorHAnsi"/>
        </w:rPr>
        <w:t>37</w:t>
      </w:r>
      <w:r w:rsidR="00AD4C40">
        <w:rPr>
          <w:rFonts w:asciiTheme="majorHAnsi" w:hAnsiTheme="majorHAnsi" w:cstheme="majorHAnsi"/>
        </w:rPr>
        <w:t>)</w:t>
      </w:r>
      <w:r w:rsidRPr="00626B47">
        <w:rPr>
          <w:rFonts w:asciiTheme="majorHAnsi" w:hAnsiTheme="majorHAnsi" w:cstheme="majorHAnsi"/>
        </w:rPr>
        <w:t xml:space="preserve"> 3523 8508.</w:t>
      </w:r>
      <w:r w:rsidR="00EA1C01">
        <w:rPr>
          <w:rFonts w:asciiTheme="majorHAnsi" w:hAnsiTheme="majorHAnsi" w:cstheme="majorHAnsi"/>
        </w:rPr>
        <w:t xml:space="preserve"> O </w:t>
      </w:r>
      <w:r w:rsidRPr="00626B47">
        <w:rPr>
          <w:rFonts w:asciiTheme="majorHAnsi" w:hAnsiTheme="majorHAnsi" w:cstheme="majorHAnsi"/>
        </w:rPr>
        <w:t xml:space="preserve">edital poderá ser obtido </w:t>
      </w:r>
      <w:r w:rsidR="00B770D4" w:rsidRPr="00626B47">
        <w:rPr>
          <w:rFonts w:asciiTheme="majorHAnsi" w:hAnsiTheme="majorHAnsi" w:cstheme="majorHAnsi"/>
        </w:rPr>
        <w:t>pelo e-mail</w:t>
      </w:r>
      <w:r w:rsidRPr="00626B47">
        <w:rPr>
          <w:rFonts w:asciiTheme="majorHAnsi" w:hAnsiTheme="majorHAnsi" w:cstheme="majorHAnsi"/>
        </w:rPr>
        <w:t>:</w:t>
      </w:r>
      <w:r w:rsidR="00A2172A">
        <w:rPr>
          <w:rFonts w:asciiTheme="majorHAnsi" w:hAnsiTheme="majorHAnsi" w:cstheme="majorHAnsi"/>
        </w:rPr>
        <w:t xml:space="preserve"> </w:t>
      </w:r>
      <w:hyperlink r:id="rId67" w:history="1">
        <w:r w:rsidR="00A2172A" w:rsidRPr="008B2DBD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="00EA1C01">
        <w:rPr>
          <w:rFonts w:asciiTheme="majorHAnsi" w:hAnsiTheme="majorHAnsi" w:cstheme="majorHAnsi"/>
        </w:rPr>
        <w:t xml:space="preserve"> ou site </w:t>
      </w:r>
      <w:hyperlink r:id="rId68" w:history="1">
        <w:r w:rsidR="00EA1C01" w:rsidRPr="008B2DBD">
          <w:rPr>
            <w:rStyle w:val="Hyperlink"/>
            <w:rFonts w:asciiTheme="majorHAnsi" w:hAnsiTheme="majorHAnsi" w:cstheme="majorHAnsi"/>
          </w:rPr>
          <w:t>www.pompeu.mg.gov.br</w:t>
        </w:r>
      </w:hyperlink>
      <w:r w:rsidR="00EA1C01">
        <w:rPr>
          <w:rFonts w:asciiTheme="majorHAnsi" w:hAnsiTheme="majorHAnsi" w:cstheme="majorHAnsi"/>
        </w:rPr>
        <w:t>.</w:t>
      </w:r>
    </w:p>
    <w:p w14:paraId="38EECD27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4126BD" w14:textId="77777777" w:rsidR="00DE6653" w:rsidRPr="004F4662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03885B" w14:textId="41820F70" w:rsidR="004F4662" w:rsidRPr="004F4662" w:rsidRDefault="004F46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4662">
        <w:rPr>
          <w:rFonts w:asciiTheme="majorHAnsi" w:hAnsiTheme="majorHAnsi" w:cstheme="majorHAnsi"/>
          <w:b/>
        </w:rPr>
        <w:t>PREFEITURA MUNICIPAL DE PORTEIRINHA - AVISO DE LICITAÇÃO – TOMADA DE PREÇOS Nº 10/2023</w:t>
      </w:r>
    </w:p>
    <w:p w14:paraId="2A77E4C6" w14:textId="329E75DC" w:rsidR="00DE6653" w:rsidRPr="004F4662" w:rsidRDefault="004F46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53C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F4662">
        <w:rPr>
          <w:rFonts w:asciiTheme="majorHAnsi" w:hAnsiTheme="majorHAnsi" w:cstheme="majorHAnsi"/>
        </w:rPr>
        <w:t>Obra de pavimentação em bloquete sextavado e meio fio na rua Projetada IX no Bairro Aurora, zona urbana da cidade de Porteirinha/MG. Dia da Licitação: 06/06/2023 às 08:00</w:t>
      </w:r>
      <w:r>
        <w:rPr>
          <w:rFonts w:asciiTheme="majorHAnsi" w:hAnsiTheme="majorHAnsi" w:cstheme="majorHAnsi"/>
        </w:rPr>
        <w:t xml:space="preserve"> </w:t>
      </w:r>
      <w:r w:rsidRPr="004F466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F4662">
        <w:rPr>
          <w:rFonts w:asciiTheme="majorHAnsi" w:hAnsiTheme="majorHAnsi" w:cstheme="majorHAnsi"/>
        </w:rPr>
        <w:t xml:space="preserve">. Local: Praça Presidente Vargas, 01 – Centro, Porteirinha/MG. Edital disponível no setor de licitação da prefeitura e no site: </w:t>
      </w:r>
      <w:hyperlink r:id="rId69" w:history="1">
        <w:r w:rsidRPr="008B2DBD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4F4662">
        <w:rPr>
          <w:rFonts w:asciiTheme="majorHAnsi" w:hAnsiTheme="majorHAnsi" w:cstheme="majorHAnsi"/>
        </w:rPr>
        <w:t>. Informações pelo</w:t>
      </w:r>
      <w:r>
        <w:rPr>
          <w:rFonts w:asciiTheme="majorHAnsi" w:hAnsiTheme="majorHAnsi" w:cstheme="majorHAnsi"/>
        </w:rPr>
        <w:t xml:space="preserve"> e-mail: </w:t>
      </w:r>
      <w:hyperlink r:id="rId70" w:history="1">
        <w:r w:rsidRPr="008B2DBD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4F4662">
        <w:rPr>
          <w:rFonts w:asciiTheme="majorHAnsi" w:hAnsiTheme="majorHAnsi" w:cstheme="majorHAnsi"/>
        </w:rPr>
        <w:t xml:space="preserve"> ou pelo </w:t>
      </w:r>
      <w:r>
        <w:rPr>
          <w:rFonts w:asciiTheme="majorHAnsi" w:hAnsiTheme="majorHAnsi" w:cstheme="majorHAnsi"/>
        </w:rPr>
        <w:t>tele</w:t>
      </w:r>
      <w:r w:rsidRPr="004F4662">
        <w:rPr>
          <w:rFonts w:asciiTheme="majorHAnsi" w:hAnsiTheme="majorHAnsi" w:cstheme="majorHAnsi"/>
        </w:rPr>
        <w:t>fone: (38) 3831-1297.</w:t>
      </w:r>
    </w:p>
    <w:p w14:paraId="549037AD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B4C715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6F5F66" w14:textId="77777777" w:rsidR="00B770D4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0DD39C" w14:textId="77777777" w:rsidR="00B770D4" w:rsidRPr="00ED41AF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E1B98A" w14:textId="2BAA9775" w:rsidR="00ED41AF" w:rsidRPr="00ED41AF" w:rsidRDefault="00ED41AF" w:rsidP="00ED41A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41AF">
        <w:rPr>
          <w:rFonts w:asciiTheme="majorHAnsi" w:hAnsiTheme="majorHAnsi" w:cstheme="majorHAnsi"/>
          <w:b/>
        </w:rPr>
        <w:t xml:space="preserve">PREFEITURA MUNICIPAL DE SÃO FRANCISCO DE SALES - PREGÃO PRESENCIAL Nº27/2023 </w:t>
      </w:r>
    </w:p>
    <w:p w14:paraId="2146454D" w14:textId="16A3DCB9" w:rsidR="00DE6653" w:rsidRDefault="00ED41AF" w:rsidP="00ED41A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41AF">
        <w:rPr>
          <w:rFonts w:asciiTheme="majorHAnsi" w:hAnsiTheme="majorHAnsi" w:cstheme="majorHAnsi"/>
        </w:rPr>
        <w:t>Objeto: Reforma e Ampliação da Farmácia de Minas localizada na avenida 18</w:t>
      </w:r>
      <w:r>
        <w:rPr>
          <w:rFonts w:asciiTheme="majorHAnsi" w:hAnsiTheme="majorHAnsi" w:cstheme="majorHAnsi"/>
        </w:rPr>
        <w:t>, nº 3283</w:t>
      </w:r>
      <w:r w:rsidRPr="00ED41AF">
        <w:rPr>
          <w:rFonts w:asciiTheme="majorHAnsi" w:hAnsiTheme="majorHAnsi" w:cstheme="majorHAnsi"/>
        </w:rPr>
        <w:t>. Data e horário da sessão</w:t>
      </w:r>
      <w:r>
        <w:rPr>
          <w:rFonts w:asciiTheme="majorHAnsi" w:hAnsiTheme="majorHAnsi" w:cstheme="majorHAnsi"/>
        </w:rPr>
        <w:t>: 31 de maio de 2.023, às 08:30</w:t>
      </w:r>
      <w:r w:rsidRPr="00ED41AF">
        <w:rPr>
          <w:rFonts w:asciiTheme="majorHAnsi" w:hAnsiTheme="majorHAnsi" w:cstheme="majorHAnsi"/>
        </w:rPr>
        <w:t xml:space="preserve">. Local da realização da sessão: Prefeitura Municipal de São Francisco de Sales - Divisão de Compra e Licitação, Avenida Brasil n.º 3641, Bairro Novo Horizonte, São Francisco de Sales - MG. Local para informação e obtenção do edital na íntegra e seus anexos: Prefeitura Municipal de São Francisco de Sales – Divisão de Compra e Licitação, Avenida Brasil n.º 3641, Bairro Novo Horizonte, São </w:t>
      </w:r>
      <w:r>
        <w:rPr>
          <w:rFonts w:asciiTheme="majorHAnsi" w:hAnsiTheme="majorHAnsi" w:cstheme="majorHAnsi"/>
        </w:rPr>
        <w:t>Francisco de Sales - MG, das 08:00 às 12:00 horas, telef</w:t>
      </w:r>
      <w:r w:rsidR="004420CB">
        <w:rPr>
          <w:rFonts w:asciiTheme="majorHAnsi" w:hAnsiTheme="majorHAnsi" w:cstheme="majorHAnsi"/>
        </w:rPr>
        <w:t xml:space="preserve">one/Fax: (34) 3413-8014. </w:t>
      </w:r>
      <w:r w:rsidRPr="00ED41AF">
        <w:rPr>
          <w:rFonts w:asciiTheme="majorHAnsi" w:hAnsiTheme="majorHAnsi" w:cstheme="majorHAnsi"/>
        </w:rPr>
        <w:t xml:space="preserve">E-mail: </w:t>
      </w:r>
      <w:hyperlink r:id="rId71" w:history="1">
        <w:r w:rsidR="004420CB" w:rsidRPr="008B2DBD">
          <w:rPr>
            <w:rStyle w:val="Hyperlink"/>
            <w:rFonts w:asciiTheme="majorHAnsi" w:hAnsiTheme="majorHAnsi" w:cstheme="majorHAnsi"/>
          </w:rPr>
          <w:t>contratoelicitacao@terra.com.br</w:t>
        </w:r>
      </w:hyperlink>
      <w:r w:rsidR="004420CB">
        <w:rPr>
          <w:rFonts w:asciiTheme="majorHAnsi" w:hAnsiTheme="majorHAnsi" w:cstheme="majorHAnsi"/>
        </w:rPr>
        <w:t>.</w:t>
      </w:r>
    </w:p>
    <w:p w14:paraId="27576247" w14:textId="77777777" w:rsidR="004420CB" w:rsidRPr="004420CB" w:rsidRDefault="004420CB" w:rsidP="00ED41A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21B1D4" w14:textId="77777777" w:rsidR="00DE1C18" w:rsidRPr="000C0392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23F9AE" w14:textId="06A9311F" w:rsidR="0060738F" w:rsidRPr="000C0392" w:rsidRDefault="000C03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0392">
        <w:rPr>
          <w:rFonts w:asciiTheme="majorHAnsi" w:hAnsiTheme="majorHAnsi" w:cstheme="majorHAnsi"/>
          <w:b/>
        </w:rPr>
        <w:t>PREFEITURA MUNICIPAL DE SÃO GONÇALO DO RIO ABAIXO - CONCORRÊNCIA PÚBLICA 08/2023</w:t>
      </w:r>
    </w:p>
    <w:p w14:paraId="7889B9C9" w14:textId="07DA9E12" w:rsidR="00E874F4" w:rsidRPr="00E874F4" w:rsidRDefault="006073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41A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874F4">
        <w:rPr>
          <w:rFonts w:asciiTheme="majorHAnsi" w:hAnsiTheme="majorHAnsi" w:cstheme="majorHAnsi"/>
        </w:rPr>
        <w:t>E</w:t>
      </w:r>
      <w:r w:rsidR="00E874F4" w:rsidRPr="00E874F4">
        <w:rPr>
          <w:rFonts w:asciiTheme="majorHAnsi" w:hAnsiTheme="majorHAnsi" w:cstheme="majorHAnsi"/>
        </w:rPr>
        <w:t xml:space="preserve">xecução de serviços de pavimentação da estrada que liga a comunidade Una a BR 381 </w:t>
      </w:r>
      <w:r>
        <w:rPr>
          <w:rFonts w:asciiTheme="majorHAnsi" w:hAnsiTheme="majorHAnsi" w:cstheme="majorHAnsi"/>
        </w:rPr>
        <w:t>em São Gonçalo do Rio Abaixo/MG</w:t>
      </w:r>
      <w:r w:rsidR="00E874F4" w:rsidRPr="00E874F4">
        <w:rPr>
          <w:rFonts w:asciiTheme="majorHAnsi" w:hAnsiTheme="majorHAnsi" w:cstheme="majorHAnsi"/>
        </w:rPr>
        <w:t>. As propostas deverão ser entregues até às 09:00 horas do dia 22/06/2023. A abertura dos envelopes será realizada, a partir das 09:00 horas, no mesmo dia e local no Setor de Licitações da Prefeitura Municipal – Rua Henriqueta Rubim, N.º 27 – Centro – S.G.R.A. O Edital completo poderá ser obtido</w:t>
      </w:r>
      <w:r w:rsidR="00E874F4">
        <w:rPr>
          <w:rFonts w:asciiTheme="majorHAnsi" w:hAnsiTheme="majorHAnsi" w:cstheme="majorHAnsi"/>
        </w:rPr>
        <w:t xml:space="preserve"> no site </w:t>
      </w:r>
      <w:hyperlink r:id="rId72" w:history="1">
        <w:r w:rsidR="00E874F4" w:rsidRPr="008B2DBD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="00E874F4">
        <w:rPr>
          <w:rFonts w:asciiTheme="majorHAnsi" w:hAnsiTheme="majorHAnsi" w:cstheme="majorHAnsi"/>
        </w:rPr>
        <w:t>.</w:t>
      </w:r>
    </w:p>
    <w:p w14:paraId="7817C70D" w14:textId="77777777" w:rsidR="004420CB" w:rsidRDefault="004420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7BB275" w14:textId="77777777" w:rsidR="00B770D4" w:rsidRPr="00206A1D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5E07C4" w14:textId="1BAC1B40" w:rsidR="00206A1D" w:rsidRDefault="009117C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6A1D">
        <w:rPr>
          <w:rFonts w:asciiTheme="majorHAnsi" w:hAnsiTheme="majorHAnsi" w:cstheme="majorHAnsi"/>
          <w:b/>
        </w:rPr>
        <w:t xml:space="preserve">PREFEITURA MUNICIPAL </w:t>
      </w:r>
      <w:r w:rsidR="00206A1D" w:rsidRPr="00206A1D">
        <w:rPr>
          <w:rFonts w:asciiTheme="majorHAnsi" w:hAnsiTheme="majorHAnsi" w:cstheme="majorHAnsi"/>
          <w:b/>
        </w:rPr>
        <w:t>DE TABULEIRO - TOMADA DE PREÇOS Nº 048/2023</w:t>
      </w:r>
    </w:p>
    <w:p w14:paraId="433C2845" w14:textId="3A284F01" w:rsidR="004420CB" w:rsidRDefault="00206A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41A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06A1D">
        <w:rPr>
          <w:rFonts w:asciiTheme="majorHAnsi" w:hAnsiTheme="majorHAnsi" w:cstheme="majorHAnsi"/>
        </w:rPr>
        <w:t>Reforma e Ampliação de Prédio Público para Funcionamento CRAS no Município de Tabuleiro, publicado dia 10 de maio de 2023, assim como se segue: 1. Onde se lê Abertura da Sessão: Dia 31 de Maio de 2023, às 10:00 horas. Leia-se Abertura da Sessão: Dia 05 de Junho de 2023, às 14:00 horas. 2. Permanecem inalterados os demais dispositivos esposados no instrumento convocatório.</w:t>
      </w:r>
    </w:p>
    <w:p w14:paraId="376BAB69" w14:textId="77777777" w:rsidR="00562BF4" w:rsidRDefault="00562BF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9BB103" w14:textId="77777777" w:rsidR="00562BF4" w:rsidRPr="002E41A1" w:rsidRDefault="00562BF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8DDB44" w14:textId="60AE9ACC" w:rsidR="002E41A1" w:rsidRPr="002E41A1" w:rsidRDefault="002E41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E41A1">
        <w:rPr>
          <w:rFonts w:asciiTheme="majorHAnsi" w:hAnsiTheme="majorHAnsi" w:cstheme="majorHAnsi"/>
          <w:b/>
        </w:rPr>
        <w:t>PREFEITURA MUNICIPAL DE VARGINHA - TOMADA DE PREÇOS Nº 009/2023</w:t>
      </w:r>
    </w:p>
    <w:p w14:paraId="47E2A013" w14:textId="58BAA8E2" w:rsidR="00562BF4" w:rsidRDefault="00801EB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371587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2E41A1">
        <w:rPr>
          <w:rFonts w:asciiTheme="majorHAnsi" w:hAnsiTheme="majorHAnsi" w:cstheme="majorHAnsi"/>
        </w:rPr>
        <w:t>E</w:t>
      </w:r>
      <w:r w:rsidR="002E41A1" w:rsidRPr="002E41A1">
        <w:rPr>
          <w:rFonts w:asciiTheme="majorHAnsi" w:hAnsiTheme="majorHAnsi" w:cstheme="majorHAnsi"/>
        </w:rPr>
        <w:t>xecução das obras de construção de Muro de Fechamento das Escolas Municipais Dr. Jacy de Figueiredo – CAIC I e Professora Helena Reis – CAIC II, mediante as condições estabelecidas em Edital. Data de Pro</w:t>
      </w:r>
      <w:r w:rsidR="00D1668F">
        <w:rPr>
          <w:rFonts w:asciiTheme="majorHAnsi" w:hAnsiTheme="majorHAnsi" w:cstheme="majorHAnsi"/>
        </w:rPr>
        <w:t>tocolo: até 13/ 06 / 2023 às 13:</w:t>
      </w:r>
      <w:r w:rsidR="002E41A1" w:rsidRPr="002E41A1">
        <w:rPr>
          <w:rFonts w:asciiTheme="majorHAnsi" w:hAnsiTheme="majorHAnsi" w:cstheme="majorHAnsi"/>
        </w:rPr>
        <w:t>30</w:t>
      </w:r>
      <w:r w:rsidR="00D1668F">
        <w:rPr>
          <w:rFonts w:asciiTheme="majorHAnsi" w:hAnsiTheme="majorHAnsi" w:cstheme="majorHAnsi"/>
        </w:rPr>
        <w:t xml:space="preserve"> horas</w:t>
      </w:r>
      <w:r w:rsidR="002E41A1" w:rsidRPr="002E41A1">
        <w:rPr>
          <w:rFonts w:asciiTheme="majorHAnsi" w:hAnsiTheme="majorHAnsi" w:cstheme="majorHAnsi"/>
        </w:rPr>
        <w:t>. Data</w:t>
      </w:r>
      <w:r w:rsidR="00D1668F">
        <w:rPr>
          <w:rFonts w:asciiTheme="majorHAnsi" w:hAnsiTheme="majorHAnsi" w:cstheme="majorHAnsi"/>
        </w:rPr>
        <w:t xml:space="preserve"> Abertura: 13 / 06 / 2023 às 14:</w:t>
      </w:r>
      <w:r w:rsidR="002E41A1" w:rsidRPr="002E41A1">
        <w:rPr>
          <w:rFonts w:asciiTheme="majorHAnsi" w:hAnsiTheme="majorHAnsi" w:cstheme="majorHAnsi"/>
        </w:rPr>
        <w:t>00</w:t>
      </w:r>
      <w:r w:rsidR="00D1668F">
        <w:rPr>
          <w:rFonts w:asciiTheme="majorHAnsi" w:hAnsiTheme="majorHAnsi" w:cstheme="majorHAnsi"/>
        </w:rPr>
        <w:t xml:space="preserve"> horas. Informações, edital: Deptº. de Suprimentos, telefone (</w:t>
      </w:r>
      <w:r w:rsidR="002E41A1" w:rsidRPr="002E41A1">
        <w:rPr>
          <w:rFonts w:asciiTheme="majorHAnsi" w:hAnsiTheme="majorHAnsi" w:cstheme="majorHAnsi"/>
        </w:rPr>
        <w:t xml:space="preserve">35) 3690-1812. Aquisição do Edital: Mediante acesso ao site </w:t>
      </w:r>
      <w:hyperlink r:id="rId73" w:history="1">
        <w:r w:rsidR="00D1668F" w:rsidRPr="008B2DBD">
          <w:rPr>
            <w:rStyle w:val="Hyperlink"/>
            <w:rFonts w:asciiTheme="majorHAnsi" w:hAnsiTheme="majorHAnsi" w:cstheme="majorHAnsi"/>
          </w:rPr>
          <w:t>www.varginha.mg.gov.br</w:t>
        </w:r>
      </w:hyperlink>
      <w:r w:rsidR="00D1668F">
        <w:rPr>
          <w:rFonts w:asciiTheme="majorHAnsi" w:hAnsiTheme="majorHAnsi" w:cstheme="majorHAnsi"/>
        </w:rPr>
        <w:t>. Varginha.</w:t>
      </w:r>
    </w:p>
    <w:p w14:paraId="0346BD99" w14:textId="77777777" w:rsidR="00D1668F" w:rsidRDefault="00D166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064D3B" w14:textId="11CB9274" w:rsidR="00222FB5" w:rsidRDefault="00222FB5" w:rsidP="00222FB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22FB5">
        <w:rPr>
          <w:rFonts w:asciiTheme="majorHAnsi" w:hAnsiTheme="majorHAnsi" w:cstheme="majorHAnsi"/>
          <w:b/>
        </w:rPr>
        <w:t>ESTADO DA BAHIA</w:t>
      </w:r>
    </w:p>
    <w:p w14:paraId="49BE1D98" w14:textId="77777777" w:rsidR="00222FB5" w:rsidRDefault="00222FB5" w:rsidP="00222FB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D822591" w14:textId="77777777" w:rsidR="00222FB5" w:rsidRDefault="00222FB5" w:rsidP="00222FB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02B87CE" w14:textId="3DA8FF60" w:rsidR="00801EB8" w:rsidRPr="00801EB8" w:rsidRDefault="00801EB8" w:rsidP="00222FB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01EB8">
        <w:rPr>
          <w:rFonts w:asciiTheme="majorHAnsi" w:hAnsiTheme="majorHAnsi" w:cstheme="majorHAnsi"/>
          <w:b/>
        </w:rPr>
        <w:t>EMBASA - EMPRESA BAIANA DE ÁGUAS E SANEAMENTO S.A. – AVISO DA LICITAÇÃO Nº 055/23</w:t>
      </w:r>
    </w:p>
    <w:p w14:paraId="24E7DAE2" w14:textId="7C7DED33" w:rsidR="00222FB5" w:rsidRDefault="00801EB8" w:rsidP="00222FB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371587">
        <w:rPr>
          <w:rFonts w:asciiTheme="majorHAnsi" w:hAnsiTheme="majorHAnsi" w:cstheme="majorHAnsi"/>
        </w:rPr>
        <w:t>bjeto:</w:t>
      </w:r>
      <w:r w:rsidRPr="00801EB8">
        <w:rPr>
          <w:rFonts w:asciiTheme="majorHAnsi" w:hAnsiTheme="majorHAnsi" w:cstheme="majorHAnsi"/>
        </w:rPr>
        <w:t xml:space="preserve"> Recomposição de trecho da adutora do bairro Mandacaru DN 300mm sobre o rio Jequiezinho, com implantação de travessia metálica. Disputa: 16/06/2023 às 9h. (Horário de Brasília-DF). Recursos Financeiros: Próprios. O Edital e seus anexos encontram-se disponívei</w:t>
      </w:r>
      <w:r>
        <w:rPr>
          <w:rFonts w:asciiTheme="majorHAnsi" w:hAnsiTheme="majorHAnsi" w:cstheme="majorHAnsi"/>
        </w:rPr>
        <w:t xml:space="preserve">s para download no site </w:t>
      </w:r>
      <w:hyperlink r:id="rId74" w:history="1">
        <w:r w:rsidRPr="008B2DBD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801EB8">
        <w:rPr>
          <w:rFonts w:asciiTheme="majorHAnsi" w:hAnsiTheme="majorHAnsi" w:cstheme="majorHAnsi"/>
        </w:rPr>
        <w:t xml:space="preserve">. (Licitação BB nº: 1002304). O cadastro da proposta deverá ser feito no site </w:t>
      </w:r>
      <w:hyperlink r:id="rId75" w:history="1">
        <w:r w:rsidRPr="008B2DBD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801EB8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76" w:history="1">
        <w:r w:rsidRPr="008B2DBD">
          <w:rPr>
            <w:rStyle w:val="Hyperlink"/>
            <w:rFonts w:asciiTheme="majorHAnsi" w:hAnsiTheme="majorHAnsi" w:cstheme="majorHAnsi"/>
          </w:rPr>
          <w:t>mailto:plc.esclarecimentos@embasa.ba.gov.br</w:t>
        </w:r>
      </w:hyperlink>
      <w:r w:rsidRPr="00801EB8">
        <w:rPr>
          <w:rFonts w:asciiTheme="majorHAnsi" w:hAnsiTheme="majorHAnsi" w:cstheme="majorHAnsi"/>
        </w:rPr>
        <w:t xml:space="preserve"> ou por</w:t>
      </w:r>
      <w:r>
        <w:rPr>
          <w:rFonts w:asciiTheme="majorHAnsi" w:hAnsiTheme="majorHAnsi" w:cstheme="majorHAnsi"/>
        </w:rPr>
        <w:t xml:space="preserve"> telefone: (71) 3372-4756/4764.</w:t>
      </w:r>
    </w:p>
    <w:p w14:paraId="0601BEEF" w14:textId="77777777" w:rsidR="00801EB8" w:rsidRDefault="00801EB8" w:rsidP="00222FB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9876C5" w14:textId="77777777" w:rsidR="004420CB" w:rsidRDefault="004420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7A017B" w14:textId="77777777" w:rsidR="00B770D4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112FD8" w14:textId="27CECFED" w:rsidR="004420CB" w:rsidRPr="00371587" w:rsidRDefault="00371587" w:rsidP="0037158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71587">
        <w:rPr>
          <w:rFonts w:asciiTheme="majorHAnsi" w:hAnsiTheme="majorHAnsi" w:cstheme="majorHAnsi"/>
          <w:b/>
        </w:rPr>
        <w:t>BRASÍLIA</w:t>
      </w:r>
    </w:p>
    <w:p w14:paraId="440B7823" w14:textId="77777777" w:rsidR="00371587" w:rsidRDefault="00371587" w:rsidP="0037158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C4191E5" w14:textId="77777777" w:rsidR="00371587" w:rsidRPr="00371587" w:rsidRDefault="00371587" w:rsidP="0037158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7A72A9B" w14:textId="77777777" w:rsidR="00371587" w:rsidRPr="00371587" w:rsidRDefault="00371587" w:rsidP="003715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1587">
        <w:rPr>
          <w:rFonts w:asciiTheme="majorHAnsi" w:hAnsiTheme="majorHAnsi" w:cstheme="majorHAnsi"/>
          <w:b/>
        </w:rPr>
        <w:t>SECRETARIA DE ESTADO DE OBRAS E INFRAESTRUTURA - COMPANHIA DE SANEAMENTO AMBIENTAL DO DISTRITO FEDERAL - LICITAÇÃO FECHADA Nº 008/2023</w:t>
      </w:r>
    </w:p>
    <w:p w14:paraId="070CA3AC" w14:textId="3E99999C" w:rsidR="00371587" w:rsidRDefault="00F66CC4" w:rsidP="003715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371587" w:rsidRPr="00371587">
        <w:rPr>
          <w:rFonts w:asciiTheme="majorHAnsi" w:hAnsiTheme="majorHAnsi" w:cstheme="majorHAnsi"/>
        </w:rPr>
        <w:t xml:space="preserve">bjeto: Remanejamento do Interceptor (INT.SMU.001) no trecho da entrada da ETE </w:t>
      </w:r>
      <w:r w:rsidR="00B770D4" w:rsidRPr="00371587">
        <w:rPr>
          <w:rFonts w:asciiTheme="majorHAnsi" w:hAnsiTheme="majorHAnsi" w:cstheme="majorHAnsi"/>
        </w:rPr>
        <w:t>Brasília</w:t>
      </w:r>
      <w:r w:rsidR="00371587" w:rsidRPr="00371587">
        <w:rPr>
          <w:rFonts w:asciiTheme="majorHAnsi" w:hAnsiTheme="majorHAnsi" w:cstheme="majorHAnsi"/>
        </w:rPr>
        <w:t xml:space="preserve"> Norte (ETE.BSB.002), e substituição do Interceptor (INT.SMU.001) no trecho da CRNW 708 a SQNW 308, em Brasília/DF. Critério de julgamento: Maior desconto (Coeficiente multiplicador "K"). </w:t>
      </w:r>
      <w:r w:rsidR="008956A5">
        <w:rPr>
          <w:rFonts w:asciiTheme="majorHAnsi" w:hAnsiTheme="majorHAnsi" w:cstheme="majorHAnsi"/>
        </w:rPr>
        <w:t>Valor estimado: R$ 5.297.755,71</w:t>
      </w:r>
      <w:r w:rsidR="00371587" w:rsidRPr="00371587">
        <w:rPr>
          <w:rFonts w:asciiTheme="majorHAnsi" w:hAnsiTheme="majorHAnsi" w:cstheme="majorHAnsi"/>
        </w:rPr>
        <w:t>. Prazo de Execução: 285 dias consecutivos. Prazo de vigência do contrato: 390 dias consecutivos. Abertura: 21/06/2023, às 09</w:t>
      </w:r>
      <w:r w:rsidR="008956A5">
        <w:rPr>
          <w:rFonts w:asciiTheme="majorHAnsi" w:hAnsiTheme="majorHAnsi" w:cstheme="majorHAnsi"/>
        </w:rPr>
        <w:t>:00</w:t>
      </w:r>
      <w:r w:rsidR="00371587" w:rsidRPr="00371587">
        <w:rPr>
          <w:rFonts w:asciiTheme="majorHAnsi" w:hAnsiTheme="majorHAnsi" w:cstheme="majorHAnsi"/>
        </w:rPr>
        <w:t xml:space="preserve"> horas, no módulo RDC do site </w:t>
      </w:r>
      <w:hyperlink r:id="rId77" w:history="1">
        <w:r w:rsidR="008956A5" w:rsidRPr="008B2DBD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371587" w:rsidRPr="00371587">
        <w:rPr>
          <w:rFonts w:asciiTheme="majorHAnsi" w:hAnsiTheme="majorHAnsi" w:cstheme="majorHAnsi"/>
        </w:rPr>
        <w:t xml:space="preserve">. Informações: O edital e seus anexos encontram-se disponíveis nos sites: </w:t>
      </w:r>
      <w:hyperlink r:id="rId78" w:history="1">
        <w:r w:rsidR="008956A5" w:rsidRPr="008B2DBD">
          <w:rPr>
            <w:rStyle w:val="Hyperlink"/>
            <w:rFonts w:asciiTheme="majorHAnsi" w:hAnsiTheme="majorHAnsi" w:cstheme="majorHAnsi"/>
          </w:rPr>
          <w:t>www.caesb.df.gov.br</w:t>
        </w:r>
      </w:hyperlink>
      <w:r w:rsidR="008956A5">
        <w:rPr>
          <w:rFonts w:asciiTheme="majorHAnsi" w:hAnsiTheme="majorHAnsi" w:cstheme="majorHAnsi"/>
        </w:rPr>
        <w:t xml:space="preserve">, </w:t>
      </w:r>
      <w:r w:rsidR="00371587" w:rsidRPr="00371587">
        <w:rPr>
          <w:rFonts w:asciiTheme="majorHAnsi" w:hAnsiTheme="majorHAnsi" w:cstheme="majorHAnsi"/>
        </w:rPr>
        <w:t xml:space="preserve">menu Licitações e </w:t>
      </w:r>
      <w:hyperlink r:id="rId79" w:history="1">
        <w:r w:rsidR="008956A5" w:rsidRPr="008B2DBD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371587" w:rsidRPr="00371587">
        <w:rPr>
          <w:rFonts w:asciiTheme="majorHAnsi" w:hAnsiTheme="majorHAnsi" w:cstheme="majorHAnsi"/>
        </w:rPr>
        <w:t>, módulo RD</w:t>
      </w:r>
      <w:r w:rsidR="008956A5">
        <w:rPr>
          <w:rFonts w:asciiTheme="majorHAnsi" w:hAnsiTheme="majorHAnsi" w:cstheme="majorHAnsi"/>
        </w:rPr>
        <w:t>C, a partir do dia 22/05/2023. Telef</w:t>
      </w:r>
      <w:r w:rsidR="00371587" w:rsidRPr="00371587">
        <w:rPr>
          <w:rFonts w:asciiTheme="majorHAnsi" w:hAnsiTheme="majorHAnsi" w:cstheme="majorHAnsi"/>
        </w:rPr>
        <w:t xml:space="preserve">one: (61) 3213-7340, E-mail: </w:t>
      </w:r>
      <w:hyperlink r:id="rId80" w:history="1">
        <w:r w:rsidR="008956A5" w:rsidRPr="008B2DBD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="00371587" w:rsidRPr="00371587">
        <w:rPr>
          <w:rFonts w:asciiTheme="majorHAnsi" w:hAnsiTheme="majorHAnsi" w:cstheme="majorHAnsi"/>
        </w:rPr>
        <w:t>.</w:t>
      </w:r>
    </w:p>
    <w:p w14:paraId="5A554333" w14:textId="77777777" w:rsidR="004420CB" w:rsidRDefault="004420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979066" w14:textId="77777777" w:rsidR="00B770D4" w:rsidRPr="00DE0E06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97AF5A" w14:textId="2028213B" w:rsidR="00DE0E06" w:rsidRPr="00DE0E06" w:rsidRDefault="00DE0E06" w:rsidP="00DE0E0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E0E06">
        <w:rPr>
          <w:rFonts w:asciiTheme="majorHAnsi" w:hAnsiTheme="majorHAnsi" w:cstheme="majorHAnsi"/>
          <w:b/>
        </w:rPr>
        <w:t>ESTADO DE MATO GROSSO</w:t>
      </w:r>
    </w:p>
    <w:p w14:paraId="7C13D6E6" w14:textId="77777777" w:rsidR="00DE0E06" w:rsidRDefault="00DE0E0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8B3BD2" w14:textId="77777777" w:rsidR="00B770D4" w:rsidRPr="00DE0E06" w:rsidRDefault="00B770D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5E9600" w14:textId="4A5B65E5" w:rsidR="00DE0E06" w:rsidRPr="00E84C02" w:rsidRDefault="00E84C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84C02">
        <w:rPr>
          <w:rFonts w:asciiTheme="majorHAnsi" w:hAnsiTheme="majorHAnsi" w:cstheme="majorHAnsi"/>
          <w:b/>
        </w:rPr>
        <w:t>SINFRA - SECRETARIA DE ESTADO DE INFRAESTRUTURA E LOGÍSTICA - CONCORRÊNCIA PÚBLICA Nº 9/2023</w:t>
      </w:r>
    </w:p>
    <w:p w14:paraId="6280D5CC" w14:textId="4E469529" w:rsidR="00DE0E06" w:rsidRDefault="00DE0E0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0E0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E0E06">
        <w:rPr>
          <w:rFonts w:asciiTheme="majorHAnsi" w:hAnsiTheme="majorHAnsi" w:cstheme="majorHAnsi"/>
        </w:rPr>
        <w:t xml:space="preserve">xecução da obra de ampliação e melhorias no Sistema de Abastecimento de Água em Colniza/MT. Lote: ÚNICO. O Edital será disponibilizado no </w:t>
      </w:r>
      <w:r>
        <w:rPr>
          <w:rFonts w:asciiTheme="majorHAnsi" w:hAnsiTheme="majorHAnsi" w:cstheme="majorHAnsi"/>
        </w:rPr>
        <w:t>dia 22/05/2023, a partir das 14:00 horas</w:t>
      </w:r>
      <w:r w:rsidRPr="00DE0E06">
        <w:rPr>
          <w:rFonts w:asciiTheme="majorHAnsi" w:hAnsiTheme="majorHAnsi" w:cstheme="majorHAnsi"/>
        </w:rPr>
        <w:t xml:space="preserve">, pelo endereço eletrônico </w:t>
      </w:r>
      <w:hyperlink r:id="rId81" w:history="1">
        <w:r w:rsidRPr="008B2DBD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DE0E06">
        <w:rPr>
          <w:rFonts w:asciiTheme="majorHAnsi" w:hAnsiTheme="majorHAnsi" w:cstheme="majorHAnsi"/>
        </w:rPr>
        <w:t>, acessando o menu serviços e o submenu licitações e editais. Entrega das propostas: na sessão p</w:t>
      </w:r>
      <w:r>
        <w:rPr>
          <w:rFonts w:asciiTheme="majorHAnsi" w:hAnsiTheme="majorHAnsi" w:cstheme="majorHAnsi"/>
        </w:rPr>
        <w:t>ública do dia 21/06/2023, às 09:00 horas</w:t>
      </w:r>
      <w:r w:rsidRPr="00DE0E06">
        <w:rPr>
          <w:rFonts w:asciiTheme="majorHAnsi" w:hAnsiTheme="majorHAnsi" w:cstheme="majorHAnsi"/>
        </w:rPr>
        <w:t xml:space="preserve">, na sala de Reuniões do 2º Andar, no prédio da SINFRA, localizado na Avenida Hélio Hermínio Ribeiro Torquato da Silva, s/n , Centro Político Administrativo, Cuiabá/MT. A sessão pública poderá ser acompanhada em tempo real através do canal da SINFRA no link: </w:t>
      </w:r>
      <w:hyperlink r:id="rId82" w:history="1">
        <w:r w:rsidRPr="008B2DBD">
          <w:rPr>
            <w:rStyle w:val="Hyperlink"/>
            <w:rFonts w:asciiTheme="majorHAnsi" w:hAnsiTheme="majorHAnsi" w:cstheme="majorHAnsi"/>
          </w:rPr>
          <w:t>https://www.youtube.com/channel/UCaDSkLVwea-9jkFp5C-M3ow</w:t>
        </w:r>
      </w:hyperlink>
      <w:r w:rsidRPr="00DE0E06">
        <w:rPr>
          <w:rFonts w:asciiTheme="majorHAnsi" w:hAnsiTheme="majorHAnsi" w:cstheme="majorHAnsi"/>
        </w:rPr>
        <w:t xml:space="preserve">, ou pelo Portal da Transparência do Estado de Mato Grosso: </w:t>
      </w:r>
      <w:hyperlink r:id="rId83" w:history="1">
        <w:r w:rsidRPr="008B2DBD">
          <w:rPr>
            <w:rStyle w:val="Hyperlink"/>
            <w:rFonts w:asciiTheme="majorHAnsi" w:hAnsiTheme="majorHAnsi" w:cstheme="majorHAnsi"/>
          </w:rPr>
          <w:t>http://www.transparencia.mt.gov.br/sinfra</w:t>
        </w:r>
      </w:hyperlink>
      <w:r w:rsidRPr="00DE0E06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Informações gerais: telefone nº</w:t>
      </w:r>
      <w:r w:rsidRPr="00DE0E06">
        <w:rPr>
          <w:rFonts w:asciiTheme="majorHAnsi" w:hAnsiTheme="majorHAnsi" w:cstheme="majorHAnsi"/>
        </w:rPr>
        <w:t xml:space="preserve"> (65) 3613-0529 e-mail: </w:t>
      </w:r>
      <w:hyperlink r:id="rId84" w:history="1">
        <w:r w:rsidRPr="008B2DBD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>.</w:t>
      </w:r>
    </w:p>
    <w:p w14:paraId="04D52342" w14:textId="77777777" w:rsidR="00DE0E06" w:rsidRDefault="00DE0E0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C9B459" w14:textId="77777777" w:rsidR="00DE0E06" w:rsidRDefault="00DE0E0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5537DF" w14:textId="77777777" w:rsidR="001C76C0" w:rsidRPr="00592A52" w:rsidRDefault="001C76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3CAE9C" w14:textId="1FA06C15" w:rsidR="00592A52" w:rsidRPr="00592A52" w:rsidRDefault="00592A52" w:rsidP="00592A5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92A52">
        <w:rPr>
          <w:rFonts w:asciiTheme="majorHAnsi" w:hAnsiTheme="majorHAnsi" w:cstheme="majorHAnsi"/>
          <w:b/>
        </w:rPr>
        <w:t>ESTADO DE SÃO PAULO</w:t>
      </w:r>
    </w:p>
    <w:p w14:paraId="685F1DA5" w14:textId="77777777" w:rsidR="00592A52" w:rsidRDefault="00592A52" w:rsidP="00592A5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082CBEB" w14:textId="77777777" w:rsidR="00B770D4" w:rsidRPr="00592A52" w:rsidRDefault="00B770D4" w:rsidP="00592A5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6835CCB" w14:textId="614F9334" w:rsidR="00592A52" w:rsidRPr="00592A52" w:rsidRDefault="00592A52" w:rsidP="00592A5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92A52">
        <w:rPr>
          <w:rFonts w:asciiTheme="majorHAnsi" w:hAnsiTheme="majorHAnsi" w:cstheme="majorHAnsi"/>
          <w:b/>
        </w:rPr>
        <w:t>SABESP – COMPANHIA DE SANEAMENTO BÁSICO DO ESTADO DE SÃO PAULO -  PREGÃO ON LINE Nº 35/23</w:t>
      </w:r>
    </w:p>
    <w:p w14:paraId="24012FBD" w14:textId="624E0AAF" w:rsidR="00592A52" w:rsidRPr="00592A52" w:rsidRDefault="00592A52" w:rsidP="00592A5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0E06">
        <w:rPr>
          <w:rFonts w:asciiTheme="majorHAnsi" w:hAnsiTheme="majorHAnsi" w:cstheme="majorHAnsi"/>
        </w:rPr>
        <w:t xml:space="preserve">Objeto: </w:t>
      </w:r>
      <w:r w:rsidRPr="00592A52">
        <w:rPr>
          <w:rFonts w:asciiTheme="majorHAnsi" w:hAnsiTheme="majorHAnsi" w:cstheme="majorHAnsi"/>
        </w:rPr>
        <w:t xml:space="preserve">Prestação de serviços de corte e reestabelecimento de ligações de água, nos municípios de Juquiá, Miracatu, Pedro de Toledo, Itariri e Tapiraí, UN Vale do Ribeira - RR. Edital completo disponível para download a partir de 22/05/23 - www.sabesp.com.br/licitacoes - mediante obtenção de senha no acesso - cadastre sua </w:t>
      </w:r>
      <w:r w:rsidRPr="00592A52">
        <w:rPr>
          <w:rFonts w:asciiTheme="majorHAnsi" w:hAnsiTheme="majorHAnsi" w:cstheme="majorHAnsi"/>
        </w:rPr>
        <w:lastRenderedPageBreak/>
        <w:t>empresa. Envio das propostas a partir da 00h00 de 01/06/23 até às 09h30 de 02/06/23 no site acima. As 09h30 será dado início a sessão do Pregão – UN Vale do Ribeira, 20/05/23.</w:t>
      </w:r>
    </w:p>
    <w:p w14:paraId="424D4758" w14:textId="77777777" w:rsidR="001C76C0" w:rsidRDefault="001C76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B6D2F0" w14:textId="77777777" w:rsidR="001C76C0" w:rsidRDefault="001C76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1873CE" w14:textId="77777777" w:rsidR="00DE0E06" w:rsidRPr="00DE0E06" w:rsidRDefault="00DE0E0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B4531" w14:textId="77777777" w:rsidR="00E83411" w:rsidRDefault="00E83411">
      <w:r>
        <w:separator/>
      </w:r>
    </w:p>
  </w:endnote>
  <w:endnote w:type="continuationSeparator" w:id="0">
    <w:p w14:paraId="7D8D50C3" w14:textId="77777777" w:rsidR="00E83411" w:rsidRDefault="00E83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446A5" w14:textId="77777777" w:rsidR="00B770D4" w:rsidRDefault="00B770D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3411" w:rsidRPr="00FE1850" w:rsidRDefault="00E8341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3411" w:rsidRDefault="00E8341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3411" w:rsidRPr="001042F4" w:rsidRDefault="00E8341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341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3411" w:rsidRDefault="00E8341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3411" w:rsidRPr="001042F4" w:rsidRDefault="00E8341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3411" w:rsidRDefault="00E8341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3411" w:rsidRDefault="00E8341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3411" w:rsidRDefault="00E8341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3411" w:rsidRDefault="00E8341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3411" w:rsidRDefault="00E8341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3411" w:rsidRPr="18102E9A" w:rsidRDefault="00E8341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101DC" w14:textId="77777777" w:rsidR="00B770D4" w:rsidRDefault="00B770D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378B7" w14:textId="77777777" w:rsidR="00E83411" w:rsidRDefault="00E83411">
      <w:r>
        <w:separator/>
      </w:r>
    </w:p>
  </w:footnote>
  <w:footnote w:type="continuationSeparator" w:id="0">
    <w:p w14:paraId="0E96549B" w14:textId="77777777" w:rsidR="00E83411" w:rsidRDefault="00E83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E1D0A" w14:textId="77777777" w:rsidR="00B770D4" w:rsidRDefault="00B770D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3411" w:rsidRDefault="00E83411" w:rsidP="20C86550">
    <w:pPr>
      <w:pStyle w:val="Cabealho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056779F" w:rsidR="00E83411" w:rsidRPr="20774586" w:rsidRDefault="00E83411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22/05/2023 - EdiçÃo nº 85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D241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056779F" w:rsidR="00E83411" w:rsidRPr="20774586" w:rsidRDefault="00E83411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22/05/2023 - EdiçÃo nº 85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6D241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01AFE" w14:textId="77777777" w:rsidR="00B770D4" w:rsidRDefault="00B770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3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9"/>
  </w:num>
  <w:num w:numId="17">
    <w:abstractNumId w:val="18"/>
  </w:num>
  <w:num w:numId="18">
    <w:abstractNumId w:val="34"/>
  </w:num>
  <w:num w:numId="19">
    <w:abstractNumId w:val="30"/>
  </w:num>
  <w:num w:numId="20">
    <w:abstractNumId w:val="20"/>
  </w:num>
  <w:num w:numId="21">
    <w:abstractNumId w:val="33"/>
  </w:num>
  <w:num w:numId="22">
    <w:abstractNumId w:val="21"/>
  </w:num>
  <w:num w:numId="23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BD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EFD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1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D5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392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51B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EE9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DFD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5F5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3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57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6C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1D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0E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6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5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35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B6"/>
    <w:rsid w:val="002857F2"/>
    <w:rsid w:val="00285891"/>
    <w:rsid w:val="0028592E"/>
    <w:rsid w:val="00285931"/>
    <w:rsid w:val="00285982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2B9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1F8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0C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1A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0D5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1A1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C2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793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28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7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7E0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49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5AF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EA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02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2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2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8C4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2B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28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CB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2A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2E0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84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0DB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1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3E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BF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662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D5D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1D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93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0FE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CB6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C4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BF4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8B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08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A52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6E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6C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8F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47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9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2D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62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2B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16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A2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7D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3CA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03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2"/>
    <w:rsid w:val="007A3CB6"/>
    <w:rsid w:val="007A3D39"/>
    <w:rsid w:val="007A3D92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6C4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2C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DBD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99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EB8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74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8F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A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50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7F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1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2D3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C6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35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D9E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EE2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BA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EF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EC6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9BA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4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A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2A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A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1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03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2A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40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3F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AF6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97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D4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60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C0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9AC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0E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1E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59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55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8F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8B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C1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26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3E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DEF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06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7D7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2EA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0E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5F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11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2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4F4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1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73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AF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E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8B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CC4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1C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BA7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apelanova.mg.gov.br" TargetMode="External"/><Relationship Id="rId21" Type="http://schemas.openxmlformats.org/officeDocument/2006/relationships/image" Target="media/image3.png"/><Relationship Id="rId34" Type="http://schemas.openxmlformats.org/officeDocument/2006/relationships/hyperlink" Target="mailto:licitacao@conegomarinho.mg.gov.br" TargetMode="External"/><Relationship Id="rId42" Type="http://schemas.openxmlformats.org/officeDocument/2006/relationships/hyperlink" Target="mailto:licitacao@januaria.mg.gov.br" TargetMode="External"/><Relationship Id="rId47" Type="http://schemas.openxmlformats.org/officeDocument/2006/relationships/hyperlink" Target="mailto:licitacao.joaquimfelicio@gmail.com" TargetMode="External"/><Relationship Id="rId50" Type="http://schemas.openxmlformats.org/officeDocument/2006/relationships/hyperlink" Target="http://www.lavras.mg.gov.br" TargetMode="External"/><Relationship Id="rId55" Type="http://schemas.openxmlformats.org/officeDocument/2006/relationships/hyperlink" Target="https://muriae.mg.gov.br/" TargetMode="External"/><Relationship Id="rId63" Type="http://schemas.openxmlformats.org/officeDocument/2006/relationships/hyperlink" Target="Http://ammesf.org.br/" TargetMode="External"/><Relationship Id="rId68" Type="http://schemas.openxmlformats.org/officeDocument/2006/relationships/hyperlink" Target="http://www.pompeu.mg.gov.br" TargetMode="External"/><Relationship Id="rId76" Type="http://schemas.openxmlformats.org/officeDocument/2006/relationships/hyperlink" Target="mailto:plc.esclarecimentos@embasa.ba.gov.br" TargetMode="External"/><Relationship Id="rId84" Type="http://schemas.openxmlformats.org/officeDocument/2006/relationships/hyperlink" Target="mailto:cpl@sinfra.mt.gov.br" TargetMode="External"/><Relationship Id="rId89" Type="http://schemas.openxmlformats.org/officeDocument/2006/relationships/hyperlink" Target="https://www.segurosunimed.com.br/seguro-vida-empresarial" TargetMode="External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mailto:contratoelicitacao@terra.com.br" TargetMode="External"/><Relationship Id="rId9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der.mg.gov.br" TargetMode="External"/><Relationship Id="rId29" Type="http://schemas.openxmlformats.org/officeDocument/2006/relationships/hyperlink" Target="http://www.conegomarinho.mg.gov.br/site/licitacoes" TargetMode="Externa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://comprascemigcombr" TargetMode="External"/><Relationship Id="rId32" Type="http://schemas.openxmlformats.org/officeDocument/2006/relationships/hyperlink" Target="http://www.conegomarinho.mg.gov.br/site/licitacoes" TargetMode="External"/><Relationship Id="rId37" Type="http://schemas.openxmlformats.org/officeDocument/2006/relationships/hyperlink" Target="mailto:deptocompras@prefeituradecrucilandia.mg.gov.br" TargetMode="External"/><Relationship Id="rId40" Type="http://schemas.openxmlformats.org/officeDocument/2006/relationships/hyperlink" Target="http://www.itamogi.mg.gov.br" TargetMode="External"/><Relationship Id="rId45" Type="http://schemas.openxmlformats.org/officeDocument/2006/relationships/hyperlink" Target="http://www.pmjm.mg.gov.br" TargetMode="External"/><Relationship Id="rId53" Type="http://schemas.openxmlformats.org/officeDocument/2006/relationships/hyperlink" Target="http://www.bll.org.br" TargetMode="External"/><Relationship Id="rId58" Type="http://schemas.openxmlformats.org/officeDocument/2006/relationships/hyperlink" Target="http://www.bllcompras.org.br" TargetMode="External"/><Relationship Id="rId66" Type="http://schemas.openxmlformats.org/officeDocument/2006/relationships/hyperlink" Target="http://www.pocosdecaldas.mg.gov.br" TargetMode="External"/><Relationship Id="rId74" Type="http://schemas.openxmlformats.org/officeDocument/2006/relationships/hyperlink" Target="http://www.licitacoes-e.com.br/" TargetMode="External"/><Relationship Id="rId79" Type="http://schemas.openxmlformats.org/officeDocument/2006/relationships/hyperlink" Target="https://www.gov.br/compras/pt-br/" TargetMode="External"/><Relationship Id="rId87" Type="http://schemas.openxmlformats.org/officeDocument/2006/relationships/hyperlink" Target="https://conteudo.axsenergia.com.br/landing-page-sicepot-mg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piedadedoriogrande.mg.gov.br" TargetMode="External"/><Relationship Id="rId82" Type="http://schemas.openxmlformats.org/officeDocument/2006/relationships/hyperlink" Target="https://www.youtube.com/channel/UCaDSkLVwea-9jkFp5C-M3ow" TargetMode="External"/><Relationship Id="rId90" Type="http://schemas.openxmlformats.org/officeDocument/2006/relationships/image" Target="media/image6.png"/><Relationship Id="rId95" Type="http://schemas.openxmlformats.org/officeDocument/2006/relationships/footer" Target="footer1.xml"/><Relationship Id="rId19" Type="http://schemas.openxmlformats.org/officeDocument/2006/relationships/hyperlink" Target="http://www.der.mg.gov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mutua.com.br" TargetMode="External"/><Relationship Id="rId27" Type="http://schemas.openxmlformats.org/officeDocument/2006/relationships/hyperlink" Target="mailto:licitar@capelanova.mg.gov.br" TargetMode="External"/><Relationship Id="rId30" Type="http://schemas.openxmlformats.org/officeDocument/2006/relationships/hyperlink" Target="mailto:licitacao@conegomarinho.mg.gov.br" TargetMode="External"/><Relationship Id="rId35" Type="http://schemas.openxmlformats.org/officeDocument/2006/relationships/hyperlink" Target="http://www.conegomarinho.mg.gov.br/site/licitacoes" TargetMode="External"/><Relationship Id="rId43" Type="http://schemas.openxmlformats.org/officeDocument/2006/relationships/hyperlink" Target="https://www.januaria.mg.gov.br/portal/editais/1" TargetMode="External"/><Relationship Id="rId48" Type="http://schemas.openxmlformats.org/officeDocument/2006/relationships/hyperlink" Target="mailto:licitacao@lagoaformosa.mg.gov.br" TargetMode="External"/><Relationship Id="rId56" Type="http://schemas.openxmlformats.org/officeDocument/2006/relationships/hyperlink" Target="http://www.bllcompras.org.br" TargetMode="External"/><Relationship Id="rId64" Type="http://schemas.openxmlformats.org/officeDocument/2006/relationships/hyperlink" Target="mailto:ammesflicitacao@gmail.com" TargetMode="External"/><Relationship Id="rId69" Type="http://schemas.openxmlformats.org/officeDocument/2006/relationships/hyperlink" Target="http://www.porteirinha.mg.gov.br" TargetMode="External"/><Relationship Id="rId77" Type="http://schemas.openxmlformats.org/officeDocument/2006/relationships/hyperlink" Target="http://www.comprasnet.gov.br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mailto:licitacao@manhuacu.mg.gov.br" TargetMode="External"/><Relationship Id="rId72" Type="http://schemas.openxmlformats.org/officeDocument/2006/relationships/hyperlink" Target="http://www.saogoncalo.mg.gov.br/licitacoes" TargetMode="External"/><Relationship Id="rId80" Type="http://schemas.openxmlformats.org/officeDocument/2006/relationships/hyperlink" Target="mailto:licitacao@caesb.df.gov.br" TargetMode="External"/><Relationship Id="rId85" Type="http://schemas.openxmlformats.org/officeDocument/2006/relationships/hyperlink" Target="https://grupoqmt.com.br/produtosqmt/" TargetMode="External"/><Relationship Id="rId93" Type="http://schemas.openxmlformats.org/officeDocument/2006/relationships/header" Target="header1.xml"/><Relationship Id="rId98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://www.tjmg.jus.br" TargetMode="External"/><Relationship Id="rId17" Type="http://schemas.openxmlformats.org/officeDocument/2006/relationships/hyperlink" Target="http://www.der.mg.gov.br/transparencia/licitacoes" TargetMode="External"/><Relationship Id="rId25" Type="http://schemas.openxmlformats.org/officeDocument/2006/relationships/hyperlink" Target="https://app2-compras.cemig.com.br/pesquisa" TargetMode="External"/><Relationship Id="rId33" Type="http://schemas.openxmlformats.org/officeDocument/2006/relationships/hyperlink" Target="mailto:licitacao@conegomarinho.mg.gov.br" TargetMode="External"/><Relationship Id="rId38" Type="http://schemas.openxmlformats.org/officeDocument/2006/relationships/hyperlink" Target="http://www.cruzeirodafortaleza.mg.gov.br" TargetMode="External"/><Relationship Id="rId46" Type="http://schemas.openxmlformats.org/officeDocument/2006/relationships/hyperlink" Target="https://joaquimfelicio.mg.gov.br/" TargetMode="External"/><Relationship Id="rId59" Type="http://schemas.openxmlformats.org/officeDocument/2006/relationships/hyperlink" Target="http://www.ouropreto.mg.gov.br/" TargetMode="External"/><Relationship Id="rId67" Type="http://schemas.openxmlformats.org/officeDocument/2006/relationships/hyperlink" Target="mailto:editaislicitacao@pompeu.mg.gov.br" TargetMode="External"/><Relationship Id="rId20" Type="http://schemas.openxmlformats.org/officeDocument/2006/relationships/hyperlink" Target="http://www.der.mg.gov.br/transparencia/licitacoes" TargetMode="External"/><Relationship Id="rId41" Type="http://schemas.openxmlformats.org/officeDocument/2006/relationships/hyperlink" Target="mailto:licitacao@itamogi.mg.gov.br" TargetMode="External"/><Relationship Id="rId54" Type="http://schemas.openxmlformats.org/officeDocument/2006/relationships/hyperlink" Target="https://muriae.mg.gov.br/" TargetMode="External"/><Relationship Id="rId62" Type="http://schemas.openxmlformats.org/officeDocument/2006/relationships/hyperlink" Target="http://www.licitacoesammesf.com.br/" TargetMode="External"/><Relationship Id="rId70" Type="http://schemas.openxmlformats.org/officeDocument/2006/relationships/hyperlink" Target="mailto:licitacao@porteirinha.mg.gov.br" TargetMode="External"/><Relationship Id="rId75" Type="http://schemas.openxmlformats.org/officeDocument/2006/relationships/hyperlink" Target="http://www.licitacoes-e.com.br/" TargetMode="External"/><Relationship Id="rId83" Type="http://schemas.openxmlformats.org/officeDocument/2006/relationships/hyperlink" Target="http://www.transparencia.mt.gov.br/sinfra" TargetMode="External"/><Relationship Id="rId88" Type="http://schemas.openxmlformats.org/officeDocument/2006/relationships/image" Target="media/image5.png"/><Relationship Id="rId91" Type="http://schemas.openxmlformats.org/officeDocument/2006/relationships/hyperlink" Target="https://brasid.com.br/" TargetMode="External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sl@der.mg.gov.br" TargetMode="External"/><Relationship Id="rId23" Type="http://schemas.openxmlformats.org/officeDocument/2006/relationships/hyperlink" Target="mailto:cpl@mutua.com.br" TargetMode="External"/><Relationship Id="rId28" Type="http://schemas.openxmlformats.org/officeDocument/2006/relationships/hyperlink" Target="mailto:licitacao@conegomarinho.mg.gov.br" TargetMode="External"/><Relationship Id="rId36" Type="http://schemas.openxmlformats.org/officeDocument/2006/relationships/hyperlink" Target="mailto:licitacao@conegomarinho.mg.gov.br" TargetMode="External"/><Relationship Id="rId49" Type="http://schemas.openxmlformats.org/officeDocument/2006/relationships/hyperlink" Target="http://www.lagoaformosa.mg.gov.br/editais" TargetMode="External"/><Relationship Id="rId57" Type="http://schemas.openxmlformats.org/officeDocument/2006/relationships/hyperlink" Target="http://www.ouropreto.mg.gov.br" TargetMode="External"/><Relationship Id="rId10" Type="http://schemas.openxmlformats.org/officeDocument/2006/relationships/image" Target="media/image2.png"/><Relationship Id="rId31" Type="http://schemas.openxmlformats.org/officeDocument/2006/relationships/hyperlink" Target="mailto:licitacao@conegomarinho.mg.gov.br" TargetMode="External"/><Relationship Id="rId44" Type="http://schemas.openxmlformats.org/officeDocument/2006/relationships/hyperlink" Target="http://www.joaima.mg.gov.br" TargetMode="External"/><Relationship Id="rId52" Type="http://schemas.openxmlformats.org/officeDocument/2006/relationships/hyperlink" Target="http://www.manhuacu.mg.gov.br" TargetMode="External"/><Relationship Id="rId60" Type="http://schemas.openxmlformats.org/officeDocument/2006/relationships/hyperlink" Target="http://www.pains.mg.gov.br" TargetMode="External"/><Relationship Id="rId65" Type="http://schemas.openxmlformats.org/officeDocument/2006/relationships/hyperlink" Target="http://www.pocosdecaldas.mg.gov.br" TargetMode="External"/><Relationship Id="rId73" Type="http://schemas.openxmlformats.org/officeDocument/2006/relationships/hyperlink" Target="http://www.varginha.mg.gov.br" TargetMode="External"/><Relationship Id="rId78" Type="http://schemas.openxmlformats.org/officeDocument/2006/relationships/hyperlink" Target="http://www.caesb.df.gov.br" TargetMode="External"/><Relationship Id="rId81" Type="http://schemas.openxmlformats.org/officeDocument/2006/relationships/hyperlink" Target="http://www.sinfra.mt.gov.br" TargetMode="External"/><Relationship Id="rId86" Type="http://schemas.openxmlformats.org/officeDocument/2006/relationships/image" Target="media/image4.png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cit@tjmg.jus.br" TargetMode="External"/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mailto:asl@der.mg.gov.br" TargetMode="External"/><Relationship Id="rId39" Type="http://schemas.openxmlformats.org/officeDocument/2006/relationships/hyperlink" Target="http://www.ibia.mg.gov.br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D1CAB-3F99-4674-B8DC-A2DE67716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4092</Words>
  <Characters>28275</Characters>
  <Application>Microsoft Office Word</Application>
  <DocSecurity>0</DocSecurity>
  <Lines>235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32303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2023-05-22T20:48:00Z</cp:lastPrinted>
  <dcterms:created xsi:type="dcterms:W3CDTF">2023-05-22T20:50:00Z</dcterms:created>
  <dcterms:modified xsi:type="dcterms:W3CDTF">2023-05-22T20:50:00Z</dcterms:modified>
</cp:coreProperties>
</file>