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30B54" w14:textId="77777777" w:rsidR="00791066" w:rsidRPr="00096015" w:rsidRDefault="00791066" w:rsidP="00791066">
      <w:pPr>
        <w:rPr>
          <w:rFonts w:asciiTheme="majorHAnsi" w:eastAsia="Times New Roman" w:hAnsiTheme="majorHAnsi" w:cstheme="majorHAnsi"/>
          <w:color w:val="000000"/>
        </w:rPr>
      </w:pPr>
    </w:p>
    <w:p w14:paraId="40666444" w14:textId="77777777" w:rsidR="00791066" w:rsidRPr="00096015" w:rsidRDefault="00791066" w:rsidP="00791066">
      <w:pPr>
        <w:autoSpaceDE w:val="0"/>
        <w:autoSpaceDN w:val="0"/>
        <w:adjustRightInd w:val="0"/>
        <w:jc w:val="both"/>
        <w:rPr>
          <w:rFonts w:asciiTheme="majorHAnsi" w:hAnsiTheme="majorHAnsi" w:cstheme="majorHAnsi"/>
        </w:rPr>
      </w:pPr>
      <w:r w:rsidRPr="00096015">
        <w:rPr>
          <w:rFonts w:asciiTheme="majorHAnsi" w:eastAsia="Times New Roman" w:hAnsiTheme="majorHAnsi" w:cstheme="majorHAnsi"/>
          <w:noProof/>
          <w:color w:val="000000"/>
        </w:rPr>
        <w:drawing>
          <wp:inline distT="0" distB="0" distL="0" distR="0" wp14:anchorId="0F67D0D0" wp14:editId="1CC272DD">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3215ADF" w14:textId="77777777" w:rsidR="00791066" w:rsidRDefault="00791066" w:rsidP="00791066">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8A1EEC" w:rsidRPr="00C05D51" w14:paraId="036F0317" w14:textId="77777777" w:rsidTr="00332930">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0F134CC4" w14:textId="77777777" w:rsidR="008A1EEC" w:rsidRPr="00C05D51" w:rsidRDefault="008A1EEC" w:rsidP="00332930">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7274BC77" w14:textId="1B35023E" w:rsidR="008A1EEC" w:rsidRPr="00C05D51" w:rsidRDefault="008A1EEC" w:rsidP="008A1EEC">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sidRPr="00C51F63">
              <w:rPr>
                <w:rFonts w:asciiTheme="majorHAnsi" w:hAnsiTheme="majorHAnsi"/>
                <w:b/>
                <w:bCs/>
              </w:rPr>
              <w:t>CONCORRÊNCIA</w:t>
            </w:r>
            <w:r>
              <w:rPr>
                <w:rFonts w:asciiTheme="majorHAnsi" w:hAnsiTheme="majorHAnsi"/>
                <w:b/>
                <w:bCs/>
              </w:rPr>
              <w:t xml:space="preserve"> Nº </w:t>
            </w:r>
            <w:r w:rsidRPr="00143DFD">
              <w:rPr>
                <w:rFonts w:asciiTheme="majorHAnsi" w:hAnsiTheme="majorHAnsi"/>
                <w:b/>
                <w:bCs/>
              </w:rPr>
              <w:t>038/2023</w:t>
            </w:r>
          </w:p>
        </w:tc>
      </w:tr>
      <w:tr w:rsidR="008A1EEC" w:rsidRPr="00C05D51" w14:paraId="20C68C6E" w14:textId="77777777" w:rsidTr="0033293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4D64586" w14:textId="77777777" w:rsidR="008A1EEC" w:rsidRPr="00C05D51" w:rsidRDefault="008A1EEC" w:rsidP="00332930">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3B35FA0D" w14:textId="77777777" w:rsidR="008A1EEC" w:rsidRPr="00C05D51" w:rsidRDefault="008A1EEC" w:rsidP="00332930">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9" w:history="1">
              <w:r w:rsidRPr="00C05D51">
                <w:rPr>
                  <w:rStyle w:val="Hyperlink"/>
                  <w:rFonts w:asciiTheme="majorHAnsi" w:hAnsiTheme="majorHAnsi"/>
                </w:rPr>
                <w:t>asl@der.mg.gov.br</w:t>
              </w:r>
            </w:hyperlink>
            <w:r w:rsidRPr="00C05D51">
              <w:rPr>
                <w:rFonts w:asciiTheme="majorHAnsi" w:hAnsiTheme="majorHAnsi"/>
              </w:rPr>
              <w:t xml:space="preserve"> - site </w:t>
            </w:r>
            <w:hyperlink r:id="rId10" w:history="1">
              <w:r w:rsidRPr="00C05D51">
                <w:rPr>
                  <w:rStyle w:val="Hyperlink"/>
                  <w:rFonts w:asciiTheme="majorHAnsi" w:hAnsiTheme="majorHAnsi"/>
                </w:rPr>
                <w:t>www.der.mg.gov.br</w:t>
              </w:r>
            </w:hyperlink>
            <w:r w:rsidRPr="00C05D51">
              <w:rPr>
                <w:rFonts w:asciiTheme="majorHAnsi" w:hAnsiTheme="majorHAnsi"/>
              </w:rPr>
              <w:t xml:space="preserve"> </w:t>
            </w:r>
          </w:p>
        </w:tc>
      </w:tr>
    </w:tbl>
    <w:p w14:paraId="7C062B47" w14:textId="77777777" w:rsidR="008A1EEC" w:rsidRPr="00C05D51" w:rsidRDefault="008A1EEC" w:rsidP="008A1EEC">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8A1EEC" w:rsidRPr="00C05D51" w14:paraId="1B85D2FB" w14:textId="77777777" w:rsidTr="00332930">
        <w:trPr>
          <w:cantSplit/>
          <w:trHeight w:val="1272"/>
        </w:trPr>
        <w:tc>
          <w:tcPr>
            <w:tcW w:w="7296" w:type="dxa"/>
            <w:tcBorders>
              <w:top w:val="single" w:sz="4" w:space="0" w:color="auto"/>
              <w:left w:val="single" w:sz="4" w:space="0" w:color="auto"/>
              <w:bottom w:val="single" w:sz="4" w:space="0" w:color="auto"/>
              <w:right w:val="single" w:sz="4" w:space="0" w:color="auto"/>
            </w:tcBorders>
            <w:hideMark/>
          </w:tcPr>
          <w:p w14:paraId="13B74266" w14:textId="0BBC199A" w:rsidR="008A1EEC" w:rsidRPr="00550CB6" w:rsidRDefault="008A1EEC" w:rsidP="00332930">
            <w:pPr>
              <w:autoSpaceDE w:val="0"/>
              <w:autoSpaceDN w:val="0"/>
              <w:adjustRightInd w:val="0"/>
              <w:jc w:val="both"/>
              <w:rPr>
                <w:rFonts w:asciiTheme="majorHAnsi" w:hAnsiTheme="majorHAnsi" w:cstheme="majorHAnsi"/>
                <w:bCs/>
                <w:color w:val="000000"/>
              </w:rPr>
            </w:pPr>
            <w:r w:rsidRPr="00C05D51">
              <w:rPr>
                <w:rFonts w:asciiTheme="majorHAnsi" w:hAnsiTheme="majorHAnsi" w:cs="Arial"/>
                <w:bCs/>
                <w:color w:val="000000"/>
              </w:rPr>
              <w:t>OBJETO:</w:t>
            </w:r>
            <w:r w:rsidRPr="00C05D51">
              <w:rPr>
                <w:rFonts w:asciiTheme="majorHAnsi" w:hAnsiTheme="majorHAnsi"/>
              </w:rPr>
              <w:t xml:space="preserve"> </w:t>
            </w:r>
            <w:r w:rsidRPr="008A1EEC">
              <w:rPr>
                <w:rFonts w:asciiTheme="majorHAnsi" w:hAnsiTheme="majorHAnsi" w:cstheme="majorHAnsi"/>
                <w:bCs/>
                <w:color w:val="000000"/>
              </w:rPr>
              <w:t>Continuidade da conclusão dos serviços de demolições de edificações e remoções dos materiais demolidos na Vila Esporte Clube, Vila Madre Gertrudes E Vila São Paulo, No Município De Belo Horizonte-Mg, E Vila Itaú, Vila Canal E Vila Samag, No Município De Contagem-Mg.</w:t>
            </w:r>
          </w:p>
        </w:tc>
        <w:tc>
          <w:tcPr>
            <w:tcW w:w="3397" w:type="dxa"/>
            <w:tcBorders>
              <w:top w:val="single" w:sz="4" w:space="0" w:color="auto"/>
              <w:left w:val="single" w:sz="4" w:space="0" w:color="auto"/>
              <w:bottom w:val="single" w:sz="4" w:space="0" w:color="auto"/>
              <w:right w:val="single" w:sz="4" w:space="0" w:color="auto"/>
            </w:tcBorders>
            <w:vAlign w:val="center"/>
            <w:hideMark/>
          </w:tcPr>
          <w:p w14:paraId="787B036A" w14:textId="77777777" w:rsidR="008A1EEC" w:rsidRPr="00C05D51" w:rsidRDefault="008A1EEC" w:rsidP="00332930">
            <w:pPr>
              <w:rPr>
                <w:rFonts w:asciiTheme="majorHAnsi" w:hAnsiTheme="majorHAnsi"/>
                <w:bCs/>
              </w:rPr>
            </w:pPr>
            <w:r w:rsidRPr="00C05D51">
              <w:rPr>
                <w:rFonts w:asciiTheme="majorHAnsi" w:hAnsiTheme="majorHAnsi"/>
                <w:bCs/>
              </w:rPr>
              <w:t>DATAS:</w:t>
            </w:r>
          </w:p>
          <w:p w14:paraId="223EFAD6" w14:textId="77777777" w:rsidR="008A1EEC" w:rsidRPr="00550CB6" w:rsidRDefault="008A1EEC" w:rsidP="00332930">
            <w:pPr>
              <w:numPr>
                <w:ilvl w:val="0"/>
                <w:numId w:val="3"/>
              </w:numPr>
              <w:jc w:val="both"/>
              <w:rPr>
                <w:rFonts w:asciiTheme="majorHAnsi" w:hAnsiTheme="majorHAnsi" w:cs="ArialNarrow"/>
              </w:rPr>
            </w:pPr>
            <w:r w:rsidRPr="00550CB6">
              <w:rPr>
                <w:rFonts w:asciiTheme="majorHAnsi" w:hAnsiTheme="majorHAnsi" w:cs="ArialNarrow"/>
              </w:rPr>
              <w:t>ENTREGA DOS ENVELOPES: até às 17:00 horas do dia 26/06/2023.</w:t>
            </w:r>
          </w:p>
          <w:p w14:paraId="6529AAFF" w14:textId="77777777" w:rsidR="008A1EEC" w:rsidRPr="00550CB6" w:rsidRDefault="008A1EEC" w:rsidP="00332930">
            <w:pPr>
              <w:numPr>
                <w:ilvl w:val="0"/>
                <w:numId w:val="3"/>
              </w:numPr>
              <w:jc w:val="both"/>
              <w:rPr>
                <w:rFonts w:asciiTheme="majorHAnsi" w:hAnsiTheme="majorHAnsi"/>
              </w:rPr>
            </w:pPr>
            <w:r w:rsidRPr="00550CB6">
              <w:rPr>
                <w:rFonts w:asciiTheme="majorHAnsi" w:hAnsiTheme="majorHAnsi" w:cs="ArialNarrow"/>
              </w:rPr>
              <w:t>ABERTURA DA LICITAÇÃO: às</w:t>
            </w:r>
            <w:r>
              <w:rPr>
                <w:rFonts w:asciiTheme="majorHAnsi" w:hAnsiTheme="majorHAnsi" w:cs="ArialNarrow"/>
              </w:rPr>
              <w:t xml:space="preserve"> 09:00 horas do dia 27/06/2023.</w:t>
            </w:r>
          </w:p>
          <w:p w14:paraId="0A91EEE1" w14:textId="77777777" w:rsidR="008A1EEC" w:rsidRPr="00CF3E3F" w:rsidRDefault="008A1EEC" w:rsidP="00332930">
            <w:pPr>
              <w:ind w:left="360"/>
              <w:jc w:val="both"/>
              <w:rPr>
                <w:rFonts w:asciiTheme="majorHAnsi" w:hAnsiTheme="majorHAnsi"/>
              </w:rPr>
            </w:pPr>
          </w:p>
        </w:tc>
      </w:tr>
    </w:tbl>
    <w:p w14:paraId="77FBA539" w14:textId="77777777" w:rsidR="008A1EEC" w:rsidRPr="00C05D51" w:rsidRDefault="008A1EEC" w:rsidP="008A1EEC">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8A1EEC" w:rsidRPr="00C05D51" w14:paraId="396F1339" w14:textId="77777777" w:rsidTr="0033293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BFE64D6" w14:textId="77777777" w:rsidR="008A1EEC" w:rsidRPr="00C05D51" w:rsidRDefault="008A1EEC" w:rsidP="00332930">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8A1EEC" w:rsidRPr="00C05D51" w14:paraId="225B698D" w14:textId="77777777" w:rsidTr="00332930">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7541555C" w14:textId="77777777" w:rsidR="008A1EEC" w:rsidRPr="00C05D51" w:rsidRDefault="008A1EEC" w:rsidP="00332930">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66749A96" w14:textId="77777777" w:rsidR="008A1EEC" w:rsidRPr="00C05D51" w:rsidRDefault="008A1EEC" w:rsidP="00332930">
            <w:pPr>
              <w:jc w:val="center"/>
              <w:outlineLvl w:val="1"/>
              <w:rPr>
                <w:rFonts w:asciiTheme="majorHAnsi" w:hAnsiTheme="majorHAnsi" w:cs="Arial"/>
              </w:rPr>
            </w:pPr>
            <w:r w:rsidRPr="00C05D51">
              <w:rPr>
                <w:rFonts w:asciiTheme="majorHAnsi" w:hAnsiTheme="majorHAnsi" w:cs="Arial"/>
                <w:bCs/>
              </w:rPr>
              <w:t>Capital Social Igual ou Superior</w:t>
            </w:r>
          </w:p>
        </w:tc>
      </w:tr>
      <w:tr w:rsidR="008A1EEC" w:rsidRPr="00C05D51" w14:paraId="5312428F" w14:textId="77777777" w:rsidTr="00332930">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27ECFFC5" w14:textId="77777777" w:rsidR="008A1EEC" w:rsidRPr="00C05D51" w:rsidRDefault="008A1EEC" w:rsidP="00332930">
            <w:pPr>
              <w:autoSpaceDE w:val="0"/>
              <w:autoSpaceDN w:val="0"/>
              <w:adjustRightInd w:val="0"/>
              <w:jc w:val="center"/>
              <w:rPr>
                <w:rFonts w:asciiTheme="majorHAnsi" w:hAnsiTheme="majorHAnsi"/>
              </w:rPr>
            </w:pPr>
            <w:r w:rsidRPr="00C05D51">
              <w:rPr>
                <w:rFonts w:asciiTheme="majorHAnsi" w:hAnsiTheme="majorHAnsi"/>
              </w:rPr>
              <w:t xml:space="preserve">R$ </w:t>
            </w:r>
            <w:r w:rsidRPr="002D40D5">
              <w:rPr>
                <w:rFonts w:asciiTheme="majorHAnsi" w:hAnsiTheme="majorHAnsi"/>
              </w:rPr>
              <w:t>3.092.727,21</w:t>
            </w:r>
          </w:p>
        </w:tc>
        <w:tc>
          <w:tcPr>
            <w:tcW w:w="5381" w:type="dxa"/>
            <w:tcBorders>
              <w:top w:val="single" w:sz="4" w:space="0" w:color="auto"/>
              <w:left w:val="single" w:sz="4" w:space="0" w:color="auto"/>
              <w:bottom w:val="single" w:sz="4" w:space="0" w:color="auto"/>
              <w:right w:val="single" w:sz="4" w:space="0" w:color="auto"/>
            </w:tcBorders>
            <w:vAlign w:val="center"/>
            <w:hideMark/>
          </w:tcPr>
          <w:p w14:paraId="4A1CEF39" w14:textId="77777777" w:rsidR="008A1EEC" w:rsidRPr="00C05D51" w:rsidRDefault="008A1EEC" w:rsidP="00332930">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8A1EEC" w:rsidRPr="00C05D51" w14:paraId="020753BA" w14:textId="77777777" w:rsidTr="00332930">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7E905484" w14:textId="77777777" w:rsidR="008A1EEC" w:rsidRPr="00C05D51" w:rsidRDefault="008A1EEC" w:rsidP="00332930">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CAPACIDADE TÉCNICA:</w:t>
            </w:r>
            <w:r>
              <w:rPr>
                <w:rFonts w:asciiTheme="majorHAnsi" w:hAnsiTheme="majorHAnsi" w:cs="Arial"/>
                <w:color w:val="000000"/>
              </w:rPr>
              <w:t xml:space="preserve"> a) Demolição de alvenaria; </w:t>
            </w:r>
            <w:r w:rsidRPr="00541593">
              <w:rPr>
                <w:rFonts w:asciiTheme="majorHAnsi" w:hAnsiTheme="majorHAnsi" w:cs="Arial"/>
                <w:color w:val="000000"/>
              </w:rPr>
              <w:t>b</w:t>
            </w:r>
            <w:r>
              <w:rPr>
                <w:rFonts w:asciiTheme="majorHAnsi" w:hAnsiTheme="majorHAnsi" w:cs="Arial"/>
                <w:color w:val="000000"/>
              </w:rPr>
              <w:t xml:space="preserve">) Demolição de concreto armado; </w:t>
            </w:r>
            <w:r w:rsidRPr="00541593">
              <w:rPr>
                <w:rFonts w:asciiTheme="majorHAnsi" w:hAnsiTheme="majorHAnsi" w:cs="Arial"/>
                <w:color w:val="000000"/>
              </w:rPr>
              <w:t>c)</w:t>
            </w:r>
            <w:r>
              <w:rPr>
                <w:rFonts w:asciiTheme="majorHAnsi" w:hAnsiTheme="majorHAnsi" w:cs="Arial"/>
                <w:color w:val="000000"/>
              </w:rPr>
              <w:t xml:space="preserve"> Demolição de concreto simples; </w:t>
            </w:r>
            <w:r w:rsidRPr="00541593">
              <w:rPr>
                <w:rFonts w:asciiTheme="majorHAnsi" w:hAnsiTheme="majorHAnsi" w:cs="Arial"/>
                <w:color w:val="000000"/>
              </w:rPr>
              <w:t>d) Transporte de material de qualquer natureza.</w:t>
            </w:r>
          </w:p>
        </w:tc>
      </w:tr>
      <w:tr w:rsidR="008A1EEC" w:rsidRPr="00C05D51" w14:paraId="6C68A73D" w14:textId="77777777" w:rsidTr="00332930">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6E23BF24" w14:textId="77777777" w:rsidR="008A1EEC" w:rsidRPr="007616A9" w:rsidRDefault="008A1EEC" w:rsidP="00332930">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CAPACIDADE OPERACIONAL: </w:t>
            </w:r>
            <w:r>
              <w:rPr>
                <w:rFonts w:asciiTheme="majorHAnsi" w:hAnsiTheme="majorHAnsi" w:cs="Arial"/>
                <w:color w:val="000000"/>
              </w:rPr>
              <w:t xml:space="preserve"> </w:t>
            </w:r>
            <w:r w:rsidRPr="009C6FEF">
              <w:rPr>
                <w:rFonts w:asciiTheme="majorHAnsi" w:hAnsiTheme="majorHAnsi" w:cs="Arial"/>
                <w:color w:val="000000"/>
              </w:rPr>
              <w:t>a) Demo</w:t>
            </w:r>
            <w:r>
              <w:rPr>
                <w:rFonts w:asciiTheme="majorHAnsi" w:hAnsiTheme="majorHAnsi" w:cs="Arial"/>
                <w:color w:val="000000"/>
              </w:rPr>
              <w:t xml:space="preserve">lição de alvenaria: 1.893,00 m3; </w:t>
            </w:r>
            <w:r w:rsidRPr="009C6FEF">
              <w:rPr>
                <w:rFonts w:asciiTheme="majorHAnsi" w:hAnsiTheme="majorHAnsi" w:cs="Arial"/>
                <w:color w:val="000000"/>
              </w:rPr>
              <w:t>b) Demoliçã</w:t>
            </w:r>
            <w:r>
              <w:rPr>
                <w:rFonts w:asciiTheme="majorHAnsi" w:hAnsiTheme="majorHAnsi" w:cs="Arial"/>
                <w:color w:val="000000"/>
              </w:rPr>
              <w:t xml:space="preserve">o de concreto armado: 812,71 m3; </w:t>
            </w:r>
            <w:r w:rsidRPr="009C6FEF">
              <w:rPr>
                <w:rFonts w:asciiTheme="majorHAnsi" w:hAnsiTheme="majorHAnsi" w:cs="Arial"/>
                <w:color w:val="000000"/>
              </w:rPr>
              <w:t>c) Demoliçã</w:t>
            </w:r>
            <w:r>
              <w:rPr>
                <w:rFonts w:asciiTheme="majorHAnsi" w:hAnsiTheme="majorHAnsi" w:cs="Arial"/>
                <w:color w:val="000000"/>
              </w:rPr>
              <w:t xml:space="preserve">o de concreto simples: 70,00 m3; </w:t>
            </w:r>
            <w:r w:rsidRPr="009C6FEF">
              <w:rPr>
                <w:rFonts w:asciiTheme="majorHAnsi" w:hAnsiTheme="majorHAnsi" w:cs="Arial"/>
                <w:color w:val="000000"/>
              </w:rPr>
              <w:t>d) Transporte de material de qualquer natureza: 135.889,00 m3 x km.</w:t>
            </w:r>
          </w:p>
        </w:tc>
      </w:tr>
      <w:tr w:rsidR="008A1EEC" w:rsidRPr="00C05D51" w14:paraId="31D7E3DE" w14:textId="77777777" w:rsidTr="00332930">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05E4B3F1" w14:textId="77777777" w:rsidR="008A1EEC" w:rsidRPr="00C05D51" w:rsidRDefault="008A1EEC" w:rsidP="00332930">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8A1EEC" w:rsidRPr="00C05D51" w14:paraId="3278B019" w14:textId="77777777" w:rsidTr="0033293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24D81C8" w14:textId="77777777" w:rsidR="008A1EEC" w:rsidRPr="00DD6A92" w:rsidRDefault="008A1EEC" w:rsidP="00332930">
            <w:pPr>
              <w:jc w:val="both"/>
              <w:rPr>
                <w:rFonts w:asciiTheme="majorHAnsi" w:hAnsiTheme="majorHAnsi" w:cs="Arial"/>
                <w:color w:val="000000"/>
              </w:rPr>
            </w:pPr>
            <w:r w:rsidRPr="00C05D51">
              <w:rPr>
                <w:rFonts w:asciiTheme="majorHAnsi" w:hAnsiTheme="majorHAnsi" w:cs="Arial"/>
                <w:color w:val="000000"/>
              </w:rPr>
              <w:t>OBSERVAÇÕES</w:t>
            </w:r>
            <w:r w:rsidRPr="00C05D51">
              <w:rPr>
                <w:rFonts w:asciiTheme="majorHAnsi" w:hAnsiTheme="majorHAnsi" w:cs="ArialNarrow"/>
              </w:rPr>
              <w:t>:</w:t>
            </w:r>
            <w:r w:rsidRPr="00C05D51">
              <w:rPr>
                <w:rFonts w:asciiTheme="majorHAnsi" w:hAnsiTheme="majorHAnsi"/>
              </w:rPr>
              <w:t xml:space="preserve"> </w:t>
            </w:r>
            <w:r w:rsidRPr="00DD6A92">
              <w:rPr>
                <w:rFonts w:asciiTheme="majorHAnsi" w:hAnsiTheme="majorHAnsi" w:cs="Arial"/>
                <w:color w:val="000000"/>
              </w:rPr>
              <w:t>Pedidos de esclarecimento e impugnações ao instrumento convocatório poderão ser feitos em até 5</w:t>
            </w:r>
            <w:r>
              <w:rPr>
                <w:rFonts w:asciiTheme="majorHAnsi" w:hAnsiTheme="majorHAnsi" w:cs="Arial"/>
                <w:color w:val="000000"/>
              </w:rPr>
              <w:t xml:space="preserve"> </w:t>
            </w:r>
            <w:r w:rsidRPr="00DD6A92">
              <w:rPr>
                <w:rFonts w:asciiTheme="majorHAnsi" w:hAnsiTheme="majorHAnsi" w:cs="Arial"/>
                <w:color w:val="000000"/>
              </w:rPr>
              <w:t>dias úteis antes da data de abertura de propostas. As impugnações deverão ser formalizadas por escrito ao Diretor Geral do DER/MG, através do Presidente</w:t>
            </w:r>
            <w:r>
              <w:rPr>
                <w:rFonts w:asciiTheme="majorHAnsi" w:hAnsiTheme="majorHAnsi" w:cs="Arial"/>
                <w:color w:val="000000"/>
              </w:rPr>
              <w:t xml:space="preserve"> </w:t>
            </w:r>
            <w:r w:rsidRPr="00DD6A92">
              <w:rPr>
                <w:rFonts w:asciiTheme="majorHAnsi" w:hAnsiTheme="majorHAnsi" w:cs="Arial"/>
                <w:color w:val="000000"/>
              </w:rPr>
              <w:t>da Comissão de Licitação e protocolizadas no Setor de Protocolo e Arquivo do DER/MG. As respostas aos pedidos de esclarecimentos e impugnação serão divulgadas no site do</w:t>
            </w:r>
            <w:r>
              <w:rPr>
                <w:rFonts w:asciiTheme="majorHAnsi" w:hAnsiTheme="majorHAnsi" w:cs="Arial"/>
                <w:color w:val="000000"/>
              </w:rPr>
              <w:t xml:space="preserve"> </w:t>
            </w:r>
            <w:r w:rsidRPr="00DD6A92">
              <w:rPr>
                <w:rFonts w:asciiTheme="majorHAnsi" w:hAnsiTheme="majorHAnsi" w:cs="Arial"/>
                <w:color w:val="000000"/>
              </w:rPr>
              <w:t xml:space="preserve">DER/MG: </w:t>
            </w:r>
            <w:hyperlink r:id="rId11" w:history="1">
              <w:r w:rsidRPr="00FF6AD1">
                <w:rPr>
                  <w:rStyle w:val="Hyperlink"/>
                  <w:rFonts w:asciiTheme="majorHAnsi" w:hAnsiTheme="majorHAnsi" w:cs="Arial"/>
                </w:rPr>
                <w:t>http://www.der.mg.gov.br/transparencia/licitacoes</w:t>
              </w:r>
            </w:hyperlink>
            <w:r w:rsidRPr="00DD6A92">
              <w:rPr>
                <w:rFonts w:asciiTheme="majorHAnsi" w:hAnsiTheme="majorHAnsi" w:cs="Arial"/>
                <w:color w:val="000000"/>
              </w:rPr>
              <w:t>, antes da abertura dos envelopes contendo as propostas.</w:t>
            </w:r>
          </w:p>
        </w:tc>
      </w:tr>
    </w:tbl>
    <w:p w14:paraId="5B086BC6" w14:textId="77777777" w:rsidR="008A1EEC" w:rsidRDefault="008A1EEC" w:rsidP="008A1EEC">
      <w:pPr>
        <w:rPr>
          <w:rFonts w:asciiTheme="majorHAnsi" w:hAnsiTheme="majorHAnsi" w:cstheme="majorHAnsi"/>
        </w:rPr>
      </w:pPr>
    </w:p>
    <w:p w14:paraId="6D1B69B6" w14:textId="77777777" w:rsidR="008A1EEC" w:rsidRDefault="008A1EEC" w:rsidP="008A1EEC">
      <w:pPr>
        <w:rPr>
          <w:rFonts w:asciiTheme="majorHAnsi" w:hAnsiTheme="majorHAnsi" w:cstheme="majorHAnsi"/>
        </w:rPr>
      </w:pPr>
    </w:p>
    <w:p w14:paraId="4FB362B4" w14:textId="77777777" w:rsidR="008A1EEC" w:rsidRDefault="008A1EEC" w:rsidP="008A1EEC">
      <w:pPr>
        <w:rPr>
          <w:rFonts w:asciiTheme="majorHAnsi" w:hAnsiTheme="majorHAnsi" w:cstheme="majorHAnsi"/>
        </w:rPr>
      </w:pPr>
    </w:p>
    <w:p w14:paraId="2FDE6956" w14:textId="77777777" w:rsidR="008A1EEC" w:rsidRDefault="008A1EEC" w:rsidP="008A1EEC">
      <w:pPr>
        <w:rPr>
          <w:rFonts w:asciiTheme="majorHAnsi" w:hAnsiTheme="majorHAnsi" w:cstheme="majorHAnsi"/>
        </w:rPr>
      </w:pPr>
    </w:p>
    <w:p w14:paraId="027BC8D6" w14:textId="77777777" w:rsidR="008A1EEC" w:rsidRDefault="008A1EEC" w:rsidP="008A1EEC">
      <w:pPr>
        <w:rPr>
          <w:rFonts w:asciiTheme="majorHAnsi" w:hAnsiTheme="majorHAnsi" w:cstheme="majorHAnsi"/>
        </w:rPr>
      </w:pPr>
    </w:p>
    <w:p w14:paraId="61D45CE2" w14:textId="77777777" w:rsidR="008A1EEC" w:rsidRDefault="008A1EEC" w:rsidP="008A1EEC">
      <w:pPr>
        <w:rPr>
          <w:rFonts w:asciiTheme="majorHAnsi" w:hAnsiTheme="majorHAnsi" w:cstheme="majorHAnsi"/>
        </w:rPr>
      </w:pPr>
    </w:p>
    <w:p w14:paraId="2AFC2B36" w14:textId="77777777" w:rsidR="008A1EEC" w:rsidRDefault="008A1EEC" w:rsidP="008A1EEC">
      <w:pPr>
        <w:rPr>
          <w:rFonts w:asciiTheme="majorHAnsi" w:hAnsiTheme="majorHAnsi" w:cstheme="majorHAnsi"/>
        </w:rPr>
      </w:pPr>
    </w:p>
    <w:p w14:paraId="271290AF" w14:textId="77777777" w:rsidR="008A1EEC" w:rsidRDefault="008A1EEC" w:rsidP="008A1EEC">
      <w:pPr>
        <w:rPr>
          <w:rFonts w:asciiTheme="majorHAnsi" w:hAnsiTheme="majorHAnsi" w:cstheme="majorHAnsi"/>
        </w:rPr>
      </w:pPr>
    </w:p>
    <w:p w14:paraId="0E4549CB" w14:textId="77777777" w:rsidR="008A1EEC" w:rsidRDefault="008A1EEC" w:rsidP="008A1EEC">
      <w:pPr>
        <w:rPr>
          <w:rFonts w:asciiTheme="majorHAnsi" w:hAnsiTheme="majorHAnsi" w:cstheme="majorHAnsi"/>
        </w:rPr>
      </w:pPr>
    </w:p>
    <w:p w14:paraId="132C976A" w14:textId="77777777" w:rsidR="008A1EEC" w:rsidRDefault="008A1EEC" w:rsidP="008A1EEC">
      <w:pPr>
        <w:rPr>
          <w:rFonts w:asciiTheme="majorHAnsi" w:hAnsiTheme="majorHAnsi" w:cstheme="majorHAnsi"/>
        </w:rPr>
      </w:pPr>
    </w:p>
    <w:p w14:paraId="30B9667F" w14:textId="77777777" w:rsidR="008A1EEC" w:rsidRDefault="008A1EEC" w:rsidP="008A1EEC">
      <w:pPr>
        <w:rPr>
          <w:rFonts w:asciiTheme="majorHAnsi" w:hAnsiTheme="majorHAnsi" w:cstheme="majorHAnsi"/>
        </w:rPr>
      </w:pPr>
    </w:p>
    <w:p w14:paraId="4C097422" w14:textId="77777777" w:rsidR="008A1EEC" w:rsidRDefault="008A1EEC" w:rsidP="008A1EEC">
      <w:pPr>
        <w:rPr>
          <w:rFonts w:asciiTheme="majorHAnsi" w:hAnsiTheme="majorHAnsi" w:cs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45"/>
        <w:gridCol w:w="5948"/>
      </w:tblGrid>
      <w:tr w:rsidR="008A1EEC" w:rsidRPr="00C05D51" w14:paraId="4D4EBB3B" w14:textId="77777777" w:rsidTr="00332930">
        <w:trPr>
          <w:cantSplit/>
          <w:trHeight w:val="45"/>
        </w:trPr>
        <w:tc>
          <w:tcPr>
            <w:tcW w:w="4745" w:type="dxa"/>
            <w:tcBorders>
              <w:top w:val="single" w:sz="4" w:space="0" w:color="auto"/>
              <w:left w:val="single" w:sz="4" w:space="0" w:color="auto"/>
              <w:bottom w:val="single" w:sz="4" w:space="0" w:color="auto"/>
              <w:right w:val="single" w:sz="4" w:space="0" w:color="auto"/>
            </w:tcBorders>
            <w:vAlign w:val="center"/>
            <w:hideMark/>
          </w:tcPr>
          <w:p w14:paraId="21B928C6" w14:textId="77777777" w:rsidR="008A1EEC" w:rsidRPr="00C05D51" w:rsidRDefault="008A1EEC" w:rsidP="00332930">
            <w:pPr>
              <w:jc w:val="both"/>
              <w:rPr>
                <w:rFonts w:asciiTheme="majorHAnsi" w:hAnsiTheme="majorHAnsi" w:cs="Arial"/>
                <w:bCs/>
              </w:rPr>
            </w:pPr>
            <w:r w:rsidRPr="00C05D51">
              <w:rPr>
                <w:rFonts w:asciiTheme="majorHAnsi" w:hAnsiTheme="majorHAnsi" w:cs="Arial"/>
                <w:bCs/>
              </w:rPr>
              <w:t xml:space="preserve">ÓRGÃO LICITANTE: </w:t>
            </w:r>
            <w:r w:rsidRPr="00C05D51">
              <w:rPr>
                <w:rFonts w:asciiTheme="majorHAnsi" w:hAnsiTheme="majorHAnsi"/>
                <w:b/>
                <w:bCs/>
              </w:rPr>
              <w:t>DER-MG</w:t>
            </w:r>
          </w:p>
        </w:tc>
        <w:tc>
          <w:tcPr>
            <w:tcW w:w="5948" w:type="dxa"/>
            <w:tcBorders>
              <w:top w:val="single" w:sz="4" w:space="0" w:color="auto"/>
              <w:left w:val="single" w:sz="4" w:space="0" w:color="auto"/>
              <w:bottom w:val="single" w:sz="4" w:space="0" w:color="auto"/>
              <w:right w:val="single" w:sz="4" w:space="0" w:color="auto"/>
            </w:tcBorders>
            <w:vAlign w:val="center"/>
            <w:hideMark/>
          </w:tcPr>
          <w:p w14:paraId="575E0766" w14:textId="0E8657DB" w:rsidR="008A1EEC" w:rsidRPr="00C05D51" w:rsidRDefault="008A1EEC" w:rsidP="008A1EEC">
            <w:pPr>
              <w:autoSpaceDE w:val="0"/>
              <w:autoSpaceDN w:val="0"/>
              <w:adjustRightInd w:val="0"/>
              <w:jc w:val="both"/>
              <w:rPr>
                <w:rFonts w:asciiTheme="majorHAnsi" w:hAnsiTheme="majorHAnsi"/>
                <w:b/>
                <w:iCs/>
              </w:rPr>
            </w:pPr>
            <w:r w:rsidRPr="00C05D51">
              <w:rPr>
                <w:rFonts w:asciiTheme="majorHAnsi" w:hAnsiTheme="majorHAnsi" w:cs="Arial"/>
              </w:rPr>
              <w:t>EDITAL:</w:t>
            </w:r>
            <w:r w:rsidRPr="00C05D51">
              <w:rPr>
                <w:rFonts w:asciiTheme="majorHAnsi" w:hAnsiTheme="majorHAnsi"/>
                <w:b/>
              </w:rPr>
              <w:t xml:space="preserve"> </w:t>
            </w:r>
            <w:r w:rsidRPr="008A1EEC">
              <w:rPr>
                <w:rFonts w:asciiTheme="majorHAnsi" w:hAnsiTheme="majorHAnsi"/>
                <w:b/>
                <w:bCs/>
              </w:rPr>
              <w:t>TOMADA DE PREÇO</w:t>
            </w:r>
            <w:r>
              <w:rPr>
                <w:rFonts w:asciiTheme="majorHAnsi" w:hAnsiTheme="majorHAnsi"/>
                <w:b/>
                <w:bCs/>
              </w:rPr>
              <w:t xml:space="preserve"> Nº </w:t>
            </w:r>
            <w:r w:rsidRPr="00231535">
              <w:rPr>
                <w:rFonts w:asciiTheme="majorHAnsi" w:hAnsiTheme="majorHAnsi"/>
                <w:b/>
                <w:bCs/>
              </w:rPr>
              <w:t>037/2023</w:t>
            </w:r>
          </w:p>
        </w:tc>
      </w:tr>
      <w:tr w:rsidR="008A1EEC" w:rsidRPr="00C05D51" w14:paraId="2B604D2B" w14:textId="77777777" w:rsidTr="0033293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071A4D7" w14:textId="77777777" w:rsidR="008A1EEC" w:rsidRPr="00C05D51" w:rsidRDefault="008A1EEC" w:rsidP="00332930">
            <w:pPr>
              <w:rPr>
                <w:rFonts w:asciiTheme="majorHAnsi" w:hAnsiTheme="majorHAnsi" w:cs="Arial"/>
              </w:rPr>
            </w:pPr>
            <w:r w:rsidRPr="00C05D51">
              <w:rPr>
                <w:rFonts w:asciiTheme="majorHAnsi" w:hAnsiTheme="majorHAnsi" w:cs="Arial"/>
              </w:rPr>
              <w:t>Endereço:</w:t>
            </w:r>
            <w:r w:rsidRPr="00C05D51">
              <w:rPr>
                <w:rFonts w:asciiTheme="majorHAnsi" w:hAnsiTheme="majorHAnsi"/>
              </w:rPr>
              <w:t xml:space="preserve"> Av. dos Andradas, 1.120, sala 1009, Belo Horizonte/MG.</w:t>
            </w:r>
          </w:p>
          <w:p w14:paraId="02CDC737" w14:textId="77777777" w:rsidR="008A1EEC" w:rsidRPr="00C05D51" w:rsidRDefault="008A1EEC" w:rsidP="00332930">
            <w:pPr>
              <w:rPr>
                <w:rFonts w:asciiTheme="majorHAnsi" w:hAnsiTheme="majorHAnsi"/>
              </w:rPr>
            </w:pPr>
            <w:r w:rsidRPr="00C05D51">
              <w:rPr>
                <w:rFonts w:asciiTheme="majorHAnsi" w:hAnsiTheme="majorHAnsi" w:cs="Arial"/>
              </w:rPr>
              <w:t xml:space="preserve">Maiores Informações: </w:t>
            </w:r>
            <w:r w:rsidRPr="00C05D51">
              <w:rPr>
                <w:rFonts w:asciiTheme="majorHAnsi" w:hAnsiTheme="majorHAnsi"/>
              </w:rPr>
              <w:t xml:space="preserve">Telefone: (31) 3235-1272 - Fax: (31) 3235-1004. E-mail: </w:t>
            </w:r>
            <w:hyperlink r:id="rId12" w:history="1">
              <w:r w:rsidRPr="00C05D51">
                <w:rPr>
                  <w:rStyle w:val="Hyperlink"/>
                  <w:rFonts w:asciiTheme="majorHAnsi" w:hAnsiTheme="majorHAnsi"/>
                </w:rPr>
                <w:t>asl@der.mg.gov.br</w:t>
              </w:r>
            </w:hyperlink>
            <w:r w:rsidRPr="00C05D51">
              <w:rPr>
                <w:rFonts w:asciiTheme="majorHAnsi" w:hAnsiTheme="majorHAnsi"/>
              </w:rPr>
              <w:t xml:space="preserve"> - site </w:t>
            </w:r>
            <w:hyperlink r:id="rId13" w:history="1">
              <w:r w:rsidRPr="00C05D51">
                <w:rPr>
                  <w:rStyle w:val="Hyperlink"/>
                  <w:rFonts w:asciiTheme="majorHAnsi" w:hAnsiTheme="majorHAnsi"/>
                </w:rPr>
                <w:t>www.der.mg.gov.br</w:t>
              </w:r>
            </w:hyperlink>
            <w:r w:rsidRPr="00C05D51">
              <w:rPr>
                <w:rFonts w:asciiTheme="majorHAnsi" w:hAnsiTheme="majorHAnsi"/>
              </w:rPr>
              <w:t xml:space="preserve"> </w:t>
            </w:r>
          </w:p>
        </w:tc>
      </w:tr>
    </w:tbl>
    <w:p w14:paraId="287D2957" w14:textId="77777777" w:rsidR="008A1EEC" w:rsidRPr="00C05D51" w:rsidRDefault="008A1EEC" w:rsidP="008A1EEC">
      <w:pPr>
        <w:tabs>
          <w:tab w:val="left" w:pos="7335"/>
        </w:tabs>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6"/>
        <w:gridCol w:w="3397"/>
      </w:tblGrid>
      <w:tr w:rsidR="008A1EEC" w:rsidRPr="00C05D51" w14:paraId="48471C22" w14:textId="77777777" w:rsidTr="00332930">
        <w:trPr>
          <w:cantSplit/>
          <w:trHeight w:val="1272"/>
        </w:trPr>
        <w:tc>
          <w:tcPr>
            <w:tcW w:w="7296" w:type="dxa"/>
            <w:tcBorders>
              <w:top w:val="single" w:sz="4" w:space="0" w:color="auto"/>
              <w:left w:val="single" w:sz="4" w:space="0" w:color="auto"/>
              <w:bottom w:val="single" w:sz="4" w:space="0" w:color="auto"/>
              <w:right w:val="single" w:sz="4" w:space="0" w:color="auto"/>
            </w:tcBorders>
            <w:hideMark/>
          </w:tcPr>
          <w:p w14:paraId="64A7BA5B" w14:textId="1B760F48" w:rsidR="008A1EEC" w:rsidRPr="00550CB6" w:rsidRDefault="008A1EEC" w:rsidP="00332930">
            <w:pPr>
              <w:autoSpaceDE w:val="0"/>
              <w:autoSpaceDN w:val="0"/>
              <w:adjustRightInd w:val="0"/>
              <w:jc w:val="both"/>
              <w:rPr>
                <w:rFonts w:asciiTheme="majorHAnsi" w:hAnsiTheme="majorHAnsi" w:cstheme="majorHAnsi"/>
                <w:bCs/>
                <w:color w:val="000000"/>
              </w:rPr>
            </w:pPr>
            <w:r w:rsidRPr="00C05D51">
              <w:rPr>
                <w:rFonts w:asciiTheme="majorHAnsi" w:hAnsiTheme="majorHAnsi" w:cs="Arial"/>
                <w:bCs/>
                <w:color w:val="000000"/>
              </w:rPr>
              <w:t>OBJETO:</w:t>
            </w:r>
            <w:r w:rsidRPr="00C05D51">
              <w:rPr>
                <w:rFonts w:asciiTheme="majorHAnsi" w:hAnsiTheme="majorHAnsi"/>
              </w:rPr>
              <w:t xml:space="preserve"> </w:t>
            </w:r>
            <w:r>
              <w:rPr>
                <w:rFonts w:asciiTheme="majorHAnsi" w:hAnsiTheme="majorHAnsi" w:cstheme="majorHAnsi"/>
                <w:bCs/>
                <w:color w:val="000000"/>
              </w:rPr>
              <w:t>R</w:t>
            </w:r>
            <w:r w:rsidRPr="008A1EEC">
              <w:rPr>
                <w:rFonts w:asciiTheme="majorHAnsi" w:hAnsiTheme="majorHAnsi" w:cstheme="majorHAnsi"/>
                <w:bCs/>
                <w:color w:val="000000"/>
              </w:rPr>
              <w:t xml:space="preserve">eforma da administração fazendária de ouro preto, unidade integrante da Secretaria De Estado De Fazenda De Minas Gerais (Sef/Mg), localizada no </w:t>
            </w:r>
            <w:r w:rsidRPr="008A1EEC">
              <w:rPr>
                <w:rFonts w:asciiTheme="majorHAnsi" w:hAnsiTheme="majorHAnsi" w:cstheme="majorHAnsi"/>
                <w:bCs/>
              </w:rPr>
              <w:t>Município De Ouro Preto</w:t>
            </w:r>
            <w:r w:rsidRPr="008A1EEC">
              <w:rPr>
                <w:rFonts w:asciiTheme="majorHAnsi" w:hAnsiTheme="majorHAnsi" w:cstheme="majorHAnsi"/>
                <w:bCs/>
                <w:color w:val="000000"/>
              </w:rPr>
              <w:t>, estado de MINAS GERAIS.</w:t>
            </w:r>
          </w:p>
        </w:tc>
        <w:tc>
          <w:tcPr>
            <w:tcW w:w="3397" w:type="dxa"/>
            <w:tcBorders>
              <w:top w:val="single" w:sz="4" w:space="0" w:color="auto"/>
              <w:left w:val="single" w:sz="4" w:space="0" w:color="auto"/>
              <w:bottom w:val="single" w:sz="4" w:space="0" w:color="auto"/>
              <w:right w:val="single" w:sz="4" w:space="0" w:color="auto"/>
            </w:tcBorders>
            <w:vAlign w:val="center"/>
            <w:hideMark/>
          </w:tcPr>
          <w:p w14:paraId="11A52767" w14:textId="77777777" w:rsidR="008A1EEC" w:rsidRPr="00C05D51" w:rsidRDefault="008A1EEC" w:rsidP="00332930">
            <w:pPr>
              <w:rPr>
                <w:rFonts w:asciiTheme="majorHAnsi" w:hAnsiTheme="majorHAnsi"/>
                <w:bCs/>
              </w:rPr>
            </w:pPr>
            <w:r w:rsidRPr="00C05D51">
              <w:rPr>
                <w:rFonts w:asciiTheme="majorHAnsi" w:hAnsiTheme="majorHAnsi"/>
                <w:bCs/>
              </w:rPr>
              <w:t>DATAS:</w:t>
            </w:r>
          </w:p>
          <w:p w14:paraId="07E554F1" w14:textId="77777777" w:rsidR="008A1EEC" w:rsidRPr="002857B6" w:rsidRDefault="008A1EEC" w:rsidP="00332930">
            <w:pPr>
              <w:numPr>
                <w:ilvl w:val="0"/>
                <w:numId w:val="3"/>
              </w:numPr>
              <w:jc w:val="both"/>
              <w:rPr>
                <w:rFonts w:asciiTheme="majorHAnsi" w:hAnsiTheme="majorHAnsi" w:cs="ArialNarrow"/>
              </w:rPr>
            </w:pPr>
            <w:r w:rsidRPr="002857B6">
              <w:rPr>
                <w:rFonts w:asciiTheme="majorHAnsi" w:hAnsiTheme="majorHAnsi" w:cs="ArialNarrow"/>
              </w:rPr>
              <w:t>ENTREGA DOS ENVELOPES: até às 17:00 horas do dia 14/06/2023.</w:t>
            </w:r>
          </w:p>
          <w:p w14:paraId="03F84FB6" w14:textId="77777777" w:rsidR="008A1EEC" w:rsidRPr="002857B6" w:rsidRDefault="008A1EEC" w:rsidP="00332930">
            <w:pPr>
              <w:numPr>
                <w:ilvl w:val="0"/>
                <w:numId w:val="3"/>
              </w:numPr>
              <w:jc w:val="both"/>
              <w:rPr>
                <w:rFonts w:asciiTheme="majorHAnsi" w:hAnsiTheme="majorHAnsi"/>
              </w:rPr>
            </w:pPr>
            <w:r w:rsidRPr="002857B6">
              <w:rPr>
                <w:rFonts w:asciiTheme="majorHAnsi" w:hAnsiTheme="majorHAnsi" w:cs="ArialNarrow"/>
              </w:rPr>
              <w:t>ABERTURA DA LICITAÇÃO: às 09:00 horas do dia 15/06/2023.</w:t>
            </w:r>
          </w:p>
          <w:p w14:paraId="6816A865" w14:textId="77777777" w:rsidR="008A1EEC" w:rsidRPr="00CF3E3F" w:rsidRDefault="008A1EEC" w:rsidP="00332930">
            <w:pPr>
              <w:ind w:left="360"/>
              <w:jc w:val="both"/>
              <w:rPr>
                <w:rFonts w:asciiTheme="majorHAnsi" w:hAnsiTheme="majorHAnsi"/>
              </w:rPr>
            </w:pPr>
          </w:p>
        </w:tc>
      </w:tr>
    </w:tbl>
    <w:p w14:paraId="6B0F1E57" w14:textId="77777777" w:rsidR="008A1EEC" w:rsidRPr="00C05D51" w:rsidRDefault="008A1EEC" w:rsidP="008A1EEC">
      <w:pPr>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2"/>
        <w:gridCol w:w="5381"/>
      </w:tblGrid>
      <w:tr w:rsidR="008A1EEC" w:rsidRPr="00C05D51" w14:paraId="66194220" w14:textId="77777777" w:rsidTr="0033293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E0BCF37" w14:textId="77777777" w:rsidR="008A1EEC" w:rsidRPr="00C05D51" w:rsidRDefault="008A1EEC" w:rsidP="00332930">
            <w:pPr>
              <w:tabs>
                <w:tab w:val="left" w:pos="4393"/>
                <w:tab w:val="center" w:pos="5386"/>
              </w:tabs>
              <w:jc w:val="center"/>
              <w:outlineLvl w:val="1"/>
              <w:rPr>
                <w:rFonts w:asciiTheme="majorHAnsi" w:hAnsiTheme="majorHAnsi" w:cs="Arial"/>
              </w:rPr>
            </w:pPr>
            <w:r w:rsidRPr="00C05D51">
              <w:rPr>
                <w:rFonts w:asciiTheme="majorHAnsi" w:hAnsiTheme="majorHAnsi" w:cs="Arial"/>
              </w:rPr>
              <w:t>VALORES</w:t>
            </w:r>
          </w:p>
        </w:tc>
      </w:tr>
      <w:tr w:rsidR="008A1EEC" w:rsidRPr="00C05D51" w14:paraId="1BA16A42" w14:textId="77777777" w:rsidTr="00332930">
        <w:trPr>
          <w:cantSplit/>
          <w:trHeight w:val="372"/>
        </w:trPr>
        <w:tc>
          <w:tcPr>
            <w:tcW w:w="5312" w:type="dxa"/>
            <w:tcBorders>
              <w:top w:val="single" w:sz="4" w:space="0" w:color="auto"/>
              <w:left w:val="single" w:sz="4" w:space="0" w:color="auto"/>
              <w:bottom w:val="single" w:sz="4" w:space="0" w:color="auto"/>
              <w:right w:val="single" w:sz="4" w:space="0" w:color="auto"/>
            </w:tcBorders>
            <w:vAlign w:val="center"/>
            <w:hideMark/>
          </w:tcPr>
          <w:p w14:paraId="720ABAF6" w14:textId="77777777" w:rsidR="008A1EEC" w:rsidRPr="00C05D51" w:rsidRDefault="008A1EEC" w:rsidP="00332930">
            <w:pPr>
              <w:keepNext/>
              <w:jc w:val="center"/>
              <w:outlineLvl w:val="2"/>
              <w:rPr>
                <w:rFonts w:asciiTheme="majorHAnsi" w:hAnsiTheme="majorHAnsi" w:cs="Arial"/>
              </w:rPr>
            </w:pPr>
            <w:r w:rsidRPr="00C05D51">
              <w:rPr>
                <w:rFonts w:asciiTheme="majorHAnsi" w:hAnsiTheme="majorHAnsi" w:cs="Arial"/>
              </w:rPr>
              <w:t>Valor Estimado da Obra</w:t>
            </w:r>
          </w:p>
        </w:tc>
        <w:tc>
          <w:tcPr>
            <w:tcW w:w="5381" w:type="dxa"/>
            <w:tcBorders>
              <w:top w:val="single" w:sz="4" w:space="0" w:color="auto"/>
              <w:left w:val="single" w:sz="4" w:space="0" w:color="auto"/>
              <w:bottom w:val="single" w:sz="4" w:space="0" w:color="auto"/>
              <w:right w:val="single" w:sz="4" w:space="0" w:color="auto"/>
            </w:tcBorders>
            <w:vAlign w:val="center"/>
            <w:hideMark/>
          </w:tcPr>
          <w:p w14:paraId="20B35A71" w14:textId="77777777" w:rsidR="008A1EEC" w:rsidRPr="00C05D51" w:rsidRDefault="008A1EEC" w:rsidP="00332930">
            <w:pPr>
              <w:jc w:val="center"/>
              <w:outlineLvl w:val="1"/>
              <w:rPr>
                <w:rFonts w:asciiTheme="majorHAnsi" w:hAnsiTheme="majorHAnsi" w:cs="Arial"/>
              </w:rPr>
            </w:pPr>
            <w:r w:rsidRPr="00C05D51">
              <w:rPr>
                <w:rFonts w:asciiTheme="majorHAnsi" w:hAnsiTheme="majorHAnsi" w:cs="Arial"/>
                <w:bCs/>
              </w:rPr>
              <w:t>Capital Social Igual ou Superior</w:t>
            </w:r>
          </w:p>
        </w:tc>
      </w:tr>
      <w:tr w:rsidR="008A1EEC" w:rsidRPr="00C05D51" w14:paraId="2615350B" w14:textId="77777777" w:rsidTr="00332930">
        <w:trPr>
          <w:cantSplit/>
          <w:trHeight w:val="417"/>
        </w:trPr>
        <w:tc>
          <w:tcPr>
            <w:tcW w:w="5312" w:type="dxa"/>
            <w:tcBorders>
              <w:top w:val="single" w:sz="4" w:space="0" w:color="auto"/>
              <w:left w:val="single" w:sz="4" w:space="0" w:color="auto"/>
              <w:bottom w:val="single" w:sz="4" w:space="0" w:color="auto"/>
              <w:right w:val="single" w:sz="4" w:space="0" w:color="auto"/>
            </w:tcBorders>
            <w:vAlign w:val="center"/>
            <w:hideMark/>
          </w:tcPr>
          <w:p w14:paraId="1A762B37" w14:textId="77777777" w:rsidR="008A1EEC" w:rsidRPr="00C05D51" w:rsidRDefault="008A1EEC" w:rsidP="00332930">
            <w:pPr>
              <w:autoSpaceDE w:val="0"/>
              <w:autoSpaceDN w:val="0"/>
              <w:adjustRightInd w:val="0"/>
              <w:jc w:val="center"/>
              <w:rPr>
                <w:rFonts w:asciiTheme="majorHAnsi" w:hAnsiTheme="majorHAnsi"/>
              </w:rPr>
            </w:pPr>
            <w:r w:rsidRPr="00C05D51">
              <w:rPr>
                <w:rFonts w:asciiTheme="majorHAnsi" w:hAnsiTheme="majorHAnsi"/>
              </w:rPr>
              <w:t xml:space="preserve">R$ </w:t>
            </w:r>
            <w:r w:rsidRPr="008B187F">
              <w:rPr>
                <w:rFonts w:asciiTheme="majorHAnsi" w:hAnsiTheme="majorHAnsi"/>
              </w:rPr>
              <w:t>490.425,34</w:t>
            </w:r>
          </w:p>
        </w:tc>
        <w:tc>
          <w:tcPr>
            <w:tcW w:w="5381" w:type="dxa"/>
            <w:tcBorders>
              <w:top w:val="single" w:sz="4" w:space="0" w:color="auto"/>
              <w:left w:val="single" w:sz="4" w:space="0" w:color="auto"/>
              <w:bottom w:val="single" w:sz="4" w:space="0" w:color="auto"/>
              <w:right w:val="single" w:sz="4" w:space="0" w:color="auto"/>
            </w:tcBorders>
            <w:vAlign w:val="center"/>
            <w:hideMark/>
          </w:tcPr>
          <w:p w14:paraId="42648A2A" w14:textId="77777777" w:rsidR="008A1EEC" w:rsidRPr="00C05D51" w:rsidRDefault="008A1EEC" w:rsidP="00332930">
            <w:pPr>
              <w:autoSpaceDE w:val="0"/>
              <w:autoSpaceDN w:val="0"/>
              <w:adjustRightInd w:val="0"/>
              <w:jc w:val="center"/>
              <w:rPr>
                <w:rFonts w:asciiTheme="majorHAnsi" w:hAnsiTheme="majorHAnsi" w:cs="Arial"/>
                <w:bCs/>
                <w:color w:val="000000"/>
              </w:rPr>
            </w:pPr>
            <w:r w:rsidRPr="00C05D51">
              <w:rPr>
                <w:rFonts w:asciiTheme="majorHAnsi" w:hAnsiTheme="majorHAnsi"/>
              </w:rPr>
              <w:t>R$ -</w:t>
            </w:r>
          </w:p>
        </w:tc>
      </w:tr>
      <w:tr w:rsidR="008A1EEC" w:rsidRPr="00C05D51" w14:paraId="5EE6A638" w14:textId="77777777" w:rsidTr="00332930">
        <w:trPr>
          <w:cantSplit/>
          <w:trHeight w:val="471"/>
        </w:trPr>
        <w:tc>
          <w:tcPr>
            <w:tcW w:w="10693" w:type="dxa"/>
            <w:gridSpan w:val="2"/>
            <w:tcBorders>
              <w:top w:val="single" w:sz="4" w:space="0" w:color="auto"/>
              <w:left w:val="single" w:sz="4" w:space="0" w:color="auto"/>
              <w:bottom w:val="single" w:sz="4" w:space="0" w:color="auto"/>
              <w:right w:val="single" w:sz="4" w:space="0" w:color="auto"/>
            </w:tcBorders>
            <w:hideMark/>
          </w:tcPr>
          <w:p w14:paraId="16A09AED" w14:textId="77777777" w:rsidR="008A1EEC" w:rsidRPr="008B187F" w:rsidRDefault="008A1EEC" w:rsidP="00332930">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CAPACIDADE TÉCNICA:</w:t>
            </w:r>
            <w:r>
              <w:rPr>
                <w:rFonts w:asciiTheme="majorHAnsi" w:hAnsiTheme="majorHAnsi" w:cs="Arial"/>
                <w:color w:val="000000"/>
              </w:rPr>
              <w:t xml:space="preserve"> </w:t>
            </w:r>
            <w:r w:rsidRPr="008B187F">
              <w:rPr>
                <w:rFonts w:asciiTheme="majorHAnsi" w:hAnsiTheme="majorHAnsi" w:cs="Arial"/>
                <w:color w:val="000000"/>
              </w:rPr>
              <w:t>7.1.17. DOCUMENTO H.17: ATESTADO (S) DE CAPACIDADE TÉCNICA DO RESPONSÁVEL</w:t>
            </w:r>
          </w:p>
          <w:p w14:paraId="2A6424DB" w14:textId="77777777" w:rsidR="008A1EEC" w:rsidRPr="00C05D51" w:rsidRDefault="008A1EEC" w:rsidP="00332930">
            <w:pPr>
              <w:autoSpaceDE w:val="0"/>
              <w:autoSpaceDN w:val="0"/>
              <w:adjustRightInd w:val="0"/>
              <w:jc w:val="both"/>
              <w:rPr>
                <w:rFonts w:asciiTheme="majorHAnsi" w:hAnsiTheme="majorHAnsi" w:cs="Arial"/>
                <w:color w:val="000000"/>
              </w:rPr>
            </w:pPr>
            <w:r w:rsidRPr="008B187F">
              <w:rPr>
                <w:rFonts w:asciiTheme="majorHAnsi" w:hAnsiTheme="majorHAnsi" w:cs="Arial"/>
                <w:color w:val="000000"/>
              </w:rPr>
              <w:t xml:space="preserve">TÉCNICO da empresa, fornecido por pessoa jurídica de direito </w:t>
            </w:r>
            <w:r>
              <w:rPr>
                <w:rFonts w:asciiTheme="majorHAnsi" w:hAnsiTheme="majorHAnsi" w:cs="Arial"/>
                <w:color w:val="000000"/>
              </w:rPr>
              <w:t xml:space="preserve">público ou privado, devidamente </w:t>
            </w:r>
            <w:r w:rsidRPr="008B187F">
              <w:rPr>
                <w:rFonts w:asciiTheme="majorHAnsi" w:hAnsiTheme="majorHAnsi" w:cs="Arial"/>
                <w:color w:val="000000"/>
              </w:rPr>
              <w:t>certificado pelo Conselho Regional de Engenharia e Agronomia – CREA ou</w:t>
            </w:r>
            <w:r>
              <w:rPr>
                <w:rFonts w:asciiTheme="majorHAnsi" w:hAnsiTheme="majorHAnsi" w:cs="Arial"/>
                <w:color w:val="000000"/>
              </w:rPr>
              <w:t xml:space="preserve"> pelo Conselho de Arquitetura e </w:t>
            </w:r>
            <w:r w:rsidRPr="008B187F">
              <w:rPr>
                <w:rFonts w:asciiTheme="majorHAnsi" w:hAnsiTheme="majorHAnsi" w:cs="Arial"/>
                <w:color w:val="000000"/>
              </w:rPr>
              <w:t>Urbanismo de Minas Gerais - CAU, acompanhado da respectiva Ce</w:t>
            </w:r>
            <w:r>
              <w:rPr>
                <w:rFonts w:asciiTheme="majorHAnsi" w:hAnsiTheme="majorHAnsi" w:cs="Arial"/>
                <w:color w:val="000000"/>
              </w:rPr>
              <w:t xml:space="preserve">rtidão de Acervo Técnico – CAT, </w:t>
            </w:r>
            <w:r w:rsidRPr="008B187F">
              <w:rPr>
                <w:rFonts w:asciiTheme="majorHAnsi" w:hAnsiTheme="majorHAnsi" w:cs="Arial"/>
                <w:color w:val="000000"/>
              </w:rPr>
              <w:t>comprovando ter Executado Obras de Reforma e Restauração de Edificações tombadas pe</w:t>
            </w:r>
            <w:r>
              <w:rPr>
                <w:rFonts w:asciiTheme="majorHAnsi" w:hAnsiTheme="majorHAnsi" w:cs="Arial"/>
                <w:color w:val="000000"/>
              </w:rPr>
              <w:t xml:space="preserve">lo </w:t>
            </w:r>
            <w:r w:rsidRPr="008B187F">
              <w:rPr>
                <w:rFonts w:asciiTheme="majorHAnsi" w:hAnsiTheme="majorHAnsi" w:cs="Arial"/>
                <w:color w:val="000000"/>
              </w:rPr>
              <w:t>Patrimônio Histórico.</w:t>
            </w:r>
          </w:p>
        </w:tc>
      </w:tr>
      <w:tr w:rsidR="008A1EEC" w:rsidRPr="00C05D51" w14:paraId="2B1F6477" w14:textId="77777777" w:rsidTr="00332930">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5183A92E" w14:textId="77777777" w:rsidR="008A1EEC" w:rsidRPr="008B187F" w:rsidRDefault="008A1EEC" w:rsidP="00332930">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CAPACIDADE OPERACIONAL: </w:t>
            </w:r>
            <w:r>
              <w:rPr>
                <w:rFonts w:asciiTheme="majorHAnsi" w:hAnsiTheme="majorHAnsi" w:cs="Arial"/>
                <w:color w:val="000000"/>
              </w:rPr>
              <w:t xml:space="preserve"> </w:t>
            </w:r>
            <w:r w:rsidRPr="008B187F">
              <w:rPr>
                <w:rFonts w:asciiTheme="majorHAnsi" w:hAnsiTheme="majorHAnsi" w:cs="Arial"/>
                <w:color w:val="000000"/>
              </w:rPr>
              <w:t>7.1.18. DOCUMENTO H.18: COMPROVAÇÃO DE A</w:t>
            </w:r>
            <w:r>
              <w:rPr>
                <w:rFonts w:asciiTheme="majorHAnsi" w:hAnsiTheme="majorHAnsi" w:cs="Arial"/>
                <w:color w:val="000000"/>
              </w:rPr>
              <w:t xml:space="preserve">PTIDÃO DE DESEMPENHO TÉCNICO DA </w:t>
            </w:r>
            <w:r w:rsidRPr="008B187F">
              <w:rPr>
                <w:rFonts w:asciiTheme="majorHAnsi" w:hAnsiTheme="majorHAnsi" w:cs="Arial"/>
                <w:color w:val="000000"/>
              </w:rPr>
              <w:t>LICITANTE, através de atestado (s) ou certidão (os), fornecido (s) por pessoa de direito público ou</w:t>
            </w:r>
          </w:p>
          <w:p w14:paraId="42FE26B2" w14:textId="77777777" w:rsidR="008A1EEC" w:rsidRPr="007616A9" w:rsidRDefault="008A1EEC" w:rsidP="00332930">
            <w:pPr>
              <w:autoSpaceDE w:val="0"/>
              <w:autoSpaceDN w:val="0"/>
              <w:adjustRightInd w:val="0"/>
              <w:jc w:val="both"/>
              <w:rPr>
                <w:rFonts w:asciiTheme="majorHAnsi" w:hAnsiTheme="majorHAnsi" w:cs="Arial"/>
                <w:color w:val="000000"/>
              </w:rPr>
            </w:pPr>
            <w:r w:rsidRPr="008B187F">
              <w:rPr>
                <w:rFonts w:asciiTheme="majorHAnsi" w:hAnsiTheme="majorHAnsi" w:cs="Arial"/>
                <w:color w:val="000000"/>
              </w:rPr>
              <w:t>Privado, em nome da licitante, comprovando ter Executado Ob</w:t>
            </w:r>
            <w:r>
              <w:rPr>
                <w:rFonts w:asciiTheme="majorHAnsi" w:hAnsiTheme="majorHAnsi" w:cs="Arial"/>
                <w:color w:val="000000"/>
              </w:rPr>
              <w:t xml:space="preserve">ras de Reforma e Restauração de </w:t>
            </w:r>
            <w:r w:rsidRPr="008B187F">
              <w:rPr>
                <w:rFonts w:asciiTheme="majorHAnsi" w:hAnsiTheme="majorHAnsi" w:cs="Arial"/>
                <w:color w:val="000000"/>
              </w:rPr>
              <w:t>Edificações tombadas pelo Patrimônio Histórico</w:t>
            </w:r>
            <w:r>
              <w:rPr>
                <w:rFonts w:asciiTheme="majorHAnsi" w:hAnsiTheme="majorHAnsi" w:cs="Arial"/>
                <w:color w:val="000000"/>
              </w:rPr>
              <w:t>.</w:t>
            </w:r>
          </w:p>
        </w:tc>
      </w:tr>
      <w:tr w:rsidR="008A1EEC" w:rsidRPr="00C05D51" w14:paraId="24A63DDF" w14:textId="77777777" w:rsidTr="00332930">
        <w:trPr>
          <w:cantSplit/>
          <w:trHeight w:val="45"/>
        </w:trPr>
        <w:tc>
          <w:tcPr>
            <w:tcW w:w="10693" w:type="dxa"/>
            <w:gridSpan w:val="2"/>
            <w:tcBorders>
              <w:top w:val="single" w:sz="4" w:space="0" w:color="auto"/>
              <w:left w:val="single" w:sz="4" w:space="0" w:color="auto"/>
              <w:bottom w:val="single" w:sz="4" w:space="0" w:color="auto"/>
              <w:right w:val="single" w:sz="4" w:space="0" w:color="auto"/>
            </w:tcBorders>
            <w:hideMark/>
          </w:tcPr>
          <w:p w14:paraId="6E5DEEFC" w14:textId="77777777" w:rsidR="008A1EEC" w:rsidRPr="00C05D51" w:rsidRDefault="008A1EEC" w:rsidP="00332930">
            <w:pPr>
              <w:autoSpaceDE w:val="0"/>
              <w:autoSpaceDN w:val="0"/>
              <w:adjustRightInd w:val="0"/>
              <w:jc w:val="both"/>
              <w:rPr>
                <w:rFonts w:asciiTheme="majorHAnsi" w:hAnsiTheme="majorHAnsi" w:cs="Arial"/>
                <w:color w:val="000000"/>
              </w:rPr>
            </w:pPr>
            <w:r w:rsidRPr="00C05D51">
              <w:rPr>
                <w:rFonts w:asciiTheme="majorHAnsi" w:hAnsiTheme="majorHAnsi" w:cs="Arial"/>
                <w:color w:val="000000"/>
              </w:rPr>
              <w:t xml:space="preserve">ÍNDICES ECONÔMICOS: Conforme edital. </w:t>
            </w:r>
          </w:p>
        </w:tc>
      </w:tr>
      <w:tr w:rsidR="008A1EEC" w:rsidRPr="00C05D51" w14:paraId="5C61245A" w14:textId="77777777" w:rsidTr="0033293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8A06576" w14:textId="77777777" w:rsidR="008A1EEC" w:rsidRPr="00DD6A92" w:rsidRDefault="008A1EEC" w:rsidP="00332930">
            <w:pPr>
              <w:jc w:val="both"/>
              <w:rPr>
                <w:rFonts w:asciiTheme="majorHAnsi" w:hAnsiTheme="majorHAnsi" w:cs="Arial"/>
                <w:color w:val="000000"/>
              </w:rPr>
            </w:pPr>
            <w:r w:rsidRPr="00C05D51">
              <w:rPr>
                <w:rFonts w:asciiTheme="majorHAnsi" w:hAnsiTheme="majorHAnsi" w:cs="Arial"/>
                <w:color w:val="000000"/>
              </w:rPr>
              <w:t>OBSERVAÇÕES</w:t>
            </w:r>
            <w:r w:rsidRPr="00C05D51">
              <w:rPr>
                <w:rFonts w:asciiTheme="majorHAnsi" w:hAnsiTheme="majorHAnsi" w:cs="ArialNarrow"/>
              </w:rPr>
              <w:t>:</w:t>
            </w:r>
            <w:r w:rsidRPr="00C05D51">
              <w:rPr>
                <w:rFonts w:asciiTheme="majorHAnsi" w:hAnsiTheme="majorHAnsi"/>
              </w:rPr>
              <w:t xml:space="preserve"> </w:t>
            </w:r>
            <w:r w:rsidRPr="00DD6A92">
              <w:rPr>
                <w:rFonts w:asciiTheme="majorHAnsi" w:hAnsiTheme="majorHAnsi" w:cs="Arial"/>
                <w:color w:val="000000"/>
              </w:rPr>
              <w:t>Pedidos de esclarecimento e impugnações ao instrumento convocatório poderão ser feitos em até 5</w:t>
            </w:r>
            <w:r>
              <w:rPr>
                <w:rFonts w:asciiTheme="majorHAnsi" w:hAnsiTheme="majorHAnsi" w:cs="Arial"/>
                <w:color w:val="000000"/>
              </w:rPr>
              <w:t xml:space="preserve"> </w:t>
            </w:r>
            <w:r w:rsidRPr="00DD6A92">
              <w:rPr>
                <w:rFonts w:asciiTheme="majorHAnsi" w:hAnsiTheme="majorHAnsi" w:cs="Arial"/>
                <w:color w:val="000000"/>
              </w:rPr>
              <w:t>dias úteis antes da data de abertura de propostas. As impugnações deverão ser formalizadas por escrito ao Diretor Geral do DER/MG, através do Presidente</w:t>
            </w:r>
            <w:r>
              <w:rPr>
                <w:rFonts w:asciiTheme="majorHAnsi" w:hAnsiTheme="majorHAnsi" w:cs="Arial"/>
                <w:color w:val="000000"/>
              </w:rPr>
              <w:t xml:space="preserve"> </w:t>
            </w:r>
            <w:r w:rsidRPr="00DD6A92">
              <w:rPr>
                <w:rFonts w:asciiTheme="majorHAnsi" w:hAnsiTheme="majorHAnsi" w:cs="Arial"/>
                <w:color w:val="000000"/>
              </w:rPr>
              <w:t>da Comissão de Licitação e protocolizadas no Setor de Protocolo e Arquivo do DER/MG. As respostas aos pedidos de esclarecimentos e impugnação serão divulgadas no site do</w:t>
            </w:r>
            <w:r>
              <w:rPr>
                <w:rFonts w:asciiTheme="majorHAnsi" w:hAnsiTheme="majorHAnsi" w:cs="Arial"/>
                <w:color w:val="000000"/>
              </w:rPr>
              <w:t xml:space="preserve"> </w:t>
            </w:r>
            <w:r w:rsidRPr="00DD6A92">
              <w:rPr>
                <w:rFonts w:asciiTheme="majorHAnsi" w:hAnsiTheme="majorHAnsi" w:cs="Arial"/>
                <w:color w:val="000000"/>
              </w:rPr>
              <w:t xml:space="preserve">DER/MG: </w:t>
            </w:r>
            <w:hyperlink r:id="rId14" w:history="1">
              <w:r w:rsidRPr="00FF6AD1">
                <w:rPr>
                  <w:rStyle w:val="Hyperlink"/>
                  <w:rFonts w:asciiTheme="majorHAnsi" w:hAnsiTheme="majorHAnsi" w:cs="Arial"/>
                </w:rPr>
                <w:t>http://www.der.mg.gov.br/transparencia/licitacoes</w:t>
              </w:r>
            </w:hyperlink>
            <w:r w:rsidRPr="00DD6A92">
              <w:rPr>
                <w:rFonts w:asciiTheme="majorHAnsi" w:hAnsiTheme="majorHAnsi" w:cs="Arial"/>
                <w:color w:val="000000"/>
              </w:rPr>
              <w:t>, antes da abertura dos envelopes contendo as propostas.</w:t>
            </w:r>
          </w:p>
        </w:tc>
      </w:tr>
    </w:tbl>
    <w:p w14:paraId="15BC6B49" w14:textId="77777777" w:rsidR="008A1EEC" w:rsidRDefault="008A1EEC" w:rsidP="008A1EEC">
      <w:pPr>
        <w:rPr>
          <w:rFonts w:asciiTheme="majorHAnsi" w:hAnsiTheme="majorHAnsi" w:cstheme="majorHAnsi"/>
        </w:rPr>
      </w:pPr>
    </w:p>
    <w:p w14:paraId="2DBDEF14" w14:textId="77777777" w:rsidR="00B87F82" w:rsidRDefault="00B87F82" w:rsidP="00791066">
      <w:pPr>
        <w:rPr>
          <w:rFonts w:asciiTheme="majorHAnsi" w:hAnsiTheme="majorHAnsi" w:cstheme="majorHAnsi"/>
        </w:rPr>
      </w:pPr>
    </w:p>
    <w:p w14:paraId="4BF51D18" w14:textId="77777777" w:rsidR="00D70592" w:rsidRDefault="00D70592" w:rsidP="00791066">
      <w:pPr>
        <w:rPr>
          <w:rFonts w:asciiTheme="majorHAnsi" w:hAnsiTheme="majorHAnsi" w:cstheme="majorHAnsi"/>
        </w:rPr>
      </w:pPr>
    </w:p>
    <w:p w14:paraId="5F4C3FED" w14:textId="77777777" w:rsidR="0077599B" w:rsidRDefault="0077599B" w:rsidP="00791066">
      <w:pPr>
        <w:rPr>
          <w:rFonts w:asciiTheme="majorHAnsi" w:hAnsiTheme="majorHAnsi" w:cstheme="majorHAnsi"/>
        </w:rPr>
      </w:pPr>
    </w:p>
    <w:p w14:paraId="0B3D430A" w14:textId="77777777" w:rsidR="0077599B" w:rsidRDefault="0077599B" w:rsidP="00791066">
      <w:pPr>
        <w:rPr>
          <w:rFonts w:asciiTheme="majorHAnsi" w:hAnsiTheme="majorHAnsi" w:cstheme="majorHAnsi"/>
        </w:rPr>
      </w:pPr>
    </w:p>
    <w:p w14:paraId="4841853D" w14:textId="77777777" w:rsidR="0077599B" w:rsidRDefault="0077599B" w:rsidP="00791066">
      <w:pPr>
        <w:rPr>
          <w:rFonts w:asciiTheme="majorHAnsi" w:hAnsiTheme="majorHAnsi" w:cstheme="majorHAnsi"/>
        </w:rPr>
      </w:pPr>
    </w:p>
    <w:p w14:paraId="14A14E41" w14:textId="77777777" w:rsidR="0077599B" w:rsidRDefault="0077599B" w:rsidP="00791066">
      <w:pPr>
        <w:rPr>
          <w:rFonts w:asciiTheme="majorHAnsi" w:hAnsiTheme="majorHAnsi" w:cstheme="majorHAnsi"/>
        </w:rPr>
      </w:pPr>
    </w:p>
    <w:p w14:paraId="0B43C5F8" w14:textId="77777777" w:rsidR="0077599B" w:rsidRDefault="0077599B" w:rsidP="00791066">
      <w:pPr>
        <w:rPr>
          <w:rFonts w:asciiTheme="majorHAnsi" w:hAnsiTheme="majorHAnsi" w:cstheme="majorHAnsi"/>
        </w:rPr>
      </w:pPr>
    </w:p>
    <w:p w14:paraId="420E70F8" w14:textId="77777777" w:rsidR="0077599B" w:rsidRDefault="0077599B" w:rsidP="00791066">
      <w:pPr>
        <w:rPr>
          <w:rFonts w:asciiTheme="majorHAnsi" w:hAnsiTheme="majorHAnsi" w:cstheme="majorHAnsi"/>
        </w:rPr>
      </w:pPr>
    </w:p>
    <w:p w14:paraId="3F10A493" w14:textId="77777777" w:rsidR="0077599B" w:rsidRDefault="0077599B" w:rsidP="00791066">
      <w:pPr>
        <w:rPr>
          <w:rFonts w:asciiTheme="majorHAnsi" w:hAnsiTheme="majorHAnsi" w:cstheme="majorHAnsi"/>
        </w:rPr>
      </w:pPr>
    </w:p>
    <w:p w14:paraId="6CEBE5F7" w14:textId="77777777" w:rsidR="00791066" w:rsidRPr="00EB4A0B" w:rsidRDefault="00791066" w:rsidP="00791066">
      <w:pPr>
        <w:rPr>
          <w:rFonts w:asciiTheme="majorHAnsi" w:hAnsiTheme="majorHAnsi" w:cstheme="majorHAnsi"/>
        </w:rPr>
      </w:pPr>
      <w:bookmarkStart w:id="0" w:name="_GoBack"/>
      <w:r w:rsidRPr="00096015">
        <w:rPr>
          <w:rFonts w:asciiTheme="majorHAnsi" w:hAnsiTheme="majorHAnsi" w:cstheme="majorHAnsi"/>
          <w:noProof/>
        </w:rPr>
        <w:drawing>
          <wp:inline distT="0" distB="0" distL="0" distR="0" wp14:anchorId="6ABD3DB5" wp14:editId="78F5362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bookmarkEnd w:id="0"/>
    </w:p>
    <w:p w14:paraId="30E234EF" w14:textId="77777777" w:rsidR="00791066" w:rsidRPr="00096015" w:rsidRDefault="00791066" w:rsidP="00791066">
      <w:pPr>
        <w:autoSpaceDE w:val="0"/>
        <w:autoSpaceDN w:val="0"/>
        <w:adjustRightInd w:val="0"/>
        <w:jc w:val="center"/>
        <w:rPr>
          <w:rFonts w:asciiTheme="majorHAnsi" w:hAnsiTheme="majorHAnsi" w:cstheme="majorHAnsi"/>
          <w:b/>
        </w:rPr>
      </w:pPr>
    </w:p>
    <w:p w14:paraId="71158691" w14:textId="77777777" w:rsidR="00791066" w:rsidRPr="00F21067" w:rsidRDefault="00791066" w:rsidP="00791066">
      <w:pPr>
        <w:autoSpaceDE w:val="0"/>
        <w:autoSpaceDN w:val="0"/>
        <w:adjustRightInd w:val="0"/>
        <w:jc w:val="center"/>
        <w:rPr>
          <w:rFonts w:asciiTheme="majorHAnsi" w:hAnsiTheme="majorHAnsi" w:cstheme="majorHAnsi"/>
          <w:b/>
        </w:rPr>
      </w:pPr>
      <w:r w:rsidRPr="00F21067">
        <w:rPr>
          <w:rFonts w:asciiTheme="majorHAnsi" w:hAnsiTheme="majorHAnsi" w:cstheme="majorHAnsi"/>
          <w:b/>
        </w:rPr>
        <w:t>ESTADO DE MINAS GERAIS</w:t>
      </w:r>
    </w:p>
    <w:p w14:paraId="30CCFB4E" w14:textId="77777777" w:rsidR="00B2321E" w:rsidRDefault="00B2321E" w:rsidP="00791066">
      <w:pPr>
        <w:autoSpaceDE w:val="0"/>
        <w:autoSpaceDN w:val="0"/>
        <w:adjustRightInd w:val="0"/>
        <w:jc w:val="center"/>
        <w:rPr>
          <w:rFonts w:asciiTheme="majorHAnsi" w:hAnsiTheme="majorHAnsi" w:cstheme="majorHAnsi"/>
          <w:b/>
          <w:sz w:val="16"/>
          <w:szCs w:val="16"/>
        </w:rPr>
      </w:pPr>
    </w:p>
    <w:p w14:paraId="7C866401" w14:textId="77777777" w:rsidR="0077599B" w:rsidRDefault="0077599B" w:rsidP="00791066">
      <w:pPr>
        <w:autoSpaceDE w:val="0"/>
        <w:autoSpaceDN w:val="0"/>
        <w:adjustRightInd w:val="0"/>
        <w:jc w:val="center"/>
        <w:rPr>
          <w:rFonts w:asciiTheme="majorHAnsi" w:hAnsiTheme="majorHAnsi" w:cstheme="majorHAnsi"/>
          <w:b/>
          <w:sz w:val="16"/>
          <w:szCs w:val="16"/>
        </w:rPr>
      </w:pPr>
    </w:p>
    <w:p w14:paraId="5012FB8C" w14:textId="1AE014E5" w:rsidR="00B2321E" w:rsidRPr="00B2321E" w:rsidRDefault="00B2321E" w:rsidP="00B2321E">
      <w:pPr>
        <w:autoSpaceDE w:val="0"/>
        <w:autoSpaceDN w:val="0"/>
        <w:adjustRightInd w:val="0"/>
        <w:jc w:val="both"/>
        <w:rPr>
          <w:rFonts w:asciiTheme="majorHAnsi" w:hAnsiTheme="majorHAnsi" w:cstheme="majorHAnsi"/>
          <w:b/>
        </w:rPr>
      </w:pPr>
      <w:r w:rsidRPr="00B2321E">
        <w:rPr>
          <w:rFonts w:asciiTheme="majorHAnsi" w:hAnsiTheme="majorHAnsi" w:cstheme="majorHAnsi"/>
          <w:b/>
        </w:rPr>
        <w:t>AMMESF - ASSOCIAÇÃO DOS MUNICÍPIOS DA BACIA DO MÉDIO SÃO FRANCISCO - PREGÃO ELETRÔNICO Nº 12/2023</w:t>
      </w:r>
    </w:p>
    <w:p w14:paraId="42D1ACBD" w14:textId="60073EA9" w:rsidR="00B2321E" w:rsidRPr="00E63238" w:rsidRDefault="00B2321E" w:rsidP="00B2321E">
      <w:pPr>
        <w:autoSpaceDE w:val="0"/>
        <w:autoSpaceDN w:val="0"/>
        <w:adjustRightInd w:val="0"/>
        <w:jc w:val="both"/>
        <w:rPr>
          <w:rFonts w:asciiTheme="majorHAnsi" w:hAnsiTheme="majorHAnsi" w:cstheme="majorHAnsi"/>
        </w:rPr>
      </w:pPr>
      <w:r w:rsidRPr="00942AF5">
        <w:rPr>
          <w:rFonts w:asciiTheme="majorHAnsi" w:hAnsiTheme="majorHAnsi" w:cstheme="majorHAnsi"/>
        </w:rPr>
        <w:t>Objeto:</w:t>
      </w:r>
      <w:r>
        <w:rPr>
          <w:rFonts w:asciiTheme="majorHAnsi" w:hAnsiTheme="majorHAnsi" w:cstheme="majorHAnsi"/>
        </w:rPr>
        <w:t xml:space="preserve"> R</w:t>
      </w:r>
      <w:r w:rsidRPr="00B2321E">
        <w:rPr>
          <w:rFonts w:asciiTheme="majorHAnsi" w:hAnsiTheme="majorHAnsi" w:cstheme="majorHAnsi"/>
        </w:rPr>
        <w:t xml:space="preserve">eparos, manutenção, recuperação e restauração de infraestrutura viária urbana, incluindo contenções e obras de arte, além de serviços de supervisão e apoio de engenharia para os municípios consorciados, o edital e seus anexos se encontram disponíveis no endereço eletrônico </w:t>
      </w:r>
      <w:hyperlink r:id="rId16" w:history="1">
        <w:r w:rsidR="00E63238" w:rsidRPr="005D5C19">
          <w:rPr>
            <w:rStyle w:val="Hyperlink"/>
            <w:rFonts w:asciiTheme="majorHAnsi" w:hAnsiTheme="majorHAnsi" w:cstheme="majorHAnsi"/>
          </w:rPr>
          <w:t>http://www.licitacoesammesf.com.br/</w:t>
        </w:r>
      </w:hyperlink>
      <w:r w:rsidRPr="00B2321E">
        <w:rPr>
          <w:rFonts w:asciiTheme="majorHAnsi" w:hAnsiTheme="majorHAnsi" w:cstheme="majorHAnsi"/>
        </w:rPr>
        <w:t xml:space="preserve">, </w:t>
      </w:r>
      <w:hyperlink r:id="rId17" w:history="1">
        <w:r w:rsidR="00E63238" w:rsidRPr="005D5C19">
          <w:rPr>
            <w:rStyle w:val="Hyperlink"/>
            <w:rFonts w:asciiTheme="majorHAnsi" w:hAnsiTheme="majorHAnsi" w:cstheme="majorHAnsi"/>
          </w:rPr>
          <w:t>http://ammesf.org.br/</w:t>
        </w:r>
      </w:hyperlink>
      <w:r w:rsidRPr="00B2321E">
        <w:rPr>
          <w:rFonts w:asciiTheme="majorHAnsi" w:hAnsiTheme="majorHAnsi" w:cstheme="majorHAnsi"/>
        </w:rPr>
        <w:t xml:space="preserve"> ou pelo e-mail: </w:t>
      </w:r>
      <w:hyperlink r:id="rId18" w:history="1">
        <w:r w:rsidR="00E63238" w:rsidRPr="005D5C19">
          <w:rPr>
            <w:rStyle w:val="Hyperlink"/>
            <w:rFonts w:asciiTheme="majorHAnsi" w:hAnsiTheme="majorHAnsi" w:cstheme="majorHAnsi"/>
          </w:rPr>
          <w:t>ammesflicitacao@gmail.com</w:t>
        </w:r>
      </w:hyperlink>
      <w:r w:rsidRPr="00B2321E">
        <w:rPr>
          <w:rFonts w:asciiTheme="majorHAnsi" w:hAnsiTheme="majorHAnsi" w:cstheme="majorHAnsi"/>
        </w:rPr>
        <w:t>,</w:t>
      </w:r>
      <w:r w:rsidR="00E63238">
        <w:rPr>
          <w:rFonts w:asciiTheme="majorHAnsi" w:hAnsiTheme="majorHAnsi" w:cstheme="majorHAnsi"/>
        </w:rPr>
        <w:t xml:space="preserve"> informações </w:t>
      </w:r>
      <w:r w:rsidRPr="00B2321E">
        <w:rPr>
          <w:rFonts w:asciiTheme="majorHAnsi" w:hAnsiTheme="majorHAnsi" w:cstheme="majorHAnsi"/>
        </w:rPr>
        <w:t>ou esclarecimentos pelo telefone (38) 3741 37-34 sessão pública as 09:00 do dia 14 de junho de 2023</w:t>
      </w:r>
      <w:r w:rsidR="00E63238">
        <w:rPr>
          <w:rFonts w:asciiTheme="majorHAnsi" w:hAnsiTheme="majorHAnsi" w:cstheme="majorHAnsi"/>
        </w:rPr>
        <w:t>.</w:t>
      </w:r>
    </w:p>
    <w:p w14:paraId="00DC9A7E" w14:textId="77777777" w:rsidR="00B2321E" w:rsidRDefault="00B2321E" w:rsidP="00791066">
      <w:pPr>
        <w:autoSpaceDE w:val="0"/>
        <w:autoSpaceDN w:val="0"/>
        <w:adjustRightInd w:val="0"/>
        <w:jc w:val="center"/>
        <w:rPr>
          <w:rFonts w:asciiTheme="majorHAnsi" w:hAnsiTheme="majorHAnsi" w:cstheme="majorHAnsi"/>
          <w:b/>
          <w:sz w:val="16"/>
          <w:szCs w:val="16"/>
        </w:rPr>
      </w:pPr>
    </w:p>
    <w:p w14:paraId="4736664F" w14:textId="77777777" w:rsidR="00791066" w:rsidRPr="00942AF5" w:rsidRDefault="00791066" w:rsidP="00791066">
      <w:pPr>
        <w:autoSpaceDE w:val="0"/>
        <w:autoSpaceDN w:val="0"/>
        <w:adjustRightInd w:val="0"/>
        <w:jc w:val="both"/>
        <w:rPr>
          <w:rFonts w:asciiTheme="majorHAnsi" w:hAnsiTheme="majorHAnsi" w:cstheme="majorHAnsi"/>
          <w:b/>
          <w:sz w:val="16"/>
          <w:szCs w:val="16"/>
        </w:rPr>
      </w:pPr>
    </w:p>
    <w:p w14:paraId="2847D81F" w14:textId="19A62AE5" w:rsidR="00942AF5" w:rsidRPr="00942AF5" w:rsidRDefault="00942AF5" w:rsidP="00791066">
      <w:pPr>
        <w:autoSpaceDE w:val="0"/>
        <w:autoSpaceDN w:val="0"/>
        <w:adjustRightInd w:val="0"/>
        <w:jc w:val="both"/>
        <w:rPr>
          <w:rFonts w:asciiTheme="majorHAnsi" w:hAnsiTheme="majorHAnsi" w:cstheme="majorHAnsi"/>
          <w:b/>
        </w:rPr>
      </w:pPr>
      <w:r w:rsidRPr="00942AF5">
        <w:rPr>
          <w:rFonts w:asciiTheme="majorHAnsi" w:hAnsiTheme="majorHAnsi" w:cstheme="majorHAnsi"/>
          <w:b/>
        </w:rPr>
        <w:t>PREFEITURA MUNICIPAL DE ALFENAS - TOMADA DE PREÇOS N° 4/2023</w:t>
      </w:r>
    </w:p>
    <w:p w14:paraId="4E0C195D" w14:textId="4135D3D6" w:rsidR="00942AF5" w:rsidRDefault="00942AF5" w:rsidP="00791066">
      <w:pPr>
        <w:autoSpaceDE w:val="0"/>
        <w:autoSpaceDN w:val="0"/>
        <w:adjustRightInd w:val="0"/>
        <w:jc w:val="both"/>
        <w:rPr>
          <w:rFonts w:asciiTheme="majorHAnsi" w:hAnsiTheme="majorHAnsi" w:cstheme="majorHAnsi"/>
        </w:rPr>
      </w:pPr>
      <w:r w:rsidRPr="00942AF5">
        <w:rPr>
          <w:rFonts w:asciiTheme="majorHAnsi" w:hAnsiTheme="majorHAnsi" w:cstheme="majorHAnsi"/>
        </w:rPr>
        <w:t>Objeto: Construção de Campos de futebol em grama sintética, vestiário e arquiban</w:t>
      </w:r>
      <w:r>
        <w:rPr>
          <w:rFonts w:asciiTheme="majorHAnsi" w:hAnsiTheme="majorHAnsi" w:cstheme="majorHAnsi"/>
        </w:rPr>
        <w:t>cada, na cidade de Alfenas (MG)</w:t>
      </w:r>
      <w:r w:rsidRPr="00942AF5">
        <w:rPr>
          <w:rFonts w:asciiTheme="majorHAnsi" w:hAnsiTheme="majorHAnsi" w:cstheme="majorHAnsi"/>
        </w:rPr>
        <w:t>. A data de abertura do certame será dia 20/06/2023, às 14:00</w:t>
      </w:r>
      <w:r>
        <w:rPr>
          <w:rFonts w:asciiTheme="majorHAnsi" w:hAnsiTheme="majorHAnsi" w:cstheme="majorHAnsi"/>
        </w:rPr>
        <w:t xml:space="preserve"> </w:t>
      </w:r>
      <w:r w:rsidRPr="00942AF5">
        <w:rPr>
          <w:rFonts w:asciiTheme="majorHAnsi" w:hAnsiTheme="majorHAnsi" w:cstheme="majorHAnsi"/>
        </w:rPr>
        <w:t>h</w:t>
      </w:r>
      <w:r>
        <w:rPr>
          <w:rFonts w:asciiTheme="majorHAnsi" w:hAnsiTheme="majorHAnsi" w:cstheme="majorHAnsi"/>
        </w:rPr>
        <w:t>ora</w:t>
      </w:r>
      <w:r w:rsidRPr="00942AF5">
        <w:rPr>
          <w:rFonts w:asciiTheme="majorHAnsi" w:hAnsiTheme="majorHAnsi" w:cstheme="majorHAnsi"/>
        </w:rPr>
        <w:t xml:space="preserve">s. O Edital completo estará disponível na Divisão de Licitação desta Prefeitura à Rua João Luiz Alves nº 181, ou pela internet no endereço: </w:t>
      </w:r>
      <w:hyperlink r:id="rId19" w:history="1">
        <w:r w:rsidRPr="005D5C19">
          <w:rPr>
            <w:rStyle w:val="Hyperlink"/>
            <w:rFonts w:asciiTheme="majorHAnsi" w:hAnsiTheme="majorHAnsi" w:cstheme="majorHAnsi"/>
          </w:rPr>
          <w:t>www.alfenas.mg.gov.br</w:t>
        </w:r>
      </w:hyperlink>
    </w:p>
    <w:p w14:paraId="490C846B" w14:textId="77777777" w:rsidR="00942AF5" w:rsidRDefault="00942AF5" w:rsidP="00791066">
      <w:pPr>
        <w:autoSpaceDE w:val="0"/>
        <w:autoSpaceDN w:val="0"/>
        <w:adjustRightInd w:val="0"/>
        <w:jc w:val="both"/>
        <w:rPr>
          <w:rFonts w:asciiTheme="majorHAnsi" w:hAnsiTheme="majorHAnsi" w:cstheme="majorHAnsi"/>
        </w:rPr>
      </w:pPr>
    </w:p>
    <w:p w14:paraId="0040E83F" w14:textId="77777777" w:rsidR="00942AF5" w:rsidRDefault="00942AF5" w:rsidP="00791066">
      <w:pPr>
        <w:autoSpaceDE w:val="0"/>
        <w:autoSpaceDN w:val="0"/>
        <w:adjustRightInd w:val="0"/>
        <w:jc w:val="both"/>
        <w:rPr>
          <w:rFonts w:asciiTheme="majorHAnsi" w:hAnsiTheme="majorHAnsi" w:cstheme="majorHAnsi"/>
        </w:rPr>
      </w:pPr>
    </w:p>
    <w:p w14:paraId="1BD74727" w14:textId="5FA51E35" w:rsidR="001A7C93" w:rsidRPr="001A7C93" w:rsidRDefault="00942AF5" w:rsidP="00791066">
      <w:pPr>
        <w:autoSpaceDE w:val="0"/>
        <w:autoSpaceDN w:val="0"/>
        <w:adjustRightInd w:val="0"/>
        <w:jc w:val="both"/>
        <w:rPr>
          <w:rFonts w:asciiTheme="majorHAnsi" w:hAnsiTheme="majorHAnsi" w:cstheme="majorHAnsi"/>
        </w:rPr>
      </w:pPr>
      <w:r w:rsidRPr="001A7C93">
        <w:rPr>
          <w:rFonts w:asciiTheme="majorHAnsi" w:hAnsiTheme="majorHAnsi" w:cstheme="majorHAnsi"/>
          <w:b/>
        </w:rPr>
        <w:t xml:space="preserve">PREFEITURA </w:t>
      </w:r>
      <w:r w:rsidR="001A7C93" w:rsidRPr="001A7C93">
        <w:rPr>
          <w:rFonts w:asciiTheme="majorHAnsi" w:hAnsiTheme="majorHAnsi" w:cstheme="majorHAnsi"/>
          <w:b/>
        </w:rPr>
        <w:t>MUNICIPAL DE ALMENARA - PREGÃO ELETRÔNICO Nº 7/2023</w:t>
      </w:r>
    </w:p>
    <w:p w14:paraId="551A7787" w14:textId="212BD608" w:rsidR="00942AF5" w:rsidRDefault="001A7C93" w:rsidP="00791066">
      <w:pPr>
        <w:autoSpaceDE w:val="0"/>
        <w:autoSpaceDN w:val="0"/>
        <w:adjustRightInd w:val="0"/>
        <w:jc w:val="both"/>
        <w:rPr>
          <w:rFonts w:asciiTheme="majorHAnsi" w:hAnsiTheme="majorHAnsi" w:cstheme="majorHAnsi"/>
        </w:rPr>
      </w:pPr>
      <w:r w:rsidRPr="00942AF5">
        <w:rPr>
          <w:rFonts w:asciiTheme="majorHAnsi" w:hAnsiTheme="majorHAnsi" w:cstheme="majorHAnsi"/>
        </w:rPr>
        <w:t>Objeto:</w:t>
      </w:r>
      <w:r>
        <w:rPr>
          <w:rFonts w:asciiTheme="majorHAnsi" w:hAnsiTheme="majorHAnsi" w:cstheme="majorHAnsi"/>
        </w:rPr>
        <w:t xml:space="preserve"> A</w:t>
      </w:r>
      <w:r w:rsidR="00942AF5" w:rsidRPr="001A7C93">
        <w:rPr>
          <w:rFonts w:asciiTheme="majorHAnsi" w:hAnsiTheme="majorHAnsi" w:cstheme="majorHAnsi"/>
        </w:rPr>
        <w:t>quisição de Emulsão Asfáltica - RR 1C, Mas</w:t>
      </w:r>
      <w:r>
        <w:rPr>
          <w:rFonts w:asciiTheme="majorHAnsi" w:hAnsiTheme="majorHAnsi" w:cstheme="majorHAnsi"/>
        </w:rPr>
        <w:t xml:space="preserve">sa Asfáltica Usinada a Quente, </w:t>
      </w:r>
      <w:r w:rsidR="00942AF5" w:rsidRPr="001A7C93">
        <w:rPr>
          <w:rFonts w:asciiTheme="majorHAnsi" w:hAnsiTheme="majorHAnsi" w:cstheme="majorHAnsi"/>
        </w:rPr>
        <w:t>C.B.U.Q e Emulsão Asfáltica - RL 1C, para atendimento das demandas da Secretaria Municipal de Obras, Serviços, Transporte e Urbanismo da Prefeitura de Almenara - MG. Recebimento das Propostas: a partir do dia 24/05/2023. Início da Sessão do Pregão: 09:00</w:t>
      </w:r>
      <w:r>
        <w:rPr>
          <w:rFonts w:asciiTheme="majorHAnsi" w:hAnsiTheme="majorHAnsi" w:cstheme="majorHAnsi"/>
        </w:rPr>
        <w:t xml:space="preserve"> </w:t>
      </w:r>
      <w:r w:rsidR="00942AF5" w:rsidRPr="001A7C93">
        <w:rPr>
          <w:rFonts w:asciiTheme="majorHAnsi" w:hAnsiTheme="majorHAnsi" w:cstheme="majorHAnsi"/>
        </w:rPr>
        <w:t>h</w:t>
      </w:r>
      <w:r>
        <w:rPr>
          <w:rFonts w:asciiTheme="majorHAnsi" w:hAnsiTheme="majorHAnsi" w:cstheme="majorHAnsi"/>
        </w:rPr>
        <w:t>oras</w:t>
      </w:r>
      <w:r w:rsidR="00942AF5" w:rsidRPr="001A7C93">
        <w:rPr>
          <w:rFonts w:asciiTheme="majorHAnsi" w:hAnsiTheme="majorHAnsi" w:cstheme="majorHAnsi"/>
        </w:rPr>
        <w:t xml:space="preserve"> do dia 06/06/2023. Local: Plataforma</w:t>
      </w:r>
      <w:r>
        <w:rPr>
          <w:rFonts w:asciiTheme="majorHAnsi" w:hAnsiTheme="majorHAnsi" w:cstheme="majorHAnsi"/>
        </w:rPr>
        <w:t xml:space="preserve"> de Licitações Licitar Digital, </w:t>
      </w:r>
      <w:hyperlink r:id="rId20" w:history="1">
        <w:r w:rsidRPr="005D5C19">
          <w:rPr>
            <w:rStyle w:val="Hyperlink"/>
            <w:rFonts w:asciiTheme="majorHAnsi" w:hAnsiTheme="majorHAnsi" w:cstheme="majorHAnsi"/>
          </w:rPr>
          <w:t>www.ammlicita.org.br</w:t>
        </w:r>
      </w:hyperlink>
      <w:r w:rsidR="00942AF5" w:rsidRPr="001A7C93">
        <w:rPr>
          <w:rFonts w:asciiTheme="majorHAnsi" w:hAnsiTheme="majorHAnsi" w:cstheme="majorHAnsi"/>
        </w:rPr>
        <w:t>.</w:t>
      </w:r>
    </w:p>
    <w:p w14:paraId="4DA051E7" w14:textId="77777777" w:rsidR="00942AF5" w:rsidRDefault="00942AF5" w:rsidP="00791066">
      <w:pPr>
        <w:autoSpaceDE w:val="0"/>
        <w:autoSpaceDN w:val="0"/>
        <w:adjustRightInd w:val="0"/>
        <w:jc w:val="both"/>
        <w:rPr>
          <w:rFonts w:asciiTheme="majorHAnsi" w:hAnsiTheme="majorHAnsi" w:cstheme="majorHAnsi"/>
        </w:rPr>
      </w:pPr>
    </w:p>
    <w:p w14:paraId="4AB77AF1" w14:textId="77777777" w:rsidR="0077599B" w:rsidRPr="00F21067" w:rsidRDefault="0077599B" w:rsidP="00791066">
      <w:pPr>
        <w:autoSpaceDE w:val="0"/>
        <w:autoSpaceDN w:val="0"/>
        <w:adjustRightInd w:val="0"/>
        <w:jc w:val="both"/>
        <w:rPr>
          <w:rFonts w:asciiTheme="majorHAnsi" w:hAnsiTheme="majorHAnsi" w:cstheme="majorHAnsi"/>
          <w:b/>
          <w:sz w:val="16"/>
          <w:szCs w:val="16"/>
        </w:rPr>
      </w:pPr>
    </w:p>
    <w:p w14:paraId="214A86ED" w14:textId="63CEE80D" w:rsidR="00F21067" w:rsidRDefault="00FD1950" w:rsidP="00D85C9B">
      <w:pPr>
        <w:autoSpaceDE w:val="0"/>
        <w:autoSpaceDN w:val="0"/>
        <w:adjustRightInd w:val="0"/>
        <w:jc w:val="both"/>
        <w:rPr>
          <w:rFonts w:asciiTheme="majorHAnsi" w:hAnsiTheme="majorHAnsi" w:cstheme="majorHAnsi"/>
        </w:rPr>
      </w:pPr>
      <w:r w:rsidRPr="00F21067">
        <w:rPr>
          <w:rFonts w:asciiTheme="majorHAnsi" w:hAnsiTheme="majorHAnsi" w:cstheme="majorHAnsi"/>
          <w:b/>
        </w:rPr>
        <w:t xml:space="preserve">PREFEITURA </w:t>
      </w:r>
      <w:r w:rsidR="00F21067" w:rsidRPr="00F21067">
        <w:rPr>
          <w:rFonts w:asciiTheme="majorHAnsi" w:hAnsiTheme="majorHAnsi" w:cstheme="majorHAnsi"/>
          <w:b/>
        </w:rPr>
        <w:t>MUNICIPAL DE BOCAINA DE MINAS - TOMADA DE PREÇO N° 03/2023</w:t>
      </w:r>
    </w:p>
    <w:p w14:paraId="4EA5DEE9" w14:textId="3800F618" w:rsidR="006D1EB0" w:rsidRDefault="00F21067" w:rsidP="00D85C9B">
      <w:pPr>
        <w:autoSpaceDE w:val="0"/>
        <w:autoSpaceDN w:val="0"/>
        <w:adjustRightInd w:val="0"/>
        <w:jc w:val="both"/>
        <w:rPr>
          <w:rFonts w:asciiTheme="majorHAnsi" w:hAnsiTheme="majorHAnsi" w:cstheme="majorHAnsi"/>
        </w:rPr>
      </w:pPr>
      <w:r w:rsidRPr="00F21067">
        <w:rPr>
          <w:rFonts w:asciiTheme="majorHAnsi" w:hAnsiTheme="majorHAnsi" w:cstheme="majorHAnsi"/>
        </w:rPr>
        <w:t xml:space="preserve">Objeto: </w:t>
      </w:r>
      <w:r>
        <w:rPr>
          <w:rFonts w:asciiTheme="majorHAnsi" w:hAnsiTheme="majorHAnsi" w:cstheme="majorHAnsi"/>
        </w:rPr>
        <w:t>E</w:t>
      </w:r>
      <w:r w:rsidRPr="00F21067">
        <w:rPr>
          <w:rFonts w:asciiTheme="majorHAnsi" w:hAnsiTheme="majorHAnsi" w:cstheme="majorHAnsi"/>
        </w:rPr>
        <w:t>xecução de calçamento em bloquetes em ruas diversas d</w:t>
      </w:r>
      <w:r>
        <w:rPr>
          <w:rFonts w:asciiTheme="majorHAnsi" w:hAnsiTheme="majorHAnsi" w:cstheme="majorHAnsi"/>
        </w:rPr>
        <w:t>o Município de Bocaina de Minas</w:t>
      </w:r>
      <w:r w:rsidRPr="00F21067">
        <w:rPr>
          <w:rFonts w:asciiTheme="majorHAnsi" w:hAnsiTheme="majorHAnsi" w:cstheme="majorHAnsi"/>
        </w:rPr>
        <w:t xml:space="preserve">. Entrega dos envelopes e </w:t>
      </w:r>
      <w:r>
        <w:rPr>
          <w:rFonts w:asciiTheme="majorHAnsi" w:hAnsiTheme="majorHAnsi" w:cstheme="majorHAnsi"/>
        </w:rPr>
        <w:t>sessão pública dia 07/06/2023, h</w:t>
      </w:r>
      <w:r w:rsidRPr="00F21067">
        <w:rPr>
          <w:rFonts w:asciiTheme="majorHAnsi" w:hAnsiTheme="majorHAnsi" w:cstheme="majorHAnsi"/>
        </w:rPr>
        <w:t>orá</w:t>
      </w:r>
      <w:r>
        <w:rPr>
          <w:rFonts w:asciiTheme="majorHAnsi" w:hAnsiTheme="majorHAnsi" w:cstheme="majorHAnsi"/>
        </w:rPr>
        <w:t>rio: 09:00 horas. Informações (</w:t>
      </w:r>
      <w:r w:rsidRPr="00F21067">
        <w:rPr>
          <w:rFonts w:asciiTheme="majorHAnsi" w:hAnsiTheme="majorHAnsi" w:cstheme="majorHAnsi"/>
        </w:rPr>
        <w:t xml:space="preserve">32) 3294-1160. E-mail: </w:t>
      </w:r>
      <w:hyperlink r:id="rId21" w:history="1">
        <w:r w:rsidRPr="005D5C19">
          <w:rPr>
            <w:rStyle w:val="Hyperlink"/>
            <w:rFonts w:asciiTheme="majorHAnsi" w:hAnsiTheme="majorHAnsi" w:cstheme="majorHAnsi"/>
          </w:rPr>
          <w:t>licitacao@bocainademinas.mg.gov.br</w:t>
        </w:r>
      </w:hyperlink>
      <w:r>
        <w:rPr>
          <w:rFonts w:asciiTheme="majorHAnsi" w:hAnsiTheme="majorHAnsi" w:cstheme="majorHAnsi"/>
        </w:rPr>
        <w:t>.</w:t>
      </w:r>
      <w:r w:rsidRPr="00F21067">
        <w:rPr>
          <w:rFonts w:asciiTheme="majorHAnsi" w:hAnsiTheme="majorHAnsi" w:cstheme="majorHAnsi"/>
        </w:rPr>
        <w:t xml:space="preserve"> </w:t>
      </w:r>
    </w:p>
    <w:p w14:paraId="17EDD2E2" w14:textId="77777777" w:rsidR="00F21067" w:rsidRDefault="00F21067" w:rsidP="00D85C9B">
      <w:pPr>
        <w:autoSpaceDE w:val="0"/>
        <w:autoSpaceDN w:val="0"/>
        <w:adjustRightInd w:val="0"/>
        <w:jc w:val="both"/>
        <w:rPr>
          <w:rFonts w:asciiTheme="majorHAnsi" w:hAnsiTheme="majorHAnsi" w:cstheme="majorHAnsi"/>
        </w:rPr>
      </w:pPr>
    </w:p>
    <w:p w14:paraId="19BFEB9D" w14:textId="77777777" w:rsidR="00F21067" w:rsidRPr="00FC5805" w:rsidRDefault="00F21067" w:rsidP="00D85C9B">
      <w:pPr>
        <w:autoSpaceDE w:val="0"/>
        <w:autoSpaceDN w:val="0"/>
        <w:adjustRightInd w:val="0"/>
        <w:jc w:val="both"/>
        <w:rPr>
          <w:rFonts w:asciiTheme="majorHAnsi" w:hAnsiTheme="majorHAnsi" w:cstheme="majorHAnsi"/>
          <w:b/>
        </w:rPr>
      </w:pPr>
    </w:p>
    <w:p w14:paraId="43B58045" w14:textId="5A6950C9" w:rsidR="00FC5805" w:rsidRPr="00FC5805" w:rsidRDefault="00FC5805" w:rsidP="00D85C9B">
      <w:pPr>
        <w:autoSpaceDE w:val="0"/>
        <w:autoSpaceDN w:val="0"/>
        <w:adjustRightInd w:val="0"/>
        <w:jc w:val="both"/>
        <w:rPr>
          <w:rFonts w:asciiTheme="majorHAnsi" w:hAnsiTheme="majorHAnsi" w:cstheme="majorHAnsi"/>
          <w:b/>
        </w:rPr>
      </w:pPr>
      <w:r w:rsidRPr="00FC5805">
        <w:rPr>
          <w:rFonts w:asciiTheme="majorHAnsi" w:hAnsiTheme="majorHAnsi" w:cstheme="majorHAnsi"/>
          <w:b/>
        </w:rPr>
        <w:t xml:space="preserve">PREFEITURA MUNICIPAL DE BONFIM - RETIFICAÇÃO - TOMADA DE PREÇOS 004/2023 </w:t>
      </w:r>
    </w:p>
    <w:p w14:paraId="5EFB7F4F" w14:textId="74E01988" w:rsidR="001C4007" w:rsidRDefault="001C4007" w:rsidP="00D85C9B">
      <w:pPr>
        <w:autoSpaceDE w:val="0"/>
        <w:autoSpaceDN w:val="0"/>
        <w:adjustRightInd w:val="0"/>
        <w:jc w:val="both"/>
        <w:rPr>
          <w:rFonts w:asciiTheme="majorHAnsi" w:hAnsiTheme="majorHAnsi" w:cstheme="majorHAnsi"/>
        </w:rPr>
      </w:pPr>
      <w:r w:rsidRPr="00F21067">
        <w:rPr>
          <w:rFonts w:asciiTheme="majorHAnsi" w:hAnsiTheme="majorHAnsi" w:cstheme="majorHAnsi"/>
        </w:rPr>
        <w:t>Objeto:</w:t>
      </w:r>
      <w:r>
        <w:rPr>
          <w:rFonts w:asciiTheme="majorHAnsi" w:hAnsiTheme="majorHAnsi" w:cstheme="majorHAnsi"/>
        </w:rPr>
        <w:t xml:space="preserve"> C</w:t>
      </w:r>
      <w:r w:rsidR="00FC5805" w:rsidRPr="00FC5805">
        <w:rPr>
          <w:rFonts w:asciiTheme="majorHAnsi" w:hAnsiTheme="majorHAnsi" w:cstheme="majorHAnsi"/>
        </w:rPr>
        <w:t>onstrução da terceira etapa do Posto do PSF neste município de Bonf</w:t>
      </w:r>
      <w:r>
        <w:rPr>
          <w:rFonts w:asciiTheme="majorHAnsi" w:hAnsiTheme="majorHAnsi" w:cstheme="majorHAnsi"/>
        </w:rPr>
        <w:t xml:space="preserve">im. </w:t>
      </w:r>
      <w:r w:rsidRPr="00FC5805">
        <w:rPr>
          <w:rFonts w:asciiTheme="majorHAnsi" w:hAnsiTheme="majorHAnsi" w:cstheme="majorHAnsi"/>
        </w:rPr>
        <w:t>Onde se lê: data</w:t>
      </w:r>
      <w:r>
        <w:rPr>
          <w:rFonts w:asciiTheme="majorHAnsi" w:hAnsiTheme="majorHAnsi" w:cstheme="majorHAnsi"/>
        </w:rPr>
        <w:t>: 06/06/2023, às 14:00 horas</w:t>
      </w:r>
      <w:r w:rsidR="00FC5805" w:rsidRPr="00FC5805">
        <w:rPr>
          <w:rFonts w:asciiTheme="majorHAnsi" w:hAnsiTheme="majorHAnsi" w:cstheme="majorHAnsi"/>
        </w:rPr>
        <w:t xml:space="preserve">, </w:t>
      </w:r>
      <w:r w:rsidRPr="00FC5805">
        <w:rPr>
          <w:rFonts w:asciiTheme="majorHAnsi" w:hAnsiTheme="majorHAnsi" w:cstheme="majorHAnsi"/>
        </w:rPr>
        <w:t xml:space="preserve">leia-se data: </w:t>
      </w:r>
      <w:r>
        <w:rPr>
          <w:rFonts w:asciiTheme="majorHAnsi" w:hAnsiTheme="majorHAnsi" w:cstheme="majorHAnsi"/>
        </w:rPr>
        <w:t>14/06/2023, às 14:00 horas</w:t>
      </w:r>
      <w:r w:rsidRPr="00FC5805">
        <w:rPr>
          <w:rFonts w:asciiTheme="majorHAnsi" w:hAnsiTheme="majorHAnsi" w:cstheme="majorHAnsi"/>
        </w:rPr>
        <w:t xml:space="preserve">. Informações e edital na </w:t>
      </w:r>
      <w:r w:rsidR="00B90758" w:rsidRPr="00FC5805">
        <w:rPr>
          <w:rFonts w:asciiTheme="majorHAnsi" w:hAnsiTheme="majorHAnsi" w:cstheme="majorHAnsi"/>
        </w:rPr>
        <w:t>Prefeitura De Bonfim</w:t>
      </w:r>
      <w:r w:rsidR="00FC5805" w:rsidRPr="00FC5805">
        <w:rPr>
          <w:rFonts w:asciiTheme="majorHAnsi" w:hAnsiTheme="majorHAnsi" w:cstheme="majorHAnsi"/>
        </w:rPr>
        <w:t xml:space="preserve">, com sede na Av. Gov. Benedito Valadares, 170, Centro - Telefax: (31) 3576- 1318, e-mail: </w:t>
      </w:r>
      <w:hyperlink r:id="rId22" w:history="1">
        <w:r w:rsidRPr="005D5C19">
          <w:rPr>
            <w:rStyle w:val="Hyperlink"/>
            <w:rFonts w:asciiTheme="majorHAnsi" w:hAnsiTheme="majorHAnsi" w:cstheme="majorHAnsi"/>
          </w:rPr>
          <w:t>licitabonfim@yahoo.com.br</w:t>
        </w:r>
      </w:hyperlink>
      <w:r w:rsidR="00FC5805" w:rsidRPr="00FC5805">
        <w:rPr>
          <w:rFonts w:asciiTheme="majorHAnsi" w:hAnsiTheme="majorHAnsi" w:cstheme="majorHAnsi"/>
        </w:rPr>
        <w:t xml:space="preserve"> e site: </w:t>
      </w:r>
      <w:hyperlink r:id="rId23" w:history="1">
        <w:r w:rsidRPr="005D5C19">
          <w:rPr>
            <w:rStyle w:val="Hyperlink"/>
            <w:rFonts w:asciiTheme="majorHAnsi" w:hAnsiTheme="majorHAnsi" w:cstheme="majorHAnsi"/>
          </w:rPr>
          <w:t>www.prefeiturabonfim.mg.gov.br</w:t>
        </w:r>
      </w:hyperlink>
      <w:r>
        <w:rPr>
          <w:rFonts w:asciiTheme="majorHAnsi" w:hAnsiTheme="majorHAnsi" w:cstheme="majorHAnsi"/>
        </w:rPr>
        <w:t>.</w:t>
      </w:r>
    </w:p>
    <w:p w14:paraId="2B1726D2" w14:textId="77777777" w:rsidR="001C4007" w:rsidRDefault="001C4007" w:rsidP="00D85C9B">
      <w:pPr>
        <w:autoSpaceDE w:val="0"/>
        <w:autoSpaceDN w:val="0"/>
        <w:adjustRightInd w:val="0"/>
        <w:jc w:val="both"/>
        <w:rPr>
          <w:rFonts w:asciiTheme="majorHAnsi" w:hAnsiTheme="majorHAnsi" w:cstheme="majorHAnsi"/>
        </w:rPr>
      </w:pPr>
    </w:p>
    <w:p w14:paraId="323904C8" w14:textId="77777777" w:rsidR="001C4007" w:rsidRDefault="001C4007" w:rsidP="00D85C9B">
      <w:pPr>
        <w:autoSpaceDE w:val="0"/>
        <w:autoSpaceDN w:val="0"/>
        <w:adjustRightInd w:val="0"/>
        <w:jc w:val="both"/>
        <w:rPr>
          <w:rFonts w:asciiTheme="majorHAnsi" w:hAnsiTheme="majorHAnsi" w:cstheme="majorHAnsi"/>
        </w:rPr>
      </w:pPr>
    </w:p>
    <w:p w14:paraId="507932DD" w14:textId="77777777" w:rsidR="001C4007" w:rsidRDefault="001C4007" w:rsidP="00D85C9B">
      <w:pPr>
        <w:autoSpaceDE w:val="0"/>
        <w:autoSpaceDN w:val="0"/>
        <w:adjustRightInd w:val="0"/>
        <w:jc w:val="both"/>
        <w:rPr>
          <w:rFonts w:asciiTheme="majorHAnsi" w:hAnsiTheme="majorHAnsi" w:cstheme="majorHAnsi"/>
          <w:b/>
        </w:rPr>
      </w:pPr>
    </w:p>
    <w:p w14:paraId="7BF43DB3" w14:textId="77777777" w:rsidR="0077599B" w:rsidRDefault="0077599B" w:rsidP="00D85C9B">
      <w:pPr>
        <w:autoSpaceDE w:val="0"/>
        <w:autoSpaceDN w:val="0"/>
        <w:adjustRightInd w:val="0"/>
        <w:jc w:val="both"/>
        <w:rPr>
          <w:rFonts w:asciiTheme="majorHAnsi" w:hAnsiTheme="majorHAnsi" w:cstheme="majorHAnsi"/>
          <w:b/>
        </w:rPr>
      </w:pPr>
    </w:p>
    <w:p w14:paraId="63EFE72C" w14:textId="77777777" w:rsidR="0077599B" w:rsidRDefault="0077599B" w:rsidP="00D85C9B">
      <w:pPr>
        <w:autoSpaceDE w:val="0"/>
        <w:autoSpaceDN w:val="0"/>
        <w:adjustRightInd w:val="0"/>
        <w:jc w:val="both"/>
        <w:rPr>
          <w:rFonts w:asciiTheme="majorHAnsi" w:hAnsiTheme="majorHAnsi" w:cstheme="majorHAnsi"/>
          <w:b/>
        </w:rPr>
      </w:pPr>
    </w:p>
    <w:p w14:paraId="4639AAAA" w14:textId="77777777" w:rsidR="0077599B" w:rsidRPr="006807B9" w:rsidRDefault="0077599B" w:rsidP="00D85C9B">
      <w:pPr>
        <w:autoSpaceDE w:val="0"/>
        <w:autoSpaceDN w:val="0"/>
        <w:adjustRightInd w:val="0"/>
        <w:jc w:val="both"/>
        <w:rPr>
          <w:rFonts w:asciiTheme="majorHAnsi" w:hAnsiTheme="majorHAnsi" w:cstheme="majorHAnsi"/>
          <w:b/>
        </w:rPr>
      </w:pPr>
    </w:p>
    <w:p w14:paraId="1EC5ADE9" w14:textId="5C036147" w:rsidR="006807B9" w:rsidRPr="006807B9" w:rsidRDefault="006807B9" w:rsidP="00D85C9B">
      <w:pPr>
        <w:autoSpaceDE w:val="0"/>
        <w:autoSpaceDN w:val="0"/>
        <w:adjustRightInd w:val="0"/>
        <w:jc w:val="both"/>
        <w:rPr>
          <w:rFonts w:asciiTheme="majorHAnsi" w:hAnsiTheme="majorHAnsi" w:cstheme="majorHAnsi"/>
          <w:b/>
        </w:rPr>
      </w:pPr>
      <w:r w:rsidRPr="006807B9">
        <w:rPr>
          <w:rFonts w:asciiTheme="majorHAnsi" w:hAnsiTheme="majorHAnsi" w:cstheme="majorHAnsi"/>
          <w:b/>
        </w:rPr>
        <w:lastRenderedPageBreak/>
        <w:t>PREFEITURA MUNICIPAL DE BOCAINA DE MINAS - TOMADA DE PREÇO N° 03/2023</w:t>
      </w:r>
    </w:p>
    <w:p w14:paraId="54A129B1" w14:textId="0DDB4C41" w:rsidR="001C4007" w:rsidRPr="00026FE3" w:rsidRDefault="00026FE3" w:rsidP="00D85C9B">
      <w:pPr>
        <w:autoSpaceDE w:val="0"/>
        <w:autoSpaceDN w:val="0"/>
        <w:adjustRightInd w:val="0"/>
        <w:jc w:val="both"/>
        <w:rPr>
          <w:rFonts w:asciiTheme="majorHAnsi" w:hAnsiTheme="majorHAnsi" w:cstheme="majorHAnsi"/>
        </w:rPr>
      </w:pPr>
      <w:r w:rsidRPr="00026FE3">
        <w:rPr>
          <w:rFonts w:asciiTheme="majorHAnsi" w:hAnsiTheme="majorHAnsi" w:cstheme="majorHAnsi"/>
        </w:rPr>
        <w:t xml:space="preserve">Objeto: </w:t>
      </w:r>
      <w:r w:rsidR="006807B9">
        <w:rPr>
          <w:rFonts w:asciiTheme="majorHAnsi" w:hAnsiTheme="majorHAnsi" w:cstheme="majorHAnsi"/>
        </w:rPr>
        <w:t>E</w:t>
      </w:r>
      <w:r w:rsidRPr="00026FE3">
        <w:rPr>
          <w:rFonts w:asciiTheme="majorHAnsi" w:hAnsiTheme="majorHAnsi" w:cstheme="majorHAnsi"/>
        </w:rPr>
        <w:t>xecução de calçamento em bloquetes em ruas diversas d</w:t>
      </w:r>
      <w:r w:rsidR="006807B9">
        <w:rPr>
          <w:rFonts w:asciiTheme="majorHAnsi" w:hAnsiTheme="majorHAnsi" w:cstheme="majorHAnsi"/>
        </w:rPr>
        <w:t>o Município de Bocaina de Minas</w:t>
      </w:r>
      <w:r w:rsidRPr="00026FE3">
        <w:rPr>
          <w:rFonts w:asciiTheme="majorHAnsi" w:hAnsiTheme="majorHAnsi" w:cstheme="majorHAnsi"/>
        </w:rPr>
        <w:t>. Entrega dos envelopes e sessão pública dia 07/06/2023, Horário: 09:00 horas. Informações (032) 3294-1160. E-mail: licitacao@bocainademinas.mg.gov.br Presidente da CPL: Maria José da Silva Vieira. Bocaina de Minas- MG, 22 de maio de 2023.</w:t>
      </w:r>
    </w:p>
    <w:p w14:paraId="609B1286" w14:textId="77777777" w:rsidR="006D1EB0" w:rsidRDefault="006D1EB0" w:rsidP="00DE1C18">
      <w:pPr>
        <w:autoSpaceDE w:val="0"/>
        <w:autoSpaceDN w:val="0"/>
        <w:adjustRightInd w:val="0"/>
        <w:jc w:val="both"/>
        <w:rPr>
          <w:rFonts w:asciiTheme="majorHAnsi" w:hAnsiTheme="majorHAnsi" w:cstheme="majorHAnsi"/>
        </w:rPr>
      </w:pPr>
    </w:p>
    <w:p w14:paraId="2D550B8F" w14:textId="77777777" w:rsidR="0077599B" w:rsidRPr="006807B9" w:rsidRDefault="0077599B" w:rsidP="00DE1C18">
      <w:pPr>
        <w:autoSpaceDE w:val="0"/>
        <w:autoSpaceDN w:val="0"/>
        <w:adjustRightInd w:val="0"/>
        <w:jc w:val="both"/>
        <w:rPr>
          <w:rFonts w:asciiTheme="majorHAnsi" w:hAnsiTheme="majorHAnsi" w:cstheme="majorHAnsi"/>
        </w:rPr>
      </w:pPr>
    </w:p>
    <w:p w14:paraId="04DA35DC" w14:textId="4FDBFD6C" w:rsidR="006807B9" w:rsidRDefault="006807B9" w:rsidP="00DE1C18">
      <w:pPr>
        <w:autoSpaceDE w:val="0"/>
        <w:autoSpaceDN w:val="0"/>
        <w:adjustRightInd w:val="0"/>
        <w:jc w:val="both"/>
        <w:rPr>
          <w:rFonts w:asciiTheme="majorHAnsi" w:hAnsiTheme="majorHAnsi" w:cstheme="majorHAnsi"/>
        </w:rPr>
      </w:pPr>
      <w:r w:rsidRPr="006807B9">
        <w:rPr>
          <w:rFonts w:asciiTheme="majorHAnsi" w:hAnsiTheme="majorHAnsi" w:cstheme="majorHAnsi"/>
          <w:b/>
        </w:rPr>
        <w:t>PREFEITURA MUNICIPAL DE CAPELINHA - CONCORRÊNCIA 002/2023</w:t>
      </w:r>
    </w:p>
    <w:p w14:paraId="092D5072" w14:textId="3D06F61F" w:rsidR="001A6C71" w:rsidRDefault="00990AEA" w:rsidP="00DE6653">
      <w:pPr>
        <w:autoSpaceDE w:val="0"/>
        <w:autoSpaceDN w:val="0"/>
        <w:adjustRightInd w:val="0"/>
        <w:jc w:val="both"/>
        <w:rPr>
          <w:rFonts w:asciiTheme="majorHAnsi" w:hAnsiTheme="majorHAnsi" w:cstheme="majorHAnsi"/>
        </w:rPr>
      </w:pPr>
      <w:r w:rsidRPr="00026FE3">
        <w:rPr>
          <w:rFonts w:asciiTheme="majorHAnsi" w:hAnsiTheme="majorHAnsi" w:cstheme="majorHAnsi"/>
        </w:rPr>
        <w:t>Objeto:</w:t>
      </w:r>
      <w:r>
        <w:rPr>
          <w:rFonts w:asciiTheme="majorHAnsi" w:hAnsiTheme="majorHAnsi" w:cstheme="majorHAnsi"/>
        </w:rPr>
        <w:t xml:space="preserve"> </w:t>
      </w:r>
      <w:r w:rsidR="00D31A1E">
        <w:rPr>
          <w:rFonts w:asciiTheme="majorHAnsi" w:hAnsiTheme="majorHAnsi" w:cstheme="majorHAnsi"/>
        </w:rPr>
        <w:t>E</w:t>
      </w:r>
      <w:r w:rsidR="006807B9" w:rsidRPr="006807B9">
        <w:rPr>
          <w:rFonts w:asciiTheme="majorHAnsi" w:hAnsiTheme="majorHAnsi" w:cstheme="majorHAnsi"/>
        </w:rPr>
        <w:t>xecução de obra de adequação e finalização do centro administrativo, localizado a Av. Tico Neves, Bairro Vista Alegre, Capelinha-MG. conforme projeto básico em atendimento a Secretaria Municipal de Obras.</w:t>
      </w:r>
      <w:r w:rsidR="00D31A1E">
        <w:rPr>
          <w:rFonts w:asciiTheme="majorHAnsi" w:hAnsiTheme="majorHAnsi" w:cstheme="majorHAnsi"/>
        </w:rPr>
        <w:t xml:space="preserve"> Abertura: 26/06/2023 às 08:30 horas. Informações: site: </w:t>
      </w:r>
      <w:hyperlink r:id="rId24" w:history="1">
        <w:r w:rsidR="00D31A1E" w:rsidRPr="005D5C19">
          <w:rPr>
            <w:rStyle w:val="Hyperlink"/>
            <w:rFonts w:asciiTheme="majorHAnsi" w:hAnsiTheme="majorHAnsi" w:cstheme="majorHAnsi"/>
          </w:rPr>
          <w:t>www.pmcapelinha.mg.gov.br</w:t>
        </w:r>
      </w:hyperlink>
      <w:r w:rsidR="00D31A1E">
        <w:rPr>
          <w:rFonts w:asciiTheme="majorHAnsi" w:hAnsiTheme="majorHAnsi" w:cstheme="majorHAnsi"/>
        </w:rPr>
        <w:t>. (33)3516-1348.</w:t>
      </w:r>
    </w:p>
    <w:p w14:paraId="16B61DDB" w14:textId="77777777" w:rsidR="00E0621F" w:rsidRDefault="00E0621F" w:rsidP="00E0621F">
      <w:pPr>
        <w:autoSpaceDE w:val="0"/>
        <w:autoSpaceDN w:val="0"/>
        <w:adjustRightInd w:val="0"/>
        <w:jc w:val="both"/>
        <w:rPr>
          <w:rFonts w:asciiTheme="majorHAnsi" w:hAnsiTheme="majorHAnsi" w:cstheme="majorHAnsi"/>
        </w:rPr>
      </w:pPr>
    </w:p>
    <w:p w14:paraId="32A93196" w14:textId="77777777" w:rsidR="0077599B" w:rsidRDefault="0077599B" w:rsidP="00E0621F">
      <w:pPr>
        <w:autoSpaceDE w:val="0"/>
        <w:autoSpaceDN w:val="0"/>
        <w:adjustRightInd w:val="0"/>
        <w:jc w:val="both"/>
        <w:rPr>
          <w:rFonts w:asciiTheme="majorHAnsi" w:hAnsiTheme="majorHAnsi" w:cstheme="majorHAnsi"/>
        </w:rPr>
      </w:pPr>
    </w:p>
    <w:p w14:paraId="63A41AC5" w14:textId="77777777" w:rsidR="00E0621F" w:rsidRPr="007B26F2" w:rsidRDefault="00E0621F" w:rsidP="00E0621F">
      <w:pPr>
        <w:autoSpaceDE w:val="0"/>
        <w:autoSpaceDN w:val="0"/>
        <w:adjustRightInd w:val="0"/>
        <w:jc w:val="both"/>
        <w:rPr>
          <w:rFonts w:asciiTheme="majorHAnsi" w:hAnsiTheme="majorHAnsi" w:cstheme="majorHAnsi"/>
          <w:b/>
        </w:rPr>
      </w:pPr>
      <w:r w:rsidRPr="007B26F2">
        <w:rPr>
          <w:rFonts w:asciiTheme="majorHAnsi" w:hAnsiTheme="majorHAnsi" w:cstheme="majorHAnsi"/>
          <w:b/>
        </w:rPr>
        <w:t>PREFEITURA MUNICIPAL DE CARANDAÍ - TOMADA PREÇOS Nº 5/2023</w:t>
      </w:r>
    </w:p>
    <w:p w14:paraId="29A3EAF5" w14:textId="32A5C4F0" w:rsidR="00E0621F" w:rsidRDefault="00E0621F" w:rsidP="00E0621F">
      <w:pPr>
        <w:autoSpaceDE w:val="0"/>
        <w:autoSpaceDN w:val="0"/>
        <w:adjustRightInd w:val="0"/>
        <w:jc w:val="both"/>
        <w:rPr>
          <w:rFonts w:asciiTheme="majorHAnsi" w:hAnsiTheme="majorHAnsi" w:cstheme="majorHAnsi"/>
        </w:rPr>
      </w:pPr>
      <w:r w:rsidRPr="007B26F2">
        <w:rPr>
          <w:rFonts w:asciiTheme="majorHAnsi" w:hAnsiTheme="majorHAnsi" w:cstheme="majorHAnsi"/>
        </w:rPr>
        <w:t xml:space="preserve">Objeto: </w:t>
      </w:r>
      <w:r>
        <w:rPr>
          <w:rFonts w:asciiTheme="majorHAnsi" w:hAnsiTheme="majorHAnsi" w:cstheme="majorHAnsi"/>
        </w:rPr>
        <w:t>P</w:t>
      </w:r>
      <w:r w:rsidRPr="007B26F2">
        <w:rPr>
          <w:rFonts w:asciiTheme="majorHAnsi" w:hAnsiTheme="majorHAnsi" w:cstheme="majorHAnsi"/>
        </w:rPr>
        <w:t>avimentação do logradouro imaculada conceição, no município de Carandaí/MG, poderá ser encaminhada por correio ou remessa, sob a inteira responsabilidade de sua proponente de que seja impreterivelmente recebid</w:t>
      </w:r>
      <w:r>
        <w:rPr>
          <w:rFonts w:asciiTheme="majorHAnsi" w:hAnsiTheme="majorHAnsi" w:cstheme="majorHAnsi"/>
        </w:rPr>
        <w:t>a pela mesma Comissão até as 13:30 horas</w:t>
      </w:r>
      <w:r w:rsidR="00B90758">
        <w:rPr>
          <w:rFonts w:asciiTheme="majorHAnsi" w:hAnsiTheme="majorHAnsi" w:cstheme="majorHAnsi"/>
        </w:rPr>
        <w:t xml:space="preserve"> </w:t>
      </w:r>
      <w:r w:rsidRPr="007B26F2">
        <w:rPr>
          <w:rFonts w:asciiTheme="majorHAnsi" w:hAnsiTheme="majorHAnsi" w:cstheme="majorHAnsi"/>
        </w:rPr>
        <w:t>do dia 07 de junho de 2023. Cadastramento, até o terceiro dia anterior à data do recebimento das propostas, ou seja, até dia</w:t>
      </w:r>
      <w:r>
        <w:rPr>
          <w:rFonts w:asciiTheme="majorHAnsi" w:hAnsiTheme="majorHAnsi" w:cstheme="majorHAnsi"/>
        </w:rPr>
        <w:t xml:space="preserve"> 02 de junho de 2023, até às 16:30 horas</w:t>
      </w:r>
      <w:r w:rsidRPr="007B26F2">
        <w:rPr>
          <w:rFonts w:asciiTheme="majorHAnsi" w:hAnsiTheme="majorHAnsi" w:cstheme="majorHAnsi"/>
        </w:rPr>
        <w:t xml:space="preserve">. Para retirar edital e informações </w:t>
      </w:r>
      <w:hyperlink r:id="rId25" w:history="1">
        <w:r w:rsidRPr="005D5C19">
          <w:rPr>
            <w:rStyle w:val="Hyperlink"/>
            <w:rFonts w:asciiTheme="majorHAnsi" w:hAnsiTheme="majorHAnsi" w:cstheme="majorHAnsi"/>
          </w:rPr>
          <w:t>www.carandai.mg.gov.br</w:t>
        </w:r>
      </w:hyperlink>
      <w:r w:rsidRPr="007B26F2">
        <w:rPr>
          <w:rFonts w:asciiTheme="majorHAnsi" w:hAnsiTheme="majorHAnsi" w:cstheme="majorHAnsi"/>
        </w:rPr>
        <w:t xml:space="preserve"> ou pelo e-mail: </w:t>
      </w:r>
      <w:hyperlink r:id="rId26" w:history="1">
        <w:r w:rsidRPr="005D5C19">
          <w:rPr>
            <w:rStyle w:val="Hyperlink"/>
            <w:rFonts w:asciiTheme="majorHAnsi" w:hAnsiTheme="majorHAnsi" w:cstheme="majorHAnsi"/>
          </w:rPr>
          <w:t>Licitacao@carandai.mg.gov.br</w:t>
        </w:r>
      </w:hyperlink>
      <w:r w:rsidRPr="007B26F2">
        <w:rPr>
          <w:rFonts w:asciiTheme="majorHAnsi" w:hAnsiTheme="majorHAnsi" w:cstheme="majorHAnsi"/>
        </w:rPr>
        <w:t>.</w:t>
      </w:r>
    </w:p>
    <w:p w14:paraId="081829DC" w14:textId="77777777" w:rsidR="00E0621F" w:rsidRDefault="00E0621F" w:rsidP="00DE6653">
      <w:pPr>
        <w:autoSpaceDE w:val="0"/>
        <w:autoSpaceDN w:val="0"/>
        <w:adjustRightInd w:val="0"/>
        <w:jc w:val="both"/>
        <w:rPr>
          <w:rFonts w:asciiTheme="majorHAnsi" w:hAnsiTheme="majorHAnsi" w:cstheme="majorHAnsi"/>
        </w:rPr>
      </w:pPr>
    </w:p>
    <w:p w14:paraId="1079885B" w14:textId="77777777" w:rsidR="00E0621F" w:rsidRPr="00E0621F" w:rsidRDefault="00E0621F" w:rsidP="00DE6653">
      <w:pPr>
        <w:autoSpaceDE w:val="0"/>
        <w:autoSpaceDN w:val="0"/>
        <w:adjustRightInd w:val="0"/>
        <w:jc w:val="both"/>
        <w:rPr>
          <w:rFonts w:asciiTheme="majorHAnsi" w:hAnsiTheme="majorHAnsi" w:cstheme="majorHAnsi"/>
        </w:rPr>
      </w:pPr>
    </w:p>
    <w:p w14:paraId="4A51C0B0" w14:textId="178F94F7" w:rsidR="00E0621F" w:rsidRPr="0019214C" w:rsidRDefault="0019214C" w:rsidP="00DE6653">
      <w:pPr>
        <w:autoSpaceDE w:val="0"/>
        <w:autoSpaceDN w:val="0"/>
        <w:adjustRightInd w:val="0"/>
        <w:jc w:val="both"/>
        <w:rPr>
          <w:rFonts w:asciiTheme="majorHAnsi" w:hAnsiTheme="majorHAnsi" w:cstheme="majorHAnsi"/>
          <w:b/>
        </w:rPr>
      </w:pPr>
      <w:r w:rsidRPr="0019214C">
        <w:rPr>
          <w:rFonts w:asciiTheme="majorHAnsi" w:hAnsiTheme="majorHAnsi" w:cstheme="majorHAnsi"/>
          <w:b/>
        </w:rPr>
        <w:t>PREFEITURA MUNICIPAL DE CARATINGA - TOMADA DE PREÇOS Nº 4/2023</w:t>
      </w:r>
    </w:p>
    <w:p w14:paraId="2170CC40" w14:textId="6DE1C133" w:rsidR="00E0621F" w:rsidRDefault="00E0621F" w:rsidP="00DE6653">
      <w:pPr>
        <w:autoSpaceDE w:val="0"/>
        <w:autoSpaceDN w:val="0"/>
        <w:adjustRightInd w:val="0"/>
        <w:jc w:val="both"/>
        <w:rPr>
          <w:rFonts w:asciiTheme="majorHAnsi" w:hAnsiTheme="majorHAnsi" w:cstheme="majorHAnsi"/>
        </w:rPr>
      </w:pPr>
      <w:r w:rsidRPr="00E0621F">
        <w:rPr>
          <w:rFonts w:asciiTheme="majorHAnsi" w:hAnsiTheme="majorHAnsi" w:cstheme="majorHAnsi"/>
        </w:rPr>
        <w:t xml:space="preserve">Objeto: </w:t>
      </w:r>
      <w:r>
        <w:rPr>
          <w:rFonts w:asciiTheme="majorHAnsi" w:hAnsiTheme="majorHAnsi" w:cstheme="majorHAnsi"/>
        </w:rPr>
        <w:t>E</w:t>
      </w:r>
      <w:r w:rsidRPr="00E0621F">
        <w:rPr>
          <w:rFonts w:asciiTheme="majorHAnsi" w:hAnsiTheme="majorHAnsi" w:cstheme="majorHAnsi"/>
        </w:rPr>
        <w:t>xecução do remanescente da Obra de Construç</w:t>
      </w:r>
      <w:r w:rsidR="0019214C">
        <w:rPr>
          <w:rFonts w:asciiTheme="majorHAnsi" w:hAnsiTheme="majorHAnsi" w:cstheme="majorHAnsi"/>
        </w:rPr>
        <w:t>ão da Escola de Ensino Infantil</w:t>
      </w:r>
      <w:r w:rsidRPr="00E0621F">
        <w:rPr>
          <w:rFonts w:asciiTheme="majorHAnsi" w:hAnsiTheme="majorHAnsi" w:cstheme="majorHAnsi"/>
        </w:rPr>
        <w:t>. Abertura: 07/06/</w:t>
      </w:r>
      <w:r w:rsidR="0019214C">
        <w:rPr>
          <w:rFonts w:asciiTheme="majorHAnsi" w:hAnsiTheme="majorHAnsi" w:cstheme="majorHAnsi"/>
        </w:rPr>
        <w:t>2023 às 09:00 horas</w:t>
      </w:r>
      <w:r w:rsidRPr="00E0621F">
        <w:rPr>
          <w:rFonts w:asciiTheme="majorHAnsi" w:hAnsiTheme="majorHAnsi" w:cstheme="majorHAnsi"/>
        </w:rPr>
        <w:t xml:space="preserve">. A Alteração ao Edital encontra-se à disposição na sede da Prefeitura e no site: </w:t>
      </w:r>
      <w:hyperlink r:id="rId27" w:history="1">
        <w:r w:rsidR="0019214C" w:rsidRPr="005D5C19">
          <w:rPr>
            <w:rStyle w:val="Hyperlink"/>
            <w:rFonts w:asciiTheme="majorHAnsi" w:hAnsiTheme="majorHAnsi" w:cstheme="majorHAnsi"/>
          </w:rPr>
          <w:t>www.caratinga.mg.gov.br</w:t>
        </w:r>
      </w:hyperlink>
      <w:r w:rsidR="0019214C">
        <w:rPr>
          <w:rFonts w:asciiTheme="majorHAnsi" w:hAnsiTheme="majorHAnsi" w:cstheme="majorHAnsi"/>
        </w:rPr>
        <w:t>. Mais informações no telefone</w:t>
      </w:r>
      <w:r w:rsidRPr="00E0621F">
        <w:rPr>
          <w:rFonts w:asciiTheme="majorHAnsi" w:hAnsiTheme="majorHAnsi" w:cstheme="majorHAnsi"/>
        </w:rPr>
        <w:t>: (33) 3329-8023/8019.</w:t>
      </w:r>
    </w:p>
    <w:p w14:paraId="7028F74C" w14:textId="77777777" w:rsidR="0019214C" w:rsidRDefault="0019214C" w:rsidP="00DE6653">
      <w:pPr>
        <w:autoSpaceDE w:val="0"/>
        <w:autoSpaceDN w:val="0"/>
        <w:adjustRightInd w:val="0"/>
        <w:jc w:val="both"/>
        <w:rPr>
          <w:rFonts w:asciiTheme="majorHAnsi" w:hAnsiTheme="majorHAnsi" w:cstheme="majorHAnsi"/>
        </w:rPr>
      </w:pPr>
    </w:p>
    <w:p w14:paraId="0B0D4253" w14:textId="77777777" w:rsidR="00E0621F" w:rsidRPr="0011670E" w:rsidRDefault="00E0621F" w:rsidP="00DE6653">
      <w:pPr>
        <w:autoSpaceDE w:val="0"/>
        <w:autoSpaceDN w:val="0"/>
        <w:adjustRightInd w:val="0"/>
        <w:jc w:val="both"/>
        <w:rPr>
          <w:rFonts w:asciiTheme="majorHAnsi" w:hAnsiTheme="majorHAnsi" w:cstheme="majorHAnsi"/>
        </w:rPr>
      </w:pPr>
    </w:p>
    <w:p w14:paraId="6666C57F" w14:textId="333F5C83" w:rsidR="0011670E" w:rsidRPr="0011670E" w:rsidRDefault="0011670E" w:rsidP="0011670E">
      <w:pPr>
        <w:autoSpaceDE w:val="0"/>
        <w:autoSpaceDN w:val="0"/>
        <w:adjustRightInd w:val="0"/>
        <w:jc w:val="both"/>
        <w:rPr>
          <w:rFonts w:asciiTheme="majorHAnsi" w:hAnsiTheme="majorHAnsi" w:cstheme="majorHAnsi"/>
          <w:b/>
        </w:rPr>
      </w:pPr>
      <w:r w:rsidRPr="0011670E">
        <w:rPr>
          <w:rFonts w:asciiTheme="majorHAnsi" w:hAnsiTheme="majorHAnsi" w:cstheme="majorHAnsi"/>
          <w:b/>
        </w:rPr>
        <w:t>PREFEITURA MUNICIPAL DE CONCEIÇÃO DA APARECIDA - TOMADA DE PREÇOS 005/2023</w:t>
      </w:r>
    </w:p>
    <w:p w14:paraId="56B9BA09" w14:textId="60CD7C25" w:rsidR="00D31A1E" w:rsidRDefault="0011670E" w:rsidP="0011670E">
      <w:pPr>
        <w:autoSpaceDE w:val="0"/>
        <w:autoSpaceDN w:val="0"/>
        <w:adjustRightInd w:val="0"/>
        <w:jc w:val="both"/>
        <w:rPr>
          <w:rFonts w:asciiTheme="majorHAnsi" w:hAnsiTheme="majorHAnsi" w:cstheme="majorHAnsi"/>
        </w:rPr>
      </w:pPr>
      <w:r w:rsidRPr="0011670E">
        <w:rPr>
          <w:rFonts w:asciiTheme="majorHAnsi" w:hAnsiTheme="majorHAnsi" w:cstheme="majorHAnsi"/>
        </w:rPr>
        <w:t xml:space="preserve">Objeto: </w:t>
      </w:r>
      <w:r>
        <w:rPr>
          <w:rFonts w:asciiTheme="majorHAnsi" w:hAnsiTheme="majorHAnsi" w:cstheme="majorHAnsi"/>
        </w:rPr>
        <w:t>C</w:t>
      </w:r>
      <w:r w:rsidRPr="0011670E">
        <w:rPr>
          <w:rFonts w:asciiTheme="majorHAnsi" w:hAnsiTheme="majorHAnsi" w:cstheme="majorHAnsi"/>
        </w:rPr>
        <w:t>onstrução do Centro de Imunização, na Rua São Vicente, 115, neste município. A nova data sessão de abertura será realizada no</w:t>
      </w:r>
      <w:r>
        <w:rPr>
          <w:rFonts w:asciiTheme="majorHAnsi" w:hAnsiTheme="majorHAnsi" w:cstheme="majorHAnsi"/>
        </w:rPr>
        <w:t xml:space="preserve"> dia 06 de junho de 2023, às 09:00 horas</w:t>
      </w:r>
      <w:r w:rsidRPr="0011670E">
        <w:rPr>
          <w:rFonts w:asciiTheme="majorHAnsi" w:hAnsiTheme="majorHAnsi" w:cstheme="majorHAnsi"/>
        </w:rPr>
        <w:t>. A retificação poderá ser retirada na integra através do site:</w:t>
      </w:r>
      <w:r>
        <w:rPr>
          <w:rFonts w:asciiTheme="majorHAnsi" w:hAnsiTheme="majorHAnsi" w:cstheme="majorHAnsi"/>
        </w:rPr>
        <w:t xml:space="preserve"> </w:t>
      </w:r>
      <w:hyperlink r:id="rId28" w:history="1">
        <w:r w:rsidRPr="005D5C19">
          <w:rPr>
            <w:rStyle w:val="Hyperlink"/>
            <w:rFonts w:asciiTheme="majorHAnsi" w:hAnsiTheme="majorHAnsi" w:cstheme="majorHAnsi"/>
          </w:rPr>
          <w:t>www.conceicaodaaparecida.mg.gov.br</w:t>
        </w:r>
      </w:hyperlink>
      <w:r w:rsidRPr="0011670E">
        <w:rPr>
          <w:rFonts w:asciiTheme="majorHAnsi" w:hAnsiTheme="majorHAnsi" w:cstheme="majorHAnsi"/>
        </w:rPr>
        <w:t xml:space="preserve"> ou e-mails:</w:t>
      </w:r>
      <w:r>
        <w:rPr>
          <w:rFonts w:asciiTheme="majorHAnsi" w:hAnsiTheme="majorHAnsi" w:cstheme="majorHAnsi"/>
        </w:rPr>
        <w:t xml:space="preserve"> </w:t>
      </w:r>
      <w:hyperlink r:id="rId29" w:history="1">
        <w:r w:rsidRPr="005D5C19">
          <w:rPr>
            <w:rStyle w:val="Hyperlink"/>
            <w:rFonts w:asciiTheme="majorHAnsi" w:hAnsiTheme="majorHAnsi" w:cstheme="majorHAnsi"/>
          </w:rPr>
          <w:t>compraslicitacao@conceicaodaaparecida.mg.gov.br</w:t>
        </w:r>
      </w:hyperlink>
      <w:r w:rsidRPr="0011670E">
        <w:rPr>
          <w:rFonts w:asciiTheme="majorHAnsi" w:hAnsiTheme="majorHAnsi" w:cstheme="majorHAnsi"/>
        </w:rPr>
        <w:t xml:space="preserve"> e </w:t>
      </w:r>
      <w:hyperlink r:id="rId30" w:history="1">
        <w:r w:rsidRPr="005D5C19">
          <w:rPr>
            <w:rStyle w:val="Hyperlink"/>
            <w:rFonts w:asciiTheme="majorHAnsi" w:hAnsiTheme="majorHAnsi" w:cstheme="majorHAnsi"/>
          </w:rPr>
          <w:t>licitacaopmca@yahoo.com.br</w:t>
        </w:r>
      </w:hyperlink>
      <w:r>
        <w:rPr>
          <w:rFonts w:asciiTheme="majorHAnsi" w:hAnsiTheme="majorHAnsi" w:cstheme="majorHAnsi"/>
        </w:rPr>
        <w:t>.</w:t>
      </w:r>
    </w:p>
    <w:p w14:paraId="26D21219" w14:textId="77777777" w:rsidR="007B26F2" w:rsidRDefault="007B26F2" w:rsidP="0011670E">
      <w:pPr>
        <w:autoSpaceDE w:val="0"/>
        <w:autoSpaceDN w:val="0"/>
        <w:adjustRightInd w:val="0"/>
        <w:jc w:val="both"/>
        <w:rPr>
          <w:rFonts w:asciiTheme="majorHAnsi" w:hAnsiTheme="majorHAnsi" w:cstheme="majorHAnsi"/>
        </w:rPr>
      </w:pPr>
    </w:p>
    <w:p w14:paraId="640D0925" w14:textId="77777777" w:rsidR="007B26F2" w:rsidRDefault="007B26F2" w:rsidP="0011670E">
      <w:pPr>
        <w:autoSpaceDE w:val="0"/>
        <w:autoSpaceDN w:val="0"/>
        <w:adjustRightInd w:val="0"/>
        <w:jc w:val="both"/>
        <w:rPr>
          <w:rFonts w:asciiTheme="majorHAnsi" w:hAnsiTheme="majorHAnsi" w:cstheme="majorHAnsi"/>
        </w:rPr>
      </w:pPr>
    </w:p>
    <w:p w14:paraId="3609405F" w14:textId="56FE9AA1" w:rsidR="0011670E" w:rsidRPr="0011670E" w:rsidRDefault="0011670E" w:rsidP="0011670E">
      <w:pPr>
        <w:autoSpaceDE w:val="0"/>
        <w:autoSpaceDN w:val="0"/>
        <w:adjustRightInd w:val="0"/>
        <w:jc w:val="both"/>
        <w:rPr>
          <w:rFonts w:asciiTheme="majorHAnsi" w:hAnsiTheme="majorHAnsi" w:cstheme="majorHAnsi"/>
        </w:rPr>
      </w:pPr>
      <w:r w:rsidRPr="0011670E">
        <w:rPr>
          <w:rFonts w:asciiTheme="majorHAnsi" w:hAnsiTheme="majorHAnsi" w:cstheme="majorHAnsi"/>
          <w:b/>
        </w:rPr>
        <w:t>PREFEITURA MUNICIPAL DE DIVINÓPOLIS - CONCORRÊNCIA PÚBLICA Nº 06/2023</w:t>
      </w:r>
    </w:p>
    <w:p w14:paraId="1BE43C76" w14:textId="6526E8A8" w:rsidR="0011670E" w:rsidRDefault="0011670E" w:rsidP="0011670E">
      <w:pPr>
        <w:autoSpaceDE w:val="0"/>
        <w:autoSpaceDN w:val="0"/>
        <w:adjustRightInd w:val="0"/>
        <w:jc w:val="both"/>
        <w:rPr>
          <w:rFonts w:asciiTheme="majorHAnsi" w:hAnsiTheme="majorHAnsi" w:cstheme="majorHAnsi"/>
        </w:rPr>
      </w:pPr>
      <w:r w:rsidRPr="0011670E">
        <w:rPr>
          <w:rFonts w:asciiTheme="majorHAnsi" w:hAnsiTheme="majorHAnsi" w:cstheme="majorHAnsi"/>
        </w:rPr>
        <w:t>Objeto:</w:t>
      </w:r>
      <w:r>
        <w:rPr>
          <w:rFonts w:asciiTheme="majorHAnsi" w:hAnsiTheme="majorHAnsi" w:cstheme="majorHAnsi"/>
        </w:rPr>
        <w:t xml:space="preserve"> E</w:t>
      </w:r>
      <w:r w:rsidRPr="0011670E">
        <w:rPr>
          <w:rFonts w:asciiTheme="majorHAnsi" w:hAnsiTheme="majorHAnsi" w:cstheme="majorHAnsi"/>
        </w:rPr>
        <w:t xml:space="preserve">xecução de pavimentação e recapeamento da Av. Governador Magalhães </w:t>
      </w:r>
      <w:r w:rsidR="000B6F69">
        <w:rPr>
          <w:rFonts w:asciiTheme="majorHAnsi" w:hAnsiTheme="majorHAnsi" w:cstheme="majorHAnsi"/>
        </w:rPr>
        <w:t>P</w:t>
      </w:r>
      <w:r w:rsidRPr="0011670E">
        <w:rPr>
          <w:rFonts w:asciiTheme="majorHAnsi" w:hAnsiTheme="majorHAnsi" w:cstheme="majorHAnsi"/>
        </w:rPr>
        <w:t xml:space="preserve">into, no município de Divinópolis/MG. A abertura dos envelopes dar-se-á no dia 23 de junho de 2023 às 09:00 horas na sala de licitações desta </w:t>
      </w:r>
      <w:r w:rsidR="00B90758" w:rsidRPr="0011670E">
        <w:rPr>
          <w:rFonts w:asciiTheme="majorHAnsi" w:hAnsiTheme="majorHAnsi" w:cstheme="majorHAnsi"/>
        </w:rPr>
        <w:t>prefeitura</w:t>
      </w:r>
      <w:r w:rsidRPr="0011670E">
        <w:rPr>
          <w:rFonts w:asciiTheme="majorHAnsi" w:hAnsiTheme="majorHAnsi" w:cstheme="majorHAnsi"/>
        </w:rPr>
        <w:t xml:space="preserve">, localizada na Av. </w:t>
      </w:r>
      <w:r w:rsidR="000B6F69">
        <w:rPr>
          <w:rFonts w:asciiTheme="majorHAnsi" w:hAnsiTheme="majorHAnsi" w:cstheme="majorHAnsi"/>
        </w:rPr>
        <w:t>P</w:t>
      </w:r>
      <w:r w:rsidRPr="0011670E">
        <w:rPr>
          <w:rFonts w:asciiTheme="majorHAnsi" w:hAnsiTheme="majorHAnsi" w:cstheme="majorHAnsi"/>
        </w:rPr>
        <w:t xml:space="preserve">araná nº. 2.601 - </w:t>
      </w:r>
      <w:r w:rsidR="00B90758" w:rsidRPr="0011670E">
        <w:rPr>
          <w:rFonts w:asciiTheme="majorHAnsi" w:hAnsiTheme="majorHAnsi" w:cstheme="majorHAnsi"/>
        </w:rPr>
        <w:t>3º Andar</w:t>
      </w:r>
      <w:r w:rsidRPr="0011670E">
        <w:rPr>
          <w:rFonts w:asciiTheme="majorHAnsi" w:hAnsiTheme="majorHAnsi" w:cstheme="majorHAnsi"/>
        </w:rPr>
        <w:t xml:space="preserve"> (sala 315), </w:t>
      </w:r>
      <w:r w:rsidR="000B6F69">
        <w:rPr>
          <w:rFonts w:asciiTheme="majorHAnsi" w:hAnsiTheme="majorHAnsi" w:cstheme="majorHAnsi"/>
        </w:rPr>
        <w:t>São José, Município de Divinópolis. E</w:t>
      </w:r>
      <w:r w:rsidRPr="0011670E">
        <w:rPr>
          <w:rFonts w:asciiTheme="majorHAnsi" w:hAnsiTheme="majorHAnsi" w:cstheme="majorHAnsi"/>
        </w:rPr>
        <w:t xml:space="preserve">dital em inteiro teor está disponível pelo site </w:t>
      </w:r>
      <w:hyperlink r:id="rId31" w:history="1">
        <w:r w:rsidR="000B6F69" w:rsidRPr="005D5C19">
          <w:rPr>
            <w:rStyle w:val="Hyperlink"/>
            <w:rFonts w:asciiTheme="majorHAnsi" w:hAnsiTheme="majorHAnsi" w:cstheme="majorHAnsi"/>
          </w:rPr>
          <w:t>www.divinopolis.mg.gov.br</w:t>
        </w:r>
      </w:hyperlink>
      <w:r w:rsidRPr="0011670E">
        <w:rPr>
          <w:rFonts w:asciiTheme="majorHAnsi" w:hAnsiTheme="majorHAnsi" w:cstheme="majorHAnsi"/>
        </w:rPr>
        <w:t>. Quaisquer informações poderão ser obtidas no endereço acima ou pelo site, informações e esclarecimentos pelos telefones (37) 3229-8127 / 3229</w:t>
      </w:r>
      <w:r w:rsidR="004E6C64">
        <w:rPr>
          <w:rFonts w:asciiTheme="majorHAnsi" w:hAnsiTheme="majorHAnsi" w:cstheme="majorHAnsi"/>
        </w:rPr>
        <w:t>-8128.</w:t>
      </w:r>
    </w:p>
    <w:p w14:paraId="47A711E3" w14:textId="77777777" w:rsidR="004E6C64" w:rsidRDefault="004E6C64" w:rsidP="0011670E">
      <w:pPr>
        <w:autoSpaceDE w:val="0"/>
        <w:autoSpaceDN w:val="0"/>
        <w:adjustRightInd w:val="0"/>
        <w:jc w:val="both"/>
        <w:rPr>
          <w:rFonts w:asciiTheme="majorHAnsi" w:hAnsiTheme="majorHAnsi" w:cstheme="majorHAnsi"/>
        </w:rPr>
      </w:pPr>
    </w:p>
    <w:p w14:paraId="38D8007E" w14:textId="77777777" w:rsidR="004E6C64" w:rsidRPr="0077599B" w:rsidRDefault="004E6C64" w:rsidP="0011670E">
      <w:pPr>
        <w:autoSpaceDE w:val="0"/>
        <w:autoSpaceDN w:val="0"/>
        <w:adjustRightInd w:val="0"/>
        <w:jc w:val="both"/>
        <w:rPr>
          <w:rFonts w:asciiTheme="majorHAnsi" w:hAnsiTheme="majorHAnsi" w:cstheme="majorHAnsi"/>
          <w:b/>
          <w:sz w:val="16"/>
          <w:szCs w:val="16"/>
        </w:rPr>
      </w:pPr>
    </w:p>
    <w:p w14:paraId="30FC3F8A" w14:textId="4CA80A52" w:rsidR="004E6C64" w:rsidRPr="004E6C64" w:rsidRDefault="004E6C64" w:rsidP="0011670E">
      <w:pPr>
        <w:autoSpaceDE w:val="0"/>
        <w:autoSpaceDN w:val="0"/>
        <w:adjustRightInd w:val="0"/>
        <w:jc w:val="both"/>
        <w:rPr>
          <w:rFonts w:asciiTheme="majorHAnsi" w:hAnsiTheme="majorHAnsi" w:cstheme="majorHAnsi"/>
          <w:b/>
        </w:rPr>
      </w:pPr>
      <w:r w:rsidRPr="004E6C64">
        <w:rPr>
          <w:rFonts w:asciiTheme="majorHAnsi" w:hAnsiTheme="majorHAnsi" w:cstheme="majorHAnsi"/>
          <w:b/>
        </w:rPr>
        <w:lastRenderedPageBreak/>
        <w:t xml:space="preserve">PREFEITURA MUNICIPAL DE DONA EUZÉBIA - TOMADA DE PREÇOS Nº 3/2023 </w:t>
      </w:r>
    </w:p>
    <w:p w14:paraId="5197AAD4" w14:textId="390BCA46" w:rsidR="004E6C64" w:rsidRDefault="004E6C64" w:rsidP="0011670E">
      <w:pPr>
        <w:autoSpaceDE w:val="0"/>
        <w:autoSpaceDN w:val="0"/>
        <w:adjustRightInd w:val="0"/>
        <w:jc w:val="both"/>
        <w:rPr>
          <w:rFonts w:asciiTheme="majorHAnsi" w:hAnsiTheme="majorHAnsi" w:cstheme="majorHAnsi"/>
        </w:rPr>
      </w:pPr>
      <w:r w:rsidRPr="004E6C64">
        <w:rPr>
          <w:rFonts w:asciiTheme="majorHAnsi" w:hAnsiTheme="majorHAnsi" w:cstheme="majorHAnsi"/>
        </w:rPr>
        <w:t>Execução de Manutenção e Reforma do ESF. Nilma Ribeiro Werneck Teixeira, na Rua Nilo Lacerda Werneck, Bairro Bela Vista, em atendimento as exigências da</w:t>
      </w:r>
      <w:r>
        <w:rPr>
          <w:rFonts w:asciiTheme="majorHAnsi" w:hAnsiTheme="majorHAnsi" w:cstheme="majorHAnsi"/>
        </w:rPr>
        <w:t xml:space="preserve"> Secretaria Municipal de Saúde. </w:t>
      </w:r>
      <w:r w:rsidRPr="004E6C64">
        <w:rPr>
          <w:rFonts w:asciiTheme="majorHAnsi" w:hAnsiTheme="majorHAnsi" w:cstheme="majorHAnsi"/>
        </w:rPr>
        <w:t>Recebimento das Propostas e Documentos de Habilitação: das 09:00</w:t>
      </w:r>
      <w:r>
        <w:rPr>
          <w:rFonts w:asciiTheme="majorHAnsi" w:hAnsiTheme="majorHAnsi" w:cstheme="majorHAnsi"/>
        </w:rPr>
        <w:t xml:space="preserve"> </w:t>
      </w:r>
      <w:r w:rsidRPr="004E6C64">
        <w:rPr>
          <w:rFonts w:asciiTheme="majorHAnsi" w:hAnsiTheme="majorHAnsi" w:cstheme="majorHAnsi"/>
        </w:rPr>
        <w:t>h</w:t>
      </w:r>
      <w:r>
        <w:rPr>
          <w:rFonts w:asciiTheme="majorHAnsi" w:hAnsiTheme="majorHAnsi" w:cstheme="majorHAnsi"/>
        </w:rPr>
        <w:t>oras</w:t>
      </w:r>
      <w:r w:rsidRPr="004E6C64">
        <w:rPr>
          <w:rFonts w:asciiTheme="majorHAnsi" w:hAnsiTheme="majorHAnsi" w:cstheme="majorHAnsi"/>
        </w:rPr>
        <w:t xml:space="preserve"> do dia 22 de maio de 2023, às 09:00</w:t>
      </w:r>
      <w:r>
        <w:rPr>
          <w:rFonts w:asciiTheme="majorHAnsi" w:hAnsiTheme="majorHAnsi" w:cstheme="majorHAnsi"/>
        </w:rPr>
        <w:t xml:space="preserve"> </w:t>
      </w:r>
      <w:r w:rsidRPr="004E6C64">
        <w:rPr>
          <w:rFonts w:asciiTheme="majorHAnsi" w:hAnsiTheme="majorHAnsi" w:cstheme="majorHAnsi"/>
        </w:rPr>
        <w:t>h</w:t>
      </w:r>
      <w:r>
        <w:rPr>
          <w:rFonts w:asciiTheme="majorHAnsi" w:hAnsiTheme="majorHAnsi" w:cstheme="majorHAnsi"/>
        </w:rPr>
        <w:t>oras</w:t>
      </w:r>
      <w:r w:rsidRPr="004E6C64">
        <w:rPr>
          <w:rFonts w:asciiTheme="majorHAnsi" w:hAnsiTheme="majorHAnsi" w:cstheme="majorHAnsi"/>
        </w:rPr>
        <w:t xml:space="preserve"> do dia 06 de junho de 2023. Início da Sessão de Disputa de Preços: às 09:01</w:t>
      </w:r>
      <w:r>
        <w:rPr>
          <w:rFonts w:asciiTheme="majorHAnsi" w:hAnsiTheme="majorHAnsi" w:cstheme="majorHAnsi"/>
        </w:rPr>
        <w:t xml:space="preserve"> </w:t>
      </w:r>
      <w:r w:rsidRPr="004E6C64">
        <w:rPr>
          <w:rFonts w:asciiTheme="majorHAnsi" w:hAnsiTheme="majorHAnsi" w:cstheme="majorHAnsi"/>
        </w:rPr>
        <w:t>h</w:t>
      </w:r>
      <w:r>
        <w:rPr>
          <w:rFonts w:asciiTheme="majorHAnsi" w:hAnsiTheme="majorHAnsi" w:cstheme="majorHAnsi"/>
        </w:rPr>
        <w:t>oras</w:t>
      </w:r>
      <w:r w:rsidRPr="004E6C64">
        <w:rPr>
          <w:rFonts w:asciiTheme="majorHAnsi" w:hAnsiTheme="majorHAnsi" w:cstheme="majorHAnsi"/>
        </w:rPr>
        <w:t xml:space="preserve"> do dia 06 de junho de 2023, na Secretaria de Licitações, nesta Cidade de Dona Euzébia, Estado de Minas Gerais, na Av. Antônio Esteves Ribeiro, nº 340, horário de Brasília - DF. Poderão participar da licitação pessoas jurídicas que atuam no ramo pertinente ao objeto licitado, observadas as condições constantes do edital. O Edital Completo poderá ser obtido pelos interessados na Secretaria de Licitações, sede na Cidade de Dona Euzébia, Estado de Minas Gerais, na Av. Antônio Esteves Ribeiro, nº 340, em arquivo digital, mediante entrega de um pen-drive, de segunda a sexta-feira, no horário de 08:00</w:t>
      </w:r>
      <w:r>
        <w:rPr>
          <w:rFonts w:asciiTheme="majorHAnsi" w:hAnsiTheme="majorHAnsi" w:cstheme="majorHAnsi"/>
        </w:rPr>
        <w:t xml:space="preserve"> </w:t>
      </w:r>
      <w:r w:rsidRPr="004E6C64">
        <w:rPr>
          <w:rFonts w:asciiTheme="majorHAnsi" w:hAnsiTheme="majorHAnsi" w:cstheme="majorHAnsi"/>
        </w:rPr>
        <w:t>h</w:t>
      </w:r>
      <w:r>
        <w:rPr>
          <w:rFonts w:asciiTheme="majorHAnsi" w:hAnsiTheme="majorHAnsi" w:cstheme="majorHAnsi"/>
        </w:rPr>
        <w:t>oras</w:t>
      </w:r>
      <w:r w:rsidRPr="004E6C64">
        <w:rPr>
          <w:rFonts w:asciiTheme="majorHAnsi" w:hAnsiTheme="majorHAnsi" w:cstheme="majorHAnsi"/>
        </w:rPr>
        <w:t xml:space="preserve"> às 11:00</w:t>
      </w:r>
      <w:r>
        <w:rPr>
          <w:rFonts w:asciiTheme="majorHAnsi" w:hAnsiTheme="majorHAnsi" w:cstheme="majorHAnsi"/>
        </w:rPr>
        <w:t xml:space="preserve"> </w:t>
      </w:r>
      <w:r w:rsidRPr="004E6C64">
        <w:rPr>
          <w:rFonts w:asciiTheme="majorHAnsi" w:hAnsiTheme="majorHAnsi" w:cstheme="majorHAnsi"/>
        </w:rPr>
        <w:t>h</w:t>
      </w:r>
      <w:r>
        <w:rPr>
          <w:rFonts w:asciiTheme="majorHAnsi" w:hAnsiTheme="majorHAnsi" w:cstheme="majorHAnsi"/>
        </w:rPr>
        <w:t>oras</w:t>
      </w:r>
      <w:r w:rsidRPr="004E6C64">
        <w:rPr>
          <w:rFonts w:asciiTheme="majorHAnsi" w:hAnsiTheme="majorHAnsi" w:cstheme="majorHAnsi"/>
        </w:rPr>
        <w:t xml:space="preserve"> e 12:30</w:t>
      </w:r>
      <w:r>
        <w:rPr>
          <w:rFonts w:asciiTheme="majorHAnsi" w:hAnsiTheme="majorHAnsi" w:cstheme="majorHAnsi"/>
        </w:rPr>
        <w:t xml:space="preserve"> </w:t>
      </w:r>
      <w:r w:rsidRPr="004E6C64">
        <w:rPr>
          <w:rFonts w:asciiTheme="majorHAnsi" w:hAnsiTheme="majorHAnsi" w:cstheme="majorHAnsi"/>
        </w:rPr>
        <w:t>h</w:t>
      </w:r>
      <w:r>
        <w:rPr>
          <w:rFonts w:asciiTheme="majorHAnsi" w:hAnsiTheme="majorHAnsi" w:cstheme="majorHAnsi"/>
        </w:rPr>
        <w:t>oras</w:t>
      </w:r>
      <w:r w:rsidRPr="004E6C64">
        <w:rPr>
          <w:rFonts w:asciiTheme="majorHAnsi" w:hAnsiTheme="majorHAnsi" w:cstheme="majorHAnsi"/>
        </w:rPr>
        <w:t xml:space="preserve"> às 16:00 horas, ou pelo endereço eletrônico: </w:t>
      </w:r>
      <w:hyperlink r:id="rId32" w:history="1">
        <w:r w:rsidRPr="005D5C19">
          <w:rPr>
            <w:rStyle w:val="Hyperlink"/>
            <w:rFonts w:asciiTheme="majorHAnsi" w:hAnsiTheme="majorHAnsi" w:cstheme="majorHAnsi"/>
          </w:rPr>
          <w:t>http://donaeuzebia.mg.gov.br/donaeuzebia/</w:t>
        </w:r>
      </w:hyperlink>
      <w:r w:rsidRPr="004E6C64">
        <w:rPr>
          <w:rFonts w:asciiTheme="majorHAnsi" w:hAnsiTheme="majorHAnsi" w:cstheme="majorHAnsi"/>
        </w:rPr>
        <w:t xml:space="preserve">. É necessário que, ao fazer download do Edital, seja informado, via e-mail: </w:t>
      </w:r>
      <w:hyperlink r:id="rId33" w:history="1">
        <w:r w:rsidRPr="005D5C19">
          <w:rPr>
            <w:rStyle w:val="Hyperlink"/>
            <w:rFonts w:asciiTheme="majorHAnsi" w:hAnsiTheme="majorHAnsi" w:cstheme="majorHAnsi"/>
          </w:rPr>
          <w:t>licitacao.donaeuzebia@gmail.com</w:t>
        </w:r>
      </w:hyperlink>
      <w:r w:rsidRPr="004E6C64">
        <w:rPr>
          <w:rFonts w:asciiTheme="majorHAnsi" w:hAnsiTheme="majorHAnsi" w:cstheme="majorHAnsi"/>
        </w:rPr>
        <w:t>, a retirada do mesmo, para que possam ser comunicadas possíveis alterações que se fizerem necessárias. A Prefeitura Municipal não se responsabilizará pela falta de informações relativas ao procedimento àqueles interessados que não confirmarem, pelos meios expostos, a retirada do Edital. Quaisquer dúvidas contatar pelo telefone: (32) 3453-1714.</w:t>
      </w:r>
    </w:p>
    <w:p w14:paraId="0DF00F89" w14:textId="77777777" w:rsidR="000B6F69" w:rsidRPr="0077599B" w:rsidRDefault="000B6F69" w:rsidP="0011670E">
      <w:pPr>
        <w:autoSpaceDE w:val="0"/>
        <w:autoSpaceDN w:val="0"/>
        <w:adjustRightInd w:val="0"/>
        <w:jc w:val="both"/>
        <w:rPr>
          <w:rFonts w:asciiTheme="majorHAnsi" w:hAnsiTheme="majorHAnsi" w:cstheme="majorHAnsi"/>
          <w:sz w:val="16"/>
          <w:szCs w:val="16"/>
        </w:rPr>
      </w:pPr>
    </w:p>
    <w:p w14:paraId="1FE009A8" w14:textId="77777777" w:rsidR="0077599B" w:rsidRPr="0077599B" w:rsidRDefault="0077599B" w:rsidP="0011670E">
      <w:pPr>
        <w:autoSpaceDE w:val="0"/>
        <w:autoSpaceDN w:val="0"/>
        <w:adjustRightInd w:val="0"/>
        <w:jc w:val="both"/>
        <w:rPr>
          <w:rFonts w:asciiTheme="majorHAnsi" w:hAnsiTheme="majorHAnsi" w:cstheme="majorHAnsi"/>
          <w:sz w:val="16"/>
          <w:szCs w:val="16"/>
        </w:rPr>
      </w:pPr>
    </w:p>
    <w:p w14:paraId="4AAB6208" w14:textId="233F43CF" w:rsidR="00066228" w:rsidRDefault="00066228" w:rsidP="0011670E">
      <w:pPr>
        <w:autoSpaceDE w:val="0"/>
        <w:autoSpaceDN w:val="0"/>
        <w:adjustRightInd w:val="0"/>
        <w:jc w:val="both"/>
        <w:rPr>
          <w:rFonts w:asciiTheme="majorHAnsi" w:hAnsiTheme="majorHAnsi" w:cstheme="majorHAnsi"/>
        </w:rPr>
      </w:pPr>
      <w:r w:rsidRPr="00066228">
        <w:rPr>
          <w:rFonts w:asciiTheme="majorHAnsi" w:hAnsiTheme="majorHAnsi" w:cstheme="majorHAnsi"/>
          <w:b/>
        </w:rPr>
        <w:t>PREFEITURA MUNICIPAL DE FERROS - ERRATA - CONCORRÊNCIA N º 001/2023</w:t>
      </w:r>
    </w:p>
    <w:p w14:paraId="446CDF35" w14:textId="0120B471" w:rsidR="002309E1" w:rsidRDefault="00066228" w:rsidP="0011670E">
      <w:pPr>
        <w:autoSpaceDE w:val="0"/>
        <w:autoSpaceDN w:val="0"/>
        <w:adjustRightInd w:val="0"/>
        <w:jc w:val="both"/>
        <w:rPr>
          <w:rFonts w:asciiTheme="majorHAnsi" w:hAnsiTheme="majorHAnsi" w:cstheme="majorHAnsi"/>
        </w:rPr>
      </w:pPr>
      <w:r w:rsidRPr="0011670E">
        <w:rPr>
          <w:rFonts w:asciiTheme="majorHAnsi" w:hAnsiTheme="majorHAnsi" w:cstheme="majorHAnsi"/>
        </w:rPr>
        <w:t>Objeto:</w:t>
      </w:r>
      <w:r w:rsidRPr="00066228">
        <w:rPr>
          <w:rFonts w:asciiTheme="majorHAnsi" w:hAnsiTheme="majorHAnsi" w:cstheme="majorHAnsi"/>
        </w:rPr>
        <w:t xml:space="preserve"> Obra de Drenagem Pluvial. Altera os Anexos XIII e XIV, e altera cláusula 9.3, letra D. Altera data de abertura para 06/06/2023, mantendo horário de 09:00</w:t>
      </w:r>
      <w:r w:rsidR="002309E1">
        <w:rPr>
          <w:rFonts w:asciiTheme="majorHAnsi" w:hAnsiTheme="majorHAnsi" w:cstheme="majorHAnsi"/>
        </w:rPr>
        <w:t xml:space="preserve"> </w:t>
      </w:r>
      <w:r w:rsidRPr="00066228">
        <w:rPr>
          <w:rFonts w:asciiTheme="majorHAnsi" w:hAnsiTheme="majorHAnsi" w:cstheme="majorHAnsi"/>
        </w:rPr>
        <w:t>h</w:t>
      </w:r>
      <w:r w:rsidR="002309E1">
        <w:rPr>
          <w:rFonts w:asciiTheme="majorHAnsi" w:hAnsiTheme="majorHAnsi" w:cstheme="majorHAnsi"/>
        </w:rPr>
        <w:t>oras</w:t>
      </w:r>
      <w:r w:rsidRPr="00066228">
        <w:rPr>
          <w:rFonts w:asciiTheme="majorHAnsi" w:hAnsiTheme="majorHAnsi" w:cstheme="majorHAnsi"/>
        </w:rPr>
        <w:t>. Maiores informações e o Edital completo poderão ser obtidos na Prefeitura Municipal de Ferros, Departamento de Licitações e Contratos na Rua Fernando Dias de Carvalho, n.</w:t>
      </w:r>
      <w:r w:rsidR="002309E1">
        <w:rPr>
          <w:rFonts w:asciiTheme="majorHAnsi" w:hAnsiTheme="majorHAnsi" w:cstheme="majorHAnsi"/>
        </w:rPr>
        <w:t xml:space="preserve">º 16 – Centro. </w:t>
      </w:r>
      <w:r w:rsidRPr="00066228">
        <w:rPr>
          <w:rFonts w:asciiTheme="majorHAnsi" w:hAnsiTheme="majorHAnsi" w:cstheme="majorHAnsi"/>
        </w:rPr>
        <w:t>Tel</w:t>
      </w:r>
      <w:r w:rsidR="002309E1">
        <w:rPr>
          <w:rFonts w:asciiTheme="majorHAnsi" w:hAnsiTheme="majorHAnsi" w:cstheme="majorHAnsi"/>
        </w:rPr>
        <w:t xml:space="preserve">efone: (31) 3863-1295. Site: </w:t>
      </w:r>
      <w:hyperlink r:id="rId34" w:history="1">
        <w:r w:rsidR="002309E1" w:rsidRPr="005D5C19">
          <w:rPr>
            <w:rStyle w:val="Hyperlink"/>
            <w:rFonts w:asciiTheme="majorHAnsi" w:hAnsiTheme="majorHAnsi" w:cstheme="majorHAnsi"/>
          </w:rPr>
          <w:t>www.pmferros.mg.gov.br</w:t>
        </w:r>
      </w:hyperlink>
      <w:r w:rsidRPr="00066228">
        <w:rPr>
          <w:rFonts w:asciiTheme="majorHAnsi" w:hAnsiTheme="majorHAnsi" w:cstheme="majorHAnsi"/>
        </w:rPr>
        <w:t xml:space="preserve">, e-mail </w:t>
      </w:r>
      <w:hyperlink r:id="rId35" w:history="1">
        <w:r w:rsidR="002309E1" w:rsidRPr="005D5C19">
          <w:rPr>
            <w:rStyle w:val="Hyperlink"/>
            <w:rFonts w:asciiTheme="majorHAnsi" w:hAnsiTheme="majorHAnsi" w:cstheme="majorHAnsi"/>
          </w:rPr>
          <w:t>licitacaopmferros@gmail.comwww.licitardigital.com.br</w:t>
        </w:r>
      </w:hyperlink>
      <w:r w:rsidR="002309E1">
        <w:rPr>
          <w:rFonts w:asciiTheme="majorHAnsi" w:hAnsiTheme="majorHAnsi" w:cstheme="majorHAnsi"/>
        </w:rPr>
        <w:t>.</w:t>
      </w:r>
    </w:p>
    <w:p w14:paraId="0F6235C5" w14:textId="77777777" w:rsidR="00317382" w:rsidRPr="0077599B" w:rsidRDefault="00317382" w:rsidP="00DE6653">
      <w:pPr>
        <w:autoSpaceDE w:val="0"/>
        <w:autoSpaceDN w:val="0"/>
        <w:adjustRightInd w:val="0"/>
        <w:jc w:val="both"/>
        <w:rPr>
          <w:rFonts w:asciiTheme="majorHAnsi" w:hAnsiTheme="majorHAnsi" w:cstheme="majorHAnsi"/>
          <w:sz w:val="16"/>
          <w:szCs w:val="16"/>
        </w:rPr>
      </w:pPr>
    </w:p>
    <w:p w14:paraId="70DF346A" w14:textId="77777777" w:rsidR="0077599B" w:rsidRPr="0077599B" w:rsidRDefault="0077599B" w:rsidP="00DE6653">
      <w:pPr>
        <w:autoSpaceDE w:val="0"/>
        <w:autoSpaceDN w:val="0"/>
        <w:adjustRightInd w:val="0"/>
        <w:jc w:val="both"/>
        <w:rPr>
          <w:rFonts w:asciiTheme="majorHAnsi" w:hAnsiTheme="majorHAnsi" w:cstheme="majorHAnsi"/>
          <w:b/>
          <w:sz w:val="16"/>
          <w:szCs w:val="16"/>
        </w:rPr>
      </w:pPr>
    </w:p>
    <w:p w14:paraId="305BA2E7" w14:textId="6FBB78C0" w:rsidR="00A80AD5" w:rsidRPr="00A80AD5" w:rsidRDefault="00A80AD5" w:rsidP="00DE6653">
      <w:pPr>
        <w:autoSpaceDE w:val="0"/>
        <w:autoSpaceDN w:val="0"/>
        <w:adjustRightInd w:val="0"/>
        <w:jc w:val="both"/>
        <w:rPr>
          <w:rFonts w:asciiTheme="majorHAnsi" w:hAnsiTheme="majorHAnsi" w:cstheme="majorHAnsi"/>
          <w:b/>
        </w:rPr>
      </w:pPr>
      <w:r w:rsidRPr="00A80AD5">
        <w:rPr>
          <w:rFonts w:asciiTheme="majorHAnsi" w:hAnsiTheme="majorHAnsi" w:cstheme="majorHAnsi"/>
          <w:b/>
        </w:rPr>
        <w:t>PREFEITURA MUNICIPAL DE IGUATAMA - TOMADA DE PREÇOS 001/2023</w:t>
      </w:r>
    </w:p>
    <w:p w14:paraId="392BA026" w14:textId="2262B5AD" w:rsidR="00D31651" w:rsidRDefault="00A80AD5" w:rsidP="00DE6653">
      <w:pPr>
        <w:autoSpaceDE w:val="0"/>
        <w:autoSpaceDN w:val="0"/>
        <w:adjustRightInd w:val="0"/>
        <w:jc w:val="both"/>
        <w:rPr>
          <w:rFonts w:asciiTheme="majorHAnsi" w:hAnsiTheme="majorHAnsi" w:cstheme="majorHAnsi"/>
        </w:rPr>
      </w:pPr>
      <w:r w:rsidRPr="0011670E">
        <w:rPr>
          <w:rFonts w:asciiTheme="majorHAnsi" w:hAnsiTheme="majorHAnsi" w:cstheme="majorHAnsi"/>
        </w:rPr>
        <w:t>Objeto:</w:t>
      </w:r>
      <w:r w:rsidRPr="00066228">
        <w:rPr>
          <w:rFonts w:asciiTheme="majorHAnsi" w:hAnsiTheme="majorHAnsi" w:cstheme="majorHAnsi"/>
        </w:rPr>
        <w:t xml:space="preserve"> </w:t>
      </w:r>
      <w:r>
        <w:rPr>
          <w:rFonts w:asciiTheme="majorHAnsi" w:hAnsiTheme="majorHAnsi" w:cstheme="majorHAnsi"/>
        </w:rPr>
        <w:t>E</w:t>
      </w:r>
      <w:r w:rsidRPr="00A80AD5">
        <w:rPr>
          <w:rFonts w:asciiTheme="majorHAnsi" w:hAnsiTheme="majorHAnsi" w:cstheme="majorHAnsi"/>
        </w:rPr>
        <w:t>xecução de obras e reforma do Ginásio Poliesporti</w:t>
      </w:r>
      <w:r>
        <w:rPr>
          <w:rFonts w:asciiTheme="majorHAnsi" w:hAnsiTheme="majorHAnsi" w:cstheme="majorHAnsi"/>
        </w:rPr>
        <w:t>vo localizado na Rua 70 Nº185, C</w:t>
      </w:r>
      <w:r w:rsidRPr="00A80AD5">
        <w:rPr>
          <w:rFonts w:asciiTheme="majorHAnsi" w:hAnsiTheme="majorHAnsi" w:cstheme="majorHAnsi"/>
        </w:rPr>
        <w:t>entro na cidade de Iguatama para atender as necessidades da Secretaria Municipal de Educação. Abertura: 15/06/2023 às 09:00</w:t>
      </w:r>
      <w:r>
        <w:rPr>
          <w:rFonts w:asciiTheme="majorHAnsi" w:hAnsiTheme="majorHAnsi" w:cstheme="majorHAnsi"/>
        </w:rPr>
        <w:t xml:space="preserve"> </w:t>
      </w:r>
      <w:r w:rsidRPr="00A80AD5">
        <w:rPr>
          <w:rFonts w:asciiTheme="majorHAnsi" w:hAnsiTheme="majorHAnsi" w:cstheme="majorHAnsi"/>
        </w:rPr>
        <w:t>h</w:t>
      </w:r>
      <w:r>
        <w:rPr>
          <w:rFonts w:asciiTheme="majorHAnsi" w:hAnsiTheme="majorHAnsi" w:cstheme="majorHAnsi"/>
        </w:rPr>
        <w:t>oras</w:t>
      </w:r>
      <w:r w:rsidRPr="00A80AD5">
        <w:rPr>
          <w:rFonts w:asciiTheme="majorHAnsi" w:hAnsiTheme="majorHAnsi" w:cstheme="majorHAnsi"/>
        </w:rPr>
        <w:t>. Edital disponível: 23/05</w:t>
      </w:r>
      <w:r>
        <w:rPr>
          <w:rFonts w:asciiTheme="majorHAnsi" w:hAnsiTheme="majorHAnsi" w:cstheme="majorHAnsi"/>
        </w:rPr>
        <w:t>/2023 no Setor de Licitações: (37) 99867-</w:t>
      </w:r>
      <w:r w:rsidRPr="00A80AD5">
        <w:rPr>
          <w:rFonts w:asciiTheme="majorHAnsi" w:hAnsiTheme="majorHAnsi" w:cstheme="majorHAnsi"/>
        </w:rPr>
        <w:t>990</w:t>
      </w:r>
      <w:r>
        <w:rPr>
          <w:rFonts w:asciiTheme="majorHAnsi" w:hAnsiTheme="majorHAnsi" w:cstheme="majorHAnsi"/>
        </w:rPr>
        <w:t xml:space="preserve">2 e site </w:t>
      </w:r>
      <w:hyperlink r:id="rId36" w:history="1">
        <w:r w:rsidRPr="005D5C19">
          <w:rPr>
            <w:rStyle w:val="Hyperlink"/>
            <w:rFonts w:asciiTheme="majorHAnsi" w:hAnsiTheme="majorHAnsi" w:cstheme="majorHAnsi"/>
          </w:rPr>
          <w:t>www.iguatama.mg.gov.br</w:t>
        </w:r>
      </w:hyperlink>
      <w:r>
        <w:rPr>
          <w:rFonts w:asciiTheme="majorHAnsi" w:hAnsiTheme="majorHAnsi" w:cstheme="majorHAnsi"/>
        </w:rPr>
        <w:t>.</w:t>
      </w:r>
    </w:p>
    <w:p w14:paraId="2FC98569" w14:textId="77777777" w:rsidR="00C41E47" w:rsidRPr="0077599B" w:rsidRDefault="00C41E47" w:rsidP="00DE6653">
      <w:pPr>
        <w:autoSpaceDE w:val="0"/>
        <w:autoSpaceDN w:val="0"/>
        <w:adjustRightInd w:val="0"/>
        <w:jc w:val="both"/>
        <w:rPr>
          <w:rFonts w:asciiTheme="majorHAnsi" w:hAnsiTheme="majorHAnsi" w:cstheme="majorHAnsi"/>
          <w:b/>
          <w:sz w:val="16"/>
          <w:szCs w:val="16"/>
        </w:rPr>
      </w:pPr>
    </w:p>
    <w:p w14:paraId="610FD107" w14:textId="77777777" w:rsidR="00C41E47" w:rsidRPr="0077599B" w:rsidRDefault="00C41E47" w:rsidP="00DE6653">
      <w:pPr>
        <w:autoSpaceDE w:val="0"/>
        <w:autoSpaceDN w:val="0"/>
        <w:adjustRightInd w:val="0"/>
        <w:jc w:val="both"/>
        <w:rPr>
          <w:rFonts w:asciiTheme="majorHAnsi" w:hAnsiTheme="majorHAnsi" w:cstheme="majorHAnsi"/>
          <w:b/>
          <w:sz w:val="16"/>
          <w:szCs w:val="16"/>
        </w:rPr>
      </w:pPr>
    </w:p>
    <w:p w14:paraId="70357C26" w14:textId="55BF9ED8" w:rsidR="005A7177" w:rsidRDefault="005A7177" w:rsidP="00DE6653">
      <w:pPr>
        <w:autoSpaceDE w:val="0"/>
        <w:autoSpaceDN w:val="0"/>
        <w:adjustRightInd w:val="0"/>
        <w:jc w:val="both"/>
        <w:rPr>
          <w:rFonts w:asciiTheme="majorHAnsi" w:hAnsiTheme="majorHAnsi" w:cstheme="majorHAnsi"/>
        </w:rPr>
      </w:pPr>
      <w:r w:rsidRPr="005A7177">
        <w:rPr>
          <w:rFonts w:asciiTheme="majorHAnsi" w:hAnsiTheme="majorHAnsi" w:cstheme="majorHAnsi"/>
          <w:b/>
        </w:rPr>
        <w:t>PREFEITURA MUNICIPAL DE ITABIRA - PREGÃO ELETRÔNICO PMI/SMA/SUCON Nº 35/2023</w:t>
      </w:r>
    </w:p>
    <w:p w14:paraId="33514869" w14:textId="547E097D" w:rsidR="005A7177" w:rsidRPr="005A7177" w:rsidRDefault="005A7177" w:rsidP="00DE6653">
      <w:pPr>
        <w:autoSpaceDE w:val="0"/>
        <w:autoSpaceDN w:val="0"/>
        <w:adjustRightInd w:val="0"/>
        <w:jc w:val="both"/>
        <w:rPr>
          <w:rFonts w:asciiTheme="majorHAnsi" w:hAnsiTheme="majorHAnsi" w:cstheme="majorHAnsi"/>
        </w:rPr>
      </w:pPr>
      <w:r w:rsidRPr="0011670E">
        <w:rPr>
          <w:rFonts w:asciiTheme="majorHAnsi" w:hAnsiTheme="majorHAnsi" w:cstheme="majorHAnsi"/>
        </w:rPr>
        <w:t>Objeto:</w:t>
      </w:r>
      <w:r w:rsidRPr="00066228">
        <w:rPr>
          <w:rFonts w:asciiTheme="majorHAnsi" w:hAnsiTheme="majorHAnsi" w:cstheme="majorHAnsi"/>
        </w:rPr>
        <w:t xml:space="preserve"> </w:t>
      </w:r>
      <w:r>
        <w:rPr>
          <w:rFonts w:asciiTheme="majorHAnsi" w:hAnsiTheme="majorHAnsi" w:cstheme="majorHAnsi"/>
        </w:rPr>
        <w:t>E</w:t>
      </w:r>
      <w:r w:rsidRPr="005A7177">
        <w:rPr>
          <w:rFonts w:asciiTheme="majorHAnsi" w:hAnsiTheme="majorHAnsi" w:cstheme="majorHAnsi"/>
        </w:rPr>
        <w:t>xecução de serviços de adequação, revitalização e reforma de praças, no M</w:t>
      </w:r>
      <w:r>
        <w:rPr>
          <w:rFonts w:asciiTheme="majorHAnsi" w:hAnsiTheme="majorHAnsi" w:cstheme="majorHAnsi"/>
        </w:rPr>
        <w:t>unicípio de Itabira/MG</w:t>
      </w:r>
      <w:r w:rsidRPr="005A7177">
        <w:rPr>
          <w:rFonts w:asciiTheme="majorHAnsi" w:hAnsiTheme="majorHAnsi" w:cstheme="majorHAnsi"/>
        </w:rPr>
        <w:t>. A data limite para recebimento, abertura das propostas e início da disputa do pregão será dia 02/06/2023 às 09:00 h</w:t>
      </w:r>
      <w:r>
        <w:rPr>
          <w:rFonts w:asciiTheme="majorHAnsi" w:hAnsiTheme="majorHAnsi" w:cstheme="majorHAnsi"/>
        </w:rPr>
        <w:t>oras</w:t>
      </w:r>
      <w:r w:rsidRPr="005A7177">
        <w:rPr>
          <w:rFonts w:asciiTheme="majorHAnsi" w:hAnsiTheme="majorHAnsi" w:cstheme="majorHAnsi"/>
        </w:rPr>
        <w:t xml:space="preserve">. O edital estará disponível através do site </w:t>
      </w:r>
      <w:hyperlink r:id="rId37" w:history="1">
        <w:r w:rsidRPr="005D5C19">
          <w:rPr>
            <w:rStyle w:val="Hyperlink"/>
            <w:rFonts w:asciiTheme="majorHAnsi" w:hAnsiTheme="majorHAnsi" w:cstheme="majorHAnsi"/>
          </w:rPr>
          <w:t>www.licitardigital.com.br</w:t>
        </w:r>
      </w:hyperlink>
      <w:r w:rsidRPr="005A7177">
        <w:rPr>
          <w:rFonts w:asciiTheme="majorHAnsi" w:hAnsiTheme="majorHAnsi" w:cstheme="majorHAnsi"/>
        </w:rPr>
        <w:t xml:space="preserve">, no endereço: </w:t>
      </w:r>
      <w:hyperlink r:id="rId38" w:history="1">
        <w:r w:rsidRPr="005D5C19">
          <w:rPr>
            <w:rStyle w:val="Hyperlink"/>
            <w:rFonts w:asciiTheme="majorHAnsi" w:hAnsiTheme="majorHAnsi" w:cstheme="majorHAnsi"/>
          </w:rPr>
          <w:t>www.itabira.mg.gov.br</w:t>
        </w:r>
      </w:hyperlink>
      <w:r w:rsidRPr="005A7177">
        <w:rPr>
          <w:rFonts w:asciiTheme="majorHAnsi" w:hAnsiTheme="majorHAnsi" w:cstheme="majorHAnsi"/>
        </w:rPr>
        <w:t xml:space="preserve">, ou poderá ser solicitado através do e-mail: </w:t>
      </w:r>
      <w:hyperlink r:id="rId39" w:history="1">
        <w:r w:rsidRPr="005D5C19">
          <w:rPr>
            <w:rStyle w:val="Hyperlink"/>
            <w:rFonts w:asciiTheme="majorHAnsi" w:hAnsiTheme="majorHAnsi" w:cstheme="majorHAnsi"/>
          </w:rPr>
          <w:t>contratositabira@yahoo.com.br</w:t>
        </w:r>
      </w:hyperlink>
      <w:r w:rsidRPr="005A7177">
        <w:rPr>
          <w:rFonts w:asciiTheme="majorHAnsi" w:hAnsiTheme="majorHAnsi" w:cstheme="majorHAnsi"/>
        </w:rPr>
        <w:t>, de 12</w:t>
      </w:r>
      <w:r>
        <w:rPr>
          <w:rFonts w:asciiTheme="majorHAnsi" w:hAnsiTheme="majorHAnsi" w:cstheme="majorHAnsi"/>
        </w:rPr>
        <w:t xml:space="preserve">:00 </w:t>
      </w:r>
      <w:r w:rsidRPr="005A7177">
        <w:rPr>
          <w:rFonts w:asciiTheme="majorHAnsi" w:hAnsiTheme="majorHAnsi" w:cstheme="majorHAnsi"/>
        </w:rPr>
        <w:t>h</w:t>
      </w:r>
      <w:r>
        <w:rPr>
          <w:rFonts w:asciiTheme="majorHAnsi" w:hAnsiTheme="majorHAnsi" w:cstheme="majorHAnsi"/>
        </w:rPr>
        <w:t>oras</w:t>
      </w:r>
      <w:r w:rsidRPr="005A7177">
        <w:rPr>
          <w:rFonts w:asciiTheme="majorHAnsi" w:hAnsiTheme="majorHAnsi" w:cstheme="majorHAnsi"/>
        </w:rPr>
        <w:t xml:space="preserve"> as 17</w:t>
      </w:r>
      <w:r>
        <w:rPr>
          <w:rFonts w:asciiTheme="majorHAnsi" w:hAnsiTheme="majorHAnsi" w:cstheme="majorHAnsi"/>
        </w:rPr>
        <w:t xml:space="preserve">:00 </w:t>
      </w:r>
      <w:r w:rsidRPr="005A7177">
        <w:rPr>
          <w:rFonts w:asciiTheme="majorHAnsi" w:hAnsiTheme="majorHAnsi" w:cstheme="majorHAnsi"/>
        </w:rPr>
        <w:t>h</w:t>
      </w:r>
      <w:r>
        <w:rPr>
          <w:rFonts w:asciiTheme="majorHAnsi" w:hAnsiTheme="majorHAnsi" w:cstheme="majorHAnsi"/>
        </w:rPr>
        <w:t>oras</w:t>
      </w:r>
      <w:r w:rsidRPr="005A7177">
        <w:rPr>
          <w:rFonts w:asciiTheme="majorHAnsi" w:hAnsiTheme="majorHAnsi" w:cstheme="majorHAnsi"/>
        </w:rPr>
        <w:t>.</w:t>
      </w:r>
    </w:p>
    <w:p w14:paraId="2994F99C" w14:textId="77777777" w:rsidR="00C41E47" w:rsidRPr="0077599B" w:rsidRDefault="00C41E47" w:rsidP="00DE6653">
      <w:pPr>
        <w:autoSpaceDE w:val="0"/>
        <w:autoSpaceDN w:val="0"/>
        <w:adjustRightInd w:val="0"/>
        <w:jc w:val="both"/>
        <w:rPr>
          <w:rFonts w:asciiTheme="majorHAnsi" w:hAnsiTheme="majorHAnsi" w:cstheme="majorHAnsi"/>
          <w:b/>
          <w:sz w:val="16"/>
          <w:szCs w:val="16"/>
        </w:rPr>
      </w:pPr>
    </w:p>
    <w:p w14:paraId="3EE25D36" w14:textId="77777777" w:rsidR="00234FE2" w:rsidRPr="0077599B" w:rsidRDefault="00234FE2" w:rsidP="00DE6653">
      <w:pPr>
        <w:autoSpaceDE w:val="0"/>
        <w:autoSpaceDN w:val="0"/>
        <w:adjustRightInd w:val="0"/>
        <w:jc w:val="both"/>
        <w:rPr>
          <w:rFonts w:asciiTheme="majorHAnsi" w:hAnsiTheme="majorHAnsi" w:cstheme="majorHAnsi"/>
          <w:b/>
          <w:sz w:val="16"/>
          <w:szCs w:val="16"/>
        </w:rPr>
      </w:pPr>
    </w:p>
    <w:p w14:paraId="30455D66" w14:textId="236992D2" w:rsidR="00C41E47" w:rsidRDefault="00C41E47" w:rsidP="00DE6653">
      <w:pPr>
        <w:autoSpaceDE w:val="0"/>
        <w:autoSpaceDN w:val="0"/>
        <w:adjustRightInd w:val="0"/>
        <w:jc w:val="both"/>
        <w:rPr>
          <w:rFonts w:asciiTheme="majorHAnsi" w:hAnsiTheme="majorHAnsi" w:cstheme="majorHAnsi"/>
        </w:rPr>
      </w:pPr>
      <w:r w:rsidRPr="00C41E47">
        <w:rPr>
          <w:rFonts w:asciiTheme="majorHAnsi" w:hAnsiTheme="majorHAnsi" w:cstheme="majorHAnsi"/>
          <w:b/>
        </w:rPr>
        <w:t>PREFEITURA MUNICIPAL DE JEQUITIBÁ - CONCORRÊNCIA ELETRÔNICA Nº 04/2023</w:t>
      </w:r>
    </w:p>
    <w:p w14:paraId="5AF3496A" w14:textId="5B1822C6" w:rsidR="00D4580D" w:rsidRDefault="004B1394" w:rsidP="00DE6653">
      <w:pPr>
        <w:autoSpaceDE w:val="0"/>
        <w:autoSpaceDN w:val="0"/>
        <w:adjustRightInd w:val="0"/>
        <w:jc w:val="both"/>
        <w:rPr>
          <w:rFonts w:asciiTheme="majorHAnsi" w:hAnsiTheme="majorHAnsi" w:cstheme="majorHAnsi"/>
        </w:rPr>
      </w:pPr>
      <w:r>
        <w:rPr>
          <w:rFonts w:asciiTheme="majorHAnsi" w:hAnsiTheme="majorHAnsi" w:cstheme="majorHAnsi"/>
        </w:rPr>
        <w:t xml:space="preserve">Execução de Obras de </w:t>
      </w:r>
      <w:r w:rsidR="00C41E47" w:rsidRPr="00C41E47">
        <w:rPr>
          <w:rFonts w:asciiTheme="majorHAnsi" w:hAnsiTheme="majorHAnsi" w:cstheme="majorHAnsi"/>
        </w:rPr>
        <w:t xml:space="preserve">pavimentação poliédrica e drenagem superficial na comunidade rural de </w:t>
      </w:r>
      <w:r>
        <w:rPr>
          <w:rFonts w:asciiTheme="majorHAnsi" w:hAnsiTheme="majorHAnsi" w:cstheme="majorHAnsi"/>
        </w:rPr>
        <w:t xml:space="preserve">vargem bonita, </w:t>
      </w:r>
      <w:r w:rsidRPr="00C41E47">
        <w:rPr>
          <w:rFonts w:asciiTheme="majorHAnsi" w:hAnsiTheme="majorHAnsi" w:cstheme="majorHAnsi"/>
        </w:rPr>
        <w:t>que no dia 07/06/</w:t>
      </w:r>
      <w:r w:rsidR="00B90758" w:rsidRPr="00C41E47">
        <w:rPr>
          <w:rFonts w:asciiTheme="majorHAnsi" w:hAnsiTheme="majorHAnsi" w:cstheme="majorHAnsi"/>
        </w:rPr>
        <w:t>2023 as</w:t>
      </w:r>
      <w:r w:rsidRPr="00C41E47">
        <w:rPr>
          <w:rFonts w:asciiTheme="majorHAnsi" w:hAnsiTheme="majorHAnsi" w:cstheme="majorHAnsi"/>
        </w:rPr>
        <w:t xml:space="preserve"> 09</w:t>
      </w:r>
      <w:r>
        <w:rPr>
          <w:rFonts w:asciiTheme="majorHAnsi" w:hAnsiTheme="majorHAnsi" w:cstheme="majorHAnsi"/>
        </w:rPr>
        <w:t>:00</w:t>
      </w:r>
      <w:r w:rsidRPr="00C41E47">
        <w:rPr>
          <w:rFonts w:asciiTheme="majorHAnsi" w:hAnsiTheme="majorHAnsi" w:cstheme="majorHAnsi"/>
        </w:rPr>
        <w:t xml:space="preserve"> horas</w:t>
      </w:r>
      <w:r>
        <w:rPr>
          <w:rFonts w:asciiTheme="majorHAnsi" w:hAnsiTheme="majorHAnsi" w:cstheme="majorHAnsi"/>
        </w:rPr>
        <w:t xml:space="preserve">. </w:t>
      </w:r>
      <w:r w:rsidR="00C41E47" w:rsidRPr="00C41E47">
        <w:rPr>
          <w:rFonts w:asciiTheme="majorHAnsi" w:hAnsiTheme="majorHAnsi" w:cstheme="majorHAnsi"/>
        </w:rPr>
        <w:t xml:space="preserve">A íntegra do edital, com todas as exigências, condições e especificações estabelecidas para o processo licitatório, está à disposição dos interessados no setor de licitações da Prefeitura Municipal de jequitibá/MG, situada na Avenida Raimundo Ribeiro da Silva, nº 145 – Centro –Jequitibá/MG, ou no site oficial do município: </w:t>
      </w:r>
      <w:hyperlink r:id="rId40" w:history="1">
        <w:r w:rsidR="00D4580D" w:rsidRPr="005D5C19">
          <w:rPr>
            <w:rStyle w:val="Hyperlink"/>
            <w:rFonts w:asciiTheme="majorHAnsi" w:hAnsiTheme="majorHAnsi" w:cstheme="majorHAnsi"/>
          </w:rPr>
          <w:t>www.jequitiba.mg.gov.br</w:t>
        </w:r>
      </w:hyperlink>
      <w:r w:rsidR="00C41E47" w:rsidRPr="00C41E47">
        <w:rPr>
          <w:rFonts w:asciiTheme="majorHAnsi" w:hAnsiTheme="majorHAnsi" w:cstheme="majorHAnsi"/>
        </w:rPr>
        <w:t xml:space="preserve"> ou ainda no site de licitações Licitar Digital: </w:t>
      </w:r>
      <w:hyperlink r:id="rId41" w:history="1">
        <w:r w:rsidR="00D4580D" w:rsidRPr="005D5C19">
          <w:rPr>
            <w:rStyle w:val="Hyperlink"/>
            <w:rFonts w:asciiTheme="majorHAnsi" w:hAnsiTheme="majorHAnsi" w:cstheme="majorHAnsi"/>
          </w:rPr>
          <w:t>www.licitardigital.com.br</w:t>
        </w:r>
      </w:hyperlink>
      <w:r w:rsidR="00D4580D">
        <w:rPr>
          <w:rFonts w:asciiTheme="majorHAnsi" w:hAnsiTheme="majorHAnsi" w:cstheme="majorHAnsi"/>
        </w:rPr>
        <w:t>.</w:t>
      </w:r>
    </w:p>
    <w:p w14:paraId="77E2D9BF" w14:textId="77777777" w:rsidR="00D4580D" w:rsidRPr="00953F6B" w:rsidRDefault="00D4580D" w:rsidP="00DE6653">
      <w:pPr>
        <w:autoSpaceDE w:val="0"/>
        <w:autoSpaceDN w:val="0"/>
        <w:adjustRightInd w:val="0"/>
        <w:jc w:val="both"/>
        <w:rPr>
          <w:rFonts w:asciiTheme="majorHAnsi" w:hAnsiTheme="majorHAnsi" w:cstheme="majorHAnsi"/>
          <w:b/>
        </w:rPr>
      </w:pPr>
    </w:p>
    <w:p w14:paraId="6DB1EA33" w14:textId="77777777" w:rsidR="00AA1DDC" w:rsidRDefault="00953F6B" w:rsidP="00DE6653">
      <w:pPr>
        <w:autoSpaceDE w:val="0"/>
        <w:autoSpaceDN w:val="0"/>
        <w:adjustRightInd w:val="0"/>
        <w:jc w:val="both"/>
        <w:rPr>
          <w:rFonts w:asciiTheme="majorHAnsi" w:hAnsiTheme="majorHAnsi" w:cstheme="majorHAnsi"/>
          <w:b/>
        </w:rPr>
      </w:pPr>
      <w:r w:rsidRPr="00953F6B">
        <w:rPr>
          <w:rFonts w:asciiTheme="majorHAnsi" w:hAnsiTheme="majorHAnsi" w:cstheme="majorHAnsi"/>
          <w:b/>
        </w:rPr>
        <w:lastRenderedPageBreak/>
        <w:t xml:space="preserve">PREFEITURA MUNICIPAL DE LEANDRO </w:t>
      </w:r>
      <w:r w:rsidR="00AA1DDC">
        <w:rPr>
          <w:rFonts w:asciiTheme="majorHAnsi" w:hAnsiTheme="majorHAnsi" w:cstheme="majorHAnsi"/>
          <w:b/>
        </w:rPr>
        <w:t>FERREIRA</w:t>
      </w:r>
    </w:p>
    <w:p w14:paraId="117BF0CE" w14:textId="77777777" w:rsidR="00AA1DDC" w:rsidRDefault="00AA1DDC" w:rsidP="00DE6653">
      <w:pPr>
        <w:autoSpaceDE w:val="0"/>
        <w:autoSpaceDN w:val="0"/>
        <w:adjustRightInd w:val="0"/>
        <w:jc w:val="both"/>
        <w:rPr>
          <w:rFonts w:asciiTheme="majorHAnsi" w:hAnsiTheme="majorHAnsi" w:cstheme="majorHAnsi"/>
          <w:b/>
        </w:rPr>
      </w:pPr>
    </w:p>
    <w:p w14:paraId="56FD5805" w14:textId="5D72A049" w:rsidR="00953F6B" w:rsidRPr="00953F6B" w:rsidRDefault="00953F6B" w:rsidP="00DE6653">
      <w:pPr>
        <w:autoSpaceDE w:val="0"/>
        <w:autoSpaceDN w:val="0"/>
        <w:adjustRightInd w:val="0"/>
        <w:jc w:val="both"/>
        <w:rPr>
          <w:rFonts w:asciiTheme="majorHAnsi" w:hAnsiTheme="majorHAnsi" w:cstheme="majorHAnsi"/>
          <w:b/>
        </w:rPr>
      </w:pPr>
      <w:r w:rsidRPr="00953F6B">
        <w:rPr>
          <w:rFonts w:asciiTheme="majorHAnsi" w:hAnsiTheme="majorHAnsi" w:cstheme="majorHAnsi"/>
          <w:b/>
        </w:rPr>
        <w:t>PREGÃO Nº 026/2023</w:t>
      </w:r>
    </w:p>
    <w:p w14:paraId="54A7B7DF" w14:textId="77777777" w:rsidR="00AA1DDC" w:rsidRDefault="00F03761" w:rsidP="00DE6653">
      <w:pPr>
        <w:autoSpaceDE w:val="0"/>
        <w:autoSpaceDN w:val="0"/>
        <w:adjustRightInd w:val="0"/>
        <w:jc w:val="both"/>
        <w:rPr>
          <w:rFonts w:asciiTheme="majorHAnsi" w:hAnsiTheme="majorHAnsi" w:cstheme="majorHAnsi"/>
        </w:rPr>
      </w:pPr>
      <w:r>
        <w:rPr>
          <w:rFonts w:asciiTheme="majorHAnsi" w:hAnsiTheme="majorHAnsi" w:cstheme="majorHAnsi"/>
        </w:rPr>
        <w:t>Objeto: R</w:t>
      </w:r>
      <w:r w:rsidR="00953F6B" w:rsidRPr="00953F6B">
        <w:rPr>
          <w:rFonts w:asciiTheme="majorHAnsi" w:hAnsiTheme="majorHAnsi" w:cstheme="majorHAnsi"/>
        </w:rPr>
        <w:t>ealização de diversas obras de manutenção e reparos dos prédios públicos - Dot. Orç: Fichas: 145, 146, 253 e 254. Ent</w:t>
      </w:r>
      <w:r w:rsidR="00AA1DDC">
        <w:rPr>
          <w:rFonts w:asciiTheme="majorHAnsi" w:hAnsiTheme="majorHAnsi" w:cstheme="majorHAnsi"/>
        </w:rPr>
        <w:t>rega dos envelopes até o dia 02/06/</w:t>
      </w:r>
      <w:r w:rsidR="00953F6B" w:rsidRPr="00953F6B">
        <w:rPr>
          <w:rFonts w:asciiTheme="majorHAnsi" w:hAnsiTheme="majorHAnsi" w:cstheme="majorHAnsi"/>
        </w:rPr>
        <w:t>2023 às 09</w:t>
      </w:r>
      <w:r w:rsidR="00AA1DDC">
        <w:rPr>
          <w:rFonts w:asciiTheme="majorHAnsi" w:hAnsiTheme="majorHAnsi" w:cstheme="majorHAnsi"/>
        </w:rPr>
        <w:t>:00</w:t>
      </w:r>
      <w:r w:rsidR="00953F6B" w:rsidRPr="00953F6B">
        <w:rPr>
          <w:rFonts w:asciiTheme="majorHAnsi" w:hAnsiTheme="majorHAnsi" w:cstheme="majorHAnsi"/>
        </w:rPr>
        <w:t xml:space="preserve"> horas. Ma</w:t>
      </w:r>
      <w:r w:rsidR="00AA1DDC">
        <w:rPr>
          <w:rFonts w:asciiTheme="majorHAnsi" w:hAnsiTheme="majorHAnsi" w:cstheme="majorHAnsi"/>
        </w:rPr>
        <w:t xml:space="preserve">is informações pelo telefone (37) </w:t>
      </w:r>
      <w:r w:rsidR="00953F6B" w:rsidRPr="00953F6B">
        <w:rPr>
          <w:rFonts w:asciiTheme="majorHAnsi" w:hAnsiTheme="majorHAnsi" w:cstheme="majorHAnsi"/>
        </w:rPr>
        <w:t xml:space="preserve">3277-1331. Edital retificado na íntegra no site </w:t>
      </w:r>
      <w:hyperlink r:id="rId42" w:history="1">
        <w:r w:rsidR="00AA1DDC" w:rsidRPr="005D5C19">
          <w:rPr>
            <w:rStyle w:val="Hyperlink"/>
            <w:rFonts w:asciiTheme="majorHAnsi" w:hAnsiTheme="majorHAnsi" w:cstheme="majorHAnsi"/>
          </w:rPr>
          <w:t>www.leandroferreira.mg.gov.br</w:t>
        </w:r>
      </w:hyperlink>
      <w:r w:rsidR="00953F6B" w:rsidRPr="00953F6B">
        <w:rPr>
          <w:rFonts w:asciiTheme="majorHAnsi" w:hAnsiTheme="majorHAnsi" w:cstheme="majorHAnsi"/>
        </w:rPr>
        <w:t xml:space="preserve">. </w:t>
      </w:r>
    </w:p>
    <w:p w14:paraId="2CCF5501" w14:textId="77777777" w:rsidR="00AA1DDC" w:rsidRDefault="00AA1DDC" w:rsidP="00DE6653">
      <w:pPr>
        <w:autoSpaceDE w:val="0"/>
        <w:autoSpaceDN w:val="0"/>
        <w:adjustRightInd w:val="0"/>
        <w:jc w:val="both"/>
        <w:rPr>
          <w:rFonts w:asciiTheme="majorHAnsi" w:hAnsiTheme="majorHAnsi" w:cstheme="majorHAnsi"/>
        </w:rPr>
      </w:pPr>
    </w:p>
    <w:p w14:paraId="0611F622" w14:textId="47E7FB0C" w:rsidR="00AA1DDC" w:rsidRPr="00AA1DDC" w:rsidRDefault="00AA1DDC" w:rsidP="00DE6653">
      <w:pPr>
        <w:autoSpaceDE w:val="0"/>
        <w:autoSpaceDN w:val="0"/>
        <w:adjustRightInd w:val="0"/>
        <w:jc w:val="both"/>
        <w:rPr>
          <w:rFonts w:asciiTheme="majorHAnsi" w:hAnsiTheme="majorHAnsi" w:cstheme="majorHAnsi"/>
          <w:b/>
        </w:rPr>
      </w:pPr>
      <w:r w:rsidRPr="00AA1DDC">
        <w:rPr>
          <w:rFonts w:asciiTheme="majorHAnsi" w:hAnsiTheme="majorHAnsi" w:cstheme="majorHAnsi"/>
          <w:b/>
        </w:rPr>
        <w:t>TOMADA DE PREÇO Nº 07/2023</w:t>
      </w:r>
    </w:p>
    <w:p w14:paraId="048EA58D" w14:textId="43CC48FE" w:rsidR="00D4580D" w:rsidRDefault="00953F6B" w:rsidP="00DE6653">
      <w:pPr>
        <w:autoSpaceDE w:val="0"/>
        <w:autoSpaceDN w:val="0"/>
        <w:adjustRightInd w:val="0"/>
        <w:jc w:val="both"/>
        <w:rPr>
          <w:rFonts w:asciiTheme="majorHAnsi" w:hAnsiTheme="majorHAnsi" w:cstheme="majorHAnsi"/>
        </w:rPr>
      </w:pPr>
      <w:r w:rsidRPr="00953F6B">
        <w:rPr>
          <w:rFonts w:asciiTheme="majorHAnsi" w:hAnsiTheme="majorHAnsi" w:cstheme="majorHAnsi"/>
        </w:rPr>
        <w:t>Obj</w:t>
      </w:r>
      <w:r w:rsidR="00AA1DDC">
        <w:rPr>
          <w:rFonts w:asciiTheme="majorHAnsi" w:hAnsiTheme="majorHAnsi" w:cstheme="majorHAnsi"/>
        </w:rPr>
        <w:t>eto: R</w:t>
      </w:r>
      <w:r w:rsidRPr="00953F6B">
        <w:rPr>
          <w:rFonts w:asciiTheme="majorHAnsi" w:hAnsiTheme="majorHAnsi" w:cstheme="majorHAnsi"/>
        </w:rPr>
        <w:t>eforma da praça da Comunidade de Capelinha. Dot. Orç - fichas: 291 e 292. Ent</w:t>
      </w:r>
      <w:r w:rsidR="006A132D">
        <w:rPr>
          <w:rFonts w:asciiTheme="majorHAnsi" w:hAnsiTheme="majorHAnsi" w:cstheme="majorHAnsi"/>
        </w:rPr>
        <w:t>rega dos envelopes até o dia 14/06/</w:t>
      </w:r>
      <w:r w:rsidRPr="00953F6B">
        <w:rPr>
          <w:rFonts w:asciiTheme="majorHAnsi" w:hAnsiTheme="majorHAnsi" w:cstheme="majorHAnsi"/>
        </w:rPr>
        <w:t>2023 às 09</w:t>
      </w:r>
      <w:r w:rsidR="006A132D">
        <w:rPr>
          <w:rFonts w:asciiTheme="majorHAnsi" w:hAnsiTheme="majorHAnsi" w:cstheme="majorHAnsi"/>
        </w:rPr>
        <w:t>:00</w:t>
      </w:r>
      <w:r w:rsidRPr="00953F6B">
        <w:rPr>
          <w:rFonts w:asciiTheme="majorHAnsi" w:hAnsiTheme="majorHAnsi" w:cstheme="majorHAnsi"/>
        </w:rPr>
        <w:t xml:space="preserve"> horas. Edital na íntegra no site </w:t>
      </w:r>
      <w:hyperlink r:id="rId43" w:history="1">
        <w:r w:rsidR="006A132D" w:rsidRPr="005D5C19">
          <w:rPr>
            <w:rStyle w:val="Hyperlink"/>
            <w:rFonts w:asciiTheme="majorHAnsi" w:hAnsiTheme="majorHAnsi" w:cstheme="majorHAnsi"/>
          </w:rPr>
          <w:t>www.leandroferreira.mg.gov.br</w:t>
        </w:r>
      </w:hyperlink>
      <w:r w:rsidR="006A132D">
        <w:rPr>
          <w:rFonts w:asciiTheme="majorHAnsi" w:hAnsiTheme="majorHAnsi" w:cstheme="majorHAnsi"/>
        </w:rPr>
        <w:t>.</w:t>
      </w:r>
    </w:p>
    <w:p w14:paraId="0F1901DB" w14:textId="77777777" w:rsidR="006A132D" w:rsidRDefault="006A132D" w:rsidP="00DE6653">
      <w:pPr>
        <w:autoSpaceDE w:val="0"/>
        <w:autoSpaceDN w:val="0"/>
        <w:adjustRightInd w:val="0"/>
        <w:jc w:val="both"/>
        <w:rPr>
          <w:rFonts w:asciiTheme="majorHAnsi" w:hAnsiTheme="majorHAnsi" w:cstheme="majorHAnsi"/>
        </w:rPr>
      </w:pPr>
    </w:p>
    <w:p w14:paraId="3DEAC42A" w14:textId="77777777" w:rsidR="0077599B" w:rsidRPr="006A132D" w:rsidRDefault="0077599B" w:rsidP="00DE6653">
      <w:pPr>
        <w:autoSpaceDE w:val="0"/>
        <w:autoSpaceDN w:val="0"/>
        <w:adjustRightInd w:val="0"/>
        <w:jc w:val="both"/>
        <w:rPr>
          <w:rFonts w:asciiTheme="majorHAnsi" w:hAnsiTheme="majorHAnsi" w:cstheme="majorHAnsi"/>
          <w:b/>
        </w:rPr>
      </w:pPr>
    </w:p>
    <w:p w14:paraId="3A1A74E6" w14:textId="451E4DF6" w:rsidR="006A132D" w:rsidRPr="006A132D" w:rsidRDefault="006A132D" w:rsidP="00DE6653">
      <w:pPr>
        <w:autoSpaceDE w:val="0"/>
        <w:autoSpaceDN w:val="0"/>
        <w:adjustRightInd w:val="0"/>
        <w:jc w:val="both"/>
        <w:rPr>
          <w:rFonts w:asciiTheme="majorHAnsi" w:hAnsiTheme="majorHAnsi" w:cstheme="majorHAnsi"/>
          <w:b/>
        </w:rPr>
      </w:pPr>
      <w:r w:rsidRPr="006A132D">
        <w:rPr>
          <w:rFonts w:asciiTheme="majorHAnsi" w:hAnsiTheme="majorHAnsi" w:cstheme="majorHAnsi"/>
          <w:b/>
        </w:rPr>
        <w:t>PREFEITURA MUNICIPAL DE MURIAÉ - PREGÃO ELETRÔNICO Nº 092/2023</w:t>
      </w:r>
    </w:p>
    <w:p w14:paraId="4D68F045" w14:textId="23E0048A" w:rsidR="006A132D" w:rsidRDefault="006A132D" w:rsidP="00DE6653">
      <w:pPr>
        <w:autoSpaceDE w:val="0"/>
        <w:autoSpaceDN w:val="0"/>
        <w:adjustRightInd w:val="0"/>
        <w:jc w:val="both"/>
        <w:rPr>
          <w:rFonts w:asciiTheme="majorHAnsi" w:hAnsiTheme="majorHAnsi" w:cstheme="majorHAnsi"/>
        </w:rPr>
      </w:pPr>
      <w:r w:rsidRPr="006A132D">
        <w:rPr>
          <w:rFonts w:asciiTheme="majorHAnsi" w:hAnsiTheme="majorHAnsi" w:cstheme="majorHAnsi"/>
        </w:rPr>
        <w:t>Objeto:</w:t>
      </w:r>
      <w:r>
        <w:rPr>
          <w:rFonts w:asciiTheme="majorHAnsi" w:hAnsiTheme="majorHAnsi" w:cstheme="majorHAnsi"/>
        </w:rPr>
        <w:t xml:space="preserve"> </w:t>
      </w:r>
      <w:r w:rsidRPr="006A132D">
        <w:rPr>
          <w:rFonts w:asciiTheme="majorHAnsi" w:hAnsiTheme="majorHAnsi" w:cstheme="majorHAnsi"/>
        </w:rPr>
        <w:t>Contratação de empresa especia</w:t>
      </w:r>
      <w:r>
        <w:rPr>
          <w:rFonts w:asciiTheme="majorHAnsi" w:hAnsiTheme="majorHAnsi" w:cstheme="majorHAnsi"/>
        </w:rPr>
        <w:t>lizada para prestação de servi</w:t>
      </w:r>
      <w:r w:rsidRPr="006A132D">
        <w:rPr>
          <w:rFonts w:asciiTheme="majorHAnsi" w:hAnsiTheme="majorHAnsi" w:cstheme="majorHAnsi"/>
        </w:rPr>
        <w:t xml:space="preserve">ços incluso mão de obra e material, para continuação da construção da Escola Municipal Sebastião Laviola, município de Muriaé-MG. Fica marcada a sessão de licitação para o dia 02/06/2023 às 08:30 </w:t>
      </w:r>
      <w:r w:rsidR="00B90758" w:rsidRPr="006A132D">
        <w:rPr>
          <w:rFonts w:asciiTheme="majorHAnsi" w:hAnsiTheme="majorHAnsi" w:cstheme="majorHAnsi"/>
        </w:rPr>
        <w:t>h</w:t>
      </w:r>
      <w:r w:rsidR="00B90758">
        <w:rPr>
          <w:rFonts w:asciiTheme="majorHAnsi" w:hAnsiTheme="majorHAnsi" w:cstheme="majorHAnsi"/>
        </w:rPr>
        <w:t>oras</w:t>
      </w:r>
      <w:r w:rsidRPr="006A132D">
        <w:rPr>
          <w:rFonts w:asciiTheme="majorHAnsi" w:hAnsiTheme="majorHAnsi" w:cstheme="majorHAnsi"/>
        </w:rPr>
        <w:t xml:space="preserve">, por meio da internet, no endereço eletrônico da Bolsa Nacional de Com- </w:t>
      </w:r>
      <w:r w:rsidR="00B90758" w:rsidRPr="006A132D">
        <w:rPr>
          <w:rFonts w:asciiTheme="majorHAnsi" w:hAnsiTheme="majorHAnsi" w:cstheme="majorHAnsi"/>
        </w:rPr>
        <w:t>para as</w:t>
      </w:r>
      <w:r w:rsidRPr="006A132D">
        <w:rPr>
          <w:rFonts w:asciiTheme="majorHAnsi" w:hAnsiTheme="majorHAnsi" w:cstheme="majorHAnsi"/>
        </w:rPr>
        <w:t xml:space="preserve"> – BNC. O edital poderá ser obtido no setor de licitação, situado no Centro Administrativo “Pres. Tancredo Neves, Av. Maestro Sansão, 236, 3º andar, Centro, Muriaé – MG e</w:t>
      </w:r>
      <w:r>
        <w:rPr>
          <w:rFonts w:asciiTheme="majorHAnsi" w:hAnsiTheme="majorHAnsi" w:cstheme="majorHAnsi"/>
        </w:rPr>
        <w:t xml:space="preserve"> site </w:t>
      </w:r>
      <w:hyperlink r:id="rId44" w:history="1">
        <w:r w:rsidRPr="005D5C19">
          <w:rPr>
            <w:rStyle w:val="Hyperlink"/>
            <w:rFonts w:asciiTheme="majorHAnsi" w:hAnsiTheme="majorHAnsi" w:cstheme="majorHAnsi"/>
          </w:rPr>
          <w:t>https://muriae.mg.gov.br</w:t>
        </w:r>
      </w:hyperlink>
      <w:r>
        <w:rPr>
          <w:rFonts w:asciiTheme="majorHAnsi" w:hAnsiTheme="majorHAnsi" w:cstheme="majorHAnsi"/>
        </w:rPr>
        <w:t>.</w:t>
      </w:r>
      <w:r w:rsidRPr="006A132D">
        <w:rPr>
          <w:rFonts w:asciiTheme="majorHAnsi" w:hAnsiTheme="majorHAnsi" w:cstheme="majorHAnsi"/>
        </w:rPr>
        <w:t xml:space="preserve"> Informaçõe</w:t>
      </w:r>
      <w:r>
        <w:rPr>
          <w:rFonts w:asciiTheme="majorHAnsi" w:hAnsiTheme="majorHAnsi" w:cstheme="majorHAnsi"/>
        </w:rPr>
        <w:t>s através do telefone (32) 3696-</w:t>
      </w:r>
      <w:r w:rsidRPr="006A132D">
        <w:rPr>
          <w:rFonts w:asciiTheme="majorHAnsi" w:hAnsiTheme="majorHAnsi" w:cstheme="majorHAnsi"/>
        </w:rPr>
        <w:t>3317</w:t>
      </w:r>
      <w:r>
        <w:rPr>
          <w:rFonts w:asciiTheme="majorHAnsi" w:hAnsiTheme="majorHAnsi" w:cstheme="majorHAnsi"/>
        </w:rPr>
        <w:t>.</w:t>
      </w:r>
    </w:p>
    <w:p w14:paraId="12131A6F" w14:textId="77777777" w:rsidR="006A132D" w:rsidRDefault="006A132D" w:rsidP="00DE6653">
      <w:pPr>
        <w:autoSpaceDE w:val="0"/>
        <w:autoSpaceDN w:val="0"/>
        <w:adjustRightInd w:val="0"/>
        <w:jc w:val="both"/>
        <w:rPr>
          <w:rFonts w:asciiTheme="majorHAnsi" w:hAnsiTheme="majorHAnsi" w:cstheme="majorHAnsi"/>
        </w:rPr>
      </w:pPr>
    </w:p>
    <w:p w14:paraId="01E9DDE8" w14:textId="77777777" w:rsidR="006A132D" w:rsidRDefault="006A132D" w:rsidP="00DE6653">
      <w:pPr>
        <w:autoSpaceDE w:val="0"/>
        <w:autoSpaceDN w:val="0"/>
        <w:adjustRightInd w:val="0"/>
        <w:jc w:val="both"/>
        <w:rPr>
          <w:rFonts w:asciiTheme="majorHAnsi" w:hAnsiTheme="majorHAnsi" w:cstheme="majorHAnsi"/>
        </w:rPr>
      </w:pPr>
    </w:p>
    <w:p w14:paraId="66847156" w14:textId="77777777" w:rsidR="0020194F" w:rsidRDefault="006A132D" w:rsidP="00DE6653">
      <w:pPr>
        <w:autoSpaceDE w:val="0"/>
        <w:autoSpaceDN w:val="0"/>
        <w:adjustRightInd w:val="0"/>
        <w:jc w:val="both"/>
        <w:rPr>
          <w:rFonts w:asciiTheme="majorHAnsi" w:hAnsiTheme="majorHAnsi" w:cstheme="majorHAnsi"/>
          <w:b/>
        </w:rPr>
      </w:pPr>
      <w:r w:rsidRPr="00F83B35">
        <w:rPr>
          <w:rFonts w:asciiTheme="majorHAnsi" w:hAnsiTheme="majorHAnsi" w:cstheme="majorHAnsi"/>
          <w:b/>
        </w:rPr>
        <w:t>PREFEITURA M</w:t>
      </w:r>
      <w:r w:rsidR="00F83B35" w:rsidRPr="00F83B35">
        <w:rPr>
          <w:rFonts w:asciiTheme="majorHAnsi" w:hAnsiTheme="majorHAnsi" w:cstheme="majorHAnsi"/>
          <w:b/>
        </w:rPr>
        <w:t xml:space="preserve">UNICIPAL DE </w:t>
      </w:r>
      <w:r w:rsidR="0020194F">
        <w:rPr>
          <w:rFonts w:asciiTheme="majorHAnsi" w:hAnsiTheme="majorHAnsi" w:cstheme="majorHAnsi"/>
          <w:b/>
        </w:rPr>
        <w:t>PASSOS</w:t>
      </w:r>
    </w:p>
    <w:p w14:paraId="5A517441" w14:textId="77777777" w:rsidR="0020194F" w:rsidRDefault="0020194F" w:rsidP="00DE6653">
      <w:pPr>
        <w:autoSpaceDE w:val="0"/>
        <w:autoSpaceDN w:val="0"/>
        <w:adjustRightInd w:val="0"/>
        <w:jc w:val="both"/>
        <w:rPr>
          <w:rFonts w:asciiTheme="majorHAnsi" w:hAnsiTheme="majorHAnsi" w:cstheme="majorHAnsi"/>
          <w:b/>
        </w:rPr>
      </w:pPr>
    </w:p>
    <w:p w14:paraId="748B7FE3" w14:textId="01FCCD02" w:rsidR="00F83B35" w:rsidRDefault="00F83B35" w:rsidP="00DE6653">
      <w:pPr>
        <w:autoSpaceDE w:val="0"/>
        <w:autoSpaceDN w:val="0"/>
        <w:adjustRightInd w:val="0"/>
        <w:jc w:val="both"/>
        <w:rPr>
          <w:rFonts w:asciiTheme="majorHAnsi" w:hAnsiTheme="majorHAnsi" w:cstheme="majorHAnsi"/>
        </w:rPr>
      </w:pPr>
      <w:r w:rsidRPr="00F83B35">
        <w:rPr>
          <w:rFonts w:asciiTheme="majorHAnsi" w:hAnsiTheme="majorHAnsi" w:cstheme="majorHAnsi"/>
          <w:b/>
        </w:rPr>
        <w:t>CONCORRÊNCIA Nº 003/2023</w:t>
      </w:r>
    </w:p>
    <w:p w14:paraId="03F2CEFF" w14:textId="418EF37B" w:rsidR="006A132D" w:rsidRDefault="00F83B35" w:rsidP="00DE6653">
      <w:pPr>
        <w:autoSpaceDE w:val="0"/>
        <w:autoSpaceDN w:val="0"/>
        <w:adjustRightInd w:val="0"/>
        <w:jc w:val="both"/>
        <w:rPr>
          <w:rFonts w:asciiTheme="majorHAnsi" w:hAnsiTheme="majorHAnsi" w:cstheme="majorHAnsi"/>
        </w:rPr>
      </w:pPr>
      <w:r w:rsidRPr="006A132D">
        <w:rPr>
          <w:rFonts w:asciiTheme="majorHAnsi" w:hAnsiTheme="majorHAnsi" w:cstheme="majorHAnsi"/>
        </w:rPr>
        <w:t>Objeto:</w:t>
      </w:r>
      <w:r>
        <w:rPr>
          <w:rFonts w:asciiTheme="majorHAnsi" w:hAnsiTheme="majorHAnsi" w:cstheme="majorHAnsi"/>
        </w:rPr>
        <w:t xml:space="preserve"> E</w:t>
      </w:r>
      <w:r w:rsidRPr="00F83B35">
        <w:rPr>
          <w:rFonts w:asciiTheme="majorHAnsi" w:hAnsiTheme="majorHAnsi" w:cstheme="majorHAnsi"/>
        </w:rPr>
        <w:t>xecução da con</w:t>
      </w:r>
      <w:r>
        <w:rPr>
          <w:rFonts w:asciiTheme="majorHAnsi" w:hAnsiTheme="majorHAnsi" w:cstheme="majorHAnsi"/>
        </w:rPr>
        <w:t>strução do CEMEI Novo Horizonte</w:t>
      </w:r>
      <w:r w:rsidRPr="00F83B35">
        <w:rPr>
          <w:rFonts w:asciiTheme="majorHAnsi" w:hAnsiTheme="majorHAnsi" w:cstheme="majorHAnsi"/>
        </w:rPr>
        <w:t>. O recebimento e a abertura dos envelopes será às 09</w:t>
      </w:r>
      <w:r>
        <w:rPr>
          <w:rFonts w:asciiTheme="majorHAnsi" w:hAnsiTheme="majorHAnsi" w:cstheme="majorHAnsi"/>
        </w:rPr>
        <w:t xml:space="preserve">:00 </w:t>
      </w:r>
      <w:r w:rsidRPr="00F83B35">
        <w:rPr>
          <w:rFonts w:asciiTheme="majorHAnsi" w:hAnsiTheme="majorHAnsi" w:cstheme="majorHAnsi"/>
        </w:rPr>
        <w:t>h</w:t>
      </w:r>
      <w:r>
        <w:rPr>
          <w:rFonts w:asciiTheme="majorHAnsi" w:hAnsiTheme="majorHAnsi" w:cstheme="majorHAnsi"/>
        </w:rPr>
        <w:t>oras</w:t>
      </w:r>
      <w:r w:rsidRPr="00F83B35">
        <w:rPr>
          <w:rFonts w:asciiTheme="majorHAnsi" w:hAnsiTheme="majorHAnsi" w:cstheme="majorHAnsi"/>
        </w:rPr>
        <w:t xml:space="preserve"> do dia 06/06/2023. O Edital poderá ser adquirido no site </w:t>
      </w:r>
      <w:hyperlink r:id="rId45" w:history="1">
        <w:r w:rsidRPr="005D5C19">
          <w:rPr>
            <w:rStyle w:val="Hyperlink"/>
            <w:rFonts w:asciiTheme="majorHAnsi" w:hAnsiTheme="majorHAnsi" w:cstheme="majorHAnsi"/>
          </w:rPr>
          <w:t>http://passosportaltransparencia.portalfacil.com.br/</w:t>
        </w:r>
      </w:hyperlink>
      <w:r>
        <w:rPr>
          <w:rFonts w:asciiTheme="majorHAnsi" w:hAnsiTheme="majorHAnsi" w:cstheme="majorHAnsi"/>
        </w:rPr>
        <w:t>.</w:t>
      </w:r>
    </w:p>
    <w:p w14:paraId="44B03EDB" w14:textId="77777777" w:rsidR="00073B60" w:rsidRDefault="00073B60" w:rsidP="00DE6653">
      <w:pPr>
        <w:autoSpaceDE w:val="0"/>
        <w:autoSpaceDN w:val="0"/>
        <w:adjustRightInd w:val="0"/>
        <w:jc w:val="both"/>
        <w:rPr>
          <w:rFonts w:asciiTheme="majorHAnsi" w:hAnsiTheme="majorHAnsi" w:cstheme="majorHAnsi"/>
        </w:rPr>
      </w:pPr>
    </w:p>
    <w:p w14:paraId="7DF38982" w14:textId="19125D11" w:rsidR="0020194F" w:rsidRPr="00073B60" w:rsidRDefault="0020194F" w:rsidP="00DE6653">
      <w:pPr>
        <w:autoSpaceDE w:val="0"/>
        <w:autoSpaceDN w:val="0"/>
        <w:adjustRightInd w:val="0"/>
        <w:jc w:val="both"/>
        <w:rPr>
          <w:rFonts w:asciiTheme="majorHAnsi" w:hAnsiTheme="majorHAnsi" w:cstheme="majorHAnsi"/>
          <w:b/>
        </w:rPr>
      </w:pPr>
      <w:r w:rsidRPr="00073B60">
        <w:rPr>
          <w:rFonts w:asciiTheme="majorHAnsi" w:hAnsiTheme="majorHAnsi" w:cstheme="majorHAnsi"/>
          <w:b/>
        </w:rPr>
        <w:t>CONCORRÊNCIA Nº 002/2023</w:t>
      </w:r>
    </w:p>
    <w:p w14:paraId="09BFA5C1" w14:textId="6C9D9DB2" w:rsidR="00F83B35" w:rsidRDefault="00293674" w:rsidP="00DE6653">
      <w:pPr>
        <w:autoSpaceDE w:val="0"/>
        <w:autoSpaceDN w:val="0"/>
        <w:adjustRightInd w:val="0"/>
        <w:jc w:val="both"/>
        <w:rPr>
          <w:rFonts w:asciiTheme="majorHAnsi" w:hAnsiTheme="majorHAnsi" w:cstheme="majorHAnsi"/>
        </w:rPr>
      </w:pPr>
      <w:r w:rsidRPr="006A132D">
        <w:rPr>
          <w:rFonts w:asciiTheme="majorHAnsi" w:hAnsiTheme="majorHAnsi" w:cstheme="majorHAnsi"/>
        </w:rPr>
        <w:t>Objeto:</w:t>
      </w:r>
      <w:r>
        <w:rPr>
          <w:rFonts w:asciiTheme="majorHAnsi" w:hAnsiTheme="majorHAnsi" w:cstheme="majorHAnsi"/>
        </w:rPr>
        <w:t xml:space="preserve"> </w:t>
      </w:r>
      <w:r w:rsidR="00073B60">
        <w:rPr>
          <w:rFonts w:asciiTheme="majorHAnsi" w:hAnsiTheme="majorHAnsi" w:cstheme="majorHAnsi"/>
        </w:rPr>
        <w:t>E</w:t>
      </w:r>
      <w:r w:rsidR="0020194F" w:rsidRPr="00073B60">
        <w:rPr>
          <w:rFonts w:asciiTheme="majorHAnsi" w:hAnsiTheme="majorHAnsi" w:cstheme="majorHAnsi"/>
        </w:rPr>
        <w:t>xecução da construção do CEMEI An</w:t>
      </w:r>
      <w:r w:rsidR="00F2787B">
        <w:rPr>
          <w:rFonts w:asciiTheme="majorHAnsi" w:hAnsiTheme="majorHAnsi" w:cstheme="majorHAnsi"/>
        </w:rPr>
        <w:t>exo Tutuka Chapeuzinho Vermelho</w:t>
      </w:r>
      <w:r w:rsidR="0020194F" w:rsidRPr="00073B60">
        <w:rPr>
          <w:rFonts w:asciiTheme="majorHAnsi" w:hAnsiTheme="majorHAnsi" w:cstheme="majorHAnsi"/>
        </w:rPr>
        <w:t>. O recebimento e a abertura dos envelopes será às 09</w:t>
      </w:r>
      <w:r w:rsidR="00F2787B">
        <w:rPr>
          <w:rFonts w:asciiTheme="majorHAnsi" w:hAnsiTheme="majorHAnsi" w:cstheme="majorHAnsi"/>
        </w:rPr>
        <w:t xml:space="preserve">:00 </w:t>
      </w:r>
      <w:r w:rsidR="0020194F" w:rsidRPr="00073B60">
        <w:rPr>
          <w:rFonts w:asciiTheme="majorHAnsi" w:hAnsiTheme="majorHAnsi" w:cstheme="majorHAnsi"/>
        </w:rPr>
        <w:t>h</w:t>
      </w:r>
      <w:r w:rsidR="00F2787B">
        <w:rPr>
          <w:rFonts w:asciiTheme="majorHAnsi" w:hAnsiTheme="majorHAnsi" w:cstheme="majorHAnsi"/>
        </w:rPr>
        <w:t>oras</w:t>
      </w:r>
      <w:r w:rsidR="0020194F" w:rsidRPr="00073B60">
        <w:rPr>
          <w:rFonts w:asciiTheme="majorHAnsi" w:hAnsiTheme="majorHAnsi" w:cstheme="majorHAnsi"/>
        </w:rPr>
        <w:t xml:space="preserve"> do dia 30/05/2023. O Edital poderá ser adquirido no site </w:t>
      </w:r>
      <w:hyperlink r:id="rId46" w:history="1">
        <w:r w:rsidR="00F2787B" w:rsidRPr="005D5C19">
          <w:rPr>
            <w:rStyle w:val="Hyperlink"/>
            <w:rFonts w:asciiTheme="majorHAnsi" w:hAnsiTheme="majorHAnsi" w:cstheme="majorHAnsi"/>
          </w:rPr>
          <w:t>http://passosportaltransparencia.portalfacil.com.br/</w:t>
        </w:r>
      </w:hyperlink>
      <w:r w:rsidR="0020194F" w:rsidRPr="00073B60">
        <w:rPr>
          <w:rFonts w:asciiTheme="majorHAnsi" w:hAnsiTheme="majorHAnsi" w:cstheme="majorHAnsi"/>
        </w:rPr>
        <w:t xml:space="preserve">. </w:t>
      </w:r>
    </w:p>
    <w:p w14:paraId="398CDC8F" w14:textId="77777777" w:rsidR="00293674" w:rsidRDefault="00293674" w:rsidP="00DE6653">
      <w:pPr>
        <w:autoSpaceDE w:val="0"/>
        <w:autoSpaceDN w:val="0"/>
        <w:adjustRightInd w:val="0"/>
        <w:jc w:val="both"/>
        <w:rPr>
          <w:rFonts w:asciiTheme="majorHAnsi" w:hAnsiTheme="majorHAnsi" w:cstheme="majorHAnsi"/>
        </w:rPr>
      </w:pPr>
    </w:p>
    <w:p w14:paraId="0DFB0422" w14:textId="77777777" w:rsidR="00293674" w:rsidRPr="00293674" w:rsidRDefault="00293674" w:rsidP="00DE6653">
      <w:pPr>
        <w:autoSpaceDE w:val="0"/>
        <w:autoSpaceDN w:val="0"/>
        <w:adjustRightInd w:val="0"/>
        <w:jc w:val="both"/>
        <w:rPr>
          <w:rFonts w:asciiTheme="majorHAnsi" w:hAnsiTheme="majorHAnsi" w:cstheme="majorHAnsi"/>
          <w:b/>
        </w:rPr>
      </w:pPr>
      <w:r w:rsidRPr="00293674">
        <w:rPr>
          <w:rFonts w:asciiTheme="majorHAnsi" w:hAnsiTheme="majorHAnsi" w:cstheme="majorHAnsi"/>
          <w:b/>
        </w:rPr>
        <w:t>CONCORRÊNCIA Nº 004/2023</w:t>
      </w:r>
    </w:p>
    <w:p w14:paraId="3A83A6D4" w14:textId="35FD23A3" w:rsidR="00293674" w:rsidRPr="00293674" w:rsidRDefault="00293674" w:rsidP="00DE6653">
      <w:pPr>
        <w:autoSpaceDE w:val="0"/>
        <w:autoSpaceDN w:val="0"/>
        <w:adjustRightInd w:val="0"/>
        <w:jc w:val="both"/>
        <w:rPr>
          <w:rFonts w:asciiTheme="majorHAnsi" w:hAnsiTheme="majorHAnsi" w:cstheme="majorHAnsi"/>
        </w:rPr>
      </w:pPr>
      <w:r w:rsidRPr="006A132D">
        <w:rPr>
          <w:rFonts w:asciiTheme="majorHAnsi" w:hAnsiTheme="majorHAnsi" w:cstheme="majorHAnsi"/>
        </w:rPr>
        <w:t>Objeto:</w:t>
      </w:r>
      <w:r>
        <w:rPr>
          <w:rFonts w:asciiTheme="majorHAnsi" w:hAnsiTheme="majorHAnsi" w:cstheme="majorHAnsi"/>
        </w:rPr>
        <w:t xml:space="preserve"> E</w:t>
      </w:r>
      <w:r w:rsidRPr="00293674">
        <w:rPr>
          <w:rFonts w:asciiTheme="majorHAnsi" w:hAnsiTheme="majorHAnsi" w:cstheme="majorHAnsi"/>
        </w:rPr>
        <w:t>xecuç</w:t>
      </w:r>
      <w:r w:rsidR="00685962">
        <w:rPr>
          <w:rFonts w:asciiTheme="majorHAnsi" w:hAnsiTheme="majorHAnsi" w:cstheme="majorHAnsi"/>
        </w:rPr>
        <w:t>ão da construção do Manta Luzia</w:t>
      </w:r>
      <w:r w:rsidRPr="00293674">
        <w:rPr>
          <w:rFonts w:asciiTheme="majorHAnsi" w:hAnsiTheme="majorHAnsi" w:cstheme="majorHAnsi"/>
        </w:rPr>
        <w:t xml:space="preserve">. </w:t>
      </w:r>
      <w:r w:rsidR="00B90758" w:rsidRPr="00293674">
        <w:rPr>
          <w:rFonts w:asciiTheme="majorHAnsi" w:hAnsiTheme="majorHAnsi" w:cstheme="majorHAnsi"/>
        </w:rPr>
        <w:t>Recebimento</w:t>
      </w:r>
      <w:r w:rsidRPr="00293674">
        <w:rPr>
          <w:rFonts w:asciiTheme="majorHAnsi" w:hAnsiTheme="majorHAnsi" w:cstheme="majorHAnsi"/>
        </w:rPr>
        <w:t xml:space="preserve"> e a abertura dos envelopes será às 09</w:t>
      </w:r>
      <w:r w:rsidR="00685962">
        <w:rPr>
          <w:rFonts w:asciiTheme="majorHAnsi" w:hAnsiTheme="majorHAnsi" w:cstheme="majorHAnsi"/>
        </w:rPr>
        <w:t xml:space="preserve">:00 </w:t>
      </w:r>
      <w:r w:rsidRPr="00293674">
        <w:rPr>
          <w:rFonts w:asciiTheme="majorHAnsi" w:hAnsiTheme="majorHAnsi" w:cstheme="majorHAnsi"/>
        </w:rPr>
        <w:t>h</w:t>
      </w:r>
      <w:r w:rsidR="00685962">
        <w:rPr>
          <w:rFonts w:asciiTheme="majorHAnsi" w:hAnsiTheme="majorHAnsi" w:cstheme="majorHAnsi"/>
        </w:rPr>
        <w:t>oras</w:t>
      </w:r>
      <w:r w:rsidRPr="00293674">
        <w:rPr>
          <w:rFonts w:asciiTheme="majorHAnsi" w:hAnsiTheme="majorHAnsi" w:cstheme="majorHAnsi"/>
        </w:rPr>
        <w:t xml:space="preserve"> do dia 13/06/2023. </w:t>
      </w:r>
      <w:r w:rsidR="00B90758" w:rsidRPr="00293674">
        <w:rPr>
          <w:rFonts w:asciiTheme="majorHAnsi" w:hAnsiTheme="majorHAnsi" w:cstheme="majorHAnsi"/>
        </w:rPr>
        <w:t>Edital</w:t>
      </w:r>
      <w:r w:rsidRPr="00293674">
        <w:rPr>
          <w:rFonts w:asciiTheme="majorHAnsi" w:hAnsiTheme="majorHAnsi" w:cstheme="majorHAnsi"/>
        </w:rPr>
        <w:t xml:space="preserve"> poderá ser adquirido no site </w:t>
      </w:r>
      <w:hyperlink r:id="rId47" w:history="1">
        <w:r w:rsidR="00685962" w:rsidRPr="005D5C19">
          <w:rPr>
            <w:rStyle w:val="Hyperlink"/>
            <w:rFonts w:asciiTheme="majorHAnsi" w:hAnsiTheme="majorHAnsi" w:cstheme="majorHAnsi"/>
          </w:rPr>
          <w:t>http://passosportaltransparencia.portalfacil.com.br/</w:t>
        </w:r>
      </w:hyperlink>
      <w:r w:rsidR="00685962">
        <w:rPr>
          <w:rFonts w:asciiTheme="majorHAnsi" w:hAnsiTheme="majorHAnsi" w:cstheme="majorHAnsi"/>
        </w:rPr>
        <w:t>.</w:t>
      </w:r>
    </w:p>
    <w:p w14:paraId="2567F8DE" w14:textId="77777777" w:rsidR="00293674" w:rsidRPr="00293674" w:rsidRDefault="00293674" w:rsidP="00DE6653">
      <w:pPr>
        <w:autoSpaceDE w:val="0"/>
        <w:autoSpaceDN w:val="0"/>
        <w:adjustRightInd w:val="0"/>
        <w:jc w:val="both"/>
        <w:rPr>
          <w:rFonts w:asciiTheme="majorHAnsi" w:hAnsiTheme="majorHAnsi" w:cstheme="majorHAnsi"/>
        </w:rPr>
      </w:pPr>
    </w:p>
    <w:p w14:paraId="10DE2EE9" w14:textId="77777777" w:rsidR="00293674" w:rsidRPr="00293674" w:rsidRDefault="00293674" w:rsidP="00DE6653">
      <w:pPr>
        <w:autoSpaceDE w:val="0"/>
        <w:autoSpaceDN w:val="0"/>
        <w:adjustRightInd w:val="0"/>
        <w:jc w:val="both"/>
        <w:rPr>
          <w:rFonts w:asciiTheme="majorHAnsi" w:hAnsiTheme="majorHAnsi" w:cstheme="majorHAnsi"/>
          <w:b/>
        </w:rPr>
      </w:pPr>
      <w:r w:rsidRPr="00293674">
        <w:rPr>
          <w:rFonts w:asciiTheme="majorHAnsi" w:hAnsiTheme="majorHAnsi" w:cstheme="majorHAnsi"/>
          <w:b/>
        </w:rPr>
        <w:t>CONCORRÊNCIA Nº 005/2023</w:t>
      </w:r>
    </w:p>
    <w:p w14:paraId="4DD66C5E" w14:textId="5D77EAC3" w:rsidR="006A132D" w:rsidRDefault="00293674" w:rsidP="00DE6653">
      <w:pPr>
        <w:autoSpaceDE w:val="0"/>
        <w:autoSpaceDN w:val="0"/>
        <w:adjustRightInd w:val="0"/>
        <w:jc w:val="both"/>
        <w:rPr>
          <w:rFonts w:asciiTheme="majorHAnsi" w:hAnsiTheme="majorHAnsi" w:cstheme="majorHAnsi"/>
        </w:rPr>
      </w:pPr>
      <w:r w:rsidRPr="006A132D">
        <w:rPr>
          <w:rFonts w:asciiTheme="majorHAnsi" w:hAnsiTheme="majorHAnsi" w:cstheme="majorHAnsi"/>
        </w:rPr>
        <w:t>Objeto:</w:t>
      </w:r>
      <w:r w:rsidRPr="00293674">
        <w:rPr>
          <w:rFonts w:asciiTheme="majorHAnsi" w:hAnsiTheme="majorHAnsi" w:cstheme="majorHAnsi"/>
        </w:rPr>
        <w:t xml:space="preserve"> </w:t>
      </w:r>
      <w:r w:rsidR="00685962">
        <w:rPr>
          <w:rFonts w:asciiTheme="majorHAnsi" w:hAnsiTheme="majorHAnsi" w:cstheme="majorHAnsi"/>
        </w:rPr>
        <w:t>E</w:t>
      </w:r>
      <w:r w:rsidRPr="00293674">
        <w:rPr>
          <w:rFonts w:asciiTheme="majorHAnsi" w:hAnsiTheme="majorHAnsi" w:cstheme="majorHAnsi"/>
        </w:rPr>
        <w:t>xecução da construção do CEMEI São Luiz do Monfor</w:t>
      </w:r>
      <w:r w:rsidR="00534E6C">
        <w:rPr>
          <w:rFonts w:asciiTheme="majorHAnsi" w:hAnsiTheme="majorHAnsi" w:cstheme="majorHAnsi"/>
        </w:rPr>
        <w:t>t</w:t>
      </w:r>
      <w:r w:rsidRPr="00293674">
        <w:rPr>
          <w:rFonts w:asciiTheme="majorHAnsi" w:hAnsiTheme="majorHAnsi" w:cstheme="majorHAnsi"/>
        </w:rPr>
        <w:t>. O recebimento e a abertura dos envelopes será às 09</w:t>
      </w:r>
      <w:r w:rsidR="00534E6C">
        <w:rPr>
          <w:rFonts w:asciiTheme="majorHAnsi" w:hAnsiTheme="majorHAnsi" w:cstheme="majorHAnsi"/>
        </w:rPr>
        <w:t xml:space="preserve">:00 </w:t>
      </w:r>
      <w:r w:rsidRPr="00293674">
        <w:rPr>
          <w:rFonts w:asciiTheme="majorHAnsi" w:hAnsiTheme="majorHAnsi" w:cstheme="majorHAnsi"/>
        </w:rPr>
        <w:t>h</w:t>
      </w:r>
      <w:r w:rsidR="00534E6C">
        <w:rPr>
          <w:rFonts w:asciiTheme="majorHAnsi" w:hAnsiTheme="majorHAnsi" w:cstheme="majorHAnsi"/>
        </w:rPr>
        <w:t>oras</w:t>
      </w:r>
      <w:r w:rsidRPr="00293674">
        <w:rPr>
          <w:rFonts w:asciiTheme="majorHAnsi" w:hAnsiTheme="majorHAnsi" w:cstheme="majorHAnsi"/>
        </w:rPr>
        <w:t xml:space="preserve"> do dia 20/06/2023. O Edital poderá ser adquirido no site </w:t>
      </w:r>
      <w:hyperlink r:id="rId48" w:history="1">
        <w:r w:rsidR="00534E6C" w:rsidRPr="005D5C19">
          <w:rPr>
            <w:rStyle w:val="Hyperlink"/>
            <w:rFonts w:asciiTheme="majorHAnsi" w:hAnsiTheme="majorHAnsi" w:cstheme="majorHAnsi"/>
          </w:rPr>
          <w:t>http://passosportaltransparencia.portalfacil.com.br/</w:t>
        </w:r>
      </w:hyperlink>
      <w:r w:rsidR="00534E6C">
        <w:rPr>
          <w:rFonts w:asciiTheme="majorHAnsi" w:hAnsiTheme="majorHAnsi" w:cstheme="majorHAnsi"/>
        </w:rPr>
        <w:t>.</w:t>
      </w:r>
    </w:p>
    <w:p w14:paraId="5C761DE5" w14:textId="77777777" w:rsidR="00534E6C" w:rsidRDefault="00534E6C" w:rsidP="00DE6653">
      <w:pPr>
        <w:autoSpaceDE w:val="0"/>
        <w:autoSpaceDN w:val="0"/>
        <w:adjustRightInd w:val="0"/>
        <w:jc w:val="both"/>
        <w:rPr>
          <w:rFonts w:asciiTheme="majorHAnsi" w:hAnsiTheme="majorHAnsi" w:cstheme="majorHAnsi"/>
        </w:rPr>
      </w:pPr>
    </w:p>
    <w:p w14:paraId="3A65B8FA" w14:textId="77777777" w:rsidR="00534E6C" w:rsidRDefault="00534E6C" w:rsidP="00DE6653">
      <w:pPr>
        <w:autoSpaceDE w:val="0"/>
        <w:autoSpaceDN w:val="0"/>
        <w:adjustRightInd w:val="0"/>
        <w:jc w:val="both"/>
        <w:rPr>
          <w:rFonts w:asciiTheme="majorHAnsi" w:hAnsiTheme="majorHAnsi" w:cstheme="majorHAnsi"/>
        </w:rPr>
      </w:pPr>
    </w:p>
    <w:p w14:paraId="2AFB4C0E" w14:textId="77777777" w:rsidR="0077599B" w:rsidRDefault="0077599B" w:rsidP="00DE6653">
      <w:pPr>
        <w:autoSpaceDE w:val="0"/>
        <w:autoSpaceDN w:val="0"/>
        <w:adjustRightInd w:val="0"/>
        <w:jc w:val="both"/>
        <w:rPr>
          <w:rFonts w:asciiTheme="majorHAnsi" w:hAnsiTheme="majorHAnsi" w:cstheme="majorHAnsi"/>
          <w:b/>
        </w:rPr>
      </w:pPr>
    </w:p>
    <w:p w14:paraId="7F86F56D" w14:textId="5B6A2CAB" w:rsidR="00C56AD9" w:rsidRPr="00C56AD9" w:rsidRDefault="00C56AD9" w:rsidP="00DE6653">
      <w:pPr>
        <w:autoSpaceDE w:val="0"/>
        <w:autoSpaceDN w:val="0"/>
        <w:adjustRightInd w:val="0"/>
        <w:jc w:val="both"/>
        <w:rPr>
          <w:rFonts w:asciiTheme="majorHAnsi" w:hAnsiTheme="majorHAnsi" w:cstheme="majorHAnsi"/>
          <w:b/>
        </w:rPr>
      </w:pPr>
      <w:r w:rsidRPr="00C56AD9">
        <w:rPr>
          <w:rFonts w:asciiTheme="majorHAnsi" w:hAnsiTheme="majorHAnsi" w:cstheme="majorHAnsi"/>
          <w:b/>
        </w:rPr>
        <w:lastRenderedPageBreak/>
        <w:t>PREFEITURA MUNICIPAL DE PIRANGA - TOMADA DE PREÇOS Nº 003/2023</w:t>
      </w:r>
    </w:p>
    <w:p w14:paraId="6B76200A" w14:textId="0965A650" w:rsidR="00534E6C" w:rsidRDefault="00C56AD9" w:rsidP="00DE6653">
      <w:pPr>
        <w:autoSpaceDE w:val="0"/>
        <w:autoSpaceDN w:val="0"/>
        <w:adjustRightInd w:val="0"/>
        <w:jc w:val="both"/>
        <w:rPr>
          <w:rFonts w:asciiTheme="majorHAnsi" w:hAnsiTheme="majorHAnsi" w:cstheme="majorHAnsi"/>
        </w:rPr>
      </w:pPr>
      <w:r w:rsidRPr="00C56AD9">
        <w:rPr>
          <w:rFonts w:asciiTheme="majorHAnsi" w:hAnsiTheme="majorHAnsi" w:cstheme="majorHAnsi"/>
        </w:rPr>
        <w:t>Objeto:</w:t>
      </w:r>
      <w:r>
        <w:rPr>
          <w:rFonts w:asciiTheme="majorHAnsi" w:hAnsiTheme="majorHAnsi" w:cstheme="majorHAnsi"/>
        </w:rPr>
        <w:t xml:space="preserve"> E</w:t>
      </w:r>
      <w:r w:rsidRPr="00C56AD9">
        <w:rPr>
          <w:rFonts w:asciiTheme="majorHAnsi" w:hAnsiTheme="majorHAnsi" w:cstheme="majorHAnsi"/>
        </w:rPr>
        <w:t>xecução de pavimentação e drenagem em vias públicas do distrito de Santo Antônio do Pirapetinga (Bac</w:t>
      </w:r>
      <w:r w:rsidR="00AB18C0">
        <w:rPr>
          <w:rFonts w:asciiTheme="majorHAnsi" w:hAnsiTheme="majorHAnsi" w:cstheme="majorHAnsi"/>
        </w:rPr>
        <w:t>alhau) Município de Piranga/ MG</w:t>
      </w:r>
      <w:r w:rsidRPr="00C56AD9">
        <w:rPr>
          <w:rFonts w:asciiTheme="majorHAnsi" w:hAnsiTheme="majorHAnsi" w:cstheme="majorHAnsi"/>
        </w:rPr>
        <w:t xml:space="preserve">. Data de abertura: 12/06/2023 às 09:00 horas. Edital e informações: pelo </w:t>
      </w:r>
      <w:r w:rsidR="00B90758" w:rsidRPr="00C56AD9">
        <w:rPr>
          <w:rFonts w:asciiTheme="majorHAnsi" w:hAnsiTheme="majorHAnsi" w:cstheme="majorHAnsi"/>
        </w:rPr>
        <w:t>e-mail</w:t>
      </w:r>
      <w:r w:rsidRPr="00C56AD9">
        <w:rPr>
          <w:rFonts w:asciiTheme="majorHAnsi" w:hAnsiTheme="majorHAnsi" w:cstheme="majorHAnsi"/>
        </w:rPr>
        <w:t xml:space="preserve"> </w:t>
      </w:r>
      <w:hyperlink r:id="rId49" w:history="1">
        <w:r w:rsidR="00AB18C0" w:rsidRPr="005D5C19">
          <w:rPr>
            <w:rStyle w:val="Hyperlink"/>
            <w:rFonts w:asciiTheme="majorHAnsi" w:hAnsiTheme="majorHAnsi" w:cstheme="majorHAnsi"/>
          </w:rPr>
          <w:t>licitação@piranga.mg.gov.br</w:t>
        </w:r>
      </w:hyperlink>
      <w:r w:rsidRPr="00C56AD9">
        <w:rPr>
          <w:rFonts w:asciiTheme="majorHAnsi" w:hAnsiTheme="majorHAnsi" w:cstheme="majorHAnsi"/>
        </w:rPr>
        <w:t xml:space="preserve"> ou pelo site: </w:t>
      </w:r>
      <w:hyperlink r:id="rId50" w:history="1">
        <w:r w:rsidR="00AB18C0" w:rsidRPr="005D5C19">
          <w:rPr>
            <w:rStyle w:val="Hyperlink"/>
            <w:rFonts w:asciiTheme="majorHAnsi" w:hAnsiTheme="majorHAnsi" w:cstheme="majorHAnsi"/>
          </w:rPr>
          <w:t>https://www.piranga.mg.gov.br/licitacoes</w:t>
        </w:r>
      </w:hyperlink>
      <w:r w:rsidRPr="00C56AD9">
        <w:rPr>
          <w:rFonts w:asciiTheme="majorHAnsi" w:hAnsiTheme="majorHAnsi" w:cstheme="majorHAnsi"/>
        </w:rPr>
        <w:t>.</w:t>
      </w:r>
    </w:p>
    <w:p w14:paraId="5218087B" w14:textId="77777777" w:rsidR="00AB18C0" w:rsidRDefault="00AB18C0" w:rsidP="00DE6653">
      <w:pPr>
        <w:autoSpaceDE w:val="0"/>
        <w:autoSpaceDN w:val="0"/>
        <w:adjustRightInd w:val="0"/>
        <w:jc w:val="both"/>
        <w:rPr>
          <w:rFonts w:asciiTheme="majorHAnsi" w:hAnsiTheme="majorHAnsi" w:cstheme="majorHAnsi"/>
        </w:rPr>
      </w:pPr>
    </w:p>
    <w:p w14:paraId="7F0A2CD9" w14:textId="77777777" w:rsidR="00AB18C0" w:rsidRPr="00BE4190" w:rsidRDefault="00AB18C0" w:rsidP="00DE6653">
      <w:pPr>
        <w:autoSpaceDE w:val="0"/>
        <w:autoSpaceDN w:val="0"/>
        <w:adjustRightInd w:val="0"/>
        <w:jc w:val="both"/>
        <w:rPr>
          <w:rFonts w:asciiTheme="majorHAnsi" w:hAnsiTheme="majorHAnsi" w:cstheme="majorHAnsi"/>
          <w:b/>
        </w:rPr>
      </w:pPr>
    </w:p>
    <w:p w14:paraId="241E6DD7" w14:textId="54CE3D4E" w:rsidR="00BE4190" w:rsidRPr="00BE4190" w:rsidRDefault="00BE4190" w:rsidP="00DE6653">
      <w:pPr>
        <w:autoSpaceDE w:val="0"/>
        <w:autoSpaceDN w:val="0"/>
        <w:adjustRightInd w:val="0"/>
        <w:jc w:val="both"/>
        <w:rPr>
          <w:rFonts w:asciiTheme="majorHAnsi" w:hAnsiTheme="majorHAnsi" w:cstheme="majorHAnsi"/>
          <w:b/>
        </w:rPr>
      </w:pPr>
      <w:r w:rsidRPr="00BE4190">
        <w:rPr>
          <w:rFonts w:asciiTheme="majorHAnsi" w:hAnsiTheme="majorHAnsi" w:cstheme="majorHAnsi"/>
          <w:b/>
        </w:rPr>
        <w:t>PREFEITURA MUNICIPAL DE PIRANGUINHO – ERRATA - TOMADA DE PREÇOS Nº 002/2023</w:t>
      </w:r>
    </w:p>
    <w:p w14:paraId="20DEC4A8" w14:textId="101260B2" w:rsidR="00BE4190" w:rsidRDefault="00BE4190" w:rsidP="00DE6653">
      <w:pPr>
        <w:autoSpaceDE w:val="0"/>
        <w:autoSpaceDN w:val="0"/>
        <w:adjustRightInd w:val="0"/>
        <w:jc w:val="both"/>
        <w:rPr>
          <w:rFonts w:asciiTheme="majorHAnsi" w:hAnsiTheme="majorHAnsi" w:cstheme="majorHAnsi"/>
        </w:rPr>
      </w:pPr>
      <w:r w:rsidRPr="00C56AD9">
        <w:rPr>
          <w:rFonts w:asciiTheme="majorHAnsi" w:hAnsiTheme="majorHAnsi" w:cstheme="majorHAnsi"/>
        </w:rPr>
        <w:t>Objeto:</w:t>
      </w:r>
      <w:r>
        <w:rPr>
          <w:rFonts w:asciiTheme="majorHAnsi" w:hAnsiTheme="majorHAnsi" w:cstheme="majorHAnsi"/>
        </w:rPr>
        <w:t xml:space="preserve"> C</w:t>
      </w:r>
      <w:r w:rsidRPr="00BE4190">
        <w:rPr>
          <w:rFonts w:asciiTheme="majorHAnsi" w:hAnsiTheme="majorHAnsi" w:cstheme="majorHAnsi"/>
        </w:rPr>
        <w:t xml:space="preserve">onstrução de casas populares no distrito de Olegário Maciel. </w:t>
      </w:r>
      <w:r w:rsidR="00F47E0A" w:rsidRPr="00BE4190">
        <w:rPr>
          <w:rFonts w:asciiTheme="majorHAnsi" w:hAnsiTheme="majorHAnsi" w:cstheme="majorHAnsi"/>
        </w:rPr>
        <w:t>Visita técnica a partir de</w:t>
      </w:r>
      <w:r w:rsidRPr="00BE4190">
        <w:rPr>
          <w:rFonts w:asciiTheme="majorHAnsi" w:hAnsiTheme="majorHAnsi" w:cstheme="majorHAnsi"/>
        </w:rPr>
        <w:t xml:space="preserve">: 12/06/2023. </w:t>
      </w:r>
      <w:r w:rsidR="00F47E0A" w:rsidRPr="00BE4190">
        <w:rPr>
          <w:rFonts w:asciiTheme="majorHAnsi" w:hAnsiTheme="majorHAnsi" w:cstheme="majorHAnsi"/>
        </w:rPr>
        <w:t>Data de abertura</w:t>
      </w:r>
      <w:r w:rsidRPr="00BE4190">
        <w:rPr>
          <w:rFonts w:asciiTheme="majorHAnsi" w:hAnsiTheme="majorHAnsi" w:cstheme="majorHAnsi"/>
        </w:rPr>
        <w:t xml:space="preserve">: 14/06/2023 às 09:00 horas. </w:t>
      </w:r>
      <w:r w:rsidR="00F47E0A" w:rsidRPr="00BE4190">
        <w:rPr>
          <w:rFonts w:asciiTheme="majorHAnsi" w:hAnsiTheme="majorHAnsi" w:cstheme="majorHAnsi"/>
        </w:rPr>
        <w:t xml:space="preserve">Errata disponível </w:t>
      </w:r>
      <w:hyperlink r:id="rId51" w:history="1">
        <w:r w:rsidRPr="005D5C19">
          <w:rPr>
            <w:rStyle w:val="Hyperlink"/>
            <w:rFonts w:asciiTheme="majorHAnsi" w:hAnsiTheme="majorHAnsi" w:cstheme="majorHAnsi"/>
          </w:rPr>
          <w:t>https://www.piranguinho.mg.gov.br/portal/editais/1</w:t>
        </w:r>
      </w:hyperlink>
      <w:r w:rsidRPr="00BE4190">
        <w:rPr>
          <w:rFonts w:asciiTheme="majorHAnsi" w:hAnsiTheme="majorHAnsi" w:cstheme="majorHAnsi"/>
        </w:rPr>
        <w:t xml:space="preserve">. Mais Informações: (35) 3644-1222 ou pelo </w:t>
      </w:r>
      <w:r w:rsidR="00F47E0A" w:rsidRPr="00BE4190">
        <w:rPr>
          <w:rFonts w:asciiTheme="majorHAnsi" w:hAnsiTheme="majorHAnsi" w:cstheme="majorHAnsi"/>
        </w:rPr>
        <w:t xml:space="preserve">e-mail </w:t>
      </w:r>
      <w:r w:rsidRPr="00BE4190">
        <w:rPr>
          <w:rFonts w:asciiTheme="majorHAnsi" w:hAnsiTheme="majorHAnsi" w:cstheme="majorHAnsi"/>
        </w:rPr>
        <w:t xml:space="preserve">- </w:t>
      </w:r>
      <w:hyperlink r:id="rId52" w:history="1">
        <w:r w:rsidRPr="005D5C19">
          <w:rPr>
            <w:rStyle w:val="Hyperlink"/>
            <w:rFonts w:asciiTheme="majorHAnsi" w:hAnsiTheme="majorHAnsi" w:cstheme="majorHAnsi"/>
          </w:rPr>
          <w:t>licitacao@piranguinho.mg.gov.br</w:t>
        </w:r>
      </w:hyperlink>
      <w:r>
        <w:rPr>
          <w:rFonts w:asciiTheme="majorHAnsi" w:hAnsiTheme="majorHAnsi" w:cstheme="majorHAnsi"/>
        </w:rPr>
        <w:t>.</w:t>
      </w:r>
    </w:p>
    <w:p w14:paraId="2C144C94" w14:textId="77777777" w:rsidR="00F47E0A" w:rsidRDefault="00F47E0A" w:rsidP="00DE6653">
      <w:pPr>
        <w:autoSpaceDE w:val="0"/>
        <w:autoSpaceDN w:val="0"/>
        <w:adjustRightInd w:val="0"/>
        <w:jc w:val="both"/>
        <w:rPr>
          <w:rFonts w:asciiTheme="majorHAnsi" w:hAnsiTheme="majorHAnsi" w:cstheme="majorHAnsi"/>
        </w:rPr>
      </w:pPr>
    </w:p>
    <w:p w14:paraId="21CAA149" w14:textId="77777777" w:rsidR="00F47E0A" w:rsidRDefault="00F47E0A" w:rsidP="00DE6653">
      <w:pPr>
        <w:autoSpaceDE w:val="0"/>
        <w:autoSpaceDN w:val="0"/>
        <w:adjustRightInd w:val="0"/>
        <w:jc w:val="both"/>
        <w:rPr>
          <w:rFonts w:asciiTheme="majorHAnsi" w:hAnsiTheme="majorHAnsi" w:cstheme="majorHAnsi"/>
        </w:rPr>
      </w:pPr>
    </w:p>
    <w:p w14:paraId="2BAA30E7" w14:textId="29FF60DC" w:rsidR="001A0E09" w:rsidRPr="00E314AC" w:rsidRDefault="005E6BE8" w:rsidP="00DE6653">
      <w:pPr>
        <w:autoSpaceDE w:val="0"/>
        <w:autoSpaceDN w:val="0"/>
        <w:adjustRightInd w:val="0"/>
        <w:jc w:val="both"/>
        <w:rPr>
          <w:rFonts w:asciiTheme="majorHAnsi" w:hAnsiTheme="majorHAnsi" w:cstheme="majorHAnsi"/>
          <w:b/>
        </w:rPr>
      </w:pPr>
      <w:r w:rsidRPr="001A0E09">
        <w:rPr>
          <w:rFonts w:asciiTheme="majorHAnsi" w:hAnsiTheme="majorHAnsi" w:cstheme="majorHAnsi"/>
          <w:b/>
        </w:rPr>
        <w:t xml:space="preserve">PREFEITURA </w:t>
      </w:r>
      <w:r w:rsidR="00E314AC" w:rsidRPr="00E314AC">
        <w:rPr>
          <w:rFonts w:asciiTheme="majorHAnsi" w:hAnsiTheme="majorHAnsi" w:cstheme="majorHAnsi"/>
          <w:b/>
        </w:rPr>
        <w:t>MUNICIPAL DE PIRAPORA - TOMADA DE PREÇOS Nº 006/2023</w:t>
      </w:r>
    </w:p>
    <w:p w14:paraId="759A26FD" w14:textId="37404AB8" w:rsidR="00F47E0A" w:rsidRDefault="003B5774" w:rsidP="00DE6653">
      <w:pPr>
        <w:autoSpaceDE w:val="0"/>
        <w:autoSpaceDN w:val="0"/>
        <w:adjustRightInd w:val="0"/>
        <w:jc w:val="both"/>
        <w:rPr>
          <w:rFonts w:asciiTheme="majorHAnsi" w:hAnsiTheme="majorHAnsi" w:cstheme="majorHAnsi"/>
        </w:rPr>
      </w:pPr>
      <w:r w:rsidRPr="00C56AD9">
        <w:rPr>
          <w:rFonts w:asciiTheme="majorHAnsi" w:hAnsiTheme="majorHAnsi" w:cstheme="majorHAnsi"/>
        </w:rPr>
        <w:t>Objeto:</w:t>
      </w:r>
      <w:r>
        <w:rPr>
          <w:rFonts w:asciiTheme="majorHAnsi" w:hAnsiTheme="majorHAnsi" w:cstheme="majorHAnsi"/>
        </w:rPr>
        <w:t xml:space="preserve"> </w:t>
      </w:r>
      <w:r w:rsidR="00E314AC">
        <w:rPr>
          <w:rFonts w:asciiTheme="majorHAnsi" w:hAnsiTheme="majorHAnsi" w:cstheme="majorHAnsi"/>
        </w:rPr>
        <w:t>E</w:t>
      </w:r>
      <w:r w:rsidR="001A0E09" w:rsidRPr="001A0E09">
        <w:rPr>
          <w:rFonts w:asciiTheme="majorHAnsi" w:hAnsiTheme="majorHAnsi" w:cstheme="majorHAnsi"/>
        </w:rPr>
        <w:t>xecução de obras para construção de pra</w:t>
      </w:r>
      <w:r w:rsidR="00230831">
        <w:rPr>
          <w:rFonts w:asciiTheme="majorHAnsi" w:hAnsiTheme="majorHAnsi" w:cstheme="majorHAnsi"/>
        </w:rPr>
        <w:t>ças no município de Pirapora/MG.</w:t>
      </w:r>
      <w:r w:rsidR="001A0E09" w:rsidRPr="001A0E09">
        <w:rPr>
          <w:rFonts w:asciiTheme="majorHAnsi" w:hAnsiTheme="majorHAnsi" w:cstheme="majorHAnsi"/>
        </w:rPr>
        <w:t xml:space="preserve"> Data/horário: 13/06/2023 às 09:00</w:t>
      </w:r>
      <w:r w:rsidR="00230831">
        <w:rPr>
          <w:rFonts w:asciiTheme="majorHAnsi" w:hAnsiTheme="majorHAnsi" w:cstheme="majorHAnsi"/>
        </w:rPr>
        <w:t xml:space="preserve"> </w:t>
      </w:r>
      <w:r w:rsidR="001A0E09" w:rsidRPr="001A0E09">
        <w:rPr>
          <w:rFonts w:asciiTheme="majorHAnsi" w:hAnsiTheme="majorHAnsi" w:cstheme="majorHAnsi"/>
        </w:rPr>
        <w:t>h</w:t>
      </w:r>
      <w:r w:rsidR="00230831">
        <w:rPr>
          <w:rFonts w:asciiTheme="majorHAnsi" w:hAnsiTheme="majorHAnsi" w:cstheme="majorHAnsi"/>
        </w:rPr>
        <w:t>oras</w:t>
      </w:r>
      <w:r w:rsidR="001A0E09" w:rsidRPr="001A0E09">
        <w:rPr>
          <w:rFonts w:asciiTheme="majorHAnsi" w:hAnsiTheme="majorHAnsi" w:cstheme="majorHAnsi"/>
        </w:rPr>
        <w:t>. A íntegra deste Edital e seus anexos poderão ser obtidas no seguinte endereço e</w:t>
      </w:r>
      <w:r w:rsidR="00230831">
        <w:rPr>
          <w:rFonts w:asciiTheme="majorHAnsi" w:hAnsiTheme="majorHAnsi" w:cstheme="majorHAnsi"/>
        </w:rPr>
        <w:t xml:space="preserve">letrônico: </w:t>
      </w:r>
      <w:hyperlink r:id="rId53" w:history="1">
        <w:r w:rsidR="00230831" w:rsidRPr="005D5C19">
          <w:rPr>
            <w:rStyle w:val="Hyperlink"/>
            <w:rFonts w:asciiTheme="majorHAnsi" w:hAnsiTheme="majorHAnsi" w:cstheme="majorHAnsi"/>
          </w:rPr>
          <w:t>www.pirapora.mg.gov.br/licitacoes</w:t>
        </w:r>
      </w:hyperlink>
      <w:r w:rsidR="001A0E09" w:rsidRPr="001A0E09">
        <w:rPr>
          <w:rFonts w:asciiTheme="majorHAnsi" w:hAnsiTheme="majorHAnsi" w:cstheme="majorHAnsi"/>
        </w:rPr>
        <w:t>. Demais esclarecimentos na Rua Antônio Nascimento, 274 - Centro, nos dias úteis de segunda a sexta-feira das 12:00</w:t>
      </w:r>
      <w:r w:rsidR="005D2864">
        <w:rPr>
          <w:rFonts w:asciiTheme="majorHAnsi" w:hAnsiTheme="majorHAnsi" w:cstheme="majorHAnsi"/>
        </w:rPr>
        <w:t xml:space="preserve"> </w:t>
      </w:r>
      <w:r w:rsidR="001A0E09" w:rsidRPr="001A0E09">
        <w:rPr>
          <w:rFonts w:asciiTheme="majorHAnsi" w:hAnsiTheme="majorHAnsi" w:cstheme="majorHAnsi"/>
        </w:rPr>
        <w:t>h</w:t>
      </w:r>
      <w:r w:rsidR="005D2864">
        <w:rPr>
          <w:rFonts w:asciiTheme="majorHAnsi" w:hAnsiTheme="majorHAnsi" w:cstheme="majorHAnsi"/>
        </w:rPr>
        <w:t>oras</w:t>
      </w:r>
      <w:r w:rsidR="001A0E09" w:rsidRPr="001A0E09">
        <w:rPr>
          <w:rFonts w:asciiTheme="majorHAnsi" w:hAnsiTheme="majorHAnsi" w:cstheme="majorHAnsi"/>
        </w:rPr>
        <w:t xml:space="preserve"> às 18:00</w:t>
      </w:r>
      <w:r w:rsidR="005D2864">
        <w:rPr>
          <w:rFonts w:asciiTheme="majorHAnsi" w:hAnsiTheme="majorHAnsi" w:cstheme="majorHAnsi"/>
        </w:rPr>
        <w:t xml:space="preserve"> </w:t>
      </w:r>
      <w:r w:rsidR="001A0E09" w:rsidRPr="001A0E09">
        <w:rPr>
          <w:rFonts w:asciiTheme="majorHAnsi" w:hAnsiTheme="majorHAnsi" w:cstheme="majorHAnsi"/>
        </w:rPr>
        <w:t>h</w:t>
      </w:r>
      <w:r w:rsidR="005D2864">
        <w:rPr>
          <w:rFonts w:asciiTheme="majorHAnsi" w:hAnsiTheme="majorHAnsi" w:cstheme="majorHAnsi"/>
        </w:rPr>
        <w:t>oras</w:t>
      </w:r>
      <w:r w:rsidR="001A0E09" w:rsidRPr="001A0E09">
        <w:rPr>
          <w:rFonts w:asciiTheme="majorHAnsi" w:hAnsiTheme="majorHAnsi" w:cstheme="majorHAnsi"/>
        </w:rPr>
        <w:t xml:space="preserve"> o</w:t>
      </w:r>
      <w:r w:rsidR="005D2864">
        <w:rPr>
          <w:rFonts w:asciiTheme="majorHAnsi" w:hAnsiTheme="majorHAnsi" w:cstheme="majorHAnsi"/>
        </w:rPr>
        <w:t>u pelo telefone (38) 3740-6121.</w:t>
      </w:r>
    </w:p>
    <w:p w14:paraId="352399F8" w14:textId="77777777" w:rsidR="005D2864" w:rsidRDefault="005D2864" w:rsidP="00DE6653">
      <w:pPr>
        <w:autoSpaceDE w:val="0"/>
        <w:autoSpaceDN w:val="0"/>
        <w:adjustRightInd w:val="0"/>
        <w:jc w:val="both"/>
        <w:rPr>
          <w:rFonts w:asciiTheme="majorHAnsi" w:hAnsiTheme="majorHAnsi" w:cstheme="majorHAnsi"/>
        </w:rPr>
      </w:pPr>
    </w:p>
    <w:p w14:paraId="31D682AE" w14:textId="77777777" w:rsidR="005D2864" w:rsidRDefault="005D2864" w:rsidP="00DE6653">
      <w:pPr>
        <w:autoSpaceDE w:val="0"/>
        <w:autoSpaceDN w:val="0"/>
        <w:adjustRightInd w:val="0"/>
        <w:jc w:val="both"/>
        <w:rPr>
          <w:rFonts w:asciiTheme="majorHAnsi" w:hAnsiTheme="majorHAnsi" w:cstheme="majorHAnsi"/>
        </w:rPr>
      </w:pPr>
    </w:p>
    <w:p w14:paraId="75FE909F" w14:textId="13CA4474" w:rsidR="003B5774" w:rsidRPr="003B5774" w:rsidRDefault="003B5774" w:rsidP="00DE6653">
      <w:pPr>
        <w:autoSpaceDE w:val="0"/>
        <w:autoSpaceDN w:val="0"/>
        <w:adjustRightInd w:val="0"/>
        <w:jc w:val="both"/>
        <w:rPr>
          <w:rFonts w:asciiTheme="majorHAnsi" w:hAnsiTheme="majorHAnsi" w:cstheme="majorHAnsi"/>
          <w:b/>
        </w:rPr>
      </w:pPr>
      <w:r w:rsidRPr="003B5774">
        <w:rPr>
          <w:rFonts w:asciiTheme="majorHAnsi" w:hAnsiTheme="majorHAnsi" w:cstheme="majorHAnsi"/>
          <w:b/>
        </w:rPr>
        <w:t>PREFEITURA MUNICIPAL DE SABARÁ - MODALIDADE TOMADA DE PREÇOS</w:t>
      </w:r>
    </w:p>
    <w:p w14:paraId="0D6020E9" w14:textId="1B0ED6CB" w:rsidR="005D2864" w:rsidRDefault="003B5774" w:rsidP="00DE6653">
      <w:pPr>
        <w:autoSpaceDE w:val="0"/>
        <w:autoSpaceDN w:val="0"/>
        <w:adjustRightInd w:val="0"/>
        <w:jc w:val="both"/>
        <w:rPr>
          <w:rFonts w:asciiTheme="majorHAnsi" w:hAnsiTheme="majorHAnsi" w:cstheme="majorHAnsi"/>
        </w:rPr>
      </w:pPr>
      <w:r w:rsidRPr="00C56AD9">
        <w:rPr>
          <w:rFonts w:asciiTheme="majorHAnsi" w:hAnsiTheme="majorHAnsi" w:cstheme="majorHAnsi"/>
        </w:rPr>
        <w:t>Objeto:</w:t>
      </w:r>
      <w:r>
        <w:rPr>
          <w:rFonts w:asciiTheme="majorHAnsi" w:hAnsiTheme="majorHAnsi" w:cstheme="majorHAnsi"/>
        </w:rPr>
        <w:t xml:space="preserve"> R</w:t>
      </w:r>
      <w:r w:rsidRPr="003B5774">
        <w:rPr>
          <w:rFonts w:asciiTheme="majorHAnsi" w:hAnsiTheme="majorHAnsi" w:cstheme="majorHAnsi"/>
        </w:rPr>
        <w:t>evitalização de patrimônio público cultural, através da restauração de imóvel particular, localizado à Rua Princesa Isabel nº 34 e 34A</w:t>
      </w:r>
      <w:r w:rsidR="004F4065">
        <w:rPr>
          <w:rFonts w:asciiTheme="majorHAnsi" w:hAnsiTheme="majorHAnsi" w:cstheme="majorHAnsi"/>
        </w:rPr>
        <w:t>, no bairro Centro, Sabará – MG.</w:t>
      </w:r>
      <w:r w:rsidRPr="003B5774">
        <w:rPr>
          <w:rFonts w:asciiTheme="majorHAnsi" w:hAnsiTheme="majorHAnsi" w:cstheme="majorHAnsi"/>
        </w:rPr>
        <w:t xml:space="preserve"> Fica remarcada a abertura do certa</w:t>
      </w:r>
      <w:r w:rsidR="004F4065">
        <w:rPr>
          <w:rFonts w:asciiTheme="majorHAnsi" w:hAnsiTheme="majorHAnsi" w:cstheme="majorHAnsi"/>
        </w:rPr>
        <w:t>me para o dia 07/06/2023, às 09:00 horas</w:t>
      </w:r>
      <w:r w:rsidRPr="003B5774">
        <w:rPr>
          <w:rFonts w:asciiTheme="majorHAnsi" w:hAnsiTheme="majorHAnsi" w:cstheme="majorHAnsi"/>
        </w:rPr>
        <w:t xml:space="preserve">. O Edital retificado na íntegra encontra-se disponível no site: </w:t>
      </w:r>
      <w:hyperlink r:id="rId54" w:history="1">
        <w:r w:rsidR="004F4065" w:rsidRPr="005D5C19">
          <w:rPr>
            <w:rStyle w:val="Hyperlink"/>
            <w:rFonts w:asciiTheme="majorHAnsi" w:hAnsiTheme="majorHAnsi" w:cstheme="majorHAnsi"/>
          </w:rPr>
          <w:t>www.sabara.mg.gov.br</w:t>
        </w:r>
      </w:hyperlink>
      <w:r w:rsidR="004F4065">
        <w:rPr>
          <w:rFonts w:asciiTheme="majorHAnsi" w:hAnsiTheme="majorHAnsi" w:cstheme="majorHAnsi"/>
        </w:rPr>
        <w:t>.</w:t>
      </w:r>
    </w:p>
    <w:p w14:paraId="2352E1A5" w14:textId="77777777" w:rsidR="004F4065" w:rsidRDefault="004F4065" w:rsidP="00DE6653">
      <w:pPr>
        <w:autoSpaceDE w:val="0"/>
        <w:autoSpaceDN w:val="0"/>
        <w:adjustRightInd w:val="0"/>
        <w:jc w:val="both"/>
        <w:rPr>
          <w:rFonts w:asciiTheme="majorHAnsi" w:hAnsiTheme="majorHAnsi" w:cstheme="majorHAnsi"/>
        </w:rPr>
      </w:pPr>
    </w:p>
    <w:p w14:paraId="46725D38" w14:textId="77777777" w:rsidR="00BE4190" w:rsidRDefault="00BE4190" w:rsidP="00DE6653">
      <w:pPr>
        <w:autoSpaceDE w:val="0"/>
        <w:autoSpaceDN w:val="0"/>
        <w:adjustRightInd w:val="0"/>
        <w:jc w:val="both"/>
        <w:rPr>
          <w:rFonts w:asciiTheme="majorHAnsi" w:hAnsiTheme="majorHAnsi" w:cstheme="majorHAnsi"/>
        </w:rPr>
      </w:pPr>
    </w:p>
    <w:p w14:paraId="1B080591" w14:textId="2C565998" w:rsidR="004F4065" w:rsidRDefault="004F4065" w:rsidP="00DE6653">
      <w:pPr>
        <w:autoSpaceDE w:val="0"/>
        <w:autoSpaceDN w:val="0"/>
        <w:adjustRightInd w:val="0"/>
        <w:jc w:val="both"/>
        <w:rPr>
          <w:rFonts w:asciiTheme="majorHAnsi" w:hAnsiTheme="majorHAnsi" w:cstheme="majorHAnsi"/>
        </w:rPr>
      </w:pPr>
      <w:r w:rsidRPr="004F4065">
        <w:rPr>
          <w:rFonts w:asciiTheme="majorHAnsi" w:hAnsiTheme="majorHAnsi" w:cstheme="majorHAnsi"/>
          <w:b/>
        </w:rPr>
        <w:t>PREFEITURA MUNICIPAL DE SÃO GOTARDO - TOMADA DE PREÇOS Nº001/2023</w:t>
      </w:r>
    </w:p>
    <w:p w14:paraId="6EF20E59" w14:textId="6B41D85D" w:rsidR="006B5293" w:rsidRDefault="004F4065" w:rsidP="00DE6653">
      <w:pPr>
        <w:autoSpaceDE w:val="0"/>
        <w:autoSpaceDN w:val="0"/>
        <w:adjustRightInd w:val="0"/>
        <w:jc w:val="both"/>
        <w:rPr>
          <w:rFonts w:asciiTheme="majorHAnsi" w:hAnsiTheme="majorHAnsi" w:cstheme="majorHAnsi"/>
        </w:rPr>
      </w:pPr>
      <w:r w:rsidRPr="00C56AD9">
        <w:rPr>
          <w:rFonts w:asciiTheme="majorHAnsi" w:hAnsiTheme="majorHAnsi" w:cstheme="majorHAnsi"/>
        </w:rPr>
        <w:t>Objeto:</w:t>
      </w:r>
      <w:r>
        <w:rPr>
          <w:rFonts w:asciiTheme="majorHAnsi" w:hAnsiTheme="majorHAnsi" w:cstheme="majorHAnsi"/>
        </w:rPr>
        <w:t xml:space="preserve"> E</w:t>
      </w:r>
      <w:r w:rsidRPr="004F4065">
        <w:rPr>
          <w:rFonts w:asciiTheme="majorHAnsi" w:hAnsiTheme="majorHAnsi" w:cstheme="majorHAnsi"/>
        </w:rPr>
        <w:t>xecução da pavimentação em bloquetes dos distritos de Vila Funchal e três capões,</w:t>
      </w:r>
      <w:r>
        <w:rPr>
          <w:rFonts w:asciiTheme="majorHAnsi" w:hAnsiTheme="majorHAnsi" w:cstheme="majorHAnsi"/>
        </w:rPr>
        <w:t xml:space="preserve"> do Município de São Gotardo/</w:t>
      </w:r>
      <w:r w:rsidR="00B90758">
        <w:rPr>
          <w:rFonts w:asciiTheme="majorHAnsi" w:hAnsiTheme="majorHAnsi" w:cstheme="majorHAnsi"/>
        </w:rPr>
        <w:t>MG. Data</w:t>
      </w:r>
      <w:r>
        <w:rPr>
          <w:rFonts w:asciiTheme="majorHAnsi" w:hAnsiTheme="majorHAnsi" w:cstheme="majorHAnsi"/>
        </w:rPr>
        <w:t xml:space="preserve"> de abertura: 07/06/2023. Entrega dos envelopes até as 12:45 horas. </w:t>
      </w:r>
      <w:r w:rsidRPr="004F4065">
        <w:rPr>
          <w:rFonts w:asciiTheme="majorHAnsi" w:hAnsiTheme="majorHAnsi" w:cstheme="majorHAnsi"/>
        </w:rPr>
        <w:t>Abertu</w:t>
      </w:r>
      <w:r>
        <w:rPr>
          <w:rFonts w:asciiTheme="majorHAnsi" w:hAnsiTheme="majorHAnsi" w:cstheme="majorHAnsi"/>
        </w:rPr>
        <w:t>ra dos envelopes a partir de 13:00 horas</w:t>
      </w:r>
      <w:r w:rsidRPr="004F4065">
        <w:rPr>
          <w:rFonts w:asciiTheme="majorHAnsi" w:hAnsiTheme="majorHAnsi" w:cstheme="majorHAnsi"/>
        </w:rPr>
        <w:t>, na sala do departamento de licitação. Edital completo disponível gratuitamente no site da prefeitu</w:t>
      </w:r>
      <w:r w:rsidR="006B5293">
        <w:rPr>
          <w:rFonts w:asciiTheme="majorHAnsi" w:hAnsiTheme="majorHAnsi" w:cstheme="majorHAnsi"/>
        </w:rPr>
        <w:t xml:space="preserve">ra municipal de São Gotardo/MG www.saogotardo.mg.gov.br. Informações pelo telefone </w:t>
      </w:r>
      <w:r w:rsidRPr="004F4065">
        <w:rPr>
          <w:rFonts w:asciiTheme="majorHAnsi" w:hAnsiTheme="majorHAnsi" w:cstheme="majorHAnsi"/>
        </w:rPr>
        <w:t xml:space="preserve">(34) 3671-7111/7127 ou e-mail: </w:t>
      </w:r>
      <w:hyperlink r:id="rId55" w:history="1">
        <w:r w:rsidR="006B5293" w:rsidRPr="005D5C19">
          <w:rPr>
            <w:rStyle w:val="Hyperlink"/>
            <w:rFonts w:asciiTheme="majorHAnsi" w:hAnsiTheme="majorHAnsi" w:cstheme="majorHAnsi"/>
          </w:rPr>
          <w:t>licitacaosg@gmail.com</w:t>
        </w:r>
      </w:hyperlink>
      <w:r w:rsidR="006B5293">
        <w:rPr>
          <w:rFonts w:asciiTheme="majorHAnsi" w:hAnsiTheme="majorHAnsi" w:cstheme="majorHAnsi"/>
        </w:rPr>
        <w:t>.</w:t>
      </w:r>
    </w:p>
    <w:p w14:paraId="1E0D8A2A" w14:textId="77777777" w:rsidR="006B5293" w:rsidRDefault="006B5293" w:rsidP="00DE6653">
      <w:pPr>
        <w:autoSpaceDE w:val="0"/>
        <w:autoSpaceDN w:val="0"/>
        <w:adjustRightInd w:val="0"/>
        <w:jc w:val="both"/>
        <w:rPr>
          <w:rFonts w:asciiTheme="majorHAnsi" w:hAnsiTheme="majorHAnsi" w:cstheme="majorHAnsi"/>
        </w:rPr>
      </w:pPr>
    </w:p>
    <w:p w14:paraId="087A374A" w14:textId="77777777" w:rsidR="006B5293" w:rsidRDefault="006B5293" w:rsidP="00DE6653">
      <w:pPr>
        <w:autoSpaceDE w:val="0"/>
        <w:autoSpaceDN w:val="0"/>
        <w:adjustRightInd w:val="0"/>
        <w:jc w:val="both"/>
        <w:rPr>
          <w:rFonts w:asciiTheme="majorHAnsi" w:hAnsiTheme="majorHAnsi" w:cstheme="majorHAnsi"/>
        </w:rPr>
      </w:pPr>
    </w:p>
    <w:p w14:paraId="2264E47A" w14:textId="10529F55" w:rsidR="006B5293" w:rsidRDefault="006B5293" w:rsidP="00DE6653">
      <w:pPr>
        <w:autoSpaceDE w:val="0"/>
        <w:autoSpaceDN w:val="0"/>
        <w:adjustRightInd w:val="0"/>
        <w:jc w:val="both"/>
        <w:rPr>
          <w:rFonts w:asciiTheme="majorHAnsi" w:hAnsiTheme="majorHAnsi" w:cstheme="majorHAnsi"/>
        </w:rPr>
      </w:pPr>
      <w:r w:rsidRPr="006B5293">
        <w:rPr>
          <w:rFonts w:asciiTheme="majorHAnsi" w:hAnsiTheme="majorHAnsi" w:cstheme="majorHAnsi"/>
          <w:b/>
        </w:rPr>
        <w:t>PREFEITURA MUNICIPAL DE SÃO LOURENÇO - TOMADA DE PREÇOS Nº 0004/2023</w:t>
      </w:r>
    </w:p>
    <w:p w14:paraId="3608422B" w14:textId="7CF2E747" w:rsidR="006A132D" w:rsidRDefault="006B5293" w:rsidP="00DE6653">
      <w:pPr>
        <w:autoSpaceDE w:val="0"/>
        <w:autoSpaceDN w:val="0"/>
        <w:adjustRightInd w:val="0"/>
        <w:jc w:val="both"/>
        <w:rPr>
          <w:rFonts w:asciiTheme="majorHAnsi" w:hAnsiTheme="majorHAnsi" w:cstheme="majorHAnsi"/>
        </w:rPr>
      </w:pPr>
      <w:r w:rsidRPr="006B5293">
        <w:rPr>
          <w:rFonts w:asciiTheme="majorHAnsi" w:hAnsiTheme="majorHAnsi" w:cstheme="majorHAnsi"/>
        </w:rPr>
        <w:t>Objeto: Contratação de empresa para reforma do telhado, construção de cobertura e outros serviços constantes do projeto e planilhas na Escola Municipal Dr. Emílio Abdon Póvoa, em São Lourenço - MG. Recebimento de env</w:t>
      </w:r>
      <w:r w:rsidR="00CC78BC">
        <w:rPr>
          <w:rFonts w:asciiTheme="majorHAnsi" w:hAnsiTheme="majorHAnsi" w:cstheme="majorHAnsi"/>
        </w:rPr>
        <w:t>elopes dia 27/06/2023 até as 13:00 horas</w:t>
      </w:r>
      <w:r w:rsidRPr="006B5293">
        <w:rPr>
          <w:rFonts w:asciiTheme="majorHAnsi" w:hAnsiTheme="majorHAnsi" w:cstheme="majorHAnsi"/>
        </w:rPr>
        <w:t>. Abertura dos envelopes de do</w:t>
      </w:r>
      <w:r w:rsidR="00CC78BC">
        <w:rPr>
          <w:rFonts w:asciiTheme="majorHAnsi" w:hAnsiTheme="majorHAnsi" w:cstheme="majorHAnsi"/>
        </w:rPr>
        <w:t>cumentação dia 27/06/2023 as 14:00 horas</w:t>
      </w:r>
      <w:r w:rsidRPr="006B5293">
        <w:rPr>
          <w:rFonts w:asciiTheme="majorHAnsi" w:hAnsiTheme="majorHAnsi" w:cstheme="majorHAnsi"/>
        </w:rPr>
        <w:t>. As empresas interessadas poderão fazer visita técnica e obter informações junto a Diretoria d</w:t>
      </w:r>
      <w:r w:rsidR="00CC78BC">
        <w:rPr>
          <w:rFonts w:asciiTheme="majorHAnsi" w:hAnsiTheme="majorHAnsi" w:cstheme="majorHAnsi"/>
        </w:rPr>
        <w:t xml:space="preserve">e Engenharia pelo e-mail </w:t>
      </w:r>
      <w:hyperlink r:id="rId56" w:history="1">
        <w:r w:rsidR="00CC78BC" w:rsidRPr="005D5C19">
          <w:rPr>
            <w:rStyle w:val="Hyperlink"/>
            <w:rFonts w:asciiTheme="majorHAnsi" w:hAnsiTheme="majorHAnsi" w:cstheme="majorHAnsi"/>
          </w:rPr>
          <w:t>obras@saolourenco.mg.gov.br</w:t>
        </w:r>
      </w:hyperlink>
      <w:r w:rsidRPr="006B5293">
        <w:rPr>
          <w:rFonts w:asciiTheme="majorHAnsi" w:hAnsiTheme="majorHAnsi" w:cstheme="majorHAnsi"/>
        </w:rPr>
        <w:t>. Outras informações pela Gerência de Licitações e informações complementares na sede da Prefeitura Municipal, na Gerência de Licitações pelo telefone (35)</w:t>
      </w:r>
      <w:r w:rsidR="00CC78BC">
        <w:rPr>
          <w:rFonts w:asciiTheme="majorHAnsi" w:hAnsiTheme="majorHAnsi" w:cstheme="majorHAnsi"/>
        </w:rPr>
        <w:t xml:space="preserve"> </w:t>
      </w:r>
      <w:r w:rsidRPr="006B5293">
        <w:rPr>
          <w:rFonts w:asciiTheme="majorHAnsi" w:hAnsiTheme="majorHAnsi" w:cstheme="majorHAnsi"/>
        </w:rPr>
        <w:t>3339</w:t>
      </w:r>
      <w:r w:rsidR="00CC78BC">
        <w:rPr>
          <w:rFonts w:asciiTheme="majorHAnsi" w:hAnsiTheme="majorHAnsi" w:cstheme="majorHAnsi"/>
        </w:rPr>
        <w:t>-</w:t>
      </w:r>
      <w:r w:rsidRPr="006B5293">
        <w:rPr>
          <w:rFonts w:asciiTheme="majorHAnsi" w:hAnsiTheme="majorHAnsi" w:cstheme="majorHAnsi"/>
        </w:rPr>
        <w:t xml:space="preserve">2744, no site </w:t>
      </w:r>
      <w:hyperlink r:id="rId57" w:history="1">
        <w:r w:rsidR="00CC78BC" w:rsidRPr="005D5C19">
          <w:rPr>
            <w:rStyle w:val="Hyperlink"/>
            <w:rFonts w:asciiTheme="majorHAnsi" w:hAnsiTheme="majorHAnsi" w:cstheme="majorHAnsi"/>
          </w:rPr>
          <w:t>www.saolourenco.mg.gov.br</w:t>
        </w:r>
      </w:hyperlink>
      <w:r w:rsidRPr="006B5293">
        <w:rPr>
          <w:rFonts w:asciiTheme="majorHAnsi" w:hAnsiTheme="majorHAnsi" w:cstheme="majorHAnsi"/>
        </w:rPr>
        <w:t xml:space="preserve"> ou pel</w:t>
      </w:r>
      <w:r w:rsidR="00CC78BC">
        <w:rPr>
          <w:rFonts w:asciiTheme="majorHAnsi" w:hAnsiTheme="majorHAnsi" w:cstheme="majorHAnsi"/>
        </w:rPr>
        <w:t xml:space="preserve">o e-mail </w:t>
      </w:r>
      <w:hyperlink r:id="rId58" w:history="1">
        <w:r w:rsidR="00CC78BC" w:rsidRPr="005D5C19">
          <w:rPr>
            <w:rStyle w:val="Hyperlink"/>
            <w:rFonts w:asciiTheme="majorHAnsi" w:hAnsiTheme="majorHAnsi" w:cstheme="majorHAnsi"/>
          </w:rPr>
          <w:t>contratos@saolourenco.mg.gov.br</w:t>
        </w:r>
      </w:hyperlink>
      <w:r w:rsidR="00CC78BC">
        <w:rPr>
          <w:rFonts w:asciiTheme="majorHAnsi" w:hAnsiTheme="majorHAnsi" w:cstheme="majorHAnsi"/>
        </w:rPr>
        <w:t>.</w:t>
      </w:r>
    </w:p>
    <w:p w14:paraId="0D9F87F5" w14:textId="77777777" w:rsidR="00CC78BC" w:rsidRDefault="00CC78BC" w:rsidP="00DE6653">
      <w:pPr>
        <w:autoSpaceDE w:val="0"/>
        <w:autoSpaceDN w:val="0"/>
        <w:adjustRightInd w:val="0"/>
        <w:jc w:val="both"/>
        <w:rPr>
          <w:rFonts w:asciiTheme="majorHAnsi" w:hAnsiTheme="majorHAnsi" w:cstheme="majorHAnsi"/>
        </w:rPr>
      </w:pPr>
    </w:p>
    <w:p w14:paraId="3C2F6A8A" w14:textId="77777777" w:rsidR="00CC78BC" w:rsidRPr="003E70C8" w:rsidRDefault="00CC78BC" w:rsidP="00DE6653">
      <w:pPr>
        <w:autoSpaceDE w:val="0"/>
        <w:autoSpaceDN w:val="0"/>
        <w:adjustRightInd w:val="0"/>
        <w:jc w:val="both"/>
        <w:rPr>
          <w:rFonts w:asciiTheme="majorHAnsi" w:hAnsiTheme="majorHAnsi" w:cstheme="majorHAnsi"/>
          <w:b/>
        </w:rPr>
      </w:pPr>
    </w:p>
    <w:p w14:paraId="66D660A5" w14:textId="77777777" w:rsidR="00E15F79" w:rsidRDefault="003E70C8" w:rsidP="00DE6653">
      <w:pPr>
        <w:autoSpaceDE w:val="0"/>
        <w:autoSpaceDN w:val="0"/>
        <w:adjustRightInd w:val="0"/>
        <w:jc w:val="both"/>
        <w:rPr>
          <w:rFonts w:asciiTheme="majorHAnsi" w:hAnsiTheme="majorHAnsi" w:cstheme="majorHAnsi"/>
          <w:b/>
        </w:rPr>
      </w:pPr>
      <w:r w:rsidRPr="003E70C8">
        <w:rPr>
          <w:rFonts w:asciiTheme="majorHAnsi" w:hAnsiTheme="majorHAnsi" w:cstheme="majorHAnsi"/>
          <w:b/>
        </w:rPr>
        <w:lastRenderedPageBreak/>
        <w:t>PREFEITURA MUNICIPAL DE SETE LAGOAS – CIMCENTRAL - CONSÓRCIO INTERMUNICIPAL MULTIFINALITÁRIO DA R</w:t>
      </w:r>
      <w:r w:rsidR="00E15F79">
        <w:rPr>
          <w:rFonts w:asciiTheme="majorHAnsi" w:hAnsiTheme="majorHAnsi" w:cstheme="majorHAnsi"/>
          <w:b/>
        </w:rPr>
        <w:t>EGIÃO CENTRAL DE MINAS GERAIS</w:t>
      </w:r>
    </w:p>
    <w:p w14:paraId="325E0897" w14:textId="77777777" w:rsidR="00E15F79" w:rsidRDefault="00E15F79" w:rsidP="00DE6653">
      <w:pPr>
        <w:autoSpaceDE w:val="0"/>
        <w:autoSpaceDN w:val="0"/>
        <w:adjustRightInd w:val="0"/>
        <w:jc w:val="both"/>
        <w:rPr>
          <w:rFonts w:asciiTheme="majorHAnsi" w:hAnsiTheme="majorHAnsi" w:cstheme="majorHAnsi"/>
          <w:b/>
        </w:rPr>
      </w:pPr>
    </w:p>
    <w:p w14:paraId="3AD12D95" w14:textId="49468B62" w:rsidR="003E70C8" w:rsidRPr="003E70C8" w:rsidRDefault="003E70C8" w:rsidP="00DE6653">
      <w:pPr>
        <w:autoSpaceDE w:val="0"/>
        <w:autoSpaceDN w:val="0"/>
        <w:adjustRightInd w:val="0"/>
        <w:jc w:val="both"/>
        <w:rPr>
          <w:rFonts w:asciiTheme="majorHAnsi" w:hAnsiTheme="majorHAnsi" w:cstheme="majorHAnsi"/>
          <w:b/>
        </w:rPr>
      </w:pPr>
      <w:r w:rsidRPr="003E70C8">
        <w:rPr>
          <w:rFonts w:asciiTheme="majorHAnsi" w:hAnsiTheme="majorHAnsi" w:cstheme="majorHAnsi"/>
          <w:b/>
        </w:rPr>
        <w:t>PREGÃO PRESENCIAL 004/2023</w:t>
      </w:r>
    </w:p>
    <w:p w14:paraId="0217143E" w14:textId="3791E732" w:rsidR="00CC78BC" w:rsidRDefault="00B75828" w:rsidP="00DE6653">
      <w:pPr>
        <w:autoSpaceDE w:val="0"/>
        <w:autoSpaceDN w:val="0"/>
        <w:adjustRightInd w:val="0"/>
        <w:jc w:val="both"/>
        <w:rPr>
          <w:rFonts w:asciiTheme="majorHAnsi" w:hAnsiTheme="majorHAnsi" w:cstheme="majorHAnsi"/>
        </w:rPr>
      </w:pPr>
      <w:r w:rsidRPr="006B5293">
        <w:rPr>
          <w:rFonts w:asciiTheme="majorHAnsi" w:hAnsiTheme="majorHAnsi" w:cstheme="majorHAnsi"/>
        </w:rPr>
        <w:t xml:space="preserve">Objeto: </w:t>
      </w:r>
      <w:r>
        <w:rPr>
          <w:rFonts w:asciiTheme="majorHAnsi" w:hAnsiTheme="majorHAnsi" w:cstheme="majorHAnsi"/>
        </w:rPr>
        <w:t>P</w:t>
      </w:r>
      <w:r w:rsidR="003E70C8" w:rsidRPr="003E70C8">
        <w:rPr>
          <w:rFonts w:asciiTheme="majorHAnsi" w:hAnsiTheme="majorHAnsi" w:cstheme="majorHAnsi"/>
        </w:rPr>
        <w:t>restação de serviços de infraestrutura completa, drenagem, terraplenagem, pavimentação, recapeamento asfáltico, obras complementares, urbanização, recuperação e manutenção de rede viária e locação de veículos e equipamentos, em atendimento aos Municípios consorciados ao CIMCENTRAL</w:t>
      </w:r>
      <w:r w:rsidR="003E70C8">
        <w:rPr>
          <w:rFonts w:asciiTheme="majorHAnsi" w:hAnsiTheme="majorHAnsi" w:cstheme="majorHAnsi"/>
        </w:rPr>
        <w:t xml:space="preserve">. </w:t>
      </w:r>
      <w:r w:rsidR="003E70C8" w:rsidRPr="003E70C8">
        <w:rPr>
          <w:rFonts w:asciiTheme="majorHAnsi" w:hAnsiTheme="majorHAnsi" w:cstheme="majorHAnsi"/>
        </w:rPr>
        <w:t>Abe</w:t>
      </w:r>
      <w:r w:rsidR="003E70C8">
        <w:rPr>
          <w:rFonts w:asciiTheme="majorHAnsi" w:hAnsiTheme="majorHAnsi" w:cstheme="majorHAnsi"/>
        </w:rPr>
        <w:t>rtura, sessão 06/05/2023 09:00 horas</w:t>
      </w:r>
      <w:r w:rsidR="003E70C8" w:rsidRPr="003E70C8">
        <w:rPr>
          <w:rFonts w:asciiTheme="majorHAnsi" w:hAnsiTheme="majorHAnsi" w:cstheme="majorHAnsi"/>
        </w:rPr>
        <w:t xml:space="preserve">, na Sede do CIMCENTRAL, que funciona em sala cedida pela AMAV (Associação dos Municípios da Microrregião do Alto Rio das Velhas), na Rua Vereadora Lumarisa Viana, em frente ao nº 204, Belo Vale, Sete Lagoas, Estado de Minas Gerais, mais informações no e-mail: </w:t>
      </w:r>
      <w:hyperlink r:id="rId59" w:history="1">
        <w:r w:rsidR="003E70C8" w:rsidRPr="005D5C19">
          <w:rPr>
            <w:rStyle w:val="Hyperlink"/>
            <w:rFonts w:asciiTheme="majorHAnsi" w:hAnsiTheme="majorHAnsi" w:cstheme="majorHAnsi"/>
          </w:rPr>
          <w:t>cimcentral.consorcio@yahoo.com.br</w:t>
        </w:r>
      </w:hyperlink>
      <w:r w:rsidR="003E70C8">
        <w:rPr>
          <w:rFonts w:asciiTheme="majorHAnsi" w:hAnsiTheme="majorHAnsi" w:cstheme="majorHAnsi"/>
        </w:rPr>
        <w:t>.</w:t>
      </w:r>
    </w:p>
    <w:p w14:paraId="5DA30FE3" w14:textId="77777777" w:rsidR="003E70C8" w:rsidRDefault="003E70C8" w:rsidP="00DE6653">
      <w:pPr>
        <w:autoSpaceDE w:val="0"/>
        <w:autoSpaceDN w:val="0"/>
        <w:adjustRightInd w:val="0"/>
        <w:jc w:val="both"/>
        <w:rPr>
          <w:rFonts w:asciiTheme="majorHAnsi" w:hAnsiTheme="majorHAnsi" w:cstheme="majorHAnsi"/>
        </w:rPr>
      </w:pPr>
    </w:p>
    <w:p w14:paraId="505B1432" w14:textId="77777777" w:rsidR="00B75828" w:rsidRPr="00B75828" w:rsidRDefault="00B75828" w:rsidP="00DE6653">
      <w:pPr>
        <w:autoSpaceDE w:val="0"/>
        <w:autoSpaceDN w:val="0"/>
        <w:adjustRightInd w:val="0"/>
        <w:jc w:val="both"/>
        <w:rPr>
          <w:rFonts w:asciiTheme="majorHAnsi" w:hAnsiTheme="majorHAnsi" w:cstheme="majorHAnsi"/>
          <w:b/>
        </w:rPr>
      </w:pPr>
    </w:p>
    <w:p w14:paraId="35510EC2" w14:textId="77777777" w:rsidR="00B75828" w:rsidRDefault="00B75828" w:rsidP="00DE6653">
      <w:pPr>
        <w:autoSpaceDE w:val="0"/>
        <w:autoSpaceDN w:val="0"/>
        <w:adjustRightInd w:val="0"/>
        <w:jc w:val="both"/>
        <w:rPr>
          <w:rFonts w:asciiTheme="majorHAnsi" w:hAnsiTheme="majorHAnsi" w:cstheme="majorHAnsi"/>
          <w:b/>
        </w:rPr>
      </w:pPr>
      <w:r w:rsidRPr="00B75828">
        <w:rPr>
          <w:rFonts w:asciiTheme="majorHAnsi" w:hAnsiTheme="majorHAnsi" w:cstheme="majorHAnsi"/>
          <w:b/>
        </w:rPr>
        <w:t>TOMADA DE PREÇO N° 001/2023</w:t>
      </w:r>
    </w:p>
    <w:p w14:paraId="5C7C6876" w14:textId="7486DB07" w:rsidR="00E15F79" w:rsidRPr="006B6922" w:rsidRDefault="00B75828" w:rsidP="00DE6653">
      <w:pPr>
        <w:autoSpaceDE w:val="0"/>
        <w:autoSpaceDN w:val="0"/>
        <w:adjustRightInd w:val="0"/>
        <w:jc w:val="both"/>
        <w:rPr>
          <w:rFonts w:asciiTheme="majorHAnsi" w:hAnsiTheme="majorHAnsi" w:cstheme="majorHAnsi"/>
        </w:rPr>
      </w:pPr>
      <w:r w:rsidRPr="006B5293">
        <w:rPr>
          <w:rFonts w:asciiTheme="majorHAnsi" w:hAnsiTheme="majorHAnsi" w:cstheme="majorHAnsi"/>
        </w:rPr>
        <w:t xml:space="preserve">Objeto: </w:t>
      </w:r>
      <w:r>
        <w:rPr>
          <w:rFonts w:asciiTheme="majorHAnsi" w:hAnsiTheme="majorHAnsi" w:cstheme="majorHAnsi"/>
        </w:rPr>
        <w:t xml:space="preserve">Serviços de reparação, </w:t>
      </w:r>
      <w:r w:rsidRPr="00B75828">
        <w:rPr>
          <w:rFonts w:asciiTheme="majorHAnsi" w:hAnsiTheme="majorHAnsi" w:cstheme="majorHAnsi"/>
        </w:rPr>
        <w:t>canalização do canal do Montreal, localizado na Avenida Prefeito Alberto Moura no Bairro Montre</w:t>
      </w:r>
      <w:r>
        <w:rPr>
          <w:rFonts w:asciiTheme="majorHAnsi" w:hAnsiTheme="majorHAnsi" w:cstheme="majorHAnsi"/>
        </w:rPr>
        <w:t>al, Município de Sete Lagoas/MG</w:t>
      </w:r>
      <w:r w:rsidRPr="00B75828">
        <w:rPr>
          <w:rFonts w:asciiTheme="majorHAnsi" w:hAnsiTheme="majorHAnsi" w:cstheme="majorHAnsi"/>
        </w:rPr>
        <w:t>. Os envelopes contendo os documentos para fins de habilitação e proposta, deverão ser protocolados, impreterivelmente, no Núcleo de Licitações e Compras, situado na Avenida Getúlio Vargas nº 111, Centro, 2° andar, município de Sete Lagoas/MG, até o horário de início da sessão de abertura dos envelopes, que ocorrerá às 09:00</w:t>
      </w:r>
      <w:r w:rsidR="00E55724">
        <w:rPr>
          <w:rFonts w:asciiTheme="majorHAnsi" w:hAnsiTheme="majorHAnsi" w:cstheme="majorHAnsi"/>
        </w:rPr>
        <w:t xml:space="preserve"> </w:t>
      </w:r>
      <w:r w:rsidRPr="00B75828">
        <w:rPr>
          <w:rFonts w:asciiTheme="majorHAnsi" w:hAnsiTheme="majorHAnsi" w:cstheme="majorHAnsi"/>
        </w:rPr>
        <w:t>h</w:t>
      </w:r>
      <w:r w:rsidR="00E55724">
        <w:rPr>
          <w:rFonts w:asciiTheme="majorHAnsi" w:hAnsiTheme="majorHAnsi" w:cstheme="majorHAnsi"/>
        </w:rPr>
        <w:t>oras</w:t>
      </w:r>
      <w:r w:rsidRPr="00B75828">
        <w:rPr>
          <w:rFonts w:asciiTheme="majorHAnsi" w:hAnsiTheme="majorHAnsi" w:cstheme="majorHAnsi"/>
        </w:rPr>
        <w:t xml:space="preserve"> do dia 16 de junho de 2023, sob pena de preclusão do direito de participar do certame. O edital estará à disposição dos interessados no site da Prefeitura Municipal de Sete Lagoas, através do endereço eletrônico: </w:t>
      </w:r>
      <w:hyperlink r:id="rId60" w:history="1">
        <w:r w:rsidR="006B6922" w:rsidRPr="005D5C19">
          <w:rPr>
            <w:rStyle w:val="Hyperlink"/>
            <w:rFonts w:asciiTheme="majorHAnsi" w:hAnsiTheme="majorHAnsi" w:cstheme="majorHAnsi"/>
          </w:rPr>
          <w:t>www.setelagoas.mg.gov.br</w:t>
        </w:r>
      </w:hyperlink>
      <w:r w:rsidRPr="00B75828">
        <w:rPr>
          <w:rFonts w:asciiTheme="majorHAnsi" w:hAnsiTheme="majorHAnsi" w:cstheme="majorHAnsi"/>
        </w:rPr>
        <w:t xml:space="preserve">. Informações (31) 3779-3700. Acesse o ambiente de licitações pelo link: </w:t>
      </w:r>
      <w:hyperlink r:id="rId61" w:history="1">
        <w:r w:rsidR="006B6922" w:rsidRPr="005D5C19">
          <w:rPr>
            <w:rStyle w:val="Hyperlink"/>
            <w:rFonts w:asciiTheme="majorHAnsi" w:hAnsiTheme="majorHAnsi" w:cstheme="majorHAnsi"/>
          </w:rPr>
          <w:t>https://transparencia.setelagoas.mg.gov.br/licitacoes</w:t>
        </w:r>
      </w:hyperlink>
      <w:r w:rsidR="006B6922">
        <w:rPr>
          <w:rFonts w:asciiTheme="majorHAnsi" w:hAnsiTheme="majorHAnsi" w:cstheme="majorHAnsi"/>
        </w:rPr>
        <w:t>.</w:t>
      </w:r>
      <w:r w:rsidRPr="00B75828">
        <w:rPr>
          <w:rFonts w:asciiTheme="majorHAnsi" w:hAnsiTheme="majorHAnsi" w:cstheme="majorHAnsi"/>
        </w:rPr>
        <w:t xml:space="preserve"> Acesse o tutorial para saber como pesquisar o processo licitatório: </w:t>
      </w:r>
      <w:hyperlink r:id="rId62" w:history="1">
        <w:r w:rsidR="006B6922" w:rsidRPr="005D5C19">
          <w:rPr>
            <w:rStyle w:val="Hyperlink"/>
            <w:rFonts w:asciiTheme="majorHAnsi" w:hAnsiTheme="majorHAnsi" w:cstheme="majorHAnsi"/>
          </w:rPr>
          <w:t>https://suporte.setelagoas.mg.gov.br/tutorial.pdf</w:t>
        </w:r>
      </w:hyperlink>
      <w:r w:rsidRPr="00B75828">
        <w:rPr>
          <w:rFonts w:asciiTheme="majorHAnsi" w:hAnsiTheme="majorHAnsi" w:cstheme="majorHAnsi"/>
        </w:rPr>
        <w:t>.</w:t>
      </w:r>
    </w:p>
    <w:p w14:paraId="5F2EEB64" w14:textId="77777777" w:rsidR="00E15F79" w:rsidRDefault="00E15F79" w:rsidP="00DE6653">
      <w:pPr>
        <w:autoSpaceDE w:val="0"/>
        <w:autoSpaceDN w:val="0"/>
        <w:adjustRightInd w:val="0"/>
        <w:jc w:val="both"/>
        <w:rPr>
          <w:rFonts w:asciiTheme="majorHAnsi" w:hAnsiTheme="majorHAnsi" w:cstheme="majorHAnsi"/>
        </w:rPr>
      </w:pPr>
    </w:p>
    <w:p w14:paraId="05A16C16" w14:textId="77777777" w:rsidR="0077599B" w:rsidRDefault="0077599B" w:rsidP="00DE6653">
      <w:pPr>
        <w:autoSpaceDE w:val="0"/>
        <w:autoSpaceDN w:val="0"/>
        <w:adjustRightInd w:val="0"/>
        <w:jc w:val="both"/>
        <w:rPr>
          <w:rFonts w:asciiTheme="majorHAnsi" w:hAnsiTheme="majorHAnsi" w:cstheme="majorHAnsi"/>
        </w:rPr>
      </w:pPr>
    </w:p>
    <w:p w14:paraId="6ADDA630" w14:textId="123E2171" w:rsidR="00DC1EFC" w:rsidRDefault="00D06AC9" w:rsidP="00DC1EFC">
      <w:pPr>
        <w:autoSpaceDE w:val="0"/>
        <w:autoSpaceDN w:val="0"/>
        <w:adjustRightInd w:val="0"/>
        <w:jc w:val="both"/>
        <w:rPr>
          <w:rFonts w:asciiTheme="majorHAnsi" w:hAnsiTheme="majorHAnsi" w:cstheme="majorHAnsi"/>
        </w:rPr>
      </w:pPr>
      <w:r w:rsidRPr="00DC1EFC">
        <w:rPr>
          <w:rFonts w:asciiTheme="majorHAnsi" w:hAnsiTheme="majorHAnsi" w:cstheme="majorHAnsi"/>
          <w:b/>
        </w:rPr>
        <w:t xml:space="preserve">PREFEITURA MUNICIPAL DE </w:t>
      </w:r>
      <w:r w:rsidR="00DC1EFC" w:rsidRPr="00DC1EFC">
        <w:rPr>
          <w:rFonts w:asciiTheme="majorHAnsi" w:hAnsiTheme="majorHAnsi" w:cstheme="majorHAnsi"/>
          <w:b/>
        </w:rPr>
        <w:t>UBERLÂNDIA - CONCORRÊNCIA PÚBLICA Nº 237/2023</w:t>
      </w:r>
    </w:p>
    <w:p w14:paraId="0C8B1CB4" w14:textId="6A3F1917" w:rsidR="003E70C8" w:rsidRDefault="00DC1EFC" w:rsidP="00DC1EFC">
      <w:pPr>
        <w:autoSpaceDE w:val="0"/>
        <w:autoSpaceDN w:val="0"/>
        <w:adjustRightInd w:val="0"/>
        <w:jc w:val="both"/>
        <w:rPr>
          <w:rFonts w:asciiTheme="majorHAnsi" w:hAnsiTheme="majorHAnsi" w:cstheme="majorHAnsi"/>
        </w:rPr>
      </w:pPr>
      <w:r w:rsidRPr="00DC1EFC">
        <w:rPr>
          <w:rFonts w:asciiTheme="majorHAnsi" w:hAnsiTheme="majorHAnsi" w:cstheme="majorHAnsi"/>
        </w:rPr>
        <w:t xml:space="preserve">Objeto: </w:t>
      </w:r>
      <w:r w:rsidR="00942AF5">
        <w:rPr>
          <w:rFonts w:asciiTheme="majorHAnsi" w:hAnsiTheme="majorHAnsi" w:cstheme="majorHAnsi"/>
        </w:rPr>
        <w:t>E</w:t>
      </w:r>
      <w:r w:rsidRPr="00DC1EFC">
        <w:rPr>
          <w:rFonts w:asciiTheme="majorHAnsi" w:hAnsiTheme="majorHAnsi" w:cstheme="majorHAnsi"/>
        </w:rPr>
        <w:t xml:space="preserve">xecutar a obra de construção da Escola Municipal de Ensino Fundamental do Bairro Canaã, situada à Rua Menfins, bairro Canaã, em Uberlândia/MG. O Edital encontra-se à disposição na Diretoria de Compras, na Av. Anselmo Alves dos Santos, nº. 600, bairro Santa Mônica, Uberlândia/MG, </w:t>
      </w:r>
      <w:r w:rsidR="00B90758">
        <w:rPr>
          <w:rFonts w:asciiTheme="majorHAnsi" w:hAnsiTheme="majorHAnsi" w:cstheme="majorHAnsi"/>
        </w:rPr>
        <w:t>telefone (</w:t>
      </w:r>
      <w:r w:rsidR="00942AF5">
        <w:rPr>
          <w:rFonts w:asciiTheme="majorHAnsi" w:hAnsiTheme="majorHAnsi" w:cstheme="majorHAnsi"/>
        </w:rPr>
        <w:t xml:space="preserve">34) </w:t>
      </w:r>
      <w:r w:rsidRPr="00DC1EFC">
        <w:rPr>
          <w:rFonts w:asciiTheme="majorHAnsi" w:hAnsiTheme="majorHAnsi" w:cstheme="majorHAnsi"/>
        </w:rPr>
        <w:t xml:space="preserve">3239-2488, das 12:00 às 17:00 horas, bem como, disponível no sítio www.uberlandia.mg.gov.br. Entrega dos Envelopes e Sessão Pública para abertura no dia 26/06/2023 às 13:00 horas na Prefeitura Municipal de Uberlândia, situada na Av. Anselmo Alves dos Santos, nº 600, bloco II, 3º pavimento, bairro Santa Mônica, CEP 38.408-150. </w:t>
      </w:r>
    </w:p>
    <w:p w14:paraId="13259834" w14:textId="77777777" w:rsidR="00942AF5" w:rsidRDefault="00942AF5" w:rsidP="00DC1EFC">
      <w:pPr>
        <w:autoSpaceDE w:val="0"/>
        <w:autoSpaceDN w:val="0"/>
        <w:adjustRightInd w:val="0"/>
        <w:jc w:val="both"/>
        <w:rPr>
          <w:rFonts w:asciiTheme="majorHAnsi" w:hAnsiTheme="majorHAnsi" w:cstheme="majorHAnsi"/>
        </w:rPr>
      </w:pPr>
    </w:p>
    <w:p w14:paraId="244CC966" w14:textId="77777777" w:rsidR="00942AF5" w:rsidRDefault="00942AF5" w:rsidP="00DC1EFC">
      <w:pPr>
        <w:autoSpaceDE w:val="0"/>
        <w:autoSpaceDN w:val="0"/>
        <w:adjustRightInd w:val="0"/>
        <w:jc w:val="both"/>
        <w:rPr>
          <w:rFonts w:asciiTheme="majorHAnsi" w:hAnsiTheme="majorHAnsi" w:cstheme="majorHAnsi"/>
        </w:rPr>
      </w:pPr>
    </w:p>
    <w:p w14:paraId="3DB5EFB0" w14:textId="74F4FE84" w:rsidR="00942AF5" w:rsidRDefault="00942AF5" w:rsidP="00DC1EFC">
      <w:pPr>
        <w:autoSpaceDE w:val="0"/>
        <w:autoSpaceDN w:val="0"/>
        <w:adjustRightInd w:val="0"/>
        <w:jc w:val="both"/>
        <w:rPr>
          <w:rFonts w:asciiTheme="majorHAnsi" w:hAnsiTheme="majorHAnsi" w:cstheme="majorHAnsi"/>
        </w:rPr>
      </w:pPr>
      <w:r w:rsidRPr="00942AF5">
        <w:rPr>
          <w:rFonts w:asciiTheme="majorHAnsi" w:hAnsiTheme="majorHAnsi" w:cstheme="majorHAnsi"/>
          <w:b/>
        </w:rPr>
        <w:t>PREFEITURA MUNICIPAL DE UNAÍ - PREGÃO PRESENCIAL Nº 051/2023</w:t>
      </w:r>
    </w:p>
    <w:p w14:paraId="30D724F9" w14:textId="5DFD5FE6" w:rsidR="00942AF5" w:rsidRDefault="00942AF5" w:rsidP="00DC1EFC">
      <w:pPr>
        <w:autoSpaceDE w:val="0"/>
        <w:autoSpaceDN w:val="0"/>
        <w:adjustRightInd w:val="0"/>
        <w:jc w:val="both"/>
        <w:rPr>
          <w:rFonts w:asciiTheme="majorHAnsi" w:hAnsiTheme="majorHAnsi" w:cstheme="majorHAnsi"/>
        </w:rPr>
      </w:pPr>
      <w:r w:rsidRPr="00DC1EFC">
        <w:rPr>
          <w:rFonts w:asciiTheme="majorHAnsi" w:hAnsiTheme="majorHAnsi" w:cstheme="majorHAnsi"/>
        </w:rPr>
        <w:t xml:space="preserve">Objeto: </w:t>
      </w:r>
      <w:r>
        <w:rPr>
          <w:rFonts w:asciiTheme="majorHAnsi" w:hAnsiTheme="majorHAnsi" w:cstheme="majorHAnsi"/>
        </w:rPr>
        <w:t>R</w:t>
      </w:r>
      <w:r w:rsidRPr="00942AF5">
        <w:rPr>
          <w:rFonts w:asciiTheme="majorHAnsi" w:hAnsiTheme="majorHAnsi" w:cstheme="majorHAnsi"/>
        </w:rPr>
        <w:t xml:space="preserve">ealização de furos de sondagem no local da obra para construção do Hospital Regional do Noroeste de Minas em Unaí-MG. Julgamento dia 05/06/2023 às 14:00 horas. Edital na íntegra disponível no site: </w:t>
      </w:r>
      <w:hyperlink r:id="rId63" w:history="1">
        <w:r w:rsidRPr="005D5C19">
          <w:rPr>
            <w:rStyle w:val="Hyperlink"/>
            <w:rFonts w:asciiTheme="majorHAnsi" w:hAnsiTheme="majorHAnsi" w:cstheme="majorHAnsi"/>
          </w:rPr>
          <w:t>www.prefeituraunai.mg.gov.br</w:t>
        </w:r>
      </w:hyperlink>
      <w:r>
        <w:rPr>
          <w:rFonts w:asciiTheme="majorHAnsi" w:hAnsiTheme="majorHAnsi" w:cstheme="majorHAnsi"/>
        </w:rPr>
        <w:t>, maiores informações no telefone: (38) 3677-9610 ramal 9016.</w:t>
      </w:r>
    </w:p>
    <w:p w14:paraId="5C54F5CF" w14:textId="77777777" w:rsidR="00942AF5" w:rsidRDefault="00942AF5" w:rsidP="00DC1EFC">
      <w:pPr>
        <w:autoSpaceDE w:val="0"/>
        <w:autoSpaceDN w:val="0"/>
        <w:adjustRightInd w:val="0"/>
        <w:jc w:val="both"/>
        <w:rPr>
          <w:rFonts w:asciiTheme="majorHAnsi" w:hAnsiTheme="majorHAnsi" w:cstheme="majorHAnsi"/>
        </w:rPr>
      </w:pPr>
    </w:p>
    <w:p w14:paraId="4266FEAF" w14:textId="77777777" w:rsidR="00942AF5" w:rsidRDefault="00942AF5" w:rsidP="00DC1EFC">
      <w:pPr>
        <w:autoSpaceDE w:val="0"/>
        <w:autoSpaceDN w:val="0"/>
        <w:adjustRightInd w:val="0"/>
        <w:jc w:val="both"/>
        <w:rPr>
          <w:rFonts w:asciiTheme="majorHAnsi" w:hAnsiTheme="majorHAnsi" w:cstheme="majorHAnsi"/>
        </w:rPr>
      </w:pPr>
    </w:p>
    <w:p w14:paraId="04455C6A" w14:textId="77777777" w:rsidR="00942AF5" w:rsidRPr="00942AF5" w:rsidRDefault="00942AF5" w:rsidP="00DC1EFC">
      <w:pPr>
        <w:autoSpaceDE w:val="0"/>
        <w:autoSpaceDN w:val="0"/>
        <w:adjustRightInd w:val="0"/>
        <w:jc w:val="both"/>
        <w:rPr>
          <w:rFonts w:asciiTheme="majorHAnsi" w:hAnsiTheme="majorHAnsi" w:cstheme="majorHAnsi"/>
        </w:rPr>
      </w:pPr>
    </w:p>
    <w:p w14:paraId="48B232E8" w14:textId="77777777" w:rsidR="00942AF5" w:rsidRPr="00DC1EFC" w:rsidRDefault="00942AF5" w:rsidP="00DC1EFC">
      <w:pPr>
        <w:autoSpaceDE w:val="0"/>
        <w:autoSpaceDN w:val="0"/>
        <w:adjustRightInd w:val="0"/>
        <w:jc w:val="both"/>
        <w:rPr>
          <w:rFonts w:asciiTheme="majorHAnsi" w:hAnsiTheme="majorHAnsi" w:cstheme="majorHAnsi"/>
        </w:rPr>
      </w:pPr>
    </w:p>
    <w:p w14:paraId="0CEE3397" w14:textId="77777777" w:rsidR="00DE6653" w:rsidRDefault="00DE6653" w:rsidP="00DE6653">
      <w:pPr>
        <w:autoSpaceDE w:val="0"/>
        <w:autoSpaceDN w:val="0"/>
        <w:adjustRightInd w:val="0"/>
        <w:jc w:val="both"/>
        <w:rPr>
          <w:rFonts w:asciiTheme="majorHAnsi" w:hAnsiTheme="majorHAnsi" w:cstheme="majorHAnsi"/>
          <w:b/>
        </w:rPr>
      </w:pPr>
    </w:p>
    <w:p w14:paraId="04B593A3" w14:textId="77777777" w:rsidR="001E4F9F" w:rsidRPr="001E4F9F" w:rsidRDefault="001E4F9F" w:rsidP="00A12B69">
      <w:pPr>
        <w:autoSpaceDE w:val="0"/>
        <w:autoSpaceDN w:val="0"/>
        <w:adjustRightInd w:val="0"/>
        <w:jc w:val="center"/>
        <w:rPr>
          <w:rFonts w:asciiTheme="majorHAnsi" w:hAnsiTheme="majorHAnsi" w:cstheme="majorHAnsi"/>
          <w:b/>
        </w:rPr>
      </w:pPr>
    </w:p>
    <w:p w14:paraId="44ED8093" w14:textId="7EFBCEC0" w:rsidR="001E4F9F" w:rsidRPr="001E4F9F" w:rsidRDefault="001E4F9F" w:rsidP="00A12B69">
      <w:pPr>
        <w:autoSpaceDE w:val="0"/>
        <w:autoSpaceDN w:val="0"/>
        <w:adjustRightInd w:val="0"/>
        <w:jc w:val="center"/>
        <w:rPr>
          <w:rFonts w:asciiTheme="majorHAnsi" w:hAnsiTheme="majorHAnsi" w:cstheme="majorHAnsi"/>
          <w:b/>
        </w:rPr>
      </w:pPr>
      <w:r w:rsidRPr="001E4F9F">
        <w:rPr>
          <w:rFonts w:asciiTheme="majorHAnsi" w:hAnsiTheme="majorHAnsi" w:cstheme="majorHAnsi"/>
          <w:b/>
        </w:rPr>
        <w:lastRenderedPageBreak/>
        <w:t>ESTADO DA AMAZONAS</w:t>
      </w:r>
    </w:p>
    <w:p w14:paraId="1A2ACBAD" w14:textId="77777777" w:rsidR="001E4F9F" w:rsidRPr="001E4F9F" w:rsidRDefault="001E4F9F" w:rsidP="00A12B69">
      <w:pPr>
        <w:autoSpaceDE w:val="0"/>
        <w:autoSpaceDN w:val="0"/>
        <w:adjustRightInd w:val="0"/>
        <w:jc w:val="center"/>
        <w:rPr>
          <w:rFonts w:asciiTheme="majorHAnsi" w:hAnsiTheme="majorHAnsi" w:cstheme="majorHAnsi"/>
          <w:b/>
        </w:rPr>
      </w:pPr>
    </w:p>
    <w:p w14:paraId="14A51620" w14:textId="0A3C9CEE" w:rsidR="001E4F9F" w:rsidRPr="001E4F9F" w:rsidRDefault="001E4F9F" w:rsidP="001E4F9F">
      <w:pPr>
        <w:autoSpaceDE w:val="0"/>
        <w:autoSpaceDN w:val="0"/>
        <w:adjustRightInd w:val="0"/>
        <w:jc w:val="both"/>
        <w:rPr>
          <w:rFonts w:asciiTheme="majorHAnsi" w:hAnsiTheme="majorHAnsi" w:cstheme="majorHAnsi"/>
          <w:b/>
        </w:rPr>
      </w:pPr>
      <w:r w:rsidRPr="001E4F9F">
        <w:rPr>
          <w:rFonts w:asciiTheme="majorHAnsi" w:hAnsiTheme="majorHAnsi" w:cstheme="majorHAnsi"/>
          <w:b/>
        </w:rPr>
        <w:t>DNIT - SUPERINTENDÊNCIA REGIONAL NO AMAZONAS E RORAIMA SERVIÇO 12-SRE-AM - REABERTURA - PREGÃO Nº 8/2023</w:t>
      </w:r>
    </w:p>
    <w:p w14:paraId="76D473ED" w14:textId="0444F017" w:rsidR="001E4F9F" w:rsidRPr="00E75EBD" w:rsidRDefault="001E4F9F" w:rsidP="001E4F9F">
      <w:pPr>
        <w:autoSpaceDE w:val="0"/>
        <w:autoSpaceDN w:val="0"/>
        <w:adjustRightInd w:val="0"/>
        <w:jc w:val="both"/>
        <w:rPr>
          <w:rFonts w:asciiTheme="majorHAnsi" w:hAnsiTheme="majorHAnsi" w:cstheme="majorHAnsi"/>
        </w:rPr>
      </w:pPr>
      <w:r w:rsidRPr="001E4F9F">
        <w:rPr>
          <w:rFonts w:asciiTheme="majorHAnsi" w:hAnsiTheme="majorHAnsi" w:cstheme="majorHAnsi"/>
        </w:rPr>
        <w:t xml:space="preserve">Objeto: </w:t>
      </w:r>
      <w:r>
        <w:rPr>
          <w:rFonts w:asciiTheme="majorHAnsi" w:hAnsiTheme="majorHAnsi" w:cstheme="majorHAnsi"/>
        </w:rPr>
        <w:t>E</w:t>
      </w:r>
      <w:r w:rsidRPr="001E4F9F">
        <w:rPr>
          <w:rFonts w:asciiTheme="majorHAnsi" w:hAnsiTheme="majorHAnsi" w:cstheme="majorHAnsi"/>
        </w:rPr>
        <w:t>xecução dos serviços de manutenção (conservação/recuperação) na rodovia: BR-230/AM, trecho: Divisa PA/AM - Entroncamento BR-307/AM (Benjamin Constant/AM), subtrecho: Fim da Travessia Rio Aripuanã - Rio Manicoré, segmento: Km 314,80 - Km 400,60, 85,80 Km, Código SNV: 230BAM1925 230BAM1950, a cargo do DNIT.</w:t>
      </w:r>
      <w:r w:rsidR="00E75EBD">
        <w:rPr>
          <w:rFonts w:asciiTheme="majorHAnsi" w:hAnsiTheme="majorHAnsi" w:cstheme="majorHAnsi"/>
        </w:rPr>
        <w:t xml:space="preserve"> Novo Edital: 23/05/2023 das 08:00 às </w:t>
      </w:r>
      <w:r w:rsidR="00B90758">
        <w:rPr>
          <w:rFonts w:asciiTheme="majorHAnsi" w:hAnsiTheme="majorHAnsi" w:cstheme="majorHAnsi"/>
        </w:rPr>
        <w:t>12:</w:t>
      </w:r>
      <w:r w:rsidR="00B90758" w:rsidRPr="001E4F9F">
        <w:rPr>
          <w:rFonts w:asciiTheme="majorHAnsi" w:hAnsiTheme="majorHAnsi" w:cstheme="majorHAnsi"/>
        </w:rPr>
        <w:t xml:space="preserve">00 </w:t>
      </w:r>
      <w:r w:rsidR="00B90758">
        <w:rPr>
          <w:rFonts w:asciiTheme="majorHAnsi" w:hAnsiTheme="majorHAnsi" w:cstheme="majorHAnsi"/>
        </w:rPr>
        <w:t>horas</w:t>
      </w:r>
      <w:r w:rsidR="00E75EBD">
        <w:rPr>
          <w:rFonts w:asciiTheme="majorHAnsi" w:hAnsiTheme="majorHAnsi" w:cstheme="majorHAnsi"/>
        </w:rPr>
        <w:t xml:space="preserve"> e de13:00 às 17:</w:t>
      </w:r>
      <w:r w:rsidRPr="001E4F9F">
        <w:rPr>
          <w:rFonts w:asciiTheme="majorHAnsi" w:hAnsiTheme="majorHAnsi" w:cstheme="majorHAnsi"/>
        </w:rPr>
        <w:t>00</w:t>
      </w:r>
      <w:r w:rsidR="00E75EBD">
        <w:rPr>
          <w:rFonts w:asciiTheme="majorHAnsi" w:hAnsiTheme="majorHAnsi" w:cstheme="majorHAnsi"/>
        </w:rPr>
        <w:t xml:space="preserve"> horas</w:t>
      </w:r>
      <w:r w:rsidRPr="001E4F9F">
        <w:rPr>
          <w:rFonts w:asciiTheme="majorHAnsi" w:hAnsiTheme="majorHAnsi" w:cstheme="majorHAnsi"/>
        </w:rPr>
        <w:t xml:space="preserve">. Endereço: Rua Recife, Nr. 2479 - Flores MANAU S </w:t>
      </w:r>
      <w:r w:rsidR="00E75EBD">
        <w:rPr>
          <w:rFonts w:asciiTheme="majorHAnsi" w:hAnsiTheme="majorHAnsi" w:cstheme="majorHAnsi"/>
        </w:rPr>
        <w:t>–</w:t>
      </w:r>
      <w:r w:rsidRPr="001E4F9F">
        <w:rPr>
          <w:rFonts w:asciiTheme="majorHAnsi" w:hAnsiTheme="majorHAnsi" w:cstheme="majorHAnsi"/>
        </w:rPr>
        <w:t xml:space="preserve"> AM</w:t>
      </w:r>
      <w:r w:rsidR="00E75EBD">
        <w:rPr>
          <w:rFonts w:asciiTheme="majorHAnsi" w:hAnsiTheme="majorHAnsi" w:cstheme="majorHAnsi"/>
        </w:rPr>
        <w:t xml:space="preserve">. </w:t>
      </w:r>
      <w:r w:rsidRPr="001E4F9F">
        <w:rPr>
          <w:rFonts w:asciiTheme="majorHAnsi" w:hAnsiTheme="majorHAnsi" w:cstheme="majorHAnsi"/>
        </w:rPr>
        <w:t>Entrega das Proposta</w:t>
      </w:r>
      <w:r w:rsidR="00E75EBD">
        <w:rPr>
          <w:rFonts w:asciiTheme="majorHAnsi" w:hAnsiTheme="majorHAnsi" w:cstheme="majorHAnsi"/>
        </w:rPr>
        <w:t>s: a partir de 23/05/2023 às 08:</w:t>
      </w:r>
      <w:r w:rsidRPr="001E4F9F">
        <w:rPr>
          <w:rFonts w:asciiTheme="majorHAnsi" w:hAnsiTheme="majorHAnsi" w:cstheme="majorHAnsi"/>
        </w:rPr>
        <w:t>00</w:t>
      </w:r>
      <w:r w:rsidR="00E75EBD">
        <w:rPr>
          <w:rFonts w:asciiTheme="majorHAnsi" w:hAnsiTheme="majorHAnsi" w:cstheme="majorHAnsi"/>
        </w:rPr>
        <w:t xml:space="preserve"> horas</w:t>
      </w:r>
      <w:r w:rsidRPr="001E4F9F">
        <w:rPr>
          <w:rFonts w:asciiTheme="majorHAnsi" w:hAnsiTheme="majorHAnsi" w:cstheme="majorHAnsi"/>
        </w:rPr>
        <w:t xml:space="preserve"> no site </w:t>
      </w:r>
      <w:hyperlink r:id="rId64" w:history="1">
        <w:r w:rsidR="00E75EBD" w:rsidRPr="005D5C19">
          <w:rPr>
            <w:rStyle w:val="Hyperlink"/>
            <w:rFonts w:asciiTheme="majorHAnsi" w:hAnsiTheme="majorHAnsi" w:cstheme="majorHAnsi"/>
          </w:rPr>
          <w:t>www.comprasnet.gov.br</w:t>
        </w:r>
      </w:hyperlink>
      <w:r w:rsidRPr="001E4F9F">
        <w:rPr>
          <w:rFonts w:asciiTheme="majorHAnsi" w:hAnsiTheme="majorHAnsi" w:cstheme="majorHAnsi"/>
        </w:rPr>
        <w:t>. Abertura d</w:t>
      </w:r>
      <w:r w:rsidR="00E75EBD">
        <w:rPr>
          <w:rFonts w:asciiTheme="majorHAnsi" w:hAnsiTheme="majorHAnsi" w:cstheme="majorHAnsi"/>
        </w:rPr>
        <w:t>as Propostas: 05/06/2023, às 11:</w:t>
      </w:r>
      <w:r w:rsidRPr="001E4F9F">
        <w:rPr>
          <w:rFonts w:asciiTheme="majorHAnsi" w:hAnsiTheme="majorHAnsi" w:cstheme="majorHAnsi"/>
        </w:rPr>
        <w:t>00</w:t>
      </w:r>
      <w:r w:rsidR="00E75EBD">
        <w:rPr>
          <w:rFonts w:asciiTheme="majorHAnsi" w:hAnsiTheme="majorHAnsi" w:cstheme="majorHAnsi"/>
        </w:rPr>
        <w:t xml:space="preserve"> horas</w:t>
      </w:r>
      <w:r w:rsidRPr="001E4F9F">
        <w:rPr>
          <w:rFonts w:asciiTheme="majorHAnsi" w:hAnsiTheme="majorHAnsi" w:cstheme="majorHAnsi"/>
        </w:rPr>
        <w:t xml:space="preserve"> no site </w:t>
      </w:r>
      <w:hyperlink r:id="rId65" w:history="1">
        <w:r w:rsidR="00E75EBD" w:rsidRPr="005D5C19">
          <w:rPr>
            <w:rStyle w:val="Hyperlink"/>
            <w:rFonts w:asciiTheme="majorHAnsi" w:hAnsiTheme="majorHAnsi" w:cstheme="majorHAnsi"/>
          </w:rPr>
          <w:t>www.comprasnet.gov.br</w:t>
        </w:r>
      </w:hyperlink>
      <w:r w:rsidRPr="001E4F9F">
        <w:rPr>
          <w:rFonts w:asciiTheme="majorHAnsi" w:hAnsiTheme="majorHAnsi" w:cstheme="majorHAnsi"/>
        </w:rPr>
        <w:t>.</w:t>
      </w:r>
    </w:p>
    <w:p w14:paraId="4386C9DB" w14:textId="77777777" w:rsidR="001E4F9F" w:rsidRDefault="001E4F9F" w:rsidP="00A12B69">
      <w:pPr>
        <w:autoSpaceDE w:val="0"/>
        <w:autoSpaceDN w:val="0"/>
        <w:adjustRightInd w:val="0"/>
        <w:jc w:val="center"/>
        <w:rPr>
          <w:rFonts w:asciiTheme="majorHAnsi" w:hAnsiTheme="majorHAnsi" w:cstheme="majorHAnsi"/>
          <w:b/>
        </w:rPr>
      </w:pPr>
    </w:p>
    <w:p w14:paraId="4F896941" w14:textId="77777777" w:rsidR="007619BA" w:rsidRDefault="007619BA" w:rsidP="00A12B69">
      <w:pPr>
        <w:autoSpaceDE w:val="0"/>
        <w:autoSpaceDN w:val="0"/>
        <w:adjustRightInd w:val="0"/>
        <w:jc w:val="center"/>
        <w:rPr>
          <w:rFonts w:asciiTheme="majorHAnsi" w:hAnsiTheme="majorHAnsi" w:cstheme="majorHAnsi"/>
          <w:b/>
        </w:rPr>
      </w:pPr>
    </w:p>
    <w:p w14:paraId="6597CB49" w14:textId="54BCA2B3" w:rsidR="007619BA" w:rsidRPr="007619BA" w:rsidRDefault="007619BA" w:rsidP="007619BA">
      <w:pPr>
        <w:autoSpaceDE w:val="0"/>
        <w:autoSpaceDN w:val="0"/>
        <w:adjustRightInd w:val="0"/>
        <w:jc w:val="center"/>
        <w:rPr>
          <w:rFonts w:asciiTheme="majorHAnsi" w:hAnsiTheme="majorHAnsi" w:cstheme="majorHAnsi"/>
          <w:b/>
        </w:rPr>
      </w:pPr>
      <w:r w:rsidRPr="007619BA">
        <w:rPr>
          <w:rFonts w:asciiTheme="majorHAnsi" w:hAnsiTheme="majorHAnsi" w:cstheme="majorHAnsi"/>
          <w:b/>
        </w:rPr>
        <w:t>ESTADO DA BAHIA</w:t>
      </w:r>
    </w:p>
    <w:p w14:paraId="63BA9480" w14:textId="77777777" w:rsidR="007619BA" w:rsidRDefault="007619BA" w:rsidP="007619BA">
      <w:pPr>
        <w:autoSpaceDE w:val="0"/>
        <w:autoSpaceDN w:val="0"/>
        <w:adjustRightInd w:val="0"/>
        <w:jc w:val="center"/>
        <w:rPr>
          <w:rFonts w:asciiTheme="majorHAnsi" w:hAnsiTheme="majorHAnsi" w:cstheme="majorHAnsi"/>
          <w:b/>
        </w:rPr>
      </w:pPr>
    </w:p>
    <w:p w14:paraId="1CBC47E9" w14:textId="77777777" w:rsidR="0077599B" w:rsidRPr="007619BA" w:rsidRDefault="0077599B" w:rsidP="007619BA">
      <w:pPr>
        <w:autoSpaceDE w:val="0"/>
        <w:autoSpaceDN w:val="0"/>
        <w:adjustRightInd w:val="0"/>
        <w:jc w:val="center"/>
        <w:rPr>
          <w:rFonts w:asciiTheme="majorHAnsi" w:hAnsiTheme="majorHAnsi" w:cstheme="majorHAnsi"/>
          <w:b/>
        </w:rPr>
      </w:pPr>
    </w:p>
    <w:p w14:paraId="339884F2" w14:textId="27A461B9" w:rsidR="007619BA" w:rsidRPr="007619BA" w:rsidRDefault="007619BA" w:rsidP="007619BA">
      <w:pPr>
        <w:autoSpaceDE w:val="0"/>
        <w:autoSpaceDN w:val="0"/>
        <w:adjustRightInd w:val="0"/>
        <w:jc w:val="both"/>
        <w:rPr>
          <w:rFonts w:asciiTheme="majorHAnsi" w:hAnsiTheme="majorHAnsi" w:cstheme="majorHAnsi"/>
          <w:b/>
        </w:rPr>
      </w:pPr>
      <w:r w:rsidRPr="007619BA">
        <w:rPr>
          <w:rFonts w:asciiTheme="majorHAnsi" w:hAnsiTheme="majorHAnsi" w:cstheme="majorHAnsi"/>
          <w:b/>
        </w:rPr>
        <w:t xml:space="preserve">DNIT - SUPERINTENDÊNCIA REGIONAL NA BAHIA - PREGÃO ELETRÔNICO Nº 216/2023 </w:t>
      </w:r>
    </w:p>
    <w:p w14:paraId="07DFECC9" w14:textId="7CC7BD42" w:rsidR="007619BA" w:rsidRDefault="007619BA" w:rsidP="007619BA">
      <w:pPr>
        <w:autoSpaceDE w:val="0"/>
        <w:autoSpaceDN w:val="0"/>
        <w:adjustRightInd w:val="0"/>
        <w:jc w:val="both"/>
        <w:rPr>
          <w:rFonts w:asciiTheme="majorHAnsi" w:hAnsiTheme="majorHAnsi" w:cstheme="majorHAnsi"/>
        </w:rPr>
      </w:pPr>
      <w:r w:rsidRPr="007619BA">
        <w:rPr>
          <w:rFonts w:asciiTheme="majorHAnsi" w:hAnsiTheme="majorHAnsi" w:cstheme="majorHAnsi"/>
        </w:rPr>
        <w:t xml:space="preserve">Objeto: </w:t>
      </w:r>
      <w:r>
        <w:rPr>
          <w:rFonts w:asciiTheme="majorHAnsi" w:hAnsiTheme="majorHAnsi" w:cstheme="majorHAnsi"/>
        </w:rPr>
        <w:t>E</w:t>
      </w:r>
      <w:r w:rsidRPr="007619BA">
        <w:rPr>
          <w:rFonts w:asciiTheme="majorHAnsi" w:hAnsiTheme="majorHAnsi" w:cstheme="majorHAnsi"/>
        </w:rPr>
        <w:t>xecução de Serviços de Manutenção Rodoviária (Conservação/Recuperação) na Rodovia BR-242/BA, conforme condições, quantidades e exigências estabelecidas no Termo de Referê</w:t>
      </w:r>
      <w:r w:rsidR="001D5701">
        <w:rPr>
          <w:rFonts w:asciiTheme="majorHAnsi" w:hAnsiTheme="majorHAnsi" w:cstheme="majorHAnsi"/>
        </w:rPr>
        <w:t>ncia e seus respectivos anexos. Edital: 23/05/2023 das 08:00 às 12:</w:t>
      </w:r>
      <w:r w:rsidRPr="007619BA">
        <w:rPr>
          <w:rFonts w:asciiTheme="majorHAnsi" w:hAnsiTheme="majorHAnsi" w:cstheme="majorHAnsi"/>
        </w:rPr>
        <w:t xml:space="preserve">00 </w:t>
      </w:r>
      <w:r w:rsidR="001D5701">
        <w:rPr>
          <w:rFonts w:asciiTheme="majorHAnsi" w:hAnsiTheme="majorHAnsi" w:cstheme="majorHAnsi"/>
        </w:rPr>
        <w:t>horas e das 13:00 às 17:</w:t>
      </w:r>
      <w:r w:rsidRPr="007619BA">
        <w:rPr>
          <w:rFonts w:asciiTheme="majorHAnsi" w:hAnsiTheme="majorHAnsi" w:cstheme="majorHAnsi"/>
        </w:rPr>
        <w:t>00</w:t>
      </w:r>
      <w:r w:rsidR="001D5701">
        <w:rPr>
          <w:rFonts w:asciiTheme="majorHAnsi" w:hAnsiTheme="majorHAnsi" w:cstheme="majorHAnsi"/>
        </w:rPr>
        <w:t xml:space="preserve"> horas</w:t>
      </w:r>
      <w:r w:rsidRPr="007619BA">
        <w:rPr>
          <w:rFonts w:asciiTheme="majorHAnsi" w:hAnsiTheme="majorHAnsi" w:cstheme="majorHAnsi"/>
        </w:rPr>
        <w:t xml:space="preserve">. Endereço: Rua Artur Azevedo Machado 1225 3º Andar, Stiep - Salvador/BA ou </w:t>
      </w:r>
      <w:hyperlink r:id="rId66" w:history="1">
        <w:r w:rsidR="001D5701" w:rsidRPr="005D5C19">
          <w:rPr>
            <w:rStyle w:val="Hyperlink"/>
            <w:rFonts w:asciiTheme="majorHAnsi" w:hAnsiTheme="majorHAnsi" w:cstheme="majorHAnsi"/>
          </w:rPr>
          <w:t>https://www.gov.br/compras/edital/393027-5-00216-2023</w:t>
        </w:r>
      </w:hyperlink>
      <w:r w:rsidRPr="007619BA">
        <w:rPr>
          <w:rFonts w:asciiTheme="majorHAnsi" w:hAnsiTheme="majorHAnsi" w:cstheme="majorHAnsi"/>
        </w:rPr>
        <w:t xml:space="preserve">. Entrega das Propostas: a partir de 23/05/2023 às </w:t>
      </w:r>
      <w:r w:rsidR="001D5701">
        <w:rPr>
          <w:rFonts w:asciiTheme="majorHAnsi" w:hAnsiTheme="majorHAnsi" w:cstheme="majorHAnsi"/>
        </w:rPr>
        <w:t>08:</w:t>
      </w:r>
      <w:r w:rsidRPr="007619BA">
        <w:rPr>
          <w:rFonts w:asciiTheme="majorHAnsi" w:hAnsiTheme="majorHAnsi" w:cstheme="majorHAnsi"/>
        </w:rPr>
        <w:t>00</w:t>
      </w:r>
      <w:r w:rsidR="001D5701">
        <w:rPr>
          <w:rFonts w:asciiTheme="majorHAnsi" w:hAnsiTheme="majorHAnsi" w:cstheme="majorHAnsi"/>
        </w:rPr>
        <w:t xml:space="preserve"> horas</w:t>
      </w:r>
      <w:r w:rsidRPr="007619BA">
        <w:rPr>
          <w:rFonts w:asciiTheme="majorHAnsi" w:hAnsiTheme="majorHAnsi" w:cstheme="majorHAnsi"/>
        </w:rPr>
        <w:t xml:space="preserve"> no site </w:t>
      </w:r>
      <w:hyperlink r:id="rId67" w:history="1">
        <w:r w:rsidR="001D5701" w:rsidRPr="005D5C19">
          <w:rPr>
            <w:rStyle w:val="Hyperlink"/>
            <w:rFonts w:asciiTheme="majorHAnsi" w:hAnsiTheme="majorHAnsi" w:cstheme="majorHAnsi"/>
          </w:rPr>
          <w:t>www.gov.br/compras</w:t>
        </w:r>
      </w:hyperlink>
      <w:r w:rsidRPr="007619BA">
        <w:rPr>
          <w:rFonts w:asciiTheme="majorHAnsi" w:hAnsiTheme="majorHAnsi" w:cstheme="majorHAnsi"/>
        </w:rPr>
        <w:t xml:space="preserve">. Abertura </w:t>
      </w:r>
      <w:r w:rsidR="001D5701">
        <w:rPr>
          <w:rFonts w:asciiTheme="majorHAnsi" w:hAnsiTheme="majorHAnsi" w:cstheme="majorHAnsi"/>
        </w:rPr>
        <w:t>das Propostas: 06/06/2023 às 10:</w:t>
      </w:r>
      <w:r w:rsidRPr="007619BA">
        <w:rPr>
          <w:rFonts w:asciiTheme="majorHAnsi" w:hAnsiTheme="majorHAnsi" w:cstheme="majorHAnsi"/>
        </w:rPr>
        <w:t>00</w:t>
      </w:r>
      <w:r w:rsidR="001D5701">
        <w:rPr>
          <w:rFonts w:asciiTheme="majorHAnsi" w:hAnsiTheme="majorHAnsi" w:cstheme="majorHAnsi"/>
        </w:rPr>
        <w:t xml:space="preserve"> horas</w:t>
      </w:r>
      <w:r w:rsidRPr="007619BA">
        <w:rPr>
          <w:rFonts w:asciiTheme="majorHAnsi" w:hAnsiTheme="majorHAnsi" w:cstheme="majorHAnsi"/>
        </w:rPr>
        <w:t xml:space="preserve"> no site </w:t>
      </w:r>
      <w:hyperlink r:id="rId68" w:history="1">
        <w:r w:rsidR="001D5701" w:rsidRPr="005D5C19">
          <w:rPr>
            <w:rStyle w:val="Hyperlink"/>
            <w:rFonts w:asciiTheme="majorHAnsi" w:hAnsiTheme="majorHAnsi" w:cstheme="majorHAnsi"/>
          </w:rPr>
          <w:t>www.gov.br/compras</w:t>
        </w:r>
      </w:hyperlink>
      <w:r w:rsidRPr="007619BA">
        <w:rPr>
          <w:rFonts w:asciiTheme="majorHAnsi" w:hAnsiTheme="majorHAnsi" w:cstheme="majorHAnsi"/>
        </w:rPr>
        <w:t>.</w:t>
      </w:r>
    </w:p>
    <w:p w14:paraId="15B497BF" w14:textId="77777777" w:rsidR="001D5701" w:rsidRDefault="001D5701" w:rsidP="007619BA">
      <w:pPr>
        <w:autoSpaceDE w:val="0"/>
        <w:autoSpaceDN w:val="0"/>
        <w:adjustRightInd w:val="0"/>
        <w:jc w:val="both"/>
        <w:rPr>
          <w:rFonts w:asciiTheme="majorHAnsi" w:hAnsiTheme="majorHAnsi" w:cstheme="majorHAnsi"/>
        </w:rPr>
      </w:pPr>
    </w:p>
    <w:p w14:paraId="24ECAE94" w14:textId="77777777" w:rsidR="001D5701" w:rsidRPr="00CD0353" w:rsidRDefault="001D5701" w:rsidP="007619BA">
      <w:pPr>
        <w:autoSpaceDE w:val="0"/>
        <w:autoSpaceDN w:val="0"/>
        <w:adjustRightInd w:val="0"/>
        <w:jc w:val="both"/>
        <w:rPr>
          <w:rFonts w:asciiTheme="majorHAnsi" w:hAnsiTheme="majorHAnsi" w:cstheme="majorHAnsi"/>
        </w:rPr>
      </w:pPr>
    </w:p>
    <w:p w14:paraId="0B5EA636" w14:textId="77777777" w:rsidR="007619BA" w:rsidRPr="00CD0353" w:rsidRDefault="007619BA" w:rsidP="00A12B69">
      <w:pPr>
        <w:autoSpaceDE w:val="0"/>
        <w:autoSpaceDN w:val="0"/>
        <w:adjustRightInd w:val="0"/>
        <w:jc w:val="center"/>
        <w:rPr>
          <w:rFonts w:asciiTheme="majorHAnsi" w:hAnsiTheme="majorHAnsi" w:cstheme="majorHAnsi"/>
          <w:b/>
        </w:rPr>
      </w:pPr>
    </w:p>
    <w:p w14:paraId="491B0E4E" w14:textId="6E2EA1FB" w:rsidR="007619BA" w:rsidRPr="00CD0353" w:rsidRDefault="00CD0353" w:rsidP="00A12B69">
      <w:pPr>
        <w:autoSpaceDE w:val="0"/>
        <w:autoSpaceDN w:val="0"/>
        <w:adjustRightInd w:val="0"/>
        <w:jc w:val="center"/>
        <w:rPr>
          <w:rFonts w:asciiTheme="majorHAnsi" w:hAnsiTheme="majorHAnsi" w:cstheme="majorHAnsi"/>
          <w:b/>
        </w:rPr>
      </w:pPr>
      <w:r w:rsidRPr="00CD0353">
        <w:rPr>
          <w:rFonts w:asciiTheme="majorHAnsi" w:hAnsiTheme="majorHAnsi" w:cstheme="majorHAnsi"/>
          <w:b/>
        </w:rPr>
        <w:t>ESTADO DO MARANHÃO</w:t>
      </w:r>
    </w:p>
    <w:p w14:paraId="0E08FDD7" w14:textId="77777777" w:rsidR="00CD0353" w:rsidRDefault="00CD0353" w:rsidP="00A12B69">
      <w:pPr>
        <w:autoSpaceDE w:val="0"/>
        <w:autoSpaceDN w:val="0"/>
        <w:adjustRightInd w:val="0"/>
        <w:jc w:val="center"/>
        <w:rPr>
          <w:rFonts w:asciiTheme="majorHAnsi" w:hAnsiTheme="majorHAnsi" w:cstheme="majorHAnsi"/>
          <w:b/>
        </w:rPr>
      </w:pPr>
    </w:p>
    <w:p w14:paraId="7E1F66CB" w14:textId="77777777" w:rsidR="0077599B" w:rsidRPr="00CD0353" w:rsidRDefault="0077599B" w:rsidP="00A12B69">
      <w:pPr>
        <w:autoSpaceDE w:val="0"/>
        <w:autoSpaceDN w:val="0"/>
        <w:adjustRightInd w:val="0"/>
        <w:jc w:val="center"/>
        <w:rPr>
          <w:rFonts w:asciiTheme="majorHAnsi" w:hAnsiTheme="majorHAnsi" w:cstheme="majorHAnsi"/>
          <w:b/>
        </w:rPr>
      </w:pPr>
    </w:p>
    <w:p w14:paraId="6094D95A" w14:textId="77777777" w:rsidR="00CD0353" w:rsidRPr="00CD0353" w:rsidRDefault="00CD0353" w:rsidP="00CD0353">
      <w:pPr>
        <w:autoSpaceDE w:val="0"/>
        <w:autoSpaceDN w:val="0"/>
        <w:adjustRightInd w:val="0"/>
        <w:jc w:val="both"/>
        <w:rPr>
          <w:rFonts w:asciiTheme="majorHAnsi" w:hAnsiTheme="majorHAnsi" w:cstheme="majorHAnsi"/>
          <w:b/>
        </w:rPr>
      </w:pPr>
      <w:r w:rsidRPr="00CD0353">
        <w:rPr>
          <w:rFonts w:asciiTheme="majorHAnsi" w:hAnsiTheme="majorHAnsi" w:cstheme="majorHAnsi"/>
          <w:b/>
        </w:rPr>
        <w:t>DNIT - SUPERINTENDÊNCIA REGIONAL NO MARANHÃO - PREGÃO ELETRÔNICO Nº 184/2023</w:t>
      </w:r>
    </w:p>
    <w:p w14:paraId="09FEEB10" w14:textId="01472768" w:rsidR="00CD0353" w:rsidRDefault="00CD0353" w:rsidP="00CD0353">
      <w:pPr>
        <w:autoSpaceDE w:val="0"/>
        <w:autoSpaceDN w:val="0"/>
        <w:adjustRightInd w:val="0"/>
        <w:jc w:val="both"/>
        <w:rPr>
          <w:rFonts w:asciiTheme="majorHAnsi" w:hAnsiTheme="majorHAnsi" w:cstheme="majorHAnsi"/>
        </w:rPr>
      </w:pPr>
      <w:r w:rsidRPr="00CD0353">
        <w:rPr>
          <w:rFonts w:asciiTheme="majorHAnsi" w:hAnsiTheme="majorHAnsi" w:cstheme="majorHAnsi"/>
        </w:rPr>
        <w:t xml:space="preserve">Objeto: Contratação de empresa para Execução dos Serviços Necessários de Manutenção Rodoviária (Conservação/Recuperação) na Rodovia BR-230/MA, trecho: Entr. BR-343 (Div. PI/MA) (Barão de Grajaú) - Divisa MA/TO, subtrecho: Entr. BR-343 (Div. PI/MA) (Barão de Grajaú) - Entr. BR-135(B)/MA-368 (Orosimbo), segmento: km 0,00 ao </w:t>
      </w:r>
      <w:r>
        <w:rPr>
          <w:rFonts w:asciiTheme="majorHAnsi" w:hAnsiTheme="majorHAnsi" w:cstheme="majorHAnsi"/>
        </w:rPr>
        <w:t>km 114,80, extensão: 114,80 km.</w:t>
      </w:r>
      <w:r w:rsidRPr="00CD0353">
        <w:rPr>
          <w:rFonts w:asciiTheme="majorHAnsi" w:hAnsiTheme="majorHAnsi" w:cstheme="majorHAnsi"/>
        </w:rPr>
        <w:t xml:space="preserve"> </w:t>
      </w:r>
      <w:r>
        <w:rPr>
          <w:rFonts w:asciiTheme="majorHAnsi" w:hAnsiTheme="majorHAnsi" w:cstheme="majorHAnsi"/>
        </w:rPr>
        <w:t>Edital: 23/05/2023 das 08:00 às 12:</w:t>
      </w:r>
      <w:r w:rsidRPr="00CD0353">
        <w:rPr>
          <w:rFonts w:asciiTheme="majorHAnsi" w:hAnsiTheme="majorHAnsi" w:cstheme="majorHAnsi"/>
        </w:rPr>
        <w:t>00</w:t>
      </w:r>
      <w:r>
        <w:rPr>
          <w:rFonts w:asciiTheme="majorHAnsi" w:hAnsiTheme="majorHAnsi" w:cstheme="majorHAnsi"/>
        </w:rPr>
        <w:t xml:space="preserve"> horas e das 13:00 às 16:</w:t>
      </w:r>
      <w:r w:rsidRPr="00CD0353">
        <w:rPr>
          <w:rFonts w:asciiTheme="majorHAnsi" w:hAnsiTheme="majorHAnsi" w:cstheme="majorHAnsi"/>
        </w:rPr>
        <w:t>00</w:t>
      </w:r>
      <w:r>
        <w:rPr>
          <w:rFonts w:asciiTheme="majorHAnsi" w:hAnsiTheme="majorHAnsi" w:cstheme="majorHAnsi"/>
        </w:rPr>
        <w:t xml:space="preserve"> horas</w:t>
      </w:r>
      <w:r w:rsidRPr="00CD0353">
        <w:rPr>
          <w:rFonts w:asciiTheme="majorHAnsi" w:hAnsiTheme="majorHAnsi" w:cstheme="majorHAnsi"/>
        </w:rPr>
        <w:t xml:space="preserve">. </w:t>
      </w:r>
      <w:r w:rsidR="00090282">
        <w:rPr>
          <w:rFonts w:asciiTheme="majorHAnsi" w:hAnsiTheme="majorHAnsi" w:cstheme="majorHAnsi"/>
        </w:rPr>
        <w:t>Endereço: Rua Jansen Müller, 37</w:t>
      </w:r>
      <w:r w:rsidRPr="00CD0353">
        <w:rPr>
          <w:rFonts w:asciiTheme="majorHAnsi" w:hAnsiTheme="majorHAnsi" w:cstheme="majorHAnsi"/>
        </w:rPr>
        <w:t xml:space="preserve">, Centro - São Luís/MA ou </w:t>
      </w:r>
      <w:hyperlink r:id="rId69" w:history="1">
        <w:r w:rsidR="00090282" w:rsidRPr="005D5C19">
          <w:rPr>
            <w:rStyle w:val="Hyperlink"/>
            <w:rFonts w:asciiTheme="majorHAnsi" w:hAnsiTheme="majorHAnsi" w:cstheme="majorHAnsi"/>
          </w:rPr>
          <w:t>https://www.gov.br/compras/edital/393030-5-00184-2023</w:t>
        </w:r>
      </w:hyperlink>
      <w:r w:rsidRPr="00CD0353">
        <w:rPr>
          <w:rFonts w:asciiTheme="majorHAnsi" w:hAnsiTheme="majorHAnsi" w:cstheme="majorHAnsi"/>
        </w:rPr>
        <w:t>. Entrega das Proposta</w:t>
      </w:r>
      <w:r w:rsidR="00090282">
        <w:rPr>
          <w:rFonts w:asciiTheme="majorHAnsi" w:hAnsiTheme="majorHAnsi" w:cstheme="majorHAnsi"/>
        </w:rPr>
        <w:t>s: a partir de 23/05/2023 às 08:</w:t>
      </w:r>
      <w:r w:rsidRPr="00CD0353">
        <w:rPr>
          <w:rFonts w:asciiTheme="majorHAnsi" w:hAnsiTheme="majorHAnsi" w:cstheme="majorHAnsi"/>
        </w:rPr>
        <w:t>00</w:t>
      </w:r>
      <w:r w:rsidR="00090282">
        <w:rPr>
          <w:rFonts w:asciiTheme="majorHAnsi" w:hAnsiTheme="majorHAnsi" w:cstheme="majorHAnsi"/>
        </w:rPr>
        <w:t xml:space="preserve"> horas</w:t>
      </w:r>
      <w:r w:rsidRPr="00CD0353">
        <w:rPr>
          <w:rFonts w:asciiTheme="majorHAnsi" w:hAnsiTheme="majorHAnsi" w:cstheme="majorHAnsi"/>
        </w:rPr>
        <w:t xml:space="preserve"> no site </w:t>
      </w:r>
      <w:hyperlink r:id="rId70" w:history="1">
        <w:r w:rsidR="00090282" w:rsidRPr="005D5C19">
          <w:rPr>
            <w:rStyle w:val="Hyperlink"/>
            <w:rFonts w:asciiTheme="majorHAnsi" w:hAnsiTheme="majorHAnsi" w:cstheme="majorHAnsi"/>
          </w:rPr>
          <w:t>www.gov.br/compras</w:t>
        </w:r>
      </w:hyperlink>
      <w:r w:rsidRPr="00CD0353">
        <w:rPr>
          <w:rFonts w:asciiTheme="majorHAnsi" w:hAnsiTheme="majorHAnsi" w:cstheme="majorHAnsi"/>
        </w:rPr>
        <w:t xml:space="preserve">. Abertura </w:t>
      </w:r>
      <w:r w:rsidR="00090282">
        <w:rPr>
          <w:rFonts w:asciiTheme="majorHAnsi" w:hAnsiTheme="majorHAnsi" w:cstheme="majorHAnsi"/>
        </w:rPr>
        <w:t>das Propostas: 05/06/2023 às 10:</w:t>
      </w:r>
      <w:r w:rsidRPr="00CD0353">
        <w:rPr>
          <w:rFonts w:asciiTheme="majorHAnsi" w:hAnsiTheme="majorHAnsi" w:cstheme="majorHAnsi"/>
        </w:rPr>
        <w:t>00</w:t>
      </w:r>
      <w:r w:rsidR="00090282">
        <w:rPr>
          <w:rFonts w:asciiTheme="majorHAnsi" w:hAnsiTheme="majorHAnsi" w:cstheme="majorHAnsi"/>
        </w:rPr>
        <w:t xml:space="preserve"> horas</w:t>
      </w:r>
      <w:r w:rsidRPr="00CD0353">
        <w:rPr>
          <w:rFonts w:asciiTheme="majorHAnsi" w:hAnsiTheme="majorHAnsi" w:cstheme="majorHAnsi"/>
        </w:rPr>
        <w:t xml:space="preserve"> no site </w:t>
      </w:r>
      <w:hyperlink r:id="rId71" w:history="1">
        <w:r w:rsidR="00090282" w:rsidRPr="005D5C19">
          <w:rPr>
            <w:rStyle w:val="Hyperlink"/>
            <w:rFonts w:asciiTheme="majorHAnsi" w:hAnsiTheme="majorHAnsi" w:cstheme="majorHAnsi"/>
          </w:rPr>
          <w:t>www.gov.br/compras</w:t>
        </w:r>
      </w:hyperlink>
      <w:r w:rsidR="00090282">
        <w:rPr>
          <w:rFonts w:asciiTheme="majorHAnsi" w:hAnsiTheme="majorHAnsi" w:cstheme="majorHAnsi"/>
        </w:rPr>
        <w:t>.</w:t>
      </w:r>
    </w:p>
    <w:p w14:paraId="21BF6B45" w14:textId="77777777" w:rsidR="00090282" w:rsidRDefault="00090282" w:rsidP="00CD0353">
      <w:pPr>
        <w:autoSpaceDE w:val="0"/>
        <w:autoSpaceDN w:val="0"/>
        <w:adjustRightInd w:val="0"/>
        <w:jc w:val="both"/>
        <w:rPr>
          <w:rFonts w:asciiTheme="majorHAnsi" w:hAnsiTheme="majorHAnsi" w:cstheme="majorHAnsi"/>
        </w:rPr>
      </w:pPr>
    </w:p>
    <w:p w14:paraId="6B134E27" w14:textId="77777777" w:rsidR="007619BA" w:rsidRDefault="007619BA" w:rsidP="00CA0BE8">
      <w:pPr>
        <w:autoSpaceDE w:val="0"/>
        <w:autoSpaceDN w:val="0"/>
        <w:adjustRightInd w:val="0"/>
        <w:rPr>
          <w:rFonts w:asciiTheme="majorHAnsi" w:hAnsiTheme="majorHAnsi" w:cstheme="majorHAnsi"/>
          <w:b/>
        </w:rPr>
      </w:pPr>
    </w:p>
    <w:p w14:paraId="15B77FF2" w14:textId="77777777" w:rsidR="0077599B" w:rsidRDefault="0077599B" w:rsidP="00CA0BE8">
      <w:pPr>
        <w:autoSpaceDE w:val="0"/>
        <w:autoSpaceDN w:val="0"/>
        <w:adjustRightInd w:val="0"/>
        <w:rPr>
          <w:rFonts w:asciiTheme="majorHAnsi" w:hAnsiTheme="majorHAnsi" w:cstheme="majorHAnsi"/>
          <w:b/>
        </w:rPr>
      </w:pPr>
    </w:p>
    <w:p w14:paraId="3BB426AE" w14:textId="77777777" w:rsidR="0077599B" w:rsidRDefault="0077599B" w:rsidP="00CA0BE8">
      <w:pPr>
        <w:autoSpaceDE w:val="0"/>
        <w:autoSpaceDN w:val="0"/>
        <w:adjustRightInd w:val="0"/>
        <w:rPr>
          <w:rFonts w:asciiTheme="majorHAnsi" w:hAnsiTheme="majorHAnsi" w:cstheme="majorHAnsi"/>
          <w:b/>
        </w:rPr>
      </w:pPr>
    </w:p>
    <w:p w14:paraId="093CAACB" w14:textId="77777777" w:rsidR="0077599B" w:rsidRDefault="0077599B" w:rsidP="00CA0BE8">
      <w:pPr>
        <w:autoSpaceDE w:val="0"/>
        <w:autoSpaceDN w:val="0"/>
        <w:adjustRightInd w:val="0"/>
        <w:rPr>
          <w:rFonts w:asciiTheme="majorHAnsi" w:hAnsiTheme="majorHAnsi" w:cstheme="majorHAnsi"/>
          <w:b/>
        </w:rPr>
      </w:pPr>
    </w:p>
    <w:p w14:paraId="7770EF75" w14:textId="77777777" w:rsidR="0077599B" w:rsidRDefault="0077599B" w:rsidP="00CA0BE8">
      <w:pPr>
        <w:autoSpaceDE w:val="0"/>
        <w:autoSpaceDN w:val="0"/>
        <w:adjustRightInd w:val="0"/>
        <w:rPr>
          <w:rFonts w:asciiTheme="majorHAnsi" w:hAnsiTheme="majorHAnsi" w:cstheme="majorHAnsi"/>
          <w:b/>
        </w:rPr>
      </w:pPr>
    </w:p>
    <w:p w14:paraId="429F40CF" w14:textId="77777777" w:rsidR="0077599B" w:rsidRDefault="0077599B" w:rsidP="00CA0BE8">
      <w:pPr>
        <w:autoSpaceDE w:val="0"/>
        <w:autoSpaceDN w:val="0"/>
        <w:adjustRightInd w:val="0"/>
        <w:rPr>
          <w:rFonts w:asciiTheme="majorHAnsi" w:hAnsiTheme="majorHAnsi" w:cstheme="majorHAnsi"/>
          <w:b/>
        </w:rPr>
      </w:pPr>
    </w:p>
    <w:p w14:paraId="72860EDA" w14:textId="77777777" w:rsidR="0077599B" w:rsidRDefault="0077599B" w:rsidP="00CA0BE8">
      <w:pPr>
        <w:autoSpaceDE w:val="0"/>
        <w:autoSpaceDN w:val="0"/>
        <w:adjustRightInd w:val="0"/>
        <w:rPr>
          <w:rFonts w:asciiTheme="majorHAnsi" w:hAnsiTheme="majorHAnsi" w:cstheme="majorHAnsi"/>
          <w:b/>
        </w:rPr>
      </w:pPr>
    </w:p>
    <w:p w14:paraId="52BA43EF" w14:textId="67BD9229" w:rsidR="0006398E" w:rsidRDefault="0006398E" w:rsidP="0006398E">
      <w:pPr>
        <w:autoSpaceDE w:val="0"/>
        <w:autoSpaceDN w:val="0"/>
        <w:adjustRightInd w:val="0"/>
        <w:jc w:val="center"/>
        <w:rPr>
          <w:rFonts w:asciiTheme="majorHAnsi" w:hAnsiTheme="majorHAnsi" w:cstheme="majorHAnsi"/>
          <w:b/>
        </w:rPr>
      </w:pPr>
      <w:r>
        <w:rPr>
          <w:rFonts w:asciiTheme="majorHAnsi" w:hAnsiTheme="majorHAnsi" w:cstheme="majorHAnsi"/>
          <w:b/>
        </w:rPr>
        <w:lastRenderedPageBreak/>
        <w:t>ESTADO DO MATO GROSSO DO SUL</w:t>
      </w:r>
    </w:p>
    <w:p w14:paraId="6E9D25CE" w14:textId="77777777" w:rsidR="0006398E" w:rsidRPr="0006398E" w:rsidRDefault="0006398E" w:rsidP="0006398E">
      <w:pPr>
        <w:autoSpaceDE w:val="0"/>
        <w:autoSpaceDN w:val="0"/>
        <w:adjustRightInd w:val="0"/>
        <w:jc w:val="both"/>
        <w:rPr>
          <w:rFonts w:asciiTheme="majorHAnsi" w:hAnsiTheme="majorHAnsi" w:cstheme="majorHAnsi"/>
          <w:b/>
        </w:rPr>
      </w:pPr>
    </w:p>
    <w:p w14:paraId="1DC033CB" w14:textId="77777777" w:rsidR="0006398E" w:rsidRPr="0077599B" w:rsidRDefault="0006398E" w:rsidP="0006398E">
      <w:pPr>
        <w:autoSpaceDE w:val="0"/>
        <w:autoSpaceDN w:val="0"/>
        <w:adjustRightInd w:val="0"/>
        <w:jc w:val="both"/>
        <w:rPr>
          <w:rFonts w:asciiTheme="majorHAnsi" w:hAnsiTheme="majorHAnsi" w:cstheme="majorHAnsi"/>
          <w:b/>
          <w:sz w:val="16"/>
          <w:szCs w:val="16"/>
        </w:rPr>
      </w:pPr>
    </w:p>
    <w:p w14:paraId="653C119F" w14:textId="77777777" w:rsidR="0006398E" w:rsidRDefault="0006398E" w:rsidP="0006398E">
      <w:pPr>
        <w:autoSpaceDE w:val="0"/>
        <w:autoSpaceDN w:val="0"/>
        <w:adjustRightInd w:val="0"/>
        <w:jc w:val="both"/>
        <w:rPr>
          <w:rFonts w:asciiTheme="majorHAnsi" w:hAnsiTheme="majorHAnsi" w:cstheme="majorHAnsi"/>
          <w:b/>
          <w:bCs/>
          <w:spacing w:val="-5"/>
          <w:shd w:val="clear" w:color="auto" w:fill="FFFFFF"/>
        </w:rPr>
      </w:pPr>
      <w:r w:rsidRPr="0006398E">
        <w:rPr>
          <w:rFonts w:asciiTheme="majorHAnsi" w:hAnsiTheme="majorHAnsi" w:cstheme="majorHAnsi"/>
          <w:b/>
          <w:bCs/>
          <w:spacing w:val="-5"/>
          <w:shd w:val="clear" w:color="auto" w:fill="FFFFFF"/>
        </w:rPr>
        <w:t>AGESUL - AGÊNCIA ESTADUAL DE GESTÃO DE EMPREENDIMENTOS</w:t>
      </w:r>
    </w:p>
    <w:p w14:paraId="726157FC" w14:textId="77777777" w:rsidR="0006398E" w:rsidRDefault="0006398E" w:rsidP="0006398E">
      <w:pPr>
        <w:autoSpaceDE w:val="0"/>
        <w:autoSpaceDN w:val="0"/>
        <w:adjustRightInd w:val="0"/>
        <w:jc w:val="both"/>
        <w:rPr>
          <w:rFonts w:asciiTheme="majorHAnsi" w:hAnsiTheme="majorHAnsi" w:cstheme="majorHAnsi"/>
          <w:b/>
          <w:bCs/>
          <w:spacing w:val="-5"/>
          <w:shd w:val="clear" w:color="auto" w:fill="FFFFFF"/>
        </w:rPr>
      </w:pPr>
    </w:p>
    <w:p w14:paraId="718FB235" w14:textId="4C7CFF77" w:rsidR="0006398E" w:rsidRPr="0006398E" w:rsidRDefault="0006398E" w:rsidP="0006398E">
      <w:pPr>
        <w:autoSpaceDE w:val="0"/>
        <w:autoSpaceDN w:val="0"/>
        <w:adjustRightInd w:val="0"/>
        <w:jc w:val="both"/>
        <w:rPr>
          <w:rFonts w:asciiTheme="majorHAnsi" w:hAnsiTheme="majorHAnsi" w:cstheme="majorHAnsi"/>
          <w:b/>
          <w:bCs/>
          <w:spacing w:val="-5"/>
          <w:shd w:val="clear" w:color="auto" w:fill="FFFFFF"/>
        </w:rPr>
      </w:pPr>
      <w:r w:rsidRPr="0006398E">
        <w:rPr>
          <w:rFonts w:asciiTheme="majorHAnsi" w:hAnsiTheme="majorHAnsi" w:cstheme="majorHAnsi"/>
          <w:b/>
          <w:spacing w:val="-5"/>
          <w:shd w:val="clear" w:color="auto" w:fill="FFFFFF"/>
        </w:rPr>
        <w:t>CONCORRÊNCIA </w:t>
      </w:r>
      <w:r w:rsidRPr="0006398E">
        <w:rPr>
          <w:rFonts w:asciiTheme="majorHAnsi" w:hAnsiTheme="majorHAnsi" w:cstheme="majorHAnsi"/>
          <w:b/>
          <w:bCs/>
          <w:spacing w:val="-5"/>
          <w:shd w:val="clear" w:color="auto" w:fill="FFFFFF"/>
        </w:rPr>
        <w:t>Nº 013/2023-DLO/AGESUL</w:t>
      </w:r>
    </w:p>
    <w:p w14:paraId="30831BCD" w14:textId="1BF4B03E" w:rsidR="0006398E" w:rsidRPr="0077599B" w:rsidRDefault="0006398E" w:rsidP="0006398E">
      <w:pPr>
        <w:pStyle w:val="NormalWeb"/>
        <w:shd w:val="clear" w:color="auto" w:fill="FFFFFF"/>
        <w:spacing w:before="0" w:beforeAutospacing="0"/>
        <w:jc w:val="both"/>
        <w:rPr>
          <w:rFonts w:asciiTheme="majorHAnsi" w:hAnsiTheme="majorHAnsi" w:cstheme="majorHAnsi"/>
          <w:color w:val="000000"/>
          <w:spacing w:val="-5"/>
          <w:sz w:val="16"/>
          <w:szCs w:val="16"/>
        </w:rPr>
      </w:pPr>
      <w:r w:rsidRPr="0006398E">
        <w:rPr>
          <w:rFonts w:asciiTheme="majorHAnsi" w:hAnsiTheme="majorHAnsi" w:cstheme="majorHAnsi"/>
          <w:color w:val="000000"/>
          <w:spacing w:val="-5"/>
        </w:rPr>
        <w:t>Objeto:</w:t>
      </w:r>
      <w:r w:rsidRPr="0006398E">
        <w:rPr>
          <w:rStyle w:val="Forte"/>
          <w:rFonts w:asciiTheme="majorHAnsi" w:hAnsiTheme="majorHAnsi" w:cstheme="majorHAnsi"/>
          <w:color w:val="000000"/>
          <w:spacing w:val="-5"/>
          <w:sz w:val="24"/>
        </w:rPr>
        <w:t> O</w:t>
      </w:r>
      <w:r>
        <w:rPr>
          <w:rStyle w:val="Forte"/>
          <w:rFonts w:asciiTheme="majorHAnsi" w:hAnsiTheme="majorHAnsi" w:cstheme="majorHAnsi"/>
          <w:color w:val="000000"/>
          <w:spacing w:val="-5"/>
          <w:sz w:val="24"/>
        </w:rPr>
        <w:t xml:space="preserve">bra de infraestrutura urbana, </w:t>
      </w:r>
      <w:r w:rsidRPr="0006398E">
        <w:rPr>
          <w:rStyle w:val="Forte"/>
          <w:rFonts w:asciiTheme="majorHAnsi" w:hAnsiTheme="majorHAnsi" w:cstheme="majorHAnsi"/>
          <w:color w:val="000000"/>
          <w:spacing w:val="-5"/>
          <w:sz w:val="24"/>
        </w:rPr>
        <w:t>pavimentação asfáltica, drenagem de águas pluviais e restauração funcional do pavimento (recapeamento) em diversas ruas, no Município de Corumbá – MS.</w:t>
      </w:r>
      <w:r>
        <w:rPr>
          <w:rFonts w:asciiTheme="majorHAnsi" w:hAnsiTheme="majorHAnsi" w:cstheme="majorHAnsi"/>
          <w:color w:val="000000"/>
          <w:spacing w:val="-5"/>
        </w:rPr>
        <w:t xml:space="preserve"> </w:t>
      </w:r>
      <w:r w:rsidRPr="0006398E">
        <w:rPr>
          <w:rStyle w:val="Forte"/>
          <w:rFonts w:asciiTheme="majorHAnsi" w:hAnsiTheme="majorHAnsi" w:cstheme="majorHAnsi"/>
          <w:color w:val="000000"/>
          <w:spacing w:val="-5"/>
          <w:sz w:val="24"/>
        </w:rPr>
        <w:t>Abertura: 22 de junho de dois mil e vinte e três, às 08:30 h</w:t>
      </w:r>
      <w:r>
        <w:rPr>
          <w:rStyle w:val="Forte"/>
          <w:rFonts w:asciiTheme="majorHAnsi" w:hAnsiTheme="majorHAnsi" w:cstheme="majorHAnsi"/>
          <w:color w:val="000000"/>
          <w:spacing w:val="-5"/>
          <w:sz w:val="24"/>
        </w:rPr>
        <w:t>oras</w:t>
      </w:r>
      <w:r w:rsidRPr="0006398E">
        <w:rPr>
          <w:rFonts w:asciiTheme="majorHAnsi" w:hAnsiTheme="majorHAnsi" w:cstheme="majorHAnsi"/>
          <w:color w:val="000000"/>
          <w:spacing w:val="-5"/>
        </w:rPr>
        <w:t xml:space="preserve">, na Av. Desembargador José Nunes da Cunha, s/n, Bloco 14, Parque </w:t>
      </w:r>
      <w:r>
        <w:rPr>
          <w:rFonts w:asciiTheme="majorHAnsi" w:hAnsiTheme="majorHAnsi" w:cstheme="majorHAnsi"/>
          <w:color w:val="000000"/>
          <w:spacing w:val="-5"/>
        </w:rPr>
        <w:t xml:space="preserve">dos Poderes – Campo Grande – MS. </w:t>
      </w:r>
      <w:r w:rsidRPr="0006398E">
        <w:rPr>
          <w:rFonts w:asciiTheme="majorHAnsi" w:hAnsiTheme="majorHAnsi" w:cstheme="majorHAnsi"/>
          <w:color w:val="000000"/>
          <w:spacing w:val="-5"/>
        </w:rPr>
        <w:t>O edital e seus anexos poderão se</w:t>
      </w:r>
      <w:r>
        <w:rPr>
          <w:rFonts w:asciiTheme="majorHAnsi" w:hAnsiTheme="majorHAnsi" w:cstheme="majorHAnsi"/>
          <w:color w:val="000000"/>
          <w:spacing w:val="-5"/>
        </w:rPr>
        <w:t xml:space="preserve">r retirados e/ou consultados no </w:t>
      </w:r>
      <w:r w:rsidRPr="0006398E">
        <w:rPr>
          <w:rFonts w:asciiTheme="majorHAnsi" w:hAnsiTheme="majorHAnsi" w:cstheme="majorHAnsi"/>
          <w:color w:val="000000"/>
          <w:spacing w:val="-5"/>
        </w:rPr>
        <w:t>site </w:t>
      </w:r>
      <w:hyperlink r:id="rId72" w:history="1">
        <w:r w:rsidRPr="0006398E">
          <w:rPr>
            <w:rStyle w:val="Hyperlink"/>
            <w:rFonts w:asciiTheme="majorHAnsi" w:hAnsiTheme="majorHAnsi" w:cstheme="majorHAnsi"/>
            <w:spacing w:val="-5"/>
          </w:rPr>
          <w:t>http://www.agesul.ms.gov.br/licitacao-de-obras-e-rodovias/</w:t>
        </w:r>
      </w:hyperlink>
      <w:r w:rsidRPr="0006398E">
        <w:rPr>
          <w:rFonts w:asciiTheme="majorHAnsi" w:hAnsiTheme="majorHAnsi" w:cstheme="majorHAnsi"/>
          <w:color w:val="000000"/>
          <w:spacing w:val="-5"/>
        </w:rPr>
        <w:t xml:space="preserve">, gratuitamente. Informações adicionais poderão ser obtidas pelo e-mail no endereço </w:t>
      </w:r>
      <w:r w:rsidRPr="0077599B">
        <w:rPr>
          <w:rFonts w:asciiTheme="majorHAnsi" w:hAnsiTheme="majorHAnsi" w:cstheme="majorHAnsi"/>
          <w:color w:val="000000"/>
          <w:spacing w:val="-5"/>
        </w:rPr>
        <w:t>eletrônico: </w:t>
      </w:r>
      <w:hyperlink r:id="rId73" w:history="1">
        <w:r w:rsidRPr="0077599B">
          <w:rPr>
            <w:rStyle w:val="Hyperlink"/>
            <w:rFonts w:asciiTheme="majorHAnsi" w:hAnsiTheme="majorHAnsi" w:cstheme="majorHAnsi"/>
            <w:spacing w:val="-5"/>
          </w:rPr>
          <w:t>licitacao@seinfra.ms.</w:t>
        </w:r>
        <w:r w:rsidRPr="0077599B">
          <w:rPr>
            <w:rStyle w:val="Hyperlink"/>
            <w:rFonts w:asciiTheme="majorHAnsi" w:hAnsiTheme="majorHAnsi" w:cstheme="majorHAnsi"/>
            <w:spacing w:val="-5"/>
          </w:rPr>
          <w:t>gov.br</w:t>
        </w:r>
      </w:hyperlink>
      <w:r w:rsidRPr="0077599B">
        <w:rPr>
          <w:rFonts w:asciiTheme="majorHAnsi" w:hAnsiTheme="majorHAnsi" w:cstheme="majorHAnsi"/>
          <w:color w:val="000000"/>
          <w:spacing w:val="-5"/>
        </w:rPr>
        <w:t> ou de forma presencial, junto à Diretoria de Licitação de Obras – DLO/AGESUL</w:t>
      </w:r>
      <w:r w:rsidRPr="0077599B">
        <w:rPr>
          <w:rFonts w:asciiTheme="majorHAnsi" w:hAnsiTheme="majorHAnsi" w:cstheme="majorHAnsi"/>
          <w:color w:val="000000"/>
          <w:spacing w:val="-5"/>
        </w:rPr>
        <w:t>.</w:t>
      </w:r>
    </w:p>
    <w:p w14:paraId="0A95D845" w14:textId="77777777" w:rsidR="0006398E" w:rsidRPr="0006398E" w:rsidRDefault="0006398E" w:rsidP="0006398E">
      <w:pPr>
        <w:pStyle w:val="Ttulo2"/>
        <w:rPr>
          <w:rFonts w:asciiTheme="majorHAnsi" w:hAnsiTheme="majorHAnsi" w:cstheme="majorHAnsi"/>
          <w:b/>
          <w:sz w:val="24"/>
          <w:szCs w:val="24"/>
          <w:shd w:val="clear" w:color="auto" w:fill="FFFFFF"/>
        </w:rPr>
      </w:pPr>
      <w:r w:rsidRPr="0006398E">
        <w:rPr>
          <w:rFonts w:asciiTheme="majorHAnsi" w:hAnsiTheme="majorHAnsi" w:cstheme="majorHAnsi"/>
          <w:b/>
          <w:sz w:val="24"/>
          <w:szCs w:val="24"/>
          <w:shd w:val="clear" w:color="auto" w:fill="FFFFFF"/>
        </w:rPr>
        <w:t>CONCORRÊNCIA Nº:014/2023-DLO/AGESUL</w:t>
      </w:r>
    </w:p>
    <w:p w14:paraId="758ED1A8" w14:textId="1519F57F" w:rsidR="0006398E" w:rsidRDefault="0006398E" w:rsidP="0077599B">
      <w:pPr>
        <w:pStyle w:val="Ttulo2"/>
        <w:rPr>
          <w:rFonts w:asciiTheme="majorHAnsi" w:hAnsiTheme="majorHAnsi" w:cstheme="majorHAnsi"/>
          <w:sz w:val="24"/>
          <w:szCs w:val="24"/>
        </w:rPr>
      </w:pPr>
      <w:r w:rsidRPr="0006398E">
        <w:rPr>
          <w:rFonts w:asciiTheme="majorHAnsi" w:hAnsiTheme="majorHAnsi" w:cstheme="majorHAnsi"/>
          <w:sz w:val="24"/>
          <w:szCs w:val="24"/>
        </w:rPr>
        <w:t>Objeto:</w:t>
      </w:r>
      <w:r w:rsidRPr="0006398E">
        <w:rPr>
          <w:rStyle w:val="Forte"/>
          <w:rFonts w:asciiTheme="majorHAnsi" w:hAnsiTheme="majorHAnsi" w:cstheme="majorHAnsi"/>
          <w:color w:val="000000"/>
          <w:spacing w:val="-5"/>
          <w:sz w:val="24"/>
          <w:szCs w:val="24"/>
        </w:rPr>
        <w:t> Obras de infraestrutura urbana- drenagem de águas pluviais e contenção de erosão na Estrada do Barreirinho, no município de Fátima do Sul/MS.</w:t>
      </w:r>
      <w:r w:rsidRPr="0006398E">
        <w:rPr>
          <w:rFonts w:asciiTheme="majorHAnsi" w:hAnsiTheme="majorHAnsi" w:cstheme="majorHAnsi"/>
          <w:sz w:val="24"/>
          <w:szCs w:val="24"/>
        </w:rPr>
        <w:t xml:space="preserve"> </w:t>
      </w:r>
      <w:r w:rsidRPr="0006398E">
        <w:rPr>
          <w:rStyle w:val="Forte"/>
          <w:rFonts w:asciiTheme="majorHAnsi" w:hAnsiTheme="majorHAnsi" w:cstheme="majorHAnsi"/>
          <w:color w:val="000000"/>
          <w:spacing w:val="-5"/>
          <w:sz w:val="24"/>
          <w:szCs w:val="24"/>
        </w:rPr>
        <w:t>Abertura: 23 de junho de dois mil e vinte e três, às 08:30 h</w:t>
      </w:r>
      <w:r>
        <w:rPr>
          <w:rStyle w:val="Forte"/>
          <w:rFonts w:asciiTheme="majorHAnsi" w:hAnsiTheme="majorHAnsi" w:cstheme="majorHAnsi"/>
          <w:color w:val="000000"/>
          <w:spacing w:val="-5"/>
          <w:sz w:val="24"/>
          <w:szCs w:val="24"/>
        </w:rPr>
        <w:t>oras</w:t>
      </w:r>
      <w:r w:rsidRPr="0006398E">
        <w:rPr>
          <w:rFonts w:asciiTheme="majorHAnsi" w:hAnsiTheme="majorHAnsi" w:cstheme="majorHAnsi"/>
          <w:sz w:val="24"/>
          <w:szCs w:val="24"/>
        </w:rPr>
        <w:t>, na Av. Desembargador José Nunes da Cunha, s/n, Bloco 14, Parque dos Poderes – Campo Grande – MS.</w:t>
      </w:r>
      <w:r w:rsidRPr="0006398E">
        <w:rPr>
          <w:rFonts w:asciiTheme="majorHAnsi" w:hAnsiTheme="majorHAnsi" w:cstheme="majorHAnsi"/>
          <w:sz w:val="24"/>
          <w:szCs w:val="24"/>
        </w:rPr>
        <w:t xml:space="preserve"> </w:t>
      </w:r>
      <w:r w:rsidRPr="0006398E">
        <w:rPr>
          <w:rFonts w:asciiTheme="majorHAnsi" w:hAnsiTheme="majorHAnsi" w:cstheme="majorHAnsi"/>
          <w:sz w:val="24"/>
          <w:szCs w:val="24"/>
        </w:rPr>
        <w:t>O edital e seus anexos poderão ser retirados e/ou consultados no site </w:t>
      </w:r>
      <w:hyperlink r:id="rId74" w:history="1">
        <w:r w:rsidRPr="0006398E">
          <w:rPr>
            <w:rStyle w:val="Hyperlink"/>
            <w:rFonts w:asciiTheme="majorHAnsi" w:hAnsiTheme="majorHAnsi" w:cstheme="majorHAnsi"/>
            <w:spacing w:val="-5"/>
            <w:sz w:val="24"/>
            <w:szCs w:val="24"/>
          </w:rPr>
          <w:t>http://www.agesul.ms.gov.br/licitacao-de-obras-e-rodovias/</w:t>
        </w:r>
      </w:hyperlink>
      <w:r w:rsidRPr="0006398E">
        <w:rPr>
          <w:rFonts w:asciiTheme="majorHAnsi" w:hAnsiTheme="majorHAnsi" w:cstheme="majorHAnsi"/>
          <w:sz w:val="24"/>
          <w:szCs w:val="24"/>
        </w:rPr>
        <w:t>, gratuitamente. Informações adicionais poderão ser obtidas pelo e-mail no endereço eletrônico: </w:t>
      </w:r>
      <w:hyperlink r:id="rId75" w:history="1">
        <w:r w:rsidRPr="0006398E">
          <w:rPr>
            <w:rStyle w:val="Hyperlink"/>
            <w:rFonts w:asciiTheme="majorHAnsi" w:hAnsiTheme="majorHAnsi" w:cstheme="majorHAnsi"/>
            <w:spacing w:val="-5"/>
            <w:sz w:val="24"/>
            <w:szCs w:val="24"/>
          </w:rPr>
          <w:t>licitacao@seinfra.ms.gov.br</w:t>
        </w:r>
      </w:hyperlink>
      <w:r w:rsidRPr="0006398E">
        <w:rPr>
          <w:rFonts w:asciiTheme="majorHAnsi" w:hAnsiTheme="majorHAnsi" w:cstheme="majorHAnsi"/>
          <w:sz w:val="24"/>
          <w:szCs w:val="24"/>
        </w:rPr>
        <w:t> ou de forma presencial, junto à Diretoria de Licitação de Obras – DLO/AGESUL</w:t>
      </w:r>
      <w:r>
        <w:rPr>
          <w:rFonts w:asciiTheme="majorHAnsi" w:hAnsiTheme="majorHAnsi" w:cstheme="majorHAnsi"/>
          <w:sz w:val="24"/>
          <w:szCs w:val="24"/>
        </w:rPr>
        <w:t>.</w:t>
      </w:r>
    </w:p>
    <w:p w14:paraId="1FEBBABE" w14:textId="77777777" w:rsidR="0077599B" w:rsidRPr="0077599B" w:rsidRDefault="0077599B" w:rsidP="0077599B">
      <w:pPr>
        <w:rPr>
          <w:sz w:val="16"/>
          <w:szCs w:val="16"/>
        </w:rPr>
      </w:pPr>
    </w:p>
    <w:p w14:paraId="4731BC80" w14:textId="34FCDCD2" w:rsidR="00DE6653" w:rsidRPr="00A12B69" w:rsidRDefault="00A12B69" w:rsidP="00A12B69">
      <w:pPr>
        <w:autoSpaceDE w:val="0"/>
        <w:autoSpaceDN w:val="0"/>
        <w:adjustRightInd w:val="0"/>
        <w:jc w:val="center"/>
        <w:rPr>
          <w:rFonts w:asciiTheme="majorHAnsi" w:hAnsiTheme="majorHAnsi" w:cstheme="majorHAnsi"/>
          <w:b/>
        </w:rPr>
      </w:pPr>
      <w:r w:rsidRPr="00A12B69">
        <w:rPr>
          <w:rFonts w:asciiTheme="majorHAnsi" w:hAnsiTheme="majorHAnsi" w:cstheme="majorHAnsi"/>
          <w:b/>
        </w:rPr>
        <w:t>ESTADO DO PARÁ</w:t>
      </w:r>
    </w:p>
    <w:p w14:paraId="63B031B0" w14:textId="77777777" w:rsidR="00A12B69" w:rsidRPr="0077599B" w:rsidRDefault="00A12B69" w:rsidP="00A12B69">
      <w:pPr>
        <w:autoSpaceDE w:val="0"/>
        <w:autoSpaceDN w:val="0"/>
        <w:adjustRightInd w:val="0"/>
        <w:jc w:val="center"/>
        <w:rPr>
          <w:rFonts w:asciiTheme="majorHAnsi" w:hAnsiTheme="majorHAnsi" w:cstheme="majorHAnsi"/>
          <w:b/>
          <w:sz w:val="16"/>
          <w:szCs w:val="16"/>
        </w:rPr>
      </w:pPr>
    </w:p>
    <w:p w14:paraId="796F1F20" w14:textId="77777777" w:rsidR="00A12B69" w:rsidRPr="0077599B" w:rsidRDefault="00A12B69" w:rsidP="00A12B69">
      <w:pPr>
        <w:autoSpaceDE w:val="0"/>
        <w:autoSpaceDN w:val="0"/>
        <w:adjustRightInd w:val="0"/>
        <w:jc w:val="center"/>
        <w:rPr>
          <w:rFonts w:asciiTheme="majorHAnsi" w:hAnsiTheme="majorHAnsi" w:cstheme="majorHAnsi"/>
          <w:b/>
        </w:rPr>
      </w:pPr>
    </w:p>
    <w:p w14:paraId="2D68C8EF" w14:textId="26A95A7F" w:rsidR="00A12B69" w:rsidRPr="0077599B" w:rsidRDefault="00A12B69" w:rsidP="00A12B69">
      <w:pPr>
        <w:autoSpaceDE w:val="0"/>
        <w:autoSpaceDN w:val="0"/>
        <w:adjustRightInd w:val="0"/>
        <w:jc w:val="both"/>
        <w:rPr>
          <w:rFonts w:asciiTheme="majorHAnsi" w:hAnsiTheme="majorHAnsi" w:cstheme="majorHAnsi"/>
          <w:b/>
        </w:rPr>
      </w:pPr>
      <w:r w:rsidRPr="0077599B">
        <w:rPr>
          <w:rFonts w:asciiTheme="majorHAnsi" w:hAnsiTheme="majorHAnsi" w:cstheme="majorHAnsi"/>
          <w:b/>
        </w:rPr>
        <w:t>4º DISTRITO NAVAL BASE NAVAL DE VAL-DE-CÃES - PREGÃO ELETRÔNICO Nº 14/2023</w:t>
      </w:r>
    </w:p>
    <w:p w14:paraId="2DE7EBAD" w14:textId="335E3A4F" w:rsidR="00A12B69" w:rsidRDefault="00A12B69" w:rsidP="00A12B69">
      <w:pPr>
        <w:autoSpaceDE w:val="0"/>
        <w:autoSpaceDN w:val="0"/>
        <w:adjustRightInd w:val="0"/>
        <w:jc w:val="both"/>
        <w:rPr>
          <w:rFonts w:asciiTheme="majorHAnsi" w:hAnsiTheme="majorHAnsi" w:cstheme="majorHAnsi"/>
        </w:rPr>
      </w:pPr>
      <w:r w:rsidRPr="00A12B69">
        <w:rPr>
          <w:rFonts w:asciiTheme="majorHAnsi" w:hAnsiTheme="majorHAnsi" w:cstheme="majorHAnsi"/>
        </w:rPr>
        <w:t xml:space="preserve">Objeto: </w:t>
      </w:r>
      <w:r>
        <w:rPr>
          <w:rFonts w:asciiTheme="majorHAnsi" w:hAnsiTheme="majorHAnsi" w:cstheme="majorHAnsi"/>
        </w:rPr>
        <w:t>M</w:t>
      </w:r>
      <w:r w:rsidRPr="00A12B69">
        <w:rPr>
          <w:rFonts w:asciiTheme="majorHAnsi" w:hAnsiTheme="majorHAnsi" w:cstheme="majorHAnsi"/>
        </w:rPr>
        <w:t>anutenção das instalações pred</w:t>
      </w:r>
      <w:r w:rsidR="007619BA">
        <w:rPr>
          <w:rFonts w:asciiTheme="majorHAnsi" w:hAnsiTheme="majorHAnsi" w:cstheme="majorHAnsi"/>
        </w:rPr>
        <w:t xml:space="preserve">iais e serviços de pavimentação, </w:t>
      </w:r>
      <w:r w:rsidRPr="00A12B69">
        <w:rPr>
          <w:rFonts w:asciiTheme="majorHAnsi" w:hAnsiTheme="majorHAnsi" w:cstheme="majorHAnsi"/>
        </w:rPr>
        <w:t>asfalto, localizados no Complexo Naval de Val de Cães e Organizações Militares onde esses serviços sejam de responsabilidade</w:t>
      </w:r>
      <w:r>
        <w:rPr>
          <w:rFonts w:asciiTheme="majorHAnsi" w:hAnsiTheme="majorHAnsi" w:cstheme="majorHAnsi"/>
        </w:rPr>
        <w:t xml:space="preserve"> da Base Naval de Val de Cães. </w:t>
      </w:r>
      <w:r w:rsidRPr="00A12B69">
        <w:rPr>
          <w:rFonts w:asciiTheme="majorHAnsi" w:hAnsiTheme="majorHAnsi" w:cstheme="majorHAnsi"/>
        </w:rPr>
        <w:t>Edital: 23/</w:t>
      </w:r>
      <w:r>
        <w:rPr>
          <w:rFonts w:asciiTheme="majorHAnsi" w:hAnsiTheme="majorHAnsi" w:cstheme="majorHAnsi"/>
        </w:rPr>
        <w:t>05/2023 das 08:00 às 12:</w:t>
      </w:r>
      <w:r w:rsidRPr="00A12B69">
        <w:rPr>
          <w:rFonts w:asciiTheme="majorHAnsi" w:hAnsiTheme="majorHAnsi" w:cstheme="majorHAnsi"/>
        </w:rPr>
        <w:t>00</w:t>
      </w:r>
      <w:r>
        <w:rPr>
          <w:rFonts w:asciiTheme="majorHAnsi" w:hAnsiTheme="majorHAnsi" w:cstheme="majorHAnsi"/>
        </w:rPr>
        <w:t xml:space="preserve"> horas e das 13:00 às 16:</w:t>
      </w:r>
      <w:r w:rsidRPr="00A12B69">
        <w:rPr>
          <w:rFonts w:asciiTheme="majorHAnsi" w:hAnsiTheme="majorHAnsi" w:cstheme="majorHAnsi"/>
        </w:rPr>
        <w:t>00</w:t>
      </w:r>
      <w:r>
        <w:rPr>
          <w:rFonts w:asciiTheme="majorHAnsi" w:hAnsiTheme="majorHAnsi" w:cstheme="majorHAnsi"/>
        </w:rPr>
        <w:t xml:space="preserve"> horas</w:t>
      </w:r>
      <w:r w:rsidRPr="00A12B69">
        <w:rPr>
          <w:rFonts w:asciiTheme="majorHAnsi" w:hAnsiTheme="majorHAnsi" w:cstheme="majorHAnsi"/>
        </w:rPr>
        <w:t xml:space="preserve">. Endereço: Rodovia Arthur Bernardes, S/n - Val-de-cães - Belém/PA ou </w:t>
      </w:r>
      <w:hyperlink r:id="rId76" w:history="1">
        <w:r w:rsidRPr="005D5C19">
          <w:rPr>
            <w:rStyle w:val="Hyperlink"/>
            <w:rFonts w:asciiTheme="majorHAnsi" w:hAnsiTheme="majorHAnsi" w:cstheme="majorHAnsi"/>
          </w:rPr>
          <w:t>https://www.gov.br/compras/edital/784800-5-00014-2023</w:t>
        </w:r>
      </w:hyperlink>
      <w:r w:rsidRPr="00A12B69">
        <w:rPr>
          <w:rFonts w:asciiTheme="majorHAnsi" w:hAnsiTheme="majorHAnsi" w:cstheme="majorHAnsi"/>
        </w:rPr>
        <w:t>. Entrega das Proposta</w:t>
      </w:r>
      <w:r>
        <w:rPr>
          <w:rFonts w:asciiTheme="majorHAnsi" w:hAnsiTheme="majorHAnsi" w:cstheme="majorHAnsi"/>
        </w:rPr>
        <w:t>s: a partir de 23/05/2023 às 08:</w:t>
      </w:r>
      <w:r w:rsidRPr="00A12B69">
        <w:rPr>
          <w:rFonts w:asciiTheme="majorHAnsi" w:hAnsiTheme="majorHAnsi" w:cstheme="majorHAnsi"/>
        </w:rPr>
        <w:t xml:space="preserve">00 </w:t>
      </w:r>
      <w:r>
        <w:rPr>
          <w:rFonts w:asciiTheme="majorHAnsi" w:hAnsiTheme="majorHAnsi" w:cstheme="majorHAnsi"/>
        </w:rPr>
        <w:t xml:space="preserve">horas </w:t>
      </w:r>
      <w:r w:rsidRPr="00A12B69">
        <w:rPr>
          <w:rFonts w:asciiTheme="majorHAnsi" w:hAnsiTheme="majorHAnsi" w:cstheme="majorHAnsi"/>
        </w:rPr>
        <w:t xml:space="preserve">no site www.gov.br/compras. Abertura </w:t>
      </w:r>
      <w:r>
        <w:rPr>
          <w:rFonts w:asciiTheme="majorHAnsi" w:hAnsiTheme="majorHAnsi" w:cstheme="majorHAnsi"/>
        </w:rPr>
        <w:t>das Propostas: 05/06/2023 às 10:</w:t>
      </w:r>
      <w:r w:rsidRPr="00A12B69">
        <w:rPr>
          <w:rFonts w:asciiTheme="majorHAnsi" w:hAnsiTheme="majorHAnsi" w:cstheme="majorHAnsi"/>
        </w:rPr>
        <w:t xml:space="preserve">00 </w:t>
      </w:r>
      <w:r>
        <w:rPr>
          <w:rFonts w:asciiTheme="majorHAnsi" w:hAnsiTheme="majorHAnsi" w:cstheme="majorHAnsi"/>
        </w:rPr>
        <w:t xml:space="preserve">horas no site </w:t>
      </w:r>
      <w:hyperlink r:id="rId77" w:history="1">
        <w:r w:rsidRPr="005D5C19">
          <w:rPr>
            <w:rStyle w:val="Hyperlink"/>
            <w:rFonts w:asciiTheme="majorHAnsi" w:hAnsiTheme="majorHAnsi" w:cstheme="majorHAnsi"/>
          </w:rPr>
          <w:t>www.gov.br/compras</w:t>
        </w:r>
      </w:hyperlink>
      <w:r>
        <w:rPr>
          <w:rFonts w:asciiTheme="majorHAnsi" w:hAnsiTheme="majorHAnsi" w:cstheme="majorHAnsi"/>
        </w:rPr>
        <w:t>.</w:t>
      </w:r>
    </w:p>
    <w:p w14:paraId="00466B55" w14:textId="77777777" w:rsidR="00A12B69" w:rsidRPr="0077599B" w:rsidRDefault="00A12B69" w:rsidP="00A12B69">
      <w:pPr>
        <w:autoSpaceDE w:val="0"/>
        <w:autoSpaceDN w:val="0"/>
        <w:adjustRightInd w:val="0"/>
        <w:jc w:val="both"/>
        <w:rPr>
          <w:rFonts w:asciiTheme="majorHAnsi" w:hAnsiTheme="majorHAnsi" w:cstheme="majorHAnsi"/>
          <w:sz w:val="16"/>
          <w:szCs w:val="16"/>
        </w:rPr>
      </w:pPr>
    </w:p>
    <w:p w14:paraId="46566D86" w14:textId="77777777" w:rsidR="005417A5" w:rsidRPr="0077599B" w:rsidRDefault="005417A5" w:rsidP="00A12B69">
      <w:pPr>
        <w:autoSpaceDE w:val="0"/>
        <w:autoSpaceDN w:val="0"/>
        <w:adjustRightInd w:val="0"/>
        <w:jc w:val="both"/>
        <w:rPr>
          <w:rFonts w:asciiTheme="majorHAnsi" w:hAnsiTheme="majorHAnsi" w:cstheme="majorHAnsi"/>
          <w:sz w:val="16"/>
          <w:szCs w:val="16"/>
        </w:rPr>
      </w:pPr>
    </w:p>
    <w:p w14:paraId="73907ADE" w14:textId="77777777" w:rsidR="00CA0BE8" w:rsidRDefault="00CA0BE8" w:rsidP="00A12B69">
      <w:pPr>
        <w:autoSpaceDE w:val="0"/>
        <w:autoSpaceDN w:val="0"/>
        <w:adjustRightInd w:val="0"/>
        <w:jc w:val="both"/>
        <w:rPr>
          <w:rFonts w:asciiTheme="majorHAnsi" w:hAnsiTheme="majorHAnsi" w:cstheme="majorHAnsi"/>
        </w:rPr>
      </w:pPr>
    </w:p>
    <w:p w14:paraId="0195AD1A" w14:textId="69CC03CA" w:rsidR="00CA0BE8" w:rsidRPr="00CA0BE8" w:rsidRDefault="0006398E" w:rsidP="00CA0BE8">
      <w:pPr>
        <w:autoSpaceDE w:val="0"/>
        <w:autoSpaceDN w:val="0"/>
        <w:adjustRightInd w:val="0"/>
        <w:jc w:val="center"/>
        <w:rPr>
          <w:rFonts w:asciiTheme="majorHAnsi" w:hAnsiTheme="majorHAnsi" w:cstheme="majorHAnsi"/>
          <w:b/>
        </w:rPr>
      </w:pPr>
      <w:r>
        <w:rPr>
          <w:rFonts w:asciiTheme="majorHAnsi" w:hAnsiTheme="majorHAnsi" w:cstheme="majorHAnsi"/>
          <w:b/>
        </w:rPr>
        <w:t>ESTADO DO PARANÁ</w:t>
      </w:r>
    </w:p>
    <w:p w14:paraId="2B4129DE" w14:textId="77777777" w:rsidR="00CA0BE8" w:rsidRPr="0077599B" w:rsidRDefault="00CA0BE8" w:rsidP="00CA0BE8">
      <w:pPr>
        <w:autoSpaceDE w:val="0"/>
        <w:autoSpaceDN w:val="0"/>
        <w:adjustRightInd w:val="0"/>
        <w:jc w:val="center"/>
        <w:rPr>
          <w:rFonts w:asciiTheme="majorHAnsi" w:hAnsiTheme="majorHAnsi" w:cstheme="majorHAnsi"/>
          <w:b/>
          <w:sz w:val="16"/>
          <w:szCs w:val="16"/>
        </w:rPr>
      </w:pPr>
    </w:p>
    <w:p w14:paraId="3167C7F1" w14:textId="77777777" w:rsidR="0077599B" w:rsidRPr="0077599B" w:rsidRDefault="0077599B" w:rsidP="00CA0BE8">
      <w:pPr>
        <w:autoSpaceDE w:val="0"/>
        <w:autoSpaceDN w:val="0"/>
        <w:adjustRightInd w:val="0"/>
        <w:jc w:val="center"/>
        <w:rPr>
          <w:rFonts w:asciiTheme="majorHAnsi" w:hAnsiTheme="majorHAnsi" w:cstheme="majorHAnsi"/>
          <w:b/>
          <w:sz w:val="16"/>
          <w:szCs w:val="16"/>
        </w:rPr>
      </w:pPr>
    </w:p>
    <w:p w14:paraId="3A92C52B" w14:textId="1B365EC3" w:rsidR="00CA0BE8" w:rsidRPr="00CA0BE8" w:rsidRDefault="00CA0BE8" w:rsidP="00CA0BE8">
      <w:pPr>
        <w:autoSpaceDE w:val="0"/>
        <w:autoSpaceDN w:val="0"/>
        <w:adjustRightInd w:val="0"/>
        <w:jc w:val="both"/>
        <w:rPr>
          <w:rFonts w:asciiTheme="majorHAnsi" w:hAnsiTheme="majorHAnsi" w:cstheme="majorHAnsi"/>
          <w:b/>
        </w:rPr>
      </w:pPr>
      <w:r w:rsidRPr="00CA0BE8">
        <w:rPr>
          <w:rFonts w:asciiTheme="majorHAnsi" w:hAnsiTheme="majorHAnsi" w:cstheme="majorHAnsi"/>
          <w:b/>
        </w:rPr>
        <w:t>SANEPAR - COMPANHIA DE SANEAMENTO DO PARANÁ - LICITAÇÃO ELETRÔNICA Nº 140/2023</w:t>
      </w:r>
    </w:p>
    <w:p w14:paraId="7DEFFA91" w14:textId="1DE64397" w:rsidR="00CA0BE8" w:rsidRPr="00CA0BE8" w:rsidRDefault="00CA0BE8" w:rsidP="00CA0BE8">
      <w:pPr>
        <w:autoSpaceDE w:val="0"/>
        <w:autoSpaceDN w:val="0"/>
        <w:adjustRightInd w:val="0"/>
        <w:jc w:val="both"/>
        <w:rPr>
          <w:rFonts w:asciiTheme="majorHAnsi" w:hAnsiTheme="majorHAnsi" w:cstheme="majorHAnsi"/>
        </w:rPr>
      </w:pPr>
      <w:r w:rsidRPr="00CA0BE8">
        <w:rPr>
          <w:rFonts w:asciiTheme="majorHAnsi" w:hAnsiTheme="majorHAnsi" w:cstheme="majorHAnsi"/>
        </w:rPr>
        <w:t xml:space="preserve">Objeto: Execução de obras para ampliação do Sistema de Esgotamento Sanitário - SES, no município de Guaíra, destacando-se Rede Coletora de Esgoto e Elevatória, com fornecimento de materiais. Limite de Acolhimento de Propostas: 31/07/2023 às 09:00 horas. Data da Abertura de Preços: 31/07/2023 às 10:00 horas, por meio de sistema eletrônico no site </w:t>
      </w:r>
      <w:hyperlink r:id="rId78" w:history="1">
        <w:r w:rsidR="00DD56BE" w:rsidRPr="005D5C19">
          <w:rPr>
            <w:rStyle w:val="Hyperlink"/>
            <w:rFonts w:asciiTheme="majorHAnsi" w:hAnsiTheme="majorHAnsi" w:cstheme="majorHAnsi"/>
          </w:rPr>
          <w:t>http://www.licitacoes-e.com.br</w:t>
        </w:r>
      </w:hyperlink>
      <w:r w:rsidRPr="00CA0BE8">
        <w:rPr>
          <w:rFonts w:asciiTheme="majorHAnsi" w:hAnsiTheme="majorHAnsi" w:cstheme="majorHAnsi"/>
        </w:rPr>
        <w:t>. Informações complementares: Podem ser obtidas na Sanepar à Rua Engenheiros</w:t>
      </w:r>
      <w:r w:rsidR="00DD56BE">
        <w:rPr>
          <w:rFonts w:asciiTheme="majorHAnsi" w:hAnsiTheme="majorHAnsi" w:cstheme="majorHAnsi"/>
        </w:rPr>
        <w:t xml:space="preserve"> Rebouças, 1376 - Curitiba/PR, telef</w:t>
      </w:r>
      <w:r w:rsidRPr="00CA0BE8">
        <w:rPr>
          <w:rFonts w:asciiTheme="majorHAnsi" w:hAnsiTheme="majorHAnsi" w:cstheme="majorHAnsi"/>
        </w:rPr>
        <w:t>one (41)</w:t>
      </w:r>
      <w:r w:rsidR="00DD56BE">
        <w:rPr>
          <w:rFonts w:asciiTheme="majorHAnsi" w:hAnsiTheme="majorHAnsi" w:cstheme="majorHAnsi"/>
        </w:rPr>
        <w:t xml:space="preserve"> </w:t>
      </w:r>
      <w:r w:rsidRPr="00CA0BE8">
        <w:rPr>
          <w:rFonts w:asciiTheme="majorHAnsi" w:hAnsiTheme="majorHAnsi" w:cstheme="majorHAnsi"/>
        </w:rPr>
        <w:t xml:space="preserve">3330-3204, ou pelo site </w:t>
      </w:r>
      <w:hyperlink r:id="rId79" w:history="1">
        <w:r w:rsidR="00DD56BE" w:rsidRPr="005D5C19">
          <w:rPr>
            <w:rStyle w:val="Hyperlink"/>
            <w:rFonts w:asciiTheme="majorHAnsi" w:hAnsiTheme="majorHAnsi" w:cstheme="majorHAnsi"/>
          </w:rPr>
          <w:t>http://licitacao.sanepar.com.br/</w:t>
        </w:r>
      </w:hyperlink>
      <w:r w:rsidRPr="00CA0BE8">
        <w:rPr>
          <w:rFonts w:asciiTheme="majorHAnsi" w:hAnsiTheme="majorHAnsi" w:cstheme="majorHAnsi"/>
        </w:rPr>
        <w:t>.</w:t>
      </w:r>
    </w:p>
    <w:p w14:paraId="43E78721" w14:textId="77777777" w:rsidR="00CA0BE8" w:rsidRPr="00EA7222" w:rsidRDefault="00CA0BE8" w:rsidP="00A12B69">
      <w:pPr>
        <w:autoSpaceDE w:val="0"/>
        <w:autoSpaceDN w:val="0"/>
        <w:adjustRightInd w:val="0"/>
        <w:jc w:val="both"/>
        <w:rPr>
          <w:rFonts w:asciiTheme="majorHAnsi" w:hAnsiTheme="majorHAnsi" w:cstheme="majorHAnsi"/>
        </w:rPr>
      </w:pPr>
    </w:p>
    <w:p w14:paraId="2437C3CC" w14:textId="37DB6F6A" w:rsidR="00CA0BE8" w:rsidRPr="00EA7222" w:rsidRDefault="00DD56BE" w:rsidP="00DD56BE">
      <w:pPr>
        <w:autoSpaceDE w:val="0"/>
        <w:autoSpaceDN w:val="0"/>
        <w:adjustRightInd w:val="0"/>
        <w:jc w:val="center"/>
        <w:rPr>
          <w:rFonts w:asciiTheme="majorHAnsi" w:hAnsiTheme="majorHAnsi" w:cstheme="majorHAnsi"/>
          <w:b/>
        </w:rPr>
      </w:pPr>
      <w:r w:rsidRPr="00EA7222">
        <w:rPr>
          <w:rFonts w:asciiTheme="majorHAnsi" w:hAnsiTheme="majorHAnsi" w:cstheme="majorHAnsi"/>
          <w:b/>
        </w:rPr>
        <w:lastRenderedPageBreak/>
        <w:t>ESTADO DE PERNANBUCO</w:t>
      </w:r>
    </w:p>
    <w:p w14:paraId="2DE4DD3F" w14:textId="77777777" w:rsidR="00DD56BE" w:rsidRDefault="00DD56BE" w:rsidP="00DD56BE">
      <w:pPr>
        <w:autoSpaceDE w:val="0"/>
        <w:autoSpaceDN w:val="0"/>
        <w:adjustRightInd w:val="0"/>
        <w:jc w:val="center"/>
        <w:rPr>
          <w:rFonts w:asciiTheme="majorHAnsi" w:hAnsiTheme="majorHAnsi" w:cstheme="majorHAnsi"/>
          <w:b/>
        </w:rPr>
      </w:pPr>
    </w:p>
    <w:p w14:paraId="2B627DC7" w14:textId="77777777" w:rsidR="00C16F6B" w:rsidRPr="00FA6820" w:rsidRDefault="00C16F6B" w:rsidP="00DD56BE">
      <w:pPr>
        <w:autoSpaceDE w:val="0"/>
        <w:autoSpaceDN w:val="0"/>
        <w:adjustRightInd w:val="0"/>
        <w:jc w:val="center"/>
        <w:rPr>
          <w:rFonts w:asciiTheme="majorHAnsi" w:hAnsiTheme="majorHAnsi" w:cstheme="majorHAnsi"/>
          <w:b/>
        </w:rPr>
      </w:pPr>
    </w:p>
    <w:p w14:paraId="153A2CE0" w14:textId="4364C8D3" w:rsidR="00F82042" w:rsidRPr="00FA6820" w:rsidRDefault="00C52EAE" w:rsidP="00EA7222">
      <w:pPr>
        <w:autoSpaceDE w:val="0"/>
        <w:autoSpaceDN w:val="0"/>
        <w:adjustRightInd w:val="0"/>
        <w:jc w:val="both"/>
        <w:rPr>
          <w:rFonts w:asciiTheme="majorHAnsi" w:hAnsiTheme="majorHAnsi" w:cstheme="majorHAnsi"/>
          <w:b/>
        </w:rPr>
      </w:pPr>
      <w:r w:rsidRPr="00FA6820">
        <w:rPr>
          <w:rFonts w:asciiTheme="majorHAnsi" w:hAnsiTheme="majorHAnsi" w:cstheme="majorHAnsi"/>
          <w:b/>
        </w:rPr>
        <w:t>3ª SUPERINTENDÊNCIA REGIONAL</w:t>
      </w:r>
      <w:r w:rsidRPr="00FA6820">
        <w:rPr>
          <w:rFonts w:asciiTheme="majorHAnsi" w:hAnsiTheme="majorHAnsi" w:cstheme="majorHAnsi"/>
          <w:b/>
        </w:rPr>
        <w:t xml:space="preserve"> - </w:t>
      </w:r>
      <w:r w:rsidR="00EA7222" w:rsidRPr="00FA6820">
        <w:rPr>
          <w:rFonts w:asciiTheme="majorHAnsi" w:hAnsiTheme="majorHAnsi" w:cstheme="majorHAnsi"/>
          <w:b/>
        </w:rPr>
        <w:t>RDC ELETRÔNICO Nº 1/2023</w:t>
      </w:r>
    </w:p>
    <w:p w14:paraId="40087ED2" w14:textId="59101AB1" w:rsidR="00DD56BE" w:rsidRPr="00EA7222" w:rsidRDefault="00EA7222" w:rsidP="00EA7222">
      <w:pPr>
        <w:autoSpaceDE w:val="0"/>
        <w:autoSpaceDN w:val="0"/>
        <w:adjustRightInd w:val="0"/>
        <w:jc w:val="both"/>
        <w:rPr>
          <w:rFonts w:asciiTheme="majorHAnsi" w:hAnsiTheme="majorHAnsi" w:cstheme="majorHAnsi"/>
        </w:rPr>
      </w:pPr>
      <w:r w:rsidRPr="00EA7222">
        <w:rPr>
          <w:rFonts w:asciiTheme="majorHAnsi" w:hAnsiTheme="majorHAnsi" w:cstheme="majorHAnsi"/>
        </w:rPr>
        <w:t xml:space="preserve">Objeto: </w:t>
      </w:r>
      <w:r w:rsidR="007734CA">
        <w:rPr>
          <w:rFonts w:asciiTheme="majorHAnsi" w:hAnsiTheme="majorHAnsi" w:cstheme="majorHAnsi"/>
        </w:rPr>
        <w:t>C</w:t>
      </w:r>
      <w:r w:rsidRPr="00EA7222">
        <w:rPr>
          <w:rFonts w:asciiTheme="majorHAnsi" w:hAnsiTheme="majorHAnsi" w:cstheme="majorHAnsi"/>
        </w:rPr>
        <w:t>onstrução dos drenos da macrodrenagem do PPI Pontal, localizado no município de Petrolina, no Estado de Pernambuco, dentro da área de atuação da 3ª Superint</w:t>
      </w:r>
      <w:r w:rsidR="00D0576A">
        <w:rPr>
          <w:rFonts w:asciiTheme="majorHAnsi" w:hAnsiTheme="majorHAnsi" w:cstheme="majorHAnsi"/>
        </w:rPr>
        <w:t>endência Regional da CODEVASF. Edital: 23/05/2023 das 08:00 às 12:</w:t>
      </w:r>
      <w:r w:rsidRPr="00EA7222">
        <w:rPr>
          <w:rFonts w:asciiTheme="majorHAnsi" w:hAnsiTheme="majorHAnsi" w:cstheme="majorHAnsi"/>
        </w:rPr>
        <w:t>00</w:t>
      </w:r>
      <w:r w:rsidR="00D0576A">
        <w:rPr>
          <w:rFonts w:asciiTheme="majorHAnsi" w:hAnsiTheme="majorHAnsi" w:cstheme="majorHAnsi"/>
        </w:rPr>
        <w:t xml:space="preserve"> horas e das 13:30 às 17:</w:t>
      </w:r>
      <w:r w:rsidRPr="00EA7222">
        <w:rPr>
          <w:rFonts w:asciiTheme="majorHAnsi" w:hAnsiTheme="majorHAnsi" w:cstheme="majorHAnsi"/>
        </w:rPr>
        <w:t>30</w:t>
      </w:r>
      <w:r w:rsidR="00D0576A">
        <w:rPr>
          <w:rFonts w:asciiTheme="majorHAnsi" w:hAnsiTheme="majorHAnsi" w:cstheme="majorHAnsi"/>
        </w:rPr>
        <w:t xml:space="preserve"> horas</w:t>
      </w:r>
      <w:r w:rsidRPr="00EA7222">
        <w:rPr>
          <w:rFonts w:asciiTheme="majorHAnsi" w:hAnsiTheme="majorHAnsi" w:cstheme="majorHAnsi"/>
        </w:rPr>
        <w:t xml:space="preserve">. Endereço: Rua Presidente Dutra, 160, Centro - Petrolina/PE ou </w:t>
      </w:r>
      <w:hyperlink r:id="rId80" w:history="1">
        <w:r w:rsidR="00D0576A" w:rsidRPr="005D5C19">
          <w:rPr>
            <w:rStyle w:val="Hyperlink"/>
            <w:rFonts w:asciiTheme="majorHAnsi" w:hAnsiTheme="majorHAnsi" w:cstheme="majorHAnsi"/>
          </w:rPr>
          <w:t>https://www.gov.br/compras/edital/195002-99-00001-2023</w:t>
        </w:r>
      </w:hyperlink>
      <w:r w:rsidRPr="00EA7222">
        <w:rPr>
          <w:rFonts w:asciiTheme="majorHAnsi" w:hAnsiTheme="majorHAnsi" w:cstheme="majorHAnsi"/>
        </w:rPr>
        <w:t>. Entrega das Proposta</w:t>
      </w:r>
      <w:r w:rsidR="00D0576A">
        <w:rPr>
          <w:rFonts w:asciiTheme="majorHAnsi" w:hAnsiTheme="majorHAnsi" w:cstheme="majorHAnsi"/>
        </w:rPr>
        <w:t>s: a partir de 23/05/2023 às 08:</w:t>
      </w:r>
      <w:r w:rsidRPr="00EA7222">
        <w:rPr>
          <w:rFonts w:asciiTheme="majorHAnsi" w:hAnsiTheme="majorHAnsi" w:cstheme="majorHAnsi"/>
        </w:rPr>
        <w:t xml:space="preserve">00 </w:t>
      </w:r>
      <w:r w:rsidR="00D0576A">
        <w:rPr>
          <w:rFonts w:asciiTheme="majorHAnsi" w:hAnsiTheme="majorHAnsi" w:cstheme="majorHAnsi"/>
        </w:rPr>
        <w:t xml:space="preserve">horas </w:t>
      </w:r>
      <w:r w:rsidRPr="00EA7222">
        <w:rPr>
          <w:rFonts w:asciiTheme="majorHAnsi" w:hAnsiTheme="majorHAnsi" w:cstheme="majorHAnsi"/>
        </w:rPr>
        <w:t xml:space="preserve">no site </w:t>
      </w:r>
      <w:hyperlink r:id="rId81" w:history="1">
        <w:r w:rsidR="00D0576A" w:rsidRPr="005D5C19">
          <w:rPr>
            <w:rStyle w:val="Hyperlink"/>
            <w:rFonts w:asciiTheme="majorHAnsi" w:hAnsiTheme="majorHAnsi" w:cstheme="majorHAnsi"/>
          </w:rPr>
          <w:t>www.gov.br/compras/ptbr/</w:t>
        </w:r>
      </w:hyperlink>
      <w:r w:rsidRPr="00EA7222">
        <w:rPr>
          <w:rFonts w:asciiTheme="majorHAnsi" w:hAnsiTheme="majorHAnsi" w:cstheme="majorHAnsi"/>
        </w:rPr>
        <w:t>. Abertura das Propostas: 15/06/2023 às 09</w:t>
      </w:r>
      <w:r w:rsidR="00D0576A">
        <w:rPr>
          <w:rFonts w:asciiTheme="majorHAnsi" w:hAnsiTheme="majorHAnsi" w:cstheme="majorHAnsi"/>
        </w:rPr>
        <w:t>:</w:t>
      </w:r>
      <w:r w:rsidRPr="00EA7222">
        <w:rPr>
          <w:rFonts w:asciiTheme="majorHAnsi" w:hAnsiTheme="majorHAnsi" w:cstheme="majorHAnsi"/>
        </w:rPr>
        <w:t>00</w:t>
      </w:r>
      <w:r w:rsidR="00D0576A">
        <w:rPr>
          <w:rFonts w:asciiTheme="majorHAnsi" w:hAnsiTheme="majorHAnsi" w:cstheme="majorHAnsi"/>
        </w:rPr>
        <w:t xml:space="preserve"> horas</w:t>
      </w:r>
      <w:r w:rsidRPr="00EA7222">
        <w:rPr>
          <w:rFonts w:asciiTheme="majorHAnsi" w:hAnsiTheme="majorHAnsi" w:cstheme="majorHAnsi"/>
        </w:rPr>
        <w:t xml:space="preserve"> no site </w:t>
      </w:r>
      <w:hyperlink r:id="rId82" w:history="1">
        <w:r w:rsidR="00D0576A" w:rsidRPr="005D5C19">
          <w:rPr>
            <w:rStyle w:val="Hyperlink"/>
            <w:rFonts w:asciiTheme="majorHAnsi" w:hAnsiTheme="majorHAnsi" w:cstheme="majorHAnsi"/>
          </w:rPr>
          <w:t>www.gov.br/compras/pt-br/</w:t>
        </w:r>
      </w:hyperlink>
      <w:r w:rsidRPr="00EA7222">
        <w:rPr>
          <w:rFonts w:asciiTheme="majorHAnsi" w:hAnsiTheme="majorHAnsi" w:cstheme="majorHAnsi"/>
        </w:rPr>
        <w:t>. Informações Gerais: Os interessados ficam desde já notificados da ne</w:t>
      </w:r>
      <w:r w:rsidR="00D0576A">
        <w:rPr>
          <w:rFonts w:asciiTheme="majorHAnsi" w:hAnsiTheme="majorHAnsi" w:cstheme="majorHAnsi"/>
        </w:rPr>
        <w:t xml:space="preserve">cessidade de acessarem </w:t>
      </w:r>
      <w:r w:rsidR="00B90758">
        <w:rPr>
          <w:rFonts w:asciiTheme="majorHAnsi" w:hAnsiTheme="majorHAnsi" w:cstheme="majorHAnsi"/>
        </w:rPr>
        <w:t>o site</w:t>
      </w:r>
      <w:r w:rsidRPr="00EA7222">
        <w:rPr>
          <w:rFonts w:asciiTheme="majorHAnsi" w:hAnsiTheme="majorHAnsi" w:cstheme="majorHAnsi"/>
        </w:rPr>
        <w:t xml:space="preserve"> </w:t>
      </w:r>
      <w:hyperlink r:id="rId83" w:history="1">
        <w:r w:rsidR="00D0576A" w:rsidRPr="005D5C19">
          <w:rPr>
            <w:rStyle w:val="Hyperlink"/>
            <w:rFonts w:asciiTheme="majorHAnsi" w:hAnsiTheme="majorHAnsi" w:cstheme="majorHAnsi"/>
          </w:rPr>
          <w:t>www.codevasf.gov.br</w:t>
        </w:r>
      </w:hyperlink>
      <w:r w:rsidRPr="00EA7222">
        <w:rPr>
          <w:rFonts w:asciiTheme="majorHAnsi" w:hAnsiTheme="majorHAnsi" w:cstheme="majorHAnsi"/>
        </w:rPr>
        <w:t xml:space="preserve"> e </w:t>
      </w:r>
      <w:hyperlink r:id="rId84" w:history="1">
        <w:r w:rsidR="00D0576A" w:rsidRPr="005D5C19">
          <w:rPr>
            <w:rStyle w:val="Hyperlink"/>
            <w:rFonts w:asciiTheme="majorHAnsi" w:hAnsiTheme="majorHAnsi" w:cstheme="majorHAnsi"/>
          </w:rPr>
          <w:t>www.gov.br/compras/pt-br</w:t>
        </w:r>
      </w:hyperlink>
      <w:r w:rsidRPr="00EA7222">
        <w:rPr>
          <w:rFonts w:asciiTheme="majorHAnsi" w:hAnsiTheme="majorHAnsi" w:cstheme="majorHAnsi"/>
        </w:rPr>
        <w:t xml:space="preserve"> para ciência das eventuai</w:t>
      </w:r>
      <w:r w:rsidR="00D0576A">
        <w:rPr>
          <w:rFonts w:asciiTheme="majorHAnsi" w:hAnsiTheme="majorHAnsi" w:cstheme="majorHAnsi"/>
        </w:rPr>
        <w:t>s alterações e esclarecimentos.</w:t>
      </w:r>
    </w:p>
    <w:p w14:paraId="28904D1C" w14:textId="77777777" w:rsidR="00A12B69" w:rsidRDefault="00A12B69" w:rsidP="00A12B69">
      <w:pPr>
        <w:autoSpaceDE w:val="0"/>
        <w:autoSpaceDN w:val="0"/>
        <w:adjustRightInd w:val="0"/>
        <w:jc w:val="both"/>
        <w:rPr>
          <w:rFonts w:asciiTheme="majorHAnsi" w:hAnsiTheme="majorHAnsi" w:cstheme="majorHAnsi"/>
        </w:rPr>
      </w:pPr>
    </w:p>
    <w:p w14:paraId="756E35E0" w14:textId="77777777" w:rsidR="0077599B" w:rsidRDefault="0077599B" w:rsidP="00A12B69">
      <w:pPr>
        <w:autoSpaceDE w:val="0"/>
        <w:autoSpaceDN w:val="0"/>
        <w:adjustRightInd w:val="0"/>
        <w:jc w:val="both"/>
        <w:rPr>
          <w:rFonts w:asciiTheme="majorHAnsi" w:hAnsiTheme="majorHAnsi" w:cstheme="majorHAnsi"/>
        </w:rPr>
      </w:pPr>
    </w:p>
    <w:p w14:paraId="42EAEB9D" w14:textId="7D72EF75" w:rsidR="00A12B69" w:rsidRPr="00F861C7" w:rsidRDefault="00F861C7" w:rsidP="00F861C7">
      <w:pPr>
        <w:autoSpaceDE w:val="0"/>
        <w:autoSpaceDN w:val="0"/>
        <w:adjustRightInd w:val="0"/>
        <w:jc w:val="center"/>
        <w:rPr>
          <w:rFonts w:asciiTheme="majorHAnsi" w:hAnsiTheme="majorHAnsi" w:cstheme="majorHAnsi"/>
          <w:b/>
        </w:rPr>
      </w:pPr>
      <w:r w:rsidRPr="00F861C7">
        <w:rPr>
          <w:rFonts w:asciiTheme="majorHAnsi" w:hAnsiTheme="majorHAnsi" w:cstheme="majorHAnsi"/>
          <w:b/>
        </w:rPr>
        <w:t>ESTADO DO RIO GRANDE DO SUL</w:t>
      </w:r>
    </w:p>
    <w:p w14:paraId="6940C92E" w14:textId="77777777" w:rsidR="00F861C7" w:rsidRPr="00F861C7" w:rsidRDefault="00F861C7" w:rsidP="00A12B69">
      <w:pPr>
        <w:autoSpaceDE w:val="0"/>
        <w:autoSpaceDN w:val="0"/>
        <w:adjustRightInd w:val="0"/>
        <w:jc w:val="both"/>
        <w:rPr>
          <w:rFonts w:asciiTheme="majorHAnsi" w:hAnsiTheme="majorHAnsi" w:cstheme="majorHAnsi"/>
          <w:b/>
        </w:rPr>
      </w:pPr>
    </w:p>
    <w:p w14:paraId="7572D18F" w14:textId="77777777" w:rsidR="00F861C7" w:rsidRPr="00F861C7" w:rsidRDefault="00F861C7" w:rsidP="00A12B69">
      <w:pPr>
        <w:autoSpaceDE w:val="0"/>
        <w:autoSpaceDN w:val="0"/>
        <w:adjustRightInd w:val="0"/>
        <w:jc w:val="both"/>
        <w:rPr>
          <w:rFonts w:asciiTheme="majorHAnsi" w:hAnsiTheme="majorHAnsi" w:cstheme="majorHAnsi"/>
          <w:b/>
        </w:rPr>
      </w:pPr>
    </w:p>
    <w:p w14:paraId="1B9EC413" w14:textId="77777777" w:rsidR="00F861C7" w:rsidRPr="00F861C7" w:rsidRDefault="00F861C7" w:rsidP="00DE6653">
      <w:pPr>
        <w:autoSpaceDE w:val="0"/>
        <w:autoSpaceDN w:val="0"/>
        <w:adjustRightInd w:val="0"/>
        <w:jc w:val="both"/>
        <w:rPr>
          <w:rFonts w:asciiTheme="majorHAnsi" w:hAnsiTheme="majorHAnsi" w:cstheme="majorHAnsi"/>
          <w:b/>
        </w:rPr>
      </w:pPr>
      <w:r w:rsidRPr="00F861C7">
        <w:rPr>
          <w:rFonts w:asciiTheme="majorHAnsi" w:hAnsiTheme="majorHAnsi" w:cstheme="majorHAnsi"/>
          <w:b/>
        </w:rPr>
        <w:t>SISTEMA FIERGS - SERVIÇO SOCIAL DA INDÚSTRIA SESI-RS</w:t>
      </w:r>
    </w:p>
    <w:p w14:paraId="61B6FCF8" w14:textId="77777777" w:rsidR="00F861C7" w:rsidRPr="00F861C7" w:rsidRDefault="00F861C7" w:rsidP="00DE6653">
      <w:pPr>
        <w:autoSpaceDE w:val="0"/>
        <w:autoSpaceDN w:val="0"/>
        <w:adjustRightInd w:val="0"/>
        <w:jc w:val="both"/>
        <w:rPr>
          <w:rFonts w:asciiTheme="majorHAnsi" w:hAnsiTheme="majorHAnsi" w:cstheme="majorHAnsi"/>
          <w:b/>
        </w:rPr>
      </w:pPr>
    </w:p>
    <w:p w14:paraId="58A41B20" w14:textId="72F53739" w:rsidR="00F861C7" w:rsidRPr="00F861C7" w:rsidRDefault="00F861C7" w:rsidP="00DE6653">
      <w:pPr>
        <w:autoSpaceDE w:val="0"/>
        <w:autoSpaceDN w:val="0"/>
        <w:adjustRightInd w:val="0"/>
        <w:jc w:val="both"/>
        <w:rPr>
          <w:rFonts w:asciiTheme="majorHAnsi" w:hAnsiTheme="majorHAnsi" w:cstheme="majorHAnsi"/>
          <w:b/>
        </w:rPr>
      </w:pPr>
      <w:r w:rsidRPr="00F861C7">
        <w:rPr>
          <w:rFonts w:asciiTheme="majorHAnsi" w:hAnsiTheme="majorHAnsi" w:cstheme="majorHAnsi"/>
          <w:b/>
        </w:rPr>
        <w:t>OBRA NOVA</w:t>
      </w:r>
      <w:r w:rsidRPr="00F861C7">
        <w:rPr>
          <w:rFonts w:asciiTheme="majorHAnsi" w:hAnsiTheme="majorHAnsi" w:cstheme="majorHAnsi"/>
        </w:rPr>
        <w:t xml:space="preserve"> </w:t>
      </w:r>
      <w:r>
        <w:rPr>
          <w:rFonts w:asciiTheme="majorHAnsi" w:hAnsiTheme="majorHAnsi" w:cstheme="majorHAnsi"/>
        </w:rPr>
        <w:t xml:space="preserve">- </w:t>
      </w:r>
      <w:r w:rsidRPr="00F861C7">
        <w:rPr>
          <w:rFonts w:asciiTheme="majorHAnsi" w:hAnsiTheme="majorHAnsi" w:cstheme="majorHAnsi"/>
          <w:b/>
        </w:rPr>
        <w:t>CONCORRÊNCIA Nº CC000162023DR</w:t>
      </w:r>
    </w:p>
    <w:p w14:paraId="4E2A7604" w14:textId="2015BD9A" w:rsidR="00F861C7" w:rsidRDefault="00F861C7" w:rsidP="00DE6653">
      <w:pPr>
        <w:autoSpaceDE w:val="0"/>
        <w:autoSpaceDN w:val="0"/>
        <w:adjustRightInd w:val="0"/>
        <w:jc w:val="both"/>
        <w:rPr>
          <w:rFonts w:asciiTheme="majorHAnsi" w:hAnsiTheme="majorHAnsi" w:cstheme="majorHAnsi"/>
        </w:rPr>
      </w:pPr>
      <w:r w:rsidRPr="00F861C7">
        <w:rPr>
          <w:rFonts w:asciiTheme="majorHAnsi" w:hAnsiTheme="majorHAnsi" w:cstheme="majorHAnsi"/>
        </w:rPr>
        <w:t xml:space="preserve">Objeto: Implantação de Escola de Ensino Médio e </w:t>
      </w:r>
      <w:r w:rsidR="00B90758" w:rsidRPr="00F861C7">
        <w:rPr>
          <w:rFonts w:asciiTheme="majorHAnsi" w:hAnsiTheme="majorHAnsi" w:cstheme="majorHAnsi"/>
        </w:rPr>
        <w:t>Contra turno</w:t>
      </w:r>
      <w:r w:rsidRPr="00F861C7">
        <w:rPr>
          <w:rFonts w:asciiTheme="majorHAnsi" w:hAnsiTheme="majorHAnsi" w:cstheme="majorHAnsi"/>
        </w:rPr>
        <w:t xml:space="preserve"> SESI Canoas. Data e hora</w:t>
      </w:r>
      <w:r>
        <w:rPr>
          <w:rFonts w:asciiTheme="majorHAnsi" w:hAnsiTheme="majorHAnsi" w:cstheme="majorHAnsi"/>
        </w:rPr>
        <w:t xml:space="preserve"> de abertura: 12/06/2023 às 10:00 horas.</w:t>
      </w:r>
      <w:r w:rsidRPr="00F861C7">
        <w:rPr>
          <w:rFonts w:asciiTheme="majorHAnsi" w:hAnsiTheme="majorHAnsi" w:cstheme="majorHAnsi"/>
        </w:rPr>
        <w:t xml:space="preserve"> Os Editais e demais informações estão disponíveis no site: </w:t>
      </w:r>
      <w:hyperlink r:id="rId85" w:history="1">
        <w:r w:rsidRPr="005D5C19">
          <w:rPr>
            <w:rStyle w:val="Hyperlink"/>
            <w:rFonts w:asciiTheme="majorHAnsi" w:hAnsiTheme="majorHAnsi" w:cstheme="majorHAnsi"/>
          </w:rPr>
          <w:t>http://compras.sistemafiergs.org.br/</w:t>
        </w:r>
      </w:hyperlink>
      <w:r w:rsidRPr="00F861C7">
        <w:rPr>
          <w:rFonts w:asciiTheme="majorHAnsi" w:hAnsiTheme="majorHAnsi" w:cstheme="majorHAnsi"/>
        </w:rPr>
        <w:t>.</w:t>
      </w:r>
    </w:p>
    <w:p w14:paraId="7D176DB8" w14:textId="77777777" w:rsidR="0077599B" w:rsidRDefault="0077599B" w:rsidP="00DE6653">
      <w:pPr>
        <w:autoSpaceDE w:val="0"/>
        <w:autoSpaceDN w:val="0"/>
        <w:adjustRightInd w:val="0"/>
        <w:jc w:val="both"/>
        <w:rPr>
          <w:rFonts w:asciiTheme="majorHAnsi" w:hAnsiTheme="majorHAnsi" w:cstheme="majorHAnsi"/>
        </w:rPr>
      </w:pPr>
    </w:p>
    <w:p w14:paraId="415AFFC6" w14:textId="1796F3F5" w:rsidR="00F861C7" w:rsidRPr="00F861C7" w:rsidRDefault="00F861C7" w:rsidP="00DE6653">
      <w:pPr>
        <w:autoSpaceDE w:val="0"/>
        <w:autoSpaceDN w:val="0"/>
        <w:adjustRightInd w:val="0"/>
        <w:jc w:val="both"/>
        <w:rPr>
          <w:rFonts w:asciiTheme="majorHAnsi" w:hAnsiTheme="majorHAnsi" w:cstheme="majorHAnsi"/>
          <w:b/>
        </w:rPr>
      </w:pPr>
      <w:r w:rsidRPr="00F861C7">
        <w:rPr>
          <w:rFonts w:asciiTheme="majorHAnsi" w:hAnsiTheme="majorHAnsi" w:cstheme="majorHAnsi"/>
          <w:b/>
        </w:rPr>
        <w:t>OBRA NOVA - CONCORRÊNCIA Nº CC000172023DR</w:t>
      </w:r>
    </w:p>
    <w:p w14:paraId="5A1955C3" w14:textId="1DC125CD" w:rsidR="00DE6653" w:rsidRPr="00F861C7" w:rsidRDefault="00F861C7" w:rsidP="00DE6653">
      <w:pPr>
        <w:autoSpaceDE w:val="0"/>
        <w:autoSpaceDN w:val="0"/>
        <w:adjustRightInd w:val="0"/>
        <w:jc w:val="both"/>
        <w:rPr>
          <w:rFonts w:asciiTheme="majorHAnsi" w:hAnsiTheme="majorHAnsi" w:cstheme="majorHAnsi"/>
        </w:rPr>
      </w:pPr>
      <w:r w:rsidRPr="00F861C7">
        <w:rPr>
          <w:rFonts w:asciiTheme="majorHAnsi" w:hAnsiTheme="majorHAnsi" w:cstheme="majorHAnsi"/>
        </w:rPr>
        <w:t>Objeto: Implantação de Escola de Ensino Médio e Reformas SESI Lajeado. Data e hora</w:t>
      </w:r>
      <w:r>
        <w:rPr>
          <w:rFonts w:asciiTheme="majorHAnsi" w:hAnsiTheme="majorHAnsi" w:cstheme="majorHAnsi"/>
        </w:rPr>
        <w:t xml:space="preserve"> de abertura: 12/06/2023 às 14:00 horas.</w:t>
      </w:r>
      <w:r w:rsidRPr="00F861C7">
        <w:rPr>
          <w:rFonts w:asciiTheme="majorHAnsi" w:hAnsiTheme="majorHAnsi" w:cstheme="majorHAnsi"/>
        </w:rPr>
        <w:t xml:space="preserve"> Os Editais e demais informações estão disponíveis no site: </w:t>
      </w:r>
      <w:hyperlink r:id="rId86" w:history="1">
        <w:r w:rsidRPr="005D5C19">
          <w:rPr>
            <w:rStyle w:val="Hyperlink"/>
            <w:rFonts w:asciiTheme="majorHAnsi" w:hAnsiTheme="majorHAnsi" w:cstheme="majorHAnsi"/>
          </w:rPr>
          <w:t>http://compras.sistemafiergs.org.br/</w:t>
        </w:r>
      </w:hyperlink>
      <w:r w:rsidRPr="00F861C7">
        <w:rPr>
          <w:rFonts w:asciiTheme="majorHAnsi" w:hAnsiTheme="majorHAnsi" w:cstheme="majorHAnsi"/>
        </w:rPr>
        <w:t>.</w:t>
      </w:r>
    </w:p>
    <w:p w14:paraId="3FB00CC0" w14:textId="77777777" w:rsidR="00DE1C18" w:rsidRPr="00993F1C" w:rsidRDefault="00DE1C18" w:rsidP="00DE6653">
      <w:pPr>
        <w:autoSpaceDE w:val="0"/>
        <w:autoSpaceDN w:val="0"/>
        <w:adjustRightInd w:val="0"/>
        <w:jc w:val="both"/>
        <w:rPr>
          <w:rFonts w:asciiTheme="majorHAnsi" w:hAnsiTheme="majorHAnsi" w:cstheme="majorHAnsi"/>
        </w:rPr>
      </w:pPr>
    </w:p>
    <w:p w14:paraId="7E6A8784" w14:textId="77777777" w:rsidR="00791066" w:rsidRPr="00096015"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96015">
        <w:rPr>
          <w:rFonts w:asciiTheme="majorHAnsi" w:hAnsiTheme="majorHAnsi" w:cstheme="majorHAnsi"/>
          <w:i/>
          <w:color w:val="FFFFFF" w:themeColor="background1"/>
          <w:spacing w:val="20"/>
        </w:rPr>
        <w:t>- PUBLICIDADE -</w:t>
      </w:r>
    </w:p>
    <w:p w14:paraId="57DDC332" w14:textId="77777777" w:rsidR="00791066" w:rsidRPr="00DD2DBA" w:rsidRDefault="00791066" w:rsidP="00791066">
      <w:pPr>
        <w:pStyle w:val="SemEspaamento"/>
        <w:jc w:val="both"/>
        <w:rPr>
          <w:rFonts w:ascii="Arial" w:hAnsi="Arial" w:cs="Arial"/>
          <w:spacing w:val="10"/>
          <w:sz w:val="10"/>
          <w:szCs w:val="10"/>
        </w:rPr>
      </w:pPr>
    </w:p>
    <w:p w14:paraId="719632E6" w14:textId="77777777" w:rsidR="00791066" w:rsidRDefault="00791066" w:rsidP="00791066">
      <w:pPr>
        <w:pStyle w:val="SemEspaamento"/>
        <w:jc w:val="both"/>
        <w:rPr>
          <w:rFonts w:ascii="Arial" w:hAnsi="Arial" w:cs="Arial"/>
          <w:spacing w:val="10"/>
        </w:rPr>
      </w:pPr>
      <w:r>
        <w:rPr>
          <w:rFonts w:ascii="Arial" w:hAnsi="Arial" w:cs="Arial"/>
          <w:noProof/>
          <w:spacing w:val="14"/>
          <w:sz w:val="18"/>
          <w:szCs w:val="18"/>
        </w:rPr>
        <w:drawing>
          <wp:inline distT="0" distB="0" distL="0" distR="0" wp14:anchorId="722B3122" wp14:editId="7E08E3C1">
            <wp:extent cx="6840220" cy="1071880"/>
            <wp:effectExtent l="0" t="0" r="0" b="0"/>
            <wp:docPr id="6" name="Imagem 6">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88">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76B2A87B" w14:textId="77777777" w:rsidR="00791066" w:rsidRPr="00DD2DBA" w:rsidRDefault="00791066" w:rsidP="00791066">
      <w:pPr>
        <w:pStyle w:val="SemEspaamento"/>
        <w:jc w:val="both"/>
        <w:rPr>
          <w:rFonts w:ascii="Arial" w:hAnsi="Arial" w:cs="Arial"/>
          <w:spacing w:val="10"/>
          <w:sz w:val="10"/>
          <w:szCs w:val="10"/>
        </w:rPr>
      </w:pPr>
    </w:p>
    <w:p w14:paraId="3EF66C79"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36164D70" wp14:editId="10A591F0">
            <wp:extent cx="6840220" cy="1072515"/>
            <wp:effectExtent l="0" t="0" r="0" b="0"/>
            <wp:docPr id="11" name="Imagem 11">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cepot-BANNER-2.png"/>
                    <pic:cNvPicPr/>
                  </pic:nvPicPr>
                  <pic:blipFill>
                    <a:blip r:embed="rId90">
                      <a:extLst>
                        <a:ext uri="{28A0092B-C50C-407E-A947-70E740481C1C}">
                          <a14:useLocalDpi xmlns:a14="http://schemas.microsoft.com/office/drawing/2010/main" val="0"/>
                        </a:ext>
                      </a:extLst>
                    </a:blip>
                    <a:stretch>
                      <a:fillRect/>
                    </a:stretch>
                  </pic:blipFill>
                  <pic:spPr>
                    <a:xfrm>
                      <a:off x="0" y="0"/>
                      <a:ext cx="6840220" cy="1072515"/>
                    </a:xfrm>
                    <a:prstGeom prst="rect">
                      <a:avLst/>
                    </a:prstGeom>
                  </pic:spPr>
                </pic:pic>
              </a:graphicData>
            </a:graphic>
          </wp:inline>
        </w:drawing>
      </w:r>
    </w:p>
    <w:p w14:paraId="0EAC261E" w14:textId="77777777" w:rsidR="00791066" w:rsidRPr="00DD2DBA" w:rsidRDefault="00791066" w:rsidP="00791066">
      <w:pPr>
        <w:pStyle w:val="SemEspaamento"/>
        <w:jc w:val="both"/>
        <w:rPr>
          <w:rFonts w:ascii="Arial" w:hAnsi="Arial" w:cs="Arial"/>
          <w:spacing w:val="10"/>
          <w:sz w:val="10"/>
          <w:szCs w:val="10"/>
        </w:rPr>
      </w:pPr>
    </w:p>
    <w:p w14:paraId="7D3EFD4C" w14:textId="77777777" w:rsidR="00791066" w:rsidRDefault="00791066" w:rsidP="00791066">
      <w:pPr>
        <w:pStyle w:val="SemEspaamento"/>
        <w:jc w:val="both"/>
        <w:rPr>
          <w:rFonts w:ascii="Arial" w:hAnsi="Arial" w:cs="Arial"/>
          <w:spacing w:val="10"/>
        </w:rPr>
      </w:pPr>
      <w:r>
        <w:rPr>
          <w:rFonts w:ascii="Arial" w:hAnsi="Arial" w:cs="Arial"/>
          <w:noProof/>
          <w:spacing w:val="10"/>
        </w:rPr>
        <w:lastRenderedPageBreak/>
        <w:drawing>
          <wp:inline distT="0" distB="0" distL="0" distR="0" wp14:anchorId="3ADC6C45" wp14:editId="353262DE">
            <wp:extent cx="6865011" cy="1075825"/>
            <wp:effectExtent l="0" t="0" r="0" b="0"/>
            <wp:docPr id="9" name="Imagem 9">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92">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748859D9" w14:textId="77777777" w:rsidR="00791066" w:rsidRPr="00A8440D" w:rsidRDefault="00791066" w:rsidP="00791066">
      <w:pPr>
        <w:pStyle w:val="SemEspaamento"/>
        <w:jc w:val="both"/>
        <w:rPr>
          <w:rFonts w:ascii="Arial" w:hAnsi="Arial" w:cs="Arial"/>
          <w:spacing w:val="10"/>
          <w:sz w:val="26"/>
          <w:szCs w:val="26"/>
        </w:rPr>
      </w:pPr>
    </w:p>
    <w:p w14:paraId="2DEBC2CF" w14:textId="77777777" w:rsidR="00791066" w:rsidRDefault="00791066" w:rsidP="00791066">
      <w:pPr>
        <w:pStyle w:val="SemEspaamento"/>
        <w:jc w:val="both"/>
        <w:rPr>
          <w:rFonts w:ascii="Arial" w:hAnsi="Arial" w:cs="Arial"/>
          <w:spacing w:val="10"/>
        </w:rPr>
      </w:pPr>
      <w:r>
        <w:rPr>
          <w:rFonts w:ascii="Arial" w:hAnsi="Arial" w:cs="Arial"/>
          <w:noProof/>
          <w:spacing w:val="10"/>
        </w:rPr>
        <w:drawing>
          <wp:inline distT="0" distB="0" distL="0" distR="0" wp14:anchorId="6907A348" wp14:editId="650FE9AE">
            <wp:extent cx="6857695" cy="1074678"/>
            <wp:effectExtent l="0" t="0" r="635" b="0"/>
            <wp:docPr id="10" name="Imagem 10">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30224_BANNER_1.2.png"/>
                    <pic:cNvPicPr/>
                  </pic:nvPicPr>
                  <pic:blipFill>
                    <a:blip r:embed="rId94">
                      <a:extLst>
                        <a:ext uri="{28A0092B-C50C-407E-A947-70E740481C1C}">
                          <a14:useLocalDpi xmlns:a14="http://schemas.microsoft.com/office/drawing/2010/main" val="0"/>
                        </a:ext>
                      </a:extLst>
                    </a:blip>
                    <a:stretch>
                      <a:fillRect/>
                    </a:stretch>
                  </pic:blipFill>
                  <pic:spPr>
                    <a:xfrm>
                      <a:off x="0" y="0"/>
                      <a:ext cx="6968792" cy="1092088"/>
                    </a:xfrm>
                    <a:prstGeom prst="rect">
                      <a:avLst/>
                    </a:prstGeom>
                  </pic:spPr>
                </pic:pic>
              </a:graphicData>
            </a:graphic>
          </wp:inline>
        </w:drawing>
      </w:r>
    </w:p>
    <w:p w14:paraId="489D451B" w14:textId="77777777" w:rsidR="00791066" w:rsidRDefault="00791066" w:rsidP="00791066">
      <w:pPr>
        <w:pStyle w:val="SemEspaamento"/>
        <w:jc w:val="both"/>
        <w:rPr>
          <w:rFonts w:ascii="Arial" w:hAnsi="Arial" w:cs="Arial"/>
          <w:spacing w:val="10"/>
          <w:sz w:val="28"/>
          <w:szCs w:val="28"/>
        </w:rPr>
      </w:pPr>
    </w:p>
    <w:p w14:paraId="547108B4" w14:textId="77777777" w:rsidR="00791066" w:rsidRPr="003D4F10" w:rsidRDefault="00791066" w:rsidP="00791066">
      <w:pPr>
        <w:pStyle w:val="SemEspaamento"/>
        <w:jc w:val="both"/>
        <w:rPr>
          <w:rFonts w:ascii="Arial" w:hAnsi="Arial" w:cs="Arial"/>
          <w:spacing w:val="10"/>
          <w:sz w:val="28"/>
          <w:szCs w:val="28"/>
        </w:rPr>
      </w:pPr>
    </w:p>
    <w:p w14:paraId="4FF2DF56" w14:textId="06DF913A" w:rsidR="008D5A5D" w:rsidRPr="00096015" w:rsidRDefault="008D5A5D" w:rsidP="0017087A">
      <w:pPr>
        <w:autoSpaceDE w:val="0"/>
        <w:autoSpaceDN w:val="0"/>
        <w:adjustRightInd w:val="0"/>
        <w:jc w:val="center"/>
        <w:rPr>
          <w:rFonts w:asciiTheme="majorHAnsi" w:hAnsiTheme="majorHAnsi" w:cstheme="majorHAnsi"/>
        </w:rPr>
      </w:pPr>
    </w:p>
    <w:sectPr w:rsidR="008D5A5D" w:rsidRPr="00096015" w:rsidSect="001042F4">
      <w:headerReference w:type="default" r:id="rId95"/>
      <w:footerReference w:type="default" r:id="rId96"/>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CB4531" w14:textId="77777777" w:rsidR="00CA0BE8" w:rsidRDefault="00CA0BE8">
      <w:r>
        <w:separator/>
      </w:r>
    </w:p>
  </w:endnote>
  <w:endnote w:type="continuationSeparator" w:id="0">
    <w:p w14:paraId="7D8D50C3" w14:textId="77777777" w:rsidR="00CA0BE8" w:rsidRDefault="00CA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CA0BE8" w:rsidRPr="00FE1850" w:rsidRDefault="00CA0BE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CA0BE8" w:rsidRDefault="00CA0BE8"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CA0BE8" w:rsidRPr="001042F4" w:rsidRDefault="00CA0BE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CA0BE8" w14:paraId="15E73B0D" w14:textId="77777777" w:rsidTr="001042F4">
      <w:tc>
        <w:tcPr>
          <w:tcW w:w="2977" w:type="dxa"/>
          <w:shd w:val="clear" w:color="auto" w:fill="F2F2F2" w:themeFill="background1" w:themeFillShade="F2"/>
          <w:vAlign w:val="center"/>
        </w:tcPr>
        <w:p w14:paraId="179090BD" w14:textId="77777777" w:rsidR="00CA0BE8" w:rsidRDefault="00CA0BE8" w:rsidP="001042F4">
          <w:pPr>
            <w:jc w:val="center"/>
            <w:rPr>
              <w:rFonts w:ascii="Arial" w:hAnsi="Arial" w:cs="Arial"/>
              <w:sz w:val="16"/>
            </w:rPr>
          </w:pPr>
        </w:p>
      </w:tc>
      <w:tc>
        <w:tcPr>
          <w:tcW w:w="1418" w:type="dxa"/>
          <w:shd w:val="clear" w:color="auto" w:fill="F2F2F2" w:themeFill="background1" w:themeFillShade="F2"/>
        </w:tcPr>
        <w:p w14:paraId="200D52FE" w14:textId="77777777" w:rsidR="00CA0BE8" w:rsidRPr="001042F4" w:rsidRDefault="00CA0BE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CA0BE8" w:rsidRDefault="00CA0BE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CA0BE8" w:rsidRDefault="00CA0BE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CA0BE8" w:rsidRDefault="00CA0BE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CA0BE8" w:rsidRDefault="00CA0BE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CA0BE8" w:rsidRDefault="00CA0BE8" w:rsidP="001042F4">
          <w:pPr>
            <w:jc w:val="center"/>
            <w:rPr>
              <w:rFonts w:ascii="Arial" w:hAnsi="Arial" w:cs="Arial"/>
              <w:sz w:val="16"/>
            </w:rPr>
          </w:pPr>
        </w:p>
      </w:tc>
    </w:tr>
  </w:tbl>
  <w:p w14:paraId="62D11665" w14:textId="77777777" w:rsidR="00CA0BE8" w:rsidRPr="18102E9A" w:rsidRDefault="00CA0BE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378B7" w14:textId="77777777" w:rsidR="00CA0BE8" w:rsidRDefault="00CA0BE8">
      <w:r>
        <w:separator/>
      </w:r>
    </w:p>
  </w:footnote>
  <w:footnote w:type="continuationSeparator" w:id="0">
    <w:p w14:paraId="0E96549B" w14:textId="77777777" w:rsidR="00CA0BE8" w:rsidRDefault="00CA0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CA0BE8" w:rsidRDefault="00CA0BE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9D61336" w:rsidR="00CA0BE8" w:rsidRPr="20774586" w:rsidRDefault="00AF730C" w:rsidP="007C304A">
                          <w:pPr>
                            <w:rPr>
                              <w:rFonts w:ascii="Arial" w:hAnsi="Arial" w:cs="Arial"/>
                              <w:b/>
                              <w:color w:val="FFFFFF"/>
                              <w:sz w:val="18"/>
                              <w:szCs w:val="18"/>
                            </w:rPr>
                          </w:pPr>
                          <w:r>
                            <w:rPr>
                              <w:rFonts w:ascii="Arial" w:hAnsi="Arial" w:cs="Arial"/>
                              <w:b/>
                              <w:bCs/>
                              <w:iCs/>
                              <w:caps/>
                              <w:color w:val="FFFFFF"/>
                              <w:sz w:val="18"/>
                              <w:szCs w:val="18"/>
                            </w:rPr>
                            <w:t>23/05/2023 - EdiçÃo nº 86</w:t>
                          </w:r>
                          <w:r w:rsidR="00CA0BE8">
                            <w:rPr>
                              <w:rFonts w:ascii="Arial" w:hAnsi="Arial" w:cs="Arial"/>
                              <w:b/>
                              <w:bCs/>
                              <w:iCs/>
                              <w:caps/>
                              <w:color w:val="FFFFFF"/>
                              <w:sz w:val="18"/>
                              <w:szCs w:val="18"/>
                            </w:rPr>
                            <w:t xml:space="preserve"> P</w:t>
                          </w:r>
                          <w:r w:rsidR="00CA0BE8">
                            <w:rPr>
                              <w:rFonts w:ascii="Arial" w:hAnsi="Arial" w:cs="Arial"/>
                              <w:b/>
                              <w:bCs/>
                              <w:iCs/>
                              <w:color w:val="FFFFFF"/>
                              <w:sz w:val="18"/>
                              <w:szCs w:val="18"/>
                            </w:rPr>
                            <w:t>ÁG. 0</w:t>
                          </w:r>
                          <w:r w:rsidR="00CA0BE8">
                            <w:rPr>
                              <w:rStyle w:val="Nmerodepgina"/>
                              <w:rFonts w:ascii="Arial" w:hAnsi="Arial" w:cs="Arial"/>
                              <w:b/>
                              <w:color w:val="FFFFFF"/>
                              <w:sz w:val="18"/>
                              <w:szCs w:val="18"/>
                            </w:rPr>
                            <w:fldChar w:fldCharType="begin"/>
                          </w:r>
                          <w:r w:rsidR="00CA0BE8">
                            <w:rPr>
                              <w:rStyle w:val="Nmerodepgina"/>
                              <w:rFonts w:ascii="Arial" w:hAnsi="Arial" w:cs="Arial"/>
                              <w:b/>
                              <w:color w:val="FFFFFF"/>
                              <w:sz w:val="18"/>
                              <w:szCs w:val="18"/>
                            </w:rPr>
                            <w:instrText xml:space="preserve"> PAGE </w:instrText>
                          </w:r>
                          <w:r w:rsidR="00CA0BE8">
                            <w:rPr>
                              <w:rStyle w:val="Nmerodepgina"/>
                              <w:rFonts w:ascii="Arial" w:hAnsi="Arial" w:cs="Arial"/>
                              <w:b/>
                              <w:color w:val="FFFFFF"/>
                              <w:sz w:val="18"/>
                              <w:szCs w:val="18"/>
                            </w:rPr>
                            <w:fldChar w:fldCharType="separate"/>
                          </w:r>
                          <w:r w:rsidR="0025156F">
                            <w:rPr>
                              <w:rStyle w:val="Nmerodepgina"/>
                              <w:rFonts w:ascii="Arial" w:hAnsi="Arial" w:cs="Arial"/>
                              <w:b/>
                              <w:noProof/>
                              <w:color w:val="FFFFFF"/>
                              <w:sz w:val="18"/>
                              <w:szCs w:val="18"/>
                            </w:rPr>
                            <w:t>3</w:t>
                          </w:r>
                          <w:r w:rsidR="00CA0BE8">
                            <w:rPr>
                              <w:rStyle w:val="Nmerodepgina"/>
                              <w:rFonts w:ascii="Arial" w:hAnsi="Arial" w:cs="Arial"/>
                              <w:b/>
                              <w:color w:val="FFFFFF"/>
                              <w:sz w:val="18"/>
                              <w:szCs w:val="18"/>
                            </w:rPr>
                            <w:fldChar w:fldCharType="end"/>
                          </w:r>
                          <w:r w:rsidR="00CA0BE8">
                            <w:rPr>
                              <w:rStyle w:val="Nmerodepgina"/>
                              <w:rFonts w:ascii="Arial" w:hAnsi="Arial" w:cs="Arial"/>
                              <w:b/>
                              <w:color w:val="FFFFFF"/>
                              <w:sz w:val="18"/>
                              <w:szCs w:val="18"/>
                            </w:rPr>
                            <w:t>/1</w:t>
                          </w:r>
                          <w:r w:rsidR="0025156F">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9D61336" w:rsidR="00CA0BE8" w:rsidRPr="20774586" w:rsidRDefault="00AF730C" w:rsidP="007C304A">
                    <w:pPr>
                      <w:rPr>
                        <w:rFonts w:ascii="Arial" w:hAnsi="Arial" w:cs="Arial"/>
                        <w:b/>
                        <w:color w:val="FFFFFF"/>
                        <w:sz w:val="18"/>
                        <w:szCs w:val="18"/>
                      </w:rPr>
                    </w:pPr>
                    <w:r>
                      <w:rPr>
                        <w:rFonts w:ascii="Arial" w:hAnsi="Arial" w:cs="Arial"/>
                        <w:b/>
                        <w:bCs/>
                        <w:iCs/>
                        <w:caps/>
                        <w:color w:val="FFFFFF"/>
                        <w:sz w:val="18"/>
                        <w:szCs w:val="18"/>
                      </w:rPr>
                      <w:t>23/05/2023 - EdiçÃo nº 86</w:t>
                    </w:r>
                    <w:r w:rsidR="00CA0BE8">
                      <w:rPr>
                        <w:rFonts w:ascii="Arial" w:hAnsi="Arial" w:cs="Arial"/>
                        <w:b/>
                        <w:bCs/>
                        <w:iCs/>
                        <w:caps/>
                        <w:color w:val="FFFFFF"/>
                        <w:sz w:val="18"/>
                        <w:szCs w:val="18"/>
                      </w:rPr>
                      <w:t xml:space="preserve"> P</w:t>
                    </w:r>
                    <w:r w:rsidR="00CA0BE8">
                      <w:rPr>
                        <w:rFonts w:ascii="Arial" w:hAnsi="Arial" w:cs="Arial"/>
                        <w:b/>
                        <w:bCs/>
                        <w:iCs/>
                        <w:color w:val="FFFFFF"/>
                        <w:sz w:val="18"/>
                        <w:szCs w:val="18"/>
                      </w:rPr>
                      <w:t>ÁG. 0</w:t>
                    </w:r>
                    <w:r w:rsidR="00CA0BE8">
                      <w:rPr>
                        <w:rStyle w:val="Nmerodepgina"/>
                        <w:rFonts w:ascii="Arial" w:hAnsi="Arial" w:cs="Arial"/>
                        <w:b/>
                        <w:color w:val="FFFFFF"/>
                        <w:sz w:val="18"/>
                        <w:szCs w:val="18"/>
                      </w:rPr>
                      <w:fldChar w:fldCharType="begin"/>
                    </w:r>
                    <w:r w:rsidR="00CA0BE8">
                      <w:rPr>
                        <w:rStyle w:val="Nmerodepgina"/>
                        <w:rFonts w:ascii="Arial" w:hAnsi="Arial" w:cs="Arial"/>
                        <w:b/>
                        <w:color w:val="FFFFFF"/>
                        <w:sz w:val="18"/>
                        <w:szCs w:val="18"/>
                      </w:rPr>
                      <w:instrText xml:space="preserve"> PAGE </w:instrText>
                    </w:r>
                    <w:r w:rsidR="00CA0BE8">
                      <w:rPr>
                        <w:rStyle w:val="Nmerodepgina"/>
                        <w:rFonts w:ascii="Arial" w:hAnsi="Arial" w:cs="Arial"/>
                        <w:b/>
                        <w:color w:val="FFFFFF"/>
                        <w:sz w:val="18"/>
                        <w:szCs w:val="18"/>
                      </w:rPr>
                      <w:fldChar w:fldCharType="separate"/>
                    </w:r>
                    <w:r w:rsidR="0025156F">
                      <w:rPr>
                        <w:rStyle w:val="Nmerodepgina"/>
                        <w:rFonts w:ascii="Arial" w:hAnsi="Arial" w:cs="Arial"/>
                        <w:b/>
                        <w:noProof/>
                        <w:color w:val="FFFFFF"/>
                        <w:sz w:val="18"/>
                        <w:szCs w:val="18"/>
                      </w:rPr>
                      <w:t>3</w:t>
                    </w:r>
                    <w:r w:rsidR="00CA0BE8">
                      <w:rPr>
                        <w:rStyle w:val="Nmerodepgina"/>
                        <w:rFonts w:ascii="Arial" w:hAnsi="Arial" w:cs="Arial"/>
                        <w:b/>
                        <w:color w:val="FFFFFF"/>
                        <w:sz w:val="18"/>
                        <w:szCs w:val="18"/>
                      </w:rPr>
                      <w:fldChar w:fldCharType="end"/>
                    </w:r>
                    <w:r w:rsidR="00CA0BE8">
                      <w:rPr>
                        <w:rStyle w:val="Nmerodepgina"/>
                        <w:rFonts w:ascii="Arial" w:hAnsi="Arial" w:cs="Arial"/>
                        <w:b/>
                        <w:color w:val="FFFFFF"/>
                        <w:sz w:val="18"/>
                        <w:szCs w:val="18"/>
                      </w:rPr>
                      <w:t>/1</w:t>
                    </w:r>
                    <w:r w:rsidR="0025156F">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0"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7"/>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1"/>
  </w:num>
  <w:num w:numId="11">
    <w:abstractNumId w:val="38"/>
  </w:num>
  <w:num w:numId="12">
    <w:abstractNumId w:val="19"/>
  </w:num>
  <w:num w:numId="13">
    <w:abstractNumId w:val="30"/>
  </w:num>
  <w:num w:numId="14">
    <w:abstractNumId w:val="34"/>
  </w:num>
  <w:num w:numId="15">
    <w:abstractNumId w:val="16"/>
  </w:num>
  <w:num w:numId="16">
    <w:abstractNumId w:val="28"/>
  </w:num>
  <w:num w:numId="17">
    <w:abstractNumId w:val="18"/>
  </w:num>
  <w:num w:numId="18">
    <w:abstractNumId w:val="32"/>
  </w:num>
  <w:num w:numId="19">
    <w:abstractNumId w:val="29"/>
  </w:num>
  <w:num w:numId="20">
    <w:abstractNumId w:val="20"/>
  </w:num>
  <w:num w:numId="21">
    <w:abstractNumId w:val="3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56F"/>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BC"/>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9B"/>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CD"/>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A"/>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0C"/>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42"/>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uiPriority w:val="1"/>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cao@carandai.mg.gov.br" TargetMode="External"/><Relationship Id="rId21" Type="http://schemas.openxmlformats.org/officeDocument/2006/relationships/hyperlink" Target="mailto:licitacao@bocainademinas.mg.gov.br" TargetMode="External"/><Relationship Id="rId34" Type="http://schemas.openxmlformats.org/officeDocument/2006/relationships/hyperlink" Target="http://www.pmferros.mg.gov.br" TargetMode="External"/><Relationship Id="rId42" Type="http://schemas.openxmlformats.org/officeDocument/2006/relationships/hyperlink" Target="http://www.leandroferreira.mg.gov.br" TargetMode="External"/><Relationship Id="rId47" Type="http://schemas.openxmlformats.org/officeDocument/2006/relationships/hyperlink" Target="http://passosportaltransparencia.portalfacil.com.br/" TargetMode="External"/><Relationship Id="rId50" Type="http://schemas.openxmlformats.org/officeDocument/2006/relationships/hyperlink" Target="https://www.piranga.mg.gov.br/licitacoes" TargetMode="External"/><Relationship Id="rId55" Type="http://schemas.openxmlformats.org/officeDocument/2006/relationships/hyperlink" Target="mailto:licitacaosg@gmail.com" TargetMode="External"/><Relationship Id="rId63" Type="http://schemas.openxmlformats.org/officeDocument/2006/relationships/hyperlink" Target="http://www.prefeituraunai.mg.gov.br" TargetMode="External"/><Relationship Id="rId68" Type="http://schemas.openxmlformats.org/officeDocument/2006/relationships/hyperlink" Target="http://www.gov.br/compras" TargetMode="External"/><Relationship Id="rId76" Type="http://schemas.openxmlformats.org/officeDocument/2006/relationships/hyperlink" Target="https://www.gov.br/compras/edital/784800-5-00014-2023" TargetMode="External"/><Relationship Id="rId84" Type="http://schemas.openxmlformats.org/officeDocument/2006/relationships/hyperlink" Target="http://www.gov.br/compras/pt-br" TargetMode="External"/><Relationship Id="rId89" Type="http://schemas.openxmlformats.org/officeDocument/2006/relationships/hyperlink" Target="https://conteudo.axsenergia.com.br/landing-page-sicepot-mg"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ov.br/compras" TargetMode="External"/><Relationship Id="rId9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licitacoesammesf.com.br/" TargetMode="External"/><Relationship Id="rId29" Type="http://schemas.openxmlformats.org/officeDocument/2006/relationships/hyperlink" Target="mailto:compraslicitacao@conceicaodaaparecida.mg.gov.br" TargetMode="External"/><Relationship Id="rId11" Type="http://schemas.openxmlformats.org/officeDocument/2006/relationships/hyperlink" Target="http://www.der.mg.gov.br/transparencia/licitacoes" TargetMode="External"/><Relationship Id="rId24" Type="http://schemas.openxmlformats.org/officeDocument/2006/relationships/hyperlink" Target="http://www.pmcapelinha.mg.gov.br" TargetMode="External"/><Relationship Id="rId32" Type="http://schemas.openxmlformats.org/officeDocument/2006/relationships/hyperlink" Target="http://donaeuzebia.mg.gov.br/donaeuzebia/" TargetMode="External"/><Relationship Id="rId37" Type="http://schemas.openxmlformats.org/officeDocument/2006/relationships/hyperlink" Target="http://www.licitardigital.com.br" TargetMode="External"/><Relationship Id="rId40" Type="http://schemas.openxmlformats.org/officeDocument/2006/relationships/hyperlink" Target="http://www.jequitiba.mg.gov.br" TargetMode="External"/><Relationship Id="rId45" Type="http://schemas.openxmlformats.org/officeDocument/2006/relationships/hyperlink" Target="http://passosportaltransparencia.portalfacil.com.br/" TargetMode="External"/><Relationship Id="rId53" Type="http://schemas.openxmlformats.org/officeDocument/2006/relationships/hyperlink" Target="http://www.pirapora.mg.gov.br/licitacoes" TargetMode="External"/><Relationship Id="rId58" Type="http://schemas.openxmlformats.org/officeDocument/2006/relationships/hyperlink" Target="mailto:contratos@saolourenco.mg.gov.br" TargetMode="External"/><Relationship Id="rId66" Type="http://schemas.openxmlformats.org/officeDocument/2006/relationships/hyperlink" Target="https://www.gov.br/compras/edital/393027-5-00216-2023" TargetMode="External"/><Relationship Id="rId74" Type="http://schemas.openxmlformats.org/officeDocument/2006/relationships/hyperlink" Target="http://www.agesul.ms.gov.br/licitacao-de-obras-e-rodovias/" TargetMode="External"/><Relationship Id="rId79" Type="http://schemas.openxmlformats.org/officeDocument/2006/relationships/hyperlink" Target="http://licitacao.sanepar.com.br/" TargetMode="External"/><Relationship Id="rId87" Type="http://schemas.openxmlformats.org/officeDocument/2006/relationships/hyperlink" Target="https://grupoqmt.com.br/produtosqmt/" TargetMode="External"/><Relationship Id="rId5" Type="http://schemas.openxmlformats.org/officeDocument/2006/relationships/webSettings" Target="webSettings.xml"/><Relationship Id="rId61" Type="http://schemas.openxmlformats.org/officeDocument/2006/relationships/hyperlink" Target="https://transparencia.setelagoas.mg.gov.br/licitacoes" TargetMode="External"/><Relationship Id="rId82" Type="http://schemas.openxmlformats.org/officeDocument/2006/relationships/hyperlink" Target="http://www.gov.br/compras/pt-br/" TargetMode="External"/><Relationship Id="rId90" Type="http://schemas.openxmlformats.org/officeDocument/2006/relationships/image" Target="media/image4.png"/><Relationship Id="rId95" Type="http://schemas.openxmlformats.org/officeDocument/2006/relationships/header" Target="header1.xml"/><Relationship Id="rId19" Type="http://schemas.openxmlformats.org/officeDocument/2006/relationships/hyperlink" Target="http://www.alfenas.mg.gov.br" TargetMode="External"/><Relationship Id="rId14" Type="http://schemas.openxmlformats.org/officeDocument/2006/relationships/hyperlink" Target="http://www.der.mg.gov.br/transparencia/licitacoes" TargetMode="External"/><Relationship Id="rId22" Type="http://schemas.openxmlformats.org/officeDocument/2006/relationships/hyperlink" Target="mailto:licitabonfim@yahoo.com.br" TargetMode="External"/><Relationship Id="rId27" Type="http://schemas.openxmlformats.org/officeDocument/2006/relationships/hyperlink" Target="http://www.caratinga.mg.gov.br" TargetMode="External"/><Relationship Id="rId30" Type="http://schemas.openxmlformats.org/officeDocument/2006/relationships/hyperlink" Target="mailto:licitacaopmca@yahoo.com.br" TargetMode="External"/><Relationship Id="rId35" Type="http://schemas.openxmlformats.org/officeDocument/2006/relationships/hyperlink" Target="mailto:licitacaopmferros@gmail.comwww.licitardigital.com.br" TargetMode="External"/><Relationship Id="rId43" Type="http://schemas.openxmlformats.org/officeDocument/2006/relationships/hyperlink" Target="http://www.leandroferreira.mg.gov.br" TargetMode="External"/><Relationship Id="rId48" Type="http://schemas.openxmlformats.org/officeDocument/2006/relationships/hyperlink" Target="http://passosportaltransparencia.portalfacil.com.br/" TargetMode="External"/><Relationship Id="rId56" Type="http://schemas.openxmlformats.org/officeDocument/2006/relationships/hyperlink" Target="mailto:obras@saolourenco.mg.gov.br" TargetMode="External"/><Relationship Id="rId64" Type="http://schemas.openxmlformats.org/officeDocument/2006/relationships/hyperlink" Target="http://www.comprasnet.gov.br" TargetMode="External"/><Relationship Id="rId69" Type="http://schemas.openxmlformats.org/officeDocument/2006/relationships/hyperlink" Target="https://www.gov.br/compras/edital/393030-5-00184-2023" TargetMode="External"/><Relationship Id="rId77" Type="http://schemas.openxmlformats.org/officeDocument/2006/relationships/hyperlink" Target="http://www.gov.br/compras" TargetMode="External"/><Relationship Id="rId8" Type="http://schemas.openxmlformats.org/officeDocument/2006/relationships/image" Target="media/image1.png"/><Relationship Id="rId51" Type="http://schemas.openxmlformats.org/officeDocument/2006/relationships/hyperlink" Target="https://www.piranguinho.mg.gov.br/portal/editais/1" TargetMode="External"/><Relationship Id="rId72" Type="http://schemas.openxmlformats.org/officeDocument/2006/relationships/hyperlink" Target="http://www.agesul.ms.gov.br/licitacao-de-obras-e-rodovias/" TargetMode="External"/><Relationship Id="rId80" Type="http://schemas.openxmlformats.org/officeDocument/2006/relationships/hyperlink" Target="https://www.gov.br/compras/edital/195002-99-00001-2023" TargetMode="External"/><Relationship Id="rId85" Type="http://schemas.openxmlformats.org/officeDocument/2006/relationships/hyperlink" Target="http://compras.sistemafiergs.org.br/" TargetMode="External"/><Relationship Id="rId93" Type="http://schemas.openxmlformats.org/officeDocument/2006/relationships/hyperlink" Target="https://brasid.com.br/"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asl@der.mg.gov.br" TargetMode="External"/><Relationship Id="rId17" Type="http://schemas.openxmlformats.org/officeDocument/2006/relationships/hyperlink" Target="http://ammesf.org.br/" TargetMode="External"/><Relationship Id="rId25" Type="http://schemas.openxmlformats.org/officeDocument/2006/relationships/hyperlink" Target="http://www.carandai.mg.gov.br" TargetMode="External"/><Relationship Id="rId33" Type="http://schemas.openxmlformats.org/officeDocument/2006/relationships/hyperlink" Target="mailto:licitacao.donaeuzebia@gmail.com" TargetMode="External"/><Relationship Id="rId38" Type="http://schemas.openxmlformats.org/officeDocument/2006/relationships/hyperlink" Target="http://www.itabira.mg.gov.br" TargetMode="External"/><Relationship Id="rId46" Type="http://schemas.openxmlformats.org/officeDocument/2006/relationships/hyperlink" Target="http://passosportaltransparencia.portalfacil.com.br/" TargetMode="External"/><Relationship Id="rId59" Type="http://schemas.openxmlformats.org/officeDocument/2006/relationships/hyperlink" Target="mailto:cimcentral.consorcio@yahoo.com.br" TargetMode="External"/><Relationship Id="rId67" Type="http://schemas.openxmlformats.org/officeDocument/2006/relationships/hyperlink" Target="http://www.gov.br/compras" TargetMode="External"/><Relationship Id="rId20" Type="http://schemas.openxmlformats.org/officeDocument/2006/relationships/hyperlink" Target="http://www.ammlicita.org.br" TargetMode="External"/><Relationship Id="rId41" Type="http://schemas.openxmlformats.org/officeDocument/2006/relationships/hyperlink" Target="http://www.licitardigital.com.br" TargetMode="External"/><Relationship Id="rId54" Type="http://schemas.openxmlformats.org/officeDocument/2006/relationships/hyperlink" Target="http://www.sabara.mg.gov.br" TargetMode="External"/><Relationship Id="rId62" Type="http://schemas.openxmlformats.org/officeDocument/2006/relationships/hyperlink" Target="https://suporte.setelagoas.mg.gov.br/tutorial.pdf" TargetMode="External"/><Relationship Id="rId70" Type="http://schemas.openxmlformats.org/officeDocument/2006/relationships/hyperlink" Target="http://www.gov.br/compras" TargetMode="External"/><Relationship Id="rId75" Type="http://schemas.openxmlformats.org/officeDocument/2006/relationships/hyperlink" Target="mailto:licitacao@seinfra.ms.gov.br" TargetMode="External"/><Relationship Id="rId83" Type="http://schemas.openxmlformats.org/officeDocument/2006/relationships/hyperlink" Target="http://www.codevasf.gov.br" TargetMode="External"/><Relationship Id="rId88" Type="http://schemas.openxmlformats.org/officeDocument/2006/relationships/image" Target="media/image3.png"/><Relationship Id="rId91" Type="http://schemas.openxmlformats.org/officeDocument/2006/relationships/hyperlink" Target="https://www.segurosunimed.com.br/seguro-vida-empresarial"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prefeiturabonfim.mg.gov.br" TargetMode="External"/><Relationship Id="rId28" Type="http://schemas.openxmlformats.org/officeDocument/2006/relationships/hyperlink" Target="http://www.conceicaodaaparecida.mg.gov.br" TargetMode="External"/><Relationship Id="rId36" Type="http://schemas.openxmlformats.org/officeDocument/2006/relationships/hyperlink" Target="http://www.iguatama.mg.gov.br" TargetMode="External"/><Relationship Id="rId49" Type="http://schemas.openxmlformats.org/officeDocument/2006/relationships/hyperlink" Target="mailto:licita&#231;&#227;o@piranga.mg.gov.br" TargetMode="External"/><Relationship Id="rId57" Type="http://schemas.openxmlformats.org/officeDocument/2006/relationships/hyperlink" Target="http://www.saolourenco.mg.gov.br" TargetMode="External"/><Relationship Id="rId10" Type="http://schemas.openxmlformats.org/officeDocument/2006/relationships/hyperlink" Target="http://www.der.mg.gov.br" TargetMode="External"/><Relationship Id="rId31" Type="http://schemas.openxmlformats.org/officeDocument/2006/relationships/hyperlink" Target="http://www.divinopolis.mg.gov.br" TargetMode="External"/><Relationship Id="rId44" Type="http://schemas.openxmlformats.org/officeDocument/2006/relationships/hyperlink" Target="https://muriae.mg.gov.br" TargetMode="External"/><Relationship Id="rId52" Type="http://schemas.openxmlformats.org/officeDocument/2006/relationships/hyperlink" Target="mailto:licitacao@piranguinho.mg.gov.br" TargetMode="External"/><Relationship Id="rId60" Type="http://schemas.openxmlformats.org/officeDocument/2006/relationships/hyperlink" Target="http://www.setelagoas.mg.gov.br" TargetMode="External"/><Relationship Id="rId65" Type="http://schemas.openxmlformats.org/officeDocument/2006/relationships/hyperlink" Target="http://www.comprasnet.gov.br" TargetMode="External"/><Relationship Id="rId73" Type="http://schemas.openxmlformats.org/officeDocument/2006/relationships/hyperlink" Target="mailto:licitacao@seinfra.ms.gov.br" TargetMode="External"/><Relationship Id="rId78" Type="http://schemas.openxmlformats.org/officeDocument/2006/relationships/hyperlink" Target="http://www.licitacoes-e.com.br" TargetMode="External"/><Relationship Id="rId81" Type="http://schemas.openxmlformats.org/officeDocument/2006/relationships/hyperlink" Target="http://www.gov.br/compras/ptbr/" TargetMode="External"/><Relationship Id="rId86" Type="http://schemas.openxmlformats.org/officeDocument/2006/relationships/hyperlink" Target="http://compras.sistemafiergs.org.br/" TargetMode="External"/><Relationship Id="rId9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sl@der.mg.gov.br" TargetMode="External"/><Relationship Id="rId13" Type="http://schemas.openxmlformats.org/officeDocument/2006/relationships/hyperlink" Target="http://www.der.mg.gov.br" TargetMode="External"/><Relationship Id="rId18" Type="http://schemas.openxmlformats.org/officeDocument/2006/relationships/hyperlink" Target="mailto:ammesflicitacao@gmail.com" TargetMode="External"/><Relationship Id="rId39" Type="http://schemas.openxmlformats.org/officeDocument/2006/relationships/hyperlink" Target="mailto:contratositabira@yahoo.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B6B2F-DCF3-4504-B532-719AABD5C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3799</Words>
  <Characters>27586</Characters>
  <Application>Microsoft Office Word</Application>
  <DocSecurity>0</DocSecurity>
  <Lines>229</Lines>
  <Paragraphs>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31323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cp:revision>
  <cp:lastPrinted>2023-05-23T20:59:00Z</cp:lastPrinted>
  <dcterms:created xsi:type="dcterms:W3CDTF">2023-05-23T20:55:00Z</dcterms:created>
  <dcterms:modified xsi:type="dcterms:W3CDTF">2023-05-23T21:00:00Z</dcterms:modified>
</cp:coreProperties>
</file>