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337EB8" w:rsidRPr="003607DC" w14:paraId="3600C361" w14:textId="77777777" w:rsidTr="002728CC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A73B" w14:textId="77777777" w:rsidR="00337EB8" w:rsidRPr="003607DC" w:rsidRDefault="00337EB8" w:rsidP="002728CC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577A" w14:textId="3D0F46A1" w:rsidR="00337EB8" w:rsidRPr="003607DC" w:rsidRDefault="00337EB8" w:rsidP="00E4306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="00E43066" w:rsidRPr="00E43066">
              <w:rPr>
                <w:rFonts w:asciiTheme="majorHAnsi" w:hAnsiTheme="majorHAnsi" w:cstheme="majorHAnsi"/>
                <w:b/>
              </w:rPr>
              <w:t>RETIFICAÇÃO E REABERTURA</w:t>
            </w:r>
            <w:r w:rsidR="00E43066">
              <w:rPr>
                <w:rFonts w:asciiTheme="majorHAnsi" w:hAnsiTheme="majorHAnsi" w:cstheme="majorHAnsi"/>
                <w:b/>
              </w:rPr>
              <w:t xml:space="preserve"> - </w:t>
            </w:r>
            <w:r w:rsidR="00E43066" w:rsidRPr="00E43066">
              <w:rPr>
                <w:rFonts w:asciiTheme="majorHAnsi" w:hAnsiTheme="majorHAnsi" w:cstheme="majorHAnsi"/>
                <w:b/>
              </w:rPr>
              <w:t>PREGÃO ELETRÔNICO SMOBI DQ 047/2023</w:t>
            </w:r>
          </w:p>
        </w:tc>
      </w:tr>
      <w:tr w:rsidR="00337EB8" w:rsidRPr="003607DC" w14:paraId="5E81F63B" w14:textId="77777777" w:rsidTr="002728CC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34D5" w14:textId="77777777" w:rsidR="00337EB8" w:rsidRPr="003607DC" w:rsidRDefault="00337EB8" w:rsidP="002728CC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777BABFD" w14:textId="77777777" w:rsidR="00337EB8" w:rsidRPr="003607DC" w:rsidRDefault="00337EB8" w:rsidP="002728CC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337EB8" w:rsidRPr="003607DC" w14:paraId="05F79811" w14:textId="77777777" w:rsidTr="002728CC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2219B" w14:textId="7744F82F" w:rsidR="00A91468" w:rsidRPr="00A91468" w:rsidRDefault="00337EB8" w:rsidP="00A91468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="00A91468" w:rsidRPr="00A91468">
              <w:rPr>
                <w:rFonts w:asciiTheme="majorHAnsi" w:hAnsiTheme="majorHAnsi" w:cstheme="majorHAnsi"/>
                <w:noProof/>
              </w:rPr>
              <w:t xml:space="preserve"> Contratação de empresa especializada na prestação de serviços comun</w:t>
            </w:r>
            <w:r w:rsidR="00A91468">
              <w:rPr>
                <w:rFonts w:asciiTheme="majorHAnsi" w:hAnsiTheme="majorHAnsi" w:cstheme="majorHAnsi"/>
                <w:noProof/>
              </w:rPr>
              <w:t xml:space="preserve">s de </w:t>
            </w:r>
            <w:r w:rsidR="00A91468" w:rsidRPr="00A91468">
              <w:rPr>
                <w:rFonts w:asciiTheme="majorHAnsi" w:hAnsiTheme="majorHAnsi" w:cstheme="majorHAnsi"/>
                <w:noProof/>
              </w:rPr>
              <w:t>engenharia para manutenção nos próprios municipais, co</w:t>
            </w:r>
            <w:r w:rsidR="00A91468">
              <w:rPr>
                <w:rFonts w:asciiTheme="majorHAnsi" w:hAnsiTheme="majorHAnsi" w:cstheme="majorHAnsi"/>
                <w:noProof/>
              </w:rPr>
              <w:t xml:space="preserve">m fornecimento de equipamentos, </w:t>
            </w:r>
            <w:r w:rsidR="00A91468" w:rsidRPr="00A91468">
              <w:rPr>
                <w:rFonts w:asciiTheme="majorHAnsi" w:hAnsiTheme="majorHAnsi" w:cstheme="majorHAnsi"/>
                <w:noProof/>
              </w:rPr>
              <w:t>peças, insumos e mão de obra, bem como disponibil</w:t>
            </w:r>
            <w:r w:rsidR="00A91468">
              <w:rPr>
                <w:rFonts w:asciiTheme="majorHAnsi" w:hAnsiTheme="majorHAnsi" w:cstheme="majorHAnsi"/>
                <w:noProof/>
              </w:rPr>
              <w:t xml:space="preserve">ização de equipe operacional em </w:t>
            </w:r>
            <w:r w:rsidR="00A91468" w:rsidRPr="00A91468">
              <w:rPr>
                <w:rFonts w:asciiTheme="majorHAnsi" w:hAnsiTheme="majorHAnsi" w:cstheme="majorHAnsi"/>
                <w:noProof/>
              </w:rPr>
              <w:t>regime de plantão para</w:t>
            </w:r>
            <w:r w:rsidR="00A91468">
              <w:rPr>
                <w:rFonts w:asciiTheme="majorHAnsi" w:hAnsiTheme="majorHAnsi" w:cstheme="majorHAnsi"/>
                <w:noProof/>
              </w:rPr>
              <w:t xml:space="preserve"> apoio às atividades do Sistema </w:t>
            </w:r>
            <w:r w:rsidR="00A91468" w:rsidRPr="00A91468">
              <w:rPr>
                <w:rFonts w:asciiTheme="majorHAnsi" w:hAnsiTheme="majorHAnsi" w:cstheme="majorHAnsi"/>
                <w:noProof/>
              </w:rPr>
              <w:t>Municipal de Proteção e Defesa</w:t>
            </w:r>
            <w:r w:rsidR="00A91468">
              <w:rPr>
                <w:rFonts w:asciiTheme="majorHAnsi" w:hAnsiTheme="majorHAnsi" w:cstheme="majorHAnsi"/>
                <w:noProof/>
              </w:rPr>
              <w:t xml:space="preserve"> Civil </w:t>
            </w:r>
            <w:r w:rsidR="00A91468" w:rsidRPr="00A91468">
              <w:rPr>
                <w:rFonts w:asciiTheme="majorHAnsi" w:hAnsiTheme="majorHAnsi" w:cstheme="majorHAnsi"/>
                <w:noProof/>
              </w:rPr>
              <w:t>e do Grupo Gestor de Riscos e Desastres GGRD, conforme quantidades e especificações</w:t>
            </w:r>
          </w:p>
          <w:p w14:paraId="3AD00FDF" w14:textId="79102A2C" w:rsidR="00337EB8" w:rsidRPr="00410BB4" w:rsidRDefault="00A91468" w:rsidP="00A91468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A91468">
              <w:rPr>
                <w:rFonts w:asciiTheme="majorHAnsi" w:hAnsiTheme="majorHAnsi" w:cstheme="majorHAnsi"/>
                <w:noProof/>
              </w:rPr>
              <w:t>contidas neste Edital e seus anexos.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DC111" w14:textId="77777777" w:rsidR="00337EB8" w:rsidRPr="003607DC" w:rsidRDefault="00337EB8" w:rsidP="002728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439319E2" w14:textId="1B44630F" w:rsidR="00E43066" w:rsidRPr="00E43066" w:rsidRDefault="00E43066" w:rsidP="00E4306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43066">
              <w:rPr>
                <w:rFonts w:asciiTheme="majorHAnsi" w:hAnsiTheme="majorHAnsi" w:cstheme="majorHAnsi"/>
              </w:rPr>
              <w:t>Credenciamento até: 12h do dia 14/06/2023.</w:t>
            </w:r>
          </w:p>
          <w:p w14:paraId="37ABFDB8" w14:textId="0E481081" w:rsidR="00E43066" w:rsidRPr="00E43066" w:rsidRDefault="00E43066" w:rsidP="00E4306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43066">
              <w:rPr>
                <w:rFonts w:asciiTheme="majorHAnsi" w:hAnsiTheme="majorHAnsi" w:cstheme="majorHAnsi"/>
              </w:rPr>
              <w:t>Lançamento de proposta comercial e documentação de habilitação: 13H do dia 14/06/2023</w:t>
            </w:r>
          </w:p>
          <w:p w14:paraId="2B1CABCD" w14:textId="5C313CCE" w:rsidR="00337EB8" w:rsidRPr="003607DC" w:rsidRDefault="00E43066" w:rsidP="00E4306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E43066">
              <w:rPr>
                <w:rFonts w:asciiTheme="majorHAnsi" w:hAnsiTheme="majorHAnsi" w:cstheme="majorHAnsi"/>
              </w:rPr>
              <w:t>Abertura da sessão pública de lances: 14H do dia 14/06/2023</w:t>
            </w:r>
          </w:p>
        </w:tc>
      </w:tr>
      <w:tr w:rsidR="00337EB8" w:rsidRPr="003607DC" w14:paraId="4914EBBD" w14:textId="77777777" w:rsidTr="002728CC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172D3" w14:textId="77777777" w:rsidR="00337EB8" w:rsidRPr="003607DC" w:rsidRDefault="00337EB8" w:rsidP="002728C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ABAF" w14:textId="77777777" w:rsidR="00337EB8" w:rsidRPr="003607DC" w:rsidRDefault="00337EB8" w:rsidP="002728C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D1C0D" w14:textId="77777777" w:rsidR="00337EB8" w:rsidRPr="003607DC" w:rsidRDefault="00337EB8" w:rsidP="002728C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9D4C8" w14:textId="77777777" w:rsidR="00337EB8" w:rsidRPr="003607DC" w:rsidRDefault="00337EB8" w:rsidP="002728C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337EB8" w:rsidRPr="003607DC" w14:paraId="13AE279C" w14:textId="77777777" w:rsidTr="002728CC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8342" w14:textId="1E79B7A2" w:rsidR="00337EB8" w:rsidRPr="003607DC" w:rsidRDefault="00337EB8" w:rsidP="002728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8500A4" w:rsidRPr="008500A4">
              <w:rPr>
                <w:rFonts w:asciiTheme="majorHAnsi" w:hAnsiTheme="majorHAnsi" w:cstheme="majorHAnsi"/>
              </w:rPr>
              <w:t>7.</w:t>
            </w:r>
            <w:r w:rsidR="00034B5E">
              <w:rPr>
                <w:rFonts w:asciiTheme="majorHAnsi" w:hAnsiTheme="majorHAnsi" w:cstheme="majorHAnsi"/>
              </w:rPr>
              <w:t>977.156,22</w:t>
            </w:r>
            <w:bookmarkStart w:id="0" w:name="_GoBack"/>
            <w:bookmarkEnd w:id="0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C4D66" w14:textId="77777777" w:rsidR="00337EB8" w:rsidRPr="003607DC" w:rsidRDefault="00337EB8" w:rsidP="002728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21466" w14:textId="77777777" w:rsidR="00337EB8" w:rsidRPr="003607DC" w:rsidRDefault="00337EB8" w:rsidP="002728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57ECC" w14:textId="77777777" w:rsidR="00337EB8" w:rsidRPr="003607DC" w:rsidRDefault="00337EB8" w:rsidP="002728CC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337EB8" w:rsidRPr="00B318EF" w14:paraId="75D216C1" w14:textId="77777777" w:rsidTr="002728CC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25ACC" w14:textId="59D0C3A2" w:rsidR="00337EB8" w:rsidRPr="00666636" w:rsidRDefault="00337EB8" w:rsidP="002728CC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6663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666636">
              <w:rPr>
                <w:rFonts w:asciiTheme="majorHAnsi" w:hAnsiTheme="majorHAnsi" w:cstheme="majorHAnsi"/>
              </w:rPr>
              <w:t xml:space="preserve"> </w:t>
            </w:r>
            <w:r w:rsidR="00666636" w:rsidRPr="00666636">
              <w:rPr>
                <w:rFonts w:asciiTheme="majorHAnsi" w:hAnsiTheme="majorHAnsi" w:cstheme="majorHAnsi"/>
              </w:rPr>
              <w:t>a. A comprovação de inclusão no Quadro Permanente, ao qual se refere o item 16.1.2.2, deverá ser realizada pela apresentação de cópia(s) do(s) Contrato(s) de Trabalho do profissional; ou Carteira de Trabalho e Previdência Social – CTPS; ou cópia do Contrato Social da empresa em que consta o profissional integrante da sociedade; ou, ainda, através do(s) contrato(s) de prestação de serviços regido(s) pela legislação civil comum, ainda que a termo. b. O profissional cujo atestado venha atender à exigência do item 16.1.2.2 não poderá ser substituído por outro profissional, sem a prévia aprovação formal da Contratante.</w:t>
            </w:r>
          </w:p>
        </w:tc>
      </w:tr>
      <w:tr w:rsidR="00337EB8" w:rsidRPr="00B318EF" w14:paraId="215E55A0" w14:textId="77777777" w:rsidTr="002728CC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FC250" w14:textId="653F47BE" w:rsidR="00337EB8" w:rsidRPr="00666636" w:rsidRDefault="00337EB8" w:rsidP="002728CC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66636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666636">
              <w:rPr>
                <w:rFonts w:asciiTheme="majorHAnsi" w:hAnsiTheme="majorHAnsi" w:cstheme="majorHAnsi"/>
              </w:rPr>
              <w:t xml:space="preserve">OPERACIONAL:   </w:t>
            </w:r>
            <w:r w:rsidR="00666636" w:rsidRPr="00666636">
              <w:rPr>
                <w:rFonts w:asciiTheme="majorHAnsi" w:hAnsiTheme="majorHAnsi" w:cstheme="majorHAnsi"/>
              </w:rPr>
              <w:t>a. Fornecimento de mão de obra de bombeiro hidráulico – 2.800 horas (30% do quantitativo da planilha contratual); b. Fornecimento de mão de obra de eletricista – 4.300 horas (30% do quantitativo da planilha contratual); c. Fornecimento de mão de obra de pedreiro – 6.400 horas (30% do quantitativo da planilha contratual); d. Fornecimento de mão de obra de servente – 8.100 horas (30% do quantitativo da planilha contratual).</w:t>
            </w:r>
          </w:p>
        </w:tc>
      </w:tr>
      <w:tr w:rsidR="00337EB8" w:rsidRPr="003607DC" w14:paraId="2D49AC5C" w14:textId="77777777" w:rsidTr="002728CC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79771" w14:textId="77777777" w:rsidR="00337EB8" w:rsidRPr="003607DC" w:rsidRDefault="00337EB8" w:rsidP="002728CC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337EB8" w:rsidRPr="003607DC" w14:paraId="7A42F61D" w14:textId="77777777" w:rsidTr="002728CC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604E2" w14:textId="77777777" w:rsidR="00337EB8" w:rsidRPr="00045F93" w:rsidRDefault="00337EB8" w:rsidP="002728CC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2AD64C89" w14:textId="77777777" w:rsidR="00337EB8" w:rsidRPr="003607DC" w:rsidRDefault="00337EB8" w:rsidP="002728CC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2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1EE4AB5D" w14:textId="77777777" w:rsidR="00337EB8" w:rsidRDefault="00337EB8" w:rsidP="00791066">
      <w:pPr>
        <w:rPr>
          <w:rFonts w:asciiTheme="majorHAnsi" w:hAnsiTheme="majorHAnsi" w:cstheme="majorHAnsi"/>
        </w:rPr>
      </w:pPr>
    </w:p>
    <w:p w14:paraId="458EBF44" w14:textId="77777777" w:rsidR="00337EB8" w:rsidRDefault="00337EB8" w:rsidP="00791066">
      <w:pPr>
        <w:rPr>
          <w:rFonts w:asciiTheme="majorHAnsi" w:hAnsiTheme="majorHAnsi" w:cstheme="majorHAnsi"/>
        </w:rPr>
      </w:pPr>
    </w:p>
    <w:p w14:paraId="104C5B30" w14:textId="77777777" w:rsidR="00337EB8" w:rsidRDefault="00337EB8" w:rsidP="00791066">
      <w:pPr>
        <w:rPr>
          <w:rFonts w:asciiTheme="majorHAnsi" w:hAnsiTheme="majorHAnsi" w:cstheme="majorHAnsi"/>
        </w:rPr>
      </w:pPr>
    </w:p>
    <w:p w14:paraId="5C52FEDA" w14:textId="77777777" w:rsidR="00337EB8" w:rsidRDefault="00337EB8" w:rsidP="00791066">
      <w:pPr>
        <w:rPr>
          <w:rFonts w:asciiTheme="majorHAnsi" w:hAnsiTheme="majorHAnsi" w:cstheme="majorHAnsi"/>
        </w:rPr>
      </w:pPr>
    </w:p>
    <w:p w14:paraId="7707D6CC" w14:textId="77777777" w:rsidR="00337EB8" w:rsidRDefault="00337EB8" w:rsidP="00791066">
      <w:pPr>
        <w:rPr>
          <w:rFonts w:asciiTheme="majorHAnsi" w:hAnsiTheme="majorHAnsi" w:cstheme="majorHAnsi"/>
        </w:rPr>
      </w:pPr>
    </w:p>
    <w:p w14:paraId="02C835A4" w14:textId="77777777" w:rsidR="00337EB8" w:rsidRDefault="00337EB8" w:rsidP="00791066">
      <w:pPr>
        <w:rPr>
          <w:rFonts w:asciiTheme="majorHAnsi" w:hAnsiTheme="majorHAnsi" w:cstheme="majorHAnsi"/>
        </w:rPr>
      </w:pPr>
    </w:p>
    <w:p w14:paraId="55BE8CD9" w14:textId="77777777" w:rsidR="00337EB8" w:rsidRDefault="00337EB8" w:rsidP="00791066">
      <w:pPr>
        <w:rPr>
          <w:rFonts w:asciiTheme="majorHAnsi" w:hAnsiTheme="majorHAnsi" w:cstheme="majorHAnsi"/>
        </w:rPr>
      </w:pPr>
    </w:p>
    <w:p w14:paraId="734E5CD7" w14:textId="77777777" w:rsidR="00337EB8" w:rsidRDefault="00337EB8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337EB8" w:rsidRPr="00C05D51" w14:paraId="15BDC402" w14:textId="77777777" w:rsidTr="002728CC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2DB68" w14:textId="77777777" w:rsidR="00337EB8" w:rsidRPr="00C05D51" w:rsidRDefault="00337EB8" w:rsidP="002728CC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7F063" w14:textId="74E1644E" w:rsidR="00337EB8" w:rsidRPr="00C05D51" w:rsidRDefault="00337EB8" w:rsidP="002728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111F0B" w:rsidRPr="00111F0B">
              <w:rPr>
                <w:rFonts w:asciiTheme="majorHAnsi" w:hAnsiTheme="majorHAnsi"/>
                <w:b/>
                <w:bCs/>
              </w:rPr>
              <w:t>RDC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="00111F0B" w:rsidRPr="00111F0B">
              <w:rPr>
                <w:rFonts w:asciiTheme="majorHAnsi" w:hAnsiTheme="majorHAnsi"/>
                <w:b/>
                <w:bCs/>
              </w:rPr>
              <w:t>044/2023</w:t>
            </w:r>
          </w:p>
        </w:tc>
      </w:tr>
      <w:tr w:rsidR="00337EB8" w:rsidRPr="00C05D51" w14:paraId="70ED4F65" w14:textId="77777777" w:rsidTr="002728C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5437D" w14:textId="77777777" w:rsidR="00337EB8" w:rsidRPr="00C05D51" w:rsidRDefault="00337EB8" w:rsidP="002728CC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46CAE62E" w14:textId="77777777" w:rsidR="00337EB8" w:rsidRPr="00C05D51" w:rsidRDefault="00337EB8" w:rsidP="002728CC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3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4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5B0BC9FB" w14:textId="77777777" w:rsidR="00337EB8" w:rsidRPr="00C05D51" w:rsidRDefault="00337EB8" w:rsidP="00337EB8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337EB8" w:rsidRPr="00C05D51" w14:paraId="44146BAA" w14:textId="77777777" w:rsidTr="002728CC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0786C" w14:textId="066246D0" w:rsidR="00337EB8" w:rsidRPr="00550CB6" w:rsidRDefault="00337EB8" w:rsidP="002728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BA6037" w:rsidRPr="00BA6037">
              <w:rPr>
                <w:rFonts w:asciiTheme="majorHAnsi" w:hAnsiTheme="majorHAnsi" w:cstheme="majorHAnsi"/>
                <w:bCs/>
                <w:color w:val="000000"/>
              </w:rPr>
              <w:t>Pavimentação em Tratamento Superficial Simples, trecho Carlos Chagas - distrito de Presidente Pena, extensão de 11,57 km, Rodovia CCH-080.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8CA10" w14:textId="77777777" w:rsidR="00337EB8" w:rsidRPr="00C05D51" w:rsidRDefault="00337EB8" w:rsidP="002728CC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7DC80FB" w14:textId="0D1B14D2" w:rsidR="00337EB8" w:rsidRPr="008F231D" w:rsidRDefault="00337EB8" w:rsidP="002728C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8F231D">
              <w:rPr>
                <w:rFonts w:asciiTheme="majorHAnsi" w:hAnsiTheme="majorHAnsi" w:cs="ArialNarrow"/>
              </w:rPr>
              <w:t>ENTREGA DOS ENVELOP</w:t>
            </w:r>
            <w:r w:rsidR="00C3300E">
              <w:rPr>
                <w:rFonts w:asciiTheme="majorHAnsi" w:hAnsiTheme="majorHAnsi" w:cs="ArialNarrow"/>
              </w:rPr>
              <w:t>ES: até às 14:00 horas do dia 27</w:t>
            </w:r>
            <w:r w:rsidRPr="008F231D">
              <w:rPr>
                <w:rFonts w:asciiTheme="majorHAnsi" w:hAnsiTheme="majorHAnsi" w:cs="ArialNarrow"/>
              </w:rPr>
              <w:t>/06/2023.</w:t>
            </w:r>
          </w:p>
          <w:p w14:paraId="414D0DBA" w14:textId="1E94820E" w:rsidR="00337EB8" w:rsidRPr="00CF3E3F" w:rsidRDefault="003376BF" w:rsidP="002728C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>ABERTURA DA LICITAÇÃO: às 14</w:t>
            </w:r>
            <w:r w:rsidR="00337EB8" w:rsidRPr="008F231D">
              <w:rPr>
                <w:rFonts w:asciiTheme="majorHAnsi" w:hAnsiTheme="majorHAnsi" w:cs="ArialNarrow"/>
              </w:rPr>
              <w:t xml:space="preserve">:00 horas do </w:t>
            </w:r>
            <w:r>
              <w:rPr>
                <w:rFonts w:asciiTheme="majorHAnsi" w:hAnsiTheme="majorHAnsi" w:cs="ArialNarrow"/>
              </w:rPr>
              <w:t>dia 27</w:t>
            </w:r>
            <w:r w:rsidR="00337EB8" w:rsidRPr="008F231D">
              <w:rPr>
                <w:rFonts w:asciiTheme="majorHAnsi" w:hAnsiTheme="majorHAnsi" w:cs="ArialNarrow"/>
              </w:rPr>
              <w:t>/06/2023.</w:t>
            </w:r>
          </w:p>
        </w:tc>
      </w:tr>
    </w:tbl>
    <w:p w14:paraId="5E734374" w14:textId="77777777" w:rsidR="00337EB8" w:rsidRPr="00C05D51" w:rsidRDefault="00337EB8" w:rsidP="00337EB8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337EB8" w:rsidRPr="00C05D51" w14:paraId="33AC4D67" w14:textId="77777777" w:rsidTr="002728C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FAC29" w14:textId="77777777" w:rsidR="00337EB8" w:rsidRPr="00C05D51" w:rsidRDefault="00337EB8" w:rsidP="002728C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337EB8" w:rsidRPr="00C05D51" w14:paraId="4608F699" w14:textId="77777777" w:rsidTr="002728CC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23E35" w14:textId="77777777" w:rsidR="00337EB8" w:rsidRPr="00C05D51" w:rsidRDefault="00337EB8" w:rsidP="002728C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76A1" w14:textId="77777777" w:rsidR="00337EB8" w:rsidRPr="00C05D51" w:rsidRDefault="00337EB8" w:rsidP="002728CC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337EB8" w:rsidRPr="00C05D51" w14:paraId="0F05A729" w14:textId="77777777" w:rsidTr="002728CC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92BF0" w14:textId="3B5A428C" w:rsidR="00337EB8" w:rsidRPr="00C05D51" w:rsidRDefault="00337EB8" w:rsidP="002728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BA6037" w:rsidRPr="00BA6037">
              <w:rPr>
                <w:rFonts w:asciiTheme="majorHAnsi" w:hAnsiTheme="majorHAnsi"/>
              </w:rPr>
              <w:t>4.386.420,10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786A7" w14:textId="77777777" w:rsidR="00337EB8" w:rsidRPr="00C05D51" w:rsidRDefault="00337EB8" w:rsidP="002728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337EB8" w:rsidRPr="00C05D51" w14:paraId="42D7A6D9" w14:textId="77777777" w:rsidTr="002728CC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80F9" w14:textId="2AE1F5C4" w:rsidR="00337EB8" w:rsidRPr="00C05D51" w:rsidRDefault="00337EB8" w:rsidP="009B17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 sócio, a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comprovação será realizada mediante cópia do contrato social. Quando se tratar de empregado, a comprovação de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seu vínculo até a data da apresentação da proposta será feita através de ficha ou de livro de registro de empregado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ou de contrato de trabalho. Nos demais casos será suficiente a prova da existência de contrato de prestação de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serviço regido pela legislação cível comum. A comprovação da condição de Responsável Técnico da sociedade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empresária se fará através da Certidão de Registro e Quitação de Pessoa Jurídica, emitida pelo CREA;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 X consignando o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nome do Responsável Técnico e o tipo de vínculo jurídico a ser estabelecido com o mesmo, nos termos do artigo 30,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§ 1.º, inciso I, da Lei 8.666/93, sendo que a efetiva comprovação de que trata a alínea "a" supra será exigida quando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da convocação da licitante vencedora para a formalização do contrato, sob pena de decair o direito à contratação,</w:t>
            </w:r>
            <w:r w:rsidR="009B17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B174D" w:rsidRPr="009B174D">
              <w:rPr>
                <w:rFonts w:asciiTheme="majorHAnsi" w:hAnsiTheme="majorHAnsi" w:cs="Arial"/>
                <w:color w:val="000000"/>
              </w:rPr>
              <w:t>sem prejuízo das sanções previstas no Art.81 da Lei 8.666/93 e das penas previstas no item 15 deste edital.</w:t>
            </w:r>
          </w:p>
        </w:tc>
      </w:tr>
      <w:tr w:rsidR="00337EB8" w:rsidRPr="00C05D51" w14:paraId="43F05793" w14:textId="77777777" w:rsidTr="002728CC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7D03" w14:textId="03CCEB1D" w:rsidR="00357005" w:rsidRPr="00357005" w:rsidRDefault="00337EB8" w:rsidP="0035700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357005" w:rsidRPr="00357005">
              <w:rPr>
                <w:rFonts w:asciiTheme="majorHAnsi" w:hAnsiTheme="majorHAnsi" w:cs="Arial"/>
                <w:color w:val="000000"/>
              </w:rPr>
              <w:t>DOCUMENTO H.18: COMPROVAÇÃO DE APTIDÃO DE DESEMPENHO T</w:t>
            </w:r>
            <w:r w:rsidR="00357005">
              <w:rPr>
                <w:rFonts w:asciiTheme="majorHAnsi" w:hAnsiTheme="majorHAnsi" w:cs="Arial"/>
                <w:color w:val="000000"/>
              </w:rPr>
              <w:t xml:space="preserve">ÉCNICO DA LICITANTE, através de </w:t>
            </w:r>
            <w:r w:rsidR="00357005" w:rsidRPr="00357005">
              <w:rPr>
                <w:rFonts w:asciiTheme="majorHAnsi" w:hAnsiTheme="majorHAnsi" w:cs="Arial"/>
                <w:color w:val="000000"/>
              </w:rPr>
              <w:t>atestado(s) ou certidão(ões), fornecidos por pessoa de direito público ou privado, em</w:t>
            </w:r>
            <w:r w:rsidR="00357005">
              <w:rPr>
                <w:rFonts w:asciiTheme="majorHAnsi" w:hAnsiTheme="majorHAnsi" w:cs="Arial"/>
                <w:color w:val="000000"/>
              </w:rPr>
              <w:t xml:space="preserve"> nome da licitante, comprovando </w:t>
            </w:r>
            <w:r w:rsidR="00357005" w:rsidRPr="00357005">
              <w:rPr>
                <w:rFonts w:asciiTheme="majorHAnsi" w:hAnsiTheme="majorHAnsi" w:cs="Arial"/>
                <w:color w:val="000000"/>
              </w:rPr>
              <w:t>ter executado serviços de terraplenagem, drenagem e pavimentação, nos servi</w:t>
            </w:r>
            <w:r w:rsidR="00357005">
              <w:rPr>
                <w:rFonts w:asciiTheme="majorHAnsi" w:hAnsiTheme="majorHAnsi" w:cs="Arial"/>
                <w:color w:val="000000"/>
              </w:rPr>
              <w:t xml:space="preserve">ços a seguir discriminados, nas </w:t>
            </w:r>
            <w:r w:rsidR="00357005" w:rsidRPr="00357005">
              <w:rPr>
                <w:rFonts w:asciiTheme="majorHAnsi" w:hAnsiTheme="majorHAnsi" w:cs="Arial"/>
                <w:color w:val="000000"/>
              </w:rPr>
              <w:t>quantidades mínimas, referentes a parcela de maior relevância técnica ou econômica.</w:t>
            </w:r>
          </w:p>
          <w:p w14:paraId="676471AD" w14:textId="77777777" w:rsidR="00357005" w:rsidRDefault="00357005" w:rsidP="0035700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14BAE7C" wp14:editId="4DCE70DF">
                  <wp:extent cx="2986578" cy="1169371"/>
                  <wp:effectExtent l="0" t="0" r="444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828" t="46637" r="24141" b="27587"/>
                          <a:stretch/>
                        </pic:blipFill>
                        <pic:spPr bwMode="auto">
                          <a:xfrm>
                            <a:off x="0" y="0"/>
                            <a:ext cx="2994140" cy="117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28BD3A" w14:textId="3B44966D" w:rsidR="00357005" w:rsidRPr="007616A9" w:rsidRDefault="00357005" w:rsidP="0035700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337EB8" w:rsidRPr="00C05D51" w14:paraId="568437C5" w14:textId="77777777" w:rsidTr="002728CC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C85C1" w14:textId="77777777" w:rsidR="00337EB8" w:rsidRPr="00C05D51" w:rsidRDefault="00337EB8" w:rsidP="002728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337EB8" w:rsidRPr="00C05D51" w14:paraId="5904C26F" w14:textId="77777777" w:rsidTr="002728C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C67BF" w14:textId="77777777" w:rsidR="00337EB8" w:rsidRPr="00DD6A92" w:rsidRDefault="00337EB8" w:rsidP="002728C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lastRenderedPageBreak/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6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09F57129" w14:textId="77777777" w:rsidR="00337EB8" w:rsidRDefault="00337EB8" w:rsidP="00791066">
      <w:pPr>
        <w:rPr>
          <w:rFonts w:asciiTheme="majorHAnsi" w:hAnsiTheme="majorHAnsi" w:cstheme="majorHAnsi"/>
        </w:rPr>
      </w:pPr>
    </w:p>
    <w:p w14:paraId="1CE687FD" w14:textId="77777777" w:rsidR="00337EB8" w:rsidRDefault="00337EB8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Pr="00C018AC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44746E1" w14:textId="77777777" w:rsidR="00EF4FC3" w:rsidRDefault="00942AF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018AC">
        <w:rPr>
          <w:rFonts w:asciiTheme="majorHAnsi" w:hAnsiTheme="majorHAnsi" w:cstheme="majorHAnsi"/>
          <w:b/>
        </w:rPr>
        <w:t xml:space="preserve">PREFEITURA </w:t>
      </w:r>
      <w:r w:rsidR="005A41B4" w:rsidRPr="00C018AC">
        <w:rPr>
          <w:rFonts w:asciiTheme="majorHAnsi" w:hAnsiTheme="majorHAnsi" w:cstheme="majorHAnsi"/>
          <w:b/>
        </w:rPr>
        <w:t>MU</w:t>
      </w:r>
      <w:r w:rsidR="00C018AC" w:rsidRPr="00C018AC">
        <w:rPr>
          <w:rFonts w:asciiTheme="majorHAnsi" w:hAnsiTheme="majorHAnsi" w:cstheme="majorHAnsi"/>
          <w:b/>
        </w:rPr>
        <w:t xml:space="preserve">NICIPAL </w:t>
      </w:r>
      <w:r w:rsidR="00FB5E81" w:rsidRPr="00FB5E81">
        <w:rPr>
          <w:rFonts w:asciiTheme="majorHAnsi" w:hAnsiTheme="majorHAnsi" w:cstheme="majorHAnsi"/>
          <w:b/>
        </w:rPr>
        <w:t>DE</w:t>
      </w:r>
      <w:r w:rsidR="00EF4FC3">
        <w:rPr>
          <w:rFonts w:asciiTheme="majorHAnsi" w:hAnsiTheme="majorHAnsi" w:cstheme="majorHAnsi"/>
          <w:b/>
        </w:rPr>
        <w:t xml:space="preserve"> BAMBUÍ</w:t>
      </w:r>
    </w:p>
    <w:p w14:paraId="5BA48680" w14:textId="77777777" w:rsidR="00EF4FC3" w:rsidRDefault="00EF4F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72FDCB" w14:textId="17E8DA28" w:rsidR="00C018AC" w:rsidRPr="00C018AC" w:rsidRDefault="00FB5E8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5E81">
        <w:rPr>
          <w:rFonts w:asciiTheme="majorHAnsi" w:hAnsiTheme="majorHAnsi" w:cstheme="majorHAnsi"/>
          <w:b/>
        </w:rPr>
        <w:t xml:space="preserve">ADIAMENTO - TOMADA DE PREÇO </w:t>
      </w:r>
      <w:r w:rsidR="00EF4FC3">
        <w:rPr>
          <w:rFonts w:asciiTheme="majorHAnsi" w:hAnsiTheme="majorHAnsi" w:cstheme="majorHAnsi"/>
          <w:b/>
        </w:rPr>
        <w:t xml:space="preserve">Nº </w:t>
      </w:r>
      <w:r w:rsidRPr="00FB5E81">
        <w:rPr>
          <w:rFonts w:asciiTheme="majorHAnsi" w:hAnsiTheme="majorHAnsi" w:cstheme="majorHAnsi"/>
          <w:b/>
        </w:rPr>
        <w:t>009-2023</w:t>
      </w:r>
    </w:p>
    <w:p w14:paraId="78F5294A" w14:textId="376CCB61" w:rsidR="000739AC" w:rsidRDefault="00C018A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C018AC">
        <w:rPr>
          <w:rFonts w:asciiTheme="majorHAnsi" w:hAnsiTheme="majorHAnsi" w:cstheme="majorHAnsi"/>
        </w:rPr>
        <w:t xml:space="preserve">xecução de recapeamento da Pista de Cooper </w:t>
      </w:r>
      <w:r w:rsidR="00FB5E81">
        <w:rPr>
          <w:rFonts w:asciiTheme="majorHAnsi" w:hAnsiTheme="majorHAnsi" w:cstheme="majorHAnsi"/>
        </w:rPr>
        <w:t>no Município de Bambuí</w:t>
      </w:r>
      <w:r w:rsidRPr="00C018AC">
        <w:rPr>
          <w:rFonts w:asciiTheme="majorHAnsi" w:hAnsiTheme="majorHAnsi" w:cstheme="majorHAnsi"/>
        </w:rPr>
        <w:t xml:space="preserve">. Abertura dia 19/06/2023, às 09:00 horas. Local para informações e retirada do edital: Sede da Prefeitura ou pelo site </w:t>
      </w:r>
      <w:hyperlink r:id="rId18" w:history="1">
        <w:r w:rsidR="00FB5E81" w:rsidRPr="002655A4">
          <w:rPr>
            <w:rStyle w:val="Hyperlink"/>
            <w:rFonts w:asciiTheme="majorHAnsi" w:hAnsiTheme="majorHAnsi" w:cstheme="majorHAnsi"/>
          </w:rPr>
          <w:t>www.bambui.mg.gov.br</w:t>
        </w:r>
      </w:hyperlink>
      <w:r w:rsidR="00FB5E81">
        <w:rPr>
          <w:rFonts w:asciiTheme="majorHAnsi" w:hAnsiTheme="majorHAnsi" w:cstheme="majorHAnsi"/>
        </w:rPr>
        <w:t>. Telef</w:t>
      </w:r>
      <w:r w:rsidRPr="00C018AC">
        <w:rPr>
          <w:rFonts w:asciiTheme="majorHAnsi" w:hAnsiTheme="majorHAnsi" w:cstheme="majorHAnsi"/>
        </w:rPr>
        <w:t xml:space="preserve">one: (37) 3431-5496. </w:t>
      </w:r>
    </w:p>
    <w:p w14:paraId="63C325F9" w14:textId="77777777" w:rsidR="00FB5E81" w:rsidRPr="00EF4FC3" w:rsidRDefault="00FB5E8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77AF1C" w14:textId="3DA93EF5" w:rsidR="00EF4FC3" w:rsidRPr="00EF4FC3" w:rsidRDefault="00EF4F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4FC3">
        <w:rPr>
          <w:rFonts w:asciiTheme="majorHAnsi" w:hAnsiTheme="majorHAnsi" w:cstheme="majorHAnsi"/>
          <w:b/>
        </w:rPr>
        <w:t xml:space="preserve">ADIAMENTO - TOMADA DE PREÇO </w:t>
      </w:r>
      <w:r>
        <w:rPr>
          <w:rFonts w:asciiTheme="majorHAnsi" w:hAnsiTheme="majorHAnsi" w:cstheme="majorHAnsi"/>
          <w:b/>
        </w:rPr>
        <w:t>Nº</w:t>
      </w:r>
      <w:r w:rsidRPr="00EF4FC3">
        <w:rPr>
          <w:rFonts w:asciiTheme="majorHAnsi" w:hAnsiTheme="majorHAnsi" w:cstheme="majorHAnsi"/>
          <w:b/>
        </w:rPr>
        <w:t xml:space="preserve"> 010-2023</w:t>
      </w:r>
    </w:p>
    <w:p w14:paraId="00FB8C82" w14:textId="654158AA" w:rsidR="00EF4FC3" w:rsidRPr="00EF4FC3" w:rsidRDefault="00EF4F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BA231A">
        <w:rPr>
          <w:rFonts w:asciiTheme="majorHAnsi" w:hAnsiTheme="majorHAnsi" w:cstheme="majorHAnsi"/>
        </w:rPr>
        <w:t xml:space="preserve"> E</w:t>
      </w:r>
      <w:r w:rsidRPr="00EF4FC3">
        <w:rPr>
          <w:rFonts w:asciiTheme="majorHAnsi" w:hAnsiTheme="majorHAnsi" w:cstheme="majorHAnsi"/>
        </w:rPr>
        <w:t>xecução de obra de refor</w:t>
      </w:r>
      <w:r w:rsidR="00BA231A">
        <w:rPr>
          <w:rFonts w:asciiTheme="majorHAnsi" w:hAnsiTheme="majorHAnsi" w:cstheme="majorHAnsi"/>
        </w:rPr>
        <w:t>ma e construção de muro no CRAS</w:t>
      </w:r>
      <w:r w:rsidRPr="00EF4FC3">
        <w:rPr>
          <w:rFonts w:asciiTheme="majorHAnsi" w:hAnsiTheme="majorHAnsi" w:cstheme="majorHAnsi"/>
        </w:rPr>
        <w:t>. Abertura dia 19/06/2023, às 14:00 horas. Local para informações e retirada do edital: Sede da Pref</w:t>
      </w:r>
      <w:r w:rsidR="00BA231A">
        <w:rPr>
          <w:rFonts w:asciiTheme="majorHAnsi" w:hAnsiTheme="majorHAnsi" w:cstheme="majorHAnsi"/>
        </w:rPr>
        <w:t xml:space="preserve">eitura ou pelo site </w:t>
      </w:r>
      <w:hyperlink r:id="rId19" w:history="1">
        <w:r w:rsidR="00BA231A" w:rsidRPr="002655A4">
          <w:rPr>
            <w:rStyle w:val="Hyperlink"/>
            <w:rFonts w:asciiTheme="majorHAnsi" w:hAnsiTheme="majorHAnsi" w:cstheme="majorHAnsi"/>
          </w:rPr>
          <w:t>www.bambui.mg.gov.br</w:t>
        </w:r>
      </w:hyperlink>
      <w:r w:rsidR="00BA231A">
        <w:rPr>
          <w:rFonts w:asciiTheme="majorHAnsi" w:hAnsiTheme="majorHAnsi" w:cstheme="majorHAnsi"/>
        </w:rPr>
        <w:t>. Telef</w:t>
      </w:r>
      <w:r w:rsidRPr="00EF4FC3">
        <w:rPr>
          <w:rFonts w:asciiTheme="majorHAnsi" w:hAnsiTheme="majorHAnsi" w:cstheme="majorHAnsi"/>
        </w:rPr>
        <w:t xml:space="preserve">one: (37) 3431-5496. </w:t>
      </w:r>
    </w:p>
    <w:p w14:paraId="29984EF3" w14:textId="77777777" w:rsidR="00EF4FC3" w:rsidRPr="00EF4FC3" w:rsidRDefault="00EF4F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515574" w14:textId="140B1486" w:rsidR="00EF4FC3" w:rsidRPr="00EF4FC3" w:rsidRDefault="00D72EC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4FC3">
        <w:rPr>
          <w:rFonts w:asciiTheme="majorHAnsi" w:hAnsiTheme="majorHAnsi" w:cstheme="majorHAnsi"/>
          <w:b/>
        </w:rPr>
        <w:t xml:space="preserve">ADIAMENTO - TOMADA DE PREÇO </w:t>
      </w:r>
      <w:r>
        <w:rPr>
          <w:rFonts w:asciiTheme="majorHAnsi" w:hAnsiTheme="majorHAnsi" w:cstheme="majorHAnsi"/>
          <w:b/>
        </w:rPr>
        <w:t>Nº</w:t>
      </w:r>
      <w:r w:rsidRPr="00EF4FC3">
        <w:rPr>
          <w:rFonts w:asciiTheme="majorHAnsi" w:hAnsiTheme="majorHAnsi" w:cstheme="majorHAnsi"/>
          <w:b/>
        </w:rPr>
        <w:t xml:space="preserve"> </w:t>
      </w:r>
      <w:r w:rsidR="00EF4FC3" w:rsidRPr="00EF4FC3">
        <w:rPr>
          <w:rFonts w:asciiTheme="majorHAnsi" w:hAnsiTheme="majorHAnsi" w:cstheme="majorHAnsi"/>
          <w:b/>
        </w:rPr>
        <w:t>011-2023</w:t>
      </w:r>
    </w:p>
    <w:p w14:paraId="6A41EC32" w14:textId="08A3FCBA" w:rsidR="00EF4FC3" w:rsidRDefault="00EF4F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F6A7E">
        <w:rPr>
          <w:rFonts w:asciiTheme="majorHAnsi" w:hAnsiTheme="majorHAnsi" w:cstheme="majorHAnsi"/>
        </w:rPr>
        <w:t>E</w:t>
      </w:r>
      <w:r w:rsidRPr="00EF4FC3">
        <w:rPr>
          <w:rFonts w:asciiTheme="majorHAnsi" w:hAnsiTheme="majorHAnsi" w:cstheme="majorHAnsi"/>
        </w:rPr>
        <w:t>xecução de obra de reforma no Copem, da Secretaria Municipal de</w:t>
      </w:r>
      <w:r w:rsidR="002A1B0A">
        <w:rPr>
          <w:rFonts w:asciiTheme="majorHAnsi" w:hAnsiTheme="majorHAnsi" w:cstheme="majorHAnsi"/>
        </w:rPr>
        <w:t xml:space="preserve"> Esporte no Município de Bambuí</w:t>
      </w:r>
      <w:r w:rsidRPr="00EF4FC3">
        <w:rPr>
          <w:rFonts w:asciiTheme="majorHAnsi" w:hAnsiTheme="majorHAnsi" w:cstheme="majorHAnsi"/>
        </w:rPr>
        <w:t xml:space="preserve">. Abertura dia 20/06/2023, às 09:00 horas. Local para informações e retirada do edital: Sede da Prefeitura ou pelo site </w:t>
      </w:r>
      <w:hyperlink r:id="rId20" w:history="1">
        <w:r w:rsidR="002A1B0A" w:rsidRPr="002655A4">
          <w:rPr>
            <w:rStyle w:val="Hyperlink"/>
            <w:rFonts w:asciiTheme="majorHAnsi" w:hAnsiTheme="majorHAnsi" w:cstheme="majorHAnsi"/>
          </w:rPr>
          <w:t>www.bambui.mg.gov.br</w:t>
        </w:r>
      </w:hyperlink>
      <w:r w:rsidR="002A1B0A">
        <w:rPr>
          <w:rFonts w:asciiTheme="majorHAnsi" w:hAnsiTheme="majorHAnsi" w:cstheme="majorHAnsi"/>
        </w:rPr>
        <w:t>. Telef</w:t>
      </w:r>
      <w:r w:rsidR="00B33071">
        <w:rPr>
          <w:rFonts w:asciiTheme="majorHAnsi" w:hAnsiTheme="majorHAnsi" w:cstheme="majorHAnsi"/>
        </w:rPr>
        <w:t>one: (37) 3431-5496.</w:t>
      </w:r>
    </w:p>
    <w:p w14:paraId="16231D2D" w14:textId="77777777" w:rsidR="00B33071" w:rsidRDefault="00B3307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230443" w14:textId="77777777" w:rsidR="00B33071" w:rsidRDefault="00B3307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931A6E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82B469" w14:textId="77777777" w:rsidR="00192963" w:rsidRPr="00B43994" w:rsidRDefault="00192963" w:rsidP="00192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43994">
        <w:rPr>
          <w:rFonts w:asciiTheme="majorHAnsi" w:hAnsiTheme="majorHAnsi" w:cstheme="majorHAnsi"/>
          <w:b/>
        </w:rPr>
        <w:t>PREFEITURA MUNICIPAL DE BOTELHOS - TOMADA DE PREÇOS Nº 1/2023</w:t>
      </w:r>
    </w:p>
    <w:p w14:paraId="7D4FE4B3" w14:textId="77777777" w:rsidR="00192963" w:rsidRDefault="00192963" w:rsidP="00192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B43994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Pr="00B43994">
        <w:rPr>
          <w:rFonts w:asciiTheme="majorHAnsi" w:hAnsiTheme="majorHAnsi" w:cstheme="majorHAnsi"/>
        </w:rPr>
        <w:t>xecução do PSCIP do Ginásio Poliesportivo Paulo Roberto Borba. Valor estimado: R$ 160.575,79. Data máxima para protocolo de documentos para CRC: 12 de junho de 2023. Protocolo dos Envelopes Nº 1 (Documentaçã</w:t>
      </w:r>
      <w:r>
        <w:rPr>
          <w:rFonts w:asciiTheme="majorHAnsi" w:hAnsiTheme="majorHAnsi" w:cstheme="majorHAnsi"/>
        </w:rPr>
        <w:t>o) e Nº 2 (Proposta): até as 09:00 horas</w:t>
      </w:r>
      <w:r w:rsidRPr="00B43994">
        <w:rPr>
          <w:rFonts w:asciiTheme="majorHAnsi" w:hAnsiTheme="majorHAnsi" w:cstheme="majorHAnsi"/>
        </w:rPr>
        <w:t xml:space="preserve"> do dia 15 de junho de 2023 no setor de Protocolo na sede da Prefeitura Municipal de Botelhos/MG. Reunião para a</w:t>
      </w:r>
      <w:r>
        <w:rPr>
          <w:rFonts w:asciiTheme="majorHAnsi" w:hAnsiTheme="majorHAnsi" w:cstheme="majorHAnsi"/>
        </w:rPr>
        <w:t>bertura do Envelope Nº 1: às 09:15 horas</w:t>
      </w:r>
      <w:r w:rsidRPr="00B43994">
        <w:rPr>
          <w:rFonts w:asciiTheme="majorHAnsi" w:hAnsiTheme="majorHAnsi" w:cstheme="majorHAnsi"/>
        </w:rPr>
        <w:t xml:space="preserve"> do dia 15 de junho de 2023 na sede da Prefeitura Municipal de Botelhos/MG. Referência de tempo: horário de Brasília (DF). Informações: </w:t>
      </w:r>
      <w:hyperlink r:id="rId21" w:history="1">
        <w:r w:rsidRPr="002655A4">
          <w:rPr>
            <w:rStyle w:val="Hyperlink"/>
            <w:rFonts w:asciiTheme="majorHAnsi" w:hAnsiTheme="majorHAnsi" w:cstheme="majorHAnsi"/>
          </w:rPr>
          <w:t>licita1@botelhos.mg.gov.br</w:t>
        </w:r>
      </w:hyperlink>
      <w:r>
        <w:rPr>
          <w:rFonts w:asciiTheme="majorHAnsi" w:hAnsiTheme="majorHAnsi" w:cstheme="majorHAnsi"/>
        </w:rPr>
        <w:t>,</w:t>
      </w:r>
      <w:r w:rsidRPr="00B43994">
        <w:rPr>
          <w:rFonts w:asciiTheme="majorHAnsi" w:hAnsiTheme="majorHAnsi" w:cstheme="majorHAnsi"/>
        </w:rPr>
        <w:t xml:space="preserve"> site: </w:t>
      </w:r>
      <w:hyperlink r:id="rId22" w:history="1">
        <w:r w:rsidRPr="002655A4">
          <w:rPr>
            <w:rStyle w:val="Hyperlink"/>
            <w:rFonts w:asciiTheme="majorHAnsi" w:hAnsiTheme="majorHAnsi" w:cstheme="majorHAnsi"/>
          </w:rPr>
          <w:t>http://www.botelhos.mg.gov.br/licitacoes</w:t>
        </w:r>
      </w:hyperlink>
      <w:r w:rsidRPr="00B43994">
        <w:rPr>
          <w:rFonts w:asciiTheme="majorHAnsi" w:hAnsiTheme="majorHAnsi" w:cstheme="majorHAnsi"/>
        </w:rPr>
        <w:t>.</w:t>
      </w:r>
    </w:p>
    <w:p w14:paraId="2A69D4EA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19DE83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7A28B3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781E16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2721A2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42366B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2E7660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7FE9A4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32E4DD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82B32C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20845D" w14:textId="77777777" w:rsidR="00192963" w:rsidRDefault="0019296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B75503" w14:textId="23D29759" w:rsidR="007D1724" w:rsidRDefault="007D172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1724">
        <w:rPr>
          <w:rFonts w:asciiTheme="majorHAnsi" w:hAnsiTheme="majorHAnsi" w:cstheme="majorHAnsi"/>
          <w:b/>
        </w:rPr>
        <w:t>PREFEITURA MUNICIPAL DE BUENO BRANDÃO - CONCORRÊNCIA PÚBLICA Nº 07/2023</w:t>
      </w:r>
    </w:p>
    <w:p w14:paraId="46677207" w14:textId="1D546761" w:rsidR="00B33071" w:rsidRDefault="007D172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7D1724">
        <w:rPr>
          <w:rFonts w:asciiTheme="majorHAnsi" w:hAnsiTheme="majorHAnsi" w:cstheme="majorHAnsi"/>
        </w:rPr>
        <w:t>xecução de obra pública de pavimentação asfáltica em C.B.U.Q sobre solo e drenagem de um trecho da estrada municipal Luiz Lo</w:t>
      </w:r>
      <w:r w:rsidR="007468D6">
        <w:rPr>
          <w:rFonts w:asciiTheme="majorHAnsi" w:hAnsiTheme="majorHAnsi" w:cstheme="majorHAnsi"/>
        </w:rPr>
        <w:t>di (Bueno Brandão-MG/Munhoz-MG)</w:t>
      </w:r>
      <w:r w:rsidRPr="007D1724">
        <w:rPr>
          <w:rFonts w:asciiTheme="majorHAnsi" w:hAnsiTheme="majorHAnsi" w:cstheme="majorHAnsi"/>
        </w:rPr>
        <w:t>. A abertura dos envelopes dar-se-á no dia 30/06/2023, às 10</w:t>
      </w:r>
      <w:r w:rsidR="007468D6">
        <w:rPr>
          <w:rFonts w:asciiTheme="majorHAnsi" w:hAnsiTheme="majorHAnsi" w:cstheme="majorHAnsi"/>
        </w:rPr>
        <w:t xml:space="preserve">:00 </w:t>
      </w:r>
      <w:r w:rsidRPr="007D1724">
        <w:rPr>
          <w:rFonts w:asciiTheme="majorHAnsi" w:hAnsiTheme="majorHAnsi" w:cstheme="majorHAnsi"/>
        </w:rPr>
        <w:t>h</w:t>
      </w:r>
      <w:r w:rsidR="007468D6">
        <w:rPr>
          <w:rFonts w:asciiTheme="majorHAnsi" w:hAnsiTheme="majorHAnsi" w:cstheme="majorHAnsi"/>
        </w:rPr>
        <w:t>oras</w:t>
      </w:r>
      <w:r w:rsidRPr="007D1724">
        <w:rPr>
          <w:rFonts w:asciiTheme="majorHAnsi" w:hAnsiTheme="majorHAnsi" w:cstheme="majorHAnsi"/>
        </w:rPr>
        <w:t>. O edital estará à disposição dos interessados de 2ª a 6ª feira, das 09</w:t>
      </w:r>
      <w:r w:rsidR="007468D6">
        <w:rPr>
          <w:rFonts w:asciiTheme="majorHAnsi" w:hAnsiTheme="majorHAnsi" w:cstheme="majorHAnsi"/>
        </w:rPr>
        <w:t xml:space="preserve">:00 </w:t>
      </w:r>
      <w:r w:rsidRPr="007D1724">
        <w:rPr>
          <w:rFonts w:asciiTheme="majorHAnsi" w:hAnsiTheme="majorHAnsi" w:cstheme="majorHAnsi"/>
        </w:rPr>
        <w:t>h</w:t>
      </w:r>
      <w:r w:rsidR="007468D6">
        <w:rPr>
          <w:rFonts w:asciiTheme="majorHAnsi" w:hAnsiTheme="majorHAnsi" w:cstheme="majorHAnsi"/>
        </w:rPr>
        <w:t>oras</w:t>
      </w:r>
      <w:r w:rsidRPr="007D1724">
        <w:rPr>
          <w:rFonts w:asciiTheme="majorHAnsi" w:hAnsiTheme="majorHAnsi" w:cstheme="majorHAnsi"/>
        </w:rPr>
        <w:t xml:space="preserve"> às 16</w:t>
      </w:r>
      <w:r w:rsidR="007468D6">
        <w:rPr>
          <w:rFonts w:asciiTheme="majorHAnsi" w:hAnsiTheme="majorHAnsi" w:cstheme="majorHAnsi"/>
        </w:rPr>
        <w:t xml:space="preserve">:00 </w:t>
      </w:r>
      <w:r w:rsidRPr="007D1724">
        <w:rPr>
          <w:rFonts w:asciiTheme="majorHAnsi" w:hAnsiTheme="majorHAnsi" w:cstheme="majorHAnsi"/>
        </w:rPr>
        <w:t>h</w:t>
      </w:r>
      <w:r w:rsidR="007468D6">
        <w:rPr>
          <w:rFonts w:asciiTheme="majorHAnsi" w:hAnsiTheme="majorHAnsi" w:cstheme="majorHAnsi"/>
        </w:rPr>
        <w:t>oras</w:t>
      </w:r>
      <w:r w:rsidRPr="007D1724">
        <w:rPr>
          <w:rFonts w:asciiTheme="majorHAnsi" w:hAnsiTheme="majorHAnsi" w:cstheme="majorHAnsi"/>
        </w:rPr>
        <w:t>, na Rua Afonso Pena, nº 225, Centro, Bue</w:t>
      </w:r>
      <w:r w:rsidR="007468D6">
        <w:rPr>
          <w:rFonts w:asciiTheme="majorHAnsi" w:hAnsiTheme="majorHAnsi" w:cstheme="majorHAnsi"/>
        </w:rPr>
        <w:t xml:space="preserve">no Brandão/MG, CEP 37.578-000 </w:t>
      </w:r>
      <w:r w:rsidRPr="007D1724">
        <w:rPr>
          <w:rFonts w:asciiTheme="majorHAnsi" w:hAnsiTheme="majorHAnsi" w:cstheme="majorHAnsi"/>
        </w:rPr>
        <w:t>ou através do site</w:t>
      </w:r>
      <w:r w:rsidR="007468D6">
        <w:rPr>
          <w:rFonts w:asciiTheme="majorHAnsi" w:hAnsiTheme="majorHAnsi" w:cstheme="majorHAnsi"/>
        </w:rPr>
        <w:t xml:space="preserve"> </w:t>
      </w:r>
      <w:hyperlink r:id="rId23" w:history="1">
        <w:r w:rsidR="007468D6" w:rsidRPr="002655A4">
          <w:rPr>
            <w:rStyle w:val="Hyperlink"/>
            <w:rFonts w:asciiTheme="majorHAnsi" w:hAnsiTheme="majorHAnsi" w:cstheme="majorHAnsi"/>
          </w:rPr>
          <w:t>www.buenobrandao.mg.gov.br</w:t>
        </w:r>
      </w:hyperlink>
      <w:r w:rsidR="007468D6">
        <w:rPr>
          <w:rFonts w:asciiTheme="majorHAnsi" w:hAnsiTheme="majorHAnsi" w:cstheme="majorHAnsi"/>
        </w:rPr>
        <w:t>. Telefone (35) 3463-1377</w:t>
      </w:r>
      <w:r w:rsidRPr="007D1724">
        <w:rPr>
          <w:rFonts w:asciiTheme="majorHAnsi" w:hAnsiTheme="majorHAnsi" w:cstheme="majorHAnsi"/>
        </w:rPr>
        <w:t>.</w:t>
      </w:r>
    </w:p>
    <w:p w14:paraId="4A0EB2A7" w14:textId="77777777" w:rsidR="007468D6" w:rsidRDefault="007468D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E89646" w14:textId="77777777" w:rsidR="007468D6" w:rsidRDefault="007468D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AC30A0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D25559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210E7A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351B50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65A05C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C5AA29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1DBE57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1BC21B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F26FFA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BED8DC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924051" w14:textId="77777777" w:rsidR="00B43994" w:rsidRP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FCFB18" w14:textId="77777777" w:rsidR="007674AE" w:rsidRDefault="007674A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398EFA" w14:textId="77777777" w:rsidR="007674AE" w:rsidRDefault="007674A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2EF3B2" w14:textId="77777777" w:rsidR="007674AE" w:rsidRDefault="007674A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47DC90" w14:textId="77777777" w:rsidR="007674AE" w:rsidRDefault="007674A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E5658A" w14:textId="77777777" w:rsidR="007674AE" w:rsidRPr="007674AE" w:rsidRDefault="007674A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FA4FC2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D28ADC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25FB68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2A8453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2318D4" w14:textId="77777777" w:rsidR="00B43994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7C4B17" w14:textId="77777777" w:rsidR="00B43994" w:rsidRPr="007022B3" w:rsidRDefault="00B4399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7FA9A1" w14:textId="1C605743" w:rsidR="007022B3" w:rsidRPr="007022B3" w:rsidRDefault="007022B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022B3">
        <w:rPr>
          <w:rFonts w:asciiTheme="majorHAnsi" w:hAnsiTheme="majorHAnsi" w:cstheme="majorHAnsi"/>
          <w:b/>
        </w:rPr>
        <w:t xml:space="preserve">PREFEITURA MUNICIPAL DE CASA GRANDE - REPUBLICAÇÃO - TOMADA DE PREÇO Nº 002/2023 </w:t>
      </w:r>
    </w:p>
    <w:p w14:paraId="65D9BA98" w14:textId="708B5A59" w:rsidR="007468D6" w:rsidRDefault="0004214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7022B3" w:rsidRPr="007022B3">
        <w:rPr>
          <w:rFonts w:asciiTheme="majorHAnsi" w:hAnsiTheme="majorHAnsi" w:cstheme="majorHAnsi"/>
        </w:rPr>
        <w:t>xecução de serviços de construção de Cruzeiro na comunidade rural denominada Cachoeira, pertencente ao Município de Ca</w:t>
      </w:r>
      <w:r w:rsidR="00A34DDD">
        <w:rPr>
          <w:rFonts w:asciiTheme="majorHAnsi" w:hAnsiTheme="majorHAnsi" w:cstheme="majorHAnsi"/>
        </w:rPr>
        <w:t>sa Grande</w:t>
      </w:r>
      <w:r w:rsidR="007022B3" w:rsidRPr="007022B3">
        <w:rPr>
          <w:rFonts w:asciiTheme="majorHAnsi" w:hAnsiTheme="majorHAnsi" w:cstheme="majorHAnsi"/>
        </w:rPr>
        <w:t>. A sessão pública da Tomada de Preço oc</w:t>
      </w:r>
      <w:r w:rsidR="00A34DDD">
        <w:rPr>
          <w:rFonts w:asciiTheme="majorHAnsi" w:hAnsiTheme="majorHAnsi" w:cstheme="majorHAnsi"/>
        </w:rPr>
        <w:t>orrerá no dia 15/06/2023, às 13:</w:t>
      </w:r>
      <w:r w:rsidR="007022B3" w:rsidRPr="007022B3">
        <w:rPr>
          <w:rFonts w:asciiTheme="majorHAnsi" w:hAnsiTheme="majorHAnsi" w:cstheme="majorHAnsi"/>
        </w:rPr>
        <w:t>00</w:t>
      </w:r>
      <w:r w:rsidR="00A34DDD">
        <w:rPr>
          <w:rFonts w:asciiTheme="majorHAnsi" w:hAnsiTheme="majorHAnsi" w:cstheme="majorHAnsi"/>
        </w:rPr>
        <w:t xml:space="preserve"> horas</w:t>
      </w:r>
      <w:r w:rsidR="007022B3" w:rsidRPr="007022B3">
        <w:rPr>
          <w:rFonts w:asciiTheme="majorHAnsi" w:hAnsiTheme="majorHAnsi" w:cstheme="majorHAnsi"/>
        </w:rPr>
        <w:t xml:space="preserve">. Para retirar o Edital e informações pelo email: </w:t>
      </w:r>
      <w:hyperlink r:id="rId24" w:history="1">
        <w:r w:rsidR="00A34DDD" w:rsidRPr="002655A4">
          <w:rPr>
            <w:rStyle w:val="Hyperlink"/>
            <w:rFonts w:asciiTheme="majorHAnsi" w:hAnsiTheme="majorHAnsi" w:cstheme="majorHAnsi"/>
          </w:rPr>
          <w:t>licitacoes@casagrande.mg.gov.br</w:t>
        </w:r>
      </w:hyperlink>
      <w:r w:rsidR="00A34DDD">
        <w:rPr>
          <w:rFonts w:asciiTheme="majorHAnsi" w:hAnsiTheme="majorHAnsi" w:cstheme="majorHAnsi"/>
        </w:rPr>
        <w:t>.</w:t>
      </w:r>
    </w:p>
    <w:p w14:paraId="2D15FD85" w14:textId="77777777" w:rsidR="00A34DDD" w:rsidRDefault="00A34DD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ABB474" w14:textId="77777777" w:rsidR="00A34DDD" w:rsidRDefault="00A34DD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369783" w14:textId="77777777" w:rsidR="00A34DDD" w:rsidRPr="007022B3" w:rsidRDefault="00A34DD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D837C7" w14:textId="77777777" w:rsidR="007468D6" w:rsidRDefault="007468D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E0AFF9" w14:textId="77777777" w:rsidR="007468D6" w:rsidRPr="007D1724" w:rsidRDefault="007468D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8E61C5" w14:textId="77777777" w:rsidR="00B33071" w:rsidRPr="009477C6" w:rsidRDefault="00B3307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6FF0A1" w14:textId="77777777" w:rsidR="009477C6" w:rsidRDefault="009477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477C6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CONCEIÇÃO DO PARÁ</w:t>
      </w:r>
    </w:p>
    <w:p w14:paraId="1CA94AD6" w14:textId="77777777" w:rsidR="009477C6" w:rsidRDefault="009477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06D0F3" w14:textId="2D6F29F4" w:rsidR="009477C6" w:rsidRDefault="009477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77C6">
        <w:rPr>
          <w:rFonts w:asciiTheme="majorHAnsi" w:hAnsiTheme="majorHAnsi" w:cstheme="majorHAnsi"/>
          <w:b/>
        </w:rPr>
        <w:t>TOMADA DE PREÇO Nº 02/2023</w:t>
      </w:r>
    </w:p>
    <w:p w14:paraId="2F27D53C" w14:textId="66C141AD" w:rsidR="009477C6" w:rsidRDefault="009477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9477C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</w:t>
      </w:r>
      <w:r w:rsidRPr="009477C6">
        <w:rPr>
          <w:rFonts w:asciiTheme="majorHAnsi" w:hAnsiTheme="majorHAnsi" w:cstheme="majorHAnsi"/>
        </w:rPr>
        <w:t>erviços</w:t>
      </w:r>
      <w:r>
        <w:rPr>
          <w:rFonts w:asciiTheme="majorHAnsi" w:hAnsiTheme="majorHAnsi" w:cstheme="majorHAnsi"/>
        </w:rPr>
        <w:t xml:space="preserve"> p</w:t>
      </w:r>
      <w:r w:rsidRPr="009477C6">
        <w:rPr>
          <w:rFonts w:asciiTheme="majorHAnsi" w:hAnsiTheme="majorHAnsi" w:cstheme="majorHAnsi"/>
        </w:rPr>
        <w:t>avimentação asfáltica na via urbana de 2.345,79 m2 em CBUQ, na Comunidade de São João de cima, Muni</w:t>
      </w:r>
      <w:r>
        <w:rPr>
          <w:rFonts w:asciiTheme="majorHAnsi" w:hAnsiTheme="majorHAnsi" w:cstheme="majorHAnsi"/>
        </w:rPr>
        <w:t xml:space="preserve">cípio de Conceição do Pará/ MG. </w:t>
      </w:r>
      <w:r w:rsidRPr="009477C6">
        <w:rPr>
          <w:rFonts w:asciiTheme="majorHAnsi" w:hAnsiTheme="majorHAnsi" w:cstheme="majorHAnsi"/>
        </w:rPr>
        <w:t>Entrega dos envelop</w:t>
      </w:r>
      <w:r>
        <w:rPr>
          <w:rFonts w:asciiTheme="majorHAnsi" w:hAnsiTheme="majorHAnsi" w:cstheme="majorHAnsi"/>
        </w:rPr>
        <w:t xml:space="preserve">es dia 14/06/2023, às 09:00 horas. </w:t>
      </w:r>
      <w:r w:rsidRPr="009477C6">
        <w:rPr>
          <w:rFonts w:asciiTheme="majorHAnsi" w:hAnsiTheme="majorHAnsi" w:cstheme="majorHAnsi"/>
        </w:rPr>
        <w:t>Informações pelo tel</w:t>
      </w:r>
      <w:r>
        <w:rPr>
          <w:rFonts w:asciiTheme="majorHAnsi" w:hAnsiTheme="majorHAnsi" w:cstheme="majorHAnsi"/>
        </w:rPr>
        <w:t>efone</w:t>
      </w:r>
      <w:r w:rsidRPr="009477C6">
        <w:rPr>
          <w:rFonts w:asciiTheme="majorHAnsi" w:hAnsiTheme="majorHAnsi" w:cstheme="majorHAnsi"/>
        </w:rPr>
        <w:t xml:space="preserve"> (37) 3276-1391 - Edital</w:t>
      </w:r>
      <w:r>
        <w:rPr>
          <w:rFonts w:asciiTheme="majorHAnsi" w:hAnsiTheme="majorHAnsi" w:cstheme="majorHAnsi"/>
        </w:rPr>
        <w:t xml:space="preserve"> pelo site </w:t>
      </w:r>
      <w:hyperlink r:id="rId25" w:history="1">
        <w:r w:rsidRPr="002655A4">
          <w:rPr>
            <w:rStyle w:val="Hyperlink"/>
            <w:rFonts w:asciiTheme="majorHAnsi" w:hAnsiTheme="majorHAnsi" w:cstheme="majorHAnsi"/>
          </w:rPr>
          <w:t>www.conceicaodopara.mg.gov.br</w:t>
        </w:r>
      </w:hyperlink>
      <w:r>
        <w:rPr>
          <w:rFonts w:asciiTheme="majorHAnsi" w:hAnsiTheme="majorHAnsi" w:cstheme="majorHAnsi"/>
        </w:rPr>
        <w:t>.</w:t>
      </w:r>
    </w:p>
    <w:p w14:paraId="06581B7D" w14:textId="77777777" w:rsidR="009477C6" w:rsidRDefault="009477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460566" w14:textId="744EA9AC" w:rsidR="009477C6" w:rsidRPr="009477C6" w:rsidRDefault="009477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477C6">
        <w:rPr>
          <w:rFonts w:asciiTheme="majorHAnsi" w:hAnsiTheme="majorHAnsi" w:cstheme="majorHAnsi"/>
          <w:b/>
        </w:rPr>
        <w:t>TOMADA DE PREÇO Nº 03/2023</w:t>
      </w:r>
    </w:p>
    <w:p w14:paraId="7E0F3040" w14:textId="6B97F0D2" w:rsidR="00EF4FC3" w:rsidRDefault="009477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9477C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</w:t>
      </w:r>
      <w:r w:rsidRPr="009477C6">
        <w:rPr>
          <w:rFonts w:asciiTheme="majorHAnsi" w:hAnsiTheme="majorHAnsi" w:cstheme="majorHAnsi"/>
        </w:rPr>
        <w:t>erviços de pavimentação asfáltica na via rural de 2.560,17 m2 em CBUQ, que liga a comunidade de Santana da Prata à Comunidade de Bom Jesus do Oeste, Mun</w:t>
      </w:r>
      <w:r>
        <w:rPr>
          <w:rFonts w:asciiTheme="majorHAnsi" w:hAnsiTheme="majorHAnsi" w:cstheme="majorHAnsi"/>
        </w:rPr>
        <w:t xml:space="preserve">icípio de Conceição do Pará/MG. </w:t>
      </w:r>
      <w:r w:rsidRPr="009477C6">
        <w:rPr>
          <w:rFonts w:asciiTheme="majorHAnsi" w:hAnsiTheme="majorHAnsi" w:cstheme="majorHAnsi"/>
        </w:rPr>
        <w:t>Entrega dos envelop</w:t>
      </w:r>
      <w:r>
        <w:rPr>
          <w:rFonts w:asciiTheme="majorHAnsi" w:hAnsiTheme="majorHAnsi" w:cstheme="majorHAnsi"/>
        </w:rPr>
        <w:t xml:space="preserve">es dia 15/06/2023, às 09:00 horas. </w:t>
      </w:r>
      <w:r w:rsidRPr="009477C6">
        <w:rPr>
          <w:rFonts w:asciiTheme="majorHAnsi" w:hAnsiTheme="majorHAnsi" w:cstheme="majorHAnsi"/>
        </w:rPr>
        <w:t>Informações pelo tel</w:t>
      </w:r>
      <w:r>
        <w:rPr>
          <w:rFonts w:asciiTheme="majorHAnsi" w:hAnsiTheme="majorHAnsi" w:cstheme="majorHAnsi"/>
        </w:rPr>
        <w:t xml:space="preserve">efone (37) 3276-1391. </w:t>
      </w:r>
      <w:r w:rsidRPr="009477C6">
        <w:rPr>
          <w:rFonts w:asciiTheme="majorHAnsi" w:hAnsiTheme="majorHAnsi" w:cstheme="majorHAnsi"/>
        </w:rPr>
        <w:t xml:space="preserve">Edital pelo site </w:t>
      </w:r>
      <w:hyperlink r:id="rId26" w:history="1">
        <w:r w:rsidRPr="002655A4">
          <w:rPr>
            <w:rStyle w:val="Hyperlink"/>
            <w:rFonts w:asciiTheme="majorHAnsi" w:hAnsiTheme="majorHAnsi" w:cstheme="majorHAnsi"/>
          </w:rPr>
          <w:t>www.conceicaodopara.mg.gov.br</w:t>
        </w:r>
      </w:hyperlink>
      <w:r w:rsidRPr="009477C6">
        <w:rPr>
          <w:rFonts w:asciiTheme="majorHAnsi" w:hAnsiTheme="majorHAnsi" w:cstheme="majorHAnsi"/>
        </w:rPr>
        <w:t xml:space="preserve">. </w:t>
      </w:r>
    </w:p>
    <w:p w14:paraId="402D10F1" w14:textId="77777777" w:rsidR="00EF4FC3" w:rsidRDefault="00EF4F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70F994" w14:textId="77777777" w:rsidR="00ED3545" w:rsidRPr="00ED3545" w:rsidRDefault="00ED354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3D1187" w14:textId="5088590B" w:rsidR="00ED3545" w:rsidRPr="00ED3545" w:rsidRDefault="00ED354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3545">
        <w:rPr>
          <w:rFonts w:asciiTheme="majorHAnsi" w:hAnsiTheme="majorHAnsi" w:cstheme="majorHAnsi"/>
          <w:b/>
        </w:rPr>
        <w:t>PREFEITURA MUNICIPAL DE CORAÇÃO DE JESUS - TOMADA DE PREÇO Nº 02/2023</w:t>
      </w:r>
    </w:p>
    <w:p w14:paraId="5094A436" w14:textId="3DDDAB8B" w:rsidR="00FB5E81" w:rsidRPr="00ED3545" w:rsidRDefault="00ED354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Construção, </w:t>
      </w:r>
      <w:r w:rsidRPr="00ED3545">
        <w:rPr>
          <w:rFonts w:asciiTheme="majorHAnsi" w:hAnsiTheme="majorHAnsi" w:cstheme="majorHAnsi"/>
        </w:rPr>
        <w:t>execução da nova sede da Câmara Municipal de Coração d</w:t>
      </w:r>
      <w:r>
        <w:rPr>
          <w:rFonts w:asciiTheme="majorHAnsi" w:hAnsiTheme="majorHAnsi" w:cstheme="majorHAnsi"/>
        </w:rPr>
        <w:t>e Jesus. Data: 15/06/2023 às 09:00 horas</w:t>
      </w:r>
      <w:r w:rsidRPr="00ED3545">
        <w:rPr>
          <w:rFonts w:asciiTheme="majorHAnsi" w:hAnsiTheme="majorHAnsi" w:cstheme="majorHAnsi"/>
        </w:rPr>
        <w:t>.</w:t>
      </w:r>
    </w:p>
    <w:p w14:paraId="716C94E4" w14:textId="77777777" w:rsidR="00FB5E81" w:rsidRPr="00C018AC" w:rsidRDefault="00FB5E8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3E0706" w14:textId="77777777" w:rsidR="000739AC" w:rsidRPr="005814AF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EE7F15" w14:textId="75876146" w:rsidR="005814AF" w:rsidRPr="005814AF" w:rsidRDefault="005814AF" w:rsidP="005814A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14AF">
        <w:rPr>
          <w:rFonts w:asciiTheme="majorHAnsi" w:hAnsiTheme="majorHAnsi" w:cstheme="majorHAnsi"/>
          <w:b/>
        </w:rPr>
        <w:t>PREFEITURA MUNICIPAL DE CURVELO - TOMADA DE PREÇO Nº 003/23</w:t>
      </w:r>
    </w:p>
    <w:p w14:paraId="1778A56E" w14:textId="4C0AA3C2" w:rsidR="00810DAF" w:rsidRDefault="005814AF" w:rsidP="005814A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Pavimetação</w:t>
      </w:r>
      <w:r w:rsidRPr="005814AF">
        <w:rPr>
          <w:rFonts w:asciiTheme="majorHAnsi" w:hAnsiTheme="majorHAnsi" w:cstheme="majorHAnsi"/>
        </w:rPr>
        <w:t xml:space="preserve"> em bloquete sextavado de concreto E=8CM, na Rua Joaquim Valadares dos Santos – Centro, </w:t>
      </w:r>
      <w:r>
        <w:rPr>
          <w:rFonts w:asciiTheme="majorHAnsi" w:hAnsiTheme="majorHAnsi" w:cstheme="majorHAnsi"/>
        </w:rPr>
        <w:t>Proposta: até dia 14/6/23 às 08:</w:t>
      </w:r>
      <w:r w:rsidRPr="005814AF">
        <w:rPr>
          <w:rFonts w:asciiTheme="majorHAnsi" w:hAnsiTheme="majorHAnsi" w:cstheme="majorHAnsi"/>
        </w:rPr>
        <w:t xml:space="preserve">30min. Abertura: 14/6/23 às </w:t>
      </w:r>
      <w:r>
        <w:rPr>
          <w:rFonts w:asciiTheme="majorHAnsi" w:hAnsiTheme="majorHAnsi" w:cstheme="majorHAnsi"/>
        </w:rPr>
        <w:t>0</w:t>
      </w:r>
      <w:r w:rsidRPr="005814AF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5814A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oras. Informações, </w:t>
      </w:r>
      <w:r w:rsidRPr="005814AF">
        <w:rPr>
          <w:rFonts w:asciiTheme="majorHAnsi" w:hAnsiTheme="majorHAnsi" w:cstheme="majorHAnsi"/>
        </w:rPr>
        <w:t>retirada Edital: Deptº. Suprimentos – (38)3722-2617. Av. D. Pedro II, 487, Centro, 2a a 6</w:t>
      </w:r>
      <w:r>
        <w:rPr>
          <w:rFonts w:asciiTheme="majorHAnsi" w:hAnsiTheme="majorHAnsi" w:cstheme="majorHAnsi"/>
        </w:rPr>
        <w:t>º</w:t>
      </w:r>
      <w:r w:rsidRPr="005814AF">
        <w:rPr>
          <w:rFonts w:asciiTheme="majorHAnsi" w:hAnsiTheme="majorHAnsi" w:cstheme="majorHAnsi"/>
        </w:rPr>
        <w:t xml:space="preserve"> feira, de </w:t>
      </w:r>
      <w:r>
        <w:rPr>
          <w:rFonts w:asciiTheme="majorHAnsi" w:hAnsiTheme="majorHAnsi" w:cstheme="majorHAnsi"/>
        </w:rPr>
        <w:t>0</w:t>
      </w:r>
      <w:r w:rsidRPr="005814AF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>:00</w:t>
      </w:r>
      <w:r w:rsidRPr="005814AF">
        <w:rPr>
          <w:rFonts w:asciiTheme="majorHAnsi" w:hAnsiTheme="majorHAnsi" w:cstheme="majorHAnsi"/>
        </w:rPr>
        <w:t xml:space="preserve"> a 10</w:t>
      </w:r>
      <w:r>
        <w:rPr>
          <w:rFonts w:asciiTheme="majorHAnsi" w:hAnsiTheme="majorHAnsi" w:cstheme="majorHAnsi"/>
        </w:rPr>
        <w:t>:00 horas</w:t>
      </w:r>
      <w:r w:rsidRPr="005814AF">
        <w:rPr>
          <w:rFonts w:asciiTheme="majorHAnsi" w:hAnsiTheme="majorHAnsi" w:cstheme="majorHAnsi"/>
        </w:rPr>
        <w:t xml:space="preserve"> e 12</w:t>
      </w:r>
      <w:r>
        <w:rPr>
          <w:rFonts w:asciiTheme="majorHAnsi" w:hAnsiTheme="majorHAnsi" w:cstheme="majorHAnsi"/>
        </w:rPr>
        <w:t>:</w:t>
      </w:r>
      <w:r w:rsidRPr="005814AF">
        <w:rPr>
          <w:rFonts w:asciiTheme="majorHAnsi" w:hAnsiTheme="majorHAnsi" w:cstheme="majorHAnsi"/>
        </w:rPr>
        <w:t xml:space="preserve"> a 18</w:t>
      </w:r>
      <w:r>
        <w:rPr>
          <w:rFonts w:asciiTheme="majorHAnsi" w:hAnsiTheme="majorHAnsi" w:cstheme="majorHAnsi"/>
        </w:rPr>
        <w:t xml:space="preserve">:00 </w:t>
      </w:r>
      <w:r w:rsidRPr="005814A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814AF">
        <w:rPr>
          <w:rFonts w:asciiTheme="majorHAnsi" w:hAnsiTheme="majorHAnsi" w:cstheme="majorHAnsi"/>
        </w:rPr>
        <w:t>.</w:t>
      </w:r>
    </w:p>
    <w:p w14:paraId="4F39282F" w14:textId="77777777" w:rsidR="005814AF" w:rsidRDefault="005814AF" w:rsidP="005814A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C783B1" w14:textId="77777777" w:rsidR="005814AF" w:rsidRPr="005814AF" w:rsidRDefault="005814AF" w:rsidP="005814A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6F3D4A" w14:textId="70B9B3A2" w:rsidR="00810DAF" w:rsidRPr="005814AF" w:rsidRDefault="005814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  <w:b/>
        </w:rPr>
        <w:t>PREFEITURA MUNICIPAL DE JOÃO MONLEVADE</w:t>
      </w:r>
      <w:r w:rsidRPr="005814AF">
        <w:rPr>
          <w:rFonts w:asciiTheme="majorHAnsi" w:hAnsiTheme="majorHAnsi" w:cstheme="majorHAnsi"/>
        </w:rPr>
        <w:t xml:space="preserve"> </w:t>
      </w:r>
    </w:p>
    <w:p w14:paraId="3BD873D4" w14:textId="77777777" w:rsidR="00C018AC" w:rsidRPr="005814AF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ED8B2A" w14:textId="77777777" w:rsidR="00FA7817" w:rsidRPr="00EE029A" w:rsidRDefault="00FA78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E029A">
        <w:rPr>
          <w:rFonts w:asciiTheme="majorHAnsi" w:hAnsiTheme="majorHAnsi" w:cstheme="majorHAnsi"/>
          <w:b/>
        </w:rPr>
        <w:t>CONCORRÊNCIA Nº 10/2023</w:t>
      </w:r>
    </w:p>
    <w:p w14:paraId="79E06A46" w14:textId="0A2A9C85" w:rsidR="00C018AC" w:rsidRDefault="005814A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</w:rPr>
        <w:t xml:space="preserve">Objeto: </w:t>
      </w:r>
      <w:r w:rsidR="00EE029A">
        <w:rPr>
          <w:rFonts w:asciiTheme="majorHAnsi" w:hAnsiTheme="majorHAnsi" w:cstheme="majorHAnsi"/>
        </w:rPr>
        <w:t>E</w:t>
      </w:r>
      <w:r w:rsidRPr="005814AF">
        <w:rPr>
          <w:rFonts w:asciiTheme="majorHAnsi" w:hAnsiTheme="majorHAnsi" w:cstheme="majorHAnsi"/>
        </w:rPr>
        <w:t>xecução de reforma do Centro Municip</w:t>
      </w:r>
      <w:r w:rsidR="007E509A">
        <w:rPr>
          <w:rFonts w:asciiTheme="majorHAnsi" w:hAnsiTheme="majorHAnsi" w:cstheme="majorHAnsi"/>
        </w:rPr>
        <w:t>al de Educação Infantil do Sion</w:t>
      </w:r>
      <w:r w:rsidRPr="005814AF">
        <w:rPr>
          <w:rFonts w:asciiTheme="majorHAnsi" w:hAnsiTheme="majorHAnsi" w:cstheme="majorHAnsi"/>
        </w:rPr>
        <w:t>. Data de abertura: 30/06/2023 às 08:30</w:t>
      </w:r>
      <w:r w:rsidR="007E509A">
        <w:rPr>
          <w:rFonts w:asciiTheme="majorHAnsi" w:hAnsiTheme="majorHAnsi" w:cstheme="majorHAnsi"/>
        </w:rPr>
        <w:t xml:space="preserve"> horas</w:t>
      </w:r>
      <w:r w:rsidRPr="005814AF">
        <w:rPr>
          <w:rFonts w:asciiTheme="majorHAnsi" w:hAnsiTheme="majorHAnsi" w:cstheme="majorHAnsi"/>
        </w:rPr>
        <w:t xml:space="preserve">. Edital disponível no site do município </w:t>
      </w:r>
      <w:hyperlink r:id="rId27" w:history="1">
        <w:r w:rsidR="007E509A" w:rsidRPr="002655A4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5814AF">
        <w:rPr>
          <w:rFonts w:asciiTheme="majorHAnsi" w:hAnsiTheme="majorHAnsi" w:cstheme="majorHAnsi"/>
        </w:rPr>
        <w:t>. Mais informações: (31) 3859-2526.</w:t>
      </w:r>
    </w:p>
    <w:p w14:paraId="295CB56D" w14:textId="77777777" w:rsidR="00FA7817" w:rsidRPr="005814AF" w:rsidRDefault="00FA78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4B2FFE" w14:textId="77777777" w:rsidR="00FA7817" w:rsidRPr="00EE029A" w:rsidRDefault="00FA78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E029A">
        <w:rPr>
          <w:rFonts w:asciiTheme="majorHAnsi" w:hAnsiTheme="majorHAnsi" w:cstheme="majorHAnsi"/>
          <w:b/>
        </w:rPr>
        <w:t>TOMADA DE PREÇOS Nº 001/2023</w:t>
      </w:r>
    </w:p>
    <w:p w14:paraId="3F273112" w14:textId="1C537819" w:rsidR="005814AF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="005814AF" w:rsidRPr="005814AF">
        <w:rPr>
          <w:rFonts w:asciiTheme="majorHAnsi" w:hAnsiTheme="majorHAnsi" w:cstheme="majorHAnsi"/>
        </w:rPr>
        <w:t>eforma e adequações de imóvel para funcionamento do Núcleo de Esp</w:t>
      </w:r>
      <w:r w:rsidR="007E509A">
        <w:rPr>
          <w:rFonts w:asciiTheme="majorHAnsi" w:hAnsiTheme="majorHAnsi" w:cstheme="majorHAnsi"/>
        </w:rPr>
        <w:t xml:space="preserve">ecialidades Médicas do CISMEPI, </w:t>
      </w:r>
      <w:r w:rsidR="007E509A" w:rsidRPr="005814AF">
        <w:rPr>
          <w:rFonts w:asciiTheme="majorHAnsi" w:hAnsiTheme="majorHAnsi" w:cstheme="majorHAnsi"/>
        </w:rPr>
        <w:t>no</w:t>
      </w:r>
      <w:r w:rsidR="007E509A">
        <w:rPr>
          <w:rFonts w:asciiTheme="majorHAnsi" w:hAnsiTheme="majorHAnsi" w:cstheme="majorHAnsi"/>
        </w:rPr>
        <w:t xml:space="preserve"> dia 15 de junho de 2023, às 09:00 horas. </w:t>
      </w:r>
      <w:r w:rsidR="005814AF" w:rsidRPr="005814AF">
        <w:rPr>
          <w:rFonts w:asciiTheme="majorHAnsi" w:hAnsiTheme="majorHAnsi" w:cstheme="majorHAnsi"/>
        </w:rPr>
        <w:t>Mais informações poderão ser obtidas na Sede do CISMEPI, situada na Rua Santa Lúcia, nº 291, Bairro Aclimação, em João Monlevade, ou pelo telefone: (31) 3852-2970. João Monlevade, 24 de maio de 2023.</w:t>
      </w:r>
    </w:p>
    <w:p w14:paraId="4933120D" w14:textId="77777777" w:rsidR="00D572F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4854B0" w14:textId="77777777" w:rsidR="00D572F3" w:rsidRPr="0019296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52B1C8" w14:textId="51CD843D" w:rsidR="00192963" w:rsidRPr="00192963" w:rsidRDefault="001929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2963">
        <w:rPr>
          <w:rFonts w:asciiTheme="majorHAnsi" w:hAnsiTheme="majorHAnsi" w:cstheme="majorHAnsi"/>
          <w:b/>
        </w:rPr>
        <w:t>PREFEITURA MUNICIPAL DE JURUAIA - CONCORRÊNCIA ELETRÔNICA Nº 11/2023</w:t>
      </w:r>
    </w:p>
    <w:p w14:paraId="3CE5C738" w14:textId="190BC808" w:rsidR="00D572F3" w:rsidRDefault="0084669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192963" w:rsidRPr="00192963">
        <w:rPr>
          <w:rFonts w:asciiTheme="majorHAnsi" w:hAnsiTheme="majorHAnsi" w:cstheme="majorHAnsi"/>
        </w:rPr>
        <w:t xml:space="preserve">evitalização da Praça Lídio José Piza, bem inventariado como patrimônio cultural do município de Juruaia. </w:t>
      </w:r>
      <w:r w:rsidR="00FF7F0B" w:rsidRPr="00192963">
        <w:rPr>
          <w:rFonts w:asciiTheme="majorHAnsi" w:hAnsiTheme="majorHAnsi" w:cstheme="majorHAnsi"/>
        </w:rPr>
        <w:t>Realização</w:t>
      </w:r>
      <w:r w:rsidR="00192963" w:rsidRPr="00192963">
        <w:rPr>
          <w:rFonts w:asciiTheme="majorHAnsi" w:hAnsiTheme="majorHAnsi" w:cstheme="majorHAnsi"/>
        </w:rPr>
        <w:t>: 06/07/2023, pela plataforma AMMLic</w:t>
      </w:r>
      <w:r w:rsidR="00FF7F0B">
        <w:rPr>
          <w:rFonts w:asciiTheme="majorHAnsi" w:hAnsiTheme="majorHAnsi" w:cstheme="majorHAnsi"/>
        </w:rPr>
        <w:t>ita. Realização da sessão as 08:30 horas</w:t>
      </w:r>
      <w:r w:rsidR="00192963" w:rsidRPr="00192963">
        <w:rPr>
          <w:rFonts w:asciiTheme="majorHAnsi" w:hAnsiTheme="majorHAnsi" w:cstheme="majorHAnsi"/>
        </w:rPr>
        <w:t xml:space="preserve">. O edital na </w:t>
      </w:r>
      <w:r w:rsidR="00192963" w:rsidRPr="00192963">
        <w:rPr>
          <w:rFonts w:asciiTheme="majorHAnsi" w:hAnsiTheme="majorHAnsi" w:cstheme="majorHAnsi"/>
        </w:rPr>
        <w:lastRenderedPageBreak/>
        <w:t xml:space="preserve">íntegra será disponibilizado no site </w:t>
      </w:r>
      <w:hyperlink r:id="rId28" w:history="1">
        <w:r w:rsidR="00FF7F0B" w:rsidRPr="002655A4">
          <w:rPr>
            <w:rStyle w:val="Hyperlink"/>
            <w:rFonts w:asciiTheme="majorHAnsi" w:hAnsiTheme="majorHAnsi" w:cstheme="majorHAnsi"/>
          </w:rPr>
          <w:t>www.juruaia.mg.gov.br</w:t>
        </w:r>
      </w:hyperlink>
      <w:r w:rsidR="00192963" w:rsidRPr="00192963">
        <w:rPr>
          <w:rFonts w:asciiTheme="majorHAnsi" w:hAnsiTheme="majorHAnsi" w:cstheme="majorHAnsi"/>
        </w:rPr>
        <w:t xml:space="preserve"> para conhecimento dos interessados. Dúvidas poderão ser esclarecidas através do e-mail </w:t>
      </w:r>
      <w:hyperlink r:id="rId29" w:history="1">
        <w:r w:rsidR="00FF7F0B" w:rsidRPr="002655A4">
          <w:rPr>
            <w:rStyle w:val="Hyperlink"/>
            <w:rFonts w:asciiTheme="majorHAnsi" w:hAnsiTheme="majorHAnsi" w:cstheme="majorHAnsi"/>
          </w:rPr>
          <w:t>licitacao@juruaia.mg.gov.br</w:t>
        </w:r>
      </w:hyperlink>
      <w:r w:rsidR="00192963" w:rsidRPr="00192963">
        <w:rPr>
          <w:rFonts w:asciiTheme="majorHAnsi" w:hAnsiTheme="majorHAnsi" w:cstheme="majorHAnsi"/>
        </w:rPr>
        <w:t xml:space="preserve"> ou pelo telefone (35) 3553-1211.</w:t>
      </w:r>
    </w:p>
    <w:p w14:paraId="7405A24F" w14:textId="77777777" w:rsidR="00FF7F0B" w:rsidRDefault="00FF7F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30B4E0" w14:textId="77777777" w:rsidR="00FF7F0B" w:rsidRDefault="00FF7F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97B8BC" w14:textId="77777777" w:rsidR="00FF7F0B" w:rsidRPr="00192963" w:rsidRDefault="00FF7F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187CAB" w14:textId="77777777" w:rsidR="00D572F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739759" w14:textId="77777777" w:rsidR="00D572F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81E209" w14:textId="77777777" w:rsidR="00D572F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C94FA8" w14:textId="77777777" w:rsidR="00D572F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01B873" w14:textId="77777777" w:rsidR="00D572F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ED3251" w14:textId="09932D7E" w:rsidR="00D572F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  <w:b/>
        </w:rPr>
        <w:t xml:space="preserve">PREFEITURA </w:t>
      </w:r>
      <w:r w:rsidR="00980BDC" w:rsidRPr="00980BDC">
        <w:rPr>
          <w:rFonts w:asciiTheme="majorHAnsi" w:hAnsiTheme="majorHAnsi" w:cstheme="majorHAnsi"/>
          <w:b/>
        </w:rPr>
        <w:t>MUNICIPAL DE LAGOA DOS PATOS</w:t>
      </w:r>
      <w:r w:rsidR="00980BDC" w:rsidRPr="00D572F3">
        <w:rPr>
          <w:rFonts w:asciiTheme="majorHAnsi" w:hAnsiTheme="majorHAnsi" w:cstheme="majorHAnsi"/>
        </w:rPr>
        <w:t xml:space="preserve"> </w:t>
      </w:r>
    </w:p>
    <w:p w14:paraId="7B61B81F" w14:textId="77777777" w:rsidR="00D572F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95393A" w14:textId="77777777" w:rsidR="00D572F3" w:rsidRPr="00980BDC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80BDC">
        <w:rPr>
          <w:rFonts w:asciiTheme="majorHAnsi" w:hAnsiTheme="majorHAnsi" w:cstheme="majorHAnsi"/>
          <w:b/>
        </w:rPr>
        <w:t>TOMADA DE PREÇO nº 004/2023</w:t>
      </w:r>
    </w:p>
    <w:p w14:paraId="506AA05E" w14:textId="69019FC3" w:rsidR="00D572F3" w:rsidRDefault="003546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80BDC">
        <w:rPr>
          <w:rFonts w:asciiTheme="majorHAnsi" w:hAnsiTheme="majorHAnsi" w:cstheme="majorHAnsi"/>
        </w:rPr>
        <w:t>U</w:t>
      </w:r>
      <w:r w:rsidR="00D572F3" w:rsidRPr="00D572F3">
        <w:rPr>
          <w:rFonts w:asciiTheme="majorHAnsi" w:hAnsiTheme="majorHAnsi" w:cstheme="majorHAnsi"/>
        </w:rPr>
        <w:t>rbanização dos canteiros da Avenida Presidente Médici no município de Lagoa dos Patos/MG. A par</w:t>
      </w:r>
      <w:r w:rsidR="00980BDC">
        <w:rPr>
          <w:rFonts w:asciiTheme="majorHAnsi" w:hAnsiTheme="majorHAnsi" w:cstheme="majorHAnsi"/>
        </w:rPr>
        <w:t>tir do Horário, Data: 09:00 horas</w:t>
      </w:r>
      <w:r w:rsidR="00D572F3" w:rsidRPr="00D572F3">
        <w:rPr>
          <w:rFonts w:asciiTheme="majorHAnsi" w:hAnsiTheme="majorHAnsi" w:cstheme="majorHAnsi"/>
        </w:rPr>
        <w:t xml:space="preserve">, 13/06/2023. Edital no site </w:t>
      </w:r>
      <w:hyperlink r:id="rId30" w:history="1">
        <w:r w:rsidR="00980BDC" w:rsidRPr="002655A4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="00D572F3" w:rsidRPr="00D572F3">
        <w:rPr>
          <w:rFonts w:asciiTheme="majorHAnsi" w:hAnsiTheme="majorHAnsi" w:cstheme="majorHAnsi"/>
        </w:rPr>
        <w:t xml:space="preserve"> ou e-mail: </w:t>
      </w:r>
      <w:hyperlink r:id="rId31" w:history="1">
        <w:r w:rsidR="00980BDC" w:rsidRPr="002655A4">
          <w:rPr>
            <w:rStyle w:val="Hyperlink"/>
            <w:rFonts w:asciiTheme="majorHAnsi" w:hAnsiTheme="majorHAnsi" w:cstheme="majorHAnsi"/>
          </w:rPr>
          <w:t>licitaldp@yahoo.com.br</w:t>
        </w:r>
      </w:hyperlink>
      <w:r w:rsidR="00980BDC">
        <w:rPr>
          <w:rFonts w:asciiTheme="majorHAnsi" w:hAnsiTheme="majorHAnsi" w:cstheme="majorHAnsi"/>
        </w:rPr>
        <w:t>, telefone</w:t>
      </w:r>
      <w:r w:rsidR="00D572F3" w:rsidRPr="00D572F3">
        <w:rPr>
          <w:rFonts w:asciiTheme="majorHAnsi" w:hAnsiTheme="majorHAnsi" w:cstheme="majorHAnsi"/>
        </w:rPr>
        <w:t xml:space="preserve"> (38)</w:t>
      </w:r>
      <w:r w:rsidR="00980BDC">
        <w:rPr>
          <w:rFonts w:asciiTheme="majorHAnsi" w:hAnsiTheme="majorHAnsi" w:cstheme="majorHAnsi"/>
        </w:rPr>
        <w:t xml:space="preserve"> </w:t>
      </w:r>
      <w:r w:rsidR="00D572F3" w:rsidRPr="00D572F3">
        <w:rPr>
          <w:rFonts w:asciiTheme="majorHAnsi" w:hAnsiTheme="majorHAnsi" w:cstheme="majorHAnsi"/>
        </w:rPr>
        <w:t xml:space="preserve">3745 1239. </w:t>
      </w:r>
    </w:p>
    <w:p w14:paraId="2EB7B54F" w14:textId="77777777" w:rsidR="00D572F3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7C943A" w14:textId="77777777" w:rsidR="00D572F3" w:rsidRPr="00980BDC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80BDC">
        <w:rPr>
          <w:rFonts w:asciiTheme="majorHAnsi" w:hAnsiTheme="majorHAnsi" w:cstheme="majorHAnsi"/>
          <w:b/>
        </w:rPr>
        <w:t>TOMADA DE PREÇO nº 005/2023</w:t>
      </w:r>
    </w:p>
    <w:p w14:paraId="2EEF7BF8" w14:textId="1BA16997" w:rsidR="00980BDC" w:rsidRDefault="003546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D572F3" w:rsidRPr="00D572F3">
        <w:rPr>
          <w:rFonts w:asciiTheme="majorHAnsi" w:hAnsiTheme="majorHAnsi" w:cstheme="majorHAnsi"/>
        </w:rPr>
        <w:t>econstrução de casa popular na comunidade Barro, zona rural de Lagoa dos Patos/MG</w:t>
      </w:r>
      <w:r w:rsidR="00C54E00">
        <w:rPr>
          <w:rFonts w:asciiTheme="majorHAnsi" w:hAnsiTheme="majorHAnsi" w:cstheme="majorHAnsi"/>
        </w:rPr>
        <w:t>. A partir do Horário, Data: 13:00 hora</w:t>
      </w:r>
      <w:r w:rsidR="00D572F3" w:rsidRPr="00D572F3">
        <w:rPr>
          <w:rFonts w:asciiTheme="majorHAnsi" w:hAnsiTheme="majorHAnsi" w:cstheme="majorHAnsi"/>
        </w:rPr>
        <w:t xml:space="preserve">s, 13/06/2023. Edital no site </w:t>
      </w:r>
      <w:hyperlink r:id="rId32" w:history="1">
        <w:r w:rsidR="00C54E00" w:rsidRPr="002655A4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="00D572F3" w:rsidRPr="00D572F3">
        <w:rPr>
          <w:rFonts w:asciiTheme="majorHAnsi" w:hAnsiTheme="majorHAnsi" w:cstheme="majorHAnsi"/>
        </w:rPr>
        <w:t xml:space="preserve"> ou</w:t>
      </w:r>
      <w:r w:rsidR="00C54E00">
        <w:rPr>
          <w:rFonts w:asciiTheme="majorHAnsi" w:hAnsiTheme="majorHAnsi" w:cstheme="majorHAnsi"/>
        </w:rPr>
        <w:t xml:space="preserve"> e-mail: </w:t>
      </w:r>
      <w:hyperlink r:id="rId33" w:history="1">
        <w:r w:rsidR="00C54E00" w:rsidRPr="002655A4">
          <w:rPr>
            <w:rStyle w:val="Hyperlink"/>
            <w:rFonts w:asciiTheme="majorHAnsi" w:hAnsiTheme="majorHAnsi" w:cstheme="majorHAnsi"/>
          </w:rPr>
          <w:t>licitaldp@yahoo.com.br</w:t>
        </w:r>
      </w:hyperlink>
      <w:r w:rsidR="00C54E00">
        <w:rPr>
          <w:rFonts w:asciiTheme="majorHAnsi" w:hAnsiTheme="majorHAnsi" w:cstheme="majorHAnsi"/>
        </w:rPr>
        <w:t>,</w:t>
      </w:r>
      <w:r w:rsidR="00D572F3" w:rsidRPr="00D572F3">
        <w:rPr>
          <w:rFonts w:asciiTheme="majorHAnsi" w:hAnsiTheme="majorHAnsi" w:cstheme="majorHAnsi"/>
        </w:rPr>
        <w:t xml:space="preserve"> tel</w:t>
      </w:r>
      <w:r w:rsidR="00C54E00">
        <w:rPr>
          <w:rFonts w:asciiTheme="majorHAnsi" w:hAnsiTheme="majorHAnsi" w:cstheme="majorHAnsi"/>
        </w:rPr>
        <w:t>efone</w:t>
      </w:r>
      <w:r w:rsidR="00D572F3" w:rsidRPr="00D572F3">
        <w:rPr>
          <w:rFonts w:asciiTheme="majorHAnsi" w:hAnsiTheme="majorHAnsi" w:cstheme="majorHAnsi"/>
        </w:rPr>
        <w:t xml:space="preserve">: (38)3745 1239. </w:t>
      </w:r>
    </w:p>
    <w:p w14:paraId="715A09AA" w14:textId="77777777" w:rsidR="00980BDC" w:rsidRPr="00980BDC" w:rsidRDefault="00980B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B8B9B3" w14:textId="77777777" w:rsidR="00980BDC" w:rsidRPr="00980BDC" w:rsidRDefault="00980B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80BDC">
        <w:rPr>
          <w:rFonts w:asciiTheme="majorHAnsi" w:hAnsiTheme="majorHAnsi" w:cstheme="majorHAnsi"/>
          <w:b/>
        </w:rPr>
        <w:t>TOMADA DE PREÇO nº 006/2023</w:t>
      </w:r>
    </w:p>
    <w:p w14:paraId="090DD425" w14:textId="4A78F8E4" w:rsidR="00D572F3" w:rsidRDefault="003546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A162E">
        <w:rPr>
          <w:rFonts w:asciiTheme="majorHAnsi" w:hAnsiTheme="majorHAnsi" w:cstheme="majorHAnsi"/>
        </w:rPr>
        <w:t>Urbanização do campo,</w:t>
      </w:r>
      <w:r w:rsidR="00D572F3" w:rsidRPr="00D572F3">
        <w:rPr>
          <w:rFonts w:asciiTheme="majorHAnsi" w:hAnsiTheme="majorHAnsi" w:cstheme="majorHAnsi"/>
        </w:rPr>
        <w:t xml:space="preserve"> estádio municipal Emanuela Xavier Mota no </w:t>
      </w:r>
      <w:r w:rsidR="005A162E">
        <w:rPr>
          <w:rFonts w:asciiTheme="majorHAnsi" w:hAnsiTheme="majorHAnsi" w:cstheme="majorHAnsi"/>
        </w:rPr>
        <w:t>município de Lagoa dos Patos/MG</w:t>
      </w:r>
      <w:r w:rsidR="00D572F3" w:rsidRPr="00D572F3">
        <w:rPr>
          <w:rFonts w:asciiTheme="majorHAnsi" w:hAnsiTheme="majorHAnsi" w:cstheme="majorHAnsi"/>
        </w:rPr>
        <w:t>. A par</w:t>
      </w:r>
      <w:r w:rsidR="005A162E">
        <w:rPr>
          <w:rFonts w:asciiTheme="majorHAnsi" w:hAnsiTheme="majorHAnsi" w:cstheme="majorHAnsi"/>
        </w:rPr>
        <w:t>tir do Horário/Data: 09:00 hora</w:t>
      </w:r>
      <w:r w:rsidR="00D572F3" w:rsidRPr="00D572F3">
        <w:rPr>
          <w:rFonts w:asciiTheme="majorHAnsi" w:hAnsiTheme="majorHAnsi" w:cstheme="majorHAnsi"/>
        </w:rPr>
        <w:t xml:space="preserve">s, 15/06/2023. Edital no site </w:t>
      </w:r>
      <w:hyperlink r:id="rId34" w:history="1">
        <w:r w:rsidR="005A162E" w:rsidRPr="002655A4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="005A162E">
        <w:rPr>
          <w:rFonts w:asciiTheme="majorHAnsi" w:hAnsiTheme="majorHAnsi" w:cstheme="majorHAnsi"/>
        </w:rPr>
        <w:t xml:space="preserve"> ou e-mail: </w:t>
      </w:r>
      <w:hyperlink r:id="rId35" w:history="1">
        <w:r w:rsidR="005A162E" w:rsidRPr="002655A4">
          <w:rPr>
            <w:rStyle w:val="Hyperlink"/>
            <w:rFonts w:asciiTheme="majorHAnsi" w:hAnsiTheme="majorHAnsi" w:cstheme="majorHAnsi"/>
          </w:rPr>
          <w:t>licitaldp@yahoo.com.br</w:t>
        </w:r>
      </w:hyperlink>
      <w:r w:rsidR="005A162E">
        <w:rPr>
          <w:rFonts w:asciiTheme="majorHAnsi" w:hAnsiTheme="majorHAnsi" w:cstheme="majorHAnsi"/>
        </w:rPr>
        <w:t>, telefone</w:t>
      </w:r>
      <w:r w:rsidR="00D572F3" w:rsidRPr="00D572F3">
        <w:rPr>
          <w:rFonts w:asciiTheme="majorHAnsi" w:hAnsiTheme="majorHAnsi" w:cstheme="majorHAnsi"/>
        </w:rPr>
        <w:t xml:space="preserve"> (38)3745 1239.</w:t>
      </w:r>
    </w:p>
    <w:p w14:paraId="1DF11361" w14:textId="77777777" w:rsidR="005A162E" w:rsidRPr="00D572F3" w:rsidRDefault="005A162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90440A" w14:textId="77777777" w:rsidR="00D572F3" w:rsidRPr="005A162E" w:rsidRDefault="00D572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CB20F2" w14:textId="681C3D8D" w:rsidR="005A162E" w:rsidRPr="005A162E" w:rsidRDefault="005A162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A162E">
        <w:rPr>
          <w:rFonts w:asciiTheme="majorHAnsi" w:hAnsiTheme="majorHAnsi" w:cstheme="majorHAnsi"/>
          <w:b/>
        </w:rPr>
        <w:t>PREFEITURA MUNICIPAL DE LAGOA FORMOSA - CONCORRÊNCIA PÚBLICA 001/2023</w:t>
      </w:r>
    </w:p>
    <w:p w14:paraId="3159EC9A" w14:textId="5BA3991A" w:rsidR="00C018AC" w:rsidRDefault="005A162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5A162E">
        <w:rPr>
          <w:rFonts w:asciiTheme="majorHAnsi" w:hAnsiTheme="majorHAnsi" w:cstheme="majorHAnsi"/>
        </w:rPr>
        <w:t>erviço de limpeza urbana e varrição das vias públicas do município de Lagoa Formosa/MG e seus Distritos, atendendo às especificações, regramentos e condições constantes no edital e seus anexos. A realizar-se no dia 27 de junho de 2023, às 08:30</w:t>
      </w:r>
      <w:r>
        <w:rPr>
          <w:rFonts w:asciiTheme="majorHAnsi" w:hAnsiTheme="majorHAnsi" w:cstheme="majorHAnsi"/>
        </w:rPr>
        <w:t xml:space="preserve"> </w:t>
      </w:r>
      <w:r w:rsidRPr="005A162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A162E">
        <w:rPr>
          <w:rFonts w:asciiTheme="majorHAnsi" w:hAnsiTheme="majorHAnsi" w:cstheme="majorHAnsi"/>
        </w:rPr>
        <w:t xml:space="preserve"> na sede da Prefeitura Municipal – Praça Dona Filomena, 02. Informações pelo si</w:t>
      </w:r>
      <w:r>
        <w:rPr>
          <w:rFonts w:asciiTheme="majorHAnsi" w:hAnsiTheme="majorHAnsi" w:cstheme="majorHAnsi"/>
        </w:rPr>
        <w:t xml:space="preserve">te: </w:t>
      </w:r>
      <w:hyperlink r:id="rId36" w:history="1">
        <w:r w:rsidRPr="002655A4">
          <w:rPr>
            <w:rStyle w:val="Hyperlink"/>
            <w:rFonts w:asciiTheme="majorHAnsi" w:hAnsiTheme="majorHAnsi" w:cstheme="majorHAnsi"/>
          </w:rPr>
          <w:t>www.lagoaformosa.mg.gov.br/editais</w:t>
        </w:r>
      </w:hyperlink>
      <w:r w:rsidRPr="005A162E">
        <w:rPr>
          <w:rFonts w:asciiTheme="majorHAnsi" w:hAnsiTheme="majorHAnsi" w:cstheme="majorHAnsi"/>
        </w:rPr>
        <w:t xml:space="preserve">. </w:t>
      </w:r>
    </w:p>
    <w:p w14:paraId="2449D530" w14:textId="77777777" w:rsidR="00ED7563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846934" w14:textId="77777777" w:rsidR="00ED7563" w:rsidRPr="00ED7563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8B60E2" w14:textId="156B9850" w:rsidR="00ED7563" w:rsidRPr="00ED7563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7563">
        <w:rPr>
          <w:rFonts w:asciiTheme="majorHAnsi" w:hAnsiTheme="majorHAnsi" w:cstheme="majorHAnsi"/>
          <w:b/>
        </w:rPr>
        <w:t>PREFEITURA MUNICIPAL DE LUZ - CONCORRÊNCIA Nº 1/2023</w:t>
      </w:r>
    </w:p>
    <w:p w14:paraId="4EAF976D" w14:textId="4150FF7F" w:rsidR="00C77E46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14A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D7563">
        <w:rPr>
          <w:rFonts w:asciiTheme="majorHAnsi" w:hAnsiTheme="majorHAnsi" w:cstheme="majorHAnsi"/>
        </w:rPr>
        <w:t xml:space="preserve">xecução de recapeamento asfáltico e outros serviços complementares para acessibilidade e sinalização em vias </w:t>
      </w:r>
      <w:r w:rsidR="00C77E46">
        <w:rPr>
          <w:rFonts w:asciiTheme="majorHAnsi" w:hAnsiTheme="majorHAnsi" w:cstheme="majorHAnsi"/>
        </w:rPr>
        <w:t xml:space="preserve">urbanas no Município de Luz/MG. </w:t>
      </w:r>
      <w:r w:rsidRPr="00ED7563">
        <w:rPr>
          <w:rFonts w:asciiTheme="majorHAnsi" w:hAnsiTheme="majorHAnsi" w:cstheme="majorHAnsi"/>
        </w:rPr>
        <w:t xml:space="preserve">Abertura </w:t>
      </w:r>
      <w:r w:rsidR="00C77E46">
        <w:rPr>
          <w:rFonts w:asciiTheme="majorHAnsi" w:hAnsiTheme="majorHAnsi" w:cstheme="majorHAnsi"/>
        </w:rPr>
        <w:t>das Propostas: 10/07/2023 às 08:30 horas</w:t>
      </w:r>
      <w:r w:rsidRPr="00ED7563">
        <w:rPr>
          <w:rFonts w:asciiTheme="majorHAnsi" w:hAnsiTheme="majorHAnsi" w:cstheme="majorHAnsi"/>
        </w:rPr>
        <w:t>. Local: Sala de Licitações nº 238, na Prefeitura Municipal de Luz/MG, à Av. Laerton Paulinelli nº 153, B.</w:t>
      </w:r>
      <w:r w:rsidR="00C77E46">
        <w:rPr>
          <w:rFonts w:asciiTheme="majorHAnsi" w:hAnsiTheme="majorHAnsi" w:cstheme="majorHAnsi"/>
        </w:rPr>
        <w:t xml:space="preserve"> Monsenhor Parreiras. Info, telefone: (37) 3421-3030, R. 51, de 07:00 às 17:00 horas</w:t>
      </w:r>
      <w:r w:rsidRPr="00ED7563">
        <w:rPr>
          <w:rFonts w:asciiTheme="majorHAnsi" w:hAnsiTheme="majorHAnsi" w:cstheme="majorHAnsi"/>
        </w:rPr>
        <w:t xml:space="preserve">. Site: </w:t>
      </w:r>
      <w:hyperlink r:id="rId37" w:history="1">
        <w:r w:rsidR="00C77E46" w:rsidRPr="002655A4">
          <w:rPr>
            <w:rStyle w:val="Hyperlink"/>
            <w:rFonts w:asciiTheme="majorHAnsi" w:hAnsiTheme="majorHAnsi" w:cstheme="majorHAnsi"/>
          </w:rPr>
          <w:t>https://www.luz.mg.gov.br/editais.php</w:t>
        </w:r>
      </w:hyperlink>
      <w:r w:rsidRPr="00ED7563">
        <w:rPr>
          <w:rFonts w:asciiTheme="majorHAnsi" w:hAnsiTheme="majorHAnsi" w:cstheme="majorHAnsi"/>
        </w:rPr>
        <w:t>.</w:t>
      </w:r>
    </w:p>
    <w:p w14:paraId="5B668F3D" w14:textId="77777777" w:rsidR="00C77E46" w:rsidRDefault="00C77E4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920AC7" w14:textId="77777777" w:rsidR="00C77E46" w:rsidRDefault="00C77E4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F61043" w14:textId="77777777" w:rsidR="00C77E46" w:rsidRPr="00C77E46" w:rsidRDefault="00C77E4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700619" w14:textId="77777777" w:rsidR="00ED7563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A6F8AD" w14:textId="77777777" w:rsidR="00ED7563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9EC79D" w14:textId="77777777" w:rsidR="00ED7563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5C7F70" w14:textId="77777777" w:rsidR="00ED7563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91EEBE" w14:textId="77777777" w:rsidR="00ED7563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8096A8" w14:textId="77777777" w:rsidR="00ED7563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20AE9A" w14:textId="77777777" w:rsidR="00ED7563" w:rsidRPr="00BE16C5" w:rsidRDefault="00ED75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6A5AC5" w14:textId="1EAA8EEA" w:rsidR="00BE16C5" w:rsidRPr="00BE16C5" w:rsidRDefault="00BE16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E16C5">
        <w:rPr>
          <w:rFonts w:asciiTheme="majorHAnsi" w:hAnsiTheme="majorHAnsi" w:cstheme="majorHAnsi"/>
          <w:b/>
        </w:rPr>
        <w:t>PREFEITURA MUNICIPAL DE MURIAÉ - RETIFICAÇÃO - PREGÃO ELETRÔNICO Nº 092/2023</w:t>
      </w:r>
    </w:p>
    <w:p w14:paraId="50289818" w14:textId="3ADCB23A" w:rsidR="005A162E" w:rsidRPr="00BE16C5" w:rsidRDefault="00BE16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16C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BE16C5">
        <w:rPr>
          <w:rFonts w:asciiTheme="majorHAnsi" w:hAnsiTheme="majorHAnsi" w:cstheme="majorHAnsi"/>
        </w:rPr>
        <w:t xml:space="preserve">ontinuação da construção da Escola Municipal Sebastião </w:t>
      </w:r>
      <w:r>
        <w:rPr>
          <w:rFonts w:asciiTheme="majorHAnsi" w:hAnsiTheme="majorHAnsi" w:cstheme="majorHAnsi"/>
        </w:rPr>
        <w:t>Laviola, município de Muriaé-MG</w:t>
      </w:r>
      <w:r w:rsidRPr="00BE16C5">
        <w:rPr>
          <w:rFonts w:asciiTheme="majorHAnsi" w:hAnsiTheme="majorHAnsi" w:cstheme="majorHAnsi"/>
        </w:rPr>
        <w:t>. Fica remarcada a sessão de licitação para o dia 12/06/2023 às 08:30 h</w:t>
      </w:r>
      <w:r>
        <w:rPr>
          <w:rFonts w:asciiTheme="majorHAnsi" w:hAnsiTheme="majorHAnsi" w:cstheme="majorHAnsi"/>
        </w:rPr>
        <w:t>oras</w:t>
      </w:r>
      <w:r w:rsidRPr="00BE16C5">
        <w:rPr>
          <w:rFonts w:asciiTheme="majorHAnsi" w:hAnsiTheme="majorHAnsi" w:cstheme="majorHAnsi"/>
        </w:rPr>
        <w:t>, por meio da internet, no endereço eletrônico da Bolsa Nacional de Compras – BNC. O edital poderá ser obtido no setor de licitação, situado no Centro Administrativo “Pres. Tancredo Neves, Av. Maestro Sansão, 236, 3º andar, Centro, Muriaé – MG e</w:t>
      </w:r>
      <w:r>
        <w:rPr>
          <w:rFonts w:asciiTheme="majorHAnsi" w:hAnsiTheme="majorHAnsi" w:cstheme="majorHAnsi"/>
        </w:rPr>
        <w:t xml:space="preserve"> site </w:t>
      </w:r>
      <w:hyperlink r:id="rId38" w:history="1">
        <w:r w:rsidRPr="002655A4">
          <w:rPr>
            <w:rStyle w:val="Hyperlink"/>
            <w:rFonts w:asciiTheme="majorHAnsi" w:hAnsiTheme="majorHAnsi" w:cstheme="majorHAnsi"/>
          </w:rPr>
          <w:t>https://muriae.mg.gov.br</w:t>
        </w:r>
      </w:hyperlink>
      <w:r>
        <w:rPr>
          <w:rFonts w:asciiTheme="majorHAnsi" w:hAnsiTheme="majorHAnsi" w:cstheme="majorHAnsi"/>
        </w:rPr>
        <w:t>.</w:t>
      </w:r>
      <w:r w:rsidRPr="00BE16C5">
        <w:rPr>
          <w:rFonts w:asciiTheme="majorHAnsi" w:hAnsiTheme="majorHAnsi" w:cstheme="majorHAnsi"/>
        </w:rPr>
        <w:t xml:space="preserve"> Informaçõe</w:t>
      </w:r>
      <w:r>
        <w:rPr>
          <w:rFonts w:asciiTheme="majorHAnsi" w:hAnsiTheme="majorHAnsi" w:cstheme="majorHAnsi"/>
        </w:rPr>
        <w:t>s através do telefone (32) 3696-</w:t>
      </w:r>
      <w:r w:rsidRPr="00BE16C5">
        <w:rPr>
          <w:rFonts w:asciiTheme="majorHAnsi" w:hAnsiTheme="majorHAnsi" w:cstheme="majorHAnsi"/>
        </w:rPr>
        <w:t>3317</w:t>
      </w:r>
      <w:r>
        <w:rPr>
          <w:rFonts w:asciiTheme="majorHAnsi" w:hAnsiTheme="majorHAnsi" w:cstheme="majorHAnsi"/>
        </w:rPr>
        <w:t>.</w:t>
      </w:r>
    </w:p>
    <w:p w14:paraId="405FB546" w14:textId="21EBAF16" w:rsidR="005A162E" w:rsidRDefault="00BE16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2BA0F21" w14:textId="77777777" w:rsidR="005A162E" w:rsidRPr="00D007EA" w:rsidRDefault="005A162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4177F1" w14:textId="34236598" w:rsidR="00D007EA" w:rsidRPr="00D007EA" w:rsidRDefault="00D007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07EA">
        <w:rPr>
          <w:rFonts w:asciiTheme="majorHAnsi" w:hAnsiTheme="majorHAnsi" w:cstheme="majorHAnsi"/>
          <w:b/>
        </w:rPr>
        <w:t>PREFEITURA MUNICIPAL DE NAZARENO - CONCORRÊNCIA Nº 003/2023</w:t>
      </w:r>
    </w:p>
    <w:p w14:paraId="0FBAA028" w14:textId="3714E100" w:rsidR="00C018AC" w:rsidRDefault="00D007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16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007EA">
        <w:rPr>
          <w:rFonts w:asciiTheme="majorHAnsi" w:hAnsiTheme="majorHAnsi" w:cstheme="majorHAnsi"/>
        </w:rPr>
        <w:t>Construção da Praça Pito Aceso. Abertura: 17/07/2023 às 09</w:t>
      </w:r>
      <w:r>
        <w:rPr>
          <w:rFonts w:asciiTheme="majorHAnsi" w:hAnsiTheme="majorHAnsi" w:cstheme="majorHAnsi"/>
        </w:rPr>
        <w:t xml:space="preserve">:00 </w:t>
      </w:r>
      <w:r w:rsidRPr="00D007E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D007EA">
        <w:rPr>
          <w:rFonts w:asciiTheme="majorHAnsi" w:hAnsiTheme="majorHAnsi" w:cstheme="majorHAnsi"/>
        </w:rPr>
        <w:t>. O edital encontra-se disponív</w:t>
      </w:r>
      <w:r>
        <w:rPr>
          <w:rFonts w:asciiTheme="majorHAnsi" w:hAnsiTheme="majorHAnsi" w:cstheme="majorHAnsi"/>
        </w:rPr>
        <w:t xml:space="preserve">el no site </w:t>
      </w:r>
      <w:hyperlink r:id="rId39" w:history="1">
        <w:r w:rsidRPr="002655A4">
          <w:rPr>
            <w:rStyle w:val="Hyperlink"/>
            <w:rFonts w:asciiTheme="majorHAnsi" w:hAnsiTheme="majorHAnsi" w:cstheme="majorHAnsi"/>
          </w:rPr>
          <w:t>www.nazareno.mg.gov.br</w:t>
        </w:r>
      </w:hyperlink>
      <w:r w:rsidRPr="00D007EA">
        <w:rPr>
          <w:rFonts w:asciiTheme="majorHAnsi" w:hAnsiTheme="majorHAnsi" w:cstheme="majorHAnsi"/>
        </w:rPr>
        <w:t xml:space="preserve">. </w:t>
      </w:r>
    </w:p>
    <w:p w14:paraId="37087FB0" w14:textId="77777777" w:rsidR="00D007EA" w:rsidRDefault="00D007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174FBD" w14:textId="77777777" w:rsidR="00D007EA" w:rsidRDefault="00D007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5AE679" w14:textId="77777777" w:rsidR="00D007EA" w:rsidRPr="00552F1E" w:rsidRDefault="00D007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C910D0" w14:textId="1ECAD9F7" w:rsidR="00552F1E" w:rsidRPr="00552F1E" w:rsidRDefault="00552F1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52F1E">
        <w:rPr>
          <w:rFonts w:asciiTheme="majorHAnsi" w:hAnsiTheme="majorHAnsi" w:cstheme="majorHAnsi"/>
          <w:b/>
        </w:rPr>
        <w:t>PREFEITURA MUNICIPAL DE PARAISÓPOLIS - PREGÃO PRESENCIAL RP Nº 43/2023</w:t>
      </w:r>
    </w:p>
    <w:p w14:paraId="51631A21" w14:textId="0F085A30" w:rsidR="00552F1E" w:rsidRDefault="00552F1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16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552F1E">
        <w:rPr>
          <w:rFonts w:asciiTheme="majorHAnsi" w:hAnsiTheme="majorHAnsi" w:cstheme="majorHAnsi"/>
        </w:rPr>
        <w:t xml:space="preserve">onstrução e reformas de pontes em estradas rurais do município durante 12 </w:t>
      </w:r>
      <w:r>
        <w:rPr>
          <w:rFonts w:asciiTheme="majorHAnsi" w:hAnsiTheme="majorHAnsi" w:cstheme="majorHAnsi"/>
        </w:rPr>
        <w:t xml:space="preserve">meses. </w:t>
      </w:r>
      <w:r w:rsidRPr="00552F1E">
        <w:rPr>
          <w:rFonts w:asciiTheme="majorHAnsi" w:hAnsiTheme="majorHAnsi" w:cstheme="majorHAnsi"/>
        </w:rPr>
        <w:t xml:space="preserve">Início da Sessão e Abertura dos </w:t>
      </w:r>
      <w:r>
        <w:rPr>
          <w:rFonts w:asciiTheme="majorHAnsi" w:hAnsiTheme="majorHAnsi" w:cstheme="majorHAnsi"/>
        </w:rPr>
        <w:t>Envelopes: Dia 26/05/2023 às 08:30 horas</w:t>
      </w:r>
      <w:r w:rsidRPr="00552F1E">
        <w:rPr>
          <w:rFonts w:asciiTheme="majorHAnsi" w:hAnsiTheme="majorHAnsi" w:cstheme="majorHAnsi"/>
        </w:rPr>
        <w:t xml:space="preserve"> na sala de Licitações da Prefeitura Municipal de Paraisópolis sita à Praça do Centenário, nº 103, Centro, Paraisópolis. Informações: (35) 3651-1500.</w:t>
      </w:r>
      <w:r>
        <w:rPr>
          <w:rFonts w:asciiTheme="majorHAnsi" w:hAnsiTheme="majorHAnsi" w:cstheme="majorHAnsi"/>
        </w:rPr>
        <w:t xml:space="preserve"> Site </w:t>
      </w:r>
      <w:hyperlink r:id="rId40" w:history="1">
        <w:r w:rsidRPr="002655A4">
          <w:rPr>
            <w:rStyle w:val="Hyperlink"/>
            <w:rFonts w:asciiTheme="majorHAnsi" w:hAnsiTheme="majorHAnsi" w:cstheme="majorHAnsi"/>
          </w:rPr>
          <w:t>www.paraisopolis.mg.gov.br</w:t>
        </w:r>
      </w:hyperlink>
      <w:r>
        <w:rPr>
          <w:rFonts w:asciiTheme="majorHAnsi" w:hAnsiTheme="majorHAnsi" w:cstheme="majorHAnsi"/>
        </w:rPr>
        <w:t>.</w:t>
      </w:r>
    </w:p>
    <w:p w14:paraId="4E78909E" w14:textId="77777777" w:rsidR="00552F1E" w:rsidRDefault="00552F1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50EB8C" w14:textId="77777777" w:rsidR="00552F1E" w:rsidRDefault="00552F1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690DC8" w14:textId="77777777" w:rsidR="00552F1E" w:rsidRPr="00552F1E" w:rsidRDefault="00552F1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AF169E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0376E4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F4CF90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E44A04" w14:textId="77777777" w:rsidR="00C018AC" w:rsidRPr="0061190B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755523" w14:textId="3C6857C0" w:rsidR="0061190B" w:rsidRPr="0061190B" w:rsidRDefault="006119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190B">
        <w:rPr>
          <w:rFonts w:asciiTheme="majorHAnsi" w:hAnsiTheme="majorHAnsi" w:cstheme="majorHAnsi"/>
          <w:b/>
        </w:rPr>
        <w:t>PREFEITURA MUNICIPAL DE PEDRO TEIXEIRA - CONCORRÊNCIA PÚBLICA Nº 001/2023</w:t>
      </w:r>
    </w:p>
    <w:p w14:paraId="471DA236" w14:textId="42211111" w:rsidR="00C018AC" w:rsidRDefault="006119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16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1190B">
        <w:rPr>
          <w:rFonts w:asciiTheme="majorHAnsi" w:hAnsiTheme="majorHAnsi" w:cstheme="majorHAnsi"/>
        </w:rPr>
        <w:t xml:space="preserve">Execução de Muro de Gabião para Conclusão do Sistema de Esgotamento Sanitário </w:t>
      </w:r>
      <w:r>
        <w:rPr>
          <w:rFonts w:asciiTheme="majorHAnsi" w:hAnsiTheme="majorHAnsi" w:cstheme="majorHAnsi"/>
        </w:rPr>
        <w:t>até as 09:00 horas, do dia 09/06/2023</w:t>
      </w:r>
      <w:r w:rsidRPr="0061190B">
        <w:rPr>
          <w:rFonts w:asciiTheme="majorHAnsi" w:hAnsiTheme="majorHAnsi" w:cstheme="majorHAnsi"/>
        </w:rPr>
        <w:t xml:space="preserve">. As informações sobre o edital estão à disposição dos interessados com a CPL, à Rua Prof. João Lins N.º 447, Centro, Pedro Teixeira/MG, através do telefone: (32) 3282-1109 ou (32) 3282 – 1129, site: </w:t>
      </w:r>
      <w:hyperlink r:id="rId41" w:history="1">
        <w:r w:rsidRPr="002655A4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Pr="0061190B">
        <w:rPr>
          <w:rFonts w:asciiTheme="majorHAnsi" w:hAnsiTheme="majorHAnsi" w:cstheme="majorHAnsi"/>
        </w:rPr>
        <w:t xml:space="preserve"> ou no e-mail </w:t>
      </w:r>
      <w:hyperlink r:id="rId42" w:history="1">
        <w:r w:rsidRPr="002655A4">
          <w:rPr>
            <w:rStyle w:val="Hyperlink"/>
            <w:rFonts w:asciiTheme="majorHAnsi" w:hAnsiTheme="majorHAnsi" w:cstheme="majorHAnsi"/>
          </w:rPr>
          <w:t>licitacao@pedroteixeira.mg.gov.br</w:t>
        </w:r>
      </w:hyperlink>
      <w:r>
        <w:rPr>
          <w:rFonts w:asciiTheme="majorHAnsi" w:hAnsiTheme="majorHAnsi" w:cstheme="majorHAnsi"/>
        </w:rPr>
        <w:t>.</w:t>
      </w:r>
    </w:p>
    <w:p w14:paraId="0998A0CE" w14:textId="77777777" w:rsidR="0061190B" w:rsidRDefault="006119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5DBA54" w14:textId="77777777" w:rsidR="0061190B" w:rsidRDefault="006119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31595A" w14:textId="0645221A" w:rsidR="00B24623" w:rsidRPr="004576CC" w:rsidRDefault="004576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76CC">
        <w:rPr>
          <w:rFonts w:asciiTheme="majorHAnsi" w:hAnsiTheme="majorHAnsi" w:cstheme="majorHAnsi"/>
          <w:b/>
        </w:rPr>
        <w:t>PREFEITURA MUNICIPAL DE RITÁPOLIS - TOMADA DE PREÇOS Nº 01/2023</w:t>
      </w:r>
    </w:p>
    <w:p w14:paraId="09C20AE6" w14:textId="1AE7FDFD" w:rsidR="0061190B" w:rsidRDefault="00B246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16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B24623">
        <w:rPr>
          <w:rFonts w:asciiTheme="majorHAnsi" w:hAnsiTheme="majorHAnsi" w:cstheme="majorHAnsi"/>
        </w:rPr>
        <w:t>eforma da UBS Santa Rita. Sessão pública ocorrerá no dia 29/05/2023, às 10</w:t>
      </w:r>
      <w:r>
        <w:rPr>
          <w:rFonts w:asciiTheme="majorHAnsi" w:hAnsiTheme="majorHAnsi" w:cstheme="majorHAnsi"/>
        </w:rPr>
        <w:t>:00</w:t>
      </w:r>
      <w:r w:rsidRPr="00B24623">
        <w:rPr>
          <w:rFonts w:asciiTheme="majorHAnsi" w:hAnsiTheme="majorHAnsi" w:cstheme="majorHAnsi"/>
        </w:rPr>
        <w:t xml:space="preserve"> horas, na sede da Prefeitura, Pça Tiradentes, 340 – Centro. Edital disp</w:t>
      </w:r>
      <w:r>
        <w:rPr>
          <w:rFonts w:asciiTheme="majorHAnsi" w:hAnsiTheme="majorHAnsi" w:cstheme="majorHAnsi"/>
        </w:rPr>
        <w:t xml:space="preserve">onível em </w:t>
      </w:r>
      <w:hyperlink r:id="rId43" w:history="1">
        <w:r w:rsidRPr="002655A4">
          <w:rPr>
            <w:rStyle w:val="Hyperlink"/>
            <w:rFonts w:asciiTheme="majorHAnsi" w:hAnsiTheme="majorHAnsi" w:cstheme="majorHAnsi"/>
          </w:rPr>
          <w:t>www.ritapolis.gov.br</w:t>
        </w:r>
      </w:hyperlink>
      <w:r w:rsidRPr="00B24623">
        <w:rPr>
          <w:rFonts w:asciiTheme="majorHAnsi" w:hAnsiTheme="majorHAnsi" w:cstheme="majorHAnsi"/>
        </w:rPr>
        <w:t>. Mais informações pod</w:t>
      </w:r>
      <w:r>
        <w:rPr>
          <w:rFonts w:asciiTheme="majorHAnsi" w:hAnsiTheme="majorHAnsi" w:cstheme="majorHAnsi"/>
        </w:rPr>
        <w:t>erão ser obtidas através do telefone</w:t>
      </w:r>
      <w:r w:rsidRPr="00B24623">
        <w:rPr>
          <w:rFonts w:asciiTheme="majorHAnsi" w:hAnsiTheme="majorHAnsi" w:cstheme="majorHAnsi"/>
        </w:rPr>
        <w:t xml:space="preserve"> (32) 3356 1137. </w:t>
      </w:r>
    </w:p>
    <w:p w14:paraId="51078C14" w14:textId="77777777" w:rsidR="00B24623" w:rsidRDefault="00B246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95CBCF" w14:textId="77777777" w:rsidR="00B24623" w:rsidRDefault="00B246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B8974B" w14:textId="77777777" w:rsidR="00B24623" w:rsidRPr="004576CC" w:rsidRDefault="00B246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7A0BEF" w14:textId="77777777" w:rsidR="00B56897" w:rsidRDefault="004576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76CC">
        <w:rPr>
          <w:rFonts w:asciiTheme="majorHAnsi" w:hAnsiTheme="majorHAnsi" w:cstheme="majorHAnsi"/>
          <w:b/>
        </w:rPr>
        <w:t>PREFEITURA MUNICIPAL DE SÃO GONÇALO DO RIO A</w:t>
      </w:r>
      <w:r w:rsidR="00B56897">
        <w:rPr>
          <w:rFonts w:asciiTheme="majorHAnsi" w:hAnsiTheme="majorHAnsi" w:cstheme="majorHAnsi"/>
          <w:b/>
        </w:rPr>
        <w:t xml:space="preserve">BAIXO </w:t>
      </w:r>
    </w:p>
    <w:p w14:paraId="444C9894" w14:textId="77777777" w:rsidR="00B56897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8548A6" w14:textId="3A28A4F2" w:rsidR="004576CC" w:rsidRPr="004576CC" w:rsidRDefault="004576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76CC">
        <w:rPr>
          <w:rFonts w:asciiTheme="majorHAnsi" w:hAnsiTheme="majorHAnsi" w:cstheme="majorHAnsi"/>
          <w:b/>
        </w:rPr>
        <w:t>TOMADA DE PREÇOS 10/2023</w:t>
      </w:r>
    </w:p>
    <w:p w14:paraId="46F5A982" w14:textId="3FB6DA91" w:rsidR="00B56897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16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576CC">
        <w:rPr>
          <w:rFonts w:asciiTheme="majorHAnsi" w:hAnsiTheme="majorHAnsi" w:cstheme="majorHAnsi"/>
        </w:rPr>
        <w:t>E</w:t>
      </w:r>
      <w:r w:rsidR="004576CC" w:rsidRPr="004576CC">
        <w:rPr>
          <w:rFonts w:asciiTheme="majorHAnsi" w:hAnsiTheme="majorHAnsi" w:cstheme="majorHAnsi"/>
        </w:rPr>
        <w:t xml:space="preserve">xecução de drenagens no município </w:t>
      </w:r>
      <w:r w:rsidR="004576CC">
        <w:rPr>
          <w:rFonts w:asciiTheme="majorHAnsi" w:hAnsiTheme="majorHAnsi" w:cstheme="majorHAnsi"/>
        </w:rPr>
        <w:t>de São Gonçalo do Rio Abaixo/MG</w:t>
      </w:r>
      <w:r w:rsidR="004576CC" w:rsidRPr="004576CC">
        <w:rPr>
          <w:rFonts w:asciiTheme="majorHAnsi" w:hAnsiTheme="majorHAnsi" w:cstheme="majorHAnsi"/>
        </w:rPr>
        <w:t>. As propostas deverão ser entregues até às 09:00 horas do dia 15/06/2023. A abertura dos envelopes será realizada, a partir das 09:00 horas, no mesmo dia e local no Setor de Licitações da Prefeitura Municipal – Rua Henriqueta Rubim, N.º 27 – Centro – S.G.R.A. O Edital completo poderá ser obtido</w:t>
      </w:r>
      <w:r>
        <w:rPr>
          <w:rFonts w:asciiTheme="majorHAnsi" w:hAnsiTheme="majorHAnsi" w:cstheme="majorHAnsi"/>
        </w:rPr>
        <w:t xml:space="preserve"> no site </w:t>
      </w:r>
      <w:hyperlink r:id="rId44" w:history="1">
        <w:r w:rsidRPr="002655A4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>
        <w:rPr>
          <w:rFonts w:asciiTheme="majorHAnsi" w:hAnsiTheme="majorHAnsi" w:cstheme="majorHAnsi"/>
        </w:rPr>
        <w:t>.</w:t>
      </w:r>
    </w:p>
    <w:p w14:paraId="2CA6C2B4" w14:textId="77777777" w:rsidR="00B56897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8840A5" w14:textId="77777777" w:rsidR="00B56897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025B13" w14:textId="3B0593EF" w:rsidR="00B56897" w:rsidRPr="00B56897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6897">
        <w:rPr>
          <w:rFonts w:asciiTheme="majorHAnsi" w:hAnsiTheme="majorHAnsi" w:cstheme="majorHAnsi"/>
          <w:b/>
        </w:rPr>
        <w:t>CONCORRÊNCIA PÚBLICA 12/2023</w:t>
      </w:r>
    </w:p>
    <w:p w14:paraId="5372E1DC" w14:textId="3389C4AD" w:rsidR="00B56897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16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56897">
        <w:rPr>
          <w:rFonts w:asciiTheme="majorHAnsi" w:hAnsiTheme="majorHAnsi" w:cstheme="majorHAnsi"/>
        </w:rPr>
        <w:t xml:space="preserve">xecução de serviços de construção da Farmácia Municipal </w:t>
      </w:r>
      <w:r>
        <w:rPr>
          <w:rFonts w:asciiTheme="majorHAnsi" w:hAnsiTheme="majorHAnsi" w:cstheme="majorHAnsi"/>
        </w:rPr>
        <w:t>em São Gonçalo do Rio Abaixo/MG</w:t>
      </w:r>
      <w:r w:rsidRPr="00B56897">
        <w:rPr>
          <w:rFonts w:asciiTheme="majorHAnsi" w:hAnsiTheme="majorHAnsi" w:cstheme="majorHAnsi"/>
        </w:rPr>
        <w:t xml:space="preserve">. As propostas deverão ser entregues até às 09:00 horas do dia 29/06/2023. A abertura dos envelopes será realizada, a partir das 09:01 horas, no mesmo dia e local no Setor de Licitações da Prefeitura Municipal – Rua Henriqueta Rubim, N.º 27 – Centro – S.G.R.A. O Edital completo poderá ser obtido no site </w:t>
      </w:r>
      <w:hyperlink r:id="rId45" w:history="1">
        <w:r w:rsidRPr="002655A4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>
        <w:rPr>
          <w:rFonts w:asciiTheme="majorHAnsi" w:hAnsiTheme="majorHAnsi" w:cstheme="majorHAnsi"/>
        </w:rPr>
        <w:t>.</w:t>
      </w:r>
    </w:p>
    <w:p w14:paraId="474B0062" w14:textId="77777777" w:rsidR="00B56897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5A79C8" w14:textId="77777777" w:rsidR="00B56897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FEC0C0" w14:textId="77777777" w:rsidR="00B56897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C0B369" w14:textId="1D465AE7" w:rsidR="00EE58CE" w:rsidRDefault="00EE58C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58CE">
        <w:rPr>
          <w:rFonts w:asciiTheme="majorHAnsi" w:hAnsiTheme="majorHAnsi" w:cstheme="majorHAnsi"/>
          <w:b/>
        </w:rPr>
        <w:t>PREFEITURA MUNICIPAL DE SÃO SEBASTIÃO DO ANTA - TOMADA DE PREÇOS Nº 004/2023</w:t>
      </w:r>
    </w:p>
    <w:p w14:paraId="28357073" w14:textId="42BD4E87" w:rsidR="00B56897" w:rsidRPr="00EE58CE" w:rsidRDefault="00EE58C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58C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E58CE">
        <w:rPr>
          <w:rFonts w:asciiTheme="majorHAnsi" w:hAnsiTheme="majorHAnsi" w:cstheme="majorHAnsi"/>
        </w:rPr>
        <w:t xml:space="preserve">xecução de obra de reforma e melhorias do Cemitério Municipal de São Sebastião do Anta. Os envelopes contendo documentação e proposta deverão ser entregues até as 09:00 horas do dia 13/06/2023, na sede da Prefeitura Municipal. A sessão terá início às 09:10 horas, no dia 13/06/2023. Edital e seus anexos à disposição no Setor de Compras e Licitações da Prefeitura Municipal de São Sebastião do Anta, ou pelo telefone (33) 3315 7000. </w:t>
      </w:r>
    </w:p>
    <w:p w14:paraId="7DAD4190" w14:textId="77777777" w:rsidR="00B56897" w:rsidRPr="004576CC" w:rsidRDefault="00B568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28DFFC" w14:textId="77777777" w:rsidR="0061190B" w:rsidRDefault="006119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E4BC2B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13B38F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DC4B0B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37B385" w14:textId="77777777" w:rsidR="00C018AC" w:rsidRPr="00AF52E5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389112" w14:textId="52139412" w:rsidR="00AF52E5" w:rsidRPr="00AF52E5" w:rsidRDefault="00AF52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F52E5">
        <w:rPr>
          <w:rFonts w:asciiTheme="majorHAnsi" w:hAnsiTheme="majorHAnsi" w:cstheme="majorHAnsi"/>
          <w:b/>
        </w:rPr>
        <w:t xml:space="preserve">PREFEITURA MUNICIPAL DE SARZEDO - </w:t>
      </w:r>
      <w:r w:rsidR="00867D73" w:rsidRPr="00EE58CE">
        <w:rPr>
          <w:rFonts w:asciiTheme="majorHAnsi" w:hAnsiTheme="majorHAnsi" w:cstheme="majorHAnsi"/>
          <w:b/>
        </w:rPr>
        <w:t>TOMADA DE PREÇOS Nº</w:t>
      </w:r>
      <w:r w:rsidRPr="00AF52E5">
        <w:rPr>
          <w:rFonts w:asciiTheme="majorHAnsi" w:hAnsiTheme="majorHAnsi" w:cstheme="majorHAnsi"/>
          <w:b/>
        </w:rPr>
        <w:t xml:space="preserve"> 05/2023</w:t>
      </w:r>
    </w:p>
    <w:p w14:paraId="1F53586D" w14:textId="40B7405B" w:rsidR="00AF52E5" w:rsidRDefault="00AF52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58C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AF52E5">
        <w:rPr>
          <w:rFonts w:asciiTheme="majorHAnsi" w:hAnsiTheme="majorHAnsi" w:cstheme="majorHAnsi"/>
        </w:rPr>
        <w:t>eforma da Escola Municipal Juscelino Dias Magalhães, situada na Iolanda Martins, nº 780</w:t>
      </w:r>
      <w:r>
        <w:rPr>
          <w:rFonts w:asciiTheme="majorHAnsi" w:hAnsiTheme="majorHAnsi" w:cstheme="majorHAnsi"/>
        </w:rPr>
        <w:t>, Bairro Brasília - Sarzedo/MG</w:t>
      </w:r>
      <w:r w:rsidRPr="00AF52E5">
        <w:rPr>
          <w:rFonts w:asciiTheme="majorHAnsi" w:hAnsiTheme="majorHAnsi" w:cstheme="majorHAnsi"/>
        </w:rPr>
        <w:t>. Protocolo dos envelopes até às 09:00</w:t>
      </w:r>
      <w:r>
        <w:rPr>
          <w:rFonts w:asciiTheme="majorHAnsi" w:hAnsiTheme="majorHAnsi" w:cstheme="majorHAnsi"/>
        </w:rPr>
        <w:t xml:space="preserve"> </w:t>
      </w:r>
      <w:r w:rsidRPr="00AF52E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F52E5">
        <w:rPr>
          <w:rFonts w:asciiTheme="majorHAnsi" w:hAnsiTheme="majorHAnsi" w:cstheme="majorHAnsi"/>
        </w:rPr>
        <w:t xml:space="preserve"> do dia 21/06/2023 no Setor de Protocolo, na Rua Eloy Cândido de Melo, nº 477, Centro, Sarzedo/MG. Abertura: 21/06/2023 às 09:30</w:t>
      </w:r>
      <w:r>
        <w:rPr>
          <w:rFonts w:asciiTheme="majorHAnsi" w:hAnsiTheme="majorHAnsi" w:cstheme="majorHAnsi"/>
        </w:rPr>
        <w:t xml:space="preserve"> </w:t>
      </w:r>
      <w:r w:rsidRPr="00AF52E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F52E5">
        <w:rPr>
          <w:rFonts w:asciiTheme="majorHAnsi" w:hAnsiTheme="majorHAnsi" w:cstheme="majorHAnsi"/>
        </w:rPr>
        <w:t xml:space="preserve">, local: Rua Eduardo Cozac, nº 357, Centro, Sarzedo/MG. Edital e anexos: </w:t>
      </w:r>
      <w:hyperlink r:id="rId46" w:history="1">
        <w:r w:rsidRPr="002655A4">
          <w:rPr>
            <w:rStyle w:val="Hyperlink"/>
            <w:rFonts w:asciiTheme="majorHAnsi" w:hAnsiTheme="majorHAnsi" w:cstheme="majorHAnsi"/>
          </w:rPr>
          <w:t>www.sarzedo.mg.gov.br</w:t>
        </w:r>
      </w:hyperlink>
      <w:r w:rsidRPr="00AF52E5">
        <w:rPr>
          <w:rFonts w:asciiTheme="majorHAnsi" w:hAnsiTheme="majorHAnsi" w:cstheme="majorHAnsi"/>
        </w:rPr>
        <w:t>.</w:t>
      </w:r>
    </w:p>
    <w:p w14:paraId="512CB255" w14:textId="77777777" w:rsidR="00AF52E5" w:rsidRPr="00CE2CCA" w:rsidRDefault="00AF52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C24776" w14:textId="77777777" w:rsidR="00AF52E5" w:rsidRDefault="00AF52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A93CBA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8B9BBC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E27847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2D14BD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813B13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C42C62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E78C55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FF85D3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BDCD8A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82F177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761CE6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3F8603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04EE7E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3E239A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E89DE3" w14:textId="77777777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2B1A48" w14:textId="77777777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67D73">
        <w:rPr>
          <w:rFonts w:asciiTheme="majorHAnsi" w:hAnsiTheme="majorHAnsi" w:cstheme="majorHAnsi"/>
          <w:b/>
        </w:rPr>
        <w:t xml:space="preserve">PREFEITURA MUNICIPAL DE SERRO </w:t>
      </w:r>
    </w:p>
    <w:p w14:paraId="601FA239" w14:textId="77777777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9CBA80" w14:textId="5310B74A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67D73">
        <w:rPr>
          <w:rFonts w:asciiTheme="majorHAnsi" w:hAnsiTheme="majorHAnsi" w:cstheme="majorHAnsi"/>
          <w:b/>
        </w:rPr>
        <w:t>TOMADA DE PREÇOS Nº 012/2023</w:t>
      </w:r>
    </w:p>
    <w:p w14:paraId="389F45AA" w14:textId="036F0F5D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58C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67D73">
        <w:rPr>
          <w:rFonts w:asciiTheme="majorHAnsi" w:hAnsiTheme="majorHAnsi" w:cstheme="majorHAnsi"/>
        </w:rPr>
        <w:t xml:space="preserve">Substituição do telhado na UBS do Mato Grosso, data 14/06/2023, informações: </w:t>
      </w:r>
      <w:hyperlink r:id="rId47" w:history="1">
        <w:r w:rsidRPr="002655A4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Pr="00867D73">
        <w:rPr>
          <w:rFonts w:asciiTheme="majorHAnsi" w:hAnsiTheme="majorHAnsi" w:cstheme="majorHAnsi"/>
        </w:rPr>
        <w:t xml:space="preserve">, (38) 3541-1369. </w:t>
      </w:r>
    </w:p>
    <w:p w14:paraId="2E9F5069" w14:textId="77777777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8BB0B8" w14:textId="175D0DD0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58CE">
        <w:rPr>
          <w:rFonts w:asciiTheme="majorHAnsi" w:hAnsiTheme="majorHAnsi" w:cstheme="majorHAnsi"/>
          <w:b/>
        </w:rPr>
        <w:t xml:space="preserve">TOMADA DE </w:t>
      </w:r>
      <w:r w:rsidRPr="00867D73">
        <w:rPr>
          <w:rFonts w:asciiTheme="majorHAnsi" w:hAnsiTheme="majorHAnsi" w:cstheme="majorHAnsi"/>
          <w:b/>
        </w:rPr>
        <w:t>PREÇOS Nº 013/2023</w:t>
      </w:r>
    </w:p>
    <w:p w14:paraId="51A13297" w14:textId="5E2A3CC6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58C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67D73">
        <w:rPr>
          <w:rFonts w:asciiTheme="majorHAnsi" w:hAnsiTheme="majorHAnsi" w:cstheme="majorHAnsi"/>
        </w:rPr>
        <w:t xml:space="preserve">Substituição do telhado na UBS do Morro de Areia, data 16/06/2023, informações: </w:t>
      </w:r>
      <w:hyperlink r:id="rId48" w:history="1">
        <w:r w:rsidRPr="002655A4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Pr="00867D73">
        <w:rPr>
          <w:rFonts w:asciiTheme="majorHAnsi" w:hAnsiTheme="majorHAnsi" w:cstheme="majorHAnsi"/>
        </w:rPr>
        <w:t>, (38) 3541-1369.</w:t>
      </w:r>
    </w:p>
    <w:p w14:paraId="241C8144" w14:textId="77777777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E1D073" w14:textId="2531B5E5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67D73">
        <w:rPr>
          <w:rFonts w:asciiTheme="majorHAnsi" w:hAnsiTheme="majorHAnsi" w:cstheme="majorHAnsi"/>
          <w:b/>
        </w:rPr>
        <w:t>TOMADA DE PREÇOS Nº 14/2023</w:t>
      </w:r>
    </w:p>
    <w:p w14:paraId="49FE1097" w14:textId="30027E29" w:rsidR="00867D73" w:rsidRP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58C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67D73">
        <w:rPr>
          <w:rFonts w:asciiTheme="majorHAnsi" w:hAnsiTheme="majorHAnsi" w:cstheme="majorHAnsi"/>
        </w:rPr>
        <w:t>Execução de obra de drenagem e substituição de pavimento da rua Deputado Augusto Clementino, data 19/06/2023, info</w:t>
      </w:r>
      <w:r>
        <w:rPr>
          <w:rFonts w:asciiTheme="majorHAnsi" w:hAnsiTheme="majorHAnsi" w:cstheme="majorHAnsi"/>
        </w:rPr>
        <w:t>rmações</w:t>
      </w:r>
      <w:r w:rsidRPr="00867D73">
        <w:rPr>
          <w:rFonts w:asciiTheme="majorHAnsi" w:hAnsiTheme="majorHAnsi" w:cstheme="majorHAnsi"/>
        </w:rPr>
        <w:t xml:space="preserve">: </w:t>
      </w:r>
      <w:hyperlink r:id="rId49" w:history="1">
        <w:r w:rsidRPr="002655A4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Pr="00867D73">
        <w:rPr>
          <w:rFonts w:asciiTheme="majorHAnsi" w:hAnsiTheme="majorHAnsi" w:cstheme="majorHAnsi"/>
        </w:rPr>
        <w:t>, (38) 3541-1369.</w:t>
      </w:r>
    </w:p>
    <w:p w14:paraId="32CF45E6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B9689D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EF23A1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36B419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A81067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8A19C7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0BE9BE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130102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1A5B41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2BA8EC" w14:textId="77777777" w:rsidR="00867D73" w:rsidRPr="00CE2CCA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A09848" w14:textId="30A763C9" w:rsidR="00CE2CCA" w:rsidRPr="00CE2CCA" w:rsidRDefault="00CE2C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E2CCA">
        <w:rPr>
          <w:rFonts w:asciiTheme="majorHAnsi" w:hAnsiTheme="majorHAnsi" w:cstheme="majorHAnsi"/>
          <w:b/>
        </w:rPr>
        <w:t>PREFEITURA MUNICIPAL DE SIMÃO PEREIRA - TOMADA DE PREÇOS 004/2023</w:t>
      </w:r>
    </w:p>
    <w:p w14:paraId="4A3C58E0" w14:textId="0C53E9A4" w:rsidR="00AF52E5" w:rsidRDefault="00CE2C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58C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E2CCA">
        <w:rPr>
          <w:rFonts w:asciiTheme="majorHAnsi" w:hAnsiTheme="majorHAnsi" w:cstheme="majorHAnsi"/>
        </w:rPr>
        <w:t>Execução de Melhorias e Restauração do Bem Tombado Primeira Unidade Sanitária (Conselho Tutelar) localizado na Rua São José n</w:t>
      </w:r>
      <w:r>
        <w:rPr>
          <w:rFonts w:asciiTheme="majorHAnsi" w:hAnsiTheme="majorHAnsi" w:cstheme="majorHAnsi"/>
        </w:rPr>
        <w:t>o Município de Simão Pereira-MG</w:t>
      </w:r>
      <w:r w:rsidRPr="00CE2CCA">
        <w:rPr>
          <w:rFonts w:asciiTheme="majorHAnsi" w:hAnsiTheme="majorHAnsi" w:cstheme="majorHAnsi"/>
        </w:rPr>
        <w:t>. Abertura dos Envelopes: 14 de junho de 2023. Horário: 10:00h. Os interessados poderão obter maiores informações no setor de licitações da Prefeitura Municipal de Simão Pereira, com sede na Rua Duarte de A</w:t>
      </w:r>
      <w:r>
        <w:rPr>
          <w:rFonts w:asciiTheme="majorHAnsi" w:hAnsiTheme="majorHAnsi" w:cstheme="majorHAnsi"/>
        </w:rPr>
        <w:t>breu, nº 90, Bairro Centro, telefone</w:t>
      </w:r>
      <w:r w:rsidRPr="00CE2CCA">
        <w:rPr>
          <w:rFonts w:asciiTheme="majorHAnsi" w:hAnsiTheme="majorHAnsi" w:cstheme="majorHAnsi"/>
        </w:rPr>
        <w:t xml:space="preserve"> (32) 3272-0521</w:t>
      </w:r>
      <w:r>
        <w:rPr>
          <w:rFonts w:asciiTheme="majorHAnsi" w:hAnsiTheme="majorHAnsi" w:cstheme="majorHAnsi"/>
        </w:rPr>
        <w:t>.</w:t>
      </w:r>
    </w:p>
    <w:p w14:paraId="0A36F6D9" w14:textId="77777777" w:rsidR="00CE2CCA" w:rsidRDefault="00CE2C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B1B62F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A713CF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AFCF8D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BA4EE2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70F4D6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6DB38B" w14:textId="77777777" w:rsidR="00867D73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8DDACD" w14:textId="77777777" w:rsidR="00867D73" w:rsidRPr="0034567C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0FB540" w14:textId="77777777" w:rsidR="00867D73" w:rsidRPr="0034567C" w:rsidRDefault="00867D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A89422" w14:textId="77777777" w:rsidR="00CE2CCA" w:rsidRPr="0034567C" w:rsidRDefault="00CE2C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8833BD" w14:textId="661FC11A" w:rsidR="001D04E5" w:rsidRPr="0034567C" w:rsidRDefault="003456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4567C">
        <w:rPr>
          <w:rFonts w:asciiTheme="majorHAnsi" w:hAnsiTheme="majorHAnsi" w:cstheme="majorHAnsi"/>
          <w:b/>
        </w:rPr>
        <w:t>PREFEITURA MUNICIPAL DE UBERABA – CODAU - COMPANHIA OPERACIONAL DE DESENVOLVIMENTO SANEAMENTO E AÇÕES URBANASPREGÃO ELETRÔNICO Nº. 070/2023</w:t>
      </w:r>
    </w:p>
    <w:p w14:paraId="5347CA1F" w14:textId="63067457" w:rsidR="00CE2CCA" w:rsidRDefault="001D04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58C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1D04E5">
        <w:rPr>
          <w:rFonts w:asciiTheme="majorHAnsi" w:hAnsiTheme="majorHAnsi" w:cstheme="majorHAnsi"/>
        </w:rPr>
        <w:t>erviços de limpeza urbana, incluindo pintura de guias, raspagem de sarjetas e capina mecanizada com trator agrícola e roçad</w:t>
      </w:r>
      <w:r>
        <w:rPr>
          <w:rFonts w:asciiTheme="majorHAnsi" w:hAnsiTheme="majorHAnsi" w:cstheme="majorHAnsi"/>
        </w:rPr>
        <w:t xml:space="preserve">eira. Data, </w:t>
      </w:r>
      <w:r w:rsidRPr="001D04E5">
        <w:rPr>
          <w:rFonts w:asciiTheme="majorHAnsi" w:hAnsiTheme="majorHAnsi" w:cstheme="majorHAnsi"/>
        </w:rPr>
        <w:t>horário para realização da licitação: 09</w:t>
      </w:r>
      <w:r>
        <w:rPr>
          <w:rFonts w:asciiTheme="majorHAnsi" w:hAnsiTheme="majorHAnsi" w:cstheme="majorHAnsi"/>
        </w:rPr>
        <w:t xml:space="preserve">:00 </w:t>
      </w:r>
      <w:r w:rsidRPr="001D04E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1D04E5">
        <w:rPr>
          <w:rFonts w:asciiTheme="majorHAnsi" w:hAnsiTheme="majorHAnsi" w:cstheme="majorHAnsi"/>
        </w:rPr>
        <w:t xml:space="preserve"> do dia 14 de junho de 2023. Local aquisição do edital Av. Leopoldino de Oliveira nº. 5100 – Uberaba/MG. Informaç</w:t>
      </w:r>
      <w:r w:rsidR="0055701C">
        <w:rPr>
          <w:rFonts w:asciiTheme="majorHAnsi" w:hAnsiTheme="majorHAnsi" w:cstheme="majorHAnsi"/>
        </w:rPr>
        <w:t>ões pelo telefone (</w:t>
      </w:r>
      <w:r w:rsidRPr="001D04E5">
        <w:rPr>
          <w:rFonts w:asciiTheme="majorHAnsi" w:hAnsiTheme="majorHAnsi" w:cstheme="majorHAnsi"/>
        </w:rPr>
        <w:t xml:space="preserve">34) 3318- 6036/6037. Site e plataforma para realização do pregão eletrônico </w:t>
      </w:r>
      <w:hyperlink r:id="rId50" w:history="1">
        <w:r w:rsidR="0055701C" w:rsidRPr="002655A4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55701C">
        <w:rPr>
          <w:rFonts w:asciiTheme="majorHAnsi" w:hAnsiTheme="majorHAnsi" w:cstheme="majorHAnsi"/>
        </w:rPr>
        <w:t>.</w:t>
      </w:r>
    </w:p>
    <w:p w14:paraId="09AA1B61" w14:textId="77777777" w:rsidR="0055701C" w:rsidRDefault="005570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9C9FD2" w14:textId="77777777" w:rsidR="00B43994" w:rsidRDefault="00B4399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E90FAF" w14:textId="40AAD235" w:rsidR="0055701C" w:rsidRPr="00972336" w:rsidRDefault="00972336" w:rsidP="0097233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72336">
        <w:rPr>
          <w:rFonts w:asciiTheme="majorHAnsi" w:hAnsiTheme="majorHAnsi" w:cstheme="majorHAnsi"/>
          <w:b/>
        </w:rPr>
        <w:t>ESTADO DO MATO GROSSO DO SUL</w:t>
      </w:r>
    </w:p>
    <w:p w14:paraId="744F0E59" w14:textId="77777777" w:rsidR="00972336" w:rsidRPr="00972336" w:rsidRDefault="009723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CAD416" w14:textId="525D6FC8" w:rsidR="006E036F" w:rsidRPr="006E036F" w:rsidRDefault="006E036F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E036F">
        <w:rPr>
          <w:rFonts w:asciiTheme="majorHAnsi" w:hAnsiTheme="majorHAnsi" w:cstheme="majorHAnsi"/>
          <w:b/>
        </w:rPr>
        <w:t>SUPERINTENDÊNCIA REGIONAL NO MATO GROSSO DO SUL - PREGÃO ELETRÔNICO Nº 213/2023</w:t>
      </w:r>
    </w:p>
    <w:p w14:paraId="17E65708" w14:textId="497B11E1" w:rsidR="00972336" w:rsidRDefault="006E036F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72336" w:rsidRPr="00972336">
        <w:rPr>
          <w:rFonts w:asciiTheme="majorHAnsi" w:hAnsiTheme="majorHAnsi" w:cstheme="majorHAnsi"/>
        </w:rPr>
        <w:t>Execução dos Serviços Necess</w:t>
      </w:r>
      <w:r>
        <w:rPr>
          <w:rFonts w:asciiTheme="majorHAnsi" w:hAnsiTheme="majorHAnsi" w:cstheme="majorHAnsi"/>
        </w:rPr>
        <w:t>ários de Manutenção Rodoviária, Conservação, Recuperação,</w:t>
      </w:r>
      <w:r w:rsidR="00972336" w:rsidRPr="00972336">
        <w:rPr>
          <w:rFonts w:asciiTheme="majorHAnsi" w:hAnsiTheme="majorHAnsi" w:cstheme="majorHAnsi"/>
        </w:rPr>
        <w:t xml:space="preserve"> na Rodovia BR-060/MS, Segmento: Km 98,60 ao Km 241,60, conforme condições, quantidades e exigências estabelecidas neste instrumento e seus anexos.. Total de Itens Licitado</w:t>
      </w:r>
      <w:r>
        <w:rPr>
          <w:rFonts w:asciiTheme="majorHAnsi" w:hAnsiTheme="majorHAnsi" w:cstheme="majorHAnsi"/>
        </w:rPr>
        <w:t>s: 1. Edital: 29/05/2023 das 08:00 às 11:</w:t>
      </w:r>
      <w:r w:rsidR="00972336" w:rsidRPr="00972336">
        <w:rPr>
          <w:rFonts w:asciiTheme="majorHAnsi" w:hAnsiTheme="majorHAnsi" w:cstheme="majorHAnsi"/>
        </w:rPr>
        <w:t xml:space="preserve">30 </w:t>
      </w:r>
      <w:r>
        <w:rPr>
          <w:rFonts w:asciiTheme="majorHAnsi" w:hAnsiTheme="majorHAnsi" w:cstheme="majorHAnsi"/>
        </w:rPr>
        <w:t>horas e das 13:30 às 17:</w:t>
      </w:r>
      <w:r w:rsidR="00972336" w:rsidRPr="0097233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972336" w:rsidRPr="00972336">
        <w:rPr>
          <w:rFonts w:asciiTheme="majorHAnsi" w:hAnsiTheme="majorHAnsi" w:cstheme="majorHAnsi"/>
        </w:rPr>
        <w:t xml:space="preserve">. Endereço: Rua Antonio Maria Coelho, 3099 - Bairro Jardim Dos Estados, - Campo Grande/MS ou </w:t>
      </w:r>
      <w:hyperlink r:id="rId51" w:history="1">
        <w:r w:rsidRPr="002655A4">
          <w:rPr>
            <w:rStyle w:val="Hyperlink"/>
            <w:rFonts w:asciiTheme="majorHAnsi" w:hAnsiTheme="majorHAnsi" w:cstheme="majorHAnsi"/>
          </w:rPr>
          <w:t>https://www.gov.br/compras/edital/393010-5-00213-2023</w:t>
        </w:r>
      </w:hyperlink>
      <w:r w:rsidR="00972336" w:rsidRPr="00972336">
        <w:rPr>
          <w:rFonts w:asciiTheme="majorHAnsi" w:hAnsiTheme="majorHAnsi" w:cstheme="majorHAnsi"/>
        </w:rPr>
        <w:t xml:space="preserve">. Entrega das Propostas: a partir de 29/05/2023 às 08h00 no site www.gov.br/compras. Abertura </w:t>
      </w:r>
      <w:r>
        <w:rPr>
          <w:rFonts w:asciiTheme="majorHAnsi" w:hAnsiTheme="majorHAnsi" w:cstheme="majorHAnsi"/>
        </w:rPr>
        <w:t>das Propostas: 12/06/2023 às 10:</w:t>
      </w:r>
      <w:r w:rsidR="00972336" w:rsidRPr="0097233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972336" w:rsidRPr="00972336">
        <w:rPr>
          <w:rFonts w:asciiTheme="majorHAnsi" w:hAnsiTheme="majorHAnsi" w:cstheme="majorHAnsi"/>
        </w:rPr>
        <w:t xml:space="preserve"> no site </w:t>
      </w:r>
      <w:hyperlink r:id="rId52" w:history="1">
        <w:r w:rsidRPr="002655A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972336" w:rsidRPr="00972336">
        <w:rPr>
          <w:rFonts w:asciiTheme="majorHAnsi" w:hAnsiTheme="majorHAnsi" w:cstheme="majorHAnsi"/>
        </w:rPr>
        <w:t xml:space="preserve">. Informações Gerais: </w:t>
      </w:r>
      <w:r w:rsidRPr="00972336">
        <w:rPr>
          <w:rFonts w:asciiTheme="majorHAnsi" w:hAnsiTheme="majorHAnsi" w:cstheme="majorHAnsi"/>
        </w:rPr>
        <w:t>Home Page</w:t>
      </w:r>
      <w:r w:rsidR="00972336" w:rsidRPr="00972336">
        <w:rPr>
          <w:rFonts w:asciiTheme="majorHAnsi" w:hAnsiTheme="majorHAnsi" w:cstheme="majorHAnsi"/>
        </w:rPr>
        <w:t xml:space="preserve">: </w:t>
      </w:r>
      <w:hyperlink r:id="rId53" w:history="1">
        <w:r w:rsidRPr="002655A4">
          <w:rPr>
            <w:rStyle w:val="Hyperlink"/>
            <w:rFonts w:asciiTheme="majorHAnsi" w:hAnsiTheme="majorHAnsi" w:cstheme="majorHAnsi"/>
          </w:rPr>
          <w:t>https://www.gov.br/dnit/pt-br</w:t>
        </w:r>
      </w:hyperlink>
      <w:r>
        <w:rPr>
          <w:rFonts w:asciiTheme="majorHAnsi" w:hAnsiTheme="majorHAnsi" w:cstheme="majorHAnsi"/>
        </w:rPr>
        <w:t>.</w:t>
      </w:r>
      <w:r w:rsidR="00972336" w:rsidRPr="00972336">
        <w:rPr>
          <w:rFonts w:asciiTheme="majorHAnsi" w:hAnsiTheme="majorHAnsi" w:cstheme="majorHAnsi"/>
        </w:rPr>
        <w:t xml:space="preserve"> </w:t>
      </w:r>
      <w:r w:rsidRPr="00972336">
        <w:rPr>
          <w:rFonts w:asciiTheme="majorHAnsi" w:hAnsiTheme="majorHAnsi" w:cstheme="majorHAnsi"/>
        </w:rPr>
        <w:t>Edital:</w:t>
      </w:r>
      <w:r>
        <w:rPr>
          <w:rFonts w:asciiTheme="majorHAnsi" w:hAnsiTheme="majorHAnsi" w:cstheme="majorHAnsi"/>
        </w:rPr>
        <w:t xml:space="preserve"> </w:t>
      </w:r>
      <w:hyperlink r:id="rId54" w:history="1">
        <w:r w:rsidRPr="002655A4">
          <w:rPr>
            <w:rStyle w:val="Hyperlink"/>
            <w:rFonts w:asciiTheme="majorHAnsi" w:hAnsiTheme="majorHAnsi" w:cstheme="majorHAnsi"/>
          </w:rPr>
          <w:t>https://www.gov.br/dnit/ptbr/assuntos/licitacoes/superintendencias/editaisdelicitacoes/</w:t>
        </w:r>
      </w:hyperlink>
      <w:r>
        <w:rPr>
          <w:rFonts w:asciiTheme="majorHAnsi" w:hAnsiTheme="majorHAnsi" w:cstheme="majorHAnsi"/>
        </w:rPr>
        <w:t xml:space="preserve">. </w:t>
      </w:r>
      <w:r w:rsidR="009C6494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>:</w:t>
      </w:r>
      <w:r w:rsidR="00972336" w:rsidRPr="00972336">
        <w:rPr>
          <w:rFonts w:asciiTheme="majorHAnsi" w:hAnsiTheme="majorHAnsi" w:cstheme="majorHAnsi"/>
        </w:rPr>
        <w:t xml:space="preserve"> </w:t>
      </w:r>
      <w:hyperlink r:id="rId55" w:history="1">
        <w:r w:rsidRPr="002655A4">
          <w:rPr>
            <w:rStyle w:val="Hyperlink"/>
            <w:rFonts w:asciiTheme="majorHAnsi" w:hAnsiTheme="majorHAnsi" w:cstheme="majorHAnsi"/>
          </w:rPr>
          <w:t>scl.ms@dnit.gov.br</w:t>
        </w:r>
      </w:hyperlink>
      <w:r w:rsidR="00972336" w:rsidRPr="00972336">
        <w:rPr>
          <w:rFonts w:asciiTheme="majorHAnsi" w:hAnsiTheme="majorHAnsi" w:cstheme="majorHAnsi"/>
        </w:rPr>
        <w:t>.</w:t>
      </w:r>
    </w:p>
    <w:p w14:paraId="6B266145" w14:textId="77777777" w:rsidR="006E036F" w:rsidRPr="008A1C5C" w:rsidRDefault="006E036F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6E76E6" w14:textId="5FE1DE98" w:rsidR="006E036F" w:rsidRPr="008A1C5C" w:rsidRDefault="008A1C5C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202124"/>
          <w:shd w:val="clear" w:color="auto" w:fill="FFFFFF"/>
        </w:rPr>
      </w:pPr>
      <w:r w:rsidRPr="008A1C5C">
        <w:rPr>
          <w:rFonts w:asciiTheme="majorHAnsi" w:hAnsiTheme="majorHAnsi" w:cstheme="majorHAnsi"/>
          <w:b/>
          <w:color w:val="202124"/>
          <w:shd w:val="clear" w:color="auto" w:fill="FFFFFF"/>
        </w:rPr>
        <w:t>SANESUL - EMPRESA DE SANEAMENTO DE MATO GROSSO DO SUL -  LICITAÇÃO Nº 016/2023</w:t>
      </w:r>
    </w:p>
    <w:p w14:paraId="6C3B476C" w14:textId="754750AB" w:rsidR="009C6494" w:rsidRPr="009C6494" w:rsidRDefault="009C6494" w:rsidP="009C649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E0384">
        <w:rPr>
          <w:rFonts w:asciiTheme="majorHAnsi" w:hAnsiTheme="majorHAnsi" w:cstheme="majorHAnsi"/>
        </w:rPr>
        <w:t>E</w:t>
      </w:r>
      <w:r w:rsidRPr="009C6494">
        <w:rPr>
          <w:rFonts w:asciiTheme="majorHAnsi" w:hAnsiTheme="majorHAnsi" w:cstheme="majorHAnsi"/>
        </w:rPr>
        <w:t>xecução de obra de implantação de rede coletora de esgoto, ligações domiciliares e adequações na Estação Elevatória de Esgoto Bruto (EEEB Ema Rigo), localizada no Município de Maracaju, no Estado do Mato Grosso do Sul.</w:t>
      </w:r>
      <w:r>
        <w:rPr>
          <w:rFonts w:asciiTheme="majorHAnsi" w:hAnsiTheme="majorHAnsi" w:cstheme="majorHAnsi"/>
        </w:rPr>
        <w:t xml:space="preserve"> </w:t>
      </w:r>
      <w:r w:rsidRPr="009C6494">
        <w:rPr>
          <w:rFonts w:asciiTheme="majorHAnsi" w:hAnsiTheme="majorHAnsi" w:cstheme="majorHAnsi"/>
        </w:rPr>
        <w:t>Abertura: 26/06/2023 - 09:00 horas. Data limite de protocolo das propostas: 23/06/2023 até às 17:00 horas</w:t>
      </w:r>
      <w:r>
        <w:rPr>
          <w:rFonts w:asciiTheme="majorHAnsi" w:hAnsiTheme="majorHAnsi" w:cstheme="majorHAnsi"/>
        </w:rPr>
        <w:t xml:space="preserve">. </w:t>
      </w:r>
      <w:r w:rsidRPr="009C6494">
        <w:rPr>
          <w:rFonts w:asciiTheme="majorHAnsi" w:hAnsiTheme="majorHAnsi" w:cstheme="majorHAnsi"/>
        </w:rPr>
        <w:t>O Edital, e demais documentos que compõem o pacote técnico, encontram-se disponíveis aos interessados gratuitamente no site da Sanesul</w:t>
      </w:r>
      <w:r>
        <w:rPr>
          <w:rFonts w:asciiTheme="majorHAnsi" w:hAnsiTheme="majorHAnsi" w:cstheme="majorHAnsi"/>
        </w:rPr>
        <w:t xml:space="preserve">. </w:t>
      </w:r>
      <w:r w:rsidRPr="009C6494">
        <w:rPr>
          <w:rFonts w:asciiTheme="majorHAnsi" w:hAnsiTheme="majorHAnsi" w:cstheme="majorHAnsi"/>
        </w:rPr>
        <w:t>Demais informações:</w:t>
      </w:r>
      <w:r>
        <w:rPr>
          <w:rFonts w:asciiTheme="majorHAnsi" w:hAnsiTheme="majorHAnsi" w:cstheme="majorHAnsi"/>
        </w:rPr>
        <w:t xml:space="preserve"> na GELIC. </w:t>
      </w:r>
      <w:r w:rsidRPr="009C6494">
        <w:rPr>
          <w:rFonts w:asciiTheme="majorHAnsi" w:hAnsiTheme="majorHAnsi" w:cstheme="majorHAnsi"/>
        </w:rPr>
        <w:t>Gerência Licitações e Contratos, sita à Rua Dr. Zerbini, n° 421, Bairro Chácara Cachoeira, em Cam</w:t>
      </w:r>
      <w:r>
        <w:rPr>
          <w:rFonts w:asciiTheme="majorHAnsi" w:hAnsiTheme="majorHAnsi" w:cstheme="majorHAnsi"/>
        </w:rPr>
        <w:t>po Grande/MS, CEP: 79.040-040, telefone (67) 3318-7713, 3318-7783,</w:t>
      </w:r>
      <w:r w:rsidRPr="009C6494">
        <w:rPr>
          <w:rFonts w:asciiTheme="majorHAnsi" w:hAnsiTheme="majorHAnsi" w:cstheme="majorHAnsi"/>
        </w:rPr>
        <w:t xml:space="preserve"> e-mail: </w:t>
      </w:r>
      <w:hyperlink r:id="rId56" w:history="1">
        <w:r w:rsidRPr="002655A4">
          <w:rPr>
            <w:rStyle w:val="Hyperlink"/>
            <w:rFonts w:asciiTheme="majorHAnsi" w:hAnsiTheme="majorHAnsi" w:cstheme="majorHAnsi"/>
          </w:rPr>
          <w:t>licitacoes@sanesul.ms.gov.br</w:t>
        </w:r>
      </w:hyperlink>
      <w:r>
        <w:rPr>
          <w:rFonts w:asciiTheme="majorHAnsi" w:hAnsiTheme="majorHAnsi" w:cstheme="majorHAnsi"/>
        </w:rPr>
        <w:t>.</w:t>
      </w:r>
    </w:p>
    <w:p w14:paraId="043F1FA7" w14:textId="77777777" w:rsidR="009C6494" w:rsidRPr="009C6494" w:rsidRDefault="009C6494" w:rsidP="009C649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2D19A7" w14:textId="5118A0A2" w:rsidR="009C6494" w:rsidRDefault="009C6494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C373B7" w14:textId="77777777" w:rsidR="009C6494" w:rsidRDefault="009C6494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3B1C87" w14:textId="77777777" w:rsidR="009C6494" w:rsidRDefault="009C6494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C25A36" w14:textId="77777777" w:rsidR="009C6494" w:rsidRDefault="009C6494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0B840F" w14:textId="77777777" w:rsidR="009C6494" w:rsidRDefault="009C6494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77F4AD" w14:textId="6202BF5E" w:rsidR="000F3556" w:rsidRDefault="000F3556" w:rsidP="000F355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1E746B91" w14:textId="77777777" w:rsidR="000F3556" w:rsidRDefault="000F3556" w:rsidP="000F355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34F5B29" w14:textId="77777777" w:rsidR="000F3556" w:rsidRDefault="000F3556" w:rsidP="000F355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EE6AB26" w14:textId="77777777" w:rsidR="000F3556" w:rsidRPr="000F3556" w:rsidRDefault="000F3556" w:rsidP="000F3556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</w:rPr>
      </w:pPr>
    </w:p>
    <w:p w14:paraId="46692AA8" w14:textId="0E720C99" w:rsidR="000F3556" w:rsidRPr="000F3556" w:rsidRDefault="000F3556" w:rsidP="000F355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0F3556">
        <w:rPr>
          <w:rFonts w:asciiTheme="majorHAnsi" w:hAnsiTheme="majorHAnsi" w:cstheme="majorHAnsi"/>
          <w:b/>
          <w:sz w:val="22"/>
          <w:szCs w:val="22"/>
        </w:rPr>
        <w:t xml:space="preserve">CEDAE - COMPANHIA ESTADUAL DE ÁGUAS E ESGOTOS - </w:t>
      </w:r>
      <w:r w:rsidRPr="000F3556">
        <w:rPr>
          <w:rFonts w:asciiTheme="majorHAnsi" w:hAnsiTheme="majorHAnsi" w:cstheme="majorHAnsi"/>
          <w:b/>
          <w:bCs/>
          <w:color w:val="000000"/>
          <w:sz w:val="22"/>
          <w:szCs w:val="22"/>
        </w:rPr>
        <w:t>LICITAÇÃO Nº 002/2023</w:t>
      </w:r>
    </w:p>
    <w:p w14:paraId="72BAF4E9" w14:textId="3AC4001B" w:rsidR="000F3556" w:rsidRDefault="000F3556" w:rsidP="000F355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3556">
        <w:rPr>
          <w:rFonts w:asciiTheme="majorHAnsi" w:hAnsiTheme="majorHAnsi" w:cstheme="majorHAnsi"/>
        </w:rPr>
        <w:lastRenderedPageBreak/>
        <w:t xml:space="preserve">Objeto: Reforma dos filtros na estação de tratamento de água do guandu – VETA. Data e hora: 03/07/2023 11:00 horas. Valor previsto: R$ 302.679.262,49. Maiores informações pelo site </w:t>
      </w:r>
      <w:hyperlink r:id="rId57" w:history="1">
        <w:r w:rsidRPr="002655A4">
          <w:rPr>
            <w:rStyle w:val="Hyperlink"/>
            <w:rFonts w:asciiTheme="majorHAnsi" w:hAnsiTheme="majorHAnsi" w:cstheme="majorHAnsi"/>
          </w:rPr>
          <w:t>https://cedae.com.br/licitacao</w:t>
        </w:r>
      </w:hyperlink>
      <w:r>
        <w:rPr>
          <w:rFonts w:asciiTheme="majorHAnsi" w:hAnsiTheme="majorHAnsi" w:cstheme="majorHAnsi"/>
        </w:rPr>
        <w:t>.</w:t>
      </w:r>
    </w:p>
    <w:p w14:paraId="0C44DFE2" w14:textId="77777777" w:rsidR="000F3556" w:rsidRDefault="000F3556" w:rsidP="000F355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4D8CEF" w14:textId="77777777" w:rsidR="000F3556" w:rsidRDefault="000F3556" w:rsidP="000F355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2490A1" w14:textId="77777777" w:rsidR="000F3556" w:rsidRPr="000F3556" w:rsidRDefault="000F3556" w:rsidP="000F355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F27147" w14:textId="77777777" w:rsidR="000F3556" w:rsidRDefault="000F3556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F0A83B" w14:textId="77777777" w:rsidR="000F3556" w:rsidRDefault="000F3556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72A771" w14:textId="77777777" w:rsidR="000F3556" w:rsidRDefault="000F3556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8E62E2" w14:textId="77777777" w:rsidR="000F3556" w:rsidRDefault="000F3556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7440DB" w14:textId="77777777" w:rsidR="000F3556" w:rsidRDefault="000F3556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E8F9B6" w14:textId="77777777" w:rsidR="000F3556" w:rsidRPr="0000655D" w:rsidRDefault="000F3556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D41F82" w14:textId="56AF51B8" w:rsidR="006E036F" w:rsidRPr="0000655D" w:rsidRDefault="0000655D" w:rsidP="0000655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0655D">
        <w:rPr>
          <w:rFonts w:asciiTheme="majorHAnsi" w:hAnsiTheme="majorHAnsi" w:cstheme="majorHAnsi"/>
          <w:b/>
        </w:rPr>
        <w:t>ESTADO DO RIO GRANDE DO NORTE</w:t>
      </w:r>
    </w:p>
    <w:p w14:paraId="1EDED933" w14:textId="77777777" w:rsidR="0000655D" w:rsidRPr="0000655D" w:rsidRDefault="0000655D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0BC7A9" w14:textId="30DC99BF" w:rsidR="0000655D" w:rsidRPr="0000655D" w:rsidRDefault="0000655D" w:rsidP="000065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0655D">
        <w:rPr>
          <w:rFonts w:asciiTheme="majorHAnsi" w:hAnsiTheme="majorHAnsi" w:cstheme="majorHAnsi"/>
          <w:b/>
        </w:rPr>
        <w:t>SECRETARIA DE ESTADO DA INFRAESTRUTURA - CONCORRÊNCIA Nº 19/2023</w:t>
      </w:r>
    </w:p>
    <w:p w14:paraId="663F311F" w14:textId="75172EAD" w:rsidR="0000655D" w:rsidRDefault="00E359F3" w:rsidP="000065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655D">
        <w:rPr>
          <w:rFonts w:asciiTheme="majorHAnsi" w:hAnsiTheme="majorHAnsi" w:cstheme="majorHAnsi"/>
        </w:rPr>
        <w:t>Construção do complexo de delegacias especializadas, divisões e departamentos da polícia civil do Rio Grande Do Norte - PCRN, localizado na avenida Interventor Mário Câmara, 3532</w:t>
      </w:r>
      <w:r>
        <w:rPr>
          <w:rFonts w:asciiTheme="majorHAnsi" w:hAnsiTheme="majorHAnsi" w:cstheme="majorHAnsi"/>
        </w:rPr>
        <w:t>, cidade da Esperança, Natal/RN</w:t>
      </w:r>
      <w:r w:rsidR="0000655D" w:rsidRPr="0000655D">
        <w:rPr>
          <w:rFonts w:asciiTheme="majorHAnsi" w:hAnsiTheme="majorHAnsi" w:cstheme="majorHAnsi"/>
        </w:rPr>
        <w:t>. O recebimento e abertura dos envelopes de Documentos de Habilitação e Proposta de Preços dar-se-ão no dia 30 de junho de 2023, às 10</w:t>
      </w:r>
      <w:r w:rsidR="0000655D">
        <w:rPr>
          <w:rFonts w:asciiTheme="majorHAnsi" w:hAnsiTheme="majorHAnsi" w:cstheme="majorHAnsi"/>
        </w:rPr>
        <w:t xml:space="preserve">:00 </w:t>
      </w:r>
      <w:r w:rsidR="0000655D" w:rsidRPr="0000655D">
        <w:rPr>
          <w:rFonts w:asciiTheme="majorHAnsi" w:hAnsiTheme="majorHAnsi" w:cstheme="majorHAnsi"/>
        </w:rPr>
        <w:t>h</w:t>
      </w:r>
      <w:r w:rsidR="0000655D">
        <w:rPr>
          <w:rFonts w:asciiTheme="majorHAnsi" w:hAnsiTheme="majorHAnsi" w:cstheme="majorHAnsi"/>
        </w:rPr>
        <w:t>oras</w:t>
      </w:r>
      <w:r w:rsidR="0000655D" w:rsidRPr="0000655D">
        <w:rPr>
          <w:rFonts w:asciiTheme="majorHAnsi" w:hAnsiTheme="majorHAnsi" w:cstheme="majorHAnsi"/>
        </w:rPr>
        <w:t xml:space="preserve">, no auditório da Secretaria de Estado da Infraestrutura/SIN, no endereço acima. O Edital e seus anexos poderão ser solicitados exclusivamente através do E-mail: </w:t>
      </w:r>
      <w:hyperlink r:id="rId58" w:history="1">
        <w:r w:rsidR="0000655D" w:rsidRPr="002655A4">
          <w:rPr>
            <w:rStyle w:val="Hyperlink"/>
            <w:rFonts w:asciiTheme="majorHAnsi" w:hAnsiTheme="majorHAnsi" w:cstheme="majorHAnsi"/>
          </w:rPr>
          <w:t>cplsinrn@gmail.com</w:t>
        </w:r>
      </w:hyperlink>
      <w:r w:rsidR="0000655D" w:rsidRPr="0000655D">
        <w:rPr>
          <w:rFonts w:asciiTheme="majorHAnsi" w:hAnsiTheme="majorHAnsi" w:cstheme="majorHAnsi"/>
        </w:rPr>
        <w:t xml:space="preserve">, das </w:t>
      </w:r>
      <w:r w:rsidR="0000655D">
        <w:rPr>
          <w:rFonts w:asciiTheme="majorHAnsi" w:hAnsiTheme="majorHAnsi" w:cstheme="majorHAnsi"/>
        </w:rPr>
        <w:t>0</w:t>
      </w:r>
      <w:r w:rsidR="0000655D" w:rsidRPr="0000655D">
        <w:rPr>
          <w:rFonts w:asciiTheme="majorHAnsi" w:hAnsiTheme="majorHAnsi" w:cstheme="majorHAnsi"/>
        </w:rPr>
        <w:t>8</w:t>
      </w:r>
      <w:r w:rsidR="0000655D">
        <w:rPr>
          <w:rFonts w:asciiTheme="majorHAnsi" w:hAnsiTheme="majorHAnsi" w:cstheme="majorHAnsi"/>
        </w:rPr>
        <w:t xml:space="preserve">:00 </w:t>
      </w:r>
      <w:r w:rsidR="0000655D" w:rsidRPr="0000655D">
        <w:rPr>
          <w:rFonts w:asciiTheme="majorHAnsi" w:hAnsiTheme="majorHAnsi" w:cstheme="majorHAnsi"/>
        </w:rPr>
        <w:t>h</w:t>
      </w:r>
      <w:r w:rsidR="0000655D">
        <w:rPr>
          <w:rFonts w:asciiTheme="majorHAnsi" w:hAnsiTheme="majorHAnsi" w:cstheme="majorHAnsi"/>
        </w:rPr>
        <w:t>oras</w:t>
      </w:r>
      <w:r w:rsidR="0000655D" w:rsidRPr="0000655D">
        <w:rPr>
          <w:rFonts w:asciiTheme="majorHAnsi" w:hAnsiTheme="majorHAnsi" w:cstheme="majorHAnsi"/>
        </w:rPr>
        <w:t xml:space="preserve"> às 14</w:t>
      </w:r>
      <w:r w:rsidR="0000655D">
        <w:rPr>
          <w:rFonts w:asciiTheme="majorHAnsi" w:hAnsiTheme="majorHAnsi" w:cstheme="majorHAnsi"/>
        </w:rPr>
        <w:t>:00</w:t>
      </w:r>
      <w:r w:rsidR="0000655D" w:rsidRPr="0000655D">
        <w:rPr>
          <w:rFonts w:asciiTheme="majorHAnsi" w:hAnsiTheme="majorHAnsi" w:cstheme="majorHAnsi"/>
        </w:rPr>
        <w:t xml:space="preserve"> horas, de segunda a sexta-feira</w:t>
      </w:r>
      <w:r w:rsidR="0000655D">
        <w:rPr>
          <w:rFonts w:asciiTheme="majorHAnsi" w:hAnsiTheme="majorHAnsi" w:cstheme="majorHAnsi"/>
        </w:rPr>
        <w:t>.</w:t>
      </w:r>
    </w:p>
    <w:p w14:paraId="02124DE2" w14:textId="77777777" w:rsidR="0000655D" w:rsidRDefault="0000655D" w:rsidP="000065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427BF8" w14:textId="77777777" w:rsidR="0000655D" w:rsidRDefault="0000655D" w:rsidP="000065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9A9AA8" w14:textId="77777777" w:rsidR="0000655D" w:rsidRDefault="0000655D" w:rsidP="000065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2C0D66" w14:textId="77777777" w:rsidR="0000655D" w:rsidRPr="0000655D" w:rsidRDefault="0000655D" w:rsidP="000065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C9A2C7" w14:textId="77777777" w:rsidR="006E036F" w:rsidRPr="00972336" w:rsidRDefault="006E036F" w:rsidP="009723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0B964C" w14:textId="77777777" w:rsidR="0055701C" w:rsidRDefault="005570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91C6C3" w14:textId="77777777" w:rsidR="0055701C" w:rsidRPr="001D04E5" w:rsidRDefault="005570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2A6F82" w14:textId="77777777" w:rsidR="00AF52E5" w:rsidRPr="00AF52E5" w:rsidRDefault="00AF52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9EEB69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B9D74F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85EC6F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CC2607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DBD43A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698E4F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855359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DB77D7" w14:textId="77777777" w:rsidR="00C018AC" w:rsidRDefault="00C01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76B9D1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lastRenderedPageBreak/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67"/>
      <w:footerReference w:type="default" r:id="rId6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7EE67" w14:textId="77777777" w:rsidR="002F240A" w:rsidRDefault="002F240A">
      <w:r>
        <w:separator/>
      </w:r>
    </w:p>
  </w:endnote>
  <w:endnote w:type="continuationSeparator" w:id="0">
    <w:p w14:paraId="77586C90" w14:textId="77777777" w:rsidR="002F240A" w:rsidRDefault="002F2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1D04E5" w:rsidRPr="00FE1850" w:rsidRDefault="001D04E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1D04E5" w:rsidRDefault="00A63B3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1D04E5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1D04E5" w:rsidRPr="00FE1850">
      <w:rPr>
        <w:rFonts w:ascii="Arial" w:hAnsi="Arial" w:cs="Arial"/>
        <w:sz w:val="16"/>
      </w:rPr>
      <w:t xml:space="preserve">- E-mail: </w:t>
    </w:r>
    <w:hyperlink r:id="rId2" w:history="1">
      <w:r w:rsidR="001D04E5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1D04E5" w:rsidRPr="001042F4" w:rsidRDefault="001D04E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1D04E5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1D04E5" w:rsidRDefault="001D04E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1D04E5" w:rsidRPr="001042F4" w:rsidRDefault="001D04E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1D04E5" w:rsidRDefault="001D04E5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1D04E5" w:rsidRDefault="001D04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1D04E5" w:rsidRDefault="001D04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1D04E5" w:rsidRDefault="001D04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1D04E5" w:rsidRDefault="001D04E5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1D04E5" w:rsidRPr="18102E9A" w:rsidRDefault="001D04E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538DE" w14:textId="77777777" w:rsidR="002F240A" w:rsidRDefault="002F240A">
      <w:r>
        <w:separator/>
      </w:r>
    </w:p>
  </w:footnote>
  <w:footnote w:type="continuationSeparator" w:id="0">
    <w:p w14:paraId="5D3B1A45" w14:textId="77777777" w:rsidR="002F240A" w:rsidRDefault="002F2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1D04E5" w:rsidRDefault="001D04E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8EE17DE" w:rsidR="001D04E5" w:rsidRPr="20774586" w:rsidRDefault="001D04E5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29/05/2023 - EdiçÃo nº 90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63B3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8EE17DE" w:rsidR="001D04E5" w:rsidRPr="20774586" w:rsidRDefault="001D04E5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29/05/2023 - EdiçÃo nº 90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63B3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5D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5E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0CC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142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2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B7FCB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556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0B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4F99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63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4E5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A2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0A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0A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6BF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B8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67C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0A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5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7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6CC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1E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1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AF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2E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76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0B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36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C0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6F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B3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5FD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8D6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4AE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24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9A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69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A4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73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C5C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C6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36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DC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4D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94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20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DD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3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68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5E7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2E5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23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71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94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97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1A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37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C5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8AC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0E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0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46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84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A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EA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3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EC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8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9F3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066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3E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45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63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29A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8CE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C3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17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81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0B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sl@der.mg.gov.br" TargetMode="External"/><Relationship Id="rId18" Type="http://schemas.openxmlformats.org/officeDocument/2006/relationships/hyperlink" Target="http://www.bambui.mg.gov.br" TargetMode="External"/><Relationship Id="rId26" Type="http://schemas.openxmlformats.org/officeDocument/2006/relationships/hyperlink" Target="http://www.conceicaodopara.mg.gov.br" TargetMode="External"/><Relationship Id="rId39" Type="http://schemas.openxmlformats.org/officeDocument/2006/relationships/hyperlink" Target="http://www.nazareno.mg.gov.br" TargetMode="External"/><Relationship Id="rId21" Type="http://schemas.openxmlformats.org/officeDocument/2006/relationships/hyperlink" Target="mailto:licita1@botelhos.mg.gov.br" TargetMode="External"/><Relationship Id="rId34" Type="http://schemas.openxmlformats.org/officeDocument/2006/relationships/hyperlink" Target="http://www.lagoadospatos.mg.gov.br" TargetMode="External"/><Relationship Id="rId42" Type="http://schemas.openxmlformats.org/officeDocument/2006/relationships/hyperlink" Target="mailto:licitacao@pedroteixeira.mg.gov.br" TargetMode="External"/><Relationship Id="rId47" Type="http://schemas.openxmlformats.org/officeDocument/2006/relationships/hyperlink" Target="mailto:licitacaoeditais@serro.mg.gov.br" TargetMode="External"/><Relationship Id="rId50" Type="http://schemas.openxmlformats.org/officeDocument/2006/relationships/hyperlink" Target="https://licitanet.com.br/" TargetMode="External"/><Relationship Id="rId55" Type="http://schemas.openxmlformats.org/officeDocument/2006/relationships/hyperlink" Target="mailto:scl.ms@dnit.gov.br" TargetMode="External"/><Relationship Id="rId63" Type="http://schemas.openxmlformats.org/officeDocument/2006/relationships/hyperlink" Target="https://www.segurosunimed.com.br/seguro-vida-empresarial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der.mg.gov.br/transparencia/licitacoes" TargetMode="External"/><Relationship Id="rId29" Type="http://schemas.openxmlformats.org/officeDocument/2006/relationships/hyperlink" Target="mailto:licitacao@juruaia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licitacoes@casagrande.mg.gov.br" TargetMode="External"/><Relationship Id="rId32" Type="http://schemas.openxmlformats.org/officeDocument/2006/relationships/hyperlink" Target="http://www.lagoadospatos.mg.gov.br" TargetMode="External"/><Relationship Id="rId37" Type="http://schemas.openxmlformats.org/officeDocument/2006/relationships/hyperlink" Target="https://www.luz.mg.gov.br/editais.php" TargetMode="External"/><Relationship Id="rId40" Type="http://schemas.openxmlformats.org/officeDocument/2006/relationships/hyperlink" Target="http://www.paraisopolis.mg.gov.br" TargetMode="External"/><Relationship Id="rId45" Type="http://schemas.openxmlformats.org/officeDocument/2006/relationships/hyperlink" Target="http://www.saogoncalo.mg.gov.br/licitacoes" TargetMode="External"/><Relationship Id="rId53" Type="http://schemas.openxmlformats.org/officeDocument/2006/relationships/hyperlink" Target="https://www.gov.br/dnit/pt-br" TargetMode="External"/><Relationship Id="rId58" Type="http://schemas.openxmlformats.org/officeDocument/2006/relationships/hyperlink" Target="mailto:cplsinrn@gmail.com" TargetMode="External"/><Relationship Id="rId66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buenobrandao.mg.gov.br" TargetMode="External"/><Relationship Id="rId28" Type="http://schemas.openxmlformats.org/officeDocument/2006/relationships/hyperlink" Target="http://www.juruaia.mg.gov.br" TargetMode="External"/><Relationship Id="rId36" Type="http://schemas.openxmlformats.org/officeDocument/2006/relationships/hyperlink" Target="http://www.lagoaformosa.mg.gov.br/editais" TargetMode="External"/><Relationship Id="rId49" Type="http://schemas.openxmlformats.org/officeDocument/2006/relationships/hyperlink" Target="mailto:licitacaoeditais@serro.mg.gov.br" TargetMode="External"/><Relationship Id="rId57" Type="http://schemas.openxmlformats.org/officeDocument/2006/relationships/hyperlink" Target="https://cedae.com.br/licitacao" TargetMode="External"/><Relationship Id="rId61" Type="http://schemas.openxmlformats.org/officeDocument/2006/relationships/hyperlink" Target="https://conteudo.axsenergia.com.br/landing-page-sicepot-mg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://www.bambui.mg.gov.br" TargetMode="External"/><Relationship Id="rId31" Type="http://schemas.openxmlformats.org/officeDocument/2006/relationships/hyperlink" Target="mailto:licitaldp@yahoo.com.br" TargetMode="External"/><Relationship Id="rId44" Type="http://schemas.openxmlformats.org/officeDocument/2006/relationships/hyperlink" Target="http://www.saogoncalo.mg.gov.br/licitacoes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image" Target="media/image4.png"/><Relationship Id="rId65" Type="http://schemas.openxmlformats.org/officeDocument/2006/relationships/hyperlink" Target="https://brasid.com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://www.botelhos.mg.gov.br/licitacoes" TargetMode="External"/><Relationship Id="rId27" Type="http://schemas.openxmlformats.org/officeDocument/2006/relationships/hyperlink" Target="http://www.pmjm.mg.gov.br" TargetMode="External"/><Relationship Id="rId30" Type="http://schemas.openxmlformats.org/officeDocument/2006/relationships/hyperlink" Target="http://www.lagoadospatos.mg.gov.br" TargetMode="External"/><Relationship Id="rId35" Type="http://schemas.openxmlformats.org/officeDocument/2006/relationships/hyperlink" Target="mailto:licitaldp@yahoo.com.br" TargetMode="External"/><Relationship Id="rId43" Type="http://schemas.openxmlformats.org/officeDocument/2006/relationships/hyperlink" Target="http://www.ritapolis.gov.br" TargetMode="External"/><Relationship Id="rId48" Type="http://schemas.openxmlformats.org/officeDocument/2006/relationships/hyperlink" Target="mailto:licitacaoeditais@serro.mg.gov.br" TargetMode="External"/><Relationship Id="rId56" Type="http://schemas.openxmlformats.org/officeDocument/2006/relationships/hyperlink" Target="mailto:licitacoes@sanesul.ms.gov.br" TargetMode="External"/><Relationship Id="rId64" Type="http://schemas.openxmlformats.org/officeDocument/2006/relationships/image" Target="media/image6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gov.br/compras/edital/393010-5-00213-2023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efeitura.pbh.gov.br/obrase-infraestrutura/licitacao/regime-diferenciado-de-contratacao-013-2023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conceicaodopara.mg.gov.br" TargetMode="External"/><Relationship Id="rId33" Type="http://schemas.openxmlformats.org/officeDocument/2006/relationships/hyperlink" Target="mailto:licitaldp@yahoo.com.br" TargetMode="External"/><Relationship Id="rId38" Type="http://schemas.openxmlformats.org/officeDocument/2006/relationships/hyperlink" Target="https://muriae.mg.gov.br" TargetMode="External"/><Relationship Id="rId46" Type="http://schemas.openxmlformats.org/officeDocument/2006/relationships/hyperlink" Target="http://www.sarzedo.mg.gov.br" TargetMode="External"/><Relationship Id="rId59" Type="http://schemas.openxmlformats.org/officeDocument/2006/relationships/hyperlink" Target="https://grupoqmt.com.br/produtosqmt/" TargetMode="External"/><Relationship Id="rId67" Type="http://schemas.openxmlformats.org/officeDocument/2006/relationships/header" Target="header1.xml"/><Relationship Id="rId20" Type="http://schemas.openxmlformats.org/officeDocument/2006/relationships/hyperlink" Target="http://www.bambui.mg.gov.br" TargetMode="External"/><Relationship Id="rId41" Type="http://schemas.openxmlformats.org/officeDocument/2006/relationships/hyperlink" Target="http://www.pedroteixeira.mg.gov.br" TargetMode="External"/><Relationship Id="rId54" Type="http://schemas.openxmlformats.org/officeDocument/2006/relationships/hyperlink" Target="https://www.gov.br/dnit/ptbr/assuntos/licitacoes/superintendencias/editaisdelicitacoes/" TargetMode="External"/><Relationship Id="rId62" Type="http://schemas.openxmlformats.org/officeDocument/2006/relationships/image" Target="media/image5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3D6BF-35A8-442F-AC27-8BC95E2E2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2953</Words>
  <Characters>20244</Characters>
  <Application>Microsoft Office Word</Application>
  <DocSecurity>0</DocSecurity>
  <Lines>168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23151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2023-05-30T12:09:00Z</dcterms:created>
  <dcterms:modified xsi:type="dcterms:W3CDTF">2023-05-30T12:09:00Z</dcterms:modified>
</cp:coreProperties>
</file>