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p>
    <w:p w14:paraId="10B4FE86" w14:textId="77777777" w:rsidR="005A3E67" w:rsidRDefault="005A3E67"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10DF5FA" w14:textId="77777777" w:rsidR="006155BB" w:rsidRDefault="006155BB" w:rsidP="00E17A6B">
      <w:pPr>
        <w:tabs>
          <w:tab w:val="left" w:pos="3390"/>
        </w:tabs>
        <w:autoSpaceDE w:val="0"/>
        <w:autoSpaceDN w:val="0"/>
        <w:adjustRightInd w:val="0"/>
        <w:jc w:val="both"/>
        <w:rPr>
          <w:rFonts w:asciiTheme="majorHAnsi" w:hAnsiTheme="majorHAnsi"/>
        </w:rPr>
      </w:pPr>
    </w:p>
    <w:p w14:paraId="5A2B0681" w14:textId="77777777" w:rsidR="00843A72" w:rsidRDefault="00843A72" w:rsidP="001D6CFD">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675"/>
        <w:gridCol w:w="1611"/>
        <w:gridCol w:w="2636"/>
      </w:tblGrid>
      <w:tr w:rsidR="00637D82" w14:paraId="66A40AB4" w14:textId="77777777" w:rsidTr="00056D99">
        <w:trPr>
          <w:cantSplit/>
          <w:trHeight w:val="412"/>
        </w:trPr>
        <w:tc>
          <w:tcPr>
            <w:tcW w:w="6446" w:type="dxa"/>
            <w:gridSpan w:val="3"/>
            <w:tcBorders>
              <w:top w:val="single" w:sz="4" w:space="0" w:color="auto"/>
              <w:left w:val="single" w:sz="4" w:space="0" w:color="auto"/>
              <w:bottom w:val="single" w:sz="4" w:space="0" w:color="auto"/>
              <w:right w:val="single" w:sz="4" w:space="0" w:color="auto"/>
            </w:tcBorders>
            <w:vAlign w:val="center"/>
            <w:hideMark/>
          </w:tcPr>
          <w:p w14:paraId="222624A7" w14:textId="77777777" w:rsidR="00637D82" w:rsidRDefault="00637D82" w:rsidP="00056D9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2C58D304" w14:textId="1433F0D1" w:rsidR="00637D82" w:rsidRDefault="00637D82" w:rsidP="00056D99">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A97598" w:rsidRPr="00A97598">
              <w:rPr>
                <w:rFonts w:ascii="Times New Roman" w:hAnsi="Times New Roman"/>
                <w:b/>
                <w:bCs/>
                <w:sz w:val="34"/>
                <w:szCs w:val="34"/>
              </w:rPr>
              <w:t>1120210101</w:t>
            </w:r>
          </w:p>
        </w:tc>
      </w:tr>
      <w:tr w:rsidR="00637D82" w14:paraId="0DBC2CE5" w14:textId="77777777" w:rsidTr="00056D99">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E3B9BD1" w14:textId="77777777" w:rsidR="00637D82" w:rsidRDefault="00637D82" w:rsidP="00056D99">
            <w:pPr>
              <w:rPr>
                <w:rFonts w:cs="Arial"/>
                <w:sz w:val="18"/>
                <w:szCs w:val="18"/>
              </w:rPr>
            </w:pPr>
            <w:r>
              <w:rPr>
                <w:rFonts w:cs="Arial"/>
                <w:sz w:val="18"/>
                <w:szCs w:val="18"/>
              </w:rPr>
              <w:t>Endereço:</w:t>
            </w:r>
            <w:r>
              <w:rPr>
                <w:sz w:val="18"/>
                <w:szCs w:val="18"/>
              </w:rPr>
              <w:t xml:space="preserve"> Rua Carangola, 606, térreo, bairro Santo Antônio, Belo Horizonte/MG.</w:t>
            </w:r>
          </w:p>
          <w:p w14:paraId="0FD58782" w14:textId="77777777" w:rsidR="00637D82" w:rsidRDefault="00637D82" w:rsidP="00056D99">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637D82" w:rsidRPr="008E772D" w14:paraId="018E96C6" w14:textId="77777777" w:rsidTr="003269D0">
        <w:trPr>
          <w:cantSplit/>
          <w:trHeight w:val="1735"/>
        </w:trPr>
        <w:tc>
          <w:tcPr>
            <w:tcW w:w="6446" w:type="dxa"/>
            <w:gridSpan w:val="3"/>
            <w:tcBorders>
              <w:top w:val="single" w:sz="4" w:space="0" w:color="auto"/>
              <w:left w:val="single" w:sz="4" w:space="0" w:color="auto"/>
              <w:bottom w:val="single" w:sz="4" w:space="0" w:color="auto"/>
              <w:right w:val="single" w:sz="4" w:space="0" w:color="auto"/>
            </w:tcBorders>
            <w:hideMark/>
          </w:tcPr>
          <w:p w14:paraId="73516971" w14:textId="0EF6508A" w:rsidR="00637D82" w:rsidRDefault="00637D82" w:rsidP="00F00A89">
            <w:pPr>
              <w:tabs>
                <w:tab w:val="left" w:pos="3390"/>
              </w:tabs>
              <w:autoSpaceDE w:val="0"/>
              <w:autoSpaceDN w:val="0"/>
              <w:adjustRightInd w:val="0"/>
              <w:jc w:val="both"/>
              <w:rPr>
                <w:rFonts w:cs="Arial"/>
                <w:color w:val="000000"/>
                <w:sz w:val="18"/>
                <w:szCs w:val="18"/>
              </w:rPr>
            </w:pPr>
            <w:r>
              <w:rPr>
                <w:rFonts w:cs="Arial"/>
                <w:color w:val="000000"/>
                <w:sz w:val="18"/>
                <w:szCs w:val="18"/>
              </w:rPr>
              <w:t xml:space="preserve">OBJETO: </w:t>
            </w:r>
            <w:r w:rsidR="00A97598" w:rsidRPr="00A97598">
              <w:rPr>
                <w:rFonts w:cs="Arial"/>
                <w:color w:val="000000"/>
                <w:sz w:val="18"/>
                <w:szCs w:val="18"/>
              </w:rPr>
              <w:t>EXECUÇÃO, COM FORNECIMENTO PARCIAL DE MATERIAIS, DAS OBRAS E SERVIÇOS DE CRESCIMENTO VEGETATIVO, MANUTENÇÃO, MELHORIAS OPERACIONAIS DE ESGOTO EM LIGAÇÕES PREDIAIS, REDES COLETORAS E INTERCEPTORAS MENORES QUE DN 400, NA ÁREA DE ABRANGÊNCIA DA GERÊNCIA REGIONAL METROPOLITANA LESTE – GRML, INCLUINDO VILAS E FAVELAS.</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1546FAA1" w14:textId="77777777" w:rsidR="00637D82" w:rsidRPr="008E772D" w:rsidRDefault="00637D82" w:rsidP="00056D99">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5F09BF97" w14:textId="3F9105B2" w:rsidR="00637D82" w:rsidRPr="008E772D" w:rsidRDefault="00637D82" w:rsidP="00056D99">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A97598">
              <w:rPr>
                <w:rFonts w:cs="Arial"/>
                <w:color w:val="000000"/>
                <w:sz w:val="18"/>
                <w:szCs w:val="18"/>
              </w:rPr>
              <w:t>23</w:t>
            </w:r>
            <w:r w:rsidRPr="008E772D">
              <w:rPr>
                <w:rFonts w:cs="Arial"/>
                <w:color w:val="000000"/>
                <w:sz w:val="18"/>
                <w:szCs w:val="18"/>
              </w:rPr>
              <w:t xml:space="preserve">/06/2021 às </w:t>
            </w:r>
            <w:r w:rsidR="00A97598">
              <w:rPr>
                <w:rFonts w:cs="Arial"/>
                <w:color w:val="000000"/>
                <w:sz w:val="18"/>
                <w:szCs w:val="18"/>
              </w:rPr>
              <w:t>08</w:t>
            </w:r>
            <w:r w:rsidRPr="008E772D">
              <w:rPr>
                <w:rFonts w:cs="Arial"/>
                <w:color w:val="000000"/>
                <w:sz w:val="18"/>
                <w:szCs w:val="18"/>
              </w:rPr>
              <w:t xml:space="preserve">:30 </w:t>
            </w:r>
          </w:p>
          <w:p w14:paraId="1407DA2D" w14:textId="15D5B617" w:rsidR="00637D82" w:rsidRPr="008E772D" w:rsidRDefault="00637D82" w:rsidP="00056D99">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A97598">
              <w:rPr>
                <w:rFonts w:cs="Arial"/>
                <w:color w:val="000000"/>
                <w:sz w:val="18"/>
                <w:szCs w:val="18"/>
              </w:rPr>
              <w:t>23</w:t>
            </w:r>
            <w:r w:rsidRPr="008E772D">
              <w:rPr>
                <w:rFonts w:cs="Arial"/>
                <w:color w:val="000000"/>
                <w:sz w:val="18"/>
                <w:szCs w:val="18"/>
              </w:rPr>
              <w:t xml:space="preserve">/06/2021 às </w:t>
            </w:r>
            <w:r w:rsidR="00A97598">
              <w:rPr>
                <w:rFonts w:cs="Arial"/>
                <w:color w:val="000000"/>
                <w:sz w:val="18"/>
                <w:szCs w:val="18"/>
              </w:rPr>
              <w:t>08</w:t>
            </w:r>
            <w:r w:rsidRPr="008E772D">
              <w:rPr>
                <w:rFonts w:cs="Arial"/>
                <w:color w:val="000000"/>
                <w:sz w:val="18"/>
                <w:szCs w:val="18"/>
              </w:rPr>
              <w:t xml:space="preserve">:30 </w:t>
            </w:r>
          </w:p>
          <w:p w14:paraId="0C49AD6B" w14:textId="278F0F13" w:rsidR="00637D82" w:rsidRPr="008E772D" w:rsidRDefault="00637D82" w:rsidP="00A97598">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A97598">
              <w:rPr>
                <w:rFonts w:cs="Arial"/>
                <w:color w:val="000000"/>
                <w:sz w:val="18"/>
                <w:szCs w:val="18"/>
              </w:rPr>
              <w:t>20 meses.</w:t>
            </w:r>
          </w:p>
        </w:tc>
      </w:tr>
      <w:tr w:rsidR="00637D82" w14:paraId="2CAB60AE" w14:textId="77777777" w:rsidTr="00056D99">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63AE68C" w14:textId="77777777" w:rsidR="00637D82" w:rsidRDefault="00637D82" w:rsidP="00056D99">
            <w:pPr>
              <w:tabs>
                <w:tab w:val="left" w:pos="4393"/>
                <w:tab w:val="center" w:pos="5386"/>
              </w:tabs>
              <w:jc w:val="center"/>
              <w:outlineLvl w:val="1"/>
              <w:rPr>
                <w:rFonts w:cs="Arial"/>
                <w:sz w:val="18"/>
                <w:szCs w:val="18"/>
              </w:rPr>
            </w:pPr>
            <w:r>
              <w:rPr>
                <w:rFonts w:cs="Arial"/>
                <w:sz w:val="18"/>
                <w:szCs w:val="18"/>
              </w:rPr>
              <w:t>VALORES</w:t>
            </w:r>
          </w:p>
        </w:tc>
      </w:tr>
      <w:tr w:rsidR="00637D82" w14:paraId="70893171" w14:textId="77777777" w:rsidTr="00056D99">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45A8ADA8" w14:textId="77777777" w:rsidR="00637D82" w:rsidRDefault="00637D82" w:rsidP="00056D99">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731AD394" w14:textId="77777777" w:rsidR="00637D82" w:rsidRDefault="00637D82" w:rsidP="00056D99">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733D4E4" w14:textId="77777777" w:rsidR="00637D82" w:rsidRDefault="00637D82" w:rsidP="00056D99">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A7B200B" w14:textId="77777777" w:rsidR="00637D82" w:rsidRDefault="00637D82" w:rsidP="00056D99">
            <w:pPr>
              <w:jc w:val="center"/>
              <w:outlineLvl w:val="1"/>
              <w:rPr>
                <w:rFonts w:cs="Arial"/>
                <w:sz w:val="18"/>
                <w:szCs w:val="18"/>
              </w:rPr>
            </w:pPr>
            <w:r>
              <w:rPr>
                <w:rFonts w:cs="Arial"/>
                <w:bCs/>
                <w:sz w:val="18"/>
                <w:szCs w:val="18"/>
              </w:rPr>
              <w:t>Valor do Edital</w:t>
            </w:r>
          </w:p>
        </w:tc>
      </w:tr>
      <w:tr w:rsidR="00637D82" w14:paraId="324F516A" w14:textId="77777777" w:rsidTr="002772D6">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5A3AA805" w14:textId="1FD0D4B8" w:rsidR="00637D82" w:rsidRDefault="00A97598" w:rsidP="00637D82">
            <w:pPr>
              <w:autoSpaceDE w:val="0"/>
              <w:autoSpaceDN w:val="0"/>
              <w:adjustRightInd w:val="0"/>
              <w:jc w:val="center"/>
              <w:rPr>
                <w:rFonts w:cs="Arial"/>
                <w:color w:val="000000"/>
                <w:sz w:val="18"/>
                <w:szCs w:val="18"/>
              </w:rPr>
            </w:pPr>
            <w:r w:rsidRPr="00A97598">
              <w:rPr>
                <w:rFonts w:cs="Arial"/>
                <w:color w:val="000000"/>
                <w:sz w:val="18"/>
                <w:szCs w:val="18"/>
              </w:rPr>
              <w:t>R$ 31.275.947,97</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74CBE48" w14:textId="77777777" w:rsidR="00637D82" w:rsidRDefault="00637D82" w:rsidP="00056D99">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762C8A4C" w14:textId="77777777" w:rsidR="00637D82" w:rsidRDefault="00637D82" w:rsidP="00056D99">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5C28404" w14:textId="77777777" w:rsidR="00637D82" w:rsidRDefault="00637D82" w:rsidP="00056D99">
            <w:pPr>
              <w:keepNext/>
              <w:jc w:val="center"/>
              <w:outlineLvl w:val="0"/>
              <w:rPr>
                <w:rFonts w:cs="Arial"/>
                <w:bCs/>
                <w:color w:val="000000"/>
                <w:sz w:val="18"/>
                <w:szCs w:val="18"/>
              </w:rPr>
            </w:pPr>
            <w:r>
              <w:rPr>
                <w:rFonts w:cs="Arial"/>
                <w:bCs/>
                <w:color w:val="000000"/>
                <w:sz w:val="18"/>
                <w:szCs w:val="18"/>
              </w:rPr>
              <w:t>R$ -</w:t>
            </w:r>
          </w:p>
        </w:tc>
      </w:tr>
      <w:tr w:rsidR="00637D82" w14:paraId="6C0F58C1" w14:textId="77777777" w:rsidTr="00056D99">
        <w:trPr>
          <w:cantSplit/>
          <w:trHeight w:val="954"/>
        </w:trPr>
        <w:tc>
          <w:tcPr>
            <w:tcW w:w="10693" w:type="dxa"/>
            <w:gridSpan w:val="5"/>
            <w:tcBorders>
              <w:top w:val="single" w:sz="4" w:space="0" w:color="auto"/>
              <w:left w:val="single" w:sz="4" w:space="0" w:color="auto"/>
              <w:bottom w:val="single" w:sz="4" w:space="0" w:color="auto"/>
              <w:right w:val="single" w:sz="4" w:space="0" w:color="auto"/>
            </w:tcBorders>
            <w:hideMark/>
          </w:tcPr>
          <w:p w14:paraId="27F31FAF" w14:textId="77777777" w:rsidR="00637D82" w:rsidRDefault="00637D82" w:rsidP="00056D99">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72AC3BE" w14:textId="77777777" w:rsidR="004E24D9" w:rsidRPr="004E24D9" w:rsidRDefault="004E24D9" w:rsidP="004E24D9">
            <w:pPr>
              <w:autoSpaceDE w:val="0"/>
              <w:autoSpaceDN w:val="0"/>
              <w:adjustRightInd w:val="0"/>
              <w:jc w:val="both"/>
              <w:rPr>
                <w:rFonts w:cs="Arial"/>
                <w:color w:val="000000"/>
                <w:sz w:val="18"/>
                <w:szCs w:val="18"/>
              </w:rPr>
            </w:pPr>
            <w:r w:rsidRPr="004E24D9">
              <w:rPr>
                <w:rFonts w:cs="Arial"/>
                <w:color w:val="000000"/>
                <w:sz w:val="18"/>
                <w:szCs w:val="18"/>
              </w:rPr>
              <w:t>a) Rede de esgoto ou pluvial com diâmetro igual ou superior a 150 (cento e cinquenta) mm;</w:t>
            </w:r>
          </w:p>
          <w:p w14:paraId="0EA40AB2" w14:textId="77777777" w:rsidR="004E24D9" w:rsidRPr="004E24D9" w:rsidRDefault="004E24D9" w:rsidP="004E24D9">
            <w:pPr>
              <w:autoSpaceDE w:val="0"/>
              <w:autoSpaceDN w:val="0"/>
              <w:adjustRightInd w:val="0"/>
              <w:jc w:val="both"/>
              <w:rPr>
                <w:rFonts w:cs="Arial"/>
                <w:color w:val="000000"/>
                <w:sz w:val="18"/>
                <w:szCs w:val="18"/>
              </w:rPr>
            </w:pPr>
            <w:r w:rsidRPr="004E24D9">
              <w:rPr>
                <w:rFonts w:cs="Arial"/>
                <w:color w:val="000000"/>
                <w:sz w:val="18"/>
                <w:szCs w:val="18"/>
              </w:rPr>
              <w:t>b) Ligação predial de esgoto;</w:t>
            </w:r>
          </w:p>
          <w:p w14:paraId="463B0AC2" w14:textId="77777777" w:rsidR="004E24D9" w:rsidRPr="004E24D9" w:rsidRDefault="004E24D9" w:rsidP="004E24D9">
            <w:pPr>
              <w:autoSpaceDE w:val="0"/>
              <w:autoSpaceDN w:val="0"/>
              <w:adjustRightInd w:val="0"/>
              <w:jc w:val="both"/>
              <w:rPr>
                <w:rFonts w:cs="Arial"/>
                <w:color w:val="000000"/>
                <w:sz w:val="18"/>
                <w:szCs w:val="18"/>
              </w:rPr>
            </w:pPr>
            <w:r w:rsidRPr="004E24D9">
              <w:rPr>
                <w:rFonts w:cs="Arial"/>
                <w:color w:val="000000"/>
                <w:sz w:val="18"/>
                <w:szCs w:val="18"/>
              </w:rPr>
              <w:t>c) Manutenção de rede de esgoto;</w:t>
            </w:r>
          </w:p>
          <w:p w14:paraId="2D21282F" w14:textId="621881E0" w:rsidR="00637D82" w:rsidRDefault="004E24D9" w:rsidP="004E24D9">
            <w:pPr>
              <w:autoSpaceDE w:val="0"/>
              <w:autoSpaceDN w:val="0"/>
              <w:adjustRightInd w:val="0"/>
              <w:jc w:val="both"/>
              <w:rPr>
                <w:rFonts w:cs="Arial"/>
                <w:color w:val="000000"/>
                <w:sz w:val="18"/>
                <w:szCs w:val="18"/>
              </w:rPr>
            </w:pPr>
            <w:r w:rsidRPr="004E24D9">
              <w:rPr>
                <w:rFonts w:cs="Arial"/>
                <w:color w:val="000000"/>
                <w:sz w:val="18"/>
                <w:szCs w:val="18"/>
              </w:rPr>
              <w:t>d) Manutenção de ligação predial de esgoto.</w:t>
            </w:r>
          </w:p>
        </w:tc>
      </w:tr>
      <w:tr w:rsidR="00637D82" w14:paraId="51BDE131" w14:textId="77777777" w:rsidTr="00056D99">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23CCE178" w14:textId="77777777" w:rsidR="00637D82" w:rsidRDefault="00637D82" w:rsidP="00056D9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B505362" w14:textId="77777777" w:rsidR="004E24D9" w:rsidRPr="004E24D9" w:rsidRDefault="004E24D9" w:rsidP="004E24D9">
            <w:pPr>
              <w:autoSpaceDE w:val="0"/>
              <w:autoSpaceDN w:val="0"/>
              <w:adjustRightInd w:val="0"/>
              <w:jc w:val="both"/>
              <w:rPr>
                <w:rFonts w:cs="Arial"/>
                <w:color w:val="000000"/>
                <w:sz w:val="18"/>
                <w:szCs w:val="18"/>
              </w:rPr>
            </w:pPr>
            <w:r w:rsidRPr="004E24D9">
              <w:rPr>
                <w:rFonts w:cs="Arial"/>
                <w:color w:val="000000"/>
                <w:sz w:val="18"/>
                <w:szCs w:val="18"/>
              </w:rPr>
              <w:t>a) Rede de esgoto ou pluvial com diâmetro igual ou superior a 150 (cento e cinquenta) mm e com extensão igual ou superior a 6.600 (nove mil e seiscentos) m;</w:t>
            </w:r>
          </w:p>
          <w:p w14:paraId="679E8748" w14:textId="77777777" w:rsidR="00637D82" w:rsidRDefault="004E24D9" w:rsidP="004E24D9">
            <w:pPr>
              <w:autoSpaceDE w:val="0"/>
              <w:autoSpaceDN w:val="0"/>
              <w:adjustRightInd w:val="0"/>
              <w:jc w:val="both"/>
              <w:rPr>
                <w:rFonts w:cs="Arial"/>
                <w:color w:val="000000"/>
                <w:sz w:val="18"/>
                <w:szCs w:val="18"/>
              </w:rPr>
            </w:pPr>
            <w:r w:rsidRPr="004E24D9">
              <w:rPr>
                <w:rFonts w:cs="Arial"/>
                <w:color w:val="000000"/>
                <w:sz w:val="18"/>
                <w:szCs w:val="18"/>
              </w:rPr>
              <w:t>b) Ligação predial de esgoto com quantidade igual ou superior a 1.600 (um mil e seiscentos) uni;</w:t>
            </w:r>
          </w:p>
          <w:p w14:paraId="33FD1C0D" w14:textId="77777777" w:rsidR="004E24D9" w:rsidRPr="004E24D9" w:rsidRDefault="004E24D9" w:rsidP="004E24D9">
            <w:pPr>
              <w:autoSpaceDE w:val="0"/>
              <w:autoSpaceDN w:val="0"/>
              <w:adjustRightInd w:val="0"/>
              <w:jc w:val="both"/>
              <w:rPr>
                <w:rFonts w:cs="Arial"/>
                <w:color w:val="000000"/>
                <w:sz w:val="18"/>
                <w:szCs w:val="18"/>
              </w:rPr>
            </w:pPr>
            <w:r w:rsidRPr="004E24D9">
              <w:rPr>
                <w:rFonts w:cs="Arial"/>
                <w:color w:val="000000"/>
                <w:sz w:val="18"/>
                <w:szCs w:val="18"/>
              </w:rPr>
              <w:t>c) Manutenção de rede de esgoto em pista e/ou passeio, com qualquer profundidade, com quantidade igual ou superior a 6.800(seis mil e oitocentos) m;</w:t>
            </w:r>
          </w:p>
          <w:p w14:paraId="33C479E9" w14:textId="77777777" w:rsidR="004E24D9" w:rsidRDefault="004E24D9" w:rsidP="004E24D9">
            <w:pPr>
              <w:autoSpaceDE w:val="0"/>
              <w:autoSpaceDN w:val="0"/>
              <w:adjustRightInd w:val="0"/>
              <w:jc w:val="both"/>
              <w:rPr>
                <w:rFonts w:cs="Arial"/>
                <w:color w:val="000000"/>
                <w:sz w:val="18"/>
                <w:szCs w:val="18"/>
              </w:rPr>
            </w:pPr>
            <w:r w:rsidRPr="004E24D9">
              <w:rPr>
                <w:rFonts w:cs="Arial"/>
                <w:color w:val="000000"/>
                <w:sz w:val="18"/>
                <w:szCs w:val="18"/>
              </w:rPr>
              <w:t>d) Manutenção de ligação predial de esgoto em pista e/ou passeio, com quantidade igual ou superior a 2.700 (dois mil e setecentos) e/ou manutenção de rede de esgoto em pista e/ou passeio, com qualquer profundidade, com quantidade igual ou superior a 2.700 (dois mil e setecentos) m;</w:t>
            </w:r>
          </w:p>
          <w:p w14:paraId="309DC028" w14:textId="77777777" w:rsidR="004E24D9" w:rsidRPr="004E24D9" w:rsidRDefault="004E24D9" w:rsidP="004E24D9">
            <w:pPr>
              <w:autoSpaceDE w:val="0"/>
              <w:autoSpaceDN w:val="0"/>
              <w:adjustRightInd w:val="0"/>
              <w:jc w:val="both"/>
              <w:rPr>
                <w:rFonts w:cs="Arial"/>
                <w:color w:val="000000"/>
                <w:sz w:val="18"/>
                <w:szCs w:val="18"/>
              </w:rPr>
            </w:pPr>
            <w:r w:rsidRPr="004E24D9">
              <w:rPr>
                <w:rFonts w:cs="Arial"/>
                <w:color w:val="000000"/>
                <w:sz w:val="18"/>
                <w:szCs w:val="18"/>
              </w:rPr>
              <w:t>e) Pavimento Asfáltico (CBUQ e/ou PMF), com quantidade igual ou superior a 15.700 (quinze mil e setecentos) m²;</w:t>
            </w:r>
          </w:p>
          <w:p w14:paraId="2EE187AA" w14:textId="77777777" w:rsidR="004E24D9" w:rsidRPr="004E24D9" w:rsidRDefault="004E24D9" w:rsidP="004E24D9">
            <w:pPr>
              <w:autoSpaceDE w:val="0"/>
              <w:autoSpaceDN w:val="0"/>
              <w:adjustRightInd w:val="0"/>
              <w:jc w:val="both"/>
              <w:rPr>
                <w:rFonts w:cs="Arial"/>
                <w:color w:val="000000"/>
                <w:sz w:val="18"/>
                <w:szCs w:val="18"/>
              </w:rPr>
            </w:pPr>
            <w:r w:rsidRPr="004E24D9">
              <w:rPr>
                <w:rFonts w:cs="Arial"/>
                <w:color w:val="000000"/>
                <w:sz w:val="18"/>
                <w:szCs w:val="18"/>
              </w:rPr>
              <w:t>f) Manutenção de poço luminar de qualquer tipo e profundidade, com quantidade igual ou superior a 900 (novecentas) uni;</w:t>
            </w:r>
          </w:p>
          <w:p w14:paraId="0137B8EC" w14:textId="1D1E4307" w:rsidR="004E24D9" w:rsidRDefault="004E24D9" w:rsidP="004E24D9">
            <w:pPr>
              <w:autoSpaceDE w:val="0"/>
              <w:autoSpaceDN w:val="0"/>
              <w:adjustRightInd w:val="0"/>
              <w:jc w:val="both"/>
              <w:rPr>
                <w:rFonts w:cs="Arial"/>
                <w:color w:val="000000"/>
                <w:sz w:val="18"/>
                <w:szCs w:val="18"/>
              </w:rPr>
            </w:pPr>
            <w:r w:rsidRPr="004E24D9">
              <w:rPr>
                <w:rFonts w:cs="Arial"/>
                <w:color w:val="000000"/>
                <w:sz w:val="18"/>
                <w:szCs w:val="18"/>
              </w:rPr>
              <w:t>g) Limpeza ou desobstrução de redes coletoras, com utilização de equipamento de hidrojateamento de alta pressão e/ou equipamento combinado de jato/vácuo de alta pressão, com quantidade igual ou superior a 7.500 (sete mil quinhentas) horas.</w:t>
            </w:r>
          </w:p>
        </w:tc>
      </w:tr>
      <w:tr w:rsidR="00637D82" w14:paraId="2EF94F70" w14:textId="77777777" w:rsidTr="00056D99">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7C74FC20" w14:textId="77777777" w:rsidR="00637D82" w:rsidRDefault="00637D82" w:rsidP="00056D99">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637D82" w:rsidRPr="00835705" w14:paraId="2DA965A7" w14:textId="77777777" w:rsidTr="00056D99">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D694040" w14:textId="11DD5490" w:rsidR="00637D82" w:rsidRDefault="00637D82" w:rsidP="00056D99">
            <w:pPr>
              <w:autoSpaceDE w:val="0"/>
              <w:autoSpaceDN w:val="0"/>
              <w:adjustRightInd w:val="0"/>
              <w:jc w:val="both"/>
              <w:rPr>
                <w:rFonts w:cs="Arial"/>
                <w:color w:val="000000"/>
                <w:sz w:val="18"/>
                <w:szCs w:val="18"/>
              </w:rPr>
            </w:pPr>
            <w:r>
              <w:rPr>
                <w:rFonts w:cs="Arial"/>
                <w:color w:val="000000"/>
                <w:sz w:val="18"/>
                <w:szCs w:val="18"/>
              </w:rPr>
              <w:t xml:space="preserve">OBSERVAÇÕES: </w:t>
            </w:r>
            <w:r w:rsidR="00A97598" w:rsidRPr="00A97598">
              <w:rPr>
                <w:rFonts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Kenny Maurício Rosa ou outro empregado da COPASA MG, do dia 31 de maio de 2021 ao dia 22 de junho de 2021. O agendamento da visita poderá ser feito pelo e-mail: kenny.rosa@copasa.com.br ou pelo telefone 31 3674-</w:t>
            </w:r>
            <w:r w:rsidR="00A97598">
              <w:t xml:space="preserve"> </w:t>
            </w:r>
            <w:r w:rsidR="00A97598" w:rsidRPr="00A97598">
              <w:rPr>
                <w:rFonts w:cs="Arial"/>
                <w:color w:val="000000"/>
                <w:sz w:val="18"/>
                <w:szCs w:val="18"/>
              </w:rPr>
              <w:t>2941. A visita será realizada na Rua Álvaro Teixeira da Costa, nr: 333, Bairro Camelos, Cidade Santa Luzia / MG.</w:t>
            </w:r>
          </w:p>
          <w:p w14:paraId="39D29272" w14:textId="3F49CD83" w:rsidR="00637D82" w:rsidRDefault="007E455F" w:rsidP="00056D99">
            <w:pPr>
              <w:autoSpaceDE w:val="0"/>
              <w:autoSpaceDN w:val="0"/>
              <w:adjustRightInd w:val="0"/>
              <w:jc w:val="both"/>
              <w:rPr>
                <w:rFonts w:cs="Symbol"/>
                <w:color w:val="000000"/>
                <w:sz w:val="18"/>
                <w:szCs w:val="18"/>
              </w:rPr>
            </w:pPr>
            <w:hyperlink r:id="rId10" w:anchor="/pesquisaDetalhes/0264033800071EEBAFF578199EB1405E" w:history="1">
              <w:r w:rsidR="00637D82">
                <w:rPr>
                  <w:rStyle w:val="Hyperlink"/>
                  <w:rFonts w:cs="Symbol"/>
                  <w:sz w:val="18"/>
                  <w:szCs w:val="18"/>
                </w:rPr>
                <w:t>Clique aqui para obter informações do edital</w:t>
              </w:r>
            </w:hyperlink>
            <w:r w:rsidR="00637D82">
              <w:rPr>
                <w:rFonts w:cs="Symbol"/>
                <w:color w:val="000000"/>
                <w:sz w:val="18"/>
                <w:szCs w:val="18"/>
              </w:rPr>
              <w:t xml:space="preserve">. </w:t>
            </w:r>
          </w:p>
          <w:p w14:paraId="5E48E5EC" w14:textId="77777777" w:rsidR="00637D82" w:rsidRPr="00835705" w:rsidRDefault="00637D82" w:rsidP="00056D99">
            <w:pPr>
              <w:autoSpaceDE w:val="0"/>
              <w:autoSpaceDN w:val="0"/>
              <w:adjustRightInd w:val="0"/>
              <w:jc w:val="both"/>
              <w:rPr>
                <w:rFonts w:cs="Symbol"/>
                <w:color w:val="000000"/>
                <w:sz w:val="8"/>
                <w:szCs w:val="18"/>
              </w:rPr>
            </w:pPr>
          </w:p>
        </w:tc>
      </w:tr>
    </w:tbl>
    <w:p w14:paraId="70FAE542" w14:textId="77777777" w:rsidR="00637D82" w:rsidRDefault="00637D82" w:rsidP="001D6CFD">
      <w:pPr>
        <w:autoSpaceDE w:val="0"/>
        <w:autoSpaceDN w:val="0"/>
        <w:adjustRightInd w:val="0"/>
        <w:jc w:val="both"/>
        <w:rPr>
          <w:rFonts w:asciiTheme="majorHAnsi" w:hAnsiTheme="majorHAnsi"/>
        </w:rPr>
      </w:pPr>
    </w:p>
    <w:p w14:paraId="643A0D89" w14:textId="77777777" w:rsidR="00637D82" w:rsidRPr="001D6CFD" w:rsidRDefault="00637D82" w:rsidP="001D6CFD">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675"/>
        <w:gridCol w:w="1611"/>
        <w:gridCol w:w="2636"/>
      </w:tblGrid>
      <w:tr w:rsidR="00E26782" w14:paraId="553F7E2B" w14:textId="77777777" w:rsidTr="00056D99">
        <w:trPr>
          <w:cantSplit/>
          <w:trHeight w:val="412"/>
        </w:trPr>
        <w:tc>
          <w:tcPr>
            <w:tcW w:w="6446" w:type="dxa"/>
            <w:gridSpan w:val="3"/>
            <w:tcBorders>
              <w:top w:val="single" w:sz="4" w:space="0" w:color="auto"/>
              <w:left w:val="single" w:sz="4" w:space="0" w:color="auto"/>
              <w:bottom w:val="single" w:sz="4" w:space="0" w:color="auto"/>
              <w:right w:val="single" w:sz="4" w:space="0" w:color="auto"/>
            </w:tcBorders>
            <w:vAlign w:val="center"/>
            <w:hideMark/>
          </w:tcPr>
          <w:p w14:paraId="628CA1A3" w14:textId="77777777" w:rsidR="00E26782" w:rsidRDefault="00E26782" w:rsidP="00056D9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4821D6F0" w14:textId="6322ACFF" w:rsidR="00E26782" w:rsidRDefault="00E26782" w:rsidP="00056D99">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40132A" w:rsidRPr="0040132A">
              <w:rPr>
                <w:rFonts w:ascii="Times New Roman" w:hAnsi="Times New Roman"/>
                <w:b/>
                <w:bCs/>
                <w:sz w:val="34"/>
                <w:szCs w:val="34"/>
              </w:rPr>
              <w:t>1120210102</w:t>
            </w:r>
          </w:p>
        </w:tc>
      </w:tr>
      <w:tr w:rsidR="00E26782" w14:paraId="78DB011C" w14:textId="77777777" w:rsidTr="00056D99">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FD80E4F" w14:textId="77777777" w:rsidR="00E26782" w:rsidRDefault="00E26782" w:rsidP="00056D99">
            <w:pPr>
              <w:rPr>
                <w:rFonts w:cs="Arial"/>
                <w:sz w:val="18"/>
                <w:szCs w:val="18"/>
              </w:rPr>
            </w:pPr>
            <w:r>
              <w:rPr>
                <w:rFonts w:cs="Arial"/>
                <w:sz w:val="18"/>
                <w:szCs w:val="18"/>
              </w:rPr>
              <w:t>Endereço:</w:t>
            </w:r>
            <w:r>
              <w:rPr>
                <w:sz w:val="18"/>
                <w:szCs w:val="18"/>
              </w:rPr>
              <w:t xml:space="preserve"> Rua Carangola, 606, térreo, bairro Santo Antônio, Belo Horizonte/MG.</w:t>
            </w:r>
          </w:p>
          <w:p w14:paraId="1EA9F2F9" w14:textId="77777777" w:rsidR="00E26782" w:rsidRDefault="00E26782" w:rsidP="00056D99">
            <w:pPr>
              <w:rPr>
                <w:sz w:val="18"/>
                <w:szCs w:val="18"/>
              </w:rPr>
            </w:pPr>
            <w:r>
              <w:rPr>
                <w:rFonts w:cs="Arial"/>
                <w:sz w:val="18"/>
                <w:szCs w:val="18"/>
              </w:rPr>
              <w:t xml:space="preserve">Informações: </w:t>
            </w:r>
            <w:r>
              <w:rPr>
                <w:sz w:val="18"/>
                <w:szCs w:val="18"/>
              </w:rPr>
              <w:t xml:space="preserve">Telefone: (31) 3250-1618/1619. Fax: (31) 3250-1670/1317. E-mail: </w:t>
            </w:r>
            <w:hyperlink r:id="rId11" w:history="1">
              <w:r>
                <w:rPr>
                  <w:rStyle w:val="Hyperlink"/>
                  <w:sz w:val="18"/>
                  <w:szCs w:val="18"/>
                </w:rPr>
                <w:t>cpli@copasa.com.br</w:t>
              </w:r>
            </w:hyperlink>
            <w:r>
              <w:rPr>
                <w:sz w:val="18"/>
                <w:szCs w:val="18"/>
              </w:rPr>
              <w:t xml:space="preserve">. </w:t>
            </w:r>
          </w:p>
        </w:tc>
      </w:tr>
      <w:tr w:rsidR="00E26782" w:rsidRPr="008E772D" w14:paraId="24A25C4A" w14:textId="77777777" w:rsidTr="00C75003">
        <w:trPr>
          <w:cantSplit/>
          <w:trHeight w:val="1421"/>
        </w:trPr>
        <w:tc>
          <w:tcPr>
            <w:tcW w:w="6446" w:type="dxa"/>
            <w:gridSpan w:val="3"/>
            <w:tcBorders>
              <w:top w:val="single" w:sz="4" w:space="0" w:color="auto"/>
              <w:left w:val="single" w:sz="4" w:space="0" w:color="auto"/>
              <w:bottom w:val="single" w:sz="4" w:space="0" w:color="auto"/>
              <w:right w:val="single" w:sz="4" w:space="0" w:color="auto"/>
            </w:tcBorders>
            <w:hideMark/>
          </w:tcPr>
          <w:p w14:paraId="58A98CEB" w14:textId="39222A3A" w:rsidR="00E26782" w:rsidRDefault="00E26782" w:rsidP="00056D99">
            <w:pPr>
              <w:tabs>
                <w:tab w:val="left" w:pos="3390"/>
              </w:tabs>
              <w:autoSpaceDE w:val="0"/>
              <w:autoSpaceDN w:val="0"/>
              <w:adjustRightInd w:val="0"/>
              <w:jc w:val="both"/>
              <w:rPr>
                <w:rFonts w:cs="Arial"/>
                <w:color w:val="000000"/>
                <w:sz w:val="18"/>
                <w:szCs w:val="18"/>
              </w:rPr>
            </w:pPr>
            <w:r>
              <w:rPr>
                <w:rFonts w:cs="Arial"/>
                <w:color w:val="000000"/>
                <w:sz w:val="18"/>
                <w:szCs w:val="18"/>
              </w:rPr>
              <w:lastRenderedPageBreak/>
              <w:t xml:space="preserve">OBJETO: </w:t>
            </w:r>
            <w:r w:rsidR="0040132A" w:rsidRPr="0040132A">
              <w:rPr>
                <w:rFonts w:cs="Arial"/>
                <w:color w:val="000000"/>
                <w:sz w:val="18"/>
                <w:szCs w:val="18"/>
              </w:rPr>
              <w:t>EXECUÇÃO, COM FORNECIMENTO PARCIAL DE MATERIAIS, DAS OBRAS E SERVIÇOS CONTINUADOS DE CRESCIMENTO VEGETATIVO E MANUTENÇÃO EM REDES E LIGAÇÕES PREDIAIS DE ÁGUA, BEM COMO DE MELHORIAS OPERACIONAIS E MANUTENÇÃO DE UNIDADES DE ÁGUA, NO ÂMBITO DA GERÊNCIA REGIONAL DE IPATINGA, INCLUINDO OS MUNICÍPIOS, VILAS E FAVELAS.</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7B8FEA0F" w14:textId="77777777" w:rsidR="00E26782" w:rsidRPr="008E772D" w:rsidRDefault="00E26782" w:rsidP="00056D99">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5B1347B8" w14:textId="7F6AC1D2" w:rsidR="00E26782" w:rsidRPr="008E772D" w:rsidRDefault="00E26782" w:rsidP="00056D99">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2</w:t>
            </w:r>
            <w:r w:rsidR="0040132A">
              <w:rPr>
                <w:rFonts w:cs="Arial"/>
                <w:color w:val="000000"/>
                <w:sz w:val="18"/>
                <w:szCs w:val="18"/>
              </w:rPr>
              <w:t>3</w:t>
            </w:r>
            <w:r w:rsidRPr="008E772D">
              <w:rPr>
                <w:rFonts w:cs="Arial"/>
                <w:color w:val="000000"/>
                <w:sz w:val="18"/>
                <w:szCs w:val="18"/>
              </w:rPr>
              <w:t xml:space="preserve">/06/2021 às </w:t>
            </w:r>
            <w:r>
              <w:rPr>
                <w:rFonts w:cs="Arial"/>
                <w:color w:val="000000"/>
                <w:sz w:val="18"/>
                <w:szCs w:val="18"/>
              </w:rPr>
              <w:t>14</w:t>
            </w:r>
            <w:r w:rsidRPr="008E772D">
              <w:rPr>
                <w:rFonts w:cs="Arial"/>
                <w:color w:val="000000"/>
                <w:sz w:val="18"/>
                <w:szCs w:val="18"/>
              </w:rPr>
              <w:t xml:space="preserve">:30 </w:t>
            </w:r>
          </w:p>
          <w:p w14:paraId="0DB34ADE" w14:textId="6DDBDABA" w:rsidR="00E26782" w:rsidRPr="008E772D" w:rsidRDefault="00E26782" w:rsidP="00056D99">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2</w:t>
            </w:r>
            <w:r w:rsidR="0040132A">
              <w:rPr>
                <w:rFonts w:cs="Arial"/>
                <w:color w:val="000000"/>
                <w:sz w:val="18"/>
                <w:szCs w:val="18"/>
              </w:rPr>
              <w:t>3</w:t>
            </w:r>
            <w:r w:rsidRPr="008E772D">
              <w:rPr>
                <w:rFonts w:cs="Arial"/>
                <w:color w:val="000000"/>
                <w:sz w:val="18"/>
                <w:szCs w:val="18"/>
              </w:rPr>
              <w:t xml:space="preserve">/06/2021 às </w:t>
            </w:r>
            <w:r>
              <w:rPr>
                <w:rFonts w:cs="Arial"/>
                <w:color w:val="000000"/>
                <w:sz w:val="18"/>
                <w:szCs w:val="18"/>
              </w:rPr>
              <w:t>14</w:t>
            </w:r>
            <w:r w:rsidRPr="008E772D">
              <w:rPr>
                <w:rFonts w:cs="Arial"/>
                <w:color w:val="000000"/>
                <w:sz w:val="18"/>
                <w:szCs w:val="18"/>
              </w:rPr>
              <w:t xml:space="preserve">:30 </w:t>
            </w:r>
          </w:p>
          <w:p w14:paraId="324BE524" w14:textId="77777777" w:rsidR="00E26782" w:rsidRPr="008E772D" w:rsidRDefault="00E26782" w:rsidP="00056D99">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r w:rsidR="00E26782" w14:paraId="41438C08" w14:textId="77777777" w:rsidTr="00056D99">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3BB3DEE" w14:textId="77777777" w:rsidR="00E26782" w:rsidRDefault="00E26782" w:rsidP="00056D99">
            <w:pPr>
              <w:tabs>
                <w:tab w:val="left" w:pos="4393"/>
                <w:tab w:val="center" w:pos="5386"/>
              </w:tabs>
              <w:jc w:val="center"/>
              <w:outlineLvl w:val="1"/>
              <w:rPr>
                <w:rFonts w:cs="Arial"/>
                <w:sz w:val="18"/>
                <w:szCs w:val="18"/>
              </w:rPr>
            </w:pPr>
            <w:r>
              <w:rPr>
                <w:rFonts w:cs="Arial"/>
                <w:sz w:val="18"/>
                <w:szCs w:val="18"/>
              </w:rPr>
              <w:t>VALORES</w:t>
            </w:r>
          </w:p>
        </w:tc>
      </w:tr>
      <w:tr w:rsidR="00E26782" w14:paraId="4241E6D5" w14:textId="77777777" w:rsidTr="00056D99">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575FEE10" w14:textId="77777777" w:rsidR="00E26782" w:rsidRDefault="00E26782" w:rsidP="00056D99">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63CCFE1" w14:textId="77777777" w:rsidR="00E26782" w:rsidRDefault="00E26782" w:rsidP="00056D99">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35FFAC14" w14:textId="77777777" w:rsidR="00E26782" w:rsidRDefault="00E26782" w:rsidP="00056D99">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C793DBB" w14:textId="77777777" w:rsidR="00E26782" w:rsidRDefault="00E26782" w:rsidP="00056D99">
            <w:pPr>
              <w:jc w:val="center"/>
              <w:outlineLvl w:val="1"/>
              <w:rPr>
                <w:rFonts w:cs="Arial"/>
                <w:sz w:val="18"/>
                <w:szCs w:val="18"/>
              </w:rPr>
            </w:pPr>
            <w:r>
              <w:rPr>
                <w:rFonts w:cs="Arial"/>
                <w:bCs/>
                <w:sz w:val="18"/>
                <w:szCs w:val="18"/>
              </w:rPr>
              <w:t>Valor do Edital</w:t>
            </w:r>
          </w:p>
        </w:tc>
      </w:tr>
      <w:tr w:rsidR="00E26782" w14:paraId="528F17B1" w14:textId="77777777" w:rsidTr="00C75003">
        <w:trPr>
          <w:cantSplit/>
          <w:trHeight w:val="430"/>
        </w:trPr>
        <w:tc>
          <w:tcPr>
            <w:tcW w:w="3894" w:type="dxa"/>
            <w:tcBorders>
              <w:top w:val="single" w:sz="4" w:space="0" w:color="auto"/>
              <w:left w:val="single" w:sz="4" w:space="0" w:color="auto"/>
              <w:bottom w:val="single" w:sz="4" w:space="0" w:color="auto"/>
              <w:right w:val="single" w:sz="4" w:space="0" w:color="auto"/>
            </w:tcBorders>
            <w:vAlign w:val="center"/>
            <w:hideMark/>
          </w:tcPr>
          <w:p w14:paraId="7541402F" w14:textId="3862D5B3" w:rsidR="00E26782" w:rsidRDefault="00C75003" w:rsidP="00056D99">
            <w:pPr>
              <w:autoSpaceDE w:val="0"/>
              <w:autoSpaceDN w:val="0"/>
              <w:adjustRightInd w:val="0"/>
              <w:jc w:val="center"/>
              <w:rPr>
                <w:rFonts w:cs="Arial"/>
                <w:color w:val="000000"/>
                <w:sz w:val="18"/>
                <w:szCs w:val="18"/>
              </w:rPr>
            </w:pPr>
            <w:r w:rsidRPr="00C75003">
              <w:rPr>
                <w:rFonts w:cs="Arial"/>
                <w:color w:val="000000"/>
                <w:sz w:val="18"/>
                <w:szCs w:val="18"/>
              </w:rPr>
              <w:t>R$ 22.817.557,70</w:t>
            </w:r>
          </w:p>
        </w:tc>
        <w:tc>
          <w:tcPr>
            <w:tcW w:w="1877" w:type="dxa"/>
            <w:tcBorders>
              <w:top w:val="single" w:sz="4" w:space="0" w:color="auto"/>
              <w:left w:val="single" w:sz="4" w:space="0" w:color="auto"/>
              <w:bottom w:val="single" w:sz="4" w:space="0" w:color="auto"/>
              <w:right w:val="single" w:sz="4" w:space="0" w:color="auto"/>
            </w:tcBorders>
            <w:vAlign w:val="center"/>
            <w:hideMark/>
          </w:tcPr>
          <w:p w14:paraId="63483DDD" w14:textId="77777777" w:rsidR="00E26782" w:rsidRDefault="00E26782" w:rsidP="00056D99">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57A2B9D" w14:textId="77777777" w:rsidR="00E26782" w:rsidRDefault="00E26782" w:rsidP="00056D99">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AE80832" w14:textId="77777777" w:rsidR="00E26782" w:rsidRDefault="00E26782" w:rsidP="00056D99">
            <w:pPr>
              <w:keepNext/>
              <w:jc w:val="center"/>
              <w:outlineLvl w:val="0"/>
              <w:rPr>
                <w:rFonts w:cs="Arial"/>
                <w:bCs/>
                <w:color w:val="000000"/>
                <w:sz w:val="18"/>
                <w:szCs w:val="18"/>
              </w:rPr>
            </w:pPr>
            <w:r>
              <w:rPr>
                <w:rFonts w:cs="Arial"/>
                <w:bCs/>
                <w:color w:val="000000"/>
                <w:sz w:val="18"/>
                <w:szCs w:val="18"/>
              </w:rPr>
              <w:t>R$ -</w:t>
            </w:r>
          </w:p>
        </w:tc>
      </w:tr>
      <w:tr w:rsidR="00E26782" w14:paraId="3B6CB688" w14:textId="77777777" w:rsidTr="00056D99">
        <w:trPr>
          <w:cantSplit/>
          <w:trHeight w:val="954"/>
        </w:trPr>
        <w:tc>
          <w:tcPr>
            <w:tcW w:w="10693" w:type="dxa"/>
            <w:gridSpan w:val="5"/>
            <w:tcBorders>
              <w:top w:val="single" w:sz="4" w:space="0" w:color="auto"/>
              <w:left w:val="single" w:sz="4" w:space="0" w:color="auto"/>
              <w:bottom w:val="single" w:sz="4" w:space="0" w:color="auto"/>
              <w:right w:val="single" w:sz="4" w:space="0" w:color="auto"/>
            </w:tcBorders>
            <w:hideMark/>
          </w:tcPr>
          <w:p w14:paraId="568CBD9D" w14:textId="77777777" w:rsidR="00E26782" w:rsidRDefault="00E26782" w:rsidP="00056D99">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05FD9D0" w14:textId="2E625E06" w:rsidR="00647A16" w:rsidRDefault="00647A16" w:rsidP="00647A16">
            <w:pPr>
              <w:autoSpaceDE w:val="0"/>
              <w:autoSpaceDN w:val="0"/>
              <w:adjustRightInd w:val="0"/>
              <w:rPr>
                <w:rFonts w:cs="Arial"/>
                <w:color w:val="000000"/>
                <w:sz w:val="18"/>
                <w:szCs w:val="18"/>
              </w:rPr>
            </w:pPr>
            <w:r w:rsidRPr="00647A16">
              <w:rPr>
                <w:rFonts w:cs="Arial"/>
                <w:color w:val="000000"/>
                <w:sz w:val="18"/>
                <w:szCs w:val="18"/>
              </w:rPr>
              <w:t xml:space="preserve">a) Tubulação com diâmetro igual ou superior a 50 (cinquenta) mm; </w:t>
            </w:r>
          </w:p>
          <w:p w14:paraId="5C3B8655" w14:textId="77777777" w:rsidR="00647A16" w:rsidRPr="00647A16" w:rsidRDefault="00647A16" w:rsidP="00647A16">
            <w:pPr>
              <w:autoSpaceDE w:val="0"/>
              <w:autoSpaceDN w:val="0"/>
              <w:adjustRightInd w:val="0"/>
              <w:rPr>
                <w:rFonts w:cs="Arial"/>
                <w:color w:val="000000"/>
                <w:sz w:val="18"/>
                <w:szCs w:val="18"/>
              </w:rPr>
            </w:pPr>
          </w:p>
          <w:p w14:paraId="5833EDE2" w14:textId="77777777" w:rsidR="00647A16" w:rsidRPr="00647A16" w:rsidRDefault="00647A16" w:rsidP="00647A16">
            <w:pPr>
              <w:autoSpaceDE w:val="0"/>
              <w:autoSpaceDN w:val="0"/>
              <w:adjustRightInd w:val="0"/>
              <w:spacing w:after="205"/>
              <w:rPr>
                <w:rFonts w:cs="Arial"/>
                <w:color w:val="000000"/>
                <w:sz w:val="18"/>
                <w:szCs w:val="18"/>
              </w:rPr>
            </w:pPr>
            <w:r w:rsidRPr="00647A16">
              <w:rPr>
                <w:rFonts w:cs="Arial"/>
                <w:color w:val="000000"/>
                <w:sz w:val="18"/>
                <w:szCs w:val="18"/>
              </w:rPr>
              <w:t xml:space="preserve">b) Ligação predial de água; </w:t>
            </w:r>
          </w:p>
          <w:p w14:paraId="5B39D177" w14:textId="77777777" w:rsidR="00647A16" w:rsidRPr="00647A16" w:rsidRDefault="00647A16" w:rsidP="00647A16">
            <w:pPr>
              <w:autoSpaceDE w:val="0"/>
              <w:autoSpaceDN w:val="0"/>
              <w:adjustRightInd w:val="0"/>
              <w:rPr>
                <w:rFonts w:cs="Arial"/>
                <w:color w:val="000000"/>
                <w:sz w:val="18"/>
                <w:szCs w:val="18"/>
              </w:rPr>
            </w:pPr>
            <w:r w:rsidRPr="00647A16">
              <w:rPr>
                <w:rFonts w:cs="Arial"/>
                <w:color w:val="000000"/>
                <w:sz w:val="18"/>
                <w:szCs w:val="18"/>
              </w:rPr>
              <w:t xml:space="preserve">c) Correção de vazamento de água ou construção de rede de água. </w:t>
            </w:r>
          </w:p>
          <w:p w14:paraId="7053017B" w14:textId="11DFAD5A" w:rsidR="00E26782" w:rsidRDefault="00E26782" w:rsidP="00056D99">
            <w:pPr>
              <w:autoSpaceDE w:val="0"/>
              <w:autoSpaceDN w:val="0"/>
              <w:adjustRightInd w:val="0"/>
              <w:jc w:val="both"/>
              <w:rPr>
                <w:rFonts w:cs="Arial"/>
                <w:color w:val="000000"/>
                <w:sz w:val="18"/>
                <w:szCs w:val="18"/>
              </w:rPr>
            </w:pPr>
          </w:p>
        </w:tc>
      </w:tr>
      <w:tr w:rsidR="00E26782" w14:paraId="5F471906" w14:textId="77777777" w:rsidTr="00A31B13">
        <w:trPr>
          <w:cantSplit/>
          <w:trHeight w:val="4568"/>
        </w:trPr>
        <w:tc>
          <w:tcPr>
            <w:tcW w:w="10693" w:type="dxa"/>
            <w:gridSpan w:val="5"/>
            <w:tcBorders>
              <w:top w:val="single" w:sz="4" w:space="0" w:color="auto"/>
              <w:left w:val="single" w:sz="4" w:space="0" w:color="auto"/>
              <w:bottom w:val="single" w:sz="4" w:space="0" w:color="auto"/>
              <w:right w:val="single" w:sz="4" w:space="0" w:color="auto"/>
            </w:tcBorders>
            <w:hideMark/>
          </w:tcPr>
          <w:p w14:paraId="54A35A25" w14:textId="77777777" w:rsidR="00E26782" w:rsidRDefault="00E26782" w:rsidP="00056D9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08609AE" w14:textId="77777777" w:rsidR="00647A16" w:rsidRPr="00647A16" w:rsidRDefault="00647A16" w:rsidP="00647A16">
            <w:pPr>
              <w:autoSpaceDE w:val="0"/>
              <w:autoSpaceDN w:val="0"/>
              <w:adjustRightInd w:val="0"/>
              <w:spacing w:after="205"/>
              <w:rPr>
                <w:rFonts w:cs="Arial"/>
                <w:color w:val="000000"/>
                <w:sz w:val="18"/>
                <w:szCs w:val="18"/>
              </w:rPr>
            </w:pPr>
            <w:r w:rsidRPr="00647A16">
              <w:rPr>
                <w:rFonts w:cs="Arial"/>
                <w:color w:val="000000"/>
                <w:sz w:val="18"/>
                <w:szCs w:val="18"/>
              </w:rPr>
              <w:t xml:space="preserve">a) Tubulação com diâmetro igual ou superior a 50 (cinquenta) mm e com extensão igual ou superior a 3.100 (três mil e cem) m; </w:t>
            </w:r>
          </w:p>
          <w:p w14:paraId="112E2FBB" w14:textId="77777777" w:rsidR="00647A16" w:rsidRPr="00647A16" w:rsidRDefault="00647A16" w:rsidP="00647A16">
            <w:pPr>
              <w:autoSpaceDE w:val="0"/>
              <w:autoSpaceDN w:val="0"/>
              <w:adjustRightInd w:val="0"/>
              <w:spacing w:after="205"/>
              <w:rPr>
                <w:rFonts w:cs="Arial"/>
                <w:color w:val="000000"/>
                <w:sz w:val="18"/>
                <w:szCs w:val="18"/>
              </w:rPr>
            </w:pPr>
            <w:r w:rsidRPr="00647A16">
              <w:rPr>
                <w:rFonts w:cs="Arial"/>
                <w:color w:val="000000"/>
                <w:sz w:val="18"/>
                <w:szCs w:val="18"/>
              </w:rPr>
              <w:t xml:space="preserve">b) Tubulação em PVC e/ou ferro fundido e/ou aço e/ou concreto igual ou superior 200 (duzentos) mm e com extensão igual ou superior a 150 (cento e cinquenta) m; </w:t>
            </w:r>
          </w:p>
          <w:p w14:paraId="33E9D268" w14:textId="77777777" w:rsidR="00647A16" w:rsidRPr="00647A16" w:rsidRDefault="00647A16" w:rsidP="00647A16">
            <w:pPr>
              <w:autoSpaceDE w:val="0"/>
              <w:autoSpaceDN w:val="0"/>
              <w:adjustRightInd w:val="0"/>
              <w:spacing w:after="205"/>
              <w:rPr>
                <w:rFonts w:cs="Arial"/>
                <w:color w:val="000000"/>
                <w:sz w:val="18"/>
                <w:szCs w:val="18"/>
              </w:rPr>
            </w:pPr>
            <w:r w:rsidRPr="00647A16">
              <w:rPr>
                <w:rFonts w:cs="Arial"/>
                <w:color w:val="000000"/>
                <w:sz w:val="18"/>
                <w:szCs w:val="18"/>
              </w:rPr>
              <w:t xml:space="preserve">c) Ligação predial de água de água com quantidade igual ou superior 2.800 (dois mil e oitocentos) unidades; </w:t>
            </w:r>
          </w:p>
          <w:p w14:paraId="2C399F79" w14:textId="77777777" w:rsidR="00647A16" w:rsidRPr="00647A16" w:rsidRDefault="00647A16" w:rsidP="00647A16">
            <w:pPr>
              <w:autoSpaceDE w:val="0"/>
              <w:autoSpaceDN w:val="0"/>
              <w:adjustRightInd w:val="0"/>
              <w:rPr>
                <w:rFonts w:cs="Arial"/>
                <w:color w:val="000000"/>
                <w:sz w:val="18"/>
                <w:szCs w:val="18"/>
              </w:rPr>
            </w:pPr>
            <w:r w:rsidRPr="00647A16">
              <w:rPr>
                <w:rFonts w:cs="Arial"/>
                <w:color w:val="000000"/>
                <w:sz w:val="18"/>
                <w:szCs w:val="18"/>
              </w:rPr>
              <w:t xml:space="preserve">d) Correção de vazamentos de água em rede e/ou ramal, em pista e/ou passeio, em qualquer diâmetro, com quantidade igual ou superior a 6.800 (seis mil e oitocentos) unidades, ou em rede de água com diâmetro igual ou superior 50 (cinquenta) mm e com extensão igual ou superior 13.600 (treze mil e seiscentos) m; </w:t>
            </w:r>
          </w:p>
          <w:p w14:paraId="0A76C077" w14:textId="77777777" w:rsidR="00647A16" w:rsidRPr="00647A16" w:rsidRDefault="00647A16" w:rsidP="00647A16">
            <w:pPr>
              <w:pageBreakBefore/>
              <w:autoSpaceDE w:val="0"/>
              <w:autoSpaceDN w:val="0"/>
              <w:adjustRightInd w:val="0"/>
              <w:rPr>
                <w:rFonts w:cs="Arial"/>
                <w:color w:val="000000"/>
                <w:sz w:val="18"/>
                <w:szCs w:val="18"/>
              </w:rPr>
            </w:pPr>
          </w:p>
          <w:p w14:paraId="08C24BDB" w14:textId="77777777" w:rsidR="00647A16" w:rsidRPr="00647A16" w:rsidRDefault="00647A16" w:rsidP="00647A16">
            <w:pPr>
              <w:autoSpaceDE w:val="0"/>
              <w:autoSpaceDN w:val="0"/>
              <w:adjustRightInd w:val="0"/>
              <w:spacing w:after="206"/>
              <w:rPr>
                <w:rFonts w:cs="Arial"/>
                <w:color w:val="000000"/>
                <w:sz w:val="18"/>
                <w:szCs w:val="18"/>
              </w:rPr>
            </w:pPr>
            <w:r w:rsidRPr="00647A16">
              <w:rPr>
                <w:rFonts w:cs="Arial"/>
                <w:color w:val="000000"/>
                <w:sz w:val="18"/>
                <w:szCs w:val="18"/>
              </w:rPr>
              <w:t xml:space="preserve">e) Pavimento asfáltico (CBUQ e/ou PMF), com quantidade igual ou superior a 20.800 (vinte mil e oitocentos) m2; </w:t>
            </w:r>
          </w:p>
          <w:p w14:paraId="20E4D3FF" w14:textId="77777777" w:rsidR="00647A16" w:rsidRPr="00647A16" w:rsidRDefault="00647A16" w:rsidP="00647A16">
            <w:pPr>
              <w:autoSpaceDE w:val="0"/>
              <w:autoSpaceDN w:val="0"/>
              <w:adjustRightInd w:val="0"/>
              <w:spacing w:after="206"/>
              <w:rPr>
                <w:rFonts w:cs="Arial"/>
                <w:color w:val="000000"/>
                <w:sz w:val="18"/>
                <w:szCs w:val="18"/>
              </w:rPr>
            </w:pPr>
            <w:r w:rsidRPr="00647A16">
              <w:rPr>
                <w:rFonts w:cs="Arial"/>
                <w:color w:val="000000"/>
                <w:sz w:val="18"/>
                <w:szCs w:val="18"/>
              </w:rPr>
              <w:t xml:space="preserve">f) Pavimentação de pista em poliédrico e/ou em paralelepípedo e/ou em pré-moldados de concreto, com quantidade igual ou superior a 3.700 (três mil e setecentos) m2; </w:t>
            </w:r>
          </w:p>
          <w:p w14:paraId="19C61602" w14:textId="26BDD906" w:rsidR="00E26782" w:rsidRDefault="00647A16" w:rsidP="00647A16">
            <w:pPr>
              <w:autoSpaceDE w:val="0"/>
              <w:autoSpaceDN w:val="0"/>
              <w:adjustRightInd w:val="0"/>
              <w:rPr>
                <w:rFonts w:cs="Arial"/>
                <w:color w:val="000000"/>
                <w:sz w:val="18"/>
                <w:szCs w:val="18"/>
              </w:rPr>
            </w:pPr>
            <w:r w:rsidRPr="00647A16">
              <w:rPr>
                <w:rFonts w:cs="Arial"/>
                <w:color w:val="000000"/>
                <w:sz w:val="18"/>
                <w:szCs w:val="18"/>
              </w:rPr>
              <w:t xml:space="preserve">g) Recomposição de passeio cimentado, com quantidade igual ou superior a 6.800 (seis mil e oitocentos) m21.1.1 O (s) Atestado (s) de Capacidade Técnico - Profissional deverá (ao) ser acompanhados das respectivas Certidões emitidas pelo CREA ou CAU. </w:t>
            </w:r>
          </w:p>
        </w:tc>
      </w:tr>
      <w:tr w:rsidR="00E26782" w14:paraId="71829C8F" w14:textId="77777777" w:rsidTr="00056D99">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597F444" w14:textId="77777777" w:rsidR="00E26782" w:rsidRDefault="00E26782" w:rsidP="00056D99">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E26782" w:rsidRPr="00835705" w14:paraId="24E1A68D" w14:textId="77777777" w:rsidTr="00056D99">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ABCFB35" w14:textId="4328DE29" w:rsidR="00E26782" w:rsidRDefault="00E26782" w:rsidP="00056D99">
            <w:pPr>
              <w:autoSpaceDE w:val="0"/>
              <w:autoSpaceDN w:val="0"/>
              <w:adjustRightInd w:val="0"/>
              <w:jc w:val="both"/>
              <w:rPr>
                <w:rFonts w:cs="Arial"/>
                <w:color w:val="000000"/>
                <w:sz w:val="18"/>
                <w:szCs w:val="18"/>
              </w:rPr>
            </w:pPr>
            <w:r>
              <w:rPr>
                <w:rFonts w:cs="Arial"/>
                <w:color w:val="000000"/>
                <w:sz w:val="18"/>
                <w:szCs w:val="18"/>
              </w:rPr>
              <w:t xml:space="preserve">OBSERVAÇÕES: </w:t>
            </w:r>
            <w:r w:rsidR="00647A16" w:rsidRPr="00647A16">
              <w:rPr>
                <w:rFonts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Bremes Salvador Dias ou outro empregado da COPASA MG, do dia 31 de maio de 2021 ao dia 22 de junho de 2021. O agendamento da visita poderá ser feito p</w:t>
            </w:r>
            <w:r w:rsidR="00647A16">
              <w:rPr>
                <w:rFonts w:cs="Arial"/>
                <w:color w:val="000000"/>
                <w:sz w:val="18"/>
                <w:szCs w:val="18"/>
              </w:rPr>
              <w:t xml:space="preserve">elo e-mail: </w:t>
            </w:r>
            <w:hyperlink r:id="rId12" w:history="1">
              <w:r w:rsidR="00647A16" w:rsidRPr="00EA6E86">
                <w:rPr>
                  <w:rStyle w:val="Hyperlink"/>
                  <w:rFonts w:cs="Arial"/>
                  <w:sz w:val="18"/>
                  <w:szCs w:val="18"/>
                </w:rPr>
                <w:t>grip@copasa.com.br</w:t>
              </w:r>
            </w:hyperlink>
            <w:r w:rsidR="00647A16">
              <w:rPr>
                <w:rFonts w:cs="Arial"/>
                <w:color w:val="000000"/>
                <w:sz w:val="18"/>
                <w:szCs w:val="18"/>
              </w:rPr>
              <w:t xml:space="preserve">; </w:t>
            </w:r>
            <w:r w:rsidR="00647A16" w:rsidRPr="00647A16">
              <w:rPr>
                <w:rFonts w:cs="Arial"/>
                <w:color w:val="000000"/>
                <w:sz w:val="18"/>
                <w:szCs w:val="18"/>
              </w:rPr>
              <w:t xml:space="preserve">ou pelo telefone (31) 3821-9222. A visita será realizada na Rua Tiradentes, </w:t>
            </w:r>
            <w:proofErr w:type="gramStart"/>
            <w:r w:rsidR="00647A16" w:rsidRPr="00647A16">
              <w:rPr>
                <w:rFonts w:cs="Arial"/>
                <w:color w:val="000000"/>
                <w:sz w:val="18"/>
                <w:szCs w:val="18"/>
              </w:rPr>
              <w:t>nr.:</w:t>
            </w:r>
            <w:proofErr w:type="gramEnd"/>
            <w:r w:rsidR="00647A16" w:rsidRPr="00647A16">
              <w:rPr>
                <w:rFonts w:cs="Arial"/>
                <w:color w:val="000000"/>
                <w:sz w:val="18"/>
                <w:szCs w:val="18"/>
              </w:rPr>
              <w:t xml:space="preserve"> 96, Bairro Cidade Nobre, Cidade Ipatinga / MG.</w:t>
            </w:r>
          </w:p>
          <w:p w14:paraId="7EFDF166" w14:textId="4D17E7E9" w:rsidR="00E26782" w:rsidRDefault="007E455F" w:rsidP="00056D99">
            <w:pPr>
              <w:autoSpaceDE w:val="0"/>
              <w:autoSpaceDN w:val="0"/>
              <w:adjustRightInd w:val="0"/>
              <w:jc w:val="both"/>
              <w:rPr>
                <w:rFonts w:cs="Symbol"/>
                <w:color w:val="000000"/>
                <w:sz w:val="18"/>
                <w:szCs w:val="18"/>
              </w:rPr>
            </w:pPr>
            <w:hyperlink r:id="rId13" w:anchor="/pesquisaDetalhes/0264033800071EDBB0C059A574FB8BD8" w:history="1">
              <w:r w:rsidR="00E26782">
                <w:rPr>
                  <w:rStyle w:val="Hyperlink"/>
                  <w:rFonts w:cs="Symbol"/>
                  <w:sz w:val="18"/>
                  <w:szCs w:val="18"/>
                </w:rPr>
                <w:t>Clique aqui para obter informações do edital</w:t>
              </w:r>
            </w:hyperlink>
            <w:r w:rsidR="00E26782">
              <w:rPr>
                <w:rFonts w:cs="Symbol"/>
                <w:color w:val="000000"/>
                <w:sz w:val="18"/>
                <w:szCs w:val="18"/>
              </w:rPr>
              <w:t xml:space="preserve">. </w:t>
            </w:r>
          </w:p>
          <w:p w14:paraId="6F22CB64" w14:textId="77777777" w:rsidR="00E26782" w:rsidRPr="00835705" w:rsidRDefault="00E26782" w:rsidP="00056D99">
            <w:pPr>
              <w:autoSpaceDE w:val="0"/>
              <w:autoSpaceDN w:val="0"/>
              <w:adjustRightInd w:val="0"/>
              <w:jc w:val="both"/>
              <w:rPr>
                <w:rFonts w:cs="Symbol"/>
                <w:color w:val="000000"/>
                <w:sz w:val="8"/>
                <w:szCs w:val="18"/>
              </w:rPr>
            </w:pPr>
          </w:p>
        </w:tc>
      </w:tr>
    </w:tbl>
    <w:p w14:paraId="6E0C224C" w14:textId="77777777" w:rsidR="00E26782" w:rsidRDefault="00E26782" w:rsidP="00E17A6B">
      <w:pPr>
        <w:tabs>
          <w:tab w:val="left" w:pos="3390"/>
        </w:tabs>
        <w:autoSpaceDE w:val="0"/>
        <w:autoSpaceDN w:val="0"/>
        <w:adjustRightInd w:val="0"/>
        <w:jc w:val="both"/>
        <w:rPr>
          <w:rFonts w:asciiTheme="majorHAnsi" w:hAnsiTheme="majorHAnsi"/>
        </w:rPr>
      </w:pPr>
    </w:p>
    <w:p w14:paraId="4F9DECE4" w14:textId="25D2EFB6" w:rsidR="00326BC8" w:rsidRDefault="00326BC8">
      <w:pPr>
        <w:rPr>
          <w:rFonts w:asciiTheme="majorHAnsi" w:hAnsiTheme="majorHAnsi"/>
        </w:rPr>
      </w:pPr>
      <w:r>
        <w:rPr>
          <w:rFonts w:asciiTheme="majorHAnsi" w:hAnsiTheme="majorHAnsi"/>
        </w:rPr>
        <w:br w:type="page"/>
      </w:r>
    </w:p>
    <w:p w14:paraId="2842D92F" w14:textId="77777777" w:rsidR="00E25ED4" w:rsidRDefault="00E25ED4" w:rsidP="00E17A6B">
      <w:pPr>
        <w:tabs>
          <w:tab w:val="left" w:pos="3390"/>
        </w:tabs>
        <w:autoSpaceDE w:val="0"/>
        <w:autoSpaceDN w:val="0"/>
        <w:adjustRightInd w:val="0"/>
        <w:jc w:val="both"/>
        <w:rPr>
          <w:rFonts w:asciiTheme="majorHAnsi" w:hAnsiTheme="majorHAnsi"/>
        </w:rPr>
      </w:pPr>
    </w:p>
    <w:p w14:paraId="05995C5B" w14:textId="77777777" w:rsidR="00DF718C" w:rsidRDefault="00DF718C" w:rsidP="00E17A6B">
      <w:pPr>
        <w:tabs>
          <w:tab w:val="left" w:pos="3390"/>
        </w:tabs>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810B79" w14:textId="77777777" w:rsidR="00C4429E" w:rsidRDefault="00C4429E"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B5FB6B8" w14:textId="77777777" w:rsidR="00104E6C" w:rsidRDefault="00104E6C" w:rsidP="00F52335">
      <w:pPr>
        <w:autoSpaceDE w:val="0"/>
        <w:autoSpaceDN w:val="0"/>
        <w:adjustRightInd w:val="0"/>
        <w:jc w:val="center"/>
        <w:rPr>
          <w:rFonts w:asciiTheme="majorHAnsi" w:hAnsiTheme="majorHAnsi"/>
          <w:b/>
        </w:rPr>
      </w:pPr>
    </w:p>
    <w:p w14:paraId="3AAE9CA2" w14:textId="1CFCAAC4" w:rsidR="00326BC8" w:rsidRPr="00326BC8" w:rsidRDefault="00326BC8" w:rsidP="00843A72">
      <w:pPr>
        <w:autoSpaceDE w:val="0"/>
        <w:autoSpaceDN w:val="0"/>
        <w:adjustRightInd w:val="0"/>
        <w:jc w:val="both"/>
        <w:rPr>
          <w:rFonts w:asciiTheme="majorHAnsi" w:hAnsiTheme="majorHAnsi"/>
          <w:b/>
        </w:rPr>
      </w:pPr>
      <w:r w:rsidRPr="00326BC8">
        <w:rPr>
          <w:rFonts w:asciiTheme="majorHAnsi" w:hAnsiTheme="majorHAnsi"/>
          <w:b/>
        </w:rPr>
        <w:t>BARÃO DE COCAIS PREFEITURA MUNICIPAL ABERTURA DO PROCESSO LICITATÓRIO Nº 32/2021, SEQUÊNCIA DA MODALIDADE Nº 03/2021</w:t>
      </w:r>
    </w:p>
    <w:p w14:paraId="227D4878" w14:textId="5A186041" w:rsidR="00B63393" w:rsidRPr="003C6FB4" w:rsidRDefault="00326BC8" w:rsidP="00843A72">
      <w:pPr>
        <w:autoSpaceDE w:val="0"/>
        <w:autoSpaceDN w:val="0"/>
        <w:adjustRightInd w:val="0"/>
        <w:jc w:val="both"/>
        <w:rPr>
          <w:rFonts w:asciiTheme="majorHAnsi" w:hAnsiTheme="majorHAnsi"/>
        </w:rPr>
      </w:pPr>
      <w:r>
        <w:rPr>
          <w:rFonts w:asciiTheme="majorHAnsi" w:hAnsiTheme="majorHAnsi"/>
        </w:rPr>
        <w:t>S</w:t>
      </w:r>
      <w:r w:rsidR="00B63393" w:rsidRPr="003C6FB4">
        <w:rPr>
          <w:rFonts w:asciiTheme="majorHAnsi" w:hAnsiTheme="majorHAnsi"/>
        </w:rPr>
        <w:t xml:space="preserve">endo uma Concorrência Pública do tipo menor preço global, sob regime de empreitada por preço unitário, visando a contratação de empresa para reforma do prédio do antigo Cine Rex, localizado na Praça Monsenhor Gerardo Magela Pereira, nº 254, Bairro Centro no Município de Barão de Cocais/MG, conforme detalhamentos constantes dos projetos, planilhas e demais elementos integrantes do respectivo procedimento licitatório. Protocolo dos envelopes: até 17h00min do dia 05/07/2021, na Sala 14 – Órgão Gestor de Registro de Preços. Abertura dos envelopes: 06/07/2021 às 9h00min, na Sala de reuniões das Licitações, situada no 1º andar do prédio da Prefeitura, na Avenida Getúlio Vargas nº 10, Centro. O Edital estará disponível no site do Município - </w:t>
      </w:r>
      <w:hyperlink r:id="rId15" w:history="1">
        <w:r w:rsidR="009006EC" w:rsidRPr="00EA6E86">
          <w:rPr>
            <w:rStyle w:val="Hyperlink"/>
            <w:rFonts w:asciiTheme="majorHAnsi" w:hAnsiTheme="majorHAnsi"/>
          </w:rPr>
          <w:t>www.baraodecocais.mg.gov.br</w:t>
        </w:r>
      </w:hyperlink>
      <w:r w:rsidR="009006EC">
        <w:rPr>
          <w:rFonts w:asciiTheme="majorHAnsi" w:hAnsiTheme="majorHAnsi"/>
        </w:rPr>
        <w:t xml:space="preserve"> </w:t>
      </w:r>
      <w:r w:rsidR="00B63393" w:rsidRPr="003C6FB4">
        <w:rPr>
          <w:rFonts w:asciiTheme="majorHAnsi" w:hAnsiTheme="majorHAnsi"/>
        </w:rPr>
        <w:t>– Transparência – Licitação – CO 3/2021. Gabriel Cassoli Cortelleti – Secretário Municipal de Cultura e Turismo e Douglas Aleixo Pena – Secretário Municipal de Obras e Saneamento. Barão de Cocais, 27 de maio de 2021.</w:t>
      </w:r>
    </w:p>
    <w:p w14:paraId="315B760D" w14:textId="77777777" w:rsidR="00B63393" w:rsidRDefault="00B63393" w:rsidP="00843A72">
      <w:pPr>
        <w:autoSpaceDE w:val="0"/>
        <w:autoSpaceDN w:val="0"/>
        <w:adjustRightInd w:val="0"/>
        <w:jc w:val="both"/>
        <w:rPr>
          <w:rFonts w:asciiTheme="majorHAnsi" w:hAnsiTheme="majorHAnsi"/>
        </w:rPr>
      </w:pPr>
    </w:p>
    <w:p w14:paraId="0CE7C1D6" w14:textId="77777777" w:rsidR="00326BC8" w:rsidRPr="003C6FB4" w:rsidRDefault="00326BC8" w:rsidP="00843A72">
      <w:pPr>
        <w:autoSpaceDE w:val="0"/>
        <w:autoSpaceDN w:val="0"/>
        <w:adjustRightInd w:val="0"/>
        <w:jc w:val="both"/>
        <w:rPr>
          <w:rFonts w:asciiTheme="majorHAnsi" w:hAnsiTheme="majorHAnsi"/>
        </w:rPr>
      </w:pPr>
    </w:p>
    <w:p w14:paraId="242FE637" w14:textId="679689F0" w:rsidR="00326BC8" w:rsidRPr="00326BC8" w:rsidRDefault="00326BC8" w:rsidP="00843A72">
      <w:pPr>
        <w:autoSpaceDE w:val="0"/>
        <w:autoSpaceDN w:val="0"/>
        <w:adjustRightInd w:val="0"/>
        <w:jc w:val="both"/>
        <w:rPr>
          <w:rFonts w:asciiTheme="majorHAnsi" w:hAnsiTheme="majorHAnsi"/>
          <w:b/>
        </w:rPr>
      </w:pPr>
      <w:r w:rsidRPr="00326BC8">
        <w:rPr>
          <w:rFonts w:asciiTheme="majorHAnsi" w:hAnsiTheme="majorHAnsi"/>
          <w:b/>
        </w:rPr>
        <w:t xml:space="preserve">CAMPO BELO PREFEITURA MUNICIPAL TOMADA DE PREÇOS Nº. 002/2021 </w:t>
      </w:r>
    </w:p>
    <w:p w14:paraId="536920FD" w14:textId="03FFF1B1" w:rsidR="00B63393" w:rsidRPr="003C6FB4" w:rsidRDefault="00B63393" w:rsidP="00843A72">
      <w:pPr>
        <w:autoSpaceDE w:val="0"/>
        <w:autoSpaceDN w:val="0"/>
        <w:adjustRightInd w:val="0"/>
        <w:jc w:val="both"/>
        <w:rPr>
          <w:rFonts w:asciiTheme="majorHAnsi" w:hAnsiTheme="majorHAnsi"/>
        </w:rPr>
      </w:pPr>
      <w:r w:rsidRPr="003C6FB4">
        <w:rPr>
          <w:rFonts w:asciiTheme="majorHAnsi" w:hAnsiTheme="majorHAnsi"/>
        </w:rPr>
        <w:t xml:space="preserve">Edital de Publicação - Tomada de Preços nº. 002/2021. Objeto: Contratação de empresa para prestação de serviços de mão de obra com fornecimento de materiais em C.B.U.Q. em vias </w:t>
      </w:r>
      <w:r w:rsidR="00326BC8" w:rsidRPr="003C6FB4">
        <w:rPr>
          <w:rFonts w:asciiTheme="majorHAnsi" w:hAnsiTheme="majorHAnsi"/>
        </w:rPr>
        <w:t>públicas</w:t>
      </w:r>
      <w:r w:rsidRPr="003C6FB4">
        <w:rPr>
          <w:rFonts w:asciiTheme="majorHAnsi" w:hAnsiTheme="majorHAnsi"/>
        </w:rPr>
        <w:t xml:space="preserve"> urbanas e estradas vicinais de Campo Belo/MG. Abertura: 16/06/2021 às 13:00 horas. Mais informações: Rua Tiradentes, n.º 491, Centro. Tel.: (0**35) 3831- 7914. E-mail: </w:t>
      </w:r>
      <w:hyperlink r:id="rId16" w:history="1">
        <w:r w:rsidR="00326BC8" w:rsidRPr="00EA6E86">
          <w:rPr>
            <w:rStyle w:val="Hyperlink"/>
            <w:rFonts w:asciiTheme="majorHAnsi" w:hAnsiTheme="majorHAnsi"/>
          </w:rPr>
          <w:t>licitacao@campobelo.mg.gov.br</w:t>
        </w:r>
      </w:hyperlink>
      <w:r w:rsidR="00326BC8">
        <w:rPr>
          <w:rFonts w:asciiTheme="majorHAnsi" w:hAnsiTheme="majorHAnsi"/>
        </w:rPr>
        <w:t xml:space="preserve">. </w:t>
      </w:r>
    </w:p>
    <w:p w14:paraId="03236507" w14:textId="77777777" w:rsidR="00B63393" w:rsidRPr="003C6FB4" w:rsidRDefault="00B63393" w:rsidP="00843A72">
      <w:pPr>
        <w:autoSpaceDE w:val="0"/>
        <w:autoSpaceDN w:val="0"/>
        <w:adjustRightInd w:val="0"/>
        <w:jc w:val="both"/>
        <w:rPr>
          <w:rFonts w:asciiTheme="majorHAnsi" w:hAnsiTheme="majorHAnsi"/>
        </w:rPr>
      </w:pPr>
    </w:p>
    <w:p w14:paraId="7457697D" w14:textId="77777777" w:rsidR="00B63393" w:rsidRPr="003C6FB4" w:rsidRDefault="00B63393" w:rsidP="00843A72">
      <w:pPr>
        <w:autoSpaceDE w:val="0"/>
        <w:autoSpaceDN w:val="0"/>
        <w:adjustRightInd w:val="0"/>
        <w:jc w:val="both"/>
        <w:rPr>
          <w:rFonts w:asciiTheme="majorHAnsi" w:hAnsiTheme="majorHAnsi"/>
        </w:rPr>
      </w:pPr>
    </w:p>
    <w:p w14:paraId="6F95C9E7" w14:textId="5DB03D4C" w:rsidR="00326BC8" w:rsidRPr="00326BC8" w:rsidRDefault="00326BC8" w:rsidP="00843A72">
      <w:pPr>
        <w:autoSpaceDE w:val="0"/>
        <w:autoSpaceDN w:val="0"/>
        <w:adjustRightInd w:val="0"/>
        <w:jc w:val="both"/>
        <w:rPr>
          <w:rFonts w:asciiTheme="majorHAnsi" w:hAnsiTheme="majorHAnsi"/>
          <w:b/>
        </w:rPr>
      </w:pPr>
      <w:r w:rsidRPr="00326BC8">
        <w:rPr>
          <w:rFonts w:asciiTheme="majorHAnsi" w:hAnsiTheme="majorHAnsi"/>
          <w:b/>
        </w:rPr>
        <w:t xml:space="preserve">CONCEIÇÃO DO RIO VERDE PREFEITURA MUNICIPAL - TOMADA DE PREÇOS Nº 00004/2021. AVISO DE LICITAÇÃO. PROCESSO LICITATÓRIO Nº 00048/2021 - TOMADA DE PREÇOS Nº 00004/2021. </w:t>
      </w:r>
    </w:p>
    <w:p w14:paraId="5876E75B" w14:textId="3153D515" w:rsidR="00B63393" w:rsidRPr="003C6FB4" w:rsidRDefault="00B63393" w:rsidP="00843A72">
      <w:pPr>
        <w:autoSpaceDE w:val="0"/>
        <w:autoSpaceDN w:val="0"/>
        <w:adjustRightInd w:val="0"/>
        <w:jc w:val="both"/>
        <w:rPr>
          <w:rFonts w:asciiTheme="majorHAnsi" w:hAnsiTheme="majorHAnsi"/>
        </w:rPr>
      </w:pPr>
      <w:r w:rsidRPr="003C6FB4">
        <w:rPr>
          <w:rFonts w:asciiTheme="majorHAnsi" w:hAnsiTheme="majorHAnsi"/>
        </w:rPr>
        <w:t>Refere-se a contratação de empresa de Engenharia Civil por empreitada global com fornecimento de material e mão de obra para Pavimentação em bloquetes de concreto sextavados, calçadas, drenagem pluvial, bocas de lobo simples, meio fio, sarjeta executado com extrusora, rampas de acessibilidade, placas de identificação de nome de Ruas e de sinalização horizontal nas seguintes Ruas e Avenidas: Avenida Capitão Francisco Mateus de Souza; Rua José da Costa Barros; Avenida General Eupídio Nogueira e Avenida Dr. Damon José de Siqueira no Distrito de Águas de Contendas; Rua Thereza Silveira de Castro; Rua Maria da Conceição N. Paganelli; Rua Alcina Pereira de Carvalho; Rua Benedito Graciano de Souza no Bairro Park Ipanema; Rua Eliane aparecida Tomáz; Rua José Souza Ferraz e Rua Tereza Batista André no Bairro Vale do Ipê; Rua Um no Bairro Casa Branca, conforme Contrato de Repasse nº 893904/2019 e Operação nº 1068497-97 - Programa Planejamento Urbano - Ministério do Desenvolvimento Regional, e que estará recebendo, através da Comissão Permanente de Licitação (Instituída pela Portaria nº 097/2021), o Julgamento das Propostas de Preços no dia 08/06/2021 às 14 (Quatorze) horas e 00 (Zero) minutos. Informações complementares e Edital pelo telefone: (35) 3335-1013/ 3335-1</w:t>
      </w:r>
      <w:r w:rsidR="009006EC">
        <w:rPr>
          <w:rFonts w:asciiTheme="majorHAnsi" w:hAnsiTheme="majorHAnsi"/>
        </w:rPr>
        <w:t xml:space="preserve">767 ou pelo e-mail: </w:t>
      </w:r>
      <w:hyperlink r:id="rId17" w:history="1">
        <w:r w:rsidR="009006EC" w:rsidRPr="00EA6E86">
          <w:rPr>
            <w:rStyle w:val="Hyperlink"/>
            <w:rFonts w:asciiTheme="majorHAnsi" w:hAnsiTheme="majorHAnsi"/>
          </w:rPr>
          <w:t>licitacoes@conceicaodorioverde.mg.gov.br</w:t>
        </w:r>
      </w:hyperlink>
      <w:r w:rsidR="009006EC">
        <w:rPr>
          <w:rFonts w:asciiTheme="majorHAnsi" w:hAnsiTheme="majorHAnsi"/>
        </w:rPr>
        <w:t xml:space="preserve">. </w:t>
      </w:r>
    </w:p>
    <w:p w14:paraId="030F44D5" w14:textId="77777777" w:rsidR="00B63393" w:rsidRPr="003C6FB4" w:rsidRDefault="00B63393" w:rsidP="00843A72">
      <w:pPr>
        <w:autoSpaceDE w:val="0"/>
        <w:autoSpaceDN w:val="0"/>
        <w:adjustRightInd w:val="0"/>
        <w:jc w:val="both"/>
        <w:rPr>
          <w:rFonts w:asciiTheme="majorHAnsi" w:hAnsiTheme="majorHAnsi"/>
        </w:rPr>
      </w:pPr>
    </w:p>
    <w:p w14:paraId="1CCCA099" w14:textId="77777777" w:rsidR="00B63393" w:rsidRPr="003C6FB4" w:rsidRDefault="00B63393" w:rsidP="00843A72">
      <w:pPr>
        <w:autoSpaceDE w:val="0"/>
        <w:autoSpaceDN w:val="0"/>
        <w:adjustRightInd w:val="0"/>
        <w:jc w:val="both"/>
        <w:rPr>
          <w:rFonts w:asciiTheme="majorHAnsi" w:hAnsiTheme="majorHAnsi"/>
        </w:rPr>
      </w:pPr>
    </w:p>
    <w:p w14:paraId="3203DA80" w14:textId="6CE2CAF7" w:rsidR="00326BC8" w:rsidRPr="00326BC8" w:rsidRDefault="00326BC8" w:rsidP="00843A72">
      <w:pPr>
        <w:autoSpaceDE w:val="0"/>
        <w:autoSpaceDN w:val="0"/>
        <w:adjustRightInd w:val="0"/>
        <w:jc w:val="both"/>
        <w:rPr>
          <w:rFonts w:asciiTheme="majorHAnsi" w:hAnsiTheme="majorHAnsi"/>
          <w:b/>
        </w:rPr>
      </w:pPr>
      <w:r w:rsidRPr="00326BC8">
        <w:rPr>
          <w:rFonts w:asciiTheme="majorHAnsi" w:hAnsiTheme="majorHAnsi"/>
          <w:b/>
        </w:rPr>
        <w:t xml:space="preserve">DESTERRO DE ENTRE RIOS PREFEITURA MUNICIPAL AVISO DE LICITAÇÃO PROCESSO Nº 042/2021. TOMADA DE PREÇO Nº 001/2021 </w:t>
      </w:r>
    </w:p>
    <w:p w14:paraId="009D3D88" w14:textId="679ABD1A" w:rsidR="00B63393" w:rsidRPr="003C6FB4" w:rsidRDefault="00B63393" w:rsidP="00843A72">
      <w:pPr>
        <w:autoSpaceDE w:val="0"/>
        <w:autoSpaceDN w:val="0"/>
        <w:adjustRightInd w:val="0"/>
        <w:jc w:val="both"/>
        <w:rPr>
          <w:rFonts w:asciiTheme="majorHAnsi" w:hAnsiTheme="majorHAnsi"/>
        </w:rPr>
      </w:pPr>
      <w:r w:rsidRPr="003C6FB4">
        <w:rPr>
          <w:rFonts w:asciiTheme="majorHAnsi" w:hAnsiTheme="majorHAnsi"/>
        </w:rPr>
        <w:t xml:space="preserve">Objeto: Contratação de empresa especializada para realização de obras de reforma das Escolas Municipais de comunidades rurais do Município de Desterro de Entre Rios MG, através da Comissão Permanente de Licitação, torna público, para conhecimento dos interessados, que está instaurando o processo, através do presente instrumento, nos termos da Lei 8.666/93. Realização: 14/06/2021 ás 09:00 horas. Local: sala de licitações da Prefeitura Municipal de Desterro de Entre Rios. Endereço: Rua Teófilo Andrade, n°66, centro, Desterro de Entre Rios MG, CEP: 35.494-000. Informações: (031) 3736-1515 OU 31- 98359- 7922. E-MAIL- compras@desterrodeentrerios.mg.gov.br. SITE: </w:t>
      </w:r>
      <w:hyperlink r:id="rId18" w:history="1">
        <w:r w:rsidR="00326BC8" w:rsidRPr="00EA6E86">
          <w:rPr>
            <w:rStyle w:val="Hyperlink"/>
            <w:rFonts w:asciiTheme="majorHAnsi" w:hAnsiTheme="majorHAnsi"/>
          </w:rPr>
          <w:t>www.desterrodeentrerios.mg.gov.br</w:t>
        </w:r>
      </w:hyperlink>
      <w:r w:rsidRPr="003C6FB4">
        <w:rPr>
          <w:rFonts w:asciiTheme="majorHAnsi" w:hAnsiTheme="majorHAnsi"/>
        </w:rPr>
        <w:t>.</w:t>
      </w:r>
      <w:r w:rsidR="00326BC8">
        <w:rPr>
          <w:rFonts w:asciiTheme="majorHAnsi" w:hAnsiTheme="majorHAnsi"/>
        </w:rPr>
        <w:t xml:space="preserve"> </w:t>
      </w:r>
      <w:r w:rsidRPr="003C6FB4">
        <w:rPr>
          <w:rFonts w:asciiTheme="majorHAnsi" w:hAnsiTheme="majorHAnsi"/>
        </w:rPr>
        <w:t>Prefeitura Municipal de Desterro de Entre Rios, 28 de maio de 2021. Marlon Sebastião de Lima Silva - Presidente da CPL</w:t>
      </w:r>
    </w:p>
    <w:p w14:paraId="7460D07F" w14:textId="77777777" w:rsidR="00B63393" w:rsidRPr="003C6FB4" w:rsidRDefault="00B63393" w:rsidP="00843A72">
      <w:pPr>
        <w:autoSpaceDE w:val="0"/>
        <w:autoSpaceDN w:val="0"/>
        <w:adjustRightInd w:val="0"/>
        <w:jc w:val="both"/>
        <w:rPr>
          <w:rFonts w:asciiTheme="majorHAnsi" w:hAnsiTheme="majorHAnsi"/>
        </w:rPr>
      </w:pPr>
    </w:p>
    <w:p w14:paraId="1DBF2A62" w14:textId="77777777" w:rsidR="00B63393" w:rsidRPr="003C6FB4" w:rsidRDefault="00B63393" w:rsidP="00843A72">
      <w:pPr>
        <w:autoSpaceDE w:val="0"/>
        <w:autoSpaceDN w:val="0"/>
        <w:adjustRightInd w:val="0"/>
        <w:jc w:val="both"/>
        <w:rPr>
          <w:rFonts w:asciiTheme="majorHAnsi" w:hAnsiTheme="majorHAnsi"/>
        </w:rPr>
      </w:pPr>
    </w:p>
    <w:p w14:paraId="08EA0387" w14:textId="0A1D694D" w:rsidR="00326BC8" w:rsidRPr="00326BC8" w:rsidRDefault="00326BC8" w:rsidP="00843A72">
      <w:pPr>
        <w:autoSpaceDE w:val="0"/>
        <w:autoSpaceDN w:val="0"/>
        <w:adjustRightInd w:val="0"/>
        <w:jc w:val="both"/>
        <w:rPr>
          <w:rFonts w:asciiTheme="majorHAnsi" w:hAnsiTheme="majorHAnsi"/>
          <w:b/>
        </w:rPr>
      </w:pPr>
      <w:r w:rsidRPr="00326BC8">
        <w:rPr>
          <w:rFonts w:asciiTheme="majorHAnsi" w:hAnsiTheme="majorHAnsi"/>
          <w:b/>
        </w:rPr>
        <w:t>GOVERNADOR VALADARES PREFEITURA MUNICIPAL TOMADA DE PREÇO Nº 02/2021</w:t>
      </w:r>
    </w:p>
    <w:p w14:paraId="49C9C047" w14:textId="103756A6" w:rsidR="00B63393" w:rsidRPr="003C6FB4" w:rsidRDefault="00B63393" w:rsidP="00843A72">
      <w:pPr>
        <w:autoSpaceDE w:val="0"/>
        <w:autoSpaceDN w:val="0"/>
        <w:adjustRightInd w:val="0"/>
        <w:jc w:val="both"/>
        <w:rPr>
          <w:rFonts w:asciiTheme="majorHAnsi" w:hAnsiTheme="majorHAnsi"/>
        </w:rPr>
      </w:pPr>
      <w:r w:rsidRPr="003C6FB4">
        <w:rPr>
          <w:rFonts w:asciiTheme="majorHAnsi" w:hAnsiTheme="majorHAnsi"/>
        </w:rPr>
        <w:t xml:space="preserve">Aviso de Licitação. O Município de Governador Valadares, Minas Gerais, através da Secretaria Municipal de Administração, torna público que realizará licitação sob a modalidade Tomada de Preço N° 002/2021 – PAC 272/2021, tipo menor preço global, cujo objeto é a contratação de empresa especializada em serviços de engenharia para reforma dos Mirantes Norte e Sul do Parque Municipal Natural do Município de Governador Valadares. Os interessados poderão obter o Edital de “Tomada de Preços”, através do site </w:t>
      </w:r>
      <w:hyperlink r:id="rId19" w:history="1">
        <w:r w:rsidR="009006EC" w:rsidRPr="00EA6E86">
          <w:rPr>
            <w:rStyle w:val="Hyperlink"/>
            <w:rFonts w:asciiTheme="majorHAnsi" w:hAnsiTheme="majorHAnsi"/>
          </w:rPr>
          <w:t>www.valadares.mg.gov.br</w:t>
        </w:r>
      </w:hyperlink>
      <w:r w:rsidR="009006EC">
        <w:rPr>
          <w:rFonts w:asciiTheme="majorHAnsi" w:hAnsiTheme="majorHAnsi"/>
        </w:rPr>
        <w:t xml:space="preserve">. </w:t>
      </w:r>
      <w:r w:rsidRPr="003C6FB4">
        <w:rPr>
          <w:rFonts w:asciiTheme="majorHAnsi" w:hAnsiTheme="majorHAnsi"/>
        </w:rPr>
        <w:t xml:space="preserve">Informações: Rua Marechal Floriano n. 905, Centro, 3º andar, na sala da Comissão Permanente de Licitação, ou pelo </w:t>
      </w:r>
      <w:r w:rsidR="009006EC">
        <w:rPr>
          <w:rFonts w:asciiTheme="majorHAnsi" w:hAnsiTheme="majorHAnsi"/>
        </w:rPr>
        <w:t xml:space="preserve">e-mail </w:t>
      </w:r>
      <w:hyperlink r:id="rId20" w:history="1">
        <w:r w:rsidR="009006EC" w:rsidRPr="00EA6E86">
          <w:rPr>
            <w:rStyle w:val="Hyperlink"/>
            <w:rFonts w:asciiTheme="majorHAnsi" w:hAnsiTheme="majorHAnsi"/>
          </w:rPr>
          <w:t>cpl@valadares.mg.gov.br</w:t>
        </w:r>
      </w:hyperlink>
      <w:r w:rsidR="009006EC">
        <w:rPr>
          <w:rFonts w:asciiTheme="majorHAnsi" w:hAnsiTheme="majorHAnsi"/>
        </w:rPr>
        <w:t xml:space="preserve">. </w:t>
      </w:r>
      <w:r w:rsidRPr="003C6FB4">
        <w:rPr>
          <w:rFonts w:asciiTheme="majorHAnsi" w:hAnsiTheme="majorHAnsi"/>
        </w:rPr>
        <w:t xml:space="preserve">Data limite para a entrega dos envelopes: 24 de junho de 2021 às 14:00. </w:t>
      </w:r>
    </w:p>
    <w:p w14:paraId="5BE232FE" w14:textId="77777777" w:rsidR="00B63393" w:rsidRPr="003C6FB4" w:rsidRDefault="00B63393" w:rsidP="00843A72">
      <w:pPr>
        <w:autoSpaceDE w:val="0"/>
        <w:autoSpaceDN w:val="0"/>
        <w:adjustRightInd w:val="0"/>
        <w:jc w:val="both"/>
        <w:rPr>
          <w:rFonts w:asciiTheme="majorHAnsi" w:hAnsiTheme="majorHAnsi"/>
        </w:rPr>
      </w:pPr>
    </w:p>
    <w:p w14:paraId="2B4E42AE" w14:textId="77777777" w:rsidR="00B63393" w:rsidRPr="003C6FB4" w:rsidRDefault="00B63393" w:rsidP="00843A72">
      <w:pPr>
        <w:autoSpaceDE w:val="0"/>
        <w:autoSpaceDN w:val="0"/>
        <w:adjustRightInd w:val="0"/>
        <w:jc w:val="both"/>
        <w:rPr>
          <w:rFonts w:asciiTheme="majorHAnsi" w:hAnsiTheme="majorHAnsi"/>
        </w:rPr>
      </w:pPr>
    </w:p>
    <w:p w14:paraId="599DF9A7" w14:textId="0BD5B919" w:rsidR="00326BC8" w:rsidRPr="00326BC8" w:rsidRDefault="00326BC8" w:rsidP="00843A72">
      <w:pPr>
        <w:autoSpaceDE w:val="0"/>
        <w:autoSpaceDN w:val="0"/>
        <w:adjustRightInd w:val="0"/>
        <w:jc w:val="both"/>
        <w:rPr>
          <w:rFonts w:asciiTheme="majorHAnsi" w:hAnsiTheme="majorHAnsi"/>
          <w:b/>
        </w:rPr>
      </w:pPr>
      <w:r w:rsidRPr="00326BC8">
        <w:rPr>
          <w:rFonts w:asciiTheme="majorHAnsi" w:hAnsiTheme="majorHAnsi"/>
          <w:b/>
        </w:rPr>
        <w:t xml:space="preserve">ITAÚNA SAAE - SERVIÇO AUTÔNOMO DE ÁGUA E ESGOTO CONCORRÊNCIA N.º 01/2021 </w:t>
      </w:r>
    </w:p>
    <w:p w14:paraId="7139D92F" w14:textId="1C7F5CA1" w:rsidR="00B63393" w:rsidRPr="003C6FB4" w:rsidRDefault="00B63393" w:rsidP="00843A72">
      <w:pPr>
        <w:autoSpaceDE w:val="0"/>
        <w:autoSpaceDN w:val="0"/>
        <w:adjustRightInd w:val="0"/>
        <w:jc w:val="both"/>
        <w:rPr>
          <w:rFonts w:asciiTheme="majorHAnsi" w:hAnsiTheme="majorHAnsi"/>
        </w:rPr>
      </w:pPr>
      <w:r w:rsidRPr="003C6FB4">
        <w:rPr>
          <w:rFonts w:asciiTheme="majorHAnsi" w:hAnsiTheme="majorHAnsi"/>
        </w:rPr>
        <w:t>SAAE ITAÚNA/MG - O Presidente da Comissão Especial de Licitação torna público que a Concorrência n.º 001/2021, com objeto visando à contratação de empresa especializada para execução das instalações elétricas da Estação de Tratamento de Esgoto – ETE de Itaúna/MG, incluindo mão de obra e materiais, conforme projetos executivos e Projeto Básico/Especificações Técnicas, com a Sessão de abertura de envelope de habilitação na data de 21/05/2021 às 08h30 na Sede do SAAE Itaúna, na Rua Nonô Ventura, 394, Bairro Lourdes, Itaúna/MG foi declarado DESERTO devido à ausência de interessados na licitação conforme consta nos autos do processo. Itaúna/MG, 21 de maio de 2021. Leonardo Lopes Dornas – Presidente da CEL.</w:t>
      </w:r>
    </w:p>
    <w:p w14:paraId="7251E1C2" w14:textId="77777777" w:rsidR="00B63393" w:rsidRDefault="00B63393" w:rsidP="00843A72">
      <w:pPr>
        <w:autoSpaceDE w:val="0"/>
        <w:autoSpaceDN w:val="0"/>
        <w:adjustRightInd w:val="0"/>
        <w:jc w:val="both"/>
        <w:rPr>
          <w:rFonts w:asciiTheme="majorHAnsi" w:hAnsiTheme="majorHAnsi"/>
        </w:rPr>
      </w:pPr>
    </w:p>
    <w:p w14:paraId="63CB558B" w14:textId="77777777" w:rsidR="00326BC8" w:rsidRPr="003C6FB4" w:rsidRDefault="00326BC8" w:rsidP="00843A72">
      <w:pPr>
        <w:autoSpaceDE w:val="0"/>
        <w:autoSpaceDN w:val="0"/>
        <w:adjustRightInd w:val="0"/>
        <w:jc w:val="both"/>
        <w:rPr>
          <w:rFonts w:asciiTheme="majorHAnsi" w:hAnsiTheme="majorHAnsi"/>
        </w:rPr>
      </w:pPr>
    </w:p>
    <w:p w14:paraId="7A0EF58E" w14:textId="7CC9C65A" w:rsidR="00326BC8" w:rsidRPr="00326BC8" w:rsidRDefault="00326BC8" w:rsidP="00843A72">
      <w:pPr>
        <w:autoSpaceDE w:val="0"/>
        <w:autoSpaceDN w:val="0"/>
        <w:adjustRightInd w:val="0"/>
        <w:jc w:val="both"/>
        <w:rPr>
          <w:rFonts w:asciiTheme="majorHAnsi" w:hAnsiTheme="majorHAnsi"/>
          <w:b/>
        </w:rPr>
      </w:pPr>
      <w:r w:rsidRPr="00326BC8">
        <w:rPr>
          <w:rFonts w:asciiTheme="majorHAnsi" w:hAnsiTheme="majorHAnsi"/>
          <w:b/>
        </w:rPr>
        <w:t>IGARATINGA PREFEITURA MUNICIPAL TOMADA DE PREÇO Nº 04/2021.</w:t>
      </w:r>
    </w:p>
    <w:p w14:paraId="71C50FC0" w14:textId="062AE171" w:rsidR="00B63393" w:rsidRPr="003C6FB4" w:rsidRDefault="00B63393" w:rsidP="00843A72">
      <w:pPr>
        <w:autoSpaceDE w:val="0"/>
        <w:autoSpaceDN w:val="0"/>
        <w:adjustRightInd w:val="0"/>
        <w:jc w:val="both"/>
        <w:rPr>
          <w:rFonts w:asciiTheme="majorHAnsi" w:hAnsiTheme="majorHAnsi"/>
        </w:rPr>
      </w:pPr>
      <w:r w:rsidRPr="003C6FB4">
        <w:rPr>
          <w:rFonts w:asciiTheme="majorHAnsi" w:hAnsiTheme="majorHAnsi"/>
        </w:rPr>
        <w:t xml:space="preserve">Torna público a abertura do Processo Licitatório nº 67/2021 - Tomada de Preço nº 04/2021. Objeto: Contratação de empresa para construção de mata burros em estrutura metálica em estradas vicinais do Município de Igaratinga/MG. Abertura: 17 de junho de 2021, às 8h30min, dotações orçamentarias 06.01.26.782.0132.1.069.4.4.90.51.00.00.00.0 0 fichas 364 e 366 fontes 100 e 124, Secretaria Municipal de Infraestrutura, Meio Ambiente e Serviços Urbanos. O edital encontra-se no </w:t>
      </w:r>
      <w:r w:rsidR="009006EC">
        <w:rPr>
          <w:rFonts w:asciiTheme="majorHAnsi" w:hAnsiTheme="majorHAnsi"/>
        </w:rPr>
        <w:t xml:space="preserve">site: </w:t>
      </w:r>
      <w:hyperlink r:id="rId21" w:history="1">
        <w:r w:rsidR="009006EC" w:rsidRPr="00EA6E86">
          <w:rPr>
            <w:rStyle w:val="Hyperlink"/>
            <w:rFonts w:asciiTheme="majorHAnsi" w:hAnsiTheme="majorHAnsi"/>
          </w:rPr>
          <w:t>www.igaratinga.mg.gov.br</w:t>
        </w:r>
      </w:hyperlink>
      <w:r w:rsidR="009006EC">
        <w:rPr>
          <w:rFonts w:asciiTheme="majorHAnsi" w:hAnsiTheme="majorHAnsi"/>
        </w:rPr>
        <w:t xml:space="preserve">. </w:t>
      </w:r>
      <w:r w:rsidRPr="003C6FB4">
        <w:rPr>
          <w:rFonts w:asciiTheme="majorHAnsi" w:hAnsiTheme="majorHAnsi"/>
        </w:rPr>
        <w:t>Mais informações pelo telefone. (37) 3246- 1134, Igaratinga, 27 de maio de 2021. Letícia Gomes Lara - Presidente da comissão de licitação</w:t>
      </w:r>
      <w:r w:rsidR="00326BC8">
        <w:rPr>
          <w:rFonts w:asciiTheme="majorHAnsi" w:hAnsiTheme="majorHAnsi"/>
        </w:rPr>
        <w:t>.</w:t>
      </w:r>
    </w:p>
    <w:p w14:paraId="2FFA2193" w14:textId="77777777" w:rsidR="00B63393" w:rsidRPr="003C6FB4" w:rsidRDefault="00B63393" w:rsidP="00843A72">
      <w:pPr>
        <w:autoSpaceDE w:val="0"/>
        <w:autoSpaceDN w:val="0"/>
        <w:adjustRightInd w:val="0"/>
        <w:jc w:val="both"/>
        <w:rPr>
          <w:rFonts w:asciiTheme="majorHAnsi" w:hAnsiTheme="majorHAnsi"/>
        </w:rPr>
      </w:pPr>
    </w:p>
    <w:p w14:paraId="4A4EB215" w14:textId="77777777" w:rsidR="00B63393" w:rsidRPr="003C6FB4" w:rsidRDefault="00B63393" w:rsidP="00843A72">
      <w:pPr>
        <w:autoSpaceDE w:val="0"/>
        <w:autoSpaceDN w:val="0"/>
        <w:adjustRightInd w:val="0"/>
        <w:jc w:val="both"/>
        <w:rPr>
          <w:rFonts w:asciiTheme="majorHAnsi" w:hAnsiTheme="majorHAnsi"/>
        </w:rPr>
      </w:pPr>
    </w:p>
    <w:p w14:paraId="48D38C16" w14:textId="13C09489" w:rsidR="00326BC8" w:rsidRDefault="00326BC8" w:rsidP="00843A72">
      <w:pPr>
        <w:autoSpaceDE w:val="0"/>
        <w:autoSpaceDN w:val="0"/>
        <w:adjustRightInd w:val="0"/>
        <w:jc w:val="both"/>
        <w:rPr>
          <w:rFonts w:asciiTheme="majorHAnsi" w:hAnsiTheme="majorHAnsi"/>
        </w:rPr>
      </w:pPr>
      <w:r w:rsidRPr="00326BC8">
        <w:rPr>
          <w:rFonts w:asciiTheme="majorHAnsi" w:hAnsiTheme="majorHAnsi"/>
          <w:b/>
        </w:rPr>
        <w:t>JAÍBA PREFEITURA MUNICIPAL PROCESSO Nº 037/2021, TOMADA DE PREÇO Nº 001/2021</w:t>
      </w:r>
    </w:p>
    <w:p w14:paraId="17E14199" w14:textId="150878A9" w:rsidR="003C6FB4" w:rsidRPr="003C6FB4" w:rsidRDefault="00326BC8" w:rsidP="00843A72">
      <w:pPr>
        <w:autoSpaceDE w:val="0"/>
        <w:autoSpaceDN w:val="0"/>
        <w:adjustRightInd w:val="0"/>
        <w:jc w:val="both"/>
        <w:rPr>
          <w:rFonts w:asciiTheme="majorHAnsi" w:hAnsiTheme="majorHAnsi"/>
        </w:rPr>
      </w:pPr>
      <w:r>
        <w:rPr>
          <w:rFonts w:asciiTheme="majorHAnsi" w:hAnsiTheme="majorHAnsi"/>
        </w:rPr>
        <w:t>T</w:t>
      </w:r>
      <w:r w:rsidR="003C6FB4" w:rsidRPr="003C6FB4">
        <w:rPr>
          <w:rFonts w:asciiTheme="majorHAnsi" w:hAnsiTheme="majorHAnsi"/>
        </w:rPr>
        <w:t xml:space="preserve">orna público para conhecimento dos interessados que realizará no dia 15/06/2021 as 08h00min, em sua sede na Avenida João Teixeira Filho, Nº 335, Bairro Centro Comunitário – Jaíba/MG. Licitação na modalidade Tomada de Preço, do Tipo Menor preço global, tendo como objeto a Contratação de empresa especializada em obras e serviços de engenharia, para Reforma da Quadra da Escola Roque Cardoso, em atendimento ao Convenio 1491000475/2018 SEGOV/PADEM, conforme especificações constantes do Projeto Básico, Planilha de quantitativos e custos, Cronograma Físico-Financeiro, que integram o edital, disponível no site www.jaiba.mg.gov.br, esclarecimentos poderão ser obtidos no setor de Licitações de segunda a sexta-feira de 08:00 as 13:00 hs nos dias úteis </w:t>
      </w:r>
      <w:r w:rsidRPr="003C6FB4">
        <w:rPr>
          <w:rFonts w:asciiTheme="majorHAnsi" w:hAnsiTheme="majorHAnsi"/>
        </w:rPr>
        <w:t>Tel.</w:t>
      </w:r>
      <w:r w:rsidR="003C6FB4" w:rsidRPr="003C6FB4">
        <w:rPr>
          <w:rFonts w:asciiTheme="majorHAnsi" w:hAnsiTheme="majorHAnsi"/>
        </w:rPr>
        <w:t xml:space="preserve">: (38)3833.1590 ou </w:t>
      </w:r>
      <w:r w:rsidRPr="003C6FB4">
        <w:rPr>
          <w:rFonts w:asciiTheme="majorHAnsi" w:hAnsiTheme="majorHAnsi"/>
        </w:rPr>
        <w:t>e-mail</w:t>
      </w:r>
      <w:r w:rsidR="003C6FB4" w:rsidRPr="003C6FB4">
        <w:rPr>
          <w:rFonts w:asciiTheme="majorHAnsi" w:hAnsiTheme="majorHAnsi"/>
        </w:rPr>
        <w:t xml:space="preserve">: </w:t>
      </w:r>
      <w:hyperlink r:id="rId22" w:history="1">
        <w:r w:rsidRPr="00EA6E86">
          <w:rPr>
            <w:rStyle w:val="Hyperlink"/>
            <w:rFonts w:asciiTheme="majorHAnsi" w:hAnsiTheme="majorHAnsi"/>
          </w:rPr>
          <w:t>licitacoes@jaiba.mg.gov.br</w:t>
        </w:r>
      </w:hyperlink>
      <w:r w:rsidR="003C6FB4" w:rsidRPr="003C6FB4">
        <w:rPr>
          <w:rFonts w:asciiTheme="majorHAnsi" w:hAnsiTheme="majorHAnsi"/>
        </w:rPr>
        <w:t>.</w:t>
      </w:r>
      <w:r>
        <w:rPr>
          <w:rFonts w:asciiTheme="majorHAnsi" w:hAnsiTheme="majorHAnsi"/>
        </w:rPr>
        <w:t xml:space="preserve"> </w:t>
      </w:r>
      <w:r w:rsidR="003C6FB4" w:rsidRPr="003C6FB4">
        <w:rPr>
          <w:rFonts w:asciiTheme="majorHAnsi" w:hAnsiTheme="majorHAnsi"/>
        </w:rPr>
        <w:t xml:space="preserve"> </w:t>
      </w:r>
    </w:p>
    <w:p w14:paraId="379E4B3F" w14:textId="77777777" w:rsidR="003C6FB4" w:rsidRPr="003C6FB4" w:rsidRDefault="003C6FB4" w:rsidP="00843A72">
      <w:pPr>
        <w:autoSpaceDE w:val="0"/>
        <w:autoSpaceDN w:val="0"/>
        <w:adjustRightInd w:val="0"/>
        <w:jc w:val="both"/>
        <w:rPr>
          <w:rFonts w:asciiTheme="majorHAnsi" w:hAnsiTheme="majorHAnsi"/>
        </w:rPr>
      </w:pPr>
    </w:p>
    <w:p w14:paraId="4EB9805C" w14:textId="77777777" w:rsidR="003C6FB4" w:rsidRPr="003C6FB4" w:rsidRDefault="003C6FB4" w:rsidP="00843A72">
      <w:pPr>
        <w:autoSpaceDE w:val="0"/>
        <w:autoSpaceDN w:val="0"/>
        <w:adjustRightInd w:val="0"/>
        <w:jc w:val="both"/>
        <w:rPr>
          <w:rFonts w:asciiTheme="majorHAnsi" w:hAnsiTheme="majorHAnsi"/>
        </w:rPr>
      </w:pPr>
    </w:p>
    <w:p w14:paraId="14A56F7E" w14:textId="671FF4BF" w:rsidR="00326BC8" w:rsidRPr="00326BC8" w:rsidRDefault="00DF718C" w:rsidP="00C86A01">
      <w:pPr>
        <w:autoSpaceDE w:val="0"/>
        <w:autoSpaceDN w:val="0"/>
        <w:adjustRightInd w:val="0"/>
        <w:jc w:val="both"/>
        <w:rPr>
          <w:rFonts w:asciiTheme="majorHAnsi" w:hAnsiTheme="majorHAnsi"/>
          <w:b/>
        </w:rPr>
      </w:pPr>
      <w:r>
        <w:rPr>
          <w:rFonts w:asciiTheme="majorHAnsi" w:hAnsiTheme="majorHAnsi"/>
          <w:b/>
        </w:rPr>
        <w:t xml:space="preserve">LAGOA DA PRATA/MG - </w:t>
      </w:r>
      <w:r w:rsidR="00326BC8" w:rsidRPr="00326BC8">
        <w:rPr>
          <w:rFonts w:asciiTheme="majorHAnsi" w:hAnsiTheme="majorHAnsi"/>
          <w:b/>
        </w:rPr>
        <w:t xml:space="preserve">SECRETARIA MUNICIPAL DE ADMINISTRAÇÃO E GOVERNO NOVA DATA DE ABERTURA, DA LICITAÇÃO NA MODALIDADE DE TOMADA DE PREÇOS Nº. 08/2021 </w:t>
      </w:r>
    </w:p>
    <w:p w14:paraId="50652F09" w14:textId="29B2E4F4" w:rsidR="00E25ED4" w:rsidRDefault="00AD4AA4" w:rsidP="00C86A01">
      <w:pPr>
        <w:autoSpaceDE w:val="0"/>
        <w:autoSpaceDN w:val="0"/>
        <w:adjustRightInd w:val="0"/>
        <w:jc w:val="both"/>
        <w:rPr>
          <w:rFonts w:asciiTheme="majorHAnsi" w:hAnsiTheme="majorHAnsi"/>
        </w:rPr>
      </w:pPr>
      <w:r w:rsidRPr="00843A72">
        <w:rPr>
          <w:rFonts w:asciiTheme="majorHAnsi" w:hAnsiTheme="majorHAnsi"/>
        </w:rPr>
        <w:t xml:space="preserve">O MUNICÍPIO DE LAGOA DA PRATA, considerando a DESERÇÃO da sessão no dia 26/05/2021, torna pública NOVA DATA DE ABERTURA, da licitação na modalidade de TOMADA DE PREÇOS nº. 08/2021, cujo objeto é: OBJETO: CONSTITUI O OBJETO DO PRESENTE INSTRUMENTO A CONTRATAÇÃO DE EMPRESA ESPECIALIZADA PARA REFORMA DA PRAÇA DO ROSÁRIO, CONFORME MEMORIAL DESCRITIVO, PROJETO BÁSICO, PLANILHA ORÇAMENTARIA E CRONOGRAMA FISICO FINANCEIRO, DE ACORDO COM OS ANEXOS QUE SÃO PARTES INTEGRANTES DESTE EDITAL. PRAZO ESTIMADO PARA EXECUÇÃO DOS SERVIÇOS: 03 (TRES) MESES. ATENDENDO A SOLICITAÇÃO DA SECRETARIA MUNICIPAL DE MEIO AMBIENTE: 03 (TRÊS) MESES. TIPO: MENOR PREÇO. Nova data de Abertura: 16/06/2021 às 8:00h. O edital poderá ser adquirido na Rua Joaquim Gomes Pereira, 825, Centro ou pelo site: </w:t>
      </w:r>
      <w:hyperlink r:id="rId23" w:history="1">
        <w:r w:rsidR="00326BC8" w:rsidRPr="00EA6E86">
          <w:rPr>
            <w:rStyle w:val="Hyperlink"/>
            <w:rFonts w:asciiTheme="majorHAnsi" w:hAnsiTheme="majorHAnsi"/>
          </w:rPr>
          <w:t>www.lagoadaprata.mg.gov</w:t>
        </w:r>
      </w:hyperlink>
      <w:r w:rsidR="00326BC8">
        <w:rPr>
          <w:rFonts w:asciiTheme="majorHAnsi" w:hAnsiTheme="majorHAnsi"/>
        </w:rPr>
        <w:t xml:space="preserve">. </w:t>
      </w:r>
    </w:p>
    <w:p w14:paraId="54CA3EEA" w14:textId="77777777" w:rsidR="00E25ED4" w:rsidRDefault="00E25ED4" w:rsidP="00C86A01">
      <w:pPr>
        <w:autoSpaceDE w:val="0"/>
        <w:autoSpaceDN w:val="0"/>
        <w:adjustRightInd w:val="0"/>
        <w:jc w:val="both"/>
        <w:rPr>
          <w:rFonts w:asciiTheme="majorHAnsi" w:hAnsiTheme="majorHAnsi"/>
        </w:rPr>
      </w:pPr>
    </w:p>
    <w:p w14:paraId="65033B88" w14:textId="77777777" w:rsidR="00B63393" w:rsidRDefault="00B63393" w:rsidP="00C86A01">
      <w:pPr>
        <w:autoSpaceDE w:val="0"/>
        <w:autoSpaceDN w:val="0"/>
        <w:adjustRightInd w:val="0"/>
        <w:jc w:val="both"/>
        <w:rPr>
          <w:rFonts w:asciiTheme="majorHAnsi" w:hAnsiTheme="majorHAnsi"/>
        </w:rPr>
      </w:pPr>
    </w:p>
    <w:p w14:paraId="3C69F3EF" w14:textId="64D5E8B6" w:rsidR="00326BC8" w:rsidRPr="00326BC8" w:rsidRDefault="00326BC8" w:rsidP="00C86A01">
      <w:pPr>
        <w:autoSpaceDE w:val="0"/>
        <w:autoSpaceDN w:val="0"/>
        <w:adjustRightInd w:val="0"/>
        <w:jc w:val="both"/>
        <w:rPr>
          <w:rFonts w:asciiTheme="majorHAnsi" w:hAnsiTheme="majorHAnsi"/>
          <w:b/>
        </w:rPr>
      </w:pPr>
      <w:r w:rsidRPr="00326BC8">
        <w:rPr>
          <w:rFonts w:asciiTheme="majorHAnsi" w:hAnsiTheme="majorHAnsi"/>
          <w:b/>
        </w:rPr>
        <w:t xml:space="preserve">MURIAÉ PREFEITURA MUNICIPAL - AVISO DE DATA DE ABERTURA DA LICITAÇÃO CONCORRÊNCIA PÚBLICA Nº 008/2021 – REQUISITANTE: SMOP </w:t>
      </w:r>
    </w:p>
    <w:p w14:paraId="480FAA2C" w14:textId="5EF2725B" w:rsidR="00B63393" w:rsidRDefault="00B63393" w:rsidP="00C86A01">
      <w:pPr>
        <w:autoSpaceDE w:val="0"/>
        <w:autoSpaceDN w:val="0"/>
        <w:adjustRightInd w:val="0"/>
        <w:jc w:val="both"/>
        <w:rPr>
          <w:rFonts w:asciiTheme="majorHAnsi" w:hAnsiTheme="majorHAnsi"/>
        </w:rPr>
      </w:pPr>
      <w:r w:rsidRPr="003C6FB4">
        <w:rPr>
          <w:rFonts w:asciiTheme="majorHAnsi" w:hAnsiTheme="majorHAnsi"/>
        </w:rPr>
        <w:t>Objeto: Construção de praça do Horto Florestal - Abertura da sessão de licitação marcada para o dia 30/06/2021 às 13:30 horas, na sala de reunião do Setor de Licitação, situado no Centro Administrativo “Pres. Tancredo Nev</w:t>
      </w:r>
      <w:r w:rsidR="00326BC8">
        <w:rPr>
          <w:rFonts w:asciiTheme="majorHAnsi" w:hAnsiTheme="majorHAnsi"/>
        </w:rPr>
        <w:t xml:space="preserve">es”, Av. Maestro Sansão, 236/3º - </w:t>
      </w:r>
      <w:r w:rsidRPr="003C6FB4">
        <w:rPr>
          <w:rFonts w:asciiTheme="majorHAnsi" w:hAnsiTheme="majorHAnsi"/>
        </w:rPr>
        <w:t xml:space="preserve">andar, Centro, Muriaé – MG – Edital disponível no site </w:t>
      </w:r>
      <w:hyperlink r:id="rId24" w:history="1">
        <w:r w:rsidR="00326BC8" w:rsidRPr="00EA6E86">
          <w:rPr>
            <w:rStyle w:val="Hyperlink"/>
            <w:rFonts w:asciiTheme="majorHAnsi" w:hAnsiTheme="majorHAnsi"/>
          </w:rPr>
          <w:t>www.muriae.mg.gov.br</w:t>
        </w:r>
      </w:hyperlink>
      <w:r w:rsidR="00326BC8">
        <w:rPr>
          <w:rFonts w:asciiTheme="majorHAnsi" w:hAnsiTheme="majorHAnsi"/>
        </w:rPr>
        <w:t xml:space="preserve"> </w:t>
      </w:r>
      <w:r w:rsidRPr="003C6FB4">
        <w:rPr>
          <w:rFonts w:asciiTheme="majorHAnsi" w:hAnsiTheme="majorHAnsi"/>
        </w:rPr>
        <w:t>e no Setor de Licitação - Informações através do telefone (32) 3696.3317</w:t>
      </w:r>
    </w:p>
    <w:p w14:paraId="1C0024B1" w14:textId="77777777" w:rsidR="00B63393" w:rsidRDefault="00B63393" w:rsidP="00C86A01">
      <w:pPr>
        <w:autoSpaceDE w:val="0"/>
        <w:autoSpaceDN w:val="0"/>
        <w:adjustRightInd w:val="0"/>
        <w:jc w:val="both"/>
        <w:rPr>
          <w:rFonts w:asciiTheme="majorHAnsi" w:hAnsiTheme="majorHAnsi"/>
        </w:rPr>
      </w:pPr>
    </w:p>
    <w:p w14:paraId="42C67AFD" w14:textId="77777777" w:rsidR="00B63393" w:rsidRDefault="00B63393" w:rsidP="00C86A01">
      <w:pPr>
        <w:autoSpaceDE w:val="0"/>
        <w:autoSpaceDN w:val="0"/>
        <w:adjustRightInd w:val="0"/>
        <w:jc w:val="both"/>
        <w:rPr>
          <w:rFonts w:asciiTheme="majorHAnsi" w:hAnsiTheme="majorHAnsi"/>
        </w:rPr>
      </w:pPr>
    </w:p>
    <w:p w14:paraId="7D0FBC26" w14:textId="5047482E" w:rsidR="00A86FC3" w:rsidRDefault="00326BC8" w:rsidP="00C86A01">
      <w:pPr>
        <w:autoSpaceDE w:val="0"/>
        <w:autoSpaceDN w:val="0"/>
        <w:adjustRightInd w:val="0"/>
        <w:jc w:val="both"/>
        <w:rPr>
          <w:rFonts w:asciiTheme="majorHAnsi" w:hAnsiTheme="majorHAnsi"/>
        </w:rPr>
      </w:pPr>
      <w:r w:rsidRPr="00326BC8">
        <w:rPr>
          <w:rFonts w:asciiTheme="majorHAnsi" w:hAnsiTheme="majorHAnsi"/>
          <w:b/>
        </w:rPr>
        <w:t>NOVA RESENDE PREFEITURA MUNICIPAL EXTRATO DE EDITAL DE LICITAÇÃO PRC: 96/21 CONCORRÊNCIA: 05/21.</w:t>
      </w:r>
      <w:r w:rsidRPr="003C6FB4">
        <w:rPr>
          <w:rFonts w:asciiTheme="majorHAnsi" w:hAnsiTheme="majorHAnsi"/>
        </w:rPr>
        <w:t xml:space="preserve"> </w:t>
      </w:r>
      <w:r w:rsidR="00B63393" w:rsidRPr="003C6FB4">
        <w:rPr>
          <w:rFonts w:asciiTheme="majorHAnsi" w:hAnsiTheme="majorHAnsi"/>
        </w:rPr>
        <w:t xml:space="preserve">OBJETO: A presente licitação tem como objeto a contratação de empresa especializada para a realização de obra de pavimentação asfáltica em C.B.U.Q., em vias do município de Nova Resende/MG, com fornecimento total de material, equipamentos e mão de obra qualificada, conforme repasse nº 1073.785-84/907127/2020/MDR/CAIXA, obedecendo as demais especificações constantes nos Anexos deste Edital, os quais passam a fazer parte do mesmo, independente de transcrição. REALIZAÇÃO: 28/06/2021, na Prefeitura Municipal de Nova Resende, na Rua Cel. Jaime Gomes, 58, centro, sendo a partir das 08h00min. O edital na íntegra será disponibilizado no site </w:t>
      </w:r>
      <w:hyperlink r:id="rId25" w:history="1">
        <w:r w:rsidRPr="00EA6E86">
          <w:rPr>
            <w:rStyle w:val="Hyperlink"/>
            <w:rFonts w:asciiTheme="majorHAnsi" w:hAnsiTheme="majorHAnsi"/>
          </w:rPr>
          <w:t>www.novaresende.mg.gov.br</w:t>
        </w:r>
      </w:hyperlink>
      <w:r>
        <w:rPr>
          <w:rFonts w:asciiTheme="majorHAnsi" w:hAnsiTheme="majorHAnsi"/>
        </w:rPr>
        <w:t xml:space="preserve"> </w:t>
      </w:r>
      <w:r w:rsidR="00B63393" w:rsidRPr="003C6FB4">
        <w:rPr>
          <w:rFonts w:asciiTheme="majorHAnsi" w:hAnsiTheme="majorHAnsi"/>
        </w:rPr>
        <w:t xml:space="preserve">para conhecimento dos interessados. Dúvidas poderão ser esclarecidas através do e-mail licitacao@novaresende.mg.gov.br ou pelo telefone (35) 3562-3750. </w:t>
      </w:r>
    </w:p>
    <w:p w14:paraId="70C22484" w14:textId="77777777" w:rsidR="00B63393" w:rsidRDefault="00B63393" w:rsidP="00C86A01">
      <w:pPr>
        <w:autoSpaceDE w:val="0"/>
        <w:autoSpaceDN w:val="0"/>
        <w:adjustRightInd w:val="0"/>
        <w:jc w:val="both"/>
        <w:rPr>
          <w:rFonts w:asciiTheme="majorHAnsi" w:hAnsiTheme="majorHAnsi"/>
        </w:rPr>
      </w:pPr>
    </w:p>
    <w:p w14:paraId="05DB7DD3" w14:textId="77777777" w:rsidR="003C6FB4" w:rsidRDefault="003C6FB4" w:rsidP="00C86A01">
      <w:pPr>
        <w:autoSpaceDE w:val="0"/>
        <w:autoSpaceDN w:val="0"/>
        <w:adjustRightInd w:val="0"/>
        <w:jc w:val="both"/>
        <w:rPr>
          <w:rFonts w:asciiTheme="majorHAnsi" w:hAnsiTheme="majorHAnsi"/>
        </w:rPr>
      </w:pPr>
    </w:p>
    <w:p w14:paraId="34B42548" w14:textId="2C893B07" w:rsidR="00326BC8" w:rsidRPr="00326BC8" w:rsidRDefault="00326BC8" w:rsidP="00C86A01">
      <w:pPr>
        <w:autoSpaceDE w:val="0"/>
        <w:autoSpaceDN w:val="0"/>
        <w:adjustRightInd w:val="0"/>
        <w:jc w:val="both"/>
        <w:rPr>
          <w:rFonts w:asciiTheme="majorHAnsi" w:hAnsiTheme="majorHAnsi"/>
          <w:b/>
        </w:rPr>
      </w:pPr>
      <w:r w:rsidRPr="00326BC8">
        <w:rPr>
          <w:rFonts w:asciiTheme="majorHAnsi" w:hAnsiTheme="majorHAnsi"/>
          <w:b/>
        </w:rPr>
        <w:t xml:space="preserve">PRADOS PREFEITURA MUNICIPAL PL Nº 053/2021 TORNA PÚBLICA A DATA DE ABERTURA DO PROCESSO DE LICITAÇÃO Nº 0053/2021, TOMADA DE PREÇOS N. 003/2021 </w:t>
      </w:r>
    </w:p>
    <w:p w14:paraId="5076AFBD" w14:textId="6D33D50B" w:rsidR="003C6FB4" w:rsidRDefault="00326BC8" w:rsidP="00C86A01">
      <w:pPr>
        <w:autoSpaceDE w:val="0"/>
        <w:autoSpaceDN w:val="0"/>
        <w:adjustRightInd w:val="0"/>
        <w:jc w:val="both"/>
        <w:rPr>
          <w:rFonts w:asciiTheme="majorHAnsi" w:hAnsiTheme="majorHAnsi"/>
        </w:rPr>
      </w:pPr>
      <w:r>
        <w:rPr>
          <w:rFonts w:asciiTheme="majorHAnsi" w:hAnsiTheme="majorHAnsi"/>
        </w:rPr>
        <w:t>P</w:t>
      </w:r>
      <w:r w:rsidR="003C6FB4" w:rsidRPr="003C6FB4">
        <w:rPr>
          <w:rFonts w:asciiTheme="majorHAnsi" w:hAnsiTheme="majorHAnsi"/>
        </w:rPr>
        <w:t>ara Contratação de uma empresa especializada por empreitada global para execução de obras de pavimentação com bloquetes sextavado, nas Ruas da Comunidade de Vitoriano Veloso, com todo fornecimento de mão de obra, materiais e equipamentos necessários, conforme características e descrições técnicas constantes deste Edital e anexos. Abertura dia 16/06/2021, às 09:00 horas. Local: sede da Prefeitura. Edital disponível no site: www.prados. mg.gov.br. Informações somente atrav</w:t>
      </w:r>
      <w:r>
        <w:rPr>
          <w:rFonts w:asciiTheme="majorHAnsi" w:hAnsiTheme="majorHAnsi"/>
        </w:rPr>
        <w:t xml:space="preserve">és do e-mail: </w:t>
      </w:r>
      <w:hyperlink r:id="rId26" w:history="1">
        <w:r w:rsidRPr="00EA6E86">
          <w:rPr>
            <w:rStyle w:val="Hyperlink"/>
            <w:rFonts w:asciiTheme="majorHAnsi" w:hAnsiTheme="majorHAnsi"/>
          </w:rPr>
          <w:t>licitacao@prados.mg.gov.br</w:t>
        </w:r>
      </w:hyperlink>
      <w:r>
        <w:rPr>
          <w:rFonts w:asciiTheme="majorHAnsi" w:hAnsiTheme="majorHAnsi"/>
        </w:rPr>
        <w:t xml:space="preserve">. </w:t>
      </w:r>
      <w:r w:rsidR="003C6FB4" w:rsidRPr="003C6FB4">
        <w:rPr>
          <w:rFonts w:asciiTheme="majorHAnsi" w:hAnsiTheme="majorHAnsi"/>
        </w:rPr>
        <w:t>Deverão ser respeitados todos os protocolos de segurança no enfrentamento ao COVID-19.</w:t>
      </w:r>
    </w:p>
    <w:p w14:paraId="6F446E9B" w14:textId="77777777" w:rsidR="00260F56" w:rsidRDefault="00260F56" w:rsidP="00C86A01">
      <w:pPr>
        <w:autoSpaceDE w:val="0"/>
        <w:autoSpaceDN w:val="0"/>
        <w:adjustRightInd w:val="0"/>
        <w:jc w:val="both"/>
        <w:rPr>
          <w:rFonts w:asciiTheme="majorHAnsi" w:hAnsiTheme="majorHAnsi"/>
        </w:rPr>
      </w:pPr>
    </w:p>
    <w:p w14:paraId="2F542F3D" w14:textId="77777777" w:rsidR="00260F56" w:rsidRDefault="00260F56" w:rsidP="00C86A01">
      <w:pPr>
        <w:autoSpaceDE w:val="0"/>
        <w:autoSpaceDN w:val="0"/>
        <w:adjustRightInd w:val="0"/>
        <w:jc w:val="both"/>
        <w:rPr>
          <w:rFonts w:asciiTheme="majorHAnsi" w:hAnsiTheme="majorHAnsi"/>
        </w:rPr>
      </w:pPr>
    </w:p>
    <w:p w14:paraId="31F1C420" w14:textId="4659FF06" w:rsidR="00326BC8" w:rsidRPr="00326BC8" w:rsidRDefault="00326BC8" w:rsidP="00C86A01">
      <w:pPr>
        <w:autoSpaceDE w:val="0"/>
        <w:autoSpaceDN w:val="0"/>
        <w:adjustRightInd w:val="0"/>
        <w:jc w:val="both"/>
        <w:rPr>
          <w:rFonts w:asciiTheme="majorHAnsi" w:hAnsiTheme="majorHAnsi"/>
          <w:b/>
        </w:rPr>
      </w:pPr>
      <w:r w:rsidRPr="00326BC8">
        <w:rPr>
          <w:rFonts w:asciiTheme="majorHAnsi" w:hAnsiTheme="majorHAnsi"/>
          <w:b/>
        </w:rPr>
        <w:t xml:space="preserve">RUBIM PREFEITURA MUNICIPAL </w:t>
      </w:r>
      <w:r w:rsidR="00DF718C">
        <w:rPr>
          <w:rFonts w:asciiTheme="majorHAnsi" w:hAnsiTheme="majorHAnsi"/>
          <w:b/>
        </w:rPr>
        <w:t>-</w:t>
      </w:r>
      <w:r w:rsidRPr="00326BC8">
        <w:rPr>
          <w:rFonts w:asciiTheme="majorHAnsi" w:hAnsiTheme="majorHAnsi"/>
          <w:b/>
        </w:rPr>
        <w:t xml:space="preserve"> AVISO DE LICITAÇÃO TOMADA DE PREÇOS Nº 03/2021 </w:t>
      </w:r>
    </w:p>
    <w:p w14:paraId="4BA5059C" w14:textId="413F066D" w:rsidR="00260F56" w:rsidRDefault="00260F56" w:rsidP="00C86A01">
      <w:pPr>
        <w:autoSpaceDE w:val="0"/>
        <w:autoSpaceDN w:val="0"/>
        <w:adjustRightInd w:val="0"/>
        <w:jc w:val="both"/>
        <w:rPr>
          <w:rFonts w:asciiTheme="majorHAnsi" w:hAnsiTheme="majorHAnsi"/>
        </w:rPr>
      </w:pPr>
      <w:r w:rsidRPr="00326BC8">
        <w:rPr>
          <w:rFonts w:asciiTheme="majorHAnsi" w:hAnsiTheme="majorHAnsi"/>
        </w:rPr>
        <w:t xml:space="preserve">MENOR PREÇO GLOBAL - PARA - RECAPEAMENTO ASFÁLTICO COM ASFALTO PRÉ MISTURADO A FRIO (P.M.F.) SOBRE PISO DE CALÇAMENTO COM PEDRA IRREGULAR NO TRECHO DA AV. PERIMETRAL, TRECHO DA AVENIDA MG, TRECHO DA RUA GUARANÁ, TRECHO DA RUA SÃO GERALDO E TRECHO DA RUA SÃO PAULO NO MUNICIPIO DE RUBIM-MG. DATA DE ABERTURA 15/06/2021 ÀS 08:00 HORAS. O EDITAL E SEUS ANEXOS ENCONTRAM-SE A DISPOSIÇÃO DOS INTERESSADOS NO DEPARTAMENTO DE LICITAÇÕES DO MUNICÍPIO E NO SITE OFICIAL: </w:t>
      </w:r>
      <w:hyperlink r:id="rId27" w:history="1">
        <w:r w:rsidR="00326BC8" w:rsidRPr="00EA6E86">
          <w:rPr>
            <w:rStyle w:val="Hyperlink"/>
            <w:rFonts w:asciiTheme="majorHAnsi" w:hAnsiTheme="majorHAnsi"/>
          </w:rPr>
          <w:t>WWW.RUBIM.MG.GOV.BR</w:t>
        </w:r>
      </w:hyperlink>
      <w:r w:rsidRPr="00326BC8">
        <w:rPr>
          <w:rFonts w:asciiTheme="majorHAnsi" w:hAnsiTheme="majorHAnsi"/>
        </w:rPr>
        <w:t>.</w:t>
      </w:r>
      <w:r w:rsidR="00326BC8">
        <w:rPr>
          <w:rFonts w:asciiTheme="majorHAnsi" w:hAnsiTheme="majorHAnsi"/>
        </w:rPr>
        <w:t xml:space="preserve"> </w:t>
      </w:r>
      <w:r w:rsidRPr="00326BC8">
        <w:rPr>
          <w:rFonts w:asciiTheme="majorHAnsi" w:hAnsiTheme="majorHAnsi"/>
        </w:rPr>
        <w:t>MAIORES INFORMAÇÕES PELO TELEFONE: (33) 3746-1034.</w:t>
      </w:r>
    </w:p>
    <w:p w14:paraId="7440C651" w14:textId="77777777" w:rsidR="003C6FB4" w:rsidRDefault="003C6FB4" w:rsidP="00C86A01">
      <w:pPr>
        <w:autoSpaceDE w:val="0"/>
        <w:autoSpaceDN w:val="0"/>
        <w:adjustRightInd w:val="0"/>
        <w:jc w:val="both"/>
        <w:rPr>
          <w:rFonts w:asciiTheme="majorHAnsi" w:hAnsiTheme="majorHAnsi"/>
        </w:rPr>
      </w:pPr>
    </w:p>
    <w:p w14:paraId="32F8BDF5" w14:textId="77777777" w:rsidR="003C6FB4" w:rsidRPr="00326BC8" w:rsidRDefault="003C6FB4" w:rsidP="00C86A01">
      <w:pPr>
        <w:autoSpaceDE w:val="0"/>
        <w:autoSpaceDN w:val="0"/>
        <w:adjustRightInd w:val="0"/>
        <w:jc w:val="both"/>
        <w:rPr>
          <w:rFonts w:asciiTheme="majorHAnsi" w:hAnsiTheme="majorHAnsi"/>
          <w:b/>
        </w:rPr>
      </w:pPr>
    </w:p>
    <w:p w14:paraId="172D4C3C" w14:textId="336BCEE9" w:rsidR="00326BC8" w:rsidRPr="00326BC8" w:rsidRDefault="00326BC8" w:rsidP="00C86A01">
      <w:pPr>
        <w:autoSpaceDE w:val="0"/>
        <w:autoSpaceDN w:val="0"/>
        <w:adjustRightInd w:val="0"/>
        <w:jc w:val="both"/>
        <w:rPr>
          <w:rFonts w:asciiTheme="majorHAnsi" w:hAnsiTheme="majorHAnsi"/>
          <w:b/>
        </w:rPr>
      </w:pPr>
      <w:r w:rsidRPr="00326BC8">
        <w:rPr>
          <w:rFonts w:asciiTheme="majorHAnsi" w:hAnsiTheme="majorHAnsi"/>
          <w:b/>
        </w:rPr>
        <w:t xml:space="preserve">SANTA MARGARIDA PREFEITURA MUNICIPAL - EXTRATO DE PUBLICAÇÃO TOMADA DE PREÇO 001/2021 </w:t>
      </w:r>
    </w:p>
    <w:p w14:paraId="0B9C356D" w14:textId="3FD248ED" w:rsidR="003C6FB4" w:rsidRDefault="003C6FB4" w:rsidP="00C86A01">
      <w:pPr>
        <w:autoSpaceDE w:val="0"/>
        <w:autoSpaceDN w:val="0"/>
        <w:adjustRightInd w:val="0"/>
        <w:jc w:val="both"/>
        <w:rPr>
          <w:rFonts w:asciiTheme="majorHAnsi" w:hAnsiTheme="majorHAnsi"/>
        </w:rPr>
      </w:pPr>
      <w:r w:rsidRPr="003C6FB4">
        <w:rPr>
          <w:rFonts w:asciiTheme="majorHAnsi" w:hAnsiTheme="majorHAnsi"/>
        </w:rPr>
        <w:t>O Município de Santa Margarida-MG. Torna público, nos termos da Lei nº 8.666/93, a realização da Licitação, Processo Licitatório nº 097/2021, Tomada de Preços nº 001/2021. Objeto: Contratação de pessoa jurídica especializada para execução de obra d</w:t>
      </w:r>
      <w:r w:rsidR="00326BC8">
        <w:rPr>
          <w:rFonts w:asciiTheme="majorHAnsi" w:hAnsiTheme="majorHAnsi"/>
        </w:rPr>
        <w:t>e calçamento em bloquete sexta</w:t>
      </w:r>
      <w:r w:rsidRPr="003C6FB4">
        <w:rPr>
          <w:rFonts w:asciiTheme="majorHAnsi" w:hAnsiTheme="majorHAnsi"/>
        </w:rPr>
        <w:t xml:space="preserve">vado, drenagem pluvial e meio fio na Comunidade Cachoeirinha, loca- lizada no município de Santa Margarida/MG, incluindo o fornecimento de todos os materiais, equipamentos e mão de obra necessários para a satisfatória prestação dos serviços, cuja origem do recurso </w:t>
      </w:r>
      <w:r w:rsidR="00326BC8">
        <w:rPr>
          <w:rFonts w:asciiTheme="majorHAnsi" w:hAnsiTheme="majorHAnsi"/>
        </w:rPr>
        <w:t>é o Convê</w:t>
      </w:r>
      <w:r w:rsidRPr="003C6FB4">
        <w:rPr>
          <w:rFonts w:asciiTheme="majorHAnsi" w:hAnsiTheme="majorHAnsi"/>
        </w:rPr>
        <w:t>nio n° 9264899 - Transferência Especial – Indicação n° 58997, Parceria SIGCON n° 786/2020, com contrapartida do Município. Tipo menor preço por empreitada global. A entrega e a abertura dos envelopes será às 08:00 (oito horas), do dia 15/06/2021 (terça feira), na sala de reuni- ões da Comissão Permanente de Licitações, à Praça Cônego Arnaldo, nº 78, Centro, Santa Margarida, E</w:t>
      </w:r>
      <w:r w:rsidR="00326BC8">
        <w:rPr>
          <w:rFonts w:asciiTheme="majorHAnsi" w:hAnsiTheme="majorHAnsi"/>
        </w:rPr>
        <w:t>stado de Minas Gerais. Informa</w:t>
      </w:r>
      <w:r w:rsidRPr="003C6FB4">
        <w:rPr>
          <w:rFonts w:asciiTheme="majorHAnsi" w:hAnsiTheme="majorHAnsi"/>
        </w:rPr>
        <w:t xml:space="preserve">ções pelo telefone (31) 3875- 1337- ou (31) 3875- 1776, também pelo e-mail: </w:t>
      </w:r>
      <w:hyperlink r:id="rId28" w:history="1">
        <w:r w:rsidR="00326BC8" w:rsidRPr="00EA6E86">
          <w:rPr>
            <w:rStyle w:val="Hyperlink"/>
            <w:rFonts w:asciiTheme="majorHAnsi" w:hAnsiTheme="majorHAnsi"/>
          </w:rPr>
          <w:t>licitacao@santamargarida.mg.gov.br</w:t>
        </w:r>
      </w:hyperlink>
      <w:r w:rsidR="00326BC8">
        <w:rPr>
          <w:rFonts w:asciiTheme="majorHAnsi" w:hAnsiTheme="majorHAnsi"/>
        </w:rPr>
        <w:t xml:space="preserve">. </w:t>
      </w:r>
    </w:p>
    <w:p w14:paraId="02BA4CC6" w14:textId="77777777" w:rsidR="003C6FB4" w:rsidRDefault="003C6FB4" w:rsidP="00C86A01">
      <w:pPr>
        <w:autoSpaceDE w:val="0"/>
        <w:autoSpaceDN w:val="0"/>
        <w:adjustRightInd w:val="0"/>
        <w:jc w:val="both"/>
        <w:rPr>
          <w:rFonts w:asciiTheme="majorHAnsi" w:hAnsiTheme="majorHAnsi"/>
        </w:rPr>
      </w:pPr>
    </w:p>
    <w:p w14:paraId="7937B64A" w14:textId="77777777" w:rsidR="00260F56" w:rsidRDefault="00260F56" w:rsidP="00C86A01">
      <w:pPr>
        <w:autoSpaceDE w:val="0"/>
        <w:autoSpaceDN w:val="0"/>
        <w:adjustRightInd w:val="0"/>
        <w:jc w:val="both"/>
        <w:rPr>
          <w:rFonts w:asciiTheme="majorHAnsi" w:hAnsiTheme="majorHAnsi"/>
        </w:rPr>
      </w:pPr>
    </w:p>
    <w:p w14:paraId="4AEB14A1" w14:textId="209F3D4E" w:rsidR="00326BC8" w:rsidRPr="00326BC8" w:rsidRDefault="00326BC8" w:rsidP="00C86A01">
      <w:pPr>
        <w:autoSpaceDE w:val="0"/>
        <w:autoSpaceDN w:val="0"/>
        <w:adjustRightInd w:val="0"/>
        <w:jc w:val="both"/>
        <w:rPr>
          <w:rFonts w:asciiTheme="majorHAnsi" w:hAnsiTheme="majorHAnsi"/>
          <w:b/>
        </w:rPr>
      </w:pPr>
      <w:r w:rsidRPr="00326BC8">
        <w:rPr>
          <w:rFonts w:asciiTheme="majorHAnsi" w:hAnsiTheme="majorHAnsi"/>
          <w:b/>
        </w:rPr>
        <w:t xml:space="preserve">SARZEDO PREFEITURA MUNICIPAL - PREGÃO PRESENCIAL 46/2021. </w:t>
      </w:r>
    </w:p>
    <w:p w14:paraId="113C9A2E" w14:textId="71E7CAB7" w:rsidR="00260F56" w:rsidRDefault="00260F56" w:rsidP="00C86A01">
      <w:pPr>
        <w:autoSpaceDE w:val="0"/>
        <w:autoSpaceDN w:val="0"/>
        <w:adjustRightInd w:val="0"/>
        <w:jc w:val="both"/>
        <w:rPr>
          <w:rFonts w:asciiTheme="majorHAnsi" w:hAnsiTheme="majorHAnsi"/>
        </w:rPr>
      </w:pPr>
      <w:r w:rsidRPr="00326BC8">
        <w:rPr>
          <w:rFonts w:asciiTheme="majorHAnsi" w:hAnsiTheme="majorHAnsi"/>
        </w:rPr>
        <w:t xml:space="preserve">Torna público que fará realizar licitação na modalidade Pregão Presencial nº 46/2021, Tipo MENOR PREÇO para o LOTE ÚNICO. OBJETO: “Contratação de empresa especializada para prestação de serviços de recepção, gerenciamento e destinação de resíduos sólidos domiciliares e comerciais”. Data de abertura em 14/06/2021, às 09:30 horas, Local: Sala de licitações, Rua Eduardo Cozac, nº 357 Centro – Sarzedo. Edital disponível pelo </w:t>
      </w:r>
      <w:r w:rsidR="00326BC8">
        <w:rPr>
          <w:rFonts w:asciiTheme="majorHAnsi" w:hAnsiTheme="majorHAnsi"/>
        </w:rPr>
        <w:t xml:space="preserve">website: </w:t>
      </w:r>
      <w:hyperlink r:id="rId29" w:history="1">
        <w:r w:rsidR="00326BC8" w:rsidRPr="00EA6E86">
          <w:rPr>
            <w:rStyle w:val="Hyperlink"/>
            <w:rFonts w:asciiTheme="majorHAnsi" w:hAnsiTheme="majorHAnsi"/>
          </w:rPr>
          <w:t>www.sarzedo.mg.gov.br</w:t>
        </w:r>
      </w:hyperlink>
      <w:r w:rsidR="00326BC8">
        <w:rPr>
          <w:rFonts w:asciiTheme="majorHAnsi" w:hAnsiTheme="majorHAnsi"/>
        </w:rPr>
        <w:t xml:space="preserve">. </w:t>
      </w:r>
    </w:p>
    <w:p w14:paraId="5CF39C18" w14:textId="77777777" w:rsidR="00260F56" w:rsidRDefault="00260F56" w:rsidP="00C86A01">
      <w:pPr>
        <w:autoSpaceDE w:val="0"/>
        <w:autoSpaceDN w:val="0"/>
        <w:adjustRightInd w:val="0"/>
        <w:jc w:val="both"/>
        <w:rPr>
          <w:rFonts w:asciiTheme="majorHAnsi" w:hAnsiTheme="majorHAnsi"/>
        </w:rPr>
      </w:pPr>
    </w:p>
    <w:p w14:paraId="2952A26E" w14:textId="77777777" w:rsidR="003C6FB4" w:rsidRDefault="003C6FB4" w:rsidP="00C86A01">
      <w:pPr>
        <w:autoSpaceDE w:val="0"/>
        <w:autoSpaceDN w:val="0"/>
        <w:adjustRightInd w:val="0"/>
        <w:jc w:val="both"/>
        <w:rPr>
          <w:rFonts w:asciiTheme="majorHAnsi" w:hAnsiTheme="majorHAnsi"/>
        </w:rPr>
      </w:pPr>
    </w:p>
    <w:p w14:paraId="47B6E971" w14:textId="69646CDD" w:rsidR="00326BC8" w:rsidRPr="00326BC8" w:rsidRDefault="00326BC8" w:rsidP="00C86A01">
      <w:pPr>
        <w:autoSpaceDE w:val="0"/>
        <w:autoSpaceDN w:val="0"/>
        <w:adjustRightInd w:val="0"/>
        <w:jc w:val="both"/>
        <w:rPr>
          <w:rFonts w:asciiTheme="majorHAnsi" w:hAnsiTheme="majorHAnsi"/>
          <w:b/>
        </w:rPr>
      </w:pPr>
      <w:r w:rsidRPr="00326BC8">
        <w:rPr>
          <w:rFonts w:asciiTheme="majorHAnsi" w:hAnsiTheme="majorHAnsi"/>
          <w:b/>
        </w:rPr>
        <w:t xml:space="preserve">VERDELÂNDIA PREFEITURA MUNICIPAL - PROCESSO Nº. 000038/2.021 TOMADA DE PREÇOS Nº. 000003/2.021 </w:t>
      </w:r>
    </w:p>
    <w:p w14:paraId="622E2682" w14:textId="04E96089" w:rsidR="003C6FB4" w:rsidRDefault="003C6FB4" w:rsidP="00C86A01">
      <w:pPr>
        <w:autoSpaceDE w:val="0"/>
        <w:autoSpaceDN w:val="0"/>
        <w:adjustRightInd w:val="0"/>
        <w:jc w:val="both"/>
        <w:rPr>
          <w:rFonts w:asciiTheme="majorHAnsi" w:hAnsiTheme="majorHAnsi"/>
        </w:rPr>
      </w:pPr>
      <w:r w:rsidRPr="003C6FB4">
        <w:rPr>
          <w:rFonts w:asciiTheme="majorHAnsi" w:hAnsiTheme="majorHAnsi"/>
        </w:rPr>
        <w:t>O Município de Verdelândia-MG torna público aos interessados, que realizará no dia 17/06/2.021, às 09:00:00 horas, em sua sede a Avenida Renato Azeredo nº. 2.001, Centro, Prédio da Prefeitura, licitação na modalidade de Tomada de Preços do tipo menor preço global, para a contratação de empresa especializada em serviços de engenharia para a execução de obras de pavimentação de ruas com blocos sextavados no município de Ve</w:t>
      </w:r>
      <w:r w:rsidR="00326BC8">
        <w:rPr>
          <w:rFonts w:asciiTheme="majorHAnsi" w:hAnsiTheme="majorHAnsi"/>
        </w:rPr>
        <w:t>rdelândia-MG, conforme especif</w:t>
      </w:r>
      <w:r w:rsidR="00326BC8" w:rsidRPr="003C6FB4">
        <w:rPr>
          <w:rFonts w:asciiTheme="majorHAnsi" w:hAnsiTheme="majorHAnsi"/>
        </w:rPr>
        <w:t>icações</w:t>
      </w:r>
      <w:r w:rsidRPr="003C6FB4">
        <w:rPr>
          <w:rFonts w:asciiTheme="majorHAnsi" w:hAnsiTheme="majorHAnsi"/>
        </w:rPr>
        <w:t xml:space="preserve"> constantes do edital e seus anexos, o qual se encontra dispo</w:t>
      </w:r>
      <w:r w:rsidR="00624216">
        <w:rPr>
          <w:rFonts w:asciiTheme="majorHAnsi" w:hAnsiTheme="majorHAnsi"/>
        </w:rPr>
        <w:t xml:space="preserve">nível no site: </w:t>
      </w:r>
      <w:hyperlink r:id="rId30" w:history="1">
        <w:r w:rsidR="00624216" w:rsidRPr="00EA6E86">
          <w:rPr>
            <w:rStyle w:val="Hyperlink"/>
            <w:rFonts w:asciiTheme="majorHAnsi" w:hAnsiTheme="majorHAnsi"/>
          </w:rPr>
          <w:t>www.verdelandia.mg.gov.br</w:t>
        </w:r>
      </w:hyperlink>
      <w:r w:rsidRPr="003C6FB4">
        <w:rPr>
          <w:rFonts w:asciiTheme="majorHAnsi" w:hAnsiTheme="majorHAnsi"/>
        </w:rPr>
        <w:t>,</w:t>
      </w:r>
      <w:r w:rsidR="00624216">
        <w:rPr>
          <w:rFonts w:asciiTheme="majorHAnsi" w:hAnsiTheme="majorHAnsi"/>
        </w:rPr>
        <w:t xml:space="preserve"> </w:t>
      </w:r>
      <w:r w:rsidRPr="003C6FB4">
        <w:rPr>
          <w:rFonts w:asciiTheme="majorHAnsi" w:hAnsiTheme="majorHAnsi"/>
        </w:rPr>
        <w:t>podendo também ser adquirido junto ao Departamento de Licitações e Contratos, no endereço supra, de segunda à sexta feira, sendo dia útil, no horário de 07:30 às 12:30 horas.</w:t>
      </w:r>
    </w:p>
    <w:p w14:paraId="68B83204" w14:textId="77777777" w:rsidR="003C6FB4" w:rsidRDefault="003C6FB4" w:rsidP="00C86A01">
      <w:pPr>
        <w:autoSpaceDE w:val="0"/>
        <w:autoSpaceDN w:val="0"/>
        <w:adjustRightInd w:val="0"/>
        <w:jc w:val="both"/>
        <w:rPr>
          <w:rFonts w:asciiTheme="majorHAnsi" w:hAnsiTheme="majorHAnsi"/>
        </w:rPr>
      </w:pPr>
    </w:p>
    <w:p w14:paraId="76921ECA" w14:textId="77777777" w:rsidR="003C6FB4" w:rsidRDefault="003C6FB4" w:rsidP="00C86A01">
      <w:pPr>
        <w:autoSpaceDE w:val="0"/>
        <w:autoSpaceDN w:val="0"/>
        <w:adjustRightInd w:val="0"/>
        <w:jc w:val="both"/>
        <w:rPr>
          <w:rFonts w:asciiTheme="majorHAnsi" w:hAnsiTheme="majorHAnsi"/>
        </w:rPr>
      </w:pPr>
    </w:p>
    <w:p w14:paraId="312E53E2" w14:textId="2B4D5BC6" w:rsidR="00326BC8" w:rsidRPr="00326BC8" w:rsidRDefault="00326BC8" w:rsidP="00C86A01">
      <w:pPr>
        <w:autoSpaceDE w:val="0"/>
        <w:autoSpaceDN w:val="0"/>
        <w:adjustRightInd w:val="0"/>
        <w:jc w:val="both"/>
        <w:rPr>
          <w:rFonts w:asciiTheme="majorHAnsi" w:hAnsiTheme="majorHAnsi"/>
          <w:b/>
        </w:rPr>
      </w:pPr>
      <w:r w:rsidRPr="00326BC8">
        <w:rPr>
          <w:rFonts w:asciiTheme="majorHAnsi" w:hAnsiTheme="majorHAnsi"/>
          <w:b/>
        </w:rPr>
        <w:t xml:space="preserve">VERMELHO NOVO PREFEITURA MUNICIPAL EXTRATO DE PROCESSO ADMINISTRATIVO DE COMPRAS Nº 053/2021 TOMADA DE PREÇOS Nº 002/2021 </w:t>
      </w:r>
    </w:p>
    <w:p w14:paraId="5EB41C73" w14:textId="5C041CE5" w:rsidR="003C6FB4" w:rsidRDefault="003C6FB4" w:rsidP="00C86A01">
      <w:pPr>
        <w:autoSpaceDE w:val="0"/>
        <w:autoSpaceDN w:val="0"/>
        <w:adjustRightInd w:val="0"/>
        <w:jc w:val="both"/>
        <w:rPr>
          <w:rFonts w:asciiTheme="majorHAnsi" w:hAnsiTheme="majorHAnsi"/>
        </w:rPr>
      </w:pPr>
      <w:r w:rsidRPr="003C6FB4">
        <w:rPr>
          <w:rFonts w:asciiTheme="majorHAnsi" w:hAnsiTheme="majorHAnsi"/>
        </w:rPr>
        <w:t xml:space="preserve">Objeto: Contratação de empresa especializada em obras e serviços de engenharia, para prestação de serviços na ampliação e adequação da Unidade Básica de Saúde “Sebastião Pascoal Coelho”, do município de Vermelho Novo/MG. Abertura: 17/06/2021 às 08h30min. Local: Rua Prefeito Wilson Damião, nº 48 A - Centro - Vermelho Novo/MG. Edital disponível no endereço eletrônico: </w:t>
      </w:r>
      <w:hyperlink r:id="rId31" w:history="1">
        <w:r w:rsidR="00624216" w:rsidRPr="00EA6E86">
          <w:rPr>
            <w:rStyle w:val="Hyperlink"/>
            <w:rFonts w:asciiTheme="majorHAnsi" w:hAnsiTheme="majorHAnsi"/>
          </w:rPr>
          <w:t>www.vermelhonovo.mg.gov.br</w:t>
        </w:r>
      </w:hyperlink>
      <w:r w:rsidR="00624216">
        <w:rPr>
          <w:rFonts w:asciiTheme="majorHAnsi" w:hAnsiTheme="majorHAnsi"/>
        </w:rPr>
        <w:t xml:space="preserve"> </w:t>
      </w:r>
      <w:r w:rsidRPr="003C6FB4">
        <w:rPr>
          <w:rFonts w:asciiTheme="majorHAnsi" w:hAnsiTheme="majorHAnsi"/>
        </w:rPr>
        <w:t xml:space="preserve">- </w:t>
      </w:r>
      <w:r w:rsidR="00624216" w:rsidRPr="003C6FB4">
        <w:rPr>
          <w:rFonts w:asciiTheme="majorHAnsi" w:hAnsiTheme="majorHAnsi"/>
        </w:rPr>
        <w:t>Tel.</w:t>
      </w:r>
      <w:r w:rsidRPr="003C6FB4">
        <w:rPr>
          <w:rFonts w:asciiTheme="majorHAnsi" w:hAnsiTheme="majorHAnsi"/>
        </w:rPr>
        <w:t xml:space="preserve">: (33) 3351-8000. </w:t>
      </w:r>
    </w:p>
    <w:p w14:paraId="7D63BB09" w14:textId="77777777" w:rsidR="003C6FB4" w:rsidRDefault="003C6FB4" w:rsidP="00C86A01">
      <w:pPr>
        <w:autoSpaceDE w:val="0"/>
        <w:autoSpaceDN w:val="0"/>
        <w:adjustRightInd w:val="0"/>
        <w:jc w:val="both"/>
        <w:rPr>
          <w:rFonts w:asciiTheme="majorHAnsi" w:hAnsiTheme="majorHAnsi"/>
        </w:rPr>
      </w:pPr>
    </w:p>
    <w:p w14:paraId="077B03E7" w14:textId="77777777" w:rsidR="00DF718C" w:rsidRDefault="00DF718C" w:rsidP="00C86A01">
      <w:pPr>
        <w:autoSpaceDE w:val="0"/>
        <w:autoSpaceDN w:val="0"/>
        <w:adjustRightInd w:val="0"/>
        <w:jc w:val="both"/>
        <w:rPr>
          <w:rFonts w:asciiTheme="majorHAnsi" w:hAnsiTheme="majorHAnsi"/>
        </w:rPr>
      </w:pPr>
    </w:p>
    <w:p w14:paraId="2ED8CF55" w14:textId="77777777" w:rsidR="00DF718C" w:rsidRPr="00326BC8" w:rsidRDefault="00DF718C" w:rsidP="00DF718C">
      <w:pPr>
        <w:autoSpaceDE w:val="0"/>
        <w:autoSpaceDN w:val="0"/>
        <w:adjustRightInd w:val="0"/>
        <w:jc w:val="both"/>
        <w:rPr>
          <w:rFonts w:asciiTheme="majorHAnsi" w:hAnsiTheme="majorHAnsi"/>
          <w:b/>
        </w:rPr>
      </w:pPr>
      <w:r w:rsidRPr="00326BC8">
        <w:rPr>
          <w:rFonts w:asciiTheme="majorHAnsi" w:hAnsiTheme="majorHAnsi"/>
          <w:b/>
        </w:rPr>
        <w:t xml:space="preserve">SAAE - SERVIÇO AUTÔNOMO DE ÁGUA E ESGOTO EDITAL DE LICITAÇÃO TOMADA DE PREÇOS 01/2021, PROCESSO 095/2021. </w:t>
      </w:r>
    </w:p>
    <w:p w14:paraId="4E96BA6F" w14:textId="77777777" w:rsidR="00DF718C" w:rsidRDefault="00DF718C" w:rsidP="00DF718C">
      <w:pPr>
        <w:autoSpaceDE w:val="0"/>
        <w:autoSpaceDN w:val="0"/>
        <w:adjustRightInd w:val="0"/>
        <w:jc w:val="both"/>
        <w:rPr>
          <w:rFonts w:asciiTheme="majorHAnsi" w:hAnsiTheme="majorHAnsi"/>
        </w:rPr>
      </w:pPr>
      <w:r w:rsidRPr="003C6FB4">
        <w:rPr>
          <w:rFonts w:asciiTheme="majorHAnsi" w:hAnsiTheme="majorHAnsi"/>
        </w:rPr>
        <w:t xml:space="preserve">Recebimento de Envelopes 01 e 02 até 09h00min dia 21/06/2021. Objeto. Seleção de propostas visando a Contratação de empresa para prestação de serviços na área de engenharia elétrica, incluindo mão-de-obra, materiais e disponibilização de equipamentos necessários para execução de serviços para execução de serviços elétricos na Estação de Tratamento de Água (ETA) na Comunidade de Santo Antônio das Posses, conforme as especificações contidas nos Anexos deste Edital, a ele vinculados. Edital disposição: No SAAE Guapé. Telefax: (35)3856-1366, </w:t>
      </w:r>
      <w:hyperlink r:id="rId32" w:history="1">
        <w:r w:rsidRPr="00EA6E86">
          <w:rPr>
            <w:rStyle w:val="Hyperlink"/>
            <w:rFonts w:asciiTheme="majorHAnsi" w:hAnsiTheme="majorHAnsi"/>
          </w:rPr>
          <w:t>http://mgfportaldatransparencia.azurewebsites.net/QuadroDeAvisos/PostIndex</w:t>
        </w:r>
      </w:hyperlink>
      <w:r>
        <w:rPr>
          <w:rFonts w:asciiTheme="majorHAnsi" w:hAnsiTheme="majorHAnsi"/>
        </w:rPr>
        <w:t xml:space="preserve">. </w:t>
      </w:r>
    </w:p>
    <w:p w14:paraId="081B31AC" w14:textId="77777777" w:rsidR="00DF718C" w:rsidRDefault="00DF718C" w:rsidP="00C86A01">
      <w:pPr>
        <w:autoSpaceDE w:val="0"/>
        <w:autoSpaceDN w:val="0"/>
        <w:adjustRightInd w:val="0"/>
        <w:jc w:val="both"/>
        <w:rPr>
          <w:rFonts w:asciiTheme="majorHAnsi" w:hAnsiTheme="majorHAnsi"/>
          <w:b/>
        </w:rPr>
      </w:pPr>
      <w:bookmarkStart w:id="0" w:name="_GoBack"/>
      <w:bookmarkEnd w:id="0"/>
    </w:p>
    <w:p w14:paraId="164D4EE8" w14:textId="77777777" w:rsidR="00DF718C" w:rsidRPr="00624216" w:rsidRDefault="00DF718C" w:rsidP="00C86A01">
      <w:pPr>
        <w:autoSpaceDE w:val="0"/>
        <w:autoSpaceDN w:val="0"/>
        <w:adjustRightInd w:val="0"/>
        <w:jc w:val="both"/>
        <w:rPr>
          <w:rFonts w:asciiTheme="majorHAnsi" w:hAnsiTheme="majorHAnsi"/>
          <w:b/>
        </w:rPr>
      </w:pPr>
    </w:p>
    <w:p w14:paraId="473A0934" w14:textId="30DA3853" w:rsidR="00A86FC3" w:rsidRPr="00624216" w:rsidRDefault="00624216" w:rsidP="00624216">
      <w:pPr>
        <w:autoSpaceDE w:val="0"/>
        <w:autoSpaceDN w:val="0"/>
        <w:adjustRightInd w:val="0"/>
        <w:jc w:val="center"/>
        <w:rPr>
          <w:rFonts w:asciiTheme="majorHAnsi" w:hAnsiTheme="majorHAnsi"/>
          <w:b/>
        </w:rPr>
      </w:pPr>
      <w:r>
        <w:rPr>
          <w:rFonts w:asciiTheme="majorHAnsi" w:hAnsiTheme="majorHAnsi"/>
          <w:b/>
        </w:rPr>
        <w:t xml:space="preserve">ESTADO DA </w:t>
      </w:r>
      <w:r w:rsidRPr="00624216">
        <w:rPr>
          <w:rFonts w:asciiTheme="majorHAnsi" w:hAnsiTheme="majorHAnsi"/>
          <w:b/>
        </w:rPr>
        <w:t>BA</w:t>
      </w:r>
      <w:r>
        <w:rPr>
          <w:rFonts w:asciiTheme="majorHAnsi" w:hAnsiTheme="majorHAnsi"/>
          <w:b/>
        </w:rPr>
        <w:t>HIA</w:t>
      </w:r>
    </w:p>
    <w:p w14:paraId="187FDD5F" w14:textId="77777777" w:rsidR="00A86FC3" w:rsidRPr="00624216" w:rsidRDefault="00A86FC3" w:rsidP="00C86A01">
      <w:pPr>
        <w:autoSpaceDE w:val="0"/>
        <w:autoSpaceDN w:val="0"/>
        <w:adjustRightInd w:val="0"/>
        <w:jc w:val="both"/>
        <w:rPr>
          <w:rFonts w:asciiTheme="majorHAnsi" w:hAnsiTheme="majorHAnsi"/>
          <w:b/>
        </w:rPr>
      </w:pPr>
    </w:p>
    <w:p w14:paraId="22CF1408" w14:textId="77777777" w:rsidR="00624216" w:rsidRDefault="00624216" w:rsidP="00C86A01">
      <w:pPr>
        <w:autoSpaceDE w:val="0"/>
        <w:autoSpaceDN w:val="0"/>
        <w:adjustRightInd w:val="0"/>
        <w:jc w:val="both"/>
        <w:rPr>
          <w:rFonts w:asciiTheme="majorHAnsi" w:hAnsiTheme="majorHAnsi"/>
        </w:rPr>
      </w:pPr>
      <w:r w:rsidRPr="00624216">
        <w:rPr>
          <w:rFonts w:asciiTheme="majorHAnsi" w:hAnsiTheme="majorHAnsi"/>
          <w:b/>
        </w:rPr>
        <w:t>PREFEITURA MUNICIPAL DE MADRE DE DEUS AVISO DE LICITAÇÃO CONCORRÊNCIA Nº 1/2021 REPETIÇÃO</w:t>
      </w:r>
      <w:r w:rsidRPr="00A86FC3">
        <w:rPr>
          <w:rFonts w:asciiTheme="majorHAnsi" w:hAnsiTheme="majorHAnsi"/>
        </w:rPr>
        <w:t xml:space="preserve"> </w:t>
      </w:r>
    </w:p>
    <w:p w14:paraId="77F4DFBC" w14:textId="13C0BF7B" w:rsidR="00A86FC3" w:rsidRPr="00A86FC3" w:rsidRDefault="00A86FC3" w:rsidP="00C86A01">
      <w:pPr>
        <w:autoSpaceDE w:val="0"/>
        <w:autoSpaceDN w:val="0"/>
        <w:adjustRightInd w:val="0"/>
        <w:jc w:val="both"/>
        <w:rPr>
          <w:rFonts w:asciiTheme="majorHAnsi" w:hAnsiTheme="majorHAnsi"/>
        </w:rPr>
      </w:pPr>
      <w:r w:rsidRPr="00A86FC3">
        <w:rPr>
          <w:rFonts w:asciiTheme="majorHAnsi" w:hAnsiTheme="majorHAnsi"/>
        </w:rPr>
        <w:t xml:space="preserve">A Prefeitura Municipal de Madre de Deus comunica aos interessados que realizará licitação na modalidade Concorrência nº. 001/2021, dia 19/07/2021, às 09:00horas. OBJETO: CONTRATAÇÃO DE EMPRESA PARA PRESTAÇÃO DOS SERVIÇOS DE LIMPEZA PÚBLICA URBANA NAS VIAS E LOGRADOUROS PÚBLICOS NO MUNICÍPIO DE MADRE DE DEUS - BA. O certame será realizado na sala de Reuniões da Secretária Municipal de Governo - SEGOV, na Avenida Rodolfo de Queiroz Filho, Nº 55, Centro, CEP 42600-000, Madre de Deus/BA, Prédio do Centro Administrativo - Anexo A. Disponibilidade da 2ª ERRATA do Edital: estará acessível na sala de licitações, Secretária Municipal de Administração - SEAD, endereço acima, Prédio do Centro Administrativo - Anexo B, Tel.: 71 3606-0424 - RAMAL 214, das 08:30 às 13:30horas; no site </w:t>
      </w:r>
      <w:hyperlink r:id="rId33" w:history="1">
        <w:r w:rsidR="00624216" w:rsidRPr="00EA6E86">
          <w:rPr>
            <w:rStyle w:val="Hyperlink"/>
            <w:rFonts w:asciiTheme="majorHAnsi" w:hAnsiTheme="majorHAnsi"/>
          </w:rPr>
          <w:t>https://www.indap.org.br/cad.php?redir=true&amp;estado=Bahia&amp;categoria=Madre+de+Deus&amp;palavra=Prefeiturapg=buscar#</w:t>
        </w:r>
      </w:hyperlink>
      <w:r w:rsidR="00624216">
        <w:rPr>
          <w:rFonts w:asciiTheme="majorHAnsi" w:hAnsiTheme="majorHAnsi"/>
        </w:rPr>
        <w:t xml:space="preserve"> </w:t>
      </w:r>
      <w:r w:rsidRPr="00A86FC3">
        <w:rPr>
          <w:rFonts w:asciiTheme="majorHAnsi" w:hAnsiTheme="majorHAnsi"/>
        </w:rPr>
        <w:t xml:space="preserve">ou e-mail: </w:t>
      </w:r>
      <w:hyperlink r:id="rId34" w:history="1">
        <w:r w:rsidR="00624216" w:rsidRPr="00EA6E86">
          <w:rPr>
            <w:rStyle w:val="Hyperlink"/>
            <w:rFonts w:asciiTheme="majorHAnsi" w:hAnsiTheme="majorHAnsi"/>
          </w:rPr>
          <w:t>cpl.madre21@gmail.com</w:t>
        </w:r>
      </w:hyperlink>
      <w:r w:rsidR="00624216">
        <w:rPr>
          <w:rFonts w:asciiTheme="majorHAnsi" w:hAnsiTheme="majorHAnsi"/>
        </w:rPr>
        <w:t xml:space="preserve"> </w:t>
      </w:r>
      <w:r w:rsidRPr="00A86FC3">
        <w:rPr>
          <w:rFonts w:asciiTheme="majorHAnsi" w:hAnsiTheme="majorHAnsi"/>
        </w:rPr>
        <w:t>da Prefeitura de Madre de Deus/BA para consulta.</w:t>
      </w:r>
    </w:p>
    <w:p w14:paraId="0C3CBA6B" w14:textId="77777777" w:rsidR="00A86FC3" w:rsidRPr="00A86FC3" w:rsidRDefault="00A86FC3" w:rsidP="00C86A01">
      <w:pPr>
        <w:autoSpaceDE w:val="0"/>
        <w:autoSpaceDN w:val="0"/>
        <w:adjustRightInd w:val="0"/>
        <w:jc w:val="both"/>
        <w:rPr>
          <w:rFonts w:asciiTheme="majorHAnsi" w:hAnsiTheme="majorHAnsi"/>
        </w:rPr>
      </w:pPr>
    </w:p>
    <w:p w14:paraId="10C855C5" w14:textId="77777777" w:rsidR="00A86FC3" w:rsidRPr="00624216" w:rsidRDefault="00A86FC3" w:rsidP="00C86A01">
      <w:pPr>
        <w:autoSpaceDE w:val="0"/>
        <w:autoSpaceDN w:val="0"/>
        <w:adjustRightInd w:val="0"/>
        <w:jc w:val="both"/>
        <w:rPr>
          <w:rFonts w:asciiTheme="majorHAnsi" w:hAnsiTheme="majorHAnsi"/>
          <w:b/>
        </w:rPr>
      </w:pPr>
    </w:p>
    <w:p w14:paraId="295AECDE" w14:textId="77777777" w:rsidR="00624216" w:rsidRPr="00624216" w:rsidRDefault="00A86FC3" w:rsidP="00C86A01">
      <w:pPr>
        <w:autoSpaceDE w:val="0"/>
        <w:autoSpaceDN w:val="0"/>
        <w:adjustRightInd w:val="0"/>
        <w:jc w:val="both"/>
        <w:rPr>
          <w:rFonts w:asciiTheme="majorHAnsi" w:hAnsiTheme="majorHAnsi"/>
          <w:b/>
        </w:rPr>
      </w:pPr>
      <w:r w:rsidRPr="00624216">
        <w:rPr>
          <w:rFonts w:asciiTheme="majorHAnsi" w:hAnsiTheme="majorHAnsi"/>
          <w:b/>
        </w:rPr>
        <w:t xml:space="preserve">PREFEITURA MUNICIPAL DE MANOEL VITORINO AVISO DE LICITAÇÃO CONCORRÊNCIA Nº 1/2021CC </w:t>
      </w:r>
    </w:p>
    <w:p w14:paraId="708F1133" w14:textId="203DCE93" w:rsidR="00A86FC3" w:rsidRPr="00A86FC3" w:rsidRDefault="00A86FC3" w:rsidP="00C86A01">
      <w:pPr>
        <w:autoSpaceDE w:val="0"/>
        <w:autoSpaceDN w:val="0"/>
        <w:adjustRightInd w:val="0"/>
        <w:jc w:val="both"/>
        <w:rPr>
          <w:rFonts w:asciiTheme="majorHAnsi" w:hAnsiTheme="majorHAnsi"/>
        </w:rPr>
      </w:pPr>
      <w:r w:rsidRPr="00A86FC3">
        <w:rPr>
          <w:rFonts w:asciiTheme="majorHAnsi" w:hAnsiTheme="majorHAnsi"/>
        </w:rPr>
        <w:t>O município de Manoel Vitorino publica a realização de Concorrência no dia 30 de junho de 2021, às 09:30h, para Construção de uma praça situada no Distrito de Catingal (48km da sede) município de Manoel Vitorino.</w:t>
      </w:r>
    </w:p>
    <w:p w14:paraId="3B93B8EE" w14:textId="77777777" w:rsidR="00A86FC3" w:rsidRPr="00A86FC3" w:rsidRDefault="00A86FC3" w:rsidP="00C86A01">
      <w:pPr>
        <w:autoSpaceDE w:val="0"/>
        <w:autoSpaceDN w:val="0"/>
        <w:adjustRightInd w:val="0"/>
        <w:jc w:val="both"/>
        <w:rPr>
          <w:rFonts w:asciiTheme="majorHAnsi" w:hAnsiTheme="majorHAnsi"/>
        </w:rPr>
      </w:pPr>
    </w:p>
    <w:p w14:paraId="2D2A4F6A" w14:textId="77777777" w:rsidR="00A86FC3" w:rsidRDefault="00A86FC3" w:rsidP="00C86A01">
      <w:pPr>
        <w:autoSpaceDE w:val="0"/>
        <w:autoSpaceDN w:val="0"/>
        <w:adjustRightInd w:val="0"/>
        <w:jc w:val="both"/>
        <w:rPr>
          <w:rFonts w:asciiTheme="majorHAnsi" w:hAnsiTheme="majorHAnsi"/>
        </w:rPr>
      </w:pPr>
    </w:p>
    <w:p w14:paraId="2DFA306B" w14:textId="3B9B79FD" w:rsidR="002229D6" w:rsidRPr="009006EC" w:rsidRDefault="009006EC" w:rsidP="009006EC">
      <w:pPr>
        <w:autoSpaceDE w:val="0"/>
        <w:autoSpaceDN w:val="0"/>
        <w:adjustRightInd w:val="0"/>
        <w:jc w:val="center"/>
        <w:rPr>
          <w:rFonts w:asciiTheme="majorHAnsi" w:hAnsiTheme="majorHAnsi"/>
          <w:b/>
        </w:rPr>
      </w:pPr>
      <w:r w:rsidRPr="009006EC">
        <w:rPr>
          <w:rFonts w:asciiTheme="majorHAnsi" w:hAnsiTheme="majorHAnsi"/>
          <w:b/>
        </w:rPr>
        <w:t>ESTADO DO ESPÍRITO SANTO</w:t>
      </w:r>
    </w:p>
    <w:p w14:paraId="672D8D0F" w14:textId="77777777" w:rsidR="00B967EB" w:rsidRPr="009006EC" w:rsidRDefault="00B967EB" w:rsidP="00C86A01">
      <w:pPr>
        <w:autoSpaceDE w:val="0"/>
        <w:autoSpaceDN w:val="0"/>
        <w:adjustRightInd w:val="0"/>
        <w:jc w:val="both"/>
        <w:rPr>
          <w:rFonts w:asciiTheme="majorHAnsi" w:hAnsiTheme="majorHAnsi"/>
          <w:b/>
        </w:rPr>
      </w:pPr>
    </w:p>
    <w:p w14:paraId="251F2790" w14:textId="77777777" w:rsidR="009006EC" w:rsidRDefault="009006EC" w:rsidP="00B967EB">
      <w:pPr>
        <w:autoSpaceDE w:val="0"/>
        <w:autoSpaceDN w:val="0"/>
        <w:adjustRightInd w:val="0"/>
        <w:jc w:val="both"/>
        <w:rPr>
          <w:rFonts w:asciiTheme="majorHAnsi" w:hAnsiTheme="majorHAnsi"/>
          <w:b/>
        </w:rPr>
      </w:pPr>
      <w:r w:rsidRPr="009006EC">
        <w:rPr>
          <w:rFonts w:asciiTheme="majorHAnsi" w:hAnsiTheme="majorHAnsi"/>
          <w:b/>
        </w:rPr>
        <w:t>CARIACICA AVISO DE LICITAÇÃO CONCORRÊNCIA Nº 006/2021 PROCESSO 11.683/2021</w:t>
      </w:r>
    </w:p>
    <w:p w14:paraId="06209BCC" w14:textId="31E47D5D" w:rsidR="00B967EB" w:rsidRDefault="00B967EB" w:rsidP="00B967EB">
      <w:pPr>
        <w:autoSpaceDE w:val="0"/>
        <w:autoSpaceDN w:val="0"/>
        <w:adjustRightInd w:val="0"/>
        <w:jc w:val="both"/>
        <w:rPr>
          <w:rFonts w:asciiTheme="majorHAnsi" w:hAnsiTheme="majorHAnsi"/>
        </w:rPr>
      </w:pPr>
      <w:r w:rsidRPr="00843A72">
        <w:rPr>
          <w:rFonts w:asciiTheme="majorHAnsi" w:hAnsiTheme="majorHAnsi"/>
        </w:rPr>
        <w:t xml:space="preserve">Objeto: contratação de empresa especializada para execução de obras de drenagem e pavimentação da malha viária </w:t>
      </w:r>
      <w:r w:rsidR="009006EC">
        <w:rPr>
          <w:rFonts w:asciiTheme="majorHAnsi" w:hAnsiTheme="majorHAnsi"/>
        </w:rPr>
        <w:t>na Avenida Bernardo Simmer, no B</w:t>
      </w:r>
      <w:r w:rsidRPr="00843A72">
        <w:rPr>
          <w:rFonts w:asciiTheme="majorHAnsi" w:hAnsiTheme="majorHAnsi"/>
        </w:rPr>
        <w:t>airro Formate, no município de Cariacica/ES. Data da entrega e abertura dos envelopes: 06 de julho de 2021. Horários: Até às 13h30min (Entrega de envelopes) -14h00min (Abertura). Regime de Execução: Indireta (empreitada por preço unitário). Tipo de Licitação: Menor Preço. Secretaria de origem: Secretaria Municipal de Obras. O edital completo poderá ser obtido no end</w:t>
      </w:r>
      <w:r w:rsidR="009006EC">
        <w:rPr>
          <w:rFonts w:asciiTheme="majorHAnsi" w:hAnsiTheme="majorHAnsi"/>
        </w:rPr>
        <w:t xml:space="preserve">ereço eletrônico </w:t>
      </w:r>
      <w:hyperlink r:id="rId35" w:history="1">
        <w:r w:rsidR="009006EC" w:rsidRPr="00EA6E86">
          <w:rPr>
            <w:rStyle w:val="Hyperlink"/>
            <w:rFonts w:asciiTheme="majorHAnsi" w:hAnsiTheme="majorHAnsi"/>
          </w:rPr>
          <w:t>www.cariacica.es.gov.br</w:t>
        </w:r>
      </w:hyperlink>
      <w:r w:rsidRPr="00843A72">
        <w:rPr>
          <w:rFonts w:asciiTheme="majorHAnsi" w:hAnsiTheme="majorHAnsi"/>
        </w:rPr>
        <w:t>,</w:t>
      </w:r>
      <w:r w:rsidR="009006EC">
        <w:rPr>
          <w:rFonts w:asciiTheme="majorHAnsi" w:hAnsiTheme="majorHAnsi"/>
        </w:rPr>
        <w:t xml:space="preserve"> </w:t>
      </w:r>
      <w:r w:rsidRPr="00843A72">
        <w:rPr>
          <w:rFonts w:asciiTheme="majorHAnsi" w:hAnsiTheme="majorHAnsi"/>
        </w:rPr>
        <w:t>telefone: (27) 3354-5814. Valor máximo estimado para o certame: R$ 3.258.407,37 (três milhões, duzentos e cinquenta e oito mil, quatrocentos e sete reais e trinta e sete centavos).</w:t>
      </w:r>
    </w:p>
    <w:p w14:paraId="6DDC7E42" w14:textId="77777777" w:rsidR="00E25ED4" w:rsidRDefault="00E25ED4" w:rsidP="00C86A01">
      <w:pPr>
        <w:autoSpaceDE w:val="0"/>
        <w:autoSpaceDN w:val="0"/>
        <w:adjustRightInd w:val="0"/>
        <w:jc w:val="both"/>
        <w:rPr>
          <w:rFonts w:asciiTheme="majorHAnsi" w:hAnsiTheme="majorHAnsi"/>
        </w:rPr>
      </w:pPr>
    </w:p>
    <w:p w14:paraId="4B88DCEF" w14:textId="77777777" w:rsidR="009006EC" w:rsidRDefault="009006EC" w:rsidP="00C86A01">
      <w:pPr>
        <w:autoSpaceDE w:val="0"/>
        <w:autoSpaceDN w:val="0"/>
        <w:adjustRightInd w:val="0"/>
        <w:jc w:val="both"/>
        <w:rPr>
          <w:rFonts w:asciiTheme="majorHAnsi" w:hAnsiTheme="majorHAnsi"/>
        </w:rPr>
      </w:pPr>
    </w:p>
    <w:p w14:paraId="526F6174" w14:textId="65FD8FF7" w:rsidR="002229D6" w:rsidRDefault="009006EC" w:rsidP="009006EC">
      <w:pPr>
        <w:autoSpaceDE w:val="0"/>
        <w:autoSpaceDN w:val="0"/>
        <w:adjustRightInd w:val="0"/>
        <w:jc w:val="center"/>
        <w:rPr>
          <w:rFonts w:asciiTheme="majorHAnsi" w:hAnsiTheme="majorHAnsi"/>
        </w:rPr>
      </w:pPr>
      <w:r w:rsidRPr="009006EC">
        <w:rPr>
          <w:rFonts w:asciiTheme="majorHAnsi" w:hAnsiTheme="majorHAnsi"/>
          <w:b/>
        </w:rPr>
        <w:t>ESTADO DE</w:t>
      </w:r>
      <w:r>
        <w:rPr>
          <w:rFonts w:asciiTheme="majorHAnsi" w:hAnsiTheme="majorHAnsi"/>
        </w:rPr>
        <w:t xml:space="preserve"> </w:t>
      </w:r>
      <w:r w:rsidRPr="009006EC">
        <w:rPr>
          <w:rFonts w:asciiTheme="majorHAnsi" w:hAnsiTheme="majorHAnsi"/>
          <w:b/>
        </w:rPr>
        <w:t>GOIÁS E DISTRITO FEDERAL</w:t>
      </w:r>
    </w:p>
    <w:p w14:paraId="15FA78AF" w14:textId="77777777" w:rsidR="002229D6" w:rsidRDefault="002229D6" w:rsidP="009006EC">
      <w:pPr>
        <w:autoSpaceDE w:val="0"/>
        <w:autoSpaceDN w:val="0"/>
        <w:adjustRightInd w:val="0"/>
        <w:jc w:val="center"/>
        <w:rPr>
          <w:rFonts w:asciiTheme="majorHAnsi" w:hAnsiTheme="majorHAnsi"/>
        </w:rPr>
      </w:pPr>
    </w:p>
    <w:p w14:paraId="449B25A2" w14:textId="41DD4C1D" w:rsidR="009006EC" w:rsidRDefault="00DF718C" w:rsidP="00C86A01">
      <w:pPr>
        <w:autoSpaceDE w:val="0"/>
        <w:autoSpaceDN w:val="0"/>
        <w:adjustRightInd w:val="0"/>
        <w:jc w:val="both"/>
        <w:rPr>
          <w:rFonts w:asciiTheme="majorHAnsi" w:hAnsiTheme="majorHAnsi"/>
          <w:b/>
        </w:rPr>
      </w:pPr>
      <w:r>
        <w:rPr>
          <w:rFonts w:asciiTheme="majorHAnsi" w:hAnsiTheme="majorHAnsi"/>
          <w:b/>
        </w:rPr>
        <w:t xml:space="preserve">DNIT - </w:t>
      </w:r>
      <w:r w:rsidR="009006EC" w:rsidRPr="009006EC">
        <w:rPr>
          <w:rFonts w:asciiTheme="majorHAnsi" w:hAnsiTheme="majorHAnsi"/>
          <w:b/>
        </w:rPr>
        <w:t>SUPERINTENDÊNCIA REGIONAL EM GOIÁS E DISTRITO FEDERAL</w:t>
      </w:r>
      <w:r w:rsidR="009006EC">
        <w:rPr>
          <w:rFonts w:asciiTheme="majorHAnsi" w:hAnsiTheme="majorHAnsi"/>
          <w:b/>
        </w:rPr>
        <w:t xml:space="preserve"> - </w:t>
      </w:r>
      <w:r w:rsidR="009006EC" w:rsidRPr="009006EC">
        <w:rPr>
          <w:rFonts w:asciiTheme="majorHAnsi" w:hAnsiTheme="majorHAnsi"/>
          <w:b/>
        </w:rPr>
        <w:t>AVISO DE LICITAÇÃO PREGÃO ELETRÔNICO Nº 168/2021 - UASG 393011 Nº PROCESSO: 50612002481202010.</w:t>
      </w:r>
    </w:p>
    <w:p w14:paraId="0CA610FA" w14:textId="019E7A83" w:rsidR="002229D6" w:rsidRDefault="002229D6" w:rsidP="00C86A01">
      <w:pPr>
        <w:autoSpaceDE w:val="0"/>
        <w:autoSpaceDN w:val="0"/>
        <w:adjustRightInd w:val="0"/>
        <w:jc w:val="both"/>
        <w:rPr>
          <w:rFonts w:asciiTheme="majorHAnsi" w:hAnsiTheme="majorHAnsi"/>
        </w:rPr>
      </w:pPr>
      <w:r w:rsidRPr="00843A72">
        <w:rPr>
          <w:rFonts w:asciiTheme="majorHAnsi" w:hAnsiTheme="majorHAnsi"/>
        </w:rPr>
        <w:t xml:space="preserve">Objeto: Contratação de empresa para Execução dos Serviços de Conservação e Manutenção das Rodovias Federais BR-251/GO e BR-2 5 1 / D F, com vistas a execução de Plano de Trabalho e Orçamento - P.A.T.O., sob a coordenação da Superintendência Regional DNIT-GO/DF, conforme condições, quantidades e exigências estabelecidas neste Edital e seus anexos. Total de Itens Licitados: 1. Edital: 31/05/2021 das 08h30 às 12h00 e das 13h30 às 17h00. Endereço: Av. 24 de Outubro, 311 Setor Dos Funcionários, - Goiânia/GO ou </w:t>
      </w:r>
      <w:hyperlink r:id="rId36" w:history="1">
        <w:r w:rsidR="009006EC" w:rsidRPr="00EA6E86">
          <w:rPr>
            <w:rStyle w:val="Hyperlink"/>
            <w:rFonts w:asciiTheme="majorHAnsi" w:hAnsiTheme="majorHAnsi"/>
          </w:rPr>
          <w:t>https://www.gov.br/compras/edital/393011-5-00168-2021</w:t>
        </w:r>
      </w:hyperlink>
      <w:r w:rsidR="009006EC">
        <w:rPr>
          <w:rFonts w:asciiTheme="majorHAnsi" w:hAnsiTheme="majorHAnsi"/>
        </w:rPr>
        <w:t xml:space="preserve">. </w:t>
      </w:r>
      <w:r w:rsidRPr="00843A72">
        <w:rPr>
          <w:rFonts w:asciiTheme="majorHAnsi" w:hAnsiTheme="majorHAnsi"/>
        </w:rPr>
        <w:t>Entrega das Propostas: a partir de 31/05/2021 às 08</w:t>
      </w:r>
      <w:r w:rsidR="009006EC">
        <w:rPr>
          <w:rFonts w:asciiTheme="majorHAnsi" w:hAnsiTheme="majorHAnsi"/>
        </w:rPr>
        <w:t xml:space="preserve">h30 no site </w:t>
      </w:r>
      <w:hyperlink r:id="rId37" w:history="1">
        <w:r w:rsidR="009006EC" w:rsidRPr="00EA6E86">
          <w:rPr>
            <w:rStyle w:val="Hyperlink"/>
            <w:rFonts w:asciiTheme="majorHAnsi" w:hAnsiTheme="majorHAnsi"/>
          </w:rPr>
          <w:t>www.gov.br/compras</w:t>
        </w:r>
      </w:hyperlink>
      <w:r w:rsidR="009006EC">
        <w:rPr>
          <w:rFonts w:asciiTheme="majorHAnsi" w:hAnsiTheme="majorHAnsi"/>
        </w:rPr>
        <w:t xml:space="preserve">. </w:t>
      </w:r>
      <w:r w:rsidRPr="00843A72">
        <w:rPr>
          <w:rFonts w:asciiTheme="majorHAnsi" w:hAnsiTheme="majorHAnsi"/>
        </w:rPr>
        <w:t xml:space="preserve">Abertura das Propostas: 15/06/2021 às 09h00 no site </w:t>
      </w:r>
      <w:hyperlink r:id="rId38" w:history="1">
        <w:r w:rsidR="009006EC" w:rsidRPr="00EA6E86">
          <w:rPr>
            <w:rStyle w:val="Hyperlink"/>
            <w:rFonts w:asciiTheme="majorHAnsi" w:hAnsiTheme="majorHAnsi"/>
          </w:rPr>
          <w:t>www.gov.br/compras</w:t>
        </w:r>
      </w:hyperlink>
      <w:r w:rsidR="009006EC">
        <w:rPr>
          <w:rFonts w:asciiTheme="majorHAnsi" w:hAnsiTheme="majorHAnsi"/>
        </w:rPr>
        <w:t xml:space="preserve">. </w:t>
      </w:r>
      <w:r w:rsidRPr="00843A72">
        <w:rPr>
          <w:rFonts w:asciiTheme="majorHAnsi" w:hAnsiTheme="majorHAnsi"/>
        </w:rPr>
        <w:t xml:space="preserve">Informações Gerais: O Edital e demais informações poderão ser obtidos por meio dos sítios </w:t>
      </w:r>
      <w:hyperlink r:id="rId39" w:history="1">
        <w:r w:rsidR="009006EC" w:rsidRPr="00EA6E86">
          <w:rPr>
            <w:rStyle w:val="Hyperlink"/>
            <w:rFonts w:asciiTheme="majorHAnsi" w:hAnsiTheme="majorHAnsi"/>
          </w:rPr>
          <w:t>http://www1.dnit.gov.br/editais/consulta/editais2.asp</w:t>
        </w:r>
      </w:hyperlink>
      <w:r w:rsidR="009006EC">
        <w:rPr>
          <w:rFonts w:asciiTheme="majorHAnsi" w:hAnsiTheme="majorHAnsi"/>
        </w:rPr>
        <w:t xml:space="preserve"> </w:t>
      </w:r>
      <w:r w:rsidRPr="00843A72">
        <w:rPr>
          <w:rFonts w:asciiTheme="majorHAnsi" w:hAnsiTheme="majorHAnsi"/>
        </w:rPr>
        <w:t xml:space="preserve">e/ou </w:t>
      </w:r>
      <w:hyperlink r:id="rId40" w:history="1">
        <w:r w:rsidR="009006EC" w:rsidRPr="00EA6E86">
          <w:rPr>
            <w:rStyle w:val="Hyperlink"/>
            <w:rFonts w:asciiTheme="majorHAnsi" w:hAnsiTheme="majorHAnsi"/>
          </w:rPr>
          <w:t>www.gov.br/compras</w:t>
        </w:r>
      </w:hyperlink>
      <w:r w:rsidRPr="00843A72">
        <w:rPr>
          <w:rFonts w:asciiTheme="majorHAnsi" w:hAnsiTheme="majorHAnsi"/>
        </w:rPr>
        <w:t>.</w:t>
      </w:r>
      <w:r w:rsidR="009006EC">
        <w:rPr>
          <w:rFonts w:asciiTheme="majorHAnsi" w:hAnsiTheme="majorHAnsi"/>
        </w:rPr>
        <w:t xml:space="preserve"> </w:t>
      </w:r>
    </w:p>
    <w:p w14:paraId="73FA3162" w14:textId="77777777" w:rsidR="002229D6" w:rsidRDefault="002229D6" w:rsidP="00C86A01">
      <w:pPr>
        <w:autoSpaceDE w:val="0"/>
        <w:autoSpaceDN w:val="0"/>
        <w:adjustRightInd w:val="0"/>
        <w:jc w:val="both"/>
        <w:rPr>
          <w:rFonts w:asciiTheme="majorHAnsi" w:hAnsiTheme="majorHAnsi"/>
        </w:rPr>
      </w:pPr>
    </w:p>
    <w:p w14:paraId="47A35185" w14:textId="77777777" w:rsidR="00A86FC3" w:rsidRDefault="00A86FC3" w:rsidP="00C86A01">
      <w:pPr>
        <w:autoSpaceDE w:val="0"/>
        <w:autoSpaceDN w:val="0"/>
        <w:adjustRightInd w:val="0"/>
        <w:jc w:val="both"/>
        <w:rPr>
          <w:rFonts w:asciiTheme="majorHAnsi" w:hAnsiTheme="majorHAnsi"/>
        </w:rPr>
      </w:pPr>
    </w:p>
    <w:p w14:paraId="6E549ADD" w14:textId="7B32BEFF" w:rsidR="00A86FC3" w:rsidRPr="009006EC" w:rsidRDefault="009006EC" w:rsidP="009006EC">
      <w:pPr>
        <w:autoSpaceDE w:val="0"/>
        <w:autoSpaceDN w:val="0"/>
        <w:adjustRightInd w:val="0"/>
        <w:jc w:val="center"/>
        <w:rPr>
          <w:rFonts w:asciiTheme="majorHAnsi" w:hAnsiTheme="majorHAnsi"/>
          <w:b/>
        </w:rPr>
      </w:pPr>
      <w:r>
        <w:rPr>
          <w:rFonts w:asciiTheme="majorHAnsi" w:hAnsiTheme="majorHAnsi"/>
          <w:b/>
        </w:rPr>
        <w:t>ESTADO DO MARANHÃO</w:t>
      </w:r>
    </w:p>
    <w:p w14:paraId="49C433A0" w14:textId="77777777" w:rsidR="00A86FC3" w:rsidRPr="009006EC" w:rsidRDefault="00A86FC3" w:rsidP="00C86A01">
      <w:pPr>
        <w:autoSpaceDE w:val="0"/>
        <w:autoSpaceDN w:val="0"/>
        <w:adjustRightInd w:val="0"/>
        <w:jc w:val="both"/>
        <w:rPr>
          <w:rFonts w:asciiTheme="majorHAnsi" w:hAnsiTheme="majorHAnsi"/>
          <w:b/>
        </w:rPr>
      </w:pPr>
    </w:p>
    <w:p w14:paraId="37CE96E2" w14:textId="77777777" w:rsidR="009006EC" w:rsidRDefault="00A86FC3" w:rsidP="00C86A01">
      <w:pPr>
        <w:autoSpaceDE w:val="0"/>
        <w:autoSpaceDN w:val="0"/>
        <w:adjustRightInd w:val="0"/>
        <w:jc w:val="both"/>
        <w:rPr>
          <w:rFonts w:asciiTheme="majorHAnsi" w:hAnsiTheme="majorHAnsi"/>
          <w:b/>
        </w:rPr>
      </w:pPr>
      <w:r w:rsidRPr="009006EC">
        <w:rPr>
          <w:rFonts w:asciiTheme="majorHAnsi" w:hAnsiTheme="majorHAnsi"/>
          <w:b/>
        </w:rPr>
        <w:t xml:space="preserve">SECRETARIA DE ESTADO DE INFRAESTRUTURA AVISO DE LICITAÇÃO CONCORRÊNCIA Nº 3/2021 - CSL/SINFRA PROCESSO ADMINISTRATIVO Nº 80372/2021- SINFRA </w:t>
      </w:r>
    </w:p>
    <w:p w14:paraId="3EC5DC5A" w14:textId="3F1BA216" w:rsidR="00A86FC3" w:rsidRDefault="00A86FC3" w:rsidP="00C86A01">
      <w:pPr>
        <w:autoSpaceDE w:val="0"/>
        <w:autoSpaceDN w:val="0"/>
        <w:adjustRightInd w:val="0"/>
        <w:jc w:val="both"/>
        <w:rPr>
          <w:rFonts w:asciiTheme="majorHAnsi" w:hAnsiTheme="majorHAnsi"/>
        </w:rPr>
      </w:pPr>
      <w:r w:rsidRPr="00A86FC3">
        <w:rPr>
          <w:rFonts w:asciiTheme="majorHAnsi" w:hAnsiTheme="majorHAnsi"/>
        </w:rPr>
        <w:t xml:space="preserve">A Comissão Setorial de Licitação - CSL da Secretaria de Estado de Infraestrutura - SINFRA realizará às 10:00 horas do dia 05 de julho de 2021,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REALIZAÇÃO DE OBRAS DE CONSTRUÇÃO DA PONTE RODOVIÁRIA URBANA SOBRE O RIO PREGUIÇAS, COM EXTENSÃO DE 240,82 METROS, NO MUNICÍPIO DE BARREIRINHAS-MA, na forma da Lei nº. 8.666/1993. Este Edital está à disposição dos interessados no site </w:t>
      </w:r>
      <w:hyperlink r:id="rId41" w:history="1">
        <w:r w:rsidR="009006EC" w:rsidRPr="00EA6E86">
          <w:rPr>
            <w:rStyle w:val="Hyperlink"/>
            <w:rFonts w:asciiTheme="majorHAnsi" w:hAnsiTheme="majorHAnsi"/>
          </w:rPr>
          <w:t>http://www.sinfra.ma.gov.br/pregoes-online/</w:t>
        </w:r>
      </w:hyperlink>
      <w:r w:rsidR="009006EC">
        <w:rPr>
          <w:rFonts w:asciiTheme="majorHAnsi" w:hAnsiTheme="majorHAnsi"/>
        </w:rPr>
        <w:t xml:space="preserve"> </w:t>
      </w:r>
      <w:r w:rsidRPr="00A86FC3">
        <w:rPr>
          <w:rFonts w:asciiTheme="majorHAnsi" w:hAnsiTheme="majorHAnsi"/>
        </w:rPr>
        <w:t xml:space="preserve">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 i t a l mediante "download" na página da SINFRA e tiverem interesse em participar desta licitação, deverão, obrigatoriamente, retirar os anexos do Edital no endereço e nas condições supracitadas, em virtude da existência de limite </w:t>
      </w:r>
      <w:r w:rsidR="009006EC">
        <w:rPr>
          <w:rFonts w:asciiTheme="majorHAnsi" w:hAnsiTheme="majorHAnsi"/>
        </w:rPr>
        <w:t>de carregamento de arquivos (UPLOAD</w:t>
      </w:r>
      <w:r w:rsidR="009006EC" w:rsidRPr="00A86FC3">
        <w:rPr>
          <w:rFonts w:asciiTheme="majorHAnsi" w:hAnsiTheme="majorHAnsi"/>
        </w:rPr>
        <w:t>)</w:t>
      </w:r>
      <w:r w:rsidRPr="00A86FC3">
        <w:rPr>
          <w:rFonts w:asciiTheme="majorHAnsi" w:hAnsiTheme="majorHAnsi"/>
        </w:rPr>
        <w:t xml:space="preserve">. Esclarecimentos adicionais pelo telefone (98) 3218-8015 ou pelo e-mail </w:t>
      </w:r>
      <w:hyperlink r:id="rId42" w:history="1">
        <w:r w:rsidR="009006EC" w:rsidRPr="00EA6E86">
          <w:rPr>
            <w:rStyle w:val="Hyperlink"/>
            <w:rFonts w:asciiTheme="majorHAnsi" w:hAnsiTheme="majorHAnsi"/>
          </w:rPr>
          <w:t>licitacao.sinfra@gmail.com</w:t>
        </w:r>
      </w:hyperlink>
      <w:r w:rsidRPr="00A86FC3">
        <w:rPr>
          <w:rFonts w:asciiTheme="majorHAnsi" w:hAnsiTheme="majorHAnsi"/>
        </w:rPr>
        <w:t>.</w:t>
      </w:r>
      <w:r w:rsidR="009006EC">
        <w:rPr>
          <w:rFonts w:asciiTheme="majorHAnsi" w:hAnsiTheme="majorHAnsi"/>
        </w:rPr>
        <w:t xml:space="preserve"> </w:t>
      </w:r>
    </w:p>
    <w:p w14:paraId="3EC5F284" w14:textId="77777777" w:rsidR="00A86FC3" w:rsidRDefault="00A86FC3" w:rsidP="00C86A01">
      <w:pPr>
        <w:autoSpaceDE w:val="0"/>
        <w:autoSpaceDN w:val="0"/>
        <w:adjustRightInd w:val="0"/>
        <w:jc w:val="both"/>
        <w:rPr>
          <w:rFonts w:asciiTheme="majorHAnsi" w:hAnsiTheme="majorHAnsi"/>
        </w:rPr>
      </w:pPr>
    </w:p>
    <w:p w14:paraId="4AF590E3" w14:textId="77777777" w:rsidR="00A86FC3" w:rsidRDefault="00A86FC3" w:rsidP="00C86A01">
      <w:pPr>
        <w:autoSpaceDE w:val="0"/>
        <w:autoSpaceDN w:val="0"/>
        <w:adjustRightInd w:val="0"/>
        <w:jc w:val="both"/>
        <w:rPr>
          <w:rFonts w:asciiTheme="majorHAnsi" w:hAnsiTheme="majorHAnsi"/>
        </w:rPr>
      </w:pPr>
    </w:p>
    <w:p w14:paraId="432D60E0" w14:textId="68324811" w:rsidR="002229D6" w:rsidRPr="009006EC" w:rsidRDefault="009006EC" w:rsidP="009006EC">
      <w:pPr>
        <w:autoSpaceDE w:val="0"/>
        <w:autoSpaceDN w:val="0"/>
        <w:adjustRightInd w:val="0"/>
        <w:jc w:val="center"/>
        <w:rPr>
          <w:rFonts w:asciiTheme="majorHAnsi" w:hAnsiTheme="majorHAnsi"/>
          <w:b/>
        </w:rPr>
      </w:pPr>
      <w:r w:rsidRPr="009006EC">
        <w:rPr>
          <w:rFonts w:asciiTheme="majorHAnsi" w:hAnsiTheme="majorHAnsi"/>
          <w:b/>
        </w:rPr>
        <w:t xml:space="preserve">ESTADO DO </w:t>
      </w:r>
      <w:r w:rsidR="00A86FC3" w:rsidRPr="009006EC">
        <w:rPr>
          <w:rFonts w:asciiTheme="majorHAnsi" w:hAnsiTheme="majorHAnsi"/>
          <w:b/>
        </w:rPr>
        <w:t>R</w:t>
      </w:r>
      <w:r w:rsidRPr="009006EC">
        <w:rPr>
          <w:rFonts w:asciiTheme="majorHAnsi" w:hAnsiTheme="majorHAnsi"/>
          <w:b/>
        </w:rPr>
        <w:t>IO DE JANEIRO</w:t>
      </w:r>
    </w:p>
    <w:p w14:paraId="7F11C7FE" w14:textId="77777777" w:rsidR="009006EC" w:rsidRPr="009006EC" w:rsidRDefault="009006EC" w:rsidP="00C86A01">
      <w:pPr>
        <w:autoSpaceDE w:val="0"/>
        <w:autoSpaceDN w:val="0"/>
        <w:adjustRightInd w:val="0"/>
        <w:jc w:val="both"/>
        <w:rPr>
          <w:rFonts w:asciiTheme="majorHAnsi" w:hAnsiTheme="majorHAnsi"/>
          <w:b/>
        </w:rPr>
      </w:pPr>
    </w:p>
    <w:p w14:paraId="63B04FFB" w14:textId="5BCAEE78" w:rsidR="009006EC" w:rsidRDefault="00A86FC3" w:rsidP="00C86A01">
      <w:pPr>
        <w:autoSpaceDE w:val="0"/>
        <w:autoSpaceDN w:val="0"/>
        <w:adjustRightInd w:val="0"/>
        <w:jc w:val="both"/>
        <w:rPr>
          <w:rFonts w:asciiTheme="majorHAnsi" w:hAnsiTheme="majorHAnsi"/>
          <w:b/>
        </w:rPr>
      </w:pPr>
      <w:r w:rsidRPr="009006EC">
        <w:rPr>
          <w:rFonts w:asciiTheme="majorHAnsi" w:hAnsiTheme="majorHAnsi"/>
          <w:b/>
        </w:rPr>
        <w:t>SERVIÇO SOCIAL DA INDÚSTRIA - DEPARTAMENTO REGIONAL DO RIO DE JANEIRO AVISO DE LICITAÇÃO CONCORRÊNCIA SESI Nº 3/2021</w:t>
      </w:r>
    </w:p>
    <w:p w14:paraId="6FECE3EF" w14:textId="3A0DF73B" w:rsidR="00A86FC3" w:rsidRDefault="00A86FC3" w:rsidP="00C86A01">
      <w:pPr>
        <w:autoSpaceDE w:val="0"/>
        <w:autoSpaceDN w:val="0"/>
        <w:adjustRightInd w:val="0"/>
        <w:jc w:val="both"/>
        <w:rPr>
          <w:rFonts w:asciiTheme="majorHAnsi" w:hAnsiTheme="majorHAnsi"/>
        </w:rPr>
      </w:pPr>
      <w:r w:rsidRPr="00A86FC3">
        <w:rPr>
          <w:rFonts w:asciiTheme="majorHAnsi" w:hAnsiTheme="majorHAnsi"/>
        </w:rPr>
        <w:t xml:space="preserve">Objeto: Contratação de empresa para prestação de serviço de Obra de Implantação do Anexo II da Casa Firjan e restauração de edificação preservada, incluindo fornecimento de material e mão de obra nas dependências da Unidade Firjan SESI Botafogo. Data de abertura: 16/06/2021 às 14h00min. Retirada do edital: </w:t>
      </w:r>
      <w:hyperlink r:id="rId43" w:history="1">
        <w:r w:rsidR="003C6C29" w:rsidRPr="00EA6E86">
          <w:rPr>
            <w:rStyle w:val="Hyperlink"/>
            <w:rFonts w:asciiTheme="majorHAnsi" w:hAnsiTheme="majorHAnsi"/>
          </w:rPr>
          <w:t>https://portaldecompras.firjan.com.br</w:t>
        </w:r>
      </w:hyperlink>
      <w:r w:rsidR="003C6C29">
        <w:rPr>
          <w:rFonts w:asciiTheme="majorHAnsi" w:hAnsiTheme="majorHAnsi"/>
        </w:rPr>
        <w:t xml:space="preserve">. </w:t>
      </w:r>
    </w:p>
    <w:p w14:paraId="1880BFC0" w14:textId="77777777" w:rsidR="00A86FC3" w:rsidRDefault="00A86FC3" w:rsidP="00C86A01">
      <w:pPr>
        <w:autoSpaceDE w:val="0"/>
        <w:autoSpaceDN w:val="0"/>
        <w:adjustRightInd w:val="0"/>
        <w:jc w:val="both"/>
        <w:rPr>
          <w:rFonts w:asciiTheme="majorHAnsi" w:hAnsiTheme="majorHAnsi"/>
        </w:rPr>
      </w:pPr>
    </w:p>
    <w:p w14:paraId="15DBC6CD" w14:textId="77777777" w:rsidR="00A86FC3" w:rsidRDefault="00A86FC3" w:rsidP="00C86A01">
      <w:pPr>
        <w:autoSpaceDE w:val="0"/>
        <w:autoSpaceDN w:val="0"/>
        <w:adjustRightInd w:val="0"/>
        <w:jc w:val="both"/>
        <w:rPr>
          <w:rFonts w:asciiTheme="majorHAnsi" w:hAnsiTheme="majorHAnsi"/>
        </w:rPr>
      </w:pPr>
    </w:p>
    <w:p w14:paraId="2B666F61" w14:textId="67B9317C" w:rsidR="00A86FC3" w:rsidRPr="003C6C29" w:rsidRDefault="003C6C29" w:rsidP="003C6C29">
      <w:pPr>
        <w:autoSpaceDE w:val="0"/>
        <w:autoSpaceDN w:val="0"/>
        <w:adjustRightInd w:val="0"/>
        <w:jc w:val="center"/>
        <w:rPr>
          <w:rFonts w:asciiTheme="majorHAnsi" w:hAnsiTheme="majorHAnsi"/>
          <w:b/>
        </w:rPr>
      </w:pPr>
      <w:r w:rsidRPr="003C6C29">
        <w:rPr>
          <w:rFonts w:asciiTheme="majorHAnsi" w:hAnsiTheme="majorHAnsi"/>
          <w:b/>
        </w:rPr>
        <w:t>ESTADO DO RIO GRANDE DO SUL</w:t>
      </w:r>
    </w:p>
    <w:p w14:paraId="13CBABF7" w14:textId="77777777" w:rsidR="00A86FC3" w:rsidRPr="003C6C29" w:rsidRDefault="00A86FC3" w:rsidP="00C86A01">
      <w:pPr>
        <w:autoSpaceDE w:val="0"/>
        <w:autoSpaceDN w:val="0"/>
        <w:adjustRightInd w:val="0"/>
        <w:jc w:val="both"/>
        <w:rPr>
          <w:rFonts w:asciiTheme="majorHAnsi" w:hAnsiTheme="majorHAnsi"/>
          <w:b/>
        </w:rPr>
      </w:pPr>
    </w:p>
    <w:p w14:paraId="44D262FB" w14:textId="77777777" w:rsidR="003C6C29" w:rsidRPr="003C6C29" w:rsidRDefault="00A86FC3" w:rsidP="00C86A01">
      <w:pPr>
        <w:autoSpaceDE w:val="0"/>
        <w:autoSpaceDN w:val="0"/>
        <w:adjustRightInd w:val="0"/>
        <w:jc w:val="both"/>
        <w:rPr>
          <w:rFonts w:asciiTheme="majorHAnsi" w:hAnsiTheme="majorHAnsi"/>
          <w:b/>
        </w:rPr>
      </w:pPr>
      <w:r w:rsidRPr="003C6C29">
        <w:rPr>
          <w:rFonts w:asciiTheme="majorHAnsi" w:hAnsiTheme="majorHAnsi"/>
          <w:b/>
        </w:rPr>
        <w:t xml:space="preserve">ESTADO DO RIO GRANDE DO SUL - AVISO DE LICITAÇÃO CONCORRENCIA PUBLICA Nº 14/2021 </w:t>
      </w:r>
    </w:p>
    <w:p w14:paraId="110BF137" w14:textId="4E6E0968" w:rsidR="00A86FC3" w:rsidRPr="00A86FC3" w:rsidRDefault="00A86FC3" w:rsidP="00C86A01">
      <w:pPr>
        <w:autoSpaceDE w:val="0"/>
        <w:autoSpaceDN w:val="0"/>
        <w:adjustRightInd w:val="0"/>
        <w:jc w:val="both"/>
        <w:rPr>
          <w:rFonts w:asciiTheme="majorHAnsi" w:hAnsiTheme="majorHAnsi"/>
        </w:rPr>
      </w:pPr>
      <w:r w:rsidRPr="00A86FC3">
        <w:rPr>
          <w:rFonts w:asciiTheme="majorHAnsi" w:hAnsiTheme="majorHAnsi"/>
        </w:rPr>
        <w:t xml:space="preserve">O Prefeito Municipal de Viamão comunica que será realizada concorrência publica para contratação de empresa (s) para construção de escolas infantis nos bairros São Tome e Planalto, que ocorrera dia 07/07/2021, as 14h, conforme Edital 100/2021, a disposição no portal da transparência no site </w:t>
      </w:r>
      <w:hyperlink r:id="rId44" w:history="1">
        <w:r w:rsidR="003C6C29" w:rsidRPr="00EA6E86">
          <w:rPr>
            <w:rStyle w:val="Hyperlink"/>
            <w:rFonts w:asciiTheme="majorHAnsi" w:hAnsiTheme="majorHAnsi"/>
          </w:rPr>
          <w:t>www.viamao.rs.gov.br</w:t>
        </w:r>
      </w:hyperlink>
      <w:r w:rsidRPr="00A86FC3">
        <w:rPr>
          <w:rFonts w:asciiTheme="majorHAnsi" w:hAnsiTheme="majorHAnsi"/>
        </w:rPr>
        <w:t>.</w:t>
      </w:r>
      <w:r w:rsidR="003C6C29">
        <w:rPr>
          <w:rFonts w:asciiTheme="majorHAnsi" w:hAnsiTheme="majorHAnsi"/>
        </w:rPr>
        <w:t xml:space="preserve"> </w:t>
      </w:r>
    </w:p>
    <w:p w14:paraId="108AD7A5" w14:textId="77777777" w:rsidR="00A86FC3" w:rsidRPr="00A86FC3" w:rsidRDefault="00A86FC3" w:rsidP="00C86A01">
      <w:pPr>
        <w:autoSpaceDE w:val="0"/>
        <w:autoSpaceDN w:val="0"/>
        <w:adjustRightInd w:val="0"/>
        <w:jc w:val="both"/>
        <w:rPr>
          <w:rFonts w:asciiTheme="majorHAnsi" w:hAnsiTheme="majorHAnsi"/>
        </w:rPr>
      </w:pPr>
    </w:p>
    <w:p w14:paraId="6E6BCB3F" w14:textId="77777777" w:rsidR="003C6C29" w:rsidRPr="003C6C29" w:rsidRDefault="00A86FC3" w:rsidP="00C86A01">
      <w:pPr>
        <w:autoSpaceDE w:val="0"/>
        <w:autoSpaceDN w:val="0"/>
        <w:adjustRightInd w:val="0"/>
        <w:jc w:val="both"/>
        <w:rPr>
          <w:rFonts w:asciiTheme="majorHAnsi" w:hAnsiTheme="majorHAnsi"/>
          <w:b/>
        </w:rPr>
      </w:pPr>
      <w:r w:rsidRPr="003C6C29">
        <w:rPr>
          <w:rFonts w:asciiTheme="majorHAnsi" w:hAnsiTheme="majorHAnsi"/>
          <w:b/>
        </w:rPr>
        <w:t xml:space="preserve">AVISO DE LICITAÇÃO CONCORRENCIA PUBLICA Nº 12/2021 </w:t>
      </w:r>
    </w:p>
    <w:p w14:paraId="397F8486" w14:textId="401CE9F0" w:rsidR="00A86FC3" w:rsidRPr="00A86FC3" w:rsidRDefault="00A86FC3" w:rsidP="00C86A01">
      <w:pPr>
        <w:autoSpaceDE w:val="0"/>
        <w:autoSpaceDN w:val="0"/>
        <w:adjustRightInd w:val="0"/>
        <w:jc w:val="both"/>
        <w:rPr>
          <w:rFonts w:asciiTheme="majorHAnsi" w:hAnsiTheme="majorHAnsi"/>
        </w:rPr>
      </w:pPr>
      <w:r w:rsidRPr="00A86FC3">
        <w:rPr>
          <w:rFonts w:asciiTheme="majorHAnsi" w:hAnsiTheme="majorHAnsi"/>
        </w:rPr>
        <w:t xml:space="preserve">O Prefeito Municipal de </w:t>
      </w:r>
      <w:r w:rsidR="003C6C29" w:rsidRPr="00A86FC3">
        <w:rPr>
          <w:rFonts w:asciiTheme="majorHAnsi" w:hAnsiTheme="majorHAnsi"/>
        </w:rPr>
        <w:t>Viamão</w:t>
      </w:r>
      <w:r w:rsidRPr="00A86FC3">
        <w:rPr>
          <w:rFonts w:asciiTheme="majorHAnsi" w:hAnsiTheme="majorHAnsi"/>
        </w:rPr>
        <w:t xml:space="preserve"> comunica que será realizada concorrência publica para contratação de empresa (s) para construção de escolas infantis nos bairros Martinica e Recanto da Lagoa, que ocorrera dia 02/07/2021, as 14h, conforme Ed i t a l 99/2021, a disposição no portal da transparência no site </w:t>
      </w:r>
      <w:hyperlink r:id="rId45" w:history="1">
        <w:r w:rsidR="003C6C29" w:rsidRPr="00EA6E86">
          <w:rPr>
            <w:rStyle w:val="Hyperlink"/>
            <w:rFonts w:asciiTheme="majorHAnsi" w:hAnsiTheme="majorHAnsi"/>
          </w:rPr>
          <w:t>www.viamao.rs.gov.br</w:t>
        </w:r>
      </w:hyperlink>
      <w:r w:rsidRPr="00A86FC3">
        <w:rPr>
          <w:rFonts w:asciiTheme="majorHAnsi" w:hAnsiTheme="majorHAnsi"/>
        </w:rPr>
        <w:t>.</w:t>
      </w:r>
      <w:r w:rsidR="003C6C29">
        <w:rPr>
          <w:rFonts w:asciiTheme="majorHAnsi" w:hAnsiTheme="majorHAnsi"/>
        </w:rPr>
        <w:t xml:space="preserve"> </w:t>
      </w:r>
    </w:p>
    <w:p w14:paraId="1B352593" w14:textId="77777777" w:rsidR="00A86FC3" w:rsidRPr="00A86FC3" w:rsidRDefault="00A86FC3" w:rsidP="00C86A01">
      <w:pPr>
        <w:autoSpaceDE w:val="0"/>
        <w:autoSpaceDN w:val="0"/>
        <w:adjustRightInd w:val="0"/>
        <w:jc w:val="both"/>
        <w:rPr>
          <w:rFonts w:asciiTheme="majorHAnsi" w:hAnsiTheme="majorHAnsi"/>
        </w:rPr>
      </w:pPr>
    </w:p>
    <w:p w14:paraId="0170ABB3" w14:textId="77777777" w:rsidR="003C6C29" w:rsidRPr="003C6C29" w:rsidRDefault="00A86FC3" w:rsidP="00C86A01">
      <w:pPr>
        <w:autoSpaceDE w:val="0"/>
        <w:autoSpaceDN w:val="0"/>
        <w:adjustRightInd w:val="0"/>
        <w:jc w:val="both"/>
        <w:rPr>
          <w:rFonts w:asciiTheme="majorHAnsi" w:hAnsiTheme="majorHAnsi"/>
          <w:b/>
        </w:rPr>
      </w:pPr>
      <w:r w:rsidRPr="003C6C29">
        <w:rPr>
          <w:rFonts w:asciiTheme="majorHAnsi" w:hAnsiTheme="majorHAnsi"/>
          <w:b/>
        </w:rPr>
        <w:t xml:space="preserve">AVISO DE LICITAÇÃO CONCORRENCIA PUBLICA Nº 13/2021 </w:t>
      </w:r>
    </w:p>
    <w:p w14:paraId="5BFD6F56" w14:textId="15C9FD6A" w:rsidR="00A86FC3" w:rsidRDefault="00A86FC3" w:rsidP="00C86A01">
      <w:pPr>
        <w:autoSpaceDE w:val="0"/>
        <w:autoSpaceDN w:val="0"/>
        <w:adjustRightInd w:val="0"/>
        <w:jc w:val="both"/>
        <w:rPr>
          <w:rFonts w:asciiTheme="majorHAnsi" w:hAnsiTheme="majorHAnsi"/>
        </w:rPr>
      </w:pPr>
      <w:r w:rsidRPr="00A86FC3">
        <w:rPr>
          <w:rFonts w:asciiTheme="majorHAnsi" w:hAnsiTheme="majorHAnsi"/>
        </w:rPr>
        <w:t xml:space="preserve">O Prefeito Municipal de Viamão comunica que será realizada concorrência publica para contratação de </w:t>
      </w:r>
      <w:proofErr w:type="gramStart"/>
      <w:r w:rsidRPr="00A86FC3">
        <w:rPr>
          <w:rFonts w:asciiTheme="majorHAnsi" w:hAnsiTheme="majorHAnsi"/>
        </w:rPr>
        <w:t>empresa(</w:t>
      </w:r>
      <w:proofErr w:type="gramEnd"/>
      <w:r w:rsidRPr="00A86FC3">
        <w:rPr>
          <w:rFonts w:asciiTheme="majorHAnsi" w:hAnsiTheme="majorHAnsi"/>
        </w:rPr>
        <w:t xml:space="preserve">s) para construção de escolas infantis nos bairros Itapuã e Gaúcha, que ocorrera dia 05/07/2021, as 14h, conforme Edital 101/2021, a disposição no portal da transparência no site </w:t>
      </w:r>
      <w:hyperlink r:id="rId46" w:history="1">
        <w:r w:rsidR="003C6C29" w:rsidRPr="00EA6E86">
          <w:rPr>
            <w:rStyle w:val="Hyperlink"/>
            <w:rFonts w:asciiTheme="majorHAnsi" w:hAnsiTheme="majorHAnsi"/>
          </w:rPr>
          <w:t>www.viamao.rs.gov.br</w:t>
        </w:r>
      </w:hyperlink>
      <w:r w:rsidRPr="00A86FC3">
        <w:rPr>
          <w:rFonts w:asciiTheme="majorHAnsi" w:hAnsiTheme="majorHAnsi"/>
        </w:rPr>
        <w:t>.</w:t>
      </w:r>
      <w:r w:rsidR="003C6C29">
        <w:rPr>
          <w:rFonts w:asciiTheme="majorHAnsi" w:hAnsiTheme="majorHAnsi"/>
        </w:rPr>
        <w:t xml:space="preserve"> </w:t>
      </w:r>
    </w:p>
    <w:p w14:paraId="1E48F508" w14:textId="77777777" w:rsidR="00A86FC3" w:rsidRDefault="00A86FC3" w:rsidP="00C86A01">
      <w:pPr>
        <w:autoSpaceDE w:val="0"/>
        <w:autoSpaceDN w:val="0"/>
        <w:adjustRightInd w:val="0"/>
        <w:jc w:val="both"/>
        <w:rPr>
          <w:rFonts w:asciiTheme="majorHAnsi" w:hAnsiTheme="majorHAnsi"/>
        </w:rPr>
      </w:pPr>
    </w:p>
    <w:p w14:paraId="3EEA4F8F" w14:textId="77777777" w:rsidR="002229D6" w:rsidRDefault="002229D6" w:rsidP="00C86A01">
      <w:pPr>
        <w:autoSpaceDE w:val="0"/>
        <w:autoSpaceDN w:val="0"/>
        <w:adjustRightInd w:val="0"/>
        <w:jc w:val="both"/>
        <w:rPr>
          <w:rFonts w:asciiTheme="majorHAnsi" w:hAnsiTheme="majorHAnsi"/>
        </w:rPr>
      </w:pPr>
    </w:p>
    <w:p w14:paraId="3DFB0727" w14:textId="02D44D3D" w:rsidR="002229D6" w:rsidRPr="003C6C29" w:rsidRDefault="003C6C29" w:rsidP="003C6C29">
      <w:pPr>
        <w:autoSpaceDE w:val="0"/>
        <w:autoSpaceDN w:val="0"/>
        <w:adjustRightInd w:val="0"/>
        <w:jc w:val="center"/>
        <w:rPr>
          <w:rFonts w:asciiTheme="majorHAnsi" w:hAnsiTheme="majorHAnsi"/>
          <w:b/>
        </w:rPr>
      </w:pPr>
      <w:r>
        <w:rPr>
          <w:rFonts w:asciiTheme="majorHAnsi" w:hAnsiTheme="majorHAnsi"/>
          <w:b/>
        </w:rPr>
        <w:t xml:space="preserve">ESTADO DE </w:t>
      </w:r>
      <w:r w:rsidR="002229D6" w:rsidRPr="003C6C29">
        <w:rPr>
          <w:rFonts w:asciiTheme="majorHAnsi" w:hAnsiTheme="majorHAnsi"/>
          <w:b/>
        </w:rPr>
        <w:t>SANTA CATARINA</w:t>
      </w:r>
    </w:p>
    <w:p w14:paraId="683D5B9D" w14:textId="77777777" w:rsidR="002229D6" w:rsidRPr="003C6C29" w:rsidRDefault="002229D6" w:rsidP="00C86A01">
      <w:pPr>
        <w:autoSpaceDE w:val="0"/>
        <w:autoSpaceDN w:val="0"/>
        <w:adjustRightInd w:val="0"/>
        <w:jc w:val="both"/>
        <w:rPr>
          <w:rFonts w:asciiTheme="majorHAnsi" w:hAnsiTheme="majorHAnsi"/>
          <w:b/>
        </w:rPr>
      </w:pPr>
    </w:p>
    <w:p w14:paraId="30477E58" w14:textId="4FFD4217" w:rsidR="003C6C29" w:rsidRDefault="00DF718C" w:rsidP="00C86A01">
      <w:pPr>
        <w:autoSpaceDE w:val="0"/>
        <w:autoSpaceDN w:val="0"/>
        <w:adjustRightInd w:val="0"/>
        <w:jc w:val="both"/>
        <w:rPr>
          <w:rFonts w:asciiTheme="majorHAnsi" w:hAnsiTheme="majorHAnsi"/>
        </w:rPr>
      </w:pPr>
      <w:r>
        <w:rPr>
          <w:rFonts w:asciiTheme="majorHAnsi" w:hAnsiTheme="majorHAnsi"/>
          <w:b/>
        </w:rPr>
        <w:t xml:space="preserve">DNIT - </w:t>
      </w:r>
      <w:r w:rsidR="002229D6" w:rsidRPr="003C6C29">
        <w:rPr>
          <w:rFonts w:asciiTheme="majorHAnsi" w:hAnsiTheme="majorHAnsi"/>
          <w:b/>
        </w:rPr>
        <w:t>SUPERINTENDÊNCIA REGIONAL EM SANTA CATARINA AVISO DE LICITAÇÃO RDC ELETRÔNICO Nº 510/2020 - UASG 393013 Nº Processo: 50616003213201941.</w:t>
      </w:r>
      <w:r w:rsidR="002229D6" w:rsidRPr="00843A72">
        <w:rPr>
          <w:rFonts w:asciiTheme="majorHAnsi" w:hAnsiTheme="majorHAnsi"/>
        </w:rPr>
        <w:t xml:space="preserve"> </w:t>
      </w:r>
    </w:p>
    <w:p w14:paraId="14F08E73" w14:textId="2101F230" w:rsidR="002229D6" w:rsidRPr="00843A72" w:rsidRDefault="002229D6" w:rsidP="00C86A01">
      <w:pPr>
        <w:autoSpaceDE w:val="0"/>
        <w:autoSpaceDN w:val="0"/>
        <w:adjustRightInd w:val="0"/>
        <w:jc w:val="both"/>
        <w:rPr>
          <w:rFonts w:asciiTheme="majorHAnsi" w:hAnsiTheme="majorHAnsi"/>
        </w:rPr>
      </w:pPr>
      <w:r w:rsidRPr="00843A72">
        <w:rPr>
          <w:rFonts w:asciiTheme="majorHAnsi" w:hAnsiTheme="majorHAnsi"/>
        </w:rPr>
        <w:t xml:space="preserve">Objeto: Contratação Integrada de empresas para Elaboração dos Projetos Básico e Executivo de Engenharia e Execução dos Serviços de Construção da Interseção em Dois Níveis no km 140 da Rodovia BR 470/SC, em Rio do </w:t>
      </w:r>
      <w:proofErr w:type="gramStart"/>
      <w:r w:rsidRPr="00843A72">
        <w:rPr>
          <w:rFonts w:asciiTheme="majorHAnsi" w:hAnsiTheme="majorHAnsi"/>
        </w:rPr>
        <w:t>Sul..</w:t>
      </w:r>
      <w:proofErr w:type="gramEnd"/>
      <w:r w:rsidRPr="00843A72">
        <w:rPr>
          <w:rFonts w:asciiTheme="majorHAnsi" w:hAnsiTheme="majorHAnsi"/>
        </w:rPr>
        <w:t xml:space="preserve"> Total de Itens Licitados: 1. Edital: 31/05/2021 das 08h00 às 12h00 e das 13h00 às 17h00. Endereço: Rua </w:t>
      </w:r>
      <w:r w:rsidR="00540FA7" w:rsidRPr="00843A72">
        <w:rPr>
          <w:rFonts w:asciiTheme="majorHAnsi" w:hAnsiTheme="majorHAnsi"/>
        </w:rPr>
        <w:t>Álvaro</w:t>
      </w:r>
      <w:r w:rsidRPr="00843A72">
        <w:rPr>
          <w:rFonts w:asciiTheme="majorHAnsi" w:hAnsiTheme="majorHAnsi"/>
        </w:rPr>
        <w:t xml:space="preserve"> Millen da Silveira, 104 - Bloco 2, Centro - Florianópolis/SC ou </w:t>
      </w:r>
      <w:hyperlink r:id="rId47" w:history="1">
        <w:r w:rsidR="00540FA7" w:rsidRPr="00EA6E86">
          <w:rPr>
            <w:rStyle w:val="Hyperlink"/>
            <w:rFonts w:asciiTheme="majorHAnsi" w:hAnsiTheme="majorHAnsi"/>
          </w:rPr>
          <w:t>https://www.gov.br/compras/edital/393013-99-00510-2020</w:t>
        </w:r>
      </w:hyperlink>
      <w:r w:rsidRPr="00843A72">
        <w:rPr>
          <w:rFonts w:asciiTheme="majorHAnsi" w:hAnsiTheme="majorHAnsi"/>
        </w:rPr>
        <w:t>.</w:t>
      </w:r>
      <w:r w:rsidR="00540FA7">
        <w:rPr>
          <w:rFonts w:asciiTheme="majorHAnsi" w:hAnsiTheme="majorHAnsi"/>
        </w:rPr>
        <w:t xml:space="preserve"> </w:t>
      </w:r>
      <w:r w:rsidRPr="00843A72">
        <w:rPr>
          <w:rFonts w:asciiTheme="majorHAnsi" w:hAnsiTheme="majorHAnsi"/>
        </w:rPr>
        <w:t xml:space="preserve">Entrega das Propostas: a partir de 31/05/2021 às 08h00 no </w:t>
      </w:r>
      <w:r w:rsidR="00540FA7">
        <w:rPr>
          <w:rFonts w:asciiTheme="majorHAnsi" w:hAnsiTheme="majorHAnsi"/>
        </w:rPr>
        <w:t xml:space="preserve">site </w:t>
      </w:r>
      <w:hyperlink r:id="rId48" w:history="1">
        <w:r w:rsidR="00540FA7" w:rsidRPr="00EA6E86">
          <w:rPr>
            <w:rStyle w:val="Hyperlink"/>
            <w:rFonts w:asciiTheme="majorHAnsi" w:hAnsiTheme="majorHAnsi"/>
          </w:rPr>
          <w:t>www.gov.br/compras/pt-br/</w:t>
        </w:r>
      </w:hyperlink>
      <w:r w:rsidR="00540FA7">
        <w:rPr>
          <w:rFonts w:asciiTheme="majorHAnsi" w:hAnsiTheme="majorHAnsi"/>
        </w:rPr>
        <w:t xml:space="preserve">. </w:t>
      </w:r>
      <w:r w:rsidRPr="00843A72">
        <w:rPr>
          <w:rFonts w:asciiTheme="majorHAnsi" w:hAnsiTheme="majorHAnsi"/>
        </w:rPr>
        <w:t xml:space="preserve">Abertura das Propostas: 29/06/2021 às 09h00 no </w:t>
      </w:r>
      <w:r w:rsidR="00540FA7">
        <w:rPr>
          <w:rFonts w:asciiTheme="majorHAnsi" w:hAnsiTheme="majorHAnsi"/>
        </w:rPr>
        <w:t xml:space="preserve">site </w:t>
      </w:r>
      <w:hyperlink r:id="rId49" w:history="1">
        <w:r w:rsidR="00540FA7" w:rsidRPr="00EA6E86">
          <w:rPr>
            <w:rStyle w:val="Hyperlink"/>
            <w:rFonts w:asciiTheme="majorHAnsi" w:hAnsiTheme="majorHAnsi"/>
          </w:rPr>
          <w:t>www.gov.br/compras/pt-br/</w:t>
        </w:r>
      </w:hyperlink>
      <w:r w:rsidR="00540FA7">
        <w:rPr>
          <w:rFonts w:asciiTheme="majorHAnsi" w:hAnsiTheme="majorHAnsi"/>
        </w:rPr>
        <w:t xml:space="preserve">. </w:t>
      </w:r>
    </w:p>
    <w:p w14:paraId="6B958148" w14:textId="77777777" w:rsidR="002229D6" w:rsidRDefault="002229D6" w:rsidP="00C86A01">
      <w:pPr>
        <w:autoSpaceDE w:val="0"/>
        <w:autoSpaceDN w:val="0"/>
        <w:adjustRightInd w:val="0"/>
        <w:jc w:val="both"/>
        <w:rPr>
          <w:rFonts w:asciiTheme="majorHAnsi" w:hAnsiTheme="majorHAnsi"/>
        </w:rPr>
      </w:pPr>
    </w:p>
    <w:p w14:paraId="60456FB1" w14:textId="77777777" w:rsidR="002229D6" w:rsidRDefault="002229D6" w:rsidP="00C86A01">
      <w:pPr>
        <w:autoSpaceDE w:val="0"/>
        <w:autoSpaceDN w:val="0"/>
        <w:adjustRightInd w:val="0"/>
        <w:jc w:val="both"/>
        <w:rPr>
          <w:rFonts w:asciiTheme="majorHAnsi" w:hAnsiTheme="majorHAnsi"/>
        </w:rPr>
      </w:pPr>
    </w:p>
    <w:p w14:paraId="1ADE65AD" w14:textId="02561AF2" w:rsidR="00F214B2" w:rsidRPr="00DA256B" w:rsidRDefault="003E0013" w:rsidP="00DA256B">
      <w:pPr>
        <w:autoSpaceDE w:val="0"/>
        <w:autoSpaceDN w:val="0"/>
        <w:adjustRightInd w:val="0"/>
        <w:jc w:val="center"/>
        <w:rPr>
          <w:rFonts w:asciiTheme="majorHAnsi" w:hAnsiTheme="majorHAnsi"/>
          <w:b/>
        </w:rPr>
      </w:pPr>
      <w:r w:rsidRPr="00DA256B">
        <w:rPr>
          <w:rFonts w:asciiTheme="majorHAnsi" w:hAnsiTheme="majorHAnsi"/>
          <w:b/>
        </w:rPr>
        <w:t>ESTADO DE SÃO PAULO</w:t>
      </w:r>
    </w:p>
    <w:p w14:paraId="220EA659" w14:textId="77777777" w:rsidR="00AC5741" w:rsidRDefault="00AC5741" w:rsidP="00C86A01">
      <w:pPr>
        <w:autoSpaceDE w:val="0"/>
        <w:autoSpaceDN w:val="0"/>
        <w:adjustRightInd w:val="0"/>
        <w:jc w:val="both"/>
        <w:rPr>
          <w:rFonts w:asciiTheme="majorHAnsi" w:hAnsiTheme="majorHAnsi"/>
        </w:rPr>
      </w:pPr>
    </w:p>
    <w:p w14:paraId="17E7FA72" w14:textId="77777777" w:rsidR="00306980" w:rsidRPr="00306980" w:rsidRDefault="00B63393" w:rsidP="00C86A01">
      <w:pPr>
        <w:autoSpaceDE w:val="0"/>
        <w:autoSpaceDN w:val="0"/>
        <w:adjustRightInd w:val="0"/>
        <w:jc w:val="both"/>
        <w:rPr>
          <w:rFonts w:asciiTheme="majorHAnsi" w:hAnsiTheme="majorHAnsi"/>
          <w:b/>
        </w:rPr>
      </w:pPr>
      <w:r w:rsidRPr="00306980">
        <w:rPr>
          <w:rFonts w:asciiTheme="majorHAnsi" w:hAnsiTheme="majorHAnsi"/>
          <w:b/>
        </w:rPr>
        <w:t xml:space="preserve">PREFEITURA MUNICIPAL DA ESTÂNCIA TURÍSTICA DE AVARÉ - AVISO DE LICITAÇÃO CONCORRÊNCIA PÚBLICA Nº 11/2021 Processo Nº 226/2021 </w:t>
      </w:r>
    </w:p>
    <w:p w14:paraId="2710606D" w14:textId="17E6863C" w:rsidR="00AC5741" w:rsidRDefault="00B63393" w:rsidP="00C86A01">
      <w:pPr>
        <w:autoSpaceDE w:val="0"/>
        <w:autoSpaceDN w:val="0"/>
        <w:adjustRightInd w:val="0"/>
        <w:jc w:val="both"/>
        <w:rPr>
          <w:rFonts w:asciiTheme="majorHAnsi" w:hAnsiTheme="majorHAnsi"/>
        </w:rPr>
      </w:pPr>
      <w:r w:rsidRPr="003C6FB4">
        <w:rPr>
          <w:rFonts w:asciiTheme="majorHAnsi" w:hAnsiTheme="majorHAnsi"/>
        </w:rPr>
        <w:t>Objeto: Contratação de empresa para fornecimento de materiais, máquinas, equipamentos e mão-de-obra para execução de recuperação asfáltica em diversas ruas do Bairro Brabância, trecho II, Avaré/SP. Data de Encerramento: 30 de junho de 2021 às 09:30, Dep. Licitação. Data de abertura: 30 de junho de 2021 às 10</w:t>
      </w:r>
      <w:r w:rsidR="00AB1D3B">
        <w:rPr>
          <w:rFonts w:asciiTheme="majorHAnsi" w:hAnsiTheme="majorHAnsi"/>
        </w:rPr>
        <w:t>:00</w:t>
      </w:r>
      <w:r w:rsidRPr="003C6FB4">
        <w:rPr>
          <w:rFonts w:asciiTheme="majorHAnsi" w:hAnsiTheme="majorHAnsi"/>
        </w:rPr>
        <w:t xml:space="preserve">. Informações: Dep. Licitação - Praça Juca Novaes, nº 1.169, Fone/Fax (14) 3711-2500 Ramal 229 - </w:t>
      </w:r>
      <w:hyperlink r:id="rId50" w:history="1">
        <w:r w:rsidR="00540FA7" w:rsidRPr="00EA6E86">
          <w:rPr>
            <w:rStyle w:val="Hyperlink"/>
            <w:rFonts w:asciiTheme="majorHAnsi" w:hAnsiTheme="majorHAnsi"/>
          </w:rPr>
          <w:t>www.avare.sp.gov.br</w:t>
        </w:r>
      </w:hyperlink>
      <w:r w:rsidR="003C6FB4">
        <w:rPr>
          <w:rFonts w:asciiTheme="majorHAnsi" w:hAnsiTheme="majorHAnsi"/>
        </w:rPr>
        <w:t>.</w:t>
      </w:r>
      <w:r w:rsidR="00540FA7">
        <w:rPr>
          <w:rFonts w:asciiTheme="majorHAnsi" w:hAnsiTheme="majorHAnsi"/>
        </w:rPr>
        <w:t xml:space="preserve"> </w:t>
      </w:r>
    </w:p>
    <w:p w14:paraId="3A500300" w14:textId="77777777" w:rsidR="00AC5741" w:rsidRDefault="00AC5741" w:rsidP="00C86A01">
      <w:pPr>
        <w:autoSpaceDE w:val="0"/>
        <w:autoSpaceDN w:val="0"/>
        <w:adjustRightInd w:val="0"/>
        <w:jc w:val="both"/>
        <w:rPr>
          <w:rFonts w:asciiTheme="majorHAnsi" w:hAnsiTheme="majorHAnsi"/>
        </w:rPr>
      </w:pPr>
    </w:p>
    <w:p w14:paraId="2A8FE2D4" w14:textId="77777777" w:rsidR="00AC5741" w:rsidRDefault="00AC5741" w:rsidP="00C86A01">
      <w:pPr>
        <w:autoSpaceDE w:val="0"/>
        <w:autoSpaceDN w:val="0"/>
        <w:adjustRightInd w:val="0"/>
        <w:jc w:val="both"/>
        <w:rPr>
          <w:rFonts w:asciiTheme="majorHAnsi" w:hAnsiTheme="majorHAnsi"/>
        </w:rPr>
      </w:pPr>
    </w:p>
    <w:p w14:paraId="6CFDB1F5" w14:textId="77777777" w:rsidR="00AC5741" w:rsidRDefault="00AC5741" w:rsidP="00C86A01">
      <w:pPr>
        <w:autoSpaceDE w:val="0"/>
        <w:autoSpaceDN w:val="0"/>
        <w:adjustRightInd w:val="0"/>
        <w:jc w:val="both"/>
        <w:rPr>
          <w:rFonts w:asciiTheme="majorHAnsi" w:hAnsiTheme="majorHAnsi"/>
        </w:rPr>
      </w:pPr>
    </w:p>
    <w:p w14:paraId="6E6A1074" w14:textId="77777777" w:rsidR="00EE72A2" w:rsidRDefault="00EE72A2" w:rsidP="00C86A01">
      <w:pPr>
        <w:autoSpaceDE w:val="0"/>
        <w:autoSpaceDN w:val="0"/>
        <w:adjustRightInd w:val="0"/>
        <w:jc w:val="both"/>
        <w:rPr>
          <w:rFonts w:asciiTheme="majorHAnsi" w:hAnsiTheme="majorHAnsi"/>
        </w:rPr>
      </w:pPr>
    </w:p>
    <w:p w14:paraId="76063556" w14:textId="77777777" w:rsidR="00EE72A2" w:rsidRDefault="00EE72A2" w:rsidP="00C86A01">
      <w:pPr>
        <w:autoSpaceDE w:val="0"/>
        <w:autoSpaceDN w:val="0"/>
        <w:adjustRightInd w:val="0"/>
        <w:jc w:val="both"/>
        <w:rPr>
          <w:rFonts w:asciiTheme="majorHAnsi" w:hAnsiTheme="majorHAnsi"/>
        </w:rPr>
      </w:pPr>
    </w:p>
    <w:p w14:paraId="6739268A" w14:textId="77777777" w:rsidR="00EE72A2" w:rsidRDefault="00EE72A2" w:rsidP="00C86A01">
      <w:pPr>
        <w:autoSpaceDE w:val="0"/>
        <w:autoSpaceDN w:val="0"/>
        <w:adjustRightInd w:val="0"/>
        <w:jc w:val="both"/>
        <w:rPr>
          <w:rFonts w:asciiTheme="majorHAnsi" w:hAnsiTheme="majorHAnsi"/>
        </w:rPr>
      </w:pPr>
    </w:p>
    <w:p w14:paraId="1688778B" w14:textId="77777777" w:rsidR="00EE72A2" w:rsidRDefault="00EE72A2" w:rsidP="00C86A01">
      <w:pPr>
        <w:autoSpaceDE w:val="0"/>
        <w:autoSpaceDN w:val="0"/>
        <w:adjustRightInd w:val="0"/>
        <w:jc w:val="both"/>
        <w:rPr>
          <w:rFonts w:asciiTheme="majorHAnsi" w:hAnsiTheme="majorHAnsi"/>
        </w:rPr>
      </w:pPr>
    </w:p>
    <w:p w14:paraId="0C5EC932" w14:textId="77777777" w:rsidR="00EE72A2" w:rsidRDefault="00EE72A2" w:rsidP="00C86A01">
      <w:pPr>
        <w:autoSpaceDE w:val="0"/>
        <w:autoSpaceDN w:val="0"/>
        <w:adjustRightInd w:val="0"/>
        <w:jc w:val="both"/>
        <w:rPr>
          <w:rFonts w:asciiTheme="majorHAnsi" w:hAnsiTheme="majorHAnsi"/>
        </w:rPr>
      </w:pPr>
    </w:p>
    <w:p w14:paraId="2B593165" w14:textId="77777777" w:rsidR="00EE72A2" w:rsidRDefault="00EE72A2" w:rsidP="00C86A01">
      <w:pPr>
        <w:autoSpaceDE w:val="0"/>
        <w:autoSpaceDN w:val="0"/>
        <w:adjustRightInd w:val="0"/>
        <w:jc w:val="both"/>
        <w:rPr>
          <w:rFonts w:asciiTheme="majorHAnsi" w:hAnsiTheme="majorHAnsi"/>
        </w:rPr>
      </w:pPr>
    </w:p>
    <w:p w14:paraId="17C8CC4E" w14:textId="77777777" w:rsidR="00EE72A2" w:rsidRDefault="00EE72A2" w:rsidP="00C86A01">
      <w:pPr>
        <w:autoSpaceDE w:val="0"/>
        <w:autoSpaceDN w:val="0"/>
        <w:adjustRightInd w:val="0"/>
        <w:jc w:val="both"/>
        <w:rPr>
          <w:rFonts w:asciiTheme="majorHAnsi" w:hAnsiTheme="majorHAnsi"/>
        </w:rPr>
      </w:pPr>
    </w:p>
    <w:p w14:paraId="0D52934C" w14:textId="77777777" w:rsidR="00EE72A2" w:rsidRDefault="00EE72A2" w:rsidP="00C86A01">
      <w:pPr>
        <w:autoSpaceDE w:val="0"/>
        <w:autoSpaceDN w:val="0"/>
        <w:adjustRightInd w:val="0"/>
        <w:jc w:val="both"/>
        <w:rPr>
          <w:rFonts w:asciiTheme="majorHAnsi" w:hAnsiTheme="majorHAnsi"/>
        </w:rPr>
      </w:pPr>
    </w:p>
    <w:p w14:paraId="33E97E9C" w14:textId="77777777" w:rsidR="00EE72A2" w:rsidRDefault="00EE72A2" w:rsidP="00C86A01">
      <w:pPr>
        <w:autoSpaceDE w:val="0"/>
        <w:autoSpaceDN w:val="0"/>
        <w:adjustRightInd w:val="0"/>
        <w:jc w:val="both"/>
        <w:rPr>
          <w:rFonts w:asciiTheme="majorHAnsi" w:hAnsiTheme="majorHAnsi"/>
        </w:rPr>
      </w:pPr>
    </w:p>
    <w:p w14:paraId="1FAB02C3" w14:textId="77777777" w:rsidR="00EE72A2" w:rsidRDefault="00EE72A2" w:rsidP="00C86A01">
      <w:pPr>
        <w:autoSpaceDE w:val="0"/>
        <w:autoSpaceDN w:val="0"/>
        <w:adjustRightInd w:val="0"/>
        <w:jc w:val="both"/>
        <w:rPr>
          <w:rFonts w:asciiTheme="majorHAnsi" w:hAnsiTheme="majorHAnsi"/>
        </w:rPr>
      </w:pPr>
    </w:p>
    <w:p w14:paraId="7E95AF61" w14:textId="77777777" w:rsidR="00EE72A2" w:rsidRDefault="00EE72A2" w:rsidP="00C86A01">
      <w:pPr>
        <w:autoSpaceDE w:val="0"/>
        <w:autoSpaceDN w:val="0"/>
        <w:adjustRightInd w:val="0"/>
        <w:jc w:val="both"/>
        <w:rPr>
          <w:rFonts w:asciiTheme="majorHAnsi" w:hAnsiTheme="majorHAnsi"/>
        </w:rPr>
      </w:pPr>
    </w:p>
    <w:p w14:paraId="4F761373" w14:textId="77777777" w:rsidR="00EE72A2" w:rsidRDefault="00EE72A2" w:rsidP="00C86A01">
      <w:pPr>
        <w:autoSpaceDE w:val="0"/>
        <w:autoSpaceDN w:val="0"/>
        <w:adjustRightInd w:val="0"/>
        <w:jc w:val="both"/>
        <w:rPr>
          <w:rFonts w:asciiTheme="majorHAnsi" w:hAnsiTheme="majorHAnsi"/>
        </w:rPr>
      </w:pPr>
    </w:p>
    <w:p w14:paraId="7FD4FC50" w14:textId="77777777" w:rsidR="00EE72A2" w:rsidRDefault="00EE72A2" w:rsidP="00C86A01">
      <w:pPr>
        <w:autoSpaceDE w:val="0"/>
        <w:autoSpaceDN w:val="0"/>
        <w:adjustRightInd w:val="0"/>
        <w:jc w:val="both"/>
        <w:rPr>
          <w:rFonts w:asciiTheme="majorHAnsi" w:hAnsiTheme="majorHAnsi"/>
        </w:rPr>
      </w:pPr>
    </w:p>
    <w:p w14:paraId="28E08B97" w14:textId="77777777" w:rsidR="00EE72A2" w:rsidRDefault="00EE72A2" w:rsidP="00C86A01">
      <w:pPr>
        <w:autoSpaceDE w:val="0"/>
        <w:autoSpaceDN w:val="0"/>
        <w:adjustRightInd w:val="0"/>
        <w:jc w:val="both"/>
        <w:rPr>
          <w:rFonts w:asciiTheme="majorHAnsi" w:hAnsiTheme="majorHAnsi"/>
        </w:rPr>
      </w:pPr>
    </w:p>
    <w:p w14:paraId="4957E384" w14:textId="77777777" w:rsidR="00EE72A2" w:rsidRDefault="00EE72A2" w:rsidP="00C86A01">
      <w:pPr>
        <w:autoSpaceDE w:val="0"/>
        <w:autoSpaceDN w:val="0"/>
        <w:adjustRightInd w:val="0"/>
        <w:jc w:val="both"/>
        <w:rPr>
          <w:rFonts w:asciiTheme="majorHAnsi" w:hAnsiTheme="majorHAnsi"/>
        </w:rPr>
      </w:pPr>
    </w:p>
    <w:p w14:paraId="4BC0199E" w14:textId="77777777" w:rsidR="00EE72A2" w:rsidRDefault="00EE72A2" w:rsidP="00C86A01">
      <w:pPr>
        <w:autoSpaceDE w:val="0"/>
        <w:autoSpaceDN w:val="0"/>
        <w:adjustRightInd w:val="0"/>
        <w:jc w:val="both"/>
        <w:rPr>
          <w:rFonts w:asciiTheme="majorHAnsi" w:hAnsiTheme="majorHAnsi"/>
        </w:rPr>
      </w:pPr>
    </w:p>
    <w:p w14:paraId="23A393FF" w14:textId="77777777" w:rsidR="00EE72A2" w:rsidRDefault="00EE72A2" w:rsidP="00C86A01">
      <w:pPr>
        <w:autoSpaceDE w:val="0"/>
        <w:autoSpaceDN w:val="0"/>
        <w:adjustRightInd w:val="0"/>
        <w:jc w:val="both"/>
        <w:rPr>
          <w:rFonts w:asciiTheme="majorHAnsi" w:hAnsiTheme="majorHAnsi"/>
        </w:rPr>
      </w:pPr>
    </w:p>
    <w:p w14:paraId="5571700F" w14:textId="77777777" w:rsidR="00EE72A2" w:rsidRDefault="00EE72A2" w:rsidP="00C86A01">
      <w:pPr>
        <w:autoSpaceDE w:val="0"/>
        <w:autoSpaceDN w:val="0"/>
        <w:adjustRightInd w:val="0"/>
        <w:jc w:val="both"/>
        <w:rPr>
          <w:rFonts w:asciiTheme="majorHAnsi" w:hAnsiTheme="majorHAnsi"/>
        </w:rPr>
      </w:pPr>
    </w:p>
    <w:p w14:paraId="7BE4C1CB" w14:textId="77777777" w:rsidR="00EE72A2" w:rsidRDefault="00EE72A2" w:rsidP="00C86A01">
      <w:pPr>
        <w:autoSpaceDE w:val="0"/>
        <w:autoSpaceDN w:val="0"/>
        <w:adjustRightInd w:val="0"/>
        <w:jc w:val="both"/>
        <w:rPr>
          <w:rFonts w:asciiTheme="majorHAnsi" w:hAnsiTheme="majorHAnsi"/>
        </w:rPr>
      </w:pPr>
    </w:p>
    <w:p w14:paraId="6279B980" w14:textId="77777777" w:rsidR="00F05EDF" w:rsidRDefault="00F05EDF" w:rsidP="00C86A01">
      <w:pPr>
        <w:autoSpaceDE w:val="0"/>
        <w:autoSpaceDN w:val="0"/>
        <w:adjustRightInd w:val="0"/>
        <w:jc w:val="both"/>
        <w:rPr>
          <w:rFonts w:asciiTheme="majorHAnsi" w:hAnsiTheme="majorHAnsi"/>
        </w:rPr>
      </w:pPr>
    </w:p>
    <w:p w14:paraId="214DF95B" w14:textId="77777777" w:rsidR="00172F95" w:rsidRDefault="00172F95" w:rsidP="001E2710">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54"/>
      <w:footerReference w:type="default" r:id="rId5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ED0D61" w:rsidRDefault="00ED0D61">
      <w:r>
        <w:separator/>
      </w:r>
    </w:p>
  </w:endnote>
  <w:endnote w:type="continuationSeparator" w:id="0">
    <w:p w14:paraId="4B123FBA" w14:textId="77777777" w:rsidR="00ED0D61" w:rsidRDefault="00ED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D0D61" w:rsidRPr="00FE1850" w:rsidRDefault="00ED0D6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D0D61" w:rsidRDefault="007E455F" w:rsidP="00FE1850">
    <w:pPr>
      <w:shd w:val="clear" w:color="auto" w:fill="F2F2F2" w:themeFill="background1" w:themeFillShade="F2"/>
      <w:jc w:val="center"/>
      <w:rPr>
        <w:rFonts w:ascii="Arial" w:hAnsi="Arial" w:cs="Arial"/>
        <w:sz w:val="16"/>
      </w:rPr>
    </w:pPr>
    <w:hyperlink r:id="rId1" w:history="1">
      <w:r w:rsidR="00ED0D61" w:rsidRPr="00317F1A">
        <w:rPr>
          <w:rStyle w:val="Hyperlink"/>
          <w:rFonts w:ascii="Arial" w:hAnsi="Arial" w:cs="Arial"/>
          <w:sz w:val="16"/>
        </w:rPr>
        <w:t>http://www.sicepot-mg.com.br/</w:t>
      </w:r>
    </w:hyperlink>
    <w:r w:rsidR="00ED0D61" w:rsidRPr="00FE1850">
      <w:rPr>
        <w:rFonts w:ascii="Arial" w:hAnsi="Arial" w:cs="Arial"/>
        <w:sz w:val="16"/>
      </w:rPr>
      <w:t xml:space="preserve">- E-mail: </w:t>
    </w:r>
    <w:hyperlink r:id="rId2" w:history="1">
      <w:r w:rsidR="00ED0D61" w:rsidRPr="00317F1A">
        <w:rPr>
          <w:rStyle w:val="Hyperlink"/>
          <w:rFonts w:ascii="Arial" w:hAnsi="Arial" w:cs="Arial"/>
          <w:sz w:val="16"/>
        </w:rPr>
        <w:t>licitacao@sicepotmg.com</w:t>
      </w:r>
    </w:hyperlink>
  </w:p>
  <w:p w14:paraId="1130C8B5" w14:textId="77777777" w:rsidR="00ED0D61" w:rsidRPr="001042F4" w:rsidRDefault="00ED0D6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D0D61" w14:paraId="15E73B0D" w14:textId="77777777" w:rsidTr="001042F4">
      <w:tc>
        <w:tcPr>
          <w:tcW w:w="2977" w:type="dxa"/>
          <w:shd w:val="clear" w:color="auto" w:fill="F2F2F2" w:themeFill="background1" w:themeFillShade="F2"/>
          <w:vAlign w:val="center"/>
        </w:tcPr>
        <w:p w14:paraId="179090BD" w14:textId="77777777" w:rsidR="00ED0D61" w:rsidRDefault="00ED0D61" w:rsidP="001042F4">
          <w:pPr>
            <w:jc w:val="center"/>
            <w:rPr>
              <w:rFonts w:ascii="Arial" w:hAnsi="Arial" w:cs="Arial"/>
              <w:sz w:val="16"/>
            </w:rPr>
          </w:pPr>
        </w:p>
      </w:tc>
      <w:tc>
        <w:tcPr>
          <w:tcW w:w="1418" w:type="dxa"/>
          <w:shd w:val="clear" w:color="auto" w:fill="F2F2F2" w:themeFill="background1" w:themeFillShade="F2"/>
        </w:tcPr>
        <w:p w14:paraId="200D52FE" w14:textId="77777777" w:rsidR="00ED0D61" w:rsidRPr="001042F4" w:rsidRDefault="00ED0D6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D0D61" w:rsidRDefault="00ED0D6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D0D61" w:rsidRDefault="00ED0D6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D0D61" w:rsidRDefault="00ED0D6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D0D61" w:rsidRDefault="00ED0D6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D0D61" w:rsidRDefault="00ED0D61" w:rsidP="001042F4">
          <w:pPr>
            <w:jc w:val="center"/>
            <w:rPr>
              <w:rFonts w:ascii="Arial" w:hAnsi="Arial" w:cs="Arial"/>
              <w:noProof/>
              <w:sz w:val="16"/>
            </w:rPr>
          </w:pPr>
        </w:p>
      </w:tc>
    </w:tr>
  </w:tbl>
  <w:p w14:paraId="62D11665" w14:textId="77777777" w:rsidR="00ED0D61" w:rsidRPr="18102E9A" w:rsidRDefault="00ED0D6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ED0D61" w:rsidRDefault="00ED0D61">
      <w:r>
        <w:separator/>
      </w:r>
    </w:p>
  </w:footnote>
  <w:footnote w:type="continuationSeparator" w:id="0">
    <w:p w14:paraId="1B71E012" w14:textId="77777777" w:rsidR="00ED0D61" w:rsidRDefault="00ED0D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D0D61" w:rsidRDefault="00ED0D61"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C493885" w:rsidR="00ED0D61" w:rsidRPr="20774586" w:rsidRDefault="008476C4" w:rsidP="00BF7B19">
                          <w:pPr>
                            <w:jc w:val="center"/>
                            <w:rPr>
                              <w:rFonts w:ascii="Arial" w:hAnsi="Arial" w:cs="Arial"/>
                              <w:b/>
                              <w:color w:val="FFFFFF"/>
                              <w:sz w:val="18"/>
                              <w:szCs w:val="18"/>
                            </w:rPr>
                          </w:pPr>
                          <w:r>
                            <w:rPr>
                              <w:rFonts w:ascii="Arial" w:hAnsi="Arial" w:cs="Arial"/>
                              <w:b/>
                              <w:bCs/>
                              <w:iCs/>
                              <w:caps/>
                              <w:color w:val="FFFFFF"/>
                              <w:sz w:val="18"/>
                              <w:szCs w:val="18"/>
                            </w:rPr>
                            <w:t>31</w:t>
                          </w:r>
                          <w:r w:rsidR="006155BB">
                            <w:rPr>
                              <w:rFonts w:ascii="Arial" w:hAnsi="Arial" w:cs="Arial"/>
                              <w:b/>
                              <w:bCs/>
                              <w:iCs/>
                              <w:caps/>
                              <w:color w:val="FFFFFF"/>
                              <w:sz w:val="18"/>
                              <w:szCs w:val="18"/>
                            </w:rPr>
                            <w:t>/05/2021 - EdiçÃo nº 9</w:t>
                          </w:r>
                          <w:r>
                            <w:rPr>
                              <w:rFonts w:ascii="Arial" w:hAnsi="Arial" w:cs="Arial"/>
                              <w:b/>
                              <w:bCs/>
                              <w:iCs/>
                              <w:caps/>
                              <w:color w:val="FFFFFF"/>
                              <w:sz w:val="18"/>
                              <w:szCs w:val="18"/>
                            </w:rPr>
                            <w:t>1</w:t>
                          </w:r>
                          <w:r w:rsidR="00ED0D61">
                            <w:rPr>
                              <w:rFonts w:ascii="Arial" w:hAnsi="Arial" w:cs="Arial"/>
                              <w:b/>
                              <w:bCs/>
                              <w:iCs/>
                              <w:caps/>
                              <w:color w:val="FFFFFF"/>
                              <w:sz w:val="18"/>
                              <w:szCs w:val="18"/>
                            </w:rPr>
                            <w:t xml:space="preserve"> P</w:t>
                          </w:r>
                          <w:r w:rsidR="00ED0D61">
                            <w:rPr>
                              <w:rFonts w:ascii="Arial" w:hAnsi="Arial" w:cs="Arial"/>
                              <w:b/>
                              <w:bCs/>
                              <w:iCs/>
                              <w:color w:val="FFFFFF"/>
                              <w:sz w:val="18"/>
                              <w:szCs w:val="18"/>
                            </w:rPr>
                            <w:t>ÁG. 0</w:t>
                          </w:r>
                          <w:r w:rsidR="00ED0D61">
                            <w:rPr>
                              <w:rStyle w:val="Nmerodepgina"/>
                              <w:rFonts w:ascii="Arial" w:hAnsi="Arial" w:cs="Arial"/>
                              <w:b/>
                              <w:color w:val="FFFFFF"/>
                              <w:sz w:val="18"/>
                              <w:szCs w:val="18"/>
                            </w:rPr>
                            <w:fldChar w:fldCharType="begin"/>
                          </w:r>
                          <w:r w:rsidR="00ED0D61">
                            <w:rPr>
                              <w:rStyle w:val="Nmerodepgina"/>
                              <w:rFonts w:ascii="Arial" w:hAnsi="Arial" w:cs="Arial"/>
                              <w:b/>
                              <w:color w:val="FFFFFF"/>
                              <w:sz w:val="18"/>
                              <w:szCs w:val="18"/>
                            </w:rPr>
                            <w:instrText xml:space="preserve"> PAGE </w:instrText>
                          </w:r>
                          <w:r w:rsidR="00ED0D61">
                            <w:rPr>
                              <w:rStyle w:val="Nmerodepgina"/>
                              <w:rFonts w:ascii="Arial" w:hAnsi="Arial" w:cs="Arial"/>
                              <w:b/>
                              <w:color w:val="FFFFFF"/>
                              <w:sz w:val="18"/>
                              <w:szCs w:val="18"/>
                            </w:rPr>
                            <w:fldChar w:fldCharType="separate"/>
                          </w:r>
                          <w:r w:rsidR="007E455F">
                            <w:rPr>
                              <w:rStyle w:val="Nmerodepgina"/>
                              <w:rFonts w:ascii="Arial" w:hAnsi="Arial" w:cs="Arial"/>
                              <w:b/>
                              <w:noProof/>
                              <w:color w:val="FFFFFF"/>
                              <w:sz w:val="18"/>
                              <w:szCs w:val="18"/>
                            </w:rPr>
                            <w:t>10</w:t>
                          </w:r>
                          <w:r w:rsidR="00ED0D61">
                            <w:rPr>
                              <w:rStyle w:val="Nmerodepgina"/>
                              <w:rFonts w:ascii="Arial" w:hAnsi="Arial" w:cs="Arial"/>
                              <w:b/>
                              <w:color w:val="FFFFFF"/>
                              <w:sz w:val="18"/>
                              <w:szCs w:val="18"/>
                            </w:rPr>
                            <w:fldChar w:fldCharType="end"/>
                          </w:r>
                          <w:r w:rsidR="006155BB">
                            <w:rPr>
                              <w:rStyle w:val="Nmerodepgina"/>
                              <w:rFonts w:ascii="Arial" w:hAnsi="Arial" w:cs="Arial"/>
                              <w:b/>
                              <w:color w:val="FFFFFF"/>
                              <w:sz w:val="18"/>
                              <w:szCs w:val="18"/>
                            </w:rPr>
                            <w:t>/1</w:t>
                          </w:r>
                          <w:r>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3C493885" w:rsidR="00ED0D61" w:rsidRPr="20774586" w:rsidRDefault="008476C4" w:rsidP="00BF7B19">
                    <w:pPr>
                      <w:jc w:val="center"/>
                      <w:rPr>
                        <w:rFonts w:ascii="Arial" w:hAnsi="Arial" w:cs="Arial"/>
                        <w:b/>
                        <w:color w:val="FFFFFF"/>
                        <w:sz w:val="18"/>
                        <w:szCs w:val="18"/>
                      </w:rPr>
                    </w:pPr>
                    <w:r>
                      <w:rPr>
                        <w:rFonts w:ascii="Arial" w:hAnsi="Arial" w:cs="Arial"/>
                        <w:b/>
                        <w:bCs/>
                        <w:iCs/>
                        <w:caps/>
                        <w:color w:val="FFFFFF"/>
                        <w:sz w:val="18"/>
                        <w:szCs w:val="18"/>
                      </w:rPr>
                      <w:t>31</w:t>
                    </w:r>
                    <w:r w:rsidR="006155BB">
                      <w:rPr>
                        <w:rFonts w:ascii="Arial" w:hAnsi="Arial" w:cs="Arial"/>
                        <w:b/>
                        <w:bCs/>
                        <w:iCs/>
                        <w:caps/>
                        <w:color w:val="FFFFFF"/>
                        <w:sz w:val="18"/>
                        <w:szCs w:val="18"/>
                      </w:rPr>
                      <w:t>/05/2021 - EdiçÃo nº 9</w:t>
                    </w:r>
                    <w:r>
                      <w:rPr>
                        <w:rFonts w:ascii="Arial" w:hAnsi="Arial" w:cs="Arial"/>
                        <w:b/>
                        <w:bCs/>
                        <w:iCs/>
                        <w:caps/>
                        <w:color w:val="FFFFFF"/>
                        <w:sz w:val="18"/>
                        <w:szCs w:val="18"/>
                      </w:rPr>
                      <w:t>1</w:t>
                    </w:r>
                    <w:r w:rsidR="00ED0D61">
                      <w:rPr>
                        <w:rFonts w:ascii="Arial" w:hAnsi="Arial" w:cs="Arial"/>
                        <w:b/>
                        <w:bCs/>
                        <w:iCs/>
                        <w:caps/>
                        <w:color w:val="FFFFFF"/>
                        <w:sz w:val="18"/>
                        <w:szCs w:val="18"/>
                      </w:rPr>
                      <w:t xml:space="preserve"> P</w:t>
                    </w:r>
                    <w:r w:rsidR="00ED0D61">
                      <w:rPr>
                        <w:rFonts w:ascii="Arial" w:hAnsi="Arial" w:cs="Arial"/>
                        <w:b/>
                        <w:bCs/>
                        <w:iCs/>
                        <w:color w:val="FFFFFF"/>
                        <w:sz w:val="18"/>
                        <w:szCs w:val="18"/>
                      </w:rPr>
                      <w:t>ÁG. 0</w:t>
                    </w:r>
                    <w:r w:rsidR="00ED0D61">
                      <w:rPr>
                        <w:rStyle w:val="Nmerodepgina"/>
                        <w:rFonts w:ascii="Arial" w:hAnsi="Arial" w:cs="Arial"/>
                        <w:b/>
                        <w:color w:val="FFFFFF"/>
                        <w:sz w:val="18"/>
                        <w:szCs w:val="18"/>
                      </w:rPr>
                      <w:fldChar w:fldCharType="begin"/>
                    </w:r>
                    <w:r w:rsidR="00ED0D61">
                      <w:rPr>
                        <w:rStyle w:val="Nmerodepgina"/>
                        <w:rFonts w:ascii="Arial" w:hAnsi="Arial" w:cs="Arial"/>
                        <w:b/>
                        <w:color w:val="FFFFFF"/>
                        <w:sz w:val="18"/>
                        <w:szCs w:val="18"/>
                      </w:rPr>
                      <w:instrText xml:space="preserve"> PAGE </w:instrText>
                    </w:r>
                    <w:r w:rsidR="00ED0D61">
                      <w:rPr>
                        <w:rStyle w:val="Nmerodepgina"/>
                        <w:rFonts w:ascii="Arial" w:hAnsi="Arial" w:cs="Arial"/>
                        <w:b/>
                        <w:color w:val="FFFFFF"/>
                        <w:sz w:val="18"/>
                        <w:szCs w:val="18"/>
                      </w:rPr>
                      <w:fldChar w:fldCharType="separate"/>
                    </w:r>
                    <w:r w:rsidR="007E455F">
                      <w:rPr>
                        <w:rStyle w:val="Nmerodepgina"/>
                        <w:rFonts w:ascii="Arial" w:hAnsi="Arial" w:cs="Arial"/>
                        <w:b/>
                        <w:noProof/>
                        <w:color w:val="FFFFFF"/>
                        <w:sz w:val="18"/>
                        <w:szCs w:val="18"/>
                      </w:rPr>
                      <w:t>10</w:t>
                    </w:r>
                    <w:r w:rsidR="00ED0D61">
                      <w:rPr>
                        <w:rStyle w:val="Nmerodepgina"/>
                        <w:rFonts w:ascii="Arial" w:hAnsi="Arial" w:cs="Arial"/>
                        <w:b/>
                        <w:color w:val="FFFFFF"/>
                        <w:sz w:val="18"/>
                        <w:szCs w:val="18"/>
                      </w:rPr>
                      <w:fldChar w:fldCharType="end"/>
                    </w:r>
                    <w:r w:rsidR="006155BB">
                      <w:rPr>
                        <w:rStyle w:val="Nmerodepgina"/>
                        <w:rFonts w:ascii="Arial" w:hAnsi="Arial" w:cs="Arial"/>
                        <w:b/>
                        <w:color w:val="FFFFFF"/>
                        <w:sz w:val="18"/>
                        <w:szCs w:val="18"/>
                      </w:rPr>
                      <w:t>/1</w:t>
                    </w:r>
                    <w:r>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5E7B983D" wp14:editId="02D172E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93201"/>
    <w:multiLevelType w:val="hybridMultilevel"/>
    <w:tmpl w:val="A524E1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E4018B"/>
    <w:multiLevelType w:val="hybridMultilevel"/>
    <w:tmpl w:val="F5D0C1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7230D17"/>
    <w:multiLevelType w:val="hybridMultilevel"/>
    <w:tmpl w:val="1CD21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EE05221"/>
    <w:multiLevelType w:val="hybridMultilevel"/>
    <w:tmpl w:val="D67A9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58E6D02"/>
    <w:multiLevelType w:val="hybridMultilevel"/>
    <w:tmpl w:val="5E88E8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376155"/>
    <w:multiLevelType w:val="hybridMultilevel"/>
    <w:tmpl w:val="A26802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ED27C60"/>
    <w:multiLevelType w:val="hybridMultilevel"/>
    <w:tmpl w:val="82EE69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5274E00"/>
    <w:multiLevelType w:val="hybridMultilevel"/>
    <w:tmpl w:val="4DDED4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18A08E5"/>
    <w:multiLevelType w:val="hybridMultilevel"/>
    <w:tmpl w:val="20F835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B7F05B9"/>
    <w:multiLevelType w:val="hybridMultilevel"/>
    <w:tmpl w:val="3950F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29857A7"/>
    <w:multiLevelType w:val="hybridMultilevel"/>
    <w:tmpl w:val="C5EC7A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03942B4"/>
    <w:multiLevelType w:val="hybridMultilevel"/>
    <w:tmpl w:val="84A093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06E2739"/>
    <w:multiLevelType w:val="hybridMultilevel"/>
    <w:tmpl w:val="EA6823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62650B88"/>
    <w:multiLevelType w:val="hybridMultilevel"/>
    <w:tmpl w:val="7082AB8E"/>
    <w:lvl w:ilvl="0" w:tplc="04160001">
      <w:start w:val="1"/>
      <w:numFmt w:val="bullet"/>
      <w:lvlText w:val=""/>
      <w:lvlJc w:val="left"/>
      <w:pPr>
        <w:ind w:left="791" w:hanging="360"/>
      </w:pPr>
      <w:rPr>
        <w:rFonts w:ascii="Symbol" w:hAnsi="Symbol" w:hint="default"/>
      </w:rPr>
    </w:lvl>
    <w:lvl w:ilvl="1" w:tplc="04160003" w:tentative="1">
      <w:start w:val="1"/>
      <w:numFmt w:val="bullet"/>
      <w:lvlText w:val="o"/>
      <w:lvlJc w:val="left"/>
      <w:pPr>
        <w:ind w:left="1511" w:hanging="360"/>
      </w:pPr>
      <w:rPr>
        <w:rFonts w:ascii="Courier New" w:hAnsi="Courier New" w:cs="Courier New" w:hint="default"/>
      </w:rPr>
    </w:lvl>
    <w:lvl w:ilvl="2" w:tplc="04160005" w:tentative="1">
      <w:start w:val="1"/>
      <w:numFmt w:val="bullet"/>
      <w:lvlText w:val=""/>
      <w:lvlJc w:val="left"/>
      <w:pPr>
        <w:ind w:left="2231" w:hanging="360"/>
      </w:pPr>
      <w:rPr>
        <w:rFonts w:ascii="Wingdings" w:hAnsi="Wingdings" w:hint="default"/>
      </w:rPr>
    </w:lvl>
    <w:lvl w:ilvl="3" w:tplc="04160001" w:tentative="1">
      <w:start w:val="1"/>
      <w:numFmt w:val="bullet"/>
      <w:lvlText w:val=""/>
      <w:lvlJc w:val="left"/>
      <w:pPr>
        <w:ind w:left="2951" w:hanging="360"/>
      </w:pPr>
      <w:rPr>
        <w:rFonts w:ascii="Symbol" w:hAnsi="Symbol" w:hint="default"/>
      </w:rPr>
    </w:lvl>
    <w:lvl w:ilvl="4" w:tplc="04160003" w:tentative="1">
      <w:start w:val="1"/>
      <w:numFmt w:val="bullet"/>
      <w:lvlText w:val="o"/>
      <w:lvlJc w:val="left"/>
      <w:pPr>
        <w:ind w:left="3671" w:hanging="360"/>
      </w:pPr>
      <w:rPr>
        <w:rFonts w:ascii="Courier New" w:hAnsi="Courier New" w:cs="Courier New" w:hint="default"/>
      </w:rPr>
    </w:lvl>
    <w:lvl w:ilvl="5" w:tplc="04160005" w:tentative="1">
      <w:start w:val="1"/>
      <w:numFmt w:val="bullet"/>
      <w:lvlText w:val=""/>
      <w:lvlJc w:val="left"/>
      <w:pPr>
        <w:ind w:left="4391" w:hanging="360"/>
      </w:pPr>
      <w:rPr>
        <w:rFonts w:ascii="Wingdings" w:hAnsi="Wingdings" w:hint="default"/>
      </w:rPr>
    </w:lvl>
    <w:lvl w:ilvl="6" w:tplc="04160001" w:tentative="1">
      <w:start w:val="1"/>
      <w:numFmt w:val="bullet"/>
      <w:lvlText w:val=""/>
      <w:lvlJc w:val="left"/>
      <w:pPr>
        <w:ind w:left="5111" w:hanging="360"/>
      </w:pPr>
      <w:rPr>
        <w:rFonts w:ascii="Symbol" w:hAnsi="Symbol" w:hint="default"/>
      </w:rPr>
    </w:lvl>
    <w:lvl w:ilvl="7" w:tplc="04160003" w:tentative="1">
      <w:start w:val="1"/>
      <w:numFmt w:val="bullet"/>
      <w:lvlText w:val="o"/>
      <w:lvlJc w:val="left"/>
      <w:pPr>
        <w:ind w:left="5831" w:hanging="360"/>
      </w:pPr>
      <w:rPr>
        <w:rFonts w:ascii="Courier New" w:hAnsi="Courier New" w:cs="Courier New" w:hint="default"/>
      </w:rPr>
    </w:lvl>
    <w:lvl w:ilvl="8" w:tplc="04160005" w:tentative="1">
      <w:start w:val="1"/>
      <w:numFmt w:val="bullet"/>
      <w:lvlText w:val=""/>
      <w:lvlJc w:val="left"/>
      <w:pPr>
        <w:ind w:left="6551" w:hanging="360"/>
      </w:pPr>
      <w:rPr>
        <w:rFonts w:ascii="Wingdings" w:hAnsi="Wingdings" w:hint="default"/>
      </w:rPr>
    </w:lvl>
  </w:abstractNum>
  <w:abstractNum w:abstractNumId="46"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4915D8"/>
    <w:multiLevelType w:val="hybridMultilevel"/>
    <w:tmpl w:val="A44EC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0D618C3"/>
    <w:multiLevelType w:val="hybridMultilevel"/>
    <w:tmpl w:val="506CD0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7"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8651523"/>
    <w:multiLevelType w:val="hybridMultilevel"/>
    <w:tmpl w:val="A6EAEB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60"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9"/>
  </w:num>
  <w:num w:numId="2">
    <w:abstractNumId w:val="0"/>
  </w:num>
  <w:num w:numId="3">
    <w:abstractNumId w:val="49"/>
  </w:num>
  <w:num w:numId="4">
    <w:abstractNumId w:val="19"/>
  </w:num>
  <w:num w:numId="5">
    <w:abstractNumId w:val="49"/>
  </w:num>
  <w:num w:numId="6">
    <w:abstractNumId w:val="25"/>
  </w:num>
  <w:num w:numId="7">
    <w:abstractNumId w:val="49"/>
  </w:num>
  <w:num w:numId="8">
    <w:abstractNumId w:val="49"/>
  </w:num>
  <w:num w:numId="9">
    <w:abstractNumId w:val="44"/>
  </w:num>
  <w:num w:numId="10">
    <w:abstractNumId w:val="51"/>
  </w:num>
  <w:num w:numId="11">
    <w:abstractNumId w:val="60"/>
  </w:num>
  <w:num w:numId="12">
    <w:abstractNumId w:val="49"/>
  </w:num>
  <w:num w:numId="13">
    <w:abstractNumId w:val="38"/>
  </w:num>
  <w:num w:numId="14">
    <w:abstractNumId w:val="34"/>
  </w:num>
  <w:num w:numId="15">
    <w:abstractNumId w:val="21"/>
  </w:num>
  <w:num w:numId="16">
    <w:abstractNumId w:val="32"/>
  </w:num>
  <w:num w:numId="17">
    <w:abstractNumId w:val="16"/>
  </w:num>
  <w:num w:numId="18">
    <w:abstractNumId w:val="20"/>
  </w:num>
  <w:num w:numId="19">
    <w:abstractNumId w:val="46"/>
  </w:num>
  <w:num w:numId="20">
    <w:abstractNumId w:val="52"/>
  </w:num>
  <w:num w:numId="21">
    <w:abstractNumId w:val="36"/>
  </w:num>
  <w:num w:numId="22">
    <w:abstractNumId w:val="35"/>
  </w:num>
  <w:num w:numId="23">
    <w:abstractNumId w:val="54"/>
  </w:num>
  <w:num w:numId="24">
    <w:abstractNumId w:val="49"/>
  </w:num>
  <w:num w:numId="25">
    <w:abstractNumId w:val="35"/>
  </w:num>
  <w:num w:numId="26">
    <w:abstractNumId w:val="37"/>
  </w:num>
  <w:num w:numId="27">
    <w:abstractNumId w:val="24"/>
  </w:num>
  <w:num w:numId="28">
    <w:abstractNumId w:val="13"/>
  </w:num>
  <w:num w:numId="29">
    <w:abstractNumId w:val="30"/>
  </w:num>
  <w:num w:numId="30">
    <w:abstractNumId w:val="14"/>
  </w:num>
  <w:num w:numId="31">
    <w:abstractNumId w:val="31"/>
  </w:num>
  <w:num w:numId="32">
    <w:abstractNumId w:val="49"/>
  </w:num>
  <w:num w:numId="33">
    <w:abstractNumId w:val="40"/>
  </w:num>
  <w:num w:numId="34">
    <w:abstractNumId w:val="43"/>
  </w:num>
  <w:num w:numId="35">
    <w:abstractNumId w:val="32"/>
  </w:num>
  <w:num w:numId="36">
    <w:abstractNumId w:val="53"/>
  </w:num>
  <w:num w:numId="37">
    <w:abstractNumId w:val="45"/>
  </w:num>
  <w:num w:numId="38">
    <w:abstractNumId w:val="15"/>
  </w:num>
  <w:num w:numId="39">
    <w:abstractNumId w:val="42"/>
  </w:num>
  <w:num w:numId="40">
    <w:abstractNumId w:val="33"/>
  </w:num>
  <w:num w:numId="41">
    <w:abstractNumId w:val="50"/>
  </w:num>
  <w:num w:numId="42">
    <w:abstractNumId w:val="18"/>
  </w:num>
  <w:num w:numId="43">
    <w:abstractNumId w:val="57"/>
  </w:num>
  <w:num w:numId="44">
    <w:abstractNumId w:val="41"/>
  </w:num>
  <w:num w:numId="45">
    <w:abstractNumId w:val="58"/>
  </w:num>
  <w:num w:numId="46">
    <w:abstractNumId w:val="27"/>
  </w:num>
  <w:num w:numId="47">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D9"/>
    <w:rsid w:val="009718FF"/>
    <w:rsid w:val="009719F2"/>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D3B"/>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2D"/>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3DA"/>
    <w:rsid w:val="00F3048E"/>
    <w:rsid w:val="00F304C2"/>
    <w:rsid w:val="00F304D4"/>
    <w:rsid w:val="00F304ED"/>
    <w:rsid w:val="00F30595"/>
    <w:rsid w:val="00F305AC"/>
    <w:rsid w:val="00F30621"/>
    <w:rsid w:val="00F3066A"/>
    <w:rsid w:val="00F3068D"/>
    <w:rsid w:val="00F306B0"/>
    <w:rsid w:val="00F30790"/>
    <w:rsid w:val="00F308A4"/>
    <w:rsid w:val="00F3097D"/>
    <w:rsid w:val="00F309AF"/>
    <w:rsid w:val="00F309C5"/>
    <w:rsid w:val="00F309E8"/>
    <w:rsid w:val="00F30A47"/>
    <w:rsid w:val="00F30A52"/>
    <w:rsid w:val="00F30A55"/>
    <w:rsid w:val="00F30AA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47D"/>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 TargetMode="External"/><Relationship Id="rId18" Type="http://schemas.openxmlformats.org/officeDocument/2006/relationships/hyperlink" Target="http://www.desterrodeentrerios.mg.gov.br" TargetMode="External"/><Relationship Id="rId26" Type="http://schemas.openxmlformats.org/officeDocument/2006/relationships/hyperlink" Target="mailto:licitacao@prados.mg.gov.br" TargetMode="External"/><Relationship Id="rId39" Type="http://schemas.openxmlformats.org/officeDocument/2006/relationships/hyperlink" Target="http://www1.dnit.gov.br/editais/consulta/editais2.asp" TargetMode="External"/><Relationship Id="rId21" Type="http://schemas.openxmlformats.org/officeDocument/2006/relationships/hyperlink" Target="http://www.igaratinga.mg.gov.br" TargetMode="External"/><Relationship Id="rId34" Type="http://schemas.openxmlformats.org/officeDocument/2006/relationships/hyperlink" Target="mailto:cpl.madre21@gmail.com" TargetMode="External"/><Relationship Id="rId42" Type="http://schemas.openxmlformats.org/officeDocument/2006/relationships/hyperlink" Target="mailto:licitacao.sinfra@gmail.com" TargetMode="External"/><Relationship Id="rId47" Type="http://schemas.openxmlformats.org/officeDocument/2006/relationships/hyperlink" Target="https://www.gov.br/compras/edital/393013-99-00510-2020" TargetMode="External"/><Relationship Id="rId50" Type="http://schemas.openxmlformats.org/officeDocument/2006/relationships/hyperlink" Target="http://www.avare.sp.gov.br"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grip@copasa.com.br" TargetMode="External"/><Relationship Id="rId17" Type="http://schemas.openxmlformats.org/officeDocument/2006/relationships/hyperlink" Target="mailto:licitacoes@conceicaodorioverde.mg.gov.br" TargetMode="External"/><Relationship Id="rId25" Type="http://schemas.openxmlformats.org/officeDocument/2006/relationships/hyperlink" Target="http://www.novaresende.mg.gov.br" TargetMode="External"/><Relationship Id="rId33" Type="http://schemas.openxmlformats.org/officeDocument/2006/relationships/hyperlink" Target="https://www.indap.org.br/cad.php?redir=true&amp;estado=Bahia&amp;categoria=Madre+de+Deus&amp;palavra=Prefeiturapg=buscar#" TargetMode="External"/><Relationship Id="rId38" Type="http://schemas.openxmlformats.org/officeDocument/2006/relationships/hyperlink" Target="http://www.gov.br/compras" TargetMode="External"/><Relationship Id="rId46" Type="http://schemas.openxmlformats.org/officeDocument/2006/relationships/hyperlink" Target="http://www.viamao.rs.gov.br" TargetMode="External"/><Relationship Id="rId2" Type="http://schemas.openxmlformats.org/officeDocument/2006/relationships/numbering" Target="numbering.xml"/><Relationship Id="rId16" Type="http://schemas.openxmlformats.org/officeDocument/2006/relationships/hyperlink" Target="mailto:licitacao@campobelo.mg.gov.br" TargetMode="External"/><Relationship Id="rId20" Type="http://schemas.openxmlformats.org/officeDocument/2006/relationships/hyperlink" Target="mailto:cpl@valadares.mg.gov.br" TargetMode="External"/><Relationship Id="rId29" Type="http://schemas.openxmlformats.org/officeDocument/2006/relationships/hyperlink" Target="http://www.sarzedo.mg.gov.br" TargetMode="External"/><Relationship Id="rId41" Type="http://schemas.openxmlformats.org/officeDocument/2006/relationships/hyperlink" Target="http://www.sinfra.ma.gov.br/pregoes-onlin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hyperlink" Target="http://www.muriae.mg.gov.br" TargetMode="External"/><Relationship Id="rId32" Type="http://schemas.openxmlformats.org/officeDocument/2006/relationships/hyperlink" Target="http://mgfportaldatransparencia.azurewebsites.net/QuadroDeAvisos/PostIndex" TargetMode="External"/><Relationship Id="rId37" Type="http://schemas.openxmlformats.org/officeDocument/2006/relationships/hyperlink" Target="http://www.gov.br/compras" TargetMode="External"/><Relationship Id="rId40" Type="http://schemas.openxmlformats.org/officeDocument/2006/relationships/hyperlink" Target="http://www.gov.br/compras" TargetMode="External"/><Relationship Id="rId45" Type="http://schemas.openxmlformats.org/officeDocument/2006/relationships/hyperlink" Target="http://www.viamao.rs.gov.br" TargetMode="External"/><Relationship Id="rId53"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baraodecocais.mg.gov.br" TargetMode="External"/><Relationship Id="rId23" Type="http://schemas.openxmlformats.org/officeDocument/2006/relationships/hyperlink" Target="http://www.lagoadaprata.mg.gov" TargetMode="External"/><Relationship Id="rId28" Type="http://schemas.openxmlformats.org/officeDocument/2006/relationships/hyperlink" Target="mailto:licitacao@santamargarida.mg.gov.br" TargetMode="External"/><Relationship Id="rId36" Type="http://schemas.openxmlformats.org/officeDocument/2006/relationships/hyperlink" Target="https://www.gov.br/compras/edital/393011-5-00168-2021" TargetMode="External"/><Relationship Id="rId49" Type="http://schemas.openxmlformats.org/officeDocument/2006/relationships/hyperlink" Target="http://www.gov.br/compras/pt-br/" TargetMode="External"/><Relationship Id="rId57" Type="http://schemas.openxmlformats.org/officeDocument/2006/relationships/theme" Target="theme/theme1.xml"/><Relationship Id="rId10" Type="http://schemas.openxmlformats.org/officeDocument/2006/relationships/hyperlink" Target="https://www2.copasa.com.br/PortalComprasPrd/" TargetMode="External"/><Relationship Id="rId19" Type="http://schemas.openxmlformats.org/officeDocument/2006/relationships/hyperlink" Target="http://www.valadares.mg.gov.br" TargetMode="External"/><Relationship Id="rId31" Type="http://schemas.openxmlformats.org/officeDocument/2006/relationships/hyperlink" Target="http://www.vermelhonovo.mg.gov.br" TargetMode="External"/><Relationship Id="rId44" Type="http://schemas.openxmlformats.org/officeDocument/2006/relationships/hyperlink" Target="http://www.viamao.rs.gov.br" TargetMode="External"/><Relationship Id="rId52" Type="http://schemas.openxmlformats.org/officeDocument/2006/relationships/hyperlink" Target="http://gripmastertires.com/pt/"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2.png"/><Relationship Id="rId22" Type="http://schemas.openxmlformats.org/officeDocument/2006/relationships/hyperlink" Target="mailto:licitacoes@jaiba.mg.gov.br" TargetMode="External"/><Relationship Id="rId27" Type="http://schemas.openxmlformats.org/officeDocument/2006/relationships/hyperlink" Target="http://WWW.RUBIM.MG.GOV.BR" TargetMode="External"/><Relationship Id="rId30" Type="http://schemas.openxmlformats.org/officeDocument/2006/relationships/hyperlink" Target="http://www.verdelandia.mg.gov.br" TargetMode="External"/><Relationship Id="rId35" Type="http://schemas.openxmlformats.org/officeDocument/2006/relationships/hyperlink" Target="http://www.cariacica.es.gov.br" TargetMode="External"/><Relationship Id="rId43" Type="http://schemas.openxmlformats.org/officeDocument/2006/relationships/hyperlink" Target="https://portaldecompras.firjan.com.br" TargetMode="External"/><Relationship Id="rId48" Type="http://schemas.openxmlformats.org/officeDocument/2006/relationships/hyperlink" Target="http://www.gov.br/compras/pt-br/"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892DC-8364-402A-9FA5-05D494360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10</Pages>
  <Words>4184</Words>
  <Characters>26900</Characters>
  <Application>Microsoft Office Word</Application>
  <DocSecurity>0</DocSecurity>
  <Lines>224</Lines>
  <Paragraphs>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31022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41</cp:revision>
  <cp:lastPrinted>2021-05-28T20:00:00Z</cp:lastPrinted>
  <dcterms:created xsi:type="dcterms:W3CDTF">2021-05-31T11:23:00Z</dcterms:created>
  <dcterms:modified xsi:type="dcterms:W3CDTF">2021-06-01T12:24:00Z</dcterms:modified>
</cp:coreProperties>
</file>