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D30B54" w14:textId="77777777" w:rsidR="00791066" w:rsidRPr="00096015" w:rsidRDefault="00791066" w:rsidP="00791066">
      <w:pPr>
        <w:rPr>
          <w:rFonts w:asciiTheme="majorHAnsi" w:eastAsia="Times New Roman" w:hAnsiTheme="majorHAnsi" w:cstheme="majorHAnsi"/>
          <w:color w:val="000000"/>
        </w:rPr>
      </w:pPr>
    </w:p>
    <w:p w14:paraId="40666444" w14:textId="77777777" w:rsidR="00791066" w:rsidRPr="0009601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0F67D0D0" wp14:editId="1CC272DD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9667F" w14:textId="77777777" w:rsidR="008A1EEC" w:rsidRDefault="008A1EEC" w:rsidP="008A1EEC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48254F" w:rsidRPr="00FF17D1" w14:paraId="7C376C94" w14:textId="77777777" w:rsidTr="005F151D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90CE3" w14:textId="77777777" w:rsidR="0048254F" w:rsidRPr="00FF17D1" w:rsidRDefault="0048254F" w:rsidP="005F151D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02C10" w14:textId="76FD8B1E" w:rsidR="0048254F" w:rsidRPr="00FF17D1" w:rsidRDefault="0048254F" w:rsidP="005F151D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>CPLI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.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48254F">
              <w:rPr>
                <w:rFonts w:asciiTheme="majorHAnsi" w:hAnsiTheme="majorHAnsi"/>
                <w:b/>
                <w:bCs/>
              </w:rPr>
              <w:t>1120230083</w:t>
            </w:r>
          </w:p>
        </w:tc>
      </w:tr>
      <w:tr w:rsidR="0048254F" w:rsidRPr="00FF17D1" w14:paraId="522C5237" w14:textId="77777777" w:rsidTr="005F151D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D52E3" w14:textId="77777777" w:rsidR="0048254F" w:rsidRPr="00FF17D1" w:rsidRDefault="0048254F" w:rsidP="005F151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3271C8AD" w14:textId="77777777" w:rsidR="0048254F" w:rsidRPr="00FF17D1" w:rsidRDefault="0048254F" w:rsidP="005F151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48254F" w:rsidRPr="00FF17D1" w14:paraId="5ABB9CE3" w14:textId="77777777" w:rsidTr="005F151D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AD8C2" w14:textId="30C456BB" w:rsidR="0048254F" w:rsidRPr="007D2003" w:rsidRDefault="0048254F" w:rsidP="00B25AA5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6F6B5F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B25AA5">
              <w:rPr>
                <w:rFonts w:asciiTheme="majorHAnsi" w:hAnsiTheme="majorHAnsi" w:cs="Arial"/>
                <w:noProof/>
              </w:rPr>
              <w:t xml:space="preserve">Execução, com fornecimento total </w:t>
            </w:r>
            <w:r w:rsidR="00B25AA5" w:rsidRPr="00B25AA5">
              <w:rPr>
                <w:rFonts w:asciiTheme="majorHAnsi" w:hAnsiTheme="majorHAnsi" w:cs="Arial"/>
                <w:noProof/>
              </w:rPr>
              <w:t>de materiais, das obras e serviços de instalaç</w:t>
            </w:r>
            <w:r w:rsidR="00B25AA5">
              <w:rPr>
                <w:rFonts w:asciiTheme="majorHAnsi" w:hAnsiTheme="majorHAnsi" w:cs="Arial"/>
                <w:noProof/>
              </w:rPr>
              <w:t xml:space="preserve">ão de sistemas de biodigestores </w:t>
            </w:r>
            <w:r w:rsidR="00B25AA5" w:rsidRPr="00B25AA5">
              <w:rPr>
                <w:rFonts w:asciiTheme="majorHAnsi" w:hAnsiTheme="majorHAnsi" w:cs="Arial"/>
                <w:noProof/>
              </w:rPr>
              <w:t>nas localidades rurais do Polo Operacional d</w:t>
            </w:r>
            <w:r w:rsidR="00B25AA5">
              <w:rPr>
                <w:rFonts w:asciiTheme="majorHAnsi" w:hAnsiTheme="majorHAnsi" w:cs="Arial"/>
                <w:noProof/>
              </w:rPr>
              <w:t xml:space="preserve">e Ouro Branco / GRCL – Gerência </w:t>
            </w:r>
            <w:r w:rsidR="00B25AA5" w:rsidRPr="00B25AA5">
              <w:rPr>
                <w:rFonts w:asciiTheme="majorHAnsi" w:hAnsiTheme="majorHAnsi" w:cs="Arial"/>
                <w:noProof/>
              </w:rPr>
              <w:t>Regional Conselheiro Lafaiete, da COPASA MG.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A369B" w14:textId="77777777" w:rsidR="0048254F" w:rsidRPr="00FF17D1" w:rsidRDefault="0048254F" w:rsidP="005F151D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3D4DD7FD" w14:textId="79F5CA0E" w:rsidR="0048254F" w:rsidRPr="00FF17D1" w:rsidRDefault="0048254F" w:rsidP="005F151D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Entrega: </w:t>
            </w:r>
            <w:r w:rsidR="00E7087E">
              <w:rPr>
                <w:rFonts w:asciiTheme="majorHAnsi" w:hAnsiTheme="majorHAnsi" w:cs="Arial"/>
                <w:color w:val="000000"/>
                <w:szCs w:val="24"/>
              </w:rPr>
              <w:t>22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/06/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08:30</w:t>
            </w:r>
          </w:p>
          <w:p w14:paraId="6E63CC2A" w14:textId="254C58E1" w:rsidR="0048254F" w:rsidRPr="00FF17D1" w:rsidRDefault="0048254F" w:rsidP="005F151D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Abertura: </w:t>
            </w:r>
            <w:r w:rsidR="00E7087E">
              <w:rPr>
                <w:rFonts w:asciiTheme="majorHAnsi" w:hAnsiTheme="majorHAnsi" w:cs="Arial"/>
                <w:color w:val="000000"/>
                <w:szCs w:val="24"/>
              </w:rPr>
              <w:t>22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/06/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08:30</w:t>
            </w:r>
          </w:p>
          <w:p w14:paraId="059C5D80" w14:textId="79CD1189" w:rsidR="0048254F" w:rsidRPr="00FF17D1" w:rsidRDefault="00E7087E" w:rsidP="005F151D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Prazo de execução: 7</w:t>
            </w:r>
            <w:r w:rsidR="0048254F"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48254F" w:rsidRPr="00FF17D1" w14:paraId="173899B9" w14:textId="77777777" w:rsidTr="005F151D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EA2CE" w14:textId="77777777" w:rsidR="0048254F" w:rsidRPr="00FF17D1" w:rsidRDefault="0048254F" w:rsidP="005F151D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48254F" w:rsidRPr="00FF17D1" w14:paraId="337BB41D" w14:textId="77777777" w:rsidTr="005F151D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DFC5C" w14:textId="77777777" w:rsidR="0048254F" w:rsidRPr="00FF17D1" w:rsidRDefault="0048254F" w:rsidP="005F151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7516E" w14:textId="77777777" w:rsidR="0048254F" w:rsidRPr="00FF17D1" w:rsidRDefault="0048254F" w:rsidP="005F151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48254F" w:rsidRPr="00FF17D1" w14:paraId="2C51C9DD" w14:textId="77777777" w:rsidTr="005F151D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99D7E" w14:textId="5A03615F" w:rsidR="0048254F" w:rsidRPr="003B06EB" w:rsidRDefault="0048254F" w:rsidP="005F151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3B06EB">
              <w:rPr>
                <w:rFonts w:asciiTheme="majorHAnsi" w:hAnsiTheme="majorHAnsi"/>
                <w:w w:val="80"/>
              </w:rPr>
              <w:t>R</w:t>
            </w:r>
            <w:r w:rsidRPr="00287BEE">
              <w:rPr>
                <w:rFonts w:asciiTheme="majorHAnsi" w:hAnsiTheme="majorHAnsi" w:cs="Arial"/>
                <w:color w:val="000000"/>
              </w:rPr>
              <w:t xml:space="preserve">$ </w:t>
            </w:r>
            <w:r w:rsidR="00DB1587" w:rsidRPr="00DB1587">
              <w:rPr>
                <w:rFonts w:asciiTheme="majorHAnsi" w:hAnsiTheme="majorHAnsi" w:cs="Arial"/>
                <w:color w:val="000000"/>
              </w:rPr>
              <w:t>2.201.102,17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BC644" w14:textId="77777777" w:rsidR="0048254F" w:rsidRPr="00FF17D1" w:rsidRDefault="0048254F" w:rsidP="005F151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48254F" w:rsidRPr="00FF17D1" w14:paraId="70089F20" w14:textId="77777777" w:rsidTr="005F151D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9EEBD" w14:textId="48606C26" w:rsidR="0048254F" w:rsidRPr="00B21185" w:rsidRDefault="0048254F" w:rsidP="005F151D">
            <w:pPr>
              <w:pStyle w:val="Default"/>
              <w:rPr>
                <w:rFonts w:ascii="Arial" w:hAnsi="Arial" w:cs="Arial"/>
              </w:rPr>
            </w:pPr>
            <w:r w:rsidRPr="00774407">
              <w:rPr>
                <w:rFonts w:asciiTheme="majorHAnsi" w:hAnsiTheme="majorHAnsi" w:cs="Arial"/>
              </w:rPr>
              <w:t xml:space="preserve">CAPACIDADE </w:t>
            </w:r>
            <w:r w:rsidRPr="004E6F36">
              <w:rPr>
                <w:rFonts w:asciiTheme="majorHAnsi" w:hAnsiTheme="majorHAnsi" w:cstheme="majorHAnsi"/>
              </w:rPr>
              <w:t xml:space="preserve">TÉCNICA-PROFISSIONAL:  </w:t>
            </w:r>
            <w:r w:rsidR="00C75C47" w:rsidRPr="00C75C47">
              <w:rPr>
                <w:rFonts w:asciiTheme="majorHAnsi" w:hAnsiTheme="majorHAnsi" w:cstheme="majorHAnsi"/>
                <w:color w:val="auto"/>
              </w:rPr>
              <w:t>a) Implantação de Estação de Tratamento de Esgoto</w:t>
            </w:r>
          </w:p>
        </w:tc>
      </w:tr>
      <w:tr w:rsidR="0048254F" w:rsidRPr="00FF17D1" w14:paraId="07B4065F" w14:textId="77777777" w:rsidTr="005F151D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D7FFF" w14:textId="77777777" w:rsidR="0048254F" w:rsidRPr="00FF17D1" w:rsidRDefault="0048254F" w:rsidP="005F151D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CAPACIDADE OPERACIONAL</w:t>
            </w:r>
            <w:r>
              <w:rPr>
                <w:rFonts w:asciiTheme="majorHAnsi" w:hAnsiTheme="majorHAnsi" w:cs="Arial"/>
                <w:color w:val="000000"/>
              </w:rPr>
              <w:t>:</w:t>
            </w:r>
            <w:r w:rsidRPr="0059694D">
              <w:rPr>
                <w:rFonts w:asciiTheme="majorHAnsi" w:hAnsiTheme="majorHAnsi" w:cs="Arial"/>
                <w:color w:val="000000"/>
              </w:rPr>
              <w:t xml:space="preserve"> </w:t>
            </w:r>
            <w:r>
              <w:rPr>
                <w:rFonts w:asciiTheme="majorHAnsi" w:hAnsiTheme="majorHAnsi" w:cs="Arial"/>
                <w:color w:val="000000"/>
              </w:rPr>
              <w:t xml:space="preserve"> -</w:t>
            </w:r>
          </w:p>
        </w:tc>
      </w:tr>
      <w:tr w:rsidR="0048254F" w:rsidRPr="00FF17D1" w14:paraId="64C3077B" w14:textId="77777777" w:rsidTr="005F151D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52ED9" w14:textId="77777777" w:rsidR="0048254F" w:rsidRPr="00FF17D1" w:rsidRDefault="0048254F" w:rsidP="005F151D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48254F" w:rsidRPr="00FF17D1" w14:paraId="712DF729" w14:textId="77777777" w:rsidTr="005F151D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2F2EB" w14:textId="77777777" w:rsidR="0048254F" w:rsidRPr="0082035B" w:rsidRDefault="0048254F" w:rsidP="005F151D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jc w:val="both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Informações poderão ser solicitadas à CPLI - Comissão Permanente de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 xml:space="preserve">Licitações de Obras e Serviços Técnicos - E-mail: </w:t>
            </w:r>
            <w:hyperlink r:id="rId9" w:history="1">
              <w:r w:rsidRPr="00613196">
                <w:rPr>
                  <w:rStyle w:val="Hyperlink"/>
                  <w:rFonts w:asciiTheme="majorHAnsi" w:hAnsiTheme="majorHAnsi" w:cs="Arial"/>
                </w:rPr>
                <w:t>cpli@copasa.com.br</w:t>
              </w:r>
            </w:hyperlink>
            <w:r w:rsidRPr="00E40B73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Respostas aos esclarecimentos solicitados até o quinto dia útil anterior à data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prevista serão divulgadas, exclusivamente, pela Internet, na</w:t>
            </w:r>
            <w:r>
              <w:rPr>
                <w:rFonts w:asciiTheme="majorHAnsi" w:hAnsiTheme="majorHAnsi" w:cs="Arial"/>
              </w:rPr>
              <w:t xml:space="preserve"> página da COPASA MG </w:t>
            </w:r>
            <w:hyperlink r:id="rId10" w:history="1">
              <w:r w:rsidRPr="00613196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Pr="00E40B73">
              <w:rPr>
                <w:rFonts w:asciiTheme="majorHAnsi" w:hAnsiTheme="majorHAnsi" w:cs="Arial"/>
              </w:rPr>
              <w:t>, posicionando o cursor na palavra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“A COPASA” aparecerá aba e selecionar “Licitações e contratos” ou no canto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superior direito clicar em “licitações e contratos”, em seguida selecionar o link: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"licitações". Pesquisar pelo número da licitação. Esclarecimento (s), caso haja,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estarão com o nome de “Esclarecimento</w:t>
            </w:r>
            <w:r>
              <w:rPr>
                <w:rFonts w:asciiTheme="majorHAnsi" w:hAnsiTheme="majorHAnsi" w:cs="Arial"/>
              </w:rPr>
              <w:t>”.</w:t>
            </w:r>
          </w:p>
        </w:tc>
      </w:tr>
    </w:tbl>
    <w:p w14:paraId="539DD753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695A660A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6F31CE93" w14:textId="77777777" w:rsidR="00A3570F" w:rsidRDefault="00A3570F" w:rsidP="008A1EEC">
      <w:pPr>
        <w:rPr>
          <w:rFonts w:asciiTheme="majorHAnsi" w:hAnsiTheme="majorHAnsi" w:cstheme="majorHAnsi"/>
        </w:rPr>
      </w:pPr>
    </w:p>
    <w:p w14:paraId="64CEC5DA" w14:textId="77777777" w:rsidR="00A3570F" w:rsidRDefault="00A3570F" w:rsidP="008A1EEC">
      <w:pPr>
        <w:rPr>
          <w:rFonts w:asciiTheme="majorHAnsi" w:hAnsiTheme="majorHAnsi" w:cstheme="majorHAnsi"/>
        </w:rPr>
      </w:pPr>
    </w:p>
    <w:p w14:paraId="6B891E20" w14:textId="77777777" w:rsidR="00A3570F" w:rsidRDefault="00A3570F" w:rsidP="008A1EEC">
      <w:pPr>
        <w:rPr>
          <w:rFonts w:asciiTheme="majorHAnsi" w:hAnsiTheme="majorHAnsi" w:cstheme="majorHAnsi"/>
        </w:rPr>
      </w:pPr>
    </w:p>
    <w:p w14:paraId="06559AFA" w14:textId="77777777" w:rsidR="00A3570F" w:rsidRDefault="00A3570F" w:rsidP="008A1EEC">
      <w:pPr>
        <w:rPr>
          <w:rFonts w:asciiTheme="majorHAnsi" w:hAnsiTheme="majorHAnsi" w:cstheme="majorHAnsi"/>
        </w:rPr>
      </w:pPr>
    </w:p>
    <w:p w14:paraId="1D272B49" w14:textId="77777777" w:rsidR="00A3570F" w:rsidRDefault="00A3570F" w:rsidP="008A1EEC">
      <w:pPr>
        <w:rPr>
          <w:rFonts w:asciiTheme="majorHAnsi" w:hAnsiTheme="majorHAnsi" w:cstheme="majorHAnsi"/>
        </w:rPr>
      </w:pPr>
    </w:p>
    <w:p w14:paraId="02B4476C" w14:textId="77777777" w:rsidR="00A3570F" w:rsidRDefault="00A3570F" w:rsidP="008A1EEC">
      <w:pPr>
        <w:rPr>
          <w:rFonts w:asciiTheme="majorHAnsi" w:hAnsiTheme="majorHAnsi" w:cstheme="majorHAnsi"/>
        </w:rPr>
      </w:pPr>
    </w:p>
    <w:p w14:paraId="59249AAD" w14:textId="77777777" w:rsidR="00A3570F" w:rsidRDefault="00A3570F" w:rsidP="008A1EEC">
      <w:pPr>
        <w:rPr>
          <w:rFonts w:asciiTheme="majorHAnsi" w:hAnsiTheme="majorHAnsi" w:cstheme="majorHAnsi"/>
        </w:rPr>
      </w:pPr>
    </w:p>
    <w:p w14:paraId="6C4ED1A3" w14:textId="77777777" w:rsidR="00A3570F" w:rsidRDefault="00A3570F" w:rsidP="008A1EEC">
      <w:pPr>
        <w:rPr>
          <w:rFonts w:asciiTheme="majorHAnsi" w:hAnsiTheme="majorHAnsi" w:cstheme="majorHAnsi"/>
        </w:rPr>
      </w:pPr>
    </w:p>
    <w:p w14:paraId="26CD558C" w14:textId="77777777" w:rsidR="00A3570F" w:rsidRDefault="00A3570F" w:rsidP="008A1EEC">
      <w:pPr>
        <w:rPr>
          <w:rFonts w:asciiTheme="majorHAnsi" w:hAnsiTheme="majorHAnsi" w:cstheme="majorHAnsi"/>
        </w:rPr>
      </w:pPr>
    </w:p>
    <w:p w14:paraId="2E57B51A" w14:textId="77777777" w:rsidR="00A3570F" w:rsidRDefault="00A3570F" w:rsidP="008A1EEC">
      <w:pPr>
        <w:rPr>
          <w:rFonts w:asciiTheme="majorHAnsi" w:hAnsiTheme="majorHAnsi" w:cstheme="majorHAnsi"/>
        </w:rPr>
      </w:pPr>
    </w:p>
    <w:p w14:paraId="75CB66BB" w14:textId="77777777" w:rsidR="00A3570F" w:rsidRDefault="00A3570F" w:rsidP="008A1EEC">
      <w:pPr>
        <w:rPr>
          <w:rFonts w:asciiTheme="majorHAnsi" w:hAnsiTheme="majorHAnsi" w:cstheme="majorHAnsi"/>
        </w:rPr>
      </w:pPr>
    </w:p>
    <w:p w14:paraId="17310E4B" w14:textId="77777777" w:rsidR="00A3570F" w:rsidRDefault="00A3570F" w:rsidP="008A1EEC">
      <w:pPr>
        <w:rPr>
          <w:rFonts w:asciiTheme="majorHAnsi" w:hAnsiTheme="majorHAnsi" w:cstheme="majorHAnsi"/>
        </w:rPr>
      </w:pPr>
    </w:p>
    <w:p w14:paraId="06DBDD5F" w14:textId="77777777" w:rsidR="00E5487F" w:rsidRDefault="00E5487F" w:rsidP="008A1EEC">
      <w:pPr>
        <w:rPr>
          <w:rFonts w:asciiTheme="majorHAnsi" w:hAnsiTheme="majorHAnsi" w:cstheme="majorHAnsi"/>
        </w:rPr>
      </w:pPr>
    </w:p>
    <w:p w14:paraId="3BC84ABF" w14:textId="77777777" w:rsidR="00E5487F" w:rsidRDefault="00E5487F" w:rsidP="008A1EEC">
      <w:pPr>
        <w:rPr>
          <w:rFonts w:asciiTheme="majorHAnsi" w:hAnsiTheme="majorHAnsi" w:cstheme="majorHAnsi"/>
        </w:rPr>
      </w:pPr>
    </w:p>
    <w:p w14:paraId="47E64617" w14:textId="77777777" w:rsidR="00315039" w:rsidRDefault="00315039" w:rsidP="008A1EEC">
      <w:pPr>
        <w:rPr>
          <w:rFonts w:asciiTheme="majorHAnsi" w:hAnsiTheme="majorHAnsi" w:cstheme="majorHAnsi"/>
        </w:rPr>
      </w:pPr>
    </w:p>
    <w:p w14:paraId="6CEBE5F7" w14:textId="77777777" w:rsidR="00791066" w:rsidRPr="00EB4A0B" w:rsidRDefault="00791066" w:rsidP="00791066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6ABD3DB5" wp14:editId="78F5362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34EF" w14:textId="77777777" w:rsidR="00791066" w:rsidRPr="0083389E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1158691" w14:textId="77777777" w:rsidR="00791066" w:rsidRPr="0083389E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83389E">
        <w:rPr>
          <w:rFonts w:asciiTheme="majorHAnsi" w:hAnsiTheme="majorHAnsi" w:cstheme="majorHAnsi"/>
          <w:b/>
        </w:rPr>
        <w:t>ESTADO DE MINAS GERAIS</w:t>
      </w:r>
    </w:p>
    <w:p w14:paraId="3146E265" w14:textId="77777777" w:rsidR="003B4DAA" w:rsidRDefault="003B4DA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FD974B8" w14:textId="77777777" w:rsidR="002B1BF7" w:rsidRPr="002B1BF7" w:rsidRDefault="002B1BF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B5C4591" w14:textId="3FF29572" w:rsidR="002B1BF7" w:rsidRPr="002B1BF7" w:rsidRDefault="002B1BF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B1BF7">
        <w:rPr>
          <w:rFonts w:asciiTheme="majorHAnsi" w:hAnsiTheme="majorHAnsi" w:cstheme="majorHAnsi"/>
          <w:b/>
        </w:rPr>
        <w:t xml:space="preserve">PREFEITURA MUNICIPAL DE ABADIA DOS DOURADOS - ALTERAÇÃO - PREGÃO PRESENCIAL Nº 23/2023 </w:t>
      </w:r>
    </w:p>
    <w:p w14:paraId="645F9973" w14:textId="7500A6BF" w:rsidR="002B1BF7" w:rsidRPr="002B1BF7" w:rsidRDefault="002B1BF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2B1BF7">
        <w:rPr>
          <w:rFonts w:asciiTheme="majorHAnsi" w:hAnsiTheme="majorHAnsi" w:cstheme="majorHAnsi"/>
        </w:rPr>
        <w:t>Compra de massa asfáltica em C.B.U.Q. e emulsão asfáltica, para operação tapa-buracos na cidade de Abadia dos Dourados/MG e para atender as necessidades da Secretaria</w:t>
      </w:r>
      <w:r>
        <w:rPr>
          <w:rFonts w:asciiTheme="majorHAnsi" w:hAnsiTheme="majorHAnsi" w:cstheme="majorHAnsi"/>
        </w:rPr>
        <w:t xml:space="preserve"> Municipal de Serviços Urbanos</w:t>
      </w:r>
      <w:r w:rsidRPr="002B1BF7">
        <w:rPr>
          <w:rFonts w:asciiTheme="majorHAnsi" w:hAnsiTheme="majorHAnsi" w:cstheme="majorHAnsi"/>
        </w:rPr>
        <w:t>. Data de abertura: 13/06/2023 às 13:00</w:t>
      </w:r>
      <w:r>
        <w:rPr>
          <w:rFonts w:asciiTheme="majorHAnsi" w:hAnsiTheme="majorHAnsi" w:cstheme="majorHAnsi"/>
        </w:rPr>
        <w:t xml:space="preserve"> </w:t>
      </w:r>
      <w:r w:rsidRPr="002B1BF7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</w:t>
      </w:r>
      <w:r w:rsidRPr="002B1BF7">
        <w:rPr>
          <w:rFonts w:asciiTheme="majorHAnsi" w:hAnsiTheme="majorHAnsi" w:cstheme="majorHAnsi"/>
        </w:rPr>
        <w:t xml:space="preserve">s. Informações: Setor Licitações, situada a Rua </w:t>
      </w:r>
      <w:r>
        <w:rPr>
          <w:rFonts w:asciiTheme="majorHAnsi" w:hAnsiTheme="majorHAnsi" w:cstheme="majorHAnsi"/>
        </w:rPr>
        <w:t>Dr. Calil Porto, 380, centro - Telef</w:t>
      </w:r>
      <w:r w:rsidRPr="002B1BF7">
        <w:rPr>
          <w:rFonts w:asciiTheme="majorHAnsi" w:hAnsiTheme="majorHAnsi" w:cstheme="majorHAnsi"/>
        </w:rPr>
        <w:t xml:space="preserve">one (34) 3847-1232 e site: </w:t>
      </w:r>
      <w:hyperlink r:id="rId12" w:history="1">
        <w:r w:rsidRPr="0037149C">
          <w:rPr>
            <w:rStyle w:val="Hyperlink"/>
            <w:rFonts w:asciiTheme="majorHAnsi" w:hAnsiTheme="majorHAnsi" w:cstheme="majorHAnsi"/>
          </w:rPr>
          <w:t>www.abadiadosdourados.mg.gov.br</w:t>
        </w:r>
      </w:hyperlink>
      <w:r w:rsidRPr="002B1BF7">
        <w:rPr>
          <w:rFonts w:asciiTheme="majorHAnsi" w:hAnsiTheme="majorHAnsi" w:cstheme="majorHAnsi"/>
        </w:rPr>
        <w:t>.</w:t>
      </w:r>
    </w:p>
    <w:p w14:paraId="766DBE7B" w14:textId="77777777" w:rsidR="002B1BF7" w:rsidRDefault="002B1BF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3D9445E" w14:textId="77777777" w:rsidR="00BB1C7F" w:rsidRDefault="00BB1C7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CD96579" w14:textId="77777777" w:rsidR="00BB1C7F" w:rsidRPr="00BB1C7F" w:rsidRDefault="00BB1C7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B1C7F">
        <w:rPr>
          <w:rFonts w:asciiTheme="majorHAnsi" w:hAnsiTheme="majorHAnsi" w:cstheme="majorHAnsi"/>
          <w:b/>
        </w:rPr>
        <w:t>PREFEITURA MUNICIPAL DE ANTONIO DIAS - TOMADA DE PREÇOS Nº 9/2023</w:t>
      </w:r>
    </w:p>
    <w:p w14:paraId="7120AF99" w14:textId="6C9CB767" w:rsidR="00BB1C7F" w:rsidRPr="00D43FA1" w:rsidRDefault="00BB1C7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BB1C7F">
        <w:rPr>
          <w:rFonts w:asciiTheme="majorHAnsi" w:hAnsiTheme="majorHAnsi" w:cstheme="majorHAnsi"/>
        </w:rPr>
        <w:t xml:space="preserve">xecução das obras de recapeamento asfáltico - </w:t>
      </w:r>
      <w:r w:rsidR="006E4B2A" w:rsidRPr="00BB1C7F">
        <w:rPr>
          <w:rFonts w:asciiTheme="majorHAnsi" w:hAnsiTheme="majorHAnsi" w:cstheme="majorHAnsi"/>
        </w:rPr>
        <w:t>CBUQ</w:t>
      </w:r>
      <w:r w:rsidRPr="00BB1C7F">
        <w:rPr>
          <w:rFonts w:asciiTheme="majorHAnsi" w:hAnsiTheme="majorHAnsi" w:cstheme="majorHAnsi"/>
        </w:rPr>
        <w:t xml:space="preserve"> - </w:t>
      </w:r>
      <w:r w:rsidR="006E4B2A" w:rsidRPr="00BB1C7F">
        <w:rPr>
          <w:rFonts w:asciiTheme="majorHAnsi" w:hAnsiTheme="majorHAnsi" w:cstheme="majorHAnsi"/>
        </w:rPr>
        <w:t>Av</w:t>
      </w:r>
      <w:r w:rsidRPr="00BB1C7F">
        <w:rPr>
          <w:rFonts w:asciiTheme="majorHAnsi" w:hAnsiTheme="majorHAnsi" w:cstheme="majorHAnsi"/>
        </w:rPr>
        <w:t xml:space="preserve">. Manoel de </w:t>
      </w:r>
      <w:r w:rsidR="006E4B2A" w:rsidRPr="00BB1C7F">
        <w:rPr>
          <w:rFonts w:asciiTheme="majorHAnsi" w:hAnsiTheme="majorHAnsi" w:cstheme="majorHAnsi"/>
        </w:rPr>
        <w:t>Castro Moraes E Av</w:t>
      </w:r>
      <w:r w:rsidRPr="00BB1C7F">
        <w:rPr>
          <w:rFonts w:asciiTheme="majorHAnsi" w:hAnsiTheme="majorHAnsi" w:cstheme="majorHAnsi"/>
        </w:rPr>
        <w:t xml:space="preserve">. Ciro de </w:t>
      </w:r>
      <w:r w:rsidR="00B56FFA" w:rsidRPr="00BB1C7F">
        <w:rPr>
          <w:rFonts w:asciiTheme="majorHAnsi" w:hAnsiTheme="majorHAnsi" w:cstheme="majorHAnsi"/>
        </w:rPr>
        <w:t>Assis</w:t>
      </w:r>
      <w:r w:rsidRPr="00BB1C7F">
        <w:rPr>
          <w:rFonts w:asciiTheme="majorHAnsi" w:hAnsiTheme="majorHAnsi" w:cstheme="majorHAnsi"/>
        </w:rPr>
        <w:t xml:space="preserve"> </w:t>
      </w:r>
      <w:r w:rsidR="00B56FFA" w:rsidRPr="00BB1C7F">
        <w:rPr>
          <w:rFonts w:asciiTheme="majorHAnsi" w:hAnsiTheme="majorHAnsi" w:cstheme="majorHAnsi"/>
        </w:rPr>
        <w:t>Moraes</w:t>
      </w:r>
      <w:r w:rsidRPr="00BB1C7F">
        <w:rPr>
          <w:rFonts w:asciiTheme="majorHAnsi" w:hAnsiTheme="majorHAnsi" w:cstheme="majorHAnsi"/>
        </w:rPr>
        <w:t>, bairro novo centro. A aber</w:t>
      </w:r>
      <w:r w:rsidR="006E4B2A">
        <w:rPr>
          <w:rFonts w:asciiTheme="majorHAnsi" w:hAnsiTheme="majorHAnsi" w:cstheme="majorHAnsi"/>
        </w:rPr>
        <w:t>tura será dia 21/06/2023, às 09:00 horas</w:t>
      </w:r>
      <w:r w:rsidRPr="00BB1C7F">
        <w:rPr>
          <w:rFonts w:asciiTheme="majorHAnsi" w:hAnsiTheme="majorHAnsi" w:cstheme="majorHAnsi"/>
        </w:rPr>
        <w:t xml:space="preserve"> na Prefeitura Municipal de Antônio Dias, a Rua Carvalho de Brito, nº 281, Centro - Antônio Dias/MG. Informações (31) 3843-1331/1324 e edital completo no portal: </w:t>
      </w:r>
      <w:hyperlink r:id="rId13" w:history="1">
        <w:r w:rsidR="00D43FA1" w:rsidRPr="0037149C">
          <w:rPr>
            <w:rStyle w:val="Hyperlink"/>
            <w:rFonts w:asciiTheme="majorHAnsi" w:hAnsiTheme="majorHAnsi" w:cstheme="majorHAnsi"/>
          </w:rPr>
          <w:t>https://www.antoniodias.mg.gov.br</w:t>
        </w:r>
      </w:hyperlink>
      <w:r w:rsidRPr="00BB1C7F">
        <w:rPr>
          <w:rFonts w:asciiTheme="majorHAnsi" w:hAnsiTheme="majorHAnsi" w:cstheme="majorHAnsi"/>
        </w:rPr>
        <w:t>.</w:t>
      </w:r>
    </w:p>
    <w:p w14:paraId="6D395A9F" w14:textId="77777777" w:rsidR="00BB1C7F" w:rsidRPr="00A0594D" w:rsidRDefault="00BB1C7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C566BBD" w14:textId="77777777" w:rsidR="00BB1C7F" w:rsidRPr="00A0594D" w:rsidRDefault="00BB1C7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69713CA7" w14:textId="6849AD99" w:rsidR="00A0594D" w:rsidRPr="00A0594D" w:rsidRDefault="00A0594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0594D">
        <w:rPr>
          <w:rFonts w:asciiTheme="majorHAnsi" w:hAnsiTheme="majorHAnsi" w:cstheme="majorHAnsi"/>
          <w:b/>
        </w:rPr>
        <w:t>PREFEITURA MUNICIPAL DE BAMBUÍ</w:t>
      </w:r>
    </w:p>
    <w:p w14:paraId="3FE3770D" w14:textId="77777777" w:rsidR="00A0594D" w:rsidRPr="00A0594D" w:rsidRDefault="00A0594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8E66591" w14:textId="7B9428B2" w:rsidR="00A0594D" w:rsidRPr="00A0594D" w:rsidRDefault="00A0594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0594D">
        <w:rPr>
          <w:rFonts w:asciiTheme="majorHAnsi" w:hAnsiTheme="majorHAnsi" w:cstheme="majorHAnsi"/>
          <w:b/>
        </w:rPr>
        <w:t>ADIAMENTO - TOMADA DE PREÇO 009-2023</w:t>
      </w:r>
    </w:p>
    <w:p w14:paraId="501149C5" w14:textId="323EF895" w:rsidR="00A0594D" w:rsidRDefault="00A0594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A0594D">
        <w:rPr>
          <w:rFonts w:asciiTheme="majorHAnsi" w:hAnsiTheme="majorHAnsi" w:cstheme="majorHAnsi"/>
        </w:rPr>
        <w:t>xecução de recapeamento da Pista d</w:t>
      </w:r>
      <w:r>
        <w:rPr>
          <w:rFonts w:asciiTheme="majorHAnsi" w:hAnsiTheme="majorHAnsi" w:cstheme="majorHAnsi"/>
        </w:rPr>
        <w:t>e Cooper no Município de Bambuí</w:t>
      </w:r>
      <w:r w:rsidRPr="00A0594D">
        <w:rPr>
          <w:rFonts w:asciiTheme="majorHAnsi" w:hAnsiTheme="majorHAnsi" w:cstheme="majorHAnsi"/>
        </w:rPr>
        <w:t>. Abertura dia 19/06/2023, às 09:00 horas. Local para informações e retirada do edital: S</w:t>
      </w:r>
      <w:r>
        <w:rPr>
          <w:rFonts w:asciiTheme="majorHAnsi" w:hAnsiTheme="majorHAnsi" w:cstheme="majorHAnsi"/>
        </w:rPr>
        <w:t xml:space="preserve">ede da Prefeitura ou pelo site </w:t>
      </w:r>
      <w:hyperlink r:id="rId14" w:history="1">
        <w:r w:rsidRPr="0037149C">
          <w:rPr>
            <w:rStyle w:val="Hyperlink"/>
            <w:rFonts w:asciiTheme="majorHAnsi" w:hAnsiTheme="majorHAnsi" w:cstheme="majorHAnsi"/>
          </w:rPr>
          <w:t>www.bambui.mg.gov.br</w:t>
        </w:r>
      </w:hyperlink>
      <w:r>
        <w:rPr>
          <w:rFonts w:asciiTheme="majorHAnsi" w:hAnsiTheme="majorHAnsi" w:cstheme="majorHAnsi"/>
        </w:rPr>
        <w:t>. Telef</w:t>
      </w:r>
      <w:r w:rsidRPr="00A0594D">
        <w:rPr>
          <w:rFonts w:asciiTheme="majorHAnsi" w:hAnsiTheme="majorHAnsi" w:cstheme="majorHAnsi"/>
        </w:rPr>
        <w:t>one: (37) 3431-5496.</w:t>
      </w:r>
      <w:r>
        <w:rPr>
          <w:rFonts w:asciiTheme="majorHAnsi" w:hAnsiTheme="majorHAnsi" w:cstheme="majorHAnsi"/>
        </w:rPr>
        <w:t xml:space="preserve"> Bambuí/MG, 26 de maio de 2023.</w:t>
      </w:r>
    </w:p>
    <w:p w14:paraId="5B3A851B" w14:textId="77777777" w:rsidR="00A0594D" w:rsidRDefault="00A0594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FBBF25" w14:textId="33257263" w:rsidR="00A0594D" w:rsidRPr="00A0594D" w:rsidRDefault="00A0594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0594D">
        <w:rPr>
          <w:rFonts w:asciiTheme="majorHAnsi" w:hAnsiTheme="majorHAnsi" w:cstheme="majorHAnsi"/>
          <w:b/>
        </w:rPr>
        <w:t>ADIAMENTO - TOMADA DE PREÇO 010-2023</w:t>
      </w:r>
    </w:p>
    <w:p w14:paraId="5CCAE0EE" w14:textId="0F8B2733" w:rsidR="00A0594D" w:rsidRDefault="00A0594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A0594D">
        <w:rPr>
          <w:rFonts w:asciiTheme="majorHAnsi" w:hAnsiTheme="majorHAnsi" w:cstheme="majorHAnsi"/>
        </w:rPr>
        <w:t>xecução de obra de reforma e construção de muro no CRAS, da Secretaria Municipal de Desenvolviment</w:t>
      </w:r>
      <w:r>
        <w:rPr>
          <w:rFonts w:asciiTheme="majorHAnsi" w:hAnsiTheme="majorHAnsi" w:cstheme="majorHAnsi"/>
        </w:rPr>
        <w:t>o Social no Município de Bambuí</w:t>
      </w:r>
      <w:r w:rsidRPr="00A0594D">
        <w:rPr>
          <w:rFonts w:asciiTheme="majorHAnsi" w:hAnsiTheme="majorHAnsi" w:cstheme="majorHAnsi"/>
        </w:rPr>
        <w:t>. Abertura dia 19/06/2023, às 14:00 horas. Local para informações e retirada do edital: S</w:t>
      </w:r>
      <w:r>
        <w:rPr>
          <w:rFonts w:asciiTheme="majorHAnsi" w:hAnsiTheme="majorHAnsi" w:cstheme="majorHAnsi"/>
        </w:rPr>
        <w:t xml:space="preserve">ede da Prefeitura ou pelo site </w:t>
      </w:r>
      <w:hyperlink r:id="rId15" w:history="1">
        <w:r w:rsidRPr="0037149C">
          <w:rPr>
            <w:rStyle w:val="Hyperlink"/>
            <w:rFonts w:asciiTheme="majorHAnsi" w:hAnsiTheme="majorHAnsi" w:cstheme="majorHAnsi"/>
          </w:rPr>
          <w:t>www.bambui.mg.gov.br</w:t>
        </w:r>
      </w:hyperlink>
      <w:r>
        <w:rPr>
          <w:rFonts w:asciiTheme="majorHAnsi" w:hAnsiTheme="majorHAnsi" w:cstheme="majorHAnsi"/>
        </w:rPr>
        <w:t>. Telefone: (37) 3431-5496.</w:t>
      </w:r>
    </w:p>
    <w:p w14:paraId="71F19008" w14:textId="77777777" w:rsidR="00A0594D" w:rsidRPr="00A0594D" w:rsidRDefault="00A0594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00C898E" w14:textId="1ED8581F" w:rsidR="00A0594D" w:rsidRPr="00A0594D" w:rsidRDefault="00A0594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0594D">
        <w:rPr>
          <w:rFonts w:asciiTheme="majorHAnsi" w:hAnsiTheme="majorHAnsi" w:cstheme="majorHAnsi"/>
          <w:b/>
        </w:rPr>
        <w:t>ADIAMENTO - TOMADA DE PREÇO 011-2023</w:t>
      </w:r>
    </w:p>
    <w:p w14:paraId="2A7013BE" w14:textId="7B5128B8" w:rsidR="00BB1C7F" w:rsidRPr="00A0594D" w:rsidRDefault="00A0594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5E3251">
        <w:rPr>
          <w:rFonts w:asciiTheme="majorHAnsi" w:hAnsiTheme="majorHAnsi" w:cstheme="majorHAnsi"/>
        </w:rPr>
        <w:t>E</w:t>
      </w:r>
      <w:r w:rsidRPr="00A0594D">
        <w:rPr>
          <w:rFonts w:asciiTheme="majorHAnsi" w:hAnsiTheme="majorHAnsi" w:cstheme="majorHAnsi"/>
        </w:rPr>
        <w:t>xecução de obra de reforma no Copem, da Secretaria Municipal de</w:t>
      </w:r>
      <w:r w:rsidR="00B6127D">
        <w:rPr>
          <w:rFonts w:asciiTheme="majorHAnsi" w:hAnsiTheme="majorHAnsi" w:cstheme="majorHAnsi"/>
        </w:rPr>
        <w:t xml:space="preserve"> Esporte no Município de Bambuí</w:t>
      </w:r>
      <w:r w:rsidRPr="00A0594D">
        <w:rPr>
          <w:rFonts w:asciiTheme="majorHAnsi" w:hAnsiTheme="majorHAnsi" w:cstheme="majorHAnsi"/>
        </w:rPr>
        <w:t>. Abertura dia 20/06/2023, às 09:00 horas. Local para informações e retirada do edital: S</w:t>
      </w:r>
      <w:r w:rsidR="00B6127D">
        <w:rPr>
          <w:rFonts w:asciiTheme="majorHAnsi" w:hAnsiTheme="majorHAnsi" w:cstheme="majorHAnsi"/>
        </w:rPr>
        <w:t xml:space="preserve">ede da Prefeitura ou pelo site </w:t>
      </w:r>
      <w:hyperlink r:id="rId16" w:history="1">
        <w:r w:rsidR="00B6127D" w:rsidRPr="0037149C">
          <w:rPr>
            <w:rStyle w:val="Hyperlink"/>
            <w:rFonts w:asciiTheme="majorHAnsi" w:hAnsiTheme="majorHAnsi" w:cstheme="majorHAnsi"/>
          </w:rPr>
          <w:t>www.bambui.mg.gov.br</w:t>
        </w:r>
      </w:hyperlink>
      <w:r w:rsidR="00B6127D">
        <w:rPr>
          <w:rFonts w:asciiTheme="majorHAnsi" w:hAnsiTheme="majorHAnsi" w:cstheme="majorHAnsi"/>
        </w:rPr>
        <w:t>. Telef</w:t>
      </w:r>
      <w:r w:rsidRPr="00A0594D">
        <w:rPr>
          <w:rFonts w:asciiTheme="majorHAnsi" w:hAnsiTheme="majorHAnsi" w:cstheme="majorHAnsi"/>
        </w:rPr>
        <w:t>one: (37) 3431-5496.</w:t>
      </w:r>
    </w:p>
    <w:p w14:paraId="6B316EBD" w14:textId="77777777" w:rsidR="002B1BF7" w:rsidRDefault="002B1BF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627244D1" w14:textId="77777777" w:rsidR="002B1BF7" w:rsidRPr="0083389E" w:rsidRDefault="002B1BF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9FE78DE" w14:textId="4C3EFA34" w:rsidR="0083389E" w:rsidRPr="0083389E" w:rsidRDefault="0083389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3389E">
        <w:rPr>
          <w:rFonts w:asciiTheme="majorHAnsi" w:hAnsiTheme="majorHAnsi" w:cstheme="majorHAnsi"/>
          <w:b/>
        </w:rPr>
        <w:t>PREFEITURA MUNICIPAL DE BIAS FORTES - TOMADA DE PREÇO Nº 002/2023</w:t>
      </w:r>
    </w:p>
    <w:p w14:paraId="78F5294A" w14:textId="42876962" w:rsidR="000739AC" w:rsidRDefault="0083389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="00B56FFA">
        <w:rPr>
          <w:rFonts w:asciiTheme="majorHAnsi" w:hAnsiTheme="majorHAnsi" w:cstheme="majorHAnsi"/>
        </w:rPr>
        <w:t>xecução de obra de</w:t>
      </w:r>
      <w:r w:rsidR="00A677B7" w:rsidRPr="0083389E">
        <w:rPr>
          <w:rFonts w:asciiTheme="majorHAnsi" w:hAnsiTheme="majorHAnsi" w:cstheme="majorHAnsi"/>
        </w:rPr>
        <w:t xml:space="preserve"> Reforma da Unidade Básica de Saúde Dr. Ranulpho de Nogueira da </w:t>
      </w:r>
      <w:r w:rsidR="00B56FFA" w:rsidRPr="0083389E">
        <w:rPr>
          <w:rFonts w:asciiTheme="majorHAnsi" w:hAnsiTheme="majorHAnsi" w:cstheme="majorHAnsi"/>
        </w:rPr>
        <w:t>Silva,</w:t>
      </w:r>
      <w:r>
        <w:rPr>
          <w:rFonts w:asciiTheme="majorHAnsi" w:hAnsiTheme="majorHAnsi" w:cstheme="majorHAnsi"/>
        </w:rPr>
        <w:t xml:space="preserve"> até as 13:00 horas</w:t>
      </w:r>
      <w:r w:rsidRPr="0083389E">
        <w:rPr>
          <w:rFonts w:asciiTheme="majorHAnsi" w:hAnsiTheme="majorHAnsi" w:cstheme="majorHAnsi"/>
        </w:rPr>
        <w:t>, do dia 15/06/2023</w:t>
      </w:r>
      <w:r w:rsidR="00A677B7" w:rsidRPr="0083389E">
        <w:rPr>
          <w:rFonts w:asciiTheme="majorHAnsi" w:hAnsiTheme="majorHAnsi" w:cstheme="majorHAnsi"/>
        </w:rPr>
        <w:t>. As informações sobre o edital estão à disposição dos interessados com a C</w:t>
      </w:r>
      <w:r>
        <w:rPr>
          <w:rFonts w:asciiTheme="majorHAnsi" w:hAnsiTheme="majorHAnsi" w:cstheme="majorHAnsi"/>
        </w:rPr>
        <w:t>PL, à Celso Sul Ferreira, 40 – C</w:t>
      </w:r>
      <w:r w:rsidR="00A677B7" w:rsidRPr="0083389E">
        <w:rPr>
          <w:rFonts w:asciiTheme="majorHAnsi" w:hAnsiTheme="majorHAnsi" w:cstheme="majorHAnsi"/>
        </w:rPr>
        <w:t xml:space="preserve">entro - Bias Fortes/MG, através do telefone: (32) 3344-1323 ou no e-mail </w:t>
      </w:r>
      <w:hyperlink r:id="rId17" w:history="1">
        <w:r w:rsidRPr="0037149C">
          <w:rPr>
            <w:rStyle w:val="Hyperlink"/>
            <w:rFonts w:asciiTheme="majorHAnsi" w:hAnsiTheme="majorHAnsi" w:cstheme="majorHAnsi"/>
          </w:rPr>
          <w:t>pmbflicita@gmail.com</w:t>
        </w:r>
      </w:hyperlink>
      <w:r>
        <w:rPr>
          <w:rFonts w:asciiTheme="majorHAnsi" w:hAnsiTheme="majorHAnsi" w:cstheme="majorHAnsi"/>
        </w:rPr>
        <w:t>.</w:t>
      </w:r>
    </w:p>
    <w:p w14:paraId="450B7882" w14:textId="77777777" w:rsidR="0083389E" w:rsidRDefault="0083389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41AEE0A" w14:textId="77777777" w:rsidR="0083389E" w:rsidRDefault="0083389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81BC74E" w14:textId="77777777" w:rsidR="00315039" w:rsidRPr="00F707B5" w:rsidRDefault="00315039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0096F3" w14:textId="2522CAB3" w:rsidR="00F707B5" w:rsidRDefault="00F707B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707B5">
        <w:rPr>
          <w:rFonts w:asciiTheme="majorHAnsi" w:hAnsiTheme="majorHAnsi" w:cstheme="majorHAnsi"/>
          <w:b/>
        </w:rPr>
        <w:t>PREFEITURA MUNICIPAL DE BONITO DE MINAS - TOMADA DE PREÇOS Nº004/2023</w:t>
      </w:r>
    </w:p>
    <w:p w14:paraId="1273B254" w14:textId="69034E3F" w:rsidR="00F707B5" w:rsidRDefault="00F707B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707B5">
        <w:rPr>
          <w:rFonts w:asciiTheme="majorHAnsi" w:hAnsiTheme="majorHAnsi" w:cstheme="majorHAnsi"/>
        </w:rPr>
        <w:t xml:space="preserve">Objeto: Execução de obra de calçamento com bloco de concreto retangular, do trecho de acesso ao Balneário do Rio Catulé e do trecho complementar da Rua João Marçal. Sessão de recebimento </w:t>
      </w:r>
      <w:r>
        <w:rPr>
          <w:rFonts w:asciiTheme="majorHAnsi" w:hAnsiTheme="majorHAnsi" w:cstheme="majorHAnsi"/>
        </w:rPr>
        <w:t>e julgamento: 15/06/2023 as 09:00 horas</w:t>
      </w:r>
      <w:r w:rsidRPr="00F707B5">
        <w:rPr>
          <w:rFonts w:asciiTheme="majorHAnsi" w:hAnsiTheme="majorHAnsi" w:cstheme="majorHAnsi"/>
        </w:rPr>
        <w:t xml:space="preserve">. Editais na integra no site oficial do Município </w:t>
      </w:r>
      <w:hyperlink r:id="rId18" w:history="1">
        <w:r w:rsidRPr="0037149C">
          <w:rPr>
            <w:rStyle w:val="Hyperlink"/>
            <w:rFonts w:asciiTheme="majorHAnsi" w:hAnsiTheme="majorHAnsi" w:cstheme="majorHAnsi"/>
          </w:rPr>
          <w:t>www.bonitodeminas.mg.gov.br</w:t>
        </w:r>
      </w:hyperlink>
      <w:r w:rsidRPr="00F707B5">
        <w:rPr>
          <w:rFonts w:asciiTheme="majorHAnsi" w:hAnsiTheme="majorHAnsi" w:cstheme="majorHAnsi"/>
        </w:rPr>
        <w:t xml:space="preserve">. Maiores informações: </w:t>
      </w:r>
      <w:hyperlink r:id="rId19" w:history="1">
        <w:r w:rsidRPr="0037149C">
          <w:rPr>
            <w:rStyle w:val="Hyperlink"/>
            <w:rFonts w:asciiTheme="majorHAnsi" w:hAnsiTheme="majorHAnsi" w:cstheme="majorHAnsi"/>
          </w:rPr>
          <w:t>licitacao@bonitodeminas.mg.gov.br</w:t>
        </w:r>
      </w:hyperlink>
      <w:r>
        <w:rPr>
          <w:rFonts w:asciiTheme="majorHAnsi" w:hAnsiTheme="majorHAnsi" w:cstheme="majorHAnsi"/>
        </w:rPr>
        <w:t>.</w:t>
      </w:r>
    </w:p>
    <w:p w14:paraId="3EDDAFDD" w14:textId="77777777" w:rsidR="00F707B5" w:rsidRPr="00754EE0" w:rsidRDefault="00F707B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9B0771E" w14:textId="77777777" w:rsidR="00F707B5" w:rsidRPr="00754EE0" w:rsidRDefault="00F707B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1ECE47C" w14:textId="693B419B" w:rsidR="00754EE0" w:rsidRPr="00754EE0" w:rsidRDefault="00754EE0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54EE0">
        <w:rPr>
          <w:rFonts w:asciiTheme="majorHAnsi" w:hAnsiTheme="majorHAnsi" w:cstheme="majorHAnsi"/>
          <w:b/>
        </w:rPr>
        <w:t>PREFEITURA MUNICIPAL DE CANÁPOLIS - TOMADA DE PREÇOS 008/2023</w:t>
      </w:r>
    </w:p>
    <w:p w14:paraId="61D69ED3" w14:textId="4EFBA5B1" w:rsidR="00F707B5" w:rsidRDefault="00754EE0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707B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754EE0">
        <w:rPr>
          <w:rFonts w:asciiTheme="majorHAnsi" w:hAnsiTheme="majorHAnsi" w:cstheme="majorHAnsi"/>
        </w:rPr>
        <w:t xml:space="preserve">xecução de reforma, ampliação e pintura da Unidade Básica de Saúde Dr. Osvaldo Pinto, que fará realizar no dia </w:t>
      </w:r>
      <w:r>
        <w:rPr>
          <w:rFonts w:asciiTheme="majorHAnsi" w:hAnsiTheme="majorHAnsi" w:cstheme="majorHAnsi"/>
        </w:rPr>
        <w:t>15 de junho de 2023, às 14:00 horas</w:t>
      </w:r>
      <w:r w:rsidRPr="00754EE0">
        <w:rPr>
          <w:rFonts w:asciiTheme="majorHAnsi" w:hAnsiTheme="majorHAnsi" w:cstheme="majorHAnsi"/>
        </w:rPr>
        <w:t>. O Edital com todas as exigências e condições encontra-se à disposição dos</w:t>
      </w:r>
      <w:r>
        <w:rPr>
          <w:rFonts w:asciiTheme="majorHAnsi" w:hAnsiTheme="majorHAnsi" w:cstheme="majorHAnsi"/>
        </w:rPr>
        <w:t xml:space="preserve"> interessados, no horário de 11:30 às 17:30 horas.</w:t>
      </w:r>
    </w:p>
    <w:p w14:paraId="651A53D3" w14:textId="77777777" w:rsidR="00754EE0" w:rsidRDefault="00754EE0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B99CC09" w14:textId="77777777" w:rsidR="00D87B2C" w:rsidRPr="00D15750" w:rsidRDefault="00D87B2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7777AFC" w14:textId="53E1D309" w:rsidR="00D15750" w:rsidRPr="00D15750" w:rsidRDefault="00D15750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15750">
        <w:rPr>
          <w:rFonts w:asciiTheme="majorHAnsi" w:hAnsiTheme="majorHAnsi" w:cstheme="majorHAnsi"/>
          <w:b/>
        </w:rPr>
        <w:t>PREFEITURA MUNICIPAL DE CAPINÓPOLIS - CONCORRÊNCIA PÚBLICA Nº 001/2023</w:t>
      </w:r>
    </w:p>
    <w:p w14:paraId="1C6AAFA4" w14:textId="0DE854EF" w:rsidR="009F0DF0" w:rsidRDefault="00D1575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15750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="002A59E4">
        <w:rPr>
          <w:rFonts w:asciiTheme="majorHAnsi" w:hAnsiTheme="majorHAnsi" w:cstheme="majorHAnsi"/>
        </w:rPr>
        <w:t>onstrução de Creche Pré-Escola. A CPL comunica para</w:t>
      </w:r>
      <w:r w:rsidRPr="00D15750">
        <w:rPr>
          <w:rFonts w:asciiTheme="majorHAnsi" w:hAnsiTheme="majorHAnsi" w:cstheme="majorHAnsi"/>
        </w:rPr>
        <w:t xml:space="preserve"> conhecimento dos interessados e licitantes participantes que a abertura dos envelopes de nº 02 - Proposta Comercial será às 13</w:t>
      </w:r>
      <w:r w:rsidR="002A59E4">
        <w:rPr>
          <w:rFonts w:asciiTheme="majorHAnsi" w:hAnsiTheme="majorHAnsi" w:cstheme="majorHAnsi"/>
        </w:rPr>
        <w:t>:00</w:t>
      </w:r>
      <w:r w:rsidRPr="00D15750">
        <w:rPr>
          <w:rFonts w:asciiTheme="majorHAnsi" w:hAnsiTheme="majorHAnsi" w:cstheme="majorHAnsi"/>
        </w:rPr>
        <w:t xml:space="preserve"> horas do dia 01/06/2023, na Sala </w:t>
      </w:r>
      <w:r w:rsidR="002A59E4">
        <w:rPr>
          <w:rFonts w:asciiTheme="majorHAnsi" w:hAnsiTheme="majorHAnsi" w:cstheme="majorHAnsi"/>
        </w:rPr>
        <w:t>de Licitações desta Prefeitura.</w:t>
      </w:r>
    </w:p>
    <w:p w14:paraId="250F1C9C" w14:textId="77777777" w:rsidR="00E5487F" w:rsidRDefault="00E5487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C94099" w14:textId="77777777" w:rsidR="00E5487F" w:rsidRPr="009F0DF0" w:rsidRDefault="00E5487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86409B5" w14:textId="16DBD32D" w:rsidR="009F0DF0" w:rsidRPr="009F0DF0" w:rsidRDefault="009F0DF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F0DF0">
        <w:rPr>
          <w:rFonts w:asciiTheme="majorHAnsi" w:hAnsiTheme="majorHAnsi" w:cstheme="majorHAnsi"/>
          <w:b/>
        </w:rPr>
        <w:t>PREFEITURA MUNICIPAL DE DESTERRO DE ENTRE RIOS - TOMADA DE PREÇOS Nº 2/2023 PROCESSO</w:t>
      </w:r>
    </w:p>
    <w:p w14:paraId="6E6F323E" w14:textId="5AA9EA02" w:rsidR="00ED47D2" w:rsidRDefault="009F0DF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F0DF0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9F0DF0">
        <w:rPr>
          <w:rFonts w:asciiTheme="majorHAnsi" w:hAnsiTheme="majorHAnsi" w:cstheme="majorHAnsi"/>
        </w:rPr>
        <w:t>onstrução de cobertura metálica em quadra esportiva e instalação de calhas em prédios da Prefeitura Municip</w:t>
      </w:r>
      <w:r w:rsidR="00ED47D2">
        <w:rPr>
          <w:rFonts w:asciiTheme="majorHAnsi" w:hAnsiTheme="majorHAnsi" w:cstheme="majorHAnsi"/>
        </w:rPr>
        <w:t>al de Desterro de Entre Rios/MG. Realização</w:t>
      </w:r>
      <w:r w:rsidRPr="009F0DF0">
        <w:rPr>
          <w:rFonts w:asciiTheme="majorHAnsi" w:hAnsiTheme="majorHAnsi" w:cstheme="majorHAnsi"/>
        </w:rPr>
        <w:t xml:space="preserve">: 14/06/2023 </w:t>
      </w:r>
      <w:r w:rsidR="00ED47D2" w:rsidRPr="009F0DF0">
        <w:rPr>
          <w:rFonts w:asciiTheme="majorHAnsi" w:hAnsiTheme="majorHAnsi" w:cstheme="majorHAnsi"/>
        </w:rPr>
        <w:t>ás 09:00 horas. Local: sala de licitações da prefeitura Municipal De Desterro De Entre Rios.</w:t>
      </w:r>
      <w:r w:rsidRPr="009F0DF0">
        <w:rPr>
          <w:rFonts w:asciiTheme="majorHAnsi" w:hAnsiTheme="majorHAnsi" w:cstheme="majorHAnsi"/>
        </w:rPr>
        <w:t xml:space="preserve"> Endereço: Rua Teófilo Andrade, n°66, centro, Desterro de Entre Rios MG, CEP: 35.494-000. </w:t>
      </w:r>
      <w:r w:rsidR="00ED47D2" w:rsidRPr="009F0DF0">
        <w:rPr>
          <w:rFonts w:asciiTheme="majorHAnsi" w:hAnsiTheme="majorHAnsi" w:cstheme="majorHAnsi"/>
        </w:rPr>
        <w:t>Informações</w:t>
      </w:r>
      <w:r w:rsidR="00ED47D2">
        <w:rPr>
          <w:rFonts w:asciiTheme="majorHAnsi" w:hAnsiTheme="majorHAnsi" w:cstheme="majorHAnsi"/>
        </w:rPr>
        <w:t>: (</w:t>
      </w:r>
      <w:r w:rsidRPr="009F0DF0">
        <w:rPr>
          <w:rFonts w:asciiTheme="majorHAnsi" w:hAnsiTheme="majorHAnsi" w:cstheme="majorHAnsi"/>
        </w:rPr>
        <w:t xml:space="preserve">31) 3736-1515 </w:t>
      </w:r>
      <w:r w:rsidR="00ED47D2" w:rsidRPr="009F0DF0">
        <w:rPr>
          <w:rFonts w:asciiTheme="majorHAnsi" w:hAnsiTheme="majorHAnsi" w:cstheme="majorHAnsi"/>
        </w:rPr>
        <w:t>ou</w:t>
      </w:r>
      <w:r w:rsidRPr="009F0DF0">
        <w:rPr>
          <w:rFonts w:asciiTheme="majorHAnsi" w:hAnsiTheme="majorHAnsi" w:cstheme="majorHAnsi"/>
        </w:rPr>
        <w:t xml:space="preserve"> 31- 98359-7922 </w:t>
      </w:r>
      <w:r w:rsidR="00ED47D2" w:rsidRPr="009F0DF0">
        <w:rPr>
          <w:rFonts w:asciiTheme="majorHAnsi" w:hAnsiTheme="majorHAnsi" w:cstheme="majorHAnsi"/>
        </w:rPr>
        <w:t>e-mail</w:t>
      </w:r>
      <w:r w:rsidR="00ED47D2">
        <w:rPr>
          <w:rFonts w:asciiTheme="majorHAnsi" w:hAnsiTheme="majorHAnsi" w:cstheme="majorHAnsi"/>
        </w:rPr>
        <w:t xml:space="preserve"> </w:t>
      </w:r>
      <w:hyperlink r:id="rId20" w:history="1">
        <w:r w:rsidR="00ED47D2" w:rsidRPr="0037149C">
          <w:rPr>
            <w:rStyle w:val="Hyperlink"/>
            <w:rFonts w:asciiTheme="majorHAnsi" w:hAnsiTheme="majorHAnsi" w:cstheme="majorHAnsi"/>
          </w:rPr>
          <w:t>compras@desterrodeentrerios.mg.gov.br</w:t>
        </w:r>
      </w:hyperlink>
      <w:r w:rsidR="00ED47D2">
        <w:rPr>
          <w:rFonts w:asciiTheme="majorHAnsi" w:hAnsiTheme="majorHAnsi" w:cstheme="majorHAnsi"/>
        </w:rPr>
        <w:t>,</w:t>
      </w:r>
      <w:r w:rsidRPr="009F0DF0">
        <w:rPr>
          <w:rFonts w:asciiTheme="majorHAnsi" w:hAnsiTheme="majorHAnsi" w:cstheme="majorHAnsi"/>
        </w:rPr>
        <w:t xml:space="preserve"> </w:t>
      </w:r>
      <w:r w:rsidR="00ED47D2" w:rsidRPr="009F0DF0">
        <w:rPr>
          <w:rFonts w:asciiTheme="majorHAnsi" w:hAnsiTheme="majorHAnsi" w:cstheme="majorHAnsi"/>
        </w:rPr>
        <w:t>site</w:t>
      </w:r>
      <w:r w:rsidRPr="009F0DF0">
        <w:rPr>
          <w:rFonts w:asciiTheme="majorHAnsi" w:hAnsiTheme="majorHAnsi" w:cstheme="majorHAnsi"/>
        </w:rPr>
        <w:t xml:space="preserve">: </w:t>
      </w:r>
      <w:hyperlink r:id="rId21" w:history="1">
        <w:r w:rsidR="00ED47D2" w:rsidRPr="0037149C">
          <w:rPr>
            <w:rStyle w:val="Hyperlink"/>
            <w:rFonts w:asciiTheme="majorHAnsi" w:hAnsiTheme="majorHAnsi" w:cstheme="majorHAnsi"/>
          </w:rPr>
          <w:t>www.desterrodeentrerios.mg.gov.br</w:t>
        </w:r>
      </w:hyperlink>
      <w:r w:rsidR="00ED47D2">
        <w:rPr>
          <w:rFonts w:asciiTheme="majorHAnsi" w:hAnsiTheme="majorHAnsi" w:cstheme="majorHAnsi"/>
        </w:rPr>
        <w:t>.</w:t>
      </w:r>
    </w:p>
    <w:p w14:paraId="1976B9D1" w14:textId="77777777" w:rsidR="005F09F9" w:rsidRDefault="005F09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C002B3" w14:textId="77777777" w:rsidR="00E5487F" w:rsidRPr="002A59E4" w:rsidRDefault="00E5487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1F0D57B" w14:textId="7F934865" w:rsidR="002A59E4" w:rsidRPr="002A59E4" w:rsidRDefault="002A59E4" w:rsidP="002A59E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A59E4">
        <w:rPr>
          <w:rFonts w:asciiTheme="majorHAnsi" w:hAnsiTheme="majorHAnsi" w:cstheme="majorHAnsi"/>
          <w:b/>
        </w:rPr>
        <w:t>PREFEITURA MUNICIPAL DE DORES DE CAMPOS</w:t>
      </w:r>
    </w:p>
    <w:p w14:paraId="51597DFE" w14:textId="77777777" w:rsidR="002A59E4" w:rsidRPr="002A59E4" w:rsidRDefault="002A59E4" w:rsidP="002A59E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39209CF" w14:textId="3E47FB7F" w:rsidR="002A59E4" w:rsidRPr="002A59E4" w:rsidRDefault="002A59E4" w:rsidP="002A59E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A59E4">
        <w:rPr>
          <w:rFonts w:asciiTheme="majorHAnsi" w:hAnsiTheme="majorHAnsi" w:cstheme="majorHAnsi"/>
          <w:b/>
        </w:rPr>
        <w:t>TOMADA DE PREÇOS Nº 01/2023</w:t>
      </w:r>
    </w:p>
    <w:p w14:paraId="37D5A6B6" w14:textId="6EB6B4F9" w:rsidR="002A59E4" w:rsidRPr="002A59E4" w:rsidRDefault="002A59E4" w:rsidP="002A59E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1575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2A59E4">
        <w:rPr>
          <w:rFonts w:asciiTheme="majorHAnsi" w:hAnsiTheme="majorHAnsi" w:cstheme="majorHAnsi"/>
        </w:rPr>
        <w:t>xecução de calçamento e drenagens em diversas ruas do município. Os interessados poderão retira</w:t>
      </w:r>
      <w:r>
        <w:rPr>
          <w:rFonts w:asciiTheme="majorHAnsi" w:hAnsiTheme="majorHAnsi" w:cstheme="majorHAnsi"/>
        </w:rPr>
        <w:t xml:space="preserve">r o edital no site: </w:t>
      </w:r>
      <w:hyperlink r:id="rId22" w:history="1">
        <w:r w:rsidRPr="0037149C">
          <w:rPr>
            <w:rStyle w:val="Hyperlink"/>
            <w:rFonts w:asciiTheme="majorHAnsi" w:hAnsiTheme="majorHAnsi" w:cstheme="majorHAnsi"/>
          </w:rPr>
          <w:t>http://www.doresdecampos.mg.gov.br</w:t>
        </w:r>
      </w:hyperlink>
      <w:r w:rsidRPr="002A59E4">
        <w:rPr>
          <w:rFonts w:asciiTheme="majorHAnsi" w:hAnsiTheme="majorHAnsi" w:cstheme="majorHAnsi"/>
        </w:rPr>
        <w:t>, ou solicit</w:t>
      </w:r>
      <w:r>
        <w:rPr>
          <w:rFonts w:asciiTheme="majorHAnsi" w:hAnsiTheme="majorHAnsi" w:cstheme="majorHAnsi"/>
        </w:rPr>
        <w:t xml:space="preserve">ar por e-mail a </w:t>
      </w:r>
      <w:hyperlink r:id="rId23" w:history="1">
        <w:r w:rsidRPr="0037149C">
          <w:rPr>
            <w:rStyle w:val="Hyperlink"/>
            <w:rFonts w:asciiTheme="majorHAnsi" w:hAnsiTheme="majorHAnsi" w:cstheme="majorHAnsi"/>
          </w:rPr>
          <w:t>licitagovdores@doresnet.com.br</w:t>
        </w:r>
      </w:hyperlink>
      <w:r w:rsidRPr="002A59E4">
        <w:rPr>
          <w:rFonts w:asciiTheme="majorHAnsi" w:hAnsiTheme="majorHAnsi" w:cstheme="majorHAnsi"/>
        </w:rPr>
        <w:t xml:space="preserve"> e deverão cadastrar até 12/06/2023. O recebimento dos envelopes de habilitação e proposta será até às 13:30 horas do dia 15/06/2023 e serão abertos os envelopes de habilitação às 13:30 horas, na mesma data. </w:t>
      </w:r>
    </w:p>
    <w:p w14:paraId="5512C962" w14:textId="77777777" w:rsidR="002A59E4" w:rsidRPr="002A59E4" w:rsidRDefault="002A59E4" w:rsidP="002A59E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5AA174C" w14:textId="77777777" w:rsidR="002A59E4" w:rsidRDefault="002A59E4" w:rsidP="002A59E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A59E4">
        <w:rPr>
          <w:rFonts w:asciiTheme="majorHAnsi" w:hAnsiTheme="majorHAnsi" w:cstheme="majorHAnsi"/>
          <w:b/>
        </w:rPr>
        <w:t>TOMADA DE PREÇOS Nº 02/2023</w:t>
      </w:r>
    </w:p>
    <w:p w14:paraId="3FB00CC0" w14:textId="3C982FD0" w:rsidR="00DE1C18" w:rsidRDefault="002A59E4" w:rsidP="002A59E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1575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2A59E4">
        <w:rPr>
          <w:rFonts w:asciiTheme="majorHAnsi" w:hAnsiTheme="majorHAnsi" w:cstheme="majorHAnsi"/>
        </w:rPr>
        <w:t xml:space="preserve">xecução de calçamento em pedra poliédrica, de vários pontos críticos das estradas rurais do Município. Os interessados poderão retirar o edital no site: </w:t>
      </w:r>
      <w:hyperlink r:id="rId24" w:history="1">
        <w:r w:rsidRPr="0037149C">
          <w:rPr>
            <w:rStyle w:val="Hyperlink"/>
            <w:rFonts w:asciiTheme="majorHAnsi" w:hAnsiTheme="majorHAnsi" w:cstheme="majorHAnsi"/>
          </w:rPr>
          <w:t>http://www.doresdecampos.mg.gov.br</w:t>
        </w:r>
      </w:hyperlink>
      <w:r w:rsidRPr="002A59E4">
        <w:rPr>
          <w:rFonts w:asciiTheme="majorHAnsi" w:hAnsiTheme="majorHAnsi" w:cstheme="majorHAnsi"/>
        </w:rPr>
        <w:t xml:space="preserve">, ou solicitar por e-mail a </w:t>
      </w:r>
      <w:hyperlink r:id="rId25" w:history="1">
        <w:r w:rsidRPr="0037149C">
          <w:rPr>
            <w:rStyle w:val="Hyperlink"/>
            <w:rFonts w:asciiTheme="majorHAnsi" w:hAnsiTheme="majorHAnsi" w:cstheme="majorHAnsi"/>
          </w:rPr>
          <w:t>licitagovdores@doresnet.com.br</w:t>
        </w:r>
      </w:hyperlink>
      <w:r w:rsidRPr="002A59E4">
        <w:rPr>
          <w:rFonts w:asciiTheme="majorHAnsi" w:hAnsiTheme="majorHAnsi" w:cstheme="majorHAnsi"/>
        </w:rPr>
        <w:t xml:space="preserve"> e deverão cadastrar até 12/06/2023. O recebimento dos envelopes de habilitação e proposta será até às 15:00 horas do dia 15/06/2023 e serão abertos os envelopes de habilitação às 15:00 horas, na mesma data. </w:t>
      </w:r>
    </w:p>
    <w:p w14:paraId="3D9F8135" w14:textId="77777777" w:rsidR="006A0F36" w:rsidRDefault="006A0F36" w:rsidP="002A59E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7A75B84" w14:textId="77777777" w:rsidR="006A0F36" w:rsidRDefault="006A0F36" w:rsidP="002A59E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B9EB35" w14:textId="77777777" w:rsidR="00315039" w:rsidRDefault="00315039" w:rsidP="002A59E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CBFBFE" w14:textId="437F1B8C" w:rsidR="006A0F36" w:rsidRDefault="006A0F36" w:rsidP="002A59E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A0F36">
        <w:rPr>
          <w:rFonts w:asciiTheme="majorHAnsi" w:hAnsiTheme="majorHAnsi" w:cstheme="majorHAnsi"/>
          <w:b/>
        </w:rPr>
        <w:t>PREFEITURA MUNICIPAL DE FORMIGA - TOMADA DE PREÇOS N. º 004/2023</w:t>
      </w:r>
      <w:r>
        <w:rPr>
          <w:rFonts w:asciiTheme="majorHAnsi" w:hAnsiTheme="majorHAnsi" w:cstheme="majorHAnsi"/>
        </w:rPr>
        <w:t xml:space="preserve"> </w:t>
      </w:r>
    </w:p>
    <w:p w14:paraId="75F43361" w14:textId="17FD0332" w:rsidR="006A0F36" w:rsidRDefault="006A0F36" w:rsidP="002A59E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A0F36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6A0F36">
        <w:rPr>
          <w:rFonts w:asciiTheme="majorHAnsi" w:hAnsiTheme="majorHAnsi" w:cstheme="majorHAnsi"/>
        </w:rPr>
        <w:t>xecução de obra de ampliação do CEMAP (Centro Municipal de Apoio a Aprendizagem</w:t>
      </w:r>
      <w:r w:rsidR="00B56FFA" w:rsidRPr="006A0F36">
        <w:rPr>
          <w:rFonts w:asciiTheme="majorHAnsi" w:hAnsiTheme="majorHAnsi" w:cstheme="majorHAnsi"/>
        </w:rPr>
        <w:t>),</w:t>
      </w:r>
      <w:r w:rsidRPr="006A0F36">
        <w:rPr>
          <w:rFonts w:asciiTheme="majorHAnsi" w:hAnsiTheme="majorHAnsi" w:cstheme="majorHAnsi"/>
        </w:rPr>
        <w:t xml:space="preserve"> localizado na Rua Alderico Nogueira n° 170, Bairro Sagrado Coração de Jesus em Formiga – MG, a pedido da Secretaria Municipal de Educação e Esportes e para atender</w:t>
      </w:r>
      <w:r>
        <w:rPr>
          <w:rFonts w:asciiTheme="majorHAnsi" w:hAnsiTheme="majorHAnsi" w:cstheme="majorHAnsi"/>
        </w:rPr>
        <w:t xml:space="preserve"> a Emenda Parlamentar nº 94.978</w:t>
      </w:r>
      <w:r w:rsidRPr="006A0F36">
        <w:rPr>
          <w:rFonts w:asciiTheme="majorHAnsi" w:hAnsiTheme="majorHAnsi" w:cstheme="majorHAnsi"/>
        </w:rPr>
        <w:t>. O protocolo dos envelopes será dia 19/06/2023 até às 08:00 h</w:t>
      </w:r>
      <w:r>
        <w:rPr>
          <w:rFonts w:asciiTheme="majorHAnsi" w:hAnsiTheme="majorHAnsi" w:cstheme="majorHAnsi"/>
        </w:rPr>
        <w:t>ora</w:t>
      </w:r>
      <w:r w:rsidRPr="006A0F36">
        <w:rPr>
          <w:rFonts w:asciiTheme="majorHAnsi" w:hAnsiTheme="majorHAnsi" w:cstheme="majorHAnsi"/>
        </w:rPr>
        <w:t>s. A abertura da sessão será às 08:10 h</w:t>
      </w:r>
      <w:r>
        <w:rPr>
          <w:rFonts w:asciiTheme="majorHAnsi" w:hAnsiTheme="majorHAnsi" w:cstheme="majorHAnsi"/>
        </w:rPr>
        <w:t>oras</w:t>
      </w:r>
      <w:r w:rsidRPr="006A0F36">
        <w:rPr>
          <w:rFonts w:asciiTheme="majorHAnsi" w:hAnsiTheme="majorHAnsi" w:cstheme="majorHAnsi"/>
        </w:rPr>
        <w:t>, no dia 19/06/2022. Local: R. Barão de Piumhi 92-A, Diretoria de Compras Públicas, Formiga – MG. Informações: telefone (37) 3329-1843 / 3329-1844; e-mai</w:t>
      </w:r>
      <w:r>
        <w:rPr>
          <w:rFonts w:asciiTheme="majorHAnsi" w:hAnsiTheme="majorHAnsi" w:cstheme="majorHAnsi"/>
        </w:rPr>
        <w:t xml:space="preserve">l: </w:t>
      </w:r>
      <w:hyperlink r:id="rId26" w:history="1">
        <w:r w:rsidRPr="0037149C">
          <w:rPr>
            <w:rStyle w:val="Hyperlink"/>
            <w:rFonts w:asciiTheme="majorHAnsi" w:hAnsiTheme="majorHAnsi" w:cstheme="majorHAnsi"/>
          </w:rPr>
          <w:t>licitacaoformigamg@gmail.com</w:t>
        </w:r>
      </w:hyperlink>
      <w:r>
        <w:rPr>
          <w:rFonts w:asciiTheme="majorHAnsi" w:hAnsiTheme="majorHAnsi" w:cstheme="majorHAnsi"/>
        </w:rPr>
        <w:t>,</w:t>
      </w:r>
      <w:r w:rsidRPr="006A0F36">
        <w:rPr>
          <w:rFonts w:asciiTheme="majorHAnsi" w:hAnsiTheme="majorHAnsi" w:cstheme="majorHAnsi"/>
        </w:rPr>
        <w:t xml:space="preserve"> site: </w:t>
      </w:r>
      <w:hyperlink r:id="rId27" w:history="1">
        <w:r w:rsidRPr="0037149C">
          <w:rPr>
            <w:rStyle w:val="Hyperlink"/>
            <w:rFonts w:asciiTheme="majorHAnsi" w:hAnsiTheme="majorHAnsi" w:cstheme="majorHAnsi"/>
          </w:rPr>
          <w:t>www.formiga.mg.gov.br</w:t>
        </w:r>
      </w:hyperlink>
      <w:r>
        <w:rPr>
          <w:rFonts w:asciiTheme="majorHAnsi" w:hAnsiTheme="majorHAnsi" w:cstheme="majorHAnsi"/>
        </w:rPr>
        <w:t>.</w:t>
      </w:r>
    </w:p>
    <w:p w14:paraId="2CFD269D" w14:textId="77777777" w:rsidR="006A0F36" w:rsidRDefault="006A0F36" w:rsidP="002A59E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B270235" w14:textId="77777777" w:rsidR="00D87B2C" w:rsidRPr="0067026B" w:rsidRDefault="00D87B2C" w:rsidP="002A59E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DD82BAB" w14:textId="37455320" w:rsidR="006A0F36" w:rsidRPr="0067026B" w:rsidRDefault="0067026B" w:rsidP="002A59E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7026B">
        <w:rPr>
          <w:rFonts w:asciiTheme="majorHAnsi" w:hAnsiTheme="majorHAnsi" w:cstheme="majorHAnsi"/>
          <w:b/>
        </w:rPr>
        <w:t>PREFEITURA MUNICIPAL DE GOVERNADOR VALADARES</w:t>
      </w:r>
    </w:p>
    <w:p w14:paraId="3057A30A" w14:textId="77777777" w:rsidR="003F1E04" w:rsidRPr="0067026B" w:rsidRDefault="003F1E04" w:rsidP="002A59E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2DE2EEE" w14:textId="11DDB597" w:rsidR="003F1E04" w:rsidRPr="0067026B" w:rsidRDefault="003F1E04" w:rsidP="002A59E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7026B">
        <w:rPr>
          <w:rFonts w:asciiTheme="majorHAnsi" w:hAnsiTheme="majorHAnsi" w:cstheme="majorHAnsi"/>
          <w:b/>
        </w:rPr>
        <w:t>REPETIÇÃO - TOMADA DE PREÇO Nº 014/2021</w:t>
      </w:r>
    </w:p>
    <w:p w14:paraId="55268247" w14:textId="51148933" w:rsidR="003F1E04" w:rsidRPr="0067026B" w:rsidRDefault="003F1E04" w:rsidP="002A59E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7026B">
        <w:rPr>
          <w:rFonts w:asciiTheme="majorHAnsi" w:hAnsiTheme="majorHAnsi" w:cstheme="majorHAnsi"/>
        </w:rPr>
        <w:t>Execução das obras de ampliação, recuperação e reforma de quadra de esportes localizada na praça Cabo Frio, no bairro Vila do Sol, no município de Governador Valadares/MG. O edital foi retificado. Data limite para a entrega dos envelopes: 21 de maio de 2023, até às 14:00 horas.</w:t>
      </w:r>
    </w:p>
    <w:p w14:paraId="12956B4B" w14:textId="77777777" w:rsidR="003F1E04" w:rsidRPr="0067026B" w:rsidRDefault="003F1E04" w:rsidP="002A59E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D41BB5" w14:textId="5A1B27A7" w:rsidR="003F1E04" w:rsidRPr="0067026B" w:rsidRDefault="003F1E04" w:rsidP="002A59E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7026B">
        <w:rPr>
          <w:rFonts w:asciiTheme="majorHAnsi" w:hAnsiTheme="majorHAnsi" w:cstheme="majorHAnsi"/>
          <w:b/>
        </w:rPr>
        <w:t>REPETIÇÃO - TOMADA DE PREÇOS Nº 015/2021</w:t>
      </w:r>
    </w:p>
    <w:p w14:paraId="2D168BAE" w14:textId="3064A470" w:rsidR="003F1E04" w:rsidRPr="0067026B" w:rsidRDefault="003F1E04" w:rsidP="002A59E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7026B">
        <w:rPr>
          <w:rFonts w:asciiTheme="majorHAnsi" w:hAnsiTheme="majorHAnsi" w:cstheme="majorHAnsi"/>
        </w:rPr>
        <w:t>Execução das obras de ampliação, modificação e recuperação da quadra de esportes do Assentamento Oziel Alves Pereira, l</w:t>
      </w:r>
      <w:r w:rsidR="005866FE" w:rsidRPr="0067026B">
        <w:rPr>
          <w:rFonts w:asciiTheme="majorHAnsi" w:hAnsiTheme="majorHAnsi" w:cstheme="majorHAnsi"/>
        </w:rPr>
        <w:t>ocalizada no bairro Santa Paula</w:t>
      </w:r>
      <w:r w:rsidRPr="0067026B">
        <w:rPr>
          <w:rFonts w:asciiTheme="majorHAnsi" w:hAnsiTheme="majorHAnsi" w:cstheme="majorHAnsi"/>
        </w:rPr>
        <w:t>. O edital foi retificado. Data limite para a entrega dos envelopes: 16 de jun</w:t>
      </w:r>
      <w:r w:rsidR="005866FE" w:rsidRPr="0067026B">
        <w:rPr>
          <w:rFonts w:asciiTheme="majorHAnsi" w:hAnsiTheme="majorHAnsi" w:cstheme="majorHAnsi"/>
        </w:rPr>
        <w:t>ho de 2023, até às 14:00 horas.</w:t>
      </w:r>
    </w:p>
    <w:p w14:paraId="6A686AA2" w14:textId="77777777" w:rsidR="002A59E4" w:rsidRDefault="002A59E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644CE3" w14:textId="77777777" w:rsidR="002A59E4" w:rsidRPr="0067026B" w:rsidRDefault="002A59E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84ECD61" w14:textId="15D6FD97" w:rsidR="0067026B" w:rsidRPr="0067026B" w:rsidRDefault="0067026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7026B">
        <w:rPr>
          <w:rFonts w:asciiTheme="majorHAnsi" w:hAnsiTheme="majorHAnsi" w:cstheme="majorHAnsi"/>
          <w:b/>
        </w:rPr>
        <w:t>PREFEITURA MUNICIPAL DE IBIRACI - TOMADA DE PREÇOS Nº 005/2023</w:t>
      </w:r>
    </w:p>
    <w:p w14:paraId="46E6889D" w14:textId="4653C149" w:rsidR="002A59E4" w:rsidRDefault="0067026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R</w:t>
      </w:r>
      <w:r w:rsidRPr="0067026B">
        <w:rPr>
          <w:rFonts w:asciiTheme="majorHAnsi" w:hAnsiTheme="majorHAnsi" w:cstheme="majorHAnsi"/>
        </w:rPr>
        <w:t>eforma e adequação do Bloco 03 do Complexo Municipal para a</w:t>
      </w:r>
      <w:r>
        <w:rPr>
          <w:rFonts w:asciiTheme="majorHAnsi" w:hAnsiTheme="majorHAnsi" w:cstheme="majorHAnsi"/>
        </w:rPr>
        <w:t>locação de Hospital Municipal</w:t>
      </w:r>
      <w:r w:rsidRPr="0067026B">
        <w:rPr>
          <w:rFonts w:asciiTheme="majorHAnsi" w:hAnsiTheme="majorHAnsi" w:cstheme="majorHAnsi"/>
        </w:rPr>
        <w:t>. Abertura dos</w:t>
      </w:r>
      <w:r>
        <w:rPr>
          <w:rFonts w:asciiTheme="majorHAnsi" w:hAnsiTheme="majorHAnsi" w:cstheme="majorHAnsi"/>
        </w:rPr>
        <w:t xml:space="preserve"> envelopes dia 15/06/2023 às 08:30 horas</w:t>
      </w:r>
      <w:r w:rsidRPr="0067026B">
        <w:rPr>
          <w:rFonts w:asciiTheme="majorHAnsi" w:hAnsiTheme="majorHAnsi" w:cstheme="majorHAnsi"/>
        </w:rPr>
        <w:t xml:space="preserve">, no Setor de Licitações, R: Seis de Abril, 912. Extração do edital, site </w:t>
      </w:r>
      <w:hyperlink r:id="rId28" w:history="1">
        <w:r w:rsidRPr="0037149C">
          <w:rPr>
            <w:rStyle w:val="Hyperlink"/>
            <w:rFonts w:asciiTheme="majorHAnsi" w:hAnsiTheme="majorHAnsi" w:cstheme="majorHAnsi"/>
          </w:rPr>
          <w:t>www.ibiraci.mg.gov.br</w:t>
        </w:r>
      </w:hyperlink>
      <w:r>
        <w:rPr>
          <w:rFonts w:asciiTheme="majorHAnsi" w:hAnsiTheme="majorHAnsi" w:cstheme="majorHAnsi"/>
        </w:rPr>
        <w:t xml:space="preserve"> e Informações (35) 3544-9700.</w:t>
      </w:r>
    </w:p>
    <w:p w14:paraId="35D6EAFA" w14:textId="77777777" w:rsidR="002A59E4" w:rsidRDefault="002A59E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C3B8A6" w14:textId="77777777" w:rsidR="00470210" w:rsidRPr="00470210" w:rsidRDefault="0047021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BA70533" w14:textId="42728F67" w:rsidR="00470210" w:rsidRPr="00470210" w:rsidRDefault="0047021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70210">
        <w:rPr>
          <w:rFonts w:asciiTheme="majorHAnsi" w:hAnsiTheme="majorHAnsi" w:cstheme="majorHAnsi"/>
          <w:b/>
        </w:rPr>
        <w:t>PREFEITURA MUNICIPAL DE ITUETA - TOMADA DE PREÇOS Nº 2/2023</w:t>
      </w:r>
    </w:p>
    <w:p w14:paraId="3A8FA1A8" w14:textId="02F84F8F" w:rsidR="00470210" w:rsidRDefault="001111E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</w:t>
      </w:r>
      <w:r w:rsidR="00470210" w:rsidRPr="00470210">
        <w:rPr>
          <w:rFonts w:asciiTheme="majorHAnsi" w:hAnsiTheme="majorHAnsi" w:cstheme="majorHAnsi"/>
        </w:rPr>
        <w:t>xecução de implantação de ponte em concreto armado e vigas metálicas, com vão de 10m e largura de 4,20m, sobre o córrego Coqueiro, zona ru</w:t>
      </w:r>
      <w:r w:rsidR="0044548B">
        <w:rPr>
          <w:rFonts w:asciiTheme="majorHAnsi" w:hAnsiTheme="majorHAnsi" w:cstheme="majorHAnsi"/>
        </w:rPr>
        <w:t>ral do Município de Itueta - MG</w:t>
      </w:r>
      <w:r w:rsidR="00470210" w:rsidRPr="00470210">
        <w:rPr>
          <w:rFonts w:asciiTheme="majorHAnsi" w:hAnsiTheme="majorHAnsi" w:cstheme="majorHAnsi"/>
        </w:rPr>
        <w:t>. Os envelopes Proposta e Habilitação deverão ser protocolados nesta prefeitura até o dia 16/06/23. Os enve</w:t>
      </w:r>
      <w:r w:rsidR="0044548B">
        <w:rPr>
          <w:rFonts w:asciiTheme="majorHAnsi" w:hAnsiTheme="majorHAnsi" w:cstheme="majorHAnsi"/>
        </w:rPr>
        <w:t>lopes serão recebidos até as 09:30 horas</w:t>
      </w:r>
      <w:r w:rsidR="00470210" w:rsidRPr="00470210">
        <w:rPr>
          <w:rFonts w:asciiTheme="majorHAnsi" w:hAnsiTheme="majorHAnsi" w:cstheme="majorHAnsi"/>
        </w:rPr>
        <w:t>. A abertura dos envelopes Proposta e Habilitação</w:t>
      </w:r>
      <w:r w:rsidR="0044548B">
        <w:rPr>
          <w:rFonts w:asciiTheme="majorHAnsi" w:hAnsiTheme="majorHAnsi" w:cstheme="majorHAnsi"/>
        </w:rPr>
        <w:t xml:space="preserve"> ocorrerá no dia 16/06/23 às 09:30 HORAS</w:t>
      </w:r>
      <w:r w:rsidR="00470210" w:rsidRPr="00470210">
        <w:rPr>
          <w:rFonts w:asciiTheme="majorHAnsi" w:hAnsiTheme="majorHAnsi" w:cstheme="majorHAnsi"/>
        </w:rPr>
        <w:t>, na sala da Comissão Permanente de Licitação</w:t>
      </w:r>
      <w:r w:rsidR="0044548B">
        <w:rPr>
          <w:rFonts w:asciiTheme="majorHAnsi" w:hAnsiTheme="majorHAnsi" w:cstheme="majorHAnsi"/>
        </w:rPr>
        <w:t>.</w:t>
      </w:r>
    </w:p>
    <w:p w14:paraId="0B10DC5F" w14:textId="77777777" w:rsidR="0044548B" w:rsidRDefault="0044548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0E2DD91" w14:textId="77777777" w:rsidR="0044548B" w:rsidRPr="00C979B9" w:rsidRDefault="0044548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3398359" w14:textId="31A57D09" w:rsidR="00470210" w:rsidRPr="00C979B9" w:rsidRDefault="00C979B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979B9">
        <w:rPr>
          <w:rFonts w:asciiTheme="majorHAnsi" w:hAnsiTheme="majorHAnsi" w:cstheme="majorHAnsi"/>
          <w:b/>
        </w:rPr>
        <w:t>PREFEITURA MUNICIPAL DE ITUIUTABA</w:t>
      </w:r>
    </w:p>
    <w:p w14:paraId="34BA996A" w14:textId="77777777" w:rsidR="00C979B9" w:rsidRPr="00C979B9" w:rsidRDefault="00C979B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FB00C30" w14:textId="77777777" w:rsidR="00C979B9" w:rsidRPr="00C979B9" w:rsidRDefault="00C979B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979B9">
        <w:rPr>
          <w:rFonts w:asciiTheme="majorHAnsi" w:hAnsiTheme="majorHAnsi" w:cstheme="majorHAnsi"/>
          <w:b/>
        </w:rPr>
        <w:t>TOMADA DE PREÇOS Nº 7/2023</w:t>
      </w:r>
    </w:p>
    <w:p w14:paraId="36F01D80" w14:textId="77777777" w:rsidR="00C979B9" w:rsidRDefault="00C979B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979B9">
        <w:rPr>
          <w:rFonts w:asciiTheme="majorHAnsi" w:hAnsiTheme="majorHAnsi" w:cstheme="majorHAnsi"/>
        </w:rPr>
        <w:t>Objeto: Reforma e Adequação da Praça Santos Drumont no Bairro Pirapitinga, Recursos: Próprios, Data: 15/junho/2023 as 08h30min</w:t>
      </w:r>
      <w:r>
        <w:rPr>
          <w:rFonts w:asciiTheme="majorHAnsi" w:hAnsiTheme="majorHAnsi" w:cstheme="majorHAnsi"/>
        </w:rPr>
        <w:t xml:space="preserve"> (oito horas e trinta minutos).</w:t>
      </w:r>
    </w:p>
    <w:p w14:paraId="3F242FA0" w14:textId="77777777" w:rsidR="00C979B9" w:rsidRDefault="00C979B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3810AFF" w14:textId="77777777" w:rsidR="00315039" w:rsidRDefault="0031503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88FC210" w14:textId="77777777" w:rsidR="00315039" w:rsidRDefault="0031503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EC3EA4" w14:textId="77777777" w:rsidR="00C979B9" w:rsidRPr="00C979B9" w:rsidRDefault="00C979B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979B9">
        <w:rPr>
          <w:rFonts w:asciiTheme="majorHAnsi" w:hAnsiTheme="majorHAnsi" w:cstheme="majorHAnsi"/>
          <w:b/>
        </w:rPr>
        <w:t>TOMADA DE PREÇOS Nº 8/2023</w:t>
      </w:r>
    </w:p>
    <w:p w14:paraId="7649A50C" w14:textId="77777777" w:rsidR="00C979B9" w:rsidRDefault="00C979B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979B9">
        <w:rPr>
          <w:rFonts w:asciiTheme="majorHAnsi" w:hAnsiTheme="majorHAnsi" w:cstheme="majorHAnsi"/>
        </w:rPr>
        <w:t xml:space="preserve">Objeto: Pavimentação Asfáltica no Parque JK, Recursos: Próprios, Data: 19/junho/2023 as 08h30min (oito horas e trinta minutos). TOMADA DE PREÇOS Nº 9/2023 Objeto: Reforma dos banheiros do Parque JK, Recursos: Próprios, Data: 21/junho/2023 as 08h30min (oito horas e trinta minutos). </w:t>
      </w:r>
    </w:p>
    <w:p w14:paraId="3E8ACE04" w14:textId="77777777" w:rsidR="00C979B9" w:rsidRDefault="00C979B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34AF6DE" w14:textId="77777777" w:rsidR="00C979B9" w:rsidRPr="00C979B9" w:rsidRDefault="00C979B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979B9">
        <w:rPr>
          <w:rFonts w:asciiTheme="majorHAnsi" w:hAnsiTheme="majorHAnsi" w:cstheme="majorHAnsi"/>
          <w:b/>
        </w:rPr>
        <w:t>CONCORRÊNCIA Nº 5/2023</w:t>
      </w:r>
    </w:p>
    <w:p w14:paraId="6E0E519B" w14:textId="77777777" w:rsidR="00C979B9" w:rsidRDefault="00C979B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979B9">
        <w:rPr>
          <w:rFonts w:asciiTheme="majorHAnsi" w:hAnsiTheme="majorHAnsi" w:cstheme="majorHAnsi"/>
        </w:rPr>
        <w:t xml:space="preserve">Objeto: Construção de 02 (duas) Quadras Poliesportiva Cobertas, Recursos: Convênio n° 1261000008/2022/SEE, Data: 03/julho/2023 as 08h30min. </w:t>
      </w:r>
    </w:p>
    <w:p w14:paraId="2D88F036" w14:textId="77777777" w:rsidR="00E5487F" w:rsidRPr="00E5487F" w:rsidRDefault="00E5487F" w:rsidP="00E5487F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02063643" w14:textId="77777777" w:rsidR="00C979B9" w:rsidRPr="00C979B9" w:rsidRDefault="00C979B9" w:rsidP="00E5487F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</w:rPr>
      </w:pPr>
      <w:r w:rsidRPr="00C979B9">
        <w:rPr>
          <w:rFonts w:asciiTheme="majorHAnsi" w:hAnsiTheme="majorHAnsi" w:cstheme="majorHAnsi"/>
          <w:b/>
        </w:rPr>
        <w:t>CONCORRÊNCIA Nº 6/2023</w:t>
      </w:r>
    </w:p>
    <w:p w14:paraId="48245F25" w14:textId="77777777" w:rsidR="00C979B9" w:rsidRDefault="00C979B9" w:rsidP="00E5487F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</w:rPr>
      </w:pPr>
      <w:r w:rsidRPr="00C979B9">
        <w:rPr>
          <w:rFonts w:asciiTheme="majorHAnsi" w:hAnsiTheme="majorHAnsi" w:cstheme="majorHAnsi"/>
        </w:rPr>
        <w:t xml:space="preserve">Objeto: Construção de Quadra Poliesportiva Coberta Tipo 02, Recursos: Convênio n° 1261000245/2022/SEE, Data: 05/julho/2023 as 08h30min. </w:t>
      </w:r>
    </w:p>
    <w:p w14:paraId="0B816350" w14:textId="77777777" w:rsidR="00C979B9" w:rsidRPr="00E5487F" w:rsidRDefault="00C979B9" w:rsidP="00E5487F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7DCBBCF7" w14:textId="77777777" w:rsidR="00C979B9" w:rsidRPr="00E5487F" w:rsidRDefault="00C979B9" w:rsidP="00E5487F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240AEB4A" w14:textId="77777777" w:rsidR="00C979B9" w:rsidRPr="00C979B9" w:rsidRDefault="00C979B9" w:rsidP="00E5487F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</w:rPr>
      </w:pPr>
      <w:r w:rsidRPr="00C979B9">
        <w:rPr>
          <w:rFonts w:asciiTheme="majorHAnsi" w:hAnsiTheme="majorHAnsi" w:cstheme="majorHAnsi"/>
          <w:b/>
        </w:rPr>
        <w:t>CONCORRÊNCIA Nº 7/2023</w:t>
      </w:r>
    </w:p>
    <w:p w14:paraId="4070B497" w14:textId="51F137E5" w:rsidR="00470210" w:rsidRPr="00C979B9" w:rsidRDefault="00C979B9" w:rsidP="00E5487F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</w:rPr>
      </w:pPr>
      <w:r w:rsidRPr="00C979B9">
        <w:rPr>
          <w:rFonts w:asciiTheme="majorHAnsi" w:hAnsiTheme="majorHAnsi" w:cstheme="majorHAnsi"/>
        </w:rPr>
        <w:t>Objeto: Execução dos Serviços de Continuidade de Construção de 01 (uma) Creche/Pré-Escola 001 - (10562/PAC2) e Execução dos Serviços de Continuidade de Construção de 01 (uma) Creche/Pré-Escola MCMV 002 - (10564/PAC2), Recursos: Próprios/Vinculado, Data: 07/julho/2023 as 08h30min.</w:t>
      </w:r>
    </w:p>
    <w:p w14:paraId="110139A3" w14:textId="77777777" w:rsidR="002A59E4" w:rsidRPr="00E5487F" w:rsidRDefault="002A59E4" w:rsidP="00E5487F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7974122B" w14:textId="77777777" w:rsidR="00E5487F" w:rsidRPr="00E5487F" w:rsidRDefault="00E5487F" w:rsidP="00E5487F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00A36E36" w14:textId="51D5D001" w:rsidR="00A00DFC" w:rsidRDefault="00A00DFC" w:rsidP="00E5487F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</w:rPr>
      </w:pPr>
      <w:r w:rsidRPr="00A00DFC">
        <w:rPr>
          <w:rFonts w:asciiTheme="majorHAnsi" w:hAnsiTheme="majorHAnsi" w:cstheme="majorHAnsi"/>
          <w:b/>
        </w:rPr>
        <w:t>PREFEITURA MUNICIPAL DE JANAÚBA - TOM</w:t>
      </w:r>
      <w:r>
        <w:rPr>
          <w:rFonts w:asciiTheme="majorHAnsi" w:hAnsiTheme="majorHAnsi" w:cstheme="majorHAnsi"/>
          <w:b/>
        </w:rPr>
        <w:t>ADA DE PREÇO Nº</w:t>
      </w:r>
      <w:r w:rsidRPr="00A00DFC">
        <w:rPr>
          <w:rFonts w:asciiTheme="majorHAnsi" w:hAnsiTheme="majorHAnsi" w:cstheme="majorHAnsi"/>
          <w:b/>
        </w:rPr>
        <w:t xml:space="preserve"> 11/2023</w:t>
      </w:r>
    </w:p>
    <w:p w14:paraId="29454DF4" w14:textId="5159EDAC" w:rsidR="004208DD" w:rsidRDefault="00A00DFC" w:rsidP="00E5487F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</w:rPr>
      </w:pPr>
      <w:r w:rsidRPr="00FA095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A00DFC">
        <w:rPr>
          <w:rFonts w:asciiTheme="majorHAnsi" w:hAnsiTheme="majorHAnsi" w:cstheme="majorHAnsi"/>
        </w:rPr>
        <w:t xml:space="preserve">eforma do </w:t>
      </w:r>
      <w:r w:rsidR="004208DD" w:rsidRPr="00A00DFC">
        <w:rPr>
          <w:rFonts w:asciiTheme="majorHAnsi" w:hAnsiTheme="majorHAnsi" w:cstheme="majorHAnsi"/>
        </w:rPr>
        <w:t>Cras Norte</w:t>
      </w:r>
      <w:r w:rsidRPr="00A00DFC">
        <w:rPr>
          <w:rFonts w:asciiTheme="majorHAnsi" w:hAnsiTheme="majorHAnsi" w:cstheme="majorHAnsi"/>
        </w:rPr>
        <w:t xml:space="preserve">, </w:t>
      </w:r>
      <w:r w:rsidR="004208DD" w:rsidRPr="004208DD">
        <w:rPr>
          <w:rFonts w:asciiTheme="majorHAnsi" w:hAnsiTheme="majorHAnsi" w:cstheme="majorHAnsi"/>
        </w:rPr>
        <w:t>que realizará no dia 14 de junho de 2023, às 10:00, em sua sede situada na P</w:t>
      </w:r>
      <w:r w:rsidR="004208DD">
        <w:rPr>
          <w:rFonts w:asciiTheme="majorHAnsi" w:hAnsiTheme="majorHAnsi" w:cstheme="majorHAnsi"/>
        </w:rPr>
        <w:t>raça Dr. Rockert, N° 92, Centro</w:t>
      </w:r>
      <w:r w:rsidRPr="00A00DFC">
        <w:rPr>
          <w:rFonts w:asciiTheme="majorHAnsi" w:hAnsiTheme="majorHAnsi" w:cstheme="majorHAnsi"/>
        </w:rPr>
        <w:t xml:space="preserve">, cuja cópia poderá ser adquirida junto ao setor de licitações, no referido endereço, no horário de 12:00 às 18:00 horas, assim como no site: </w:t>
      </w:r>
      <w:hyperlink r:id="rId29" w:history="1">
        <w:r w:rsidR="004208DD" w:rsidRPr="0037149C">
          <w:rPr>
            <w:rStyle w:val="Hyperlink"/>
            <w:rFonts w:asciiTheme="majorHAnsi" w:hAnsiTheme="majorHAnsi" w:cstheme="majorHAnsi"/>
          </w:rPr>
          <w:t>www.janauba.mg.gov.br</w:t>
        </w:r>
      </w:hyperlink>
      <w:r w:rsidR="004208DD">
        <w:rPr>
          <w:rFonts w:asciiTheme="majorHAnsi" w:hAnsiTheme="majorHAnsi" w:cstheme="majorHAnsi"/>
        </w:rPr>
        <w:t>.</w:t>
      </w:r>
    </w:p>
    <w:p w14:paraId="01FFBD60" w14:textId="77777777" w:rsidR="004208DD" w:rsidRPr="00E5487F" w:rsidRDefault="004208DD" w:rsidP="00E5487F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1A615545" w14:textId="77777777" w:rsidR="004208DD" w:rsidRPr="00E5487F" w:rsidRDefault="004208DD" w:rsidP="00E5487F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6893A59C" w14:textId="53082044" w:rsidR="004208DD" w:rsidRPr="004208DD" w:rsidRDefault="004208DD" w:rsidP="00E5487F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</w:rPr>
      </w:pPr>
      <w:r w:rsidRPr="004208DD">
        <w:rPr>
          <w:rFonts w:asciiTheme="majorHAnsi" w:hAnsiTheme="majorHAnsi" w:cstheme="majorHAnsi"/>
          <w:b/>
        </w:rPr>
        <w:t>PREFEITURA MUNICIPAL DE JEQUITIBÁ - CONCORRÊNCIA ELETRÔNICA Nº 05/2023</w:t>
      </w:r>
    </w:p>
    <w:p w14:paraId="4B10AFD7" w14:textId="33C9190A" w:rsidR="004208DD" w:rsidRDefault="000030B6" w:rsidP="00E5487F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</w:rPr>
      </w:pPr>
      <w:r w:rsidRPr="00FA095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4208DD">
        <w:rPr>
          <w:rFonts w:asciiTheme="majorHAnsi" w:hAnsiTheme="majorHAnsi" w:cstheme="majorHAnsi"/>
        </w:rPr>
        <w:t xml:space="preserve">xecução de Obras de </w:t>
      </w:r>
      <w:r w:rsidR="006F3EEF" w:rsidRPr="004208DD">
        <w:rPr>
          <w:rFonts w:asciiTheme="majorHAnsi" w:hAnsiTheme="majorHAnsi" w:cstheme="majorHAnsi"/>
        </w:rPr>
        <w:t>Construção De Galpão Em Estrutura E Cobertura Metálica</w:t>
      </w:r>
      <w:r w:rsidR="004208DD" w:rsidRPr="004208DD">
        <w:rPr>
          <w:rFonts w:asciiTheme="majorHAnsi" w:hAnsiTheme="majorHAnsi" w:cstheme="majorHAnsi"/>
        </w:rPr>
        <w:t xml:space="preserve">. A íntegra do edital, com todas as exigências, condições e especificações estabelecidas para o processo licitatório, está à disposição dos interessados no setor de licitações da Prefeitura Municipal de jequitibá/MG, situada na Avenida Raimundo Ribeiro da Silva, nº 145 – Centro –Jequitibá/MG, ou no site oficial do município: </w:t>
      </w:r>
      <w:hyperlink r:id="rId30" w:history="1">
        <w:r w:rsidR="006F3EEF" w:rsidRPr="0037149C">
          <w:rPr>
            <w:rStyle w:val="Hyperlink"/>
            <w:rFonts w:asciiTheme="majorHAnsi" w:hAnsiTheme="majorHAnsi" w:cstheme="majorHAnsi"/>
          </w:rPr>
          <w:t>www.jequitiba.mg.gov.br</w:t>
        </w:r>
      </w:hyperlink>
      <w:r w:rsidR="004208DD" w:rsidRPr="004208DD">
        <w:rPr>
          <w:rFonts w:asciiTheme="majorHAnsi" w:hAnsiTheme="majorHAnsi" w:cstheme="majorHAnsi"/>
        </w:rPr>
        <w:t xml:space="preserve"> ou ainda no site de licitações Licitar Digital: </w:t>
      </w:r>
      <w:hyperlink r:id="rId31" w:history="1">
        <w:r w:rsidR="006F3EEF" w:rsidRPr="0037149C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4208DD" w:rsidRPr="004208DD">
        <w:rPr>
          <w:rFonts w:asciiTheme="majorHAnsi" w:hAnsiTheme="majorHAnsi" w:cstheme="majorHAnsi"/>
        </w:rPr>
        <w:t xml:space="preserve">. Mais informações poderão ser obtidas através do telefone (31) 3717-6222. </w:t>
      </w:r>
    </w:p>
    <w:p w14:paraId="44D26B8D" w14:textId="77777777" w:rsidR="006F3EEF" w:rsidRPr="00E5487F" w:rsidRDefault="006F3EEF" w:rsidP="00E5487F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5774CEAC" w14:textId="77777777" w:rsidR="006F3EEF" w:rsidRPr="00E5487F" w:rsidRDefault="006F3EEF" w:rsidP="00E5487F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27C687E7" w14:textId="77777777" w:rsidR="00214776" w:rsidRDefault="00823391" w:rsidP="00E5487F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</w:rPr>
      </w:pPr>
      <w:r w:rsidRPr="00823391">
        <w:rPr>
          <w:rFonts w:asciiTheme="majorHAnsi" w:hAnsiTheme="majorHAnsi" w:cstheme="majorHAnsi"/>
          <w:b/>
        </w:rPr>
        <w:t>PREFEIT</w:t>
      </w:r>
      <w:r w:rsidR="00214776">
        <w:rPr>
          <w:rFonts w:asciiTheme="majorHAnsi" w:hAnsiTheme="majorHAnsi" w:cstheme="majorHAnsi"/>
          <w:b/>
        </w:rPr>
        <w:t>URA MUNICIPAL DE JUIZ DE FORA</w:t>
      </w:r>
    </w:p>
    <w:p w14:paraId="07C915C3" w14:textId="77777777" w:rsidR="00214776" w:rsidRPr="00E5487F" w:rsidRDefault="00214776" w:rsidP="00E5487F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7E3CF7A" w14:textId="0658628B" w:rsidR="00823391" w:rsidRPr="00823391" w:rsidRDefault="00823391" w:rsidP="00E5487F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</w:rPr>
      </w:pPr>
      <w:r w:rsidRPr="00823391">
        <w:rPr>
          <w:rFonts w:asciiTheme="majorHAnsi" w:hAnsiTheme="majorHAnsi" w:cstheme="majorHAnsi"/>
          <w:b/>
        </w:rPr>
        <w:t>CONCORRÊNCIA ELETRÔNICA Nº 002/2023</w:t>
      </w:r>
    </w:p>
    <w:p w14:paraId="3DDA2066" w14:textId="53093A6D" w:rsidR="00AA5E7A" w:rsidRDefault="00823391" w:rsidP="00E5487F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</w:rPr>
      </w:pPr>
      <w:r w:rsidRPr="00823391">
        <w:rPr>
          <w:rFonts w:asciiTheme="majorHAnsi" w:hAnsiTheme="majorHAnsi" w:cstheme="majorHAnsi"/>
        </w:rPr>
        <w:t xml:space="preserve">Objeto: </w:t>
      </w:r>
      <w:r w:rsidR="004F60F3">
        <w:rPr>
          <w:rFonts w:asciiTheme="majorHAnsi" w:hAnsiTheme="majorHAnsi" w:cstheme="majorHAnsi"/>
        </w:rPr>
        <w:t>P</w:t>
      </w:r>
      <w:r w:rsidRPr="00823391">
        <w:rPr>
          <w:rFonts w:asciiTheme="majorHAnsi" w:hAnsiTheme="majorHAnsi" w:cstheme="majorHAnsi"/>
        </w:rPr>
        <w:t>restação de serviços de obras de engenharia, para a construção de 04 Unidades de Recebimento de Pequenos Volumes - Ecopontos no Municíp</w:t>
      </w:r>
      <w:r w:rsidR="00AA5E7A">
        <w:rPr>
          <w:rFonts w:asciiTheme="majorHAnsi" w:hAnsiTheme="majorHAnsi" w:cstheme="majorHAnsi"/>
        </w:rPr>
        <w:t xml:space="preserve">io de Juiz de Fora. </w:t>
      </w:r>
      <w:r w:rsidR="00AA5E7A" w:rsidRPr="00823391">
        <w:rPr>
          <w:rFonts w:asciiTheme="majorHAnsi" w:hAnsiTheme="majorHAnsi" w:cstheme="majorHAnsi"/>
        </w:rPr>
        <w:t>Data</w:t>
      </w:r>
      <w:r w:rsidR="00AA5E7A">
        <w:rPr>
          <w:rFonts w:asciiTheme="majorHAnsi" w:hAnsiTheme="majorHAnsi" w:cstheme="majorHAnsi"/>
        </w:rPr>
        <w:t xml:space="preserve">: 20/06/2023. </w:t>
      </w:r>
      <w:r w:rsidR="00AA5E7A" w:rsidRPr="00823391">
        <w:rPr>
          <w:rFonts w:asciiTheme="majorHAnsi" w:hAnsiTheme="majorHAnsi" w:cstheme="majorHAnsi"/>
        </w:rPr>
        <w:t>Hora</w:t>
      </w:r>
      <w:r w:rsidRPr="00823391">
        <w:rPr>
          <w:rFonts w:asciiTheme="majorHAnsi" w:hAnsiTheme="majorHAnsi" w:cstheme="majorHAnsi"/>
        </w:rPr>
        <w:t xml:space="preserve">: </w:t>
      </w:r>
      <w:r w:rsidR="00AA5E7A">
        <w:rPr>
          <w:rFonts w:asciiTheme="majorHAnsi" w:hAnsiTheme="majorHAnsi" w:cstheme="majorHAnsi"/>
        </w:rPr>
        <w:t>0</w:t>
      </w:r>
      <w:r w:rsidRPr="00823391">
        <w:rPr>
          <w:rFonts w:asciiTheme="majorHAnsi" w:hAnsiTheme="majorHAnsi" w:cstheme="majorHAnsi"/>
        </w:rPr>
        <w:t>9</w:t>
      </w:r>
      <w:r w:rsidR="00AA5E7A">
        <w:rPr>
          <w:rFonts w:asciiTheme="majorHAnsi" w:hAnsiTheme="majorHAnsi" w:cstheme="majorHAnsi"/>
        </w:rPr>
        <w:t xml:space="preserve">:00 </w:t>
      </w:r>
      <w:r w:rsidRPr="00823391">
        <w:rPr>
          <w:rFonts w:asciiTheme="majorHAnsi" w:hAnsiTheme="majorHAnsi" w:cstheme="majorHAnsi"/>
        </w:rPr>
        <w:t>h</w:t>
      </w:r>
      <w:r w:rsidR="00AA5E7A">
        <w:rPr>
          <w:rFonts w:asciiTheme="majorHAnsi" w:hAnsiTheme="majorHAnsi" w:cstheme="majorHAnsi"/>
        </w:rPr>
        <w:t>oras.</w:t>
      </w:r>
      <w:r w:rsidRPr="00823391">
        <w:rPr>
          <w:rFonts w:asciiTheme="majorHAnsi" w:hAnsiTheme="majorHAnsi" w:cstheme="majorHAnsi"/>
        </w:rPr>
        <w:t xml:space="preserve"> </w:t>
      </w:r>
      <w:r w:rsidR="00AA5E7A" w:rsidRPr="00823391">
        <w:rPr>
          <w:rFonts w:asciiTheme="majorHAnsi" w:hAnsiTheme="majorHAnsi" w:cstheme="majorHAnsi"/>
        </w:rPr>
        <w:t>Local De Obtenção Do Edital</w:t>
      </w:r>
      <w:r w:rsidRPr="00823391">
        <w:rPr>
          <w:rFonts w:asciiTheme="majorHAnsi" w:hAnsiTheme="majorHAnsi" w:cstheme="majorHAnsi"/>
        </w:rPr>
        <w:t xml:space="preserve">: O Edital Completo poderá ser obtido pelos interessados no Portal de Compras Públicas – </w:t>
      </w:r>
      <w:hyperlink r:id="rId32" w:history="1">
        <w:r w:rsidR="00AA5E7A" w:rsidRPr="0037149C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823391">
        <w:rPr>
          <w:rFonts w:asciiTheme="majorHAnsi" w:hAnsiTheme="majorHAnsi" w:cstheme="majorHAnsi"/>
        </w:rPr>
        <w:t xml:space="preserve">, no site da Prefeitura de Juiz de Fora </w:t>
      </w:r>
      <w:hyperlink r:id="rId33" w:history="1">
        <w:r w:rsidR="00AA5E7A" w:rsidRPr="0037149C">
          <w:rPr>
            <w:rStyle w:val="Hyperlink"/>
            <w:rFonts w:asciiTheme="majorHAnsi" w:hAnsiTheme="majorHAnsi" w:cstheme="majorHAnsi"/>
          </w:rPr>
          <w:t>https://www.pjf.mg.gov.br/secretarias/cpl/editais/outras_modalidades/2023/index.php</w:t>
        </w:r>
      </w:hyperlink>
      <w:r w:rsidRPr="00823391">
        <w:rPr>
          <w:rFonts w:asciiTheme="majorHAnsi" w:hAnsiTheme="majorHAnsi" w:cstheme="majorHAnsi"/>
        </w:rPr>
        <w:t xml:space="preserve"> e no Portal Nacional de Contratações Públicas (PNCP). Quaisquer dúvidas </w:t>
      </w:r>
      <w:r w:rsidR="00B56FFA" w:rsidRPr="00823391">
        <w:rPr>
          <w:rFonts w:asciiTheme="majorHAnsi" w:hAnsiTheme="majorHAnsi" w:cstheme="majorHAnsi"/>
        </w:rPr>
        <w:t>contatar</w:t>
      </w:r>
      <w:r w:rsidRPr="00823391">
        <w:rPr>
          <w:rFonts w:asciiTheme="majorHAnsi" w:hAnsiTheme="majorHAnsi" w:cstheme="majorHAnsi"/>
        </w:rPr>
        <w:t xml:space="preserve"> pelo</w:t>
      </w:r>
      <w:r w:rsidR="00AA5E7A">
        <w:rPr>
          <w:rFonts w:asciiTheme="majorHAnsi" w:hAnsiTheme="majorHAnsi" w:cstheme="majorHAnsi"/>
        </w:rPr>
        <w:t xml:space="preserve"> telefone (32) 3690-8188/8187. </w:t>
      </w:r>
      <w:r w:rsidRPr="00823391">
        <w:rPr>
          <w:rFonts w:asciiTheme="majorHAnsi" w:hAnsiTheme="majorHAnsi" w:cstheme="majorHAnsi"/>
        </w:rPr>
        <w:t xml:space="preserve">LOCAL DE </w:t>
      </w:r>
      <w:r w:rsidR="00AA5E7A" w:rsidRPr="00823391">
        <w:rPr>
          <w:rFonts w:asciiTheme="majorHAnsi" w:hAnsiTheme="majorHAnsi" w:cstheme="majorHAnsi"/>
        </w:rPr>
        <w:t xml:space="preserve">Realização Do Procedimento: </w:t>
      </w:r>
      <w:r w:rsidRPr="00823391">
        <w:rPr>
          <w:rFonts w:asciiTheme="majorHAnsi" w:hAnsiTheme="majorHAnsi" w:cstheme="majorHAnsi"/>
        </w:rPr>
        <w:t>Subsecretaria de Licitações e Compras, situada na Av. Brasil, 2001</w:t>
      </w:r>
      <w:r w:rsidR="00AA5E7A">
        <w:rPr>
          <w:rFonts w:asciiTheme="majorHAnsi" w:hAnsiTheme="majorHAnsi" w:cstheme="majorHAnsi"/>
        </w:rPr>
        <w:t xml:space="preserve">/7º andar - Juiz de Fora – MG. </w:t>
      </w:r>
    </w:p>
    <w:p w14:paraId="74E9F18E" w14:textId="77777777" w:rsidR="00E5487F" w:rsidRDefault="00E5487F" w:rsidP="00E5487F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E14A917" w14:textId="77777777" w:rsidR="00315039" w:rsidRDefault="00315039" w:rsidP="00E5487F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9A7C9EB" w14:textId="77777777" w:rsidR="00315039" w:rsidRPr="00315039" w:rsidRDefault="00315039" w:rsidP="00E5487F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7BF19BE" w14:textId="5C21DE3C" w:rsidR="00214776" w:rsidRPr="00214776" w:rsidRDefault="00214776" w:rsidP="00E5487F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  <w:color w:val="000000"/>
        </w:rPr>
      </w:pPr>
      <w:r w:rsidRPr="00214776">
        <w:rPr>
          <w:rFonts w:asciiTheme="majorHAnsi" w:hAnsiTheme="majorHAnsi" w:cstheme="majorHAnsi"/>
          <w:b/>
          <w:color w:val="000000"/>
        </w:rPr>
        <w:t xml:space="preserve">PREGÃO ELETRÔNICO </w:t>
      </w:r>
      <w:r w:rsidR="00551821">
        <w:rPr>
          <w:rFonts w:asciiTheme="majorHAnsi" w:hAnsiTheme="majorHAnsi" w:cstheme="majorHAnsi"/>
          <w:b/>
          <w:color w:val="000000"/>
        </w:rPr>
        <w:t>N</w:t>
      </w:r>
      <w:r w:rsidRPr="00214776">
        <w:rPr>
          <w:rFonts w:asciiTheme="majorHAnsi" w:hAnsiTheme="majorHAnsi" w:cstheme="majorHAnsi"/>
          <w:b/>
          <w:color w:val="000000"/>
        </w:rPr>
        <w:t>º 040/2023</w:t>
      </w:r>
    </w:p>
    <w:p w14:paraId="2AAF1E6F" w14:textId="7DD65A73" w:rsidR="00214776" w:rsidRPr="0009269E" w:rsidRDefault="00214776" w:rsidP="00E5487F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Cs/>
          <w:color w:val="000000"/>
        </w:rPr>
      </w:pPr>
      <w:r w:rsidRPr="00214776">
        <w:rPr>
          <w:rFonts w:asciiTheme="majorHAnsi" w:hAnsiTheme="majorHAnsi" w:cstheme="majorHAnsi"/>
        </w:rPr>
        <w:t xml:space="preserve">Objeto: </w:t>
      </w:r>
      <w:r w:rsidRPr="00214776">
        <w:rPr>
          <w:rFonts w:asciiTheme="majorHAnsi" w:hAnsiTheme="majorHAnsi" w:cstheme="majorHAnsi"/>
          <w:color w:val="000000"/>
        </w:rPr>
        <w:t xml:space="preserve">Prestação de serviço de fresagem em pavimento flexível com limpeza residual, inclusive transporte dos resíduos. </w:t>
      </w:r>
      <w:r w:rsidRPr="00214776">
        <w:rPr>
          <w:rFonts w:asciiTheme="majorHAnsi" w:hAnsiTheme="majorHAnsi" w:cstheme="majorHAnsi"/>
          <w:bCs/>
          <w:color w:val="000000"/>
        </w:rPr>
        <w:t xml:space="preserve">Hora: </w:t>
      </w:r>
      <w:r>
        <w:rPr>
          <w:rFonts w:asciiTheme="majorHAnsi" w:hAnsiTheme="majorHAnsi" w:cstheme="majorHAnsi"/>
          <w:bCs/>
          <w:color w:val="000000"/>
        </w:rPr>
        <w:t>0</w:t>
      </w:r>
      <w:r w:rsidRPr="00214776">
        <w:rPr>
          <w:rFonts w:asciiTheme="majorHAnsi" w:hAnsiTheme="majorHAnsi" w:cstheme="majorHAnsi"/>
          <w:color w:val="000000"/>
        </w:rPr>
        <w:t>8</w:t>
      </w:r>
      <w:r>
        <w:rPr>
          <w:rFonts w:asciiTheme="majorHAnsi" w:hAnsiTheme="majorHAnsi" w:cstheme="majorHAnsi"/>
          <w:color w:val="000000"/>
        </w:rPr>
        <w:t xml:space="preserve">:00 </w:t>
      </w:r>
      <w:r w:rsidRPr="00214776">
        <w:rPr>
          <w:rFonts w:asciiTheme="majorHAnsi" w:hAnsiTheme="majorHAnsi" w:cstheme="majorHAnsi"/>
          <w:color w:val="000000"/>
        </w:rPr>
        <w:t>h</w:t>
      </w:r>
      <w:r>
        <w:rPr>
          <w:rFonts w:asciiTheme="majorHAnsi" w:hAnsiTheme="majorHAnsi" w:cstheme="majorHAnsi"/>
          <w:color w:val="000000"/>
        </w:rPr>
        <w:t>oras</w:t>
      </w:r>
      <w:r w:rsidRPr="00214776">
        <w:rPr>
          <w:rFonts w:asciiTheme="majorHAnsi" w:hAnsiTheme="majorHAnsi" w:cstheme="majorHAnsi"/>
          <w:color w:val="000000"/>
        </w:rPr>
        <w:t xml:space="preserve">. </w:t>
      </w:r>
      <w:r w:rsidRPr="00214776">
        <w:rPr>
          <w:rFonts w:asciiTheme="majorHAnsi" w:hAnsiTheme="majorHAnsi" w:cstheme="majorHAnsi"/>
          <w:bCs/>
          <w:color w:val="000000"/>
        </w:rPr>
        <w:t xml:space="preserve">Data: </w:t>
      </w:r>
      <w:r w:rsidRPr="00214776">
        <w:rPr>
          <w:rFonts w:asciiTheme="majorHAnsi" w:hAnsiTheme="majorHAnsi" w:cstheme="majorHAnsi"/>
          <w:color w:val="000000"/>
        </w:rPr>
        <w:t>14/06/23. Encontram-se, na Unidade de Gestão de Licitações, situada na Av. Brasil, 1055, Bairro Poço Rico, CEP 36.020-110, Juiz de Fora/MG, os procedimentos licitações relacionados abaixo. O edital completo poderá ser obtido pelos interessados na Unidade de Gestão de Licitações, em arquivo digital, mediante entrega de CD/DVD ou pen-drive, de segunda a sexta-feira, no horário de 08:00 às 11:00</w:t>
      </w:r>
      <w:r w:rsidR="0009269E">
        <w:rPr>
          <w:rFonts w:asciiTheme="majorHAnsi" w:hAnsiTheme="majorHAnsi" w:cstheme="majorHAnsi"/>
          <w:color w:val="000000"/>
        </w:rPr>
        <w:t xml:space="preserve"> </w:t>
      </w:r>
      <w:r w:rsidRPr="00214776">
        <w:rPr>
          <w:rFonts w:asciiTheme="majorHAnsi" w:hAnsiTheme="majorHAnsi" w:cstheme="majorHAnsi"/>
          <w:color w:val="000000"/>
        </w:rPr>
        <w:t>h</w:t>
      </w:r>
      <w:r w:rsidR="0009269E">
        <w:rPr>
          <w:rFonts w:asciiTheme="majorHAnsi" w:hAnsiTheme="majorHAnsi" w:cstheme="majorHAnsi"/>
          <w:color w:val="000000"/>
        </w:rPr>
        <w:t>oras e de 13:00 às 17:00 horas</w:t>
      </w:r>
      <w:r w:rsidRPr="00214776">
        <w:rPr>
          <w:rFonts w:asciiTheme="majorHAnsi" w:hAnsiTheme="majorHAnsi" w:cstheme="majorHAnsi"/>
          <w:color w:val="000000"/>
        </w:rPr>
        <w:t xml:space="preserve"> ou pelo endereço eletrônico </w:t>
      </w:r>
      <w:hyperlink r:id="rId34" w:history="1">
        <w:r w:rsidR="0009269E" w:rsidRPr="0037149C">
          <w:rPr>
            <w:rStyle w:val="Hyperlink"/>
            <w:rFonts w:asciiTheme="majorHAnsi" w:hAnsiTheme="majorHAnsi" w:cstheme="majorHAnsi"/>
            <w:bCs/>
          </w:rPr>
          <w:t>www.empavjf.com.br</w:t>
        </w:r>
      </w:hyperlink>
      <w:r w:rsidRPr="00214776">
        <w:rPr>
          <w:rFonts w:asciiTheme="majorHAnsi" w:hAnsiTheme="majorHAnsi" w:cstheme="majorHAnsi"/>
          <w:color w:val="000000"/>
        </w:rPr>
        <w:t>. É necessário que, ao fazer </w:t>
      </w:r>
      <w:r w:rsidRPr="00214776">
        <w:rPr>
          <w:rFonts w:asciiTheme="majorHAnsi" w:hAnsiTheme="majorHAnsi" w:cstheme="majorHAnsi"/>
          <w:bCs/>
          <w:color w:val="000000"/>
        </w:rPr>
        <w:t>download</w:t>
      </w:r>
      <w:r w:rsidRPr="00214776">
        <w:rPr>
          <w:rFonts w:asciiTheme="majorHAnsi" w:hAnsiTheme="majorHAnsi" w:cstheme="majorHAnsi"/>
          <w:color w:val="000000"/>
        </w:rPr>
        <w:t> do Edital, seja </w:t>
      </w:r>
      <w:r w:rsidRPr="00214776">
        <w:rPr>
          <w:rFonts w:asciiTheme="majorHAnsi" w:hAnsiTheme="majorHAnsi" w:cstheme="majorHAnsi"/>
          <w:bCs/>
          <w:color w:val="000000"/>
        </w:rPr>
        <w:t>informado</w:t>
      </w:r>
      <w:r w:rsidRPr="00214776">
        <w:rPr>
          <w:rFonts w:asciiTheme="majorHAnsi" w:hAnsiTheme="majorHAnsi" w:cstheme="majorHAnsi"/>
          <w:color w:val="000000"/>
        </w:rPr>
        <w:t> a Unidade de Gestão de Licitações, via e-mail – </w:t>
      </w:r>
      <w:hyperlink r:id="rId35" w:history="1">
        <w:r w:rsidR="00E35549" w:rsidRPr="0037149C">
          <w:rPr>
            <w:rStyle w:val="Hyperlink"/>
            <w:rFonts w:asciiTheme="majorHAnsi" w:hAnsiTheme="majorHAnsi" w:cstheme="majorHAnsi"/>
            <w:bCs/>
          </w:rPr>
          <w:t>licitacao@empavjf.com.br</w:t>
        </w:r>
      </w:hyperlink>
      <w:r w:rsidRPr="00214776">
        <w:rPr>
          <w:rFonts w:asciiTheme="majorHAnsi" w:hAnsiTheme="majorHAnsi" w:cstheme="majorHAnsi"/>
          <w:color w:val="000000"/>
        </w:rPr>
        <w:t>, a retirada do mesmo, para que possam ser comunicadas possíveis alterações relativas ao procedimento aqueles interessados que não confirmarem, pelos meios expostos, a retirada do Edital. Quaisquer dúvidas contatar pelo</w:t>
      </w:r>
      <w:r w:rsidR="00E35549">
        <w:rPr>
          <w:rFonts w:asciiTheme="majorHAnsi" w:hAnsiTheme="majorHAnsi" w:cstheme="majorHAnsi"/>
          <w:color w:val="000000"/>
        </w:rPr>
        <w:t xml:space="preserve"> telefone (32) 3215-6499.</w:t>
      </w:r>
    </w:p>
    <w:p w14:paraId="7419C1B1" w14:textId="77777777" w:rsidR="00AA5E7A" w:rsidRPr="00315039" w:rsidRDefault="00AA5E7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4FA3229" w14:textId="77777777" w:rsidR="00315039" w:rsidRPr="00315039" w:rsidRDefault="0031503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4F85DB1" w14:textId="3EB71338" w:rsidR="00184AE1" w:rsidRPr="00184AE1" w:rsidRDefault="00184AE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84AE1">
        <w:rPr>
          <w:rFonts w:asciiTheme="majorHAnsi" w:hAnsiTheme="majorHAnsi" w:cstheme="majorHAnsi"/>
          <w:b/>
        </w:rPr>
        <w:t>PREFEITURA MUNICIPAL DE LIMA DUARTE - TOMADA DE PREÇOS Nº 05/2023</w:t>
      </w:r>
    </w:p>
    <w:p w14:paraId="1B289EEF" w14:textId="1071E67E" w:rsidR="00AA5E7A" w:rsidRDefault="00184AE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84AE1">
        <w:rPr>
          <w:rFonts w:asciiTheme="majorHAnsi" w:hAnsiTheme="majorHAnsi" w:cstheme="majorHAnsi"/>
        </w:rPr>
        <w:t xml:space="preserve">Objeto: Contratação de empresa especializada para a execução de obra de construção de vestiário na Quadra Poliesportiva </w:t>
      </w:r>
      <w:r w:rsidR="00B56FFA" w:rsidRPr="00184AE1">
        <w:rPr>
          <w:rFonts w:asciiTheme="majorHAnsi" w:hAnsiTheme="majorHAnsi" w:cstheme="majorHAnsi"/>
        </w:rPr>
        <w:t>Júlio</w:t>
      </w:r>
      <w:r w:rsidRPr="00184AE1">
        <w:rPr>
          <w:rFonts w:asciiTheme="majorHAnsi" w:hAnsiTheme="majorHAnsi" w:cstheme="majorHAnsi"/>
        </w:rPr>
        <w:t xml:space="preserve"> Cesar de Paula no Bairro Afonso Pena, q</w:t>
      </w:r>
      <w:r>
        <w:rPr>
          <w:rFonts w:asciiTheme="majorHAnsi" w:hAnsiTheme="majorHAnsi" w:cstheme="majorHAnsi"/>
        </w:rPr>
        <w:t>ue acontecerá no dia 15/06/2023</w:t>
      </w:r>
      <w:r w:rsidRPr="00184AE1">
        <w:rPr>
          <w:rFonts w:asciiTheme="majorHAnsi" w:hAnsiTheme="majorHAnsi" w:cstheme="majorHAnsi"/>
        </w:rPr>
        <w:t xml:space="preserve">. Informações sobre o edital estão à disposição dos interessados no site </w:t>
      </w:r>
      <w:hyperlink r:id="rId36" w:history="1">
        <w:r w:rsidRPr="0037149C">
          <w:rPr>
            <w:rStyle w:val="Hyperlink"/>
            <w:rFonts w:asciiTheme="majorHAnsi" w:hAnsiTheme="majorHAnsi" w:cstheme="majorHAnsi"/>
          </w:rPr>
          <w:t>http://www.limaduarte.mg.gov.br/</w:t>
        </w:r>
      </w:hyperlink>
      <w:r w:rsidRPr="00184AE1">
        <w:rPr>
          <w:rFonts w:asciiTheme="majorHAnsi" w:hAnsiTheme="majorHAnsi" w:cstheme="majorHAnsi"/>
        </w:rPr>
        <w:t>, com a CPL, na Praça Juscelino Kubitschek, 173 – em horário comercial ou</w:t>
      </w:r>
      <w:r>
        <w:rPr>
          <w:rFonts w:asciiTheme="majorHAnsi" w:hAnsiTheme="majorHAnsi" w:cstheme="majorHAnsi"/>
        </w:rPr>
        <w:t xml:space="preserve"> pelo telefone (32) 3281.1282 </w:t>
      </w:r>
      <w:r w:rsidRPr="00184AE1">
        <w:rPr>
          <w:rFonts w:asciiTheme="majorHAnsi" w:hAnsiTheme="majorHAnsi" w:cstheme="majorHAnsi"/>
        </w:rPr>
        <w:t>ou pelo e-ma</w:t>
      </w:r>
      <w:r>
        <w:rPr>
          <w:rFonts w:asciiTheme="majorHAnsi" w:hAnsiTheme="majorHAnsi" w:cstheme="majorHAnsi"/>
        </w:rPr>
        <w:t xml:space="preserve">il </w:t>
      </w:r>
      <w:hyperlink r:id="rId37" w:history="1">
        <w:r w:rsidRPr="0037149C">
          <w:rPr>
            <w:rStyle w:val="Hyperlink"/>
            <w:rFonts w:asciiTheme="majorHAnsi" w:hAnsiTheme="majorHAnsi" w:cstheme="majorHAnsi"/>
          </w:rPr>
          <w:t>licitacao@limaduarte.mg.gov.br</w:t>
        </w:r>
      </w:hyperlink>
      <w:r>
        <w:rPr>
          <w:rFonts w:asciiTheme="majorHAnsi" w:hAnsiTheme="majorHAnsi" w:cstheme="majorHAnsi"/>
        </w:rPr>
        <w:t>.</w:t>
      </w:r>
    </w:p>
    <w:p w14:paraId="67C464A0" w14:textId="77777777" w:rsidR="00184AE1" w:rsidRPr="00315039" w:rsidRDefault="00184AE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2733D46D" w14:textId="77777777" w:rsidR="00CB3A68" w:rsidRPr="00315039" w:rsidRDefault="00CB3A6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2833DC9B" w14:textId="7DD589EF" w:rsidR="00CB3A68" w:rsidRPr="00CB3A68" w:rsidRDefault="00CB3A6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B3A68">
        <w:rPr>
          <w:rFonts w:asciiTheme="majorHAnsi" w:hAnsiTheme="majorHAnsi" w:cstheme="majorHAnsi"/>
          <w:b/>
        </w:rPr>
        <w:t>PREFEITURA MUNICIPAL DE LIMEIRA DO OESTE - TOMADA DE PREÇOS Nº 02/2023</w:t>
      </w:r>
    </w:p>
    <w:p w14:paraId="05C4F40C" w14:textId="45DFC863" w:rsidR="00184AE1" w:rsidRDefault="00CB3A6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84AE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CB3A68">
        <w:rPr>
          <w:rFonts w:asciiTheme="majorHAnsi" w:hAnsiTheme="majorHAnsi" w:cstheme="majorHAnsi"/>
        </w:rPr>
        <w:t xml:space="preserve">onstrução de extensão de rede de energia elétrica e iluminação pública, neste </w:t>
      </w:r>
      <w:r w:rsidR="001005C3" w:rsidRPr="00CB3A68">
        <w:rPr>
          <w:rFonts w:asciiTheme="majorHAnsi" w:hAnsiTheme="majorHAnsi" w:cstheme="majorHAnsi"/>
        </w:rPr>
        <w:t>Município De Limeira Do Oeste – Mg</w:t>
      </w:r>
      <w:r w:rsidR="001005C3">
        <w:rPr>
          <w:rFonts w:asciiTheme="majorHAnsi" w:hAnsiTheme="majorHAnsi" w:cstheme="majorHAnsi"/>
        </w:rPr>
        <w:t xml:space="preserve">. </w:t>
      </w:r>
      <w:r w:rsidRPr="00CB3A68">
        <w:rPr>
          <w:rFonts w:asciiTheme="majorHAnsi" w:hAnsiTheme="majorHAnsi" w:cstheme="majorHAnsi"/>
        </w:rPr>
        <w:t>O recebimento dos envelopes será até o</w:t>
      </w:r>
      <w:r w:rsidR="001005C3">
        <w:rPr>
          <w:rFonts w:asciiTheme="majorHAnsi" w:hAnsiTheme="majorHAnsi" w:cstheme="majorHAnsi"/>
        </w:rPr>
        <w:t xml:space="preserve"> dia 15 de junho de 2023, às 08:00 horas</w:t>
      </w:r>
      <w:r w:rsidRPr="00CB3A68">
        <w:rPr>
          <w:rFonts w:asciiTheme="majorHAnsi" w:hAnsiTheme="majorHAnsi" w:cstheme="majorHAnsi"/>
        </w:rPr>
        <w:t>, na sala do setor de Licitações e Contratos da Prefeitura Municipal de Limeira do Oeste, sito à Rua Pernambuco, nº 780, Centro, na cidade de Limeira do Oeste/MG. O Edital na integra poderá ser obtido diretamente no Departamento de Licitações, no endereço supracitado, através de fotocópias ou cópias magnéticas ou através do e</w:t>
      </w:r>
      <w:r w:rsidR="001005C3">
        <w:rPr>
          <w:rFonts w:asciiTheme="majorHAnsi" w:hAnsiTheme="majorHAnsi" w:cstheme="majorHAnsi"/>
        </w:rPr>
        <w:t xml:space="preserve">-mail </w:t>
      </w:r>
      <w:hyperlink r:id="rId38" w:history="1">
        <w:r w:rsidR="001005C3" w:rsidRPr="0037149C">
          <w:rPr>
            <w:rStyle w:val="Hyperlink"/>
            <w:rFonts w:asciiTheme="majorHAnsi" w:hAnsiTheme="majorHAnsi" w:cstheme="majorHAnsi"/>
          </w:rPr>
          <w:t>licitacao@limeiradooeste.mg.gov.br</w:t>
        </w:r>
      </w:hyperlink>
      <w:r w:rsidRPr="00CB3A68">
        <w:rPr>
          <w:rFonts w:asciiTheme="majorHAnsi" w:hAnsiTheme="majorHAnsi" w:cstheme="majorHAnsi"/>
        </w:rPr>
        <w:t xml:space="preserve"> ou do site </w:t>
      </w:r>
      <w:hyperlink r:id="rId39" w:history="1">
        <w:r w:rsidR="001005C3" w:rsidRPr="0037149C">
          <w:rPr>
            <w:rStyle w:val="Hyperlink"/>
            <w:rFonts w:asciiTheme="majorHAnsi" w:hAnsiTheme="majorHAnsi" w:cstheme="majorHAnsi"/>
          </w:rPr>
          <w:t>www.limeiradooeste.mg.gov.br</w:t>
        </w:r>
      </w:hyperlink>
      <w:r w:rsidRPr="00CB3A68">
        <w:rPr>
          <w:rFonts w:asciiTheme="majorHAnsi" w:hAnsiTheme="majorHAnsi" w:cstheme="majorHAnsi"/>
        </w:rPr>
        <w:t>. Informações complementares poderã</w:t>
      </w:r>
      <w:r w:rsidR="001005C3">
        <w:rPr>
          <w:rFonts w:asciiTheme="majorHAnsi" w:hAnsiTheme="majorHAnsi" w:cstheme="majorHAnsi"/>
        </w:rPr>
        <w:t>o ser obtidas pelos telefones (34) 3453-1700 / 3453-1715.</w:t>
      </w:r>
    </w:p>
    <w:p w14:paraId="2502B6C1" w14:textId="77777777" w:rsidR="002A59E4" w:rsidRPr="00315039" w:rsidRDefault="002A59E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792B6B01" w14:textId="77777777" w:rsidR="00C979B9" w:rsidRPr="00315039" w:rsidRDefault="00C979B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C39E5EC" w14:textId="487BBB2B" w:rsidR="00C979B9" w:rsidRPr="00C979B9" w:rsidRDefault="00C979B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979B9">
        <w:rPr>
          <w:rFonts w:asciiTheme="majorHAnsi" w:hAnsiTheme="majorHAnsi" w:cstheme="majorHAnsi"/>
          <w:b/>
        </w:rPr>
        <w:t>PREFEITURA MUNICIPAL DE MALACACHETA - TOMADA DE PREÇOS Nº 3/2023</w:t>
      </w:r>
    </w:p>
    <w:p w14:paraId="11B50B57" w14:textId="431C5B10" w:rsidR="00C979B9" w:rsidRPr="00C979B9" w:rsidRDefault="00C979B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84AE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C979B9">
        <w:rPr>
          <w:rFonts w:asciiTheme="majorHAnsi" w:hAnsiTheme="majorHAnsi" w:cstheme="majorHAnsi"/>
        </w:rPr>
        <w:t xml:space="preserve">avimentação asfáltica em pré-moldado a frio (PMF), com execução de passeio e sinalização </w:t>
      </w:r>
      <w:r w:rsidR="00B56FFA" w:rsidRPr="00C979B9">
        <w:rPr>
          <w:rFonts w:asciiTheme="majorHAnsi" w:hAnsiTheme="majorHAnsi" w:cstheme="majorHAnsi"/>
        </w:rPr>
        <w:t>viária,</w:t>
      </w:r>
      <w:r w:rsidRPr="00C979B9">
        <w:rPr>
          <w:rFonts w:asciiTheme="majorHAnsi" w:hAnsiTheme="majorHAnsi" w:cstheme="majorHAnsi"/>
        </w:rPr>
        <w:t xml:space="preserve"> localizadas nas Ruas João Sales Sobrinho, Bernardo </w:t>
      </w:r>
      <w:r w:rsidR="0046599D">
        <w:rPr>
          <w:rFonts w:asciiTheme="majorHAnsi" w:hAnsiTheme="majorHAnsi" w:cstheme="majorHAnsi"/>
        </w:rPr>
        <w:t>Pego e Sebastião Lopes de Souza</w:t>
      </w:r>
      <w:r w:rsidRPr="00C979B9">
        <w:rPr>
          <w:rFonts w:asciiTheme="majorHAnsi" w:hAnsiTheme="majorHAnsi" w:cstheme="majorHAnsi"/>
        </w:rPr>
        <w:t>. A abertura do processo será dia 14/06/23 às 08:00</w:t>
      </w:r>
      <w:r w:rsidR="0046599D">
        <w:rPr>
          <w:rFonts w:asciiTheme="majorHAnsi" w:hAnsiTheme="majorHAnsi" w:cstheme="majorHAnsi"/>
        </w:rPr>
        <w:t xml:space="preserve"> horas</w:t>
      </w:r>
      <w:r w:rsidRPr="00C979B9">
        <w:rPr>
          <w:rFonts w:asciiTheme="majorHAnsi" w:hAnsiTheme="majorHAnsi" w:cstheme="majorHAnsi"/>
        </w:rPr>
        <w:t xml:space="preserve">, na sede da Prefeitura Municipal, Praça Mons. Jorge Lopes de Oliveira, nº 130 - CEP: 39.690-000. O edital poderá ser lido na íntegra e adquirido através do e-mail </w:t>
      </w:r>
      <w:hyperlink r:id="rId40" w:history="1">
        <w:r w:rsidR="0046599D" w:rsidRPr="0037149C">
          <w:rPr>
            <w:rStyle w:val="Hyperlink"/>
            <w:rFonts w:asciiTheme="majorHAnsi" w:hAnsiTheme="majorHAnsi" w:cstheme="majorHAnsi"/>
          </w:rPr>
          <w:t>licitacao@malacacheta.mg.gov.br</w:t>
        </w:r>
      </w:hyperlink>
      <w:r w:rsidRPr="00C979B9">
        <w:rPr>
          <w:rFonts w:asciiTheme="majorHAnsi" w:hAnsiTheme="majorHAnsi" w:cstheme="majorHAnsi"/>
        </w:rPr>
        <w:t xml:space="preserve"> ou site portal da transparência.</w:t>
      </w:r>
    </w:p>
    <w:p w14:paraId="6980B363" w14:textId="77777777" w:rsidR="00C979B9" w:rsidRDefault="00C979B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29C71A" w14:textId="77777777" w:rsidR="002A59E4" w:rsidRPr="00171DFF" w:rsidRDefault="002A59E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B1E1099" w14:textId="00B7D98E" w:rsidR="00171DFF" w:rsidRPr="00171DFF" w:rsidRDefault="00171DF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71DFF">
        <w:rPr>
          <w:rFonts w:asciiTheme="majorHAnsi" w:hAnsiTheme="majorHAnsi" w:cstheme="majorHAnsi"/>
          <w:b/>
        </w:rPr>
        <w:t>PREFEITURA MUNICIPAL DE MANHUAÇU - TOMADA DE PREÇO Nº 14/2023</w:t>
      </w:r>
    </w:p>
    <w:p w14:paraId="01C82B1B" w14:textId="1A6848DC" w:rsidR="002A59E4" w:rsidRDefault="00171DF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84AE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171DFF">
        <w:rPr>
          <w:rFonts w:asciiTheme="majorHAnsi" w:hAnsiTheme="majorHAnsi" w:cstheme="majorHAnsi"/>
        </w:rPr>
        <w:t>Execução da Obra de Reforma da Praça Cordovil Pinto Coelho na sede do Município de Manhuaçu-M</w:t>
      </w:r>
      <w:r>
        <w:rPr>
          <w:rFonts w:asciiTheme="majorHAnsi" w:hAnsiTheme="majorHAnsi" w:cstheme="majorHAnsi"/>
        </w:rPr>
        <w:t>G. Sessão dia 16/06/2023 às 13:30 horas</w:t>
      </w:r>
      <w:r w:rsidRPr="00171DFF">
        <w:rPr>
          <w:rFonts w:asciiTheme="majorHAnsi" w:hAnsiTheme="majorHAnsi" w:cstheme="majorHAnsi"/>
        </w:rPr>
        <w:t xml:space="preserve">. As informações inerentes </w:t>
      </w:r>
      <w:r w:rsidR="00B56FFA" w:rsidRPr="00171DFF">
        <w:rPr>
          <w:rFonts w:asciiTheme="majorHAnsi" w:hAnsiTheme="majorHAnsi" w:cstheme="majorHAnsi"/>
        </w:rPr>
        <w:t>as presentes publicações estarão</w:t>
      </w:r>
      <w:r w:rsidRPr="00171DFF">
        <w:rPr>
          <w:rFonts w:asciiTheme="majorHAnsi" w:hAnsiTheme="majorHAnsi" w:cstheme="majorHAnsi"/>
        </w:rPr>
        <w:t xml:space="preserve"> disponíveis aos interessados no setor de licitações, situada à Praça Cinco de Novembro,</w:t>
      </w:r>
      <w:r>
        <w:rPr>
          <w:rFonts w:asciiTheme="majorHAnsi" w:hAnsiTheme="majorHAnsi" w:cstheme="majorHAnsi"/>
        </w:rPr>
        <w:t xml:space="preserve"> 381 – Centro, no horário de 09:00 às 11:00 horas e 13:00 às 16:00 horas</w:t>
      </w:r>
      <w:r w:rsidRPr="00171DFF">
        <w:rPr>
          <w:rFonts w:asciiTheme="majorHAnsi" w:hAnsiTheme="majorHAnsi" w:cstheme="majorHAnsi"/>
        </w:rPr>
        <w:t xml:space="preserve">. Através do e-mail </w:t>
      </w:r>
      <w:hyperlink r:id="rId41" w:history="1">
        <w:r w:rsidRPr="0037149C">
          <w:rPr>
            <w:rStyle w:val="Hyperlink"/>
            <w:rFonts w:asciiTheme="majorHAnsi" w:hAnsiTheme="majorHAnsi" w:cstheme="majorHAnsi"/>
          </w:rPr>
          <w:t>licitacao@manhuacu.mg.gov.br</w:t>
        </w:r>
      </w:hyperlink>
      <w:r w:rsidRPr="00171DFF">
        <w:rPr>
          <w:rFonts w:asciiTheme="majorHAnsi" w:hAnsiTheme="majorHAnsi" w:cstheme="majorHAnsi"/>
        </w:rPr>
        <w:t xml:space="preserve"> ou através do site </w:t>
      </w:r>
      <w:hyperlink r:id="rId42" w:history="1">
        <w:r w:rsidRPr="0037149C">
          <w:rPr>
            <w:rStyle w:val="Hyperlink"/>
            <w:rFonts w:asciiTheme="majorHAnsi" w:hAnsiTheme="majorHAnsi" w:cstheme="majorHAnsi"/>
          </w:rPr>
          <w:t>www.manhuacu.mg.gov.br</w:t>
        </w:r>
      </w:hyperlink>
      <w:r>
        <w:rPr>
          <w:rFonts w:asciiTheme="majorHAnsi" w:hAnsiTheme="majorHAnsi" w:cstheme="majorHAnsi"/>
        </w:rPr>
        <w:t>.</w:t>
      </w:r>
    </w:p>
    <w:p w14:paraId="3366D8A6" w14:textId="77777777" w:rsidR="00171DFF" w:rsidRDefault="00171DF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EAA8F93" w14:textId="77777777" w:rsidR="00E5487F" w:rsidRPr="00AF4E60" w:rsidRDefault="00E5487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CF34C06" w14:textId="3CBA9A88" w:rsidR="00AF4E60" w:rsidRPr="00AF4E60" w:rsidRDefault="00AF4E6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F4E60">
        <w:rPr>
          <w:rFonts w:asciiTheme="majorHAnsi" w:hAnsiTheme="majorHAnsi" w:cstheme="majorHAnsi"/>
          <w:b/>
        </w:rPr>
        <w:t>PREFEITURA MUNICIPAL DE MARLIÉRIA - TOMADA DE PREÇO Nº 02/2023</w:t>
      </w:r>
    </w:p>
    <w:p w14:paraId="0B0931CE" w14:textId="451CB649" w:rsidR="00E5487F" w:rsidRDefault="00AF4E6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F4E60">
        <w:rPr>
          <w:rFonts w:asciiTheme="majorHAnsi" w:hAnsiTheme="majorHAnsi" w:cstheme="majorHAnsi"/>
        </w:rPr>
        <w:t xml:space="preserve">Objeto: </w:t>
      </w:r>
      <w:r w:rsidR="00A03019">
        <w:rPr>
          <w:rFonts w:asciiTheme="majorHAnsi" w:hAnsiTheme="majorHAnsi" w:cstheme="majorHAnsi"/>
        </w:rPr>
        <w:t>P</w:t>
      </w:r>
      <w:r w:rsidRPr="00AF4E60">
        <w:rPr>
          <w:rFonts w:asciiTheme="majorHAnsi" w:hAnsiTheme="majorHAnsi" w:cstheme="majorHAnsi"/>
        </w:rPr>
        <w:t xml:space="preserve">avimentação em asfalto CBUQ, nas ruas Pio Cabral e Viviane Cabral, distrito de Cava Grande, no município de Marliéria/MG, </w:t>
      </w:r>
      <w:r w:rsidR="00A03019" w:rsidRPr="00A03019">
        <w:rPr>
          <w:rFonts w:asciiTheme="majorHAnsi" w:hAnsiTheme="majorHAnsi" w:cstheme="majorHAnsi"/>
        </w:rPr>
        <w:t>que fará realizar à Praça J.K, 106 - Cent</w:t>
      </w:r>
      <w:r w:rsidR="00A03019">
        <w:rPr>
          <w:rFonts w:asciiTheme="majorHAnsi" w:hAnsiTheme="majorHAnsi" w:cstheme="majorHAnsi"/>
        </w:rPr>
        <w:t>ro, dia 16/06/2023 às 13:00 horas</w:t>
      </w:r>
      <w:r w:rsidRPr="00AF4E60">
        <w:rPr>
          <w:rFonts w:asciiTheme="majorHAnsi" w:hAnsiTheme="majorHAnsi" w:cstheme="majorHAnsi"/>
        </w:rPr>
        <w:t>. O presente edital e seus anexos estarão à disposição dos interessados</w:t>
      </w:r>
      <w:r w:rsidR="00A03019">
        <w:rPr>
          <w:rFonts w:asciiTheme="majorHAnsi" w:hAnsiTheme="majorHAnsi" w:cstheme="majorHAnsi"/>
        </w:rPr>
        <w:t xml:space="preserve"> no site: </w:t>
      </w:r>
      <w:hyperlink r:id="rId43" w:history="1">
        <w:r w:rsidR="00A03019" w:rsidRPr="0037149C">
          <w:rPr>
            <w:rStyle w:val="Hyperlink"/>
            <w:rFonts w:asciiTheme="majorHAnsi" w:hAnsiTheme="majorHAnsi" w:cstheme="majorHAnsi"/>
          </w:rPr>
          <w:t>http://www.marlieria.mg.gov.br/licitacoes</w:t>
        </w:r>
      </w:hyperlink>
      <w:r w:rsidRPr="00AF4E60">
        <w:rPr>
          <w:rFonts w:asciiTheme="majorHAnsi" w:hAnsiTheme="majorHAnsi" w:cstheme="majorHAnsi"/>
        </w:rPr>
        <w:t>.</w:t>
      </w:r>
      <w:r w:rsidR="00A03019">
        <w:rPr>
          <w:rFonts w:asciiTheme="majorHAnsi" w:hAnsiTheme="majorHAnsi" w:cstheme="majorHAnsi"/>
        </w:rPr>
        <w:t xml:space="preserve"> Informações através do e-mail: </w:t>
      </w:r>
      <w:hyperlink r:id="rId44" w:history="1">
        <w:r w:rsidR="00A03019" w:rsidRPr="0037149C">
          <w:rPr>
            <w:rStyle w:val="Hyperlink"/>
            <w:rFonts w:asciiTheme="majorHAnsi" w:hAnsiTheme="majorHAnsi" w:cstheme="majorHAnsi"/>
          </w:rPr>
          <w:t>licitacao@marlieria.mg.gov.br</w:t>
        </w:r>
      </w:hyperlink>
      <w:r w:rsidR="00A03019">
        <w:rPr>
          <w:rFonts w:asciiTheme="majorHAnsi" w:hAnsiTheme="majorHAnsi" w:cstheme="majorHAnsi"/>
        </w:rPr>
        <w:t xml:space="preserve"> ou Telefone</w:t>
      </w:r>
      <w:r w:rsidRPr="00AF4E60">
        <w:rPr>
          <w:rFonts w:asciiTheme="majorHAnsi" w:hAnsiTheme="majorHAnsi" w:cstheme="majorHAnsi"/>
        </w:rPr>
        <w:t xml:space="preserve">: 3844-1160. </w:t>
      </w:r>
    </w:p>
    <w:p w14:paraId="7989F76A" w14:textId="77777777" w:rsidR="00315039" w:rsidRDefault="0031503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CE5A91A" w14:textId="77777777" w:rsidR="00315039" w:rsidRPr="00315039" w:rsidRDefault="0031503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F75A197" w14:textId="0F40F37C" w:rsidR="00074DE3" w:rsidRPr="00074DE3" w:rsidRDefault="00074DE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74DE3">
        <w:rPr>
          <w:rFonts w:asciiTheme="majorHAnsi" w:hAnsiTheme="majorHAnsi" w:cstheme="majorHAnsi"/>
          <w:b/>
        </w:rPr>
        <w:t>PREFEITURA MUNICIPAL DE MATEUS LEME - PREGÃO ELETRÔNICO Nº 7/2023</w:t>
      </w:r>
    </w:p>
    <w:p w14:paraId="0D21659B" w14:textId="7F220686" w:rsidR="00074DE3" w:rsidRPr="00074DE3" w:rsidRDefault="00074DE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F4E60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D</w:t>
      </w:r>
      <w:r w:rsidRPr="00074DE3">
        <w:rPr>
          <w:rFonts w:asciiTheme="majorHAnsi" w:hAnsiTheme="majorHAnsi" w:cstheme="majorHAnsi"/>
        </w:rPr>
        <w:t>estinação fi</w:t>
      </w:r>
      <w:r>
        <w:rPr>
          <w:rFonts w:asciiTheme="majorHAnsi" w:hAnsiTheme="majorHAnsi" w:cstheme="majorHAnsi"/>
        </w:rPr>
        <w:t>nal de resíduos sólidos urbanos</w:t>
      </w:r>
      <w:r w:rsidRPr="00074DE3">
        <w:rPr>
          <w:rFonts w:asciiTheme="majorHAnsi" w:hAnsiTheme="majorHAnsi" w:cstheme="majorHAnsi"/>
        </w:rPr>
        <w:t>. A reabertura está prevista para o dia 15/06/2023, às 14</w:t>
      </w:r>
      <w:r>
        <w:rPr>
          <w:rFonts w:asciiTheme="majorHAnsi" w:hAnsiTheme="majorHAnsi" w:cstheme="majorHAnsi"/>
        </w:rPr>
        <w:t>:00</w:t>
      </w:r>
      <w:r w:rsidRPr="00074DE3">
        <w:rPr>
          <w:rFonts w:asciiTheme="majorHAnsi" w:hAnsiTheme="majorHAnsi" w:cstheme="majorHAnsi"/>
        </w:rPr>
        <w:t xml:space="preserve"> horas. Cópias do Edital poderão ser adquiridas até o dia 14/06/2023, na Sede da Prefeitura, localizada à Rua Pereira Guimarães, nº 08, Centro, Assessoria de Licitações e Contratos, no horário de 08:00 às 16:00h. ao preço de R$ 10,00 e/ou gratuitamente pelo site www.mateusleme.mg.gov.br. Outras informações pelo telefone (31) 3537-5805.</w:t>
      </w:r>
    </w:p>
    <w:p w14:paraId="554397E4" w14:textId="77777777" w:rsidR="00074DE3" w:rsidRDefault="00074DE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C61ADB5" w14:textId="77777777" w:rsidR="00BD39D2" w:rsidRDefault="00BD39D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70DA87" w14:textId="03059898" w:rsidR="00794B1B" w:rsidRDefault="00794B1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94B1B">
        <w:rPr>
          <w:rFonts w:asciiTheme="majorHAnsi" w:hAnsiTheme="majorHAnsi" w:cstheme="majorHAnsi"/>
          <w:b/>
        </w:rPr>
        <w:t>PREFEITURA MUNICIPAL DE MESQUITA - TOMADA DE PREÇOS 03/2023</w:t>
      </w:r>
    </w:p>
    <w:p w14:paraId="0A51D30C" w14:textId="23B4CDE3" w:rsidR="00BD39D2" w:rsidRDefault="009A065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F4E60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="00794B1B">
        <w:rPr>
          <w:rFonts w:asciiTheme="majorHAnsi" w:hAnsiTheme="majorHAnsi" w:cstheme="majorHAnsi"/>
        </w:rPr>
        <w:t>onstrução</w:t>
      </w:r>
      <w:r w:rsidR="00794B1B" w:rsidRPr="00794B1B">
        <w:rPr>
          <w:rFonts w:asciiTheme="majorHAnsi" w:hAnsiTheme="majorHAnsi" w:cstheme="majorHAnsi"/>
        </w:rPr>
        <w:t xml:space="preserve"> de pon</w:t>
      </w:r>
      <w:r w:rsidR="00794B1B">
        <w:rPr>
          <w:rFonts w:asciiTheme="majorHAnsi" w:hAnsiTheme="majorHAnsi" w:cstheme="majorHAnsi"/>
        </w:rPr>
        <w:t>te</w:t>
      </w:r>
      <w:r w:rsidR="00794B1B" w:rsidRPr="00794B1B">
        <w:rPr>
          <w:rFonts w:asciiTheme="majorHAnsi" w:hAnsiTheme="majorHAnsi" w:cstheme="majorHAnsi"/>
        </w:rPr>
        <w:t xml:space="preserve"> no Município de Mesquita/MG, a ser realizada na rua Judith Moura/Córrego Caratinguinha, que fará realizar no dia 16 de junho de 2023, às 09:00 horas. O edital e maiores informações poderão ser adquiridos junto à Comissão Permanente de Licitações, no Paço Municipal, à Rua Getúlio Vargas, nº 171, Centro, Mesquita - Minas Gerais, no horário 07:00 às 16:00 horas, de segunda sexta-feira, pelo telefone (33) 3251-1355 e através do site </w:t>
      </w:r>
      <w:hyperlink r:id="rId45" w:history="1">
        <w:r w:rsidR="00794B1B" w:rsidRPr="0037149C">
          <w:rPr>
            <w:rStyle w:val="Hyperlink"/>
            <w:rFonts w:asciiTheme="majorHAnsi" w:hAnsiTheme="majorHAnsi" w:cstheme="majorHAnsi"/>
          </w:rPr>
          <w:t>www.mesquita.mg.gov.br</w:t>
        </w:r>
      </w:hyperlink>
      <w:r w:rsidR="00794B1B">
        <w:rPr>
          <w:rFonts w:asciiTheme="majorHAnsi" w:hAnsiTheme="majorHAnsi" w:cstheme="majorHAnsi"/>
        </w:rPr>
        <w:t>.</w:t>
      </w:r>
    </w:p>
    <w:p w14:paraId="5A433415" w14:textId="77777777" w:rsidR="00794B1B" w:rsidRDefault="00794B1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B4744B6" w14:textId="77777777" w:rsidR="00D915D7" w:rsidRPr="00FD2E0B" w:rsidRDefault="00D915D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DF6B081" w14:textId="4D6BAC41" w:rsidR="00FD2E0B" w:rsidRPr="00FD2E0B" w:rsidRDefault="00FD2E0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D2E0B">
        <w:rPr>
          <w:rFonts w:asciiTheme="majorHAnsi" w:hAnsiTheme="majorHAnsi" w:cstheme="majorHAnsi"/>
          <w:b/>
        </w:rPr>
        <w:t>PREFEITURA MUNICIPAL DE MONTE ALEGRE DE MINAS - TOMADA DE PREÇOS 001/2023</w:t>
      </w:r>
    </w:p>
    <w:p w14:paraId="1BBBD88E" w14:textId="5BA4E35C" w:rsidR="00794B1B" w:rsidRDefault="009A065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F4E60">
        <w:rPr>
          <w:rFonts w:asciiTheme="majorHAnsi" w:hAnsiTheme="majorHAnsi" w:cstheme="majorHAnsi"/>
        </w:rPr>
        <w:t xml:space="preserve">Objeto: </w:t>
      </w:r>
      <w:r w:rsidR="00FD2E0B" w:rsidRPr="00FD2E0B">
        <w:rPr>
          <w:rFonts w:asciiTheme="majorHAnsi" w:hAnsiTheme="majorHAnsi" w:cstheme="majorHAnsi"/>
        </w:rPr>
        <w:t xml:space="preserve">obra de pavimentação asfáltica em CBUQ, </w:t>
      </w:r>
      <w:r w:rsidR="009775E3" w:rsidRPr="009775E3">
        <w:rPr>
          <w:rFonts w:asciiTheme="majorHAnsi" w:hAnsiTheme="majorHAnsi" w:cstheme="majorHAnsi"/>
        </w:rPr>
        <w:t>que fará realizar no dia 19 de junho de 2023, às 13:00 horas</w:t>
      </w:r>
      <w:r w:rsidR="009775E3">
        <w:rPr>
          <w:rFonts w:asciiTheme="majorHAnsi" w:hAnsiTheme="majorHAnsi" w:cstheme="majorHAnsi"/>
        </w:rPr>
        <w:t xml:space="preserve">. </w:t>
      </w:r>
      <w:r w:rsidR="00FD2E0B" w:rsidRPr="00FD2E0B">
        <w:rPr>
          <w:rFonts w:asciiTheme="majorHAnsi" w:hAnsiTheme="majorHAnsi" w:cstheme="majorHAnsi"/>
        </w:rPr>
        <w:t>O Edital com todas as exigências e condições encontra-se à disposição dos interessados no Departamento de Licitações, no horário de 11:00 às 17:00</w:t>
      </w:r>
      <w:r w:rsidR="009775E3">
        <w:rPr>
          <w:rFonts w:asciiTheme="majorHAnsi" w:hAnsiTheme="majorHAnsi" w:cstheme="majorHAnsi"/>
        </w:rPr>
        <w:t xml:space="preserve"> </w:t>
      </w:r>
      <w:r w:rsidR="00FD2E0B" w:rsidRPr="00FD2E0B">
        <w:rPr>
          <w:rFonts w:asciiTheme="majorHAnsi" w:hAnsiTheme="majorHAnsi" w:cstheme="majorHAnsi"/>
        </w:rPr>
        <w:t>h</w:t>
      </w:r>
      <w:r w:rsidR="009775E3">
        <w:rPr>
          <w:rFonts w:asciiTheme="majorHAnsi" w:hAnsiTheme="majorHAnsi" w:cstheme="majorHAnsi"/>
        </w:rPr>
        <w:t>oras</w:t>
      </w:r>
      <w:r w:rsidR="00FD2E0B" w:rsidRPr="00FD2E0B">
        <w:rPr>
          <w:rFonts w:asciiTheme="majorHAnsi" w:hAnsiTheme="majorHAnsi" w:cstheme="majorHAnsi"/>
        </w:rPr>
        <w:t xml:space="preserve">. </w:t>
      </w:r>
    </w:p>
    <w:p w14:paraId="5FB32533" w14:textId="77777777" w:rsidR="009775E3" w:rsidRPr="009117E2" w:rsidRDefault="009775E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3C9A3B" w14:textId="77777777" w:rsidR="009117E2" w:rsidRPr="00D915D7" w:rsidRDefault="009117E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464698C" w14:textId="104993A7" w:rsidR="00D915D7" w:rsidRPr="00D915D7" w:rsidRDefault="00D915D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915D7">
        <w:rPr>
          <w:rFonts w:asciiTheme="majorHAnsi" w:hAnsiTheme="majorHAnsi" w:cstheme="majorHAnsi"/>
          <w:b/>
        </w:rPr>
        <w:t>PREFEITURA MUNICIPAL DE MONTE ALEGRE DE MINAS - TOMADA DE PREÇOS Nº 1/2023</w:t>
      </w:r>
    </w:p>
    <w:p w14:paraId="0034E936" w14:textId="7AC85E2F" w:rsidR="009117E2" w:rsidRDefault="00D915D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915D7">
        <w:rPr>
          <w:rFonts w:asciiTheme="majorHAnsi" w:hAnsiTheme="majorHAnsi" w:cstheme="majorHAnsi"/>
        </w:rPr>
        <w:t xml:space="preserve">Objeto: </w:t>
      </w:r>
      <w:r w:rsidR="00204F53">
        <w:rPr>
          <w:rFonts w:asciiTheme="majorHAnsi" w:hAnsiTheme="majorHAnsi" w:cstheme="majorHAnsi"/>
        </w:rPr>
        <w:t>P</w:t>
      </w:r>
      <w:r w:rsidRPr="00D915D7">
        <w:rPr>
          <w:rFonts w:asciiTheme="majorHAnsi" w:hAnsiTheme="majorHAnsi" w:cstheme="majorHAnsi"/>
        </w:rPr>
        <w:t>avimentação asfáltica em CBUQ, em diversas ruas do Bairro Industrial, no Mun</w:t>
      </w:r>
      <w:r w:rsidR="00204F53">
        <w:rPr>
          <w:rFonts w:asciiTheme="majorHAnsi" w:hAnsiTheme="majorHAnsi" w:cstheme="majorHAnsi"/>
        </w:rPr>
        <w:t xml:space="preserve">icípio de Monte Alegre de Minas, </w:t>
      </w:r>
      <w:r w:rsidR="00204F53" w:rsidRPr="00D915D7">
        <w:rPr>
          <w:rFonts w:asciiTheme="majorHAnsi" w:hAnsiTheme="majorHAnsi" w:cstheme="majorHAnsi"/>
        </w:rPr>
        <w:t>que fará realizar no dia 19 de junho de 2023, às 13:00 horas</w:t>
      </w:r>
      <w:r w:rsidR="00204F53">
        <w:rPr>
          <w:rFonts w:asciiTheme="majorHAnsi" w:hAnsiTheme="majorHAnsi" w:cstheme="majorHAnsi"/>
        </w:rPr>
        <w:t>.</w:t>
      </w:r>
      <w:r w:rsidRPr="00D915D7">
        <w:rPr>
          <w:rFonts w:asciiTheme="majorHAnsi" w:hAnsiTheme="majorHAnsi" w:cstheme="majorHAnsi"/>
        </w:rPr>
        <w:t xml:space="preserve"> O Edital com todas as exigências e condições encontra-se à disposição dos interessados no Departamento de Licitações, no horário de 11:00 às 17:00</w:t>
      </w:r>
      <w:r w:rsidR="00204F53">
        <w:rPr>
          <w:rFonts w:asciiTheme="majorHAnsi" w:hAnsiTheme="majorHAnsi" w:cstheme="majorHAnsi"/>
        </w:rPr>
        <w:t xml:space="preserve"> </w:t>
      </w:r>
      <w:r w:rsidRPr="00D915D7">
        <w:rPr>
          <w:rFonts w:asciiTheme="majorHAnsi" w:hAnsiTheme="majorHAnsi" w:cstheme="majorHAnsi"/>
        </w:rPr>
        <w:t>h</w:t>
      </w:r>
      <w:r w:rsidR="00204F53">
        <w:rPr>
          <w:rFonts w:asciiTheme="majorHAnsi" w:hAnsiTheme="majorHAnsi" w:cstheme="majorHAnsi"/>
        </w:rPr>
        <w:t>oras.</w:t>
      </w:r>
    </w:p>
    <w:p w14:paraId="73D233AC" w14:textId="77777777" w:rsidR="00E5487F" w:rsidRDefault="00E5487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153E66" w14:textId="77777777" w:rsidR="00E5487F" w:rsidRPr="009117E2" w:rsidRDefault="00E5487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C1C9AF2" w14:textId="67605318" w:rsidR="009117E2" w:rsidRDefault="009117E2" w:rsidP="009117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117E2">
        <w:rPr>
          <w:rFonts w:asciiTheme="majorHAnsi" w:hAnsiTheme="majorHAnsi" w:cstheme="majorHAnsi"/>
          <w:b/>
        </w:rPr>
        <w:t>PREFEITURA MUNICIPAL DE PEDRO TEIXEIRA - CONCORRÊNCIA PÚBLICA Nº 001/2023</w:t>
      </w:r>
    </w:p>
    <w:p w14:paraId="106F8D24" w14:textId="55DEEE26" w:rsidR="00794B1B" w:rsidRDefault="00007002" w:rsidP="009117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F4E6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9117E2" w:rsidRPr="009117E2">
        <w:rPr>
          <w:rFonts w:asciiTheme="majorHAnsi" w:hAnsiTheme="majorHAnsi" w:cstheme="majorHAnsi"/>
        </w:rPr>
        <w:t>Execução de Muro de Gabião para Conclusão do S</w:t>
      </w:r>
      <w:r w:rsidR="009117E2">
        <w:rPr>
          <w:rFonts w:asciiTheme="majorHAnsi" w:hAnsiTheme="majorHAnsi" w:cstheme="majorHAnsi"/>
        </w:rPr>
        <w:t>istema de Esgotamento Sanitário, até as 09:00 horas, do dia 14/06/2023</w:t>
      </w:r>
      <w:r w:rsidR="009117E2" w:rsidRPr="009117E2">
        <w:rPr>
          <w:rFonts w:asciiTheme="majorHAnsi" w:hAnsiTheme="majorHAnsi" w:cstheme="majorHAnsi"/>
        </w:rPr>
        <w:t>. As informações sobre o edital estão à disposição dos interessados com a CPL, à Rua Prof. João Lins N.º 447, Centro, Pedro Teixeira/MG, através do telefone: (32) 3282-1109 ou (32) 3282 –</w:t>
      </w:r>
      <w:r w:rsidR="009117E2">
        <w:rPr>
          <w:rFonts w:asciiTheme="majorHAnsi" w:hAnsiTheme="majorHAnsi" w:cstheme="majorHAnsi"/>
        </w:rPr>
        <w:t xml:space="preserve"> 1129, site: </w:t>
      </w:r>
      <w:hyperlink r:id="rId46" w:history="1">
        <w:r w:rsidR="009117E2" w:rsidRPr="0037149C">
          <w:rPr>
            <w:rStyle w:val="Hyperlink"/>
            <w:rFonts w:asciiTheme="majorHAnsi" w:hAnsiTheme="majorHAnsi" w:cstheme="majorHAnsi"/>
          </w:rPr>
          <w:t>www.pedroteixeira.mg.gov.br</w:t>
        </w:r>
      </w:hyperlink>
      <w:r w:rsidR="009117E2" w:rsidRPr="009117E2">
        <w:rPr>
          <w:rFonts w:asciiTheme="majorHAnsi" w:hAnsiTheme="majorHAnsi" w:cstheme="majorHAnsi"/>
        </w:rPr>
        <w:t xml:space="preserve"> ou no e-mail </w:t>
      </w:r>
      <w:hyperlink r:id="rId47" w:history="1">
        <w:r w:rsidR="009117E2" w:rsidRPr="0037149C">
          <w:rPr>
            <w:rStyle w:val="Hyperlink"/>
            <w:rFonts w:asciiTheme="majorHAnsi" w:hAnsiTheme="majorHAnsi" w:cstheme="majorHAnsi"/>
          </w:rPr>
          <w:t>licitacao@pedroteixeira.mg.gov.br</w:t>
        </w:r>
      </w:hyperlink>
      <w:r w:rsidR="009117E2">
        <w:rPr>
          <w:rFonts w:asciiTheme="majorHAnsi" w:hAnsiTheme="majorHAnsi" w:cstheme="majorHAnsi"/>
        </w:rPr>
        <w:t>.</w:t>
      </w:r>
    </w:p>
    <w:p w14:paraId="4253B299" w14:textId="77777777" w:rsidR="009117E2" w:rsidRDefault="009117E2" w:rsidP="009117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407C511" w14:textId="77777777" w:rsidR="00E5487F" w:rsidRDefault="00E5487F" w:rsidP="009117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1950D35" w14:textId="77777777" w:rsidR="00315039" w:rsidRPr="00315039" w:rsidRDefault="00315039" w:rsidP="00315039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sz w:val="16"/>
          <w:szCs w:val="16"/>
        </w:rPr>
      </w:pPr>
    </w:p>
    <w:p w14:paraId="03AB6A9C" w14:textId="790BD77B" w:rsidR="00007002" w:rsidRDefault="00007002" w:rsidP="00315039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  <w:r w:rsidRPr="00007002">
        <w:rPr>
          <w:rFonts w:asciiTheme="majorHAnsi" w:hAnsiTheme="majorHAnsi" w:cstheme="majorHAnsi"/>
          <w:b/>
        </w:rPr>
        <w:t>PREFEITURA MUNICIPAL DE RIBEIRÃO DAS NEVES - CONCORRÊNCIA 094/2022</w:t>
      </w:r>
    </w:p>
    <w:p w14:paraId="001A221E" w14:textId="71A7CDB2" w:rsidR="00BD39D2" w:rsidRDefault="00007002" w:rsidP="00315039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  <w:r w:rsidRPr="00AF4E6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007002">
        <w:rPr>
          <w:rFonts w:asciiTheme="majorHAnsi" w:hAnsiTheme="majorHAnsi" w:cstheme="majorHAnsi"/>
        </w:rPr>
        <w:t>onstr</w:t>
      </w:r>
      <w:r>
        <w:rPr>
          <w:rFonts w:asciiTheme="majorHAnsi" w:hAnsiTheme="majorHAnsi" w:cstheme="majorHAnsi"/>
        </w:rPr>
        <w:t xml:space="preserve">ução de quadras poliesportivas, </w:t>
      </w:r>
      <w:r w:rsidRPr="00007002">
        <w:rPr>
          <w:rFonts w:asciiTheme="majorHAnsi" w:hAnsiTheme="majorHAnsi" w:cstheme="majorHAnsi"/>
        </w:rPr>
        <w:t xml:space="preserve">disponível no site </w:t>
      </w:r>
      <w:hyperlink r:id="rId48" w:history="1">
        <w:r w:rsidRPr="0037149C">
          <w:rPr>
            <w:rStyle w:val="Hyperlink"/>
            <w:rFonts w:asciiTheme="majorHAnsi" w:hAnsiTheme="majorHAnsi" w:cstheme="majorHAnsi"/>
          </w:rPr>
          <w:t>www.ribeiraodasneves.mg.gov.b</w:t>
        </w:r>
      </w:hyperlink>
      <w:r>
        <w:rPr>
          <w:rFonts w:asciiTheme="majorHAnsi" w:hAnsiTheme="majorHAnsi" w:cstheme="majorHAnsi"/>
        </w:rPr>
        <w:t xml:space="preserve">r. </w:t>
      </w:r>
      <w:r w:rsidRPr="00007002">
        <w:rPr>
          <w:rFonts w:asciiTheme="majorHAnsi" w:hAnsiTheme="majorHAnsi" w:cstheme="majorHAnsi"/>
        </w:rPr>
        <w:t>A data para realização de sessão será di</w:t>
      </w:r>
      <w:r>
        <w:rPr>
          <w:rFonts w:asciiTheme="majorHAnsi" w:hAnsiTheme="majorHAnsi" w:cstheme="majorHAnsi"/>
        </w:rPr>
        <w:t>a 03/07/2023 às 09:00 horas.</w:t>
      </w:r>
    </w:p>
    <w:p w14:paraId="7ACFC090" w14:textId="77777777" w:rsidR="00E5487F" w:rsidRPr="00315039" w:rsidRDefault="00E5487F" w:rsidP="00315039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sz w:val="16"/>
          <w:szCs w:val="16"/>
        </w:rPr>
      </w:pPr>
    </w:p>
    <w:p w14:paraId="5E287E06" w14:textId="77777777" w:rsidR="00315039" w:rsidRPr="00315039" w:rsidRDefault="00315039" w:rsidP="00315039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sz w:val="16"/>
          <w:szCs w:val="16"/>
        </w:rPr>
      </w:pPr>
    </w:p>
    <w:p w14:paraId="4D6A3C76" w14:textId="72752B8E" w:rsidR="00A621E8" w:rsidRPr="00A621E8" w:rsidRDefault="00A621E8" w:rsidP="00315039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  <w:r w:rsidRPr="00A621E8">
        <w:rPr>
          <w:rFonts w:asciiTheme="majorHAnsi" w:hAnsiTheme="majorHAnsi" w:cstheme="majorHAnsi"/>
          <w:b/>
        </w:rPr>
        <w:t>PREFEITURA MUNICIPAL DE SANTA JULIANA - TOMADA DE PREÇO Nº 002/2023</w:t>
      </w:r>
    </w:p>
    <w:p w14:paraId="27ABA3D3" w14:textId="5D4EB4D1" w:rsidR="00007002" w:rsidRPr="00A621E8" w:rsidRDefault="00A621E8" w:rsidP="00315039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  <w:r w:rsidRPr="00AF4E6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A621E8">
        <w:rPr>
          <w:rFonts w:asciiTheme="majorHAnsi" w:hAnsiTheme="majorHAnsi" w:cstheme="majorHAnsi"/>
        </w:rPr>
        <w:t>xecução de obra de engenharia para requalificação da Praça Nilson Borges de Andrade, no município de Santa Juliana – MG, com recebimento das propostas, dar-se-á no dia 14/06/2023 às 09:00</w:t>
      </w:r>
      <w:r>
        <w:rPr>
          <w:rFonts w:asciiTheme="majorHAnsi" w:hAnsiTheme="majorHAnsi" w:cstheme="majorHAnsi"/>
        </w:rPr>
        <w:t xml:space="preserve"> </w:t>
      </w:r>
      <w:r w:rsidRPr="00A621E8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A621E8">
        <w:rPr>
          <w:rFonts w:asciiTheme="majorHAnsi" w:hAnsiTheme="majorHAnsi" w:cstheme="majorHAnsi"/>
        </w:rPr>
        <w:t xml:space="preserve">, na divisão de licitações da Superintendência Municipal de Licitações e Contratos Administrativos. O edital com todas as disposições pertinentes encontra-se a disposição dos interessados na divisão de licitações. </w:t>
      </w:r>
    </w:p>
    <w:p w14:paraId="202130CF" w14:textId="77777777" w:rsidR="002A59E4" w:rsidRPr="00315039" w:rsidRDefault="002A59E4" w:rsidP="00315039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sz w:val="16"/>
          <w:szCs w:val="16"/>
        </w:rPr>
      </w:pPr>
    </w:p>
    <w:p w14:paraId="0F1B3C51" w14:textId="77777777" w:rsidR="00E5487F" w:rsidRPr="00315039" w:rsidRDefault="00E5487F" w:rsidP="00315039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C1F2F37" w14:textId="25EA4854" w:rsidR="00D37561" w:rsidRPr="00D37561" w:rsidRDefault="00D37561" w:rsidP="00315039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  <w:r w:rsidRPr="00D37561">
        <w:rPr>
          <w:rFonts w:asciiTheme="majorHAnsi" w:hAnsiTheme="majorHAnsi" w:cstheme="majorHAnsi"/>
          <w:b/>
        </w:rPr>
        <w:t>PREFEITURA MUNICIPAL DE SÃO GONÇALO DO RIO ABAIXO - CONCORRÊNCIA PÚBLICA Nº 05/2023</w:t>
      </w:r>
    </w:p>
    <w:p w14:paraId="0407CD4E" w14:textId="0C09F8A6" w:rsidR="002A59E4" w:rsidRDefault="00807DBC" w:rsidP="00315039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  <w:r w:rsidRPr="00AF4E6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D37561" w:rsidRPr="00D37561">
        <w:rPr>
          <w:rFonts w:asciiTheme="majorHAnsi" w:hAnsiTheme="majorHAnsi" w:cstheme="majorHAnsi"/>
        </w:rPr>
        <w:t xml:space="preserve">xecução de serviços de implantação da Avenida Contorno Leste no município de São Gonçalo do Rio Abaixo, atendendo as necessidades da Secretaria Municipal de Obras, a CPL informa que decide pela convocação dos licitantes </w:t>
      </w:r>
      <w:r w:rsidR="0027285D" w:rsidRPr="00D37561">
        <w:rPr>
          <w:rFonts w:asciiTheme="majorHAnsi" w:hAnsiTheme="majorHAnsi" w:cstheme="majorHAnsi"/>
        </w:rPr>
        <w:t>habilitados</w:t>
      </w:r>
      <w:r w:rsidR="00D37561" w:rsidRPr="00D37561">
        <w:rPr>
          <w:rFonts w:asciiTheme="majorHAnsi" w:hAnsiTheme="majorHAnsi" w:cstheme="majorHAnsi"/>
        </w:rPr>
        <w:t xml:space="preserve"> para comparecer à Secretaria Municipal de Administração às 09:00 horas do dia 01/06/2023 para abertura do envelope </w:t>
      </w:r>
      <w:r w:rsidR="0027285D">
        <w:rPr>
          <w:rFonts w:asciiTheme="majorHAnsi" w:hAnsiTheme="majorHAnsi" w:cstheme="majorHAnsi"/>
        </w:rPr>
        <w:t>02.</w:t>
      </w:r>
    </w:p>
    <w:p w14:paraId="7594AFAC" w14:textId="77777777" w:rsidR="0027285D" w:rsidRPr="00315039" w:rsidRDefault="0027285D" w:rsidP="00315039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sz w:val="16"/>
          <w:szCs w:val="16"/>
        </w:rPr>
      </w:pPr>
    </w:p>
    <w:p w14:paraId="6424629A" w14:textId="77777777" w:rsidR="0027285D" w:rsidRPr="00315039" w:rsidRDefault="0027285D" w:rsidP="00315039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24FCA4A9" w14:textId="77777777" w:rsidR="000562F7" w:rsidRDefault="000562F7" w:rsidP="00315039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  <w:r w:rsidRPr="000562F7">
        <w:rPr>
          <w:rFonts w:asciiTheme="majorHAnsi" w:hAnsiTheme="majorHAnsi" w:cstheme="majorHAnsi"/>
          <w:b/>
        </w:rPr>
        <w:t>PREFEITURA MUNICIPAL DE SETE LAGOAS - CONCORRÊNCIA PÚBLICA N° 008/2023</w:t>
      </w:r>
    </w:p>
    <w:p w14:paraId="716F4684" w14:textId="6FC368E5" w:rsidR="002A59E4" w:rsidRDefault="000562F7" w:rsidP="00315039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</w:t>
      </w:r>
      <w:r w:rsidRPr="000562F7">
        <w:rPr>
          <w:rFonts w:asciiTheme="majorHAnsi" w:hAnsiTheme="majorHAnsi" w:cstheme="majorHAnsi"/>
        </w:rPr>
        <w:t>onstrução de 02 creches Tipo I – Pró infância, localizadas nos Bairros JK e IPORANGA II,</w:t>
      </w:r>
      <w:r>
        <w:rPr>
          <w:rFonts w:asciiTheme="majorHAnsi" w:hAnsiTheme="majorHAnsi" w:cstheme="majorHAnsi"/>
        </w:rPr>
        <w:t xml:space="preserve"> no Município de Sete Lagoas/MG</w:t>
      </w:r>
      <w:r w:rsidRPr="000562F7">
        <w:rPr>
          <w:rFonts w:asciiTheme="majorHAnsi" w:hAnsiTheme="majorHAnsi" w:cstheme="majorHAnsi"/>
        </w:rPr>
        <w:t>. Os envelopes contendo os documentos para fins de habilitação e proposta de preços, deverão ser protocolados, impreterivelmente, no Núcleo de Licitações e Compras, situado na Avenida Getúlio Vargas nº 111, Centro, 2° andar, município de Sete Lagoas/MG, até o horário de início da sessão de abertura dos envelopes, que ocorrerá às 09:00h do dia 10 de julho de 2023, sob pena de preclusão do direito de participar do certame). O edital estará à disposição dos interessados no site da Prefeitura Municipal de Sete Lagoas, atrav</w:t>
      </w:r>
      <w:r>
        <w:rPr>
          <w:rFonts w:asciiTheme="majorHAnsi" w:hAnsiTheme="majorHAnsi" w:cstheme="majorHAnsi"/>
        </w:rPr>
        <w:t xml:space="preserve">és do endereço eletrônico: </w:t>
      </w:r>
      <w:hyperlink r:id="rId49" w:history="1">
        <w:r w:rsidRPr="0037149C">
          <w:rPr>
            <w:rStyle w:val="Hyperlink"/>
            <w:rFonts w:asciiTheme="majorHAnsi" w:hAnsiTheme="majorHAnsi" w:cstheme="majorHAnsi"/>
          </w:rPr>
          <w:t>www.setelagoas.mg.gov.br</w:t>
        </w:r>
      </w:hyperlink>
      <w:r w:rsidRPr="000562F7">
        <w:rPr>
          <w:rFonts w:asciiTheme="majorHAnsi" w:hAnsiTheme="majorHAnsi" w:cstheme="majorHAnsi"/>
        </w:rPr>
        <w:t>. I</w:t>
      </w:r>
      <w:r>
        <w:rPr>
          <w:rFonts w:asciiTheme="majorHAnsi" w:hAnsiTheme="majorHAnsi" w:cstheme="majorHAnsi"/>
        </w:rPr>
        <w:t>nformações (31) 3779-3700.</w:t>
      </w:r>
    </w:p>
    <w:p w14:paraId="369BFC8C" w14:textId="77777777" w:rsidR="000562F7" w:rsidRPr="00315039" w:rsidRDefault="000562F7" w:rsidP="00315039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sz w:val="16"/>
          <w:szCs w:val="16"/>
        </w:rPr>
      </w:pPr>
    </w:p>
    <w:p w14:paraId="19345B4E" w14:textId="77777777" w:rsidR="000562F7" w:rsidRPr="00315039" w:rsidRDefault="000562F7" w:rsidP="00315039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sz w:val="16"/>
          <w:szCs w:val="16"/>
        </w:rPr>
      </w:pPr>
    </w:p>
    <w:p w14:paraId="170F7969" w14:textId="5CA32BC5" w:rsidR="000F5595" w:rsidRDefault="006A4480" w:rsidP="00315039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  <w:r w:rsidRPr="000F5595">
        <w:rPr>
          <w:rFonts w:asciiTheme="majorHAnsi" w:hAnsiTheme="majorHAnsi" w:cstheme="majorHAnsi"/>
          <w:b/>
        </w:rPr>
        <w:t xml:space="preserve">PREFEITURA </w:t>
      </w:r>
      <w:r w:rsidR="000F5595" w:rsidRPr="00312CBD">
        <w:rPr>
          <w:rFonts w:asciiTheme="majorHAnsi" w:hAnsiTheme="majorHAnsi" w:cstheme="majorHAnsi"/>
          <w:b/>
        </w:rPr>
        <w:t>MUNICIPAL DE UNAÍ - TOMADA DE PREÇOS Nº 03/2023</w:t>
      </w:r>
    </w:p>
    <w:p w14:paraId="089F8E04" w14:textId="4EAFBE23" w:rsidR="000562F7" w:rsidRDefault="00312CBD" w:rsidP="00315039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</w:t>
      </w:r>
      <w:r w:rsidR="000F5595" w:rsidRPr="000F5595">
        <w:rPr>
          <w:rFonts w:asciiTheme="majorHAnsi" w:hAnsiTheme="majorHAnsi" w:cstheme="majorHAnsi"/>
        </w:rPr>
        <w:t>onstrução de muros, instalação de portões, impermeabilização e recuperação de pintura em re</w:t>
      </w:r>
      <w:r>
        <w:rPr>
          <w:rFonts w:asciiTheme="majorHAnsi" w:hAnsiTheme="majorHAnsi" w:cstheme="majorHAnsi"/>
        </w:rPr>
        <w:t>servatórios de água, em Unaí-MG,</w:t>
      </w:r>
      <w:r w:rsidR="000F5595" w:rsidRPr="000F5595">
        <w:rPr>
          <w:rFonts w:asciiTheme="majorHAnsi" w:hAnsiTheme="majorHAnsi" w:cstheme="majorHAnsi"/>
        </w:rPr>
        <w:t xml:space="preserve"> </w:t>
      </w:r>
      <w:r w:rsidRPr="00312CBD">
        <w:rPr>
          <w:rFonts w:asciiTheme="majorHAnsi" w:hAnsiTheme="majorHAnsi" w:cstheme="majorHAnsi"/>
        </w:rPr>
        <w:t>com julgamento no dia 20/06/2023 às 08:30 horas</w:t>
      </w:r>
      <w:r>
        <w:rPr>
          <w:rFonts w:asciiTheme="majorHAnsi" w:hAnsiTheme="majorHAnsi" w:cstheme="majorHAnsi"/>
        </w:rPr>
        <w:t>.</w:t>
      </w:r>
      <w:r w:rsidR="000F5595" w:rsidRPr="000F5595">
        <w:rPr>
          <w:rFonts w:asciiTheme="majorHAnsi" w:hAnsiTheme="majorHAnsi" w:cstheme="majorHAnsi"/>
        </w:rPr>
        <w:t xml:space="preserve"> Edital e informações através do telefone (38) 3676-1521, site </w:t>
      </w:r>
      <w:hyperlink r:id="rId50" w:history="1">
        <w:r w:rsidRPr="0037149C">
          <w:rPr>
            <w:rStyle w:val="Hyperlink"/>
            <w:rFonts w:asciiTheme="majorHAnsi" w:hAnsiTheme="majorHAnsi" w:cstheme="majorHAnsi"/>
          </w:rPr>
          <w:t>www.saaeunai.mg.gov.br</w:t>
        </w:r>
      </w:hyperlink>
      <w:r w:rsidR="000F5595" w:rsidRPr="000F5595">
        <w:rPr>
          <w:rFonts w:asciiTheme="majorHAnsi" w:hAnsiTheme="majorHAnsi" w:cstheme="majorHAnsi"/>
        </w:rPr>
        <w:t xml:space="preserve"> ou e-mail: </w:t>
      </w:r>
      <w:hyperlink r:id="rId51" w:history="1">
        <w:r w:rsidRPr="0037149C">
          <w:rPr>
            <w:rStyle w:val="Hyperlink"/>
            <w:rFonts w:asciiTheme="majorHAnsi" w:hAnsiTheme="majorHAnsi" w:cstheme="majorHAnsi"/>
          </w:rPr>
          <w:t>licitacao@saaeunai.mg.gov.br</w:t>
        </w:r>
      </w:hyperlink>
      <w:r>
        <w:rPr>
          <w:rFonts w:asciiTheme="majorHAnsi" w:hAnsiTheme="majorHAnsi" w:cstheme="majorHAnsi"/>
        </w:rPr>
        <w:t>.</w:t>
      </w:r>
    </w:p>
    <w:p w14:paraId="471E36FB" w14:textId="77777777" w:rsidR="00312CBD" w:rsidRDefault="00312CBD" w:rsidP="00315039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</w:p>
    <w:p w14:paraId="7A879DEA" w14:textId="77777777" w:rsidR="0072772F" w:rsidRPr="0035627F" w:rsidRDefault="0072772F" w:rsidP="00315039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</w:p>
    <w:p w14:paraId="3FC21544" w14:textId="0AA6E9E6" w:rsidR="0072772F" w:rsidRPr="0035627F" w:rsidRDefault="0072772F" w:rsidP="00315039">
      <w:pPr>
        <w:autoSpaceDE w:val="0"/>
        <w:autoSpaceDN w:val="0"/>
        <w:adjustRightInd w:val="0"/>
        <w:spacing w:line="270" w:lineRule="exact"/>
        <w:jc w:val="center"/>
        <w:rPr>
          <w:rFonts w:asciiTheme="majorHAnsi" w:hAnsiTheme="majorHAnsi" w:cstheme="majorHAnsi"/>
          <w:b/>
        </w:rPr>
      </w:pPr>
      <w:r w:rsidRPr="0035627F">
        <w:rPr>
          <w:rFonts w:asciiTheme="majorHAnsi" w:hAnsiTheme="majorHAnsi" w:cstheme="majorHAnsi"/>
          <w:b/>
        </w:rPr>
        <w:t>ESTADO DA BAHIA</w:t>
      </w:r>
    </w:p>
    <w:p w14:paraId="22E5A766" w14:textId="77777777" w:rsidR="00E5487F" w:rsidRDefault="00E5487F" w:rsidP="00315039">
      <w:pPr>
        <w:autoSpaceDE w:val="0"/>
        <w:autoSpaceDN w:val="0"/>
        <w:adjustRightInd w:val="0"/>
        <w:spacing w:line="270" w:lineRule="exact"/>
        <w:jc w:val="center"/>
        <w:rPr>
          <w:rFonts w:asciiTheme="majorHAnsi" w:hAnsiTheme="majorHAnsi" w:cstheme="majorHAnsi"/>
        </w:rPr>
      </w:pPr>
    </w:p>
    <w:p w14:paraId="682EED39" w14:textId="10153B41" w:rsidR="00F95C57" w:rsidRPr="00F95C57" w:rsidRDefault="00F95C57" w:rsidP="00315039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  <w:r w:rsidRPr="00F95C57">
        <w:rPr>
          <w:rFonts w:asciiTheme="majorHAnsi" w:hAnsiTheme="majorHAnsi" w:cstheme="majorHAnsi"/>
          <w:b/>
        </w:rPr>
        <w:t>BAHIAGÁS - COMPANHIA DE GÁS DA BAHIA</w:t>
      </w:r>
    </w:p>
    <w:p w14:paraId="654801BE" w14:textId="7E4CE47A" w:rsidR="00F95C57" w:rsidRPr="00F95C57" w:rsidRDefault="00F95C57" w:rsidP="00315039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</w:p>
    <w:p w14:paraId="241047AC" w14:textId="50FE4D05" w:rsidR="00F95C57" w:rsidRPr="00F95C57" w:rsidRDefault="00F95C57" w:rsidP="00315039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  <w:r w:rsidRPr="00F95C57">
        <w:rPr>
          <w:rFonts w:asciiTheme="majorHAnsi" w:hAnsiTheme="majorHAnsi" w:cstheme="majorHAnsi"/>
          <w:b/>
        </w:rPr>
        <w:t>LICITAÇÃO Nº 0031/2023</w:t>
      </w:r>
    </w:p>
    <w:p w14:paraId="7996C4FE" w14:textId="6B17D1EE" w:rsidR="00F95C57" w:rsidRPr="00F95C57" w:rsidRDefault="00F95C57" w:rsidP="00315039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F95C57">
        <w:rPr>
          <w:rFonts w:asciiTheme="majorHAnsi" w:hAnsiTheme="majorHAnsi" w:cstheme="majorHAnsi"/>
        </w:rPr>
        <w:t>onstrução e montagem de redes de distribuição de gás natural e toda infraestrutura necessária para o seu pleno funcionamento, no território Metropolitano De Salvador, Portal Do Sertão, Litoral Norte E Agreste Baiano E Litoral Sul, pelo prazo de 19 meses, sob o regime d</w:t>
      </w:r>
      <w:r>
        <w:rPr>
          <w:rFonts w:asciiTheme="majorHAnsi" w:hAnsiTheme="majorHAnsi" w:cstheme="majorHAnsi"/>
        </w:rPr>
        <w:t>e empreitada por preço unitário</w:t>
      </w:r>
      <w:r w:rsidRPr="00F95C57">
        <w:rPr>
          <w:rFonts w:asciiTheme="majorHAnsi" w:hAnsiTheme="majorHAnsi" w:cstheme="majorHAnsi"/>
        </w:rPr>
        <w:t>. Data de abertura: Para recebimento das propostas: a partir do dia 31/05/2023 às 08:00</w:t>
      </w:r>
      <w:r>
        <w:rPr>
          <w:rFonts w:asciiTheme="majorHAnsi" w:hAnsiTheme="majorHAnsi" w:cstheme="majorHAnsi"/>
        </w:rPr>
        <w:t xml:space="preserve"> horas</w:t>
      </w:r>
      <w:r w:rsidRPr="00F95C57">
        <w:rPr>
          <w:rFonts w:asciiTheme="majorHAnsi" w:hAnsiTheme="majorHAnsi" w:cstheme="majorHAnsi"/>
        </w:rPr>
        <w:t>. Para abertura das propostas: dia 22/06/2023 às 09:00</w:t>
      </w:r>
      <w:r>
        <w:rPr>
          <w:rFonts w:asciiTheme="majorHAnsi" w:hAnsiTheme="majorHAnsi" w:cstheme="majorHAnsi"/>
        </w:rPr>
        <w:t xml:space="preserve"> horas</w:t>
      </w:r>
      <w:r w:rsidRPr="00F95C57">
        <w:rPr>
          <w:rFonts w:asciiTheme="majorHAnsi" w:hAnsiTheme="majorHAnsi" w:cstheme="majorHAnsi"/>
        </w:rPr>
        <w:t xml:space="preserve">. Aquisição: O Edital pode ser adquirido gratuitamente através do site </w:t>
      </w:r>
      <w:hyperlink r:id="rId52" w:history="1">
        <w:r w:rsidRPr="0037149C">
          <w:rPr>
            <w:rStyle w:val="Hyperlink"/>
            <w:rFonts w:asciiTheme="majorHAnsi" w:hAnsiTheme="majorHAnsi" w:cstheme="majorHAnsi"/>
          </w:rPr>
          <w:t>http://www.licitacoes-e.com.br/</w:t>
        </w:r>
      </w:hyperlink>
      <w:r w:rsidRPr="00F95C57">
        <w:rPr>
          <w:rFonts w:asciiTheme="majorHAnsi" w:hAnsiTheme="majorHAnsi" w:cstheme="majorHAnsi"/>
        </w:rPr>
        <w:t xml:space="preserve"> ou mediante pagamento de R$ 50,00, na Avenida Professor Magalhães Neto, 1838, Ed. Civil Business. Pituba, Salvador, BA. CEP: 41.810-012, de </w:t>
      </w:r>
      <w:r>
        <w:rPr>
          <w:rFonts w:asciiTheme="majorHAnsi" w:hAnsiTheme="majorHAnsi" w:cstheme="majorHAnsi"/>
        </w:rPr>
        <w:t>0</w:t>
      </w:r>
      <w:r w:rsidRPr="00F95C57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 xml:space="preserve">:00 </w:t>
      </w:r>
      <w:r w:rsidRPr="00F95C57">
        <w:rPr>
          <w:rFonts w:asciiTheme="majorHAnsi" w:hAnsiTheme="majorHAnsi" w:cstheme="majorHAnsi"/>
        </w:rPr>
        <w:t>às 11</w:t>
      </w:r>
      <w:r>
        <w:rPr>
          <w:rFonts w:asciiTheme="majorHAnsi" w:hAnsiTheme="majorHAnsi" w:cstheme="majorHAnsi"/>
        </w:rPr>
        <w:t>:00</w:t>
      </w:r>
      <w:r w:rsidRPr="00F95C5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horas </w:t>
      </w:r>
      <w:r w:rsidRPr="00F95C57">
        <w:rPr>
          <w:rFonts w:asciiTheme="majorHAnsi" w:hAnsiTheme="majorHAnsi" w:cstheme="majorHAnsi"/>
        </w:rPr>
        <w:t>e de 14</w:t>
      </w:r>
      <w:r>
        <w:rPr>
          <w:rFonts w:asciiTheme="majorHAnsi" w:hAnsiTheme="majorHAnsi" w:cstheme="majorHAnsi"/>
        </w:rPr>
        <w:t>:00</w:t>
      </w:r>
      <w:r w:rsidRPr="00F95C57">
        <w:rPr>
          <w:rFonts w:asciiTheme="majorHAnsi" w:hAnsiTheme="majorHAnsi" w:cstheme="majorHAnsi"/>
        </w:rPr>
        <w:t xml:space="preserve"> às 17</w:t>
      </w:r>
      <w:r>
        <w:rPr>
          <w:rFonts w:asciiTheme="majorHAnsi" w:hAnsiTheme="majorHAnsi" w:cstheme="majorHAnsi"/>
        </w:rPr>
        <w:t>:00</w:t>
      </w:r>
      <w:r w:rsidR="003C177B">
        <w:rPr>
          <w:rFonts w:asciiTheme="majorHAnsi" w:hAnsiTheme="majorHAnsi" w:cstheme="majorHAnsi"/>
        </w:rPr>
        <w:t xml:space="preserve"> horas.</w:t>
      </w:r>
    </w:p>
    <w:p w14:paraId="0153CB24" w14:textId="77777777" w:rsidR="00F95C57" w:rsidRPr="00F95C57" w:rsidRDefault="00F95C57" w:rsidP="00F95C5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BC3529F" w14:textId="1A530F69" w:rsidR="003C177B" w:rsidRPr="003C177B" w:rsidRDefault="00315039" w:rsidP="00F95C5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LICITAÇÃO Nº</w:t>
      </w:r>
      <w:r w:rsidR="003C177B" w:rsidRPr="003C177B">
        <w:rPr>
          <w:rFonts w:asciiTheme="majorHAnsi" w:hAnsiTheme="majorHAnsi" w:cstheme="majorHAnsi"/>
          <w:b/>
        </w:rPr>
        <w:t xml:space="preserve"> 0033/2023</w:t>
      </w:r>
    </w:p>
    <w:p w14:paraId="33C75383" w14:textId="56ECCF19" w:rsidR="00F95C57" w:rsidRDefault="003C177B" w:rsidP="00E5487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F95C57">
        <w:rPr>
          <w:rFonts w:asciiTheme="majorHAnsi" w:hAnsiTheme="majorHAnsi" w:cstheme="majorHAnsi"/>
        </w:rPr>
        <w:t>xecução de serviços de construção e montagem de redes de distribuição de gás natural, e toda infraestrutura necessária para o seu pleno funcionamento, no Município De Jequié E Regiões Circunvizinhas, Estado Da Bahia, pelo prazo de 16 meses, sob o regime d</w:t>
      </w:r>
      <w:r>
        <w:rPr>
          <w:rFonts w:asciiTheme="majorHAnsi" w:hAnsiTheme="majorHAnsi" w:cstheme="majorHAnsi"/>
        </w:rPr>
        <w:t>e empreitada por preço unitário</w:t>
      </w:r>
      <w:r w:rsidR="00F95C57" w:rsidRPr="00F95C57">
        <w:rPr>
          <w:rFonts w:asciiTheme="majorHAnsi" w:hAnsiTheme="majorHAnsi" w:cstheme="majorHAnsi"/>
        </w:rPr>
        <w:t>. Data de abertura: Para recebimento das propostas: a partir do dia 30/05/2023 às 08:00</w:t>
      </w:r>
      <w:r>
        <w:rPr>
          <w:rFonts w:asciiTheme="majorHAnsi" w:hAnsiTheme="majorHAnsi" w:cstheme="majorHAnsi"/>
        </w:rPr>
        <w:t xml:space="preserve"> horas</w:t>
      </w:r>
      <w:r w:rsidR="00F95C57" w:rsidRPr="00F95C57">
        <w:rPr>
          <w:rFonts w:asciiTheme="majorHAnsi" w:hAnsiTheme="majorHAnsi" w:cstheme="majorHAnsi"/>
        </w:rPr>
        <w:t>. Para abertura das propostas: dia 27/06/2023 às 14:00</w:t>
      </w:r>
      <w:r>
        <w:rPr>
          <w:rFonts w:asciiTheme="majorHAnsi" w:hAnsiTheme="majorHAnsi" w:cstheme="majorHAnsi"/>
        </w:rPr>
        <w:t xml:space="preserve"> horas</w:t>
      </w:r>
      <w:r w:rsidR="00F95C57" w:rsidRPr="00F95C57">
        <w:rPr>
          <w:rFonts w:asciiTheme="majorHAnsi" w:hAnsiTheme="majorHAnsi" w:cstheme="majorHAnsi"/>
        </w:rPr>
        <w:t xml:space="preserve">. Aquisição: O Edital pode ser adquirido gratuitamente através do site </w:t>
      </w:r>
      <w:hyperlink r:id="rId53" w:history="1">
        <w:r w:rsidRPr="0037149C">
          <w:rPr>
            <w:rStyle w:val="Hyperlink"/>
            <w:rFonts w:asciiTheme="majorHAnsi" w:hAnsiTheme="majorHAnsi" w:cstheme="majorHAnsi"/>
          </w:rPr>
          <w:t>http://www.licitacoes-e.com.br/</w:t>
        </w:r>
      </w:hyperlink>
      <w:r w:rsidR="00F95C57" w:rsidRPr="00F95C57">
        <w:rPr>
          <w:rFonts w:asciiTheme="majorHAnsi" w:hAnsiTheme="majorHAnsi" w:cstheme="majorHAnsi"/>
        </w:rPr>
        <w:t xml:space="preserve"> ou mediante pagamento de R$ 50,00, na Avenida Professor Magalhães Neto, 1838, Ed. Civil Business. Pituba, Salvador, BA. CEP: 41.810-012, de </w:t>
      </w:r>
      <w:r>
        <w:rPr>
          <w:rFonts w:asciiTheme="majorHAnsi" w:hAnsiTheme="majorHAnsi" w:cstheme="majorHAnsi"/>
        </w:rPr>
        <w:t>0</w:t>
      </w:r>
      <w:r w:rsidR="00F95C57" w:rsidRPr="00F95C57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>:00</w:t>
      </w:r>
      <w:r w:rsidR="00F95C57" w:rsidRPr="00F95C57">
        <w:rPr>
          <w:rFonts w:asciiTheme="majorHAnsi" w:hAnsiTheme="majorHAnsi" w:cstheme="majorHAnsi"/>
        </w:rPr>
        <w:t xml:space="preserve"> às 11</w:t>
      </w:r>
      <w:r>
        <w:rPr>
          <w:rFonts w:asciiTheme="majorHAnsi" w:hAnsiTheme="majorHAnsi" w:cstheme="majorHAnsi"/>
        </w:rPr>
        <w:t>:00</w:t>
      </w:r>
      <w:r w:rsidR="00F95C57" w:rsidRPr="00F95C5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horas </w:t>
      </w:r>
      <w:r w:rsidR="00F95C57" w:rsidRPr="00F95C57">
        <w:rPr>
          <w:rFonts w:asciiTheme="majorHAnsi" w:hAnsiTheme="majorHAnsi" w:cstheme="majorHAnsi"/>
        </w:rPr>
        <w:t xml:space="preserve">e de </w:t>
      </w:r>
      <w:r w:rsidR="00B56FFA" w:rsidRPr="00F95C57">
        <w:rPr>
          <w:rFonts w:asciiTheme="majorHAnsi" w:hAnsiTheme="majorHAnsi" w:cstheme="majorHAnsi"/>
        </w:rPr>
        <w:t>14</w:t>
      </w:r>
      <w:r w:rsidR="00B56FFA">
        <w:rPr>
          <w:rFonts w:asciiTheme="majorHAnsi" w:hAnsiTheme="majorHAnsi" w:cstheme="majorHAnsi"/>
        </w:rPr>
        <w:t xml:space="preserve">:00 </w:t>
      </w:r>
      <w:r w:rsidR="00B56FFA" w:rsidRPr="00F95C57">
        <w:rPr>
          <w:rFonts w:asciiTheme="majorHAnsi" w:hAnsiTheme="majorHAnsi" w:cstheme="majorHAnsi"/>
        </w:rPr>
        <w:t>às</w:t>
      </w:r>
      <w:r w:rsidR="00F95C57" w:rsidRPr="00F95C57">
        <w:rPr>
          <w:rFonts w:asciiTheme="majorHAnsi" w:hAnsiTheme="majorHAnsi" w:cstheme="majorHAnsi"/>
        </w:rPr>
        <w:t xml:space="preserve"> 17</w:t>
      </w:r>
      <w:r>
        <w:rPr>
          <w:rFonts w:asciiTheme="majorHAnsi" w:hAnsiTheme="majorHAnsi" w:cstheme="majorHAnsi"/>
        </w:rPr>
        <w:t>:00</w:t>
      </w:r>
      <w:r w:rsidR="00F95C57" w:rsidRPr="00F95C57">
        <w:rPr>
          <w:rFonts w:asciiTheme="majorHAnsi" w:hAnsiTheme="majorHAnsi" w:cstheme="majorHAnsi"/>
        </w:rPr>
        <w:t xml:space="preserve"> horas. </w:t>
      </w:r>
    </w:p>
    <w:p w14:paraId="2CC7A16E" w14:textId="77777777" w:rsidR="003C177B" w:rsidRPr="0035627F" w:rsidRDefault="003C177B" w:rsidP="003C177B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7696D2A3" w14:textId="77777777" w:rsidR="0035627F" w:rsidRPr="0035627F" w:rsidRDefault="0072772F" w:rsidP="0072772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5627F">
        <w:rPr>
          <w:rFonts w:asciiTheme="majorHAnsi" w:hAnsiTheme="majorHAnsi" w:cstheme="majorHAnsi"/>
          <w:b/>
        </w:rPr>
        <w:t>DNIT</w:t>
      </w:r>
      <w:r w:rsidR="0035627F" w:rsidRPr="0035627F">
        <w:rPr>
          <w:rFonts w:asciiTheme="majorHAnsi" w:hAnsiTheme="majorHAnsi" w:cstheme="majorHAnsi"/>
          <w:b/>
        </w:rPr>
        <w:t xml:space="preserve"> - </w:t>
      </w:r>
      <w:r w:rsidRPr="0035627F">
        <w:rPr>
          <w:rFonts w:asciiTheme="majorHAnsi" w:hAnsiTheme="majorHAnsi" w:cstheme="majorHAnsi"/>
          <w:b/>
        </w:rPr>
        <w:t xml:space="preserve">SUPERINTENDÊNCIA REGIONAL NA BAHIA </w:t>
      </w:r>
      <w:r w:rsidR="0035627F" w:rsidRPr="0035627F">
        <w:rPr>
          <w:rFonts w:asciiTheme="majorHAnsi" w:hAnsiTheme="majorHAnsi" w:cstheme="majorHAnsi"/>
          <w:b/>
        </w:rPr>
        <w:t>- PREGÃO ELETRÔNICO Nº 188/2023</w:t>
      </w:r>
    </w:p>
    <w:p w14:paraId="502BA4A3" w14:textId="3557E23F" w:rsidR="00B777A5" w:rsidRPr="0035627F" w:rsidRDefault="0072772F" w:rsidP="0072772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5627F">
        <w:rPr>
          <w:rFonts w:asciiTheme="majorHAnsi" w:hAnsiTheme="majorHAnsi" w:cstheme="majorHAnsi"/>
        </w:rPr>
        <w:t xml:space="preserve">Objeto: </w:t>
      </w:r>
      <w:r w:rsidR="00B777A5">
        <w:rPr>
          <w:rFonts w:asciiTheme="majorHAnsi" w:hAnsiTheme="majorHAnsi" w:cstheme="majorHAnsi"/>
        </w:rPr>
        <w:t>E</w:t>
      </w:r>
      <w:r w:rsidRPr="0035627F">
        <w:rPr>
          <w:rFonts w:asciiTheme="majorHAnsi" w:hAnsiTheme="majorHAnsi" w:cstheme="majorHAnsi"/>
        </w:rPr>
        <w:t>xecução dos serviços de manutenção de 52 Obras de Arte Especiais localizadas em rodovias federais sobre jurisdição da Unidade Local do DNIT em Barreiras</w:t>
      </w:r>
      <w:r w:rsidR="00B777A5">
        <w:rPr>
          <w:rFonts w:asciiTheme="majorHAnsi" w:hAnsiTheme="majorHAnsi" w:cstheme="majorHAnsi"/>
        </w:rPr>
        <w:t>, no âmbito do PROARTE.</w:t>
      </w:r>
      <w:r w:rsidRPr="0035627F">
        <w:rPr>
          <w:rFonts w:asciiTheme="majorHAnsi" w:hAnsiTheme="majorHAnsi" w:cstheme="majorHAnsi"/>
        </w:rPr>
        <w:t xml:space="preserve"> </w:t>
      </w:r>
      <w:r w:rsidR="00B777A5">
        <w:rPr>
          <w:rFonts w:asciiTheme="majorHAnsi" w:hAnsiTheme="majorHAnsi" w:cstheme="majorHAnsi"/>
        </w:rPr>
        <w:t>Edital: 30/05/2023 das 08:00 às 12:</w:t>
      </w:r>
      <w:r w:rsidRPr="0035627F">
        <w:rPr>
          <w:rFonts w:asciiTheme="majorHAnsi" w:hAnsiTheme="majorHAnsi" w:cstheme="majorHAnsi"/>
        </w:rPr>
        <w:t>00</w:t>
      </w:r>
      <w:r w:rsidR="00B777A5">
        <w:rPr>
          <w:rFonts w:asciiTheme="majorHAnsi" w:hAnsiTheme="majorHAnsi" w:cstheme="majorHAnsi"/>
        </w:rPr>
        <w:t xml:space="preserve"> horas e das 13:00 às 17:</w:t>
      </w:r>
      <w:r w:rsidRPr="0035627F">
        <w:rPr>
          <w:rFonts w:asciiTheme="majorHAnsi" w:hAnsiTheme="majorHAnsi" w:cstheme="majorHAnsi"/>
        </w:rPr>
        <w:t>00</w:t>
      </w:r>
      <w:r w:rsidR="00B777A5">
        <w:rPr>
          <w:rFonts w:asciiTheme="majorHAnsi" w:hAnsiTheme="majorHAnsi" w:cstheme="majorHAnsi"/>
        </w:rPr>
        <w:t xml:space="preserve"> horas</w:t>
      </w:r>
      <w:r w:rsidRPr="0035627F">
        <w:rPr>
          <w:rFonts w:asciiTheme="majorHAnsi" w:hAnsiTheme="majorHAnsi" w:cstheme="majorHAnsi"/>
        </w:rPr>
        <w:t xml:space="preserve">. Endereço: Rua Artur Azevedo Machado 1225 3º Andar, Stiep - Salvador/BA ou </w:t>
      </w:r>
      <w:hyperlink r:id="rId54" w:history="1">
        <w:r w:rsidR="00B777A5" w:rsidRPr="0037149C">
          <w:rPr>
            <w:rStyle w:val="Hyperlink"/>
            <w:rFonts w:asciiTheme="majorHAnsi" w:hAnsiTheme="majorHAnsi" w:cstheme="majorHAnsi"/>
          </w:rPr>
          <w:t>https://www.gov.br/compras/edital/393027-5-00188-2023</w:t>
        </w:r>
      </w:hyperlink>
      <w:r w:rsidRPr="0035627F">
        <w:rPr>
          <w:rFonts w:asciiTheme="majorHAnsi" w:hAnsiTheme="majorHAnsi" w:cstheme="majorHAnsi"/>
        </w:rPr>
        <w:t>. Entrega das Proposta</w:t>
      </w:r>
      <w:r w:rsidR="00B777A5">
        <w:rPr>
          <w:rFonts w:asciiTheme="majorHAnsi" w:hAnsiTheme="majorHAnsi" w:cstheme="majorHAnsi"/>
        </w:rPr>
        <w:t>s: a partir de 30/05/2023 às 08:</w:t>
      </w:r>
      <w:r w:rsidRPr="0035627F">
        <w:rPr>
          <w:rFonts w:asciiTheme="majorHAnsi" w:hAnsiTheme="majorHAnsi" w:cstheme="majorHAnsi"/>
        </w:rPr>
        <w:t>00</w:t>
      </w:r>
      <w:r w:rsidR="00B777A5">
        <w:rPr>
          <w:rFonts w:asciiTheme="majorHAnsi" w:hAnsiTheme="majorHAnsi" w:cstheme="majorHAnsi"/>
        </w:rPr>
        <w:t xml:space="preserve"> horas</w:t>
      </w:r>
      <w:r w:rsidRPr="0035627F">
        <w:rPr>
          <w:rFonts w:asciiTheme="majorHAnsi" w:hAnsiTheme="majorHAnsi" w:cstheme="majorHAnsi"/>
        </w:rPr>
        <w:t xml:space="preserve"> no site </w:t>
      </w:r>
      <w:hyperlink r:id="rId55" w:history="1">
        <w:r w:rsidR="00B777A5" w:rsidRPr="0037149C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35627F">
        <w:rPr>
          <w:rFonts w:asciiTheme="majorHAnsi" w:hAnsiTheme="majorHAnsi" w:cstheme="majorHAnsi"/>
        </w:rPr>
        <w:t xml:space="preserve">. Abertura </w:t>
      </w:r>
      <w:r w:rsidR="00B777A5">
        <w:rPr>
          <w:rFonts w:asciiTheme="majorHAnsi" w:hAnsiTheme="majorHAnsi" w:cstheme="majorHAnsi"/>
        </w:rPr>
        <w:t>das Propostas: 14/06/2023 às 13:</w:t>
      </w:r>
      <w:r w:rsidRPr="0035627F">
        <w:rPr>
          <w:rFonts w:asciiTheme="majorHAnsi" w:hAnsiTheme="majorHAnsi" w:cstheme="majorHAnsi"/>
        </w:rPr>
        <w:t>00</w:t>
      </w:r>
      <w:r w:rsidR="00B777A5">
        <w:rPr>
          <w:rFonts w:asciiTheme="majorHAnsi" w:hAnsiTheme="majorHAnsi" w:cstheme="majorHAnsi"/>
        </w:rPr>
        <w:t xml:space="preserve"> horas</w:t>
      </w:r>
      <w:r w:rsidRPr="0035627F">
        <w:rPr>
          <w:rFonts w:asciiTheme="majorHAnsi" w:hAnsiTheme="majorHAnsi" w:cstheme="majorHAnsi"/>
        </w:rPr>
        <w:t xml:space="preserve"> no site </w:t>
      </w:r>
      <w:hyperlink r:id="rId56" w:history="1">
        <w:r w:rsidR="00B777A5" w:rsidRPr="0037149C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35627F">
        <w:rPr>
          <w:rFonts w:asciiTheme="majorHAnsi" w:hAnsiTheme="majorHAnsi" w:cstheme="majorHAnsi"/>
        </w:rPr>
        <w:t xml:space="preserve">. Informações Gerais: Demais informações podem ser retiradas no site do DNIT </w:t>
      </w:r>
      <w:hyperlink r:id="rId57" w:history="1">
        <w:r w:rsidR="00B777A5" w:rsidRPr="0037149C">
          <w:rPr>
            <w:rStyle w:val="Hyperlink"/>
            <w:rFonts w:asciiTheme="majorHAnsi" w:hAnsiTheme="majorHAnsi" w:cstheme="majorHAnsi"/>
          </w:rPr>
          <w:t>www.dnit.gov.br</w:t>
        </w:r>
      </w:hyperlink>
      <w:r w:rsidRPr="0035627F">
        <w:rPr>
          <w:rFonts w:asciiTheme="majorHAnsi" w:hAnsiTheme="majorHAnsi" w:cstheme="majorHAnsi"/>
        </w:rPr>
        <w:t>.</w:t>
      </w:r>
    </w:p>
    <w:p w14:paraId="6E5A52D2" w14:textId="77777777" w:rsidR="00CA0FA8" w:rsidRDefault="00CA0FA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3FD0B0" w14:textId="77777777" w:rsidR="00E5487F" w:rsidRDefault="00E5487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85FBD9" w14:textId="1652F20B" w:rsidR="009C31A2" w:rsidRPr="009C31A2" w:rsidRDefault="009C31A2" w:rsidP="009C31A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9C31A2">
        <w:rPr>
          <w:rFonts w:asciiTheme="majorHAnsi" w:hAnsiTheme="majorHAnsi" w:cstheme="majorHAnsi"/>
          <w:b/>
        </w:rPr>
        <w:t>ESTATO DO PARANÁ</w:t>
      </w:r>
    </w:p>
    <w:p w14:paraId="0213118B" w14:textId="77777777" w:rsidR="009C31A2" w:rsidRDefault="009C31A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475AED" w14:textId="77777777" w:rsidR="00CF5B55" w:rsidRDefault="00CF5B5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C80C02" w14:textId="2DD692C1" w:rsidR="001A7D38" w:rsidRPr="009C31A2" w:rsidRDefault="009C31A2" w:rsidP="001A7D3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C31A2">
        <w:rPr>
          <w:rFonts w:asciiTheme="majorHAnsi" w:hAnsiTheme="majorHAnsi" w:cstheme="majorHAnsi"/>
          <w:b/>
        </w:rPr>
        <w:t>SANEPAR - AVISO DE LICITACAO ELETRONICA N° 147/23</w:t>
      </w:r>
    </w:p>
    <w:p w14:paraId="4BDAE68D" w14:textId="6C2EF500" w:rsidR="00312CBD" w:rsidRDefault="001A7D3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A7D38">
        <w:rPr>
          <w:rFonts w:asciiTheme="majorHAnsi" w:hAnsiTheme="majorHAnsi" w:cstheme="majorHAnsi"/>
        </w:rPr>
        <w:t xml:space="preserve">Objeto: </w:t>
      </w:r>
      <w:r w:rsidR="00B56FFA">
        <w:rPr>
          <w:rFonts w:asciiTheme="majorHAnsi" w:hAnsiTheme="majorHAnsi" w:cstheme="majorHAnsi"/>
        </w:rPr>
        <w:t>C</w:t>
      </w:r>
      <w:r w:rsidR="00B56FFA" w:rsidRPr="001A7D38">
        <w:rPr>
          <w:rFonts w:asciiTheme="majorHAnsi" w:hAnsiTheme="majorHAnsi" w:cstheme="majorHAnsi"/>
        </w:rPr>
        <w:t>ontratação</w:t>
      </w:r>
      <w:r w:rsidR="009C31A2" w:rsidRPr="001A7D38">
        <w:rPr>
          <w:rFonts w:asciiTheme="majorHAnsi" w:hAnsiTheme="majorHAnsi" w:cstheme="majorHAnsi"/>
        </w:rPr>
        <w:t xml:space="preserve"> de obra para </w:t>
      </w:r>
      <w:r w:rsidR="00B56FFA" w:rsidRPr="001A7D38">
        <w:rPr>
          <w:rFonts w:asciiTheme="majorHAnsi" w:hAnsiTheme="majorHAnsi" w:cstheme="majorHAnsi"/>
        </w:rPr>
        <w:t>ampliação</w:t>
      </w:r>
      <w:r w:rsidR="009C31A2" w:rsidRPr="001A7D38">
        <w:rPr>
          <w:rFonts w:asciiTheme="majorHAnsi" w:hAnsiTheme="majorHAnsi" w:cstheme="majorHAnsi"/>
        </w:rPr>
        <w:t xml:space="preserve"> do sist</w:t>
      </w:r>
      <w:r w:rsidR="009C31A2">
        <w:rPr>
          <w:rFonts w:asciiTheme="majorHAnsi" w:hAnsiTheme="majorHAnsi" w:cstheme="majorHAnsi"/>
        </w:rPr>
        <w:t>ema de abastecimento de agua da</w:t>
      </w:r>
      <w:r>
        <w:rPr>
          <w:rFonts w:asciiTheme="majorHAnsi" w:hAnsiTheme="majorHAnsi" w:cstheme="majorHAnsi"/>
        </w:rPr>
        <w:t xml:space="preserve"> </w:t>
      </w:r>
      <w:r w:rsidR="009C31A2" w:rsidRPr="001A7D38">
        <w:rPr>
          <w:rFonts w:asciiTheme="majorHAnsi" w:hAnsiTheme="majorHAnsi" w:cstheme="majorHAnsi"/>
        </w:rPr>
        <w:t xml:space="preserve">localidade de </w:t>
      </w:r>
      <w:r w:rsidR="00CF5B55" w:rsidRPr="001A7D38">
        <w:rPr>
          <w:rFonts w:asciiTheme="majorHAnsi" w:hAnsiTheme="majorHAnsi" w:cstheme="majorHAnsi"/>
        </w:rPr>
        <w:t>Cruzeiro Do Oeste - Pr</w:t>
      </w:r>
      <w:r w:rsidR="009C31A2" w:rsidRPr="001A7D38">
        <w:rPr>
          <w:rFonts w:asciiTheme="majorHAnsi" w:hAnsiTheme="majorHAnsi" w:cstheme="majorHAnsi"/>
        </w:rPr>
        <w:t>, destacando-se a</w:t>
      </w:r>
      <w:r w:rsidR="009C31A2">
        <w:rPr>
          <w:rFonts w:asciiTheme="majorHAnsi" w:hAnsiTheme="majorHAnsi" w:cstheme="majorHAnsi"/>
        </w:rPr>
        <w:t xml:space="preserve">dutora, barrilete e </w:t>
      </w:r>
      <w:r w:rsidR="00B56FFA">
        <w:rPr>
          <w:rFonts w:asciiTheme="majorHAnsi" w:hAnsiTheme="majorHAnsi" w:cstheme="majorHAnsi"/>
        </w:rPr>
        <w:t>extensão</w:t>
      </w:r>
      <w:r w:rsidR="009C31A2">
        <w:rPr>
          <w:rFonts w:asciiTheme="majorHAnsi" w:hAnsiTheme="majorHAnsi" w:cstheme="majorHAnsi"/>
        </w:rPr>
        <w:t xml:space="preserve"> de</w:t>
      </w:r>
      <w:r>
        <w:rPr>
          <w:rFonts w:asciiTheme="majorHAnsi" w:hAnsiTheme="majorHAnsi" w:cstheme="majorHAnsi"/>
        </w:rPr>
        <w:t xml:space="preserve"> </w:t>
      </w:r>
      <w:r w:rsidR="009C31A2" w:rsidRPr="001A7D38">
        <w:rPr>
          <w:rFonts w:asciiTheme="majorHAnsi" w:hAnsiTheme="majorHAnsi" w:cstheme="majorHAnsi"/>
        </w:rPr>
        <w:t xml:space="preserve">rede </w:t>
      </w:r>
      <w:r w:rsidR="00B56FFA" w:rsidRPr="001A7D38">
        <w:rPr>
          <w:rFonts w:asciiTheme="majorHAnsi" w:hAnsiTheme="majorHAnsi" w:cstheme="majorHAnsi"/>
        </w:rPr>
        <w:t>elétrica</w:t>
      </w:r>
      <w:r w:rsidR="009C31A2" w:rsidRPr="001A7D38">
        <w:rPr>
          <w:rFonts w:asciiTheme="majorHAnsi" w:hAnsiTheme="majorHAnsi" w:cstheme="majorHAnsi"/>
        </w:rPr>
        <w:t>, com fornecimento de materiais, c</w:t>
      </w:r>
      <w:r w:rsidR="009C31A2">
        <w:rPr>
          <w:rFonts w:asciiTheme="majorHAnsi" w:hAnsiTheme="majorHAnsi" w:cstheme="majorHAnsi"/>
        </w:rPr>
        <w:t>onforme detalhado nos anexos do</w:t>
      </w:r>
      <w:r>
        <w:rPr>
          <w:rFonts w:asciiTheme="majorHAnsi" w:hAnsiTheme="majorHAnsi" w:cstheme="majorHAnsi"/>
        </w:rPr>
        <w:t xml:space="preserve"> </w:t>
      </w:r>
      <w:r w:rsidR="009C31A2" w:rsidRPr="001A7D38">
        <w:rPr>
          <w:rFonts w:asciiTheme="majorHAnsi" w:hAnsiTheme="majorHAnsi" w:cstheme="majorHAnsi"/>
        </w:rPr>
        <w:t>edital.</w:t>
      </w:r>
      <w:r w:rsidR="00CF5B55">
        <w:rPr>
          <w:rFonts w:asciiTheme="majorHAnsi" w:hAnsiTheme="majorHAnsi" w:cstheme="majorHAnsi"/>
        </w:rPr>
        <w:t xml:space="preserve"> </w:t>
      </w:r>
      <w:r w:rsidRPr="001A7D38">
        <w:rPr>
          <w:rFonts w:asciiTheme="majorHAnsi" w:hAnsiTheme="majorHAnsi" w:cstheme="majorHAnsi"/>
        </w:rPr>
        <w:t>Limite de Acolhimen</w:t>
      </w:r>
      <w:r>
        <w:rPr>
          <w:rFonts w:asciiTheme="majorHAnsi" w:hAnsiTheme="majorHAnsi" w:cstheme="majorHAnsi"/>
        </w:rPr>
        <w:t xml:space="preserve">to das Propostas: 04/08/2023 às </w:t>
      </w:r>
      <w:r w:rsidRPr="001A7D38">
        <w:rPr>
          <w:rFonts w:asciiTheme="majorHAnsi" w:hAnsiTheme="majorHAnsi" w:cstheme="majorHAnsi"/>
        </w:rPr>
        <w:t>09:00 h</w:t>
      </w:r>
      <w:r w:rsidR="00CF5B55">
        <w:rPr>
          <w:rFonts w:asciiTheme="majorHAnsi" w:hAnsiTheme="majorHAnsi" w:cstheme="majorHAnsi"/>
        </w:rPr>
        <w:t>oras</w:t>
      </w:r>
      <w:r w:rsidRPr="001A7D38">
        <w:rPr>
          <w:rFonts w:asciiTheme="majorHAnsi" w:hAnsiTheme="majorHAnsi" w:cstheme="majorHAnsi"/>
        </w:rPr>
        <w:t>. Data da Abertura d</w:t>
      </w:r>
      <w:r w:rsidR="00CF5B55">
        <w:rPr>
          <w:rFonts w:asciiTheme="majorHAnsi" w:hAnsiTheme="majorHAnsi" w:cstheme="majorHAnsi"/>
        </w:rPr>
        <w:t>e Preços: 04/08/2023 às 10:00 horas</w:t>
      </w:r>
      <w:r w:rsidRPr="001A7D38">
        <w:rPr>
          <w:rFonts w:asciiTheme="majorHAnsi" w:hAnsiTheme="majorHAnsi" w:cstheme="majorHAnsi"/>
        </w:rPr>
        <w:t>, por mei</w:t>
      </w:r>
      <w:r>
        <w:rPr>
          <w:rFonts w:asciiTheme="majorHAnsi" w:hAnsiTheme="majorHAnsi" w:cstheme="majorHAnsi"/>
        </w:rPr>
        <w:t xml:space="preserve">o de sistema eletrônico no site </w:t>
      </w:r>
      <w:hyperlink r:id="rId58" w:history="1">
        <w:r w:rsidR="00CF5B55" w:rsidRPr="0037149C">
          <w:rPr>
            <w:rStyle w:val="Hyperlink"/>
            <w:rFonts w:asciiTheme="majorHAnsi" w:hAnsiTheme="majorHAnsi" w:cstheme="majorHAnsi"/>
          </w:rPr>
          <w:t>http://wwww.licitacoes-e.com.br</w:t>
        </w:r>
      </w:hyperlink>
      <w:r w:rsidRPr="001A7D38">
        <w:rPr>
          <w:rFonts w:asciiTheme="majorHAnsi" w:hAnsiTheme="majorHAnsi" w:cstheme="majorHAnsi"/>
        </w:rPr>
        <w:t>. Informações Complementares: Pode</w:t>
      </w:r>
      <w:r>
        <w:rPr>
          <w:rFonts w:asciiTheme="majorHAnsi" w:hAnsiTheme="majorHAnsi" w:cstheme="majorHAnsi"/>
        </w:rPr>
        <w:t xml:space="preserve">m ser obtidas na Sanepar, à Rua </w:t>
      </w:r>
      <w:r w:rsidRPr="001A7D38">
        <w:rPr>
          <w:rFonts w:asciiTheme="majorHAnsi" w:hAnsiTheme="majorHAnsi" w:cstheme="majorHAnsi"/>
        </w:rPr>
        <w:t>Engenheiros</w:t>
      </w:r>
      <w:r w:rsidR="00CF5B55">
        <w:rPr>
          <w:rFonts w:asciiTheme="majorHAnsi" w:hAnsiTheme="majorHAnsi" w:cstheme="majorHAnsi"/>
        </w:rPr>
        <w:t xml:space="preserve"> Rebouças, 1376 - Curitiba/PR, telef</w:t>
      </w:r>
      <w:r w:rsidRPr="001A7D38">
        <w:rPr>
          <w:rFonts w:asciiTheme="majorHAnsi" w:hAnsiTheme="majorHAnsi" w:cstheme="majorHAnsi"/>
        </w:rPr>
        <w:t xml:space="preserve">one (41) 3330-3204 ou pelo site </w:t>
      </w:r>
      <w:hyperlink r:id="rId59" w:history="1">
        <w:r w:rsidR="009C31A2" w:rsidRPr="0037149C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1A7D38">
        <w:rPr>
          <w:rFonts w:asciiTheme="majorHAnsi" w:hAnsiTheme="majorHAnsi" w:cstheme="majorHAnsi"/>
        </w:rPr>
        <w:t>.</w:t>
      </w:r>
    </w:p>
    <w:p w14:paraId="278F1740" w14:textId="77777777" w:rsidR="00E5487F" w:rsidRPr="000F5595" w:rsidRDefault="00E5487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4F12BE4" w14:textId="77777777" w:rsidR="002A59E4" w:rsidRPr="009E7EC4" w:rsidRDefault="002A59E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32DA012" w14:textId="074A7C7E" w:rsidR="002A59E4" w:rsidRPr="009E7EC4" w:rsidRDefault="009E7EC4" w:rsidP="009E7EC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9E7EC4">
        <w:rPr>
          <w:rFonts w:asciiTheme="majorHAnsi" w:hAnsiTheme="majorHAnsi" w:cstheme="majorHAnsi"/>
          <w:b/>
        </w:rPr>
        <w:t>ESTADO DO RIO GRANDE DO NORTE</w:t>
      </w:r>
    </w:p>
    <w:p w14:paraId="2FC620DE" w14:textId="77777777" w:rsidR="009E7EC4" w:rsidRDefault="009E7EC4" w:rsidP="009E7EC4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377BAA13" w14:textId="77777777" w:rsidR="00E5487F" w:rsidRPr="009E7EC4" w:rsidRDefault="00E5487F" w:rsidP="009E7EC4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07F08FB8" w14:textId="009E54FA" w:rsidR="009E7EC4" w:rsidRPr="009E7EC4" w:rsidRDefault="009E7EC4" w:rsidP="009E7E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E7EC4">
        <w:rPr>
          <w:rFonts w:asciiTheme="majorHAnsi" w:hAnsiTheme="majorHAnsi" w:cstheme="majorHAnsi"/>
          <w:b/>
        </w:rPr>
        <w:t xml:space="preserve">SECRETARIA DE ESTADO DA INFRAESTRUTURA - CONCORRÊNCIA Nº 7/2023 </w:t>
      </w:r>
    </w:p>
    <w:p w14:paraId="4862AF00" w14:textId="39ACE3D7" w:rsidR="002A59E4" w:rsidRDefault="00B56FF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7EC4">
        <w:rPr>
          <w:rFonts w:asciiTheme="majorHAnsi" w:hAnsiTheme="majorHAnsi" w:cstheme="majorHAnsi"/>
        </w:rPr>
        <w:t>Reforma</w:t>
      </w:r>
      <w:r w:rsidR="009E7EC4" w:rsidRPr="009E7EC4">
        <w:rPr>
          <w:rFonts w:asciiTheme="majorHAnsi" w:hAnsiTheme="majorHAnsi" w:cstheme="majorHAnsi"/>
        </w:rPr>
        <w:t xml:space="preserve"> e ampliação do hospital regional monsenhor </w:t>
      </w:r>
      <w:r w:rsidRPr="009E7EC4">
        <w:rPr>
          <w:rFonts w:asciiTheme="majorHAnsi" w:hAnsiTheme="majorHAnsi" w:cstheme="majorHAnsi"/>
        </w:rPr>
        <w:t>Antônio</w:t>
      </w:r>
      <w:r w:rsidR="009E7EC4" w:rsidRPr="009E7EC4">
        <w:rPr>
          <w:rFonts w:asciiTheme="majorHAnsi" w:hAnsiTheme="majorHAnsi" w:cstheme="majorHAnsi"/>
        </w:rPr>
        <w:t xml:space="preserve"> barros, sendo ampliação de unidade de atenção especializada em saúde. Lote01, itens: I. Ampliação de unidade de atenção especializada em saúde, II. Reforma da enfermaria, alojamento e rede cegonha, III. Reforma de unidade de atenção especializada em saúde - laboratório de análises clínicas e setor de nutrição. O recebimento e abertura dos envelopes de Documentos de Habilitação e Proposta de Preços dar-se-ão no dia 04 de julho de 2023, às 10</w:t>
      </w:r>
      <w:r w:rsidR="009E7EC4">
        <w:rPr>
          <w:rFonts w:asciiTheme="majorHAnsi" w:hAnsiTheme="majorHAnsi" w:cstheme="majorHAnsi"/>
        </w:rPr>
        <w:t xml:space="preserve">:00 </w:t>
      </w:r>
      <w:r w:rsidR="009E7EC4" w:rsidRPr="009E7EC4">
        <w:rPr>
          <w:rFonts w:asciiTheme="majorHAnsi" w:hAnsiTheme="majorHAnsi" w:cstheme="majorHAnsi"/>
        </w:rPr>
        <w:t>h</w:t>
      </w:r>
      <w:r w:rsidR="009E7EC4">
        <w:rPr>
          <w:rFonts w:asciiTheme="majorHAnsi" w:hAnsiTheme="majorHAnsi" w:cstheme="majorHAnsi"/>
        </w:rPr>
        <w:t>oras</w:t>
      </w:r>
      <w:r w:rsidR="009E7EC4" w:rsidRPr="009E7EC4">
        <w:rPr>
          <w:rFonts w:asciiTheme="majorHAnsi" w:hAnsiTheme="majorHAnsi" w:cstheme="majorHAnsi"/>
        </w:rPr>
        <w:t xml:space="preserve">. O Edital e seus anexos poderão ser solicitados exclusivamente através do E-mail: </w:t>
      </w:r>
      <w:hyperlink r:id="rId60" w:history="1">
        <w:r w:rsidR="009E7EC4" w:rsidRPr="0037149C">
          <w:rPr>
            <w:rStyle w:val="Hyperlink"/>
            <w:rFonts w:asciiTheme="majorHAnsi" w:hAnsiTheme="majorHAnsi" w:cstheme="majorHAnsi"/>
          </w:rPr>
          <w:t>cplsinrn@gmail.com</w:t>
        </w:r>
      </w:hyperlink>
      <w:r w:rsidR="009E7EC4" w:rsidRPr="009E7EC4">
        <w:rPr>
          <w:rFonts w:asciiTheme="majorHAnsi" w:hAnsiTheme="majorHAnsi" w:cstheme="majorHAnsi"/>
        </w:rPr>
        <w:t xml:space="preserve">, das </w:t>
      </w:r>
      <w:r w:rsidR="009E7EC4">
        <w:rPr>
          <w:rFonts w:asciiTheme="majorHAnsi" w:hAnsiTheme="majorHAnsi" w:cstheme="majorHAnsi"/>
        </w:rPr>
        <w:t>0</w:t>
      </w:r>
      <w:r w:rsidR="009E7EC4" w:rsidRPr="009E7EC4">
        <w:rPr>
          <w:rFonts w:asciiTheme="majorHAnsi" w:hAnsiTheme="majorHAnsi" w:cstheme="majorHAnsi"/>
        </w:rPr>
        <w:t>8</w:t>
      </w:r>
      <w:r w:rsidR="009E7EC4">
        <w:rPr>
          <w:rFonts w:asciiTheme="majorHAnsi" w:hAnsiTheme="majorHAnsi" w:cstheme="majorHAnsi"/>
        </w:rPr>
        <w:t xml:space="preserve">:00 </w:t>
      </w:r>
      <w:r w:rsidR="009E7EC4" w:rsidRPr="009E7EC4">
        <w:rPr>
          <w:rFonts w:asciiTheme="majorHAnsi" w:hAnsiTheme="majorHAnsi" w:cstheme="majorHAnsi"/>
        </w:rPr>
        <w:t>h</w:t>
      </w:r>
      <w:r w:rsidR="009E7EC4">
        <w:rPr>
          <w:rFonts w:asciiTheme="majorHAnsi" w:hAnsiTheme="majorHAnsi" w:cstheme="majorHAnsi"/>
        </w:rPr>
        <w:t>oras</w:t>
      </w:r>
      <w:r w:rsidR="009E7EC4" w:rsidRPr="009E7EC4">
        <w:rPr>
          <w:rFonts w:asciiTheme="majorHAnsi" w:hAnsiTheme="majorHAnsi" w:cstheme="majorHAnsi"/>
        </w:rPr>
        <w:t xml:space="preserve"> às 14</w:t>
      </w:r>
      <w:r w:rsidR="009E7EC4">
        <w:rPr>
          <w:rFonts w:asciiTheme="majorHAnsi" w:hAnsiTheme="majorHAnsi" w:cstheme="majorHAnsi"/>
        </w:rPr>
        <w:t>:00</w:t>
      </w:r>
      <w:r w:rsidR="009E7EC4" w:rsidRPr="009E7EC4">
        <w:rPr>
          <w:rFonts w:asciiTheme="majorHAnsi" w:hAnsiTheme="majorHAnsi" w:cstheme="majorHAnsi"/>
        </w:rPr>
        <w:t xml:space="preserve"> horas, de segunda a sexta-feira.</w:t>
      </w:r>
    </w:p>
    <w:p w14:paraId="72FDFB92" w14:textId="77777777" w:rsidR="00E5487F" w:rsidRDefault="00E5487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F82E863" w14:textId="77777777" w:rsidR="00315039" w:rsidRDefault="0031503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990FC36" w14:textId="3EE3788A" w:rsidR="002A59E4" w:rsidRDefault="00F154FC" w:rsidP="00F154FC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RIO DE JANEIRO</w:t>
      </w:r>
    </w:p>
    <w:p w14:paraId="37941B54" w14:textId="77777777" w:rsidR="00F154FC" w:rsidRDefault="00F154FC" w:rsidP="00F154FC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4A8F3FF" w14:textId="77777777" w:rsidR="00E5487F" w:rsidRPr="004038B5" w:rsidRDefault="00E5487F" w:rsidP="00F154FC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34CE003" w14:textId="77777777" w:rsidR="004038B5" w:rsidRDefault="004038B5" w:rsidP="00F154F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038B5">
        <w:rPr>
          <w:rFonts w:asciiTheme="majorHAnsi" w:hAnsiTheme="majorHAnsi" w:cstheme="majorHAnsi"/>
          <w:b/>
        </w:rPr>
        <w:t xml:space="preserve">PETROBRAS - </w:t>
      </w:r>
      <w:r>
        <w:rPr>
          <w:rFonts w:asciiTheme="majorHAnsi" w:hAnsiTheme="majorHAnsi" w:cstheme="majorHAnsi"/>
          <w:b/>
        </w:rPr>
        <w:t>PETROBRAS TRANSPORTE S.A.</w:t>
      </w:r>
    </w:p>
    <w:p w14:paraId="7B2F5B82" w14:textId="77777777" w:rsidR="004038B5" w:rsidRDefault="004038B5" w:rsidP="00F154F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0547415" w14:textId="573A85E4" w:rsidR="004038B5" w:rsidRPr="004038B5" w:rsidRDefault="004038B5" w:rsidP="00F154F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038B5">
        <w:rPr>
          <w:rFonts w:asciiTheme="majorHAnsi" w:hAnsiTheme="majorHAnsi" w:cstheme="majorHAnsi"/>
          <w:b/>
        </w:rPr>
        <w:t>LICITAÇÃO Nº 7004073795</w:t>
      </w:r>
    </w:p>
    <w:p w14:paraId="12F0FA34" w14:textId="41BB5F34" w:rsidR="004038B5" w:rsidRPr="004038B5" w:rsidRDefault="004038B5" w:rsidP="00F154F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038B5">
        <w:rPr>
          <w:rFonts w:asciiTheme="majorHAnsi" w:hAnsiTheme="majorHAnsi" w:cstheme="majorHAnsi"/>
        </w:rPr>
        <w:t>Objeto: Serviços de Apoio Técnico e Especializ</w:t>
      </w:r>
      <w:r>
        <w:rPr>
          <w:rFonts w:asciiTheme="majorHAnsi" w:hAnsiTheme="majorHAnsi" w:cstheme="majorHAnsi"/>
        </w:rPr>
        <w:t xml:space="preserve">ado em Atividades de Engenharia. </w:t>
      </w:r>
      <w:r w:rsidRPr="004038B5">
        <w:rPr>
          <w:rFonts w:asciiTheme="majorHAnsi" w:hAnsiTheme="majorHAnsi" w:cstheme="majorHAnsi"/>
        </w:rPr>
        <w:t xml:space="preserve">Abertura das propostas: 21/06/2023 às 12:00 horas. A consulta ao edital e o processamento da licitação serão realizados no portal </w:t>
      </w:r>
      <w:hyperlink r:id="rId61" w:history="1">
        <w:r w:rsidRPr="004038B5">
          <w:rPr>
            <w:rStyle w:val="Hyperlink"/>
            <w:rFonts w:asciiTheme="majorHAnsi" w:hAnsiTheme="majorHAnsi" w:cstheme="majorHAnsi"/>
          </w:rPr>
          <w:t>www.petronect.com.br</w:t>
        </w:r>
      </w:hyperlink>
    </w:p>
    <w:p w14:paraId="1223D7A6" w14:textId="77777777" w:rsidR="00596504" w:rsidRPr="004038B5" w:rsidRDefault="0059650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53B4AD" w14:textId="34C88280" w:rsidR="004038B5" w:rsidRPr="004038B5" w:rsidRDefault="004038B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038B5">
        <w:rPr>
          <w:rFonts w:asciiTheme="majorHAnsi" w:hAnsiTheme="majorHAnsi" w:cstheme="majorHAnsi"/>
          <w:b/>
        </w:rPr>
        <w:t>LICITAÇÃO Nº 7004079187</w:t>
      </w:r>
    </w:p>
    <w:p w14:paraId="2DA62730" w14:textId="00F9B2DC" w:rsidR="004038B5" w:rsidRDefault="004038B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038B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4038B5">
        <w:rPr>
          <w:rFonts w:asciiTheme="majorHAnsi" w:hAnsiTheme="majorHAnsi" w:cstheme="majorHAnsi"/>
        </w:rPr>
        <w:t xml:space="preserve">onservação de faixa de dutos da Gerência Geral UO-BAES possui previsão de início para em 30/05/2023 às 12:00 horas, previsão para abertura de propostas em 21/06/2023 às 12:00 horas. </w:t>
      </w:r>
      <w:r w:rsidR="00B56FFA" w:rsidRPr="004038B5">
        <w:rPr>
          <w:rFonts w:asciiTheme="majorHAnsi" w:hAnsiTheme="majorHAnsi" w:cstheme="majorHAnsi"/>
        </w:rPr>
        <w:t>E</w:t>
      </w:r>
      <w:r w:rsidRPr="004038B5">
        <w:rPr>
          <w:rFonts w:asciiTheme="majorHAnsi" w:hAnsiTheme="majorHAnsi" w:cstheme="majorHAnsi"/>
        </w:rPr>
        <w:t xml:space="preserve"> previsão de data de início da dispu</w:t>
      </w:r>
      <w:r>
        <w:rPr>
          <w:rFonts w:asciiTheme="majorHAnsi" w:hAnsiTheme="majorHAnsi" w:cstheme="majorHAnsi"/>
        </w:rPr>
        <w:t>ta em 21/06/2023 às 14:30 horas</w:t>
      </w:r>
      <w:r w:rsidRPr="004038B5">
        <w:rPr>
          <w:rFonts w:asciiTheme="majorHAnsi" w:hAnsiTheme="majorHAnsi" w:cstheme="majorHAnsi"/>
        </w:rPr>
        <w:t xml:space="preserve">. O edital, a entrega e abertura de propostas será realizada </w:t>
      </w:r>
      <w:r w:rsidR="00B56FFA" w:rsidRPr="004038B5">
        <w:rPr>
          <w:rFonts w:asciiTheme="majorHAnsi" w:hAnsiTheme="majorHAnsi" w:cstheme="majorHAnsi"/>
        </w:rPr>
        <w:t>através do</w:t>
      </w:r>
      <w:r w:rsidRPr="004038B5">
        <w:rPr>
          <w:rFonts w:asciiTheme="majorHAnsi" w:hAnsiTheme="majorHAnsi" w:cstheme="majorHAnsi"/>
        </w:rPr>
        <w:t xml:space="preserve"> portal </w:t>
      </w:r>
      <w:hyperlink r:id="rId62" w:history="1">
        <w:r w:rsidRPr="0037149C">
          <w:rPr>
            <w:rStyle w:val="Hyperlink"/>
            <w:rFonts w:asciiTheme="majorHAnsi" w:hAnsiTheme="majorHAnsi" w:cstheme="majorHAnsi"/>
          </w:rPr>
          <w:t>www.petronect.com.br</w:t>
        </w:r>
      </w:hyperlink>
      <w:r>
        <w:rPr>
          <w:rFonts w:asciiTheme="majorHAnsi" w:hAnsiTheme="majorHAnsi" w:cstheme="majorHAnsi"/>
        </w:rPr>
        <w:t>.</w:t>
      </w:r>
    </w:p>
    <w:p w14:paraId="400AED17" w14:textId="77777777" w:rsidR="004038B5" w:rsidRPr="00785C72" w:rsidRDefault="004038B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E0FCF2A" w14:textId="15C621F5" w:rsidR="00785C72" w:rsidRPr="00785C72" w:rsidRDefault="00785C72" w:rsidP="00785C7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5C72">
        <w:rPr>
          <w:rFonts w:asciiTheme="majorHAnsi" w:hAnsiTheme="majorHAnsi" w:cstheme="majorHAnsi"/>
          <w:b/>
        </w:rPr>
        <w:t>COMPANHIA DOCAS DO RIO DE JANEIRO - CONCORRÊNCIA Nº 1/2023 - UASG 399008</w:t>
      </w:r>
    </w:p>
    <w:p w14:paraId="103F5D79" w14:textId="73D5515B" w:rsidR="00596504" w:rsidRPr="00785C72" w:rsidRDefault="00785C7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5C72">
        <w:rPr>
          <w:rFonts w:asciiTheme="majorHAnsi" w:hAnsiTheme="majorHAnsi" w:cstheme="majorHAnsi"/>
        </w:rPr>
        <w:t>Objeto: Obras de pavimentação da malha</w:t>
      </w:r>
      <w:r>
        <w:rPr>
          <w:rFonts w:asciiTheme="majorHAnsi" w:hAnsiTheme="majorHAnsi" w:cstheme="majorHAnsi"/>
        </w:rPr>
        <w:t xml:space="preserve"> </w:t>
      </w:r>
      <w:r w:rsidRPr="00785C72">
        <w:rPr>
          <w:rFonts w:asciiTheme="majorHAnsi" w:hAnsiTheme="majorHAnsi" w:cstheme="majorHAnsi"/>
        </w:rPr>
        <w:t>viária e da faixa operacional no Cais da Gam</w:t>
      </w:r>
      <w:r>
        <w:rPr>
          <w:rFonts w:asciiTheme="majorHAnsi" w:hAnsiTheme="majorHAnsi" w:cstheme="majorHAnsi"/>
        </w:rPr>
        <w:t>boa do Porto do Rio de Janeiro. Edital: 30/05/2023 das 08:00 às 12:</w:t>
      </w:r>
      <w:r w:rsidRPr="00785C72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 e das 13:00 às 17:</w:t>
      </w:r>
      <w:r w:rsidRPr="00785C72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785C72">
        <w:rPr>
          <w:rFonts w:asciiTheme="majorHAnsi" w:hAnsiTheme="majorHAnsi" w:cstheme="majorHAnsi"/>
        </w:rPr>
        <w:t>. Endereço: Rua</w:t>
      </w:r>
      <w:r>
        <w:rPr>
          <w:rFonts w:asciiTheme="majorHAnsi" w:hAnsiTheme="majorHAnsi" w:cstheme="majorHAnsi"/>
        </w:rPr>
        <w:t xml:space="preserve"> </w:t>
      </w:r>
      <w:r w:rsidRPr="00785C72">
        <w:rPr>
          <w:rFonts w:asciiTheme="majorHAnsi" w:hAnsiTheme="majorHAnsi" w:cstheme="majorHAnsi"/>
        </w:rPr>
        <w:t>Dom Gerardo, Nº 35, 10º Andar, Centro - Rio de Janeiro/RJ ou</w:t>
      </w:r>
      <w:r>
        <w:rPr>
          <w:rFonts w:asciiTheme="majorHAnsi" w:hAnsiTheme="majorHAnsi" w:cstheme="majorHAnsi"/>
        </w:rPr>
        <w:t xml:space="preserve"> </w:t>
      </w:r>
      <w:hyperlink r:id="rId63" w:history="1">
        <w:r w:rsidRPr="0037149C">
          <w:rPr>
            <w:rStyle w:val="Hyperlink"/>
            <w:rFonts w:asciiTheme="majorHAnsi" w:hAnsiTheme="majorHAnsi" w:cstheme="majorHAnsi"/>
          </w:rPr>
          <w:t>https://www.gov.br/compras/edital/399008-3-00001-2023</w:t>
        </w:r>
      </w:hyperlink>
      <w:r w:rsidRPr="00785C72">
        <w:rPr>
          <w:rFonts w:asciiTheme="majorHAnsi" w:hAnsiTheme="majorHAnsi" w:cstheme="majorHAnsi"/>
        </w:rPr>
        <w:t>. Entrega das Propostas: a partir</w:t>
      </w:r>
      <w:r>
        <w:rPr>
          <w:rFonts w:asciiTheme="majorHAnsi" w:hAnsiTheme="majorHAnsi" w:cstheme="majorHAnsi"/>
        </w:rPr>
        <w:t xml:space="preserve"> de 30/05/2023 às 08:</w:t>
      </w:r>
      <w:r w:rsidRPr="00785C72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785C72">
        <w:rPr>
          <w:rFonts w:asciiTheme="majorHAnsi" w:hAnsiTheme="majorHAnsi" w:cstheme="majorHAnsi"/>
        </w:rPr>
        <w:t xml:space="preserve"> no site </w:t>
      </w:r>
      <w:hyperlink r:id="rId64" w:history="1">
        <w:r w:rsidRPr="0037149C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785C72">
        <w:rPr>
          <w:rFonts w:asciiTheme="majorHAnsi" w:hAnsiTheme="majorHAnsi" w:cstheme="majorHAnsi"/>
        </w:rPr>
        <w:t>. Abertura das Propostas: 31/07/2023</w:t>
      </w:r>
      <w:r>
        <w:rPr>
          <w:rFonts w:asciiTheme="majorHAnsi" w:hAnsiTheme="majorHAnsi" w:cstheme="majorHAnsi"/>
        </w:rPr>
        <w:t xml:space="preserve"> às 14:</w:t>
      </w:r>
      <w:r w:rsidRPr="00785C72">
        <w:rPr>
          <w:rFonts w:asciiTheme="majorHAnsi" w:hAnsiTheme="majorHAnsi" w:cstheme="majorHAnsi"/>
        </w:rPr>
        <w:t xml:space="preserve">00 </w:t>
      </w:r>
      <w:r>
        <w:rPr>
          <w:rFonts w:asciiTheme="majorHAnsi" w:hAnsiTheme="majorHAnsi" w:cstheme="majorHAnsi"/>
        </w:rPr>
        <w:t xml:space="preserve">horas </w:t>
      </w:r>
      <w:r w:rsidRPr="00785C72">
        <w:rPr>
          <w:rFonts w:asciiTheme="majorHAnsi" w:hAnsiTheme="majorHAnsi" w:cstheme="majorHAnsi"/>
        </w:rPr>
        <w:t xml:space="preserve">no site </w:t>
      </w:r>
      <w:hyperlink r:id="rId65" w:history="1">
        <w:r w:rsidRPr="0037149C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>.</w:t>
      </w:r>
    </w:p>
    <w:p w14:paraId="69F1A9D2" w14:textId="77777777" w:rsidR="00596504" w:rsidRDefault="0059650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7BE99CB" w14:textId="77777777" w:rsidR="009E62F2" w:rsidRPr="009F4E15" w:rsidRDefault="009E62F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61EDAF6" w14:textId="2ADA2DAE" w:rsidR="009E62F2" w:rsidRPr="009F4E15" w:rsidRDefault="009E62F2" w:rsidP="009E62F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9F4E15">
        <w:rPr>
          <w:rFonts w:asciiTheme="majorHAnsi" w:hAnsiTheme="majorHAnsi" w:cstheme="majorHAnsi"/>
          <w:b/>
        </w:rPr>
        <w:t>ESTADO DE SÃO PAULO</w:t>
      </w:r>
    </w:p>
    <w:p w14:paraId="0F17283B" w14:textId="77777777" w:rsidR="009E62F2" w:rsidRPr="009F4E15" w:rsidRDefault="009E62F2" w:rsidP="009E62F2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066F25DF" w14:textId="77777777" w:rsidR="009E62F2" w:rsidRPr="009F4E15" w:rsidRDefault="009E62F2" w:rsidP="009E62F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74FDCF0" w14:textId="0EB98B3E" w:rsidR="009F4E15" w:rsidRPr="009F4E15" w:rsidRDefault="009F4E15" w:rsidP="009E62F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F4E15">
        <w:rPr>
          <w:rFonts w:asciiTheme="majorHAnsi" w:hAnsiTheme="majorHAnsi" w:cstheme="majorHAnsi"/>
          <w:b/>
        </w:rPr>
        <w:t>SABESP – COMPANHIA DE SANEAMENTO BÁSICO DO ESTADO DE SÃO PAULO - PREGÃO SABESP ON LINE 41/23</w:t>
      </w:r>
    </w:p>
    <w:p w14:paraId="710C8598" w14:textId="593BB0DA" w:rsidR="009E62F2" w:rsidRPr="009F4E15" w:rsidRDefault="009F4E15" w:rsidP="009E62F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5C7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9E62F2" w:rsidRPr="009F4E15">
        <w:rPr>
          <w:rFonts w:asciiTheme="majorHAnsi" w:hAnsiTheme="majorHAnsi" w:cstheme="majorHAnsi"/>
        </w:rPr>
        <w:t xml:space="preserve">Prestação de serviços de corte e restabelecimento de ligações de água, nos municípios de Apiai, Itaoca, Barra do Chapéu, Ribeira e Itapirapuã Paulista, UN Vale do Ribeira - RR. Edital completo disponível para </w:t>
      </w:r>
      <w:r>
        <w:rPr>
          <w:rFonts w:asciiTheme="majorHAnsi" w:hAnsiTheme="majorHAnsi" w:cstheme="majorHAnsi"/>
        </w:rPr>
        <w:t xml:space="preserve">download a partir de 30/05/23, </w:t>
      </w:r>
      <w:hyperlink r:id="rId66" w:history="1">
        <w:r w:rsidRPr="0037149C">
          <w:rPr>
            <w:rStyle w:val="Hyperlink"/>
            <w:rFonts w:asciiTheme="majorHAnsi" w:hAnsiTheme="majorHAnsi" w:cstheme="majorHAnsi"/>
          </w:rPr>
          <w:t>www.sabesp.com.br/licitacoes</w:t>
        </w:r>
      </w:hyperlink>
      <w:r>
        <w:rPr>
          <w:rFonts w:asciiTheme="majorHAnsi" w:hAnsiTheme="majorHAnsi" w:cstheme="majorHAnsi"/>
        </w:rPr>
        <w:t xml:space="preserve">, </w:t>
      </w:r>
      <w:r w:rsidR="009E62F2" w:rsidRPr="009F4E15">
        <w:rPr>
          <w:rFonts w:asciiTheme="majorHAnsi" w:hAnsiTheme="majorHAnsi" w:cstheme="majorHAnsi"/>
        </w:rPr>
        <w:t>mediante obtenção de senha no acesso - cadastre sua empresa. Env</w:t>
      </w:r>
      <w:r>
        <w:rPr>
          <w:rFonts w:asciiTheme="majorHAnsi" w:hAnsiTheme="majorHAnsi" w:cstheme="majorHAnsi"/>
        </w:rPr>
        <w:t>io das propostas a partir da 00:</w:t>
      </w:r>
      <w:r w:rsidR="009E62F2" w:rsidRPr="009F4E15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 de 12/06/23 até às 09:</w:t>
      </w:r>
      <w:r w:rsidR="009E62F2" w:rsidRPr="009F4E15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</w:t>
      </w:r>
      <w:r w:rsidR="009E62F2" w:rsidRPr="009F4E15">
        <w:rPr>
          <w:rFonts w:asciiTheme="majorHAnsi" w:hAnsiTheme="majorHAnsi" w:cstheme="majorHAnsi"/>
        </w:rPr>
        <w:t xml:space="preserve"> d</w:t>
      </w:r>
      <w:r>
        <w:rPr>
          <w:rFonts w:asciiTheme="majorHAnsi" w:hAnsiTheme="majorHAnsi" w:cstheme="majorHAnsi"/>
        </w:rPr>
        <w:t xml:space="preserve">e 13/06/23 no site acima. </w:t>
      </w:r>
    </w:p>
    <w:p w14:paraId="0835EC89" w14:textId="77777777" w:rsidR="002A59E4" w:rsidRPr="00993F1C" w:rsidRDefault="002A59E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0A53D1A" w14:textId="77777777" w:rsidR="00E5487F" w:rsidRDefault="00E5487F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4E25E284" w14:textId="77777777" w:rsidR="00E5487F" w:rsidRDefault="00E5487F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1E6FB427" w14:textId="77777777" w:rsidR="00E5487F" w:rsidRDefault="00E5487F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5EF99C" w14:textId="77777777" w:rsidR="00E5487F" w:rsidRDefault="00E5487F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5C9AAD69" w14:textId="77777777" w:rsidR="00E5487F" w:rsidRDefault="00E5487F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4FB89E2" w14:textId="77777777" w:rsidR="00E5487F" w:rsidRDefault="00E5487F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0E57CCB" w14:textId="77777777" w:rsidR="00E5487F" w:rsidRDefault="00E5487F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6EF13B7B" w14:textId="77777777" w:rsidR="00E5487F" w:rsidRDefault="00E5487F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05360B4" w14:textId="77777777" w:rsidR="00E5487F" w:rsidRDefault="00E5487F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2DDD3E5B" w14:textId="77777777" w:rsidR="00C52A0F" w:rsidRPr="00096015" w:rsidRDefault="00C52A0F" w:rsidP="00C52A0F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bookmarkStart w:id="0" w:name="_GoBack"/>
      <w:bookmarkEnd w:id="0"/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44F53FA" w14:textId="77777777" w:rsidR="00E5487F" w:rsidRDefault="00E5487F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02557797" w14:textId="77777777" w:rsidR="00E5487F" w:rsidRPr="00DD2DBA" w:rsidRDefault="00E5487F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6164D70" wp14:editId="10A591F0">
            <wp:extent cx="6840220" cy="1072515"/>
            <wp:effectExtent l="0" t="0" r="0" b="0"/>
            <wp:docPr id="11" name="Imagem 11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859D9" w14:textId="77777777" w:rsidR="00791066" w:rsidRPr="00A8440D" w:rsidRDefault="00791066" w:rsidP="00791066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DEBC2CF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907A348" wp14:editId="650FE9AE">
            <wp:extent cx="6857695" cy="1074678"/>
            <wp:effectExtent l="0" t="0" r="635" b="0"/>
            <wp:docPr id="10" name="Imagem 10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D451B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547108B4" w14:textId="77777777" w:rsidR="00791066" w:rsidRPr="003D4F10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4FF2DF56" w14:textId="06DF913A" w:rsidR="008D5A5D" w:rsidRPr="00096015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75"/>
      <w:footerReference w:type="default" r:id="rId76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033ABC" w14:textId="77777777" w:rsidR="005F151D" w:rsidRDefault="005F151D">
      <w:r>
        <w:separator/>
      </w:r>
    </w:p>
  </w:endnote>
  <w:endnote w:type="continuationSeparator" w:id="0">
    <w:p w14:paraId="65ECB4BA" w14:textId="77777777" w:rsidR="005F151D" w:rsidRDefault="005F1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5F151D" w:rsidRPr="00FE1850" w:rsidRDefault="005F151D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5F151D" w:rsidRDefault="005F151D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5F151D" w:rsidRPr="001042F4" w:rsidRDefault="005F151D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5F151D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5F151D" w:rsidRDefault="005F151D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5F151D" w:rsidRPr="001042F4" w:rsidRDefault="005F151D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5F151D" w:rsidRDefault="005F151D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5F151D" w:rsidRDefault="005F151D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5F151D" w:rsidRDefault="005F151D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5F151D" w:rsidRDefault="005F151D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5F151D" w:rsidRDefault="005F151D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5F151D" w:rsidRPr="18102E9A" w:rsidRDefault="005F151D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6EB259" w14:textId="77777777" w:rsidR="005F151D" w:rsidRDefault="005F151D">
      <w:r>
        <w:separator/>
      </w:r>
    </w:p>
  </w:footnote>
  <w:footnote w:type="continuationSeparator" w:id="0">
    <w:p w14:paraId="3D4A86DA" w14:textId="77777777" w:rsidR="005F151D" w:rsidRDefault="005F15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5F151D" w:rsidRDefault="005F151D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45C5D714" w:rsidR="005F151D" w:rsidRPr="20774586" w:rsidRDefault="005F151D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30/05/2023 - EdiçÃo nº 91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405995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40599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45C5D714" w:rsidR="005F151D" w:rsidRPr="20774586" w:rsidRDefault="005F151D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30/05/2023 - EdiçÃo nº 91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405995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8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40599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6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002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2F7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E3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6F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06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9E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23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DEE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D0D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95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12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3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0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DFF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85D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AE1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33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38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53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90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776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5D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9E4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BF7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BD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3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3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7F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7B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48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E0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8B5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995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DD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B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9D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10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4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8C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0F3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A7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21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21A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9F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45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6FE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04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51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1D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80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48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21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98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6B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36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80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2A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EF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3DC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2F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EE0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2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1B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97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BC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91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9E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E91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D4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E2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A8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5E3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7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50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A2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AD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2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EC4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DF0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15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DFC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19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4D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6CE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0F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1E8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7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7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60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91F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AF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7B0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5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6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6FFA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7D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7A5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B7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E5F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7F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D2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561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3F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0F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7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B9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0FA8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68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14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55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50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2E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61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A1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6DE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E5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2C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5D7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3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87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49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7F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7E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C4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3B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D2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4FC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5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57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59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0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17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ntoniodias.mg.gov.br" TargetMode="External"/><Relationship Id="rId18" Type="http://schemas.openxmlformats.org/officeDocument/2006/relationships/hyperlink" Target="http://www.bonitodeminas.mg.gov.br" TargetMode="External"/><Relationship Id="rId26" Type="http://schemas.openxmlformats.org/officeDocument/2006/relationships/hyperlink" Target="mailto:licitacaoformigamg@gmail.com" TargetMode="External"/><Relationship Id="rId39" Type="http://schemas.openxmlformats.org/officeDocument/2006/relationships/hyperlink" Target="http://www.limeiradooeste.mg.gov.br" TargetMode="External"/><Relationship Id="rId21" Type="http://schemas.openxmlformats.org/officeDocument/2006/relationships/hyperlink" Target="http://www.desterrodeentrerios.mg.gov.br" TargetMode="External"/><Relationship Id="rId34" Type="http://schemas.openxmlformats.org/officeDocument/2006/relationships/hyperlink" Target="http://www.empavjf.com.br" TargetMode="External"/><Relationship Id="rId42" Type="http://schemas.openxmlformats.org/officeDocument/2006/relationships/hyperlink" Target="http://www.manhuacu.mg.gov.br" TargetMode="External"/><Relationship Id="rId47" Type="http://schemas.openxmlformats.org/officeDocument/2006/relationships/hyperlink" Target="mailto:licitacao@pedroteixeira.mg.gov.br" TargetMode="External"/><Relationship Id="rId50" Type="http://schemas.openxmlformats.org/officeDocument/2006/relationships/hyperlink" Target="http://www.saaeunai.mg.gov.br" TargetMode="External"/><Relationship Id="rId55" Type="http://schemas.openxmlformats.org/officeDocument/2006/relationships/hyperlink" Target="http://www.gov.br/compras" TargetMode="External"/><Relationship Id="rId63" Type="http://schemas.openxmlformats.org/officeDocument/2006/relationships/hyperlink" Target="https://www.gov.br/compras/edital/399008-3-00001-2023" TargetMode="External"/><Relationship Id="rId68" Type="http://schemas.openxmlformats.org/officeDocument/2006/relationships/image" Target="media/image3.pn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hyperlink" Target="https://www.segurosunimed.com.br/seguro-vida-empresaria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ambui.mg.gov.br" TargetMode="External"/><Relationship Id="rId29" Type="http://schemas.openxmlformats.org/officeDocument/2006/relationships/hyperlink" Target="http://www.janauba.mg.gov.br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://www.doresdecampos.mg.gov.br" TargetMode="External"/><Relationship Id="rId32" Type="http://schemas.openxmlformats.org/officeDocument/2006/relationships/hyperlink" Target="http://www.portaldecompraspublicas.com.br" TargetMode="External"/><Relationship Id="rId37" Type="http://schemas.openxmlformats.org/officeDocument/2006/relationships/hyperlink" Target="mailto:licitacao@limaduarte.mg.gov.br" TargetMode="External"/><Relationship Id="rId40" Type="http://schemas.openxmlformats.org/officeDocument/2006/relationships/hyperlink" Target="mailto:licitacao@malacacheta.mg.gov.br" TargetMode="External"/><Relationship Id="rId45" Type="http://schemas.openxmlformats.org/officeDocument/2006/relationships/hyperlink" Target="http://www.mesquita.mg.gov.br" TargetMode="External"/><Relationship Id="rId53" Type="http://schemas.openxmlformats.org/officeDocument/2006/relationships/hyperlink" Target="http://www.licitacoes-e.com.br/" TargetMode="External"/><Relationship Id="rId58" Type="http://schemas.openxmlformats.org/officeDocument/2006/relationships/hyperlink" Target="http://wwww.licitacoes-e.com.br" TargetMode="External"/><Relationship Id="rId66" Type="http://schemas.openxmlformats.org/officeDocument/2006/relationships/hyperlink" Target="http://www.sabesp.com.br/licitacoes" TargetMode="External"/><Relationship Id="rId7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www.bambui.mg.gov.br" TargetMode="External"/><Relationship Id="rId23" Type="http://schemas.openxmlformats.org/officeDocument/2006/relationships/hyperlink" Target="mailto:licitagovdores@doresnet.com.br" TargetMode="External"/><Relationship Id="rId28" Type="http://schemas.openxmlformats.org/officeDocument/2006/relationships/hyperlink" Target="http://www.ibiraci.mg.gov.br" TargetMode="External"/><Relationship Id="rId36" Type="http://schemas.openxmlformats.org/officeDocument/2006/relationships/hyperlink" Target="http://www.limaduarte.mg.gov.br/" TargetMode="External"/><Relationship Id="rId49" Type="http://schemas.openxmlformats.org/officeDocument/2006/relationships/hyperlink" Target="http://www.setelagoas.mg.gov.br" TargetMode="External"/><Relationship Id="rId57" Type="http://schemas.openxmlformats.org/officeDocument/2006/relationships/hyperlink" Target="http://www.dnit.gov.br" TargetMode="External"/><Relationship Id="rId61" Type="http://schemas.openxmlformats.org/officeDocument/2006/relationships/hyperlink" Target="http://www.petronect.com.br" TargetMode="External"/><Relationship Id="rId10" Type="http://schemas.openxmlformats.org/officeDocument/2006/relationships/hyperlink" Target="http://www.copasa.com.br" TargetMode="External"/><Relationship Id="rId19" Type="http://schemas.openxmlformats.org/officeDocument/2006/relationships/hyperlink" Target="mailto:licitacao@bonitodeminas.mg.gov.br" TargetMode="External"/><Relationship Id="rId31" Type="http://schemas.openxmlformats.org/officeDocument/2006/relationships/hyperlink" Target="http://www.licitardigital.com.br" TargetMode="External"/><Relationship Id="rId44" Type="http://schemas.openxmlformats.org/officeDocument/2006/relationships/hyperlink" Target="mailto:licitacao@marlieria.mg.gov.br" TargetMode="External"/><Relationship Id="rId52" Type="http://schemas.openxmlformats.org/officeDocument/2006/relationships/hyperlink" Target="http://www.licitacoes-e.com.br/" TargetMode="External"/><Relationship Id="rId60" Type="http://schemas.openxmlformats.org/officeDocument/2006/relationships/hyperlink" Target="mailto:cplsinrn@gmail.com" TargetMode="External"/><Relationship Id="rId65" Type="http://schemas.openxmlformats.org/officeDocument/2006/relationships/hyperlink" Target="http://www.gov.br/compras" TargetMode="External"/><Relationship Id="rId73" Type="http://schemas.openxmlformats.org/officeDocument/2006/relationships/hyperlink" Target="https://brasid.com.br/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4" Type="http://schemas.openxmlformats.org/officeDocument/2006/relationships/hyperlink" Target="http://www.bambui.mg.gov.br" TargetMode="External"/><Relationship Id="rId22" Type="http://schemas.openxmlformats.org/officeDocument/2006/relationships/hyperlink" Target="http://www.doresdecampos.mg.gov.br" TargetMode="External"/><Relationship Id="rId27" Type="http://schemas.openxmlformats.org/officeDocument/2006/relationships/hyperlink" Target="http://www.formiga.mg.gov.br" TargetMode="External"/><Relationship Id="rId30" Type="http://schemas.openxmlformats.org/officeDocument/2006/relationships/hyperlink" Target="http://www.jequitiba.mg.gov.br" TargetMode="External"/><Relationship Id="rId35" Type="http://schemas.openxmlformats.org/officeDocument/2006/relationships/hyperlink" Target="mailto:licitacao@empavjf.com.br" TargetMode="External"/><Relationship Id="rId43" Type="http://schemas.openxmlformats.org/officeDocument/2006/relationships/hyperlink" Target="http://www.marlieria.mg.gov.br/licitacoes" TargetMode="External"/><Relationship Id="rId48" Type="http://schemas.openxmlformats.org/officeDocument/2006/relationships/hyperlink" Target="http://www.ribeiraodasneves.mg.gov.b" TargetMode="External"/><Relationship Id="rId56" Type="http://schemas.openxmlformats.org/officeDocument/2006/relationships/hyperlink" Target="http://www.gov.br/compras" TargetMode="External"/><Relationship Id="rId64" Type="http://schemas.openxmlformats.org/officeDocument/2006/relationships/hyperlink" Target="http://www.gov.br/compras" TargetMode="External"/><Relationship Id="rId69" Type="http://schemas.openxmlformats.org/officeDocument/2006/relationships/hyperlink" Target="https://conteudo.axsenergia.com.br/landing-page-sicepot-mg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mailto:licitacao@saaeunai.mg.gov.br" TargetMode="External"/><Relationship Id="rId72" Type="http://schemas.openxmlformats.org/officeDocument/2006/relationships/image" Target="media/image5.png"/><Relationship Id="rId3" Type="http://schemas.openxmlformats.org/officeDocument/2006/relationships/styles" Target="styles.xml"/><Relationship Id="rId12" Type="http://schemas.openxmlformats.org/officeDocument/2006/relationships/hyperlink" Target="http://www.abadiadosdourados.mg.gov.br" TargetMode="External"/><Relationship Id="rId17" Type="http://schemas.openxmlformats.org/officeDocument/2006/relationships/hyperlink" Target="mailto:pmbflicita@gmail.com" TargetMode="External"/><Relationship Id="rId25" Type="http://schemas.openxmlformats.org/officeDocument/2006/relationships/hyperlink" Target="mailto:licitagovdores@doresnet.com.br" TargetMode="External"/><Relationship Id="rId33" Type="http://schemas.openxmlformats.org/officeDocument/2006/relationships/hyperlink" Target="https://www.pjf.mg.gov.br/secretarias/cpl/editais/outras_modalidades/2023/index.php" TargetMode="External"/><Relationship Id="rId38" Type="http://schemas.openxmlformats.org/officeDocument/2006/relationships/hyperlink" Target="mailto:licitacao@limeiradooeste.mg.gov.br" TargetMode="External"/><Relationship Id="rId46" Type="http://schemas.openxmlformats.org/officeDocument/2006/relationships/hyperlink" Target="http://www.pedroteixeira.mg.gov.br" TargetMode="External"/><Relationship Id="rId59" Type="http://schemas.openxmlformats.org/officeDocument/2006/relationships/hyperlink" Target="http://licitacao.sanepar.com.br" TargetMode="External"/><Relationship Id="rId67" Type="http://schemas.openxmlformats.org/officeDocument/2006/relationships/hyperlink" Target="https://grupoqmt.com.br/produtosqmt/" TargetMode="External"/><Relationship Id="rId20" Type="http://schemas.openxmlformats.org/officeDocument/2006/relationships/hyperlink" Target="mailto:compras@desterrodeentrerios.mg.gov.br" TargetMode="External"/><Relationship Id="rId41" Type="http://schemas.openxmlformats.org/officeDocument/2006/relationships/hyperlink" Target="mailto:licitacao@manhuacu.mg.gov.br" TargetMode="External"/><Relationship Id="rId54" Type="http://schemas.openxmlformats.org/officeDocument/2006/relationships/hyperlink" Target="https://www.gov.br/compras/edital/393027-5-00188-2023" TargetMode="External"/><Relationship Id="rId62" Type="http://schemas.openxmlformats.org/officeDocument/2006/relationships/hyperlink" Target="http://www.petronect.com.br" TargetMode="External"/><Relationship Id="rId70" Type="http://schemas.openxmlformats.org/officeDocument/2006/relationships/image" Target="media/image4.pn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9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B0543A-6A41-4DB0-BFA7-A4597E479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3779</Words>
  <Characters>24927</Characters>
  <Application>Microsoft Office Word</Application>
  <DocSecurity>0</DocSecurity>
  <Lines>207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28649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3</cp:revision>
  <cp:lastPrinted>2023-05-30T21:01:00Z</cp:lastPrinted>
  <dcterms:created xsi:type="dcterms:W3CDTF">2023-05-30T21:01:00Z</dcterms:created>
  <dcterms:modified xsi:type="dcterms:W3CDTF">2023-05-30T21:01:00Z</dcterms:modified>
</cp:coreProperties>
</file>