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A208BC" w:rsidRPr="00FF17D1" w14:paraId="418BD87E" w14:textId="77777777" w:rsidTr="0076101C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6B2C" w14:textId="77777777" w:rsidR="00A208BC" w:rsidRPr="00FF17D1" w:rsidRDefault="00A208BC" w:rsidP="0076101C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67E8" w14:textId="2D17EA81" w:rsidR="00A208BC" w:rsidRPr="00FF17D1" w:rsidRDefault="00A208BC" w:rsidP="0076101C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401D6E">
              <w:rPr>
                <w:rFonts w:asciiTheme="majorHAnsi" w:hAnsiTheme="majorHAnsi"/>
                <w:b/>
                <w:bCs/>
              </w:rPr>
              <w:t>052023</w:t>
            </w:r>
            <w:r w:rsidR="00401D6E" w:rsidRPr="00401D6E">
              <w:rPr>
                <w:rFonts w:asciiTheme="majorHAnsi" w:hAnsiTheme="majorHAnsi"/>
                <w:b/>
                <w:bCs/>
              </w:rPr>
              <w:t>0207</w:t>
            </w:r>
          </w:p>
        </w:tc>
      </w:tr>
      <w:tr w:rsidR="00A208BC" w:rsidRPr="00FF17D1" w14:paraId="211F4D9D" w14:textId="77777777" w:rsidTr="0076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D2FDE" w14:textId="77777777" w:rsidR="00A208BC" w:rsidRPr="00FF17D1" w:rsidRDefault="00A208BC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822262D" w14:textId="77777777" w:rsidR="00A208BC" w:rsidRPr="00FF17D1" w:rsidRDefault="00A208BC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A208BC" w:rsidRPr="00FF17D1" w14:paraId="0F44D046" w14:textId="77777777" w:rsidTr="0076101C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13B87" w14:textId="139DBF4E" w:rsidR="00A208BC" w:rsidRPr="007D2003" w:rsidRDefault="00A208BC" w:rsidP="0076101C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A761AA">
              <w:rPr>
                <w:rFonts w:asciiTheme="majorHAnsi" w:hAnsiTheme="majorHAnsi" w:cs="Arial"/>
                <w:noProof/>
              </w:rPr>
              <w:t>P</w:t>
            </w:r>
            <w:r w:rsidR="00A761AA" w:rsidRPr="00A761AA">
              <w:rPr>
                <w:rFonts w:asciiTheme="majorHAnsi" w:hAnsiTheme="majorHAnsi" w:cs="Arial"/>
                <w:noProof/>
              </w:rPr>
              <w:t>restação de serviços comerciais de cortes e religações de água, substituições de hidrômetros e verificação de fraudes em cavaletes e hidrômetros, com fornecimento parcial de materiais, na área de abrangência da Gerência Regional Belo Horizonte Sul – GRBS, incluindo vilas e favelas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58C6C" w14:textId="77777777" w:rsidR="00A208BC" w:rsidRPr="00FF17D1" w:rsidRDefault="00A208BC" w:rsidP="0076101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49E0457" w14:textId="39D22034" w:rsidR="00A761AA" w:rsidRPr="00A761AA" w:rsidRDefault="00A761AA" w:rsidP="00A761A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início dia 31/05/2023, término dia26/06/2023 às 08:45 horas.</w:t>
            </w:r>
          </w:p>
          <w:p w14:paraId="254719A2" w14:textId="77777777" w:rsidR="00A761AA" w:rsidRDefault="00A761AA" w:rsidP="00A761A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="00A208BC"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26/06/2023</w:t>
            </w:r>
          </w:p>
          <w:p w14:paraId="78131620" w14:textId="7ECD6F6F" w:rsidR="00A208BC" w:rsidRPr="00FF17D1" w:rsidRDefault="007D48EE" w:rsidP="00A761A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6</w:t>
            </w:r>
            <w:r w:rsidR="00A208BC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A208BC" w:rsidRPr="00FF17D1" w14:paraId="60AEFACB" w14:textId="77777777" w:rsidTr="0076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D0A4" w14:textId="77777777" w:rsidR="00A208BC" w:rsidRPr="00FF17D1" w:rsidRDefault="00A208BC" w:rsidP="0076101C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A208BC" w:rsidRPr="00FF17D1" w14:paraId="5F55CF97" w14:textId="77777777" w:rsidTr="0076101C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2812" w14:textId="77777777" w:rsidR="00A208BC" w:rsidRPr="00FF17D1" w:rsidRDefault="00A208BC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0AB7" w14:textId="77777777" w:rsidR="00A208BC" w:rsidRPr="00FF17D1" w:rsidRDefault="00A208BC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A208BC" w:rsidRPr="00FF17D1" w14:paraId="6391725D" w14:textId="77777777" w:rsidTr="0076101C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9CE23" w14:textId="64B4DF24" w:rsidR="00A208BC" w:rsidRPr="003B06EB" w:rsidRDefault="00A208BC" w:rsidP="00F70A6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F70A61">
              <w:rPr>
                <w:rFonts w:asciiTheme="majorHAnsi" w:hAnsiTheme="majorHAnsi" w:cs="Arial"/>
                <w:color w:val="000000"/>
              </w:rPr>
              <w:t>6.362.073,41</w:t>
            </w:r>
            <w:bookmarkStart w:id="0" w:name="_GoBack"/>
            <w:bookmarkEnd w:id="0"/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FF56" w14:textId="77777777" w:rsidR="00A208BC" w:rsidRPr="00FF17D1" w:rsidRDefault="00A208BC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A208BC" w:rsidRPr="00FF17D1" w14:paraId="0AB06BB0" w14:textId="77777777" w:rsidTr="0076101C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37BE" w14:textId="63A816A4" w:rsidR="00A208BC" w:rsidRPr="00B21185" w:rsidRDefault="00A208BC" w:rsidP="0076101C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854D83" w:rsidRPr="00854D83">
              <w:rPr>
                <w:rFonts w:asciiTheme="majorHAnsi" w:hAnsiTheme="majorHAnsi" w:cstheme="majorHAnsi"/>
                <w:color w:val="auto"/>
              </w:rPr>
              <w:t>b.</w:t>
            </w:r>
            <w:r w:rsidR="00B95711" w:rsidRPr="00854D83">
              <w:rPr>
                <w:rFonts w:asciiTheme="majorHAnsi" w:hAnsiTheme="majorHAnsi" w:cstheme="majorHAnsi"/>
                <w:color w:val="auto"/>
              </w:rPr>
              <w:t xml:space="preserve">1) </w:t>
            </w:r>
            <w:r w:rsidR="00B95711" w:rsidRPr="00854D83">
              <w:rPr>
                <w:rFonts w:asciiTheme="majorHAnsi" w:hAnsiTheme="majorHAnsi" w:cstheme="majorHAnsi"/>
                <w:color w:val="auto"/>
              </w:rPr>
              <w:tab/>
            </w:r>
            <w:r w:rsidR="00854D83" w:rsidRPr="00854D83">
              <w:rPr>
                <w:rFonts w:asciiTheme="majorHAnsi" w:hAnsiTheme="majorHAnsi" w:cstheme="majorHAnsi"/>
                <w:color w:val="auto"/>
              </w:rPr>
              <w:t>Atestado de capacidade técnica operacional, emitido por pessoa jurídica de direito público ou privado, que comprove que a Licitante prestou serviços compatíveis com o objeto desta licitação.</w:t>
            </w:r>
          </w:p>
        </w:tc>
      </w:tr>
      <w:tr w:rsidR="00A208BC" w:rsidRPr="00FF17D1" w14:paraId="3E1978E1" w14:textId="77777777" w:rsidTr="0076101C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FF57D" w14:textId="77777777" w:rsidR="00A208BC" w:rsidRPr="00FF17D1" w:rsidRDefault="00A208BC" w:rsidP="007610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A208BC" w:rsidRPr="00FF17D1" w14:paraId="79C69FFB" w14:textId="77777777" w:rsidTr="0076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199D" w14:textId="77777777" w:rsidR="00A208BC" w:rsidRPr="00FF17D1" w:rsidRDefault="00A208BC" w:rsidP="0076101C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208BC" w:rsidRPr="00FF17D1" w14:paraId="6064D03F" w14:textId="77777777" w:rsidTr="0076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5B71" w14:textId="77777777" w:rsidR="00A208BC" w:rsidRPr="0082035B" w:rsidRDefault="00A208BC" w:rsidP="0076101C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1695E4B2" w14:textId="77777777" w:rsidR="00A208BC" w:rsidRDefault="00A208BC" w:rsidP="00A208BC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2525AC2D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314B0700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26585DDF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271609CE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1382FCDB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232B08F2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4502E5E9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1B3AE5C0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3D8CC2E1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5C1CFA31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5EB71C71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519D6673" w14:textId="77777777" w:rsidR="00F51CF4" w:rsidRDefault="00F51CF4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16C42" w:rsidRPr="00FF17D1" w14:paraId="42521A39" w14:textId="77777777" w:rsidTr="0076101C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828E" w14:textId="77777777" w:rsidR="00916C42" w:rsidRPr="00FF17D1" w:rsidRDefault="00916C42" w:rsidP="0076101C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4698" w14:textId="67EF00F2" w:rsidR="00916C42" w:rsidRPr="00FF17D1" w:rsidRDefault="00916C42" w:rsidP="0076101C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48254F">
              <w:rPr>
                <w:rFonts w:asciiTheme="majorHAnsi" w:hAnsiTheme="majorHAnsi"/>
                <w:b/>
                <w:bCs/>
              </w:rPr>
              <w:t>11202300</w:t>
            </w:r>
            <w:r w:rsidR="00835017">
              <w:rPr>
                <w:rFonts w:asciiTheme="majorHAnsi" w:hAnsiTheme="majorHAnsi"/>
                <w:b/>
                <w:bCs/>
              </w:rPr>
              <w:t>76</w:t>
            </w:r>
          </w:p>
        </w:tc>
      </w:tr>
      <w:tr w:rsidR="00916C42" w:rsidRPr="00FF17D1" w14:paraId="4652ED1B" w14:textId="77777777" w:rsidTr="0076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4D0DA" w14:textId="77777777" w:rsidR="00916C42" w:rsidRPr="00FF17D1" w:rsidRDefault="00916C42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38D145C" w14:textId="77777777" w:rsidR="00916C42" w:rsidRPr="00FF17D1" w:rsidRDefault="00916C42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16C42" w:rsidRPr="00FF17D1" w14:paraId="733FEA09" w14:textId="77777777" w:rsidTr="0076101C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FCEC" w14:textId="03503D8D" w:rsidR="00916C42" w:rsidRPr="007D2003" w:rsidRDefault="00916C42" w:rsidP="002346B2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2346B2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2346B2" w:rsidRPr="002346B2">
              <w:rPr>
                <w:rFonts w:asciiTheme="majorHAnsi" w:hAnsiTheme="majorHAnsi" w:cs="Arial"/>
                <w:noProof/>
              </w:rPr>
              <w:t>parcial de materiais, das obras e serv</w:t>
            </w:r>
            <w:r w:rsidR="002346B2">
              <w:rPr>
                <w:rFonts w:asciiTheme="majorHAnsi" w:hAnsiTheme="majorHAnsi" w:cs="Arial"/>
                <w:noProof/>
              </w:rPr>
              <w:t xml:space="preserve">iços de melhorias no Sistema de </w:t>
            </w:r>
            <w:r w:rsidR="002346B2" w:rsidRPr="002346B2">
              <w:rPr>
                <w:rFonts w:asciiTheme="majorHAnsi" w:hAnsiTheme="majorHAnsi" w:cs="Arial"/>
                <w:noProof/>
              </w:rPr>
              <w:t>Abastecimento de Água de Dom Silvério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DAF4" w14:textId="77777777" w:rsidR="00916C42" w:rsidRPr="00FF17D1" w:rsidRDefault="00916C42" w:rsidP="0076101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BF187CD" w14:textId="70E8D31D" w:rsidR="00916C42" w:rsidRPr="00FF17D1" w:rsidRDefault="00916C42" w:rsidP="00916C4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3BF3900D" w14:textId="3A3A60CB" w:rsidR="00916C42" w:rsidRPr="00FF17D1" w:rsidRDefault="00916C42" w:rsidP="00916C4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09EA0EA1" w14:textId="3877E463" w:rsidR="00916C42" w:rsidRPr="00FF17D1" w:rsidRDefault="00C22960" w:rsidP="00916C42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3</w:t>
            </w:r>
            <w:r w:rsidR="00916C42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16C42" w:rsidRPr="00FF17D1" w14:paraId="534E04C6" w14:textId="77777777" w:rsidTr="0076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25A45" w14:textId="77777777" w:rsidR="00916C42" w:rsidRPr="00FF17D1" w:rsidRDefault="00916C42" w:rsidP="0076101C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16C42" w:rsidRPr="00FF17D1" w14:paraId="7633EFD2" w14:textId="77777777" w:rsidTr="0076101C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9F592" w14:textId="77777777" w:rsidR="00916C42" w:rsidRPr="00FF17D1" w:rsidRDefault="00916C42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D37B" w14:textId="77777777" w:rsidR="00916C42" w:rsidRPr="00FF17D1" w:rsidRDefault="00916C42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16C42" w:rsidRPr="00FF17D1" w14:paraId="78FA99C4" w14:textId="77777777" w:rsidTr="0076101C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38D6" w14:textId="015058C2" w:rsidR="00916C42" w:rsidRPr="003B06EB" w:rsidRDefault="00916C42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C22960" w:rsidRPr="00C22960">
              <w:rPr>
                <w:rFonts w:asciiTheme="majorHAnsi" w:hAnsiTheme="majorHAnsi" w:cs="Arial"/>
                <w:color w:val="000000"/>
              </w:rPr>
              <w:t>189.238,55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32CD" w14:textId="77777777" w:rsidR="00916C42" w:rsidRPr="00FF17D1" w:rsidRDefault="00916C42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16C42" w:rsidRPr="00FF17D1" w14:paraId="6A9CC82A" w14:textId="77777777" w:rsidTr="0076101C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F65B" w14:textId="328A2FE3" w:rsidR="00916C42" w:rsidRPr="00B21185" w:rsidRDefault="00916C42" w:rsidP="0076101C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>TÉCNICA-PROFISSIONAL</w:t>
            </w:r>
            <w:r w:rsidR="007A00E6">
              <w:rPr>
                <w:rFonts w:asciiTheme="majorHAnsi" w:hAnsiTheme="majorHAnsi" w:cstheme="majorHAnsi"/>
              </w:rPr>
              <w:t xml:space="preserve">: </w:t>
            </w:r>
            <w:r w:rsidR="007A00E6" w:rsidRPr="007A00E6">
              <w:rPr>
                <w:rFonts w:asciiTheme="majorHAnsi" w:hAnsiTheme="majorHAnsi" w:cstheme="majorHAnsi"/>
              </w:rPr>
              <w:t>a) Barragem de nível em concreto armado.</w:t>
            </w:r>
          </w:p>
        </w:tc>
      </w:tr>
      <w:tr w:rsidR="00916C42" w:rsidRPr="00FF17D1" w14:paraId="776ED0CA" w14:textId="77777777" w:rsidTr="0076101C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DB8F" w14:textId="77777777" w:rsidR="00916C42" w:rsidRPr="00FF17D1" w:rsidRDefault="00916C42" w:rsidP="007610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916C42" w:rsidRPr="00FF17D1" w14:paraId="2D233C60" w14:textId="77777777" w:rsidTr="0076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DF66" w14:textId="77777777" w:rsidR="00916C42" w:rsidRPr="00FF17D1" w:rsidRDefault="00916C42" w:rsidP="0076101C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16C42" w:rsidRPr="00FF17D1" w14:paraId="32C955BF" w14:textId="77777777" w:rsidTr="0076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ED24" w14:textId="77777777" w:rsidR="00916C42" w:rsidRPr="0082035B" w:rsidRDefault="00916C42" w:rsidP="0076101C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610E52D7" w14:textId="77777777" w:rsidR="00F51CF4" w:rsidRDefault="00F51CF4" w:rsidP="00F51CF4">
      <w:pPr>
        <w:rPr>
          <w:rFonts w:asciiTheme="majorHAnsi" w:hAnsiTheme="majorHAnsi" w:cstheme="majorHAnsi"/>
        </w:rPr>
      </w:pPr>
    </w:p>
    <w:p w14:paraId="1E7020EC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4EABBABA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607BFD22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0FAAE1B6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29A1CD39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062AFC87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3A267473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704E3C76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04726F29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351F27C6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0745B365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17FFE2B7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4EA942B9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4E718E8B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75765471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57926D1C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2770A0F7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26DBFCBF" w14:textId="77777777" w:rsidR="00BF53F5" w:rsidRDefault="00BF53F5" w:rsidP="008A1EEC">
      <w:pPr>
        <w:rPr>
          <w:rFonts w:asciiTheme="majorHAnsi" w:hAnsiTheme="majorHAnsi" w:cstheme="majorHAnsi"/>
        </w:rPr>
      </w:pPr>
    </w:p>
    <w:p w14:paraId="2D2745DE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49251A85" w14:textId="77777777" w:rsidR="00763931" w:rsidRDefault="00763931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F53F5" w:rsidRPr="00FF17D1" w14:paraId="004B29CF" w14:textId="77777777" w:rsidTr="0076101C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ACFD6" w14:textId="77777777" w:rsidR="00BF53F5" w:rsidRPr="00FF17D1" w:rsidRDefault="00BF53F5" w:rsidP="0076101C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0D33" w14:textId="0C3E6FFD" w:rsidR="00BF53F5" w:rsidRPr="00FF17D1" w:rsidRDefault="00BF53F5" w:rsidP="0076101C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BF53F5">
              <w:rPr>
                <w:rFonts w:asciiTheme="majorHAnsi" w:hAnsiTheme="majorHAnsi"/>
                <w:b/>
                <w:bCs/>
              </w:rPr>
              <w:t>1120230075</w:t>
            </w:r>
          </w:p>
        </w:tc>
      </w:tr>
      <w:tr w:rsidR="00BF53F5" w:rsidRPr="00FF17D1" w14:paraId="506C1A1F" w14:textId="77777777" w:rsidTr="0076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9A3A" w14:textId="77777777" w:rsidR="00BF53F5" w:rsidRPr="00FF17D1" w:rsidRDefault="00BF53F5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61C8D78" w14:textId="77777777" w:rsidR="00BF53F5" w:rsidRPr="00FF17D1" w:rsidRDefault="00BF53F5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F53F5" w:rsidRPr="00FF17D1" w14:paraId="466D990D" w14:textId="77777777" w:rsidTr="0076101C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F5D2" w14:textId="5E9D85B6" w:rsidR="00BF53F5" w:rsidRPr="007D2003" w:rsidRDefault="00BF53F5" w:rsidP="00847B63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847B63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847B63" w:rsidRPr="00847B63">
              <w:rPr>
                <w:rFonts w:asciiTheme="majorHAnsi" w:hAnsiTheme="majorHAnsi" w:cs="Arial"/>
                <w:noProof/>
              </w:rPr>
              <w:t>parcial de materiais, das obras e serviços pa</w:t>
            </w:r>
            <w:r w:rsidR="00847B63">
              <w:rPr>
                <w:rFonts w:asciiTheme="majorHAnsi" w:hAnsiTheme="majorHAnsi" w:cs="Arial"/>
                <w:noProof/>
              </w:rPr>
              <w:t xml:space="preserve">ra reforma da casa de química </w:t>
            </w:r>
            <w:r w:rsidR="00847B63" w:rsidRPr="00847B63">
              <w:rPr>
                <w:rFonts w:asciiTheme="majorHAnsi" w:hAnsiTheme="majorHAnsi" w:cs="Arial"/>
                <w:noProof/>
              </w:rPr>
              <w:t>edificações da Estação de Tratamento de Água de Andradas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5BF8" w14:textId="77777777" w:rsidR="00BF53F5" w:rsidRPr="00FF17D1" w:rsidRDefault="00BF53F5" w:rsidP="0076101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6F8E1B66" w14:textId="38C5930A" w:rsidR="00BF53F5" w:rsidRPr="00FF17D1" w:rsidRDefault="00BF53F5" w:rsidP="0076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C65408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39BDFDE2" w14:textId="0E94FB71" w:rsidR="00BF53F5" w:rsidRPr="00FF17D1" w:rsidRDefault="00BF53F5" w:rsidP="0076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C65408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48C19B3F" w14:textId="3EFAC4A1" w:rsidR="00BF53F5" w:rsidRPr="00FF17D1" w:rsidRDefault="00BF53F5" w:rsidP="0076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847B63">
              <w:rPr>
                <w:rFonts w:asciiTheme="majorHAnsi" w:hAnsiTheme="majorHAnsi" w:cs="Arial"/>
                <w:color w:val="000000"/>
                <w:szCs w:val="24"/>
              </w:rPr>
              <w:t>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F53F5" w:rsidRPr="00FF17D1" w14:paraId="7FACD8E5" w14:textId="77777777" w:rsidTr="0076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6767" w14:textId="77777777" w:rsidR="00BF53F5" w:rsidRPr="00FF17D1" w:rsidRDefault="00BF53F5" w:rsidP="0076101C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BF53F5" w:rsidRPr="00FF17D1" w14:paraId="388E63EA" w14:textId="77777777" w:rsidTr="0076101C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9BA69" w14:textId="77777777" w:rsidR="00BF53F5" w:rsidRPr="00FF17D1" w:rsidRDefault="00BF53F5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1134F" w14:textId="77777777" w:rsidR="00BF53F5" w:rsidRPr="00FF17D1" w:rsidRDefault="00BF53F5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F53F5" w:rsidRPr="00FF17D1" w14:paraId="576BF1CD" w14:textId="77777777" w:rsidTr="0076101C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D3E9" w14:textId="6E501246" w:rsidR="00BF53F5" w:rsidRPr="003B06EB" w:rsidRDefault="00BF53F5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847B63" w:rsidRPr="00847B63">
              <w:rPr>
                <w:rFonts w:asciiTheme="majorHAnsi" w:hAnsiTheme="majorHAnsi" w:cs="Arial"/>
                <w:color w:val="000000"/>
              </w:rPr>
              <w:t>565.714,04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7705" w14:textId="77777777" w:rsidR="00BF53F5" w:rsidRPr="00FF17D1" w:rsidRDefault="00BF53F5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F53F5" w:rsidRPr="00FF17D1" w14:paraId="17D57440" w14:textId="77777777" w:rsidTr="0076101C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3065" w14:textId="77C318B9" w:rsidR="00BF53F5" w:rsidRPr="00B21185" w:rsidRDefault="00BF53F5" w:rsidP="0076101C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>TÉCNICA-PROFISSIONAL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9F1FC4" w:rsidRPr="009F1FC4">
              <w:rPr>
                <w:rFonts w:asciiTheme="majorHAnsi" w:hAnsiTheme="majorHAnsi" w:cstheme="majorHAnsi"/>
              </w:rPr>
              <w:t>a) Construção civil e/ou reforma em edificações;</w:t>
            </w:r>
          </w:p>
        </w:tc>
      </w:tr>
      <w:tr w:rsidR="00BF53F5" w:rsidRPr="00FF17D1" w14:paraId="1D53C665" w14:textId="77777777" w:rsidTr="0076101C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81C1" w14:textId="77777777" w:rsidR="00BF53F5" w:rsidRPr="00FF17D1" w:rsidRDefault="00BF53F5" w:rsidP="007610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BF53F5" w:rsidRPr="00FF17D1" w14:paraId="33F348BD" w14:textId="77777777" w:rsidTr="0076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EDF24" w14:textId="77777777" w:rsidR="00BF53F5" w:rsidRPr="00FF17D1" w:rsidRDefault="00BF53F5" w:rsidP="0076101C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F53F5" w:rsidRPr="00FF17D1" w14:paraId="2FDA7170" w14:textId="77777777" w:rsidTr="0076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A3A47" w14:textId="77777777" w:rsidR="00BF53F5" w:rsidRPr="0082035B" w:rsidRDefault="00BF53F5" w:rsidP="0076101C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3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4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6B01663" w14:textId="77777777" w:rsidR="00F51CF4" w:rsidRDefault="00F51CF4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9B39F2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030AD8AD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52271D91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41A630C6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1FA9F865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56AAF3B6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77546FB8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7D4EE78B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5715A985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75152E0D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4894A7A7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09F0801F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6A6FDF8E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60E03090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13B3E652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7797A1BD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0F24DA95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13E2309E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676FD07F" w14:textId="77777777" w:rsidR="00FB0CE3" w:rsidRDefault="00FB0CE3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FB0CE3" w:rsidRPr="00C05D51" w14:paraId="3C6CAD6C" w14:textId="77777777" w:rsidTr="0076101C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C0B9" w14:textId="77777777" w:rsidR="00FB0CE3" w:rsidRPr="00C05D51" w:rsidRDefault="00FB0CE3" w:rsidP="0076101C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85D9" w14:textId="4D7CF682" w:rsidR="00FB0CE3" w:rsidRPr="00C05D51" w:rsidRDefault="00FB0CE3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852F09" w:rsidRPr="00852F09">
              <w:rPr>
                <w:rFonts w:asciiTheme="majorHAnsi" w:hAnsiTheme="majorHAnsi"/>
                <w:b/>
                <w:bCs/>
              </w:rPr>
              <w:t>TOMADA DE PREÇO</w:t>
            </w:r>
            <w:r w:rsidR="00852F09"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 xml:space="preserve">Nº </w:t>
            </w:r>
            <w:r w:rsidRPr="00FB0CE3">
              <w:rPr>
                <w:rFonts w:asciiTheme="majorHAnsi" w:hAnsiTheme="majorHAnsi"/>
                <w:b/>
                <w:bCs/>
              </w:rPr>
              <w:t>045/2023</w:t>
            </w:r>
          </w:p>
        </w:tc>
      </w:tr>
      <w:tr w:rsidR="00FB0CE3" w:rsidRPr="00C05D51" w14:paraId="655DA3E0" w14:textId="77777777" w:rsidTr="0076101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5EF0A" w14:textId="77777777" w:rsidR="00FB0CE3" w:rsidRPr="00C05D51" w:rsidRDefault="00FB0CE3" w:rsidP="0076101C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5F00E34" w14:textId="77777777" w:rsidR="00FB0CE3" w:rsidRPr="00C05D51" w:rsidRDefault="00FB0CE3" w:rsidP="0076101C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464B10D" w14:textId="77777777" w:rsidR="00FB0CE3" w:rsidRPr="00C05D51" w:rsidRDefault="00FB0CE3" w:rsidP="00FB0CE3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FB0CE3" w:rsidRPr="00C05D51" w14:paraId="1D20457A" w14:textId="77777777" w:rsidTr="0076101C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100C" w14:textId="3962C533" w:rsidR="00FB0CE3" w:rsidRPr="00550CB6" w:rsidRDefault="00FB0CE3" w:rsidP="008607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860737"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="00860737" w:rsidRPr="00860737">
              <w:rPr>
                <w:rFonts w:asciiTheme="majorHAnsi" w:hAnsiTheme="majorHAnsi" w:cstheme="majorHAnsi"/>
                <w:bCs/>
                <w:color w:val="000000"/>
              </w:rPr>
              <w:t>xecução das obras para construção de reforços estruturais e reforma de</w:t>
            </w:r>
            <w:r w:rsidR="00860737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860737" w:rsidRPr="00860737">
              <w:rPr>
                <w:rFonts w:asciiTheme="majorHAnsi" w:hAnsiTheme="majorHAnsi" w:cstheme="majorHAnsi"/>
                <w:bCs/>
                <w:color w:val="000000"/>
              </w:rPr>
              <w:t xml:space="preserve">sanitários dos alunos da escola estadual dom </w:t>
            </w:r>
            <w:r w:rsidR="00B95711" w:rsidRPr="00860737">
              <w:rPr>
                <w:rFonts w:asciiTheme="majorHAnsi" w:hAnsiTheme="majorHAnsi" w:cstheme="majorHAnsi"/>
                <w:bCs/>
                <w:color w:val="000000"/>
              </w:rPr>
              <w:t>Silvério</w:t>
            </w:r>
            <w:r w:rsidR="00860737" w:rsidRPr="00860737">
              <w:rPr>
                <w:rFonts w:asciiTheme="majorHAnsi" w:hAnsiTheme="majorHAnsi" w:cstheme="majorHAnsi"/>
                <w:bCs/>
                <w:color w:val="000000"/>
              </w:rPr>
              <w:t>, localizada no Município De</w:t>
            </w:r>
            <w:r w:rsidR="00860737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860737" w:rsidRPr="00860737">
              <w:rPr>
                <w:rFonts w:asciiTheme="majorHAnsi" w:hAnsiTheme="majorHAnsi" w:cstheme="majorHAnsi"/>
                <w:bCs/>
                <w:color w:val="000000"/>
              </w:rPr>
              <w:t>Crucilândia, Estado De Minas Gerais</w:t>
            </w:r>
            <w:r w:rsidR="00860737" w:rsidRPr="00860737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6B69" w14:textId="77777777" w:rsidR="00FB0CE3" w:rsidRPr="00C05D51" w:rsidRDefault="00FB0CE3" w:rsidP="0076101C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287A3254" w14:textId="77777777" w:rsidR="00860737" w:rsidRPr="00860737" w:rsidRDefault="00860737" w:rsidP="0086073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860737">
              <w:rPr>
                <w:rFonts w:asciiTheme="majorHAnsi" w:hAnsiTheme="majorHAnsi" w:cs="ArialNarrow"/>
              </w:rPr>
              <w:t>ENTREGA DOS ENVELOPES: até às 17:00 horas do dia 19/06/2023.</w:t>
            </w:r>
          </w:p>
          <w:p w14:paraId="2E8771AA" w14:textId="72E99050" w:rsidR="00FB0CE3" w:rsidRPr="00CF3E3F" w:rsidRDefault="00860737" w:rsidP="0086073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60737">
              <w:rPr>
                <w:rFonts w:asciiTheme="majorHAnsi" w:hAnsiTheme="majorHAnsi" w:cs="ArialNarrow"/>
              </w:rPr>
              <w:t>ABERTURA DA LICITAÇÃO: às 09:00 horas do dia 20/06/2023.</w:t>
            </w:r>
          </w:p>
        </w:tc>
      </w:tr>
    </w:tbl>
    <w:p w14:paraId="7A160E11" w14:textId="77777777" w:rsidR="00FB0CE3" w:rsidRPr="00C05D51" w:rsidRDefault="00FB0CE3" w:rsidP="00FB0CE3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FB0CE3" w:rsidRPr="00C05D51" w14:paraId="53783D43" w14:textId="77777777" w:rsidTr="0076101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9D95" w14:textId="77777777" w:rsidR="00FB0CE3" w:rsidRPr="00C05D51" w:rsidRDefault="00FB0CE3" w:rsidP="0076101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FB0CE3" w:rsidRPr="00C05D51" w14:paraId="65EA5F79" w14:textId="77777777" w:rsidTr="0076101C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30EE7" w14:textId="77777777" w:rsidR="00FB0CE3" w:rsidRPr="00C05D51" w:rsidRDefault="00FB0CE3" w:rsidP="0076101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8C69" w14:textId="77777777" w:rsidR="00FB0CE3" w:rsidRPr="00C05D51" w:rsidRDefault="00FB0CE3" w:rsidP="0076101C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B0CE3" w:rsidRPr="00C05D51" w14:paraId="10E0F397" w14:textId="77777777" w:rsidTr="0076101C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A229" w14:textId="46ED1B30" w:rsidR="00FB0CE3" w:rsidRPr="00C05D51" w:rsidRDefault="00FB0CE3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367543" w:rsidRPr="00367543">
              <w:rPr>
                <w:rFonts w:asciiTheme="majorHAnsi" w:hAnsiTheme="majorHAnsi"/>
              </w:rPr>
              <w:t>1.539.497,66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ECBE" w14:textId="77777777" w:rsidR="00FB0CE3" w:rsidRPr="00C05D51" w:rsidRDefault="00FB0CE3" w:rsidP="0076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FB0CE3" w:rsidRPr="00C05D51" w14:paraId="6D469C67" w14:textId="77777777" w:rsidTr="0076101C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7225" w14:textId="58E9BCF0" w:rsidR="000D1661" w:rsidRPr="000D1661" w:rsidRDefault="00FB0CE3" w:rsidP="000D1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empregado, a comprovação de seu vínculo até a data da apresentação da proposta será feita através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 ou CAU;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XI consignando o nome do Responsável Técnico e o tipo de vínculo jurídico a ser estabelecido com o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mesmo, nos termos do artigo 30, § 1.º, inciso I, da Lei 8.666/93, sendo que a efetiva comprovação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</w:p>
          <w:p w14:paraId="5A46E832" w14:textId="720D5182" w:rsidR="00FB0CE3" w:rsidRPr="00C05D51" w:rsidRDefault="00B95711" w:rsidP="000D1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D1661">
              <w:rPr>
                <w:rFonts w:asciiTheme="majorHAnsi" w:hAnsiTheme="majorHAnsi" w:cs="Arial"/>
                <w:color w:val="000000"/>
              </w:rPr>
              <w:t>Formalização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 xml:space="preserve"> do contrato, sob pena de decair o direito à contratação, sem prejuízo das sanções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FB0CE3" w:rsidRPr="00C05D51" w14:paraId="7EF4100E" w14:textId="77777777" w:rsidTr="0076101C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1E3E" w14:textId="65D92EF4" w:rsidR="00FB0CE3" w:rsidRPr="007616A9" w:rsidRDefault="00FB0CE3" w:rsidP="000D16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7.1.18.1. A exigência acima visa comprovar a aptidão para desem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penho de atividade pertinente e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compatível em características, quantidades e prazos com o objeto da licitação, nos termos d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o artigo 30, II, §1º, Lei 8.666/93.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7.1.18.2. O atestado solicitado guarda proporção com a complexida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de do objeto, recaindo sobre as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 xml:space="preserve">parcelas de maior relevância, em total observância à Súmula 263 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do Tribunal de Contas da União.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 xml:space="preserve">7.1.18.3. Os serviços indicados e que exigem comprovação possuem 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relação direta com os trabalhos a serem executados.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7.1.18.4. Não serão aceitos atestados e/ou certidões de acervos par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ciais, referentes a serviços em andamento.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7.1.18.5. A Comissão de Licitação, a seu critério, poderá solicitar,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 em diligência, as certidões de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 xml:space="preserve">acervo técnico (CAT) ou as anotações e registros de responsabilidade 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técnica (ART/RRT) emitidas pelo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conselho de fiscalização em nome dos profissionais vinculados aos at</w:t>
            </w:r>
            <w:r w:rsidR="000D1661">
              <w:rPr>
                <w:rFonts w:asciiTheme="majorHAnsi" w:hAnsiTheme="majorHAnsi" w:cs="Arial"/>
                <w:color w:val="000000"/>
              </w:rPr>
              <w:t xml:space="preserve">estados, como forma de conferir </w:t>
            </w:r>
            <w:r w:rsidR="000D1661" w:rsidRPr="000D1661">
              <w:rPr>
                <w:rFonts w:asciiTheme="majorHAnsi" w:hAnsiTheme="majorHAnsi" w:cs="Arial"/>
                <w:color w:val="000000"/>
              </w:rPr>
              <w:t>autenticidade e veracidade às informações constantes nos documentos emitidos em nome da licitante.</w:t>
            </w:r>
          </w:p>
        </w:tc>
      </w:tr>
      <w:tr w:rsidR="00FB0CE3" w:rsidRPr="00C05D51" w14:paraId="7861C8BB" w14:textId="77777777" w:rsidTr="0076101C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D9A0" w14:textId="77777777" w:rsidR="00FB0CE3" w:rsidRPr="00C05D51" w:rsidRDefault="00FB0CE3" w:rsidP="0076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FB0CE3" w:rsidRPr="00C05D51" w14:paraId="7C2BD364" w14:textId="77777777" w:rsidTr="0076101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A6A4" w14:textId="77777777" w:rsidR="00FB0CE3" w:rsidRPr="00DD6A92" w:rsidRDefault="00FB0CE3" w:rsidP="007610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7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479E93B1" w14:textId="77777777" w:rsidR="00FB0CE3" w:rsidRDefault="00FB0CE3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2F363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EBD8F6E" w14:textId="77777777" w:rsidR="002F3637" w:rsidRPr="002F3637" w:rsidRDefault="002F36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2F3637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441CB9F" w14:textId="05D2DD74" w:rsidR="00F74F3B" w:rsidRPr="00F74F3B" w:rsidRDefault="00F74F3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4F3B">
        <w:rPr>
          <w:rFonts w:asciiTheme="majorHAnsi" w:hAnsiTheme="majorHAnsi" w:cstheme="majorHAnsi"/>
          <w:b/>
        </w:rPr>
        <w:t xml:space="preserve">PREFEITURA MUNICIPAL DE AMPARO DO SERRA - PREGÃO </w:t>
      </w:r>
      <w:r w:rsidR="00891103" w:rsidRPr="00F74F3B">
        <w:rPr>
          <w:rFonts w:asciiTheme="majorHAnsi" w:hAnsiTheme="majorHAnsi" w:cstheme="majorHAnsi"/>
          <w:b/>
        </w:rPr>
        <w:t xml:space="preserve">PRESENCIAL </w:t>
      </w:r>
      <w:r w:rsidR="00891103">
        <w:rPr>
          <w:rFonts w:asciiTheme="majorHAnsi" w:hAnsiTheme="majorHAnsi" w:cstheme="majorHAnsi"/>
          <w:b/>
        </w:rPr>
        <w:t>Nº</w:t>
      </w:r>
      <w:r w:rsidR="00891103" w:rsidRPr="00F74F3B">
        <w:rPr>
          <w:rFonts w:asciiTheme="majorHAnsi" w:hAnsiTheme="majorHAnsi" w:cstheme="majorHAnsi"/>
          <w:b/>
        </w:rPr>
        <w:t>022/2023</w:t>
      </w:r>
    </w:p>
    <w:p w14:paraId="78F5294A" w14:textId="1423871D" w:rsidR="000739AC" w:rsidRPr="00891103" w:rsidRDefault="00F74F3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4F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F74F3B">
        <w:rPr>
          <w:rFonts w:asciiTheme="majorHAnsi" w:hAnsiTheme="majorHAnsi" w:cstheme="majorHAnsi"/>
        </w:rPr>
        <w:t xml:space="preserve">restação de serviços de manutenção predial e de vias públicas, tanto preventiva quanto corretiva, especializada referente aos seguintes serviços: Bombeiro hidráulico, calceteiro, carpinteiro, pedreiro, pintor, serralheiro, visando atender as necessidades do município de Amparo do Serra/MG, de acordo com as condições estabelecidas neste termo de </w:t>
      </w:r>
      <w:r w:rsidR="00B95711" w:rsidRPr="00F74F3B">
        <w:rPr>
          <w:rFonts w:asciiTheme="majorHAnsi" w:hAnsiTheme="majorHAnsi" w:cstheme="majorHAnsi"/>
        </w:rPr>
        <w:t>referência</w:t>
      </w:r>
      <w:r w:rsidRPr="00F74F3B">
        <w:rPr>
          <w:rFonts w:asciiTheme="majorHAnsi" w:hAnsiTheme="majorHAnsi" w:cstheme="majorHAnsi"/>
        </w:rPr>
        <w:t xml:space="preserve">. Informações: e-mail: </w:t>
      </w:r>
      <w:hyperlink r:id="rId19" w:history="1">
        <w:r w:rsidR="008B0AB4" w:rsidRPr="004A33EE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="008B0AB4">
        <w:rPr>
          <w:rFonts w:asciiTheme="majorHAnsi" w:hAnsiTheme="majorHAnsi" w:cstheme="majorHAnsi"/>
        </w:rPr>
        <w:t xml:space="preserve">, telefone: (31) </w:t>
      </w:r>
      <w:r w:rsidR="008B0AB4" w:rsidRPr="00891103">
        <w:rPr>
          <w:rFonts w:asciiTheme="majorHAnsi" w:hAnsiTheme="majorHAnsi" w:cstheme="majorHAnsi"/>
        </w:rPr>
        <w:t>3895-5158.</w:t>
      </w:r>
    </w:p>
    <w:p w14:paraId="4E90EBA9" w14:textId="77777777" w:rsidR="008B0AB4" w:rsidRPr="002F3637" w:rsidRDefault="008B0AB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8AD88DD" w14:textId="77777777" w:rsidR="008B0AB4" w:rsidRPr="002F3637" w:rsidRDefault="008B0AB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857C3CC" w14:textId="289145E7" w:rsidR="00EC059C" w:rsidRPr="00EC059C" w:rsidRDefault="00EC059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C059C">
        <w:rPr>
          <w:rFonts w:asciiTheme="majorHAnsi" w:hAnsiTheme="majorHAnsi" w:cstheme="majorHAnsi"/>
          <w:b/>
        </w:rPr>
        <w:t>PREFEITURA MUNICIPAL DE ANGELÂNDIA – TOMADA DE PREÇOS Nº 015/2023</w:t>
      </w:r>
    </w:p>
    <w:p w14:paraId="0F6EC4D4" w14:textId="50A7C3EF" w:rsidR="00D536FD" w:rsidRDefault="00D536F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4F3B">
        <w:rPr>
          <w:rFonts w:asciiTheme="majorHAnsi" w:hAnsiTheme="majorHAnsi" w:cstheme="majorHAnsi"/>
        </w:rPr>
        <w:t xml:space="preserve">Objeto: </w:t>
      </w:r>
      <w:r w:rsidR="00891103" w:rsidRPr="00891103">
        <w:rPr>
          <w:rFonts w:asciiTheme="majorHAnsi" w:hAnsiTheme="majorHAnsi" w:cstheme="majorHAnsi"/>
        </w:rPr>
        <w:t>Ref</w:t>
      </w:r>
      <w:r>
        <w:rPr>
          <w:rFonts w:asciiTheme="majorHAnsi" w:hAnsiTheme="majorHAnsi" w:cstheme="majorHAnsi"/>
        </w:rPr>
        <w:t>orma da Unidade Básica de Saúde</w:t>
      </w:r>
      <w:r w:rsidR="00891103" w:rsidRPr="00891103">
        <w:rPr>
          <w:rFonts w:asciiTheme="majorHAnsi" w:hAnsiTheme="majorHAnsi" w:cstheme="majorHAnsi"/>
        </w:rPr>
        <w:t>. Integra d</w:t>
      </w:r>
      <w:r>
        <w:rPr>
          <w:rFonts w:asciiTheme="majorHAnsi" w:hAnsiTheme="majorHAnsi" w:cstheme="majorHAnsi"/>
        </w:rPr>
        <w:t>o edital e informações pelo telefone: (</w:t>
      </w:r>
      <w:r w:rsidR="00891103" w:rsidRPr="00891103">
        <w:rPr>
          <w:rFonts w:asciiTheme="majorHAnsi" w:hAnsiTheme="majorHAnsi" w:cstheme="majorHAnsi"/>
        </w:rPr>
        <w:t>33) 4042-118</w:t>
      </w:r>
      <w:r>
        <w:rPr>
          <w:rFonts w:asciiTheme="majorHAnsi" w:hAnsiTheme="majorHAnsi" w:cstheme="majorHAnsi"/>
        </w:rPr>
        <w:t xml:space="preserve">9 e site: </w:t>
      </w:r>
      <w:hyperlink r:id="rId20" w:history="1">
        <w:r w:rsidRPr="004A33EE">
          <w:rPr>
            <w:rStyle w:val="Hyperlink"/>
            <w:rFonts w:asciiTheme="majorHAnsi" w:hAnsiTheme="majorHAnsi" w:cstheme="majorHAnsi"/>
          </w:rPr>
          <w:t>https://www.angelandia.mg.gov.br/</w:t>
        </w:r>
      </w:hyperlink>
      <w:r>
        <w:rPr>
          <w:rFonts w:asciiTheme="majorHAnsi" w:hAnsiTheme="majorHAnsi" w:cstheme="majorHAnsi"/>
        </w:rPr>
        <w:t>.</w:t>
      </w:r>
    </w:p>
    <w:p w14:paraId="4F14984A" w14:textId="77777777" w:rsidR="00D536FD" w:rsidRPr="002F3637" w:rsidRDefault="00D536F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423415F" w14:textId="77777777" w:rsidR="00D536FD" w:rsidRPr="002F3637" w:rsidRDefault="00D536F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664E9FD" w14:textId="1C9AF030" w:rsidR="00D536FD" w:rsidRPr="002F3637" w:rsidRDefault="00D536F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F3637">
        <w:rPr>
          <w:rFonts w:asciiTheme="majorHAnsi" w:hAnsiTheme="majorHAnsi" w:cstheme="majorHAnsi"/>
          <w:b/>
        </w:rPr>
        <w:t>PREFEITURA MUNICIPAL DE ARACITABA - TOMADA DE PREÇOS N° 04/2022</w:t>
      </w:r>
    </w:p>
    <w:p w14:paraId="1D5AD583" w14:textId="0819E7F6" w:rsidR="0062253F" w:rsidRDefault="00D536F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36F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62253F">
        <w:rPr>
          <w:rFonts w:asciiTheme="majorHAnsi" w:hAnsiTheme="majorHAnsi" w:cstheme="majorHAnsi"/>
        </w:rPr>
        <w:t>xecução de obra de enge</w:t>
      </w:r>
      <w:r w:rsidRPr="00D536FD">
        <w:rPr>
          <w:rFonts w:asciiTheme="majorHAnsi" w:hAnsiTheme="majorHAnsi" w:cstheme="majorHAnsi"/>
        </w:rPr>
        <w:t xml:space="preserve">nharia para construção de Quadra Poliesportiva descoberta com pista de caminhada e instalação de aparelhos de academia ao ar livre e play- groud na Rua João Evangelista Sodré, lote </w:t>
      </w:r>
      <w:r w:rsidR="00B95711" w:rsidRPr="00D536FD">
        <w:rPr>
          <w:rFonts w:asciiTheme="majorHAnsi" w:hAnsiTheme="majorHAnsi" w:cstheme="majorHAnsi"/>
        </w:rPr>
        <w:t>A Nossa</w:t>
      </w:r>
      <w:r w:rsidRPr="00D536FD">
        <w:rPr>
          <w:rFonts w:asciiTheme="majorHAnsi" w:hAnsiTheme="majorHAnsi" w:cstheme="majorHAnsi"/>
        </w:rPr>
        <w:t xml:space="preserve"> Senhor</w:t>
      </w:r>
      <w:r w:rsidR="0062253F">
        <w:rPr>
          <w:rFonts w:asciiTheme="majorHAnsi" w:hAnsiTheme="majorHAnsi" w:cstheme="majorHAnsi"/>
        </w:rPr>
        <w:t>a de</w:t>
      </w:r>
      <w:r w:rsidR="00B95711">
        <w:rPr>
          <w:rFonts w:asciiTheme="majorHAnsi" w:hAnsiTheme="majorHAnsi" w:cstheme="majorHAnsi"/>
        </w:rPr>
        <w:t xml:space="preserve"> Lour</w:t>
      </w:r>
      <w:r w:rsidR="0062253F">
        <w:rPr>
          <w:rFonts w:asciiTheme="majorHAnsi" w:hAnsiTheme="majorHAnsi" w:cstheme="majorHAnsi"/>
        </w:rPr>
        <w:t>des, Aracitaba – MG.</w:t>
      </w:r>
    </w:p>
    <w:p w14:paraId="0A51BD5E" w14:textId="77777777" w:rsidR="0062253F" w:rsidRPr="002F3637" w:rsidRDefault="006225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CDA6D4D" w14:textId="77777777" w:rsidR="0062253F" w:rsidRPr="002F3637" w:rsidRDefault="0062253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F32CF00" w14:textId="64D54830" w:rsidR="00127CBC" w:rsidRDefault="00127CB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7CBC">
        <w:rPr>
          <w:rFonts w:asciiTheme="majorHAnsi" w:hAnsiTheme="majorHAnsi" w:cstheme="majorHAnsi"/>
          <w:b/>
        </w:rPr>
        <w:t xml:space="preserve">PREFEITURA MUNICIPAL DE </w:t>
      </w:r>
      <w:r w:rsidRPr="00127CBC">
        <w:rPr>
          <w:rFonts w:asciiTheme="majorHAnsi" w:hAnsiTheme="majorHAnsi" w:cstheme="majorHAnsi"/>
          <w:b/>
        </w:rPr>
        <w:t>BELO VALE - CONCORRÊNCIA N° 005/2023</w:t>
      </w:r>
    </w:p>
    <w:p w14:paraId="62A01EFA" w14:textId="3055560F" w:rsidR="0062253F" w:rsidRDefault="00127CB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7CBC">
        <w:rPr>
          <w:rFonts w:asciiTheme="majorHAnsi" w:hAnsiTheme="majorHAnsi" w:cstheme="majorHAnsi"/>
        </w:rPr>
        <w:t>Objeto: Execução de serviços de reforma da Policlínica Maria do Carmo Fernandes (Cabeamento estruturado, circuito fechado de tv, instalações elétricas, combate incêndio e SPDA)</w:t>
      </w:r>
      <w:r>
        <w:rPr>
          <w:rFonts w:asciiTheme="majorHAnsi" w:hAnsiTheme="majorHAnsi" w:cstheme="majorHAnsi"/>
        </w:rPr>
        <w:t xml:space="preserve">. </w:t>
      </w:r>
      <w:r w:rsidRPr="00127CBC">
        <w:rPr>
          <w:rFonts w:asciiTheme="majorHAnsi" w:hAnsiTheme="majorHAnsi" w:cstheme="majorHAnsi"/>
        </w:rPr>
        <w:t>Dat</w:t>
      </w:r>
      <w:r>
        <w:rPr>
          <w:rFonts w:asciiTheme="majorHAnsi" w:hAnsiTheme="majorHAnsi" w:cstheme="majorHAnsi"/>
        </w:rPr>
        <w:t>a de abertura: 03/07/2023 às 07:15 horas</w:t>
      </w:r>
      <w:r w:rsidRPr="00127CBC">
        <w:rPr>
          <w:rFonts w:asciiTheme="majorHAnsi" w:hAnsiTheme="majorHAnsi" w:cstheme="majorHAnsi"/>
        </w:rPr>
        <w:t xml:space="preserve">.  Cópia do edital na Avenida Tocantins, 57, Centro, Belo Vale ou pelo site: </w:t>
      </w:r>
      <w:hyperlink r:id="rId21" w:history="1">
        <w:r w:rsidRPr="004A33EE">
          <w:rPr>
            <w:rStyle w:val="Hyperlink"/>
            <w:rFonts w:asciiTheme="majorHAnsi" w:hAnsiTheme="majorHAnsi" w:cstheme="majorHAnsi"/>
          </w:rPr>
          <w:t>www.belovale.mg.gov.br</w:t>
        </w:r>
      </w:hyperlink>
      <w:r>
        <w:rPr>
          <w:rFonts w:asciiTheme="majorHAnsi" w:hAnsiTheme="majorHAnsi" w:cstheme="majorHAnsi"/>
        </w:rPr>
        <w:t>.</w:t>
      </w:r>
    </w:p>
    <w:p w14:paraId="54D35C75" w14:textId="77777777" w:rsidR="00127CBC" w:rsidRPr="002F3637" w:rsidRDefault="00127CB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985CA83" w14:textId="77777777" w:rsidR="004302CD" w:rsidRPr="002F3637" w:rsidRDefault="004302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053E014" w14:textId="5461FA6E" w:rsidR="004302CD" w:rsidRPr="004302CD" w:rsidRDefault="004302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02CD">
        <w:rPr>
          <w:rFonts w:asciiTheme="majorHAnsi" w:hAnsiTheme="majorHAnsi" w:cstheme="majorHAnsi"/>
          <w:b/>
        </w:rPr>
        <w:t>PREFEITURA MUNICIPAL DE CAETÉ - TOMADA DE PREÇOS Nº 2/2023</w:t>
      </w:r>
    </w:p>
    <w:p w14:paraId="4266426E" w14:textId="2E5C7A3B" w:rsidR="00127CBC" w:rsidRDefault="004302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36B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4302CD">
        <w:rPr>
          <w:rFonts w:asciiTheme="majorHAnsi" w:hAnsiTheme="majorHAnsi" w:cstheme="majorHAnsi"/>
        </w:rPr>
        <w:t xml:space="preserve">restação de serviços remanescente da obra de construção da Quadra Poliesportiva Coberta, na Unidade Socioeducativa localizada à Rua João Magdaleno de Brito, s/nº, bairro Pedra Branca, </w:t>
      </w:r>
      <w:r w:rsidRPr="004302CD">
        <w:rPr>
          <w:rFonts w:asciiTheme="majorHAnsi" w:hAnsiTheme="majorHAnsi" w:cstheme="majorHAnsi"/>
        </w:rPr>
        <w:t>no dia 20/06/2023 às 09</w:t>
      </w:r>
      <w:r>
        <w:rPr>
          <w:rFonts w:asciiTheme="majorHAnsi" w:hAnsiTheme="majorHAnsi" w:cstheme="majorHAnsi"/>
        </w:rPr>
        <w:t>:30</w:t>
      </w:r>
      <w:r w:rsidRPr="004302CD">
        <w:rPr>
          <w:rFonts w:asciiTheme="majorHAnsi" w:hAnsiTheme="majorHAnsi" w:cstheme="majorHAnsi"/>
        </w:rPr>
        <w:t xml:space="preserve"> horas</w:t>
      </w:r>
      <w:r w:rsidRPr="004302CD">
        <w:rPr>
          <w:rFonts w:asciiTheme="majorHAnsi" w:hAnsiTheme="majorHAnsi" w:cstheme="majorHAnsi"/>
        </w:rPr>
        <w:t xml:space="preserve">. </w:t>
      </w:r>
      <w:r w:rsidRPr="004302CD">
        <w:rPr>
          <w:rFonts w:asciiTheme="majorHAnsi" w:hAnsiTheme="majorHAnsi" w:cstheme="majorHAnsi"/>
        </w:rPr>
        <w:t>Valor estimado</w:t>
      </w:r>
      <w:r w:rsidRPr="004302CD">
        <w:rPr>
          <w:rFonts w:asciiTheme="majorHAnsi" w:hAnsiTheme="majorHAnsi" w:cstheme="majorHAnsi"/>
        </w:rPr>
        <w:t xml:space="preserve">: R$ 402,014,28. O Edital encontra-se à disposição dos interessados, na íntegra gratuitamente </w:t>
      </w:r>
      <w:r w:rsidRPr="004302CD">
        <w:rPr>
          <w:rFonts w:asciiTheme="majorHAnsi" w:hAnsiTheme="majorHAnsi" w:cstheme="majorHAnsi"/>
        </w:rPr>
        <w:t>no site</w:t>
      </w:r>
      <w:r w:rsidRPr="004302CD">
        <w:rPr>
          <w:rFonts w:asciiTheme="majorHAnsi" w:hAnsiTheme="majorHAnsi" w:cstheme="majorHAnsi"/>
        </w:rPr>
        <w:t xml:space="preserve">: </w:t>
      </w:r>
      <w:hyperlink r:id="rId22" w:history="1">
        <w:r w:rsidRPr="004A33EE">
          <w:rPr>
            <w:rStyle w:val="Hyperlink"/>
            <w:rFonts w:asciiTheme="majorHAnsi" w:hAnsiTheme="majorHAnsi" w:cstheme="majorHAnsi"/>
          </w:rPr>
          <w:t>www.caete.mg.gov.br</w:t>
        </w:r>
      </w:hyperlink>
      <w:r w:rsidRPr="004302CD">
        <w:rPr>
          <w:rFonts w:asciiTheme="majorHAnsi" w:hAnsiTheme="majorHAnsi" w:cstheme="majorHAnsi"/>
        </w:rPr>
        <w:t>. Maiores informações pelos telefones (31) 3651-3264/8047 ou 3651-3234/3235/3125</w:t>
      </w:r>
      <w:r>
        <w:rPr>
          <w:rFonts w:asciiTheme="majorHAnsi" w:hAnsiTheme="majorHAnsi" w:cstheme="majorHAnsi"/>
        </w:rPr>
        <w:t>.</w:t>
      </w:r>
    </w:p>
    <w:p w14:paraId="2CC9E514" w14:textId="77777777" w:rsidR="004302CD" w:rsidRDefault="004302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65FA38" w14:textId="77777777" w:rsidR="004302CD" w:rsidRDefault="004302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3D1AE5" w14:textId="77777777" w:rsidR="004302CD" w:rsidRDefault="004302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4C5B28" w14:textId="77777777" w:rsidR="00807C47" w:rsidRPr="000F36B9" w:rsidRDefault="00807C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2909E1" w14:textId="4FE3672F" w:rsidR="000F36B9" w:rsidRPr="000F36B9" w:rsidRDefault="00807C47" w:rsidP="000F36B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36B9">
        <w:rPr>
          <w:rFonts w:asciiTheme="majorHAnsi" w:hAnsiTheme="majorHAnsi" w:cstheme="majorHAnsi"/>
          <w:b/>
        </w:rPr>
        <w:t xml:space="preserve">PREFEITURA </w:t>
      </w:r>
      <w:r w:rsidR="000F36B9" w:rsidRPr="000F36B9">
        <w:rPr>
          <w:rFonts w:asciiTheme="majorHAnsi" w:hAnsiTheme="majorHAnsi" w:cstheme="majorHAnsi"/>
          <w:b/>
        </w:rPr>
        <w:t>MUNICIPAL DE CONGONHAS - REABERTURA – CONCORRÊNCIA Nº PMC/006/2023</w:t>
      </w:r>
    </w:p>
    <w:p w14:paraId="493C892B" w14:textId="773D58B8" w:rsidR="00E00A8D" w:rsidRPr="000F36B9" w:rsidRDefault="000F36B9" w:rsidP="000F36B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36B9">
        <w:rPr>
          <w:rFonts w:asciiTheme="majorHAnsi" w:hAnsiTheme="majorHAnsi" w:cstheme="majorHAnsi"/>
        </w:rPr>
        <w:t>Objeto: Contratação de empresa especializada de engenharia para construção de 328 moradias, sendo 82 prédios, compostos de 2 apartamentos por pavimento e 2 pavimentos, no lotea</w:t>
      </w:r>
      <w:r w:rsidR="00F33CE9">
        <w:rPr>
          <w:rFonts w:asciiTheme="majorHAnsi" w:hAnsiTheme="majorHAnsi" w:cstheme="majorHAnsi"/>
        </w:rPr>
        <w:t>mento Goiabeiras, Congonhas/MG.</w:t>
      </w:r>
    </w:p>
    <w:p w14:paraId="1A7D96A8" w14:textId="77777777" w:rsidR="000F36B9" w:rsidRDefault="000F36B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CCD81C" w14:textId="77777777" w:rsidR="002F3637" w:rsidRPr="00FD2CC3" w:rsidRDefault="002F36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DE563E" w14:textId="34EFC819" w:rsidR="00F33CE9" w:rsidRPr="00FD2CC3" w:rsidRDefault="00FD2CC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D2CC3">
        <w:rPr>
          <w:rFonts w:asciiTheme="majorHAnsi" w:hAnsiTheme="majorHAnsi" w:cstheme="majorHAnsi"/>
          <w:b/>
        </w:rPr>
        <w:t>PREFEITURA MUNICIPAL DE CONTAGEM - SEMOBS - CONCORRÊNCIA Nº 013/2023</w:t>
      </w:r>
    </w:p>
    <w:p w14:paraId="3267158F" w14:textId="2E38EA94" w:rsidR="00E00A8D" w:rsidRPr="002C2BCB" w:rsidRDefault="00F33CE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3C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D2CC3">
        <w:rPr>
          <w:rFonts w:asciiTheme="majorHAnsi" w:hAnsiTheme="majorHAnsi" w:cstheme="majorHAnsi"/>
        </w:rPr>
        <w:t>S</w:t>
      </w:r>
      <w:r w:rsidRPr="00F33CE9">
        <w:rPr>
          <w:rFonts w:asciiTheme="majorHAnsi" w:hAnsiTheme="majorHAnsi" w:cstheme="majorHAnsi"/>
        </w:rPr>
        <w:t xml:space="preserve">erviços de limpeza em vias e outros logradouros públicos no município de </w:t>
      </w:r>
      <w:r w:rsidR="00FD2CC3" w:rsidRPr="00F33CE9">
        <w:rPr>
          <w:rFonts w:asciiTheme="majorHAnsi" w:hAnsiTheme="majorHAnsi" w:cstheme="majorHAnsi"/>
        </w:rPr>
        <w:t xml:space="preserve">Contagem/Mg, </w:t>
      </w:r>
      <w:r w:rsidRPr="00F33CE9">
        <w:rPr>
          <w:rFonts w:asciiTheme="majorHAnsi" w:hAnsiTheme="majorHAnsi" w:cstheme="majorHAnsi"/>
        </w:rPr>
        <w:t xml:space="preserve">compreendendo a varrição manual em vias públicas, limpeza e lavação de feiras livres, limpeza de cestos coletores de resíduos leves, capina manual, mecanizada e roçada mecanizada, pintura de meio fio e serviços complementares, bem como transporte dos resíduos provenientes destas atividades para o aterro sanitário municipal, localizado na </w:t>
      </w:r>
      <w:r w:rsidR="00804253" w:rsidRPr="00F33CE9">
        <w:rPr>
          <w:rFonts w:asciiTheme="majorHAnsi" w:hAnsiTheme="majorHAnsi" w:cstheme="majorHAnsi"/>
        </w:rPr>
        <w:t xml:space="preserve">Av. Helena De </w:t>
      </w:r>
      <w:r w:rsidR="00804253" w:rsidRPr="00825D1A">
        <w:rPr>
          <w:rFonts w:asciiTheme="majorHAnsi" w:hAnsiTheme="majorHAnsi" w:cstheme="majorHAnsi"/>
        </w:rPr>
        <w:t>Vasconcelos Costa Nº 201, Bairro Perobas No Município De Contagem - Mg</w:t>
      </w:r>
      <w:r w:rsidRPr="00825D1A">
        <w:rPr>
          <w:rFonts w:asciiTheme="majorHAnsi" w:hAnsiTheme="majorHAnsi" w:cstheme="majorHAnsi"/>
        </w:rPr>
        <w:t xml:space="preserve">, com entrega dos envelopes de documentação e propostas até às 09:30 do dia 03 de julho 2023 e com a abertura marcada para as 10:00 </w:t>
      </w:r>
      <w:r w:rsidR="00E82733" w:rsidRPr="00825D1A">
        <w:rPr>
          <w:rFonts w:asciiTheme="majorHAnsi" w:hAnsiTheme="majorHAnsi" w:cstheme="majorHAnsi"/>
        </w:rPr>
        <w:t>horas</w:t>
      </w:r>
      <w:r w:rsidRPr="00825D1A">
        <w:rPr>
          <w:rFonts w:asciiTheme="majorHAnsi" w:hAnsiTheme="majorHAnsi" w:cstheme="majorHAnsi"/>
        </w:rPr>
        <w:t xml:space="preserve"> do d</w:t>
      </w:r>
      <w:r w:rsidR="007A7BFF" w:rsidRPr="00825D1A">
        <w:rPr>
          <w:rFonts w:asciiTheme="majorHAnsi" w:hAnsiTheme="majorHAnsi" w:cstheme="majorHAnsi"/>
        </w:rPr>
        <w:t xml:space="preserve">ia 03 </w:t>
      </w:r>
      <w:r w:rsidR="00E82733" w:rsidRPr="00825D1A">
        <w:rPr>
          <w:rFonts w:asciiTheme="majorHAnsi" w:hAnsiTheme="majorHAnsi" w:cstheme="majorHAnsi"/>
        </w:rPr>
        <w:t>de julho 2023.</w:t>
      </w:r>
      <w:r w:rsidR="00825D1A" w:rsidRPr="00825D1A">
        <w:rPr>
          <w:rFonts w:asciiTheme="majorHAnsi" w:hAnsiTheme="majorHAnsi" w:cstheme="majorHAnsi"/>
        </w:rPr>
        <w:t xml:space="preserve"> Edital a </w:t>
      </w:r>
      <w:r w:rsidR="00825D1A" w:rsidRPr="00825D1A">
        <w:rPr>
          <w:rFonts w:asciiTheme="majorHAnsi" w:hAnsiTheme="majorHAnsi" w:cstheme="majorHAnsi"/>
        </w:rPr>
        <w:t>partir do dia 01 de junho d</w:t>
      </w:r>
      <w:r w:rsidR="00825D1A">
        <w:rPr>
          <w:rFonts w:asciiTheme="majorHAnsi" w:hAnsiTheme="majorHAnsi" w:cstheme="majorHAnsi"/>
        </w:rPr>
        <w:t xml:space="preserve">e 2023, pelo site </w:t>
      </w:r>
      <w:hyperlink r:id="rId23" w:history="1">
        <w:r w:rsidR="00825D1A" w:rsidRPr="004A33EE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825D1A" w:rsidRPr="00825D1A">
        <w:rPr>
          <w:rFonts w:asciiTheme="majorHAnsi" w:hAnsiTheme="majorHAnsi" w:cstheme="majorHAnsi"/>
        </w:rPr>
        <w:t xml:space="preserve"> ou na sala da </w:t>
      </w:r>
      <w:r w:rsidR="00B95711">
        <w:rPr>
          <w:rFonts w:asciiTheme="majorHAnsi" w:hAnsiTheme="majorHAnsi" w:cstheme="majorHAnsi"/>
        </w:rPr>
        <w:t>c</w:t>
      </w:r>
      <w:r w:rsidR="00825D1A" w:rsidRPr="00825D1A">
        <w:rPr>
          <w:rFonts w:asciiTheme="majorHAnsi" w:hAnsiTheme="majorHAnsi" w:cstheme="majorHAnsi"/>
        </w:rPr>
        <w:t xml:space="preserve">omissão </w:t>
      </w:r>
      <w:r w:rsidR="00B95711">
        <w:rPr>
          <w:rFonts w:asciiTheme="majorHAnsi" w:hAnsiTheme="majorHAnsi" w:cstheme="majorHAnsi"/>
        </w:rPr>
        <w:t>p</w:t>
      </w:r>
      <w:r w:rsidR="00825D1A" w:rsidRPr="00825D1A">
        <w:rPr>
          <w:rFonts w:asciiTheme="majorHAnsi" w:hAnsiTheme="majorHAnsi" w:cstheme="majorHAnsi"/>
        </w:rPr>
        <w:t xml:space="preserve">ermanente de Licitações da </w:t>
      </w:r>
      <w:r w:rsidR="00825D1A">
        <w:rPr>
          <w:rFonts w:asciiTheme="majorHAnsi" w:hAnsiTheme="majorHAnsi" w:cstheme="majorHAnsi"/>
        </w:rPr>
        <w:t>S</w:t>
      </w:r>
      <w:r w:rsidR="00825D1A" w:rsidRPr="00825D1A">
        <w:rPr>
          <w:rFonts w:asciiTheme="majorHAnsi" w:hAnsiTheme="majorHAnsi" w:cstheme="majorHAnsi"/>
        </w:rPr>
        <w:t xml:space="preserve">ecretaria </w:t>
      </w:r>
      <w:r w:rsidR="00825D1A" w:rsidRPr="00825D1A">
        <w:rPr>
          <w:rFonts w:asciiTheme="majorHAnsi" w:hAnsiTheme="majorHAnsi" w:cstheme="majorHAnsi"/>
        </w:rPr>
        <w:t xml:space="preserve">Municipal </w:t>
      </w:r>
      <w:r w:rsidR="00825D1A" w:rsidRPr="00825D1A">
        <w:rPr>
          <w:rFonts w:asciiTheme="majorHAnsi" w:hAnsiTheme="majorHAnsi" w:cstheme="majorHAnsi"/>
        </w:rPr>
        <w:t xml:space="preserve">De </w:t>
      </w:r>
      <w:r w:rsidR="00825D1A">
        <w:rPr>
          <w:rFonts w:asciiTheme="majorHAnsi" w:hAnsiTheme="majorHAnsi" w:cstheme="majorHAnsi"/>
        </w:rPr>
        <w:t>O</w:t>
      </w:r>
      <w:r w:rsidR="00825D1A" w:rsidRPr="00825D1A">
        <w:rPr>
          <w:rFonts w:asciiTheme="majorHAnsi" w:hAnsiTheme="majorHAnsi" w:cstheme="majorHAnsi"/>
        </w:rPr>
        <w:t xml:space="preserve">bras E </w:t>
      </w:r>
      <w:r w:rsidR="00825D1A">
        <w:rPr>
          <w:rFonts w:asciiTheme="majorHAnsi" w:hAnsiTheme="majorHAnsi" w:cstheme="majorHAnsi"/>
        </w:rPr>
        <w:t>S</w:t>
      </w:r>
      <w:r w:rsidR="00825D1A" w:rsidRPr="00825D1A">
        <w:rPr>
          <w:rFonts w:asciiTheme="majorHAnsi" w:hAnsiTheme="majorHAnsi" w:cstheme="majorHAnsi"/>
        </w:rPr>
        <w:t xml:space="preserve">erviços </w:t>
      </w:r>
      <w:r w:rsidR="00825D1A">
        <w:rPr>
          <w:rFonts w:asciiTheme="majorHAnsi" w:hAnsiTheme="majorHAnsi" w:cstheme="majorHAnsi"/>
        </w:rPr>
        <w:t>U</w:t>
      </w:r>
      <w:r w:rsidR="00825D1A" w:rsidRPr="00825D1A">
        <w:rPr>
          <w:rFonts w:asciiTheme="majorHAnsi" w:hAnsiTheme="majorHAnsi" w:cstheme="majorHAnsi"/>
        </w:rPr>
        <w:t>rbanos</w:t>
      </w:r>
      <w:r w:rsidR="00825D1A" w:rsidRPr="00825D1A">
        <w:rPr>
          <w:rFonts w:asciiTheme="majorHAnsi" w:hAnsiTheme="majorHAnsi" w:cstheme="majorHAnsi"/>
        </w:rPr>
        <w:t xml:space="preserve"> (</w:t>
      </w:r>
      <w:r w:rsidR="00825D1A" w:rsidRPr="00825D1A">
        <w:rPr>
          <w:rFonts w:asciiTheme="majorHAnsi" w:hAnsiTheme="majorHAnsi" w:cstheme="majorHAnsi"/>
        </w:rPr>
        <w:t>SEMOBS</w:t>
      </w:r>
      <w:r w:rsidR="00825D1A" w:rsidRPr="00825D1A">
        <w:rPr>
          <w:rFonts w:asciiTheme="majorHAnsi" w:hAnsiTheme="majorHAnsi" w:cstheme="majorHAnsi"/>
        </w:rPr>
        <w:t>), situada à rua Madre Margherita Fontanaresa, 432, 3º andar Ba</w:t>
      </w:r>
      <w:r w:rsidR="00825D1A">
        <w:rPr>
          <w:rFonts w:asciiTheme="majorHAnsi" w:hAnsiTheme="majorHAnsi" w:cstheme="majorHAnsi"/>
        </w:rPr>
        <w:t>irro Eldorado - Contagem/MG, telefone (31) 3391-</w:t>
      </w:r>
      <w:r w:rsidR="00825D1A" w:rsidRPr="00825D1A">
        <w:rPr>
          <w:rFonts w:asciiTheme="majorHAnsi" w:hAnsiTheme="majorHAnsi" w:cstheme="majorHAnsi"/>
        </w:rPr>
        <w:t xml:space="preserve">9352, de segunda </w:t>
      </w:r>
      <w:r w:rsidR="00825D1A">
        <w:rPr>
          <w:rFonts w:asciiTheme="majorHAnsi" w:hAnsiTheme="majorHAnsi" w:cstheme="majorHAnsi"/>
        </w:rPr>
        <w:t xml:space="preserve">à sexta-feira, no horário de 08:00 às 12:00 horas </w:t>
      </w:r>
      <w:r w:rsidR="00825D1A" w:rsidRPr="002C2BCB">
        <w:rPr>
          <w:rFonts w:asciiTheme="majorHAnsi" w:hAnsiTheme="majorHAnsi" w:cstheme="majorHAnsi"/>
        </w:rPr>
        <w:t>e de 13:00 às 17:00 horas.</w:t>
      </w:r>
    </w:p>
    <w:p w14:paraId="054E022B" w14:textId="77777777" w:rsidR="00E82733" w:rsidRPr="002C2BCB" w:rsidRDefault="00E8273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B5EE89" w14:textId="77777777" w:rsidR="00E82733" w:rsidRPr="002C2BCB" w:rsidRDefault="00E8273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59F7AE" w14:textId="572AB504" w:rsidR="002C2BCB" w:rsidRPr="002C2BCB" w:rsidRDefault="002C2BC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2BCB">
        <w:rPr>
          <w:rFonts w:asciiTheme="majorHAnsi" w:hAnsiTheme="majorHAnsi" w:cstheme="majorHAnsi"/>
          <w:b/>
        </w:rPr>
        <w:t>PREFEITURA MUNICIPAL DE ELÓI MENDES - TOMADA DE PREÇO Nº 5/2023</w:t>
      </w:r>
    </w:p>
    <w:p w14:paraId="1C6876C5" w14:textId="6EA112C5" w:rsidR="00FC121D" w:rsidRDefault="002C2BC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2BCB">
        <w:rPr>
          <w:rFonts w:asciiTheme="majorHAnsi" w:hAnsiTheme="majorHAnsi" w:cstheme="majorHAnsi"/>
        </w:rPr>
        <w:t xml:space="preserve">Objeto: </w:t>
      </w:r>
      <w:r w:rsidR="00764F89">
        <w:rPr>
          <w:rFonts w:asciiTheme="majorHAnsi" w:hAnsiTheme="majorHAnsi" w:cstheme="majorHAnsi"/>
        </w:rPr>
        <w:t>E</w:t>
      </w:r>
      <w:r w:rsidRPr="002C2BCB">
        <w:rPr>
          <w:rFonts w:asciiTheme="majorHAnsi" w:hAnsiTheme="majorHAnsi" w:cstheme="majorHAnsi"/>
        </w:rPr>
        <w:t>xecução de serviço de engenharia para cobertura e reforma da quadra poliesportiva da Escola Municipal Maria do Carmo Mendes, no bairro São Domingos, com a</w:t>
      </w:r>
      <w:r w:rsidR="00FC121D">
        <w:rPr>
          <w:rFonts w:asciiTheme="majorHAnsi" w:hAnsiTheme="majorHAnsi" w:cstheme="majorHAnsi"/>
        </w:rPr>
        <w:t>bertura no dia 19/06/2023 às 13:00 horas</w:t>
      </w:r>
      <w:r w:rsidRPr="002C2BCB">
        <w:rPr>
          <w:rFonts w:asciiTheme="majorHAnsi" w:hAnsiTheme="majorHAnsi" w:cstheme="majorHAnsi"/>
        </w:rPr>
        <w:t xml:space="preserve">. O Edital está disponível no site: </w:t>
      </w:r>
      <w:hyperlink r:id="rId24" w:history="1">
        <w:r w:rsidR="00FC121D" w:rsidRPr="004A33EE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Pr="002C2BCB">
        <w:rPr>
          <w:rFonts w:asciiTheme="majorHAnsi" w:hAnsiTheme="majorHAnsi" w:cstheme="majorHAnsi"/>
        </w:rPr>
        <w:t xml:space="preserve">. Mais informações pelo </w:t>
      </w:r>
      <w:r w:rsidR="00FC121D">
        <w:rPr>
          <w:rFonts w:asciiTheme="majorHAnsi" w:hAnsiTheme="majorHAnsi" w:cstheme="majorHAnsi"/>
        </w:rPr>
        <w:t>tele</w:t>
      </w:r>
      <w:r w:rsidRPr="002C2BCB">
        <w:rPr>
          <w:rFonts w:asciiTheme="majorHAnsi" w:hAnsiTheme="majorHAnsi" w:cstheme="majorHAnsi"/>
        </w:rPr>
        <w:t xml:space="preserve">fone: (35) 3264-3494. </w:t>
      </w:r>
    </w:p>
    <w:p w14:paraId="3459FA0A" w14:textId="77777777" w:rsidR="00FC121D" w:rsidRDefault="00FC121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053128" w14:textId="77777777" w:rsidR="00D536FD" w:rsidRPr="00BF7385" w:rsidRDefault="00D536F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DF289" w14:textId="238B2EEE" w:rsidR="00BF7385" w:rsidRDefault="00BF738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  <w:b/>
        </w:rPr>
        <w:t xml:space="preserve">PREFEITURA </w:t>
      </w:r>
      <w:r w:rsidRPr="00BF7385">
        <w:rPr>
          <w:rFonts w:asciiTheme="majorHAnsi" w:hAnsiTheme="majorHAnsi" w:cstheme="majorHAnsi"/>
          <w:b/>
        </w:rPr>
        <w:t>MUNICIPAL DE ESMERALDAS - TOMADA DE PREÇOS Nº 001/2023</w:t>
      </w:r>
    </w:p>
    <w:p w14:paraId="19C50EA1" w14:textId="0205A120" w:rsidR="00D536FD" w:rsidRDefault="00BF738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F7385">
        <w:rPr>
          <w:rFonts w:asciiTheme="majorHAnsi" w:hAnsiTheme="majorHAnsi" w:cstheme="majorHAnsi"/>
        </w:rPr>
        <w:t>xecução de</w:t>
      </w:r>
      <w:r w:rsidR="00556B46">
        <w:rPr>
          <w:rFonts w:asciiTheme="majorHAnsi" w:hAnsiTheme="majorHAnsi" w:cstheme="majorHAnsi"/>
        </w:rPr>
        <w:t xml:space="preserve"> serviços dos sistemas de abas</w:t>
      </w:r>
      <w:r w:rsidRPr="00BF7385">
        <w:rPr>
          <w:rFonts w:asciiTheme="majorHAnsi" w:hAnsiTheme="majorHAnsi" w:cstheme="majorHAnsi"/>
        </w:rPr>
        <w:t>tecimento de água, esgotamento sanitário e drenagem pluvial da Escola Municipal Flávia Cristina de Oliveira, situada na Rua Bom Sucesso, esquina com Rua Angra dos Reis, Bairro São Pedro, Esmeraldas/MG, execução dos serviços de acordo com as normas vigentes Assoc</w:t>
      </w:r>
      <w:r w:rsidR="00B95711">
        <w:rPr>
          <w:rFonts w:asciiTheme="majorHAnsi" w:hAnsiTheme="majorHAnsi" w:cstheme="majorHAnsi"/>
        </w:rPr>
        <w:t>iação Brasileira de Normas Téc</w:t>
      </w:r>
      <w:r w:rsidRPr="00BF7385">
        <w:rPr>
          <w:rFonts w:asciiTheme="majorHAnsi" w:hAnsiTheme="majorHAnsi" w:cstheme="majorHAnsi"/>
        </w:rPr>
        <w:t>nicas – ABNT. Rece</w:t>
      </w:r>
      <w:r w:rsidR="00556B46">
        <w:rPr>
          <w:rFonts w:asciiTheme="majorHAnsi" w:hAnsiTheme="majorHAnsi" w:cstheme="majorHAnsi"/>
        </w:rPr>
        <w:t xml:space="preserve">bimento dos </w:t>
      </w:r>
      <w:r w:rsidR="00B95711">
        <w:rPr>
          <w:rFonts w:asciiTheme="majorHAnsi" w:hAnsiTheme="majorHAnsi" w:cstheme="majorHAnsi"/>
        </w:rPr>
        <w:t>envelopes: até</w:t>
      </w:r>
      <w:r w:rsidR="00556B46">
        <w:rPr>
          <w:rFonts w:asciiTheme="majorHAnsi" w:hAnsiTheme="majorHAnsi" w:cstheme="majorHAnsi"/>
        </w:rPr>
        <w:t xml:space="preserve"> as 09:00 horas</w:t>
      </w:r>
      <w:r w:rsidRPr="00BF7385">
        <w:rPr>
          <w:rFonts w:asciiTheme="majorHAnsi" w:hAnsiTheme="majorHAnsi" w:cstheme="majorHAnsi"/>
        </w:rPr>
        <w:t xml:space="preserve"> do dia 15/06/2023</w:t>
      </w:r>
      <w:r w:rsidR="00556B46">
        <w:rPr>
          <w:rFonts w:asciiTheme="majorHAnsi" w:hAnsiTheme="majorHAnsi" w:cstheme="majorHAnsi"/>
        </w:rPr>
        <w:t>. Abertura dos envelopes: as 09:05 horas</w:t>
      </w:r>
      <w:r w:rsidRPr="00BF7385">
        <w:rPr>
          <w:rFonts w:asciiTheme="majorHAnsi" w:hAnsiTheme="majorHAnsi" w:cstheme="majorHAnsi"/>
        </w:rPr>
        <w:t xml:space="preserve"> do dia 15/06/2023. O Edital e seus anexos poderão ser obtidos no site </w:t>
      </w:r>
      <w:hyperlink r:id="rId25" w:history="1">
        <w:r w:rsidR="00556B46" w:rsidRPr="004A33EE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="00556B46">
        <w:rPr>
          <w:rFonts w:asciiTheme="majorHAnsi" w:hAnsiTheme="majorHAnsi" w:cstheme="majorHAnsi"/>
        </w:rPr>
        <w:t xml:space="preserve"> aces- sando a aba </w:t>
      </w:r>
      <w:r w:rsidRPr="00BF7385">
        <w:rPr>
          <w:rFonts w:asciiTheme="majorHAnsi" w:hAnsiTheme="majorHAnsi" w:cstheme="majorHAnsi"/>
        </w:rPr>
        <w:t>Tran</w:t>
      </w:r>
      <w:r w:rsidR="00556B46">
        <w:rPr>
          <w:rFonts w:asciiTheme="majorHAnsi" w:hAnsiTheme="majorHAnsi" w:cstheme="majorHAnsi"/>
        </w:rPr>
        <w:t>sparência e Acesso à Informação opção Licitações e Contratos – Licitações</w:t>
      </w:r>
      <w:r w:rsidRPr="00BF7385">
        <w:rPr>
          <w:rFonts w:asciiTheme="majorHAnsi" w:hAnsiTheme="majorHAnsi" w:cstheme="majorHAnsi"/>
        </w:rPr>
        <w:t>, ou solicit</w:t>
      </w:r>
      <w:r w:rsidR="00556B46">
        <w:rPr>
          <w:rFonts w:asciiTheme="majorHAnsi" w:hAnsiTheme="majorHAnsi" w:cstheme="majorHAnsi"/>
        </w:rPr>
        <w:t xml:space="preserve">ados pelo e-mail </w:t>
      </w:r>
      <w:hyperlink r:id="rId26" w:history="1">
        <w:r w:rsidR="00556B46" w:rsidRPr="004A33EE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="00556B46">
        <w:rPr>
          <w:rFonts w:asciiTheme="majorHAnsi" w:hAnsiTheme="majorHAnsi" w:cstheme="majorHAnsi"/>
        </w:rPr>
        <w:t>.</w:t>
      </w:r>
    </w:p>
    <w:p w14:paraId="15943EDA" w14:textId="77777777" w:rsidR="00556B46" w:rsidRDefault="00556B4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4CC0DA" w14:textId="77777777" w:rsidR="00AD6906" w:rsidRPr="00AD6906" w:rsidRDefault="00AD690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2F6D51" w14:textId="36D9564E" w:rsidR="00AD6906" w:rsidRPr="00AD6906" w:rsidRDefault="00AD690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6906">
        <w:rPr>
          <w:rFonts w:asciiTheme="majorHAnsi" w:hAnsiTheme="majorHAnsi" w:cstheme="majorHAnsi"/>
          <w:b/>
        </w:rPr>
        <w:t>PREFEITURA MUNICIPAL DE FORMIGA - TOMADA DE PREÇOS Nº 4/2023</w:t>
      </w:r>
    </w:p>
    <w:p w14:paraId="4655050D" w14:textId="6D3E7D6B" w:rsidR="00AD6906" w:rsidRPr="00AD6906" w:rsidRDefault="00AD690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906">
        <w:rPr>
          <w:rFonts w:asciiTheme="majorHAnsi" w:hAnsiTheme="majorHAnsi" w:cstheme="majorHAnsi"/>
        </w:rPr>
        <w:t>Objeto</w:t>
      </w:r>
      <w:r w:rsidRPr="00AD690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Pr="00AD6906">
        <w:rPr>
          <w:rFonts w:asciiTheme="majorHAnsi" w:hAnsiTheme="majorHAnsi" w:cstheme="majorHAnsi"/>
        </w:rPr>
        <w:t>xecução de obra de ampliação do CEMAP (Centro Mun</w:t>
      </w:r>
      <w:r w:rsidR="00FF3BC3">
        <w:rPr>
          <w:rFonts w:asciiTheme="majorHAnsi" w:hAnsiTheme="majorHAnsi" w:cstheme="majorHAnsi"/>
        </w:rPr>
        <w:t>icipal de Apoio a Aprendizagem)</w:t>
      </w:r>
      <w:r w:rsidRPr="00AD6906">
        <w:rPr>
          <w:rFonts w:asciiTheme="majorHAnsi" w:hAnsiTheme="majorHAnsi" w:cstheme="majorHAnsi"/>
        </w:rPr>
        <w:t>, localizado na Rua Alderico Nogueira n° 170, Bairro Sagrado C</w:t>
      </w:r>
      <w:r w:rsidR="00FF3BC3">
        <w:rPr>
          <w:rFonts w:asciiTheme="majorHAnsi" w:hAnsiTheme="majorHAnsi" w:cstheme="majorHAnsi"/>
        </w:rPr>
        <w:t>oração de Jesus em Formiga - MG</w:t>
      </w:r>
      <w:r w:rsidRPr="00AD6906">
        <w:rPr>
          <w:rFonts w:asciiTheme="majorHAnsi" w:hAnsiTheme="majorHAnsi" w:cstheme="majorHAnsi"/>
        </w:rPr>
        <w:t>. O protocolo dos envelopes será dia 19/06/2023 até às 08:00 h</w:t>
      </w:r>
      <w:r w:rsidR="00FF3BC3">
        <w:rPr>
          <w:rFonts w:asciiTheme="majorHAnsi" w:hAnsiTheme="majorHAnsi" w:cstheme="majorHAnsi"/>
        </w:rPr>
        <w:t>ora</w:t>
      </w:r>
      <w:r w:rsidRPr="00AD6906">
        <w:rPr>
          <w:rFonts w:asciiTheme="majorHAnsi" w:hAnsiTheme="majorHAnsi" w:cstheme="majorHAnsi"/>
        </w:rPr>
        <w:t>s. A abertura da sessão será às 08:10 h</w:t>
      </w:r>
      <w:r w:rsidR="00FF3BC3">
        <w:rPr>
          <w:rFonts w:asciiTheme="majorHAnsi" w:hAnsiTheme="majorHAnsi" w:cstheme="majorHAnsi"/>
        </w:rPr>
        <w:t>oras</w:t>
      </w:r>
      <w:r w:rsidRPr="00AD6906">
        <w:rPr>
          <w:rFonts w:asciiTheme="majorHAnsi" w:hAnsiTheme="majorHAnsi" w:cstheme="majorHAnsi"/>
        </w:rPr>
        <w:t>, no dia 19/06/2022. Local: R. Barão de Piumhi 92-A, Diretoria de Compras Públicas, Formiga - MG. Informações: tele</w:t>
      </w:r>
      <w:r w:rsidR="00FF3BC3">
        <w:rPr>
          <w:rFonts w:asciiTheme="majorHAnsi" w:hAnsiTheme="majorHAnsi" w:cstheme="majorHAnsi"/>
        </w:rPr>
        <w:t>fone (37) 3329-1843 / 3329-1844,</w:t>
      </w:r>
      <w:r w:rsidRPr="00AD6906">
        <w:rPr>
          <w:rFonts w:asciiTheme="majorHAnsi" w:hAnsiTheme="majorHAnsi" w:cstheme="majorHAnsi"/>
        </w:rPr>
        <w:t xml:space="preserve"> </w:t>
      </w:r>
      <w:r w:rsidR="00B95711" w:rsidRPr="00AD6906">
        <w:rPr>
          <w:rFonts w:asciiTheme="majorHAnsi" w:hAnsiTheme="majorHAnsi" w:cstheme="majorHAnsi"/>
        </w:rPr>
        <w:t>e-ma</w:t>
      </w:r>
      <w:r w:rsidR="00B95711">
        <w:rPr>
          <w:rFonts w:asciiTheme="majorHAnsi" w:hAnsiTheme="majorHAnsi" w:cstheme="majorHAnsi"/>
        </w:rPr>
        <w:t>il</w:t>
      </w:r>
      <w:r w:rsidR="00FF3BC3">
        <w:rPr>
          <w:rFonts w:asciiTheme="majorHAnsi" w:hAnsiTheme="majorHAnsi" w:cstheme="majorHAnsi"/>
        </w:rPr>
        <w:t xml:space="preserve">: </w:t>
      </w:r>
      <w:hyperlink r:id="rId27" w:history="1">
        <w:r w:rsidR="00FF3BC3" w:rsidRPr="004A33EE">
          <w:rPr>
            <w:rStyle w:val="Hyperlink"/>
            <w:rFonts w:asciiTheme="majorHAnsi" w:hAnsiTheme="majorHAnsi" w:cstheme="majorHAnsi"/>
          </w:rPr>
          <w:t>licitacaoformigamg@gmail.com</w:t>
        </w:r>
      </w:hyperlink>
      <w:r w:rsidR="00FF3BC3">
        <w:rPr>
          <w:rFonts w:asciiTheme="majorHAnsi" w:hAnsiTheme="majorHAnsi" w:cstheme="majorHAnsi"/>
        </w:rPr>
        <w:t>,</w:t>
      </w:r>
      <w:r w:rsidRPr="00AD6906">
        <w:rPr>
          <w:rFonts w:asciiTheme="majorHAnsi" w:hAnsiTheme="majorHAnsi" w:cstheme="majorHAnsi"/>
        </w:rPr>
        <w:t xml:space="preserve"> site: </w:t>
      </w:r>
      <w:hyperlink r:id="rId28" w:history="1">
        <w:r w:rsidR="00FF3BC3" w:rsidRPr="004A33EE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AD6906">
        <w:rPr>
          <w:rFonts w:asciiTheme="majorHAnsi" w:hAnsiTheme="majorHAnsi" w:cstheme="majorHAnsi"/>
        </w:rPr>
        <w:t>.</w:t>
      </w:r>
    </w:p>
    <w:p w14:paraId="46AF9C96" w14:textId="77777777" w:rsidR="00AD6906" w:rsidRDefault="00AD690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E59EF7" w14:textId="77777777" w:rsidR="00556B46" w:rsidRPr="00BF7385" w:rsidRDefault="00556B4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7546ED" w14:textId="58FC8329" w:rsidR="00393401" w:rsidRPr="00393401" w:rsidRDefault="0039340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3401">
        <w:rPr>
          <w:rFonts w:asciiTheme="majorHAnsi" w:hAnsiTheme="majorHAnsi" w:cstheme="majorHAnsi"/>
          <w:b/>
        </w:rPr>
        <w:t xml:space="preserve">PREFEITURA </w:t>
      </w:r>
      <w:r w:rsidRPr="00393401">
        <w:rPr>
          <w:rFonts w:asciiTheme="majorHAnsi" w:hAnsiTheme="majorHAnsi" w:cstheme="majorHAnsi"/>
          <w:b/>
        </w:rPr>
        <w:t>MUNICIPAL DE IBERTIOGA - PREGÃO ELETRÔNICO Nº 21/2023</w:t>
      </w:r>
    </w:p>
    <w:p w14:paraId="2B596DE4" w14:textId="20D9949A" w:rsidR="00AC709D" w:rsidRPr="00393401" w:rsidRDefault="00AC709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393401" w:rsidRPr="00393401">
        <w:rPr>
          <w:rFonts w:asciiTheme="majorHAnsi" w:hAnsiTheme="majorHAnsi" w:cstheme="majorHAnsi"/>
        </w:rPr>
        <w:t>xecução de concreto betuminoso usinado a quente (CBUQ). Abertura da Sessão Pública: 20/06/2023, às 09:00 horas. Edital e informações: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4A33EE">
          <w:rPr>
            <w:rStyle w:val="Hyperlink"/>
            <w:rFonts w:asciiTheme="majorHAnsi" w:hAnsiTheme="majorHAnsi" w:cstheme="majorHAnsi"/>
          </w:rPr>
          <w:t>www.ibertioga.mg.gov.br</w:t>
        </w:r>
      </w:hyperlink>
      <w:r>
        <w:rPr>
          <w:rFonts w:asciiTheme="majorHAnsi" w:hAnsiTheme="majorHAnsi" w:cstheme="majorHAnsi"/>
        </w:rPr>
        <w:t>.</w:t>
      </w:r>
    </w:p>
    <w:p w14:paraId="1976B9D1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8B7CE4" w14:textId="77777777" w:rsidR="002F3637" w:rsidRPr="0095100C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75812F" w14:textId="6E908745" w:rsidR="0095100C" w:rsidRPr="0095100C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5100C">
        <w:rPr>
          <w:rFonts w:asciiTheme="majorHAnsi" w:hAnsiTheme="majorHAnsi" w:cstheme="majorHAnsi"/>
          <w:b/>
        </w:rPr>
        <w:t>PREFEITURA MUNICIPAL DE IBIÁ - PREGÃO PRESENCIAL 017/2023</w:t>
      </w:r>
    </w:p>
    <w:p w14:paraId="43FC8A3A" w14:textId="5E86FC8A" w:rsidR="0095100C" w:rsidRPr="0095100C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5100C">
        <w:rPr>
          <w:rFonts w:asciiTheme="majorHAnsi" w:hAnsiTheme="majorHAnsi" w:cstheme="majorHAnsi"/>
        </w:rPr>
        <w:t>execução de serviços comuns de engenharia de recapeamento asfáltico de diversas ruas no Município de Ibiá/MG, incluindo materiais e mão de obra, conforme especificações constantes nos anexos do edital, que será realizado no dia 16/06/2023 às 08:30hs (oito horas e trinta minutos). Informações pelo telefone (34) 3631-5754 – A aquisição do edital será através do site www.ibia. mg.gov.br – Marlene Aparecida de Souza Silva – Prefeita Municipal</w:t>
      </w:r>
    </w:p>
    <w:p w14:paraId="4A4F9C20" w14:textId="77777777" w:rsidR="0095100C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774276" w14:textId="77777777" w:rsidR="00DB18A4" w:rsidRPr="00DB18A4" w:rsidRDefault="00DB18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CC1EE0" w14:textId="5584BF85" w:rsidR="00DB18A4" w:rsidRPr="00DB18A4" w:rsidRDefault="00DB18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18A4">
        <w:rPr>
          <w:rFonts w:asciiTheme="majorHAnsi" w:hAnsiTheme="majorHAnsi" w:cstheme="majorHAnsi"/>
          <w:b/>
        </w:rPr>
        <w:t>PREFEITURA MUNICIPAL DE IBIRITÉ - CONCORRÊNCIA Nº 002/2023</w:t>
      </w:r>
    </w:p>
    <w:p w14:paraId="434DABEC" w14:textId="6A3E7DB9" w:rsidR="00334C06" w:rsidRPr="00334C06" w:rsidRDefault="00DB18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18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B18A4">
        <w:rPr>
          <w:rFonts w:asciiTheme="majorHAnsi" w:hAnsiTheme="majorHAnsi" w:cstheme="majorHAnsi"/>
        </w:rPr>
        <w:t>xecução de obra de pavimentação e construção de infraestrutura de acesso a Praça da Estação, no município de Ibirité/MG</w:t>
      </w:r>
      <w:r w:rsidR="00334C06">
        <w:rPr>
          <w:rFonts w:asciiTheme="majorHAnsi" w:hAnsiTheme="majorHAnsi" w:cstheme="majorHAnsi"/>
        </w:rPr>
        <w:t xml:space="preserve">. </w:t>
      </w:r>
      <w:r w:rsidRPr="00DB18A4">
        <w:rPr>
          <w:rFonts w:asciiTheme="majorHAnsi" w:hAnsiTheme="majorHAnsi" w:cstheme="majorHAnsi"/>
        </w:rPr>
        <w:t>Protocolo: até as 08:45</w:t>
      </w:r>
      <w:r w:rsidR="00334C06">
        <w:rPr>
          <w:rFonts w:asciiTheme="majorHAnsi" w:hAnsiTheme="majorHAnsi" w:cstheme="majorHAnsi"/>
        </w:rPr>
        <w:t xml:space="preserve"> horas e abertura as 09:00 horas do dia 30/06/2023</w:t>
      </w:r>
      <w:r w:rsidRPr="00DB18A4">
        <w:rPr>
          <w:rFonts w:asciiTheme="majorHAnsi" w:hAnsiTheme="majorHAnsi" w:cstheme="majorHAnsi"/>
        </w:rPr>
        <w:t xml:space="preserve">. Edital e anexos no site </w:t>
      </w:r>
      <w:hyperlink r:id="rId30" w:history="1">
        <w:r w:rsidR="00334C06" w:rsidRPr="004A33EE">
          <w:rPr>
            <w:rStyle w:val="Hyperlink"/>
            <w:rFonts w:asciiTheme="majorHAnsi" w:hAnsiTheme="majorHAnsi" w:cstheme="majorHAnsi"/>
          </w:rPr>
          <w:t>https://www.ibirite.mg.gov.br/</w:t>
        </w:r>
      </w:hyperlink>
      <w:r w:rsidR="00334C06">
        <w:rPr>
          <w:rFonts w:asciiTheme="majorHAnsi" w:hAnsiTheme="majorHAnsi" w:cstheme="majorHAnsi"/>
        </w:rPr>
        <w:t>.</w:t>
      </w:r>
    </w:p>
    <w:p w14:paraId="1666E1EA" w14:textId="77777777" w:rsidR="00DB18A4" w:rsidRDefault="00DB18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0261BA" w14:textId="77777777" w:rsidR="00C6038C" w:rsidRDefault="00C60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5ECEC4" w14:textId="5736AC35" w:rsidR="00C6038C" w:rsidRPr="00C6038C" w:rsidRDefault="00C603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6038C">
        <w:rPr>
          <w:rFonts w:asciiTheme="majorHAnsi" w:hAnsiTheme="majorHAnsi" w:cstheme="majorHAnsi"/>
          <w:b/>
        </w:rPr>
        <w:t>PREFEITURA MUNICIPAL DE INHAPIM - PREGÃO PRESENCIAL SRP Nº 10/2023</w:t>
      </w:r>
    </w:p>
    <w:p w14:paraId="7F5DC238" w14:textId="6B20A48D" w:rsidR="00DB18A4" w:rsidRPr="00C6038C" w:rsidRDefault="003A37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F5FC7">
        <w:rPr>
          <w:rFonts w:asciiTheme="majorHAnsi" w:hAnsiTheme="majorHAnsi" w:cstheme="majorHAnsi"/>
        </w:rPr>
        <w:t>P</w:t>
      </w:r>
      <w:r w:rsidR="000F5FC7" w:rsidRPr="00C6038C">
        <w:rPr>
          <w:rFonts w:asciiTheme="majorHAnsi" w:hAnsiTheme="majorHAnsi" w:cstheme="majorHAnsi"/>
        </w:rPr>
        <w:t xml:space="preserve">restação de serviços com limpeza de </w:t>
      </w:r>
      <w:r w:rsidR="00B95711" w:rsidRPr="00C6038C">
        <w:rPr>
          <w:rFonts w:asciiTheme="majorHAnsi" w:hAnsiTheme="majorHAnsi" w:cstheme="majorHAnsi"/>
        </w:rPr>
        <w:t>áreas</w:t>
      </w:r>
      <w:r w:rsidR="000F5FC7" w:rsidRPr="00C6038C">
        <w:rPr>
          <w:rFonts w:asciiTheme="majorHAnsi" w:hAnsiTheme="majorHAnsi" w:cstheme="majorHAnsi"/>
        </w:rPr>
        <w:t xml:space="preserve"> urbanas ou rurais, para execução dos serviços (quebra pedra).</w:t>
      </w:r>
      <w:r w:rsidR="00C6038C" w:rsidRPr="00C6038C">
        <w:rPr>
          <w:rFonts w:asciiTheme="majorHAnsi" w:hAnsiTheme="majorHAnsi" w:cstheme="majorHAnsi"/>
        </w:rPr>
        <w:t xml:space="preserve"> Protocolo 13/06/2023 até 10:00 horas. Abertura às 10:10 horas do mesmo dia. Edital e seus anexos a disposição no site oficial da prefeitura e na Praça Alaíde Quintela Soares, nº 115, centro, Inhapim. Telefone: (33)</w:t>
      </w:r>
      <w:r>
        <w:rPr>
          <w:rFonts w:asciiTheme="majorHAnsi" w:hAnsiTheme="majorHAnsi" w:cstheme="majorHAnsi"/>
        </w:rPr>
        <w:t xml:space="preserve"> </w:t>
      </w:r>
      <w:r w:rsidR="00C6038C" w:rsidRPr="00C6038C">
        <w:rPr>
          <w:rFonts w:asciiTheme="majorHAnsi" w:hAnsiTheme="majorHAnsi" w:cstheme="majorHAnsi"/>
        </w:rPr>
        <w:t>3315-1511</w:t>
      </w:r>
      <w:r>
        <w:rPr>
          <w:rFonts w:asciiTheme="majorHAnsi" w:hAnsiTheme="majorHAnsi" w:cstheme="majorHAnsi"/>
        </w:rPr>
        <w:t>.</w:t>
      </w:r>
    </w:p>
    <w:p w14:paraId="4AF0E4EA" w14:textId="77777777" w:rsidR="00DB18A4" w:rsidRDefault="00DB18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8AC78B" w14:textId="77777777" w:rsidR="00DB18A4" w:rsidRPr="00D258BA" w:rsidRDefault="00DB18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6CCF9B" w14:textId="77777777" w:rsidR="0007414E" w:rsidRDefault="000741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IPIAÇU</w:t>
      </w:r>
    </w:p>
    <w:p w14:paraId="668A4F74" w14:textId="77777777" w:rsidR="0007414E" w:rsidRDefault="000741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9491EC" w14:textId="1565340B" w:rsidR="00D258BA" w:rsidRPr="00D258BA" w:rsidRDefault="00D258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258BA">
        <w:rPr>
          <w:rFonts w:asciiTheme="majorHAnsi" w:hAnsiTheme="majorHAnsi" w:cstheme="majorHAnsi"/>
          <w:b/>
        </w:rPr>
        <w:t>TOMADA DE PREÇOS Nº 4/2023</w:t>
      </w:r>
    </w:p>
    <w:p w14:paraId="0D6E6499" w14:textId="4722B70E" w:rsidR="00D258BA" w:rsidRDefault="00D258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58B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258BA">
        <w:rPr>
          <w:rFonts w:asciiTheme="majorHAnsi" w:hAnsiTheme="majorHAnsi" w:cstheme="majorHAnsi"/>
        </w:rPr>
        <w:t xml:space="preserve">xecução de recapeamento asfáltico em concreto betuminoso usinado a quente </w:t>
      </w:r>
      <w:r w:rsidRPr="00D258BA">
        <w:rPr>
          <w:rFonts w:asciiTheme="majorHAnsi" w:hAnsiTheme="majorHAnsi" w:cstheme="majorHAnsi"/>
        </w:rPr>
        <w:t xml:space="preserve">- </w:t>
      </w:r>
      <w:r w:rsidRPr="00D258BA">
        <w:rPr>
          <w:rFonts w:asciiTheme="majorHAnsi" w:hAnsiTheme="majorHAnsi" w:cstheme="majorHAnsi"/>
        </w:rPr>
        <w:t>CBUQ</w:t>
      </w:r>
      <w:r w:rsidRPr="00D258BA">
        <w:rPr>
          <w:rFonts w:asciiTheme="majorHAnsi" w:hAnsiTheme="majorHAnsi" w:cstheme="majorHAnsi"/>
        </w:rPr>
        <w:t xml:space="preserve"> </w:t>
      </w:r>
      <w:r w:rsidRPr="00D258BA">
        <w:rPr>
          <w:rFonts w:asciiTheme="majorHAnsi" w:hAnsiTheme="majorHAnsi" w:cstheme="majorHAnsi"/>
        </w:rPr>
        <w:t xml:space="preserve">de diversas vias urbanas no centro </w:t>
      </w:r>
      <w:r w:rsidRPr="00D258BA">
        <w:rPr>
          <w:rFonts w:asciiTheme="majorHAnsi" w:hAnsiTheme="majorHAnsi" w:cstheme="majorHAnsi"/>
        </w:rPr>
        <w:t>Do Município De Ipiaçu - Minas Gerais, o certame será realizado no dia 1</w:t>
      </w:r>
      <w:r>
        <w:rPr>
          <w:rFonts w:asciiTheme="majorHAnsi" w:hAnsiTheme="majorHAnsi" w:cstheme="majorHAnsi"/>
        </w:rPr>
        <w:t>9 de junho de 2023 às 09:00 horas na</w:t>
      </w:r>
      <w:r w:rsidRPr="00D258BA">
        <w:rPr>
          <w:rFonts w:asciiTheme="majorHAnsi" w:hAnsiTheme="majorHAnsi" w:cstheme="majorHAnsi"/>
        </w:rPr>
        <w:t xml:space="preserve"> P</w:t>
      </w:r>
      <w:r>
        <w:rPr>
          <w:rFonts w:asciiTheme="majorHAnsi" w:hAnsiTheme="majorHAnsi" w:cstheme="majorHAnsi"/>
        </w:rPr>
        <w:t>r</w:t>
      </w:r>
      <w:r w:rsidR="00B95711">
        <w:rPr>
          <w:rFonts w:asciiTheme="majorHAnsi" w:hAnsiTheme="majorHAnsi" w:cstheme="majorHAnsi"/>
        </w:rPr>
        <w:t>aça</w:t>
      </w:r>
      <w:r w:rsidRPr="00D258BA">
        <w:rPr>
          <w:rFonts w:asciiTheme="majorHAnsi" w:hAnsiTheme="majorHAnsi" w:cstheme="majorHAnsi"/>
        </w:rPr>
        <w:t xml:space="preserve"> Municipal, Sede da Prefeitura Municipal de Ipiaçu. O Edital na íntegra se encontra disponível no site e da Prefeitura Municipal de </w:t>
      </w:r>
      <w:proofErr w:type="spellStart"/>
      <w:r w:rsidRPr="00D258BA">
        <w:rPr>
          <w:rFonts w:asciiTheme="majorHAnsi" w:hAnsiTheme="majorHAnsi" w:cstheme="majorHAnsi"/>
        </w:rPr>
        <w:t>Ipiaçu</w:t>
      </w:r>
      <w:proofErr w:type="spellEnd"/>
      <w:r w:rsidRPr="00D258BA">
        <w:rPr>
          <w:rFonts w:asciiTheme="majorHAnsi" w:hAnsiTheme="majorHAnsi" w:cstheme="majorHAnsi"/>
        </w:rPr>
        <w:t xml:space="preserve"> </w:t>
      </w:r>
      <w:hyperlink r:id="rId31" w:history="1">
        <w:r w:rsidRPr="004A33EE">
          <w:rPr>
            <w:rStyle w:val="Hyperlink"/>
            <w:rFonts w:asciiTheme="majorHAnsi" w:hAnsiTheme="majorHAnsi" w:cstheme="majorHAnsi"/>
          </w:rPr>
          <w:t>www.ipiacu.mg.gov.br</w:t>
        </w:r>
      </w:hyperlink>
      <w:r w:rsidRPr="00D258BA">
        <w:rPr>
          <w:rFonts w:asciiTheme="majorHAnsi" w:hAnsiTheme="majorHAnsi" w:cstheme="majorHAnsi"/>
        </w:rPr>
        <w:t xml:space="preserve">, ou na sede do Município Avenida Milton Campos, nº 344, CEP 38.350-000, Centro, Ipiaçu, MG, de segunda a sexta-feira, das 8:00 às 11:00 e das 12:30 às 17:00 horas. </w:t>
      </w:r>
    </w:p>
    <w:p w14:paraId="3FC5A739" w14:textId="77777777" w:rsidR="00D258BA" w:rsidRPr="0007414E" w:rsidRDefault="00D258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0D7FF3" w14:textId="788C60F0" w:rsidR="0007414E" w:rsidRPr="0007414E" w:rsidRDefault="000741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414E">
        <w:rPr>
          <w:rFonts w:asciiTheme="majorHAnsi" w:hAnsiTheme="majorHAnsi" w:cstheme="majorHAnsi"/>
          <w:b/>
        </w:rPr>
        <w:t>TOMADA DE PREÇOS Nº 5/2023</w:t>
      </w:r>
    </w:p>
    <w:p w14:paraId="5F15EDCA" w14:textId="22C08858" w:rsidR="00D258BA" w:rsidRDefault="000741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58B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7414E">
        <w:rPr>
          <w:rFonts w:asciiTheme="majorHAnsi" w:hAnsiTheme="majorHAnsi" w:cstheme="majorHAnsi"/>
        </w:rPr>
        <w:t>xecução da reforma e ampliação da Farmácia De Minas</w:t>
      </w:r>
      <w:r w:rsidRPr="0007414E">
        <w:rPr>
          <w:rFonts w:asciiTheme="majorHAnsi" w:hAnsiTheme="majorHAnsi" w:cstheme="majorHAnsi"/>
        </w:rPr>
        <w:t xml:space="preserve">, o certame será realizado no dia </w:t>
      </w:r>
      <w:r>
        <w:rPr>
          <w:rFonts w:asciiTheme="majorHAnsi" w:hAnsiTheme="majorHAnsi" w:cstheme="majorHAnsi"/>
        </w:rPr>
        <w:t xml:space="preserve">14 de junho de 2023 às 09:00 horas </w:t>
      </w:r>
      <w:r w:rsidRPr="0007414E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>a plataforma do LICITANET. O Edita</w:t>
      </w:r>
      <w:r w:rsidRPr="0007414E">
        <w:rPr>
          <w:rFonts w:asciiTheme="majorHAnsi" w:hAnsiTheme="majorHAnsi" w:cstheme="majorHAnsi"/>
        </w:rPr>
        <w:t xml:space="preserve">l na íntegra se encontra disponível no site e da Prefeitura Municipal de </w:t>
      </w:r>
      <w:proofErr w:type="spellStart"/>
      <w:r w:rsidRPr="0007414E">
        <w:rPr>
          <w:rFonts w:asciiTheme="majorHAnsi" w:hAnsiTheme="majorHAnsi" w:cstheme="majorHAnsi"/>
        </w:rPr>
        <w:t>Ipiaçu</w:t>
      </w:r>
      <w:proofErr w:type="spellEnd"/>
      <w:r w:rsidRPr="0007414E">
        <w:rPr>
          <w:rFonts w:asciiTheme="majorHAnsi" w:hAnsiTheme="majorHAnsi" w:cstheme="majorHAnsi"/>
        </w:rPr>
        <w:t xml:space="preserve"> </w:t>
      </w:r>
      <w:hyperlink r:id="rId32" w:history="1">
        <w:r w:rsidRPr="004A33EE">
          <w:rPr>
            <w:rStyle w:val="Hyperlink"/>
            <w:rFonts w:asciiTheme="majorHAnsi" w:hAnsiTheme="majorHAnsi" w:cstheme="majorHAnsi"/>
          </w:rPr>
          <w:t>www.ipiacu.mg.gov.br</w:t>
        </w:r>
      </w:hyperlink>
      <w:r w:rsidRPr="0007414E">
        <w:rPr>
          <w:rFonts w:asciiTheme="majorHAnsi" w:hAnsiTheme="majorHAnsi" w:cstheme="majorHAnsi"/>
        </w:rPr>
        <w:t>, ou na sede do Município Avenida Milton Campos, nº 344, CEP 38.350-000, Centro, Ipiaçu, MG, de segunda a sexta-feira, das 8:00 às 11</w:t>
      </w:r>
      <w:r>
        <w:rPr>
          <w:rFonts w:asciiTheme="majorHAnsi" w:hAnsiTheme="majorHAnsi" w:cstheme="majorHAnsi"/>
        </w:rPr>
        <w:t>:00 e das 12:30 às 17:00 horas.</w:t>
      </w:r>
    </w:p>
    <w:p w14:paraId="4F3B6CF0" w14:textId="77777777" w:rsidR="0007414E" w:rsidRDefault="000741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CF0C47" w14:textId="77777777" w:rsidR="0007414E" w:rsidRDefault="000741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43250C" w14:textId="77777777" w:rsidR="002F3637" w:rsidRPr="009F5616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2365D7" w14:textId="5187691D" w:rsidR="009F5616" w:rsidRPr="00D30A14" w:rsidRDefault="009F561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5616">
        <w:rPr>
          <w:rFonts w:asciiTheme="majorHAnsi" w:hAnsiTheme="majorHAnsi" w:cstheme="majorHAnsi"/>
          <w:b/>
        </w:rPr>
        <w:t xml:space="preserve">PREFEITURA </w:t>
      </w:r>
      <w:r w:rsidRPr="009F5616">
        <w:rPr>
          <w:rFonts w:asciiTheme="majorHAnsi" w:hAnsiTheme="majorHAnsi" w:cstheme="majorHAnsi"/>
          <w:b/>
        </w:rPr>
        <w:t xml:space="preserve">MUNICIPAL DE </w:t>
      </w:r>
      <w:r>
        <w:rPr>
          <w:rFonts w:asciiTheme="majorHAnsi" w:hAnsiTheme="majorHAnsi" w:cstheme="majorHAnsi"/>
          <w:b/>
        </w:rPr>
        <w:t>JANAÚBA</w:t>
      </w:r>
      <w:r w:rsidR="00D30A14">
        <w:rPr>
          <w:rFonts w:asciiTheme="majorHAnsi" w:hAnsiTheme="majorHAnsi" w:cstheme="majorHAnsi"/>
          <w:b/>
        </w:rPr>
        <w:t xml:space="preserve"> - </w:t>
      </w:r>
      <w:r w:rsidRPr="009F5616">
        <w:rPr>
          <w:rFonts w:asciiTheme="majorHAnsi" w:hAnsiTheme="majorHAnsi" w:cstheme="majorHAnsi"/>
          <w:b/>
        </w:rPr>
        <w:t>TOMADA DE PREÇOS Nº 13/2023</w:t>
      </w:r>
    </w:p>
    <w:p w14:paraId="76D8A522" w14:textId="6A46E653" w:rsidR="0095100C" w:rsidRDefault="009F561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9F5616">
        <w:rPr>
          <w:rFonts w:asciiTheme="majorHAnsi" w:hAnsiTheme="majorHAnsi" w:cstheme="majorHAnsi"/>
        </w:rPr>
        <w:t xml:space="preserve">ealização de calçamento de logradouros públicos em bloquete sextavado deste município, </w:t>
      </w:r>
      <w:r w:rsidRPr="009F5616">
        <w:rPr>
          <w:rFonts w:asciiTheme="majorHAnsi" w:hAnsiTheme="majorHAnsi" w:cstheme="majorHAnsi"/>
        </w:rPr>
        <w:t>que realizará no dia 15 de junho de 2023, às 10:00</w:t>
      </w:r>
      <w:r>
        <w:rPr>
          <w:rFonts w:asciiTheme="majorHAnsi" w:hAnsiTheme="majorHAnsi" w:cstheme="majorHAnsi"/>
        </w:rPr>
        <w:t xml:space="preserve"> horas</w:t>
      </w:r>
      <w:r w:rsidRPr="009F5616">
        <w:rPr>
          <w:rFonts w:asciiTheme="majorHAnsi" w:hAnsiTheme="majorHAnsi" w:cstheme="majorHAnsi"/>
        </w:rPr>
        <w:t>, em sua sede situada na Praça Dr. Rockert, N° 92, Centro</w:t>
      </w:r>
      <w:r w:rsidRPr="009F5616">
        <w:rPr>
          <w:rFonts w:asciiTheme="majorHAnsi" w:hAnsiTheme="majorHAnsi" w:cstheme="majorHAnsi"/>
        </w:rPr>
        <w:t xml:space="preserve">, cuja cópia poderá ser adquirida junto ao setor de licitações, no referido endereço, no horário de 12:00 às 18:00 horas, assim como no site: </w:t>
      </w:r>
      <w:hyperlink r:id="rId33" w:history="1">
        <w:r w:rsidRPr="004A33EE">
          <w:rPr>
            <w:rStyle w:val="Hyperlink"/>
            <w:rFonts w:asciiTheme="majorHAnsi" w:hAnsiTheme="majorHAnsi" w:cstheme="majorHAnsi"/>
          </w:rPr>
          <w:t>www.janauba.mg.gov.br</w:t>
        </w:r>
      </w:hyperlink>
      <w:r>
        <w:rPr>
          <w:rFonts w:asciiTheme="majorHAnsi" w:hAnsiTheme="majorHAnsi" w:cstheme="majorHAnsi"/>
        </w:rPr>
        <w:t>.</w:t>
      </w:r>
    </w:p>
    <w:p w14:paraId="3CFEF969" w14:textId="77777777" w:rsidR="009F5616" w:rsidRDefault="009F561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0D5332" w14:textId="77777777" w:rsidR="00D30A14" w:rsidRPr="00D30A14" w:rsidRDefault="00D30A14" w:rsidP="00D30A1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D725EE" w14:textId="156ABE2A" w:rsidR="009F5616" w:rsidRPr="00BE1310" w:rsidRDefault="00D30A1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0A14">
        <w:rPr>
          <w:rFonts w:asciiTheme="majorHAnsi" w:hAnsiTheme="majorHAnsi" w:cstheme="majorHAnsi"/>
          <w:b/>
        </w:rPr>
        <w:t xml:space="preserve">PREFEITURA MUNICIPAL DE LAGOA DOS PATOS - </w:t>
      </w:r>
      <w:r w:rsidR="006266C1" w:rsidRPr="00161A2E">
        <w:rPr>
          <w:rFonts w:asciiTheme="majorHAnsi" w:hAnsiTheme="majorHAnsi" w:cstheme="majorHAnsi"/>
          <w:b/>
        </w:rPr>
        <w:t xml:space="preserve">TOMADA DE PREÇOS Nº </w:t>
      </w:r>
      <w:r w:rsidRPr="00D30A14">
        <w:rPr>
          <w:rFonts w:asciiTheme="majorHAnsi" w:hAnsiTheme="majorHAnsi" w:cstheme="majorHAnsi"/>
          <w:b/>
        </w:rPr>
        <w:t>007/2023</w:t>
      </w:r>
    </w:p>
    <w:p w14:paraId="1A91248B" w14:textId="1C4DBBFD" w:rsidR="009F5616" w:rsidRPr="00D30A14" w:rsidRDefault="00D30A1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D30A14">
        <w:rPr>
          <w:rFonts w:asciiTheme="majorHAnsi" w:hAnsiTheme="majorHAnsi" w:cstheme="majorHAnsi"/>
        </w:rPr>
        <w:t>ecapeamento asfáltico de vias públicas do município de Lagoa dos Patos, MG</w:t>
      </w:r>
      <w:r w:rsidR="00BE1310">
        <w:rPr>
          <w:rFonts w:asciiTheme="majorHAnsi" w:hAnsiTheme="majorHAnsi" w:cstheme="majorHAnsi"/>
        </w:rPr>
        <w:t>. A partir do Horário, Data: 13:00 horas</w:t>
      </w:r>
      <w:r w:rsidRPr="00D30A14">
        <w:rPr>
          <w:rFonts w:asciiTheme="majorHAnsi" w:hAnsiTheme="majorHAnsi" w:cstheme="majorHAnsi"/>
        </w:rPr>
        <w:t xml:space="preserve">, 15/06/2023. Edital no site </w:t>
      </w:r>
      <w:hyperlink r:id="rId34" w:history="1">
        <w:r w:rsidR="00BE1310" w:rsidRPr="004A33EE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Pr="00D30A14">
        <w:rPr>
          <w:rFonts w:asciiTheme="majorHAnsi" w:hAnsiTheme="majorHAnsi" w:cstheme="majorHAnsi"/>
        </w:rPr>
        <w:t xml:space="preserve"> ou e-mail: </w:t>
      </w:r>
      <w:hyperlink r:id="rId35" w:history="1">
        <w:r w:rsidR="00BE1310" w:rsidRPr="004A33EE">
          <w:rPr>
            <w:rStyle w:val="Hyperlink"/>
            <w:rFonts w:asciiTheme="majorHAnsi" w:hAnsiTheme="majorHAnsi" w:cstheme="majorHAnsi"/>
          </w:rPr>
          <w:t>licitaldp@yahoo.com.br</w:t>
        </w:r>
      </w:hyperlink>
      <w:r w:rsidRPr="00D30A14">
        <w:rPr>
          <w:rFonts w:asciiTheme="majorHAnsi" w:hAnsiTheme="majorHAnsi" w:cstheme="majorHAnsi"/>
        </w:rPr>
        <w:t xml:space="preserve">. </w:t>
      </w:r>
      <w:r w:rsidR="00B95711" w:rsidRPr="00D30A14">
        <w:rPr>
          <w:rFonts w:asciiTheme="majorHAnsi" w:hAnsiTheme="majorHAnsi" w:cstheme="majorHAnsi"/>
        </w:rPr>
        <w:t>Telefone</w:t>
      </w:r>
      <w:r w:rsidRPr="00D30A14">
        <w:rPr>
          <w:rFonts w:asciiTheme="majorHAnsi" w:hAnsiTheme="majorHAnsi" w:cstheme="majorHAnsi"/>
        </w:rPr>
        <w:t>: (38)3745 1239.</w:t>
      </w:r>
    </w:p>
    <w:p w14:paraId="7044038F" w14:textId="77777777" w:rsidR="0095100C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4968AD" w14:textId="77777777" w:rsidR="0095100C" w:rsidRPr="007E2FF8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11D688" w14:textId="1BC3910F" w:rsidR="007E2FF8" w:rsidRDefault="007E2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2FF8">
        <w:rPr>
          <w:rFonts w:asciiTheme="majorHAnsi" w:hAnsiTheme="majorHAnsi" w:cstheme="majorHAnsi"/>
          <w:b/>
        </w:rPr>
        <w:t xml:space="preserve">PREFEITURA </w:t>
      </w:r>
      <w:r w:rsidRPr="007E2FF8">
        <w:rPr>
          <w:rFonts w:asciiTheme="majorHAnsi" w:hAnsiTheme="majorHAnsi" w:cstheme="majorHAnsi"/>
          <w:b/>
        </w:rPr>
        <w:t xml:space="preserve">MUNICIPAL DE MAMONAS - </w:t>
      </w:r>
      <w:r w:rsidR="006266C1" w:rsidRPr="00161A2E">
        <w:rPr>
          <w:rFonts w:asciiTheme="majorHAnsi" w:hAnsiTheme="majorHAnsi" w:cstheme="majorHAnsi"/>
          <w:b/>
        </w:rPr>
        <w:t>TOMADA DE PREÇOS Nº</w:t>
      </w:r>
      <w:r w:rsidR="001D5937" w:rsidRPr="00D30A14">
        <w:rPr>
          <w:rFonts w:asciiTheme="majorHAnsi" w:hAnsiTheme="majorHAnsi" w:cstheme="majorHAnsi"/>
          <w:b/>
        </w:rPr>
        <w:t xml:space="preserve"> </w:t>
      </w:r>
      <w:r w:rsidRPr="007E2FF8">
        <w:rPr>
          <w:rFonts w:asciiTheme="majorHAnsi" w:hAnsiTheme="majorHAnsi" w:cstheme="majorHAnsi"/>
          <w:b/>
        </w:rPr>
        <w:t>005/2023</w:t>
      </w:r>
    </w:p>
    <w:p w14:paraId="286D4E48" w14:textId="126456DD" w:rsidR="007E2FF8" w:rsidRDefault="007E2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E2FF8">
        <w:rPr>
          <w:rFonts w:asciiTheme="majorHAnsi" w:hAnsiTheme="majorHAnsi" w:cstheme="majorHAnsi"/>
        </w:rPr>
        <w:t>Contratação de empresa para o fornecimento de mão de obra para manutenção, conservação, reparo, reforma e execução de obras em logradouros e prédios públ</w:t>
      </w:r>
      <w:r>
        <w:rPr>
          <w:rFonts w:asciiTheme="majorHAnsi" w:hAnsiTheme="majorHAnsi" w:cstheme="majorHAnsi"/>
        </w:rPr>
        <w:t xml:space="preserve">icos do município de Mamonas/MG, </w:t>
      </w:r>
      <w:r w:rsidRPr="007E2FF8">
        <w:rPr>
          <w:rFonts w:asciiTheme="majorHAnsi" w:hAnsiTheme="majorHAnsi" w:cstheme="majorHAnsi"/>
        </w:rPr>
        <w:t>abertura no di</w:t>
      </w:r>
      <w:r>
        <w:rPr>
          <w:rFonts w:asciiTheme="majorHAnsi" w:hAnsiTheme="majorHAnsi" w:cstheme="majorHAnsi"/>
        </w:rPr>
        <w:t>a 15/06/2023 às 14:</w:t>
      </w:r>
      <w:r w:rsidRPr="007E2FF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horas. Telefone (38) 3814-1126. </w:t>
      </w:r>
      <w:r w:rsidRPr="007E2FF8">
        <w:rPr>
          <w:rFonts w:asciiTheme="majorHAnsi" w:hAnsiTheme="majorHAnsi" w:cstheme="majorHAnsi"/>
        </w:rPr>
        <w:t>E-mail</w:t>
      </w:r>
      <w:r w:rsidRPr="007E2FF8">
        <w:rPr>
          <w:rFonts w:asciiTheme="majorHAnsi" w:hAnsiTheme="majorHAnsi" w:cstheme="majorHAnsi"/>
        </w:rPr>
        <w:t xml:space="preserve">: </w:t>
      </w:r>
      <w:hyperlink r:id="rId36" w:history="1">
        <w:r w:rsidRPr="004A33EE">
          <w:rPr>
            <w:rStyle w:val="Hyperlink"/>
            <w:rFonts w:asciiTheme="majorHAnsi" w:hAnsiTheme="majorHAnsi" w:cstheme="majorHAnsi"/>
          </w:rPr>
          <w:t>licitacao@mamonas.mg.gov.br</w:t>
        </w:r>
      </w:hyperlink>
      <w:r>
        <w:rPr>
          <w:rFonts w:asciiTheme="majorHAnsi" w:hAnsiTheme="majorHAnsi" w:cstheme="majorHAnsi"/>
        </w:rPr>
        <w:t xml:space="preserve">, </w:t>
      </w:r>
      <w:r w:rsidRPr="007E2FF8">
        <w:rPr>
          <w:rFonts w:asciiTheme="majorHAnsi" w:hAnsiTheme="majorHAnsi" w:cstheme="majorHAnsi"/>
        </w:rPr>
        <w:t xml:space="preserve">site </w:t>
      </w:r>
      <w:hyperlink r:id="rId37" w:history="1">
        <w:r w:rsidRPr="004A33EE">
          <w:rPr>
            <w:rStyle w:val="Hyperlink"/>
            <w:rFonts w:asciiTheme="majorHAnsi" w:hAnsiTheme="majorHAnsi" w:cstheme="majorHAnsi"/>
          </w:rPr>
          <w:t>https://mamonas.mg.gov.br/</w:t>
        </w:r>
      </w:hyperlink>
      <w:r>
        <w:rPr>
          <w:rFonts w:asciiTheme="majorHAnsi" w:hAnsiTheme="majorHAnsi" w:cstheme="majorHAnsi"/>
        </w:rPr>
        <w:t>.</w:t>
      </w:r>
    </w:p>
    <w:p w14:paraId="2E6507BF" w14:textId="77777777" w:rsidR="007E2FF8" w:rsidRDefault="007E2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266236" w14:textId="77777777" w:rsidR="001D5937" w:rsidRDefault="001D59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716A65" w14:textId="185347D3" w:rsidR="001D5937" w:rsidRPr="001D5937" w:rsidRDefault="001D59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5937">
        <w:rPr>
          <w:rFonts w:asciiTheme="majorHAnsi" w:hAnsiTheme="majorHAnsi" w:cstheme="majorHAnsi"/>
          <w:b/>
        </w:rPr>
        <w:t xml:space="preserve">PREFEITURA MUNICIPAL DE MARILAC - </w:t>
      </w:r>
      <w:r w:rsidR="006266C1" w:rsidRPr="00161A2E">
        <w:rPr>
          <w:rFonts w:asciiTheme="majorHAnsi" w:hAnsiTheme="majorHAnsi" w:cstheme="majorHAnsi"/>
          <w:b/>
        </w:rPr>
        <w:t xml:space="preserve">TOMADA DE PREÇOS Nº </w:t>
      </w:r>
      <w:r w:rsidRPr="001D5937">
        <w:rPr>
          <w:rFonts w:asciiTheme="majorHAnsi" w:hAnsiTheme="majorHAnsi" w:cstheme="majorHAnsi"/>
          <w:b/>
        </w:rPr>
        <w:t>04/2023</w:t>
      </w:r>
    </w:p>
    <w:p w14:paraId="74E6EB59" w14:textId="424D2847" w:rsidR="007E2FF8" w:rsidRDefault="001D59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1D5937">
        <w:rPr>
          <w:rFonts w:asciiTheme="majorHAnsi" w:hAnsiTheme="majorHAnsi" w:cstheme="majorHAnsi"/>
        </w:rPr>
        <w:t xml:space="preserve">onclusão do Loteamento Popular de Marilac, com terraplanagem, drenagem e esgoto, </w:t>
      </w:r>
      <w:r w:rsidRPr="001D5937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no dia 21/06/2023, às 08:00 horas</w:t>
      </w:r>
      <w:r w:rsidRPr="001D5937">
        <w:rPr>
          <w:rFonts w:asciiTheme="majorHAnsi" w:hAnsiTheme="majorHAnsi" w:cstheme="majorHAnsi"/>
        </w:rPr>
        <w:t>. Cadastrame</w:t>
      </w:r>
      <w:r>
        <w:rPr>
          <w:rFonts w:asciiTheme="majorHAnsi" w:hAnsiTheme="majorHAnsi" w:cstheme="majorHAnsi"/>
        </w:rPr>
        <w:t>nto até o dia 19/06/2023, às 16:00 horas</w:t>
      </w:r>
      <w:r w:rsidRPr="001D5937">
        <w:rPr>
          <w:rFonts w:asciiTheme="majorHAnsi" w:hAnsiTheme="majorHAnsi" w:cstheme="majorHAnsi"/>
        </w:rPr>
        <w:t>. O edital poderá ser adquirido na Prefeitura Municipal de 08</w:t>
      </w:r>
      <w:r>
        <w:rPr>
          <w:rFonts w:asciiTheme="majorHAnsi" w:hAnsiTheme="majorHAnsi" w:cstheme="majorHAnsi"/>
        </w:rPr>
        <w:t xml:space="preserve">:00 </w:t>
      </w:r>
      <w:r w:rsidRPr="001D593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D5937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Pr="001D593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D5937">
        <w:rPr>
          <w:rFonts w:asciiTheme="majorHAnsi" w:hAnsiTheme="majorHAnsi" w:cstheme="majorHAnsi"/>
        </w:rPr>
        <w:t xml:space="preserve">. </w:t>
      </w:r>
    </w:p>
    <w:p w14:paraId="250F14D8" w14:textId="77777777" w:rsidR="001D5937" w:rsidRDefault="001D59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78D0A" w14:textId="77777777" w:rsidR="00161A2E" w:rsidRPr="00161A2E" w:rsidRDefault="00161A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C53198" w14:textId="184AA6B2" w:rsidR="00161A2E" w:rsidRPr="00161A2E" w:rsidRDefault="00161A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1A2E">
        <w:rPr>
          <w:rFonts w:asciiTheme="majorHAnsi" w:hAnsiTheme="majorHAnsi" w:cstheme="majorHAnsi"/>
          <w:b/>
        </w:rPr>
        <w:t>PREFEITURA MUNICIPAL DE MINAS NOVAS - TOMADA DE PREÇOS Nº 014/2023</w:t>
      </w:r>
    </w:p>
    <w:p w14:paraId="4E9F6F45" w14:textId="40DC0B1E" w:rsidR="001D5937" w:rsidRDefault="00161A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161A2E">
        <w:rPr>
          <w:rFonts w:asciiTheme="majorHAnsi" w:hAnsiTheme="majorHAnsi" w:cstheme="majorHAnsi"/>
        </w:rPr>
        <w:t>avimentação em bloquetes em vias públicas no Distrito de Cruzinha. Abertura às 08:30 horas</w:t>
      </w:r>
      <w:r w:rsidR="00290616">
        <w:rPr>
          <w:rFonts w:asciiTheme="majorHAnsi" w:hAnsiTheme="majorHAnsi" w:cstheme="majorHAnsi"/>
        </w:rPr>
        <w:t xml:space="preserve"> do dia 15/06/2023. Informações, </w:t>
      </w:r>
      <w:r w:rsidRPr="00161A2E">
        <w:rPr>
          <w:rFonts w:asciiTheme="majorHAnsi" w:hAnsiTheme="majorHAnsi" w:cstheme="majorHAnsi"/>
        </w:rPr>
        <w:t xml:space="preserve">edital (33)37641252. </w:t>
      </w:r>
    </w:p>
    <w:p w14:paraId="54A366B9" w14:textId="77777777" w:rsidR="00290616" w:rsidRPr="00161A2E" w:rsidRDefault="0029061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D95D29" w14:textId="77777777" w:rsidR="007E2FF8" w:rsidRPr="006266C1" w:rsidRDefault="007E2F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92558A" w14:textId="0C1B3610" w:rsidR="006266C1" w:rsidRPr="006266C1" w:rsidRDefault="006266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66C1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 xml:space="preserve">NANUQUE - </w:t>
      </w:r>
      <w:r w:rsidRPr="00161A2E">
        <w:rPr>
          <w:rFonts w:asciiTheme="majorHAnsi" w:hAnsiTheme="majorHAnsi" w:cstheme="majorHAnsi"/>
          <w:b/>
        </w:rPr>
        <w:t xml:space="preserve">TOMADA DE PREÇOS Nº </w:t>
      </w:r>
      <w:r w:rsidRPr="006266C1">
        <w:rPr>
          <w:rFonts w:asciiTheme="majorHAnsi" w:hAnsiTheme="majorHAnsi" w:cstheme="majorHAnsi"/>
          <w:b/>
        </w:rPr>
        <w:t>002/2023</w:t>
      </w:r>
    </w:p>
    <w:p w14:paraId="4BE9CB6F" w14:textId="77777777" w:rsidR="006266C1" w:rsidRDefault="006266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3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266C1">
        <w:rPr>
          <w:rFonts w:asciiTheme="majorHAnsi" w:hAnsiTheme="majorHAnsi" w:cstheme="majorHAnsi"/>
        </w:rPr>
        <w:t>onstrução de quadra de areia (alambrado) na praça Francelino Francisco, neste município de Nanuque/MG. A sessão será realizada no dia às 9:00</w:t>
      </w:r>
      <w:r>
        <w:rPr>
          <w:rFonts w:asciiTheme="majorHAnsi" w:hAnsiTheme="majorHAnsi" w:cstheme="majorHAnsi"/>
        </w:rPr>
        <w:t xml:space="preserve"> </w:t>
      </w:r>
      <w:r w:rsidRPr="006266C1">
        <w:rPr>
          <w:rFonts w:asciiTheme="majorHAnsi" w:hAnsiTheme="majorHAnsi" w:cstheme="majorHAnsi"/>
        </w:rPr>
        <w:t xml:space="preserve">horas do dia 16 de junho de 2023. O Edital poderá ser obtido no endereço </w:t>
      </w:r>
      <w:hyperlink r:id="rId38" w:history="1">
        <w:r w:rsidRPr="004A33EE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6266C1">
        <w:rPr>
          <w:rFonts w:asciiTheme="majorHAnsi" w:hAnsiTheme="majorHAnsi" w:cstheme="majorHAnsi"/>
        </w:rPr>
        <w:t xml:space="preserve">. </w:t>
      </w:r>
    </w:p>
    <w:p w14:paraId="4FCA8A12" w14:textId="77777777" w:rsidR="0095100C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1FBE6A" w14:textId="77777777" w:rsidR="0095100C" w:rsidRDefault="00951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6DDEE7" w14:textId="4734B5E1" w:rsidR="006266C1" w:rsidRPr="006266C1" w:rsidRDefault="006266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66C1">
        <w:rPr>
          <w:rFonts w:asciiTheme="majorHAnsi" w:hAnsiTheme="majorHAnsi" w:cstheme="majorHAnsi"/>
          <w:b/>
        </w:rPr>
        <w:t xml:space="preserve">PREFEITURA MUNICIPAL </w:t>
      </w:r>
      <w:r w:rsidRPr="006266C1">
        <w:rPr>
          <w:rFonts w:asciiTheme="majorHAnsi" w:hAnsiTheme="majorHAnsi" w:cstheme="majorHAnsi"/>
          <w:b/>
        </w:rPr>
        <w:t>DE PARAGUAÇU - CONCORRÊNCIA ELETRÔNICA Nº 1/2023</w:t>
      </w:r>
    </w:p>
    <w:p w14:paraId="24E5BFF4" w14:textId="66F5D338" w:rsidR="005A7D05" w:rsidRPr="008453B3" w:rsidRDefault="006266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66C1">
        <w:rPr>
          <w:rFonts w:asciiTheme="majorHAnsi" w:hAnsiTheme="majorHAnsi" w:cstheme="majorHAnsi"/>
        </w:rPr>
        <w:t>Objeto: Contratação de serviços de engenharia para pavimentação asfáltica de vias públicas denominadas Rua Nico Prado e Rua 15 de Novembro</w:t>
      </w:r>
      <w:r w:rsidR="004F06B1">
        <w:rPr>
          <w:rFonts w:asciiTheme="majorHAnsi" w:hAnsiTheme="majorHAnsi" w:cstheme="majorHAnsi"/>
        </w:rPr>
        <w:t xml:space="preserve"> no Município de Paraguaçu – MG</w:t>
      </w:r>
      <w:r w:rsidRPr="006266C1">
        <w:rPr>
          <w:rFonts w:asciiTheme="majorHAnsi" w:hAnsiTheme="majorHAnsi" w:cstheme="majorHAnsi"/>
        </w:rPr>
        <w:t>. Entrega e abertura</w:t>
      </w:r>
      <w:r w:rsidR="005A7D05">
        <w:rPr>
          <w:rFonts w:asciiTheme="majorHAnsi" w:hAnsiTheme="majorHAnsi" w:cstheme="majorHAnsi"/>
        </w:rPr>
        <w:t xml:space="preserve"> dos envelopes dia: 22/6/</w:t>
      </w:r>
      <w:r w:rsidR="005A7D05" w:rsidRPr="008453B3">
        <w:rPr>
          <w:rFonts w:asciiTheme="majorHAnsi" w:hAnsiTheme="majorHAnsi" w:cstheme="majorHAnsi"/>
        </w:rPr>
        <w:t>2023. Hora: 13:</w:t>
      </w:r>
      <w:r w:rsidRPr="008453B3">
        <w:rPr>
          <w:rFonts w:asciiTheme="majorHAnsi" w:hAnsiTheme="majorHAnsi" w:cstheme="majorHAnsi"/>
        </w:rPr>
        <w:t>00</w:t>
      </w:r>
      <w:r w:rsidR="005A7D05" w:rsidRPr="008453B3">
        <w:rPr>
          <w:rFonts w:asciiTheme="majorHAnsi" w:hAnsiTheme="majorHAnsi" w:cstheme="majorHAnsi"/>
        </w:rPr>
        <w:t xml:space="preserve"> horas</w:t>
      </w:r>
      <w:r w:rsidRPr="008453B3">
        <w:rPr>
          <w:rFonts w:asciiTheme="majorHAnsi" w:hAnsiTheme="majorHAnsi" w:cstheme="majorHAnsi"/>
        </w:rPr>
        <w:t xml:space="preserve">. Local: Sede da Prefeitura. Informações telefone: (35) 3267-1032 ou pelo site: </w:t>
      </w:r>
      <w:hyperlink r:id="rId39" w:history="1">
        <w:r w:rsidR="005A7D05" w:rsidRPr="008453B3">
          <w:rPr>
            <w:rStyle w:val="Hyperlink"/>
            <w:rFonts w:asciiTheme="majorHAnsi" w:hAnsiTheme="majorHAnsi" w:cstheme="majorHAnsi"/>
          </w:rPr>
          <w:t>https://paraguacu.mg.gov.br/</w:t>
        </w:r>
      </w:hyperlink>
      <w:r w:rsidR="005A7D05" w:rsidRPr="008453B3">
        <w:rPr>
          <w:rFonts w:asciiTheme="majorHAnsi" w:hAnsiTheme="majorHAnsi" w:cstheme="majorHAnsi"/>
        </w:rPr>
        <w:t>.</w:t>
      </w:r>
    </w:p>
    <w:p w14:paraId="7FB4F750" w14:textId="77777777" w:rsidR="005A7D05" w:rsidRPr="008453B3" w:rsidRDefault="005A7D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80AE73" w14:textId="77777777" w:rsidR="005A7D05" w:rsidRPr="008453B3" w:rsidRDefault="005A7D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A8D73B" w14:textId="77777777" w:rsidR="00055418" w:rsidRDefault="008453B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53B3">
        <w:rPr>
          <w:rFonts w:asciiTheme="majorHAnsi" w:hAnsiTheme="majorHAnsi" w:cstheme="majorHAnsi"/>
          <w:b/>
        </w:rPr>
        <w:t xml:space="preserve">PREFEITURA MUNICIPAL DE </w:t>
      </w:r>
      <w:r w:rsidR="00055418">
        <w:rPr>
          <w:rFonts w:asciiTheme="majorHAnsi" w:hAnsiTheme="majorHAnsi" w:cstheme="majorHAnsi"/>
          <w:b/>
        </w:rPr>
        <w:t>PIRAPETINGA</w:t>
      </w:r>
    </w:p>
    <w:p w14:paraId="37CDB8B3" w14:textId="77777777" w:rsidR="00055418" w:rsidRDefault="000554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FEAC1F" w14:textId="68559F50" w:rsidR="008453B3" w:rsidRPr="008453B3" w:rsidRDefault="008453B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53B3">
        <w:rPr>
          <w:rFonts w:asciiTheme="majorHAnsi" w:hAnsiTheme="majorHAnsi" w:cstheme="majorHAnsi"/>
          <w:b/>
        </w:rPr>
        <w:t>CONCORRÊNCIA 002/2023</w:t>
      </w:r>
    </w:p>
    <w:p w14:paraId="4FB14B51" w14:textId="23140A6C" w:rsidR="005A7D05" w:rsidRDefault="008453B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53B3">
        <w:rPr>
          <w:rFonts w:asciiTheme="majorHAnsi" w:hAnsiTheme="majorHAnsi" w:cstheme="majorHAnsi"/>
        </w:rPr>
        <w:t>Objeto</w:t>
      </w:r>
      <w:r w:rsidRPr="008453B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Pr="008453B3">
        <w:rPr>
          <w:rFonts w:asciiTheme="majorHAnsi" w:hAnsiTheme="majorHAnsi" w:cstheme="majorHAnsi"/>
        </w:rPr>
        <w:t>xecução de obra civil de</w:t>
      </w:r>
      <w:r w:rsidRPr="008453B3">
        <w:rPr>
          <w:rFonts w:asciiTheme="majorHAnsi" w:hAnsiTheme="majorHAnsi" w:cstheme="majorHAnsi"/>
        </w:rPr>
        <w:t xml:space="preserve"> espaço para pratica esportiva, </w:t>
      </w:r>
      <w:r w:rsidR="00117550" w:rsidRPr="008453B3">
        <w:rPr>
          <w:rFonts w:asciiTheme="majorHAnsi" w:hAnsiTheme="majorHAnsi" w:cstheme="majorHAnsi"/>
        </w:rPr>
        <w:t>construção da quadra poliesportiva coberta com vestiário para uso da comunidade do Santo Antônio,</w:t>
      </w:r>
      <w:r w:rsidRPr="008453B3">
        <w:rPr>
          <w:rFonts w:asciiTheme="majorHAnsi" w:hAnsiTheme="majorHAnsi" w:cstheme="majorHAnsi"/>
        </w:rPr>
        <w:t xml:space="preserve"> situado à Rua Primeiro de </w:t>
      </w:r>
      <w:r w:rsidR="00B95711" w:rsidRPr="008453B3">
        <w:rPr>
          <w:rFonts w:asciiTheme="majorHAnsi" w:hAnsiTheme="majorHAnsi" w:cstheme="majorHAnsi"/>
        </w:rPr>
        <w:t>janeiro</w:t>
      </w:r>
      <w:r w:rsidRPr="008453B3">
        <w:rPr>
          <w:rFonts w:asciiTheme="majorHAnsi" w:hAnsiTheme="majorHAnsi" w:cstheme="majorHAnsi"/>
        </w:rPr>
        <w:t xml:space="preserve">, número 01, Bairro </w:t>
      </w:r>
      <w:r w:rsidRPr="008453B3">
        <w:rPr>
          <w:rFonts w:asciiTheme="majorHAnsi" w:hAnsiTheme="majorHAnsi" w:cstheme="majorHAnsi"/>
        </w:rPr>
        <w:t xml:space="preserve">Santo Antônio em Pirapetinga/MG. </w:t>
      </w:r>
      <w:r w:rsidR="00117550" w:rsidRPr="008453B3">
        <w:rPr>
          <w:rFonts w:asciiTheme="majorHAnsi" w:hAnsiTheme="majorHAnsi" w:cstheme="majorHAnsi"/>
        </w:rPr>
        <w:t>Data da licitação</w:t>
      </w:r>
      <w:r w:rsidRPr="008453B3">
        <w:rPr>
          <w:rFonts w:asciiTheme="majorHAnsi" w:hAnsiTheme="majorHAnsi" w:cstheme="majorHAnsi"/>
        </w:rPr>
        <w:t xml:space="preserve">: 09:00 </w:t>
      </w:r>
      <w:r w:rsidRPr="008453B3">
        <w:rPr>
          <w:rFonts w:asciiTheme="majorHAnsi" w:hAnsiTheme="majorHAnsi" w:cstheme="majorHAnsi"/>
        </w:rPr>
        <w:t>horas</w:t>
      </w:r>
      <w:r w:rsidRPr="008453B3">
        <w:rPr>
          <w:rFonts w:asciiTheme="majorHAnsi" w:hAnsiTheme="majorHAnsi" w:cstheme="majorHAnsi"/>
        </w:rPr>
        <w:t xml:space="preserve"> do dia 18/07/2023.  </w:t>
      </w:r>
      <w:r w:rsidR="00117550" w:rsidRPr="008453B3">
        <w:rPr>
          <w:rFonts w:asciiTheme="majorHAnsi" w:hAnsiTheme="majorHAnsi" w:cstheme="majorHAnsi"/>
        </w:rPr>
        <w:t>Local da licitação</w:t>
      </w:r>
      <w:r w:rsidRPr="008453B3">
        <w:rPr>
          <w:rFonts w:asciiTheme="majorHAnsi" w:hAnsiTheme="majorHAnsi" w:cstheme="majorHAnsi"/>
        </w:rPr>
        <w:t xml:space="preserve">: Sala do Departamento de Licitações, localizada na Praça Dirceu de Oliveira Martins, 01, Centro, Pirapetinga/MG. O </w:t>
      </w:r>
      <w:r w:rsidR="009933EC" w:rsidRPr="008453B3">
        <w:rPr>
          <w:rFonts w:asciiTheme="majorHAnsi" w:hAnsiTheme="majorHAnsi" w:cstheme="majorHAnsi"/>
        </w:rPr>
        <w:t>Edital Poderá Ser Adquirido Na Sede Do Departamento De Licitações E Compras</w:t>
      </w:r>
      <w:r w:rsidRPr="008453B3">
        <w:rPr>
          <w:rFonts w:asciiTheme="majorHAnsi" w:hAnsiTheme="majorHAnsi" w:cstheme="majorHAnsi"/>
        </w:rPr>
        <w:t>, no horário de 08:00</w:t>
      </w:r>
      <w:r w:rsidR="009933EC">
        <w:rPr>
          <w:rFonts w:asciiTheme="majorHAnsi" w:hAnsiTheme="majorHAnsi" w:cstheme="majorHAnsi"/>
        </w:rPr>
        <w:t xml:space="preserve"> </w:t>
      </w:r>
      <w:r w:rsidRPr="008453B3">
        <w:rPr>
          <w:rFonts w:asciiTheme="majorHAnsi" w:hAnsiTheme="majorHAnsi" w:cstheme="majorHAnsi"/>
        </w:rPr>
        <w:t>h</w:t>
      </w:r>
      <w:r w:rsidR="009933EC">
        <w:rPr>
          <w:rFonts w:asciiTheme="majorHAnsi" w:hAnsiTheme="majorHAnsi" w:cstheme="majorHAnsi"/>
        </w:rPr>
        <w:t>ora</w:t>
      </w:r>
      <w:r w:rsidRPr="008453B3">
        <w:rPr>
          <w:rFonts w:asciiTheme="majorHAnsi" w:hAnsiTheme="majorHAnsi" w:cstheme="majorHAnsi"/>
        </w:rPr>
        <w:t>s às 16:00</w:t>
      </w:r>
      <w:r w:rsidR="009933EC">
        <w:rPr>
          <w:rFonts w:asciiTheme="majorHAnsi" w:hAnsiTheme="majorHAnsi" w:cstheme="majorHAnsi"/>
        </w:rPr>
        <w:t xml:space="preserve"> </w:t>
      </w:r>
      <w:r w:rsidRPr="008453B3">
        <w:rPr>
          <w:rFonts w:asciiTheme="majorHAnsi" w:hAnsiTheme="majorHAnsi" w:cstheme="majorHAnsi"/>
        </w:rPr>
        <w:t>h</w:t>
      </w:r>
      <w:r w:rsidR="009933EC">
        <w:rPr>
          <w:rFonts w:asciiTheme="majorHAnsi" w:hAnsiTheme="majorHAnsi" w:cstheme="majorHAnsi"/>
        </w:rPr>
        <w:t>ora</w:t>
      </w:r>
      <w:r w:rsidRPr="008453B3">
        <w:rPr>
          <w:rFonts w:asciiTheme="majorHAnsi" w:hAnsiTheme="majorHAnsi" w:cstheme="majorHAnsi"/>
        </w:rPr>
        <w:t xml:space="preserve">s, de segunda-feira à sexta-feira exceto feriados do Município de Pirapetinga, Estaduais e Nacionais, </w:t>
      </w:r>
      <w:r w:rsidR="009933EC">
        <w:rPr>
          <w:rFonts w:asciiTheme="majorHAnsi" w:hAnsiTheme="majorHAnsi" w:cstheme="majorHAnsi"/>
        </w:rPr>
        <w:t xml:space="preserve">e ainda pelo e-mail: </w:t>
      </w:r>
      <w:hyperlink r:id="rId40" w:history="1">
        <w:r w:rsidR="009933EC" w:rsidRPr="004A33EE">
          <w:rPr>
            <w:rStyle w:val="Hyperlink"/>
            <w:rFonts w:asciiTheme="majorHAnsi" w:hAnsiTheme="majorHAnsi" w:cstheme="majorHAnsi"/>
          </w:rPr>
          <w:t>licitacao@pirapetinga.mg.gov.br</w:t>
        </w:r>
      </w:hyperlink>
      <w:r w:rsidRPr="008453B3">
        <w:rPr>
          <w:rFonts w:asciiTheme="majorHAnsi" w:hAnsiTheme="majorHAnsi" w:cstheme="majorHAnsi"/>
        </w:rPr>
        <w:t xml:space="preserve"> ou pelo site </w:t>
      </w:r>
      <w:hyperlink r:id="rId41" w:history="1">
        <w:r w:rsidR="009933EC" w:rsidRPr="004A33EE">
          <w:rPr>
            <w:rStyle w:val="Hyperlink"/>
            <w:rFonts w:asciiTheme="majorHAnsi" w:hAnsiTheme="majorHAnsi" w:cstheme="majorHAnsi"/>
          </w:rPr>
          <w:t>www.pirapetinga.mg.gov.br</w:t>
        </w:r>
      </w:hyperlink>
      <w:r w:rsidRPr="008453B3">
        <w:rPr>
          <w:rFonts w:asciiTheme="majorHAnsi" w:hAnsiTheme="majorHAnsi" w:cstheme="majorHAnsi"/>
        </w:rPr>
        <w:t xml:space="preserve">. </w:t>
      </w:r>
      <w:r w:rsidR="009933EC" w:rsidRPr="008453B3">
        <w:rPr>
          <w:rFonts w:asciiTheme="majorHAnsi" w:hAnsiTheme="majorHAnsi" w:cstheme="majorHAnsi"/>
        </w:rPr>
        <w:t>Obs:</w:t>
      </w:r>
      <w:r w:rsidRPr="008453B3">
        <w:rPr>
          <w:rFonts w:asciiTheme="majorHAnsi" w:hAnsiTheme="majorHAnsi" w:cstheme="majorHAnsi"/>
        </w:rPr>
        <w:t xml:space="preserve"> Informações, esclarecimentos e fornecimento de elementos relativos à licitação e às condições para atendimento das obrigações necessárias ao cumprimento do objeto serão prestadas pelo Departamento de Licitações, localizado na Praça Dirceu de Oliveira Martins, 01, Centro, Pirapetinga/MG ou através do telefone (32) 3465-3120. </w:t>
      </w:r>
    </w:p>
    <w:p w14:paraId="420D43C8" w14:textId="77777777" w:rsidR="00055418" w:rsidRPr="00055418" w:rsidRDefault="000554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6CC1B8" w14:textId="7757CEC9" w:rsidR="00055418" w:rsidRPr="00055418" w:rsidRDefault="000554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5418">
        <w:rPr>
          <w:rFonts w:asciiTheme="majorHAnsi" w:hAnsiTheme="majorHAnsi" w:cstheme="majorHAnsi"/>
          <w:b/>
        </w:rPr>
        <w:t>TOMADA DE PREÇOS Nº 1/2023</w:t>
      </w:r>
    </w:p>
    <w:p w14:paraId="11EE1664" w14:textId="0A8F48F3" w:rsidR="00055418" w:rsidRPr="00055418" w:rsidRDefault="000554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54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055418">
        <w:rPr>
          <w:rFonts w:asciiTheme="majorHAnsi" w:hAnsiTheme="majorHAnsi" w:cstheme="majorHAnsi"/>
        </w:rPr>
        <w:t>ealizar a ampliação da farmácia de minas</w:t>
      </w:r>
      <w:r>
        <w:rPr>
          <w:rFonts w:asciiTheme="majorHAnsi" w:hAnsiTheme="majorHAnsi" w:cstheme="majorHAnsi"/>
        </w:rPr>
        <w:t xml:space="preserve">, localizada em </w:t>
      </w:r>
      <w:r w:rsidR="00B95711">
        <w:rPr>
          <w:rFonts w:asciiTheme="majorHAnsi" w:hAnsiTheme="majorHAnsi" w:cstheme="majorHAnsi"/>
        </w:rPr>
        <w:t>Pirapetinga</w:t>
      </w:r>
      <w:r>
        <w:rPr>
          <w:rFonts w:asciiTheme="majorHAnsi" w:hAnsiTheme="majorHAnsi" w:cstheme="majorHAnsi"/>
        </w:rPr>
        <w:t>/Mg. Data da licitação: 09:00 horas</w:t>
      </w:r>
      <w:r w:rsidRPr="00055418">
        <w:rPr>
          <w:rFonts w:asciiTheme="majorHAnsi" w:hAnsiTheme="majorHAnsi" w:cstheme="majorHAnsi"/>
        </w:rPr>
        <w:t xml:space="preserve"> do dia 20/06/2023.</w:t>
      </w:r>
      <w:r w:rsidRPr="00055418">
        <w:rPr>
          <w:rFonts w:asciiTheme="majorHAnsi" w:hAnsiTheme="majorHAnsi" w:cstheme="majorHAnsi"/>
        </w:rPr>
        <w:t xml:space="preserve"> Local da Licitação: Sala do Departamento de Licitações e Compras, localizada na Praça Dirceu de Oliveira Martins, 01, Centro, Pirapetinga/MG. O Edital poderá ser adquirido na sede do Departamento de Licitações e Compras, no horário de 08:00</w:t>
      </w:r>
      <w:r w:rsidR="00007F81">
        <w:rPr>
          <w:rFonts w:asciiTheme="majorHAnsi" w:hAnsiTheme="majorHAnsi" w:cstheme="majorHAnsi"/>
        </w:rPr>
        <w:t xml:space="preserve"> </w:t>
      </w:r>
      <w:r w:rsidRPr="00055418">
        <w:rPr>
          <w:rFonts w:asciiTheme="majorHAnsi" w:hAnsiTheme="majorHAnsi" w:cstheme="majorHAnsi"/>
        </w:rPr>
        <w:t>h</w:t>
      </w:r>
      <w:r w:rsidR="00007F81">
        <w:rPr>
          <w:rFonts w:asciiTheme="majorHAnsi" w:hAnsiTheme="majorHAnsi" w:cstheme="majorHAnsi"/>
        </w:rPr>
        <w:t>ora</w:t>
      </w:r>
      <w:r w:rsidRPr="00055418">
        <w:rPr>
          <w:rFonts w:asciiTheme="majorHAnsi" w:hAnsiTheme="majorHAnsi" w:cstheme="majorHAnsi"/>
        </w:rPr>
        <w:t>s às 16:00</w:t>
      </w:r>
      <w:r w:rsidR="00007F81">
        <w:rPr>
          <w:rFonts w:asciiTheme="majorHAnsi" w:hAnsiTheme="majorHAnsi" w:cstheme="majorHAnsi"/>
        </w:rPr>
        <w:t xml:space="preserve"> </w:t>
      </w:r>
      <w:r w:rsidRPr="00055418">
        <w:rPr>
          <w:rFonts w:asciiTheme="majorHAnsi" w:hAnsiTheme="majorHAnsi" w:cstheme="majorHAnsi"/>
        </w:rPr>
        <w:t>h</w:t>
      </w:r>
      <w:r w:rsidR="00007F81">
        <w:rPr>
          <w:rFonts w:asciiTheme="majorHAnsi" w:hAnsiTheme="majorHAnsi" w:cstheme="majorHAnsi"/>
        </w:rPr>
        <w:t>ora</w:t>
      </w:r>
      <w:r w:rsidRPr="00055418">
        <w:rPr>
          <w:rFonts w:asciiTheme="majorHAnsi" w:hAnsiTheme="majorHAnsi" w:cstheme="majorHAnsi"/>
        </w:rPr>
        <w:t xml:space="preserve">s, de segunda-feira à sexta-feira exceto feriados do Município de Pirapetinga, Estaduais e Nacionais, e ainda pelo e-mail: </w:t>
      </w:r>
      <w:hyperlink r:id="rId42" w:history="1">
        <w:r w:rsidR="00007F81" w:rsidRPr="004A33EE">
          <w:rPr>
            <w:rStyle w:val="Hyperlink"/>
            <w:rFonts w:asciiTheme="majorHAnsi" w:hAnsiTheme="majorHAnsi" w:cstheme="majorHAnsi"/>
          </w:rPr>
          <w:t>licitacao@pirapetinga.mg.gov.br</w:t>
        </w:r>
      </w:hyperlink>
      <w:r w:rsidRPr="00055418">
        <w:rPr>
          <w:rFonts w:asciiTheme="majorHAnsi" w:hAnsiTheme="majorHAnsi" w:cstheme="majorHAnsi"/>
        </w:rPr>
        <w:t xml:space="preserve"> ou pelo site </w:t>
      </w:r>
      <w:hyperlink r:id="rId43" w:history="1">
        <w:r w:rsidR="00007F81" w:rsidRPr="004A33EE">
          <w:rPr>
            <w:rStyle w:val="Hyperlink"/>
            <w:rFonts w:asciiTheme="majorHAnsi" w:hAnsiTheme="majorHAnsi" w:cstheme="majorHAnsi"/>
          </w:rPr>
          <w:t>www.pirapetinga.mg.gov.br</w:t>
        </w:r>
      </w:hyperlink>
      <w:r w:rsidR="00007F81">
        <w:rPr>
          <w:rFonts w:asciiTheme="majorHAnsi" w:hAnsiTheme="majorHAnsi" w:cstheme="majorHAnsi"/>
        </w:rPr>
        <w:t xml:space="preserve">, </w:t>
      </w:r>
      <w:r w:rsidRPr="00055418">
        <w:rPr>
          <w:rFonts w:asciiTheme="majorHAnsi" w:hAnsiTheme="majorHAnsi" w:cstheme="majorHAnsi"/>
        </w:rPr>
        <w:t>telefone (32) 3465-3120.</w:t>
      </w:r>
    </w:p>
    <w:p w14:paraId="75DDBFC9" w14:textId="77777777" w:rsidR="00055418" w:rsidRDefault="000554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A58107" w14:textId="77777777" w:rsidR="00055418" w:rsidRPr="00E778E6" w:rsidRDefault="000554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33F3F2" w14:textId="73729247" w:rsidR="00E778E6" w:rsidRPr="00E778E6" w:rsidRDefault="00E778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78E6">
        <w:rPr>
          <w:rFonts w:asciiTheme="majorHAnsi" w:hAnsiTheme="majorHAnsi" w:cstheme="majorHAnsi"/>
          <w:b/>
        </w:rPr>
        <w:t>PREFEITURA MUNICIPAL DE POUSO ALEGRE - PREGÃO ELETRÔNICO Nº 55/2023</w:t>
      </w:r>
    </w:p>
    <w:p w14:paraId="2B5D045E" w14:textId="2643E02A" w:rsidR="00E778E6" w:rsidRDefault="00E778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778E6">
        <w:rPr>
          <w:rFonts w:asciiTheme="majorHAnsi" w:hAnsiTheme="majorHAnsi" w:cstheme="majorHAnsi"/>
        </w:rPr>
        <w:t>Contratação de empresa para manutenção de drenagem e redes</w:t>
      </w:r>
      <w:r>
        <w:rPr>
          <w:rFonts w:asciiTheme="majorHAnsi" w:hAnsiTheme="majorHAnsi" w:cstheme="majorHAnsi"/>
        </w:rPr>
        <w:t xml:space="preserve"> de captação de águas pluviais. </w:t>
      </w:r>
      <w:r w:rsidRPr="00E778E6">
        <w:rPr>
          <w:rFonts w:asciiTheme="majorHAnsi" w:hAnsiTheme="majorHAnsi" w:cstheme="majorHAnsi"/>
        </w:rPr>
        <w:t xml:space="preserve">A sessão pública será realizada no dia 16 de junho de 2023 as 09:00 horas. O edital poderá ser consultado e obtido gratuitamente, em dias úteis e em horário comercial, mediante apresentação de pendrive, para cópia do arquivo na Superintendência de Gestão de Recursos Materiais, pelo site da Prefeitura Municipal de Pouso Alegre ou ainda através do site </w:t>
      </w:r>
      <w:hyperlink r:id="rId44" w:history="1">
        <w:r w:rsidRPr="004A33E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Informações telefone</w:t>
      </w:r>
      <w:r w:rsidRPr="00E778E6">
        <w:rPr>
          <w:rFonts w:asciiTheme="majorHAnsi" w:hAnsiTheme="majorHAnsi" w:cstheme="majorHAnsi"/>
        </w:rPr>
        <w:t xml:space="preserve"> (35) 3449-4023 ou e-mail </w:t>
      </w:r>
      <w:hyperlink r:id="rId45" w:history="1">
        <w:r w:rsidRPr="004A33EE">
          <w:rPr>
            <w:rStyle w:val="Hyperlink"/>
            <w:rFonts w:asciiTheme="majorHAnsi" w:hAnsiTheme="majorHAnsi" w:cstheme="majorHAnsi"/>
          </w:rPr>
          <w:t>editaispmpa@gmail.com</w:t>
        </w:r>
      </w:hyperlink>
      <w:r>
        <w:rPr>
          <w:rFonts w:asciiTheme="majorHAnsi" w:hAnsiTheme="majorHAnsi" w:cstheme="majorHAnsi"/>
        </w:rPr>
        <w:t>.</w:t>
      </w:r>
    </w:p>
    <w:p w14:paraId="777F470A" w14:textId="77777777" w:rsidR="009933EC" w:rsidRDefault="009933E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CEC7FB" w14:textId="77777777" w:rsidR="002F3637" w:rsidRPr="009933EC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8D092F" w14:textId="5E8BBEE7" w:rsidR="009933EC" w:rsidRDefault="00D34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33EC">
        <w:rPr>
          <w:rFonts w:asciiTheme="majorHAnsi" w:hAnsiTheme="majorHAnsi" w:cstheme="majorHAnsi"/>
          <w:b/>
        </w:rPr>
        <w:t xml:space="preserve">PREFEITURA MUNICIPAL DE </w:t>
      </w:r>
      <w:r w:rsidR="009933EC" w:rsidRPr="009933EC">
        <w:rPr>
          <w:rFonts w:asciiTheme="majorHAnsi" w:hAnsiTheme="majorHAnsi" w:cstheme="majorHAnsi"/>
          <w:b/>
        </w:rPr>
        <w:t>SÃO FRANCISCO DE SALES - TOMADA DE PREÇOS Nº 01/2023</w:t>
      </w:r>
    </w:p>
    <w:p w14:paraId="77DEDF32" w14:textId="3DCD437F" w:rsidR="006266C1" w:rsidRDefault="009933E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33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933EC">
        <w:rPr>
          <w:rFonts w:asciiTheme="majorHAnsi" w:hAnsiTheme="majorHAnsi" w:cstheme="majorHAnsi"/>
        </w:rPr>
        <w:t>onstrução do Centro de Comercial</w:t>
      </w:r>
      <w:r w:rsidR="007024E8">
        <w:rPr>
          <w:rFonts w:asciiTheme="majorHAnsi" w:hAnsiTheme="majorHAnsi" w:cstheme="majorHAnsi"/>
        </w:rPr>
        <w:t>ização do Produtor, Feira Livre,</w:t>
      </w:r>
      <w:r w:rsidRPr="009933EC">
        <w:rPr>
          <w:rFonts w:asciiTheme="majorHAnsi" w:hAnsiTheme="majorHAnsi" w:cstheme="majorHAnsi"/>
        </w:rPr>
        <w:t xml:space="preserve"> do Município, por solicitação da Secretaria Municipal de Ind</w:t>
      </w:r>
      <w:r w:rsidR="007024E8">
        <w:rPr>
          <w:rFonts w:asciiTheme="majorHAnsi" w:hAnsiTheme="majorHAnsi" w:cstheme="majorHAnsi"/>
        </w:rPr>
        <w:t>ustria Comercio e Meio Ambiente</w:t>
      </w:r>
      <w:r w:rsidRPr="009933EC">
        <w:rPr>
          <w:rFonts w:asciiTheme="majorHAnsi" w:hAnsiTheme="majorHAnsi" w:cstheme="majorHAnsi"/>
        </w:rPr>
        <w:t>. Data e horário da</w:t>
      </w:r>
      <w:r w:rsidR="007024E8">
        <w:rPr>
          <w:rFonts w:asciiTheme="majorHAnsi" w:hAnsiTheme="majorHAnsi" w:cstheme="majorHAnsi"/>
        </w:rPr>
        <w:t xml:space="preserve"> sessão: 19 de junho de 2</w:t>
      </w:r>
      <w:r w:rsidRPr="009933EC">
        <w:rPr>
          <w:rFonts w:asciiTheme="majorHAnsi" w:hAnsiTheme="majorHAnsi" w:cstheme="majorHAnsi"/>
        </w:rPr>
        <w:t xml:space="preserve">023, às 08:30 horas. </w:t>
      </w:r>
      <w:r w:rsidR="007024E8" w:rsidRPr="009933EC">
        <w:rPr>
          <w:rFonts w:asciiTheme="majorHAnsi" w:hAnsiTheme="majorHAnsi" w:cstheme="majorHAnsi"/>
        </w:rPr>
        <w:t>Local da realização da sessão</w:t>
      </w:r>
      <w:r w:rsidRPr="009933EC">
        <w:rPr>
          <w:rFonts w:asciiTheme="majorHAnsi" w:hAnsiTheme="majorHAnsi" w:cstheme="majorHAnsi"/>
        </w:rPr>
        <w:t xml:space="preserve">: Prefeitura Municipal de São Francisco de Sales - Divisão de Compra e Licitação, Avenida Brasil, n.º 3641, Bairro: Novo Horizonte, São Francisco de Sales - MG. </w:t>
      </w:r>
      <w:r w:rsidR="007024E8" w:rsidRPr="009933EC">
        <w:rPr>
          <w:rFonts w:asciiTheme="majorHAnsi" w:hAnsiTheme="majorHAnsi" w:cstheme="majorHAnsi"/>
        </w:rPr>
        <w:t>Local Para Informação E Obtenção Do Edital Na Íntegra E Seus Anexos</w:t>
      </w:r>
      <w:r w:rsidRPr="009933EC">
        <w:rPr>
          <w:rFonts w:asciiTheme="majorHAnsi" w:hAnsiTheme="majorHAnsi" w:cstheme="majorHAnsi"/>
        </w:rPr>
        <w:t>: Prefeitura Municipal de São Francisco de Sales – Divisão de Compra e Licitação, Avenida Brasil, 3641, Novo Horizonte, Sã</w:t>
      </w:r>
      <w:r w:rsidR="007024E8">
        <w:rPr>
          <w:rFonts w:asciiTheme="majorHAnsi" w:hAnsiTheme="majorHAnsi" w:cstheme="majorHAnsi"/>
        </w:rPr>
        <w:t>o Francisco de Sales-MG, das 08:00 horas às 12:00 horas - Telef</w:t>
      </w:r>
      <w:r w:rsidRPr="009933EC">
        <w:rPr>
          <w:rFonts w:asciiTheme="majorHAnsi" w:hAnsiTheme="majorHAnsi" w:cstheme="majorHAnsi"/>
        </w:rPr>
        <w:t xml:space="preserve">one: (34) 3413-8000. </w:t>
      </w:r>
    </w:p>
    <w:p w14:paraId="06A32606" w14:textId="77777777" w:rsidR="007024E8" w:rsidRDefault="007024E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DADBE0" w14:textId="77777777" w:rsidR="002F3637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31E53C" w14:textId="77777777" w:rsidR="002F3637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3405DE" w14:textId="77777777" w:rsidR="002F3637" w:rsidRPr="00D3475B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0C4A42" w14:textId="3AFBCDE8" w:rsidR="00D3475B" w:rsidRPr="00D3475B" w:rsidRDefault="00D34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475B">
        <w:rPr>
          <w:rFonts w:asciiTheme="majorHAnsi" w:hAnsiTheme="majorHAnsi" w:cstheme="majorHAnsi"/>
          <w:b/>
        </w:rPr>
        <w:t>PREFEITURA MUNICIPAL DE SÃO JOÃO DAS MISSÕES – ALTERAÇÕES - PREGÃO ELETRÔNICO Nº 10/2023</w:t>
      </w:r>
    </w:p>
    <w:p w14:paraId="3BF66136" w14:textId="7E2635B8" w:rsidR="007024E8" w:rsidRDefault="00D34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33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M</w:t>
      </w:r>
      <w:r w:rsidRPr="00D3475B">
        <w:rPr>
          <w:rFonts w:asciiTheme="majorHAnsi" w:hAnsiTheme="majorHAnsi" w:cstheme="majorHAnsi"/>
        </w:rPr>
        <w:t xml:space="preserve">anutenção de prédios e vias públicas, acolhimento das propostas até as 08:30 do dia 16/06/2023. Realização da sessão no endereço eletrônico </w:t>
      </w:r>
      <w:hyperlink r:id="rId46" w:history="1">
        <w:r w:rsidR="004B19B9" w:rsidRPr="004A33EE">
          <w:rPr>
            <w:rStyle w:val="Hyperlink"/>
            <w:rFonts w:asciiTheme="majorHAnsi" w:hAnsiTheme="majorHAnsi" w:cstheme="majorHAnsi"/>
          </w:rPr>
          <w:t>http://comprasbr.com.br</w:t>
        </w:r>
      </w:hyperlink>
      <w:r w:rsidRPr="00D3475B">
        <w:rPr>
          <w:rFonts w:asciiTheme="majorHAnsi" w:hAnsiTheme="majorHAnsi" w:cstheme="majorHAnsi"/>
        </w:rPr>
        <w:t xml:space="preserve">. O edital completo e maiores informações poderão ser obtidos: e-mail: </w:t>
      </w:r>
      <w:hyperlink r:id="rId47" w:history="1">
        <w:r w:rsidR="004B19B9" w:rsidRPr="004A33EE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="004B19B9">
        <w:rPr>
          <w:rFonts w:asciiTheme="majorHAnsi" w:hAnsiTheme="majorHAnsi" w:cstheme="majorHAnsi"/>
        </w:rPr>
        <w:t xml:space="preserve">, site </w:t>
      </w:r>
      <w:hyperlink r:id="rId48" w:history="1">
        <w:r w:rsidR="004B19B9" w:rsidRPr="004A33EE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="004B19B9">
        <w:rPr>
          <w:rFonts w:asciiTheme="majorHAnsi" w:hAnsiTheme="majorHAnsi" w:cstheme="majorHAnsi"/>
        </w:rPr>
        <w:t>.</w:t>
      </w:r>
    </w:p>
    <w:p w14:paraId="241931F9" w14:textId="77777777" w:rsidR="007024E8" w:rsidRDefault="007024E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D1CBAB" w14:textId="77777777" w:rsidR="002F3637" w:rsidRPr="004B19B9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15099D" w14:textId="44ADA0C6" w:rsidR="004B19B9" w:rsidRPr="004B19B9" w:rsidRDefault="004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9B9">
        <w:rPr>
          <w:rFonts w:asciiTheme="majorHAnsi" w:hAnsiTheme="majorHAnsi" w:cstheme="majorHAnsi"/>
          <w:b/>
        </w:rPr>
        <w:t xml:space="preserve">PREFEITURA </w:t>
      </w:r>
      <w:r w:rsidRPr="004B19B9">
        <w:rPr>
          <w:rFonts w:asciiTheme="majorHAnsi" w:hAnsiTheme="majorHAnsi" w:cstheme="majorHAnsi"/>
          <w:b/>
        </w:rPr>
        <w:t>MUNICIPAL DE SÃO JOSÉ DO GOIABAL - TOMADA DE PREÇOS Nº 003/2023</w:t>
      </w:r>
    </w:p>
    <w:p w14:paraId="6A6B9F5B" w14:textId="747C2BA2" w:rsidR="007024E8" w:rsidRDefault="004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19B9">
        <w:rPr>
          <w:rFonts w:asciiTheme="majorHAnsi" w:hAnsiTheme="majorHAnsi" w:cstheme="majorHAnsi"/>
        </w:rPr>
        <w:t>Objeto: Execução de pavimentação em CBUQ CAP 20 na Av. Cristiano Moraes, situada no bairro centro no municí</w:t>
      </w:r>
      <w:r>
        <w:rPr>
          <w:rFonts w:asciiTheme="majorHAnsi" w:hAnsiTheme="majorHAnsi" w:cstheme="majorHAnsi"/>
        </w:rPr>
        <w:t>pio de São José do Goiabal / MG. Edital à disposição</w:t>
      </w:r>
      <w:r w:rsidRPr="004B19B9">
        <w:rPr>
          <w:rFonts w:asciiTheme="majorHAnsi" w:hAnsiTheme="majorHAnsi" w:cstheme="majorHAnsi"/>
        </w:rPr>
        <w:t xml:space="preserve"> </w:t>
      </w:r>
      <w:hyperlink r:id="rId49" w:history="1">
        <w:r w:rsidRPr="004A33EE">
          <w:rPr>
            <w:rStyle w:val="Hyperlink"/>
            <w:rFonts w:asciiTheme="majorHAnsi" w:hAnsiTheme="majorHAnsi" w:cstheme="majorHAnsi"/>
          </w:rPr>
          <w:t>www.saojosedogoiabal.mg.gov.br</w:t>
        </w:r>
      </w:hyperlink>
      <w:r>
        <w:rPr>
          <w:rFonts w:asciiTheme="majorHAnsi" w:hAnsiTheme="majorHAnsi" w:cstheme="majorHAnsi"/>
        </w:rPr>
        <w:t>.</w:t>
      </w:r>
    </w:p>
    <w:p w14:paraId="7982C7BA" w14:textId="77777777" w:rsidR="004B19B9" w:rsidRDefault="004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3512F3" w14:textId="77777777" w:rsidR="004B19B9" w:rsidRPr="00554915" w:rsidRDefault="004B1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CE99B8" w14:textId="63C73ACB" w:rsidR="00554915" w:rsidRDefault="0055491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4915">
        <w:rPr>
          <w:rFonts w:asciiTheme="majorHAnsi" w:hAnsiTheme="majorHAnsi" w:cstheme="majorHAnsi"/>
          <w:b/>
        </w:rPr>
        <w:t xml:space="preserve">PREFEITURA </w:t>
      </w:r>
      <w:r w:rsidRPr="00554915">
        <w:rPr>
          <w:rFonts w:asciiTheme="majorHAnsi" w:hAnsiTheme="majorHAnsi" w:cstheme="majorHAnsi"/>
          <w:b/>
        </w:rPr>
        <w:t>MUNICIPAL DE SÃO JOSÉ DO JACURI - PREGÃO PRESENCIAL 08/2023</w:t>
      </w:r>
    </w:p>
    <w:p w14:paraId="7424B457" w14:textId="6EFC9939" w:rsidR="004B19B9" w:rsidRDefault="0055491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491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554915">
        <w:rPr>
          <w:rFonts w:asciiTheme="majorHAnsi" w:hAnsiTheme="majorHAnsi" w:cstheme="majorHAnsi"/>
        </w:rPr>
        <w:t>oço de estradas vicinais da zona rural, para at</w:t>
      </w:r>
      <w:r>
        <w:rPr>
          <w:rFonts w:asciiTheme="majorHAnsi" w:hAnsiTheme="majorHAnsi" w:cstheme="majorHAnsi"/>
        </w:rPr>
        <w:t>ender as Secretarias Municipais</w:t>
      </w:r>
      <w:r w:rsidRPr="00554915">
        <w:rPr>
          <w:rFonts w:asciiTheme="majorHAnsi" w:hAnsiTheme="majorHAnsi" w:cstheme="majorHAnsi"/>
        </w:rPr>
        <w:t>. Abertura 14/06/2023 às 09:00</w:t>
      </w:r>
      <w:r>
        <w:rPr>
          <w:rFonts w:asciiTheme="majorHAnsi" w:hAnsiTheme="majorHAnsi" w:cstheme="majorHAnsi"/>
        </w:rPr>
        <w:t xml:space="preserve"> horas. Informações</w:t>
      </w:r>
      <w:r w:rsidRPr="0055491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554915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 xml:space="preserve">) </w:t>
      </w:r>
      <w:r w:rsidRPr="00554915">
        <w:rPr>
          <w:rFonts w:asciiTheme="majorHAnsi" w:hAnsiTheme="majorHAnsi" w:cstheme="majorHAnsi"/>
        </w:rPr>
        <w:t>3433</w:t>
      </w:r>
      <w:r>
        <w:rPr>
          <w:rFonts w:asciiTheme="majorHAnsi" w:hAnsiTheme="majorHAnsi" w:cstheme="majorHAnsi"/>
        </w:rPr>
        <w:t>-</w:t>
      </w:r>
      <w:r w:rsidR="00E3472E">
        <w:rPr>
          <w:rFonts w:asciiTheme="majorHAnsi" w:hAnsiTheme="majorHAnsi" w:cstheme="majorHAnsi"/>
        </w:rPr>
        <w:t xml:space="preserve">1314, </w:t>
      </w:r>
      <w:hyperlink r:id="rId50" w:history="1">
        <w:r w:rsidR="00E3472E" w:rsidRPr="004A33EE">
          <w:rPr>
            <w:rStyle w:val="Hyperlink"/>
            <w:rFonts w:asciiTheme="majorHAnsi" w:hAnsiTheme="majorHAnsi" w:cstheme="majorHAnsi"/>
          </w:rPr>
          <w:t>licitaja@hotmail.com.br</w:t>
        </w:r>
      </w:hyperlink>
      <w:r w:rsidR="00E3472E">
        <w:rPr>
          <w:rFonts w:asciiTheme="majorHAnsi" w:hAnsiTheme="majorHAnsi" w:cstheme="majorHAnsi"/>
        </w:rPr>
        <w:t xml:space="preserve">, </w:t>
      </w:r>
      <w:hyperlink r:id="rId51" w:history="1">
        <w:r w:rsidR="00E3472E" w:rsidRPr="004A33EE">
          <w:rPr>
            <w:rStyle w:val="Hyperlink"/>
            <w:rFonts w:asciiTheme="majorHAnsi" w:hAnsiTheme="majorHAnsi" w:cstheme="majorHAnsi"/>
          </w:rPr>
          <w:t>https://saojosedojacuri.mg.gov.br/site/licitacoes</w:t>
        </w:r>
      </w:hyperlink>
      <w:r w:rsidR="00E3472E">
        <w:rPr>
          <w:rFonts w:asciiTheme="majorHAnsi" w:hAnsiTheme="majorHAnsi" w:cstheme="majorHAnsi"/>
        </w:rPr>
        <w:t>.</w:t>
      </w:r>
    </w:p>
    <w:p w14:paraId="6B8F14D1" w14:textId="77777777" w:rsidR="00E3472E" w:rsidRDefault="00E347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1E9287" w14:textId="77777777" w:rsidR="00E3472E" w:rsidRDefault="00E3472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C36AF5" w14:textId="00E7E503" w:rsidR="00E23181" w:rsidRDefault="00E231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3181">
        <w:rPr>
          <w:rFonts w:asciiTheme="majorHAnsi" w:hAnsiTheme="majorHAnsi" w:cstheme="majorHAnsi"/>
          <w:b/>
        </w:rPr>
        <w:t xml:space="preserve">PREFEITURA MUNICIPAL </w:t>
      </w:r>
      <w:r w:rsidRPr="00E23181">
        <w:rPr>
          <w:rFonts w:asciiTheme="majorHAnsi" w:hAnsiTheme="majorHAnsi" w:cstheme="majorHAnsi"/>
          <w:b/>
        </w:rPr>
        <w:t>DE SÃO PEDRO DO SUAÇUÍ - PREGÃO PRESENCIAL Nº 018/2023</w:t>
      </w:r>
    </w:p>
    <w:p w14:paraId="0EE847F2" w14:textId="32986367" w:rsidR="00E3472E" w:rsidRDefault="00E231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49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23181">
        <w:rPr>
          <w:rFonts w:asciiTheme="majorHAnsi" w:hAnsiTheme="majorHAnsi" w:cstheme="majorHAnsi"/>
        </w:rPr>
        <w:t>xecução serviço de coleta e transpor</w:t>
      </w:r>
      <w:r w:rsidR="00D46A62">
        <w:rPr>
          <w:rFonts w:asciiTheme="majorHAnsi" w:hAnsiTheme="majorHAnsi" w:cstheme="majorHAnsi"/>
        </w:rPr>
        <w:t xml:space="preserve">te de resíduos sólidos urbanos, </w:t>
      </w:r>
      <w:r w:rsidRPr="00E23181">
        <w:rPr>
          <w:rFonts w:asciiTheme="majorHAnsi" w:hAnsiTheme="majorHAnsi" w:cstheme="majorHAnsi"/>
        </w:rPr>
        <w:t>lixo da varrição e terra da raspagem, lixo domiciliar e lix</w:t>
      </w:r>
      <w:r w:rsidR="00D46A62">
        <w:rPr>
          <w:rFonts w:asciiTheme="majorHAnsi" w:hAnsiTheme="majorHAnsi" w:cstheme="majorHAnsi"/>
        </w:rPr>
        <w:t>o sanitário,</w:t>
      </w:r>
      <w:r w:rsidRPr="00E23181">
        <w:rPr>
          <w:rFonts w:asciiTheme="majorHAnsi" w:hAnsiTheme="majorHAnsi" w:cstheme="majorHAnsi"/>
        </w:rPr>
        <w:t xml:space="preserve"> até o aterro sanitário do município de São Pedro do Suaçuí/MG. Data da abertura: 14/06/2023 às 09:00</w:t>
      </w:r>
      <w:r w:rsidR="00D46A62">
        <w:rPr>
          <w:rFonts w:asciiTheme="majorHAnsi" w:hAnsiTheme="majorHAnsi" w:cstheme="majorHAnsi"/>
        </w:rPr>
        <w:t xml:space="preserve"> horas</w:t>
      </w:r>
      <w:r w:rsidRPr="00E23181">
        <w:rPr>
          <w:rFonts w:asciiTheme="majorHAnsi" w:hAnsiTheme="majorHAnsi" w:cstheme="majorHAnsi"/>
        </w:rPr>
        <w:t xml:space="preserve">. O edital e seus anexos poderão ser encontrados na sede da prefeitura ou solicitado pelo </w:t>
      </w:r>
      <w:r w:rsidR="00B95711" w:rsidRPr="00E23181">
        <w:rPr>
          <w:rFonts w:asciiTheme="majorHAnsi" w:hAnsiTheme="majorHAnsi" w:cstheme="majorHAnsi"/>
        </w:rPr>
        <w:t>e-mail</w:t>
      </w:r>
      <w:r w:rsidRPr="00E23181">
        <w:rPr>
          <w:rFonts w:asciiTheme="majorHAnsi" w:hAnsiTheme="majorHAnsi" w:cstheme="majorHAnsi"/>
        </w:rPr>
        <w:t xml:space="preserve"> </w:t>
      </w:r>
      <w:hyperlink r:id="rId52" w:history="1">
        <w:r w:rsidR="00D46A62" w:rsidRPr="004A33EE">
          <w:rPr>
            <w:rStyle w:val="Hyperlink"/>
            <w:rFonts w:asciiTheme="majorHAnsi" w:hAnsiTheme="majorHAnsi" w:cstheme="majorHAnsi"/>
          </w:rPr>
          <w:t>licitacao@saopedrodosuacui.mg.gov.br</w:t>
        </w:r>
      </w:hyperlink>
      <w:r w:rsidRPr="00E23181">
        <w:rPr>
          <w:rFonts w:asciiTheme="majorHAnsi" w:hAnsiTheme="majorHAnsi" w:cstheme="majorHAnsi"/>
        </w:rPr>
        <w:t>. Demais informaçõe</w:t>
      </w:r>
      <w:r w:rsidR="00D46A62">
        <w:rPr>
          <w:rFonts w:asciiTheme="majorHAnsi" w:hAnsiTheme="majorHAnsi" w:cstheme="majorHAnsi"/>
        </w:rPr>
        <w:t>s pelo telefone (33) 3434-1141.</w:t>
      </w:r>
    </w:p>
    <w:p w14:paraId="7BEB10B7" w14:textId="77777777" w:rsidR="00D46A62" w:rsidRDefault="00D46A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E9C627" w14:textId="77777777" w:rsidR="00DE2822" w:rsidRPr="00DE2822" w:rsidRDefault="00DE28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63BDFB" w14:textId="1C4F9B8C" w:rsidR="00DE2822" w:rsidRPr="00DE2822" w:rsidRDefault="00DE2822" w:rsidP="00DE282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E2822">
        <w:rPr>
          <w:rFonts w:asciiTheme="majorHAnsi" w:hAnsiTheme="majorHAnsi" w:cstheme="majorHAnsi"/>
          <w:b/>
        </w:rPr>
        <w:t>ESTADO DO ESPÍRITO SANTO</w:t>
      </w:r>
    </w:p>
    <w:p w14:paraId="350F07AD" w14:textId="77777777" w:rsidR="00DE2822" w:rsidRDefault="00DE2822" w:rsidP="00DE282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7F5DE6" w14:textId="77777777" w:rsidR="002F3637" w:rsidRPr="00DE2822" w:rsidRDefault="002F3637" w:rsidP="00DE282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856365" w14:textId="0C453449" w:rsidR="00DE2822" w:rsidRPr="00DE2822" w:rsidRDefault="00DE2822" w:rsidP="00DE282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E2822">
        <w:rPr>
          <w:rFonts w:asciiTheme="majorHAnsi" w:hAnsiTheme="majorHAnsi" w:cstheme="majorHAnsi"/>
          <w:b/>
        </w:rPr>
        <w:t>PREFEITURA MUNICIPAL DA SERRA - CONCORRÊNCIA PÚBLICA Nº 016/2023</w:t>
      </w:r>
    </w:p>
    <w:p w14:paraId="1CA64C12" w14:textId="19E0793F" w:rsidR="00DE2822" w:rsidRPr="00DE2822" w:rsidRDefault="00DE2822" w:rsidP="00DE282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49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DE2822">
        <w:rPr>
          <w:rFonts w:asciiTheme="majorHAnsi" w:hAnsiTheme="majorHAnsi" w:cstheme="majorHAnsi"/>
        </w:rPr>
        <w:t>erviços continuados de manutenção de áreas verdes, manutenção civil e paisagística de praças, parques, jardins e afins</w:t>
      </w:r>
      <w:r>
        <w:rPr>
          <w:rFonts w:asciiTheme="majorHAnsi" w:hAnsiTheme="majorHAnsi" w:cstheme="majorHAnsi"/>
        </w:rPr>
        <w:t xml:space="preserve"> e limpeza mecanizada de lagoas</w:t>
      </w:r>
      <w:r w:rsidRPr="00DE2822">
        <w:rPr>
          <w:rFonts w:asciiTheme="majorHAnsi" w:hAnsiTheme="majorHAnsi" w:cstheme="majorHAnsi"/>
        </w:rPr>
        <w:t>. O Início da Sessão Pública e recebimento dos envelopes será às 14:00 horas do dia 04 de julho de 2023, na sede da CPL/SEOB, a Rua Maestro Antônio Cícero, nº 111, Anexo SEOB - Térreo, Centro, Serra-ES. Informações 3291.2146. O Edital e anexos poderão ser obtidos mediante apresentação de Pendrive e no site oficial do Município.</w:t>
      </w:r>
    </w:p>
    <w:p w14:paraId="477C0ABE" w14:textId="77777777" w:rsidR="00DE2822" w:rsidRDefault="00DE28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8EFA32" w14:textId="77777777" w:rsidR="007024E8" w:rsidRPr="004B19B9" w:rsidRDefault="007024E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256E56" w14:textId="2522D1F0" w:rsidR="006266C1" w:rsidRPr="00675EE9" w:rsidRDefault="00675EE9" w:rsidP="00675E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75EE9">
        <w:rPr>
          <w:rFonts w:asciiTheme="majorHAnsi" w:hAnsiTheme="majorHAnsi" w:cstheme="majorHAnsi"/>
          <w:b/>
        </w:rPr>
        <w:t>ESTADO DO MATO GROSSO DO SUL</w:t>
      </w:r>
    </w:p>
    <w:p w14:paraId="336DF538" w14:textId="77777777" w:rsidR="00675EE9" w:rsidRDefault="00675EE9" w:rsidP="00675EE9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A422747" w14:textId="77777777" w:rsidR="002F3637" w:rsidRPr="00675EE9" w:rsidRDefault="002F3637" w:rsidP="00675EE9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9B9A1BF" w14:textId="1E4DCB36" w:rsidR="00675EE9" w:rsidRPr="00675EE9" w:rsidRDefault="00675EE9" w:rsidP="00675EE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5EE9">
        <w:rPr>
          <w:rFonts w:asciiTheme="majorHAnsi" w:hAnsiTheme="majorHAnsi" w:cstheme="majorHAnsi"/>
          <w:b/>
        </w:rPr>
        <w:t xml:space="preserve">DNIT - SUPERINTENDÊNCIA REGIONAL NO MATO </w:t>
      </w:r>
      <w:r w:rsidR="00F06367" w:rsidRPr="00F06367">
        <w:rPr>
          <w:rFonts w:asciiTheme="majorHAnsi" w:hAnsiTheme="majorHAnsi" w:cstheme="majorHAnsi"/>
          <w:b/>
        </w:rPr>
        <w:t>GROSSO DO SUL – ADIAMENTO - PREGÃO Nº 213/2023</w:t>
      </w:r>
    </w:p>
    <w:p w14:paraId="1C652B41" w14:textId="763440B3" w:rsidR="00675EE9" w:rsidRDefault="00675EE9" w:rsidP="00675EE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EE9">
        <w:rPr>
          <w:rFonts w:asciiTheme="majorHAnsi" w:hAnsiTheme="majorHAnsi" w:cstheme="majorHAnsi"/>
        </w:rPr>
        <w:t>Objeto: Execução dos Serviços Necess</w:t>
      </w:r>
      <w:r>
        <w:rPr>
          <w:rFonts w:asciiTheme="majorHAnsi" w:hAnsiTheme="majorHAnsi" w:cstheme="majorHAnsi"/>
        </w:rPr>
        <w:t>ários de Manutenção Rodoviária, Conservação, Recuperação,</w:t>
      </w:r>
      <w:r w:rsidRPr="00675EE9">
        <w:rPr>
          <w:rFonts w:asciiTheme="majorHAnsi" w:hAnsiTheme="majorHAnsi" w:cstheme="majorHAnsi"/>
        </w:rPr>
        <w:t xml:space="preserve"> na Rodovia BR-060/MS, S</w:t>
      </w:r>
      <w:r>
        <w:rPr>
          <w:rFonts w:asciiTheme="majorHAnsi" w:hAnsiTheme="majorHAnsi" w:cstheme="majorHAnsi"/>
        </w:rPr>
        <w:t xml:space="preserve">egmento: Km 98,60 ao Km 241,60. </w:t>
      </w:r>
      <w:r w:rsidRPr="00675EE9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>: a partir de 29/05/2023, às 08:</w:t>
      </w:r>
      <w:r w:rsidRPr="00675EE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675EE9">
        <w:rPr>
          <w:rFonts w:asciiTheme="majorHAnsi" w:hAnsiTheme="majorHAnsi" w:cstheme="majorHAnsi"/>
        </w:rPr>
        <w:t xml:space="preserve"> no site </w:t>
      </w:r>
      <w:hyperlink r:id="rId53" w:history="1">
        <w:r w:rsidRPr="004A33E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75EE9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14/06/2023, às 10:</w:t>
      </w:r>
      <w:r w:rsidRPr="00675EE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675EE9">
        <w:rPr>
          <w:rFonts w:asciiTheme="majorHAnsi" w:hAnsiTheme="majorHAnsi" w:cstheme="majorHAnsi"/>
        </w:rPr>
        <w:t xml:space="preserve"> no site </w:t>
      </w:r>
      <w:hyperlink r:id="rId54" w:history="1">
        <w:r w:rsidRPr="004A33E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75EE9">
        <w:rPr>
          <w:rFonts w:asciiTheme="majorHAnsi" w:hAnsiTheme="majorHAnsi" w:cstheme="majorHAnsi"/>
        </w:rPr>
        <w:t>.</w:t>
      </w:r>
    </w:p>
    <w:p w14:paraId="02C12039" w14:textId="77777777" w:rsidR="00675EE9" w:rsidRPr="00F06367" w:rsidRDefault="00675EE9" w:rsidP="00675EE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FDCAA0" w14:textId="5A45DBBA" w:rsidR="00675EE9" w:rsidRPr="00F06367" w:rsidRDefault="00F06367" w:rsidP="00F0636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06367">
        <w:rPr>
          <w:rFonts w:asciiTheme="majorHAnsi" w:hAnsiTheme="majorHAnsi" w:cstheme="majorHAnsi"/>
          <w:b/>
        </w:rPr>
        <w:t>ESTADO DE PERNAMBUCO</w:t>
      </w:r>
    </w:p>
    <w:p w14:paraId="450B4C4E" w14:textId="77777777" w:rsidR="00F06367" w:rsidRPr="00F06367" w:rsidRDefault="00F06367" w:rsidP="00F06367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D7B2F17" w14:textId="77777777" w:rsidR="00F06367" w:rsidRPr="00F06367" w:rsidRDefault="00F06367" w:rsidP="00F0636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C1E9B18" w14:textId="5810B1DE" w:rsidR="00F06367" w:rsidRPr="00F06367" w:rsidRDefault="00F06367" w:rsidP="00F063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6367">
        <w:rPr>
          <w:rFonts w:asciiTheme="majorHAnsi" w:hAnsiTheme="majorHAnsi" w:cstheme="majorHAnsi"/>
          <w:b/>
        </w:rPr>
        <w:t>COMPESA - COMPANHIA PERNAMBUCANA DE SANEAMENTO - LICITAÇÃO.COMPESA Nº 54/2023</w:t>
      </w:r>
    </w:p>
    <w:p w14:paraId="371C65F1" w14:textId="54B4354C" w:rsidR="007E0594" w:rsidRDefault="00F06367" w:rsidP="00F063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E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F06367">
        <w:rPr>
          <w:rFonts w:asciiTheme="majorHAnsi" w:hAnsiTheme="majorHAnsi" w:cstheme="majorHAnsi"/>
        </w:rPr>
        <w:t xml:space="preserve">bras e serviços de melhoria e ampliação do </w:t>
      </w:r>
      <w:r w:rsidR="007E0594" w:rsidRPr="00F06367">
        <w:rPr>
          <w:rFonts w:asciiTheme="majorHAnsi" w:hAnsiTheme="majorHAnsi" w:cstheme="majorHAnsi"/>
        </w:rPr>
        <w:t>SAA Arcoverde</w:t>
      </w:r>
      <w:r w:rsidRPr="00F06367">
        <w:rPr>
          <w:rFonts w:asciiTheme="majorHAnsi" w:hAnsiTheme="majorHAnsi" w:cstheme="majorHAnsi"/>
        </w:rPr>
        <w:t>. Abertura</w:t>
      </w:r>
      <w:r w:rsidRPr="00F06367">
        <w:rPr>
          <w:rFonts w:asciiTheme="majorHAnsi" w:hAnsiTheme="majorHAnsi" w:cstheme="majorHAnsi"/>
        </w:rPr>
        <w:t>: 22/06/2023 às 10:00</w:t>
      </w:r>
      <w:r>
        <w:rPr>
          <w:rFonts w:asciiTheme="majorHAnsi" w:hAnsiTheme="majorHAnsi" w:cstheme="majorHAnsi"/>
        </w:rPr>
        <w:t xml:space="preserve"> </w:t>
      </w:r>
      <w:r w:rsidRPr="00F0636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06367">
        <w:rPr>
          <w:rFonts w:asciiTheme="majorHAnsi" w:hAnsiTheme="majorHAnsi" w:cstheme="majorHAnsi"/>
        </w:rPr>
        <w:t>. Disputa: 22/06/2023 às 15:00</w:t>
      </w:r>
      <w:r w:rsidR="007E0594">
        <w:rPr>
          <w:rFonts w:asciiTheme="majorHAnsi" w:hAnsiTheme="majorHAnsi" w:cstheme="majorHAnsi"/>
        </w:rPr>
        <w:t xml:space="preserve"> </w:t>
      </w:r>
      <w:r w:rsidRPr="00F06367">
        <w:rPr>
          <w:rFonts w:asciiTheme="majorHAnsi" w:hAnsiTheme="majorHAnsi" w:cstheme="majorHAnsi"/>
        </w:rPr>
        <w:t>h</w:t>
      </w:r>
      <w:r w:rsidR="007E0594">
        <w:rPr>
          <w:rFonts w:asciiTheme="majorHAnsi" w:hAnsiTheme="majorHAnsi" w:cstheme="majorHAnsi"/>
        </w:rPr>
        <w:t>oras</w:t>
      </w:r>
      <w:r w:rsidRPr="00F06367">
        <w:rPr>
          <w:rFonts w:asciiTheme="majorHAnsi" w:hAnsiTheme="majorHAnsi" w:cstheme="majorHAnsi"/>
        </w:rPr>
        <w:t>. Edital disponível 31/05/2023. Informações: Av. Dr. Jayme da Fonte, s/nº - 1º andar - Sto Amaro - Recife/PE - CEP: 50.040-905, das 13</w:t>
      </w:r>
      <w:r w:rsidR="007E0594">
        <w:rPr>
          <w:rFonts w:asciiTheme="majorHAnsi" w:hAnsiTheme="majorHAnsi" w:cstheme="majorHAnsi"/>
        </w:rPr>
        <w:t xml:space="preserve">:00 </w:t>
      </w:r>
      <w:r w:rsidRPr="00F06367">
        <w:rPr>
          <w:rFonts w:asciiTheme="majorHAnsi" w:hAnsiTheme="majorHAnsi" w:cstheme="majorHAnsi"/>
        </w:rPr>
        <w:t>h</w:t>
      </w:r>
      <w:r w:rsidR="007E0594">
        <w:rPr>
          <w:rFonts w:asciiTheme="majorHAnsi" w:hAnsiTheme="majorHAnsi" w:cstheme="majorHAnsi"/>
        </w:rPr>
        <w:t>oras</w:t>
      </w:r>
      <w:r w:rsidRPr="00F06367">
        <w:rPr>
          <w:rFonts w:asciiTheme="majorHAnsi" w:hAnsiTheme="majorHAnsi" w:cstheme="majorHAnsi"/>
        </w:rPr>
        <w:t xml:space="preserve"> às 16</w:t>
      </w:r>
      <w:r w:rsidR="007E0594">
        <w:rPr>
          <w:rFonts w:asciiTheme="majorHAnsi" w:hAnsiTheme="majorHAnsi" w:cstheme="majorHAnsi"/>
        </w:rPr>
        <w:t xml:space="preserve">:00 </w:t>
      </w:r>
      <w:r w:rsidRPr="00F06367">
        <w:rPr>
          <w:rFonts w:asciiTheme="majorHAnsi" w:hAnsiTheme="majorHAnsi" w:cstheme="majorHAnsi"/>
        </w:rPr>
        <w:t>h</w:t>
      </w:r>
      <w:r w:rsidR="007E0594">
        <w:rPr>
          <w:rFonts w:asciiTheme="majorHAnsi" w:hAnsiTheme="majorHAnsi" w:cstheme="majorHAnsi"/>
        </w:rPr>
        <w:t>oras</w:t>
      </w:r>
      <w:r w:rsidRPr="00F06367">
        <w:rPr>
          <w:rFonts w:asciiTheme="majorHAnsi" w:hAnsiTheme="majorHAnsi" w:cstheme="majorHAnsi"/>
        </w:rPr>
        <w:t xml:space="preserve">, </w:t>
      </w:r>
      <w:r w:rsidR="007E0594">
        <w:rPr>
          <w:rFonts w:asciiTheme="majorHAnsi" w:hAnsiTheme="majorHAnsi" w:cstheme="majorHAnsi"/>
        </w:rPr>
        <w:t>tele</w:t>
      </w:r>
      <w:r w:rsidRPr="00F06367">
        <w:rPr>
          <w:rFonts w:asciiTheme="majorHAnsi" w:hAnsiTheme="majorHAnsi" w:cstheme="majorHAnsi"/>
        </w:rPr>
        <w:t xml:space="preserve">fone: 081-3412.9051 ou através do site </w:t>
      </w:r>
      <w:hyperlink r:id="rId55" w:history="1">
        <w:r w:rsidR="007E0594" w:rsidRPr="004A33EE">
          <w:rPr>
            <w:rStyle w:val="Hyperlink"/>
            <w:rFonts w:asciiTheme="majorHAnsi" w:hAnsiTheme="majorHAnsi" w:cstheme="majorHAnsi"/>
          </w:rPr>
          <w:t>www.compesa.com.br</w:t>
        </w:r>
      </w:hyperlink>
      <w:r w:rsidR="007E0594">
        <w:rPr>
          <w:rFonts w:asciiTheme="majorHAnsi" w:hAnsiTheme="majorHAnsi" w:cstheme="majorHAnsi"/>
        </w:rPr>
        <w:t>.</w:t>
      </w:r>
    </w:p>
    <w:p w14:paraId="49EE44FE" w14:textId="77777777" w:rsidR="006E1953" w:rsidRDefault="006E1953" w:rsidP="00F063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62F0FB" w14:textId="77777777" w:rsidR="002F3637" w:rsidRDefault="002F3637" w:rsidP="00F063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D9B0D8" w14:textId="7C4AFF85" w:rsidR="006E1953" w:rsidRDefault="00F457F1" w:rsidP="00D44FA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GRANDE DO SUL</w:t>
      </w:r>
    </w:p>
    <w:p w14:paraId="01B67753" w14:textId="77777777" w:rsidR="00D44FA9" w:rsidRDefault="00D44FA9" w:rsidP="00D44FA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0C5AE2" w14:textId="77777777" w:rsidR="00D44FA9" w:rsidRPr="00D44FA9" w:rsidRDefault="00D44FA9" w:rsidP="00D44FA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622FE0" w14:textId="79581B81" w:rsidR="006E1953" w:rsidRPr="00D44FA9" w:rsidRDefault="00D44FA9" w:rsidP="00F063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4FA9">
        <w:rPr>
          <w:rFonts w:asciiTheme="majorHAnsi" w:hAnsiTheme="majorHAnsi" w:cstheme="majorHAnsi"/>
          <w:b/>
        </w:rPr>
        <w:t>CORSAN - COMPANHIA RIOGRANDENSE DE SANEAMENTO - LICITAÇÃO Nº 008/23</w:t>
      </w:r>
    </w:p>
    <w:p w14:paraId="57D3834F" w14:textId="64E64E34" w:rsidR="006E1953" w:rsidRPr="00F06367" w:rsidRDefault="00D44FA9" w:rsidP="00320DD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E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44FA9">
        <w:rPr>
          <w:rFonts w:asciiTheme="majorHAnsi" w:hAnsiTheme="majorHAnsi" w:cstheme="majorHAnsi"/>
        </w:rPr>
        <w:t>Execução das obras das adutoras de água bruta, água tratada e reservatório elevado 250 m³ nos municípios de planalto e Alpestre-RS.</w:t>
      </w:r>
      <w:r w:rsidR="00320DD8" w:rsidRPr="00320DD8">
        <w:t xml:space="preserve"> </w:t>
      </w:r>
      <w:r w:rsidR="00320DD8">
        <w:rPr>
          <w:rFonts w:asciiTheme="majorHAnsi" w:hAnsiTheme="majorHAnsi" w:cstheme="majorHAnsi"/>
        </w:rPr>
        <w:t xml:space="preserve">Data de Abertura: </w:t>
      </w:r>
      <w:r w:rsidR="00320DD8" w:rsidRPr="00320DD8">
        <w:rPr>
          <w:rFonts w:asciiTheme="majorHAnsi" w:hAnsiTheme="majorHAnsi" w:cstheme="majorHAnsi"/>
        </w:rPr>
        <w:t>04/08/2023 10:00</w:t>
      </w:r>
      <w:r w:rsidR="00320DD8">
        <w:rPr>
          <w:rFonts w:asciiTheme="majorHAnsi" w:hAnsiTheme="majorHAnsi" w:cstheme="majorHAnsi"/>
        </w:rPr>
        <w:t xml:space="preserve"> horas. </w:t>
      </w:r>
      <w:r w:rsidR="00320DD8" w:rsidRPr="00320DD8">
        <w:rPr>
          <w:rFonts w:asciiTheme="majorHAnsi" w:hAnsiTheme="majorHAnsi" w:cstheme="majorHAnsi"/>
        </w:rPr>
        <w:t>Informações:</w:t>
      </w:r>
      <w:r w:rsidR="00320DD8">
        <w:rPr>
          <w:rFonts w:asciiTheme="majorHAnsi" w:hAnsiTheme="majorHAnsi" w:cstheme="majorHAnsi"/>
        </w:rPr>
        <w:t xml:space="preserve"> </w:t>
      </w:r>
      <w:r w:rsidR="00320DD8" w:rsidRPr="00320DD8">
        <w:rPr>
          <w:rFonts w:asciiTheme="majorHAnsi" w:hAnsiTheme="majorHAnsi" w:cstheme="majorHAnsi"/>
        </w:rPr>
        <w:t xml:space="preserve">Rua Caldas Júnior nº 120 - 18º andar - Porto Alegre/RS, de segunda a sexta-feira das </w:t>
      </w:r>
      <w:r w:rsidR="00320DD8">
        <w:rPr>
          <w:rFonts w:asciiTheme="majorHAnsi" w:hAnsiTheme="majorHAnsi" w:cstheme="majorHAnsi"/>
        </w:rPr>
        <w:t xml:space="preserve">08:30 às 12:00 </w:t>
      </w:r>
      <w:r w:rsidR="00320DD8">
        <w:rPr>
          <w:rFonts w:asciiTheme="majorHAnsi" w:hAnsiTheme="majorHAnsi" w:cstheme="majorHAnsi"/>
        </w:rPr>
        <w:t>horas</w:t>
      </w:r>
      <w:r w:rsidR="00320DD8">
        <w:rPr>
          <w:rFonts w:asciiTheme="majorHAnsi" w:hAnsiTheme="majorHAnsi" w:cstheme="majorHAnsi"/>
        </w:rPr>
        <w:t xml:space="preserve"> e das 13:00 às 17:30 horas</w:t>
      </w:r>
      <w:r w:rsidR="00320DD8" w:rsidRPr="00320DD8">
        <w:rPr>
          <w:rFonts w:asciiTheme="majorHAnsi" w:hAnsiTheme="majorHAnsi" w:cstheme="majorHAnsi"/>
        </w:rPr>
        <w:t>.</w:t>
      </w:r>
      <w:r w:rsidR="00320DD8">
        <w:rPr>
          <w:rFonts w:asciiTheme="majorHAnsi" w:hAnsiTheme="majorHAnsi" w:cstheme="majorHAnsi"/>
        </w:rPr>
        <w:t xml:space="preserve"> </w:t>
      </w:r>
      <w:r w:rsidR="00320DD8" w:rsidRPr="00320DD8">
        <w:rPr>
          <w:rFonts w:asciiTheme="majorHAnsi" w:hAnsiTheme="majorHAnsi" w:cstheme="majorHAnsi"/>
        </w:rPr>
        <w:t xml:space="preserve">E-mail </w:t>
      </w:r>
      <w:hyperlink r:id="rId56" w:history="1">
        <w:r w:rsidR="00320DD8" w:rsidRPr="004A33EE">
          <w:rPr>
            <w:rStyle w:val="Hyperlink"/>
            <w:rFonts w:asciiTheme="majorHAnsi" w:hAnsiTheme="majorHAnsi" w:cstheme="majorHAnsi"/>
          </w:rPr>
          <w:t>delic@corsan.com.br</w:t>
        </w:r>
      </w:hyperlink>
      <w:r w:rsidR="00320DD8">
        <w:rPr>
          <w:rFonts w:asciiTheme="majorHAnsi" w:hAnsiTheme="majorHAnsi" w:cstheme="majorHAnsi"/>
        </w:rPr>
        <w:t>. Telefone: (51) 3215-</w:t>
      </w:r>
      <w:r w:rsidR="00320DD8" w:rsidRPr="00320DD8">
        <w:rPr>
          <w:rFonts w:asciiTheme="majorHAnsi" w:hAnsiTheme="majorHAnsi" w:cstheme="majorHAnsi"/>
        </w:rPr>
        <w:t>5622</w:t>
      </w:r>
      <w:r w:rsidR="00320DD8">
        <w:rPr>
          <w:rFonts w:asciiTheme="majorHAnsi" w:hAnsiTheme="majorHAnsi" w:cstheme="majorHAnsi"/>
        </w:rPr>
        <w:t>.</w:t>
      </w:r>
    </w:p>
    <w:p w14:paraId="010308D5" w14:textId="77777777" w:rsidR="006266C1" w:rsidRDefault="006266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C3896D" w14:textId="77777777" w:rsidR="002F3637" w:rsidRDefault="002F36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7675EB" w14:textId="72AB6CCC" w:rsidR="006266C1" w:rsidRDefault="00806544" w:rsidP="0080654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3579B570" w14:textId="77777777" w:rsidR="00806544" w:rsidRPr="004A3C1E" w:rsidRDefault="00806544" w:rsidP="0080654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9324FC0" w14:textId="77777777" w:rsidR="00806544" w:rsidRPr="004A3C1E" w:rsidRDefault="00806544" w:rsidP="0080654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A2A25DC" w14:textId="7B4551C9" w:rsidR="00806544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3C1E">
        <w:rPr>
          <w:rFonts w:asciiTheme="majorHAnsi" w:hAnsiTheme="majorHAnsi" w:cstheme="majorHAnsi"/>
          <w:b/>
        </w:rPr>
        <w:t>SABESP – COMPANHIA DE SANEAMENTO BÁSICO DO ESTADO DE SÃO PAULO</w:t>
      </w:r>
    </w:p>
    <w:p w14:paraId="4E2F4FF8" w14:textId="77777777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E2056F" w14:textId="60A1EFF9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3C1E">
        <w:rPr>
          <w:rFonts w:asciiTheme="majorHAnsi" w:hAnsiTheme="majorHAnsi" w:cstheme="majorHAnsi"/>
          <w:b/>
        </w:rPr>
        <w:t>PREGÃO Nº 00.955/23</w:t>
      </w:r>
    </w:p>
    <w:p w14:paraId="081BB00B" w14:textId="17323A1A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E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3C1E">
        <w:rPr>
          <w:rFonts w:asciiTheme="majorHAnsi" w:hAnsiTheme="majorHAnsi" w:cstheme="majorHAnsi"/>
        </w:rPr>
        <w:t xml:space="preserve">Prestação de serviços de engenharia para os sistemas de água e esgoto, compreendendo ligações e redes de água e esgoto do crescimento vegetativo, manutenção de redes e ramais de água e esgoto e de áreas operacionais, incluindo a reconstrução dos pavimentos danificados pelos serviços, nos municípios de Praia Grande, Mongaguá, Itanhaém e Peruíbe, da Unidade de Negócio Baixada Santista - RS. Edital completo disponível para download a partir de 31/05/2023 </w:t>
      </w:r>
      <w:hyperlink r:id="rId57" w:history="1">
        <w:r w:rsidRPr="004A33EE">
          <w:rPr>
            <w:rStyle w:val="Hyperlink"/>
            <w:rFonts w:asciiTheme="majorHAnsi" w:hAnsiTheme="majorHAnsi" w:cstheme="majorHAnsi"/>
          </w:rPr>
          <w:t>www.sabesp.com.br/fornecedores</w:t>
        </w:r>
      </w:hyperlink>
      <w:r>
        <w:rPr>
          <w:rFonts w:asciiTheme="majorHAnsi" w:hAnsiTheme="majorHAnsi" w:cstheme="majorHAnsi"/>
        </w:rPr>
        <w:t xml:space="preserve">, </w:t>
      </w:r>
      <w:r w:rsidRPr="004A3C1E">
        <w:rPr>
          <w:rFonts w:asciiTheme="majorHAnsi" w:hAnsiTheme="majorHAnsi" w:cstheme="majorHAnsi"/>
        </w:rPr>
        <w:t>mediante obtenção de senha no acesso - cad</w:t>
      </w:r>
      <w:r>
        <w:rPr>
          <w:rFonts w:asciiTheme="majorHAnsi" w:hAnsiTheme="majorHAnsi" w:cstheme="majorHAnsi"/>
        </w:rPr>
        <w:t>astre sua empresa - Problemas com</w:t>
      </w:r>
      <w:r w:rsidRPr="004A3C1E">
        <w:rPr>
          <w:rFonts w:asciiTheme="majorHAnsi" w:hAnsiTheme="majorHAnsi" w:cstheme="majorHAnsi"/>
        </w:rPr>
        <w:t xml:space="preserve"> site, contatar fone (11) 3388-6984. Envio das propostas a partir de 00:00</w:t>
      </w:r>
      <w:r>
        <w:rPr>
          <w:rFonts w:asciiTheme="majorHAnsi" w:hAnsiTheme="majorHAnsi" w:cstheme="majorHAnsi"/>
        </w:rPr>
        <w:t xml:space="preserve"> </w:t>
      </w:r>
      <w:r w:rsidRPr="004A3C1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A3C1E">
        <w:rPr>
          <w:rFonts w:asciiTheme="majorHAnsi" w:hAnsiTheme="majorHAnsi" w:cstheme="majorHAnsi"/>
        </w:rPr>
        <w:t xml:space="preserve"> de 30/06/2023, até às 09:00</w:t>
      </w:r>
      <w:r>
        <w:rPr>
          <w:rFonts w:asciiTheme="majorHAnsi" w:hAnsiTheme="majorHAnsi" w:cstheme="majorHAnsi"/>
        </w:rPr>
        <w:t xml:space="preserve"> </w:t>
      </w:r>
      <w:r w:rsidRPr="004A3C1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A3C1E">
        <w:rPr>
          <w:rFonts w:asciiTheme="majorHAnsi" w:hAnsiTheme="majorHAnsi" w:cstheme="majorHAnsi"/>
        </w:rPr>
        <w:t xml:space="preserve"> de 03/07/2023 no site acima. Às 09:00</w:t>
      </w:r>
      <w:r>
        <w:rPr>
          <w:rFonts w:asciiTheme="majorHAnsi" w:hAnsiTheme="majorHAnsi" w:cstheme="majorHAnsi"/>
        </w:rPr>
        <w:t xml:space="preserve"> </w:t>
      </w:r>
      <w:r w:rsidRPr="004A3C1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A3C1E">
        <w:rPr>
          <w:rFonts w:asciiTheme="majorHAnsi" w:hAnsiTheme="majorHAnsi" w:cstheme="majorHAnsi"/>
        </w:rPr>
        <w:t xml:space="preserve"> será dado início a sessão pública.</w:t>
      </w:r>
    </w:p>
    <w:p w14:paraId="026CEB03" w14:textId="77777777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F8A625" w14:textId="0B2779EF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3C1E">
        <w:rPr>
          <w:rFonts w:asciiTheme="majorHAnsi" w:hAnsiTheme="majorHAnsi" w:cstheme="majorHAnsi"/>
          <w:b/>
        </w:rPr>
        <w:t>LICITAÇÃO Nº 253/23</w:t>
      </w:r>
    </w:p>
    <w:p w14:paraId="27807635" w14:textId="1AF91A24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E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3C1E">
        <w:rPr>
          <w:rFonts w:asciiTheme="majorHAnsi" w:hAnsiTheme="majorHAnsi" w:cstheme="majorHAnsi"/>
        </w:rPr>
        <w:t>Execução de obras para complementação dos serviços civis para instalação do reservatório Morro Pinheirinho no município de Iguape, no âmbito da Superintendência de Gestão de Empreendimentos para a UN Vale do Ribeira. Edital disponível para download a p</w:t>
      </w:r>
      <w:r>
        <w:rPr>
          <w:rFonts w:asciiTheme="majorHAnsi" w:hAnsiTheme="majorHAnsi" w:cstheme="majorHAnsi"/>
        </w:rPr>
        <w:t xml:space="preserve">artir de 31/05/23 - </w:t>
      </w:r>
      <w:hyperlink r:id="rId58" w:history="1">
        <w:r w:rsidRPr="004A33EE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4A3C1E">
        <w:rPr>
          <w:rFonts w:asciiTheme="majorHAnsi" w:hAnsiTheme="majorHAnsi" w:cstheme="majorHAnsi"/>
        </w:rPr>
        <w:t xml:space="preserve"> - mediante obtenção de senha e credenciamento (condicionada a participação) no acesso "cadastre sua empresa". Problemas ou informações sobre obtenção de senha, contatar fone (11) 3388-6724/6812. Env</w:t>
      </w:r>
      <w:r>
        <w:rPr>
          <w:rFonts w:asciiTheme="majorHAnsi" w:hAnsiTheme="majorHAnsi" w:cstheme="majorHAnsi"/>
        </w:rPr>
        <w:t>io das propostas a partir da 00:</w:t>
      </w:r>
      <w:r w:rsidRPr="004A3C1E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 de 22/06/23 até às 09:</w:t>
      </w:r>
      <w:r w:rsidRPr="004A3C1E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4A3C1E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e 23/06/23 no site acima. As 09:</w:t>
      </w:r>
      <w:r w:rsidRPr="004A3C1E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 xml:space="preserve"> horas</w:t>
      </w:r>
      <w:r w:rsidRPr="004A3C1E">
        <w:rPr>
          <w:rFonts w:asciiTheme="majorHAnsi" w:hAnsiTheme="majorHAnsi" w:cstheme="majorHAnsi"/>
        </w:rPr>
        <w:t xml:space="preserve"> será dado início a Sessão Pública. </w:t>
      </w:r>
    </w:p>
    <w:p w14:paraId="2073655E" w14:textId="77777777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0E3295" w14:textId="632F1632" w:rsidR="004A3C1E" w:rsidRPr="004A3C1E" w:rsidRDefault="004A3C1E" w:rsidP="0080654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3C1E">
        <w:rPr>
          <w:rFonts w:asciiTheme="majorHAnsi" w:hAnsiTheme="majorHAnsi" w:cstheme="majorHAnsi"/>
          <w:b/>
        </w:rPr>
        <w:t>LICITAÇÃO Nº 257/23</w:t>
      </w:r>
    </w:p>
    <w:p w14:paraId="1796AE76" w14:textId="38862822" w:rsidR="006266C1" w:rsidRDefault="004A3C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EE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3C1E">
        <w:rPr>
          <w:rFonts w:asciiTheme="majorHAnsi" w:hAnsiTheme="majorHAnsi" w:cstheme="majorHAnsi"/>
        </w:rPr>
        <w:t xml:space="preserve">Execução de obras de implantação do SES do Bairro Araçaíba compreendendo rede coletora de esgoto, ligações domiciliares, estação de tratamento de esgoto e emissário final, no município de Apiaí, no âmbito da Superintendência de Gestão de Empreendimentos para a UN Vale do Ribeira. Edital disponível para </w:t>
      </w:r>
      <w:r>
        <w:rPr>
          <w:rFonts w:asciiTheme="majorHAnsi" w:hAnsiTheme="majorHAnsi" w:cstheme="majorHAnsi"/>
        </w:rPr>
        <w:t xml:space="preserve">download a partir de 01/06/23, </w:t>
      </w:r>
      <w:hyperlink r:id="rId59" w:history="1">
        <w:r w:rsidRPr="004A33EE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Pr="004A3C1E">
        <w:rPr>
          <w:rFonts w:asciiTheme="majorHAnsi" w:hAnsiTheme="majorHAnsi" w:cstheme="majorHAnsi"/>
        </w:rPr>
        <w:t>mediante obtenção de senha e credenciamento (condicio</w:t>
      </w:r>
      <w:r>
        <w:rPr>
          <w:rFonts w:asciiTheme="majorHAnsi" w:hAnsiTheme="majorHAnsi" w:cstheme="majorHAnsi"/>
        </w:rPr>
        <w:t>nada a participação) no acesso cadastre sua empresa</w:t>
      </w:r>
      <w:r w:rsidRPr="004A3C1E">
        <w:rPr>
          <w:rFonts w:asciiTheme="majorHAnsi" w:hAnsiTheme="majorHAnsi" w:cstheme="majorHAnsi"/>
        </w:rPr>
        <w:t xml:space="preserve">. Problemas ou informações sobre obtenção de senha, contatar </w:t>
      </w:r>
      <w:r>
        <w:rPr>
          <w:rFonts w:asciiTheme="majorHAnsi" w:hAnsiTheme="majorHAnsi" w:cstheme="majorHAnsi"/>
        </w:rPr>
        <w:t>tele</w:t>
      </w:r>
      <w:r w:rsidRPr="004A3C1E">
        <w:rPr>
          <w:rFonts w:asciiTheme="majorHAnsi" w:hAnsiTheme="majorHAnsi" w:cstheme="majorHAnsi"/>
        </w:rPr>
        <w:t>fone (11) 3388-6724/6812. Env</w:t>
      </w:r>
      <w:r>
        <w:rPr>
          <w:rFonts w:asciiTheme="majorHAnsi" w:hAnsiTheme="majorHAnsi" w:cstheme="majorHAnsi"/>
        </w:rPr>
        <w:t>io das propostas a partir da 00:</w:t>
      </w:r>
      <w:r w:rsidRPr="004A3C1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26/06/23 até às 09:</w:t>
      </w:r>
      <w:r w:rsidRPr="004A3C1E">
        <w:rPr>
          <w:rFonts w:asciiTheme="majorHAnsi" w:hAnsiTheme="majorHAnsi" w:cstheme="majorHAnsi"/>
        </w:rPr>
        <w:t xml:space="preserve">30 </w:t>
      </w:r>
      <w:r>
        <w:rPr>
          <w:rFonts w:asciiTheme="majorHAnsi" w:hAnsiTheme="majorHAnsi" w:cstheme="majorHAnsi"/>
        </w:rPr>
        <w:t xml:space="preserve">horas </w:t>
      </w:r>
      <w:r w:rsidRPr="004A3C1E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>e 27/06/23 no site acima. As 09:</w:t>
      </w:r>
      <w:r w:rsidRPr="004A3C1E">
        <w:rPr>
          <w:rFonts w:asciiTheme="majorHAnsi" w:hAnsiTheme="majorHAnsi" w:cstheme="majorHAnsi"/>
        </w:rPr>
        <w:t xml:space="preserve">31 </w:t>
      </w:r>
      <w:r>
        <w:rPr>
          <w:rFonts w:asciiTheme="majorHAnsi" w:hAnsiTheme="majorHAnsi" w:cstheme="majorHAnsi"/>
        </w:rPr>
        <w:t xml:space="preserve">horas </w:t>
      </w:r>
      <w:r w:rsidRPr="004A3C1E">
        <w:rPr>
          <w:rFonts w:asciiTheme="majorHAnsi" w:hAnsiTheme="majorHAnsi" w:cstheme="majorHAnsi"/>
        </w:rPr>
        <w:t>será dado início a Sessão Pública</w:t>
      </w:r>
      <w:r>
        <w:rPr>
          <w:rFonts w:asciiTheme="majorHAnsi" w:hAnsiTheme="majorHAnsi" w:cstheme="majorHAnsi"/>
        </w:rPr>
        <w:t>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8"/>
      <w:footerReference w:type="default" r:id="rId6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33ABC" w14:textId="77777777" w:rsidR="00B17FC6" w:rsidRDefault="00B17FC6">
      <w:r>
        <w:separator/>
      </w:r>
    </w:p>
  </w:endnote>
  <w:endnote w:type="continuationSeparator" w:id="0">
    <w:p w14:paraId="65ECB4BA" w14:textId="77777777" w:rsidR="00B17FC6" w:rsidRDefault="00B1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A0BE8" w:rsidRPr="00FE1850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A0BE8" w:rsidRDefault="00F70A6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A0BE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A0BE8" w:rsidRPr="00FE1850">
      <w:rPr>
        <w:rFonts w:ascii="Arial" w:hAnsi="Arial" w:cs="Arial"/>
        <w:sz w:val="16"/>
      </w:rPr>
      <w:t xml:space="preserve">- E-mail: </w:t>
    </w:r>
    <w:hyperlink r:id="rId2" w:history="1">
      <w:r w:rsidR="00CA0BE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A0BE8" w:rsidRPr="001042F4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A0BE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A0BE8" w:rsidRPr="001042F4" w:rsidRDefault="00CA0BE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A0BE8" w:rsidRDefault="00CA0BE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A0BE8" w:rsidRPr="18102E9A" w:rsidRDefault="00CA0BE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EB259" w14:textId="77777777" w:rsidR="00B17FC6" w:rsidRDefault="00B17FC6">
      <w:r>
        <w:separator/>
      </w:r>
    </w:p>
  </w:footnote>
  <w:footnote w:type="continuationSeparator" w:id="0">
    <w:p w14:paraId="3D4A86DA" w14:textId="77777777" w:rsidR="00B17FC6" w:rsidRDefault="00B17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A0BE8" w:rsidRDefault="00CA0BE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A9C9A51" w:rsidR="00CA0BE8" w:rsidRPr="20774586" w:rsidRDefault="004963C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31/05/2023 - EdiçÃo nº 9</w:t>
                          </w:r>
                          <w:r w:rsidR="009608A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70A6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F363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A9C9A51" w:rsidR="00CA0BE8" w:rsidRPr="20774586" w:rsidRDefault="004963C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31/05/2023 - EdiçÃo nº 9</w:t>
                    </w:r>
                    <w:r w:rsidR="009608A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70A6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F363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81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18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4E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5CD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1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B9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C7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5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1AC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BC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A2E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37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B2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16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BCB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97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37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DD8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06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43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01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4E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B4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6E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2CD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3C8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1E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B9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B1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D98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15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46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8C8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B9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05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149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3F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6C1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EE9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0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5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4E8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1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89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C25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0E6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BFF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8EE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9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2FF8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3A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53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44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47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1A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1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3B3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63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09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3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37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2CC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103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AB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07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58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42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0C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8A3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EC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C4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16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E3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8BC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494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1E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A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9D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06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11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10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3F5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85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0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C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08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1A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5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08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BA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4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5B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4FA9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A62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6FD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48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A4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22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A8D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81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2E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8E6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33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A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9C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67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CE9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7F1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CF4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61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3B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CE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28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1D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C3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BC3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licitacaoesmeraldas@gmail.com" TargetMode="External"/><Relationship Id="rId39" Type="http://schemas.openxmlformats.org/officeDocument/2006/relationships/hyperlink" Target="https://paraguacu.mg.gov.br/" TargetMode="External"/><Relationship Id="rId21" Type="http://schemas.openxmlformats.org/officeDocument/2006/relationships/hyperlink" Target="http://www.belovale.mg.gov.br" TargetMode="External"/><Relationship Id="rId34" Type="http://schemas.openxmlformats.org/officeDocument/2006/relationships/hyperlink" Target="http://www.lagoadospatos.mg.gov.br" TargetMode="External"/><Relationship Id="rId42" Type="http://schemas.openxmlformats.org/officeDocument/2006/relationships/hyperlink" Target="mailto:licitacao@pirapetinga.mg.gov.br" TargetMode="External"/><Relationship Id="rId47" Type="http://schemas.openxmlformats.org/officeDocument/2006/relationships/hyperlink" Target="mailto:licitacoes@saojoaodasmissoes.mg.gov.br" TargetMode="External"/><Relationship Id="rId50" Type="http://schemas.openxmlformats.org/officeDocument/2006/relationships/hyperlink" Target="mailto:licitaja@hotmail.com.br" TargetMode="External"/><Relationship Id="rId55" Type="http://schemas.openxmlformats.org/officeDocument/2006/relationships/hyperlink" Target="http://www.compesa.com.br" TargetMode="External"/><Relationship Id="rId63" Type="http://schemas.openxmlformats.org/officeDocument/2006/relationships/image" Target="media/image4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://www.ibertioga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eloimendes.mg.gov.br" TargetMode="External"/><Relationship Id="rId32" Type="http://schemas.openxmlformats.org/officeDocument/2006/relationships/hyperlink" Target="http://www.ipiacu.mg.gov.br" TargetMode="External"/><Relationship Id="rId37" Type="http://schemas.openxmlformats.org/officeDocument/2006/relationships/hyperlink" Target="https://mamonas.mg.gov.br/" TargetMode="External"/><Relationship Id="rId40" Type="http://schemas.openxmlformats.org/officeDocument/2006/relationships/hyperlink" Target="mailto:licitacao@pirapetinga.mg.gov.br" TargetMode="External"/><Relationship Id="rId45" Type="http://schemas.openxmlformats.org/officeDocument/2006/relationships/hyperlink" Target="mailto:editaispmpa@gmail.com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http://www.sabesp.com.br/licitacoes" TargetMode="External"/><Relationship Id="rId66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sl@der.mg.gov.br" TargetMode="External"/><Relationship Id="rId23" Type="http://schemas.openxmlformats.org/officeDocument/2006/relationships/hyperlink" Target="http://www.contagem.mg.gov.br/licita&#231;&#245;es" TargetMode="External"/><Relationship Id="rId28" Type="http://schemas.openxmlformats.org/officeDocument/2006/relationships/hyperlink" Target="http://www.formiga.mg.gov.br" TargetMode="External"/><Relationship Id="rId36" Type="http://schemas.openxmlformats.org/officeDocument/2006/relationships/hyperlink" Target="mailto:licitacao@mamonas.mg.gov.br" TargetMode="External"/><Relationship Id="rId49" Type="http://schemas.openxmlformats.org/officeDocument/2006/relationships/hyperlink" Target="http://www.saojosedogoiabal.mg.gov.br" TargetMode="External"/><Relationship Id="rId57" Type="http://schemas.openxmlformats.org/officeDocument/2006/relationships/hyperlink" Target="http://www.sabesp.com.br/fornecedores" TargetMode="External"/><Relationship Id="rId61" Type="http://schemas.openxmlformats.org/officeDocument/2006/relationships/image" Target="media/image3.png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licitacao@amparodoserra.mg.gov.br" TargetMode="External"/><Relationship Id="rId31" Type="http://schemas.openxmlformats.org/officeDocument/2006/relationships/hyperlink" Target="http://www.ipiacu.mg.gov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licitacao@saopedrodosuacui.mg.gov.br" TargetMode="External"/><Relationship Id="rId60" Type="http://schemas.openxmlformats.org/officeDocument/2006/relationships/hyperlink" Target="https://grupoqmt.com.br/produtosqmt/" TargetMode="External"/><Relationship Id="rId65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caete.mg.gov.br" TargetMode="External"/><Relationship Id="rId27" Type="http://schemas.openxmlformats.org/officeDocument/2006/relationships/hyperlink" Target="mailto:licitacaoformigamg@gmail.com" TargetMode="External"/><Relationship Id="rId30" Type="http://schemas.openxmlformats.org/officeDocument/2006/relationships/hyperlink" Target="https://www.ibirite.mg.gov.br/" TargetMode="External"/><Relationship Id="rId35" Type="http://schemas.openxmlformats.org/officeDocument/2006/relationships/hyperlink" Target="mailto:licitaldp@yahoo.com.br" TargetMode="External"/><Relationship Id="rId43" Type="http://schemas.openxmlformats.org/officeDocument/2006/relationships/hyperlink" Target="http://www.pirapetinga.mg.gov.br" TargetMode="External"/><Relationship Id="rId48" Type="http://schemas.openxmlformats.org/officeDocument/2006/relationships/hyperlink" Target="http://www.saojoaodasmissoes.mg.gov.br" TargetMode="External"/><Relationship Id="rId56" Type="http://schemas.openxmlformats.org/officeDocument/2006/relationships/hyperlink" Target="mailto:delic@corsan.com.br" TargetMode="External"/><Relationship Id="rId64" Type="http://schemas.openxmlformats.org/officeDocument/2006/relationships/hyperlink" Target="https://www.segurosunimed.com.br/seguro-vida-empresarial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saojosedojacuri.mg.gov.br/site/licitacoe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der.mg.gov.br/transparencia/licitacoes" TargetMode="External"/><Relationship Id="rId25" Type="http://schemas.openxmlformats.org/officeDocument/2006/relationships/hyperlink" Target="http://www.esmeraldas.mg.gov.br" TargetMode="External"/><Relationship Id="rId33" Type="http://schemas.openxmlformats.org/officeDocument/2006/relationships/hyperlink" Target="http://www.janauba.mg.gov.br" TargetMode="External"/><Relationship Id="rId38" Type="http://schemas.openxmlformats.org/officeDocument/2006/relationships/hyperlink" Target="http://www.nanuque.mg.gov.br" TargetMode="External"/><Relationship Id="rId46" Type="http://schemas.openxmlformats.org/officeDocument/2006/relationships/hyperlink" Target="http://comprasbr.com.br" TargetMode="External"/><Relationship Id="rId59" Type="http://schemas.openxmlformats.org/officeDocument/2006/relationships/hyperlink" Target="http://www.sabesp.com.br/licitacoes" TargetMode="External"/><Relationship Id="rId67" Type="http://schemas.openxmlformats.org/officeDocument/2006/relationships/image" Target="media/image6.png"/><Relationship Id="rId20" Type="http://schemas.openxmlformats.org/officeDocument/2006/relationships/hyperlink" Target="https://www.angelandia.mg.gov.br/" TargetMode="External"/><Relationship Id="rId41" Type="http://schemas.openxmlformats.org/officeDocument/2006/relationships/hyperlink" Target="http://www.pirapetinga.mg.gov.br" TargetMode="External"/><Relationship Id="rId54" Type="http://schemas.openxmlformats.org/officeDocument/2006/relationships/hyperlink" Target="http://www.comprasnet.gov.br" TargetMode="External"/><Relationship Id="rId62" Type="http://schemas.openxmlformats.org/officeDocument/2006/relationships/hyperlink" Target="https://conteudo.axsenergia.com.br/landing-page-sicepot-mg" TargetMode="External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A67FE-A601-4BD9-B4B4-F8BF34B4B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3924</Words>
  <Characters>25654</Characters>
  <Application>Microsoft Office Word</Application>
  <DocSecurity>0</DocSecurity>
  <Lines>213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29519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</cp:revision>
  <cp:lastPrinted>2023-06-01T11:30:00Z</cp:lastPrinted>
  <dcterms:created xsi:type="dcterms:W3CDTF">2023-06-01T11:30:00Z</dcterms:created>
  <dcterms:modified xsi:type="dcterms:W3CDTF">2023-06-01T11:45:00Z</dcterms:modified>
</cp:coreProperties>
</file>