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21E6F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6D54BF3E" w14:textId="77777777" w:rsidR="00563AF2" w:rsidRDefault="00563AF2" w:rsidP="00BC4E90">
      <w:pPr>
        <w:rPr>
          <w:rFonts w:eastAsia="Times New Roman"/>
          <w:color w:val="000000"/>
          <w:sz w:val="4"/>
          <w:szCs w:val="17"/>
        </w:rPr>
      </w:pPr>
    </w:p>
    <w:p w14:paraId="2B7294FD" w14:textId="77777777" w:rsidR="008C05A9" w:rsidRDefault="008C05A9" w:rsidP="00BC4E90">
      <w:pPr>
        <w:rPr>
          <w:rFonts w:eastAsia="Times New Roman"/>
          <w:color w:val="000000"/>
          <w:sz w:val="4"/>
          <w:szCs w:val="17"/>
        </w:rPr>
      </w:pPr>
    </w:p>
    <w:p w14:paraId="4820FDFE" w14:textId="77777777" w:rsidR="00900F24" w:rsidRDefault="00900F24" w:rsidP="00BC4E90">
      <w:pPr>
        <w:rPr>
          <w:rFonts w:eastAsia="Times New Roman"/>
          <w:color w:val="000000"/>
          <w:sz w:val="4"/>
          <w:szCs w:val="17"/>
        </w:rPr>
      </w:pPr>
    </w:p>
    <w:p w14:paraId="4CF1FD55" w14:textId="77777777" w:rsidR="00F600A4" w:rsidRDefault="00F600A4" w:rsidP="00BC4E90">
      <w:pPr>
        <w:rPr>
          <w:rFonts w:eastAsia="Times New Roman"/>
          <w:color w:val="000000"/>
          <w:sz w:val="4"/>
          <w:szCs w:val="17"/>
        </w:rPr>
      </w:pPr>
    </w:p>
    <w:p w14:paraId="34BCD3A3" w14:textId="77777777" w:rsidR="00900F24" w:rsidRDefault="00900F24" w:rsidP="00BC4E90">
      <w:pPr>
        <w:rPr>
          <w:rFonts w:eastAsia="Times New Roman"/>
          <w:color w:val="000000"/>
          <w:sz w:val="4"/>
          <w:szCs w:val="17"/>
        </w:rPr>
      </w:pPr>
    </w:p>
    <w:p w14:paraId="43D86E9A" w14:textId="77777777" w:rsidR="00AD0BFE" w:rsidRDefault="00AD0BFE" w:rsidP="00BC4E90">
      <w:pPr>
        <w:rPr>
          <w:rFonts w:eastAsia="Times New Roman"/>
          <w:color w:val="000000"/>
          <w:sz w:val="4"/>
          <w:szCs w:val="17"/>
        </w:rPr>
      </w:pPr>
    </w:p>
    <w:p w14:paraId="33463C53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36EE2845" w14:textId="77777777" w:rsidR="00993F75" w:rsidRDefault="00993F75" w:rsidP="00993F75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558F650" wp14:editId="70EE42FC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0A4D" w14:textId="77777777" w:rsidR="009B56E2" w:rsidRDefault="009B56E2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7E97E277" w14:textId="77777777" w:rsidR="006B4DCA" w:rsidRDefault="006B4DCA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0657B2DB" w14:textId="77777777" w:rsidR="00C54C44" w:rsidRDefault="00C54C44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8"/>
        <w:gridCol w:w="2580"/>
        <w:gridCol w:w="570"/>
        <w:gridCol w:w="1659"/>
        <w:gridCol w:w="2896"/>
      </w:tblGrid>
      <w:tr w:rsidR="008C08C8" w14:paraId="5BE220E4" w14:textId="77777777" w:rsidTr="00A277A2">
        <w:trPr>
          <w:cantSplit/>
          <w:trHeight w:val="412"/>
        </w:trPr>
        <w:tc>
          <w:tcPr>
            <w:tcW w:w="6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F6B9" w14:textId="77777777" w:rsidR="008C08C8" w:rsidRDefault="008C08C8" w:rsidP="00587D9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098D" w14:textId="7449F1CD" w:rsidR="008C08C8" w:rsidRDefault="008C08C8" w:rsidP="00587D9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8927AC" w:rsidRPr="008927AC">
              <w:rPr>
                <w:rFonts w:ascii="Times New Roman" w:hAnsi="Times New Roman"/>
                <w:b/>
                <w:bCs/>
                <w:sz w:val="32"/>
                <w:szCs w:val="32"/>
              </w:rPr>
              <w:t>1120220072</w:t>
            </w:r>
          </w:p>
        </w:tc>
      </w:tr>
      <w:tr w:rsidR="008C08C8" w:rsidRPr="008B502E" w14:paraId="14D2A791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4AD4A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Endereço: Rua Carangola, 606, térreo, bairro Santo Antônio, Belo Horizonte/MG.</w:t>
            </w:r>
          </w:p>
          <w:p w14:paraId="6D4896EB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Informações: Telefone: (31) 3250-1618/1619. Fax: (31) 3250-1670/1317. E-mail: </w:t>
            </w:r>
            <w:hyperlink r:id="rId9" w:history="1">
              <w:r w:rsidRPr="008B502E">
                <w:rPr>
                  <w:rStyle w:val="Hyperlink"/>
                  <w:rFonts w:asciiTheme="majorHAnsi" w:hAnsiTheme="majorHAnsi" w:cstheme="minorHAnsi"/>
                </w:rPr>
                <w:t>cpli@copasa.com.br</w:t>
              </w:r>
            </w:hyperlink>
            <w:r w:rsidRPr="008B502E">
              <w:rPr>
                <w:rFonts w:asciiTheme="majorHAnsi" w:hAnsiTheme="majorHAnsi" w:cstheme="minorHAnsi"/>
              </w:rPr>
              <w:t xml:space="preserve">. </w:t>
            </w:r>
          </w:p>
        </w:tc>
      </w:tr>
      <w:tr w:rsidR="008C08C8" w:rsidRPr="008B502E" w14:paraId="7FC336DC" w14:textId="77777777" w:rsidTr="00A277A2">
        <w:trPr>
          <w:cantSplit/>
          <w:trHeight w:val="1160"/>
        </w:trPr>
        <w:tc>
          <w:tcPr>
            <w:tcW w:w="6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1241" w14:textId="32FD8216" w:rsidR="008C08C8" w:rsidRPr="008B502E" w:rsidRDefault="008C08C8" w:rsidP="00587D9C">
            <w:pPr>
              <w:jc w:val="both"/>
              <w:rPr>
                <w:rFonts w:asciiTheme="majorHAnsi" w:hAnsiTheme="majorHAnsi" w:cstheme="minorHAnsi"/>
                <w:color w:val="000000"/>
              </w:rPr>
            </w:pPr>
            <w:r w:rsidRPr="008B502E">
              <w:rPr>
                <w:rFonts w:asciiTheme="majorHAnsi" w:hAnsiTheme="majorHAnsi" w:cstheme="minorHAnsi"/>
                <w:color w:val="000000"/>
              </w:rPr>
              <w:t>OBJETO:</w:t>
            </w:r>
            <w:r w:rsidRPr="008B502E">
              <w:rPr>
                <w:rFonts w:asciiTheme="majorHAnsi" w:hAnsiTheme="majorHAnsi"/>
              </w:rPr>
              <w:t xml:space="preserve"> </w:t>
            </w:r>
            <w:r w:rsidR="008927AC" w:rsidRPr="00B974EF">
              <w:rPr>
                <w:rFonts w:asciiTheme="majorHAnsi" w:hAnsiTheme="majorHAnsi"/>
              </w:rPr>
              <w:t>execução, com fornecimento total de materiais e equipamentos, das obras e serviços para a implantação do Sistema de Esgotamento Sanitário do Bairro Montes Claros, no Município de Belo Horizonte/ MG.</w:t>
            </w:r>
          </w:p>
        </w:tc>
        <w:tc>
          <w:tcPr>
            <w:tcW w:w="4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4ABE" w14:textId="77777777" w:rsidR="008C08C8" w:rsidRPr="008B502E" w:rsidRDefault="008C08C8" w:rsidP="00587D9C">
            <w:pPr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 xml:space="preserve">DATAS: </w:t>
            </w:r>
          </w:p>
          <w:p w14:paraId="7F9009B3" w14:textId="5BECDB1F" w:rsidR="008C08C8" w:rsidRPr="008B502E" w:rsidRDefault="008C08C8" w:rsidP="00F74988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Entrega: </w:t>
            </w:r>
            <w:r w:rsidR="00F74988" w:rsidRPr="00F74988">
              <w:rPr>
                <w:rFonts w:asciiTheme="majorHAnsi" w:hAnsiTheme="majorHAnsi" w:cstheme="minorHAnsi"/>
              </w:rPr>
              <w:t>09/08/2022 às 08:30</w:t>
            </w:r>
          </w:p>
          <w:p w14:paraId="44953A3B" w14:textId="77777777" w:rsidR="003104B9" w:rsidRDefault="008C08C8" w:rsidP="003104B9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Abertura: </w:t>
            </w:r>
            <w:r w:rsidR="00F74988" w:rsidRPr="00F74988">
              <w:rPr>
                <w:rFonts w:asciiTheme="majorHAnsi" w:hAnsiTheme="majorHAnsi" w:cstheme="minorHAnsi"/>
              </w:rPr>
              <w:t>09/08/2022 às 08:30</w:t>
            </w:r>
          </w:p>
          <w:p w14:paraId="1889F686" w14:textId="741BB308" w:rsidR="008C08C8" w:rsidRPr="008B502E" w:rsidRDefault="003104B9" w:rsidP="003104B9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Prazo de execução:</w:t>
            </w:r>
            <w:r>
              <w:rPr>
                <w:rFonts w:asciiTheme="majorHAnsi" w:hAnsiTheme="majorHAnsi" w:cstheme="minorHAnsi"/>
              </w:rPr>
              <w:t xml:space="preserve"> 14 MESES.</w:t>
            </w:r>
          </w:p>
        </w:tc>
      </w:tr>
      <w:tr w:rsidR="008C08C8" w:rsidRPr="008B502E" w14:paraId="086747FA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A15C" w14:textId="77777777" w:rsidR="008C08C8" w:rsidRPr="008B502E" w:rsidRDefault="008C08C8" w:rsidP="00587D9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VALORES</w:t>
            </w:r>
          </w:p>
        </w:tc>
      </w:tr>
      <w:tr w:rsidR="008C08C8" w:rsidRPr="008B502E" w14:paraId="3B6762D1" w14:textId="77777777" w:rsidTr="00A277A2">
        <w:trPr>
          <w:cantSplit/>
          <w:trHeight w:val="912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0F78A" w14:textId="77777777" w:rsidR="008C08C8" w:rsidRPr="008B502E" w:rsidRDefault="008C08C8" w:rsidP="00587D9C">
            <w:pPr>
              <w:keepNext/>
              <w:jc w:val="center"/>
              <w:outlineLvl w:val="2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 Estimado da Obra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7267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>Capital Social Igual ou Superior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AA45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Garantia</w:t>
            </w:r>
            <w:r w:rsidRPr="008B502E">
              <w:rPr>
                <w:rFonts w:asciiTheme="majorHAnsi" w:hAnsiTheme="majorHAnsi" w:cstheme="minorHAnsi"/>
                <w:bCs/>
              </w:rPr>
              <w:t xml:space="preserve"> de Proposta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CC2B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  <w:bCs/>
              </w:rPr>
              <w:t>Valor do Edital</w:t>
            </w:r>
          </w:p>
        </w:tc>
      </w:tr>
      <w:tr w:rsidR="008C08C8" w:rsidRPr="008B502E" w14:paraId="0B81310D" w14:textId="77777777" w:rsidTr="00A277A2">
        <w:trPr>
          <w:cantSplit/>
          <w:trHeight w:val="489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B390" w14:textId="3922D402" w:rsidR="008C08C8" w:rsidRPr="008B502E" w:rsidRDefault="005578CE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/>
              </w:rPr>
            </w:pPr>
            <w:r w:rsidRPr="005578CE">
              <w:rPr>
                <w:rFonts w:asciiTheme="majorHAnsi" w:hAnsiTheme="majorHAnsi" w:cstheme="minorHAnsi"/>
                <w:color w:val="000000"/>
              </w:rPr>
              <w:t>R$ 10.653.240,44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414E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0455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1728" w14:textId="77777777" w:rsidR="008C08C8" w:rsidRPr="008B502E" w:rsidRDefault="008C08C8" w:rsidP="00587D9C">
            <w:pPr>
              <w:keepNext/>
              <w:jc w:val="center"/>
              <w:outlineLvl w:val="0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</w:tr>
      <w:tr w:rsidR="008C08C8" w:rsidRPr="008B502E" w14:paraId="64E4BE51" w14:textId="77777777" w:rsidTr="00587D9C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7931" w14:textId="77777777" w:rsidR="008C08C8" w:rsidRPr="008B502E" w:rsidRDefault="008C08C8" w:rsidP="00587D9C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TÉCNICA:  </w:t>
            </w:r>
          </w:p>
          <w:p w14:paraId="35AAB2E2" w14:textId="5650ADD3" w:rsidR="00F74988" w:rsidRPr="00F74988" w:rsidRDefault="00F74988" w:rsidP="00F7498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F74988">
              <w:rPr>
                <w:rFonts w:asciiTheme="majorHAnsi" w:hAnsiTheme="majorHAnsi"/>
              </w:rPr>
              <w:t>a) Rede de esgoto ou pluvial com diâmetro igual ou superior a 200</w:t>
            </w:r>
            <w:r>
              <w:rPr>
                <w:rFonts w:asciiTheme="majorHAnsi" w:hAnsiTheme="majorHAnsi"/>
              </w:rPr>
              <w:t xml:space="preserve"> </w:t>
            </w:r>
            <w:r w:rsidRPr="00F74988">
              <w:rPr>
                <w:rFonts w:asciiTheme="majorHAnsi" w:hAnsiTheme="majorHAnsi"/>
              </w:rPr>
              <w:t>(duzentos) mm;</w:t>
            </w:r>
          </w:p>
          <w:p w14:paraId="5C901C97" w14:textId="33B5C8E9" w:rsidR="00F74988" w:rsidRPr="00F74988" w:rsidRDefault="00F74988" w:rsidP="00F74988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F74988">
              <w:rPr>
                <w:rFonts w:asciiTheme="majorHAnsi" w:hAnsiTheme="majorHAnsi"/>
              </w:rPr>
              <w:t>b) Estação Elevatória de Esgoto com potência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F74988">
              <w:rPr>
                <w:rFonts w:asciiTheme="majorHAnsi" w:hAnsiTheme="majorHAnsi"/>
              </w:rPr>
              <w:t>20 (vinte) cv ou vazão igual ou superior a 10 (dez) l/s</w:t>
            </w:r>
            <w:r>
              <w:rPr>
                <w:rFonts w:asciiTheme="majorHAnsi" w:hAnsiTheme="majorHAnsi"/>
              </w:rPr>
              <w:t>.</w:t>
            </w:r>
          </w:p>
          <w:p w14:paraId="158D32DB" w14:textId="1FA5ACFE" w:rsidR="008C08C8" w:rsidRPr="008B502E" w:rsidRDefault="00F74988" w:rsidP="00F74988">
            <w:pPr>
              <w:rPr>
                <w:rFonts w:asciiTheme="majorHAnsi" w:hAnsiTheme="majorHAnsi"/>
              </w:rPr>
            </w:pPr>
            <w:r w:rsidRPr="00F74988">
              <w:rPr>
                <w:rFonts w:asciiTheme="majorHAnsi" w:hAnsiTheme="majorHAnsi"/>
              </w:rPr>
              <w:t>c) Ligação Predial de Esgoto.</w:t>
            </w:r>
          </w:p>
        </w:tc>
      </w:tr>
      <w:tr w:rsidR="008C08C8" w:rsidRPr="008B502E" w14:paraId="489E9824" w14:textId="77777777" w:rsidTr="00587D9C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238F" w14:textId="77777777" w:rsidR="008C08C8" w:rsidRPr="008B502E" w:rsidRDefault="008C08C8" w:rsidP="00965737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OPERACIONAL:  </w:t>
            </w:r>
          </w:p>
          <w:p w14:paraId="7BFB10A2" w14:textId="7EF55DA2" w:rsidR="00F74988" w:rsidRPr="00F74988" w:rsidRDefault="00F74988" w:rsidP="00965737">
            <w:pPr>
              <w:jc w:val="both"/>
              <w:rPr>
                <w:rFonts w:asciiTheme="majorHAnsi" w:hAnsiTheme="majorHAnsi"/>
              </w:rPr>
            </w:pPr>
            <w:r w:rsidRPr="00F74988">
              <w:rPr>
                <w:rFonts w:asciiTheme="majorHAnsi" w:hAnsiTheme="majorHAnsi"/>
              </w:rPr>
              <w:t>a) Rede de esgoto ou pluvial com tubulação de PVC e/ou manilha cerâmica e/ou concreto e/ou ferro fundido, com diâmetro igual ou</w:t>
            </w:r>
            <w:r>
              <w:rPr>
                <w:rFonts w:asciiTheme="majorHAnsi" w:hAnsiTheme="majorHAnsi"/>
              </w:rPr>
              <w:t xml:space="preserve"> </w:t>
            </w:r>
            <w:r w:rsidRPr="00F74988">
              <w:rPr>
                <w:rFonts w:asciiTheme="majorHAnsi" w:hAnsiTheme="majorHAnsi"/>
              </w:rPr>
              <w:t>superior a 200 (duzentos) mm e com extensão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F74988">
              <w:rPr>
                <w:rFonts w:asciiTheme="majorHAnsi" w:hAnsiTheme="majorHAnsi"/>
              </w:rPr>
              <w:t>7.600 (sete mil e seiscentos) m;</w:t>
            </w:r>
          </w:p>
          <w:p w14:paraId="2E252D82" w14:textId="77777777" w:rsidR="008C08C8" w:rsidRDefault="00F74988" w:rsidP="00965737">
            <w:pPr>
              <w:jc w:val="both"/>
              <w:rPr>
                <w:rFonts w:asciiTheme="majorHAnsi" w:hAnsiTheme="majorHAnsi"/>
              </w:rPr>
            </w:pPr>
            <w:r w:rsidRPr="00F74988">
              <w:rPr>
                <w:rFonts w:asciiTheme="majorHAnsi" w:hAnsiTheme="majorHAnsi"/>
              </w:rPr>
              <w:t>b) Estação Elevatória de Esgoto com potência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F74988">
              <w:rPr>
                <w:rFonts w:asciiTheme="majorHAnsi" w:hAnsiTheme="majorHAnsi"/>
              </w:rPr>
              <w:t>20 (vinte) cv ou vazão igual ou superior a 10 (dez) l/s;</w:t>
            </w:r>
          </w:p>
          <w:p w14:paraId="3C9B1119" w14:textId="127034AD" w:rsidR="00965737" w:rsidRPr="00965737" w:rsidRDefault="00965737" w:rsidP="00965737">
            <w:pPr>
              <w:jc w:val="both"/>
              <w:rPr>
                <w:rFonts w:asciiTheme="majorHAnsi" w:hAnsiTheme="majorHAnsi"/>
              </w:rPr>
            </w:pPr>
            <w:r w:rsidRPr="00965737">
              <w:rPr>
                <w:rFonts w:asciiTheme="majorHAnsi" w:hAnsiTheme="majorHAnsi"/>
              </w:rPr>
              <w:t>c) Ligação Predial de Esgoto com quantidade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965737">
              <w:rPr>
                <w:rFonts w:asciiTheme="majorHAnsi" w:hAnsiTheme="majorHAnsi"/>
              </w:rPr>
              <w:t>600 (seiscentos) un;</w:t>
            </w:r>
          </w:p>
          <w:p w14:paraId="076F01A4" w14:textId="496DD94B" w:rsidR="00965737" w:rsidRPr="008B502E" w:rsidRDefault="00965737" w:rsidP="00965737">
            <w:pPr>
              <w:jc w:val="both"/>
              <w:rPr>
                <w:rFonts w:asciiTheme="majorHAnsi" w:hAnsiTheme="majorHAnsi"/>
              </w:rPr>
            </w:pPr>
            <w:r w:rsidRPr="00965737">
              <w:rPr>
                <w:rFonts w:asciiTheme="majorHAnsi" w:hAnsiTheme="majorHAnsi"/>
              </w:rPr>
              <w:t>d)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965737">
              <w:rPr>
                <w:rFonts w:asciiTheme="majorHAnsi" w:hAnsiTheme="majorHAnsi"/>
              </w:rPr>
              <w:t>quantidade igual ou superior a 26.300 (vinte e seis mil e</w:t>
            </w:r>
            <w:r>
              <w:rPr>
                <w:rFonts w:asciiTheme="majorHAnsi" w:hAnsiTheme="majorHAnsi"/>
              </w:rPr>
              <w:t xml:space="preserve"> </w:t>
            </w:r>
            <w:r w:rsidRPr="00965737">
              <w:rPr>
                <w:rFonts w:asciiTheme="majorHAnsi" w:hAnsiTheme="majorHAnsi"/>
              </w:rPr>
              <w:t>trezentos) m².</w:t>
            </w:r>
          </w:p>
        </w:tc>
      </w:tr>
      <w:tr w:rsidR="008C08C8" w:rsidRPr="008B502E" w14:paraId="2837ED41" w14:textId="77777777" w:rsidTr="00587D9C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7353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C08C8" w:rsidRPr="008B502E" w14:paraId="30B48FD8" w14:textId="77777777" w:rsidTr="00587D9C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5D51" w14:textId="2415B596" w:rsidR="00F741E4" w:rsidRPr="008B502E" w:rsidRDefault="008C08C8" w:rsidP="00F741E4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OBSERVAÇÕES: </w:t>
            </w:r>
            <w:r w:rsidR="00F74988" w:rsidRPr="00B974EF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0" w:history="1">
              <w:r w:rsidR="005142B6" w:rsidRPr="00D12E5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5142B6">
              <w:rPr>
                <w:rFonts w:asciiTheme="majorHAnsi" w:hAnsiTheme="majorHAnsi"/>
              </w:rPr>
              <w:t xml:space="preserve"> </w:t>
            </w:r>
            <w:r w:rsidR="00F74988" w:rsidRPr="00B974EF">
              <w:rPr>
                <w:rFonts w:asciiTheme="majorHAnsi" w:hAnsiTheme="majorHAnsi"/>
              </w:rPr>
              <w:t>(link: licitações e contratos/licitações, pesquisar pelo número da licitação), a partir do dia 02/06/2022</w:t>
            </w:r>
            <w:r w:rsidR="00F74988">
              <w:rPr>
                <w:rFonts w:asciiTheme="majorHAnsi" w:hAnsiTheme="majorHAnsi"/>
              </w:rPr>
              <w:t>.</w:t>
            </w:r>
            <w:r w:rsidR="00A277A2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As interessadas poderão designar engenheiro ou Arquiteto para efetuar visita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técnica, para conhecimento das obras e serviços a serem executados. Para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acompanhamento da visita técnica, fornecimento de informações e prestação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de esclarecimentos porventura solicitados pelos interessados, estará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disponível, o Sr. Cleber Torres ou outro empregado da COPASA MG, do dia 02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de junho de 2022 ao dia 08 de agosto de 2022. O agendamento da visita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poderá ser feito pelo e-mail:</w:t>
            </w:r>
            <w:r w:rsidR="00F741E4">
              <w:rPr>
                <w:rFonts w:ascii="CIDFont+F4" w:hAnsi="CIDFont+F4" w:cs="CIDFont+F4"/>
                <w:color w:val="000000"/>
              </w:rPr>
              <w:t xml:space="preserve"> </w:t>
            </w:r>
            <w:hyperlink r:id="rId11" w:history="1">
              <w:r w:rsidR="00F741E4" w:rsidRPr="00D12E54">
                <w:rPr>
                  <w:rStyle w:val="Hyperlink"/>
                  <w:rFonts w:asciiTheme="majorHAnsi" w:hAnsiTheme="majorHAnsi"/>
                </w:rPr>
                <w:t>cleber.torres@copasa.com.br</w:t>
              </w:r>
            </w:hyperlink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ou pelo telefone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3250 1968 ou 1048. A visita será realizada na Rua Itapagipe, 49, Bairro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Concordia – Belo Horizonte / MG, Gerência Regional Belo Horizonte Sul /</w:t>
            </w:r>
            <w:r w:rsidR="00F741E4">
              <w:rPr>
                <w:rFonts w:asciiTheme="majorHAnsi" w:hAnsiTheme="majorHAnsi"/>
              </w:rPr>
              <w:t xml:space="preserve"> </w:t>
            </w:r>
            <w:r w:rsidR="00F741E4" w:rsidRPr="00F741E4">
              <w:rPr>
                <w:rFonts w:asciiTheme="majorHAnsi" w:hAnsiTheme="majorHAnsi"/>
              </w:rPr>
              <w:t>GRBS da COPASA MG.</w:t>
            </w:r>
          </w:p>
          <w:p w14:paraId="78B41C74" w14:textId="2A3250AC" w:rsidR="008C08C8" w:rsidRPr="008B502E" w:rsidRDefault="008927A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2" w:history="1">
              <w:r w:rsidRPr="00D12E5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https://www2.copasa.com.br/PortalComprasPrd/#/pesquisaDetalhes/2648E00C00261EECAEE6A50872F44046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19FF1522" w14:textId="77777777" w:rsidR="008C08C8" w:rsidRDefault="008C08C8" w:rsidP="008C08C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A0D1B2" w14:textId="77777777" w:rsidR="00926317" w:rsidRPr="00B974EF" w:rsidRDefault="00926317" w:rsidP="006E752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2811"/>
        <w:gridCol w:w="682"/>
        <w:gridCol w:w="1571"/>
        <w:gridCol w:w="2793"/>
      </w:tblGrid>
      <w:tr w:rsidR="008C08C8" w14:paraId="7C2AD5E6" w14:textId="77777777" w:rsidTr="00587D9C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6E8B" w14:textId="77777777" w:rsidR="008C08C8" w:rsidRDefault="008C08C8" w:rsidP="00587D9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AF59" w14:textId="28D487D1" w:rsidR="008C08C8" w:rsidRDefault="008C08C8" w:rsidP="00587D9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3104B9" w:rsidRPr="003104B9">
              <w:rPr>
                <w:rFonts w:ascii="Times New Roman" w:hAnsi="Times New Roman"/>
                <w:b/>
                <w:bCs/>
                <w:sz w:val="32"/>
                <w:szCs w:val="32"/>
              </w:rPr>
              <w:t>1120220074</w:t>
            </w:r>
          </w:p>
        </w:tc>
      </w:tr>
      <w:tr w:rsidR="008C08C8" w:rsidRPr="008B502E" w14:paraId="5147BE26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CE054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Endereço: Rua Carangola, 606, térreo, bairro Santo Antônio, Belo Horizonte/MG.</w:t>
            </w:r>
          </w:p>
          <w:p w14:paraId="1016AF17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Informações: Telefone: (31) 3250-1618/1619. Fax: (31) 3250-1670/1317. E-mail: </w:t>
            </w:r>
            <w:hyperlink r:id="rId13" w:history="1">
              <w:r w:rsidRPr="008B502E">
                <w:rPr>
                  <w:rStyle w:val="Hyperlink"/>
                  <w:rFonts w:asciiTheme="majorHAnsi" w:hAnsiTheme="majorHAnsi" w:cstheme="minorHAnsi"/>
                </w:rPr>
                <w:t>cpli@copasa.com.br</w:t>
              </w:r>
            </w:hyperlink>
            <w:r w:rsidRPr="008B502E">
              <w:rPr>
                <w:rFonts w:asciiTheme="majorHAnsi" w:hAnsiTheme="majorHAnsi" w:cstheme="minorHAnsi"/>
              </w:rPr>
              <w:t xml:space="preserve">. </w:t>
            </w:r>
          </w:p>
        </w:tc>
      </w:tr>
      <w:tr w:rsidR="008C08C8" w:rsidRPr="008B502E" w14:paraId="476B7003" w14:textId="77777777" w:rsidTr="00587D9C">
        <w:trPr>
          <w:cantSplit/>
          <w:trHeight w:val="1160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ABDE" w14:textId="13AC79BC" w:rsidR="008C08C8" w:rsidRPr="008B502E" w:rsidRDefault="008C08C8" w:rsidP="00587D9C">
            <w:pPr>
              <w:jc w:val="both"/>
              <w:rPr>
                <w:rFonts w:asciiTheme="majorHAnsi" w:hAnsiTheme="majorHAnsi" w:cstheme="minorHAnsi"/>
                <w:color w:val="000000"/>
              </w:rPr>
            </w:pPr>
            <w:r w:rsidRPr="008B502E">
              <w:rPr>
                <w:rFonts w:asciiTheme="majorHAnsi" w:hAnsiTheme="majorHAnsi" w:cstheme="minorHAnsi"/>
                <w:color w:val="000000"/>
              </w:rPr>
              <w:t>OBJETO:</w:t>
            </w:r>
            <w:r w:rsidRPr="008B502E">
              <w:rPr>
                <w:rFonts w:asciiTheme="majorHAnsi" w:hAnsiTheme="majorHAnsi"/>
              </w:rPr>
              <w:t xml:space="preserve"> </w:t>
            </w:r>
            <w:r w:rsidR="003104B9" w:rsidRPr="00B974EF">
              <w:rPr>
                <w:rFonts w:asciiTheme="majorHAnsi" w:hAnsiTheme="majorHAnsi"/>
              </w:rPr>
              <w:t>execução, com fornecimento parcial de materiais, das obras e serviços de ampliação dos Sistemas de Esgotamento Sanitário em diversos bairros do Município de Belo Horizonte/MG</w:t>
            </w:r>
            <w:r w:rsidR="003104B9">
              <w:rPr>
                <w:rFonts w:asciiTheme="majorHAnsi" w:hAnsiTheme="majorHAnsi"/>
              </w:rPr>
              <w:t>.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4B59" w14:textId="77777777" w:rsidR="008C08C8" w:rsidRPr="008B502E" w:rsidRDefault="008C08C8" w:rsidP="00587D9C">
            <w:pPr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 xml:space="preserve">DATAS: </w:t>
            </w:r>
          </w:p>
          <w:p w14:paraId="32B37E28" w14:textId="5D578B7E" w:rsidR="008C08C8" w:rsidRPr="008B502E" w:rsidRDefault="008C08C8" w:rsidP="003104B9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Entrega: </w:t>
            </w:r>
            <w:r w:rsidR="003104B9" w:rsidRPr="003104B9">
              <w:rPr>
                <w:rFonts w:asciiTheme="majorHAnsi" w:hAnsiTheme="majorHAnsi" w:cstheme="minorHAnsi"/>
              </w:rPr>
              <w:t>09/08/2022 às 14:30</w:t>
            </w:r>
          </w:p>
          <w:p w14:paraId="18AFDC05" w14:textId="77777777" w:rsidR="003104B9" w:rsidRDefault="008C08C8" w:rsidP="003104B9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Abertura: </w:t>
            </w:r>
            <w:r w:rsidR="003104B9" w:rsidRPr="003104B9">
              <w:rPr>
                <w:rFonts w:asciiTheme="majorHAnsi" w:hAnsiTheme="majorHAnsi" w:cstheme="minorHAnsi"/>
              </w:rPr>
              <w:t>09/08/2022 às 14:30</w:t>
            </w:r>
          </w:p>
          <w:p w14:paraId="12A10C8E" w14:textId="2438C33F" w:rsidR="008C08C8" w:rsidRPr="008B502E" w:rsidRDefault="008C08C8" w:rsidP="003104B9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Prazo de execução:</w:t>
            </w:r>
            <w:r w:rsidR="005B740F">
              <w:rPr>
                <w:rFonts w:asciiTheme="majorHAnsi" w:hAnsiTheme="majorHAnsi" w:cstheme="minorHAnsi"/>
              </w:rPr>
              <w:t xml:space="preserve"> 15 MESES.</w:t>
            </w:r>
          </w:p>
        </w:tc>
      </w:tr>
      <w:tr w:rsidR="008C08C8" w:rsidRPr="008B502E" w14:paraId="5EEA7607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076A" w14:textId="77777777" w:rsidR="008C08C8" w:rsidRPr="008B502E" w:rsidRDefault="008C08C8" w:rsidP="00587D9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VALORES</w:t>
            </w:r>
          </w:p>
        </w:tc>
      </w:tr>
      <w:tr w:rsidR="008C08C8" w:rsidRPr="008B502E" w14:paraId="1E41DFDA" w14:textId="77777777" w:rsidTr="00587D9C">
        <w:trPr>
          <w:cantSplit/>
          <w:trHeight w:val="912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EC295" w14:textId="77777777" w:rsidR="008C08C8" w:rsidRPr="008B502E" w:rsidRDefault="008C08C8" w:rsidP="00587D9C">
            <w:pPr>
              <w:keepNext/>
              <w:jc w:val="center"/>
              <w:outlineLvl w:val="2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 Estimado da Obra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B861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2A72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Garantia</w:t>
            </w:r>
            <w:r w:rsidRPr="008B502E">
              <w:rPr>
                <w:rFonts w:asciiTheme="majorHAnsi" w:hAnsiTheme="majorHAnsi" w:cstheme="minorHAnsi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1CA5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  <w:bCs/>
              </w:rPr>
              <w:t>Valor do Edital</w:t>
            </w:r>
          </w:p>
        </w:tc>
      </w:tr>
      <w:tr w:rsidR="008C08C8" w:rsidRPr="008B502E" w14:paraId="5C9CF45B" w14:textId="77777777" w:rsidTr="00587D9C">
        <w:trPr>
          <w:cantSplit/>
          <w:trHeight w:val="489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760D" w14:textId="5CF58272" w:rsidR="008C08C8" w:rsidRPr="008B502E" w:rsidRDefault="0089055B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/>
              </w:rPr>
            </w:pPr>
            <w:r w:rsidRPr="0089055B">
              <w:rPr>
                <w:rFonts w:asciiTheme="majorHAnsi" w:hAnsiTheme="majorHAnsi" w:cstheme="minorHAnsi"/>
                <w:color w:val="000000"/>
              </w:rPr>
              <w:t>R$ 14.433.145,41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B1FA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BB2F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BB2F" w14:textId="77777777" w:rsidR="008C08C8" w:rsidRPr="008B502E" w:rsidRDefault="008C08C8" w:rsidP="00587D9C">
            <w:pPr>
              <w:keepNext/>
              <w:jc w:val="center"/>
              <w:outlineLvl w:val="0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</w:tr>
      <w:tr w:rsidR="008C08C8" w:rsidRPr="008B502E" w14:paraId="60BDD6F7" w14:textId="77777777" w:rsidTr="00587D9C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31AF" w14:textId="77777777" w:rsidR="008C08C8" w:rsidRPr="008B502E" w:rsidRDefault="008C08C8" w:rsidP="00092805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TÉCNICA:  </w:t>
            </w:r>
          </w:p>
          <w:p w14:paraId="391EFBC4" w14:textId="72A7803C" w:rsidR="00092805" w:rsidRPr="00092805" w:rsidRDefault="00092805" w:rsidP="000928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a) Rede de esgoto ou pluvial com diâmetro igual ou superior a 200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(duzentos) mm;</w:t>
            </w:r>
          </w:p>
          <w:p w14:paraId="0819CC43" w14:textId="64B8F80F" w:rsidR="008C08C8" w:rsidRPr="008B502E" w:rsidRDefault="00092805" w:rsidP="0009280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b) Estação Elevatória de Esgoto com potência igual ou superior a 7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(sete) cv ou vazão igual ou superior a 17 (dezessete) l/s.</w:t>
            </w:r>
          </w:p>
        </w:tc>
      </w:tr>
      <w:tr w:rsidR="008C08C8" w:rsidRPr="008B502E" w14:paraId="61FCDD0D" w14:textId="77777777" w:rsidTr="00587D9C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CBD82" w14:textId="77777777" w:rsidR="008C08C8" w:rsidRPr="008B502E" w:rsidRDefault="008C08C8" w:rsidP="00092805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OPERACIONAL:  </w:t>
            </w:r>
          </w:p>
          <w:p w14:paraId="65B9F080" w14:textId="6A487CA2" w:rsidR="00092805" w:rsidRPr="00092805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a) Rede de esgoto ou pluvial com tubulação de PVC e/ou manilha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cerâmica e/ou concreto e/ou ferro fundido, com diâmetro igual ou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superior a 200 (duzentos) mm e com extensão igual ou superior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a 6.000 (seis mil) m;</w:t>
            </w:r>
          </w:p>
          <w:p w14:paraId="706721BE" w14:textId="7A4B753F" w:rsidR="00092805" w:rsidRPr="00092805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b) Estação Elevatória de Esgoto com potência igual ou superior a 7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(sete) cv ou vazão igual ou superior a 17 (dezessete) l/s;</w:t>
            </w:r>
          </w:p>
          <w:p w14:paraId="4B3B850D" w14:textId="4BFC3558" w:rsidR="008C08C8" w:rsidRPr="00092805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c)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superior a 3.500 (três mil e quinhentos) m²;</w:t>
            </w:r>
          </w:p>
          <w:p w14:paraId="1C9A5F38" w14:textId="392ECC96" w:rsidR="00092805" w:rsidRPr="00092805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d) Contenção de gabião, com quantidade igual ou superior a 1.400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(um mil e quatrocentos) m³;</w:t>
            </w:r>
          </w:p>
          <w:p w14:paraId="624C53D0" w14:textId="5A822CE8" w:rsidR="00092805" w:rsidRPr="00092805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e)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quantidade igual ou superior a 19.100 (dezenove mil e cem) m²;</w:t>
            </w:r>
          </w:p>
          <w:p w14:paraId="2E2F2721" w14:textId="0B010EC2" w:rsidR="00092805" w:rsidRPr="008B502E" w:rsidRDefault="00092805" w:rsidP="00092805">
            <w:pPr>
              <w:jc w:val="both"/>
              <w:rPr>
                <w:rFonts w:asciiTheme="majorHAnsi" w:hAnsiTheme="majorHAnsi"/>
              </w:rPr>
            </w:pPr>
            <w:r w:rsidRPr="00092805">
              <w:rPr>
                <w:rFonts w:asciiTheme="majorHAnsi" w:hAnsiTheme="majorHAnsi"/>
              </w:rPr>
              <w:t>f) Base em bica corrida e/ou minério de ferro em quantidade igual</w:t>
            </w:r>
            <w:r>
              <w:rPr>
                <w:rFonts w:asciiTheme="majorHAnsi" w:hAnsiTheme="majorHAnsi"/>
              </w:rPr>
              <w:t xml:space="preserve"> </w:t>
            </w:r>
            <w:r w:rsidRPr="00092805">
              <w:rPr>
                <w:rFonts w:asciiTheme="majorHAnsi" w:hAnsiTheme="majorHAnsi"/>
              </w:rPr>
              <w:t>ou superior a 1.100 (um mil e cem) m³.</w:t>
            </w:r>
          </w:p>
        </w:tc>
      </w:tr>
      <w:tr w:rsidR="008C08C8" w:rsidRPr="008B502E" w14:paraId="253A92F1" w14:textId="77777777" w:rsidTr="00587D9C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9212D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C08C8" w:rsidRPr="008B502E" w14:paraId="287E3F75" w14:textId="77777777" w:rsidTr="00587D9C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E7FD" w14:textId="20EA3B6D" w:rsidR="008C08C8" w:rsidRDefault="008C08C8" w:rsidP="003104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OBSERVAÇÕES: </w:t>
            </w:r>
            <w:r w:rsidR="003104B9" w:rsidRPr="00B974EF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4" w:history="1">
              <w:r w:rsidR="003104B9" w:rsidRPr="00D12E5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3104B9">
              <w:rPr>
                <w:rFonts w:asciiTheme="majorHAnsi" w:hAnsiTheme="majorHAnsi"/>
              </w:rPr>
              <w:t xml:space="preserve"> </w:t>
            </w:r>
            <w:r w:rsidR="003104B9" w:rsidRPr="00B974EF">
              <w:rPr>
                <w:rFonts w:asciiTheme="majorHAnsi" w:hAnsiTheme="majorHAnsi"/>
              </w:rPr>
              <w:t>(link: licitações e contratos/licitações, pesquisar pelo número da licitação), a partir do dia 02/06/2022</w:t>
            </w:r>
            <w:r w:rsidR="003104B9">
              <w:rPr>
                <w:rFonts w:asciiTheme="majorHAnsi" w:hAnsiTheme="majorHAnsi"/>
              </w:rPr>
              <w:t>.</w:t>
            </w:r>
          </w:p>
          <w:p w14:paraId="519A353E" w14:textId="02BD8098" w:rsidR="0089055B" w:rsidRPr="008B502E" w:rsidRDefault="0089055B" w:rsidP="008905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9055B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disponível, o Sr. Cleber Torres ou outro empregado da COPASA MG, do dia 02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de junho de 2022 ao dia 08 de agosto de 2022. O agendamento da visita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poderá ser feito pelo e-ma</w:t>
            </w:r>
            <w:r>
              <w:rPr>
                <w:rFonts w:asciiTheme="majorHAnsi" w:hAnsiTheme="majorHAnsi"/>
              </w:rPr>
              <w:t xml:space="preserve">il: </w:t>
            </w:r>
            <w:hyperlink r:id="rId15" w:history="1">
              <w:r w:rsidRPr="00D12E54">
                <w:rPr>
                  <w:rStyle w:val="Hyperlink"/>
                  <w:rFonts w:asciiTheme="majorHAnsi" w:hAnsiTheme="majorHAnsi"/>
                </w:rPr>
                <w:t>cleber.torres@copasa.com.br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ou pelo telefone</w:t>
            </w:r>
            <w:r>
              <w:rPr>
                <w:rFonts w:asciiTheme="majorHAnsi" w:hAnsiTheme="majorHAnsi"/>
              </w:rPr>
              <w:t xml:space="preserve"> </w:t>
            </w:r>
            <w:r w:rsidRPr="0089055B">
              <w:rPr>
                <w:rFonts w:asciiTheme="majorHAnsi" w:hAnsiTheme="majorHAnsi"/>
              </w:rPr>
              <w:t>3250 1968 ou 1048.</w:t>
            </w:r>
          </w:p>
          <w:p w14:paraId="2387B6D8" w14:textId="7ADA65E2" w:rsidR="008C08C8" w:rsidRPr="008B502E" w:rsidRDefault="00092805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6" w:history="1">
              <w:r w:rsidRPr="00D12E5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https://www2.copasa.com.br/PortalComprasPrd/#/pesquisaDetalhes/2648E00C00261EDCAFE3EEC98DCA8F2B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0E552DD2" w14:textId="0C902F61" w:rsidR="00DB7FB3" w:rsidRDefault="00DB7FB3" w:rsidP="008C08C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764860" w14:textId="77777777" w:rsidR="00DB7FB3" w:rsidRDefault="00DB7FB3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2B602809" w14:textId="77777777" w:rsidR="008C08C8" w:rsidRDefault="008C08C8" w:rsidP="00DA673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9"/>
        <w:gridCol w:w="3152"/>
        <w:gridCol w:w="391"/>
        <w:gridCol w:w="1895"/>
        <w:gridCol w:w="2636"/>
      </w:tblGrid>
      <w:tr w:rsidR="008C08C8" w14:paraId="23816E31" w14:textId="77777777" w:rsidTr="004E6ADF">
        <w:trPr>
          <w:cantSplit/>
          <w:trHeight w:val="412"/>
        </w:trPr>
        <w:tc>
          <w:tcPr>
            <w:tcW w:w="6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4EA82" w14:textId="77777777" w:rsidR="008C08C8" w:rsidRDefault="008C08C8" w:rsidP="00587D9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6FDE" w14:textId="23214944" w:rsidR="008C08C8" w:rsidRDefault="008C08C8" w:rsidP="00587D9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885480" w:rsidRPr="00885480">
              <w:rPr>
                <w:rFonts w:ascii="Times New Roman" w:hAnsi="Times New Roman"/>
                <w:b/>
                <w:bCs/>
                <w:sz w:val="32"/>
                <w:szCs w:val="32"/>
              </w:rPr>
              <w:t>1120220092</w:t>
            </w:r>
          </w:p>
        </w:tc>
      </w:tr>
      <w:tr w:rsidR="008C08C8" w:rsidRPr="008B502E" w14:paraId="7D47521E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1FC6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Endereço: Rua Carangola, 606, térreo, bairro Santo Antônio, Belo Horizonte/MG.</w:t>
            </w:r>
          </w:p>
          <w:p w14:paraId="7068BDD4" w14:textId="77777777" w:rsidR="008C08C8" w:rsidRPr="008B502E" w:rsidRDefault="008C08C8" w:rsidP="00587D9C">
            <w:p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Informações: Telefone: (31) 3250-1618/1619. Fax: (31) 3250-1670/1317. E-mail: </w:t>
            </w:r>
            <w:hyperlink r:id="rId17" w:history="1">
              <w:r w:rsidRPr="008B502E">
                <w:rPr>
                  <w:rStyle w:val="Hyperlink"/>
                  <w:rFonts w:asciiTheme="majorHAnsi" w:hAnsiTheme="majorHAnsi" w:cstheme="minorHAnsi"/>
                </w:rPr>
                <w:t>cpli@copasa.com.br</w:t>
              </w:r>
            </w:hyperlink>
            <w:r w:rsidRPr="008B502E">
              <w:rPr>
                <w:rFonts w:asciiTheme="majorHAnsi" w:hAnsiTheme="majorHAnsi" w:cstheme="minorHAnsi"/>
              </w:rPr>
              <w:t xml:space="preserve">. </w:t>
            </w:r>
          </w:p>
        </w:tc>
      </w:tr>
      <w:tr w:rsidR="008C08C8" w:rsidRPr="008B502E" w14:paraId="0FADA92B" w14:textId="77777777" w:rsidTr="004E6ADF">
        <w:trPr>
          <w:cantSplit/>
          <w:trHeight w:val="1160"/>
        </w:trPr>
        <w:tc>
          <w:tcPr>
            <w:tcW w:w="6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3C84" w14:textId="11F6B7F4" w:rsidR="008C08C8" w:rsidRPr="008B502E" w:rsidRDefault="008C08C8" w:rsidP="008C08C8">
            <w:pPr>
              <w:jc w:val="both"/>
              <w:rPr>
                <w:rFonts w:asciiTheme="majorHAnsi" w:hAnsiTheme="majorHAnsi" w:cstheme="minorHAnsi"/>
                <w:color w:val="000000"/>
              </w:rPr>
            </w:pPr>
            <w:r w:rsidRPr="008B502E">
              <w:rPr>
                <w:rFonts w:asciiTheme="majorHAnsi" w:hAnsiTheme="majorHAnsi" w:cstheme="minorHAnsi"/>
                <w:color w:val="000000"/>
              </w:rPr>
              <w:t>OBJETO:</w:t>
            </w:r>
            <w:r w:rsidRPr="008B502E">
              <w:rPr>
                <w:rFonts w:asciiTheme="majorHAnsi" w:hAnsiTheme="majorHAnsi"/>
              </w:rPr>
              <w:t xml:space="preserve"> </w:t>
            </w:r>
            <w:r w:rsidR="00885480" w:rsidRPr="00B974EF">
              <w:rPr>
                <w:rFonts w:asciiTheme="majorHAnsi" w:hAnsiTheme="majorHAnsi"/>
              </w:rPr>
              <w:t>execução, com fornecimento parcial de materiais, das obras e serviços de expansão da capacidade de atendimento do Sistema de Esgotamento Sanitário da cidade de Paracatu/MG.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51EB" w14:textId="77777777" w:rsidR="008C08C8" w:rsidRPr="008B502E" w:rsidRDefault="008C08C8" w:rsidP="00587D9C">
            <w:pPr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 xml:space="preserve">DATAS: </w:t>
            </w:r>
          </w:p>
          <w:p w14:paraId="3A0F8687" w14:textId="16DEA9B4" w:rsidR="008C08C8" w:rsidRPr="008B502E" w:rsidRDefault="008C08C8" w:rsidP="00885480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Entrega: </w:t>
            </w:r>
            <w:r w:rsidR="00885480" w:rsidRPr="00885480">
              <w:rPr>
                <w:rFonts w:asciiTheme="majorHAnsi" w:hAnsiTheme="majorHAnsi" w:cstheme="minorHAnsi"/>
              </w:rPr>
              <w:t>10/08/2022 às 08:30</w:t>
            </w:r>
          </w:p>
          <w:p w14:paraId="00A8C0F0" w14:textId="00BDE971" w:rsidR="008C08C8" w:rsidRPr="008B502E" w:rsidRDefault="008C08C8" w:rsidP="00885480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 xml:space="preserve">Abertura: </w:t>
            </w:r>
            <w:r w:rsidR="00885480" w:rsidRPr="00885480">
              <w:rPr>
                <w:rFonts w:asciiTheme="majorHAnsi" w:hAnsiTheme="majorHAnsi" w:cstheme="minorHAnsi"/>
              </w:rPr>
              <w:t>10/08/2022 às 08:30</w:t>
            </w:r>
          </w:p>
          <w:p w14:paraId="64FE6D22" w14:textId="77777777" w:rsidR="008C08C8" w:rsidRPr="008B502E" w:rsidRDefault="008C08C8" w:rsidP="00587D9C">
            <w:pPr>
              <w:numPr>
                <w:ilvl w:val="0"/>
                <w:numId w:val="3"/>
              </w:numPr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Prazo de execução:</w:t>
            </w:r>
          </w:p>
        </w:tc>
      </w:tr>
      <w:tr w:rsidR="008C08C8" w:rsidRPr="008B502E" w14:paraId="632643D3" w14:textId="77777777" w:rsidTr="00587D9C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8036" w14:textId="77777777" w:rsidR="008C08C8" w:rsidRPr="008B502E" w:rsidRDefault="008C08C8" w:rsidP="00587D9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VALORES</w:t>
            </w:r>
          </w:p>
        </w:tc>
      </w:tr>
      <w:tr w:rsidR="008C08C8" w:rsidRPr="008B502E" w14:paraId="7A85C072" w14:textId="77777777" w:rsidTr="00587D9C">
        <w:trPr>
          <w:cantSplit/>
          <w:trHeight w:val="912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D5EF" w14:textId="77777777" w:rsidR="008C08C8" w:rsidRPr="008B502E" w:rsidRDefault="008C08C8" w:rsidP="00587D9C">
            <w:pPr>
              <w:keepNext/>
              <w:jc w:val="center"/>
              <w:outlineLvl w:val="2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Valor Estimado da Obra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01B53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  <w:bCs/>
              </w:rPr>
            </w:pPr>
            <w:r w:rsidRPr="008B502E">
              <w:rPr>
                <w:rFonts w:asciiTheme="majorHAnsi" w:hAnsiTheme="majorHAnsi" w:cstheme="minorHAnsi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50F66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</w:rPr>
              <w:t>Garantia</w:t>
            </w:r>
            <w:r w:rsidRPr="008B502E">
              <w:rPr>
                <w:rFonts w:asciiTheme="majorHAnsi" w:hAnsiTheme="majorHAnsi" w:cstheme="minorHAnsi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AA80" w14:textId="77777777" w:rsidR="008C08C8" w:rsidRPr="008B502E" w:rsidRDefault="008C08C8" w:rsidP="00587D9C">
            <w:pPr>
              <w:jc w:val="center"/>
              <w:outlineLvl w:val="1"/>
              <w:rPr>
                <w:rFonts w:asciiTheme="majorHAnsi" w:hAnsiTheme="majorHAnsi" w:cstheme="minorHAnsi"/>
              </w:rPr>
            </w:pPr>
            <w:r w:rsidRPr="008B502E">
              <w:rPr>
                <w:rFonts w:asciiTheme="majorHAnsi" w:hAnsiTheme="majorHAnsi" w:cstheme="minorHAnsi"/>
                <w:bCs/>
              </w:rPr>
              <w:t>Valor do Edital</w:t>
            </w:r>
          </w:p>
        </w:tc>
      </w:tr>
      <w:tr w:rsidR="008C08C8" w:rsidRPr="008B502E" w14:paraId="4A16B631" w14:textId="77777777" w:rsidTr="00587D9C">
        <w:trPr>
          <w:cantSplit/>
          <w:trHeight w:val="489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4CE58" w14:textId="1A81A906" w:rsidR="008C08C8" w:rsidRPr="008B502E" w:rsidRDefault="00A2788E" w:rsidP="008C08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color w:val="000000"/>
              </w:rPr>
            </w:pPr>
            <w:r w:rsidRPr="00A2788E">
              <w:rPr>
                <w:rFonts w:asciiTheme="majorHAnsi" w:hAnsiTheme="majorHAnsi" w:cstheme="minorHAnsi"/>
                <w:color w:val="000000"/>
              </w:rPr>
              <w:t>R$ 14.281.411,01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0CC4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8C59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27AC" w14:textId="77777777" w:rsidR="008C08C8" w:rsidRPr="008B502E" w:rsidRDefault="008C08C8" w:rsidP="00587D9C">
            <w:pPr>
              <w:keepNext/>
              <w:jc w:val="center"/>
              <w:outlineLvl w:val="0"/>
              <w:rPr>
                <w:rFonts w:asciiTheme="majorHAnsi" w:hAnsiTheme="majorHAnsi" w:cstheme="minorHAnsi"/>
                <w:bCs/>
                <w:color w:val="000000"/>
              </w:rPr>
            </w:pPr>
            <w:r w:rsidRPr="008B502E">
              <w:rPr>
                <w:rFonts w:asciiTheme="majorHAnsi" w:hAnsiTheme="majorHAnsi" w:cstheme="minorHAnsi"/>
                <w:bCs/>
                <w:color w:val="000000"/>
              </w:rPr>
              <w:t>R$ -</w:t>
            </w:r>
          </w:p>
        </w:tc>
      </w:tr>
      <w:tr w:rsidR="008C08C8" w:rsidRPr="008B502E" w14:paraId="368B714E" w14:textId="77777777" w:rsidTr="00587D9C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654B" w14:textId="77777777" w:rsidR="008C08C8" w:rsidRPr="008B502E" w:rsidRDefault="008C08C8" w:rsidP="00885480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TÉCNICA:  </w:t>
            </w:r>
          </w:p>
          <w:p w14:paraId="4EDAE994" w14:textId="22589664" w:rsidR="00885480" w:rsidRPr="00885480" w:rsidRDefault="00885480" w:rsidP="008854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(cento e cinquenta) mm;</w:t>
            </w:r>
          </w:p>
          <w:p w14:paraId="0743B9B4" w14:textId="59887D9C" w:rsidR="00885480" w:rsidRPr="00885480" w:rsidRDefault="00885480" w:rsidP="008854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b) Montagem e/ou instalação de Estação de Tratamento de Esgoto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pré-fabricada, com capacidade igual ou superior a 1,0 (um) l/s;</w:t>
            </w:r>
          </w:p>
          <w:p w14:paraId="57717467" w14:textId="2BF3E348" w:rsidR="008C08C8" w:rsidRPr="008B502E" w:rsidRDefault="00885480" w:rsidP="008854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c) Implantação e/ou ampliação e/ou reforma e/ou melhorias em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Estação de Tratamento de Esgoto;</w:t>
            </w:r>
          </w:p>
        </w:tc>
      </w:tr>
      <w:tr w:rsidR="008C08C8" w:rsidRPr="008B502E" w14:paraId="7EC4FF92" w14:textId="77777777" w:rsidTr="00587D9C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687AB" w14:textId="77777777" w:rsidR="008C08C8" w:rsidRPr="008B502E" w:rsidRDefault="008C08C8" w:rsidP="00885480">
            <w:pPr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CAPACIDADE OPERACIONAL:  </w:t>
            </w:r>
          </w:p>
          <w:p w14:paraId="3CD77CF1" w14:textId="7B5EA63A" w:rsidR="00885480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a) Rede de esgoto ou pluvial com tubulação de PVC e/ou manilha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 xml:space="preserve">cerâmica e/ou </w:t>
            </w:r>
            <w:proofErr w:type="gramStart"/>
            <w:r w:rsidRPr="00885480">
              <w:rPr>
                <w:rFonts w:asciiTheme="majorHAnsi" w:hAnsiTheme="majorHAnsi"/>
              </w:rPr>
              <w:t>e</w:t>
            </w:r>
            <w:proofErr w:type="gramEnd"/>
            <w:r w:rsidRPr="00885480">
              <w:rPr>
                <w:rFonts w:asciiTheme="majorHAnsi" w:hAnsiTheme="majorHAnsi"/>
              </w:rPr>
              <w:t>/ou ferro fundido, com diâmetro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150 (cento e cinquenta) mm e com extensão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4.100 (quatro mil e cem) m;</w:t>
            </w:r>
          </w:p>
          <w:p w14:paraId="1CE4EC30" w14:textId="41147E13" w:rsidR="00885480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b) Montagem e/ou instalação de Estação de Tratamento de Esgoto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pré-fabricada, com capacidade igual ou superior a 1,0 (um) l/s;</w:t>
            </w:r>
          </w:p>
          <w:p w14:paraId="07866689" w14:textId="00B65F14" w:rsidR="008C08C8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c) Implantação e/ou ampliação e/ou reforma e/ou melhorias em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Estação de Tratamento de Esgoto;</w:t>
            </w:r>
          </w:p>
          <w:p w14:paraId="13CE96E5" w14:textId="587FCCFD" w:rsidR="00885480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d)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superior a 3.900(três mil e novecentos) m²;</w:t>
            </w:r>
          </w:p>
          <w:p w14:paraId="70E755C0" w14:textId="1196425F" w:rsidR="00885480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e) Aterro compactado, com quantidade igual ou superior a 6.500 (seis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mil e quinhentos) m3;</w:t>
            </w:r>
          </w:p>
          <w:p w14:paraId="02C02147" w14:textId="6F34E010" w:rsidR="00885480" w:rsidRPr="00885480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f)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quantidade igual ou superior a 8.300 (oito mil e trezentos) m²;</w:t>
            </w:r>
          </w:p>
          <w:p w14:paraId="7D74A403" w14:textId="62C3FD38" w:rsidR="00885480" w:rsidRPr="008B502E" w:rsidRDefault="00885480" w:rsidP="00885480">
            <w:pPr>
              <w:jc w:val="both"/>
              <w:rPr>
                <w:rFonts w:asciiTheme="majorHAnsi" w:hAnsiTheme="majorHAnsi"/>
              </w:rPr>
            </w:pPr>
            <w:r w:rsidRPr="00885480">
              <w:rPr>
                <w:rFonts w:asciiTheme="majorHAnsi" w:hAnsiTheme="majorHAnsi"/>
              </w:rPr>
              <w:t>g) Escavação e carga em solo e/ou bombeamento de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lodo/areia/cascalho e/ou desassoreamento de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barragens/reservatórios/tanques, com quantidade igual superior a</w:t>
            </w:r>
            <w:r>
              <w:rPr>
                <w:rFonts w:asciiTheme="majorHAnsi" w:hAnsiTheme="majorHAnsi"/>
              </w:rPr>
              <w:t xml:space="preserve"> </w:t>
            </w:r>
            <w:r w:rsidRPr="00885480">
              <w:rPr>
                <w:rFonts w:asciiTheme="majorHAnsi" w:hAnsiTheme="majorHAnsi"/>
              </w:rPr>
              <w:t>8.500(oito mil e quinhentos) m3.</w:t>
            </w:r>
          </w:p>
        </w:tc>
      </w:tr>
      <w:tr w:rsidR="008C08C8" w:rsidRPr="008B502E" w14:paraId="5E8A0B18" w14:textId="77777777" w:rsidTr="00587D9C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873D" w14:textId="77777777" w:rsidR="008C08C8" w:rsidRPr="008B502E" w:rsidRDefault="008C08C8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C08C8" w:rsidRPr="008B502E" w14:paraId="323F15E7" w14:textId="77777777" w:rsidTr="00587D9C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5702A" w14:textId="7129C06A" w:rsidR="00885480" w:rsidRPr="00B974EF" w:rsidRDefault="008C08C8" w:rsidP="008854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B502E">
              <w:rPr>
                <w:rFonts w:asciiTheme="majorHAnsi" w:hAnsiTheme="majorHAnsi"/>
              </w:rPr>
              <w:t xml:space="preserve">OBSERVAÇÕES: </w:t>
            </w:r>
            <w:r w:rsidR="00885480" w:rsidRPr="00B974EF">
              <w:rPr>
                <w:rFonts w:asciiTheme="majorHAnsi" w:hAnsiTheme="majorHAnsi"/>
              </w:rPr>
              <w:t>Mais informações e o caderno de licitação poderão ser obtidos, gratuitamente, através de do</w:t>
            </w:r>
            <w:r w:rsidR="00885480">
              <w:rPr>
                <w:rFonts w:asciiTheme="majorHAnsi" w:hAnsiTheme="majorHAnsi"/>
              </w:rPr>
              <w:t xml:space="preserve">wnload no endereço: </w:t>
            </w:r>
            <w:hyperlink r:id="rId18" w:history="1">
              <w:r w:rsidR="00885480" w:rsidRPr="00D12E5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885480">
              <w:rPr>
                <w:rFonts w:asciiTheme="majorHAnsi" w:hAnsiTheme="majorHAnsi"/>
              </w:rPr>
              <w:t xml:space="preserve"> </w:t>
            </w:r>
            <w:r w:rsidR="00885480" w:rsidRPr="00B974EF">
              <w:rPr>
                <w:rFonts w:asciiTheme="majorHAnsi" w:hAnsiTheme="majorHAnsi"/>
              </w:rPr>
              <w:t>(link: licitações e contratos/licitações, pesquisar pelo número da licitação), a partir do dia 02/06/2022</w:t>
            </w:r>
            <w:r w:rsidR="00885480">
              <w:rPr>
                <w:rFonts w:asciiTheme="majorHAnsi" w:hAnsiTheme="majorHAnsi"/>
              </w:rPr>
              <w:t>.</w:t>
            </w:r>
          </w:p>
          <w:p w14:paraId="59E6288D" w14:textId="5B3BEA56" w:rsidR="00A2788E" w:rsidRPr="00A2788E" w:rsidRDefault="00A2788E" w:rsidP="00A278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A2788E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disponível, o Sr. Edilson Alves de Oliveira ou outro empregado da COPASA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MG, do dia 03 de junho de 2022 ao dia 09 de agosto de 2022. O</w:t>
            </w:r>
          </w:p>
          <w:p w14:paraId="4D402E5A" w14:textId="3E7219BA" w:rsidR="008C08C8" w:rsidRPr="008B502E" w:rsidRDefault="00A2788E" w:rsidP="00A278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 w:rsidRPr="00A2788E">
              <w:rPr>
                <w:rFonts w:asciiTheme="majorHAnsi" w:hAnsiTheme="majorHAnsi"/>
              </w:rPr>
              <w:t>agendamento</w:t>
            </w:r>
            <w:proofErr w:type="gramEnd"/>
            <w:r w:rsidRPr="00A2788E">
              <w:rPr>
                <w:rFonts w:asciiTheme="majorHAnsi" w:hAnsiTheme="majorHAnsi"/>
              </w:rPr>
              <w:t xml:space="preserve"> da visita poderá ser feito pelo e-mail:</w:t>
            </w:r>
            <w:r>
              <w:rPr>
                <w:rFonts w:asciiTheme="majorHAnsi" w:hAnsiTheme="majorHAnsi"/>
              </w:rPr>
              <w:t xml:space="preserve"> </w:t>
            </w:r>
            <w:hyperlink r:id="rId19" w:history="1">
              <w:r w:rsidRPr="00D12E54">
                <w:rPr>
                  <w:rStyle w:val="Hyperlink"/>
                  <w:rFonts w:asciiTheme="majorHAnsi" w:hAnsiTheme="majorHAnsi"/>
                </w:rPr>
                <w:t>edilson.alves@copasa.com.br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ou pelo telefone 34 3823 34 36 ou (31) 99803-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8045, a visita será realizada na Rua Tório, 240, centro, Paracatu / MG,</w:t>
            </w:r>
            <w:r>
              <w:rPr>
                <w:rFonts w:asciiTheme="majorHAnsi" w:hAnsiTheme="majorHAnsi"/>
              </w:rPr>
              <w:t xml:space="preserve"> </w:t>
            </w:r>
            <w:r w:rsidRPr="00A2788E">
              <w:rPr>
                <w:rFonts w:asciiTheme="majorHAnsi" w:hAnsiTheme="majorHAnsi"/>
              </w:rPr>
              <w:t>escritório local da Copasa MG.</w:t>
            </w:r>
          </w:p>
        </w:tc>
      </w:tr>
    </w:tbl>
    <w:p w14:paraId="58FC5CAC" w14:textId="77777777" w:rsidR="008C08C8" w:rsidRDefault="008C08C8" w:rsidP="008C08C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1F73FB" w14:textId="77777777" w:rsidR="008C08C8" w:rsidRDefault="008C08C8" w:rsidP="008C08C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410"/>
        <w:gridCol w:w="425"/>
        <w:gridCol w:w="2105"/>
        <w:gridCol w:w="2851"/>
      </w:tblGrid>
      <w:tr w:rsidR="008C08C8" w14:paraId="48817563" w14:textId="77777777" w:rsidTr="00587D9C">
        <w:trPr>
          <w:cantSplit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1191" w14:textId="77777777" w:rsidR="008C08C8" w:rsidRDefault="008C08C8" w:rsidP="00587D9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Theme="majorHAnsi" w:hAnsiTheme="majorHAnsi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D4C6" w14:textId="4E48BEE8" w:rsidR="008C08C8" w:rsidRDefault="008C08C8" w:rsidP="00587D9C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EDITAL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11BC2" w:rsidRPr="00C11BC2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CONCORRÊNCIA- EDITAL Nº 103/2022 - PUBLICADO - TJMG/SUP-ADM/DIRSEP/GECOMP/COALI</w:t>
            </w:r>
          </w:p>
        </w:tc>
      </w:tr>
      <w:tr w:rsidR="008C08C8" w14:paraId="3CA09D4C" w14:textId="77777777" w:rsidTr="00587D9C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13F6B" w14:textId="77777777" w:rsidR="008C08C8" w:rsidRPr="004E6ADF" w:rsidRDefault="008C08C8" w:rsidP="00587D9C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 w:cs="Arial"/>
              </w:rPr>
              <w:t>Endereço:</w:t>
            </w:r>
            <w:r w:rsidRPr="004E6ADF">
              <w:rPr>
                <w:rFonts w:asciiTheme="majorHAnsi" w:hAnsiTheme="majorHAnsi"/>
              </w:rPr>
              <w:t xml:space="preserve"> Rua Gonçalves Dias, 1260 – Funcionários – Belo Horizonte/MG.</w:t>
            </w:r>
          </w:p>
          <w:p w14:paraId="5E6AA74A" w14:textId="77777777" w:rsidR="008C08C8" w:rsidRDefault="008C08C8" w:rsidP="00587D9C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4E6ADF">
              <w:rPr>
                <w:rFonts w:asciiTheme="majorHAnsi" w:hAnsiTheme="majorHAnsi" w:cs="Arial"/>
              </w:rPr>
              <w:t>Informações</w:t>
            </w:r>
            <w:r w:rsidRPr="004E6ADF">
              <w:rPr>
                <w:rFonts w:asciiTheme="majorHAnsi" w:hAnsiTheme="majorHAnsi"/>
              </w:rPr>
              <w:t xml:space="preserve">: Telefone: (31) 3249-8033 e 3249-8034. E-mail </w:t>
            </w:r>
            <w:hyperlink r:id="rId20" w:history="1">
              <w:r w:rsidRPr="004E6ADF">
                <w:rPr>
                  <w:rStyle w:val="Hyperlink"/>
                  <w:rFonts w:asciiTheme="majorHAnsi" w:hAnsiTheme="majorHAnsi"/>
                </w:rPr>
                <w:t>licit@tjmg.jus.br</w:t>
              </w:r>
            </w:hyperlink>
            <w:r w:rsidRPr="004E6ADF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8C08C8" w14:paraId="3722430F" w14:textId="77777777" w:rsidTr="00587D9C">
        <w:trPr>
          <w:cantSplit/>
          <w:trHeight w:val="447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47"/>
            </w:tblGrid>
            <w:tr w:rsidR="008C08C8" w:rsidRPr="004E6ADF" w14:paraId="5AB415D5" w14:textId="77777777" w:rsidTr="00587D9C">
              <w:trPr>
                <w:trHeight w:val="348"/>
                <w:tblCellSpacing w:w="15" w:type="dxa"/>
              </w:trPr>
              <w:tc>
                <w:tcPr>
                  <w:tcW w:w="5187" w:type="dxa"/>
                  <w:shd w:val="clear" w:color="auto" w:fill="FFFFFF"/>
                  <w:vAlign w:val="center"/>
                  <w:hideMark/>
                </w:tcPr>
                <w:p w14:paraId="78BF3729" w14:textId="3FA7B307" w:rsidR="008C08C8" w:rsidRPr="004E6ADF" w:rsidRDefault="008C08C8" w:rsidP="00C11BC2">
                  <w:pPr>
                    <w:jc w:val="both"/>
                    <w:rPr>
                      <w:rFonts w:asciiTheme="majorHAnsi" w:hAnsiTheme="majorHAnsi"/>
                    </w:rPr>
                  </w:pPr>
                  <w:r w:rsidRPr="004E6ADF">
                    <w:rPr>
                      <w:rFonts w:asciiTheme="majorHAnsi" w:hAnsiTheme="majorHAnsi"/>
                    </w:rPr>
                    <w:t xml:space="preserve">OBJETO: </w:t>
                  </w:r>
                  <w:r w:rsidR="00C11BC2" w:rsidRPr="004E6ADF">
                    <w:rPr>
                      <w:rFonts w:asciiTheme="majorHAnsi" w:hAnsiTheme="majorHAnsi"/>
                    </w:rPr>
                    <w:t>Construção do novo prédio do fórum da Comarca de Abre Campo, conforme Projeto Básico e demais anexos, partes integrantes e inseparáveis deste edital.</w:t>
                  </w:r>
                </w:p>
              </w:tc>
            </w:tr>
            <w:tr w:rsidR="008C08C8" w:rsidRPr="004E6ADF" w14:paraId="74F24A38" w14:textId="77777777" w:rsidTr="00587D9C">
              <w:trPr>
                <w:trHeight w:val="203"/>
                <w:tblCellSpacing w:w="15" w:type="dxa"/>
              </w:trPr>
              <w:tc>
                <w:tcPr>
                  <w:tcW w:w="5187" w:type="dxa"/>
                  <w:shd w:val="clear" w:color="auto" w:fill="FFFFFF"/>
                  <w:vAlign w:val="center"/>
                </w:tcPr>
                <w:p w14:paraId="49B6629F" w14:textId="77777777" w:rsidR="008C08C8" w:rsidRPr="004E6ADF" w:rsidRDefault="008C08C8" w:rsidP="00587D9C">
                  <w:pPr>
                    <w:jc w:val="both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0E164C18" w14:textId="77777777" w:rsidR="008C08C8" w:rsidRPr="004E6ADF" w:rsidRDefault="008C08C8" w:rsidP="00587D9C">
            <w:pPr>
              <w:rPr>
                <w:rFonts w:asciiTheme="majorHAnsi" w:hAnsiTheme="majorHAnsi"/>
              </w:rPr>
            </w:pP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1F10A" w14:textId="77777777" w:rsidR="008C08C8" w:rsidRPr="004E6ADF" w:rsidRDefault="008C08C8" w:rsidP="00587D9C">
            <w:pPr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DATAS:</w:t>
            </w:r>
          </w:p>
          <w:p w14:paraId="1638C894" w14:textId="77777777" w:rsidR="008C08C8" w:rsidRPr="004E6ADF" w:rsidRDefault="008C08C8" w:rsidP="00587D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Data para Entrega dos Envelopes: 01/06/22 às 17:00</w:t>
            </w:r>
          </w:p>
          <w:p w14:paraId="1B73953C" w14:textId="77777777" w:rsidR="008C08C8" w:rsidRPr="004E6ADF" w:rsidRDefault="008C08C8" w:rsidP="00587D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Data Abertura dos envelopes: 02/06/22 às 09:00</w:t>
            </w:r>
          </w:p>
          <w:p w14:paraId="3C30CC81" w14:textId="77777777" w:rsidR="008C08C8" w:rsidRPr="004E6ADF" w:rsidRDefault="008C08C8" w:rsidP="00587D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Prazo de Execução: conforme edital.</w:t>
            </w:r>
          </w:p>
        </w:tc>
      </w:tr>
      <w:tr w:rsidR="008C08C8" w14:paraId="4125E75B" w14:textId="77777777" w:rsidTr="00587D9C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7A41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VALORES</w:t>
            </w:r>
          </w:p>
        </w:tc>
      </w:tr>
      <w:tr w:rsidR="008C08C8" w14:paraId="3A8EF404" w14:textId="77777777" w:rsidTr="00587D9C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5C6E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E803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 xml:space="preserve">Capital Social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0A530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0412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Valor do Edital</w:t>
            </w:r>
          </w:p>
        </w:tc>
      </w:tr>
      <w:tr w:rsidR="008C08C8" w14:paraId="510E4B30" w14:textId="77777777" w:rsidTr="00587D9C">
        <w:trPr>
          <w:cantSplit/>
          <w:trHeight w:val="37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1040" w14:textId="6BCC7C03" w:rsidR="008C08C8" w:rsidRPr="004E6ADF" w:rsidRDefault="009B081C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R$ 15.094.816,23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3612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75409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D515" w14:textId="77777777" w:rsidR="008C08C8" w:rsidRPr="004E6ADF" w:rsidRDefault="008C08C8" w:rsidP="004E6ADF">
            <w:pPr>
              <w:keepNext/>
              <w:jc w:val="both"/>
              <w:outlineLvl w:val="0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R$ -</w:t>
            </w:r>
          </w:p>
        </w:tc>
      </w:tr>
      <w:tr w:rsidR="008C08C8" w14:paraId="2EA12AAC" w14:textId="77777777" w:rsidTr="00587D9C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51FF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 xml:space="preserve">CAPACIDADE TÉCNICA: </w:t>
            </w:r>
          </w:p>
          <w:p w14:paraId="600DA255" w14:textId="77777777" w:rsidR="00C11BC2" w:rsidRPr="004E6ADF" w:rsidRDefault="00C11BC2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 xml:space="preserve">Atestado de Capacidade Técnico-Profissional comprovando aptidão para desempenho de atividade pertinente e compatível em características com o objeto da licitação, em nome de profissional(is) de nível superior ou outros devidamente reconhecidos pela entidade competente, que tenha(m)vínculo profissional formal com a licitante ou apresentar declaração de contratação futura, devidamente comprovado por documentação pertinente, na data prevista para a entrega da proposta e que constem na Certidão de Registro do CREA ou CAU como responsável técnico do licitante. </w:t>
            </w:r>
            <w:proofErr w:type="gramStart"/>
            <w:r w:rsidRPr="004E6ADF">
              <w:rPr>
                <w:rFonts w:asciiTheme="majorHAnsi" w:hAnsiTheme="majorHAnsi"/>
              </w:rPr>
              <w:t>Tal(</w:t>
            </w:r>
            <w:proofErr w:type="gramEnd"/>
            <w:r w:rsidRPr="004E6ADF">
              <w:rPr>
                <w:rFonts w:asciiTheme="majorHAnsi" w:hAnsiTheme="majorHAnsi"/>
              </w:rPr>
              <w:t xml:space="preserve">is) atestado(s), devidamente registrado(s) no CREA ou CAU, deverá(ão) ter sido emitido(s) por pessoa jurídica de direito público ou privado, e estar acompanhado(s) da(s) respectiva(s) Certidão(ões) de Acervo Técnico – CAT, que comprove(m) a execução das seguintes parcelas de maior relevância técnica e valor significativo: </w:t>
            </w:r>
          </w:p>
          <w:p w14:paraId="1CE2F37E" w14:textId="77777777" w:rsidR="00C11BC2" w:rsidRPr="004E6ADF" w:rsidRDefault="00C11BC2" w:rsidP="004E6AD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Cs w:val="24"/>
              </w:rPr>
            </w:pPr>
            <w:r w:rsidRPr="004E6ADF">
              <w:rPr>
                <w:rFonts w:asciiTheme="majorHAnsi" w:hAnsiTheme="majorHAnsi"/>
                <w:szCs w:val="24"/>
              </w:rPr>
              <w:t xml:space="preserve">Estrutura em concreto armado moldado “in loco” em edificações. </w:t>
            </w:r>
          </w:p>
          <w:p w14:paraId="46726BDF" w14:textId="49A3FBF2" w:rsidR="008C08C8" w:rsidRPr="004E6ADF" w:rsidRDefault="00C11BC2" w:rsidP="004E6ADF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Cs w:val="24"/>
              </w:rPr>
            </w:pPr>
            <w:r w:rsidRPr="004E6ADF">
              <w:rPr>
                <w:rFonts w:asciiTheme="majorHAnsi" w:hAnsiTheme="majorHAnsi"/>
                <w:szCs w:val="24"/>
              </w:rPr>
              <w:t>Instalação elétrica de baixa tensão em edificações.</w:t>
            </w:r>
          </w:p>
        </w:tc>
      </w:tr>
      <w:tr w:rsidR="008C08C8" w14:paraId="5364064F" w14:textId="77777777" w:rsidTr="00587D9C">
        <w:trPr>
          <w:cantSplit/>
          <w:trHeight w:val="78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C818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>CAPACIDADE OPERACIONAL:</w:t>
            </w:r>
          </w:p>
          <w:p w14:paraId="2D6AAF91" w14:textId="77777777" w:rsidR="00C11BC2" w:rsidRPr="004E6ADF" w:rsidRDefault="00C11BC2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 xml:space="preserve">Atestado de Capacidade Técnico-Operacional </w:t>
            </w:r>
            <w:proofErr w:type="gramStart"/>
            <w:r w:rsidRPr="004E6ADF">
              <w:rPr>
                <w:rFonts w:asciiTheme="majorHAnsi" w:hAnsiTheme="majorHAnsi"/>
              </w:rPr>
              <w:t>emitido(</w:t>
            </w:r>
            <w:proofErr w:type="gramEnd"/>
            <w:r w:rsidRPr="004E6ADF">
              <w:rPr>
                <w:rFonts w:asciiTheme="majorHAnsi" w:hAnsiTheme="majorHAnsi"/>
              </w:rPr>
              <w:t xml:space="preserve">s) por pessoa jurídica de direito público ou privado, comprovando aptidão para desempenho de atividade pertinente e compatível em características tecnológica e operacionais, quantidades e prazos com o objeto da licitação, em nome do profissional, mas que conste a licitante como executora do serviço. </w:t>
            </w:r>
            <w:proofErr w:type="gramStart"/>
            <w:r w:rsidRPr="004E6ADF">
              <w:rPr>
                <w:rFonts w:asciiTheme="majorHAnsi" w:hAnsiTheme="majorHAnsi"/>
              </w:rPr>
              <w:t>O(</w:t>
            </w:r>
            <w:proofErr w:type="gramEnd"/>
            <w:r w:rsidRPr="004E6ADF">
              <w:rPr>
                <w:rFonts w:asciiTheme="majorHAnsi" w:hAnsiTheme="majorHAnsi"/>
              </w:rPr>
              <w:t>s) atestado(s) deverão estar acompanhado(s) da(s) respectiva(s) Certidão(ões) de Acervo Técnico – CAT (CAT/CAT-A) emitida(s) pelo CREA ou CAU, em nome dos profissionais vinculados aos referidos atestados, como forma de conferir autenticidade e veracidade à comprovação da execução das seguintes parcelas de maior relevância técnica e valor significativo:</w:t>
            </w:r>
          </w:p>
          <w:p w14:paraId="40C388E3" w14:textId="70DE2258" w:rsidR="00C11BC2" w:rsidRPr="004E6ADF" w:rsidRDefault="00C11BC2" w:rsidP="004E6ADF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ajorHAnsi" w:hAnsiTheme="majorHAnsi"/>
                <w:szCs w:val="24"/>
              </w:rPr>
            </w:pPr>
            <w:r w:rsidRPr="004E6ADF">
              <w:rPr>
                <w:rFonts w:asciiTheme="majorHAnsi" w:hAnsiTheme="majorHAnsi"/>
                <w:szCs w:val="24"/>
              </w:rPr>
              <w:t>Estrutura em concreto armado moldado “in loco”, em edificações, com volume mínimo de 430,00 m³.</w:t>
            </w:r>
          </w:p>
          <w:p w14:paraId="3ABBD841" w14:textId="1C5D1762" w:rsidR="008C08C8" w:rsidRPr="004E6ADF" w:rsidRDefault="00C11BC2" w:rsidP="004E6ADF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ajorHAnsi" w:hAnsiTheme="majorHAnsi"/>
                <w:szCs w:val="24"/>
              </w:rPr>
            </w:pPr>
            <w:r w:rsidRPr="004E6ADF">
              <w:rPr>
                <w:rFonts w:asciiTheme="majorHAnsi" w:hAnsiTheme="majorHAnsi"/>
                <w:szCs w:val="24"/>
              </w:rPr>
              <w:t>Instalação elétrica de baixa tensão, em edificações, com carga instalada ou demandada mínima de 49 kVA ou 45 kW.</w:t>
            </w:r>
          </w:p>
        </w:tc>
      </w:tr>
      <w:tr w:rsidR="008C08C8" w14:paraId="6CCADC4A" w14:textId="77777777" w:rsidTr="00587D9C">
        <w:trPr>
          <w:cantSplit/>
          <w:trHeight w:val="445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F697" w14:textId="77777777" w:rsidR="008C08C8" w:rsidRPr="004E6ADF" w:rsidRDefault="008C08C8" w:rsidP="004E6ADF">
            <w:pPr>
              <w:jc w:val="both"/>
              <w:rPr>
                <w:rFonts w:asciiTheme="majorHAnsi" w:hAnsiTheme="majorHAnsi"/>
              </w:rPr>
            </w:pPr>
            <w:r w:rsidRPr="004E6ADF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8C08C8" w14:paraId="5FE7A057" w14:textId="77777777" w:rsidTr="004E6ADF">
        <w:trPr>
          <w:cantSplit/>
          <w:trHeight w:val="1266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2409" w14:textId="57933C0C" w:rsidR="009B081C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 xml:space="preserve">OBS. </w:t>
            </w:r>
          </w:p>
          <w:p w14:paraId="52F33709" w14:textId="77777777" w:rsidR="009B081C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>5.DA VISITA PRÉVIA:</w:t>
            </w:r>
          </w:p>
          <w:p w14:paraId="22491DF4" w14:textId="77777777" w:rsidR="00C11BC2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 xml:space="preserve">5.1. Será facultada à LICITANTE visitar o local da obra para obter as informações necessárias para a elaboração da Proposta, correndo por sua conta os custos respectivos. 5.1.1. As visitas deverão ser realizadas em conjunto com representantes do TJMG, no local destinado à obra, no seguinte endereço: Local: Abre Campo/MG Endereço: Rua D, nº 10, Bairro São Jorge Telefones: (31) 3872-1177 (31) 3872-1641. Horário: 12h às 17h </w:t>
            </w:r>
          </w:p>
          <w:p w14:paraId="341E5EA5" w14:textId="6A0EF0B4" w:rsidR="009B081C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 xml:space="preserve">5.1.2. As visitas deverão ser agendadas previamente junto à Administração do Fórum por meio do telefone acima informado. </w:t>
            </w:r>
          </w:p>
          <w:p w14:paraId="0E9D5752" w14:textId="0C21A7E0" w:rsidR="009B081C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 xml:space="preserve">5.1.3. As visitas serão limitadas a um licitante por vez, devendo seu representante apresentar-se devidamente identificado. </w:t>
            </w:r>
          </w:p>
          <w:p w14:paraId="759BFCDB" w14:textId="452B95CB" w:rsidR="009B081C" w:rsidRPr="004E6ADF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4E6ADF">
              <w:rPr>
                <w:rFonts w:asciiTheme="majorHAnsi" w:hAnsiTheme="majorHAnsi" w:cs="Arial"/>
              </w:rPr>
              <w:t>5.2. Caso a visita não seja realizada, entender-se-á que o licitante conhece todas as condições locais para a execução da obra objeto desta licitação, não cabendo, portanto, nenhum tipo de alegação sobre as condições e grau de dificuldades existentes como justificativa para se eximir das obrigações assumidas em decorrência desta Concorrência.</w:t>
            </w:r>
          </w:p>
          <w:p w14:paraId="2952933F" w14:textId="27D4BC43" w:rsidR="008C08C8" w:rsidRDefault="009B081C" w:rsidP="00587D9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E6ADF">
              <w:rPr>
                <w:rFonts w:asciiTheme="majorHAnsi" w:hAnsiTheme="majorHAnsi" w:cs="Arial"/>
              </w:rPr>
              <w:t xml:space="preserve">SITE: </w:t>
            </w:r>
            <w:hyperlink r:id="rId21" w:history="1">
              <w:r w:rsidRPr="004E6ADF">
                <w:rPr>
                  <w:rStyle w:val="Hyperlink"/>
                  <w:rFonts w:asciiTheme="majorHAnsi" w:hAnsiTheme="majorHAnsi" w:cs="Arial"/>
                </w:rPr>
                <w:t>http://www8.tjmg.gov.br/licitacoes/consulta/consultaLicitacao.jsf?anoLicitacao=2022&amp;numeroLicitacao=103</w:t>
              </w:r>
            </w:hyperlink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</w:tc>
      </w:tr>
    </w:tbl>
    <w:p w14:paraId="53FF1C3F" w14:textId="77777777" w:rsidR="008C08C8" w:rsidRDefault="008C08C8" w:rsidP="008C08C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60A618" w14:textId="77777777" w:rsidR="000F4A6D" w:rsidRDefault="000F4A6D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0A531F56" w14:textId="77777777" w:rsidR="007F6077" w:rsidRDefault="007F6077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73CF1ED5" w14:textId="77777777" w:rsidR="00D577E2" w:rsidRDefault="00D577E2" w:rsidP="006E752A">
      <w:pPr>
        <w:autoSpaceDE w:val="0"/>
        <w:autoSpaceDN w:val="0"/>
        <w:adjustRightInd w:val="0"/>
        <w:jc w:val="both"/>
        <w:rPr>
          <w:rFonts w:asciiTheme="majorHAnsi" w:hAnsiTheme="majorHAnsi"/>
          <w:sz w:val="8"/>
        </w:rPr>
      </w:pPr>
    </w:p>
    <w:p w14:paraId="7DD1DE71" w14:textId="2816979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7D0C341" w14:textId="77777777" w:rsidR="000F4A6D" w:rsidRDefault="000F4A6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E81AB2C" w14:textId="77777777" w:rsidR="004534C3" w:rsidRDefault="004534C3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0509E6E" w14:textId="77777777" w:rsidR="00F70D64" w:rsidRDefault="00F70D6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688EF9A5" w14:textId="77777777" w:rsidR="009C478B" w:rsidRDefault="009C478B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C4CC78" w14:textId="3468FD73" w:rsidR="004362B9" w:rsidRPr="005F2F30" w:rsidRDefault="005F2F30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BRAÚNAS PREFEITURA MUNICIPAL AVISO DE ABERTURA DE PROPOSTAS DE PREÇOS – TOMADA DE PREÇOS Nº 002/2022. </w:t>
      </w:r>
    </w:p>
    <w:p w14:paraId="766BBA1E" w14:textId="16E4DFC1" w:rsidR="00DF6688" w:rsidRPr="004362B9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B9">
        <w:rPr>
          <w:rFonts w:asciiTheme="majorHAnsi" w:hAnsiTheme="majorHAnsi"/>
        </w:rPr>
        <w:t>Objeto: contratação de empresa, por menor preço global, para prestação de serviços de Reforma e adequações da UBS Dr. Antônio Olímpio da Silva e do Centro de Fisioterapia localizados na Rua Maria Isabel Moreira, Centro, Município de Braúnas/MG, para atendimento da Secretaria Municipal de Saúde, será no dia 02/06/2022 às 13:30 horas, a abertura dos envelopes de propostas de preços, na mesma sala de licitação, à Rua São Bento Nº 421 - Centro. Informações (33) 3425-1115. Data: 31/05/20</w:t>
      </w:r>
      <w:r w:rsidRPr="004362B9">
        <w:rPr>
          <w:rFonts w:asciiTheme="majorHAnsi" w:hAnsiTheme="majorHAnsi"/>
        </w:rPr>
        <w:t xml:space="preserve">22. </w:t>
      </w:r>
    </w:p>
    <w:p w14:paraId="3EE9A803" w14:textId="77777777" w:rsidR="00DF6688" w:rsidRPr="004362B9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DF5F6C" w14:textId="77777777" w:rsidR="00DF6688" w:rsidRPr="004362B9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67BAEA" w14:textId="77777777" w:rsidR="004362B9" w:rsidRPr="00C5369A" w:rsidRDefault="004362B9" w:rsidP="004362B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5369A">
        <w:rPr>
          <w:rFonts w:asciiTheme="majorHAnsi" w:hAnsiTheme="majorHAnsi"/>
          <w:b/>
        </w:rPr>
        <w:t>CRUZÍLIA PREFEITURA MUNICIPAL AVISO DE LICITAÇÃO PR 0089/2022 TP Nº 003/2022</w:t>
      </w:r>
    </w:p>
    <w:p w14:paraId="45CDAD0B" w14:textId="77777777" w:rsidR="004362B9" w:rsidRPr="00C5369A" w:rsidRDefault="004362B9" w:rsidP="004362B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Pr="00C5369A">
        <w:rPr>
          <w:rFonts w:asciiTheme="majorHAnsi" w:hAnsiTheme="majorHAnsi"/>
        </w:rPr>
        <w:t>ontratação de empresa jurídica especializada com a finalidade de executar a ampliação do prédio da Creche escolar denominada Cantinho do Sol. “Documentação” serão abertos às 08:15h do dia 20/06/2022, e os envelopes de “Proposta de Preços” serão abertos às 08:15h do dia 27/06/2022 - salvo se houver renúncia ao prazo recursal por todos os participantes no momento da habilitação. LOCAL: Departamento de Licitações do Município de Cruzília MG, localizado na Rua Coronel Cornélio Maciel, nº 135, Centro, 2º andar. Cruzília, 30 de maio de 2022. José Carlos Maciel de Alckmin – Prefeito Municipal.</w:t>
      </w:r>
    </w:p>
    <w:p w14:paraId="6076BA15" w14:textId="77777777" w:rsidR="004362B9" w:rsidRPr="004362B9" w:rsidRDefault="004362B9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D00F15" w14:textId="77777777" w:rsidR="00DF6688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AAF6AF1" w14:textId="3BA5227B" w:rsidR="004362B9" w:rsidRPr="005F2F30" w:rsidRDefault="005F2F30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>CURRAL DE DENTRO/MG TOMADA DE PREÇOS 004/2022</w:t>
      </w:r>
    </w:p>
    <w:p w14:paraId="2069A1FD" w14:textId="5A6E9C1D" w:rsidR="004362B9" w:rsidRPr="004362B9" w:rsidRDefault="004362B9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B9">
        <w:rPr>
          <w:rFonts w:asciiTheme="majorHAnsi" w:hAnsiTheme="majorHAnsi"/>
        </w:rPr>
        <w:t xml:space="preserve">A Prefeitura Municipal de Curral de Dentro/MG, torna público a quem interessar que estará realizando o PROCESSO LICITATÓRIO 045/2022 TOMADA DE PREÇOS 004/2022 cujo objeto será a Contratação de empresa especializada para execução de pavimentação da Avenida Afonso Pena na sede do município de Curral de Dentro MG. Data da sessão: 16/06/2022 às 08h00min. Informações complementares através do </w:t>
      </w:r>
      <w:r>
        <w:rPr>
          <w:rFonts w:asciiTheme="majorHAnsi" w:hAnsiTheme="majorHAnsi"/>
        </w:rPr>
        <w:t xml:space="preserve">e-mail: </w:t>
      </w:r>
      <w:hyperlink r:id="rId23" w:history="1">
        <w:r w:rsidRPr="00D12E54">
          <w:rPr>
            <w:rStyle w:val="Hyperlink"/>
            <w:rFonts w:asciiTheme="majorHAnsi" w:hAnsiTheme="majorHAnsi"/>
          </w:rPr>
          <w:t>pmcddlicita@gmail.com</w:t>
        </w:r>
      </w:hyperlink>
      <w:r>
        <w:rPr>
          <w:rFonts w:asciiTheme="majorHAnsi" w:hAnsiTheme="majorHAnsi"/>
        </w:rPr>
        <w:t xml:space="preserve">. </w:t>
      </w:r>
    </w:p>
    <w:p w14:paraId="7E744AAC" w14:textId="77777777" w:rsidR="004362B9" w:rsidRDefault="004362B9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961FCB" w14:textId="77777777" w:rsidR="008B3068" w:rsidRDefault="008B306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2C1DC3" w14:textId="246C58CE" w:rsidR="008B3068" w:rsidRPr="008B3068" w:rsidRDefault="008B3068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B3068">
        <w:rPr>
          <w:rFonts w:asciiTheme="majorHAnsi" w:hAnsiTheme="majorHAnsi"/>
          <w:b/>
        </w:rPr>
        <w:t>PREFEITURA MUNICIPAL DE DIVINÓPOLIS</w:t>
      </w:r>
      <w:r w:rsidR="00E950C9">
        <w:rPr>
          <w:rFonts w:asciiTheme="majorHAnsi" w:hAnsiTheme="majorHAnsi"/>
          <w:b/>
        </w:rPr>
        <w:t xml:space="preserve"> -</w:t>
      </w:r>
      <w:r w:rsidRPr="008B3068">
        <w:rPr>
          <w:rFonts w:asciiTheme="majorHAnsi" w:hAnsiTheme="majorHAnsi"/>
          <w:b/>
        </w:rPr>
        <w:t xml:space="preserve"> CONCORRÊNCIA Nº. 005/2022 PROCESSO LICITATÓRIO Nº. 112/2022. </w:t>
      </w:r>
    </w:p>
    <w:p w14:paraId="7245D809" w14:textId="057E9803" w:rsidR="008B3068" w:rsidRDefault="008B306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3068">
        <w:rPr>
          <w:rFonts w:asciiTheme="majorHAnsi" w:hAnsiTheme="majorHAnsi"/>
        </w:rPr>
        <w:t>Objeto: Contratação de empresa para execução das obras de drenagem e calçamento de vias em alvenaria poliédrica no Bairro Itacolomi no Município de Divinópolis/MG. Após inabilitação da empresa Center Serv Serviços e Locação de Mão de Obras Eireli e decorrido o prazo recursal, a Comissão tomou a seguinte deliberação: aplicar o artigo 48, § 3º, da Lei nº 8.666/93, abrindo o prazo de 08 dias úteis para apresentação de nova documentação de habilitação pela licitante, ficando esta convocada para tal fim. Ficando designado dia 15/06/2022 às 15h:00min na sala de licitações deste município, para a sessão de abertura da nova documentação de habilitação. A ata em seu inteiro teor, encontra-se disponível no site:</w:t>
      </w:r>
      <w:r>
        <w:rPr>
          <w:rFonts w:asciiTheme="majorHAnsi" w:hAnsiTheme="majorHAnsi"/>
        </w:rPr>
        <w:t xml:space="preserve"> </w:t>
      </w:r>
      <w:hyperlink r:id="rId24" w:history="1">
        <w:r w:rsidRPr="00D12E54">
          <w:rPr>
            <w:rStyle w:val="Hyperlink"/>
            <w:rFonts w:asciiTheme="majorHAnsi" w:hAnsiTheme="majorHAnsi"/>
          </w:rPr>
          <w:t>www.divinopolis.mg.gov.br</w:t>
        </w:r>
      </w:hyperlink>
      <w:r w:rsidRPr="008B306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7C7DD357" w14:textId="77777777" w:rsidR="008B3068" w:rsidRDefault="008B306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21BD66" w14:textId="77777777" w:rsidR="008B3068" w:rsidRDefault="008B306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67DCCD" w14:textId="15F144E0" w:rsidR="004362B9" w:rsidRPr="005F2F30" w:rsidRDefault="005F2F30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>DORES DO INDAIÁ PREFEITURA MUNICIPAL P</w:t>
      </w:r>
      <w:r w:rsidR="00E950C9">
        <w:rPr>
          <w:rFonts w:asciiTheme="majorHAnsi" w:hAnsiTheme="majorHAnsi"/>
          <w:b/>
        </w:rPr>
        <w:t xml:space="preserve">ROCESSO LICITATÓRIO N°127/2022 - </w:t>
      </w:r>
      <w:r w:rsidRPr="005F2F30">
        <w:rPr>
          <w:rFonts w:asciiTheme="majorHAnsi" w:hAnsiTheme="majorHAnsi"/>
          <w:b/>
        </w:rPr>
        <w:t xml:space="preserve">MODALIDADE TOMADA DE PREÇOS N° 012/2022. </w:t>
      </w:r>
    </w:p>
    <w:p w14:paraId="4E6193DB" w14:textId="21192D09" w:rsidR="004362B9" w:rsidRDefault="004362B9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B9">
        <w:rPr>
          <w:rFonts w:asciiTheme="majorHAnsi" w:hAnsiTheme="majorHAnsi"/>
        </w:rPr>
        <w:t xml:space="preserve">Aviso de licitação – objeto: contratação de empresa especializada para execução da obra de reforma e revitalização do centro de cultura no município de Dores do Indaiá-MG, localizado à rua mestra angélica nº318, bairro rosário, nos termos do convênio nº909113/2020, firmado entre o ministério do turismo e o município de Dores do Indaiá-MG. Sendo a sessão eletrônica marcada para o dia 20/06/2022 às 08:00 horas. Informações podem ser obtidas no setor Licitações à Praça do Rosário, 268, fone (37) 3551-6256 ou pelo e-mail - </w:t>
      </w:r>
      <w:hyperlink r:id="rId25" w:history="1">
        <w:r w:rsidRPr="00D12E54">
          <w:rPr>
            <w:rStyle w:val="Hyperlink"/>
            <w:rFonts w:asciiTheme="majorHAnsi" w:hAnsiTheme="majorHAnsi"/>
          </w:rPr>
          <w:t>licitacao@doresdoindaia.mg.gov.br</w:t>
        </w:r>
      </w:hyperlink>
      <w:r>
        <w:rPr>
          <w:rFonts w:asciiTheme="majorHAnsi" w:hAnsiTheme="majorHAnsi"/>
        </w:rPr>
        <w:t xml:space="preserve">. </w:t>
      </w:r>
    </w:p>
    <w:p w14:paraId="0F78178B" w14:textId="77777777" w:rsidR="004362B9" w:rsidRDefault="004362B9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109F9B" w14:textId="77777777" w:rsidR="00DF6688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E165F8" w14:textId="56297E2E" w:rsidR="004362B9" w:rsidRPr="005F2F30" w:rsidRDefault="005F2F30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IBIAÍ PREFEITURA MUNICIPAL PROCESSO Nº 052/22, TP Nº 06/22. </w:t>
      </w:r>
    </w:p>
    <w:p w14:paraId="1FC7D0C8" w14:textId="718DD425" w:rsidR="00DF6688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B9">
        <w:rPr>
          <w:rFonts w:asciiTheme="majorHAnsi" w:hAnsiTheme="majorHAnsi"/>
        </w:rPr>
        <w:t>Objeto: contratação de empresa para construir remanescente de obra de uma unidade de educação infantil com projeto padrão tipo 2, d</w:t>
      </w:r>
      <w:r w:rsidR="004362B9">
        <w:rPr>
          <w:rFonts w:asciiTheme="majorHAnsi" w:hAnsiTheme="majorHAnsi"/>
        </w:rPr>
        <w:t>esenvolvido para o programa Pro-</w:t>
      </w:r>
      <w:r w:rsidR="004362B9" w:rsidRPr="004362B9">
        <w:rPr>
          <w:rFonts w:asciiTheme="majorHAnsi" w:hAnsiTheme="majorHAnsi"/>
        </w:rPr>
        <w:t>infância</w:t>
      </w:r>
      <w:r w:rsidRPr="004362B9">
        <w:rPr>
          <w:rFonts w:asciiTheme="majorHAnsi" w:hAnsiTheme="majorHAnsi"/>
        </w:rPr>
        <w:t xml:space="preserve">. Sessão: 08/07/22 às 09:00 hs. Edital: Prefeitura, por e-mail: </w:t>
      </w:r>
      <w:hyperlink r:id="rId26" w:history="1">
        <w:r w:rsidR="005F2F30" w:rsidRPr="00D12E54">
          <w:rPr>
            <w:rStyle w:val="Hyperlink"/>
            <w:rFonts w:asciiTheme="majorHAnsi" w:hAnsiTheme="majorHAnsi"/>
          </w:rPr>
          <w:t>setordelicitacao.ibiai@hotmail.com</w:t>
        </w:r>
      </w:hyperlink>
      <w:r w:rsidR="005F2F30">
        <w:rPr>
          <w:rFonts w:asciiTheme="majorHAnsi" w:hAnsiTheme="majorHAnsi"/>
        </w:rPr>
        <w:t xml:space="preserve">, </w:t>
      </w:r>
      <w:r w:rsidRPr="004362B9">
        <w:rPr>
          <w:rFonts w:asciiTheme="majorHAnsi" w:hAnsiTheme="majorHAnsi"/>
        </w:rPr>
        <w:t xml:space="preserve">ou pelo site. </w:t>
      </w:r>
    </w:p>
    <w:p w14:paraId="4FA14978" w14:textId="77777777" w:rsidR="00DF6688" w:rsidRDefault="00DF6688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3F9DAB" w14:textId="77777777" w:rsidR="00056172" w:rsidRDefault="00056172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2ED691" w14:textId="77777777" w:rsidR="005F2F30" w:rsidRDefault="005F2F30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  <w:b/>
        </w:rPr>
        <w:t>IGARAPÉ PREFEITURA MUNICIPAL TOMADA DE PREÇO N° 08/2022</w:t>
      </w:r>
      <w:r w:rsidR="00056172" w:rsidRPr="00056172">
        <w:rPr>
          <w:rFonts w:asciiTheme="majorHAnsi" w:hAnsiTheme="majorHAnsi"/>
        </w:rPr>
        <w:t xml:space="preserve">. </w:t>
      </w:r>
    </w:p>
    <w:p w14:paraId="3190A3DB" w14:textId="61EA35BE" w:rsidR="00056172" w:rsidRDefault="00056172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A Prefeitura Municipal de Igarapé comunica a realização da Tomada de Preço n° 08/2022, relativo ao Processo Administrativo de Compras n°. 094/2022, nos moldes da Lei Federal n° 8.666/1993, sob o regime de execução por preço unitário. A abertura das propostas se dará às 09h do dia 20/06/2022. Objeto: Contratação de empresa especializada para execução de construção da Escola Municipal do Ensino Infantil e Fundamental do Bairro Novo Horizonte no Município de Igarapé/ MG, no prazo de 12 (doze) meses. O edital completo está disponível </w:t>
      </w:r>
      <w:r w:rsidR="005F2F30">
        <w:rPr>
          <w:rFonts w:asciiTheme="majorHAnsi" w:hAnsiTheme="majorHAnsi"/>
        </w:rPr>
        <w:t xml:space="preserve">nos sites </w:t>
      </w:r>
      <w:hyperlink r:id="rId27" w:history="1">
        <w:r w:rsidR="005F2F30" w:rsidRPr="00D12E54">
          <w:rPr>
            <w:rStyle w:val="Hyperlink"/>
            <w:rFonts w:asciiTheme="majorHAnsi" w:hAnsiTheme="majorHAnsi"/>
          </w:rPr>
          <w:t>www.igarape.mg.gov.br</w:t>
        </w:r>
      </w:hyperlink>
      <w:r w:rsidR="005F2F30">
        <w:rPr>
          <w:rFonts w:asciiTheme="majorHAnsi" w:hAnsiTheme="majorHAnsi"/>
        </w:rPr>
        <w:t xml:space="preserve"> </w:t>
      </w:r>
      <w:r w:rsidRPr="00056172">
        <w:rPr>
          <w:rFonts w:asciiTheme="majorHAnsi" w:hAnsiTheme="majorHAnsi"/>
        </w:rPr>
        <w:t>e ainda, na Secretaria Municipal de Educação, situado na Rua Primeiro de Maio, nº100 Igarapé/MG, no horário de 08h às 17h. Mais informações, telefone (31) 3534-5390. A CPL, 30/05/2022.</w:t>
      </w:r>
    </w:p>
    <w:p w14:paraId="14EAD045" w14:textId="77777777" w:rsidR="00056172" w:rsidRPr="00C5369A" w:rsidRDefault="00056172" w:rsidP="00FD66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E52546" w14:textId="77777777" w:rsidR="00C5369A" w:rsidRDefault="00C5369A" w:rsidP="00FD66F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E715968" w14:textId="6C8463EC" w:rsidR="00561AD3" w:rsidRPr="00561AD3" w:rsidRDefault="00561AD3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61AD3">
        <w:rPr>
          <w:rFonts w:asciiTheme="majorHAnsi" w:hAnsiTheme="majorHAnsi"/>
          <w:b/>
        </w:rPr>
        <w:t xml:space="preserve">INHAPIM PREFEITURA MUNICIPAL AVISO DE LICITAÇÃO – PROCESSO 096/2022 CONCORRÊNCIA Nº 003/2022 </w:t>
      </w:r>
    </w:p>
    <w:p w14:paraId="0A0D660A" w14:textId="1D7FC11A" w:rsidR="0017087A" w:rsidRPr="00561AD3" w:rsidRDefault="00587D9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61AD3">
        <w:rPr>
          <w:rFonts w:asciiTheme="majorHAnsi" w:hAnsiTheme="majorHAnsi"/>
        </w:rPr>
        <w:t>A Prefeitura Municipal de Inhapim, através de seu prefeito torna público processo licitatório cujo objeto é: Contratação de empresa para execução de ação de saneamento básico em Inhapim/MG, na modalidade sistema de esgotamento sanitário, conforme especificações constantes no Plano de Trabalho, conforme Termo de compromisso nº 0288/2014. Protocolo 05/07/2022 até 08:30 horas. Abertura às 08:40 horas do mesmo dia. Edital e seus anexos a disposição no site oficial da prefeitura e na Praça Alaíde Quintela Soares, nº 115, centro, Inhapim. Telefone: (33)3315-1511. Inhapim, 31 de maio de 2022. Marcio Elias de Lima e Santos - Prefeito Municipal.</w:t>
      </w:r>
    </w:p>
    <w:p w14:paraId="59CC135F" w14:textId="77777777" w:rsidR="00587D9C" w:rsidRDefault="00587D9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D1EE2A" w14:textId="77777777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1C9549" w14:textId="0A2E56BD" w:rsidR="005F2F30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JACUTINGA PREFEITURA MUNICIPAL PROCESSO Nº 140/2022. TOMADA DE PREÇOS Nº 06/2022. </w:t>
      </w:r>
    </w:p>
    <w:p w14:paraId="04FD1286" w14:textId="1CF1DD0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Encontra-se aberta junto a esta Prefeitura Municipal o Processo Licitatório em epígrafe, do tipo Menor Preço por Empreitada Global, para Execução de obra pública de Recapeamento de Via Pública, localizada na Rua Américo Prado, Centro, Jacutinga/ MG, compreendendo material e mão de obra, para atender a Secretaria Municipal de Obras, conforme documentos em anexo, com valor estimado de R$ 602.670,18 (seiscentos e dois mil seiscentos e setenta reais e dezoito centavos). Data de Abertura 20 de junho de 2022 às 09h00mim. Dayana Fernandes – Presidente da Comissão Permanente de Licitações. O Edital poderá ser adquirido através do site: </w:t>
      </w:r>
      <w:hyperlink r:id="rId28" w:history="1">
        <w:r w:rsidR="005F2F30" w:rsidRPr="00D12E54">
          <w:rPr>
            <w:rStyle w:val="Hyperlink"/>
            <w:rFonts w:asciiTheme="majorHAnsi" w:hAnsiTheme="majorHAnsi"/>
          </w:rPr>
          <w:t>www.jacutinga.mg.gov.br</w:t>
        </w:r>
      </w:hyperlink>
      <w:r w:rsidR="005F2F30">
        <w:rPr>
          <w:rFonts w:asciiTheme="majorHAnsi" w:hAnsiTheme="majorHAnsi"/>
        </w:rPr>
        <w:t xml:space="preserve"> </w:t>
      </w:r>
      <w:r w:rsidRPr="00056172">
        <w:rPr>
          <w:rFonts w:asciiTheme="majorHAnsi" w:hAnsiTheme="majorHAnsi"/>
        </w:rPr>
        <w:t xml:space="preserve">– link licitações. Dúvidas através do e-mail: </w:t>
      </w:r>
      <w:hyperlink r:id="rId29" w:history="1">
        <w:r w:rsidR="005F2F30" w:rsidRPr="00D12E54">
          <w:rPr>
            <w:rStyle w:val="Hyperlink"/>
            <w:rFonts w:asciiTheme="majorHAnsi" w:hAnsiTheme="majorHAnsi"/>
          </w:rPr>
          <w:t>comissaopermanente@jacutinga.mg.gov.br</w:t>
        </w:r>
      </w:hyperlink>
      <w:r w:rsidRPr="00056172">
        <w:rPr>
          <w:rFonts w:asciiTheme="majorHAnsi" w:hAnsiTheme="majorHAnsi"/>
        </w:rPr>
        <w:t>.</w:t>
      </w:r>
      <w:r w:rsidR="005F2F30">
        <w:rPr>
          <w:rFonts w:asciiTheme="majorHAnsi" w:hAnsiTheme="majorHAnsi"/>
        </w:rPr>
        <w:t xml:space="preserve"> </w:t>
      </w:r>
    </w:p>
    <w:p w14:paraId="518EA3A6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BC9225" w14:textId="77777777" w:rsidR="00056172" w:rsidRPr="005F2F30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08BAA65" w14:textId="5B51A10F" w:rsidR="005F2F30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JOSÉ GONÇALVES DE MINAS PREFEITURA MUNICIPAL AVISO DE LICITAÇÃO - TP Nº 002/2022 </w:t>
      </w:r>
    </w:p>
    <w:p w14:paraId="0D3F7ECB" w14:textId="6488832A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O Município de José Gonçalves de Minas/MG, comunica que abrirá o Processo Licitatório nº 047/2022, na modalidade Tomada de Preços nº 002/2022, cujo objeto é a Reforma de Ginásio Esportivo no Município de José Gonçalves de Minas/MG, Tipo Menor Preço, Regime de Execução: Empreitada por Preço global. A abertura será dia 24/06/2022 às 08h30min na sede da Prefeitura. Os interessados poderão retirar o edital e obter informações na sala de reuniões da Prefeitura, na Rua Natalino Lago da Veiga, 275, Centro - José Gonçalves de Minas/MG, nos dias úteis no horário de 07h00 às 16h00 ou via E-mail: </w:t>
      </w:r>
      <w:hyperlink r:id="rId30" w:history="1">
        <w:r w:rsidR="005F2F30" w:rsidRPr="00D12E54">
          <w:rPr>
            <w:rStyle w:val="Hyperlink"/>
            <w:rFonts w:asciiTheme="majorHAnsi" w:hAnsiTheme="majorHAnsi"/>
          </w:rPr>
          <w:t>licitacao@josegoncalvesdeminas.mg.gov.br</w:t>
        </w:r>
      </w:hyperlink>
      <w:r w:rsidRPr="00056172">
        <w:rPr>
          <w:rFonts w:asciiTheme="majorHAnsi" w:hAnsiTheme="majorHAnsi"/>
        </w:rPr>
        <w:t>.</w:t>
      </w:r>
      <w:r w:rsidR="005F2F30">
        <w:rPr>
          <w:rFonts w:asciiTheme="majorHAnsi" w:hAnsiTheme="majorHAnsi"/>
        </w:rPr>
        <w:t xml:space="preserve"> </w:t>
      </w:r>
    </w:p>
    <w:p w14:paraId="57EFF435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D890F0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D6EFFE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JOSÉ RAYDAN PREFEITURA MUNICIPAL EDITAL DE TOMADA DE PREÇOS Nº 0001/2022 </w:t>
      </w:r>
    </w:p>
    <w:p w14:paraId="6A3CF7BD" w14:textId="3327C739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A Prefeitura Municipal de José Raydan/MG, torna público o edital de Tomada de Preços nº 0001/2022. Objeto: Contratação de empresa especializada para execução de obra de construção de Centro de Treinamento de Badminton, seguindo planilhas e projeto básico da Prefeitura de José Raydan. (Data de Abertura: 27/06/2022, às 09h00min; Local da Sessão: Setor de Licitações e Contratos - Prefeitura Municipal de José Raydan, Rua das Flores, nº 25, Centro – José Raydan/MG. O edital estará disponível na Prefeitura Municipal de José Raydan e pelo portal </w:t>
      </w:r>
      <w:hyperlink r:id="rId31" w:history="1">
        <w:r w:rsidR="002E0FF4" w:rsidRPr="00D12E54">
          <w:rPr>
            <w:rStyle w:val="Hyperlink"/>
            <w:rFonts w:asciiTheme="majorHAnsi" w:hAnsiTheme="majorHAnsi"/>
          </w:rPr>
          <w:t>www.joseraydan.mg.gov.br</w:t>
        </w:r>
      </w:hyperlink>
      <w:r w:rsidRPr="00056172">
        <w:rPr>
          <w:rFonts w:asciiTheme="majorHAnsi" w:hAnsiTheme="majorHAnsi"/>
        </w:rPr>
        <w:t>.</w:t>
      </w:r>
      <w:r w:rsidR="002E0FF4">
        <w:rPr>
          <w:rFonts w:asciiTheme="majorHAnsi" w:hAnsiTheme="majorHAnsi"/>
        </w:rPr>
        <w:t xml:space="preserve"> </w:t>
      </w:r>
      <w:r w:rsidRPr="00056172">
        <w:rPr>
          <w:rFonts w:asciiTheme="majorHAnsi" w:hAnsiTheme="majorHAnsi"/>
        </w:rPr>
        <w:t>Inf</w:t>
      </w:r>
      <w:r w:rsidRPr="00056172">
        <w:rPr>
          <w:rFonts w:asciiTheme="majorHAnsi" w:hAnsiTheme="majorHAnsi"/>
        </w:rPr>
        <w:t xml:space="preserve">ormações: </w:t>
      </w:r>
      <w:hyperlink r:id="rId32" w:history="1">
        <w:r w:rsidR="005F2F30" w:rsidRPr="00D12E54">
          <w:rPr>
            <w:rStyle w:val="Hyperlink"/>
            <w:rFonts w:asciiTheme="majorHAnsi" w:hAnsiTheme="majorHAnsi"/>
          </w:rPr>
          <w:t>licitacao@joseraydan.mg.gov.br</w:t>
        </w:r>
      </w:hyperlink>
      <w:r w:rsidR="005F2F30">
        <w:rPr>
          <w:rFonts w:asciiTheme="majorHAnsi" w:hAnsiTheme="majorHAnsi"/>
        </w:rPr>
        <w:t xml:space="preserve">, </w:t>
      </w:r>
      <w:r w:rsidRPr="00056172">
        <w:rPr>
          <w:rFonts w:asciiTheme="majorHAnsi" w:hAnsiTheme="majorHAnsi"/>
        </w:rPr>
        <w:t>(33) 3431-9001.</w:t>
      </w:r>
    </w:p>
    <w:p w14:paraId="3FF90279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1BD855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FED433" w14:textId="5764B545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>LAGOA FORMOSA – MG</w:t>
      </w:r>
      <w:r>
        <w:rPr>
          <w:rFonts w:asciiTheme="majorHAnsi" w:hAnsiTheme="majorHAnsi"/>
          <w:b/>
        </w:rPr>
        <w:t xml:space="preserve">- </w:t>
      </w:r>
      <w:r w:rsidRPr="005F2F30">
        <w:rPr>
          <w:rFonts w:asciiTheme="majorHAnsi" w:hAnsiTheme="majorHAnsi"/>
          <w:b/>
        </w:rPr>
        <w:t xml:space="preserve">TOMADA DE PREÇOS 003/2022 </w:t>
      </w:r>
    </w:p>
    <w:p w14:paraId="7446DEB0" w14:textId="33408388" w:rsidR="00056172" w:rsidRP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A Prefeitura de Lagoa Formosa, torna público, para conhecimento dos interessados, que fará realizar às 09:00 horas do dia 21 de junho de 2022, em sua sede, na Praça Dona Filomena, 02, Centro, Lagoa Formosa/MG, licitação na modalidade Tomada de Preços, tendo por objetivo contratação de empresa de engenharia com serviços especializados para a construção da construção do canil municipal de Lagoa Formosa - região do Maxixe, zona rural, na cidade de Lagoa Formosa/MG, com fornecimento de materiais, mão de obra e equipamentos, conforme projeto, memorial descritivo e planilha orçamentária. O prazo de entrega dos envelopes é até às 08:45 horas do dia 21/06/2022, conforme edital. O texto integral do edital (contendo todas as informações sobre o certame) encontra-se à disposição dos interessados na página </w:t>
      </w:r>
      <w:hyperlink r:id="rId33" w:history="1">
        <w:r w:rsidR="005F2F30" w:rsidRPr="00D12E54">
          <w:rPr>
            <w:rStyle w:val="Hyperlink"/>
            <w:rFonts w:asciiTheme="majorHAnsi" w:hAnsiTheme="majorHAnsi"/>
          </w:rPr>
          <w:t>www.lagoaformosa.mg.gov.br/editais</w:t>
        </w:r>
      </w:hyperlink>
      <w:r w:rsidR="005F2F30">
        <w:rPr>
          <w:rFonts w:asciiTheme="majorHAnsi" w:hAnsiTheme="majorHAnsi"/>
        </w:rPr>
        <w:t xml:space="preserve">. </w:t>
      </w:r>
      <w:r w:rsidRPr="00056172">
        <w:rPr>
          <w:rFonts w:asciiTheme="majorHAnsi" w:hAnsiTheme="majorHAnsi"/>
        </w:rPr>
        <w:t xml:space="preserve">Esclarecimentos adicionais poderão ser obtidos através do e-mail </w:t>
      </w:r>
      <w:hyperlink r:id="rId34" w:history="1">
        <w:r w:rsidR="005F2F30" w:rsidRPr="00D12E54">
          <w:rPr>
            <w:rStyle w:val="Hyperlink"/>
            <w:rFonts w:asciiTheme="majorHAnsi" w:hAnsiTheme="majorHAnsi"/>
          </w:rPr>
          <w:t>licitacao@lagoaformosa.mg.gov.br</w:t>
        </w:r>
      </w:hyperlink>
      <w:r w:rsidRPr="00056172">
        <w:rPr>
          <w:rFonts w:asciiTheme="majorHAnsi" w:hAnsiTheme="majorHAnsi"/>
        </w:rPr>
        <w:t>.</w:t>
      </w:r>
      <w:r w:rsidR="005F2F30">
        <w:rPr>
          <w:rFonts w:asciiTheme="majorHAnsi" w:hAnsiTheme="majorHAnsi"/>
        </w:rPr>
        <w:t xml:space="preserve"> </w:t>
      </w:r>
    </w:p>
    <w:p w14:paraId="402475AC" w14:textId="77777777" w:rsidR="00056172" w:rsidRP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C3152F" w14:textId="77777777" w:rsidR="00056172" w:rsidRP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9C9AEF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  <w:b/>
        </w:rPr>
        <w:t>MEDINA PREFEITURA MUNICIPAL TOMADA DE PREÇO 008/2022</w:t>
      </w:r>
      <w:r w:rsidR="00056172" w:rsidRPr="00056172">
        <w:rPr>
          <w:rFonts w:asciiTheme="majorHAnsi" w:hAnsiTheme="majorHAnsi"/>
        </w:rPr>
        <w:t xml:space="preserve"> </w:t>
      </w:r>
    </w:p>
    <w:p w14:paraId="441093C6" w14:textId="752123B5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Município de Medina/MG, Rua Sete de Setembro, 22, Centro - CNPJ: 18.414.607/0001-83 - Fone: (33) 3753-1721 - E-mail: </w:t>
      </w:r>
      <w:hyperlink r:id="rId35" w:history="1">
        <w:r w:rsidR="005F2F30" w:rsidRPr="00D12E54">
          <w:rPr>
            <w:rStyle w:val="Hyperlink"/>
            <w:rFonts w:asciiTheme="majorHAnsi" w:hAnsiTheme="majorHAnsi"/>
          </w:rPr>
          <w:t>licitacao@medina.mg.gov.br</w:t>
        </w:r>
      </w:hyperlink>
      <w:r w:rsidR="005F2F30">
        <w:rPr>
          <w:rFonts w:asciiTheme="majorHAnsi" w:hAnsiTheme="majorHAnsi"/>
        </w:rPr>
        <w:t xml:space="preserve"> </w:t>
      </w:r>
      <w:r w:rsidRPr="00056172">
        <w:rPr>
          <w:rFonts w:asciiTheme="majorHAnsi" w:hAnsiTheme="majorHAnsi"/>
        </w:rPr>
        <w:t>- PROCESSO 062/2022 - TOMADA DE PREÇO 008/2022 - Objeto: Contratação de empresa para execução de pavimentação em bloquete sextavado em vias públicas no município de Medina/ MG. Conforme anexos do presente edital. Abertura dia 20/06/2022 às 8h00min.</w:t>
      </w:r>
    </w:p>
    <w:p w14:paraId="4EE0BC9D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E87D30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EB4EB9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  <w:b/>
        </w:rPr>
        <w:t>MESQUITA PREFEITURA MUNICIPAL AVISO DE LICITAÇÕES TOMADA DE PREÇOS Nº 003/2022</w:t>
      </w:r>
      <w:r w:rsidR="00056172" w:rsidRPr="00056172">
        <w:rPr>
          <w:rFonts w:asciiTheme="majorHAnsi" w:hAnsiTheme="majorHAnsi"/>
        </w:rPr>
        <w:t xml:space="preserve"> </w:t>
      </w:r>
    </w:p>
    <w:p w14:paraId="6E176BE2" w14:textId="223388A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6172">
        <w:rPr>
          <w:rFonts w:asciiTheme="majorHAnsi" w:hAnsiTheme="majorHAnsi"/>
        </w:rPr>
        <w:t xml:space="preserve">O MUNICIPIO DE MESQUITA, através da Comissão Permanente de Licitações, informa aos interessados que encontra-se publicado o EDITAL DE Nº 057/2022 do PROCESSO LICITATÓRIO Nº 070/2022, TOMADA DE PREÇOS Nº 003/2022, cujo objeto é contratação de empresa, por menor preço, sob o regime de empreitada por preço global, com medições unitárias, com fornecimento de mão-de-obra, materiais e equipamentos para obra de pavimentação em blocos pré-moldados de concreto sextavado, na Rua Capitão Ilídio, Bairro, Centro, em atendimento a solicitação da Secretaria Municipal de Obras do município de Mesquita/MG, conforme planilha orçamentária, cronograma e projetos que integram o presente edital. Abertura dia: 21/06/2022 às </w:t>
      </w:r>
      <w:proofErr w:type="gramStart"/>
      <w:r w:rsidRPr="00056172">
        <w:rPr>
          <w:rFonts w:asciiTheme="majorHAnsi" w:hAnsiTheme="majorHAnsi"/>
        </w:rPr>
        <w:t>09h00min. Maiores</w:t>
      </w:r>
      <w:proofErr w:type="gramEnd"/>
      <w:r w:rsidRPr="00056172">
        <w:rPr>
          <w:rFonts w:asciiTheme="majorHAnsi" w:hAnsiTheme="majorHAnsi"/>
        </w:rPr>
        <w:t xml:space="preserve"> informações poderão ser adquiridas junto à Comissão Permanente de Licitações, no Paço Municipal, à Rua Getúlio Vargas, nº 171, Centro, Mesquita - Minas Gerais, no horário 08:00 às 17:00 horas, de segunda a sexta-feira, pelo telefone (33) 3251-1355, através do e-mail </w:t>
      </w:r>
      <w:hyperlink r:id="rId36" w:history="1">
        <w:r w:rsidR="005F2F30" w:rsidRPr="00D12E54">
          <w:rPr>
            <w:rStyle w:val="Hyperlink"/>
            <w:rFonts w:asciiTheme="majorHAnsi" w:hAnsiTheme="majorHAnsi"/>
          </w:rPr>
          <w:t>licitacao@mesquita.mg.gov.br</w:t>
        </w:r>
      </w:hyperlink>
      <w:r w:rsidR="005F2F30">
        <w:rPr>
          <w:rFonts w:asciiTheme="majorHAnsi" w:hAnsiTheme="majorHAnsi"/>
        </w:rPr>
        <w:t xml:space="preserve"> </w:t>
      </w:r>
      <w:r w:rsidRPr="00056172">
        <w:rPr>
          <w:rFonts w:asciiTheme="majorHAnsi" w:hAnsiTheme="majorHAnsi"/>
        </w:rPr>
        <w:t xml:space="preserve">e </w:t>
      </w:r>
      <w:r w:rsidR="005F2F30">
        <w:rPr>
          <w:rFonts w:asciiTheme="majorHAnsi" w:hAnsiTheme="majorHAnsi"/>
        </w:rPr>
        <w:t xml:space="preserve">do site </w:t>
      </w:r>
      <w:hyperlink r:id="rId37" w:history="1">
        <w:r w:rsidR="005F2F30" w:rsidRPr="00D12E54">
          <w:rPr>
            <w:rStyle w:val="Hyperlink"/>
            <w:rFonts w:asciiTheme="majorHAnsi" w:hAnsiTheme="majorHAnsi"/>
          </w:rPr>
          <w:t>www.mesquita.mg.gov.br</w:t>
        </w:r>
      </w:hyperlink>
      <w:r w:rsidR="005F2F30">
        <w:rPr>
          <w:rFonts w:asciiTheme="majorHAnsi" w:hAnsiTheme="majorHAnsi"/>
        </w:rPr>
        <w:t xml:space="preserve">, </w:t>
      </w:r>
      <w:r w:rsidRPr="00056172">
        <w:rPr>
          <w:rFonts w:asciiTheme="majorHAnsi" w:hAnsiTheme="majorHAnsi"/>
        </w:rPr>
        <w:t xml:space="preserve">link Licitações. </w:t>
      </w:r>
    </w:p>
    <w:p w14:paraId="1392A7F4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8002BE" w14:textId="77777777" w:rsidR="008474B0" w:rsidRDefault="008474B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AA1FEE" w14:textId="6C56755F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50C9">
        <w:rPr>
          <w:rFonts w:asciiTheme="majorHAnsi" w:hAnsiTheme="majorHAnsi"/>
          <w:b/>
        </w:rPr>
        <w:t>PREFEITURA MUNICIPAL DE NATÉRCIA (MG) - TOMADA DE PREÇOS – Nº 0002/2022 – PROCESSO ADMINISTRATIVO Nº 0094/2022</w:t>
      </w:r>
    </w:p>
    <w:p w14:paraId="16AA9D1F" w14:textId="2E492674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950C9">
        <w:rPr>
          <w:rFonts w:asciiTheme="majorHAnsi" w:hAnsiTheme="majorHAnsi"/>
        </w:rPr>
        <w:t xml:space="preserve">Objeto: Contratação de Empresa Para Execução de Drenagem em Ruas Diversas no Bairro da Chapada, Município de Natércia-MG. As Propostas Serão Recebidas até as 10:00 horas do dia 20 de </w:t>
      </w:r>
      <w:r w:rsidR="005840F6" w:rsidRPr="00E950C9">
        <w:rPr>
          <w:rFonts w:asciiTheme="majorHAnsi" w:hAnsiTheme="majorHAnsi"/>
        </w:rPr>
        <w:t>junho</w:t>
      </w:r>
      <w:r w:rsidRPr="00E950C9">
        <w:rPr>
          <w:rFonts w:asciiTheme="majorHAnsi" w:hAnsiTheme="majorHAnsi"/>
        </w:rPr>
        <w:t xml:space="preserve"> de 2022, o edital encontra-se disponível no site:</w:t>
      </w:r>
      <w:r>
        <w:rPr>
          <w:rFonts w:asciiTheme="majorHAnsi" w:hAnsiTheme="majorHAnsi"/>
        </w:rPr>
        <w:t xml:space="preserve"> </w:t>
      </w:r>
      <w:hyperlink r:id="rId38" w:history="1">
        <w:r w:rsidRPr="00D12E54">
          <w:rPr>
            <w:rStyle w:val="Hyperlink"/>
            <w:rFonts w:asciiTheme="majorHAnsi" w:hAnsiTheme="majorHAnsi"/>
          </w:rPr>
          <w:t>http://www.natercia.mg.gov.br</w:t>
        </w:r>
      </w:hyperlink>
      <w:r w:rsidRPr="00E950C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2A5A7C44" w14:textId="77777777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554090" w14:textId="77777777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34DE6C" w14:textId="01D6A2E3" w:rsidR="008474B0" w:rsidRPr="008474B0" w:rsidRDefault="008474B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474B0">
        <w:rPr>
          <w:rFonts w:asciiTheme="majorHAnsi" w:hAnsiTheme="majorHAnsi"/>
          <w:b/>
        </w:rPr>
        <w:t xml:space="preserve">PREFEITURA MUNICIPAL DE PARACATU SUPERINTENDÊNCIA DE LICITAÇÕES E CONTRATOS AVISO DE LICITAÇÃO - CONCORRÊNCIA PÚBLICA Nº 06- 2022 </w:t>
      </w:r>
    </w:p>
    <w:p w14:paraId="36F61FBF" w14:textId="5DB28220" w:rsidR="008474B0" w:rsidRDefault="008474B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74B0">
        <w:rPr>
          <w:rFonts w:asciiTheme="majorHAnsi" w:hAnsiTheme="majorHAnsi"/>
        </w:rPr>
        <w:t>Prefeitura Municipal de Paracatu / Secretaria Municipal de Educação e Tecnologia. Aviso de Licitação. Concorrência Pública nº 06/2022. Processo de Compra nº 18/2022 – Tipo: Menor Preço Global. Objeto: CONTRATAÇÃO DE EMPRESA ESPECIALIZADA PARA CONSTRUÇÃO DA ESCOLA MUNICIPAL CACILDA CAETANO DE SOUZA, CONFORME: PROJETOS ESPECIFICAÇÕES, PLANILHAS E CRONOGRAMA. Local da realização da sessão pública do pregão: Prefeitura Municipal de Paracatu, sediada à Rua da Contagem, nº 2.045 – Bairro: Paracatuzinho, no dia 01-07-2022 às 09:00h. EDITAL na íntegra: à disposição dos interessados na Superintendência de</w:t>
      </w:r>
      <w:r w:rsidRPr="008474B0">
        <w:rPr>
          <w:rFonts w:asciiTheme="majorHAnsi" w:hAnsiTheme="majorHAnsi"/>
        </w:rPr>
        <w:t xml:space="preserve"> </w:t>
      </w:r>
      <w:r w:rsidRPr="008474B0">
        <w:rPr>
          <w:rFonts w:asciiTheme="majorHAnsi" w:hAnsiTheme="majorHAnsi"/>
        </w:rPr>
        <w:t xml:space="preserve">Suprimentos/Departamento de Licitações - situada na Rua da Contagem, nº 2.045 – Paracatuzinho e no site da Prefeitura </w:t>
      </w:r>
      <w:hyperlink r:id="rId39" w:history="1">
        <w:r w:rsidRPr="00D12E54">
          <w:rPr>
            <w:rStyle w:val="Hyperlink"/>
            <w:rFonts w:asciiTheme="majorHAnsi" w:hAnsiTheme="majorHAnsi"/>
          </w:rPr>
          <w:t>www.paracatu.mg.gov.br</w:t>
        </w:r>
      </w:hyperlink>
      <w:r w:rsidRPr="008474B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B2CAB5F" w14:textId="4013D792" w:rsidR="008474B0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950C9">
        <w:rPr>
          <w:rFonts w:asciiTheme="majorHAnsi" w:hAnsiTheme="majorHAnsi"/>
          <w:b/>
        </w:rPr>
        <w:t>SUPERINTENDÊNCIA DE LICITAÇÕES E CONTRATOS AVISO DE LICITAÇÃO - TOMADA DE PREÇOS Nº 11-2022</w:t>
      </w:r>
      <w:r w:rsidRPr="00E950C9">
        <w:rPr>
          <w:rFonts w:asciiTheme="majorHAnsi" w:hAnsiTheme="majorHAnsi"/>
        </w:rPr>
        <w:t xml:space="preserve"> Prefeitura Municipal de Paracatu / Secretaria Municipal de Infraestrutura. Aviso de Licitação. Tomada de Preços nº 11/2022. Processo de Compra nº 112/2022 – Tipo: Menor Preço Global. Objeto: CONTRATAÇÃO DE EMPRESA ESPECIALIZADA PARA A EXECUÇÃO DE OBRAS DE CONSTRUÇÃO DE ELEVATÓRIA DE ESGOTO BRUTO, SISTEMAS DE ABASTECIMENTO DE ÁGUA POTÁVEL, ESGOTAMENTO SANITÁRIO, DRENAGEM PLUVIAL DO LOTEAMENTO VIDA NOVA, CONFORME: PROJETOS, ESPECIFICAÇÕES, PLANILHAS E CRONOGRAMA. Local da realização da sessão pública do pregão: Prefeitura Municipal de Paracatu, sediada à Rua da Contagem, nº 2.045 – Bairro: Paracatuzinho, no dia 22-06-2022 às 09:00h. EDITAL na íntegra: à disposição dos interessados na Superintendência de Suprimentos/Departamento de Licitações - situada na Rua da Contagem, nº 2.045 – Paracatuzinho e no site da Prefeitura </w:t>
      </w:r>
      <w:hyperlink r:id="rId40" w:history="1">
        <w:r w:rsidRPr="00D12E54">
          <w:rPr>
            <w:rStyle w:val="Hyperlink"/>
            <w:rFonts w:asciiTheme="majorHAnsi" w:hAnsiTheme="majorHAnsi"/>
          </w:rPr>
          <w:t>www.paracatu.mg.gov.br</w:t>
        </w:r>
      </w:hyperlink>
      <w:r w:rsidRPr="00E950C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F69E93B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4D6B7A" w14:textId="77777777" w:rsidR="00E950C9" w:rsidRDefault="00E950C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6A2B43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  <w:b/>
        </w:rPr>
        <w:t>PATROCÍNIO PREFEITURA MUNICIPAL AVISO DE EDITAL PROCESSO Nº: 103/2022. MODALIDADE: TOMADA DE PREÇO. EDITAL Nº: 9/2022.</w:t>
      </w:r>
      <w:r w:rsidRPr="005F2F30">
        <w:rPr>
          <w:rFonts w:asciiTheme="majorHAnsi" w:hAnsiTheme="majorHAnsi"/>
        </w:rPr>
        <w:t xml:space="preserve"> </w:t>
      </w:r>
    </w:p>
    <w:p w14:paraId="6D2527AA" w14:textId="0359009C" w:rsidR="005F2F30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</w:rPr>
        <w:t>Tipo: Menor Preço Global. Objeto: c</w:t>
      </w:r>
      <w:r>
        <w:rPr>
          <w:rFonts w:asciiTheme="majorHAnsi" w:hAnsiTheme="majorHAnsi"/>
        </w:rPr>
        <w:t>ontratação de empresa especiali</w:t>
      </w:r>
      <w:r w:rsidRPr="005F2F30">
        <w:rPr>
          <w:rFonts w:asciiTheme="majorHAnsi" w:hAnsiTheme="majorHAnsi"/>
        </w:rPr>
        <w:t>zada para construção de um centro educacional infantil localizado na Rua Elmiro Alves do Nascimento esquina com a Avenida Dom José Coimbra, solicitado pela Secretaria Municipal de Educação. A Prefeitura Municipal de Patrocínio torna público que no dia 20 de junho de 2022 às 09:00 horas, no departamento de compras sito na Praça Olímpio Garcia Brandão, nº 1.452 na cidade de Patroc</w:t>
      </w:r>
      <w:r>
        <w:rPr>
          <w:rFonts w:asciiTheme="majorHAnsi" w:hAnsiTheme="majorHAnsi"/>
        </w:rPr>
        <w:t>ínio/MG, serão recebidas e aber</w:t>
      </w:r>
      <w:r w:rsidRPr="005F2F30">
        <w:rPr>
          <w:rFonts w:asciiTheme="majorHAnsi" w:hAnsiTheme="majorHAnsi"/>
        </w:rPr>
        <w:t>tas a documentação referente ao processo acima especificado. Cópias de Edital e informações complementares serão obtidas junto a Comissão Permanente de Licitação, no e-mail:</w:t>
      </w:r>
      <w:r>
        <w:rPr>
          <w:rFonts w:asciiTheme="majorHAnsi" w:hAnsiTheme="majorHAnsi"/>
        </w:rPr>
        <w:t xml:space="preserve"> </w:t>
      </w:r>
      <w:hyperlink r:id="rId41" w:history="1">
        <w:r w:rsidRPr="00D12E54">
          <w:rPr>
            <w:rStyle w:val="Hyperlink"/>
            <w:rFonts w:asciiTheme="majorHAnsi" w:hAnsiTheme="majorHAnsi"/>
          </w:rPr>
          <w:t>licitacao@patrocinio.mg.gov.br</w:t>
        </w:r>
      </w:hyperlink>
      <w:r>
        <w:rPr>
          <w:rFonts w:asciiTheme="majorHAnsi" w:hAnsiTheme="majorHAnsi"/>
        </w:rPr>
        <w:t xml:space="preserve"> </w:t>
      </w:r>
      <w:r w:rsidRPr="005F2F30">
        <w:rPr>
          <w:rFonts w:asciiTheme="majorHAnsi" w:hAnsiTheme="majorHAnsi"/>
        </w:rPr>
        <w:t xml:space="preserve">e no portal do município. </w:t>
      </w:r>
    </w:p>
    <w:p w14:paraId="040A3527" w14:textId="77777777" w:rsidR="005F2F30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A5DDBB" w14:textId="77777777" w:rsidR="005F2F30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4D5369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  <w:b/>
        </w:rPr>
        <w:t>POTÉ PREFEITURA MUNICIPAL AVISO DE LICITAÇÃO. TOMADA DE PREÇOS N° 004/2022</w:t>
      </w:r>
      <w:r w:rsidRPr="005F2F30">
        <w:rPr>
          <w:rFonts w:asciiTheme="majorHAnsi" w:hAnsiTheme="majorHAnsi"/>
        </w:rPr>
        <w:t xml:space="preserve">. </w:t>
      </w:r>
    </w:p>
    <w:p w14:paraId="74380A20" w14:textId="06B21AF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F2F30">
        <w:rPr>
          <w:rFonts w:asciiTheme="majorHAnsi" w:hAnsiTheme="majorHAnsi"/>
        </w:rPr>
        <w:t>Objeto</w:t>
      </w:r>
      <w:r w:rsidRPr="005F2F30">
        <w:rPr>
          <w:rFonts w:asciiTheme="majorHAnsi" w:hAnsiTheme="majorHAnsi"/>
        </w:rPr>
        <w:t xml:space="preserve"> da Licitação: Contratação de Empresa para Execução de Obras e Serviços de Construção de Quadra Poliesportiva com Forneci- mento Total de Material e Mão de Obra. Data e Horário da Sessão: 20/06/2022, às 09hrs. Interessados poderão retirar o Edital no Edifício sede da Prefeitura Municipal de Poté, sala da CPL, localizada na Av. Getúlio Vargas, nº 306, Centro, Poté</w:t>
      </w:r>
      <w:r>
        <w:rPr>
          <w:rFonts w:asciiTheme="majorHAnsi" w:hAnsiTheme="majorHAnsi"/>
        </w:rPr>
        <w:t xml:space="preserve"> ou no site: </w:t>
      </w:r>
      <w:hyperlink r:id="rId42" w:history="1">
        <w:r w:rsidRPr="00D12E54">
          <w:rPr>
            <w:rStyle w:val="Hyperlink"/>
            <w:rFonts w:asciiTheme="majorHAnsi" w:hAnsiTheme="majorHAnsi"/>
          </w:rPr>
          <w:t>www.pote.mg.gov.br</w:t>
        </w:r>
      </w:hyperlink>
      <w:r>
        <w:rPr>
          <w:rFonts w:asciiTheme="majorHAnsi" w:hAnsiTheme="majorHAnsi"/>
        </w:rPr>
        <w:t xml:space="preserve"> </w:t>
      </w:r>
      <w:r w:rsidRPr="005F2F30">
        <w:rPr>
          <w:rFonts w:asciiTheme="majorHAnsi" w:hAnsiTheme="majorHAnsi"/>
        </w:rPr>
        <w:t xml:space="preserve">ou pelo e-mail: </w:t>
      </w:r>
      <w:hyperlink r:id="rId43" w:history="1">
        <w:r w:rsidRPr="00D12E54">
          <w:rPr>
            <w:rStyle w:val="Hyperlink"/>
            <w:rFonts w:asciiTheme="majorHAnsi" w:hAnsiTheme="majorHAnsi"/>
          </w:rPr>
          <w:t>licitacao@pote.mg.gov.br</w:t>
        </w:r>
      </w:hyperlink>
      <w:r w:rsidRPr="005F2F30">
        <w:rPr>
          <w:rFonts w:asciiTheme="majorHAnsi" w:hAnsiTheme="majorHAnsi"/>
        </w:rPr>
        <w:t xml:space="preserve">. Informações complementares poderão ser obtidas através do telefone 33-3525 1237. </w:t>
      </w:r>
    </w:p>
    <w:p w14:paraId="456F9D8B" w14:textId="77777777" w:rsid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28EC45" w14:textId="77777777" w:rsidR="00056172" w:rsidRDefault="00056172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FE48A3" w14:textId="1D274D25" w:rsidR="005552DC" w:rsidRP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52DC">
        <w:rPr>
          <w:rFonts w:asciiTheme="majorHAnsi" w:hAnsiTheme="majorHAnsi"/>
          <w:b/>
        </w:rPr>
        <w:t xml:space="preserve">RIBEIRÃO DAS NEVES PREFEITURA MUNICIPAL CONCORRÊNCIA 168/2022 </w:t>
      </w:r>
    </w:p>
    <w:p w14:paraId="12100115" w14:textId="62409E7A" w:rsidR="005552DC" w:rsidRP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52DC">
        <w:rPr>
          <w:rFonts w:asciiTheme="majorHAnsi" w:hAnsiTheme="majorHAnsi"/>
        </w:rPr>
        <w:t xml:space="preserve">Torna público que se encontra disponível no site </w:t>
      </w:r>
      <w:hyperlink r:id="rId44" w:history="1">
        <w:r w:rsidR="00C5369A" w:rsidRPr="00D12E54">
          <w:rPr>
            <w:rStyle w:val="Hyperlink"/>
            <w:rFonts w:asciiTheme="majorHAnsi" w:hAnsiTheme="majorHAnsi"/>
          </w:rPr>
          <w:t>www.ribeiraodasneves.mg.gov.br</w:t>
        </w:r>
      </w:hyperlink>
      <w:r w:rsidR="00C5369A">
        <w:rPr>
          <w:rFonts w:asciiTheme="majorHAnsi" w:hAnsiTheme="majorHAnsi"/>
        </w:rPr>
        <w:t xml:space="preserve">, </w:t>
      </w:r>
      <w:r w:rsidRPr="005552DC">
        <w:rPr>
          <w:rFonts w:asciiTheme="majorHAnsi" w:hAnsiTheme="majorHAnsi"/>
        </w:rPr>
        <w:t>o edital retificado da Concorrência 168/20222, cujo objeto consiste na Contratação de Empresa Especializada em Construção e Instalação de Alambrado no Campo de Futebol, Bairro Jardim São Judas Tadeu – Justinópolis – Ribeirão Das Neves. A nova data para realização de sessão será dia 04/07/2022 às 09:00 hrs. Alex de Almeida Ferreira Silva / Presidente da CPL.</w:t>
      </w:r>
    </w:p>
    <w:p w14:paraId="184018BD" w14:textId="77777777" w:rsidR="005552DC" w:rsidRP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01B8BD" w14:textId="77777777" w:rsidR="005552DC" w:rsidRP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AFD27BF" w14:textId="732AD31C" w:rsid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52DC">
        <w:rPr>
          <w:rFonts w:asciiTheme="majorHAnsi" w:hAnsiTheme="majorHAnsi"/>
          <w:b/>
        </w:rPr>
        <w:t xml:space="preserve">RIO PIRACICABA PREFEITURA MUNICIPAL </w:t>
      </w:r>
      <w:r w:rsidR="00650928">
        <w:rPr>
          <w:rFonts w:asciiTheme="majorHAnsi" w:hAnsiTheme="majorHAnsi"/>
          <w:b/>
        </w:rPr>
        <w:t xml:space="preserve">- </w:t>
      </w:r>
      <w:r w:rsidRPr="005552DC">
        <w:rPr>
          <w:rFonts w:asciiTheme="majorHAnsi" w:hAnsiTheme="majorHAnsi"/>
          <w:b/>
        </w:rPr>
        <w:t xml:space="preserve">PROCESSO LICITATÓRIO Nº 071/2022 CONCORRENCIA PÚBLICA Nº 006/2022 </w:t>
      </w:r>
    </w:p>
    <w:p w14:paraId="53191FB3" w14:textId="6B885F5C" w:rsidR="005552DC" w:rsidRDefault="005552D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52DC">
        <w:rPr>
          <w:rFonts w:asciiTheme="majorHAnsi" w:hAnsiTheme="majorHAnsi"/>
        </w:rPr>
        <w:t>Tipo: Menor Preço. Regime de Execução: Empreitada por preço unitário. Critério de Julgamento: Menor Preço Global. OBJETO: Contratação de empresa para construção de muro de arrimo, composto por parede atirantada, concreto armado e alvenaria estrutural, entre a Rua Padre Pinto e a Rua Ana Ubaldina, no município de Rio Piracicaba. Entrega das Propostas:</w:t>
      </w:r>
      <w:r w:rsidRPr="005552DC">
        <w:rPr>
          <w:rFonts w:asciiTheme="majorHAnsi" w:hAnsiTheme="majorHAnsi"/>
        </w:rPr>
        <w:t xml:space="preserve"> </w:t>
      </w:r>
      <w:r w:rsidRPr="005552DC">
        <w:rPr>
          <w:rFonts w:asciiTheme="majorHAnsi" w:hAnsiTheme="majorHAnsi"/>
        </w:rPr>
        <w:t>Dia 04/07/2022, até às 08:30 horas, à Praça Coronel Durval de Barros, 52 – Centro – Rio Piracicaba – MG, Cep 35.940.000.Comissão Permanente de Licitação</w:t>
      </w:r>
      <w:r w:rsidR="00056172">
        <w:rPr>
          <w:rFonts w:asciiTheme="majorHAnsi" w:hAnsiTheme="majorHAnsi"/>
        </w:rPr>
        <w:t>.</w:t>
      </w:r>
    </w:p>
    <w:p w14:paraId="0DB99815" w14:textId="77777777" w:rsidR="006E5DC1" w:rsidRDefault="006E5DC1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FE50BA" w14:textId="77777777" w:rsidR="00DF6688" w:rsidRDefault="00DF6688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C4338C" w14:textId="339A71DB" w:rsidR="004362B9" w:rsidRPr="005F2F30" w:rsidRDefault="005F2F30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F2F30">
        <w:rPr>
          <w:rFonts w:asciiTheme="majorHAnsi" w:hAnsiTheme="majorHAnsi"/>
          <w:b/>
        </w:rPr>
        <w:t xml:space="preserve">SERRANIA PREFEITURA MUNICIPAL - EXTRATO DE TOMADA DE PREÇO Nº 05/2022. P.L. Nº 94/2022. </w:t>
      </w:r>
    </w:p>
    <w:p w14:paraId="766BCE0D" w14:textId="49F588A8" w:rsidR="00DF6688" w:rsidRDefault="00DF6688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362B9">
        <w:rPr>
          <w:rFonts w:asciiTheme="majorHAnsi" w:hAnsiTheme="majorHAnsi"/>
        </w:rPr>
        <w:t>OBJETO: execução indireta de serviços de engenharia objetivando-se o recapeamento asfáltico à base de CBUQ, de diversas ruas do município de Serrania/MG, com fornecimento de material, mão-de-obra, transporte e equipamentos apropriados.</w:t>
      </w:r>
      <w:r w:rsidRPr="004362B9">
        <w:rPr>
          <w:rFonts w:asciiTheme="majorHAnsi" w:hAnsiTheme="majorHAnsi"/>
        </w:rPr>
        <w:t xml:space="preserve"> </w:t>
      </w:r>
      <w:r w:rsidRPr="004362B9">
        <w:rPr>
          <w:rFonts w:asciiTheme="majorHAnsi" w:hAnsiTheme="majorHAnsi"/>
        </w:rPr>
        <w:t>Convenio n.º 912002/2021. C.E.F./ Min.</w:t>
      </w:r>
      <w:r w:rsidRPr="004362B9">
        <w:rPr>
          <w:rFonts w:asciiTheme="majorHAnsi" w:hAnsiTheme="majorHAnsi"/>
        </w:rPr>
        <w:t xml:space="preserve"> </w:t>
      </w:r>
      <w:r w:rsidRPr="004362B9">
        <w:rPr>
          <w:rFonts w:asciiTheme="majorHAnsi" w:hAnsiTheme="majorHAnsi"/>
        </w:rPr>
        <w:t>Des.</w:t>
      </w:r>
      <w:r w:rsidRPr="004362B9">
        <w:rPr>
          <w:rFonts w:asciiTheme="majorHAnsi" w:hAnsiTheme="majorHAnsi"/>
        </w:rPr>
        <w:t xml:space="preserve"> </w:t>
      </w:r>
      <w:r w:rsidRPr="004362B9">
        <w:rPr>
          <w:rFonts w:asciiTheme="majorHAnsi" w:hAnsiTheme="majorHAnsi"/>
        </w:rPr>
        <w:t xml:space="preserve">Regional. Abertura dia 20 de </w:t>
      </w:r>
      <w:r w:rsidR="004362B9" w:rsidRPr="004362B9">
        <w:rPr>
          <w:rFonts w:asciiTheme="majorHAnsi" w:hAnsiTheme="majorHAnsi"/>
        </w:rPr>
        <w:t>junho</w:t>
      </w:r>
      <w:r w:rsidRPr="004362B9">
        <w:rPr>
          <w:rFonts w:asciiTheme="majorHAnsi" w:hAnsiTheme="majorHAnsi"/>
        </w:rPr>
        <w:t xml:space="preserve"> de 2022 às 09:00 horas. Edital </w:t>
      </w:r>
      <w:r w:rsidR="00056172">
        <w:rPr>
          <w:rFonts w:asciiTheme="majorHAnsi" w:hAnsiTheme="majorHAnsi"/>
        </w:rPr>
        <w:t xml:space="preserve">no site </w:t>
      </w:r>
      <w:hyperlink r:id="rId45" w:history="1">
        <w:r w:rsidR="00056172" w:rsidRPr="00D12E54">
          <w:rPr>
            <w:rStyle w:val="Hyperlink"/>
            <w:rFonts w:asciiTheme="majorHAnsi" w:hAnsiTheme="majorHAnsi"/>
          </w:rPr>
          <w:t>www.serrania.mg.gov.br</w:t>
        </w:r>
      </w:hyperlink>
      <w:r w:rsidR="00056172">
        <w:rPr>
          <w:rFonts w:asciiTheme="majorHAnsi" w:hAnsiTheme="majorHAnsi"/>
        </w:rPr>
        <w:t xml:space="preserve">. </w:t>
      </w:r>
    </w:p>
    <w:p w14:paraId="640CA2FB" w14:textId="77777777" w:rsidR="00C5369A" w:rsidRDefault="00C5369A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57044" w14:textId="77777777" w:rsidR="00C5369A" w:rsidRDefault="00C5369A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6CDFBD" w14:textId="77777777" w:rsid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0FF4">
        <w:rPr>
          <w:rFonts w:asciiTheme="majorHAnsi" w:hAnsiTheme="majorHAnsi"/>
          <w:b/>
        </w:rPr>
        <w:t>TRÊS CORAÇÕES - MG - DEPARTAMENTO DE LICITAÇÃO. TOMADA DE PREÇO SRP: N.º 0009/2022. PROCESSO: N.º 00505/2022</w:t>
      </w:r>
      <w:r w:rsidRPr="002E0FF4">
        <w:rPr>
          <w:rFonts w:asciiTheme="majorHAnsi" w:hAnsiTheme="majorHAnsi"/>
        </w:rPr>
        <w:t xml:space="preserve">. </w:t>
      </w:r>
    </w:p>
    <w:p w14:paraId="703ABE81" w14:textId="09F615F4" w:rsidR="002E0FF4" w:rsidRP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0FF4">
        <w:rPr>
          <w:rFonts w:asciiTheme="majorHAnsi" w:hAnsiTheme="majorHAnsi"/>
        </w:rPr>
        <w:t xml:space="preserve">Objeto: contratação de empresa especializada para execução de construção de canteiro central na av. Des. José </w:t>
      </w:r>
      <w:r w:rsidRPr="002E0FF4">
        <w:rPr>
          <w:rFonts w:asciiTheme="majorHAnsi" w:hAnsiTheme="majorHAnsi"/>
        </w:rPr>
        <w:t>Alberto</w:t>
      </w:r>
      <w:r w:rsidRPr="002E0F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W</w:t>
      </w:r>
      <w:r w:rsidRPr="002E0FF4">
        <w:rPr>
          <w:rFonts w:asciiTheme="majorHAnsi" w:hAnsiTheme="majorHAnsi"/>
        </w:rPr>
        <w:t xml:space="preserve">eiss de </w:t>
      </w:r>
      <w:r>
        <w:rPr>
          <w:rFonts w:asciiTheme="majorHAnsi" w:hAnsiTheme="majorHAnsi"/>
        </w:rPr>
        <w:t>A</w:t>
      </w:r>
      <w:r w:rsidRPr="002E0FF4">
        <w:rPr>
          <w:rFonts w:asciiTheme="majorHAnsi" w:hAnsiTheme="majorHAnsi"/>
        </w:rPr>
        <w:t>ndrades</w:t>
      </w:r>
      <w:r w:rsidRPr="002E0FF4">
        <w:rPr>
          <w:rFonts w:asciiTheme="majorHAnsi" w:hAnsiTheme="majorHAnsi"/>
        </w:rPr>
        <w:t xml:space="preserve">, localizada no bairro jardim eldorado </w:t>
      </w:r>
      <w:r w:rsidRPr="002E0FF4">
        <w:rPr>
          <w:rFonts w:asciiTheme="majorHAnsi" w:hAnsiTheme="majorHAnsi"/>
        </w:rPr>
        <w:t xml:space="preserve">II, </w:t>
      </w:r>
      <w:r w:rsidRPr="002E0FF4">
        <w:rPr>
          <w:rFonts w:asciiTheme="majorHAnsi" w:hAnsiTheme="majorHAnsi"/>
        </w:rPr>
        <w:t xml:space="preserve">no município de três corações – mg. O município de três corações/prefeitura municipal de três corações, com sede na av. Brasil, n.º 225, bairro jardim américa, cep 37.410-900, torna pública a licitação na modalidade pregão presencial srp. Data de abertura dos envelopes: dia 21 de junho de 2022 as 09:30 horas. Endereço: av. Brasil, n.º 225 – jardim américa/ departamento de licitação. Sob a responsabilidade da secretaria municipal de obras, conforme lei federal n.º 8.666 de 21.06.1993 e alterações, lei n.° 10.520/02 e pelas demais condições fixadas neste edital. O edital completo, seus anexos, impugnações, recursos, decisões e demais atos deverão ser acompanhados pelos interessados para ciência através do </w:t>
      </w:r>
      <w:r>
        <w:rPr>
          <w:rFonts w:asciiTheme="majorHAnsi" w:hAnsiTheme="majorHAnsi"/>
        </w:rPr>
        <w:t xml:space="preserve">site </w:t>
      </w:r>
      <w:hyperlink r:id="rId46" w:history="1">
        <w:r w:rsidRPr="00D12E54">
          <w:rPr>
            <w:rStyle w:val="Hyperlink"/>
            <w:rFonts w:asciiTheme="majorHAnsi" w:hAnsiTheme="majorHAnsi"/>
          </w:rPr>
          <w:t>www.trescoracoes.mg.gov.br</w:t>
        </w:r>
      </w:hyperlink>
      <w:r>
        <w:rPr>
          <w:rFonts w:asciiTheme="majorHAnsi" w:hAnsiTheme="majorHAnsi"/>
        </w:rPr>
        <w:t xml:space="preserve"> </w:t>
      </w:r>
      <w:r w:rsidRPr="002E0FF4">
        <w:rPr>
          <w:rFonts w:asciiTheme="majorHAnsi" w:hAnsiTheme="majorHAnsi"/>
        </w:rPr>
        <w:t>ou no departamento de licitação das 09:00</w:t>
      </w:r>
      <w:r>
        <w:rPr>
          <w:rFonts w:asciiTheme="majorHAnsi" w:hAnsiTheme="majorHAnsi"/>
        </w:rPr>
        <w:t xml:space="preserve"> às 11:00 e das 13:00 às 17:00.</w:t>
      </w:r>
    </w:p>
    <w:p w14:paraId="286E07C9" w14:textId="77777777" w:rsidR="002E0FF4" w:rsidRP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2D8476" w14:textId="77777777" w:rsidR="002E0FF4" w:rsidRP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71C8C1" w14:textId="77777777" w:rsid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0FF4">
        <w:rPr>
          <w:rFonts w:asciiTheme="majorHAnsi" w:hAnsiTheme="majorHAnsi"/>
          <w:b/>
        </w:rPr>
        <w:t>TUMIRITINGA PREFEITURA MUNICIPAL PROC. LICITATÓRIO Nº 60/2022. TOMADA DE PREÇO (MENOR PREÇO) Nº 08/2022</w:t>
      </w:r>
      <w:r w:rsidRPr="002E0FF4">
        <w:rPr>
          <w:rFonts w:asciiTheme="majorHAnsi" w:hAnsiTheme="majorHAnsi"/>
        </w:rPr>
        <w:t>.</w:t>
      </w:r>
    </w:p>
    <w:p w14:paraId="0D3F5F90" w14:textId="282F46C4" w:rsidR="002E0FF4" w:rsidRPr="00561AD3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0FF4">
        <w:rPr>
          <w:rFonts w:asciiTheme="majorHAnsi" w:hAnsiTheme="majorHAnsi"/>
        </w:rPr>
        <w:t xml:space="preserve">Objeto: contratação de empresa para execução de pavimentação asfáltica em cbuq, conforme número do convênio nº 1301001332/2022/ seinfra. Firmado entre o estado por intermédio da secretaria de estado de infraestrutura e mobilidade, e município de </w:t>
      </w:r>
      <w:r w:rsidRPr="002E0FF4">
        <w:rPr>
          <w:rFonts w:asciiTheme="majorHAnsi" w:hAnsiTheme="majorHAnsi"/>
        </w:rPr>
        <w:t>Tumiritinga</w:t>
      </w:r>
      <w:r w:rsidRPr="002E0FF4">
        <w:rPr>
          <w:rFonts w:asciiTheme="majorHAnsi" w:hAnsiTheme="majorHAnsi"/>
        </w:rPr>
        <w:t xml:space="preserve">/mg. Abertura: Dia 15/06/2022, às 09:00, à Av. Amazonas, 864 - Centro - Tumiritinga-MG, Cep. 35.125- 000. Maiores informações 33-3235-1166, Email: </w:t>
      </w:r>
      <w:hyperlink r:id="rId47" w:history="1">
        <w:r w:rsidRPr="00D12E54">
          <w:rPr>
            <w:rStyle w:val="Hyperlink"/>
            <w:rFonts w:asciiTheme="majorHAnsi" w:hAnsiTheme="majorHAnsi"/>
          </w:rPr>
          <w:t>licitacao@tumiritinga.mg.gov.br</w:t>
        </w:r>
      </w:hyperlink>
      <w:r w:rsidRPr="002E0FF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9B3842A" w14:textId="77777777" w:rsidR="00587D9C" w:rsidRPr="005552DC" w:rsidRDefault="00587D9C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6B6ECE" w14:textId="77777777" w:rsidR="00912139" w:rsidRDefault="0091213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B20BB5" w14:textId="77777777" w:rsid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E0FF4">
        <w:rPr>
          <w:rFonts w:asciiTheme="majorHAnsi" w:hAnsiTheme="majorHAnsi"/>
          <w:b/>
        </w:rPr>
        <w:t xml:space="preserve">VARGEM ALEGRE PREFEITURA MUNICIPAL PROCESSO ADMINISTRATIVO DE COMPRAS Nº 043/2022 TOMADA DE PREÇOS Nº 003/2022. </w:t>
      </w:r>
    </w:p>
    <w:p w14:paraId="75817EA3" w14:textId="009E7285" w:rsid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0FF4">
        <w:rPr>
          <w:rFonts w:asciiTheme="majorHAnsi" w:hAnsiTheme="majorHAnsi"/>
        </w:rPr>
        <w:t>Obje</w:t>
      </w:r>
      <w:r>
        <w:rPr>
          <w:rFonts w:asciiTheme="majorHAnsi" w:hAnsiTheme="majorHAnsi"/>
        </w:rPr>
        <w:t>to: contratação de empresa espe</w:t>
      </w:r>
      <w:r w:rsidRPr="002E0FF4">
        <w:rPr>
          <w:rFonts w:asciiTheme="majorHAnsi" w:hAnsiTheme="majorHAnsi"/>
        </w:rPr>
        <w:t xml:space="preserve">cializada em obras e serviços de engenharia, para prestação </w:t>
      </w:r>
      <w:r>
        <w:rPr>
          <w:rFonts w:asciiTheme="majorHAnsi" w:hAnsiTheme="majorHAnsi"/>
        </w:rPr>
        <w:t>de servi</w:t>
      </w:r>
      <w:r w:rsidRPr="002E0FF4">
        <w:rPr>
          <w:rFonts w:asciiTheme="majorHAnsi" w:hAnsiTheme="majorHAnsi"/>
        </w:rPr>
        <w:t>ços na contratação de empresa especializada em obras e serviços de engenharia, para prestação de serviços de implementação de rede coletora de esgoto, drenagem e muro de gabião no valão, nas diversas ruas do município de Vargem Alegre/MG, com recursos provenientes do Contrato de Financiamento BDMG/BF n.º 334.659/21. Abertura: 20/06/2022 às 09h00min. Local: Rua José Rodrigues Campos, n.º 53 – Centro. Edital no endereço eletrônico:</w:t>
      </w:r>
      <w:r>
        <w:rPr>
          <w:rFonts w:asciiTheme="majorHAnsi" w:hAnsiTheme="majorHAnsi"/>
        </w:rPr>
        <w:t xml:space="preserve"> </w:t>
      </w:r>
      <w:hyperlink r:id="rId48" w:history="1">
        <w:r w:rsidRPr="00D12E54">
          <w:rPr>
            <w:rStyle w:val="Hyperlink"/>
            <w:rFonts w:asciiTheme="majorHAnsi" w:hAnsiTheme="majorHAnsi"/>
          </w:rPr>
          <w:t>www.vargemalegre.mg.gov.br</w:t>
        </w:r>
      </w:hyperlink>
      <w:r>
        <w:rPr>
          <w:rFonts w:asciiTheme="majorHAnsi" w:hAnsiTheme="majorHAnsi"/>
        </w:rPr>
        <w:t xml:space="preserve">. </w:t>
      </w:r>
      <w:r w:rsidRPr="002E0FF4">
        <w:rPr>
          <w:rFonts w:asciiTheme="majorHAnsi" w:hAnsiTheme="majorHAnsi"/>
        </w:rPr>
        <w:t>Tel.</w:t>
      </w:r>
      <w:r w:rsidRPr="002E0FF4">
        <w:rPr>
          <w:rFonts w:asciiTheme="majorHAnsi" w:hAnsiTheme="majorHAnsi"/>
        </w:rPr>
        <w:t>: (33) 3324-1000. Maria Cecília Costa Garcia – Prefeita.</w:t>
      </w:r>
    </w:p>
    <w:p w14:paraId="1B931B0D" w14:textId="77777777" w:rsidR="002E0FF4" w:rsidRDefault="002E0FF4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8681DE" w14:textId="77777777" w:rsidR="00912139" w:rsidRDefault="00912139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1044B5" w14:textId="2432774D" w:rsidR="0017087A" w:rsidRPr="00912139" w:rsidRDefault="00912139" w:rsidP="0091213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12139">
        <w:rPr>
          <w:rFonts w:asciiTheme="majorHAnsi" w:hAnsiTheme="majorHAnsi"/>
          <w:b/>
        </w:rPr>
        <w:t>ESTADO DA BAHIA</w:t>
      </w:r>
    </w:p>
    <w:p w14:paraId="3FE68549" w14:textId="77777777" w:rsidR="009358D8" w:rsidRDefault="009358D8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D24C20" w14:textId="56C702C2" w:rsidR="002E5E47" w:rsidRPr="002E5E47" w:rsidRDefault="002E5E47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E5E47">
        <w:rPr>
          <w:rFonts w:asciiTheme="majorHAnsi" w:hAnsiTheme="majorHAnsi"/>
          <w:b/>
        </w:rPr>
        <w:t xml:space="preserve">SECRETARIA DE DESENVOLVIMENTO URBANO COMPANHIA DE DESENVOLVIMENTO URBANO DO ESTADO DA BAHIA – CONDER - COMPANHIA DE DESENVOLVIMENTO URBANO DO ESTADO DA BAHIA - CONDER AVISO - LICITAÇÃO PRESENCIAL Nº 066/22 </w:t>
      </w:r>
    </w:p>
    <w:p w14:paraId="09940FD3" w14:textId="05ACF872" w:rsidR="009358D8" w:rsidRDefault="009358D8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D3507">
        <w:rPr>
          <w:rFonts w:asciiTheme="majorHAnsi" w:hAnsiTheme="majorHAnsi"/>
        </w:rPr>
        <w:t>CONDER Abertura: 29/06/2022, às 09h:30m. Objeto: CONTRATAÇÃO DE EMPRESA ESPECIALIZADA PARA EXECUÇÃO DAS OBRAS DE CONTENÇÕES DE ENCOSTAS LOCALIZADAS NO ALTO DA LEVADA, BAIRRO CAQUENDE, E NA RUA DOS MARCONS, MORUMBI, MUNICÍPIO DE CACHOEIRA - BAHIA. O Edital e seus anexos estarão à disposição dos interessados no site da CONDER (</w:t>
      </w:r>
      <w:hyperlink r:id="rId49" w:history="1">
        <w:r w:rsidR="002E5E47" w:rsidRPr="00D12E54">
          <w:rPr>
            <w:rStyle w:val="Hyperlink"/>
            <w:rFonts w:asciiTheme="majorHAnsi" w:hAnsiTheme="majorHAnsi"/>
          </w:rPr>
          <w:t>http://www.conder.ba.gov.br</w:t>
        </w:r>
      </w:hyperlink>
      <w:r w:rsidRPr="004D3507">
        <w:rPr>
          <w:rFonts w:asciiTheme="majorHAnsi" w:hAnsiTheme="majorHAnsi"/>
        </w:rPr>
        <w:t>)</w:t>
      </w:r>
      <w:r w:rsidR="002E5E47">
        <w:rPr>
          <w:rFonts w:asciiTheme="majorHAnsi" w:hAnsiTheme="majorHAnsi"/>
        </w:rPr>
        <w:t xml:space="preserve"> </w:t>
      </w:r>
      <w:r w:rsidRPr="004D3507">
        <w:rPr>
          <w:rFonts w:asciiTheme="majorHAnsi" w:hAnsiTheme="majorHAnsi"/>
        </w:rPr>
        <w:t>no campo licitações, a partir do dia 02/06/2022. Salvador - BA, 01 de junho de 2022. Maria Helena de Oliveira Weber - Presidente da Comissão Permanente de Licitação.</w:t>
      </w:r>
    </w:p>
    <w:p w14:paraId="102FBE03" w14:textId="77777777" w:rsidR="009358D8" w:rsidRDefault="009358D8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4E36D0" w14:textId="77777777" w:rsidR="006B4DCA" w:rsidRDefault="006B4DCA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99AEF2" w14:textId="6DC29AF8" w:rsidR="006B4DCA" w:rsidRPr="00912139" w:rsidRDefault="006B4DCA" w:rsidP="006B4DC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12139">
        <w:rPr>
          <w:rFonts w:asciiTheme="majorHAnsi" w:hAnsiTheme="majorHAnsi"/>
          <w:b/>
        </w:rPr>
        <w:t>ESTADO DO ESPÍRITO SANTO</w:t>
      </w:r>
    </w:p>
    <w:p w14:paraId="38D92440" w14:textId="77777777" w:rsidR="006B4DCA" w:rsidRDefault="006B4DCA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B7475C" w14:textId="77777777" w:rsidR="002E5E47" w:rsidRDefault="002E5E47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5E47">
        <w:rPr>
          <w:rFonts w:asciiTheme="majorHAnsi" w:hAnsiTheme="majorHAnsi"/>
          <w:b/>
        </w:rPr>
        <w:t>SECRETARIA DE ESTADO DE MOBILIDADE E INFRAESTRUTURA - SEMOBI - DEPARTAMENTO DE EDIFICAÇÕES E DE RODOVIAS DO ESTADO DO ESPÍRITO SANTO –DER-ES – AVISO DE ABERTURA DE LICITAÇÃO RDC ELETRÔNICO N.º 006/2022</w:t>
      </w:r>
      <w:r w:rsidR="006B4DCA" w:rsidRPr="006B4DCA">
        <w:rPr>
          <w:rFonts w:asciiTheme="majorHAnsi" w:hAnsiTheme="majorHAnsi"/>
        </w:rPr>
        <w:t xml:space="preserve"> </w:t>
      </w:r>
    </w:p>
    <w:p w14:paraId="12E98DBB" w14:textId="31539FE7" w:rsidR="006B4DCA" w:rsidRDefault="006B4DCA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4DCA">
        <w:rPr>
          <w:rFonts w:asciiTheme="majorHAnsi" w:hAnsiTheme="majorHAnsi"/>
        </w:rPr>
        <w:t>Entidade: Departamento de Edificações e de Rodovias do Espírito Santo - DER-ES Processo nº: 2021-30J5G ID CidadES/TCE-ES: 2022.500E0100014.01.0034 Objeto: Contratação de empresa ou consórcio especializado na Elaboração do Projeto Básico e Executivo de Engenharia e a Execução das Obras de Reabilitação e Implantação da Rodovia ES-</w:t>
      </w:r>
      <w:r w:rsidRPr="006B4DCA">
        <w:rPr>
          <w:rFonts w:asciiTheme="majorHAnsi" w:hAnsiTheme="majorHAnsi"/>
        </w:rPr>
        <w:lastRenderedPageBreak/>
        <w:t>379, trecho Entr. BR-262 (Irupí) - Entr. ES-185 (Iúna) e Variante, totalizando 25,5km de extensão, na área de abrangência da Superintendência Executiva Regional II (SR-II) do Departamento de Edificações e de Rodovias do Estado do Espírito Santo - DER-ES</w:t>
      </w:r>
      <w:proofErr w:type="gramStart"/>
      <w:r w:rsidRPr="006B4DCA">
        <w:rPr>
          <w:rFonts w:asciiTheme="majorHAnsi" w:hAnsiTheme="majorHAnsi"/>
        </w:rPr>
        <w:t>. .</w:t>
      </w:r>
      <w:proofErr w:type="gramEnd"/>
      <w:r w:rsidRPr="006B4DCA">
        <w:rPr>
          <w:rFonts w:asciiTheme="majorHAnsi" w:hAnsiTheme="majorHAnsi"/>
        </w:rPr>
        <w:t xml:space="preserve"> Valor estimado: R$ 87.232.943,43. Início do acolhimento das propostas: 09/06/2022, às 8h00min. Limite para acolhimento das propostas: 01/07/2022, às 13h59min. Abertura das propostas: 01/07/2022, às 14h00min. Abertura da sessão e início da disputa: 01/07/2022, às 15h00min. Local de realização da </w:t>
      </w:r>
      <w:r w:rsidR="002E5E47">
        <w:rPr>
          <w:rFonts w:asciiTheme="majorHAnsi" w:hAnsiTheme="majorHAnsi"/>
        </w:rPr>
        <w:t xml:space="preserve">sessão pública eletrônica: </w:t>
      </w:r>
      <w:hyperlink r:id="rId50" w:history="1">
        <w:r w:rsidR="002E5E47" w:rsidRPr="00D12E54">
          <w:rPr>
            <w:rStyle w:val="Hyperlink"/>
            <w:rFonts w:asciiTheme="majorHAnsi" w:hAnsiTheme="majorHAnsi"/>
          </w:rPr>
          <w:t>www.licitacoes-e.com.br</w:t>
        </w:r>
      </w:hyperlink>
      <w:r w:rsidR="002E5E47">
        <w:rPr>
          <w:rFonts w:asciiTheme="majorHAnsi" w:hAnsiTheme="majorHAnsi"/>
        </w:rPr>
        <w:t xml:space="preserve">. </w:t>
      </w:r>
      <w:r w:rsidRPr="006B4DCA">
        <w:rPr>
          <w:rFonts w:asciiTheme="majorHAnsi" w:hAnsiTheme="majorHAnsi"/>
        </w:rPr>
        <w:t>O edital estará d</w:t>
      </w:r>
      <w:r w:rsidR="002E5E47">
        <w:rPr>
          <w:rFonts w:asciiTheme="majorHAnsi" w:hAnsiTheme="majorHAnsi"/>
        </w:rPr>
        <w:t xml:space="preserve">isponível, no endereço </w:t>
      </w:r>
      <w:hyperlink r:id="rId51" w:history="1">
        <w:r w:rsidR="002E5E47" w:rsidRPr="00D12E54">
          <w:rPr>
            <w:rStyle w:val="Hyperlink"/>
            <w:rFonts w:asciiTheme="majorHAnsi" w:hAnsiTheme="majorHAnsi"/>
          </w:rPr>
          <w:t>www.der.es.gov.br/licitacoes-2</w:t>
        </w:r>
      </w:hyperlink>
      <w:r w:rsidRPr="006B4DCA">
        <w:rPr>
          <w:rFonts w:asciiTheme="majorHAnsi" w:hAnsiTheme="majorHAnsi"/>
        </w:rPr>
        <w:t>, a partir de 08/06/2022. Contato: licitacoesrdc-der@der.es.gov.br; 27-3636- 2012.</w:t>
      </w:r>
    </w:p>
    <w:p w14:paraId="2E84F592" w14:textId="77777777" w:rsidR="004D3507" w:rsidRDefault="004D3507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CDA10E" w14:textId="77777777" w:rsidR="004D3507" w:rsidRDefault="004D3507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2A2EFE" w14:textId="0503A16E" w:rsidR="002E5E47" w:rsidRPr="002E5E47" w:rsidRDefault="002E5E47" w:rsidP="008335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E5E47">
        <w:rPr>
          <w:rFonts w:asciiTheme="majorHAnsi" w:hAnsiTheme="majorHAnsi"/>
          <w:b/>
        </w:rPr>
        <w:t xml:space="preserve">VITÓRIA SECRETARIA DE OBRAS COMISSÃO PERMANENTE DE LICITAÇÃO EDITAL CONCORRÊNCIA ELETRÔNICA Nº 010/2022 </w:t>
      </w:r>
    </w:p>
    <w:p w14:paraId="14A866B6" w14:textId="40D4B646" w:rsidR="004D3507" w:rsidRPr="005A2BE2" w:rsidRDefault="004D3507" w:rsidP="008335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D3507">
        <w:rPr>
          <w:rFonts w:asciiTheme="majorHAnsi" w:hAnsiTheme="majorHAnsi"/>
        </w:rPr>
        <w:t xml:space="preserve">O Município de Vitória-ES torna público que fará realizar licitação na modalidade CONCORRÊNCIA ELETRÔNICA, tipo menor preço, modo de disputa aberto. Objeto: CONTRATAÇÃO ATRAVÉS DO REGIME DE CONTRATAÇÃO INTEGRADA DE EMPRESA OU CONSÓRCIO ESPECIALIZADO PARA ELABORAÇÃO DO PROJETO BÁSICO, EXECUTIVO DE ENGENHARIA, EXECUÇÃO DAS OBRAS E OPERAÇÃO ASSISTIDA DO SISTEMA DE MACRODRENAGEM URBANA DAS BACIAS DE DRENAGEM Nº 40, 46, 47, 48, 49, 50, 51, 55 E 56 QUE COMPREENDEM OS SEGUINTES BAIRROS: INHANGUETÁ, ESTRELINHA, GRANDE VITÓRIA, UNIVERSITÁRIO, MÁRIO CYPRESTE E SANTO ANTÔNIO, NO MUNICÍPIO DE VITÓRIA/ ES. Processo nº 6552901/2021. ID-CIDADES nº 2022.077E0600002.01.0022. Início do acolhimento das propostas: dia 01/08/2022 às 08:00hs. Limite para o acolhimento das propostas: 01/09/2022 às 13hs59min. Abertura das propostas: 01/09/2022 às 14:00hs. Início da sessão de disputa: 01/09/2022 às 15:00hs. Local de realização da sessão pública eletrônica: www.portaldecompraspublicas.com.br. O Edital e documentação anexa estarão disponíveis nos sites: </w:t>
      </w:r>
      <w:hyperlink r:id="rId52" w:history="1">
        <w:r w:rsidR="002E5E47" w:rsidRPr="00D12E54">
          <w:rPr>
            <w:rStyle w:val="Hyperlink"/>
            <w:rFonts w:asciiTheme="majorHAnsi" w:hAnsiTheme="majorHAnsi"/>
          </w:rPr>
          <w:t>http://portaldecompras.vitoria.es.gov.br</w:t>
        </w:r>
      </w:hyperlink>
      <w:r w:rsidR="002E5E47">
        <w:rPr>
          <w:rFonts w:asciiTheme="majorHAnsi" w:hAnsiTheme="majorHAnsi"/>
        </w:rPr>
        <w:t xml:space="preserve"> </w:t>
      </w:r>
      <w:r w:rsidRPr="004D3507">
        <w:rPr>
          <w:rFonts w:asciiTheme="majorHAnsi" w:hAnsiTheme="majorHAnsi"/>
        </w:rPr>
        <w:t xml:space="preserve">e </w:t>
      </w:r>
      <w:hyperlink r:id="rId53" w:history="1">
        <w:r w:rsidR="002E5E47" w:rsidRPr="00D12E54">
          <w:rPr>
            <w:rStyle w:val="Hyperlink"/>
            <w:rFonts w:asciiTheme="majorHAnsi" w:hAnsiTheme="majorHAnsi"/>
          </w:rPr>
          <w:t>www.portaldecompraspublicas.com.br</w:t>
        </w:r>
      </w:hyperlink>
      <w:r w:rsidR="002E5E47">
        <w:rPr>
          <w:rFonts w:asciiTheme="majorHAnsi" w:hAnsiTheme="majorHAnsi"/>
        </w:rPr>
        <w:t xml:space="preserve">. </w:t>
      </w:r>
      <w:r w:rsidRPr="004D3507">
        <w:rPr>
          <w:rFonts w:asciiTheme="majorHAnsi" w:hAnsiTheme="majorHAnsi"/>
        </w:rPr>
        <w:t xml:space="preserve">Informações no e-mail: </w:t>
      </w:r>
      <w:hyperlink r:id="rId54" w:history="1">
        <w:r w:rsidR="002E5E47" w:rsidRPr="00D12E54">
          <w:rPr>
            <w:rStyle w:val="Hyperlink"/>
            <w:rFonts w:asciiTheme="majorHAnsi" w:hAnsiTheme="majorHAnsi"/>
          </w:rPr>
          <w:t>semob.cpl@correio1.vitoria.es.gov.br</w:t>
        </w:r>
      </w:hyperlink>
      <w:r w:rsidRPr="004D3507">
        <w:rPr>
          <w:rFonts w:asciiTheme="majorHAnsi" w:hAnsiTheme="majorHAnsi"/>
        </w:rPr>
        <w:t>.</w:t>
      </w:r>
      <w:r w:rsidR="002E5E47">
        <w:rPr>
          <w:rFonts w:asciiTheme="majorHAnsi" w:hAnsiTheme="majorHAnsi"/>
        </w:rPr>
        <w:t xml:space="preserve"> </w:t>
      </w:r>
    </w:p>
    <w:p w14:paraId="2AE5DA23" w14:textId="77777777" w:rsidR="00606872" w:rsidRDefault="0060687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0DD701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CF2DDD" w14:textId="3C5293FD" w:rsidR="00A748E2" w:rsidRDefault="00604E3F" w:rsidP="00604E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604E3F">
        <w:rPr>
          <w:rFonts w:asciiTheme="majorHAnsi" w:hAnsiTheme="majorHAnsi"/>
          <w:b/>
        </w:rPr>
        <w:t>ESTADO DO MATO GROSSO</w:t>
      </w:r>
      <w:r w:rsidR="00912139">
        <w:rPr>
          <w:rFonts w:asciiTheme="majorHAnsi" w:hAnsiTheme="majorHAnsi"/>
          <w:b/>
        </w:rPr>
        <w:t xml:space="preserve"> DO SUL </w:t>
      </w:r>
    </w:p>
    <w:p w14:paraId="3395C734" w14:textId="77777777" w:rsidR="00604E3F" w:rsidRPr="00604E3F" w:rsidRDefault="00604E3F" w:rsidP="00604E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C84515E" w14:textId="470413AC" w:rsidR="00A748E2" w:rsidRPr="00604E3F" w:rsidRDefault="00604E3F" w:rsidP="00A748E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04E3F">
        <w:rPr>
          <w:rFonts w:asciiTheme="majorHAnsi" w:hAnsiTheme="majorHAnsi"/>
          <w:b/>
        </w:rPr>
        <w:t xml:space="preserve">AVISO DE LICITAÇÃO </w:t>
      </w:r>
      <w:r>
        <w:rPr>
          <w:rFonts w:asciiTheme="majorHAnsi" w:hAnsiTheme="majorHAnsi"/>
          <w:b/>
        </w:rPr>
        <w:t xml:space="preserve">- </w:t>
      </w:r>
      <w:r w:rsidRPr="00604E3F">
        <w:rPr>
          <w:rFonts w:asciiTheme="majorHAnsi" w:hAnsiTheme="majorHAnsi"/>
          <w:b/>
        </w:rPr>
        <w:t>Nº 040/2022 - PROC. N° 00.405/2022/GEPRO/SANESUL</w:t>
      </w:r>
    </w:p>
    <w:p w14:paraId="16105AF5" w14:textId="13540335" w:rsidR="00A748E2" w:rsidRDefault="00A748E2" w:rsidP="00A748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48E2">
        <w:rPr>
          <w:rFonts w:asciiTheme="majorHAnsi" w:hAnsiTheme="majorHAnsi"/>
        </w:rPr>
        <w:t>OBJETO: Contratação de empresa para execução de obra de ampliação do Sistema de Esgotamento Sanitário de Naviraí/MS, através da Implantação de 60.861,57 m de rede coletora, 3.477 ligações domiciliares de esgoto e 2 unidades de E.E.E.B. (Estação Elevatória de Esgoto Bruto).</w:t>
      </w:r>
      <w:r w:rsidR="002E5E47">
        <w:rPr>
          <w:rFonts w:asciiTheme="majorHAnsi" w:hAnsiTheme="majorHAnsi"/>
        </w:rPr>
        <w:t xml:space="preserve"> </w:t>
      </w:r>
      <w:r w:rsidRPr="00A748E2">
        <w:rPr>
          <w:rFonts w:asciiTheme="majorHAnsi" w:hAnsiTheme="majorHAnsi"/>
        </w:rPr>
        <w:t>ABERTURA: 04/07/2022 - 09:00 horas.</w:t>
      </w:r>
      <w:r w:rsidR="002E5E47">
        <w:rPr>
          <w:rFonts w:asciiTheme="majorHAnsi" w:hAnsiTheme="majorHAnsi"/>
        </w:rPr>
        <w:t xml:space="preserve"> </w:t>
      </w:r>
      <w:r w:rsidRPr="00A748E2">
        <w:rPr>
          <w:rFonts w:asciiTheme="majorHAnsi" w:hAnsiTheme="majorHAnsi"/>
        </w:rPr>
        <w:t>DATA LIMITE DE PROTOCOLO DAS PROPOSTAS: 01/07/2022 até às 17:00 horas na GELIC – Gerência Licitações e Contratos da Sanesul.</w:t>
      </w:r>
      <w:r w:rsidR="002E5E47">
        <w:rPr>
          <w:rFonts w:asciiTheme="majorHAnsi" w:hAnsiTheme="majorHAnsi"/>
        </w:rPr>
        <w:t xml:space="preserve"> </w:t>
      </w:r>
      <w:r w:rsidRPr="00A748E2">
        <w:rPr>
          <w:rFonts w:asciiTheme="majorHAnsi" w:hAnsiTheme="majorHAnsi"/>
        </w:rPr>
        <w:t>Recursos: Próprios/Caixa/FGTS - Programa Avançar Cidades – Seleção</w:t>
      </w:r>
      <w:r w:rsidR="002E5E47">
        <w:rPr>
          <w:rFonts w:asciiTheme="majorHAnsi" w:hAnsiTheme="majorHAnsi"/>
        </w:rPr>
        <w:t xml:space="preserve"> </w:t>
      </w:r>
      <w:r w:rsidRPr="00A748E2">
        <w:rPr>
          <w:rFonts w:asciiTheme="majorHAnsi" w:hAnsiTheme="majorHAnsi"/>
        </w:rPr>
        <w:t xml:space="preserve">O Edital, e demais documentos que compõem o pacote técnico, encontram-se disponíveis aos interessados gratuitamente no site da Sanesul </w:t>
      </w:r>
      <w:hyperlink r:id="rId55" w:history="1">
        <w:r w:rsidR="002E5E47" w:rsidRPr="00D12E54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313572">
        <w:rPr>
          <w:rFonts w:asciiTheme="majorHAnsi" w:hAnsiTheme="majorHAnsi"/>
        </w:rPr>
        <w:t xml:space="preserve">. </w:t>
      </w:r>
      <w:r w:rsidRPr="00A748E2">
        <w:rPr>
          <w:rFonts w:asciiTheme="majorHAnsi" w:hAnsiTheme="majorHAnsi"/>
        </w:rPr>
        <w:t xml:space="preserve">DEMAIS INFORMAÇÕES: na GELIC – Gerência Licitações e Contratos, sita à Rua Dr. Zerbini, n° 421, Bairro Chácara Cachoeira, em Campo Grande/MS, CEP: 79.040-040, Fone (0xx67) 3318-7713, 3318-7783 – e-mail: </w:t>
      </w:r>
      <w:hyperlink r:id="rId56" w:history="1">
        <w:r w:rsidR="00313572" w:rsidRPr="00D12E54">
          <w:rPr>
            <w:rStyle w:val="Hyperlink"/>
            <w:rFonts w:asciiTheme="majorHAnsi" w:hAnsiTheme="majorHAnsi"/>
          </w:rPr>
          <w:t>licitacoes@sanesul.ms.gov.br</w:t>
        </w:r>
      </w:hyperlink>
      <w:r w:rsidR="00313572">
        <w:rPr>
          <w:rFonts w:asciiTheme="majorHAnsi" w:hAnsiTheme="majorHAnsi"/>
        </w:rPr>
        <w:t xml:space="preserve"> </w:t>
      </w:r>
      <w:r w:rsidRPr="00A748E2">
        <w:rPr>
          <w:rFonts w:asciiTheme="majorHAnsi" w:hAnsiTheme="majorHAnsi"/>
        </w:rPr>
        <w:t xml:space="preserve">Link para acessar os documentos: </w:t>
      </w:r>
      <w:hyperlink r:id="rId57" w:history="1">
        <w:r w:rsidR="00313572" w:rsidRPr="00D12E54">
          <w:rPr>
            <w:rStyle w:val="Hyperlink"/>
            <w:rFonts w:asciiTheme="majorHAnsi" w:hAnsiTheme="majorHAnsi"/>
          </w:rPr>
          <w:t>https://bit.ly/Licitacao040_2022_Sanesul</w:t>
        </w:r>
      </w:hyperlink>
      <w:r w:rsidR="00313572">
        <w:rPr>
          <w:rFonts w:asciiTheme="majorHAnsi" w:hAnsiTheme="majorHAnsi"/>
        </w:rPr>
        <w:t xml:space="preserve"> </w:t>
      </w:r>
    </w:p>
    <w:p w14:paraId="56643A47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BE0EEC" w14:textId="6952C1C3" w:rsidR="00D44050" w:rsidRPr="00313572" w:rsidRDefault="00313572" w:rsidP="00D440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3572">
        <w:rPr>
          <w:rFonts w:asciiTheme="majorHAnsi" w:hAnsiTheme="majorHAnsi"/>
          <w:b/>
        </w:rPr>
        <w:t xml:space="preserve">AVISO DE LICITAÇÃO </w:t>
      </w:r>
      <w:r>
        <w:rPr>
          <w:rFonts w:asciiTheme="majorHAnsi" w:hAnsiTheme="majorHAnsi"/>
          <w:b/>
        </w:rPr>
        <w:t xml:space="preserve">- </w:t>
      </w:r>
      <w:r w:rsidRPr="00313572">
        <w:rPr>
          <w:rFonts w:asciiTheme="majorHAnsi" w:hAnsiTheme="majorHAnsi"/>
          <w:b/>
        </w:rPr>
        <w:t>LICITAÇÃO Nº 037/2022 - PROC. N° 00.316/2022/GEDEO/SANESUL</w:t>
      </w:r>
    </w:p>
    <w:p w14:paraId="61B12800" w14:textId="77777777" w:rsidR="00D44050" w:rsidRPr="00D44050" w:rsidRDefault="00D44050" w:rsidP="00D440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050">
        <w:rPr>
          <w:rFonts w:asciiTheme="majorHAnsi" w:hAnsiTheme="majorHAnsi"/>
        </w:rPr>
        <w:t>OBJETO: Contratação de empresa par a execução de obras de Engenharia - Implantação Centro de Reservação, Adutoras, Ativação e Urbanização dos Poços NAV-028 e NAV-029 em Naviraí, no Estado do Mato Grosso do Sul.</w:t>
      </w:r>
    </w:p>
    <w:p w14:paraId="147F1835" w14:textId="00B024ED" w:rsidR="00D44050" w:rsidRPr="00D44050" w:rsidRDefault="00D44050" w:rsidP="00D440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050">
        <w:rPr>
          <w:rFonts w:asciiTheme="majorHAnsi" w:hAnsiTheme="majorHAnsi"/>
        </w:rPr>
        <w:t>ABERTURA: 01/07/2022 - 09:00 horas.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>DATA LIMITE DE PROTOCOLO DAS PROPOSTAS: 30/06/2022 até às 17:00 horas na GELIC – Gerência Licitações e Contratos da Sanesul.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>Recursos: Próprios. O Edital, e demais documentos que compõem o pacote técnico, encontram-se disponíveis aos interessados gratuitamente no site da Sanesul http://www.sanesul.ms.gov.br/licitacao/tipolicitacao/Licitacao</w:t>
      </w:r>
    </w:p>
    <w:p w14:paraId="042D22E8" w14:textId="1FC81CA4" w:rsidR="00D44050" w:rsidRDefault="00D44050" w:rsidP="00D440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050">
        <w:rPr>
          <w:rFonts w:asciiTheme="majorHAnsi" w:hAnsiTheme="majorHAnsi"/>
        </w:rPr>
        <w:t xml:space="preserve">DEMAIS INFORMAÇÕES: na GELIC – Gerência Licitações e Contratos, sita à Rua Dr. Zerbini, n° 421, Bairro Chácara Cachoeira, em Campo Grande/MS, CEP: 79.040-040, Fone (0xx67) 3318-7713, 3318-7783 – e-mail: </w:t>
      </w:r>
      <w:hyperlink r:id="rId58" w:history="1">
        <w:r w:rsidR="00313572" w:rsidRPr="00D12E54">
          <w:rPr>
            <w:rStyle w:val="Hyperlink"/>
            <w:rFonts w:asciiTheme="majorHAnsi" w:hAnsiTheme="majorHAnsi"/>
          </w:rPr>
          <w:t>licitacoes@sanesul.ms.gov.br</w:t>
        </w:r>
      </w:hyperlink>
      <w:r w:rsidR="00313572">
        <w:rPr>
          <w:rFonts w:asciiTheme="majorHAnsi" w:hAnsiTheme="majorHAnsi"/>
        </w:rPr>
        <w:t xml:space="preserve"> - </w:t>
      </w:r>
      <w:r w:rsidRPr="00D44050">
        <w:rPr>
          <w:rFonts w:asciiTheme="majorHAnsi" w:hAnsiTheme="majorHAnsi"/>
        </w:rPr>
        <w:t xml:space="preserve">Link para acessar os documentos: </w:t>
      </w:r>
      <w:hyperlink r:id="rId59" w:history="1">
        <w:r w:rsidR="00313572" w:rsidRPr="00D12E54">
          <w:rPr>
            <w:rStyle w:val="Hyperlink"/>
            <w:rFonts w:asciiTheme="majorHAnsi" w:hAnsiTheme="majorHAnsi"/>
          </w:rPr>
          <w:t>https://bit.ly/Licitacao037_2022_Sanesul</w:t>
        </w:r>
      </w:hyperlink>
      <w:r w:rsidR="00313572">
        <w:rPr>
          <w:rFonts w:asciiTheme="majorHAnsi" w:hAnsiTheme="majorHAnsi"/>
        </w:rPr>
        <w:t xml:space="preserve">. </w:t>
      </w:r>
    </w:p>
    <w:p w14:paraId="52A0C684" w14:textId="77777777" w:rsidR="00D44050" w:rsidRDefault="00D44050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75569B" w14:textId="5448732E" w:rsidR="00D44050" w:rsidRPr="00313572" w:rsidRDefault="00313572" w:rsidP="00D4405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3572">
        <w:rPr>
          <w:rFonts w:asciiTheme="majorHAnsi" w:hAnsiTheme="majorHAnsi"/>
          <w:b/>
        </w:rPr>
        <w:t xml:space="preserve">AVISO DE LICITAÇÃO </w:t>
      </w:r>
      <w:r>
        <w:rPr>
          <w:rFonts w:asciiTheme="majorHAnsi" w:hAnsiTheme="majorHAnsi"/>
          <w:b/>
        </w:rPr>
        <w:t xml:space="preserve">- </w:t>
      </w:r>
      <w:r w:rsidRPr="00313572">
        <w:rPr>
          <w:rFonts w:asciiTheme="majorHAnsi" w:hAnsiTheme="majorHAnsi"/>
          <w:b/>
        </w:rPr>
        <w:t>LICITAÇÃO Nº 036/2022 - PROC. N° 00.275/2022/GEPRO/SANESUL</w:t>
      </w:r>
    </w:p>
    <w:p w14:paraId="0DD7EC10" w14:textId="71882049" w:rsidR="00D44050" w:rsidRPr="00D44050" w:rsidRDefault="00D44050" w:rsidP="00D440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050">
        <w:rPr>
          <w:rFonts w:asciiTheme="majorHAnsi" w:hAnsiTheme="majorHAnsi"/>
        </w:rPr>
        <w:t>OBJETO: Contratação de empresa para execução de obra de engenharia para execução das obras de ampliação do Sistema de Abastecimento de Água de Terenos/MS.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>ABERTURA: 30/06/2022 - 09:00 horas.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>DATA LIMITE DE PROTOCOLO DAS PROPOSTAS: 29/06/2022 até às 17:00 horas na GELIC – Gerência Licitações e Contratos da Sanesul.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>Recursos: Próprios.</w:t>
      </w:r>
      <w:r w:rsidR="00313572">
        <w:rPr>
          <w:rFonts w:asciiTheme="majorHAnsi" w:hAnsiTheme="majorHAnsi"/>
        </w:rPr>
        <w:t xml:space="preserve"> </w:t>
      </w:r>
      <w:r w:rsidRPr="00D44050">
        <w:rPr>
          <w:rFonts w:asciiTheme="majorHAnsi" w:hAnsiTheme="majorHAnsi"/>
        </w:rPr>
        <w:t xml:space="preserve">O Edital, e demais documentos que compõem o pacote técnico, encontram-se disponíveis aos interessados gratuitamente no site da Sanesul </w:t>
      </w:r>
      <w:hyperlink r:id="rId60" w:history="1">
        <w:r w:rsidR="00313572" w:rsidRPr="00D12E54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313572">
        <w:rPr>
          <w:rFonts w:asciiTheme="majorHAnsi" w:hAnsiTheme="majorHAnsi"/>
        </w:rPr>
        <w:t xml:space="preserve"> - </w:t>
      </w:r>
      <w:r w:rsidRPr="00D44050">
        <w:rPr>
          <w:rFonts w:asciiTheme="majorHAnsi" w:hAnsiTheme="majorHAnsi"/>
        </w:rPr>
        <w:t xml:space="preserve">DEMAIS INFORMAÇÕES: na GELIC – Gerência Licitações e Contratos, sita à Rua Dr. Zerbini, n° 421, Bairro Chácara Cachoeira, em Campo Grande/MS, CEP: 79.040-040, Fone (0xx67) 3318-7713, 3318-7783 – e-mail: </w:t>
      </w:r>
      <w:hyperlink r:id="rId61" w:history="1">
        <w:r w:rsidR="00313572" w:rsidRPr="00D12E54">
          <w:rPr>
            <w:rStyle w:val="Hyperlink"/>
            <w:rFonts w:asciiTheme="majorHAnsi" w:hAnsiTheme="majorHAnsi"/>
          </w:rPr>
          <w:t>licitacoes@sanesul.ms.gov.br</w:t>
        </w:r>
      </w:hyperlink>
      <w:r w:rsidR="00313572">
        <w:rPr>
          <w:rFonts w:asciiTheme="majorHAnsi" w:hAnsiTheme="majorHAnsi"/>
        </w:rPr>
        <w:t xml:space="preserve"> - </w:t>
      </w:r>
      <w:r w:rsidRPr="00D44050">
        <w:rPr>
          <w:rFonts w:asciiTheme="majorHAnsi" w:hAnsiTheme="majorHAnsi"/>
        </w:rPr>
        <w:t xml:space="preserve">Link para acessar os documentos: </w:t>
      </w:r>
      <w:hyperlink r:id="rId62" w:history="1">
        <w:r w:rsidR="00313572" w:rsidRPr="00D12E54">
          <w:rPr>
            <w:rStyle w:val="Hyperlink"/>
            <w:rFonts w:asciiTheme="majorHAnsi" w:hAnsiTheme="majorHAnsi"/>
          </w:rPr>
          <w:t>https://bit.ly/Licitacao036_2022_Sanesul</w:t>
        </w:r>
      </w:hyperlink>
      <w:r w:rsidR="00313572">
        <w:rPr>
          <w:rFonts w:asciiTheme="majorHAnsi" w:hAnsiTheme="majorHAnsi"/>
        </w:rPr>
        <w:t xml:space="preserve">. </w:t>
      </w:r>
    </w:p>
    <w:p w14:paraId="2F87E46D" w14:textId="77777777" w:rsidR="00D44050" w:rsidRPr="00D44050" w:rsidRDefault="00D44050" w:rsidP="00D4405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ECA48B" w14:textId="77777777" w:rsidR="00D44050" w:rsidRDefault="00D44050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BE01B1" w14:textId="44E54B5D" w:rsidR="00A748E2" w:rsidRPr="00604E3F" w:rsidRDefault="00604E3F" w:rsidP="00604E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604E3F">
        <w:rPr>
          <w:rFonts w:asciiTheme="majorHAnsi" w:hAnsiTheme="majorHAnsi"/>
          <w:b/>
        </w:rPr>
        <w:t>ESTADO DO PARANÁ</w:t>
      </w:r>
    </w:p>
    <w:p w14:paraId="3A53C7EE" w14:textId="77777777" w:rsidR="00A748E2" w:rsidRPr="00604E3F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9C1927D" w14:textId="78F53B65" w:rsidR="00604E3F" w:rsidRDefault="000007D7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SANEPAR - </w:t>
      </w:r>
      <w:r w:rsidR="00604E3F" w:rsidRPr="00604E3F">
        <w:rPr>
          <w:rFonts w:asciiTheme="majorHAnsi" w:hAnsiTheme="majorHAnsi"/>
          <w:b/>
        </w:rPr>
        <w:t>AVISO DE LICITAÇÃO - LICITACAO N° 194/22</w:t>
      </w:r>
    </w:p>
    <w:p w14:paraId="26C67416" w14:textId="321D84BA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01B4">
        <w:rPr>
          <w:rFonts w:asciiTheme="majorHAnsi" w:hAnsiTheme="majorHAnsi"/>
        </w:rPr>
        <w:t xml:space="preserve">Objeto: EXECUCAO DE OBRA DE PARA MELHORIAS NA INFRAESTRUTURA ADMINISTRATIVA E NO SISTEMA DE ABASTECIMENTO DE AGUA NO MUNICIPIO DE BORRAZOPOLIS, COMPREENDENDO A REFORMA DA CENTRAL DE RELACIONAMENTO, DEPOSITO DE PRODUTOS QUIMICOS, ESTACAO ELEVATORIA, RESERVATORIO, LABORATORIO E CASA DE QUIMICA, COM FORNECIMENTO DE MATERIAIS E EQUIPAMENTOS, CONFORME DETALHADO NOS ANEXOS DO EDITAL. Recurso: 9 - OBRAS ADMINISTRATIVAS. Disponibilidade do Edital: de 03/06/2022 até às 17:00 h do dia 27/06/2022. Limite de Protocolo das Propostas: 28/06/2022 às 14:00 h. Abertura da Licitação: 28/06/2022 às 15:00 h. Informações Complementares: Podem ser obtidas na Sanepar, à Rua Engenheiros Rebouças, 1376 - Curitiba/PR, Fones (41) 3330-3910 / 3330-3128 ou FAX (41) 3330-3200, ou no site </w:t>
      </w:r>
      <w:hyperlink r:id="rId63" w:history="1">
        <w:r w:rsidR="00A401B4" w:rsidRPr="00D12E54">
          <w:rPr>
            <w:rStyle w:val="Hyperlink"/>
            <w:rFonts w:asciiTheme="majorHAnsi" w:hAnsiTheme="majorHAnsi"/>
          </w:rPr>
          <w:t>http://licitacao.sanepar.com.br</w:t>
        </w:r>
      </w:hyperlink>
      <w:r w:rsidR="00A401B4">
        <w:rPr>
          <w:rFonts w:asciiTheme="majorHAnsi" w:hAnsiTheme="majorHAnsi"/>
        </w:rPr>
        <w:t xml:space="preserve"> - </w:t>
      </w:r>
      <w:hyperlink r:id="rId64" w:history="1">
        <w:r w:rsidR="00A401B4" w:rsidRPr="00D12E54">
          <w:rPr>
            <w:rStyle w:val="Hyperlink"/>
            <w:rFonts w:asciiTheme="majorHAnsi" w:hAnsiTheme="majorHAnsi"/>
          </w:rPr>
          <w:t>https://licitacoes.sanepar.com.br/SLI2A100.aspx?wcodigo=19422</w:t>
        </w:r>
      </w:hyperlink>
      <w:r w:rsidR="00A401B4">
        <w:rPr>
          <w:rFonts w:asciiTheme="majorHAnsi" w:hAnsiTheme="majorHAnsi"/>
        </w:rPr>
        <w:t xml:space="preserve">. </w:t>
      </w:r>
    </w:p>
    <w:p w14:paraId="038FB562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F4889A" w14:textId="78006DB0" w:rsidR="000007D7" w:rsidRPr="000007D7" w:rsidRDefault="000007D7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07D7">
        <w:rPr>
          <w:rFonts w:asciiTheme="majorHAnsi" w:hAnsiTheme="majorHAnsi"/>
          <w:b/>
        </w:rPr>
        <w:t xml:space="preserve">AVISO DE LICITAÇÃO - LICITACAO N° 201/22 </w:t>
      </w:r>
    </w:p>
    <w:p w14:paraId="769EF8AD" w14:textId="2A295FFA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01B4">
        <w:rPr>
          <w:rFonts w:asciiTheme="majorHAnsi" w:hAnsiTheme="majorHAnsi"/>
        </w:rPr>
        <w:t xml:space="preserve">Objeto: EXECUCAO DE OBRAS DE AMPLIACAO DO SISTEMA DE ABASTECIMENTO DE AGUA DO MUNICIPIO DE ORTIGUEIRA NA LOCALIDADE DE BRIOLANDIA, DESTACANDO-SE EXECUCAO DE BASE EM CONCRETO ARMADO PARA RESERVATORIO, COM FORNECIMENTO DE MATERIAIS, CONFORME DETALHADO NOS ANEXOS DO EDITAL. Recurso: 40 - OBRAS PROGRAMADAS - AGUA. Disponibilidade do Edital: de 03/06/2022 até às 17:00 h do dia 08/08/2022. Limite de Protocolo das Propostas: 09/08/2022 às 09:00 h. Abertura da Licitação: 09/08/2022 às 10:00 h. Informações Complementares: Podem ser obtidas na Sanepar, à Rua Engenheiros Rebouças, 1376 - Curitiba/PR, Fones (41) 3330-3910 / 3330-3128 ou FAX (41) 3330-3200, ou no site </w:t>
      </w:r>
      <w:hyperlink r:id="rId65" w:history="1">
        <w:r w:rsidR="00A401B4" w:rsidRPr="00D12E54">
          <w:rPr>
            <w:rStyle w:val="Hyperlink"/>
            <w:rFonts w:asciiTheme="majorHAnsi" w:hAnsiTheme="majorHAnsi"/>
          </w:rPr>
          <w:t>http://licitacao.sanepar.com.br</w:t>
        </w:r>
      </w:hyperlink>
      <w:r w:rsidR="00A401B4">
        <w:rPr>
          <w:rFonts w:asciiTheme="majorHAnsi" w:hAnsiTheme="majorHAnsi"/>
        </w:rPr>
        <w:t xml:space="preserve"> -</w:t>
      </w:r>
      <w:hyperlink r:id="rId66" w:history="1">
        <w:r w:rsidRPr="00D12E54">
          <w:rPr>
            <w:rStyle w:val="Hyperlink"/>
            <w:rFonts w:asciiTheme="majorHAnsi" w:hAnsiTheme="majorHAnsi"/>
          </w:rPr>
          <w:t>https://licitacoes.sanepar.com.br/SLI2A100.aspx?wcodigo=20122</w:t>
        </w:r>
      </w:hyperlink>
      <w:r>
        <w:rPr>
          <w:rFonts w:asciiTheme="majorHAnsi" w:hAnsiTheme="majorHAnsi"/>
        </w:rPr>
        <w:t>.</w:t>
      </w:r>
    </w:p>
    <w:p w14:paraId="5005D539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7CF5FE" w14:textId="77777777" w:rsidR="000007D7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07D7">
        <w:rPr>
          <w:rFonts w:asciiTheme="majorHAnsi" w:hAnsiTheme="majorHAnsi"/>
          <w:b/>
        </w:rPr>
        <w:t>AVISO DE LICITAÇÃO - LICITACAO N° 217/22</w:t>
      </w:r>
      <w:r w:rsidRPr="00A401B4">
        <w:rPr>
          <w:rFonts w:asciiTheme="majorHAnsi" w:hAnsiTheme="majorHAnsi"/>
        </w:rPr>
        <w:t xml:space="preserve"> </w:t>
      </w:r>
    </w:p>
    <w:p w14:paraId="7AAB4858" w14:textId="2BF5F142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401B4">
        <w:rPr>
          <w:rFonts w:asciiTheme="majorHAnsi" w:hAnsiTheme="majorHAnsi"/>
        </w:rPr>
        <w:t xml:space="preserve">Objeto: CONTRATACAO DE OBRAS PARA MELHORIAS E AMPLIACAO DO SISTEMA DE ESGOTAMENTO SANITARIO DO MUNICIPIO DE ALTO PARANA, DESTACANDO-SE A EXECUCAO DE LEITOS DE SECAGEM, RECUPERACAO ESTRUTURAL E MELHORIAS OPERACIONAIS, CONFORME DETALHADO NOS ANEXOS DO EDITAL. Recurso: 28 - MELHORIAS OPERACIONAIS - ESGOTO. Disponibilidade do Edital: de 03/06/2022 até às 17:00 h do dia 27/06/2022. Limite de Protocolo das Propostas: 28/06/2022 às 09:00 h. Abertura da Licitação: 28/06/2022 às 10:00 h. Informações Complementares: Podem ser obtidas na Sanepar, à Rua Engenheiros Rebouças, 1376 - Curitiba/PR, Fones (41) 3330-3910 / 3330-3128 ou FAX (41) 3330-3200, ou no site </w:t>
      </w:r>
      <w:hyperlink r:id="rId67" w:history="1">
        <w:r w:rsidR="00A401B4" w:rsidRPr="00D12E54">
          <w:rPr>
            <w:rStyle w:val="Hyperlink"/>
            <w:rFonts w:asciiTheme="majorHAnsi" w:hAnsiTheme="majorHAnsi"/>
          </w:rPr>
          <w:t>http://licitacao.sanepar.com.br</w:t>
        </w:r>
      </w:hyperlink>
      <w:r w:rsidR="00A401B4">
        <w:rPr>
          <w:rFonts w:asciiTheme="majorHAnsi" w:hAnsiTheme="majorHAnsi"/>
        </w:rPr>
        <w:t xml:space="preserve"> - </w:t>
      </w:r>
      <w:hyperlink r:id="rId68" w:history="1">
        <w:r w:rsidRPr="00D12E54">
          <w:rPr>
            <w:rStyle w:val="Hyperlink"/>
            <w:rFonts w:asciiTheme="majorHAnsi" w:hAnsiTheme="majorHAnsi"/>
          </w:rPr>
          <w:t>https://licitacoes.sanepar.com.br/SLI2A100.aspx?wcodigo=21722</w:t>
        </w:r>
      </w:hyperlink>
      <w:r>
        <w:rPr>
          <w:rFonts w:asciiTheme="majorHAnsi" w:hAnsiTheme="majorHAnsi"/>
        </w:rPr>
        <w:t>.</w:t>
      </w:r>
    </w:p>
    <w:p w14:paraId="7960E7BA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204947" w14:textId="77777777" w:rsidR="00E06FEF" w:rsidRDefault="00E06FEF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A80B52" w14:textId="0CEB1C97" w:rsidR="00E06FEF" w:rsidRPr="000007D7" w:rsidRDefault="000007D7" w:rsidP="000007D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Pr="000007D7">
        <w:rPr>
          <w:rFonts w:asciiTheme="majorHAnsi" w:hAnsiTheme="majorHAnsi"/>
          <w:b/>
        </w:rPr>
        <w:t>PERNAMBUCO</w:t>
      </w:r>
    </w:p>
    <w:p w14:paraId="1530E563" w14:textId="77777777" w:rsidR="00E06FEF" w:rsidRPr="000007D7" w:rsidRDefault="00E06FEF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6AF7AAE" w14:textId="0CDFA016" w:rsidR="000007D7" w:rsidRPr="000007D7" w:rsidRDefault="000007D7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07D7">
        <w:rPr>
          <w:rFonts w:asciiTheme="majorHAnsi" w:hAnsiTheme="majorHAnsi"/>
          <w:b/>
        </w:rPr>
        <w:t>SUPERINTENDÊNCIA REGIONAL EM PERNAMBUCO - AVISO DE LICITAÇÃO PREGÃO ELETRÔNICO Nº 173/2022 - UASG 393029 Nº PROCESSO: 50604001381/22-37.</w:t>
      </w:r>
    </w:p>
    <w:p w14:paraId="59763389" w14:textId="05022BCC" w:rsidR="00E06FEF" w:rsidRDefault="00E06FEF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06FEF">
        <w:rPr>
          <w:rFonts w:asciiTheme="majorHAnsi" w:hAnsiTheme="majorHAnsi"/>
        </w:rPr>
        <w:t>Objeto: Contratação de empresa para execução de serviços de Manutenção e Conservação na Rodovia BR-101/PE com vistas à execução de Plano de Trabalho e Orçamento - P.A.T.O, Trecho: DIV. PB/PE - DIV. PE/AL (PONTE SOBRE O RIO JACUÍPE), Subtrecho: ENTR PE-073 (P/GAMELEIRA) - DIV. PE/AL (PONTE SOBRE O RIO JACUÍPE), Segmento: do km 157,20 ao km 213,90, com 56,70 km de extensão, sob a Coordenação da Superintendência Regional DNIT/PE, segundo</w:t>
      </w:r>
      <w:r w:rsidR="00E211D7">
        <w:rPr>
          <w:rFonts w:asciiTheme="majorHAnsi" w:hAnsiTheme="majorHAnsi"/>
        </w:rPr>
        <w:t xml:space="preserve"> o Termo de Referência, Anexo I</w:t>
      </w:r>
      <w:r w:rsidRPr="00E06FEF">
        <w:rPr>
          <w:rFonts w:asciiTheme="majorHAnsi" w:hAnsiTheme="majorHAnsi"/>
        </w:rPr>
        <w:t>. Total de Itens Licitados: 1. Edital: 02/06/2022 das 08h00 às 12h00 e das 13h00 às 17h00. Endereço: Av.</w:t>
      </w:r>
      <w:r w:rsidR="00E211D7">
        <w:rPr>
          <w:rFonts w:asciiTheme="majorHAnsi" w:hAnsiTheme="majorHAnsi"/>
        </w:rPr>
        <w:t xml:space="preserve"> Antô</w:t>
      </w:r>
      <w:r w:rsidRPr="00E06FEF">
        <w:rPr>
          <w:rFonts w:asciiTheme="majorHAnsi" w:hAnsiTheme="majorHAnsi"/>
        </w:rPr>
        <w:t xml:space="preserve">nio de Gois, 820 Bairro Pina - Recife, - Recife/PE ou </w:t>
      </w:r>
      <w:hyperlink r:id="rId69" w:history="1">
        <w:r w:rsidR="00E211D7" w:rsidRPr="00D12E54">
          <w:rPr>
            <w:rStyle w:val="Hyperlink"/>
            <w:rFonts w:asciiTheme="majorHAnsi" w:hAnsiTheme="majorHAnsi"/>
          </w:rPr>
          <w:t>https://www.gov.br/compras/edital/393029-5-00173-2022</w:t>
        </w:r>
      </w:hyperlink>
      <w:r w:rsidRPr="00E06FEF">
        <w:rPr>
          <w:rFonts w:asciiTheme="majorHAnsi" w:hAnsiTheme="majorHAnsi"/>
        </w:rPr>
        <w:t>.</w:t>
      </w:r>
      <w:r w:rsidR="00E211D7">
        <w:rPr>
          <w:rFonts w:asciiTheme="majorHAnsi" w:hAnsiTheme="majorHAnsi"/>
        </w:rPr>
        <w:t xml:space="preserve"> </w:t>
      </w:r>
      <w:r w:rsidRPr="00E06FEF">
        <w:rPr>
          <w:rFonts w:asciiTheme="majorHAnsi" w:hAnsiTheme="majorHAnsi"/>
        </w:rPr>
        <w:t xml:space="preserve">Entrega das Propostas: a partir de 02/06/2022 às 08h00 no site </w:t>
      </w:r>
      <w:hyperlink r:id="rId70" w:history="1">
        <w:r w:rsidR="00E211D7" w:rsidRPr="00D12E54">
          <w:rPr>
            <w:rStyle w:val="Hyperlink"/>
            <w:rFonts w:asciiTheme="majorHAnsi" w:hAnsiTheme="majorHAnsi"/>
          </w:rPr>
          <w:t>www.gov.br/compras</w:t>
        </w:r>
      </w:hyperlink>
      <w:r w:rsidRPr="00E06FEF">
        <w:rPr>
          <w:rFonts w:asciiTheme="majorHAnsi" w:hAnsiTheme="majorHAnsi"/>
        </w:rPr>
        <w:t>.</w:t>
      </w:r>
      <w:r w:rsidR="00E211D7">
        <w:rPr>
          <w:rFonts w:asciiTheme="majorHAnsi" w:hAnsiTheme="majorHAnsi"/>
        </w:rPr>
        <w:t xml:space="preserve"> </w:t>
      </w:r>
      <w:r w:rsidRPr="00E06FEF">
        <w:rPr>
          <w:rFonts w:asciiTheme="majorHAnsi" w:hAnsiTheme="majorHAnsi"/>
        </w:rPr>
        <w:t>Abertura das Propostas: 14/06/2022 às 14h</w:t>
      </w:r>
      <w:r w:rsidR="00E211D7">
        <w:rPr>
          <w:rFonts w:asciiTheme="majorHAnsi" w:hAnsiTheme="majorHAnsi"/>
        </w:rPr>
        <w:t xml:space="preserve">30 no site </w:t>
      </w:r>
      <w:hyperlink r:id="rId71" w:history="1">
        <w:r w:rsidR="00E211D7" w:rsidRPr="00D12E54">
          <w:rPr>
            <w:rStyle w:val="Hyperlink"/>
            <w:rFonts w:asciiTheme="majorHAnsi" w:hAnsiTheme="majorHAnsi"/>
          </w:rPr>
          <w:t>www.gov.br/compras</w:t>
        </w:r>
      </w:hyperlink>
      <w:r w:rsidR="00E211D7">
        <w:rPr>
          <w:rFonts w:asciiTheme="majorHAnsi" w:hAnsiTheme="majorHAnsi"/>
        </w:rPr>
        <w:t xml:space="preserve">. </w:t>
      </w:r>
    </w:p>
    <w:p w14:paraId="4AC74385" w14:textId="77777777" w:rsidR="00E06FEF" w:rsidRDefault="00E06FEF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2D2A80" w14:textId="77777777" w:rsidR="00A748E2" w:rsidRDefault="00A748E2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308972" w14:textId="39055D55" w:rsidR="00DD5BD4" w:rsidRPr="00604E3F" w:rsidRDefault="00604E3F" w:rsidP="00604E3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604E3F">
        <w:rPr>
          <w:rFonts w:asciiTheme="majorHAnsi" w:hAnsiTheme="majorHAnsi"/>
          <w:b/>
        </w:rPr>
        <w:t>ESTADO DO RIO DE JANEIRO</w:t>
      </w:r>
    </w:p>
    <w:p w14:paraId="4203665D" w14:textId="77777777" w:rsidR="004D3507" w:rsidRDefault="004D3507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7FAADC" w14:textId="0A7A866A" w:rsidR="008C08C8" w:rsidRPr="008C08C8" w:rsidRDefault="008C08C8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C08C8">
        <w:rPr>
          <w:rFonts w:asciiTheme="majorHAnsi" w:hAnsiTheme="majorHAnsi"/>
          <w:b/>
        </w:rPr>
        <w:t>ADMINISTRAÇÃO VINCULADA SECRETARIA DE ESTADO DAS CIDADES FUNDAÇÃO DEPARTAMENTO DE ESTRADAS DE RODAGEM COMISSÃO DE LICITAÇÃO AVISO</w:t>
      </w:r>
    </w:p>
    <w:p w14:paraId="5E5B8A8C" w14:textId="2FCA61DC" w:rsidR="004D3507" w:rsidRDefault="004D3507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D3507">
        <w:rPr>
          <w:rFonts w:asciiTheme="majorHAnsi" w:hAnsiTheme="majorHAnsi"/>
        </w:rPr>
        <w:t xml:space="preserve">A COMISSÃO DE LICITAÇÃO DA FUNDAÇÃO DEPARTAMENTO DE ESTRADAS DE RODAGEM - DER/RJ, torna pública a CONVOCAÇÃO DE TODOS OS INTERESSADOS A CONTRATAÇÃO DE EMPRESA PARA EXECUÇÃO DE OBRAS EMERGENCIAIS PARA RECUPERAÇÃO DA PONTE SOBRE O RIO RIBEIRÃO CONCEIÇÃO NA RJ-212 NO KM 2,5, na forma do Art. 24, IV da Lei 8.666/1993, que regulamenta o art. 37, XXI, da Constituição Federal de 1988. DATA DE REALIZAÇÃO: 06/06/2022. CRITÉRIO: MENOR PREÇO GLOBAL. Na ocasião serão recebidos das 09h às 17h, os documentos de habilitação (art. 27 a 31, Lei n° 8.666/93) e propostas de preços dos interessados com vistas à isonomia. LOCAL: Av. Presidente Vargas n° 1.100, 4° andar, Setor de Licitações, Centro/RJ - </w:t>
      </w:r>
      <w:r w:rsidR="00A748E2" w:rsidRPr="004D3507">
        <w:rPr>
          <w:rFonts w:asciiTheme="majorHAnsi" w:hAnsiTheme="majorHAnsi"/>
        </w:rPr>
        <w:t>tel.</w:t>
      </w:r>
      <w:r w:rsidRPr="004D3507">
        <w:rPr>
          <w:rFonts w:asciiTheme="majorHAnsi" w:hAnsiTheme="majorHAnsi"/>
        </w:rPr>
        <w:t>: (21) 2332-5529 OBS: Todas as informações necessárias para a elaboração das propostas estão disponíveis no processo nº SEI-330024/000182/2022.</w:t>
      </w:r>
    </w:p>
    <w:p w14:paraId="5D15B620" w14:textId="77777777" w:rsidR="00DD5BD4" w:rsidRDefault="00DD5BD4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2045BA" w14:textId="77777777" w:rsidR="00FF70FA" w:rsidRDefault="00FF70FA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70E8D" w14:textId="642B3497" w:rsidR="00FF70FA" w:rsidRPr="00FF70FA" w:rsidRDefault="00FF70FA" w:rsidP="00FF70F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F70FA">
        <w:rPr>
          <w:rFonts w:asciiTheme="majorHAnsi" w:hAnsiTheme="majorHAnsi"/>
          <w:b/>
        </w:rPr>
        <w:t>ESTADO DE SANTA CATARINA</w:t>
      </w:r>
    </w:p>
    <w:p w14:paraId="3C7059B8" w14:textId="77777777" w:rsidR="00FF70FA" w:rsidRDefault="00FF70FA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104E4C" w14:textId="15876108" w:rsidR="00FF70FA" w:rsidRPr="00FF70FA" w:rsidRDefault="00FF70FA" w:rsidP="004D350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70FA">
        <w:rPr>
          <w:rFonts w:asciiTheme="majorHAnsi" w:hAnsiTheme="majorHAnsi"/>
          <w:b/>
        </w:rPr>
        <w:t xml:space="preserve">SECRETARIA DE ESTADO DA INFRAESTRUTURA E MOBILIDADE AVISO DE LICITAÇÃO REGIME DIFERENCIADO DE CONTRATAÇÃO ELETRÔNICA - EDITAL – RDC. N.º 0128/2022.  </w:t>
      </w:r>
    </w:p>
    <w:p w14:paraId="1FE6D4C5" w14:textId="23456650" w:rsidR="00FF70FA" w:rsidRDefault="00FF70FA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F70FA">
        <w:rPr>
          <w:rFonts w:asciiTheme="majorHAnsi" w:hAnsiTheme="majorHAnsi"/>
        </w:rPr>
        <w:t xml:space="preserve">Objeto Contratação de empresa para prestação de serviços especializados de engenharia para implantação e pavimentação da rodovia SC 370, trecho Urubici - Rio Rufino. Tipo: menor preço. Regime de Execução: empreitada por preço unitário. Data de envio final das propostas: até às 16:45 horas do dia 21/06/2022. Abertura: 21/06/2022, a partir das 17:00 horas. Local para obtenção do Edital: </w:t>
      </w:r>
      <w:hyperlink r:id="rId72" w:history="1">
        <w:r w:rsidRPr="00D12E54">
          <w:rPr>
            <w:rStyle w:val="Hyperlink"/>
            <w:rFonts w:asciiTheme="majorHAnsi" w:hAnsiTheme="majorHAnsi"/>
          </w:rPr>
          <w:t>www.portaldecompras.sc.gov.br</w:t>
        </w:r>
      </w:hyperlink>
      <w:r>
        <w:rPr>
          <w:rFonts w:asciiTheme="majorHAnsi" w:hAnsiTheme="majorHAnsi"/>
        </w:rPr>
        <w:t xml:space="preserve">, </w:t>
      </w:r>
      <w:r w:rsidRPr="00FF70FA">
        <w:rPr>
          <w:rFonts w:asciiTheme="majorHAnsi" w:hAnsiTheme="majorHAnsi"/>
        </w:rPr>
        <w:t>digite na caixa de busca “PE 0128/2022”, clique no número do processo, clique na opção NÃO e faça o download, ou no “site” sgpe.sea.sc.gov.br, acesse “CONSULTA DE PROCESSOS”. Florianópolis-SC, 26 de maio de 2022. Thiago Augusto Vieira. Secretário da SIE. Aprovação GGG 2022AS007668.</w:t>
      </w:r>
    </w:p>
    <w:p w14:paraId="3D2EAAD5" w14:textId="77777777" w:rsidR="00FF70FA" w:rsidRDefault="00FF70FA" w:rsidP="004D350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F77B4B" w14:textId="1BBA4ADF" w:rsidR="00FF70FA" w:rsidRPr="00FF70FA" w:rsidRDefault="00FF70FA" w:rsidP="00FF70F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70FA">
        <w:rPr>
          <w:rFonts w:asciiTheme="majorHAnsi" w:hAnsiTheme="majorHAnsi"/>
          <w:b/>
        </w:rPr>
        <w:t xml:space="preserve">EDITAL RD-132/2022 - NÚMERO DO </w:t>
      </w:r>
      <w:r w:rsidR="00446E51" w:rsidRPr="00FF70FA">
        <w:rPr>
          <w:rFonts w:asciiTheme="majorHAnsi" w:hAnsiTheme="majorHAnsi"/>
          <w:b/>
        </w:rPr>
        <w:t>PROCESSO: SIE</w:t>
      </w:r>
      <w:r w:rsidRPr="00FF70FA">
        <w:rPr>
          <w:rFonts w:asciiTheme="majorHAnsi" w:hAnsiTheme="majorHAnsi"/>
          <w:b/>
        </w:rPr>
        <w:t>-32064/2021</w:t>
      </w:r>
    </w:p>
    <w:p w14:paraId="5A98055E" w14:textId="14CD98FF" w:rsidR="00FF70FA" w:rsidRDefault="00FF70FA" w:rsidP="00FF70F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F70FA">
        <w:rPr>
          <w:rFonts w:asciiTheme="majorHAnsi" w:hAnsiTheme="majorHAnsi"/>
        </w:rPr>
        <w:t>Abertura</w:t>
      </w:r>
      <w:r>
        <w:rPr>
          <w:rFonts w:asciiTheme="majorHAnsi" w:hAnsiTheme="majorHAnsi"/>
        </w:rPr>
        <w:t xml:space="preserve">: </w:t>
      </w:r>
      <w:r w:rsidRPr="00FF70FA">
        <w:rPr>
          <w:rFonts w:asciiTheme="majorHAnsi" w:hAnsiTheme="majorHAnsi"/>
        </w:rPr>
        <w:t>23/06/2022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Objeto:</w:t>
      </w:r>
      <w:r w:rsidRPr="00FF70FA">
        <w:rPr>
          <w:rFonts w:asciiTheme="majorHAnsi" w:hAnsiTheme="majorHAnsi"/>
        </w:rPr>
        <w:tab/>
        <w:t>CONTRATAÇÃO DE EMPRESA PARA PRESTAÇÃO DE SERVIÇOS ESPECIALIZADOS DE ENGENHARIA PARA EXECUÇÃO DE OBRAS DE REABILITAÇÃO COM AUMENTO DE CAPACIDADE (DUPLICAÇÃO) DA RODOVIA SC-108 ENTRE CRICIÚMA E URUSSANGA E CONTORNO VIÁRIO DE COCAL DO SUL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Categoria:</w:t>
      </w:r>
      <w:r w:rsidRPr="00FF70FA">
        <w:rPr>
          <w:rFonts w:asciiTheme="majorHAnsi" w:hAnsiTheme="majorHAnsi"/>
        </w:rPr>
        <w:tab/>
        <w:t>Execução de Obras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Modalidade:</w:t>
      </w:r>
      <w:r w:rsidRPr="00FF70FA">
        <w:rPr>
          <w:rFonts w:asciiTheme="majorHAnsi" w:hAnsiTheme="majorHAnsi"/>
        </w:rPr>
        <w:tab/>
        <w:t>RD - Regime Diferenciado de Contratação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Tipo:</w:t>
      </w:r>
      <w:r w:rsidRPr="00FF70FA">
        <w:rPr>
          <w:rFonts w:asciiTheme="majorHAnsi" w:hAnsiTheme="majorHAnsi"/>
        </w:rPr>
        <w:tab/>
        <w:t>Menor Preço</w:t>
      </w:r>
      <w:r>
        <w:rPr>
          <w:rFonts w:asciiTheme="majorHAnsi" w:hAnsiTheme="majorHAnsi"/>
        </w:rPr>
        <w:t xml:space="preserve"> -  </w:t>
      </w:r>
      <w:r w:rsidRPr="00FF70FA">
        <w:rPr>
          <w:rFonts w:asciiTheme="majorHAnsi" w:hAnsiTheme="majorHAnsi"/>
        </w:rPr>
        <w:t>Julgamento:</w:t>
      </w:r>
      <w:r w:rsidRPr="00FF70FA">
        <w:rPr>
          <w:rFonts w:asciiTheme="majorHAnsi" w:hAnsiTheme="majorHAnsi"/>
        </w:rPr>
        <w:tab/>
        <w:t>Menor Preço Unitário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Execução:</w:t>
      </w:r>
      <w:r w:rsidRPr="00FF70FA">
        <w:rPr>
          <w:rFonts w:asciiTheme="majorHAnsi" w:hAnsiTheme="majorHAnsi"/>
        </w:rPr>
        <w:tab/>
        <w:t>Regime de empreitada por preço unitário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Preço Máximo:</w:t>
      </w:r>
      <w:r w:rsidRPr="00FF70FA">
        <w:rPr>
          <w:rFonts w:asciiTheme="majorHAnsi" w:hAnsiTheme="majorHAnsi"/>
        </w:rPr>
        <w:tab/>
        <w:t>R$ 225.600.004,72</w:t>
      </w:r>
      <w:r>
        <w:rPr>
          <w:rFonts w:asciiTheme="majorHAnsi" w:hAnsiTheme="majorHAnsi"/>
        </w:rPr>
        <w:t xml:space="preserve"> - </w:t>
      </w:r>
      <w:r w:rsidRPr="00FF70FA">
        <w:rPr>
          <w:rFonts w:asciiTheme="majorHAnsi" w:hAnsiTheme="majorHAnsi"/>
        </w:rPr>
        <w:t>Prazo:</w:t>
      </w:r>
      <w:r w:rsidRPr="00FF70FA">
        <w:rPr>
          <w:rFonts w:asciiTheme="majorHAnsi" w:hAnsiTheme="majorHAnsi"/>
        </w:rPr>
        <w:tab/>
        <w:t>900 dias</w:t>
      </w:r>
      <w:r>
        <w:rPr>
          <w:rFonts w:asciiTheme="majorHAnsi" w:hAnsiTheme="majorHAnsi"/>
        </w:rPr>
        <w:t>.</w:t>
      </w:r>
    </w:p>
    <w:p w14:paraId="52D6C843" w14:textId="77777777" w:rsidR="00FF70FA" w:rsidRDefault="00FF70FA" w:rsidP="00FF70F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F1F1D6" w14:textId="77777777" w:rsidR="00606872" w:rsidRDefault="00606872" w:rsidP="0017087A">
      <w:pPr>
        <w:autoSpaceDE w:val="0"/>
        <w:autoSpaceDN w:val="0"/>
        <w:adjustRightInd w:val="0"/>
        <w:jc w:val="center"/>
        <w:rPr>
          <w:rFonts w:asciiTheme="majorHAnsi" w:hAnsiTheme="majorHAnsi"/>
          <w:noProof/>
        </w:rPr>
      </w:pPr>
    </w:p>
    <w:p w14:paraId="79F0CBA0" w14:textId="2FA6E97E" w:rsidR="00F05FD3" w:rsidRPr="00497D44" w:rsidRDefault="00F05FD3" w:rsidP="0017087A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497D44" w:rsidSect="001042F4">
      <w:headerReference w:type="default" r:id="rId75"/>
      <w:footerReference w:type="default" r:id="rId7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587D9C" w:rsidRDefault="00587D9C">
      <w:r>
        <w:separator/>
      </w:r>
    </w:p>
  </w:endnote>
  <w:endnote w:type="continuationSeparator" w:id="0">
    <w:p w14:paraId="5AB7E4EC" w14:textId="77777777" w:rsidR="00587D9C" w:rsidRDefault="0058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87D9C" w:rsidRPr="00FE1850" w:rsidRDefault="00587D9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87D9C" w:rsidRDefault="00587D9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87D9C" w:rsidRPr="001042F4" w:rsidRDefault="00587D9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87D9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87D9C" w:rsidRDefault="00587D9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87D9C" w:rsidRPr="001042F4" w:rsidRDefault="00587D9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87D9C" w:rsidRDefault="00587D9C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87D9C" w:rsidRDefault="00587D9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87D9C" w:rsidRDefault="00587D9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87D9C" w:rsidRDefault="00587D9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87D9C" w:rsidRDefault="00587D9C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587D9C" w:rsidRPr="18102E9A" w:rsidRDefault="00587D9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587D9C" w:rsidRDefault="00587D9C">
      <w:r>
        <w:separator/>
      </w:r>
    </w:p>
  </w:footnote>
  <w:footnote w:type="continuationSeparator" w:id="0">
    <w:p w14:paraId="2D62545D" w14:textId="77777777" w:rsidR="00587D9C" w:rsidRDefault="00587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87D9C" w:rsidRDefault="00587D9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F84906E" w:rsidR="00587D9C" w:rsidRPr="20774586" w:rsidRDefault="00587D9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034B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/06/2022 - EdiçÃo nº 9</w:t>
                          </w:r>
                          <w:r w:rsidR="00034B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1629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34B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1629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F84906E" w:rsidR="00587D9C" w:rsidRPr="20774586" w:rsidRDefault="00587D9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034B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/06/2022 - EdiçÃo nº 9</w:t>
                    </w:r>
                    <w:r w:rsidR="00034B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1629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34B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1629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84DEE"/>
    <w:multiLevelType w:val="hybridMultilevel"/>
    <w:tmpl w:val="EF3EBE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3046B2F"/>
    <w:multiLevelType w:val="hybridMultilevel"/>
    <w:tmpl w:val="8C949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1"/>
  </w:num>
  <w:num w:numId="4">
    <w:abstractNumId w:val="16"/>
  </w:num>
  <w:num w:numId="5">
    <w:abstractNumId w:val="13"/>
  </w:num>
  <w:num w:numId="6">
    <w:abstractNumId w:val="13"/>
  </w:num>
  <w:num w:numId="7">
    <w:abstractNumId w:val="19"/>
  </w:num>
  <w:num w:numId="8">
    <w:abstractNumId w:val="15"/>
  </w:num>
  <w:num w:numId="9">
    <w:abstractNumId w:val="23"/>
  </w:num>
  <w:num w:numId="10">
    <w:abstractNumId w:val="35"/>
  </w:num>
  <w:num w:numId="11">
    <w:abstractNumId w:val="32"/>
  </w:num>
  <w:num w:numId="12">
    <w:abstractNumId w:val="17"/>
  </w:num>
  <w:num w:numId="13">
    <w:abstractNumId w:val="27"/>
  </w:num>
  <w:num w:numId="14">
    <w:abstractNumId w:val="26"/>
  </w:num>
  <w:num w:numId="15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7D7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76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172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87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05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6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0FF4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47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4B9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2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B9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75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51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07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507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ADF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2B6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2DC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8CE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D3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0F6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D9C"/>
    <w:rsid w:val="00587F2A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39E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0F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30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3F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928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DCA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C1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49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4B0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0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55B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AC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2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68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C8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139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8D8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37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1C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7A2"/>
    <w:rsid w:val="00A27827"/>
    <w:rsid w:val="00A2788E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1B4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8E2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4E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95C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C2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9A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44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50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B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73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688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6FEF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1D7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C9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9C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1E4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88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6D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0FA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opasa.com.br" TargetMode="External"/><Relationship Id="rId26" Type="http://schemas.openxmlformats.org/officeDocument/2006/relationships/hyperlink" Target="mailto:setordelicitacao.ibiai@hotmail.com" TargetMode="External"/><Relationship Id="rId39" Type="http://schemas.openxmlformats.org/officeDocument/2006/relationships/hyperlink" Target="http://www.paracatu.mg.gov.br" TargetMode="External"/><Relationship Id="rId21" Type="http://schemas.openxmlformats.org/officeDocument/2006/relationships/hyperlink" Target="http://www8.tjmg.gov.br/licitacoes/consulta/consultaLicitacao.jsf?anoLicitacao=2022&amp;numeroLicitacao=103" TargetMode="External"/><Relationship Id="rId34" Type="http://schemas.openxmlformats.org/officeDocument/2006/relationships/hyperlink" Target="mailto:licitacao@lagoaformosa.mg.gov.br" TargetMode="External"/><Relationship Id="rId42" Type="http://schemas.openxmlformats.org/officeDocument/2006/relationships/hyperlink" Target="http://www.pote.mg.gov.br" TargetMode="External"/><Relationship Id="rId47" Type="http://schemas.openxmlformats.org/officeDocument/2006/relationships/hyperlink" Target="mailto:licitacao@tumiritinga.mg.gov.br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hyperlink" Target="http://www.sanesul.ms.gov.br/licitacao/tipolicitacao/Licitacao" TargetMode="External"/><Relationship Id="rId63" Type="http://schemas.openxmlformats.org/officeDocument/2006/relationships/hyperlink" Target="http://licitacao.sanepar.com.br" TargetMode="External"/><Relationship Id="rId68" Type="http://schemas.openxmlformats.org/officeDocument/2006/relationships/hyperlink" Target="https://licitacoes.sanepar.com.br/SLI2A100.aspx?wcodigo=21722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gov.br/compr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copasa.com.br/PortalComprasPrd/#/pesquisaDetalhes/2648E00C00261EDCAFE3EEC98DCA8F2B" TargetMode="External"/><Relationship Id="rId29" Type="http://schemas.openxmlformats.org/officeDocument/2006/relationships/hyperlink" Target="mailto:comissaopermanente@jacutinga.mg.gov.br" TargetMode="External"/><Relationship Id="rId11" Type="http://schemas.openxmlformats.org/officeDocument/2006/relationships/hyperlink" Target="mailto:cleber.torres@copasa.com.br" TargetMode="External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mailto:licitacao@joseraydan.mg.gov.br" TargetMode="External"/><Relationship Id="rId37" Type="http://schemas.openxmlformats.org/officeDocument/2006/relationships/hyperlink" Target="http://www.mesquita.mg.gov.br" TargetMode="External"/><Relationship Id="rId40" Type="http://schemas.openxmlformats.org/officeDocument/2006/relationships/hyperlink" Target="http://www.paracatu.mg.gov.br" TargetMode="External"/><Relationship Id="rId45" Type="http://schemas.openxmlformats.org/officeDocument/2006/relationships/hyperlink" Target="http://www.serrania.mg.gov.br" TargetMode="External"/><Relationship Id="rId53" Type="http://schemas.openxmlformats.org/officeDocument/2006/relationships/hyperlink" Target="http://www.portaldecompraspublicas.com.br" TargetMode="External"/><Relationship Id="rId58" Type="http://schemas.openxmlformats.org/officeDocument/2006/relationships/hyperlink" Target="mailto:licitacoes@sanesul.ms.gov.br" TargetMode="External"/><Relationship Id="rId66" Type="http://schemas.openxmlformats.org/officeDocument/2006/relationships/hyperlink" Target="https://licitacoes.sanepar.com.br/SLI2A100.aspx?wcodigo=20122" TargetMode="External"/><Relationship Id="rId74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cleber.torres@copasa.com.br" TargetMode="External"/><Relationship Id="rId23" Type="http://schemas.openxmlformats.org/officeDocument/2006/relationships/hyperlink" Target="mailto:pmcddlicita@gmail.com" TargetMode="External"/><Relationship Id="rId28" Type="http://schemas.openxmlformats.org/officeDocument/2006/relationships/hyperlink" Target="http://www.jacutinga.mg.gov.br" TargetMode="External"/><Relationship Id="rId36" Type="http://schemas.openxmlformats.org/officeDocument/2006/relationships/hyperlink" Target="mailto:licitacao@mesquita.mg.gov.br" TargetMode="External"/><Relationship Id="rId49" Type="http://schemas.openxmlformats.org/officeDocument/2006/relationships/hyperlink" Target="http://www.conder.ba.gov.br" TargetMode="External"/><Relationship Id="rId57" Type="http://schemas.openxmlformats.org/officeDocument/2006/relationships/hyperlink" Target="https://bit.ly/Licitacao040_2022_Sanesul" TargetMode="External"/><Relationship Id="rId61" Type="http://schemas.openxmlformats.org/officeDocument/2006/relationships/hyperlink" Target="mailto:licitacoes@sanesul.ms.gov.br" TargetMode="Externa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edilson.alves@copasa.com.br" TargetMode="External"/><Relationship Id="rId31" Type="http://schemas.openxmlformats.org/officeDocument/2006/relationships/hyperlink" Target="http://www.joseraydan.mg.gov.br" TargetMode="External"/><Relationship Id="rId44" Type="http://schemas.openxmlformats.org/officeDocument/2006/relationships/hyperlink" Target="http://www.ribeiraodasneves.mg.gov.br" TargetMode="External"/><Relationship Id="rId52" Type="http://schemas.openxmlformats.org/officeDocument/2006/relationships/hyperlink" Target="http://portaldecompras.vitoria.es.gov.br" TargetMode="External"/><Relationship Id="rId60" Type="http://schemas.openxmlformats.org/officeDocument/2006/relationships/hyperlink" Target="http://www.sanesul.ms.gov.br/licitacao/tipolicitacao/Licitacao" TargetMode="External"/><Relationship Id="rId65" Type="http://schemas.openxmlformats.org/officeDocument/2006/relationships/hyperlink" Target="http://licitacao.sanepar.com.br" TargetMode="External"/><Relationship Id="rId73" Type="http://schemas.openxmlformats.org/officeDocument/2006/relationships/hyperlink" Target="https://atentasaude.com.br/contato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www.igarape.mg.gov.br" TargetMode="External"/><Relationship Id="rId30" Type="http://schemas.openxmlformats.org/officeDocument/2006/relationships/hyperlink" Target="mailto:licitacao@josegoncalvesdeminas.mg.gov.br" TargetMode="External"/><Relationship Id="rId35" Type="http://schemas.openxmlformats.org/officeDocument/2006/relationships/hyperlink" Target="mailto:licitacao@medina.mg.gov.br" TargetMode="External"/><Relationship Id="rId43" Type="http://schemas.openxmlformats.org/officeDocument/2006/relationships/hyperlink" Target="mailto:licitacao@pote.mg.gov.br" TargetMode="External"/><Relationship Id="rId48" Type="http://schemas.openxmlformats.org/officeDocument/2006/relationships/hyperlink" Target="http://www.vargemalegre.mg.gov.br" TargetMode="External"/><Relationship Id="rId56" Type="http://schemas.openxmlformats.org/officeDocument/2006/relationships/hyperlink" Target="mailto:licitacoes@sanesul.ms.gov.br" TargetMode="External"/><Relationship Id="rId64" Type="http://schemas.openxmlformats.org/officeDocument/2006/relationships/hyperlink" Target="https://licitacoes.sanepar.com.br/SLI2A100.aspx?wcodigo=19422" TargetMode="External"/><Relationship Id="rId69" Type="http://schemas.openxmlformats.org/officeDocument/2006/relationships/hyperlink" Target="https://www.gov.br/compras/edital/393029-5-00173-2022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der.es.gov.br/licitacoes-2" TargetMode="External"/><Relationship Id="rId72" Type="http://schemas.openxmlformats.org/officeDocument/2006/relationships/hyperlink" Target="http://www.portaldecompras.sc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#/pesquisaDetalhes/2648E00C00261EECAEE6A50872F44046" TargetMode="External"/><Relationship Id="rId17" Type="http://schemas.openxmlformats.org/officeDocument/2006/relationships/hyperlink" Target="mailto:cpli@copasa.com.br" TargetMode="External"/><Relationship Id="rId25" Type="http://schemas.openxmlformats.org/officeDocument/2006/relationships/hyperlink" Target="mailto:licitacao@doresdoindaia.mg.gov.br" TargetMode="External"/><Relationship Id="rId33" Type="http://schemas.openxmlformats.org/officeDocument/2006/relationships/hyperlink" Target="http://www.lagoaformosa.mg.gov.br/editais" TargetMode="External"/><Relationship Id="rId38" Type="http://schemas.openxmlformats.org/officeDocument/2006/relationships/hyperlink" Target="http://www.natercia.mg.gov.br" TargetMode="External"/><Relationship Id="rId46" Type="http://schemas.openxmlformats.org/officeDocument/2006/relationships/hyperlink" Target="http://www.trescoracoes.mg.gov.br" TargetMode="External"/><Relationship Id="rId59" Type="http://schemas.openxmlformats.org/officeDocument/2006/relationships/hyperlink" Target="https://bit.ly/Licitacao037_2022_Sanesul" TargetMode="External"/><Relationship Id="rId67" Type="http://schemas.openxmlformats.org/officeDocument/2006/relationships/hyperlink" Target="http://licitacao.sanepar.com.br" TargetMode="External"/><Relationship Id="rId20" Type="http://schemas.openxmlformats.org/officeDocument/2006/relationships/hyperlink" Target="mailto:licit@tjmg.jus.br" TargetMode="External"/><Relationship Id="rId41" Type="http://schemas.openxmlformats.org/officeDocument/2006/relationships/hyperlink" Target="mailto:licitacao@patrocinio.mg.gov.br" TargetMode="External"/><Relationship Id="rId54" Type="http://schemas.openxmlformats.org/officeDocument/2006/relationships/hyperlink" Target="mailto:semob.cpl@correio1.vitoria.es.gov.br" TargetMode="External"/><Relationship Id="rId62" Type="http://schemas.openxmlformats.org/officeDocument/2006/relationships/hyperlink" Target="https://bit.ly/Licitacao036_2022_Sanesul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13735-29FE-4696-BE96-5A22D85C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14</Pages>
  <Words>5978</Words>
  <Characters>39588</Characters>
  <Application>Microsoft Office Word</Application>
  <DocSecurity>0</DocSecurity>
  <Lines>329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45476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53</cp:revision>
  <cp:lastPrinted>2022-06-03T18:09:00Z</cp:lastPrinted>
  <dcterms:created xsi:type="dcterms:W3CDTF">2022-06-02T12:52:00Z</dcterms:created>
  <dcterms:modified xsi:type="dcterms:W3CDTF">2022-06-03T18:09:00Z</dcterms:modified>
</cp:coreProperties>
</file>