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711E3B" w:rsidRPr="003607DC" w14:paraId="600B7A57" w14:textId="77777777" w:rsidTr="00D43C5A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F716" w14:textId="77777777" w:rsidR="00711E3B" w:rsidRPr="003607DC" w:rsidRDefault="00711E3B" w:rsidP="00D43C5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0C3FD" w14:textId="59B7EE62" w:rsidR="00711E3B" w:rsidRPr="003607DC" w:rsidRDefault="00711E3B" w:rsidP="00D43C5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11E3B">
              <w:rPr>
                <w:rFonts w:asciiTheme="majorHAnsi" w:hAnsiTheme="majorHAnsi" w:cstheme="majorHAnsi"/>
                <w:b/>
              </w:rPr>
              <w:t>REGIME DIFERENCIADO DE CONTRATAÇÕES - SMOBI 012/2023</w:t>
            </w:r>
          </w:p>
        </w:tc>
      </w:tr>
      <w:tr w:rsidR="00711E3B" w:rsidRPr="003607DC" w14:paraId="50773679" w14:textId="77777777" w:rsidTr="00D43C5A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3A5D" w14:textId="77777777" w:rsidR="00711E3B" w:rsidRPr="003607DC" w:rsidRDefault="00711E3B" w:rsidP="00D43C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3408CB97" w14:textId="77777777" w:rsidR="00711E3B" w:rsidRPr="003607DC" w:rsidRDefault="00711E3B" w:rsidP="00D43C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11E3B" w:rsidRPr="003607DC" w14:paraId="7DE6AB2E" w14:textId="77777777" w:rsidTr="00D43C5A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7A56" w14:textId="232D7CD8" w:rsidR="00711E3B" w:rsidRPr="00410BB4" w:rsidRDefault="00711E3B" w:rsidP="00A36B5D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Pr="00A91468">
              <w:rPr>
                <w:rFonts w:asciiTheme="majorHAnsi" w:hAnsiTheme="majorHAnsi" w:cstheme="majorHAnsi"/>
                <w:noProof/>
              </w:rPr>
              <w:t xml:space="preserve"> </w:t>
            </w:r>
            <w:r w:rsidR="00A36B5D">
              <w:t xml:space="preserve"> </w:t>
            </w:r>
            <w:r w:rsidR="00A36B5D">
              <w:rPr>
                <w:rFonts w:asciiTheme="majorHAnsi" w:hAnsiTheme="majorHAnsi" w:cstheme="majorHAnsi"/>
                <w:noProof/>
              </w:rPr>
              <w:t>E</w:t>
            </w:r>
            <w:r w:rsidR="00A36B5D" w:rsidRPr="00A36B5D">
              <w:rPr>
                <w:rFonts w:asciiTheme="majorHAnsi" w:hAnsiTheme="majorHAnsi" w:cstheme="majorHAnsi"/>
                <w:noProof/>
              </w:rPr>
              <w:t>xecução do alargamento da Rua Nízio Torres, compreendendo: contenção e drenagem pluvial</w:t>
            </w:r>
            <w:r w:rsidR="00A36B5D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F35B" w14:textId="77777777" w:rsidR="00711E3B" w:rsidRPr="003607DC" w:rsidRDefault="00711E3B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7924C1B" w14:textId="77777777" w:rsidR="0021161B" w:rsidRPr="0021161B" w:rsidRDefault="0021161B" w:rsidP="0021161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1161B">
              <w:rPr>
                <w:rFonts w:asciiTheme="majorHAnsi" w:hAnsiTheme="majorHAnsi" w:cstheme="majorHAnsi"/>
              </w:rPr>
              <w:t>RECEBIMENTO DAS PROPOSTAS EXCLUSIVAMENTE POR MEIO ELETRÔNICO: ATÉ AS 15:00H DO DIA 28/06/2023.</w:t>
            </w:r>
          </w:p>
          <w:p w14:paraId="427E9E7F" w14:textId="77777777" w:rsidR="0021161B" w:rsidRPr="0021161B" w:rsidRDefault="0021161B" w:rsidP="002116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0B560411" w14:textId="0E933D30" w:rsidR="00711E3B" w:rsidRPr="003607DC" w:rsidRDefault="0021161B" w:rsidP="0021161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1161B">
              <w:rPr>
                <w:rFonts w:asciiTheme="majorHAnsi" w:hAnsiTheme="majorHAnsi" w:cstheme="majorHAnsi"/>
              </w:rPr>
              <w:t>JULGAMENTO DAS PROPOSTAS EM MEIO ELETRÔNICO: A PARTIR DAS 15:00H DO DIA 28/06/2023.</w:t>
            </w:r>
          </w:p>
        </w:tc>
      </w:tr>
      <w:tr w:rsidR="00711E3B" w:rsidRPr="003607DC" w14:paraId="6889B275" w14:textId="77777777" w:rsidTr="00D43C5A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20DF5" w14:textId="77777777" w:rsidR="00711E3B" w:rsidRPr="003607DC" w:rsidRDefault="00711E3B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286D" w14:textId="77777777" w:rsidR="00711E3B" w:rsidRPr="003607DC" w:rsidRDefault="00711E3B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AED1" w14:textId="77777777" w:rsidR="00711E3B" w:rsidRPr="003607DC" w:rsidRDefault="00711E3B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843C" w14:textId="77777777" w:rsidR="00711E3B" w:rsidRPr="003607DC" w:rsidRDefault="00711E3B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11E3B" w:rsidRPr="003607DC" w14:paraId="1C0B5E58" w14:textId="77777777" w:rsidTr="00D43C5A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02958" w14:textId="4EFA07D0" w:rsidR="00711E3B" w:rsidRPr="003607DC" w:rsidRDefault="00711E3B" w:rsidP="00556EE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5C63F4" w:rsidRPr="005C63F4">
              <w:rPr>
                <w:rFonts w:asciiTheme="majorHAnsi" w:hAnsiTheme="majorHAnsi" w:cstheme="majorHAnsi"/>
              </w:rPr>
              <w:t>2.287.182,40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CB98" w14:textId="77777777" w:rsidR="00711E3B" w:rsidRPr="003607DC" w:rsidRDefault="00711E3B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49A8" w14:textId="77777777" w:rsidR="00711E3B" w:rsidRPr="003607DC" w:rsidRDefault="00711E3B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777CA" w14:textId="77777777" w:rsidR="00711E3B" w:rsidRPr="003607DC" w:rsidRDefault="00711E3B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11E3B" w:rsidRPr="00B318EF" w14:paraId="5B02389D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2743" w14:textId="4BBA209D" w:rsidR="00711E3B" w:rsidRPr="00666636" w:rsidRDefault="00711E3B" w:rsidP="002A1C0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A1C0A" w:rsidRPr="002A1C0A">
              <w:rPr>
                <w:rFonts w:asciiTheme="majorHAnsi" w:hAnsiTheme="majorHAnsi" w:cstheme="majorHAnsi"/>
              </w:rPr>
              <w:t>a. serviços de tirante em barra de aço;</w:t>
            </w:r>
            <w:r w:rsidR="002A1C0A">
              <w:rPr>
                <w:rFonts w:asciiTheme="majorHAnsi" w:hAnsiTheme="majorHAnsi" w:cstheme="majorHAnsi"/>
              </w:rPr>
              <w:t xml:space="preserve"> </w:t>
            </w:r>
            <w:r w:rsidR="002A1C0A" w:rsidRPr="002A1C0A">
              <w:rPr>
                <w:rFonts w:asciiTheme="majorHAnsi" w:hAnsiTheme="majorHAnsi" w:cstheme="majorHAnsi"/>
              </w:rPr>
              <w:t>b. serviços de pavimentação com aplicação de Concreto</w:t>
            </w:r>
            <w:r w:rsidR="002A1C0A">
              <w:rPr>
                <w:rFonts w:asciiTheme="majorHAnsi" w:hAnsiTheme="majorHAnsi" w:cstheme="majorHAnsi"/>
              </w:rPr>
              <w:t xml:space="preserve">, </w:t>
            </w:r>
            <w:r w:rsidR="002A1C0A" w:rsidRPr="002A1C0A">
              <w:rPr>
                <w:rFonts w:asciiTheme="majorHAnsi" w:hAnsiTheme="majorHAnsi" w:cstheme="majorHAnsi"/>
              </w:rPr>
              <w:t>Betuminoso Usinado a Quente.</w:t>
            </w:r>
          </w:p>
        </w:tc>
      </w:tr>
      <w:tr w:rsidR="00711E3B" w:rsidRPr="00B318EF" w14:paraId="3F142B87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C1DD" w14:textId="676C0CED" w:rsidR="00711E3B" w:rsidRPr="00666636" w:rsidRDefault="00711E3B" w:rsidP="001651F8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66636">
              <w:rPr>
                <w:rFonts w:asciiTheme="majorHAnsi" w:hAnsiTheme="majorHAnsi" w:cstheme="majorHAnsi"/>
              </w:rPr>
              <w:t xml:space="preserve">OPERACIONAL:   </w:t>
            </w:r>
            <w:r w:rsidR="001651F8" w:rsidRPr="001651F8">
              <w:rPr>
                <w:rFonts w:asciiTheme="majorHAnsi" w:hAnsiTheme="majorHAnsi" w:cstheme="majorHAnsi"/>
              </w:rPr>
              <w:t xml:space="preserve">12.1.3.3.1. </w:t>
            </w:r>
            <w:proofErr w:type="gramStart"/>
            <w:r w:rsidR="001651F8" w:rsidRPr="001651F8">
              <w:rPr>
                <w:rFonts w:asciiTheme="majorHAnsi" w:hAnsiTheme="majorHAnsi" w:cstheme="majorHAnsi"/>
              </w:rPr>
              <w:t>tirante</w:t>
            </w:r>
            <w:proofErr w:type="gramEnd"/>
            <w:r w:rsidR="001651F8" w:rsidRPr="001651F8">
              <w:rPr>
                <w:rFonts w:asciiTheme="majorHAnsi" w:hAnsiTheme="majorHAnsi" w:cstheme="majorHAnsi"/>
              </w:rPr>
              <w:t xml:space="preserve"> em barra de aço - 92,40m;</w:t>
            </w:r>
            <w:r w:rsidR="001651F8">
              <w:rPr>
                <w:rFonts w:asciiTheme="majorHAnsi" w:hAnsiTheme="majorHAnsi" w:cstheme="majorHAnsi"/>
              </w:rPr>
              <w:t xml:space="preserve"> </w:t>
            </w:r>
            <w:r w:rsidR="001651F8" w:rsidRPr="001651F8">
              <w:rPr>
                <w:rFonts w:asciiTheme="majorHAnsi" w:hAnsiTheme="majorHAnsi" w:cstheme="majorHAnsi"/>
              </w:rPr>
              <w:t xml:space="preserve">12.1.3.3.2. </w:t>
            </w:r>
            <w:proofErr w:type="gramStart"/>
            <w:r w:rsidR="001651F8" w:rsidRPr="001651F8">
              <w:rPr>
                <w:rFonts w:asciiTheme="majorHAnsi" w:hAnsiTheme="majorHAnsi" w:cstheme="majorHAnsi"/>
              </w:rPr>
              <w:t>pavimentação</w:t>
            </w:r>
            <w:proofErr w:type="gramEnd"/>
            <w:r w:rsidR="001651F8" w:rsidRPr="001651F8">
              <w:rPr>
                <w:rFonts w:asciiTheme="majorHAnsi" w:hAnsiTheme="majorHAnsi" w:cstheme="majorHAnsi"/>
              </w:rPr>
              <w:t xml:space="preserve"> com aplicação de Concreto</w:t>
            </w:r>
            <w:r w:rsidR="001651F8">
              <w:rPr>
                <w:rFonts w:asciiTheme="majorHAnsi" w:hAnsiTheme="majorHAnsi" w:cstheme="majorHAnsi"/>
              </w:rPr>
              <w:t xml:space="preserve"> </w:t>
            </w:r>
            <w:r w:rsidR="001651F8" w:rsidRPr="001651F8">
              <w:rPr>
                <w:rFonts w:asciiTheme="majorHAnsi" w:hAnsiTheme="majorHAnsi" w:cstheme="majorHAnsi"/>
              </w:rPr>
              <w:t>Betuminoso Usinado a Quente - 47,88 t.</w:t>
            </w:r>
          </w:p>
        </w:tc>
      </w:tr>
      <w:tr w:rsidR="00711E3B" w:rsidRPr="003607DC" w14:paraId="5F55300C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6B7C8" w14:textId="77777777" w:rsidR="00711E3B" w:rsidRPr="00556EE8" w:rsidRDefault="00711E3B" w:rsidP="00D43C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711E3B" w:rsidRPr="003607DC" w14:paraId="1AE8D765" w14:textId="77777777" w:rsidTr="00D43C5A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998F" w14:textId="7D5E9539" w:rsidR="00711E3B" w:rsidRPr="00556EE8" w:rsidRDefault="00711E3B" w:rsidP="00556EE8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</w:t>
            </w:r>
            <w:r w:rsidR="00556EE8" w:rsidRPr="00556EE8">
              <w:rPr>
                <w:rFonts w:asciiTheme="majorHAnsi" w:hAnsiTheme="majorHAnsi" w:cstheme="majorHAnsi"/>
              </w:rPr>
              <w:t xml:space="preserve"> </w:t>
            </w:r>
            <w:r w:rsidR="00556EE8" w:rsidRPr="00556EE8">
              <w:rPr>
                <w:rFonts w:asciiTheme="majorHAnsi" w:hAnsiTheme="majorHAnsi" w:cstheme="majorHAnsi"/>
              </w:rPr>
              <w:t>O edital e seus anexos encontram-se disponíveis para acesso dos interessados no site da PBH</w:t>
            </w:r>
            <w:r w:rsidR="00556EE8"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12" w:history="1">
              <w:r w:rsidR="00556EE8"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556EE8" w:rsidRPr="00556EE8">
              <w:rPr>
                <w:rFonts w:asciiTheme="majorHAnsi" w:hAnsiTheme="majorHAnsi" w:cstheme="majorHAnsi"/>
              </w:rPr>
              <w:t xml:space="preserve"> e no Portal</w:t>
            </w:r>
            <w:r w:rsidR="00556EE8"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13" w:history="1">
              <w:r w:rsidR="00556EE8"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="00556EE8"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719C0C5D" w14:textId="77777777" w:rsidR="00711E3B" w:rsidRDefault="00711E3B" w:rsidP="00711E3B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76E2929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582E13EA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7ABED8E3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0693775A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625666F9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27B94FE6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0B3B048C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722A281A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565164F4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0B9ADA0F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7617569E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1E653347" w14:textId="77777777" w:rsidR="0027025C" w:rsidRDefault="0027025C" w:rsidP="0027025C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27025C" w:rsidRPr="003607DC" w14:paraId="5B56B9E5" w14:textId="77777777" w:rsidTr="00D43C5A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E11E" w14:textId="77777777" w:rsidR="0027025C" w:rsidRPr="003607DC" w:rsidRDefault="0027025C" w:rsidP="00D43C5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509D4" w14:textId="30EEA4D6" w:rsidR="0027025C" w:rsidRPr="003607DC" w:rsidRDefault="0027025C" w:rsidP="00D43C5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7025C">
              <w:rPr>
                <w:rFonts w:asciiTheme="majorHAnsi" w:hAnsiTheme="majorHAnsi" w:cstheme="majorHAnsi"/>
                <w:b/>
              </w:rPr>
              <w:t>PREGÃO ELETRÔNICO DQ Nº 026/2023 - SMOBI</w:t>
            </w:r>
          </w:p>
        </w:tc>
      </w:tr>
      <w:tr w:rsidR="0027025C" w:rsidRPr="003607DC" w14:paraId="5B745554" w14:textId="77777777" w:rsidTr="00D43C5A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62A8" w14:textId="77777777" w:rsidR="0027025C" w:rsidRPr="003607DC" w:rsidRDefault="0027025C" w:rsidP="00D43C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40A3800D" w14:textId="77777777" w:rsidR="0027025C" w:rsidRPr="003607DC" w:rsidRDefault="0027025C" w:rsidP="00D43C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7025C" w:rsidRPr="003607DC" w14:paraId="5FAF5474" w14:textId="77777777" w:rsidTr="00D43C5A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A52DB" w14:textId="1FE736F6" w:rsidR="0027025C" w:rsidRPr="00410BB4" w:rsidRDefault="0027025C" w:rsidP="00D43C5A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Pr="00A91468">
              <w:rPr>
                <w:rFonts w:asciiTheme="majorHAnsi" w:hAnsiTheme="majorHAnsi" w:cstheme="majorHAnsi"/>
                <w:noProof/>
              </w:rPr>
              <w:t xml:space="preserve"> </w:t>
            </w:r>
            <w:r>
              <w:t xml:space="preserve"> </w:t>
            </w:r>
            <w:r w:rsidR="00A555BA" w:rsidRPr="00A555BA">
              <w:rPr>
                <w:rFonts w:asciiTheme="majorHAnsi" w:hAnsiTheme="majorHAnsi" w:cstheme="majorHAnsi"/>
                <w:noProof/>
              </w:rPr>
              <w:t>Contratação de empresa especializada na prestação de serviços comuns de engenharia de pavimentação, melhoramento e restauração de pavimentos em paralelepípedos e alvenaria poliédrica, conforme quantidades e especificações contidas neste Edital e seus anexos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5F25" w14:textId="77777777" w:rsidR="0027025C" w:rsidRPr="003607DC" w:rsidRDefault="0027025C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A7B594B" w14:textId="132E1B2C" w:rsidR="00A555BA" w:rsidRDefault="00A555BA" w:rsidP="00A555B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555BA">
              <w:rPr>
                <w:rFonts w:asciiTheme="majorHAnsi" w:hAnsiTheme="majorHAnsi" w:cstheme="majorHAnsi"/>
              </w:rPr>
              <w:t>O CREDENCIAMENTO PARA ESTE PREGÃO DEVERÁ SER EFETUADO ATÉ ÀS</w:t>
            </w:r>
            <w:r>
              <w:rPr>
                <w:rFonts w:asciiTheme="majorHAnsi" w:hAnsiTheme="majorHAnsi" w:cstheme="majorHAnsi"/>
              </w:rPr>
              <w:t xml:space="preserve"> 08H00MIN DO DIA 19/062023.</w:t>
            </w:r>
          </w:p>
          <w:p w14:paraId="6576E1AF" w14:textId="77777777" w:rsidR="00A555BA" w:rsidRPr="00A555BA" w:rsidRDefault="00A555BA" w:rsidP="00A555BA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7772490D" w14:textId="2485ECC8" w:rsidR="00A555BA" w:rsidRPr="00A555BA" w:rsidRDefault="00A555BA" w:rsidP="00A555B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555BA">
              <w:rPr>
                <w:rFonts w:asciiTheme="majorHAnsi" w:hAnsiTheme="majorHAnsi" w:cstheme="majorHAnsi"/>
              </w:rPr>
              <w:t>AS PROPOSTAS COMERCIAIS PODERÃO SER ENVIADAS DEPOIS DE EFETUADO 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555BA">
              <w:rPr>
                <w:rFonts w:asciiTheme="majorHAnsi" w:hAnsiTheme="majorHAnsi" w:cstheme="majorHAnsi"/>
              </w:rPr>
              <w:t>CREDENCIAMENTO E SERÃO RECEBIDAS ATÉ ÀS 09H00MIN DO DIA 19/062023,</w:t>
            </w:r>
          </w:p>
          <w:p w14:paraId="76696F3B" w14:textId="40D9758B" w:rsidR="00A555BA" w:rsidRPr="00A555BA" w:rsidRDefault="00A555BA" w:rsidP="00A555BA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20DD2A5F" w14:textId="16376052" w:rsidR="0027025C" w:rsidRPr="00A555BA" w:rsidRDefault="00A555BA" w:rsidP="00A555B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555BA">
              <w:rPr>
                <w:rFonts w:asciiTheme="majorHAnsi" w:hAnsiTheme="majorHAnsi" w:cstheme="majorHAnsi"/>
              </w:rPr>
              <w:t xml:space="preserve">A SESSÃO PÚBLICA DE </w:t>
            </w:r>
            <w:r>
              <w:rPr>
                <w:rFonts w:asciiTheme="majorHAnsi" w:hAnsiTheme="majorHAnsi" w:cstheme="majorHAnsi"/>
              </w:rPr>
              <w:t>LANCES NA INTERNET SERÁ ABERTA</w:t>
            </w:r>
            <w:r w:rsidRPr="00A555BA">
              <w:rPr>
                <w:rFonts w:asciiTheme="majorHAnsi" w:hAnsiTheme="majorHAnsi" w:cstheme="majorHAnsi"/>
              </w:rPr>
              <w:t>, NO DIA 19/06/2023, NOS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555BA">
              <w:rPr>
                <w:rFonts w:asciiTheme="majorHAnsi" w:hAnsiTheme="majorHAnsi" w:cstheme="majorHAnsi"/>
              </w:rPr>
              <w:t>SEGUINTES HORÁRIOS:</w:t>
            </w:r>
            <w:r w:rsidRPr="00A555BA">
              <w:rPr>
                <w:rFonts w:asciiTheme="majorHAnsi" w:hAnsiTheme="majorHAnsi" w:cstheme="majorHAnsi"/>
              </w:rPr>
              <w:t xml:space="preserve"> </w:t>
            </w:r>
            <w:r w:rsidRPr="00A555BA">
              <w:rPr>
                <w:rFonts w:asciiTheme="majorHAnsi" w:hAnsiTheme="majorHAnsi" w:cstheme="majorHAnsi"/>
              </w:rPr>
              <w:t>LOTES 01 A 03, ÀS 10H00MIN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27025C" w:rsidRPr="003607DC" w14:paraId="69F94130" w14:textId="77777777" w:rsidTr="00D43C5A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7CD17" w14:textId="77777777" w:rsidR="0027025C" w:rsidRPr="00044958" w:rsidRDefault="0027025C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044958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3DB3A" w14:textId="77777777" w:rsidR="0027025C" w:rsidRPr="003607DC" w:rsidRDefault="0027025C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FAD1" w14:textId="77777777" w:rsidR="0027025C" w:rsidRPr="003607DC" w:rsidRDefault="0027025C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E6FD" w14:textId="77777777" w:rsidR="0027025C" w:rsidRPr="003607DC" w:rsidRDefault="0027025C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27025C" w:rsidRPr="003607DC" w14:paraId="616DE16E" w14:textId="77777777" w:rsidTr="00D43C5A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C101" w14:textId="10236A7F" w:rsidR="0027025C" w:rsidRPr="00044958" w:rsidRDefault="0027025C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44958">
              <w:rPr>
                <w:rFonts w:asciiTheme="majorHAnsi" w:hAnsiTheme="majorHAnsi" w:cstheme="majorHAnsi"/>
              </w:rPr>
              <w:t xml:space="preserve">R$   </w:t>
            </w:r>
            <w:r w:rsidR="00D06D72" w:rsidRPr="00044958">
              <w:rPr>
                <w:rFonts w:asciiTheme="majorHAnsi" w:hAnsiTheme="majorHAnsi" w:cstheme="majorHAnsi"/>
              </w:rPr>
              <w:t>10.379.036,63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12CA" w14:textId="77777777" w:rsidR="0027025C" w:rsidRPr="003607DC" w:rsidRDefault="0027025C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978A" w14:textId="77777777" w:rsidR="0027025C" w:rsidRPr="003607DC" w:rsidRDefault="0027025C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5FE6" w14:textId="77777777" w:rsidR="0027025C" w:rsidRPr="003607DC" w:rsidRDefault="0027025C" w:rsidP="00D43C5A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27025C" w:rsidRPr="00B318EF" w14:paraId="4F15DA26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21DC" w14:textId="09E481E9" w:rsidR="0027025C" w:rsidRPr="00044958" w:rsidRDefault="0027025C" w:rsidP="00CA7AA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44958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044958">
              <w:rPr>
                <w:rFonts w:asciiTheme="majorHAnsi" w:hAnsiTheme="majorHAnsi" w:cstheme="majorHAnsi"/>
              </w:rPr>
              <w:t xml:space="preserve"> </w:t>
            </w:r>
            <w:r w:rsidR="00CA7AA1" w:rsidRPr="00044958">
              <w:rPr>
                <w:rFonts w:asciiTheme="majorHAnsi" w:hAnsiTheme="majorHAnsi" w:cstheme="majorHAnsi"/>
              </w:rPr>
              <w:t xml:space="preserve">a. A comprovação de inclusão no Quadro Permanente, ao qual se refere o item 16.1.2.2, deverá ser realizada pela apresentação de </w:t>
            </w:r>
            <w:r w:rsidR="00F230FC" w:rsidRPr="00044958">
              <w:rPr>
                <w:rFonts w:asciiTheme="majorHAnsi" w:hAnsiTheme="majorHAnsi" w:cstheme="majorHAnsi"/>
              </w:rPr>
              <w:t>cópia (</w:t>
            </w:r>
            <w:r w:rsidR="00CA7AA1" w:rsidRPr="00044958">
              <w:rPr>
                <w:rFonts w:asciiTheme="majorHAnsi" w:hAnsiTheme="majorHAnsi" w:cstheme="majorHAnsi"/>
              </w:rPr>
              <w:t xml:space="preserve">s) </w:t>
            </w:r>
            <w:r w:rsidR="00F230FC" w:rsidRPr="00044958">
              <w:rPr>
                <w:rFonts w:asciiTheme="majorHAnsi" w:hAnsiTheme="majorHAnsi" w:cstheme="majorHAnsi"/>
              </w:rPr>
              <w:t>do (</w:t>
            </w:r>
            <w:r w:rsidR="00CA7AA1" w:rsidRPr="00044958">
              <w:rPr>
                <w:rFonts w:asciiTheme="majorHAnsi" w:hAnsiTheme="majorHAnsi" w:cstheme="majorHAnsi"/>
              </w:rPr>
              <w:t xml:space="preserve">s) </w:t>
            </w:r>
            <w:r w:rsidR="00F230FC" w:rsidRPr="00044958">
              <w:rPr>
                <w:rFonts w:asciiTheme="majorHAnsi" w:hAnsiTheme="majorHAnsi" w:cstheme="majorHAnsi"/>
              </w:rPr>
              <w:t>Contrato (</w:t>
            </w:r>
            <w:r w:rsidR="00CA7AA1" w:rsidRPr="00044958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F230FC" w:rsidRPr="00044958">
              <w:rPr>
                <w:rFonts w:asciiTheme="majorHAnsi" w:hAnsiTheme="majorHAnsi" w:cstheme="majorHAnsi"/>
              </w:rPr>
              <w:t>do (</w:t>
            </w:r>
            <w:r w:rsidR="00CA7AA1" w:rsidRPr="00044958">
              <w:rPr>
                <w:rFonts w:asciiTheme="majorHAnsi" w:hAnsiTheme="majorHAnsi" w:cstheme="majorHAnsi"/>
              </w:rPr>
              <w:t xml:space="preserve">s) </w:t>
            </w:r>
            <w:r w:rsidR="00F230FC" w:rsidRPr="00044958">
              <w:rPr>
                <w:rFonts w:asciiTheme="majorHAnsi" w:hAnsiTheme="majorHAnsi" w:cstheme="majorHAnsi"/>
              </w:rPr>
              <w:t>contrato (</w:t>
            </w:r>
            <w:r w:rsidR="00CA7AA1" w:rsidRPr="00044958">
              <w:rPr>
                <w:rFonts w:asciiTheme="majorHAnsi" w:hAnsiTheme="majorHAnsi" w:cstheme="majorHAnsi"/>
              </w:rPr>
              <w:t xml:space="preserve">s) de prestação de serviços </w:t>
            </w:r>
            <w:r w:rsidR="00F230FC" w:rsidRPr="00044958">
              <w:rPr>
                <w:rFonts w:asciiTheme="majorHAnsi" w:hAnsiTheme="majorHAnsi" w:cstheme="majorHAnsi"/>
              </w:rPr>
              <w:t>regido (</w:t>
            </w:r>
            <w:r w:rsidR="00CA7AA1" w:rsidRPr="00044958">
              <w:rPr>
                <w:rFonts w:asciiTheme="majorHAnsi" w:hAnsiTheme="majorHAnsi" w:cstheme="majorHAnsi"/>
              </w:rPr>
              <w:t>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27025C" w:rsidRPr="00B318EF" w14:paraId="13E5BA5D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CCDB" w14:textId="00B27DC2" w:rsidR="0027025C" w:rsidRPr="00044958" w:rsidRDefault="0027025C" w:rsidP="00D43C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44958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044958">
              <w:rPr>
                <w:rFonts w:asciiTheme="majorHAnsi" w:hAnsiTheme="majorHAnsi" w:cstheme="majorHAnsi"/>
              </w:rPr>
              <w:t xml:space="preserve">OPERACIONAL:   </w:t>
            </w:r>
            <w:r w:rsidR="00044958" w:rsidRPr="00044958">
              <w:rPr>
                <w:rFonts w:asciiTheme="majorHAnsi" w:hAnsiTheme="majorHAnsi" w:cstheme="majorHAnsi"/>
              </w:rPr>
              <w:t>a. LOTE I – VENDA NOVA, NOROESTE E PAMPULHA: ● Fornecimento e assentamento de pavimentos em alvenaria poliédrica – 4.484,69 m² - Os itens equivalem a 40,0% do valor contratual. ● Fornecimento e assentamento de pavimentos em paralelepípedo utilizando gnaisse ou outras pedras geometricamente definidas – 961,01 m² - O item equivale a 40,0% do valor contratual. ● Execução de base estabilizada granulometricamente com energia proctor intermediário com bica corrida – 583,47 m³ – O item referente ao serviço equivale a 40,0% do valor contratual. b. LOTE II – NORTE, NORDESTE E LESTE: ● Fornecimento e assentamento de pavimentos em alvenaria poliédrica – 3.542,41 m² - Os itens equivalem a 40,0% do valor contratual. ● Fornecimento e assentamento de pavimentos em paralelepípedo utilizando gnaisse ou outras pedras</w:t>
            </w:r>
            <w:r w:rsidR="00044958" w:rsidRPr="00044958">
              <w:rPr>
                <w:rFonts w:asciiTheme="majorHAnsi" w:hAnsiTheme="majorHAnsi" w:cstheme="majorHAnsi"/>
              </w:rPr>
              <w:t xml:space="preserve"> </w:t>
            </w:r>
            <w:r w:rsidR="00044958" w:rsidRPr="00044958">
              <w:rPr>
                <w:rFonts w:asciiTheme="majorHAnsi" w:hAnsiTheme="majorHAnsi" w:cstheme="majorHAnsi"/>
              </w:rPr>
              <w:t xml:space="preserve">geometricamente definidas – 759,09 m² - O item equivale a 40,0% do valor contratual. ● Execução de base estabilizada granulometricamente com energia proctor intermediário com bica corrida – 460,88 m³ – O item referente ao serviço equivale a 40,0% do valor contratual. c. LOTE III – BARREIRO, CENTRO SUL E OESTE: ● Fornecimento e assentamento de pavimentos em alvenaria poliédrica – 3.732,70 m² - Os itens equivalem a 40,0% do valor contratual. ● Fornecimento e assentamento de pavimentos em paralelepípedo utilizando gnaisse ou outras pedras geometricamente definidas – 533,24 m² - O item equivale a 40,0% do valor contratual. ● Execução </w:t>
            </w:r>
            <w:r w:rsidR="00044958" w:rsidRPr="00044958">
              <w:rPr>
                <w:rFonts w:asciiTheme="majorHAnsi" w:hAnsiTheme="majorHAnsi" w:cstheme="majorHAnsi"/>
              </w:rPr>
              <w:lastRenderedPageBreak/>
              <w:t>de base estabilizada granulometricamente com energia proctor intermediário com bica corrida – 485,63 m³ – O item referente ao serviço equivale a 40,0% do valor contratual.</w:t>
            </w:r>
          </w:p>
        </w:tc>
      </w:tr>
      <w:tr w:rsidR="0027025C" w:rsidRPr="003607DC" w14:paraId="68B270FB" w14:textId="77777777" w:rsidTr="00D43C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3C3A" w14:textId="77777777" w:rsidR="0027025C" w:rsidRPr="00556EE8" w:rsidRDefault="0027025C" w:rsidP="00D43C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lastRenderedPageBreak/>
              <w:t>ÍNDICES ECONÔMICOS: -</w:t>
            </w:r>
          </w:p>
        </w:tc>
      </w:tr>
      <w:tr w:rsidR="0027025C" w:rsidRPr="003607DC" w14:paraId="0096A0A4" w14:textId="77777777" w:rsidTr="00D43C5A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4D63" w14:textId="77777777" w:rsidR="0027025C" w:rsidRPr="00556EE8" w:rsidRDefault="0027025C" w:rsidP="00D43C5A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</w:t>
            </w:r>
            <w:r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17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556EE8">
              <w:rPr>
                <w:rFonts w:asciiTheme="majorHAnsi" w:hAnsiTheme="majorHAnsi" w:cstheme="majorHAnsi"/>
              </w:rPr>
              <w:t xml:space="preserve"> e no Portal</w:t>
            </w:r>
            <w:r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18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051ACE86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7071AB0A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53BB9FF5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5FF4679F" w14:textId="77777777" w:rsidR="0027025C" w:rsidRDefault="0027025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7F0AE9" w:rsidRPr="00FF17D1" w14:paraId="5DBDDCD4" w14:textId="77777777" w:rsidTr="00D43C5A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F8EC" w14:textId="77777777" w:rsidR="007F0AE9" w:rsidRPr="00FF17D1" w:rsidRDefault="007F0AE9" w:rsidP="00D43C5A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3353" w14:textId="5774D7BB" w:rsidR="007F0AE9" w:rsidRPr="00FF17D1" w:rsidRDefault="007F0AE9" w:rsidP="00D43C5A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F0AE9">
              <w:rPr>
                <w:rFonts w:asciiTheme="majorHAnsi" w:hAnsiTheme="majorHAnsi"/>
                <w:b/>
                <w:bCs/>
              </w:rPr>
              <w:t>1120230081</w:t>
            </w:r>
          </w:p>
        </w:tc>
      </w:tr>
      <w:tr w:rsidR="007F0AE9" w:rsidRPr="00FF17D1" w14:paraId="16E2AA7E" w14:textId="77777777" w:rsidTr="00D43C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9D96" w14:textId="77777777" w:rsidR="007F0AE9" w:rsidRPr="00FF17D1" w:rsidRDefault="007F0AE9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62364E7" w14:textId="77777777" w:rsidR="007F0AE9" w:rsidRPr="00FF17D1" w:rsidRDefault="007F0AE9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7F0AE9" w:rsidRPr="00FF17D1" w14:paraId="2953499D" w14:textId="77777777" w:rsidTr="00D43C5A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5C93" w14:textId="5258E994" w:rsidR="007F0AE9" w:rsidRPr="007D2003" w:rsidRDefault="007F0AE9" w:rsidP="008946A9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946A9">
              <w:rPr>
                <w:rFonts w:asciiTheme="majorHAnsi" w:hAnsiTheme="majorHAnsi" w:cs="Arial"/>
                <w:noProof/>
              </w:rPr>
              <w:t xml:space="preserve">Execução, com fornecimento total </w:t>
            </w:r>
            <w:r w:rsidR="008946A9" w:rsidRPr="008946A9">
              <w:rPr>
                <w:rFonts w:asciiTheme="majorHAnsi" w:hAnsiTheme="majorHAnsi" w:cs="Arial"/>
                <w:noProof/>
              </w:rPr>
              <w:t>de materiais, mão de obra e equipamentos, das o</w:t>
            </w:r>
            <w:r w:rsidR="008946A9">
              <w:rPr>
                <w:rFonts w:asciiTheme="majorHAnsi" w:hAnsiTheme="majorHAnsi" w:cs="Arial"/>
                <w:noProof/>
              </w:rPr>
              <w:t xml:space="preserve">bras e serviços de melhorias da </w:t>
            </w:r>
            <w:r w:rsidR="008946A9" w:rsidRPr="008946A9">
              <w:rPr>
                <w:rFonts w:asciiTheme="majorHAnsi" w:hAnsiTheme="majorHAnsi" w:cs="Arial"/>
                <w:noProof/>
              </w:rPr>
              <w:t>captação Rio das Velhas, alça direita e do can</w:t>
            </w:r>
            <w:r w:rsidR="008946A9">
              <w:rPr>
                <w:rFonts w:asciiTheme="majorHAnsi" w:hAnsiTheme="majorHAnsi" w:cs="Arial"/>
                <w:noProof/>
              </w:rPr>
              <w:t xml:space="preserve">al de tomada, na cidade de Nova </w:t>
            </w:r>
            <w:r w:rsidR="008946A9" w:rsidRPr="008946A9">
              <w:rPr>
                <w:rFonts w:asciiTheme="majorHAnsi" w:hAnsiTheme="majorHAnsi" w:cs="Arial"/>
                <w:noProof/>
              </w:rPr>
              <w:t>Lima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1ABD" w14:textId="77777777" w:rsidR="007F0AE9" w:rsidRPr="00FF17D1" w:rsidRDefault="007F0AE9" w:rsidP="00D43C5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855AC5C" w14:textId="54DB68D0" w:rsidR="007F0AE9" w:rsidRPr="00A761AA" w:rsidRDefault="007F0AE9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4E2C47">
              <w:rPr>
                <w:rFonts w:asciiTheme="majorHAnsi" w:hAnsiTheme="majorHAnsi" w:cs="Arial"/>
                <w:color w:val="000000"/>
                <w:szCs w:val="24"/>
              </w:rPr>
              <w:t xml:space="preserve"> 28/06/2023 às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19C22E40" w14:textId="13205966" w:rsidR="007F0AE9" w:rsidRDefault="007F0AE9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2</w:t>
            </w:r>
            <w:r w:rsidR="004E2C47"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/06/2023</w:t>
            </w:r>
            <w:r w:rsidR="004E2C47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4E2C47">
              <w:rPr>
                <w:rFonts w:asciiTheme="majorHAnsi" w:hAnsiTheme="majorHAnsi" w:cs="Arial"/>
                <w:color w:val="000000"/>
                <w:szCs w:val="24"/>
              </w:rPr>
              <w:t>08:30</w:t>
            </w:r>
            <w:r w:rsidR="004E2C47"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49750525" w14:textId="77777777" w:rsidR="007F0AE9" w:rsidRPr="00FF17D1" w:rsidRDefault="007F0AE9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 meses.</w:t>
            </w:r>
          </w:p>
        </w:tc>
      </w:tr>
      <w:tr w:rsidR="007F0AE9" w:rsidRPr="00FF17D1" w14:paraId="41EC0B32" w14:textId="77777777" w:rsidTr="00D43C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BD875" w14:textId="77777777" w:rsidR="007F0AE9" w:rsidRPr="00FF17D1" w:rsidRDefault="007F0AE9" w:rsidP="00D43C5A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7F0AE9" w:rsidRPr="00FF17D1" w14:paraId="4D87ED6A" w14:textId="77777777" w:rsidTr="00D43C5A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65F66" w14:textId="77777777" w:rsidR="007F0AE9" w:rsidRPr="00FF17D1" w:rsidRDefault="007F0AE9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6848D" w14:textId="77777777" w:rsidR="007F0AE9" w:rsidRPr="00FF17D1" w:rsidRDefault="007F0AE9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7F0AE9" w:rsidRPr="00FF17D1" w14:paraId="0E3A8288" w14:textId="77777777" w:rsidTr="00D43C5A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CD54" w14:textId="14FBF8BF" w:rsidR="007F0AE9" w:rsidRPr="003B06EB" w:rsidRDefault="007F0AE9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54063C" w:rsidRPr="0054063C">
              <w:rPr>
                <w:rFonts w:asciiTheme="majorHAnsi" w:hAnsiTheme="majorHAnsi" w:cs="Arial"/>
                <w:color w:val="000000"/>
              </w:rPr>
              <w:t>14.455.933,46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F6D8" w14:textId="77777777" w:rsidR="007F0AE9" w:rsidRPr="00FF17D1" w:rsidRDefault="007F0AE9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7F0AE9" w:rsidRPr="00FF17D1" w14:paraId="3A20B0C4" w14:textId="77777777" w:rsidTr="00D43C5A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4883" w14:textId="7E00839D" w:rsidR="007F0AE9" w:rsidRPr="008052BF" w:rsidRDefault="007F0AE9" w:rsidP="008052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8052BF" w:rsidRPr="008052BF">
              <w:rPr>
                <w:rFonts w:asciiTheme="majorHAnsi" w:hAnsiTheme="majorHAnsi" w:cstheme="majorHAnsi"/>
              </w:rPr>
              <w:t>a) Desassoreamento de barragem e/ou reservatório e/ou açude e/ou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tanque e/ou canal e/ou alça para retirada de resíduos tais como: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sedimentos e/ou terra e/ou rejeitos e/ou areia e/ou lodo e/ou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vegetação.</w:t>
            </w:r>
          </w:p>
        </w:tc>
      </w:tr>
      <w:tr w:rsidR="007F0AE9" w:rsidRPr="00FF17D1" w14:paraId="542794A6" w14:textId="77777777" w:rsidTr="00D43C5A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D685C" w14:textId="77777777" w:rsidR="008052BF" w:rsidRPr="008052BF" w:rsidRDefault="007F0AE9" w:rsidP="008052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8052BF" w:rsidRPr="008052BF">
              <w:rPr>
                <w:rFonts w:asciiTheme="majorHAnsi" w:hAnsiTheme="majorHAnsi" w:cstheme="majorHAnsi"/>
              </w:rPr>
              <w:t>a) Desassoreamento de barragem e/ou reservatório e/ou açude e/ou</w:t>
            </w:r>
          </w:p>
          <w:p w14:paraId="132A2DB1" w14:textId="067DC966" w:rsidR="007F0AE9" w:rsidRPr="008052BF" w:rsidRDefault="00F230FC" w:rsidP="008052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>Tanque</w:t>
            </w:r>
            <w:r w:rsidR="008052BF" w:rsidRPr="008052BF">
              <w:rPr>
                <w:rFonts w:asciiTheme="majorHAnsi" w:hAnsiTheme="majorHAnsi" w:cstheme="majorHAnsi"/>
              </w:rPr>
              <w:t xml:space="preserve"> e/ou canal e/ou alça, para </w:t>
            </w:r>
            <w:r w:rsidR="008052BF" w:rsidRPr="008052BF">
              <w:rPr>
                <w:rFonts w:asciiTheme="majorHAnsi" w:hAnsiTheme="majorHAnsi" w:cstheme="majorHAnsi"/>
              </w:rPr>
              <w:t xml:space="preserve">retirada de resíduos tais como: </w:t>
            </w:r>
            <w:r w:rsidR="008052BF" w:rsidRPr="008052BF">
              <w:rPr>
                <w:rFonts w:asciiTheme="majorHAnsi" w:hAnsiTheme="majorHAnsi" w:cstheme="majorHAnsi"/>
              </w:rPr>
              <w:t>sedimentos e/ou terra e/ou rejeitos e/ou areia e/ou lodo e/ou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vegetação; com quantidade igual ou superior a 25.000(vinte e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 xml:space="preserve">cinco </w:t>
            </w:r>
            <w:r w:rsidRPr="008052BF">
              <w:rPr>
                <w:rFonts w:asciiTheme="majorHAnsi" w:hAnsiTheme="majorHAnsi" w:cstheme="majorHAnsi"/>
              </w:rPr>
              <w:t>mil) m</w:t>
            </w:r>
            <w:r w:rsidR="008052BF" w:rsidRPr="008052BF">
              <w:rPr>
                <w:rFonts w:asciiTheme="majorHAnsi" w:hAnsiTheme="majorHAnsi" w:cstheme="majorHAnsi"/>
              </w:rPr>
              <w:t>³;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b) Transporte de material com quantidade igual ou superior a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750.000 (setecentos e cinquenta mil) m³ x km;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c) Limpeza mecanizada de áreas, com quantidade igual ou superior a</w:t>
            </w:r>
            <w:r w:rsidR="008052BF" w:rsidRPr="008052BF">
              <w:rPr>
                <w:rFonts w:asciiTheme="majorHAnsi" w:hAnsiTheme="majorHAnsi" w:cstheme="majorHAnsi"/>
              </w:rPr>
              <w:t xml:space="preserve"> </w:t>
            </w:r>
            <w:r w:rsidR="008052BF" w:rsidRPr="008052BF">
              <w:rPr>
                <w:rFonts w:asciiTheme="majorHAnsi" w:hAnsiTheme="majorHAnsi" w:cstheme="majorHAnsi"/>
              </w:rPr>
              <w:t>12.800(doze mil e oitocentos) m²;</w:t>
            </w:r>
          </w:p>
        </w:tc>
      </w:tr>
      <w:tr w:rsidR="007F0AE9" w:rsidRPr="00FF17D1" w14:paraId="4A9D0D63" w14:textId="77777777" w:rsidTr="00D43C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8ABC" w14:textId="77777777" w:rsidR="007F0AE9" w:rsidRPr="00FF17D1" w:rsidRDefault="007F0AE9" w:rsidP="00D43C5A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F0AE9" w:rsidRPr="00FF17D1" w14:paraId="4AC63C63" w14:textId="77777777" w:rsidTr="00D43C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668F" w14:textId="77777777" w:rsidR="007F0AE9" w:rsidRPr="0082035B" w:rsidRDefault="007F0AE9" w:rsidP="00D43C5A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E383500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76D2B0E1" w14:textId="77777777" w:rsidR="00F230FC" w:rsidRDefault="00F230FC" w:rsidP="008A1EEC">
      <w:pPr>
        <w:rPr>
          <w:rFonts w:asciiTheme="majorHAnsi" w:hAnsiTheme="majorHAnsi" w:cstheme="majorHAnsi"/>
        </w:rPr>
      </w:pPr>
    </w:p>
    <w:p w14:paraId="0D560C9B" w14:textId="77777777" w:rsidR="0027025C" w:rsidRDefault="0027025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F25782" w:rsidRPr="00FF17D1" w14:paraId="5FB2C5F4" w14:textId="77777777" w:rsidTr="00D43C5A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8395" w14:textId="77777777" w:rsidR="00F25782" w:rsidRPr="00FF17D1" w:rsidRDefault="00F25782" w:rsidP="00D43C5A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EA593" w14:textId="68E22885" w:rsidR="00F25782" w:rsidRPr="00FF17D1" w:rsidRDefault="00F25782" w:rsidP="00D43C5A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F25782">
              <w:rPr>
                <w:rFonts w:asciiTheme="majorHAnsi" w:hAnsiTheme="majorHAnsi"/>
                <w:b/>
                <w:bCs/>
              </w:rPr>
              <w:t>1120230042</w:t>
            </w:r>
          </w:p>
        </w:tc>
      </w:tr>
      <w:tr w:rsidR="00F25782" w:rsidRPr="00FF17D1" w14:paraId="7D22658E" w14:textId="77777777" w:rsidTr="00D43C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FB67" w14:textId="77777777" w:rsidR="00F25782" w:rsidRPr="00FF17D1" w:rsidRDefault="00F25782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B998F7C" w14:textId="77777777" w:rsidR="00F25782" w:rsidRPr="00FF17D1" w:rsidRDefault="00F25782" w:rsidP="00D43C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F25782" w:rsidRPr="00FF17D1" w14:paraId="283FA65A" w14:textId="77777777" w:rsidTr="00D43C5A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CCD" w14:textId="7C58D178" w:rsidR="00F25782" w:rsidRPr="007D2003" w:rsidRDefault="00F25782" w:rsidP="00492C45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492C45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492C45" w:rsidRPr="00492C45">
              <w:rPr>
                <w:rFonts w:asciiTheme="majorHAnsi" w:hAnsiTheme="majorHAnsi" w:cs="Arial"/>
                <w:noProof/>
              </w:rPr>
              <w:t>parcial de materiais, das obras e serviços téc</w:t>
            </w:r>
            <w:r w:rsidR="00492C45">
              <w:rPr>
                <w:rFonts w:asciiTheme="majorHAnsi" w:hAnsiTheme="majorHAnsi" w:cs="Arial"/>
                <w:noProof/>
              </w:rPr>
              <w:t xml:space="preserve">nicos para pesquisa, detecção e </w:t>
            </w:r>
            <w:r w:rsidR="00492C45" w:rsidRPr="00492C45">
              <w:rPr>
                <w:rFonts w:asciiTheme="majorHAnsi" w:hAnsiTheme="majorHAnsi" w:cs="Arial"/>
                <w:noProof/>
              </w:rPr>
              <w:t>correção de vazamentos não visí</w:t>
            </w:r>
            <w:r w:rsidR="00492C45">
              <w:rPr>
                <w:rFonts w:asciiTheme="majorHAnsi" w:hAnsiTheme="majorHAnsi" w:cs="Arial"/>
                <w:noProof/>
              </w:rPr>
              <w:t xml:space="preserve">veis, compreendendo as zonas de </w:t>
            </w:r>
            <w:r w:rsidR="00492C45" w:rsidRPr="00492C45">
              <w:rPr>
                <w:rFonts w:asciiTheme="majorHAnsi" w:hAnsiTheme="majorHAnsi" w:cs="Arial"/>
                <w:noProof/>
              </w:rPr>
              <w:t>abastecimento da região Norte do Sistem</w:t>
            </w:r>
            <w:r w:rsidR="00492C45">
              <w:rPr>
                <w:rFonts w:asciiTheme="majorHAnsi" w:hAnsiTheme="majorHAnsi" w:cs="Arial"/>
                <w:noProof/>
              </w:rPr>
              <w:t xml:space="preserve">a de Abastecimento Integrado da </w:t>
            </w:r>
            <w:r w:rsidR="00492C45" w:rsidRPr="00492C45">
              <w:rPr>
                <w:rFonts w:asciiTheme="majorHAnsi" w:hAnsiTheme="majorHAnsi" w:cs="Arial"/>
                <w:noProof/>
              </w:rPr>
              <w:t>Região Metropolitana de Belo Horizonte, incluindo vilas e favelas.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43D3" w14:textId="77777777" w:rsidR="00F25782" w:rsidRPr="00FF17D1" w:rsidRDefault="00F25782" w:rsidP="00D43C5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809B6D8" w14:textId="47BCB37E" w:rsidR="00F25782" w:rsidRPr="00A761AA" w:rsidRDefault="00F25782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28</w:t>
            </w:r>
            <w:r w:rsidR="00FF2E5F">
              <w:rPr>
                <w:rFonts w:asciiTheme="majorHAnsi" w:hAnsiTheme="majorHAnsi" w:cs="Arial"/>
                <w:color w:val="000000"/>
                <w:szCs w:val="24"/>
              </w:rPr>
              <w:t>/06/2023 às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47B830FE" w14:textId="30E19176" w:rsidR="00F25782" w:rsidRDefault="00F25782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/06/2023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FF2E5F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03C66C8" w14:textId="3D788829" w:rsidR="00F25782" w:rsidRPr="00FF17D1" w:rsidRDefault="00B72EDF" w:rsidP="00D43C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</w:t>
            </w:r>
            <w:r w:rsidR="00F25782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F25782" w:rsidRPr="00FF17D1" w14:paraId="4D09A6D2" w14:textId="77777777" w:rsidTr="00D43C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D9E2B" w14:textId="77777777" w:rsidR="00F25782" w:rsidRPr="00FF17D1" w:rsidRDefault="00F25782" w:rsidP="00D43C5A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F25782" w:rsidRPr="00FF17D1" w14:paraId="61EF661C" w14:textId="77777777" w:rsidTr="00D43C5A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19FE8" w14:textId="77777777" w:rsidR="00F25782" w:rsidRPr="00FF17D1" w:rsidRDefault="00F25782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440D" w14:textId="77777777" w:rsidR="00F25782" w:rsidRPr="00FF17D1" w:rsidRDefault="00F25782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F25782" w:rsidRPr="00FF17D1" w14:paraId="06C0A6D7" w14:textId="77777777" w:rsidTr="00D43C5A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33A3" w14:textId="26588DF3" w:rsidR="00F25782" w:rsidRPr="003B06EB" w:rsidRDefault="00F25782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B72EDF" w:rsidRPr="00B72EDF">
              <w:rPr>
                <w:rFonts w:asciiTheme="majorHAnsi" w:hAnsiTheme="majorHAnsi" w:cs="Arial"/>
                <w:color w:val="000000"/>
              </w:rPr>
              <w:t>5.456.963,64.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CA88" w14:textId="77777777" w:rsidR="00F25782" w:rsidRPr="00FF17D1" w:rsidRDefault="00F25782" w:rsidP="00D43C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F25782" w:rsidRPr="00FF17D1" w14:paraId="075D7859" w14:textId="77777777" w:rsidTr="00D43C5A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3B02" w14:textId="7C9FAF29" w:rsidR="00F25782" w:rsidRPr="004B387A" w:rsidRDefault="00F25782" w:rsidP="004B387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B387A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4B387A" w:rsidRPr="004B387A">
              <w:rPr>
                <w:rFonts w:asciiTheme="majorHAnsi" w:hAnsiTheme="majorHAnsi" w:cstheme="majorHAnsi"/>
              </w:rPr>
              <w:t>a) Pesquisa de vazamentos não vi</w:t>
            </w:r>
            <w:r w:rsidR="004B387A" w:rsidRPr="004B387A">
              <w:rPr>
                <w:rFonts w:asciiTheme="majorHAnsi" w:hAnsiTheme="majorHAnsi" w:cstheme="majorHAnsi"/>
              </w:rPr>
              <w:t xml:space="preserve">síveis em redes de água e/ou em </w:t>
            </w:r>
            <w:r w:rsidR="004B387A" w:rsidRPr="004B387A">
              <w:rPr>
                <w:rFonts w:asciiTheme="majorHAnsi" w:hAnsiTheme="majorHAnsi" w:cstheme="majorHAnsi"/>
              </w:rPr>
              <w:t>ramais prediais de água e/o</w:t>
            </w:r>
            <w:r w:rsidR="004B387A" w:rsidRPr="004B387A">
              <w:rPr>
                <w:rFonts w:asciiTheme="majorHAnsi" w:hAnsiTheme="majorHAnsi" w:cstheme="majorHAnsi"/>
              </w:rPr>
              <w:t xml:space="preserve">u em ramais de ligação de água; </w:t>
            </w:r>
            <w:r w:rsidR="004B387A" w:rsidRPr="004B387A">
              <w:rPr>
                <w:rFonts w:asciiTheme="majorHAnsi" w:hAnsiTheme="majorHAnsi" w:cstheme="majorHAnsi"/>
              </w:rPr>
              <w:t>b) Correção de vazamento de água ou construção de rede de água</w:t>
            </w:r>
            <w:r w:rsidR="004B387A">
              <w:rPr>
                <w:rFonts w:asciiTheme="majorHAnsi" w:hAnsiTheme="majorHAnsi" w:cstheme="majorHAnsi"/>
              </w:rPr>
              <w:t>.</w:t>
            </w:r>
          </w:p>
        </w:tc>
      </w:tr>
      <w:tr w:rsidR="00F25782" w:rsidRPr="00FF17D1" w14:paraId="241B405B" w14:textId="77777777" w:rsidTr="00D43C5A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B75D" w14:textId="39F453DA" w:rsidR="00F25782" w:rsidRPr="004B387A" w:rsidRDefault="00F25782" w:rsidP="004B387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B387A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4B387A" w:rsidRPr="004B387A">
              <w:rPr>
                <w:rFonts w:asciiTheme="majorHAnsi" w:hAnsiTheme="majorHAnsi" w:cstheme="majorHAnsi"/>
              </w:rPr>
              <w:t>a) Pesquisa de vazamentos não vi</w:t>
            </w:r>
            <w:r w:rsidR="004B387A" w:rsidRPr="004B387A">
              <w:rPr>
                <w:rFonts w:asciiTheme="majorHAnsi" w:hAnsiTheme="majorHAnsi" w:cstheme="majorHAnsi"/>
              </w:rPr>
              <w:t xml:space="preserve">síveis em redes de água e/ou em </w:t>
            </w:r>
            <w:r w:rsidR="004B387A" w:rsidRPr="004B387A">
              <w:rPr>
                <w:rFonts w:asciiTheme="majorHAnsi" w:hAnsiTheme="majorHAnsi" w:cstheme="majorHAnsi"/>
              </w:rPr>
              <w:t>ramais prediais de água e/ou e</w:t>
            </w:r>
            <w:r w:rsidR="004B387A" w:rsidRPr="004B387A">
              <w:rPr>
                <w:rFonts w:asciiTheme="majorHAnsi" w:hAnsiTheme="majorHAnsi" w:cstheme="majorHAnsi"/>
              </w:rPr>
              <w:t xml:space="preserve">m ramais de ligação de água, em </w:t>
            </w:r>
            <w:r w:rsidR="004B387A" w:rsidRPr="004B387A">
              <w:rPr>
                <w:rFonts w:asciiTheme="majorHAnsi" w:hAnsiTheme="majorHAnsi" w:cstheme="majorHAnsi"/>
              </w:rPr>
              <w:t>quantidade igual ou superior a</w:t>
            </w:r>
            <w:r w:rsidR="004B387A" w:rsidRPr="004B387A">
              <w:rPr>
                <w:rFonts w:asciiTheme="majorHAnsi" w:hAnsiTheme="majorHAnsi" w:cstheme="majorHAnsi"/>
              </w:rPr>
              <w:t xml:space="preserve"> 3.000.000(três milhões)m; </w:t>
            </w:r>
            <w:r w:rsidR="004B387A" w:rsidRPr="004B387A">
              <w:rPr>
                <w:rFonts w:asciiTheme="majorHAnsi" w:hAnsiTheme="majorHAnsi" w:cstheme="majorHAnsi"/>
              </w:rPr>
              <w:t>b) Correção de vazamentos de ág</w:t>
            </w:r>
            <w:r w:rsidR="004B387A" w:rsidRPr="004B387A">
              <w:rPr>
                <w:rFonts w:asciiTheme="majorHAnsi" w:hAnsiTheme="majorHAnsi" w:cstheme="majorHAnsi"/>
              </w:rPr>
              <w:t xml:space="preserve">ua em rede e/ou ramal, em pista </w:t>
            </w:r>
            <w:r w:rsidR="004B387A" w:rsidRPr="004B387A">
              <w:rPr>
                <w:rFonts w:asciiTheme="majorHAnsi" w:hAnsiTheme="majorHAnsi" w:cstheme="majorHAnsi"/>
              </w:rPr>
              <w:t>e/ou passeio, em qualquer di</w:t>
            </w:r>
            <w:r w:rsidR="004B387A" w:rsidRPr="004B387A">
              <w:rPr>
                <w:rFonts w:asciiTheme="majorHAnsi" w:hAnsiTheme="majorHAnsi" w:cstheme="majorHAnsi"/>
              </w:rPr>
              <w:t xml:space="preserve">âmetro, com quantidade igual ou </w:t>
            </w:r>
            <w:r w:rsidR="004B387A" w:rsidRPr="004B387A">
              <w:rPr>
                <w:rFonts w:asciiTheme="majorHAnsi" w:hAnsiTheme="majorHAnsi" w:cstheme="majorHAnsi"/>
              </w:rPr>
              <w:t>superior a 3.700 (três mil e set</w:t>
            </w:r>
            <w:r w:rsidR="004B387A" w:rsidRPr="004B387A">
              <w:rPr>
                <w:rFonts w:asciiTheme="majorHAnsi" w:hAnsiTheme="majorHAnsi" w:cstheme="majorHAnsi"/>
              </w:rPr>
              <w:t xml:space="preserve">ecentas) un ou rede de água com </w:t>
            </w:r>
            <w:r w:rsidR="004B387A" w:rsidRPr="004B387A">
              <w:rPr>
                <w:rFonts w:asciiTheme="majorHAnsi" w:hAnsiTheme="majorHAnsi" w:cstheme="majorHAnsi"/>
              </w:rPr>
              <w:t xml:space="preserve">diâmetro nominal (DN) igual ou superior a </w:t>
            </w:r>
            <w:r w:rsidR="004B387A" w:rsidRPr="004B387A">
              <w:rPr>
                <w:rFonts w:asciiTheme="majorHAnsi" w:hAnsiTheme="majorHAnsi" w:cstheme="majorHAnsi"/>
              </w:rPr>
              <w:t xml:space="preserve">50 (cinquenta) e com </w:t>
            </w:r>
            <w:r w:rsidR="004B387A" w:rsidRPr="004B387A">
              <w:rPr>
                <w:rFonts w:asciiTheme="majorHAnsi" w:hAnsiTheme="majorHAnsi" w:cstheme="majorHAnsi"/>
              </w:rPr>
              <w:t>extensão igual ou superior a 7.4</w:t>
            </w:r>
            <w:r w:rsidR="004B387A" w:rsidRPr="004B387A">
              <w:rPr>
                <w:rFonts w:asciiTheme="majorHAnsi" w:hAnsiTheme="majorHAnsi" w:cstheme="majorHAnsi"/>
              </w:rPr>
              <w:t xml:space="preserve">00 (sete mil e quatrocentos) m; </w:t>
            </w:r>
            <w:r w:rsidR="004B387A" w:rsidRPr="004B387A">
              <w:rPr>
                <w:rFonts w:asciiTheme="majorHAnsi" w:hAnsiTheme="majorHAnsi" w:cstheme="majorHAnsi"/>
              </w:rPr>
              <w:t>c) Pavimento asfáltico (CBUQ e/</w:t>
            </w:r>
            <w:r w:rsidR="004B387A" w:rsidRPr="004B387A">
              <w:rPr>
                <w:rFonts w:asciiTheme="majorHAnsi" w:hAnsiTheme="majorHAnsi" w:cstheme="majorHAnsi"/>
              </w:rPr>
              <w:t xml:space="preserve">ou PMF) com quantidade igual ou </w:t>
            </w:r>
            <w:r w:rsidR="004B387A" w:rsidRPr="004B387A">
              <w:rPr>
                <w:rFonts w:asciiTheme="majorHAnsi" w:hAnsiTheme="majorHAnsi" w:cstheme="majorHAnsi"/>
              </w:rPr>
              <w:t>superior a 1.000 (um mil) m²;</w:t>
            </w:r>
          </w:p>
        </w:tc>
      </w:tr>
      <w:tr w:rsidR="00F25782" w:rsidRPr="00FF17D1" w14:paraId="1699FABC" w14:textId="77777777" w:rsidTr="00D43C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A72B" w14:textId="77777777" w:rsidR="00F25782" w:rsidRPr="00FF17D1" w:rsidRDefault="00F25782" w:rsidP="00D43C5A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F25782" w:rsidRPr="00FF17D1" w14:paraId="7D63C149" w14:textId="77777777" w:rsidTr="00D43C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4B72B" w14:textId="77777777" w:rsidR="00F25782" w:rsidRPr="0082035B" w:rsidRDefault="00F25782" w:rsidP="00D43C5A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92E545A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4166C375" w14:textId="77777777" w:rsidR="0027025C" w:rsidRDefault="0027025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0154C83C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2C925A53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059FE24C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61B928CE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175F48F5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3D7EA031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15751071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4704851C" w14:textId="77777777" w:rsidR="004A52AD" w:rsidRDefault="004A52AD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234F3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37356A5" w14:textId="77777777" w:rsidR="004A52AD" w:rsidRPr="00234F31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ACFB8C1" w14:textId="77777777" w:rsidR="004A52AD" w:rsidRPr="00234F31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B9C19C7" w14:textId="36BD369A" w:rsidR="004A52AD" w:rsidRPr="004A52AD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52AD">
        <w:rPr>
          <w:rFonts w:asciiTheme="majorHAnsi" w:hAnsiTheme="majorHAnsi" w:cstheme="majorHAnsi"/>
          <w:b/>
        </w:rPr>
        <w:t>GASMIG - COMPANHIA DE GÁS DE MINAS GERAIS - FMP-0002/23</w:t>
      </w:r>
    </w:p>
    <w:p w14:paraId="1DEFA286" w14:textId="0CBE1A33" w:rsidR="004A52AD" w:rsidRPr="000C16FA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A52AD">
        <w:rPr>
          <w:rFonts w:asciiTheme="majorHAnsi" w:hAnsiTheme="majorHAnsi" w:cstheme="majorHAnsi"/>
        </w:rPr>
        <w:t>ontratação de manutenção civil, proteção catódica e conservação de faixas de servidão e instalações do sistema de distribuição gás natural, a serem executados em toda a área sob concessão da GASMIG. Informamos q</w:t>
      </w:r>
      <w:r w:rsidR="000C16FA">
        <w:rPr>
          <w:rFonts w:asciiTheme="majorHAnsi" w:hAnsiTheme="majorHAnsi" w:cstheme="majorHAnsi"/>
        </w:rPr>
        <w:t xml:space="preserve">ue está disponível no site </w:t>
      </w:r>
      <w:hyperlink r:id="rId24" w:history="1">
        <w:r w:rsidR="000C16FA" w:rsidRPr="00995688">
          <w:rPr>
            <w:rStyle w:val="Hyperlink"/>
            <w:rFonts w:asciiTheme="majorHAnsi" w:hAnsiTheme="majorHAnsi" w:cstheme="majorHAnsi"/>
          </w:rPr>
          <w:t>www.gasmig.com.br</w:t>
        </w:r>
      </w:hyperlink>
      <w:r w:rsidRPr="004A52AD">
        <w:rPr>
          <w:rFonts w:asciiTheme="majorHAnsi" w:hAnsiTheme="majorHAnsi" w:cstheme="majorHAnsi"/>
        </w:rPr>
        <w:t xml:space="preserve"> o Adendo nº 01, que altera item do Anexo III – Critérios de Medição, substitui os Anexos V e VI e altera as datas de entrega de propostas comerciais e documentos de habilitação e data de abertura: os envelopes contendo as Propostas Comerciais (Envelope nº 1) e os Documentos de Habilitação (Envelope nº 2) deverão ser entregues até às 10:00 horas do dia 23/06/2023, na recepção da GASMIG, na Rua Dr. José Américo Cançado Bahia, 1009 - Cidade Industrial, na cidade de Contagem/MG. A abertura dos envelopes contendo as Propostas Comerciais (Envelope nº 1) se dará em sessão pública, pela Comissão de Licitação, às 10:00 horas do dia 23/06/2023, na GASMIG, no mesmo endereço</w:t>
      </w:r>
      <w:r w:rsidR="000C16FA">
        <w:rPr>
          <w:rFonts w:asciiTheme="majorHAnsi" w:hAnsiTheme="majorHAnsi" w:cstheme="majorHAnsi"/>
        </w:rPr>
        <w:t>.</w:t>
      </w:r>
    </w:p>
    <w:p w14:paraId="0D3AC36D" w14:textId="77777777" w:rsidR="004A52AD" w:rsidRPr="00234F31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12A2BB" w14:textId="77777777" w:rsidR="004A52AD" w:rsidRPr="00234F31" w:rsidRDefault="004A52A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5E766F5" w14:textId="0E1C7B94" w:rsidR="00CC204D" w:rsidRPr="00CC204D" w:rsidRDefault="00CC204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204D">
        <w:rPr>
          <w:rFonts w:asciiTheme="majorHAnsi" w:hAnsiTheme="majorHAnsi" w:cstheme="majorHAnsi"/>
          <w:b/>
        </w:rPr>
        <w:t>PREFEITURA MUNICIPAL DE ALÉM PARAÍBA - TOMADA DE PREÇOS Nº 004/2023</w:t>
      </w:r>
    </w:p>
    <w:p w14:paraId="78F5294A" w14:textId="275320A5" w:rsidR="000739AC" w:rsidRDefault="00CC204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204D">
        <w:rPr>
          <w:rFonts w:asciiTheme="majorHAnsi" w:hAnsiTheme="majorHAnsi" w:cstheme="majorHAnsi"/>
        </w:rPr>
        <w:t xml:space="preserve">Objeto: </w:t>
      </w:r>
      <w:r w:rsidR="003B106D">
        <w:rPr>
          <w:rFonts w:asciiTheme="majorHAnsi" w:hAnsiTheme="majorHAnsi" w:cstheme="majorHAnsi"/>
        </w:rPr>
        <w:t>E</w:t>
      </w:r>
      <w:r w:rsidR="003B106D" w:rsidRPr="00CC204D">
        <w:rPr>
          <w:rFonts w:asciiTheme="majorHAnsi" w:hAnsiTheme="majorHAnsi" w:cstheme="majorHAnsi"/>
        </w:rPr>
        <w:t xml:space="preserve">xecução de obra </w:t>
      </w:r>
      <w:r w:rsidRPr="00CC204D">
        <w:rPr>
          <w:rFonts w:asciiTheme="majorHAnsi" w:hAnsiTheme="majorHAnsi" w:cstheme="majorHAnsi"/>
        </w:rPr>
        <w:t xml:space="preserve">para construção do </w:t>
      </w:r>
      <w:r w:rsidR="0064724D" w:rsidRPr="00CC204D">
        <w:rPr>
          <w:rFonts w:asciiTheme="majorHAnsi" w:hAnsiTheme="majorHAnsi" w:cstheme="majorHAnsi"/>
        </w:rPr>
        <w:t xml:space="preserve">Centro Social Do </w:t>
      </w:r>
      <w:r w:rsidR="0064724D" w:rsidRPr="0064724D">
        <w:rPr>
          <w:rFonts w:asciiTheme="majorHAnsi" w:hAnsiTheme="majorHAnsi" w:cstheme="majorHAnsi"/>
        </w:rPr>
        <w:t xml:space="preserve">Bairro Matadouro, </w:t>
      </w:r>
      <w:r w:rsidR="003B106D" w:rsidRPr="0064724D">
        <w:rPr>
          <w:rFonts w:asciiTheme="majorHAnsi" w:hAnsiTheme="majorHAnsi" w:cstheme="majorHAnsi"/>
        </w:rPr>
        <w:t>abertura</w:t>
      </w:r>
      <w:r w:rsidR="003B106D" w:rsidRPr="003B106D">
        <w:rPr>
          <w:rFonts w:asciiTheme="majorHAnsi" w:hAnsiTheme="majorHAnsi" w:cstheme="majorHAnsi"/>
        </w:rPr>
        <w:t xml:space="preserve"> às 13:00 horas do dia 27/06/2023 em sua sede</w:t>
      </w:r>
      <w:r w:rsidRPr="00CC204D">
        <w:rPr>
          <w:rFonts w:asciiTheme="majorHAnsi" w:hAnsiTheme="majorHAnsi" w:cstheme="majorHAnsi"/>
        </w:rPr>
        <w:t xml:space="preserve">. O Edital em inteiro teor e posteriores avisos estarão à disposição a partir do dia 02/06/2023, pelo site </w:t>
      </w:r>
      <w:hyperlink r:id="rId25" w:history="1">
        <w:r w:rsidR="0064724D" w:rsidRPr="00D12FFF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CC204D">
        <w:rPr>
          <w:rFonts w:asciiTheme="majorHAnsi" w:hAnsiTheme="majorHAnsi" w:cstheme="majorHAnsi"/>
        </w:rPr>
        <w:t>. Maiores informações, através do tele</w:t>
      </w:r>
      <w:r w:rsidR="0064724D">
        <w:rPr>
          <w:rFonts w:asciiTheme="majorHAnsi" w:hAnsiTheme="majorHAnsi" w:cstheme="majorHAnsi"/>
        </w:rPr>
        <w:t>fone (32) 3462-6733, ramal 210.</w:t>
      </w:r>
    </w:p>
    <w:p w14:paraId="3B18131D" w14:textId="77777777" w:rsidR="0064724D" w:rsidRPr="00234F31" w:rsidRDefault="0064724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A9699F6" w14:textId="77777777" w:rsidR="00E732AA" w:rsidRPr="00234F31" w:rsidRDefault="00E732A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298A753" w14:textId="62FFFF31" w:rsidR="00874EAA" w:rsidRDefault="00E732A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EAA">
        <w:rPr>
          <w:rFonts w:asciiTheme="majorHAnsi" w:hAnsiTheme="majorHAnsi" w:cstheme="majorHAnsi"/>
          <w:b/>
        </w:rPr>
        <w:t xml:space="preserve">PREFEITURA </w:t>
      </w:r>
      <w:r w:rsidR="00874EAA" w:rsidRPr="00874EAA">
        <w:rPr>
          <w:rFonts w:asciiTheme="majorHAnsi" w:hAnsiTheme="majorHAnsi" w:cstheme="majorHAnsi"/>
          <w:b/>
        </w:rPr>
        <w:t>MUNICIPAL DE BONFINÓPOLIS DE MINAS - TOMADA DE PREÇOS Nº 001/2023</w:t>
      </w:r>
    </w:p>
    <w:p w14:paraId="25A209B7" w14:textId="60AD25D4" w:rsidR="0064724D" w:rsidRDefault="00874EA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204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74EAA">
        <w:rPr>
          <w:rFonts w:asciiTheme="majorHAnsi" w:hAnsiTheme="majorHAnsi" w:cstheme="majorHAnsi"/>
        </w:rPr>
        <w:t>xecução de ser</w:t>
      </w:r>
      <w:r>
        <w:rPr>
          <w:rFonts w:asciiTheme="majorHAnsi" w:hAnsiTheme="majorHAnsi" w:cstheme="majorHAnsi"/>
        </w:rPr>
        <w:t>viços de Pavimentação Asfáltica</w:t>
      </w:r>
      <w:r w:rsidRPr="00874EAA">
        <w:rPr>
          <w:rFonts w:asciiTheme="majorHAnsi" w:hAnsiTheme="majorHAnsi" w:cstheme="majorHAnsi"/>
        </w:rPr>
        <w:t>. Sessão de recebimento de propostas e Julgamento: 20/06/2023 às 09</w:t>
      </w:r>
      <w:r>
        <w:rPr>
          <w:rFonts w:asciiTheme="majorHAnsi" w:hAnsiTheme="majorHAnsi" w:cstheme="majorHAnsi"/>
        </w:rPr>
        <w:t xml:space="preserve">:0 </w:t>
      </w:r>
      <w:r w:rsidRPr="00874EA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74EAA">
        <w:rPr>
          <w:rFonts w:asciiTheme="majorHAnsi" w:hAnsiTheme="majorHAnsi" w:cstheme="majorHAnsi"/>
        </w:rPr>
        <w:t xml:space="preserve">. Informações na Prefeitura, pelo telefone: (38) 3675-1121 ou pelo e-mail: </w:t>
      </w:r>
      <w:hyperlink r:id="rId26" w:history="1">
        <w:r w:rsidRPr="00D12FFF">
          <w:rPr>
            <w:rStyle w:val="Hyperlink"/>
            <w:rFonts w:asciiTheme="majorHAnsi" w:hAnsiTheme="majorHAnsi" w:cstheme="majorHAnsi"/>
          </w:rPr>
          <w:t>licitabonfinopolis@gmail.com</w:t>
        </w:r>
      </w:hyperlink>
      <w:r>
        <w:rPr>
          <w:rFonts w:asciiTheme="majorHAnsi" w:hAnsiTheme="majorHAnsi" w:cstheme="majorHAnsi"/>
        </w:rPr>
        <w:t>.</w:t>
      </w:r>
    </w:p>
    <w:p w14:paraId="6D9130F8" w14:textId="77777777" w:rsidR="00874EAA" w:rsidRPr="00234F31" w:rsidRDefault="00874EA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A872859" w14:textId="77777777" w:rsidR="00324D86" w:rsidRPr="00234F31" w:rsidRDefault="00324D86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FA0D00D" w14:textId="3E7EF376" w:rsidR="00324D86" w:rsidRPr="00324D86" w:rsidRDefault="00324D86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24D86">
        <w:rPr>
          <w:rFonts w:asciiTheme="majorHAnsi" w:hAnsiTheme="majorHAnsi" w:cstheme="majorHAnsi"/>
          <w:b/>
        </w:rPr>
        <w:t>PREFEITURA MUNICIPAL DE CAMBUQUIRA - TOMADA DE PREÇOS Nº 6.2023</w:t>
      </w:r>
    </w:p>
    <w:p w14:paraId="0E23BA46" w14:textId="2A3774E7" w:rsidR="00324D86" w:rsidRPr="00324D86" w:rsidRDefault="00324D86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204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24D86">
        <w:rPr>
          <w:rFonts w:asciiTheme="majorHAnsi" w:hAnsiTheme="majorHAnsi" w:cstheme="majorHAnsi"/>
        </w:rPr>
        <w:t>ecuperação do gramado, instalação de sistema de drenagem, correção do nível do terreno, demarcação de linhas e áreas de jogo, substituição de redes e traves e reparos em alambrados. Data para recebimento e abertura dos envelopes de habilitação: 20.06.2023 às 10h:00min. Data para abertura dos envelopes de proposta: 27.06.2023 às 10h:00min. Data para visita técnica não obrigatória: de 13.06.2023 a 15.06.2023 com início às 13h:00min. O edital poderá ser baixado no endereço eletrônico cambuquira.mg.gov.br. Cambuquira</w:t>
      </w:r>
    </w:p>
    <w:p w14:paraId="0BADBE0A" w14:textId="77777777" w:rsidR="00324D86" w:rsidRPr="00234F31" w:rsidRDefault="00324D86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360385D" w14:textId="77777777" w:rsidR="00324D86" w:rsidRPr="00234F31" w:rsidRDefault="00324D86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59C67DD" w14:textId="77777777" w:rsidR="00A93A19" w:rsidRPr="00C27AA5" w:rsidRDefault="00A93A19" w:rsidP="00A93A1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7AA5">
        <w:rPr>
          <w:rFonts w:asciiTheme="majorHAnsi" w:hAnsiTheme="majorHAnsi" w:cstheme="majorHAnsi"/>
          <w:b/>
        </w:rPr>
        <w:t>PREFEITURA MUNICIPAL DE CAMPOS ALTOS - TOMADA DE PREÇOS Nº 4/2023</w:t>
      </w:r>
    </w:p>
    <w:p w14:paraId="74C5171E" w14:textId="0BD8A758" w:rsidR="00324D86" w:rsidRDefault="00A93A19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7AA5">
        <w:rPr>
          <w:rFonts w:asciiTheme="majorHAnsi" w:hAnsiTheme="majorHAnsi" w:cstheme="majorHAnsi"/>
        </w:rPr>
        <w:t>Contratação de Empresa especializada para a construção de uma Unidade Básica de Saúde tipo I, n</w:t>
      </w:r>
      <w:r>
        <w:rPr>
          <w:rFonts w:asciiTheme="majorHAnsi" w:hAnsiTheme="majorHAnsi" w:cstheme="majorHAnsi"/>
        </w:rPr>
        <w:t xml:space="preserve">o Município de Campos Altos/MG. </w:t>
      </w:r>
      <w:r w:rsidRPr="00C27AA5">
        <w:rPr>
          <w:rFonts w:asciiTheme="majorHAnsi" w:hAnsiTheme="majorHAnsi" w:cstheme="majorHAnsi"/>
        </w:rPr>
        <w:t>Abertura pre</w:t>
      </w:r>
      <w:r>
        <w:rPr>
          <w:rFonts w:asciiTheme="majorHAnsi" w:hAnsiTheme="majorHAnsi" w:cstheme="majorHAnsi"/>
        </w:rPr>
        <w:t>vista para o dia 23/06/2023, 08:30 horas</w:t>
      </w:r>
      <w:r w:rsidRPr="00C27AA5">
        <w:rPr>
          <w:rFonts w:asciiTheme="majorHAnsi" w:hAnsiTheme="majorHAnsi" w:cstheme="majorHAnsi"/>
        </w:rPr>
        <w:t xml:space="preserve">. Prazo para cadastramento dos interessados até o dia 20/06/2023. O Edital encontra-se à disposição no Setor de Licitação desta Prefeitura ou pelo site: </w:t>
      </w:r>
      <w:hyperlink r:id="rId27" w:history="1">
        <w:r w:rsidRPr="00D12FFF">
          <w:rPr>
            <w:rStyle w:val="Hyperlink"/>
            <w:rFonts w:asciiTheme="majorHAnsi" w:hAnsiTheme="majorHAnsi" w:cstheme="majorHAnsi"/>
          </w:rPr>
          <w:t>www.camposaltos.mg.gov.br</w:t>
        </w:r>
      </w:hyperlink>
      <w:r w:rsidRPr="00C27AA5">
        <w:rPr>
          <w:rFonts w:asciiTheme="majorHAnsi" w:hAnsiTheme="majorHAnsi" w:cstheme="majorHAnsi"/>
        </w:rPr>
        <w:t>.</w:t>
      </w:r>
    </w:p>
    <w:p w14:paraId="404A790D" w14:textId="77777777" w:rsidR="00234F31" w:rsidRDefault="00234F31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989B56" w14:textId="77777777" w:rsidR="00F230FC" w:rsidRDefault="00F230FC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412C2B1" w14:textId="77777777" w:rsidR="00234F31" w:rsidRDefault="00234F31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EC3A10B" w14:textId="77777777" w:rsidR="00234F31" w:rsidRPr="00F230FC" w:rsidRDefault="00234F31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52C49F5" w14:textId="5F1F6833" w:rsidR="00874EAA" w:rsidRDefault="00874EAA" w:rsidP="00874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EAA">
        <w:rPr>
          <w:rFonts w:asciiTheme="majorHAnsi" w:hAnsiTheme="majorHAnsi" w:cstheme="majorHAnsi"/>
          <w:b/>
        </w:rPr>
        <w:t xml:space="preserve">PREFEITURA </w:t>
      </w:r>
      <w:r w:rsidR="005C6876" w:rsidRPr="005C6876">
        <w:rPr>
          <w:rFonts w:asciiTheme="majorHAnsi" w:hAnsiTheme="majorHAnsi" w:cstheme="majorHAnsi"/>
          <w:b/>
        </w:rPr>
        <w:t>MUNICIPAL DE CAPETINGA - RDC Nº 001/2023</w:t>
      </w:r>
    </w:p>
    <w:p w14:paraId="16A056DC" w14:textId="3ED82510" w:rsidR="000739AC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1CD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D1CDB">
        <w:rPr>
          <w:rFonts w:asciiTheme="majorHAnsi" w:hAnsiTheme="majorHAnsi" w:cstheme="majorHAnsi"/>
        </w:rPr>
        <w:t>xecução de construção de Escola d</w:t>
      </w:r>
      <w:r>
        <w:rPr>
          <w:rFonts w:asciiTheme="majorHAnsi" w:hAnsiTheme="majorHAnsi" w:cstheme="majorHAnsi"/>
        </w:rPr>
        <w:t xml:space="preserve">e Educação Infantil PROINFÂNCIA </w:t>
      </w:r>
      <w:r w:rsidRPr="006D1CDB">
        <w:rPr>
          <w:rFonts w:asciiTheme="majorHAnsi" w:hAnsiTheme="majorHAnsi" w:cstheme="majorHAnsi"/>
        </w:rPr>
        <w:t>tipo II, neste município de Capeti</w:t>
      </w:r>
      <w:r>
        <w:rPr>
          <w:rFonts w:asciiTheme="majorHAnsi" w:hAnsiTheme="majorHAnsi" w:cstheme="majorHAnsi"/>
        </w:rPr>
        <w:t xml:space="preserve">nga/MG. Data: 18/07/2023, às 9:00 horas. O </w:t>
      </w:r>
      <w:r w:rsidRPr="006D1CDB">
        <w:rPr>
          <w:rFonts w:asciiTheme="majorHAnsi" w:hAnsiTheme="majorHAnsi" w:cstheme="majorHAnsi"/>
        </w:rPr>
        <w:t>Edital está à disposição dos interessados na sede da Prefeitur</w:t>
      </w:r>
      <w:r>
        <w:rPr>
          <w:rFonts w:asciiTheme="majorHAnsi" w:hAnsiTheme="majorHAnsi" w:cstheme="majorHAnsi"/>
        </w:rPr>
        <w:t xml:space="preserve">a Municipal </w:t>
      </w:r>
      <w:r w:rsidRPr="006D1CDB">
        <w:rPr>
          <w:rFonts w:asciiTheme="majorHAnsi" w:hAnsiTheme="majorHAnsi" w:cstheme="majorHAnsi"/>
        </w:rPr>
        <w:t xml:space="preserve">de Capetinga/MG, e no site </w:t>
      </w:r>
      <w:hyperlink r:id="rId28" w:history="1">
        <w:r w:rsidRPr="00D12FFF">
          <w:rPr>
            <w:rStyle w:val="Hyperlink"/>
            <w:rFonts w:asciiTheme="majorHAnsi" w:hAnsiTheme="majorHAnsi" w:cstheme="majorHAnsi"/>
          </w:rPr>
          <w:t>www.capetinga.mg.gov.br</w:t>
        </w:r>
      </w:hyperlink>
      <w:r>
        <w:rPr>
          <w:rFonts w:asciiTheme="majorHAnsi" w:hAnsiTheme="majorHAnsi" w:cstheme="majorHAnsi"/>
        </w:rPr>
        <w:t>.</w:t>
      </w:r>
    </w:p>
    <w:p w14:paraId="0512BEF7" w14:textId="77777777" w:rsidR="006D1CDB" w:rsidRPr="00F230FC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6C162DC" w14:textId="77777777" w:rsidR="00C27AA5" w:rsidRPr="00F230FC" w:rsidRDefault="00C27A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95D33AB" w14:textId="1C5EE9C4" w:rsidR="006D1CDB" w:rsidRPr="006D1CDB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CDB">
        <w:rPr>
          <w:rFonts w:asciiTheme="majorHAnsi" w:hAnsiTheme="majorHAnsi" w:cstheme="majorHAnsi"/>
          <w:b/>
        </w:rPr>
        <w:t>PREFEITURA MUNICIPAL DE CARAÍ</w:t>
      </w:r>
    </w:p>
    <w:p w14:paraId="1E6D9DDA" w14:textId="77777777" w:rsidR="006D1CDB" w:rsidRPr="00F230FC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B8EF3DA" w14:textId="3221228F" w:rsidR="006D1CDB" w:rsidRPr="006D1CDB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CDB">
        <w:rPr>
          <w:rFonts w:asciiTheme="majorHAnsi" w:hAnsiTheme="majorHAnsi" w:cstheme="majorHAnsi"/>
          <w:b/>
        </w:rPr>
        <w:t xml:space="preserve">TOMADA DE PREÇO </w:t>
      </w:r>
      <w:r w:rsidRPr="005C6876">
        <w:rPr>
          <w:rFonts w:asciiTheme="majorHAnsi" w:hAnsiTheme="majorHAnsi" w:cstheme="majorHAnsi"/>
          <w:b/>
        </w:rPr>
        <w:t>Nº</w:t>
      </w:r>
      <w:r w:rsidRPr="006D1CDB">
        <w:rPr>
          <w:rFonts w:asciiTheme="majorHAnsi" w:hAnsiTheme="majorHAnsi" w:cstheme="majorHAnsi"/>
          <w:b/>
        </w:rPr>
        <w:t xml:space="preserve"> 006/2023</w:t>
      </w:r>
    </w:p>
    <w:p w14:paraId="5D50E24B" w14:textId="099C276B" w:rsidR="006D1CDB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1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D1CDB">
        <w:rPr>
          <w:rFonts w:asciiTheme="majorHAnsi" w:hAnsiTheme="majorHAnsi" w:cstheme="majorHAnsi"/>
        </w:rPr>
        <w:t xml:space="preserve">xecução de obra de construção de praça pública com academia e playground no </w:t>
      </w:r>
      <w:r>
        <w:rPr>
          <w:rFonts w:asciiTheme="majorHAnsi" w:hAnsiTheme="majorHAnsi" w:cstheme="majorHAnsi"/>
        </w:rPr>
        <w:t xml:space="preserve">distrito de Ponto do Marambaia, </w:t>
      </w:r>
      <w:r w:rsidRPr="006D1CDB">
        <w:rPr>
          <w:rFonts w:asciiTheme="majorHAnsi" w:hAnsiTheme="majorHAnsi" w:cstheme="majorHAnsi"/>
        </w:rPr>
        <w:t xml:space="preserve">Município de Caraí, </w:t>
      </w:r>
      <w:r w:rsidR="00F230FC" w:rsidRPr="006D1CDB">
        <w:rPr>
          <w:rFonts w:asciiTheme="majorHAnsi" w:hAnsiTheme="majorHAnsi" w:cstheme="majorHAnsi"/>
        </w:rPr>
        <w:t>será</w:t>
      </w:r>
      <w:r w:rsidRPr="006D1CDB">
        <w:rPr>
          <w:rFonts w:asciiTheme="majorHAnsi" w:hAnsiTheme="majorHAnsi" w:cstheme="majorHAnsi"/>
        </w:rPr>
        <w:t xml:space="preserve"> realizado no dia 26/06/2023, às 09:30 horas. Edital e informações encontram-se à disposição dos interessados na sala de licitações localizada na Travessa 31 de mar</w:t>
      </w:r>
      <w:r>
        <w:rPr>
          <w:rFonts w:asciiTheme="majorHAnsi" w:hAnsiTheme="majorHAnsi" w:cstheme="majorHAnsi"/>
        </w:rPr>
        <w:t>ço, nº 51, centro, tele/fax (</w:t>
      </w:r>
      <w:r w:rsidRPr="006D1CDB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3)3531-1219, e-mail: </w:t>
      </w:r>
      <w:hyperlink r:id="rId29" w:history="1">
        <w:r w:rsidRPr="00D12FFF">
          <w:rPr>
            <w:rStyle w:val="Hyperlink"/>
            <w:rFonts w:asciiTheme="majorHAnsi" w:hAnsiTheme="majorHAnsi" w:cstheme="majorHAnsi"/>
          </w:rPr>
          <w:t>licitação@carai.mg.gov.br</w:t>
        </w:r>
      </w:hyperlink>
      <w:r w:rsidRPr="006D1CDB">
        <w:rPr>
          <w:rFonts w:asciiTheme="majorHAnsi" w:hAnsiTheme="majorHAnsi" w:cstheme="majorHAnsi"/>
        </w:rPr>
        <w:t>, nos dias úteis, no horário de 07:00 às 12:00</w:t>
      </w:r>
      <w:r>
        <w:rPr>
          <w:rFonts w:asciiTheme="majorHAnsi" w:hAnsiTheme="majorHAnsi" w:cstheme="majorHAnsi"/>
        </w:rPr>
        <w:t xml:space="preserve"> horas</w:t>
      </w:r>
      <w:r w:rsidRPr="006D1CDB">
        <w:rPr>
          <w:rFonts w:asciiTheme="majorHAnsi" w:hAnsiTheme="majorHAnsi" w:cstheme="majorHAnsi"/>
        </w:rPr>
        <w:t xml:space="preserve"> e 13:00 às 16:00 horas. </w:t>
      </w:r>
    </w:p>
    <w:p w14:paraId="1E7902F1" w14:textId="77777777" w:rsidR="006D1CDB" w:rsidRPr="00F230FC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43E25E8" w14:textId="3CB9BA64" w:rsidR="006D1CDB" w:rsidRPr="006D1CDB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1CDB">
        <w:rPr>
          <w:rFonts w:asciiTheme="majorHAnsi" w:hAnsiTheme="majorHAnsi" w:cstheme="majorHAnsi"/>
          <w:b/>
        </w:rPr>
        <w:t xml:space="preserve">TOMADA DE PREÇO </w:t>
      </w:r>
      <w:r w:rsidRPr="005C6876">
        <w:rPr>
          <w:rFonts w:asciiTheme="majorHAnsi" w:hAnsiTheme="majorHAnsi" w:cstheme="majorHAnsi"/>
          <w:b/>
        </w:rPr>
        <w:t>Nº</w:t>
      </w:r>
      <w:r w:rsidRPr="006D1CDB">
        <w:rPr>
          <w:rFonts w:asciiTheme="majorHAnsi" w:hAnsiTheme="majorHAnsi" w:cstheme="majorHAnsi"/>
          <w:b/>
        </w:rPr>
        <w:t xml:space="preserve"> 007/2023</w:t>
      </w:r>
    </w:p>
    <w:p w14:paraId="740E8C1C" w14:textId="49BA88D3" w:rsidR="006D1CDB" w:rsidRDefault="006D1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1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D1CDB">
        <w:rPr>
          <w:rFonts w:asciiTheme="majorHAnsi" w:hAnsiTheme="majorHAnsi" w:cstheme="majorHAnsi"/>
        </w:rPr>
        <w:t>xecução de obra de reforma de praça pública no distrito d</w:t>
      </w:r>
      <w:r w:rsidR="00B16B55">
        <w:rPr>
          <w:rFonts w:asciiTheme="majorHAnsi" w:hAnsiTheme="majorHAnsi" w:cstheme="majorHAnsi"/>
        </w:rPr>
        <w:t>e Marambaia, município de Caraí.</w:t>
      </w:r>
      <w:r w:rsidRPr="006D1CDB">
        <w:rPr>
          <w:rFonts w:asciiTheme="majorHAnsi" w:hAnsiTheme="majorHAnsi" w:cstheme="majorHAnsi"/>
        </w:rPr>
        <w:t xml:space="preserve"> </w:t>
      </w:r>
      <w:r w:rsidR="00B16B55" w:rsidRPr="00B16B55">
        <w:rPr>
          <w:rFonts w:asciiTheme="majorHAnsi" w:hAnsiTheme="majorHAnsi" w:cstheme="majorHAnsi"/>
        </w:rPr>
        <w:t>Será realizado no dia 26/06/2023, às 11:00 horas</w:t>
      </w:r>
      <w:r w:rsidRPr="006D1CDB">
        <w:rPr>
          <w:rFonts w:asciiTheme="majorHAnsi" w:hAnsiTheme="majorHAnsi" w:cstheme="majorHAnsi"/>
        </w:rPr>
        <w:t>. Edital e informações encontram-se à disposição dos interessados na sala de licitações localizada na Travessa 31 de mar</w:t>
      </w:r>
      <w:r w:rsidR="00B16B55">
        <w:rPr>
          <w:rFonts w:asciiTheme="majorHAnsi" w:hAnsiTheme="majorHAnsi" w:cstheme="majorHAnsi"/>
        </w:rPr>
        <w:t>ço, nº 51, centro, tele/fax (</w:t>
      </w:r>
      <w:r w:rsidRPr="006D1CDB">
        <w:rPr>
          <w:rFonts w:asciiTheme="majorHAnsi" w:hAnsiTheme="majorHAnsi" w:cstheme="majorHAnsi"/>
        </w:rPr>
        <w:t>33)</w:t>
      </w:r>
      <w:r w:rsidR="00B16B55">
        <w:rPr>
          <w:rFonts w:asciiTheme="majorHAnsi" w:hAnsiTheme="majorHAnsi" w:cstheme="majorHAnsi"/>
        </w:rPr>
        <w:t xml:space="preserve"> </w:t>
      </w:r>
      <w:r w:rsidRPr="006D1CDB">
        <w:rPr>
          <w:rFonts w:asciiTheme="majorHAnsi" w:hAnsiTheme="majorHAnsi" w:cstheme="majorHAnsi"/>
        </w:rPr>
        <w:t xml:space="preserve">3531-1219, e-mail: </w:t>
      </w:r>
      <w:hyperlink r:id="rId30" w:history="1">
        <w:r w:rsidR="00B16B55" w:rsidRPr="00D12FFF">
          <w:rPr>
            <w:rStyle w:val="Hyperlink"/>
            <w:rFonts w:asciiTheme="majorHAnsi" w:hAnsiTheme="majorHAnsi" w:cstheme="majorHAnsi"/>
          </w:rPr>
          <w:t>licitação@carai.mg.gov.br</w:t>
        </w:r>
      </w:hyperlink>
      <w:r w:rsidRPr="006D1CDB">
        <w:rPr>
          <w:rFonts w:asciiTheme="majorHAnsi" w:hAnsiTheme="majorHAnsi" w:cstheme="majorHAnsi"/>
        </w:rPr>
        <w:t>, nos dias úteis, no horário de 07:00 à</w:t>
      </w:r>
      <w:r w:rsidR="00B16B55">
        <w:rPr>
          <w:rFonts w:asciiTheme="majorHAnsi" w:hAnsiTheme="majorHAnsi" w:cstheme="majorHAnsi"/>
        </w:rPr>
        <w:t>s 12:00 e 13:00 às 16:00 horas.</w:t>
      </w:r>
    </w:p>
    <w:p w14:paraId="141FD495" w14:textId="77777777" w:rsidR="00B16B55" w:rsidRPr="00F230FC" w:rsidRDefault="00B16B5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42B0803" w14:textId="77777777" w:rsidR="00B16B55" w:rsidRPr="00F230FC" w:rsidRDefault="00B16B5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5161A21" w14:textId="5DE94160" w:rsidR="00B808A5" w:rsidRPr="00B808A5" w:rsidRDefault="00B808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808A5">
        <w:rPr>
          <w:rFonts w:asciiTheme="majorHAnsi" w:hAnsiTheme="majorHAnsi" w:cstheme="majorHAnsi"/>
          <w:b/>
        </w:rPr>
        <w:t>PREFEITURA MUNICIPAL DE CATAS ALTAS - CONCORRÊNCIA Nº 002/2023</w:t>
      </w:r>
    </w:p>
    <w:p w14:paraId="21DF1131" w14:textId="24A480D8" w:rsidR="00B16B55" w:rsidRPr="00B808A5" w:rsidRDefault="00B808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08A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808A5">
        <w:rPr>
          <w:rFonts w:asciiTheme="majorHAnsi" w:hAnsiTheme="majorHAnsi" w:cstheme="majorHAnsi"/>
        </w:rPr>
        <w:t>xecução de construção da Sede da Secretar</w:t>
      </w:r>
      <w:r w:rsidR="00523BB1">
        <w:rPr>
          <w:rFonts w:asciiTheme="majorHAnsi" w:hAnsiTheme="majorHAnsi" w:cstheme="majorHAnsi"/>
        </w:rPr>
        <w:t>ia de Esporte de Catas Altas/MG</w:t>
      </w:r>
      <w:r w:rsidRPr="00B808A5">
        <w:rPr>
          <w:rFonts w:asciiTheme="majorHAnsi" w:hAnsiTheme="majorHAnsi" w:cstheme="majorHAnsi"/>
        </w:rPr>
        <w:t>. Sessão Pública: 06/07/2023, às 08:00</w:t>
      </w:r>
      <w:r w:rsidR="00523BB1">
        <w:rPr>
          <w:rFonts w:asciiTheme="majorHAnsi" w:hAnsiTheme="majorHAnsi" w:cstheme="majorHAnsi"/>
        </w:rPr>
        <w:t xml:space="preserve"> </w:t>
      </w:r>
      <w:r w:rsidRPr="00B808A5">
        <w:rPr>
          <w:rFonts w:asciiTheme="majorHAnsi" w:hAnsiTheme="majorHAnsi" w:cstheme="majorHAnsi"/>
        </w:rPr>
        <w:t>h</w:t>
      </w:r>
      <w:r w:rsidR="00523BB1">
        <w:rPr>
          <w:rFonts w:asciiTheme="majorHAnsi" w:hAnsiTheme="majorHAnsi" w:cstheme="majorHAnsi"/>
        </w:rPr>
        <w:t>oras. Site</w:t>
      </w:r>
      <w:r w:rsidRPr="00B808A5">
        <w:rPr>
          <w:rFonts w:asciiTheme="majorHAnsi" w:hAnsiTheme="majorHAnsi" w:cstheme="majorHAnsi"/>
        </w:rPr>
        <w:t xml:space="preserve">: </w:t>
      </w:r>
      <w:hyperlink r:id="rId31" w:history="1">
        <w:r w:rsidR="00523BB1" w:rsidRPr="00D12FFF">
          <w:rPr>
            <w:rStyle w:val="Hyperlink"/>
            <w:rFonts w:asciiTheme="majorHAnsi" w:hAnsiTheme="majorHAnsi" w:cstheme="majorHAnsi"/>
          </w:rPr>
          <w:t>http://portaltransparencia.catasaltas.mg.gov.br/</w:t>
        </w:r>
      </w:hyperlink>
      <w:r w:rsidR="00523BB1">
        <w:rPr>
          <w:rFonts w:asciiTheme="majorHAnsi" w:hAnsiTheme="majorHAnsi" w:cstheme="majorHAnsi"/>
        </w:rPr>
        <w:t>,</w:t>
      </w:r>
      <w:r w:rsidRPr="00B808A5">
        <w:rPr>
          <w:rFonts w:asciiTheme="majorHAnsi" w:hAnsiTheme="majorHAnsi" w:cstheme="majorHAnsi"/>
        </w:rPr>
        <w:t xml:space="preserve"> </w:t>
      </w:r>
      <w:r w:rsidR="00F230FC" w:rsidRPr="00B808A5">
        <w:rPr>
          <w:rFonts w:asciiTheme="majorHAnsi" w:hAnsiTheme="majorHAnsi" w:cstheme="majorHAnsi"/>
        </w:rPr>
        <w:t>licitações</w:t>
      </w:r>
      <w:r w:rsidRPr="00B808A5">
        <w:rPr>
          <w:rFonts w:asciiTheme="majorHAnsi" w:hAnsiTheme="majorHAnsi" w:cstheme="majorHAnsi"/>
        </w:rPr>
        <w:t xml:space="preserve">. E-mail: </w:t>
      </w:r>
      <w:hyperlink r:id="rId32" w:history="1">
        <w:r w:rsidR="00523BB1" w:rsidRPr="00D12FFF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523BB1">
        <w:rPr>
          <w:rFonts w:asciiTheme="majorHAnsi" w:hAnsiTheme="majorHAnsi" w:cstheme="majorHAnsi"/>
        </w:rPr>
        <w:t>. Telefone</w:t>
      </w:r>
      <w:r w:rsidRPr="00B808A5">
        <w:rPr>
          <w:rFonts w:asciiTheme="majorHAnsi" w:hAnsiTheme="majorHAnsi" w:cstheme="majorHAnsi"/>
        </w:rPr>
        <w:t>: 31-3832-7113.</w:t>
      </w:r>
    </w:p>
    <w:p w14:paraId="55FB0189" w14:textId="77777777" w:rsidR="005F09F9" w:rsidRPr="00F230FC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E1372C9" w14:textId="77777777" w:rsidR="00A93A19" w:rsidRPr="00F230FC" w:rsidRDefault="00A93A1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FD1BD30" w14:textId="77777777" w:rsidR="001924DA" w:rsidRDefault="001924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COIMBRA</w:t>
      </w:r>
    </w:p>
    <w:p w14:paraId="268BE6D8" w14:textId="77777777" w:rsid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FCAF21" w14:textId="3E216A06" w:rsidR="00A93A19" w:rsidRPr="00A93A19" w:rsidRDefault="00A93A1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93A19">
        <w:rPr>
          <w:rFonts w:asciiTheme="majorHAnsi" w:hAnsiTheme="majorHAnsi" w:cstheme="majorHAnsi"/>
          <w:b/>
        </w:rPr>
        <w:t xml:space="preserve">TOMADA DE PREÇOS </w:t>
      </w:r>
      <w:r w:rsidR="001924DA" w:rsidRPr="00B808A5">
        <w:rPr>
          <w:rFonts w:asciiTheme="majorHAnsi" w:hAnsiTheme="majorHAnsi" w:cstheme="majorHAnsi"/>
          <w:b/>
        </w:rPr>
        <w:t>Nº</w:t>
      </w:r>
      <w:r w:rsidR="001924DA" w:rsidRPr="00A93A19">
        <w:rPr>
          <w:rFonts w:asciiTheme="majorHAnsi" w:hAnsiTheme="majorHAnsi" w:cstheme="majorHAnsi"/>
          <w:b/>
        </w:rPr>
        <w:t xml:space="preserve"> </w:t>
      </w:r>
      <w:r w:rsidRPr="00A93A19">
        <w:rPr>
          <w:rFonts w:asciiTheme="majorHAnsi" w:hAnsiTheme="majorHAnsi" w:cstheme="majorHAnsi"/>
          <w:b/>
        </w:rPr>
        <w:t>002/2023</w:t>
      </w:r>
    </w:p>
    <w:p w14:paraId="4B278686" w14:textId="7EF78768" w:rsidR="00A93A19" w:rsidRPr="007B0CBC" w:rsidRDefault="006846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18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93A19">
        <w:rPr>
          <w:rFonts w:asciiTheme="majorHAnsi" w:hAnsiTheme="majorHAnsi" w:cstheme="majorHAnsi"/>
        </w:rPr>
        <w:t>E</w:t>
      </w:r>
      <w:r w:rsidR="00A93A19" w:rsidRPr="00A93A19">
        <w:rPr>
          <w:rFonts w:asciiTheme="majorHAnsi" w:hAnsiTheme="majorHAnsi" w:cstheme="majorHAnsi"/>
        </w:rPr>
        <w:t xml:space="preserve">xecução Infraestrutura urbana, compreendendo pavimentação, com bloquetes intertravado 16 faces, de trecho da Rua </w:t>
      </w:r>
      <w:r w:rsidR="00F230FC" w:rsidRPr="00A93A19">
        <w:rPr>
          <w:rFonts w:asciiTheme="majorHAnsi" w:hAnsiTheme="majorHAnsi" w:cstheme="majorHAnsi"/>
        </w:rPr>
        <w:t>São</w:t>
      </w:r>
      <w:r w:rsidR="00A93A19" w:rsidRPr="00A93A19">
        <w:rPr>
          <w:rFonts w:asciiTheme="majorHAnsi" w:hAnsiTheme="majorHAnsi" w:cstheme="majorHAnsi"/>
        </w:rPr>
        <w:t xml:space="preserve"> João, no centro de Município de Coimbra/MG. Sendo esse objeto de pavimentação e serviços adicionais, presentes no plano de trabalho, projetos e planilhas. </w:t>
      </w:r>
      <w:r w:rsidR="007B0CBC">
        <w:rPr>
          <w:rFonts w:asciiTheme="majorHAnsi" w:hAnsiTheme="majorHAnsi" w:cstheme="majorHAnsi"/>
        </w:rPr>
        <w:t>I</w:t>
      </w:r>
      <w:r w:rsidR="00A93A19" w:rsidRPr="00A93A19">
        <w:rPr>
          <w:rFonts w:asciiTheme="majorHAnsi" w:hAnsiTheme="majorHAnsi" w:cstheme="majorHAnsi"/>
        </w:rPr>
        <w:t>nício da d</w:t>
      </w:r>
      <w:r w:rsidR="007B0CBC">
        <w:rPr>
          <w:rFonts w:asciiTheme="majorHAnsi" w:hAnsiTheme="majorHAnsi" w:cstheme="majorHAnsi"/>
        </w:rPr>
        <w:t xml:space="preserve">isputa em 21/06/2023 ás 08:30 </w:t>
      </w:r>
      <w:r w:rsidR="00F230FC">
        <w:rPr>
          <w:rFonts w:asciiTheme="majorHAnsi" w:hAnsiTheme="majorHAnsi" w:cstheme="majorHAnsi"/>
        </w:rPr>
        <w:t>horas</w:t>
      </w:r>
      <w:r w:rsidR="00A93A19" w:rsidRPr="00A93A19">
        <w:rPr>
          <w:rFonts w:asciiTheme="majorHAnsi" w:hAnsiTheme="majorHAnsi" w:cstheme="majorHAnsi"/>
        </w:rPr>
        <w:t xml:space="preserve">. O edital se encontra no endereço eletrônico </w:t>
      </w:r>
      <w:hyperlink r:id="rId33" w:history="1">
        <w:r w:rsidR="007B0CBC" w:rsidRPr="00D12FFF">
          <w:rPr>
            <w:rStyle w:val="Hyperlink"/>
            <w:rFonts w:asciiTheme="majorHAnsi" w:hAnsiTheme="majorHAnsi" w:cstheme="majorHAnsi"/>
          </w:rPr>
          <w:t>https://www.coimbra.mg.gov.br/licitacoes</w:t>
        </w:r>
      </w:hyperlink>
      <w:r w:rsidR="00A93A19" w:rsidRPr="00A93A19">
        <w:rPr>
          <w:rFonts w:asciiTheme="majorHAnsi" w:hAnsiTheme="majorHAnsi" w:cstheme="majorHAnsi"/>
        </w:rPr>
        <w:t>, ou no endereço Rua Álvaro de B</w:t>
      </w:r>
      <w:r w:rsidR="007B0CBC">
        <w:rPr>
          <w:rFonts w:asciiTheme="majorHAnsi" w:hAnsiTheme="majorHAnsi" w:cstheme="majorHAnsi"/>
        </w:rPr>
        <w:t xml:space="preserve">arros, 401, Centro, Coimbra-MG. </w:t>
      </w:r>
      <w:r w:rsidR="00A93A19" w:rsidRPr="00A93A19">
        <w:rPr>
          <w:rFonts w:asciiTheme="majorHAnsi" w:hAnsiTheme="majorHAnsi" w:cstheme="majorHAnsi"/>
        </w:rPr>
        <w:t>M</w:t>
      </w:r>
      <w:r w:rsidR="007B0CBC">
        <w:rPr>
          <w:rFonts w:asciiTheme="majorHAnsi" w:hAnsiTheme="majorHAnsi" w:cstheme="majorHAnsi"/>
        </w:rPr>
        <w:t xml:space="preserve">aiores informações no telefone </w:t>
      </w:r>
      <w:r w:rsidR="00A93A19" w:rsidRPr="00A93A19">
        <w:rPr>
          <w:rFonts w:asciiTheme="majorHAnsi" w:hAnsiTheme="majorHAnsi" w:cstheme="majorHAnsi"/>
        </w:rPr>
        <w:t>(32) 3555-1214 ou (32) 3555-1152</w:t>
      </w:r>
      <w:r w:rsidR="007B0CBC">
        <w:rPr>
          <w:rFonts w:asciiTheme="majorHAnsi" w:hAnsiTheme="majorHAnsi" w:cstheme="majorHAnsi"/>
        </w:rPr>
        <w:t>.</w:t>
      </w:r>
    </w:p>
    <w:p w14:paraId="4660A61C" w14:textId="77777777" w:rsidR="00A93A19" w:rsidRPr="00F230FC" w:rsidRDefault="00A93A1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4E4EC8" w14:textId="011C21BD" w:rsidR="001924DA" w:rsidRPr="001924DA" w:rsidRDefault="001924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24DA">
        <w:rPr>
          <w:rFonts w:asciiTheme="majorHAnsi" w:hAnsiTheme="majorHAnsi" w:cstheme="majorHAnsi"/>
          <w:b/>
        </w:rPr>
        <w:t xml:space="preserve">TOMADA DE PREÇOS </w:t>
      </w:r>
      <w:r w:rsidRPr="00B808A5">
        <w:rPr>
          <w:rFonts w:asciiTheme="majorHAnsi" w:hAnsiTheme="majorHAnsi" w:cstheme="majorHAnsi"/>
          <w:b/>
        </w:rPr>
        <w:t>Nº</w:t>
      </w:r>
      <w:r w:rsidRPr="001924DA">
        <w:rPr>
          <w:rFonts w:asciiTheme="majorHAnsi" w:hAnsiTheme="majorHAnsi" w:cstheme="majorHAnsi"/>
          <w:b/>
        </w:rPr>
        <w:t xml:space="preserve"> 003/2023</w:t>
      </w:r>
    </w:p>
    <w:p w14:paraId="04D15B70" w14:textId="288E82F8" w:rsidR="00A93A19" w:rsidRPr="001924DA" w:rsidRDefault="001924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18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924DA">
        <w:rPr>
          <w:rFonts w:asciiTheme="majorHAnsi" w:hAnsiTheme="majorHAnsi" w:cstheme="majorHAnsi"/>
        </w:rPr>
        <w:t>Infraestrutura Rural, compreendendo pavimentação, com bloquetes intertravado 16 faces, de subida estrada de acesso à Comunidade do Marreco, zona rural do município do Coimbra/MG. Sendo esse objeto a pavi</w:t>
      </w:r>
      <w:r>
        <w:rPr>
          <w:rFonts w:asciiTheme="majorHAnsi" w:hAnsiTheme="majorHAnsi" w:cstheme="majorHAnsi"/>
        </w:rPr>
        <w:t xml:space="preserve">mentação e serviços adicionais. </w:t>
      </w:r>
      <w:r w:rsidRPr="001924DA">
        <w:rPr>
          <w:rFonts w:asciiTheme="majorHAnsi" w:hAnsiTheme="majorHAnsi" w:cstheme="majorHAnsi"/>
        </w:rPr>
        <w:t>Edital do Processo com início da di</w:t>
      </w:r>
      <w:r>
        <w:rPr>
          <w:rFonts w:asciiTheme="majorHAnsi" w:hAnsiTheme="majorHAnsi" w:cstheme="majorHAnsi"/>
        </w:rPr>
        <w:t>sputa em 21/06/2023 ás 13:00 horas</w:t>
      </w:r>
      <w:r w:rsidRPr="001924DA">
        <w:rPr>
          <w:rFonts w:asciiTheme="majorHAnsi" w:hAnsiTheme="majorHAnsi" w:cstheme="majorHAnsi"/>
        </w:rPr>
        <w:t xml:space="preserve">. O edital se encontra no endereço eletrônico </w:t>
      </w:r>
      <w:hyperlink r:id="rId34" w:history="1">
        <w:r w:rsidRPr="00D12FFF">
          <w:rPr>
            <w:rStyle w:val="Hyperlink"/>
            <w:rFonts w:asciiTheme="majorHAnsi" w:hAnsiTheme="majorHAnsi" w:cstheme="majorHAnsi"/>
          </w:rPr>
          <w:t>https://www.coimbra.mg.gov.br/licitacoes</w:t>
        </w:r>
      </w:hyperlink>
      <w:r w:rsidRPr="001924DA">
        <w:rPr>
          <w:rFonts w:asciiTheme="majorHAnsi" w:hAnsiTheme="majorHAnsi" w:cstheme="majorHAnsi"/>
        </w:rPr>
        <w:t>, ou no endereço Rua Álvaro de Barros, 401, Centro, Coimbra-MG. CEP:36550-000. Maiores informações no tel</w:t>
      </w:r>
      <w:r>
        <w:rPr>
          <w:rFonts w:asciiTheme="majorHAnsi" w:hAnsiTheme="majorHAnsi" w:cstheme="majorHAnsi"/>
        </w:rPr>
        <w:t>efone</w:t>
      </w:r>
      <w:r w:rsidRPr="001924DA">
        <w:rPr>
          <w:rFonts w:asciiTheme="majorHAnsi" w:hAnsiTheme="majorHAnsi" w:cstheme="majorHAnsi"/>
        </w:rPr>
        <w:t xml:space="preserve"> (32) 3555-1214 ou (32) 3555-1152</w:t>
      </w:r>
      <w:r>
        <w:rPr>
          <w:rFonts w:asciiTheme="majorHAnsi" w:hAnsiTheme="majorHAnsi" w:cstheme="majorHAnsi"/>
        </w:rPr>
        <w:t>.</w:t>
      </w:r>
    </w:p>
    <w:p w14:paraId="6EAD944D" w14:textId="77777777" w:rsidR="00A93A19" w:rsidRDefault="00A93A1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76B9D1" w14:textId="77777777" w:rsidR="005F09F9" w:rsidRPr="001D5433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73CC4B" w14:textId="49D50B02" w:rsidR="004618C7" w:rsidRPr="001D5433" w:rsidRDefault="00707A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5433">
        <w:rPr>
          <w:rFonts w:asciiTheme="majorHAnsi" w:hAnsiTheme="majorHAnsi" w:cstheme="majorHAnsi"/>
          <w:b/>
        </w:rPr>
        <w:t>PREFEITURA MUNICIPAL DE ELÓI MENDES - TOMADA DE PREÇO Nº 6/2023</w:t>
      </w:r>
    </w:p>
    <w:p w14:paraId="3FB00CC0" w14:textId="0674D538" w:rsidR="00DE1C18" w:rsidRDefault="004618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18C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618C7">
        <w:rPr>
          <w:rFonts w:asciiTheme="majorHAnsi" w:hAnsiTheme="majorHAnsi" w:cstheme="majorHAnsi"/>
        </w:rPr>
        <w:t>xecução de serviços de pavimentação e recapeamento da Avenida Capitão João Alves Pereira e das Ruas José Vitor Bueno e Quirino Pizzo, com a</w:t>
      </w:r>
      <w:r w:rsidR="00707AB9">
        <w:rPr>
          <w:rFonts w:asciiTheme="majorHAnsi" w:hAnsiTheme="majorHAnsi" w:cstheme="majorHAnsi"/>
        </w:rPr>
        <w:t>bertura no dia 21/06/2023 às 13:00 horas</w:t>
      </w:r>
      <w:r w:rsidRPr="004618C7">
        <w:rPr>
          <w:rFonts w:asciiTheme="majorHAnsi" w:hAnsiTheme="majorHAnsi" w:cstheme="majorHAnsi"/>
        </w:rPr>
        <w:t xml:space="preserve">. O Edital </w:t>
      </w:r>
      <w:r w:rsidR="00707AB9">
        <w:rPr>
          <w:rFonts w:asciiTheme="majorHAnsi" w:hAnsiTheme="majorHAnsi" w:cstheme="majorHAnsi"/>
        </w:rPr>
        <w:t xml:space="preserve">está disponível nos sites: </w:t>
      </w:r>
      <w:hyperlink r:id="rId35" w:history="1">
        <w:r w:rsidR="00707AB9" w:rsidRPr="00D12FFF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4618C7">
        <w:rPr>
          <w:rFonts w:asciiTheme="majorHAnsi" w:hAnsiTheme="majorHAnsi" w:cstheme="majorHAnsi"/>
        </w:rPr>
        <w:t xml:space="preserve"> e </w:t>
      </w:r>
      <w:hyperlink r:id="rId36" w:history="1">
        <w:r w:rsidR="00707AB9" w:rsidRPr="00D12FF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618C7">
        <w:rPr>
          <w:rFonts w:asciiTheme="majorHAnsi" w:hAnsiTheme="majorHAnsi" w:cstheme="majorHAnsi"/>
        </w:rPr>
        <w:t xml:space="preserve">. Mais informações pelo </w:t>
      </w:r>
      <w:r w:rsidR="00707AB9">
        <w:rPr>
          <w:rFonts w:asciiTheme="majorHAnsi" w:hAnsiTheme="majorHAnsi" w:cstheme="majorHAnsi"/>
        </w:rPr>
        <w:t>telefone: (35) 3264-3494.</w:t>
      </w:r>
    </w:p>
    <w:p w14:paraId="4B2489D4" w14:textId="77777777" w:rsidR="00707AB9" w:rsidRDefault="00707A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7E36E4" w14:textId="77777777" w:rsidR="00277FF1" w:rsidRP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E3C4D8" w14:textId="77777777" w:rsidR="00277FF1" w:rsidRP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7FF1">
        <w:rPr>
          <w:rFonts w:asciiTheme="majorHAnsi" w:hAnsiTheme="majorHAnsi" w:cstheme="majorHAnsi"/>
          <w:b/>
        </w:rPr>
        <w:t>PREFEITURA MUNICIPAL DE GUIMARÂNIA</w:t>
      </w:r>
    </w:p>
    <w:p w14:paraId="66763A5B" w14:textId="77777777" w:rsidR="00277FF1" w:rsidRP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447F77" w14:textId="77777777" w:rsidR="00277FF1" w:rsidRP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7FF1">
        <w:rPr>
          <w:rFonts w:asciiTheme="majorHAnsi" w:hAnsiTheme="majorHAnsi" w:cstheme="majorHAnsi"/>
          <w:b/>
        </w:rPr>
        <w:t>CONCORRÊNCIA Nº 6/2023</w:t>
      </w:r>
    </w:p>
    <w:p w14:paraId="5C356D20" w14:textId="6F76AA61" w:rsidR="00277FF1" w:rsidRDefault="00B37D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7FF1">
        <w:rPr>
          <w:rFonts w:asciiTheme="majorHAnsi" w:hAnsiTheme="majorHAnsi" w:cstheme="majorHAnsi"/>
        </w:rPr>
        <w:t>Objeto</w:t>
      </w:r>
      <w:r w:rsidR="00277FF1" w:rsidRPr="00277FF1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P</w:t>
      </w:r>
      <w:r w:rsidR="00277FF1" w:rsidRPr="00277FF1">
        <w:rPr>
          <w:rFonts w:asciiTheme="majorHAnsi" w:hAnsiTheme="majorHAnsi" w:cstheme="majorHAnsi"/>
        </w:rPr>
        <w:t>restação de serviços na re</w:t>
      </w:r>
      <w:r w:rsidR="003F3897">
        <w:rPr>
          <w:rFonts w:asciiTheme="majorHAnsi" w:hAnsiTheme="majorHAnsi" w:cstheme="majorHAnsi"/>
        </w:rPr>
        <w:t>forma do P.S.F. Amigos da Saúde</w:t>
      </w:r>
      <w:r w:rsidR="00277FF1" w:rsidRPr="00277FF1">
        <w:rPr>
          <w:rFonts w:asciiTheme="majorHAnsi" w:hAnsiTheme="majorHAnsi" w:cstheme="majorHAnsi"/>
        </w:rPr>
        <w:t xml:space="preserve">. </w:t>
      </w:r>
      <w:r w:rsidR="003F3897" w:rsidRPr="00277FF1">
        <w:rPr>
          <w:rFonts w:asciiTheme="majorHAnsi" w:hAnsiTheme="majorHAnsi" w:cstheme="majorHAnsi"/>
        </w:rPr>
        <w:t>Abertura:</w:t>
      </w:r>
      <w:r w:rsidR="003F3897">
        <w:rPr>
          <w:rFonts w:asciiTheme="majorHAnsi" w:hAnsiTheme="majorHAnsi" w:cstheme="majorHAnsi"/>
        </w:rPr>
        <w:t xml:space="preserve"> 17/07/</w:t>
      </w:r>
      <w:r w:rsidR="00277FF1" w:rsidRPr="00277FF1">
        <w:rPr>
          <w:rFonts w:asciiTheme="majorHAnsi" w:hAnsiTheme="majorHAnsi" w:cstheme="majorHAnsi"/>
        </w:rPr>
        <w:t xml:space="preserve">2023 às 09:00 horas. O edital e proposta digital podem ser retiradas no site do município no endereço: </w:t>
      </w:r>
      <w:hyperlink r:id="rId37" w:history="1">
        <w:r w:rsidR="003F3897" w:rsidRPr="00D12FFF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277FF1" w:rsidRPr="00277FF1">
        <w:rPr>
          <w:rFonts w:asciiTheme="majorHAnsi" w:hAnsiTheme="majorHAnsi" w:cstheme="majorHAnsi"/>
        </w:rPr>
        <w:t xml:space="preserve"> licitações, portal da transparência do município, portal da licitanet: </w:t>
      </w:r>
      <w:hyperlink r:id="rId38" w:history="1">
        <w:r w:rsidR="003F3897" w:rsidRPr="00D12FF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77FF1" w:rsidRPr="00277FF1">
        <w:rPr>
          <w:rFonts w:asciiTheme="majorHAnsi" w:hAnsiTheme="majorHAnsi" w:cstheme="majorHAnsi"/>
        </w:rPr>
        <w:t xml:space="preserve">, solicitado pelo e-mail </w:t>
      </w:r>
      <w:hyperlink r:id="rId39" w:history="1">
        <w:r w:rsidR="003F3897" w:rsidRPr="00D12FFF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="00277FF1" w:rsidRPr="00277FF1">
        <w:rPr>
          <w:rFonts w:asciiTheme="majorHAnsi" w:hAnsiTheme="majorHAnsi" w:cstheme="majorHAnsi"/>
        </w:rPr>
        <w:t>, ou pessoalmente por qualquer interessado no setor de licitações, na rua Guimarães, nº 28</w:t>
      </w:r>
      <w:r w:rsidR="003F3897">
        <w:rPr>
          <w:rFonts w:asciiTheme="majorHAnsi" w:hAnsiTheme="majorHAnsi" w:cstheme="majorHAnsi"/>
        </w:rPr>
        <w:t>0. Informações: 34 - 3834-2000.</w:t>
      </w:r>
    </w:p>
    <w:p w14:paraId="3AE11C59" w14:textId="77777777" w:rsid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34E5A4" w14:textId="429EB9A2" w:rsidR="00277FF1" w:rsidRP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7FF1">
        <w:rPr>
          <w:rFonts w:asciiTheme="majorHAnsi" w:hAnsiTheme="majorHAnsi" w:cstheme="majorHAnsi"/>
          <w:b/>
        </w:rPr>
        <w:t>CONCORRÊNCIA Nº 07/2023</w:t>
      </w:r>
    </w:p>
    <w:p w14:paraId="2D0CAB5C" w14:textId="45641E20" w:rsidR="00277FF1" w:rsidRPr="00277FF1" w:rsidRDefault="002448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7FF1">
        <w:rPr>
          <w:rFonts w:asciiTheme="majorHAnsi" w:hAnsiTheme="majorHAnsi" w:cstheme="majorHAnsi"/>
        </w:rPr>
        <w:t>Objeto</w:t>
      </w:r>
      <w:r w:rsidR="00277FF1" w:rsidRPr="00277FF1">
        <w:rPr>
          <w:rFonts w:asciiTheme="majorHAnsi" w:hAnsiTheme="majorHAnsi" w:cstheme="majorHAnsi"/>
        </w:rPr>
        <w:t xml:space="preserve">: </w:t>
      </w:r>
      <w:r w:rsidR="0079626F">
        <w:rPr>
          <w:rFonts w:asciiTheme="majorHAnsi" w:hAnsiTheme="majorHAnsi" w:cstheme="majorHAnsi"/>
        </w:rPr>
        <w:t>C</w:t>
      </w:r>
      <w:r w:rsidR="00277FF1" w:rsidRPr="00277FF1">
        <w:rPr>
          <w:rFonts w:asciiTheme="majorHAnsi" w:hAnsiTheme="majorHAnsi" w:cstheme="majorHAnsi"/>
        </w:rPr>
        <w:t xml:space="preserve">onstrução da cobertura da Arquibancada do Estádio Faria Santos, no município de Guimarânia. </w:t>
      </w:r>
      <w:r w:rsidR="00981350" w:rsidRPr="00277FF1">
        <w:rPr>
          <w:rFonts w:asciiTheme="majorHAnsi" w:hAnsiTheme="majorHAnsi" w:cstheme="majorHAnsi"/>
        </w:rPr>
        <w:t>Abertura</w:t>
      </w:r>
      <w:r w:rsidR="00981350">
        <w:rPr>
          <w:rFonts w:asciiTheme="majorHAnsi" w:hAnsiTheme="majorHAnsi" w:cstheme="majorHAnsi"/>
        </w:rPr>
        <w:t>: 18/</w:t>
      </w:r>
      <w:r w:rsidR="00277FF1" w:rsidRPr="00277FF1">
        <w:rPr>
          <w:rFonts w:asciiTheme="majorHAnsi" w:hAnsiTheme="majorHAnsi" w:cstheme="majorHAnsi"/>
        </w:rPr>
        <w:t>07</w:t>
      </w:r>
      <w:r w:rsidR="00981350">
        <w:rPr>
          <w:rFonts w:asciiTheme="majorHAnsi" w:hAnsiTheme="majorHAnsi" w:cstheme="majorHAnsi"/>
        </w:rPr>
        <w:t>/</w:t>
      </w:r>
      <w:r w:rsidR="00277FF1" w:rsidRPr="00277FF1">
        <w:rPr>
          <w:rFonts w:asciiTheme="majorHAnsi" w:hAnsiTheme="majorHAnsi" w:cstheme="majorHAnsi"/>
        </w:rPr>
        <w:t xml:space="preserve">2023 às 09:00 horas. O edital e proposta digital podem ser retiradas no site do município no endereço: </w:t>
      </w:r>
      <w:hyperlink r:id="rId40" w:history="1">
        <w:r w:rsidR="00981350" w:rsidRPr="00D12FFF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277FF1" w:rsidRPr="00277FF1">
        <w:rPr>
          <w:rFonts w:asciiTheme="majorHAnsi" w:hAnsiTheme="majorHAnsi" w:cstheme="majorHAnsi"/>
        </w:rPr>
        <w:t xml:space="preserve"> licitações, portal da transparência do município, portal da licitanet: </w:t>
      </w:r>
      <w:hyperlink r:id="rId41" w:history="1">
        <w:r w:rsidR="00981350" w:rsidRPr="00D12FF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77FF1" w:rsidRPr="00277FF1">
        <w:rPr>
          <w:rFonts w:asciiTheme="majorHAnsi" w:hAnsiTheme="majorHAnsi" w:cstheme="majorHAnsi"/>
        </w:rPr>
        <w:t xml:space="preserve">, solicitado pelo e-mail </w:t>
      </w:r>
      <w:hyperlink r:id="rId42" w:history="1">
        <w:r w:rsidR="00981350" w:rsidRPr="00D12FFF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="00277FF1" w:rsidRPr="00277FF1">
        <w:rPr>
          <w:rFonts w:asciiTheme="majorHAnsi" w:hAnsiTheme="majorHAnsi" w:cstheme="majorHAnsi"/>
        </w:rPr>
        <w:t>, ou pessoalmente por qualquer interessado no setor de licitações, na rua Guimarães, nº 280. Informações: 34 - 3834-2000.</w:t>
      </w:r>
    </w:p>
    <w:p w14:paraId="2DC6A584" w14:textId="77777777" w:rsidR="00277FF1" w:rsidRDefault="00277F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C8649A" w14:textId="77777777" w:rsidR="00707AB9" w:rsidRPr="00C55E04" w:rsidRDefault="00707A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ABD59E" w14:textId="415B6BEE" w:rsidR="00C55E04" w:rsidRDefault="001D543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5E04">
        <w:rPr>
          <w:rFonts w:asciiTheme="majorHAnsi" w:hAnsiTheme="majorHAnsi" w:cstheme="majorHAnsi"/>
          <w:b/>
        </w:rPr>
        <w:t xml:space="preserve">PREFEITURA </w:t>
      </w:r>
      <w:r w:rsidR="00C55E04" w:rsidRPr="00C55E04">
        <w:rPr>
          <w:rFonts w:asciiTheme="majorHAnsi" w:hAnsiTheme="majorHAnsi" w:cstheme="majorHAnsi"/>
          <w:b/>
        </w:rPr>
        <w:t>MUNICIPAL DE IAPU - TOMADA DE PREÇOS Nº 03/2023</w:t>
      </w:r>
    </w:p>
    <w:p w14:paraId="68DB17A1" w14:textId="282E433D" w:rsidR="00E732AA" w:rsidRDefault="00C55E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18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F5ED0">
        <w:rPr>
          <w:rFonts w:asciiTheme="majorHAnsi" w:hAnsiTheme="majorHAnsi" w:cstheme="majorHAnsi"/>
        </w:rPr>
        <w:t>E</w:t>
      </w:r>
      <w:r w:rsidRPr="00C55E04">
        <w:rPr>
          <w:rFonts w:asciiTheme="majorHAnsi" w:hAnsiTheme="majorHAnsi" w:cstheme="majorHAnsi"/>
        </w:rPr>
        <w:t>xecução de calçamento em blocos pré-moldados de concreto no trecho próximo a UBS Córrego dos Gomes, zon</w:t>
      </w:r>
      <w:r w:rsidR="00F54763">
        <w:rPr>
          <w:rFonts w:asciiTheme="majorHAnsi" w:hAnsiTheme="majorHAnsi" w:cstheme="majorHAnsi"/>
        </w:rPr>
        <w:t>a rural do município de IAPU/MG. Julgamento: 20/06/2023 às 13:00 horas</w:t>
      </w:r>
      <w:r w:rsidRPr="00C55E04">
        <w:rPr>
          <w:rFonts w:asciiTheme="majorHAnsi" w:hAnsiTheme="majorHAnsi" w:cstheme="majorHAnsi"/>
        </w:rPr>
        <w:t>. Local: Rua João Lemos, n° 37, Centro. Maiores informações pelo telefone (3</w:t>
      </w:r>
      <w:r w:rsidR="00F54763">
        <w:rPr>
          <w:rFonts w:asciiTheme="majorHAnsi" w:hAnsiTheme="majorHAnsi" w:cstheme="majorHAnsi"/>
        </w:rPr>
        <w:t>3) 3355-1105.</w:t>
      </w:r>
    </w:p>
    <w:p w14:paraId="054DA4B6" w14:textId="77777777" w:rsidR="00F54763" w:rsidRDefault="00F5476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91BC26" w14:textId="77777777" w:rsidR="007F7442" w:rsidRPr="007F7442" w:rsidRDefault="007F74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D60472" w14:textId="0D9D348C" w:rsidR="007F7442" w:rsidRPr="007F7442" w:rsidRDefault="007F74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7442">
        <w:rPr>
          <w:rFonts w:asciiTheme="majorHAnsi" w:hAnsiTheme="majorHAnsi" w:cstheme="majorHAnsi"/>
          <w:b/>
        </w:rPr>
        <w:t>PREFEITURA MUNICIPAL DE IPABA - TOMADA DE PREÇO Nº 006/2023</w:t>
      </w:r>
    </w:p>
    <w:p w14:paraId="38266D75" w14:textId="58505FEA" w:rsidR="00E732AA" w:rsidRDefault="007F74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18C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F7442">
        <w:rPr>
          <w:rFonts w:asciiTheme="majorHAnsi" w:hAnsiTheme="majorHAnsi" w:cstheme="majorHAnsi"/>
        </w:rPr>
        <w:t>xecução da obra de lançamento da drenagem pl</w:t>
      </w:r>
      <w:r>
        <w:rPr>
          <w:rFonts w:asciiTheme="majorHAnsi" w:hAnsiTheme="majorHAnsi" w:cstheme="majorHAnsi"/>
        </w:rPr>
        <w:t>uvial no Bairro Novo Horizonte</w:t>
      </w:r>
      <w:r w:rsidRPr="007F7442">
        <w:rPr>
          <w:rFonts w:asciiTheme="majorHAnsi" w:hAnsiTheme="majorHAnsi" w:cstheme="majorHAnsi"/>
        </w:rPr>
        <w:t xml:space="preserve">, </w:t>
      </w:r>
      <w:r w:rsidR="00F230FC" w:rsidRPr="007F7442">
        <w:rPr>
          <w:rFonts w:asciiTheme="majorHAnsi" w:hAnsiTheme="majorHAnsi" w:cstheme="majorHAnsi"/>
        </w:rPr>
        <w:t>o envelope deverá</w:t>
      </w:r>
      <w:r w:rsidRPr="007F7442">
        <w:rPr>
          <w:rFonts w:asciiTheme="majorHAnsi" w:hAnsiTheme="majorHAnsi" w:cstheme="majorHAnsi"/>
        </w:rPr>
        <w:t xml:space="preserve"> ser </w:t>
      </w:r>
      <w:r w:rsidR="00F230FC" w:rsidRPr="007F7442">
        <w:rPr>
          <w:rFonts w:asciiTheme="majorHAnsi" w:hAnsiTheme="majorHAnsi" w:cstheme="majorHAnsi"/>
        </w:rPr>
        <w:t>protocolado</w:t>
      </w:r>
      <w:r w:rsidRPr="007F7442">
        <w:rPr>
          <w:rFonts w:asciiTheme="majorHAnsi" w:hAnsiTheme="majorHAnsi" w:cstheme="majorHAnsi"/>
        </w:rPr>
        <w:t xml:space="preserve"> até 13:00 horas do dia 20/06/2023, a sessão pública de abertura e análise de docu</w:t>
      </w:r>
      <w:r>
        <w:rPr>
          <w:rFonts w:asciiTheme="majorHAnsi" w:hAnsiTheme="majorHAnsi" w:cstheme="majorHAnsi"/>
        </w:rPr>
        <w:t>mentos de habilitação será às 09:00 horas</w:t>
      </w:r>
      <w:r w:rsidRPr="007F7442">
        <w:rPr>
          <w:rFonts w:asciiTheme="majorHAnsi" w:hAnsiTheme="majorHAnsi" w:cstheme="majorHAnsi"/>
        </w:rPr>
        <w:t xml:space="preserve"> do dia 21/</w:t>
      </w:r>
      <w:r>
        <w:rPr>
          <w:rFonts w:asciiTheme="majorHAnsi" w:hAnsiTheme="majorHAnsi" w:cstheme="majorHAnsi"/>
        </w:rPr>
        <w:t>06/2023, no Setor de Licitações.</w:t>
      </w:r>
    </w:p>
    <w:p w14:paraId="2BAC37B5" w14:textId="77777777" w:rsidR="007F7442" w:rsidRDefault="007F74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C4CA98" w14:textId="77777777" w:rsidR="00C06FF4" w:rsidRDefault="00C06FF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BD3EBF" w14:textId="0EFEAEF7" w:rsidR="00C06FF4" w:rsidRDefault="00C06FF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6FF4">
        <w:rPr>
          <w:rFonts w:asciiTheme="majorHAnsi" w:hAnsiTheme="majorHAnsi" w:cstheme="majorHAnsi"/>
          <w:b/>
        </w:rPr>
        <w:t>PREFEITURA MUNICIPAL DE ITABIRITO - CONCORRÊNCIA PUBLICA 072/2023</w:t>
      </w:r>
    </w:p>
    <w:p w14:paraId="3E9C38EB" w14:textId="772AA831" w:rsidR="00E732AA" w:rsidRDefault="00FD74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C06FF4" w:rsidRPr="00C06FF4">
        <w:rPr>
          <w:rFonts w:asciiTheme="majorHAnsi" w:hAnsiTheme="majorHAnsi" w:cstheme="majorHAnsi"/>
        </w:rPr>
        <w:t>onstrução do Centro de Referência de Assistência Social do Bairro</w:t>
      </w:r>
      <w:r>
        <w:rPr>
          <w:rFonts w:asciiTheme="majorHAnsi" w:hAnsiTheme="majorHAnsi" w:cstheme="majorHAnsi"/>
        </w:rPr>
        <w:t xml:space="preserve"> Portões</w:t>
      </w:r>
      <w:r w:rsidR="00C06FF4" w:rsidRPr="00C06FF4">
        <w:rPr>
          <w:rFonts w:asciiTheme="majorHAnsi" w:hAnsiTheme="majorHAnsi" w:cstheme="majorHAnsi"/>
        </w:rPr>
        <w:t>. A abertura será dia 18/07/2023 às 13:00 horas. O edital pode</w:t>
      </w:r>
      <w:r>
        <w:rPr>
          <w:rFonts w:asciiTheme="majorHAnsi" w:hAnsiTheme="majorHAnsi" w:cstheme="majorHAnsi"/>
        </w:rPr>
        <w:t xml:space="preserve">rá ser retirado pelo site: </w:t>
      </w:r>
      <w:hyperlink r:id="rId43" w:history="1">
        <w:r w:rsidRPr="00D12FFF">
          <w:rPr>
            <w:rStyle w:val="Hyperlink"/>
            <w:rFonts w:asciiTheme="majorHAnsi" w:hAnsiTheme="majorHAnsi" w:cstheme="majorHAnsi"/>
          </w:rPr>
          <w:t>www.itabirito.mg.gov.br</w:t>
        </w:r>
      </w:hyperlink>
      <w:r>
        <w:rPr>
          <w:rFonts w:asciiTheme="majorHAnsi" w:hAnsiTheme="majorHAnsi" w:cstheme="majorHAnsi"/>
        </w:rPr>
        <w:t>, no Depto de Licitações,</w:t>
      </w:r>
      <w:r w:rsidR="00C06FF4" w:rsidRPr="00C06FF4">
        <w:rPr>
          <w:rFonts w:asciiTheme="majorHAnsi" w:hAnsiTheme="majorHAnsi" w:cstheme="majorHAnsi"/>
        </w:rPr>
        <w:t xml:space="preserve"> e-mail: </w:t>
      </w:r>
      <w:hyperlink r:id="rId44" w:history="1">
        <w:r w:rsidRPr="00D12FFF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="00C06FF4" w:rsidRPr="00C06FF4">
        <w:rPr>
          <w:rFonts w:asciiTheme="majorHAnsi" w:hAnsiTheme="majorHAnsi" w:cstheme="majorHAnsi"/>
        </w:rPr>
        <w:t>. Tel</w:t>
      </w:r>
      <w:r>
        <w:rPr>
          <w:rFonts w:asciiTheme="majorHAnsi" w:hAnsiTheme="majorHAnsi" w:cstheme="majorHAnsi"/>
        </w:rPr>
        <w:t>efone</w:t>
      </w:r>
      <w:r w:rsidR="00C06FF4" w:rsidRPr="00C06FF4">
        <w:rPr>
          <w:rFonts w:asciiTheme="majorHAnsi" w:hAnsiTheme="majorHAnsi" w:cstheme="majorHAnsi"/>
        </w:rPr>
        <w:t>: (31) 3561-4086.</w:t>
      </w:r>
    </w:p>
    <w:p w14:paraId="0AFAA3B6" w14:textId="77777777" w:rsidR="00E732AA" w:rsidRDefault="00E732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96243B" w14:textId="77777777" w:rsidR="00651C80" w:rsidRDefault="00651C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23B393" w14:textId="77777777" w:rsid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ACF6B4" w14:textId="77777777" w:rsidR="00F230FC" w:rsidRPr="00172539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FD5458" w14:textId="77777777" w:rsidR="001C45A2" w:rsidRDefault="00172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2539">
        <w:rPr>
          <w:rFonts w:asciiTheme="majorHAnsi" w:hAnsiTheme="majorHAnsi" w:cstheme="majorHAnsi"/>
          <w:b/>
        </w:rPr>
        <w:t xml:space="preserve">PREFEITURA MUNICIPAL DE </w:t>
      </w:r>
      <w:r w:rsidR="001C45A2">
        <w:rPr>
          <w:rFonts w:asciiTheme="majorHAnsi" w:hAnsiTheme="majorHAnsi" w:cstheme="majorHAnsi"/>
          <w:b/>
        </w:rPr>
        <w:t>JUIZ DE FORA</w:t>
      </w:r>
    </w:p>
    <w:p w14:paraId="43369CB1" w14:textId="77777777" w:rsidR="001C45A2" w:rsidRDefault="001C45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47B3E5" w14:textId="1C99614E" w:rsidR="00172539" w:rsidRPr="00172539" w:rsidRDefault="00172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2539">
        <w:rPr>
          <w:rFonts w:asciiTheme="majorHAnsi" w:hAnsiTheme="majorHAnsi" w:cstheme="majorHAnsi"/>
          <w:b/>
        </w:rPr>
        <w:t>CONCORRÊNCIA N.º 005/2023</w:t>
      </w:r>
    </w:p>
    <w:p w14:paraId="4C673038" w14:textId="3298812A" w:rsidR="00E732AA" w:rsidRDefault="00F305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253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="00172539" w:rsidRPr="00172539">
        <w:rPr>
          <w:rFonts w:asciiTheme="majorHAnsi" w:hAnsiTheme="majorHAnsi" w:cstheme="majorHAnsi"/>
        </w:rPr>
        <w:t xml:space="preserve">erviços de engenharia para as Obras de Drenagem das Ruas Joaquim Henrique Viana, Cesário Alvim, Goiás, Palmira </w:t>
      </w:r>
      <w:r w:rsidR="005B6E6B">
        <w:rPr>
          <w:rFonts w:asciiTheme="majorHAnsi" w:hAnsiTheme="majorHAnsi" w:cstheme="majorHAnsi"/>
        </w:rPr>
        <w:t xml:space="preserve">Pessoa e Padre Arnaldo Jansen. </w:t>
      </w:r>
      <w:r w:rsidR="005B6E6B" w:rsidRPr="00172539">
        <w:rPr>
          <w:rFonts w:asciiTheme="majorHAnsi" w:hAnsiTheme="majorHAnsi" w:cstheme="majorHAnsi"/>
        </w:rPr>
        <w:t>Data</w:t>
      </w:r>
      <w:r w:rsidR="005B6E6B">
        <w:rPr>
          <w:rFonts w:asciiTheme="majorHAnsi" w:hAnsiTheme="majorHAnsi" w:cstheme="majorHAnsi"/>
        </w:rPr>
        <w:t xml:space="preserve">: 03/07/2023. </w:t>
      </w:r>
      <w:r w:rsidR="005B6E6B" w:rsidRPr="00172539">
        <w:rPr>
          <w:rFonts w:asciiTheme="majorHAnsi" w:hAnsiTheme="majorHAnsi" w:cstheme="majorHAnsi"/>
        </w:rPr>
        <w:t xml:space="preserve">Hora: </w:t>
      </w:r>
      <w:r w:rsidR="005B6E6B">
        <w:rPr>
          <w:rFonts w:asciiTheme="majorHAnsi" w:hAnsiTheme="majorHAnsi" w:cstheme="majorHAnsi"/>
        </w:rPr>
        <w:t>09:30 horas.</w:t>
      </w:r>
      <w:r w:rsidR="00172539" w:rsidRPr="00172539">
        <w:rPr>
          <w:rFonts w:asciiTheme="majorHAnsi" w:hAnsiTheme="majorHAnsi" w:cstheme="majorHAnsi"/>
        </w:rPr>
        <w:t xml:space="preserve"> O Edital completo poderá ser obtido pelos interessados na subsecretaria, em arquivo digital, mediante entrega de um pen-drive, de segunda a sexta-feira, no horário de 14:30 às 17:30 horas ou pe</w:t>
      </w:r>
      <w:r w:rsidR="005B6E6B">
        <w:rPr>
          <w:rFonts w:asciiTheme="majorHAnsi" w:hAnsiTheme="majorHAnsi" w:cstheme="majorHAnsi"/>
        </w:rPr>
        <w:t xml:space="preserve">lo endereço eletrônico </w:t>
      </w:r>
      <w:hyperlink r:id="rId45" w:history="1">
        <w:r w:rsidR="005B6E6B" w:rsidRPr="00D12FFF">
          <w:rPr>
            <w:rStyle w:val="Hyperlink"/>
            <w:rFonts w:asciiTheme="majorHAnsi" w:hAnsiTheme="majorHAnsi" w:cstheme="majorHAnsi"/>
          </w:rPr>
          <w:t>https://www.pjf.mg.gov.br/secretarias/cpl/editais/outras_modalidades/2022/index.php</w:t>
        </w:r>
      </w:hyperlink>
      <w:r w:rsidR="00172539" w:rsidRPr="00172539">
        <w:rPr>
          <w:rFonts w:asciiTheme="majorHAnsi" w:hAnsiTheme="majorHAnsi" w:cstheme="majorHAnsi"/>
        </w:rPr>
        <w:t>. O edital poderá ainda ser solicita</w:t>
      </w:r>
      <w:r w:rsidR="005B6E6B">
        <w:rPr>
          <w:rFonts w:asciiTheme="majorHAnsi" w:hAnsiTheme="majorHAnsi" w:cstheme="majorHAnsi"/>
        </w:rPr>
        <w:t xml:space="preserve">do através do link </w:t>
      </w:r>
      <w:hyperlink r:id="rId46" w:history="1">
        <w:r w:rsidR="005B6E6B" w:rsidRPr="00D12FFF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="00172539" w:rsidRPr="00172539">
        <w:rPr>
          <w:rFonts w:asciiTheme="majorHAnsi" w:hAnsiTheme="majorHAnsi" w:cstheme="majorHAnsi"/>
        </w:rPr>
        <w:t xml:space="preserve">. Quaisquer dúvidas poderão ser protocoladas, assim como serão respondidas através do referido link do Plataforma Ágil – </w:t>
      </w:r>
      <w:r w:rsidR="005B6E6B" w:rsidRPr="00172539">
        <w:rPr>
          <w:rFonts w:asciiTheme="majorHAnsi" w:hAnsiTheme="majorHAnsi" w:cstheme="majorHAnsi"/>
        </w:rPr>
        <w:t>local de realização do procedimento</w:t>
      </w:r>
      <w:r w:rsidR="00172539" w:rsidRPr="00172539">
        <w:rPr>
          <w:rFonts w:asciiTheme="majorHAnsi" w:hAnsiTheme="majorHAnsi" w:cstheme="majorHAnsi"/>
        </w:rPr>
        <w:t>: Subsecretaria de Licitações e Compras, situa</w:t>
      </w:r>
      <w:r w:rsidR="005B6E6B">
        <w:rPr>
          <w:rFonts w:asciiTheme="majorHAnsi" w:hAnsiTheme="majorHAnsi" w:cstheme="majorHAnsi"/>
        </w:rPr>
        <w:t>da na Av. Brasil, 2001/7º andar.</w:t>
      </w:r>
    </w:p>
    <w:p w14:paraId="58384DDB" w14:textId="77777777" w:rsidR="005B6E6B" w:rsidRDefault="005B6E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6C740F" w14:textId="4A7B1EDD" w:rsidR="001C45A2" w:rsidRPr="001C45A2" w:rsidRDefault="001C45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C45A2">
        <w:rPr>
          <w:rFonts w:asciiTheme="majorHAnsi" w:hAnsiTheme="majorHAnsi" w:cstheme="majorHAnsi"/>
          <w:b/>
        </w:rPr>
        <w:t>TOMADA DE PREÇOS Nº 01/2023</w:t>
      </w:r>
    </w:p>
    <w:p w14:paraId="030FBA22" w14:textId="6E72995E" w:rsidR="005B6E6B" w:rsidRPr="009F344C" w:rsidRDefault="00CC39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253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A3FFA">
        <w:rPr>
          <w:rFonts w:asciiTheme="majorHAnsi" w:hAnsiTheme="majorHAnsi" w:cstheme="majorHAnsi"/>
        </w:rPr>
        <w:t>E</w:t>
      </w:r>
      <w:r w:rsidR="001C45A2" w:rsidRPr="001C45A2">
        <w:rPr>
          <w:rFonts w:asciiTheme="majorHAnsi" w:hAnsiTheme="majorHAnsi" w:cstheme="majorHAnsi"/>
        </w:rPr>
        <w:t>xecução de obra de remodelação para adequação do andar E2 da sede da A</w:t>
      </w:r>
      <w:r w:rsidR="00A45271">
        <w:rPr>
          <w:rFonts w:asciiTheme="majorHAnsi" w:hAnsiTheme="majorHAnsi" w:cstheme="majorHAnsi"/>
        </w:rPr>
        <w:t xml:space="preserve">cispes, </w:t>
      </w:r>
      <w:r w:rsidR="00A45271" w:rsidRPr="00A45271">
        <w:rPr>
          <w:rFonts w:asciiTheme="majorHAnsi" w:hAnsiTheme="majorHAnsi" w:cstheme="majorHAnsi"/>
        </w:rPr>
        <w:t>no</w:t>
      </w:r>
      <w:r w:rsidR="00A45271">
        <w:rPr>
          <w:rFonts w:asciiTheme="majorHAnsi" w:hAnsiTheme="majorHAnsi" w:cstheme="majorHAnsi"/>
        </w:rPr>
        <w:t xml:space="preserve"> dia 26 de junho de 2023, as 09:00 horas</w:t>
      </w:r>
      <w:r w:rsidR="00A45271" w:rsidRPr="00A45271">
        <w:rPr>
          <w:rFonts w:asciiTheme="majorHAnsi" w:hAnsiTheme="majorHAnsi" w:cstheme="majorHAnsi"/>
        </w:rPr>
        <w:t>, na sede da ACISPES localizada na Rua Ataliba de Barros, nº 05, bairro São Mateus, Juiz de Fora-MG</w:t>
      </w:r>
      <w:r w:rsidR="001C45A2" w:rsidRPr="001C45A2">
        <w:rPr>
          <w:rFonts w:asciiTheme="majorHAnsi" w:hAnsiTheme="majorHAnsi" w:cstheme="majorHAnsi"/>
        </w:rPr>
        <w:t xml:space="preserve">, conforme consta no edital que se encontra a disposição de todos os interessados no site da ACISPES, </w:t>
      </w:r>
      <w:hyperlink r:id="rId47" w:history="1">
        <w:r w:rsidR="00A45271" w:rsidRPr="00D12FFF">
          <w:rPr>
            <w:rStyle w:val="Hyperlink"/>
            <w:rFonts w:asciiTheme="majorHAnsi" w:hAnsiTheme="majorHAnsi" w:cstheme="majorHAnsi"/>
          </w:rPr>
          <w:t>www.acispes.com.br</w:t>
        </w:r>
      </w:hyperlink>
      <w:r w:rsidR="001C45A2" w:rsidRPr="001C45A2">
        <w:rPr>
          <w:rFonts w:asciiTheme="majorHAnsi" w:hAnsiTheme="majorHAnsi" w:cstheme="majorHAnsi"/>
        </w:rPr>
        <w:t xml:space="preserve">, onde poderão obtê-lo. Informações também poderão ser prestadas pelo telefone (32) </w:t>
      </w:r>
      <w:r w:rsidR="001C45A2" w:rsidRPr="009F344C">
        <w:rPr>
          <w:rFonts w:asciiTheme="majorHAnsi" w:hAnsiTheme="majorHAnsi" w:cstheme="majorHAnsi"/>
        </w:rPr>
        <w:t xml:space="preserve">3313-4054 e pelo e-mail </w:t>
      </w:r>
      <w:hyperlink r:id="rId48" w:history="1">
        <w:r w:rsidR="00A45271" w:rsidRPr="009F344C">
          <w:rPr>
            <w:rStyle w:val="Hyperlink"/>
            <w:rFonts w:asciiTheme="majorHAnsi" w:hAnsiTheme="majorHAnsi" w:cstheme="majorHAnsi"/>
          </w:rPr>
          <w:t>licitacoes@acispes.com.br</w:t>
        </w:r>
      </w:hyperlink>
      <w:r w:rsidR="00A45271" w:rsidRPr="009F344C">
        <w:rPr>
          <w:rFonts w:asciiTheme="majorHAnsi" w:hAnsiTheme="majorHAnsi" w:cstheme="majorHAnsi"/>
        </w:rPr>
        <w:t>.</w:t>
      </w:r>
    </w:p>
    <w:p w14:paraId="3D728DAE" w14:textId="77777777" w:rsidR="00A45271" w:rsidRDefault="00A452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41209C" w14:textId="77777777" w:rsidR="000848EF" w:rsidRPr="000848EF" w:rsidRDefault="000848E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40CBB5" w14:textId="31FFD5BF" w:rsidR="000848EF" w:rsidRPr="000848EF" w:rsidRDefault="000848E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848EF">
        <w:rPr>
          <w:rFonts w:asciiTheme="majorHAnsi" w:hAnsiTheme="majorHAnsi" w:cstheme="majorHAnsi"/>
          <w:b/>
        </w:rPr>
        <w:t>PREFEITURA MUNICIPAL DE MALACACHETA - ALTERAÇÃO - TOMADA DE PREÇOS Nº 2/2023</w:t>
      </w:r>
    </w:p>
    <w:p w14:paraId="1E8CD904" w14:textId="2A624256" w:rsidR="000848EF" w:rsidRPr="000848EF" w:rsidRDefault="000848E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253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848EF">
        <w:rPr>
          <w:rFonts w:asciiTheme="majorHAnsi" w:hAnsiTheme="majorHAnsi" w:cstheme="majorHAnsi"/>
        </w:rPr>
        <w:t xml:space="preserve">avimentação poliédrica com sarjeta, travessões, meios-fios, captação de rede e escoamento de aguas pluviais, em estradas vicinais, neste município. A Alteração se restringe somente a clausula 7.19 </w:t>
      </w:r>
      <w:r w:rsidR="00F230FC" w:rsidRPr="000848EF">
        <w:rPr>
          <w:rFonts w:asciiTheme="majorHAnsi" w:hAnsiTheme="majorHAnsi" w:cstheme="majorHAnsi"/>
        </w:rPr>
        <w:t>(atestados</w:t>
      </w:r>
      <w:r w:rsidRPr="000848EF">
        <w:rPr>
          <w:rFonts w:asciiTheme="majorHAnsi" w:hAnsiTheme="majorHAnsi" w:cstheme="majorHAnsi"/>
        </w:rPr>
        <w:t xml:space="preserve"> de aptidão </w:t>
      </w:r>
      <w:r w:rsidR="00F230FC" w:rsidRPr="000848EF">
        <w:rPr>
          <w:rFonts w:asciiTheme="majorHAnsi" w:hAnsiTheme="majorHAnsi" w:cstheme="majorHAnsi"/>
        </w:rPr>
        <w:t>técnica)</w:t>
      </w:r>
      <w:r w:rsidRPr="000848EF">
        <w:rPr>
          <w:rFonts w:asciiTheme="majorHAnsi" w:hAnsiTheme="majorHAnsi" w:cstheme="majorHAnsi"/>
        </w:rPr>
        <w:t xml:space="preserve">, porém sem </w:t>
      </w:r>
      <w:r w:rsidR="00F230FC" w:rsidRPr="000848EF">
        <w:rPr>
          <w:rFonts w:asciiTheme="majorHAnsi" w:hAnsiTheme="majorHAnsi" w:cstheme="majorHAnsi"/>
        </w:rPr>
        <w:t>a exigência</w:t>
      </w:r>
      <w:r w:rsidRPr="000848EF">
        <w:rPr>
          <w:rFonts w:asciiTheme="majorHAnsi" w:hAnsiTheme="majorHAnsi" w:cstheme="majorHAnsi"/>
        </w:rPr>
        <w:t xml:space="preserve"> de quantidades mínimas. E com essa modificação fica prorrogado a abertura do processo para 19/06/2023 no mesmo horário e local. Maiores informações no e-mail </w:t>
      </w:r>
      <w:hyperlink r:id="rId49" w:history="1">
        <w:r w:rsidR="00473CA8" w:rsidRPr="00D12FFF">
          <w:rPr>
            <w:rStyle w:val="Hyperlink"/>
            <w:rFonts w:asciiTheme="majorHAnsi" w:hAnsiTheme="majorHAnsi" w:cstheme="majorHAnsi"/>
          </w:rPr>
          <w:t>licitacao@malacacheta.mg.gov.br</w:t>
        </w:r>
      </w:hyperlink>
      <w:r w:rsidR="005C1A64">
        <w:rPr>
          <w:rFonts w:asciiTheme="majorHAnsi" w:hAnsiTheme="majorHAnsi" w:cstheme="majorHAnsi"/>
        </w:rPr>
        <w:t xml:space="preserve"> ou pelo telefone (</w:t>
      </w:r>
      <w:r w:rsidRPr="000848EF">
        <w:rPr>
          <w:rFonts w:asciiTheme="majorHAnsi" w:hAnsiTheme="majorHAnsi" w:cstheme="majorHAnsi"/>
        </w:rPr>
        <w:t>33</w:t>
      </w:r>
      <w:r w:rsidR="005C1A64">
        <w:rPr>
          <w:rFonts w:asciiTheme="majorHAnsi" w:hAnsiTheme="majorHAnsi" w:cstheme="majorHAnsi"/>
        </w:rPr>
        <w:t>)</w:t>
      </w:r>
      <w:r w:rsidRPr="000848EF">
        <w:rPr>
          <w:rFonts w:asciiTheme="majorHAnsi" w:hAnsiTheme="majorHAnsi" w:cstheme="majorHAnsi"/>
        </w:rPr>
        <w:t xml:space="preserve"> 3514.1629.</w:t>
      </w:r>
    </w:p>
    <w:p w14:paraId="6EB220A7" w14:textId="77777777" w:rsidR="00A45271" w:rsidRDefault="00A452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812B3D" w14:textId="77777777" w:rsidR="00F230FC" w:rsidRPr="009F344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F804E" w14:textId="763B0C81" w:rsidR="009F344C" w:rsidRDefault="009F3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44C">
        <w:rPr>
          <w:rFonts w:asciiTheme="majorHAnsi" w:hAnsiTheme="majorHAnsi" w:cstheme="majorHAnsi"/>
          <w:b/>
        </w:rPr>
        <w:t>PREFEITURA MUNICIPAL DE MATA VERDE - TOMADA DE PREÇO Nº 004/2023</w:t>
      </w:r>
    </w:p>
    <w:p w14:paraId="3CA01A20" w14:textId="50A3087D" w:rsidR="009F344C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44C">
        <w:rPr>
          <w:rFonts w:asciiTheme="majorHAnsi" w:hAnsiTheme="majorHAnsi" w:cstheme="majorHAnsi"/>
        </w:rPr>
        <w:t>Objeto:</w:t>
      </w:r>
      <w:r w:rsidR="009F344C" w:rsidRPr="009F344C">
        <w:rPr>
          <w:rFonts w:asciiTheme="majorHAnsi" w:hAnsiTheme="majorHAnsi" w:cstheme="majorHAnsi"/>
        </w:rPr>
        <w:t xml:space="preserve"> </w:t>
      </w:r>
      <w:r w:rsidR="009F344C">
        <w:rPr>
          <w:rFonts w:asciiTheme="majorHAnsi" w:hAnsiTheme="majorHAnsi" w:cstheme="majorHAnsi"/>
        </w:rPr>
        <w:t>P</w:t>
      </w:r>
      <w:r w:rsidR="009F344C" w:rsidRPr="009F344C">
        <w:rPr>
          <w:rFonts w:asciiTheme="majorHAnsi" w:hAnsiTheme="majorHAnsi" w:cstheme="majorHAnsi"/>
        </w:rPr>
        <w:t xml:space="preserve">restação de Serviço de Reforma da Praça de José de </w:t>
      </w:r>
      <w:r w:rsidR="00F230FC" w:rsidRPr="009F344C">
        <w:rPr>
          <w:rFonts w:asciiTheme="majorHAnsi" w:hAnsiTheme="majorHAnsi" w:cstheme="majorHAnsi"/>
        </w:rPr>
        <w:t>Assis</w:t>
      </w:r>
      <w:r w:rsidR="009F344C" w:rsidRPr="009F344C">
        <w:rPr>
          <w:rFonts w:asciiTheme="majorHAnsi" w:hAnsiTheme="majorHAnsi" w:cstheme="majorHAnsi"/>
        </w:rPr>
        <w:t xml:space="preserve"> Lebrão no município de Mata Verde/MG. Abertura dia: 28/06/2023 às 10:00 horas.</w:t>
      </w:r>
      <w:r w:rsidR="009F344C">
        <w:rPr>
          <w:rFonts w:asciiTheme="majorHAnsi" w:hAnsiTheme="majorHAnsi" w:cstheme="majorHAnsi"/>
        </w:rPr>
        <w:t xml:space="preserve"> </w:t>
      </w:r>
      <w:r w:rsidR="009F344C" w:rsidRPr="009F344C">
        <w:rPr>
          <w:rFonts w:asciiTheme="majorHAnsi" w:hAnsiTheme="majorHAnsi" w:cstheme="majorHAnsi"/>
        </w:rPr>
        <w:t>Informações:</w:t>
      </w:r>
      <w:r w:rsidR="009F344C">
        <w:rPr>
          <w:rFonts w:asciiTheme="majorHAnsi" w:hAnsiTheme="majorHAnsi" w:cstheme="majorHAnsi"/>
        </w:rPr>
        <w:t xml:space="preserve"> (33) 3722-1687, </w:t>
      </w:r>
      <w:r w:rsidR="009F344C" w:rsidRPr="009F344C">
        <w:rPr>
          <w:rFonts w:asciiTheme="majorHAnsi" w:hAnsiTheme="majorHAnsi" w:cstheme="majorHAnsi"/>
        </w:rPr>
        <w:t xml:space="preserve">e-mail: </w:t>
      </w:r>
      <w:hyperlink r:id="rId50" w:history="1">
        <w:r w:rsidR="009F344C" w:rsidRPr="00D12FFF">
          <w:rPr>
            <w:rStyle w:val="Hyperlink"/>
            <w:rFonts w:asciiTheme="majorHAnsi" w:hAnsiTheme="majorHAnsi" w:cstheme="majorHAnsi"/>
          </w:rPr>
          <w:t>pmmv@mataverde.mg.gov.br</w:t>
        </w:r>
      </w:hyperlink>
      <w:r w:rsidR="009F344C">
        <w:rPr>
          <w:rFonts w:asciiTheme="majorHAnsi" w:hAnsiTheme="majorHAnsi" w:cstheme="majorHAnsi"/>
        </w:rPr>
        <w:t xml:space="preserve">, </w:t>
      </w:r>
      <w:hyperlink r:id="rId51" w:history="1">
        <w:r w:rsidR="009F344C" w:rsidRPr="00D12FFF">
          <w:rPr>
            <w:rStyle w:val="Hyperlink"/>
            <w:rFonts w:asciiTheme="majorHAnsi" w:hAnsiTheme="majorHAnsi" w:cstheme="majorHAnsi"/>
          </w:rPr>
          <w:t>licitacao@mataverde.mg.gov.br</w:t>
        </w:r>
      </w:hyperlink>
      <w:r w:rsidR="009F344C">
        <w:rPr>
          <w:rFonts w:asciiTheme="majorHAnsi" w:hAnsiTheme="majorHAnsi" w:cstheme="majorHAnsi"/>
        </w:rPr>
        <w:t xml:space="preserve">, </w:t>
      </w:r>
      <w:hyperlink r:id="rId52" w:history="1">
        <w:r w:rsidR="009F344C" w:rsidRPr="00D12FFF">
          <w:rPr>
            <w:rStyle w:val="Hyperlink"/>
            <w:rFonts w:asciiTheme="majorHAnsi" w:hAnsiTheme="majorHAnsi" w:cstheme="majorHAnsi"/>
          </w:rPr>
          <w:t>https://www.mataverde.mg.gov.br</w:t>
        </w:r>
      </w:hyperlink>
      <w:r w:rsidR="009F344C">
        <w:rPr>
          <w:rFonts w:asciiTheme="majorHAnsi" w:hAnsiTheme="majorHAnsi" w:cstheme="majorHAnsi"/>
        </w:rPr>
        <w:t>.</w:t>
      </w:r>
    </w:p>
    <w:p w14:paraId="3A0174F4" w14:textId="77777777" w:rsidR="009F344C" w:rsidRDefault="009F3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F093CC" w14:textId="77777777" w:rsidR="009F344C" w:rsidRPr="006F3CE3" w:rsidRDefault="009F3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D8E848" w14:textId="3F403AE6" w:rsidR="00964149" w:rsidRPr="006F3CE3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3CE3">
        <w:rPr>
          <w:rFonts w:asciiTheme="majorHAnsi" w:hAnsiTheme="majorHAnsi" w:cstheme="majorHAnsi"/>
          <w:b/>
        </w:rPr>
        <w:t>PREFEITURA MUNICIPAL DE MONTE SIÃO</w:t>
      </w:r>
    </w:p>
    <w:p w14:paraId="4C8BA791" w14:textId="77777777" w:rsidR="00964149" w:rsidRPr="006F3CE3" w:rsidRDefault="0096414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88AE59" w14:textId="544363F2" w:rsidR="00964149" w:rsidRPr="006F3CE3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3CE3">
        <w:rPr>
          <w:rFonts w:asciiTheme="majorHAnsi" w:hAnsiTheme="majorHAnsi" w:cstheme="majorHAnsi"/>
          <w:b/>
        </w:rPr>
        <w:t>CONCORRÊNCIA N.º 007/2023</w:t>
      </w:r>
    </w:p>
    <w:p w14:paraId="1EF700F3" w14:textId="100C6B38" w:rsidR="006F3CE3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4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A2D99" w:rsidRPr="006F3CE3">
        <w:rPr>
          <w:rFonts w:asciiTheme="majorHAnsi" w:hAnsiTheme="majorHAnsi" w:cstheme="majorHAnsi"/>
        </w:rPr>
        <w:t>Execução de Obra Pública de Calçamento em Piso Intertravado no Bairro Pontes (Morro Teo) para a Diretoria de Obras Urbanas e Rurais, dar-se-á no dia 04/07/2023, às 10</w:t>
      </w:r>
      <w:r w:rsidR="00F07E74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horas. O Edital em inteiro teor está disponível no site oficial </w:t>
      </w:r>
      <w:hyperlink r:id="rId53" w:history="1">
        <w:r w:rsidR="00F07E74" w:rsidRPr="00D12FFF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8A2D99" w:rsidRPr="006F3CE3">
        <w:rPr>
          <w:rFonts w:asciiTheme="majorHAnsi" w:hAnsiTheme="majorHAnsi" w:cstheme="majorHAnsi"/>
        </w:rPr>
        <w:t xml:space="preserve"> ou de 2ª. a 6ª. Feira, das 10</w:t>
      </w:r>
      <w:r w:rsidR="00F07E74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às 16</w:t>
      </w:r>
      <w:r w:rsidR="00F07E74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horas, na Rua Maurício Zucato, 111,</w:t>
      </w:r>
      <w:r w:rsidR="00F07E74">
        <w:rPr>
          <w:rFonts w:asciiTheme="majorHAnsi" w:hAnsiTheme="majorHAnsi" w:cstheme="majorHAnsi"/>
        </w:rPr>
        <w:t xml:space="preserve"> Monte Sião, CEP 37580-000. Telefone</w:t>
      </w:r>
      <w:r w:rsidR="008A2D99" w:rsidRPr="006F3CE3">
        <w:rPr>
          <w:rFonts w:asciiTheme="majorHAnsi" w:hAnsiTheme="majorHAnsi" w:cstheme="majorHAnsi"/>
        </w:rPr>
        <w:t xml:space="preserve"> (35) 3465-47</w:t>
      </w:r>
      <w:r w:rsidR="00F07E74">
        <w:rPr>
          <w:rFonts w:asciiTheme="majorHAnsi" w:hAnsiTheme="majorHAnsi" w:cstheme="majorHAnsi"/>
        </w:rPr>
        <w:t>93.</w:t>
      </w:r>
    </w:p>
    <w:p w14:paraId="75BEF2EC" w14:textId="77777777" w:rsidR="006F3CE3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648074" w14:textId="77777777" w:rsid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0ABF1" w14:textId="77777777" w:rsidR="00F230FC" w:rsidRP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D532FC6" w14:textId="50C5C267" w:rsidR="006F3CE3" w:rsidRPr="006F3CE3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3CE3">
        <w:rPr>
          <w:rFonts w:asciiTheme="majorHAnsi" w:hAnsiTheme="majorHAnsi" w:cstheme="majorHAnsi"/>
          <w:b/>
        </w:rPr>
        <w:t>CONCORRÊNCIA N.º 008/2023</w:t>
      </w:r>
    </w:p>
    <w:p w14:paraId="66B13E1A" w14:textId="79F6CAE3" w:rsidR="00A45271" w:rsidRDefault="006F3C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4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A2D99" w:rsidRPr="006F3CE3">
        <w:rPr>
          <w:rFonts w:asciiTheme="majorHAnsi" w:hAnsiTheme="majorHAnsi" w:cstheme="majorHAnsi"/>
        </w:rPr>
        <w:t>Execução de Obra Pública de Calçamento em Piso Intertravado no Bairro Pontes (Morro Zé Sapateiro) para a Diretoria de Obras Urbanas e Rurais, dar-se-á no dia 04/07/2023, às 14</w:t>
      </w:r>
      <w:r w:rsidR="00123786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horas. O Edital em inteiro teor está </w:t>
      </w:r>
      <w:r w:rsidR="00123786">
        <w:rPr>
          <w:rFonts w:asciiTheme="majorHAnsi" w:hAnsiTheme="majorHAnsi" w:cstheme="majorHAnsi"/>
        </w:rPr>
        <w:t xml:space="preserve">disponível no site oficial </w:t>
      </w:r>
      <w:hyperlink r:id="rId54" w:history="1">
        <w:r w:rsidR="00123786" w:rsidRPr="00D12FFF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8A2D99" w:rsidRPr="006F3CE3">
        <w:rPr>
          <w:rFonts w:asciiTheme="majorHAnsi" w:hAnsiTheme="majorHAnsi" w:cstheme="majorHAnsi"/>
        </w:rPr>
        <w:t xml:space="preserve"> ou de 2ª. a 6ª. Feira, das 10</w:t>
      </w:r>
      <w:r w:rsidR="00123786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às 16</w:t>
      </w:r>
      <w:r w:rsidR="00123786">
        <w:rPr>
          <w:rFonts w:asciiTheme="majorHAnsi" w:hAnsiTheme="majorHAnsi" w:cstheme="majorHAnsi"/>
        </w:rPr>
        <w:t>:00</w:t>
      </w:r>
      <w:r w:rsidR="008A2D99" w:rsidRPr="006F3CE3">
        <w:rPr>
          <w:rFonts w:asciiTheme="majorHAnsi" w:hAnsiTheme="majorHAnsi" w:cstheme="majorHAnsi"/>
        </w:rPr>
        <w:t xml:space="preserve"> horas, na Rua Maurício Zucato, 111,</w:t>
      </w:r>
      <w:r w:rsidR="00123786">
        <w:rPr>
          <w:rFonts w:asciiTheme="majorHAnsi" w:hAnsiTheme="majorHAnsi" w:cstheme="majorHAnsi"/>
        </w:rPr>
        <w:t xml:space="preserve"> Monte Sião, CEP 37580-000. Telefone (35) 3465- 4793.</w:t>
      </w:r>
    </w:p>
    <w:p w14:paraId="2DB1A98A" w14:textId="77777777" w:rsidR="00E732AA" w:rsidRPr="00F230FC" w:rsidRDefault="00E732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8F13988" w14:textId="77777777" w:rsidR="00F230FC" w:rsidRP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3F17458" w14:textId="00A065E8" w:rsidR="008F7436" w:rsidRPr="008F7436" w:rsidRDefault="008F7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7436">
        <w:rPr>
          <w:rFonts w:asciiTheme="majorHAnsi" w:hAnsiTheme="majorHAnsi" w:cstheme="majorHAnsi"/>
          <w:b/>
        </w:rPr>
        <w:t>PREFEITURA MUNICIPAL DE MUTUM - TOMADA DE PREÇOS Nº 017/2023</w:t>
      </w:r>
    </w:p>
    <w:p w14:paraId="13C1DAC4" w14:textId="43E73CCA" w:rsidR="00E732AA" w:rsidRDefault="008F743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F7436">
        <w:rPr>
          <w:rFonts w:asciiTheme="majorHAnsi" w:hAnsiTheme="majorHAnsi" w:cstheme="majorHAnsi"/>
        </w:rPr>
        <w:t xml:space="preserve">bjeto: </w:t>
      </w:r>
      <w:r w:rsidR="00C9439E">
        <w:rPr>
          <w:rFonts w:asciiTheme="majorHAnsi" w:hAnsiTheme="majorHAnsi" w:cstheme="majorHAnsi"/>
        </w:rPr>
        <w:t>E</w:t>
      </w:r>
      <w:r w:rsidRPr="008F7436">
        <w:rPr>
          <w:rFonts w:asciiTheme="majorHAnsi" w:hAnsiTheme="majorHAnsi" w:cstheme="majorHAnsi"/>
        </w:rPr>
        <w:t>xecução de reforma do muro do</w:t>
      </w:r>
      <w:r w:rsidR="00807D87">
        <w:rPr>
          <w:rFonts w:asciiTheme="majorHAnsi" w:hAnsiTheme="majorHAnsi" w:cstheme="majorHAnsi"/>
        </w:rPr>
        <w:t xml:space="preserve"> SETOP no Município de Mutum/MG</w:t>
      </w:r>
      <w:r w:rsidRPr="008F7436">
        <w:rPr>
          <w:rFonts w:asciiTheme="majorHAnsi" w:hAnsiTheme="majorHAnsi" w:cstheme="majorHAnsi"/>
        </w:rPr>
        <w:t>. Entrega dos envelopes contendo a do</w:t>
      </w:r>
      <w:r w:rsidR="00807D87">
        <w:rPr>
          <w:rFonts w:asciiTheme="majorHAnsi" w:hAnsiTheme="majorHAnsi" w:cstheme="majorHAnsi"/>
        </w:rPr>
        <w:t>cumentação e proposta até às 08:30 horas</w:t>
      </w:r>
      <w:r w:rsidRPr="008F7436">
        <w:rPr>
          <w:rFonts w:asciiTheme="majorHAnsi" w:hAnsiTheme="majorHAnsi" w:cstheme="majorHAnsi"/>
        </w:rPr>
        <w:t xml:space="preserve"> da data de 19 de junho de 2023.</w:t>
      </w:r>
      <w:r w:rsidR="00807D87">
        <w:rPr>
          <w:rFonts w:asciiTheme="majorHAnsi" w:hAnsiTheme="majorHAnsi" w:cstheme="majorHAnsi"/>
        </w:rPr>
        <w:t xml:space="preserve"> Início da sessão pública às 09:00 horas</w:t>
      </w:r>
      <w:r w:rsidRPr="008F7436">
        <w:rPr>
          <w:rFonts w:asciiTheme="majorHAnsi" w:hAnsiTheme="majorHAnsi" w:cstheme="majorHAnsi"/>
        </w:rPr>
        <w:t xml:space="preserve"> da data de 19 de junho de 2023. Informações pelo </w:t>
      </w:r>
      <w:r w:rsidR="00807D87">
        <w:rPr>
          <w:rFonts w:asciiTheme="majorHAnsi" w:hAnsiTheme="majorHAnsi" w:cstheme="majorHAnsi"/>
        </w:rPr>
        <w:t xml:space="preserve">e-mail: </w:t>
      </w:r>
      <w:hyperlink r:id="rId55" w:history="1">
        <w:r w:rsidR="00807D87" w:rsidRPr="00D12FFF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807D87">
        <w:rPr>
          <w:rFonts w:asciiTheme="majorHAnsi" w:hAnsiTheme="majorHAnsi" w:cstheme="majorHAnsi"/>
        </w:rPr>
        <w:t xml:space="preserve"> ou telefone</w:t>
      </w:r>
      <w:r w:rsidRPr="008F7436">
        <w:rPr>
          <w:rFonts w:asciiTheme="majorHAnsi" w:hAnsiTheme="majorHAnsi" w:cstheme="majorHAnsi"/>
        </w:rPr>
        <w:t>: (33) 3312-1503. O edital e seus respectivos anexos encontram-se disponíveis gratuitamente no s</w:t>
      </w:r>
      <w:r w:rsidR="00807D87">
        <w:rPr>
          <w:rFonts w:asciiTheme="majorHAnsi" w:hAnsiTheme="majorHAnsi" w:cstheme="majorHAnsi"/>
        </w:rPr>
        <w:t xml:space="preserve">ite do município </w:t>
      </w:r>
      <w:hyperlink r:id="rId56" w:history="1">
        <w:r w:rsidR="00807D87" w:rsidRPr="00D12FFF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8F7436">
        <w:rPr>
          <w:rFonts w:asciiTheme="majorHAnsi" w:hAnsiTheme="majorHAnsi" w:cstheme="majorHAnsi"/>
        </w:rPr>
        <w:t xml:space="preserve">. Informações e esclarecimentos protocoladas via e-mail </w:t>
      </w:r>
      <w:hyperlink r:id="rId57" w:history="1">
        <w:r w:rsidR="00807D87" w:rsidRPr="00D12FFF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Pr="008F7436">
        <w:rPr>
          <w:rFonts w:asciiTheme="majorHAnsi" w:hAnsiTheme="majorHAnsi" w:cstheme="majorHAnsi"/>
        </w:rPr>
        <w:t xml:space="preserve">. </w:t>
      </w:r>
    </w:p>
    <w:p w14:paraId="1913ED66" w14:textId="77777777" w:rsidR="00807D87" w:rsidRPr="00F230FC" w:rsidRDefault="00807D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C8717A1" w14:textId="77777777" w:rsidR="00807D87" w:rsidRPr="00F230FC" w:rsidRDefault="00807D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180EFFA" w14:textId="2D37F9BD" w:rsidR="00807D87" w:rsidRDefault="00807D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  <w:b/>
        </w:rPr>
        <w:t>PREFEITURA MUNICIPAL DE PADRE PARAÍSO - PREGÃO PRESENCIAL Nº 022/2023</w:t>
      </w:r>
    </w:p>
    <w:p w14:paraId="4D290093" w14:textId="3907D58E" w:rsidR="00737E33" w:rsidRDefault="00807D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</w:rPr>
        <w:t xml:space="preserve">Objeto: Contratação de empresa para </w:t>
      </w:r>
      <w:r w:rsidR="00737E33">
        <w:rPr>
          <w:rFonts w:asciiTheme="majorHAnsi" w:hAnsiTheme="majorHAnsi" w:cstheme="majorHAnsi"/>
        </w:rPr>
        <w:t xml:space="preserve">prestação de serviços de roçada, </w:t>
      </w:r>
      <w:r w:rsidRPr="00807D87">
        <w:rPr>
          <w:rFonts w:asciiTheme="majorHAnsi" w:hAnsiTheme="majorHAnsi" w:cstheme="majorHAnsi"/>
        </w:rPr>
        <w:t xml:space="preserve">campina, nas estradas vicinais do município de Padre Paraíso-MG. Data de Abertura: 16/06/2023 às 11:30 horas. Informações: Tel./Fax: (33) 3534-1229 com Lilian Lopes Ferreira – Presidente da CPL, pelo </w:t>
      </w:r>
      <w:r w:rsidR="00737E33">
        <w:rPr>
          <w:rFonts w:asciiTheme="majorHAnsi" w:hAnsiTheme="majorHAnsi" w:cstheme="majorHAnsi"/>
        </w:rPr>
        <w:t xml:space="preserve">e-mail: </w:t>
      </w:r>
      <w:hyperlink r:id="rId58" w:history="1">
        <w:r w:rsidR="00737E33" w:rsidRPr="00D12FFF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Pr="00807D87">
        <w:rPr>
          <w:rFonts w:asciiTheme="majorHAnsi" w:hAnsiTheme="majorHAnsi" w:cstheme="majorHAnsi"/>
        </w:rPr>
        <w:t xml:space="preserve"> ou pelo site: </w:t>
      </w:r>
      <w:hyperlink r:id="rId59" w:history="1">
        <w:r w:rsidR="00737E33" w:rsidRPr="00D12FFF">
          <w:rPr>
            <w:rStyle w:val="Hyperlink"/>
            <w:rFonts w:asciiTheme="majorHAnsi" w:hAnsiTheme="majorHAnsi" w:cstheme="majorHAnsi"/>
          </w:rPr>
          <w:t>https://www.padreparaiso.mg.gov.br/</w:t>
        </w:r>
      </w:hyperlink>
      <w:r w:rsidR="00737E33">
        <w:rPr>
          <w:rFonts w:asciiTheme="majorHAnsi" w:hAnsiTheme="majorHAnsi" w:cstheme="majorHAnsi"/>
        </w:rPr>
        <w:t>.</w:t>
      </w:r>
    </w:p>
    <w:p w14:paraId="2599EDCB" w14:textId="77777777" w:rsidR="00562247" w:rsidRPr="00F230FC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D444290" w14:textId="77777777" w:rsidR="00562247" w:rsidRPr="00F230FC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8EE403" w14:textId="4BE8AF36" w:rsidR="00562247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2247">
        <w:rPr>
          <w:rFonts w:asciiTheme="majorHAnsi" w:hAnsiTheme="majorHAnsi" w:cstheme="majorHAnsi"/>
          <w:b/>
        </w:rPr>
        <w:t xml:space="preserve">PREFEITURA MUNICIPAL DE PASSA VINTE - TOMADA DE PREÇOS </w:t>
      </w:r>
      <w:r w:rsidR="00D74B9D" w:rsidRPr="00807D87">
        <w:rPr>
          <w:rFonts w:asciiTheme="majorHAnsi" w:hAnsiTheme="majorHAnsi" w:cstheme="majorHAnsi"/>
          <w:b/>
        </w:rPr>
        <w:t>Nº</w:t>
      </w:r>
      <w:r w:rsidR="00D74B9D" w:rsidRPr="00562247">
        <w:rPr>
          <w:rFonts w:asciiTheme="majorHAnsi" w:hAnsiTheme="majorHAnsi" w:cstheme="majorHAnsi"/>
          <w:b/>
        </w:rPr>
        <w:t xml:space="preserve"> </w:t>
      </w:r>
      <w:r w:rsidRPr="00562247">
        <w:rPr>
          <w:rFonts w:asciiTheme="majorHAnsi" w:hAnsiTheme="majorHAnsi" w:cstheme="majorHAnsi"/>
          <w:b/>
        </w:rPr>
        <w:t>03/2023</w:t>
      </w:r>
    </w:p>
    <w:p w14:paraId="5EBA6288" w14:textId="570A6B3B" w:rsidR="00562247" w:rsidRPr="00562247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562247">
        <w:rPr>
          <w:rFonts w:asciiTheme="majorHAnsi" w:hAnsiTheme="majorHAnsi" w:cstheme="majorHAnsi"/>
        </w:rPr>
        <w:t>avimentação em bloquete de 2.033,80m2 na estrada vicinal da subida da Usina no Município de Passa Vinte mediante convenio 908356/2020 com fornecimento de material e mão de obra. A sessão será aberta no dia 23 de junho de 2023 ás 09h000min na sede da Prefeitura Municipal de Passa Vinte na Praça Major Fran- cisco Cândido Alves, nº 150, Centro. Mais informações no 32) 3295- 1131 ou o e-mail licitacaopassavinte@gmail.com.</w:t>
      </w:r>
    </w:p>
    <w:p w14:paraId="2F62DB8A" w14:textId="77777777" w:rsidR="00562247" w:rsidRPr="00F230FC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EF25D8F" w14:textId="77777777" w:rsidR="00E732AA" w:rsidRPr="00F230FC" w:rsidRDefault="00E732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8A13070" w14:textId="022D04BD" w:rsidR="00562247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2247">
        <w:rPr>
          <w:rFonts w:asciiTheme="majorHAnsi" w:hAnsiTheme="majorHAnsi" w:cstheme="majorHAnsi"/>
          <w:b/>
        </w:rPr>
        <w:t>PREFEITURA MUNICIPAL DE POÇOS DE CALDAS - REPUBLICAÇÃO -</w:t>
      </w:r>
      <w:r w:rsidR="00ED520E">
        <w:rPr>
          <w:rFonts w:asciiTheme="majorHAnsi" w:hAnsiTheme="majorHAnsi" w:cstheme="majorHAnsi"/>
          <w:b/>
        </w:rPr>
        <w:t xml:space="preserve"> </w:t>
      </w:r>
      <w:r w:rsidR="00ED520E" w:rsidRPr="00562247">
        <w:rPr>
          <w:rFonts w:asciiTheme="majorHAnsi" w:hAnsiTheme="majorHAnsi" w:cstheme="majorHAnsi"/>
          <w:b/>
        </w:rPr>
        <w:t>TOMADA DE PREÇOS Nº</w:t>
      </w:r>
      <w:r w:rsidRPr="00562247">
        <w:rPr>
          <w:rFonts w:asciiTheme="majorHAnsi" w:hAnsiTheme="majorHAnsi" w:cstheme="majorHAnsi"/>
          <w:b/>
        </w:rPr>
        <w:t xml:space="preserve"> 012/23</w:t>
      </w:r>
    </w:p>
    <w:p w14:paraId="02FBEDF3" w14:textId="64DD441E" w:rsidR="00E732AA" w:rsidRDefault="005622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</w:rPr>
        <w:t>Objeto:</w:t>
      </w:r>
      <w:r w:rsidR="00F1484E">
        <w:rPr>
          <w:rFonts w:asciiTheme="majorHAnsi" w:hAnsiTheme="majorHAnsi" w:cstheme="majorHAnsi"/>
        </w:rPr>
        <w:t xml:space="preserve"> E</w:t>
      </w:r>
      <w:r w:rsidRPr="00562247">
        <w:rPr>
          <w:rFonts w:asciiTheme="majorHAnsi" w:hAnsiTheme="majorHAnsi" w:cstheme="majorHAnsi"/>
        </w:rPr>
        <w:t xml:space="preserve">xecução de obras de reforma e ampliação da Escola Municipal José Raphael dos Santos Netto, situada à Rua Eugênio Bernardes Pereira nº 1, Jardim Philadelphia, COMUNICA que a data para protocolo dos envelopes de documentação e proposta foi adiada para 22/06/2023 as 15:00 horas com abertura dos mesmos às 15:30 horas do mesmo dia. O novo edital retificado com alterações encontra-se à disposição dos interessados no site </w:t>
      </w:r>
      <w:hyperlink r:id="rId60" w:history="1">
        <w:r w:rsidR="00017BF0" w:rsidRPr="00D12FFF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017BF0" w:rsidRPr="00017BF0">
        <w:rPr>
          <w:rFonts w:asciiTheme="majorHAnsi" w:hAnsiTheme="majorHAnsi" w:cstheme="majorHAnsi"/>
        </w:rPr>
        <w:t xml:space="preserve"> </w:t>
      </w:r>
      <w:r w:rsidR="00017BF0">
        <w:rPr>
          <w:rFonts w:asciiTheme="majorHAnsi" w:hAnsiTheme="majorHAnsi" w:cstheme="majorHAnsi"/>
        </w:rPr>
        <w:t>no</w:t>
      </w:r>
      <w:r w:rsidRPr="00562247">
        <w:rPr>
          <w:rFonts w:asciiTheme="majorHAnsi" w:hAnsiTheme="majorHAnsi" w:cstheme="majorHAnsi"/>
        </w:rPr>
        <w:t xml:space="preserve"> item editais de licitação ou diretamente na Secretaria de Projetos e Obras Públicas, situada na Rua Senador Salgado Fi</w:t>
      </w:r>
      <w:r w:rsidR="00017BF0">
        <w:rPr>
          <w:rFonts w:asciiTheme="majorHAnsi" w:hAnsiTheme="majorHAnsi" w:cstheme="majorHAnsi"/>
        </w:rPr>
        <w:t>lho, s/nº, Bairro Country Club.</w:t>
      </w:r>
    </w:p>
    <w:p w14:paraId="6DDB23D8" w14:textId="77777777" w:rsidR="00651C80" w:rsidRPr="00F230FC" w:rsidRDefault="00651C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938EF58" w14:textId="77777777" w:rsidR="00F230FC" w:rsidRP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29E208E" w14:textId="4FD1B708" w:rsidR="00651C80" w:rsidRPr="00651C80" w:rsidRDefault="00651C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1C80">
        <w:rPr>
          <w:rFonts w:asciiTheme="majorHAnsi" w:hAnsiTheme="majorHAnsi" w:cstheme="majorHAnsi"/>
          <w:b/>
        </w:rPr>
        <w:t>PREFEITURA MUNICIPAL DE POUSO ALEGRE - TOMADA DE PREÇOS Nº 6/2023</w:t>
      </w:r>
    </w:p>
    <w:p w14:paraId="32C6EBA4" w14:textId="28B9BA3C" w:rsidR="00FF32DA" w:rsidRDefault="00651C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651C80">
        <w:rPr>
          <w:rFonts w:asciiTheme="majorHAnsi" w:hAnsiTheme="majorHAnsi" w:cstheme="majorHAnsi"/>
        </w:rPr>
        <w:t>ealização de obras d</w:t>
      </w:r>
      <w:r w:rsidR="00FF32DA">
        <w:rPr>
          <w:rFonts w:asciiTheme="majorHAnsi" w:hAnsiTheme="majorHAnsi" w:cstheme="majorHAnsi"/>
        </w:rPr>
        <w:t>e drenagem no Bairro Monte Azul</w:t>
      </w:r>
      <w:r w:rsidRPr="00651C80">
        <w:rPr>
          <w:rFonts w:asciiTheme="majorHAnsi" w:hAnsiTheme="majorHAnsi" w:cstheme="majorHAnsi"/>
        </w:rPr>
        <w:t xml:space="preserve">. A sessão pública será realizada no dia </w:t>
      </w:r>
      <w:r w:rsidR="00FF32DA">
        <w:rPr>
          <w:rFonts w:asciiTheme="majorHAnsi" w:hAnsiTheme="majorHAnsi" w:cstheme="majorHAnsi"/>
        </w:rPr>
        <w:t>de 29 junho de 2023 as 09:00 horas</w:t>
      </w:r>
      <w:r w:rsidRPr="00651C80">
        <w:rPr>
          <w:rFonts w:asciiTheme="majorHAnsi" w:hAnsiTheme="majorHAnsi" w:cstheme="majorHAnsi"/>
        </w:rPr>
        <w:t xml:space="preserve">. O valor máximo para a execução do objeto é de R$ 2.320.581,17, de acordo com planilha orçamentária disponibilizada no site </w:t>
      </w:r>
      <w:hyperlink r:id="rId61" w:history="1">
        <w:r w:rsidR="00FF32DA" w:rsidRPr="00995688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651C80">
        <w:rPr>
          <w:rFonts w:asciiTheme="majorHAnsi" w:hAnsiTheme="majorHAnsi" w:cstheme="majorHAnsi"/>
        </w:rPr>
        <w:t xml:space="preserve">. O edital e seus anexos poderão ser consultados e obtidos gratuitamente em dias úteis e em horário comercial mediante a apresentação de PEN DRIVE, para cópia do arquivo e no site da prefeitura </w:t>
      </w:r>
      <w:hyperlink r:id="rId62" w:history="1">
        <w:r w:rsidR="00FF32DA" w:rsidRPr="00995688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651C80">
        <w:rPr>
          <w:rFonts w:asciiTheme="majorHAnsi" w:hAnsiTheme="majorHAnsi" w:cstheme="majorHAnsi"/>
        </w:rPr>
        <w:t xml:space="preserve">, na aba "Edital de Licitação". Mais informações: (35) 3449- 4023 ou </w:t>
      </w:r>
      <w:r w:rsidR="00F230FC" w:rsidRPr="00651C80">
        <w:rPr>
          <w:rFonts w:asciiTheme="majorHAnsi" w:hAnsiTheme="majorHAnsi" w:cstheme="majorHAnsi"/>
        </w:rPr>
        <w:t>e-mail</w:t>
      </w:r>
      <w:r w:rsidRPr="00651C80">
        <w:rPr>
          <w:rFonts w:asciiTheme="majorHAnsi" w:hAnsiTheme="majorHAnsi" w:cstheme="majorHAnsi"/>
        </w:rPr>
        <w:t xml:space="preserve">: </w:t>
      </w:r>
      <w:hyperlink r:id="rId63" w:history="1">
        <w:r w:rsidR="00FF32DA" w:rsidRPr="00995688">
          <w:rPr>
            <w:rStyle w:val="Hyperlink"/>
            <w:rFonts w:asciiTheme="majorHAnsi" w:hAnsiTheme="majorHAnsi" w:cstheme="majorHAnsi"/>
          </w:rPr>
          <w:t>editaispmpa@gmail.com</w:t>
        </w:r>
      </w:hyperlink>
      <w:r w:rsidR="00FF32DA">
        <w:rPr>
          <w:rFonts w:asciiTheme="majorHAnsi" w:hAnsiTheme="majorHAnsi" w:cstheme="majorHAnsi"/>
        </w:rPr>
        <w:t>.</w:t>
      </w:r>
    </w:p>
    <w:p w14:paraId="5AF4A458" w14:textId="77777777" w:rsidR="00FF32DA" w:rsidRDefault="00FF32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24C777" w14:textId="77777777" w:rsidR="00FF32DA" w:rsidRDefault="00FF32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8F7C70" w14:textId="77777777" w:rsidR="00FF32DA" w:rsidRPr="00FF32DA" w:rsidRDefault="00FF32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356034" w14:textId="77777777" w:rsidR="00FF32DA" w:rsidRPr="00FF32DA" w:rsidRDefault="00FF32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32DA">
        <w:rPr>
          <w:rFonts w:asciiTheme="majorHAnsi" w:hAnsiTheme="majorHAnsi" w:cstheme="majorHAnsi"/>
          <w:b/>
        </w:rPr>
        <w:t>TOMADA DE PREÇOS Nº 5/2023</w:t>
      </w:r>
    </w:p>
    <w:p w14:paraId="6D4AD6E9" w14:textId="12B9A680" w:rsidR="007B21B1" w:rsidRDefault="00FF32D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D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FF32DA">
        <w:rPr>
          <w:rFonts w:asciiTheme="majorHAnsi" w:hAnsiTheme="majorHAnsi" w:cstheme="majorHAnsi"/>
        </w:rPr>
        <w:t xml:space="preserve">ealização de obras de drenagem na avenida São Francisco. A sessão pública será realizada no </w:t>
      </w:r>
      <w:r w:rsidR="007B21B1">
        <w:rPr>
          <w:rFonts w:asciiTheme="majorHAnsi" w:hAnsiTheme="majorHAnsi" w:cstheme="majorHAnsi"/>
        </w:rPr>
        <w:t>de 27 junho de 2023, as 09:00 horas</w:t>
      </w:r>
      <w:r w:rsidRPr="00FF32DA">
        <w:rPr>
          <w:rFonts w:asciiTheme="majorHAnsi" w:hAnsiTheme="majorHAnsi" w:cstheme="majorHAnsi"/>
        </w:rPr>
        <w:t xml:space="preserve">. O valor máximo para a execução do objeto é de R$ 1.766.691,99, de acordo com planilha orçamentária disponibilizada no site </w:t>
      </w:r>
      <w:hyperlink r:id="rId64" w:history="1">
        <w:r w:rsidR="007B21B1" w:rsidRPr="00995688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FF32DA">
        <w:rPr>
          <w:rFonts w:asciiTheme="majorHAnsi" w:hAnsiTheme="majorHAnsi" w:cstheme="majorHAnsi"/>
        </w:rPr>
        <w:t xml:space="preserve">. O edital e seus anexos poderão ser consultados e obtidos gratuitamente em dias úteis e em horário comercial mediante a apresentação de PEN DRIVE, para cópia do arquivo e no site da prefeitura </w:t>
      </w:r>
      <w:hyperlink r:id="rId65" w:history="1">
        <w:r w:rsidR="007B21B1" w:rsidRPr="00995688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FF32DA">
        <w:rPr>
          <w:rFonts w:asciiTheme="majorHAnsi" w:hAnsiTheme="majorHAnsi" w:cstheme="majorHAnsi"/>
        </w:rPr>
        <w:t xml:space="preserve">, na aba "Edital de Licitação". Mais informações: (35) 3449- 4023 </w:t>
      </w:r>
      <w:r w:rsidR="007B21B1">
        <w:rPr>
          <w:rFonts w:asciiTheme="majorHAnsi" w:hAnsiTheme="majorHAnsi" w:cstheme="majorHAnsi"/>
        </w:rPr>
        <w:t xml:space="preserve">ou </w:t>
      </w:r>
      <w:r w:rsidR="00F230FC">
        <w:rPr>
          <w:rFonts w:asciiTheme="majorHAnsi" w:hAnsiTheme="majorHAnsi" w:cstheme="majorHAnsi"/>
        </w:rPr>
        <w:t>e-mail</w:t>
      </w:r>
      <w:r w:rsidR="007B21B1">
        <w:rPr>
          <w:rFonts w:asciiTheme="majorHAnsi" w:hAnsiTheme="majorHAnsi" w:cstheme="majorHAnsi"/>
        </w:rPr>
        <w:t xml:space="preserve">: </w:t>
      </w:r>
      <w:hyperlink r:id="rId66" w:history="1">
        <w:r w:rsidR="007B21B1" w:rsidRPr="00995688">
          <w:rPr>
            <w:rStyle w:val="Hyperlink"/>
            <w:rFonts w:asciiTheme="majorHAnsi" w:hAnsiTheme="majorHAnsi" w:cstheme="majorHAnsi"/>
          </w:rPr>
          <w:t>editaispmpa@gmail.com</w:t>
        </w:r>
      </w:hyperlink>
      <w:r w:rsidR="007B21B1">
        <w:rPr>
          <w:rFonts w:asciiTheme="majorHAnsi" w:hAnsiTheme="majorHAnsi" w:cstheme="majorHAnsi"/>
        </w:rPr>
        <w:t>.</w:t>
      </w:r>
    </w:p>
    <w:p w14:paraId="072F002F" w14:textId="77777777" w:rsidR="007B21B1" w:rsidRDefault="007B21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3B2A5D" w14:textId="77777777" w:rsidR="00651C80" w:rsidRPr="00F0038A" w:rsidRDefault="00651C8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4B8ACA" w14:textId="77777777" w:rsidR="00621157" w:rsidRDefault="00F003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038A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PORTEIRINHA</w:t>
      </w:r>
    </w:p>
    <w:p w14:paraId="25CAB911" w14:textId="77777777" w:rsidR="00621157" w:rsidRDefault="006211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490A10" w14:textId="67182EDD" w:rsidR="00F0038A" w:rsidRPr="00F0038A" w:rsidRDefault="00F003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PRORROGAÇÃO - </w:t>
      </w:r>
      <w:r w:rsidRPr="00F0038A">
        <w:rPr>
          <w:rFonts w:asciiTheme="majorHAnsi" w:hAnsiTheme="majorHAnsi" w:cstheme="majorHAnsi"/>
          <w:b/>
        </w:rPr>
        <w:t>TOMADA DE PREÇOS Nº 10/2023</w:t>
      </w:r>
    </w:p>
    <w:p w14:paraId="4544C835" w14:textId="795B8826" w:rsidR="00017BF0" w:rsidRPr="00ED520E" w:rsidRDefault="00ED52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520E">
        <w:rPr>
          <w:rFonts w:asciiTheme="majorHAnsi" w:hAnsiTheme="majorHAnsi" w:cstheme="majorHAnsi"/>
        </w:rPr>
        <w:t xml:space="preserve">Objeto: Obra de pavimentação em bloquete sextavado e meio fio na rua Projetada IX no Bairro Aurora, zona urbana da cidade de Porteirinha/MG. </w:t>
      </w:r>
      <w:r w:rsidR="00F0038A" w:rsidRPr="00ED520E">
        <w:rPr>
          <w:rFonts w:asciiTheme="majorHAnsi" w:hAnsiTheme="majorHAnsi" w:cstheme="majorHAnsi"/>
        </w:rPr>
        <w:t>Motivo</w:t>
      </w:r>
      <w:r w:rsidRPr="00ED520E">
        <w:rPr>
          <w:rFonts w:asciiTheme="majorHAnsi" w:hAnsiTheme="majorHAnsi" w:cstheme="majorHAnsi"/>
        </w:rPr>
        <w:t>: Retificação do Item 9.2 do Edital mediante solicitação do Tribunal de Contas de Minas Gerais-TCE/MG. Dia da Licitação: 20/06/2023 às 08:00</w:t>
      </w:r>
      <w:r w:rsidR="00F0038A">
        <w:rPr>
          <w:rFonts w:asciiTheme="majorHAnsi" w:hAnsiTheme="majorHAnsi" w:cstheme="majorHAnsi"/>
        </w:rPr>
        <w:t xml:space="preserve"> </w:t>
      </w:r>
      <w:r w:rsidRPr="00ED520E">
        <w:rPr>
          <w:rFonts w:asciiTheme="majorHAnsi" w:hAnsiTheme="majorHAnsi" w:cstheme="majorHAnsi"/>
        </w:rPr>
        <w:t>h</w:t>
      </w:r>
      <w:r w:rsidR="00F0038A">
        <w:rPr>
          <w:rFonts w:asciiTheme="majorHAnsi" w:hAnsiTheme="majorHAnsi" w:cstheme="majorHAnsi"/>
        </w:rPr>
        <w:t>oras</w:t>
      </w:r>
      <w:r w:rsidRPr="00ED520E">
        <w:rPr>
          <w:rFonts w:asciiTheme="majorHAnsi" w:hAnsiTheme="majorHAnsi" w:cstheme="majorHAnsi"/>
        </w:rPr>
        <w:t>. Demais Informações permanecem inalteradas.</w:t>
      </w:r>
    </w:p>
    <w:p w14:paraId="6D2A806A" w14:textId="77777777" w:rsidR="00621157" w:rsidRPr="00621157" w:rsidRDefault="006211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142CD5" w14:textId="1D8F99A2" w:rsidR="00621157" w:rsidRPr="00621157" w:rsidRDefault="006211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1157">
        <w:rPr>
          <w:rFonts w:asciiTheme="majorHAnsi" w:hAnsiTheme="majorHAnsi" w:cstheme="majorHAnsi"/>
          <w:b/>
        </w:rPr>
        <w:t>PRORROGAÇÃO - TOMADA DE PREÇOS Nº 09/2023</w:t>
      </w:r>
    </w:p>
    <w:p w14:paraId="3CEC7B21" w14:textId="77777777" w:rsidR="008D3BC4" w:rsidRDefault="006211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1157">
        <w:rPr>
          <w:rFonts w:asciiTheme="majorHAnsi" w:hAnsiTheme="majorHAnsi" w:cstheme="majorHAnsi"/>
        </w:rPr>
        <w:t xml:space="preserve">Objeto: Obra de Calçamento em bloquete em trecho de estrada de acesso à Comunidade do Carrascão, zona rural do município de Porteirinha. </w:t>
      </w:r>
      <w:r w:rsidR="008D3BC4" w:rsidRPr="00621157">
        <w:rPr>
          <w:rFonts w:asciiTheme="majorHAnsi" w:hAnsiTheme="majorHAnsi" w:cstheme="majorHAnsi"/>
        </w:rPr>
        <w:t>Motivo</w:t>
      </w:r>
      <w:r w:rsidRPr="00621157">
        <w:rPr>
          <w:rFonts w:asciiTheme="majorHAnsi" w:hAnsiTheme="majorHAnsi" w:cstheme="majorHAnsi"/>
        </w:rPr>
        <w:t>: Retificação do Item 9.2 do Edital mediante solicitação do Tribunal de Contas de Minas Gerais -TCE/MG. Dia da Licitação: 19/06/2023 às 08:00</w:t>
      </w:r>
      <w:r w:rsidR="008D3BC4">
        <w:rPr>
          <w:rFonts w:asciiTheme="majorHAnsi" w:hAnsiTheme="majorHAnsi" w:cstheme="majorHAnsi"/>
        </w:rPr>
        <w:t xml:space="preserve"> </w:t>
      </w:r>
      <w:r w:rsidRPr="00621157">
        <w:rPr>
          <w:rFonts w:asciiTheme="majorHAnsi" w:hAnsiTheme="majorHAnsi" w:cstheme="majorHAnsi"/>
        </w:rPr>
        <w:t>h</w:t>
      </w:r>
      <w:r w:rsidR="008D3BC4">
        <w:rPr>
          <w:rFonts w:asciiTheme="majorHAnsi" w:hAnsiTheme="majorHAnsi" w:cstheme="majorHAnsi"/>
        </w:rPr>
        <w:t>oras</w:t>
      </w:r>
      <w:r w:rsidRPr="00621157">
        <w:rPr>
          <w:rFonts w:asciiTheme="majorHAnsi" w:hAnsiTheme="majorHAnsi" w:cstheme="majorHAnsi"/>
        </w:rPr>
        <w:t>. Demais Informações permanecem inalteradas.</w:t>
      </w:r>
    </w:p>
    <w:p w14:paraId="47DBF632" w14:textId="77777777" w:rsidR="008D3BC4" w:rsidRDefault="008D3B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121C8F" w14:textId="0DD00655" w:rsidR="008D3BC4" w:rsidRPr="008D3BC4" w:rsidRDefault="008D3B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3BC4">
        <w:rPr>
          <w:rFonts w:asciiTheme="majorHAnsi" w:hAnsiTheme="majorHAnsi" w:cstheme="majorHAnsi"/>
          <w:b/>
        </w:rPr>
        <w:t>PRORROGAÇÃO – TOMADA DE PREÇOS Nº 11/2023</w:t>
      </w:r>
    </w:p>
    <w:p w14:paraId="128D480A" w14:textId="5C44A254" w:rsidR="00621157" w:rsidRPr="00621157" w:rsidRDefault="006211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1157">
        <w:rPr>
          <w:rFonts w:asciiTheme="majorHAnsi" w:hAnsiTheme="majorHAnsi" w:cstheme="majorHAnsi"/>
        </w:rPr>
        <w:t xml:space="preserve">Objeto: Obra de calçamento com bloquete sextavado com emprego de meio fio e sarjetas de concreto em trechos da estrada rural do Serrado. </w:t>
      </w:r>
      <w:r w:rsidR="008D3BC4" w:rsidRPr="00621157">
        <w:rPr>
          <w:rFonts w:asciiTheme="majorHAnsi" w:hAnsiTheme="majorHAnsi" w:cstheme="majorHAnsi"/>
        </w:rPr>
        <w:t>Motivo</w:t>
      </w:r>
      <w:r w:rsidRPr="00621157">
        <w:rPr>
          <w:rFonts w:asciiTheme="majorHAnsi" w:hAnsiTheme="majorHAnsi" w:cstheme="majorHAnsi"/>
        </w:rPr>
        <w:t>: Retificação do Item 9.2 do Edital mediante solicitação do Tribunal de Contas de Minas Gerais -TCE/MG. Dia da Licitação: 21/06/2023 às 08:00</w:t>
      </w:r>
      <w:r w:rsidR="008D3BC4">
        <w:rPr>
          <w:rFonts w:asciiTheme="majorHAnsi" w:hAnsiTheme="majorHAnsi" w:cstheme="majorHAnsi"/>
        </w:rPr>
        <w:t xml:space="preserve"> </w:t>
      </w:r>
      <w:r w:rsidRPr="00621157">
        <w:rPr>
          <w:rFonts w:asciiTheme="majorHAnsi" w:hAnsiTheme="majorHAnsi" w:cstheme="majorHAnsi"/>
        </w:rPr>
        <w:t>h</w:t>
      </w:r>
      <w:r w:rsidR="008D3BC4">
        <w:rPr>
          <w:rFonts w:asciiTheme="majorHAnsi" w:hAnsiTheme="majorHAnsi" w:cstheme="majorHAnsi"/>
        </w:rPr>
        <w:t>oras</w:t>
      </w:r>
      <w:r w:rsidRPr="00621157">
        <w:rPr>
          <w:rFonts w:asciiTheme="majorHAnsi" w:hAnsiTheme="majorHAnsi" w:cstheme="majorHAnsi"/>
        </w:rPr>
        <w:t>. Demais Informações permanecem inalteradas.</w:t>
      </w:r>
    </w:p>
    <w:p w14:paraId="2D0F0CB2" w14:textId="77777777" w:rsidR="00E732AA" w:rsidRDefault="00E732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149385" w14:textId="77777777" w:rsidR="00D27539" w:rsidRPr="00D27539" w:rsidRDefault="00D27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B83BDF" w14:textId="707472A8" w:rsidR="00D27539" w:rsidRPr="00D27539" w:rsidRDefault="00D27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7539">
        <w:rPr>
          <w:rFonts w:asciiTheme="majorHAnsi" w:hAnsiTheme="majorHAnsi" w:cstheme="majorHAnsi"/>
          <w:b/>
        </w:rPr>
        <w:t>PREFEITURA MUNICIPAL DE PRESIDENTE OLEGÁRIO - RETIFICAÇÃO - TOMADA DE PREÇOS Nº 3/2023</w:t>
      </w:r>
    </w:p>
    <w:p w14:paraId="273E298F" w14:textId="346700F9" w:rsidR="00D27539" w:rsidRDefault="00D27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115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E3A8B">
        <w:rPr>
          <w:rFonts w:asciiTheme="majorHAnsi" w:hAnsiTheme="majorHAnsi" w:cstheme="majorHAnsi"/>
        </w:rPr>
        <w:t>E</w:t>
      </w:r>
      <w:r w:rsidRPr="00D27539">
        <w:rPr>
          <w:rFonts w:asciiTheme="majorHAnsi" w:hAnsiTheme="majorHAnsi" w:cstheme="majorHAnsi"/>
        </w:rPr>
        <w:t xml:space="preserve">xecução de reforma da </w:t>
      </w:r>
      <w:r w:rsidR="00B33E4F" w:rsidRPr="00D27539">
        <w:rPr>
          <w:rFonts w:asciiTheme="majorHAnsi" w:hAnsiTheme="majorHAnsi" w:cstheme="majorHAnsi"/>
        </w:rPr>
        <w:t xml:space="preserve">Praça Pública Manoel Antônio Martins </w:t>
      </w:r>
      <w:r w:rsidRPr="00D27539">
        <w:rPr>
          <w:rFonts w:asciiTheme="majorHAnsi" w:hAnsiTheme="majorHAnsi" w:cstheme="majorHAnsi"/>
        </w:rPr>
        <w:t>do Município de Presidente Olegário - MG. A data da sessão pe</w:t>
      </w:r>
      <w:r w:rsidR="00B33E4F">
        <w:rPr>
          <w:rFonts w:asciiTheme="majorHAnsi" w:hAnsiTheme="majorHAnsi" w:cstheme="majorHAnsi"/>
        </w:rPr>
        <w:t>rmanece no dia 16/06/2023 às 13:30 horas</w:t>
      </w:r>
      <w:r w:rsidRPr="00D27539">
        <w:rPr>
          <w:rFonts w:asciiTheme="majorHAnsi" w:hAnsiTheme="majorHAnsi" w:cstheme="majorHAnsi"/>
        </w:rPr>
        <w:t>, por não afetar a formulação das propostas. po.mg.gov.b</w:t>
      </w:r>
      <w:r w:rsidRPr="00B33E4F">
        <w:rPr>
          <w:rFonts w:asciiTheme="majorHAnsi" w:hAnsiTheme="majorHAnsi" w:cstheme="majorHAnsi"/>
        </w:rPr>
        <w:t>r.</w:t>
      </w:r>
    </w:p>
    <w:p w14:paraId="16CD16C3" w14:textId="77777777" w:rsidR="00D27539" w:rsidRDefault="00D27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6FB057" w14:textId="77777777" w:rsidR="00D27539" w:rsidRPr="00A43F59" w:rsidRDefault="00D27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4DA196" w14:textId="2CC5A1C3" w:rsidR="00A43F59" w:rsidRDefault="00A43F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3F59">
        <w:rPr>
          <w:rFonts w:asciiTheme="majorHAnsi" w:hAnsiTheme="majorHAnsi" w:cstheme="majorHAnsi"/>
          <w:b/>
        </w:rPr>
        <w:t>PREFEITURA MUNICIPAL DE QUARTEL GERAL - CONCORRÊNCIA: 02/2023</w:t>
      </w:r>
    </w:p>
    <w:p w14:paraId="43B2903C" w14:textId="43C73F0F" w:rsidR="0034630F" w:rsidRDefault="00A43F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115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A43F59">
        <w:rPr>
          <w:rFonts w:asciiTheme="majorHAnsi" w:hAnsiTheme="majorHAnsi" w:cstheme="majorHAnsi"/>
        </w:rPr>
        <w:t xml:space="preserve">restação de serviços para construção de 40 casas populares para </w:t>
      </w:r>
      <w:r w:rsidR="00F230FC" w:rsidRPr="00A43F59">
        <w:rPr>
          <w:rFonts w:asciiTheme="majorHAnsi" w:hAnsiTheme="majorHAnsi" w:cstheme="majorHAnsi"/>
        </w:rPr>
        <w:t>usuários</w:t>
      </w:r>
      <w:r w:rsidRPr="00A43F59">
        <w:rPr>
          <w:rFonts w:asciiTheme="majorHAnsi" w:hAnsiTheme="majorHAnsi" w:cstheme="majorHAnsi"/>
        </w:rPr>
        <w:t xml:space="preserve"> da </w:t>
      </w:r>
      <w:r w:rsidR="00F230FC" w:rsidRPr="00A43F59">
        <w:rPr>
          <w:rFonts w:asciiTheme="majorHAnsi" w:hAnsiTheme="majorHAnsi" w:cstheme="majorHAnsi"/>
        </w:rPr>
        <w:t>assistência</w:t>
      </w:r>
      <w:r w:rsidRPr="00A43F59">
        <w:rPr>
          <w:rFonts w:asciiTheme="majorHAnsi" w:hAnsiTheme="majorHAnsi" w:cstheme="majorHAnsi"/>
        </w:rPr>
        <w:t xml:space="preserve"> social que se </w:t>
      </w:r>
      <w:r>
        <w:rPr>
          <w:rFonts w:asciiTheme="majorHAnsi" w:hAnsiTheme="majorHAnsi" w:cstheme="majorHAnsi"/>
        </w:rPr>
        <w:t>encontram em situação de vulne</w:t>
      </w:r>
      <w:r w:rsidRPr="00A43F59">
        <w:rPr>
          <w:rFonts w:asciiTheme="majorHAnsi" w:hAnsiTheme="majorHAnsi" w:cstheme="majorHAnsi"/>
        </w:rPr>
        <w:t>rabilidade social, que fará realizar abertura das propostas comerc</w:t>
      </w:r>
      <w:r>
        <w:rPr>
          <w:rFonts w:asciiTheme="majorHAnsi" w:hAnsiTheme="majorHAnsi" w:cstheme="majorHAnsi"/>
        </w:rPr>
        <w:t>iais: dia 28/06/2023 ás 08:00 horas</w:t>
      </w:r>
      <w:r w:rsidRPr="00A43F59">
        <w:rPr>
          <w:rFonts w:asciiTheme="majorHAnsi" w:hAnsiTheme="majorHAnsi" w:cstheme="majorHAnsi"/>
        </w:rPr>
        <w:t>. Site para</w:t>
      </w:r>
      <w:r>
        <w:rPr>
          <w:rFonts w:asciiTheme="majorHAnsi" w:hAnsiTheme="majorHAnsi" w:cstheme="majorHAnsi"/>
        </w:rPr>
        <w:t xml:space="preserve"> realização do processo eletrô</w:t>
      </w:r>
      <w:r w:rsidRPr="00A43F59">
        <w:rPr>
          <w:rFonts w:asciiTheme="majorHAnsi" w:hAnsiTheme="majorHAnsi" w:cstheme="majorHAnsi"/>
        </w:rPr>
        <w:t xml:space="preserve">nico: </w:t>
      </w:r>
      <w:hyperlink r:id="rId67" w:history="1">
        <w:r w:rsidRPr="00D12FF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43F59">
        <w:rPr>
          <w:rFonts w:asciiTheme="majorHAnsi" w:hAnsiTheme="majorHAnsi" w:cstheme="majorHAnsi"/>
        </w:rPr>
        <w:t>. Informações (37)</w:t>
      </w:r>
      <w:r>
        <w:rPr>
          <w:rFonts w:asciiTheme="majorHAnsi" w:hAnsiTheme="majorHAnsi" w:cstheme="majorHAnsi"/>
        </w:rPr>
        <w:t xml:space="preserve"> 3543-1216.</w:t>
      </w:r>
    </w:p>
    <w:p w14:paraId="34AE37BC" w14:textId="77777777" w:rsidR="005A14A3" w:rsidRDefault="005A14A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0FEBCD" w14:textId="77777777" w:rsidR="00B33E4F" w:rsidRDefault="00B33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42F41C" w14:textId="77777777" w:rsidR="00F230FC" w:rsidRP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2013783" w14:textId="752BD3DC" w:rsidR="00BB3D0C" w:rsidRPr="00234F31" w:rsidRDefault="00BB3D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4F31">
        <w:rPr>
          <w:rFonts w:asciiTheme="majorHAnsi" w:hAnsiTheme="majorHAnsi" w:cstheme="majorHAnsi"/>
          <w:b/>
        </w:rPr>
        <w:t>PREFEITURA MUNICIPAL DE SÃO SEBASTIÃO DO MARANHÃO - TOMADA DE PREÇOS Nº 003/2023</w:t>
      </w:r>
    </w:p>
    <w:p w14:paraId="2F2775DC" w14:textId="17E141FB" w:rsidR="00640DE4" w:rsidRPr="00BB3D0C" w:rsidRDefault="00BB3D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0C">
        <w:rPr>
          <w:rFonts w:asciiTheme="majorHAnsi" w:hAnsiTheme="majorHAnsi" w:cstheme="majorHAnsi"/>
        </w:rPr>
        <w:t xml:space="preserve">Objeto: </w:t>
      </w:r>
      <w:r w:rsidR="005A14A3">
        <w:rPr>
          <w:rFonts w:asciiTheme="majorHAnsi" w:hAnsiTheme="majorHAnsi" w:cstheme="majorHAnsi"/>
        </w:rPr>
        <w:t>O</w:t>
      </w:r>
      <w:r w:rsidRPr="00BB3D0C">
        <w:rPr>
          <w:rFonts w:asciiTheme="majorHAnsi" w:hAnsiTheme="majorHAnsi" w:cstheme="majorHAnsi"/>
        </w:rPr>
        <w:t>bras de finalização da construção de u</w:t>
      </w:r>
      <w:r w:rsidR="00640DE4">
        <w:rPr>
          <w:rFonts w:asciiTheme="majorHAnsi" w:hAnsiTheme="majorHAnsi" w:cstheme="majorHAnsi"/>
        </w:rPr>
        <w:t>ma unidade de educação infantil</w:t>
      </w:r>
      <w:r w:rsidRPr="00BB3D0C">
        <w:rPr>
          <w:rFonts w:asciiTheme="majorHAnsi" w:hAnsiTheme="majorHAnsi" w:cstheme="majorHAnsi"/>
        </w:rPr>
        <w:t xml:space="preserve">. </w:t>
      </w:r>
      <w:r w:rsidR="00640DE4">
        <w:rPr>
          <w:rFonts w:asciiTheme="majorHAnsi" w:hAnsiTheme="majorHAnsi" w:cstheme="majorHAnsi"/>
        </w:rPr>
        <w:t>Data: 19/06/2023, às 08:30 horas</w:t>
      </w:r>
      <w:r w:rsidRPr="00BB3D0C">
        <w:rPr>
          <w:rFonts w:asciiTheme="majorHAnsi" w:hAnsiTheme="majorHAnsi" w:cstheme="majorHAnsi"/>
        </w:rPr>
        <w:t xml:space="preserve">. O Edital e seus anexos poderão ser adquiridos na Sala da CPL da Prefeitura de São Sebastião do Maranhão ou no site: </w:t>
      </w:r>
      <w:hyperlink r:id="rId68" w:history="1">
        <w:r w:rsidR="00640DE4" w:rsidRPr="00D12FFF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Pr="00BB3D0C">
        <w:rPr>
          <w:rFonts w:asciiTheme="majorHAnsi" w:hAnsiTheme="majorHAnsi" w:cstheme="majorHAnsi"/>
        </w:rPr>
        <w:t>.</w:t>
      </w:r>
    </w:p>
    <w:p w14:paraId="32F8E2A5" w14:textId="77777777" w:rsidR="00651C80" w:rsidRPr="00F230FC" w:rsidRDefault="00651C80" w:rsidP="006324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B9BBAA6" w14:textId="77777777" w:rsidR="00F230FC" w:rsidRPr="00F230FC" w:rsidRDefault="00F230FC" w:rsidP="0063240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25A85FC" w14:textId="3C2EE124" w:rsidR="00B33E4F" w:rsidRPr="00B33E4F" w:rsidRDefault="00B33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33E4F">
        <w:rPr>
          <w:rFonts w:asciiTheme="majorHAnsi" w:hAnsiTheme="majorHAnsi" w:cstheme="majorHAnsi"/>
          <w:b/>
        </w:rPr>
        <w:t xml:space="preserve">PREFEITURA MUNICIPAL DE TUMIRITINGA - PREGÃO PRESENCIAL N° 4/2023 </w:t>
      </w:r>
    </w:p>
    <w:p w14:paraId="29A197CC" w14:textId="4C2E166A" w:rsidR="00E732AA" w:rsidRDefault="00B33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0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B33E4F">
        <w:rPr>
          <w:rFonts w:asciiTheme="majorHAnsi" w:hAnsiTheme="majorHAnsi" w:cstheme="majorHAnsi"/>
        </w:rPr>
        <w:t>ecebimento e disposição final de resíduos sólidos urbanos classe II-A em aterro sanitário licenciado, para atender as necessidades da secretária de agricultura e meio ambiente do município de Tumiritinga-MG. Abertura: Dia 20/06/2023, às 09:00 h</w:t>
      </w:r>
      <w:r>
        <w:rPr>
          <w:rFonts w:asciiTheme="majorHAnsi" w:hAnsiTheme="majorHAnsi" w:cstheme="majorHAnsi"/>
        </w:rPr>
        <w:t>ora</w:t>
      </w:r>
      <w:r w:rsidRPr="00B33E4F">
        <w:rPr>
          <w:rFonts w:asciiTheme="majorHAnsi" w:hAnsiTheme="majorHAnsi" w:cstheme="majorHAnsi"/>
        </w:rPr>
        <w:t xml:space="preserve">s. Maiores informações 33-3235-1166, </w:t>
      </w:r>
      <w:r w:rsidR="00F230FC" w:rsidRPr="00B33E4F">
        <w:rPr>
          <w:rFonts w:asciiTheme="majorHAnsi" w:hAnsiTheme="majorHAnsi" w:cstheme="majorHAnsi"/>
        </w:rPr>
        <w:t>E-mail</w:t>
      </w:r>
      <w:r w:rsidRPr="00B33E4F">
        <w:rPr>
          <w:rFonts w:asciiTheme="majorHAnsi" w:hAnsiTheme="majorHAnsi" w:cstheme="majorHAnsi"/>
        </w:rPr>
        <w:t xml:space="preserve">: </w:t>
      </w:r>
      <w:hyperlink r:id="rId69" w:history="1">
        <w:r w:rsidRPr="00995688">
          <w:rPr>
            <w:rStyle w:val="Hyperlink"/>
            <w:rFonts w:asciiTheme="majorHAnsi" w:hAnsiTheme="majorHAnsi" w:cstheme="majorHAnsi"/>
          </w:rPr>
          <w:t>licitacao@tumiritinga.mg.gov.br</w:t>
        </w:r>
      </w:hyperlink>
      <w:r>
        <w:rPr>
          <w:rFonts w:asciiTheme="majorHAnsi" w:hAnsiTheme="majorHAnsi" w:cstheme="majorHAnsi"/>
        </w:rPr>
        <w:t>.</w:t>
      </w:r>
    </w:p>
    <w:p w14:paraId="6F9362EA" w14:textId="77777777" w:rsidR="00B33E4F" w:rsidRPr="00F230FC" w:rsidRDefault="00B33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6A9B83D" w14:textId="77777777" w:rsidR="001A2498" w:rsidRPr="00F230FC" w:rsidRDefault="001A24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D7A0ED3" w14:textId="5DA1D7D0" w:rsidR="00513B9C" w:rsidRPr="00513B9C" w:rsidRDefault="00513B9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13B9C">
        <w:rPr>
          <w:rFonts w:asciiTheme="majorHAnsi" w:hAnsiTheme="majorHAnsi" w:cstheme="majorHAnsi"/>
          <w:b/>
        </w:rPr>
        <w:t>PREFEITURA MUNICIPAL DE VISCONDE DO RIO BRANCO - ALTERAÇÃO - TOMADA DE PREÇOS N° 4/2023</w:t>
      </w:r>
    </w:p>
    <w:p w14:paraId="0446A0CD" w14:textId="400A1FDD" w:rsidR="00B33E4F" w:rsidRPr="00513B9C" w:rsidRDefault="00513B9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3D0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</w:t>
      </w:r>
      <w:r w:rsidRPr="00513B9C">
        <w:rPr>
          <w:rFonts w:asciiTheme="majorHAnsi" w:hAnsiTheme="majorHAnsi" w:cstheme="majorHAnsi"/>
        </w:rPr>
        <w:t>restação de serviços de Construção da Ponte Mista (metálica/concreto armado), Ponte Cachoeirinha, no Bairro Colônia, do municíp</w:t>
      </w:r>
      <w:r w:rsidR="006C11A2">
        <w:rPr>
          <w:rFonts w:asciiTheme="majorHAnsi" w:hAnsiTheme="majorHAnsi" w:cstheme="majorHAnsi"/>
        </w:rPr>
        <w:t>io de Visconde do Rio Branco/MG</w:t>
      </w:r>
      <w:r w:rsidRPr="00513B9C">
        <w:rPr>
          <w:rFonts w:asciiTheme="majorHAnsi" w:hAnsiTheme="majorHAnsi" w:cstheme="majorHAnsi"/>
        </w:rPr>
        <w:t xml:space="preserve">. (Ver maiores especificações no Edital RETIFICADO) - Entrega de propostas, documentações e credenciais até o dia 19/06/2023 às 09:00 horas, quando será dado início aos trabalhos. Cópia do edital já se encontra disponível para os interessados, à Praça 28 de Setembro, Centro, ou pelo site: </w:t>
      </w:r>
      <w:hyperlink r:id="rId70" w:history="1">
        <w:r w:rsidR="006C11A2" w:rsidRPr="00995688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Pr="00513B9C">
        <w:rPr>
          <w:rFonts w:asciiTheme="majorHAnsi" w:hAnsiTheme="majorHAnsi" w:cstheme="majorHAnsi"/>
        </w:rPr>
        <w:t>. Informações pelo Tel</w:t>
      </w:r>
      <w:r w:rsidR="006C11A2">
        <w:rPr>
          <w:rFonts w:asciiTheme="majorHAnsi" w:hAnsiTheme="majorHAnsi" w:cstheme="majorHAnsi"/>
        </w:rPr>
        <w:t>efone</w:t>
      </w:r>
      <w:r w:rsidRPr="00513B9C">
        <w:rPr>
          <w:rFonts w:asciiTheme="majorHAnsi" w:hAnsiTheme="majorHAnsi" w:cstheme="majorHAnsi"/>
        </w:rPr>
        <w:t>: (32) 3551-8177.</w:t>
      </w:r>
    </w:p>
    <w:p w14:paraId="73FFCB80" w14:textId="77777777" w:rsidR="000C16FA" w:rsidRPr="00F230FC" w:rsidRDefault="000C16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72ED773" w14:textId="411905C5" w:rsidR="000C16FA" w:rsidRPr="000C16FA" w:rsidRDefault="000C16FA" w:rsidP="000C16F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C16FA">
        <w:rPr>
          <w:rFonts w:asciiTheme="majorHAnsi" w:hAnsiTheme="majorHAnsi" w:cstheme="majorHAnsi"/>
          <w:b/>
        </w:rPr>
        <w:t>ESTADO DO ESPIRITO SANTO</w:t>
      </w:r>
    </w:p>
    <w:p w14:paraId="77FF369F" w14:textId="77777777" w:rsidR="000C16FA" w:rsidRPr="000C16FA" w:rsidRDefault="000C16FA" w:rsidP="000C16F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4DF6CB9" w14:textId="77777777" w:rsidR="000C16FA" w:rsidRPr="00F230FC" w:rsidRDefault="000C16FA" w:rsidP="000C16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9568215" w14:textId="1D13BC7B" w:rsidR="000C16FA" w:rsidRPr="000C16FA" w:rsidRDefault="000C16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16FA">
        <w:rPr>
          <w:rFonts w:asciiTheme="majorHAnsi" w:hAnsiTheme="majorHAnsi" w:cstheme="majorHAnsi"/>
          <w:b/>
        </w:rPr>
        <w:t>PREFEITURA MUNICIPAL DE CONCORRÊNCIA PÚBLICA Nº 00001/2023</w:t>
      </w:r>
    </w:p>
    <w:p w14:paraId="537AA675" w14:textId="1E17F5CB" w:rsidR="00D8050A" w:rsidRPr="000C16FA" w:rsidRDefault="000C16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16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0C16FA">
        <w:rPr>
          <w:rFonts w:asciiTheme="majorHAnsi" w:hAnsiTheme="majorHAnsi" w:cstheme="majorHAnsi"/>
        </w:rPr>
        <w:t xml:space="preserve">xecução de obra de estabilização de encosta com aplicação de geocomposto de pvc, implantação de drenagens pluviais, muro de contenção e acessos, nas </w:t>
      </w:r>
      <w:r w:rsidR="00D8050A" w:rsidRPr="000C16FA">
        <w:rPr>
          <w:rFonts w:asciiTheme="majorHAnsi" w:hAnsiTheme="majorHAnsi" w:cstheme="majorHAnsi"/>
        </w:rPr>
        <w:t xml:space="preserve">Avenidas Lourival Lougon Moulin E Dr. </w:t>
      </w:r>
      <w:r w:rsidRPr="000C16FA">
        <w:rPr>
          <w:rFonts w:asciiTheme="majorHAnsi" w:hAnsiTheme="majorHAnsi" w:cstheme="majorHAnsi"/>
        </w:rPr>
        <w:t xml:space="preserve">José </w:t>
      </w:r>
      <w:r w:rsidR="00D8050A" w:rsidRPr="000C16FA">
        <w:rPr>
          <w:rFonts w:asciiTheme="majorHAnsi" w:hAnsiTheme="majorHAnsi" w:cstheme="majorHAnsi"/>
        </w:rPr>
        <w:t>Farah</w:t>
      </w:r>
      <w:r w:rsidRPr="000C16FA">
        <w:rPr>
          <w:rFonts w:asciiTheme="majorHAnsi" w:hAnsiTheme="majorHAnsi" w:cstheme="majorHAnsi"/>
        </w:rPr>
        <w:t xml:space="preserve">, no </w:t>
      </w:r>
      <w:r w:rsidR="00D8050A" w:rsidRPr="000C16FA">
        <w:rPr>
          <w:rFonts w:asciiTheme="majorHAnsi" w:hAnsiTheme="majorHAnsi" w:cstheme="majorHAnsi"/>
        </w:rPr>
        <w:t>Centro Da Sede Do Município De Jerônimo Monteiro-Es</w:t>
      </w:r>
      <w:r w:rsidRPr="000C16FA">
        <w:rPr>
          <w:rFonts w:asciiTheme="majorHAnsi" w:hAnsiTheme="majorHAnsi" w:cstheme="majorHAnsi"/>
        </w:rPr>
        <w:t xml:space="preserve">, considerando recursos oriundos do governo do estado do espírito santo, através do fundo cidades. Data limite de protocolo </w:t>
      </w:r>
      <w:r>
        <w:rPr>
          <w:rFonts w:asciiTheme="majorHAnsi" w:hAnsiTheme="majorHAnsi" w:cstheme="majorHAnsi"/>
        </w:rPr>
        <w:t>dos envelopes: 10/07/2023 às 08:45 horas</w:t>
      </w:r>
      <w:r w:rsidRPr="000C16FA">
        <w:rPr>
          <w:rFonts w:asciiTheme="majorHAnsi" w:hAnsiTheme="majorHAnsi" w:cstheme="majorHAnsi"/>
        </w:rPr>
        <w:t xml:space="preserve">. </w:t>
      </w:r>
      <w:r w:rsidRPr="000C16FA">
        <w:rPr>
          <w:rFonts w:asciiTheme="majorHAnsi" w:hAnsiTheme="majorHAnsi" w:cstheme="majorHAnsi"/>
        </w:rPr>
        <w:t>Data da abertura da sessão pública</w:t>
      </w:r>
      <w:r w:rsidRPr="000C16FA">
        <w:rPr>
          <w:rFonts w:asciiTheme="majorHAnsi" w:hAnsiTheme="majorHAnsi" w:cstheme="majorHAnsi"/>
        </w:rPr>
        <w:t>: 10/07/2023 às 09</w:t>
      </w:r>
      <w:r w:rsidR="00D8050A">
        <w:rPr>
          <w:rFonts w:asciiTheme="majorHAnsi" w:hAnsiTheme="majorHAnsi" w:cstheme="majorHAnsi"/>
        </w:rPr>
        <w:t xml:space="preserve">:00 </w:t>
      </w:r>
      <w:r w:rsidRPr="000C16FA">
        <w:rPr>
          <w:rFonts w:asciiTheme="majorHAnsi" w:hAnsiTheme="majorHAnsi" w:cstheme="majorHAnsi"/>
        </w:rPr>
        <w:t>h</w:t>
      </w:r>
      <w:r w:rsidR="00D8050A">
        <w:rPr>
          <w:rFonts w:asciiTheme="majorHAnsi" w:hAnsiTheme="majorHAnsi" w:cstheme="majorHAnsi"/>
        </w:rPr>
        <w:t>oras</w:t>
      </w:r>
      <w:r w:rsidR="00D8050A" w:rsidRPr="000C16FA">
        <w:rPr>
          <w:rFonts w:asciiTheme="majorHAnsi" w:hAnsiTheme="majorHAnsi" w:cstheme="majorHAnsi"/>
        </w:rPr>
        <w:t>. Local Da Abertura</w:t>
      </w:r>
      <w:r w:rsidRPr="000C16FA">
        <w:rPr>
          <w:rFonts w:asciiTheme="majorHAnsi" w:hAnsiTheme="majorHAnsi" w:cstheme="majorHAnsi"/>
        </w:rPr>
        <w:t>: Dependências da Prefeitura Municipal de Jerônimo Monteiro-ES. A integra do Edital se encontra disponí</w:t>
      </w:r>
      <w:r w:rsidR="00D8050A">
        <w:rPr>
          <w:rFonts w:asciiTheme="majorHAnsi" w:hAnsiTheme="majorHAnsi" w:cstheme="majorHAnsi"/>
        </w:rPr>
        <w:t xml:space="preserve">vel para download no sítio </w:t>
      </w:r>
      <w:hyperlink r:id="rId71" w:history="1">
        <w:r w:rsidR="00D8050A" w:rsidRPr="00995688">
          <w:rPr>
            <w:rStyle w:val="Hyperlink"/>
            <w:rFonts w:asciiTheme="majorHAnsi" w:hAnsiTheme="majorHAnsi" w:cstheme="majorHAnsi"/>
          </w:rPr>
          <w:t>www.jeronimomonteiro.es.gov.br/licitacoes</w:t>
        </w:r>
      </w:hyperlink>
      <w:r w:rsidRPr="000C16FA">
        <w:rPr>
          <w:rFonts w:asciiTheme="majorHAnsi" w:hAnsiTheme="majorHAnsi" w:cstheme="majorHAnsi"/>
        </w:rPr>
        <w:t>. Informações adicionais p</w:t>
      </w:r>
      <w:r w:rsidR="00D8050A">
        <w:rPr>
          <w:rFonts w:asciiTheme="majorHAnsi" w:hAnsiTheme="majorHAnsi" w:cstheme="majorHAnsi"/>
        </w:rPr>
        <w:t xml:space="preserve">odem ser obtidas via </w:t>
      </w:r>
      <w:r w:rsidR="00F230FC">
        <w:rPr>
          <w:rFonts w:asciiTheme="majorHAnsi" w:hAnsiTheme="majorHAnsi" w:cstheme="majorHAnsi"/>
        </w:rPr>
        <w:t>e-mail</w:t>
      </w:r>
      <w:r w:rsidR="00D8050A">
        <w:rPr>
          <w:rFonts w:asciiTheme="majorHAnsi" w:hAnsiTheme="majorHAnsi" w:cstheme="majorHAnsi"/>
        </w:rPr>
        <w:t xml:space="preserve"> </w:t>
      </w:r>
      <w:hyperlink r:id="rId72" w:history="1">
        <w:r w:rsidR="00D8050A" w:rsidRPr="00995688">
          <w:rPr>
            <w:rStyle w:val="Hyperlink"/>
            <w:rFonts w:asciiTheme="majorHAnsi" w:hAnsiTheme="majorHAnsi" w:cstheme="majorHAnsi"/>
          </w:rPr>
          <w:t>cpl@jeronimomonteiro.es.gov.br</w:t>
        </w:r>
      </w:hyperlink>
      <w:r w:rsidR="00D8050A">
        <w:rPr>
          <w:rFonts w:asciiTheme="majorHAnsi" w:hAnsiTheme="majorHAnsi" w:cstheme="majorHAnsi"/>
        </w:rPr>
        <w:t>.</w:t>
      </w:r>
    </w:p>
    <w:p w14:paraId="013BB7EC" w14:textId="77777777" w:rsidR="0084165C" w:rsidRPr="00F230FC" w:rsidRDefault="008416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B0B88D6" w14:textId="6ED4B56F" w:rsidR="0084165C" w:rsidRPr="0084165C" w:rsidRDefault="0084165C" w:rsidP="008416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4165C">
        <w:rPr>
          <w:rFonts w:asciiTheme="majorHAnsi" w:hAnsiTheme="majorHAnsi" w:cstheme="majorHAnsi"/>
          <w:b/>
        </w:rPr>
        <w:t>ESTADO DO MATO GROSSO DO SUL</w:t>
      </w:r>
    </w:p>
    <w:p w14:paraId="71415609" w14:textId="77777777" w:rsidR="0084165C" w:rsidRPr="00F230FC" w:rsidRDefault="0084165C" w:rsidP="008416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6F2B2CB" w14:textId="77777777" w:rsidR="003C2050" w:rsidRPr="00F230FC" w:rsidRDefault="003C2050" w:rsidP="008416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4093F0F" w14:textId="77777777" w:rsidR="007969AF" w:rsidRPr="00344B8D" w:rsidRDefault="0084165C" w:rsidP="008416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4B8D">
        <w:rPr>
          <w:rFonts w:asciiTheme="majorHAnsi" w:hAnsiTheme="majorHAnsi" w:cstheme="majorHAnsi"/>
          <w:b/>
        </w:rPr>
        <w:t xml:space="preserve">SECRETARIA DE ESTADO DE INFRAESTRUTURA </w:t>
      </w:r>
      <w:r w:rsidR="007969AF" w:rsidRPr="00344B8D">
        <w:rPr>
          <w:rFonts w:asciiTheme="majorHAnsi" w:hAnsiTheme="majorHAnsi" w:cstheme="majorHAnsi"/>
          <w:b/>
        </w:rPr>
        <w:t>-</w:t>
      </w:r>
      <w:r w:rsidRPr="00344B8D">
        <w:rPr>
          <w:rFonts w:asciiTheme="majorHAnsi" w:hAnsiTheme="majorHAnsi" w:cstheme="majorHAnsi"/>
          <w:b/>
        </w:rPr>
        <w:t xml:space="preserve"> CONCORRÊNCIA Nº 15/2023-DLO/AGESUL </w:t>
      </w:r>
      <w:r w:rsidR="007969AF" w:rsidRPr="00344B8D">
        <w:rPr>
          <w:rFonts w:asciiTheme="majorHAnsi" w:hAnsiTheme="majorHAnsi" w:cstheme="majorHAnsi"/>
          <w:b/>
        </w:rPr>
        <w:t xml:space="preserve">- </w:t>
      </w:r>
      <w:r w:rsidRPr="00344B8D">
        <w:rPr>
          <w:rFonts w:asciiTheme="majorHAnsi" w:hAnsiTheme="majorHAnsi" w:cstheme="majorHAnsi"/>
          <w:b/>
        </w:rPr>
        <w:t xml:space="preserve">A AGÊNCIA ESTADUAL DE GESTÃO DE EMPREENDIMENTOS - AGESUL </w:t>
      </w:r>
    </w:p>
    <w:p w14:paraId="728E9B11" w14:textId="2681BF7F" w:rsidR="0084165C" w:rsidRDefault="0084165C" w:rsidP="008416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165C">
        <w:rPr>
          <w:rFonts w:asciiTheme="majorHAnsi" w:hAnsiTheme="majorHAnsi" w:cstheme="majorHAnsi"/>
        </w:rPr>
        <w:t>Objeto: Construção do Centro de Capacitação de Segurança Pública, n</w:t>
      </w:r>
      <w:r w:rsidR="007969AF">
        <w:rPr>
          <w:rFonts w:asciiTheme="majorHAnsi" w:hAnsiTheme="majorHAnsi" w:cstheme="majorHAnsi"/>
        </w:rPr>
        <w:t>o município de Campo Grande/MS</w:t>
      </w:r>
      <w:r w:rsidRPr="0084165C">
        <w:rPr>
          <w:rFonts w:asciiTheme="majorHAnsi" w:hAnsiTheme="majorHAnsi" w:cstheme="majorHAnsi"/>
        </w:rPr>
        <w:t>. Abertura: 05 de julho de dois</w:t>
      </w:r>
      <w:r w:rsidR="007969AF">
        <w:rPr>
          <w:rFonts w:asciiTheme="majorHAnsi" w:hAnsiTheme="majorHAnsi" w:cstheme="majorHAnsi"/>
        </w:rPr>
        <w:t xml:space="preserve"> mil e vinte e três, às 08:30 horas</w:t>
      </w:r>
      <w:r w:rsidRPr="0084165C">
        <w:rPr>
          <w:rFonts w:asciiTheme="majorHAnsi" w:hAnsiTheme="majorHAnsi" w:cstheme="majorHAnsi"/>
        </w:rPr>
        <w:t>, Av. Desembargador José Nunes da Cunha, s/n, Bloco 14, Parque dos Poderes - Campo Grande - MS. O edital e seus</w:t>
      </w:r>
      <w:r w:rsidR="007969AF">
        <w:rPr>
          <w:rFonts w:asciiTheme="majorHAnsi" w:hAnsiTheme="majorHAnsi" w:cstheme="majorHAnsi"/>
        </w:rPr>
        <w:t xml:space="preserve"> anexos poderão ser retirados </w:t>
      </w:r>
      <w:r w:rsidRPr="0084165C">
        <w:rPr>
          <w:rFonts w:asciiTheme="majorHAnsi" w:hAnsiTheme="majorHAnsi" w:cstheme="majorHAnsi"/>
        </w:rPr>
        <w:t xml:space="preserve">ou consultados no site </w:t>
      </w:r>
      <w:hyperlink r:id="rId73" w:history="1">
        <w:r w:rsidR="007969AF" w:rsidRPr="00995688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84165C">
        <w:rPr>
          <w:rFonts w:asciiTheme="majorHAnsi" w:hAnsiTheme="majorHAnsi" w:cstheme="majorHAnsi"/>
        </w:rPr>
        <w:t xml:space="preserve">, gratuitamente. Informações adicionais poderão ser obtidas pelo e-mail no endereço eletrônico: </w:t>
      </w:r>
      <w:hyperlink r:id="rId74" w:history="1">
        <w:r w:rsidR="007969AF" w:rsidRPr="00995688">
          <w:rPr>
            <w:rStyle w:val="Hyperlink"/>
            <w:rFonts w:asciiTheme="majorHAnsi" w:hAnsiTheme="majorHAnsi" w:cstheme="majorHAnsi"/>
          </w:rPr>
          <w:t>licitacao@seinfra.ms.gov.br</w:t>
        </w:r>
      </w:hyperlink>
      <w:r w:rsidRPr="0084165C">
        <w:rPr>
          <w:rFonts w:asciiTheme="majorHAnsi" w:hAnsiTheme="majorHAnsi" w:cstheme="majorHAnsi"/>
        </w:rPr>
        <w:t xml:space="preserve"> ou de forma presencial, junto à Diretoria de Licitação de Obras - DLO/AGESUL</w:t>
      </w:r>
      <w:r w:rsidR="00F230FC">
        <w:rPr>
          <w:rFonts w:asciiTheme="majorHAnsi" w:hAnsiTheme="majorHAnsi" w:cstheme="majorHAnsi"/>
        </w:rPr>
        <w:t>.</w:t>
      </w:r>
    </w:p>
    <w:p w14:paraId="70C9B4B4" w14:textId="77777777" w:rsidR="007969AF" w:rsidRDefault="007969AF" w:rsidP="008416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A1A71A" w14:textId="77777777" w:rsidR="00D57D5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080DC7FE" w14:textId="77777777" w:rsidR="001A2498" w:rsidRPr="001A2498" w:rsidRDefault="001A2498" w:rsidP="001A249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A2498">
        <w:rPr>
          <w:rFonts w:asciiTheme="majorHAnsi" w:hAnsiTheme="majorHAnsi" w:cstheme="majorHAnsi"/>
          <w:b/>
        </w:rPr>
        <w:t>ESTADO DA PARAIBA</w:t>
      </w:r>
    </w:p>
    <w:p w14:paraId="13BE07DC" w14:textId="77777777" w:rsidR="001A2498" w:rsidRDefault="001A2498" w:rsidP="001A249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7C1EDA3" w14:textId="77777777" w:rsidR="003C2050" w:rsidRPr="001A2498" w:rsidRDefault="003C2050" w:rsidP="001A249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403951" w14:textId="77777777" w:rsidR="001A2498" w:rsidRPr="001A2498" w:rsidRDefault="001A2498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2498">
        <w:rPr>
          <w:rFonts w:asciiTheme="majorHAnsi" w:hAnsiTheme="majorHAnsi" w:cstheme="majorHAnsi"/>
          <w:b/>
        </w:rPr>
        <w:t>DNIT - SUPERINTENDÊNCIA REGIONAL NA PARAÍBA - RDC ELETRÔNICO Nº 174/2023</w:t>
      </w:r>
    </w:p>
    <w:p w14:paraId="46E3D3AF" w14:textId="7CC1F419" w:rsidR="001A2498" w:rsidRDefault="001A2498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A2498">
        <w:rPr>
          <w:rFonts w:asciiTheme="majorHAnsi" w:hAnsiTheme="majorHAnsi" w:cstheme="majorHAnsi"/>
        </w:rPr>
        <w:t>Execução do remanescente das obras de adequação de capacidade e segurança da rodovia Br-230/Pb, Do Km 2,00 Ao KM 13,38, a cargo do DNIT, sob a coordenação da Superintendência Regional do DNI T / P B, Código SNV 230BP</w:t>
      </w:r>
      <w:r>
        <w:rPr>
          <w:rFonts w:asciiTheme="majorHAnsi" w:hAnsiTheme="majorHAnsi" w:cstheme="majorHAnsi"/>
        </w:rPr>
        <w:t>B0020, com extensão de 11,38 km</w:t>
      </w:r>
      <w:r w:rsidRPr="001A2498">
        <w:rPr>
          <w:rFonts w:asciiTheme="majorHAnsi" w:hAnsiTheme="majorHAnsi" w:cstheme="majorHAnsi"/>
        </w:rPr>
        <w:t xml:space="preserve">. Total de Itens Licitados: </w:t>
      </w:r>
      <w:r w:rsidR="00F230FC" w:rsidRPr="001A2498">
        <w:rPr>
          <w:rFonts w:asciiTheme="majorHAnsi" w:hAnsiTheme="majorHAnsi" w:cstheme="majorHAnsi"/>
        </w:rPr>
        <w:t>00001.</w:t>
      </w:r>
      <w:r>
        <w:rPr>
          <w:rFonts w:asciiTheme="majorHAnsi" w:hAnsiTheme="majorHAnsi" w:cstheme="majorHAnsi"/>
        </w:rPr>
        <w:t xml:space="preserve"> Novo Edital: 02/06/2023 das 08:</w:t>
      </w:r>
      <w:r w:rsidRPr="001A2498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 às 12:</w:t>
      </w:r>
      <w:r w:rsidRPr="001A249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de13:00 às 17:</w:t>
      </w:r>
      <w:r w:rsidRPr="001A249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1A2498">
        <w:rPr>
          <w:rFonts w:asciiTheme="majorHAnsi" w:hAnsiTheme="majorHAnsi" w:cstheme="majorHAnsi"/>
        </w:rPr>
        <w:t xml:space="preserve">. Endereço: Av. Cel. Estevao D´avila Lins, 392-cruz Das Armas JOAO PESSOA </w:t>
      </w:r>
      <w:r>
        <w:rPr>
          <w:rFonts w:asciiTheme="majorHAnsi" w:hAnsiTheme="majorHAnsi" w:cstheme="majorHAnsi"/>
        </w:rPr>
        <w:t>–</w:t>
      </w:r>
      <w:r w:rsidRPr="001A2498">
        <w:rPr>
          <w:rFonts w:asciiTheme="majorHAnsi" w:hAnsiTheme="majorHAnsi" w:cstheme="majorHAnsi"/>
        </w:rPr>
        <w:t xml:space="preserve"> PB</w:t>
      </w:r>
      <w:r>
        <w:rPr>
          <w:rFonts w:asciiTheme="majorHAnsi" w:hAnsiTheme="majorHAnsi" w:cstheme="majorHAnsi"/>
        </w:rPr>
        <w:t xml:space="preserve">. </w:t>
      </w:r>
      <w:r w:rsidRPr="001A2498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02/06/2023 às 08:</w:t>
      </w:r>
      <w:r w:rsidRPr="001A249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1A2498">
        <w:rPr>
          <w:rFonts w:asciiTheme="majorHAnsi" w:hAnsiTheme="majorHAnsi" w:cstheme="majorHAnsi"/>
        </w:rPr>
        <w:t xml:space="preserve"> no site </w:t>
      </w:r>
      <w:hyperlink r:id="rId75" w:history="1">
        <w:r w:rsidRPr="0099568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A2498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27/06/2023, às 10:</w:t>
      </w:r>
      <w:r w:rsidRPr="001A2498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1A2498">
        <w:rPr>
          <w:rFonts w:asciiTheme="majorHAnsi" w:hAnsiTheme="majorHAnsi" w:cstheme="majorHAnsi"/>
        </w:rPr>
        <w:t xml:space="preserve">no site </w:t>
      </w:r>
      <w:hyperlink r:id="rId76" w:history="1">
        <w:r w:rsidRPr="00995688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>.</w:t>
      </w:r>
    </w:p>
    <w:p w14:paraId="2D9469D6" w14:textId="77777777" w:rsidR="00D57D5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AD04F8" w14:textId="77777777" w:rsidR="00D57D5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05F443" w14:textId="77777777" w:rsidR="003C2050" w:rsidRPr="003C2050" w:rsidRDefault="003C20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7862B6" w14:textId="2362DE55" w:rsidR="003C2050" w:rsidRPr="003C2050" w:rsidRDefault="003C2050" w:rsidP="003C20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C2050">
        <w:rPr>
          <w:rFonts w:asciiTheme="majorHAnsi" w:hAnsiTheme="majorHAnsi" w:cstheme="majorHAnsi"/>
          <w:b/>
        </w:rPr>
        <w:t>ESTADO DA PARANÁ</w:t>
      </w:r>
    </w:p>
    <w:p w14:paraId="5DD8E30E" w14:textId="77777777" w:rsidR="003C2050" w:rsidRDefault="003C2050" w:rsidP="003C20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A9C2FB2" w14:textId="77777777" w:rsidR="00F230FC" w:rsidRPr="003C2050" w:rsidRDefault="00F230FC" w:rsidP="003C20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56474B" w14:textId="260B43B9" w:rsidR="003C2050" w:rsidRPr="003C2050" w:rsidRDefault="003C2050" w:rsidP="003C205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C2050">
        <w:rPr>
          <w:rFonts w:asciiTheme="majorHAnsi" w:hAnsiTheme="majorHAnsi" w:cstheme="majorHAnsi"/>
          <w:b/>
        </w:rPr>
        <w:t xml:space="preserve">SANEPAR - </w:t>
      </w:r>
      <w:r w:rsidRPr="003C2050">
        <w:rPr>
          <w:rFonts w:asciiTheme="majorHAnsi" w:hAnsiTheme="majorHAnsi" w:cstheme="majorHAnsi"/>
          <w:b/>
          <w:color w:val="202124"/>
          <w:shd w:val="clear" w:color="auto" w:fill="FFFFFF"/>
        </w:rPr>
        <w:t xml:space="preserve">COMPANHIA DE SANEAMENTO DO </w:t>
      </w:r>
      <w:r w:rsidR="00F230FC" w:rsidRPr="003C2050">
        <w:rPr>
          <w:rFonts w:asciiTheme="majorHAnsi" w:hAnsiTheme="majorHAnsi" w:cstheme="majorHAnsi"/>
          <w:b/>
          <w:color w:val="202124"/>
          <w:shd w:val="clear" w:color="auto" w:fill="FFFFFF"/>
        </w:rPr>
        <w:t>PARANÁ</w:t>
      </w:r>
      <w:r w:rsidR="00F230FC" w:rsidRPr="003C2050">
        <w:rPr>
          <w:rFonts w:asciiTheme="majorHAnsi" w:hAnsiTheme="majorHAnsi" w:cstheme="majorHAnsi"/>
          <w:b/>
        </w:rPr>
        <w:t xml:space="preserve"> -</w:t>
      </w:r>
      <w:r w:rsidRPr="003C2050">
        <w:rPr>
          <w:rFonts w:asciiTheme="majorHAnsi" w:hAnsiTheme="majorHAnsi" w:cstheme="majorHAnsi"/>
          <w:b/>
        </w:rPr>
        <w:t xml:space="preserve"> LICITACAO ELETRONICA N° 153/23</w:t>
      </w:r>
    </w:p>
    <w:p w14:paraId="28A4E296" w14:textId="050129D9" w:rsidR="003C2050" w:rsidRPr="003C2050" w:rsidRDefault="003C2050" w:rsidP="003C205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2050">
        <w:rPr>
          <w:rFonts w:asciiTheme="majorHAnsi" w:hAnsiTheme="majorHAnsi" w:cstheme="majorHAnsi"/>
        </w:rPr>
        <w:t xml:space="preserve">Objeto: </w:t>
      </w:r>
      <w:r w:rsidR="00F230FC">
        <w:rPr>
          <w:rFonts w:asciiTheme="majorHAnsi" w:hAnsiTheme="majorHAnsi" w:cstheme="majorHAnsi"/>
        </w:rPr>
        <w:t>E</w:t>
      </w:r>
      <w:r w:rsidR="00F230FC" w:rsidRPr="003C2050">
        <w:rPr>
          <w:rFonts w:asciiTheme="majorHAnsi" w:hAnsiTheme="majorHAnsi" w:cstheme="majorHAnsi"/>
        </w:rPr>
        <w:t>xecução</w:t>
      </w:r>
      <w:r w:rsidR="008802EC" w:rsidRPr="003C2050">
        <w:rPr>
          <w:rFonts w:asciiTheme="majorHAnsi" w:hAnsiTheme="majorHAnsi" w:cstheme="majorHAnsi"/>
        </w:rPr>
        <w:t xml:space="preserve"> de obra de melhorias no sistema de abastecimento de agua do </w:t>
      </w:r>
      <w:r w:rsidR="00F230FC" w:rsidRPr="003C2050">
        <w:rPr>
          <w:rFonts w:asciiTheme="majorHAnsi" w:hAnsiTheme="majorHAnsi" w:cstheme="majorHAnsi"/>
        </w:rPr>
        <w:t>Município</w:t>
      </w:r>
      <w:r w:rsidR="008802EC" w:rsidRPr="003C2050">
        <w:rPr>
          <w:rFonts w:asciiTheme="majorHAnsi" w:hAnsiTheme="majorHAnsi" w:cstheme="majorHAnsi"/>
        </w:rPr>
        <w:t xml:space="preserve"> De Toledo, destacando-se adutora, </w:t>
      </w:r>
      <w:r w:rsidR="00F230FC" w:rsidRPr="003C2050">
        <w:rPr>
          <w:rFonts w:asciiTheme="majorHAnsi" w:hAnsiTheme="majorHAnsi" w:cstheme="majorHAnsi"/>
        </w:rPr>
        <w:t>elevatória</w:t>
      </w:r>
      <w:r w:rsidR="008802EC" w:rsidRPr="003C2050">
        <w:rPr>
          <w:rFonts w:asciiTheme="majorHAnsi" w:hAnsiTheme="majorHAnsi" w:cstheme="majorHAnsi"/>
        </w:rPr>
        <w:t xml:space="preserve"> e </w:t>
      </w:r>
      <w:r w:rsidR="00F230FC" w:rsidRPr="003C2050">
        <w:rPr>
          <w:rFonts w:asciiTheme="majorHAnsi" w:hAnsiTheme="majorHAnsi" w:cstheme="majorHAnsi"/>
        </w:rPr>
        <w:t>instalações</w:t>
      </w:r>
      <w:r w:rsidR="008802EC" w:rsidRPr="003C2050">
        <w:rPr>
          <w:rFonts w:asciiTheme="majorHAnsi" w:hAnsiTheme="majorHAnsi" w:cstheme="majorHAnsi"/>
        </w:rPr>
        <w:t xml:space="preserve"> </w:t>
      </w:r>
      <w:r w:rsidR="00F230FC" w:rsidRPr="003C2050">
        <w:rPr>
          <w:rFonts w:asciiTheme="majorHAnsi" w:hAnsiTheme="majorHAnsi" w:cstheme="majorHAnsi"/>
        </w:rPr>
        <w:t>elétricas</w:t>
      </w:r>
      <w:r w:rsidRPr="003C2050">
        <w:rPr>
          <w:rFonts w:asciiTheme="majorHAnsi" w:hAnsiTheme="majorHAnsi" w:cstheme="majorHAnsi"/>
        </w:rPr>
        <w:t>. Limite de Acolhimento das Propostas: 28/06/2023 às 09:00 h</w:t>
      </w:r>
      <w:r>
        <w:rPr>
          <w:rFonts w:asciiTheme="majorHAnsi" w:hAnsiTheme="majorHAnsi" w:cstheme="majorHAnsi"/>
        </w:rPr>
        <w:t>oras</w:t>
      </w:r>
      <w:r w:rsidRPr="003C2050">
        <w:rPr>
          <w:rFonts w:asciiTheme="majorHAnsi" w:hAnsiTheme="majorHAnsi" w:cstheme="majorHAnsi"/>
        </w:rPr>
        <w:t>. Data da Abertura d</w:t>
      </w:r>
      <w:r>
        <w:rPr>
          <w:rFonts w:asciiTheme="majorHAnsi" w:hAnsiTheme="majorHAnsi" w:cstheme="majorHAnsi"/>
        </w:rPr>
        <w:t>e Preços: 28/06/2023 às 10:00 horas</w:t>
      </w:r>
      <w:r w:rsidRPr="003C2050">
        <w:rPr>
          <w:rFonts w:asciiTheme="majorHAnsi" w:hAnsiTheme="majorHAnsi" w:cstheme="majorHAnsi"/>
        </w:rPr>
        <w:t xml:space="preserve">, por meio de sistema eletrônico no site </w:t>
      </w:r>
      <w:hyperlink r:id="rId77" w:history="1">
        <w:r w:rsidRPr="00995688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3C2050">
        <w:rPr>
          <w:rFonts w:asciiTheme="majorHAnsi" w:hAnsiTheme="majorHAnsi" w:cstheme="majorHAnsi"/>
        </w:rPr>
        <w:t>. Informações Complementares: Podem ser obtidas na Sanepar,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3C2050">
        <w:rPr>
          <w:rFonts w:asciiTheme="majorHAnsi" w:hAnsiTheme="majorHAnsi" w:cstheme="majorHAnsi"/>
        </w:rPr>
        <w:t xml:space="preserve">one (41) 3330-3204 ou pelo site </w:t>
      </w:r>
      <w:hyperlink r:id="rId78" w:history="1">
        <w:r w:rsidRPr="0099568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3C2050">
        <w:rPr>
          <w:rFonts w:asciiTheme="majorHAnsi" w:hAnsiTheme="majorHAnsi" w:cstheme="majorHAnsi"/>
        </w:rPr>
        <w:t>.</w:t>
      </w:r>
    </w:p>
    <w:p w14:paraId="08302632" w14:textId="77777777" w:rsidR="003C2050" w:rsidRDefault="003C20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A469D8" w14:textId="77777777" w:rsidR="00D57D5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7D75D0" w14:textId="4B7CCC94" w:rsidR="00D57D52" w:rsidRPr="00D57D52" w:rsidRDefault="00D57D52" w:rsidP="00D57D5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57D52">
        <w:rPr>
          <w:rFonts w:asciiTheme="majorHAnsi" w:hAnsiTheme="majorHAnsi" w:cstheme="majorHAnsi"/>
          <w:b/>
        </w:rPr>
        <w:t>ESTADO DO RIO DE JANEIRO</w:t>
      </w:r>
    </w:p>
    <w:p w14:paraId="0DC12F26" w14:textId="77777777" w:rsidR="00D57D52" w:rsidRDefault="00D57D52" w:rsidP="00D57D5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5C66288" w14:textId="77777777" w:rsidR="003C2050" w:rsidRPr="00D57D52" w:rsidRDefault="003C2050" w:rsidP="00D57D5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D16F204" w14:textId="77777777" w:rsidR="00D57D52" w:rsidRPr="00F143D5" w:rsidRDefault="00D57D52" w:rsidP="00D57D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143D5">
        <w:rPr>
          <w:rFonts w:asciiTheme="majorHAnsi" w:hAnsiTheme="majorHAnsi" w:cstheme="majorHAnsi"/>
          <w:b/>
        </w:rPr>
        <w:t>CO</w:t>
      </w:r>
      <w:r w:rsidRPr="00F143D5">
        <w:rPr>
          <w:rFonts w:asciiTheme="majorHAnsi" w:hAnsiTheme="majorHAnsi" w:cstheme="majorHAnsi"/>
          <w:b/>
        </w:rPr>
        <w:t xml:space="preserve">MPANHIA DOCAS DO RIO DE JANEIRO - </w:t>
      </w:r>
      <w:r w:rsidRPr="00F143D5">
        <w:rPr>
          <w:rFonts w:asciiTheme="majorHAnsi" w:hAnsiTheme="majorHAnsi" w:cstheme="majorHAnsi"/>
          <w:b/>
        </w:rPr>
        <w:t xml:space="preserve">REGIME DE CONTRATAÇÃO DA ESTATAL Nº 2/2023 </w:t>
      </w:r>
    </w:p>
    <w:p w14:paraId="473A6F10" w14:textId="10325AD1" w:rsidR="00D57D52" w:rsidRPr="005F4E62" w:rsidRDefault="00D57D52" w:rsidP="00D57D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A</w:t>
      </w:r>
      <w:r w:rsidRPr="00D57D52">
        <w:rPr>
          <w:rFonts w:asciiTheme="majorHAnsi" w:hAnsiTheme="majorHAnsi" w:cstheme="majorHAnsi"/>
        </w:rPr>
        <w:t>mpliação do Acesso da Infraestrutura Aquaviária ao Complexo Portuário do Porto do Rio de Janeiro/RJ, compreendendo ainda, a elaboração dos Projetos Básico e Executivo de Dragagem, Projeto de Sinalização e Balizamento, e demais serviços e operações imprescindíveis e complementares, necessários e suficientes para a entrega da obra, conforme Anteprojeto de Dragagem e especificações do presente documento, incluindo, a retirada do Casco Soçobrado, retirada dos cabos de energia submarinos, realizada em 14/06/2021, disponível na p</w:t>
      </w:r>
      <w:r>
        <w:rPr>
          <w:rFonts w:asciiTheme="majorHAnsi" w:hAnsiTheme="majorHAnsi" w:cstheme="majorHAnsi"/>
        </w:rPr>
        <w:t xml:space="preserve">ágina da PORTOSRIO na internet </w:t>
      </w:r>
      <w:hyperlink r:id="rId79" w:history="1">
        <w:r w:rsidRPr="00995688">
          <w:rPr>
            <w:rStyle w:val="Hyperlink"/>
            <w:rFonts w:asciiTheme="majorHAnsi" w:hAnsiTheme="majorHAnsi" w:cstheme="majorHAnsi"/>
          </w:rPr>
          <w:t>www.portosrio.gov.br</w:t>
        </w:r>
      </w:hyperlink>
      <w:r>
        <w:rPr>
          <w:rFonts w:asciiTheme="majorHAnsi" w:hAnsiTheme="majorHAnsi" w:cstheme="majorHAnsi"/>
        </w:rPr>
        <w:t xml:space="preserve">. </w:t>
      </w:r>
      <w:r w:rsidRPr="00D57D52">
        <w:rPr>
          <w:rFonts w:asciiTheme="majorHAnsi" w:hAnsiTheme="majorHAnsi" w:cstheme="majorHAnsi"/>
        </w:rPr>
        <w:t xml:space="preserve">O Edital e seus Anexos estarão disponíveis para download, no sítio da PORTOSRIO, a partir de 02/06/2023, mais precisamente no seguinte endereço eletrônico: </w:t>
      </w:r>
      <w:hyperlink r:id="rId80" w:history="1">
        <w:r w:rsidRPr="00995688">
          <w:rPr>
            <w:rStyle w:val="Hyperlink"/>
            <w:rFonts w:asciiTheme="majorHAnsi" w:hAnsiTheme="majorHAnsi" w:cstheme="majorHAnsi"/>
          </w:rPr>
          <w:t>www.portosrio.gov.br</w:t>
        </w:r>
      </w:hyperlink>
      <w:r w:rsidRPr="00D57D52">
        <w:rPr>
          <w:rFonts w:asciiTheme="majorHAnsi" w:hAnsiTheme="majorHAnsi" w:cstheme="majorHAnsi"/>
        </w:rPr>
        <w:t xml:space="preserve">, menu "Licitações e Contratos" e depois em "Regime de Contratação da Estatal". 3. DO RECEBIMENTO E DA ABERTURA DAS PROPOSTAS 3.1 Às 10:00 horas, do dia 07/08/2023, através de videoconferência pelo link a ser disponibilizado pela COMISSÃO PERMANENTE DE LICITAÇÃO - CPL a todos os interessados no sítio da PORTOSRIO na Internet. </w:t>
      </w:r>
      <w:r w:rsidR="00F230FC" w:rsidRPr="00D57D52">
        <w:rPr>
          <w:rFonts w:asciiTheme="majorHAnsi" w:hAnsiTheme="majorHAnsi" w:cstheme="majorHAnsi"/>
        </w:rPr>
        <w:t>3.2 na</w:t>
      </w:r>
      <w:r w:rsidRPr="00D57D52">
        <w:rPr>
          <w:rFonts w:asciiTheme="majorHAnsi" w:hAnsiTheme="majorHAnsi" w:cstheme="majorHAnsi"/>
        </w:rPr>
        <w:t xml:space="preserve"> eventualidade de não haver expediente na data marcada para a realização desta licitação, será ela automaticamente adiada para o primeiro dia útil subsequente, no mesmo </w:t>
      </w:r>
      <w:r w:rsidRPr="005F4E62">
        <w:rPr>
          <w:rFonts w:asciiTheme="majorHAnsi" w:hAnsiTheme="majorHAnsi" w:cstheme="majorHAnsi"/>
        </w:rPr>
        <w:t>local e horário, salvo comunicado expresso da COMISSÃO PERMANENTE DE LICITAÇÃO - CPL. 4. DAS CONDIÇÕES DE PARTICIPAÇÃO 4.1 Conforme estabelecido no item "3" do Edital.</w:t>
      </w:r>
    </w:p>
    <w:p w14:paraId="2B1D6715" w14:textId="77777777" w:rsidR="00D57D52" w:rsidRPr="005F4E6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086526" w14:textId="77777777" w:rsidR="00D57D52" w:rsidRPr="005F4E6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91B6B8" w14:textId="68770748" w:rsidR="005F4E62" w:rsidRDefault="005F4E62" w:rsidP="005F4E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4E62">
        <w:rPr>
          <w:rFonts w:asciiTheme="majorHAnsi" w:hAnsiTheme="majorHAnsi" w:cstheme="majorHAnsi"/>
          <w:b/>
        </w:rPr>
        <w:t>SECRETARIA DE ESTADO DE CULTURA E ECONOMIA CRIATIVA</w:t>
      </w:r>
      <w:r w:rsidRPr="005F4E62">
        <w:rPr>
          <w:rFonts w:asciiTheme="majorHAnsi" w:hAnsiTheme="majorHAnsi" w:cstheme="majorHAnsi"/>
          <w:b/>
        </w:rPr>
        <w:t xml:space="preserve"> </w:t>
      </w:r>
      <w:r w:rsidRPr="005F4E62">
        <w:rPr>
          <w:rFonts w:asciiTheme="majorHAnsi" w:hAnsiTheme="majorHAnsi" w:cstheme="majorHAnsi"/>
          <w:b/>
        </w:rPr>
        <w:t>FUNDAÇÃO ANITA MANTUANO DE ARTES DO ESTADO</w:t>
      </w:r>
      <w:r w:rsidRPr="005F4E62">
        <w:rPr>
          <w:rFonts w:asciiTheme="majorHAnsi" w:hAnsiTheme="majorHAnsi" w:cstheme="majorHAnsi"/>
          <w:b/>
        </w:rPr>
        <w:t xml:space="preserve"> </w:t>
      </w:r>
      <w:r w:rsidRPr="005F4E62">
        <w:rPr>
          <w:rFonts w:asciiTheme="majorHAnsi" w:hAnsiTheme="majorHAnsi" w:cstheme="majorHAnsi"/>
          <w:b/>
        </w:rPr>
        <w:t>DO RIO DE JANEIRO</w:t>
      </w:r>
      <w:r w:rsidRPr="005F4E62">
        <w:rPr>
          <w:rFonts w:asciiTheme="majorHAnsi" w:hAnsiTheme="majorHAnsi" w:cstheme="majorHAnsi"/>
          <w:b/>
        </w:rPr>
        <w:t xml:space="preserve"> </w:t>
      </w:r>
    </w:p>
    <w:p w14:paraId="743C998D" w14:textId="77777777" w:rsidR="005F4E62" w:rsidRPr="005F4E62" w:rsidRDefault="005F4E62" w:rsidP="005F4E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51EEA8" w14:textId="5123455B" w:rsidR="005F4E62" w:rsidRPr="005F4E62" w:rsidRDefault="005F4E62" w:rsidP="005F4E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4E62">
        <w:rPr>
          <w:rFonts w:asciiTheme="majorHAnsi" w:hAnsiTheme="majorHAnsi" w:cstheme="majorHAnsi"/>
          <w:b/>
        </w:rPr>
        <w:t>PREGÃO ELETRÔNICO Nº 015/2023</w:t>
      </w:r>
    </w:p>
    <w:p w14:paraId="7CCE0E35" w14:textId="7E999C64" w:rsidR="001A2498" w:rsidRPr="005F4E62" w:rsidRDefault="005F4E62" w:rsidP="005F4E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5F4E62">
        <w:rPr>
          <w:rFonts w:asciiTheme="majorHAnsi" w:hAnsiTheme="majorHAnsi" w:cstheme="majorHAnsi"/>
        </w:rPr>
        <w:t xml:space="preserve">: </w:t>
      </w:r>
      <w:r w:rsidRPr="005F4E62">
        <w:rPr>
          <w:rFonts w:asciiTheme="majorHAnsi" w:hAnsiTheme="majorHAnsi" w:cstheme="majorHAnsi"/>
        </w:rPr>
        <w:t>serviços de locação de máquinas, caminhões e equipamentos para os serviços de desobstrução, limpeza, conservação e manutenção de estradas vicinais vinculadas ao Programa AGRO RJ, incluindo operador, motorista, gerenciamento da frota, manutenção preventiva e corretiva de toda a frota, inclusive reserva técnica operacional e deslocamento da frota, bem como fornecimento de combustível para todos os veículos e equipamentos, nos municípios de Macaé, Rio das Ostras</w:t>
      </w:r>
      <w:r>
        <w:rPr>
          <w:rFonts w:asciiTheme="majorHAnsi" w:hAnsiTheme="majorHAnsi" w:cstheme="majorHAnsi"/>
        </w:rPr>
        <w:t>, Casimiro de Abreu e Carapebus. Data</w:t>
      </w:r>
      <w:r w:rsidRPr="005F4E62">
        <w:rPr>
          <w:rFonts w:asciiTheme="majorHAnsi" w:hAnsiTheme="majorHAnsi" w:cstheme="majorHAnsi"/>
        </w:rPr>
        <w:t xml:space="preserve">: </w:t>
      </w:r>
      <w:r w:rsidRPr="005F4E62">
        <w:rPr>
          <w:rFonts w:asciiTheme="majorHAnsi" w:hAnsiTheme="majorHAnsi" w:cstheme="majorHAnsi"/>
        </w:rPr>
        <w:t xml:space="preserve">14 de junho de 2023 às 09:30 horas.  </w:t>
      </w:r>
      <w:r w:rsidRPr="005F4E62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>: R$ 34.560.290,70.</w:t>
      </w:r>
    </w:p>
    <w:p w14:paraId="08040C2E" w14:textId="77777777" w:rsidR="001A2498" w:rsidRPr="005F4E62" w:rsidRDefault="001A2498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3540E6" w14:textId="54BBC062" w:rsidR="005F4E62" w:rsidRPr="005F4E62" w:rsidRDefault="005F4E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4E62">
        <w:rPr>
          <w:rFonts w:asciiTheme="majorHAnsi" w:hAnsiTheme="majorHAnsi" w:cstheme="majorHAnsi"/>
          <w:b/>
        </w:rPr>
        <w:t>PREGÃO ELETRÔNICO Nº 021/2023</w:t>
      </w:r>
    </w:p>
    <w:p w14:paraId="371D3873" w14:textId="01E78150" w:rsidR="00D57D52" w:rsidRPr="005F4E62" w:rsidRDefault="005F4E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5F4E6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S</w:t>
      </w:r>
      <w:r w:rsidRPr="005F4E62">
        <w:rPr>
          <w:rFonts w:asciiTheme="majorHAnsi" w:hAnsiTheme="majorHAnsi" w:cstheme="majorHAnsi"/>
        </w:rPr>
        <w:t>erviços de locação de máquinas, caminhões e equipamentos para os serviços de desobstrução, limpeza, conservação e manutenção de estradas vicinais vinculadas ao Programa AGRO RJ, incluindo operador, motorista, gerenciamento da frota, manutenção preventiva e corretiva de toda a frota, inclusive reserva técnica operacional e deslocamento da frota, bem como fornecimento de combustível para todos os veículos e equipamentos, nos municípios de Araruama e Iguaba Grande</w:t>
      </w:r>
      <w:r w:rsidR="00D5060A">
        <w:rPr>
          <w:rFonts w:asciiTheme="majorHAnsi" w:hAnsiTheme="majorHAnsi" w:cstheme="majorHAnsi"/>
        </w:rPr>
        <w:t>. Data</w:t>
      </w:r>
      <w:r w:rsidR="00D5060A" w:rsidRPr="005F4E62">
        <w:rPr>
          <w:rFonts w:asciiTheme="majorHAnsi" w:hAnsiTheme="majorHAnsi" w:cstheme="majorHAnsi"/>
        </w:rPr>
        <w:t xml:space="preserve">: </w:t>
      </w:r>
      <w:r w:rsidR="00D5060A" w:rsidRPr="005F4E62">
        <w:rPr>
          <w:rFonts w:asciiTheme="majorHAnsi" w:hAnsiTheme="majorHAnsi" w:cstheme="majorHAnsi"/>
        </w:rPr>
        <w:t xml:space="preserve">14 de junho de 2023 às 13:00 horas. </w:t>
      </w:r>
      <w:r w:rsidR="00D5060A" w:rsidRPr="005F4E62">
        <w:rPr>
          <w:rFonts w:asciiTheme="majorHAnsi" w:hAnsiTheme="majorHAnsi" w:cstheme="majorHAnsi"/>
        </w:rPr>
        <w:t>Valor Estimado</w:t>
      </w:r>
      <w:r w:rsidR="00D5060A">
        <w:rPr>
          <w:rFonts w:asciiTheme="majorHAnsi" w:hAnsiTheme="majorHAnsi" w:cstheme="majorHAnsi"/>
        </w:rPr>
        <w:t>: R$ 33.561.993,24.</w:t>
      </w:r>
    </w:p>
    <w:p w14:paraId="4E8CF79C" w14:textId="77777777" w:rsidR="00D57D52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DEA139" w14:textId="77777777" w:rsidR="00F230FC" w:rsidRDefault="00F230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40CE4" w14:textId="523B3350" w:rsidR="00D57D52" w:rsidRPr="00D0545A" w:rsidRDefault="001A2498" w:rsidP="001A249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545A">
        <w:rPr>
          <w:rFonts w:asciiTheme="majorHAnsi" w:hAnsiTheme="majorHAnsi" w:cstheme="majorHAnsi"/>
          <w:b/>
        </w:rPr>
        <w:t>ESTADO DE SANTA CATARINA</w:t>
      </w:r>
    </w:p>
    <w:p w14:paraId="396FFFA9" w14:textId="77777777" w:rsidR="00D0545A" w:rsidRDefault="00D0545A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DBCE37" w14:textId="77777777" w:rsidR="00F230FC" w:rsidRPr="00D0545A" w:rsidRDefault="00F230FC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B56AFB" w14:textId="77777777" w:rsidR="00D0545A" w:rsidRPr="00D0545A" w:rsidRDefault="00D0545A" w:rsidP="001A24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545A">
        <w:rPr>
          <w:rFonts w:asciiTheme="majorHAnsi" w:hAnsiTheme="majorHAnsi" w:cstheme="majorHAnsi"/>
          <w:b/>
        </w:rPr>
        <w:t xml:space="preserve">CONSÓRCIO INTERMUNICIPAL VELHO CORONEL </w:t>
      </w:r>
      <w:r w:rsidRPr="00D0545A">
        <w:rPr>
          <w:rFonts w:asciiTheme="majorHAnsi" w:hAnsiTheme="majorHAnsi" w:cstheme="majorHAnsi"/>
          <w:b/>
        </w:rPr>
        <w:t>- CONCORRÊNCIA Nº 2/2023</w:t>
      </w:r>
    </w:p>
    <w:p w14:paraId="3FC0159E" w14:textId="1A82EAE6" w:rsidR="00D57D52" w:rsidRDefault="00D054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545A">
        <w:rPr>
          <w:rFonts w:asciiTheme="majorHAnsi" w:hAnsiTheme="majorHAnsi" w:cstheme="majorHAnsi"/>
          <w:b/>
        </w:rPr>
        <w:t>Objeto:</w:t>
      </w:r>
      <w:r w:rsidRPr="00D0545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B77E36">
        <w:rPr>
          <w:rFonts w:asciiTheme="majorHAnsi" w:hAnsiTheme="majorHAnsi" w:cstheme="majorHAnsi"/>
        </w:rPr>
        <w:t xml:space="preserve">xecução </w:t>
      </w:r>
      <w:r w:rsidRPr="00D0545A">
        <w:rPr>
          <w:rFonts w:asciiTheme="majorHAnsi" w:hAnsiTheme="majorHAnsi" w:cstheme="majorHAnsi"/>
        </w:rPr>
        <w:t>obras de infraestrutura, terraplanagem, pavimentação acesso, obras complementares, construção de esc</w:t>
      </w:r>
      <w:r>
        <w:rPr>
          <w:rFonts w:asciiTheme="majorHAnsi" w:hAnsiTheme="majorHAnsi" w:cstheme="majorHAnsi"/>
        </w:rPr>
        <w:t>ritório e depósito de agregados. Entrega Dos Envelopes: das 08:00 horas</w:t>
      </w:r>
      <w:r w:rsidRPr="00D0545A">
        <w:rPr>
          <w:rFonts w:asciiTheme="majorHAnsi" w:hAnsiTheme="majorHAnsi" w:cstheme="majorHAnsi"/>
        </w:rPr>
        <w:t xml:space="preserve"> do d</w:t>
      </w:r>
      <w:r>
        <w:rPr>
          <w:rFonts w:asciiTheme="majorHAnsi" w:hAnsiTheme="majorHAnsi" w:cstheme="majorHAnsi"/>
        </w:rPr>
        <w:t>ia 05/06/2023 até às 08:30 horas</w:t>
      </w:r>
      <w:r w:rsidRPr="00D0545A">
        <w:rPr>
          <w:rFonts w:asciiTheme="majorHAnsi" w:hAnsiTheme="majorHAnsi" w:cstheme="majorHAnsi"/>
        </w:rPr>
        <w:t xml:space="preserve"> do dia 06/07/2023. Abertura Do</w:t>
      </w:r>
      <w:r>
        <w:rPr>
          <w:rFonts w:asciiTheme="majorHAnsi" w:hAnsiTheme="majorHAnsi" w:cstheme="majorHAnsi"/>
        </w:rPr>
        <w:t>s Envelopes: na sequência às 08:31 horas</w:t>
      </w:r>
      <w:r w:rsidRPr="00D0545A">
        <w:rPr>
          <w:rFonts w:asciiTheme="majorHAnsi" w:hAnsiTheme="majorHAnsi" w:cstheme="majorHAnsi"/>
        </w:rPr>
        <w:t xml:space="preserve"> do dia 06/07/2023. O Edital e esclarecimentos poderão ser obtidos no seguinte endereço e horários: Rua Iguaçu, n° 264, Centro, Coronel Freitas SC nos dias úteis, </w:t>
      </w:r>
      <w:r>
        <w:rPr>
          <w:rFonts w:asciiTheme="majorHAnsi" w:hAnsiTheme="majorHAnsi" w:cstheme="majorHAnsi"/>
        </w:rPr>
        <w:t xml:space="preserve">de segunda a sexta feira das 07:30 às 11:30 </w:t>
      </w:r>
      <w:r>
        <w:rPr>
          <w:rFonts w:asciiTheme="majorHAnsi" w:hAnsiTheme="majorHAnsi" w:cstheme="majorHAnsi"/>
        </w:rPr>
        <w:t>horas</w:t>
      </w:r>
      <w:r>
        <w:rPr>
          <w:rFonts w:asciiTheme="majorHAnsi" w:hAnsiTheme="majorHAnsi" w:cstheme="majorHAnsi"/>
        </w:rPr>
        <w:t xml:space="preserve"> e das 13:00 às 17:00 </w:t>
      </w:r>
      <w:r>
        <w:rPr>
          <w:rFonts w:asciiTheme="majorHAnsi" w:hAnsiTheme="majorHAnsi" w:cstheme="majorHAnsi"/>
        </w:rPr>
        <w:t>horas</w:t>
      </w:r>
      <w:r w:rsidRPr="00D0545A">
        <w:rPr>
          <w:rFonts w:asciiTheme="majorHAnsi" w:hAnsiTheme="majorHAnsi" w:cstheme="majorHAnsi"/>
        </w:rPr>
        <w:t xml:space="preserve">, pelo </w:t>
      </w:r>
      <w:r>
        <w:rPr>
          <w:rFonts w:asciiTheme="majorHAnsi" w:hAnsiTheme="majorHAnsi" w:cstheme="majorHAnsi"/>
        </w:rPr>
        <w:t>tele</w:t>
      </w:r>
      <w:r w:rsidRPr="00D0545A">
        <w:rPr>
          <w:rFonts w:asciiTheme="majorHAnsi" w:hAnsiTheme="majorHAnsi" w:cstheme="majorHAnsi"/>
        </w:rPr>
        <w:t xml:space="preserve">fone </w:t>
      </w:r>
      <w:r>
        <w:rPr>
          <w:rFonts w:asciiTheme="majorHAnsi" w:hAnsiTheme="majorHAnsi" w:cstheme="majorHAnsi"/>
        </w:rPr>
        <w:t>(</w:t>
      </w:r>
      <w:r w:rsidRPr="00D0545A">
        <w:rPr>
          <w:rFonts w:asciiTheme="majorHAnsi" w:hAnsiTheme="majorHAnsi" w:cstheme="majorHAnsi"/>
        </w:rPr>
        <w:t>49</w:t>
      </w:r>
      <w:r>
        <w:rPr>
          <w:rFonts w:asciiTheme="majorHAnsi" w:hAnsiTheme="majorHAnsi" w:cstheme="majorHAnsi"/>
        </w:rPr>
        <w:t>) 3347-</w:t>
      </w:r>
      <w:r w:rsidRPr="00D0545A">
        <w:rPr>
          <w:rFonts w:asciiTheme="majorHAnsi" w:hAnsiTheme="majorHAnsi" w:cstheme="majorHAnsi"/>
        </w:rPr>
        <w:t xml:space="preserve">0357, ou também pode ser obtido pelo site </w:t>
      </w:r>
      <w:hyperlink r:id="rId81" w:history="1">
        <w:r w:rsidRPr="00995688">
          <w:rPr>
            <w:rStyle w:val="Hyperlink"/>
            <w:rFonts w:asciiTheme="majorHAnsi" w:hAnsiTheme="majorHAnsi" w:cstheme="majorHAnsi"/>
          </w:rPr>
          <w:t>https://velhocoronel.atende.net/cidadao/servicos/destaque/1/bloqueiascroll/1</w:t>
        </w:r>
      </w:hyperlink>
      <w:r>
        <w:rPr>
          <w:rFonts w:asciiTheme="majorHAnsi" w:hAnsiTheme="majorHAnsi" w:cstheme="majorHAnsi"/>
        </w:rPr>
        <w:t>.</w:t>
      </w:r>
    </w:p>
    <w:p w14:paraId="470A1E6C" w14:textId="77777777" w:rsidR="00D57D52" w:rsidRPr="00993F1C" w:rsidRDefault="00D57D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FFDB8CA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3A725C1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E602710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9C79BBB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9AE25C9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8EC431E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AD7D175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48B3D35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CB813F0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CE1B76D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A46B741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5F0E63E" w14:textId="77777777" w:rsidR="00F230FC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CFFA276" w14:textId="77777777" w:rsidR="00F230FC" w:rsidRPr="00096015" w:rsidRDefault="00F230FC" w:rsidP="00F230F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15BDCA1E" w14:textId="77777777" w:rsidR="00F230FC" w:rsidRPr="00DD2DBA" w:rsidRDefault="00F230F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0"/>
      <w:footerReference w:type="default" r:id="rId9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F33CD" w14:textId="77777777" w:rsidR="00E32451" w:rsidRDefault="00E32451">
      <w:r>
        <w:separator/>
      </w:r>
    </w:p>
  </w:endnote>
  <w:endnote w:type="continuationSeparator" w:id="0">
    <w:p w14:paraId="4DA4C495" w14:textId="77777777" w:rsidR="00E32451" w:rsidRDefault="00E3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B7958" w:rsidRPr="00FE1850" w:rsidRDefault="00CB79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B7958" w:rsidRDefault="00234F3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B795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B7958" w:rsidRPr="00FE1850">
      <w:rPr>
        <w:rFonts w:ascii="Arial" w:hAnsi="Arial" w:cs="Arial"/>
        <w:sz w:val="16"/>
      </w:rPr>
      <w:t xml:space="preserve">- E-mail: </w:t>
    </w:r>
    <w:hyperlink r:id="rId2" w:history="1">
      <w:r w:rsidR="00CB795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B7958" w:rsidRPr="001042F4" w:rsidRDefault="00CB79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B795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B7958" w:rsidRDefault="00CB795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B7958" w:rsidRPr="001042F4" w:rsidRDefault="00CB795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B7958" w:rsidRDefault="00CB795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B7958" w:rsidRDefault="00CB79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B7958" w:rsidRDefault="00CB79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B7958" w:rsidRDefault="00CB79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B7958" w:rsidRDefault="00CB795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B7958" w:rsidRPr="18102E9A" w:rsidRDefault="00CB795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E2188" w14:textId="77777777" w:rsidR="00E32451" w:rsidRDefault="00E32451">
      <w:r>
        <w:separator/>
      </w:r>
    </w:p>
  </w:footnote>
  <w:footnote w:type="continuationSeparator" w:id="0">
    <w:p w14:paraId="247DAD4C" w14:textId="77777777" w:rsidR="00E32451" w:rsidRDefault="00E32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B7958" w:rsidRDefault="00CB795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2964BD8" w:rsidR="00CB7958" w:rsidRPr="20774586" w:rsidRDefault="00CB795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02/06/2023 - EdiçÃo nº 94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34F3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71743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2964BD8" w:rsidR="00CB7958" w:rsidRPr="20774586" w:rsidRDefault="00CB795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02/06/2023 - EdiçÃo nº 94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34F3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71743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BF0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58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8EF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6FA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86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1F8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39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4DA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98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A2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33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1B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9FA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3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889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25C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77FF1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0A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3FFA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CC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DC2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6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B8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0F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6D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50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97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7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CA8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5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AD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7A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7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B9C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1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63C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2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EE8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47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A3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E6B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64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3F4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76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62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D3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57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0E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DE4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4D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0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BC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A2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CDB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E3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AB9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3B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38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33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6F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9AF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BC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1B1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AE9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42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04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2BF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87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5C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AA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2EC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6A9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9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BC4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36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49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50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889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4C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5D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3F59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271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5BA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19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A8B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55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4F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2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1BC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2EDF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E88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36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A5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0C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7F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6FF4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A5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04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B66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39E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A1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8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4D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7D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975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5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72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539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0A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52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9D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0A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D0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7F1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1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2AA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0E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38A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E74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3D5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4E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0FC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82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8F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3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EA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5F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2DA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prasgovernamentais.gov.br" TargetMode="External"/><Relationship Id="rId18" Type="http://schemas.openxmlformats.org/officeDocument/2006/relationships/hyperlink" Target="https://comprasgovernamentais.gov.br" TargetMode="External"/><Relationship Id="rId26" Type="http://schemas.openxmlformats.org/officeDocument/2006/relationships/hyperlink" Target="mailto:licitabonfinopolis@gmail.com" TargetMode="External"/><Relationship Id="rId39" Type="http://schemas.openxmlformats.org/officeDocument/2006/relationships/hyperlink" Target="mailto:licitacao@guimarania.mg.gov.br" TargetMode="External"/><Relationship Id="rId21" Type="http://schemas.openxmlformats.org/officeDocument/2006/relationships/hyperlink" Target="mailto:cpli@copasa.com.br" TargetMode="External"/><Relationship Id="rId34" Type="http://schemas.openxmlformats.org/officeDocument/2006/relationships/hyperlink" Target="https://www.coimbra.mg.gov.br/licitacoes" TargetMode="External"/><Relationship Id="rId42" Type="http://schemas.openxmlformats.org/officeDocument/2006/relationships/hyperlink" Target="mailto:licitacao@guimarania.mg.gov.br" TargetMode="External"/><Relationship Id="rId47" Type="http://schemas.openxmlformats.org/officeDocument/2006/relationships/hyperlink" Target="http://www.acispes.com.br" TargetMode="External"/><Relationship Id="rId50" Type="http://schemas.openxmlformats.org/officeDocument/2006/relationships/hyperlink" Target="mailto:pmmv@mataverde.mg.gov.br" TargetMode="External"/><Relationship Id="rId55" Type="http://schemas.openxmlformats.org/officeDocument/2006/relationships/hyperlink" Target="mailto:licitacao@mutum.mg.gov.br" TargetMode="External"/><Relationship Id="rId63" Type="http://schemas.openxmlformats.org/officeDocument/2006/relationships/hyperlink" Target="mailto:editaispmpa@gmail.com" TargetMode="External"/><Relationship Id="rId68" Type="http://schemas.openxmlformats.org/officeDocument/2006/relationships/hyperlink" Target="https://saosebastiaodomaranhao.mg.gov.br/" TargetMode="External"/><Relationship Id="rId76" Type="http://schemas.openxmlformats.org/officeDocument/2006/relationships/hyperlink" Target="http://www.comprasnet.gov.br" TargetMode="External"/><Relationship Id="rId84" Type="http://schemas.openxmlformats.org/officeDocument/2006/relationships/hyperlink" Target="https://conteudo.axsenergia.com.br/landing-page-sicepot-mg" TargetMode="External"/><Relationship Id="rId89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hyperlink" Target="http://www.jeronimomonteiro.es.gov.br/licitacoes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pl.sudecap@pbh.gov.br" TargetMode="External"/><Relationship Id="rId29" Type="http://schemas.openxmlformats.org/officeDocument/2006/relationships/hyperlink" Target="mailto:licita&#231;&#227;o@carai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gasmig.com.br" TargetMode="External"/><Relationship Id="rId32" Type="http://schemas.openxmlformats.org/officeDocument/2006/relationships/hyperlink" Target="mailto:cpl@catasaltas.mg.gov.br" TargetMode="External"/><Relationship Id="rId37" Type="http://schemas.openxmlformats.org/officeDocument/2006/relationships/hyperlink" Target="http://www.guimarania.mg.gov.br" TargetMode="External"/><Relationship Id="rId40" Type="http://schemas.openxmlformats.org/officeDocument/2006/relationships/hyperlink" Target="http://www.guimarania.mg.gov.br" TargetMode="External"/><Relationship Id="rId45" Type="http://schemas.openxmlformats.org/officeDocument/2006/relationships/hyperlink" Target="https://www.pjf.mg.gov.br/secretarias/cpl/editais/outras_modalidades/2022/index.php" TargetMode="External"/><Relationship Id="rId53" Type="http://schemas.openxmlformats.org/officeDocument/2006/relationships/hyperlink" Target="http://www.montesiao.mg.gov.br" TargetMode="External"/><Relationship Id="rId58" Type="http://schemas.openxmlformats.org/officeDocument/2006/relationships/hyperlink" Target="mailto:licitacao@padreparaiso.mg.gov.br" TargetMode="External"/><Relationship Id="rId66" Type="http://schemas.openxmlformats.org/officeDocument/2006/relationships/hyperlink" Target="mailto:editaispmpa@gmail.com" TargetMode="External"/><Relationship Id="rId74" Type="http://schemas.openxmlformats.org/officeDocument/2006/relationships/hyperlink" Target="mailto:licitacao@seinfra.ms.gov.br" TargetMode="External"/><Relationship Id="rId79" Type="http://schemas.openxmlformats.org/officeDocument/2006/relationships/hyperlink" Target="http://www.portosrio.gov.br" TargetMode="External"/><Relationship Id="rId87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s://pousoalegre.mg.gov.br/licitacao.asp" TargetMode="External"/><Relationship Id="rId82" Type="http://schemas.openxmlformats.org/officeDocument/2006/relationships/hyperlink" Target="https://grupoqmt.com.br/produtosqmt/" TargetMode="External"/><Relationship Id="rId90" Type="http://schemas.openxmlformats.org/officeDocument/2006/relationships/header" Target="header1.xml"/><Relationship Id="rId19" Type="http://schemas.openxmlformats.org/officeDocument/2006/relationships/hyperlink" Target="mailto:cpli@copasa.com.br" TargetMode="External"/><Relationship Id="rId14" Type="http://schemas.openxmlformats.org/officeDocument/2006/relationships/hyperlink" Target="http://www.licitacoes.caixa.gov.br" TargetMode="External"/><Relationship Id="rId22" Type="http://schemas.openxmlformats.org/officeDocument/2006/relationships/hyperlink" Target="http://www.copasa.com.br" TargetMode="External"/><Relationship Id="rId27" Type="http://schemas.openxmlformats.org/officeDocument/2006/relationships/hyperlink" Target="http://www.camposaltos.mg.gov.br" TargetMode="External"/><Relationship Id="rId30" Type="http://schemas.openxmlformats.org/officeDocument/2006/relationships/hyperlink" Target="mailto:licita&#231;&#227;o@carai.mg.gov.br" TargetMode="External"/><Relationship Id="rId35" Type="http://schemas.openxmlformats.org/officeDocument/2006/relationships/hyperlink" Target="http://www.eloimendes.mg.gov.br" TargetMode="External"/><Relationship Id="rId43" Type="http://schemas.openxmlformats.org/officeDocument/2006/relationships/hyperlink" Target="http://www.itabirito.mg.gov.br" TargetMode="External"/><Relationship Id="rId48" Type="http://schemas.openxmlformats.org/officeDocument/2006/relationships/hyperlink" Target="mailto:licitacoes@acispes.com.br" TargetMode="External"/><Relationship Id="rId56" Type="http://schemas.openxmlformats.org/officeDocument/2006/relationships/hyperlink" Target="https://mutum.mg.gov.br" TargetMode="External"/><Relationship Id="rId64" Type="http://schemas.openxmlformats.org/officeDocument/2006/relationships/hyperlink" Target="https://pousoalegre.mg.gov.br/licitacao.asp" TargetMode="External"/><Relationship Id="rId69" Type="http://schemas.openxmlformats.org/officeDocument/2006/relationships/hyperlink" Target="mailto:licitacao@tumiritinga.mg.gov.br" TargetMode="External"/><Relationship Id="rId77" Type="http://schemas.openxmlformats.org/officeDocument/2006/relationships/hyperlink" Target="http://wwww.licitacoese.com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mataverde.mg.gov.br" TargetMode="External"/><Relationship Id="rId72" Type="http://schemas.openxmlformats.org/officeDocument/2006/relationships/hyperlink" Target="mailto:cpl@jeronimomonteiro.es.gov.br" TargetMode="External"/><Relationship Id="rId80" Type="http://schemas.openxmlformats.org/officeDocument/2006/relationships/hyperlink" Target="http://www.portosrio.gov.br" TargetMode="External"/><Relationship Id="rId85" Type="http://schemas.openxmlformats.org/officeDocument/2006/relationships/image" Target="media/image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s://prefeitura.pbh.gov.br/licitacoes" TargetMode="External"/><Relationship Id="rId25" Type="http://schemas.openxmlformats.org/officeDocument/2006/relationships/hyperlink" Target="http://www.alemparaiba.mg.gov.br" TargetMode="External"/><Relationship Id="rId33" Type="http://schemas.openxmlformats.org/officeDocument/2006/relationships/hyperlink" Target="https://www.coimbra.mg.gov.br/licitacoes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s://juizdefora.1doc.com.br/b.php?pg=wp/wp&amp;itd=5&amp;iagr=19121" TargetMode="External"/><Relationship Id="rId59" Type="http://schemas.openxmlformats.org/officeDocument/2006/relationships/hyperlink" Target="https://www.padreparaiso.mg.gov.br/" TargetMode="External"/><Relationship Id="rId67" Type="http://schemas.openxmlformats.org/officeDocument/2006/relationships/hyperlink" Target="https://ammlicita.org.br/" TargetMode="External"/><Relationship Id="rId20" Type="http://schemas.openxmlformats.org/officeDocument/2006/relationships/hyperlink" Target="http://www.copasa.com.br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hyperlink" Target="http://www.montesiao.mg.gov.br" TargetMode="External"/><Relationship Id="rId62" Type="http://schemas.openxmlformats.org/officeDocument/2006/relationships/hyperlink" Target="http://www.pousoalegre.mg.gov.br" TargetMode="External"/><Relationship Id="rId70" Type="http://schemas.openxmlformats.org/officeDocument/2006/relationships/hyperlink" Target="http://www.viscondedoriobranco.mg.gov.br" TargetMode="External"/><Relationship Id="rId75" Type="http://schemas.openxmlformats.org/officeDocument/2006/relationships/hyperlink" Target="http://www.comprasnet.gov.br" TargetMode="External"/><Relationship Id="rId83" Type="http://schemas.openxmlformats.org/officeDocument/2006/relationships/image" Target="media/image3.png"/><Relationship Id="rId88" Type="http://schemas.openxmlformats.org/officeDocument/2006/relationships/hyperlink" Target="https://brasid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bh.gov.br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www.capetinga.mg.gov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mailto:licitacao@malacacheta.mg.gov.br" TargetMode="External"/><Relationship Id="rId57" Type="http://schemas.openxmlformats.org/officeDocument/2006/relationships/hyperlink" Target="mailto:licitacao@mutum.mg.gov.br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portaltransparencia.catasaltas.mg.gov.br/" TargetMode="External"/><Relationship Id="rId44" Type="http://schemas.openxmlformats.org/officeDocument/2006/relationships/hyperlink" Target="mailto:licitacao@pmi.mg.gov.br" TargetMode="External"/><Relationship Id="rId52" Type="http://schemas.openxmlformats.org/officeDocument/2006/relationships/hyperlink" Target="https://www.mataverde.mg.gov.br" TargetMode="External"/><Relationship Id="rId60" Type="http://schemas.openxmlformats.org/officeDocument/2006/relationships/hyperlink" Target="http://www.pocosdecaldas.mg.gov.br" TargetMode="External"/><Relationship Id="rId65" Type="http://schemas.openxmlformats.org/officeDocument/2006/relationships/hyperlink" Target="http://www.pousoalegre.mg.gov.br" TargetMode="External"/><Relationship Id="rId73" Type="http://schemas.openxmlformats.org/officeDocument/2006/relationships/hyperlink" Target="http://www.agesul.ms.gov.br/licitacao-de-obras-e-rodovias/" TargetMode="External"/><Relationship Id="rId78" Type="http://schemas.openxmlformats.org/officeDocument/2006/relationships/hyperlink" Target="http://licitacao.sanepar.com.br" TargetMode="External"/><Relationship Id="rId81" Type="http://schemas.openxmlformats.org/officeDocument/2006/relationships/hyperlink" Target="https://velhocoronel.atende.net/cidadao/servicos/destaque/1/bloqueiascroll/1" TargetMode="External"/><Relationship Id="rId86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D8B50-60F1-4381-A297-8F0AC411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4910</Words>
  <Characters>32922</Characters>
  <Application>Microsoft Office Word</Application>
  <DocSecurity>0</DocSecurity>
  <Lines>274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37757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13</cp:revision>
  <cp:lastPrinted>2023-06-05T13:42:00Z</cp:lastPrinted>
  <dcterms:created xsi:type="dcterms:W3CDTF">2023-06-05T13:25:00Z</dcterms:created>
  <dcterms:modified xsi:type="dcterms:W3CDTF">2023-06-05T13:42:00Z</dcterms:modified>
</cp:coreProperties>
</file>