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30E234EF" w14:textId="3A175CA2" w:rsidR="00791066" w:rsidRPr="00780627" w:rsidRDefault="00791066" w:rsidP="00780627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F95B" w14:textId="77777777" w:rsidR="00780627" w:rsidRDefault="00780627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78062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ESTADO DE MINAS GERAIS</w:t>
      </w:r>
    </w:p>
    <w:p w14:paraId="744C76DF" w14:textId="77777777" w:rsidR="001D5ADC" w:rsidRPr="00780627" w:rsidRDefault="001D5AD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93D366" w14:textId="53C1EAF1" w:rsidR="00155CC9" w:rsidRPr="00780627" w:rsidRDefault="00155CC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 xml:space="preserve">CIMAG - CONSÓRCIO INTERMUNICIPAL MULTIFINALITÁRIO DA AMAG - PREGÃO ELETRÔNICO Nº 10/2023 </w:t>
      </w:r>
    </w:p>
    <w:p w14:paraId="5961CBFE" w14:textId="6013F6BC" w:rsidR="007E0F98" w:rsidRPr="00780627" w:rsidRDefault="00155CC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</w:t>
      </w:r>
      <w:r w:rsidRPr="00780627">
        <w:rPr>
          <w:rFonts w:asciiTheme="majorHAnsi" w:hAnsiTheme="majorHAnsi" w:cstheme="majorHAnsi"/>
        </w:rPr>
        <w:t xml:space="preserve"> P</w:t>
      </w:r>
      <w:r w:rsidR="007E0F98" w:rsidRPr="00780627">
        <w:rPr>
          <w:rFonts w:asciiTheme="majorHAnsi" w:hAnsiTheme="majorHAnsi" w:cstheme="majorHAnsi"/>
        </w:rPr>
        <w:t>restação d</w:t>
      </w:r>
      <w:r w:rsidRPr="00780627">
        <w:rPr>
          <w:rFonts w:asciiTheme="majorHAnsi" w:hAnsiTheme="majorHAnsi" w:cstheme="majorHAnsi"/>
        </w:rPr>
        <w:t xml:space="preserve">e serviços, de forma contínua </w:t>
      </w:r>
      <w:r w:rsidR="007E0F98" w:rsidRPr="00780627">
        <w:rPr>
          <w:rFonts w:asciiTheme="majorHAnsi" w:hAnsiTheme="majorHAnsi" w:cstheme="majorHAnsi"/>
        </w:rPr>
        <w:t xml:space="preserve">ou eventual, para atender os 23 Municípios filiados no CIMAG, cujo pregão dia 20/06/23 </w:t>
      </w:r>
      <w:r w:rsidRPr="00780627">
        <w:rPr>
          <w:rFonts w:asciiTheme="majorHAnsi" w:hAnsiTheme="majorHAnsi" w:cstheme="majorHAnsi"/>
        </w:rPr>
        <w:t>0</w:t>
      </w:r>
      <w:r w:rsidR="007E0F98" w:rsidRPr="00780627">
        <w:rPr>
          <w:rFonts w:asciiTheme="majorHAnsi" w:hAnsiTheme="majorHAnsi" w:cstheme="majorHAnsi"/>
        </w:rPr>
        <w:t>9</w:t>
      </w:r>
      <w:r w:rsidRPr="00780627">
        <w:rPr>
          <w:rFonts w:asciiTheme="majorHAnsi" w:hAnsiTheme="majorHAnsi" w:cstheme="majorHAnsi"/>
        </w:rPr>
        <w:t xml:space="preserve">:00 </w:t>
      </w:r>
      <w:r w:rsidR="007E0F98" w:rsidRPr="00780627">
        <w:rPr>
          <w:rFonts w:asciiTheme="majorHAnsi" w:hAnsiTheme="majorHAnsi" w:cstheme="majorHAnsi"/>
        </w:rPr>
        <w:t>h</w:t>
      </w:r>
      <w:r w:rsidRPr="00780627">
        <w:rPr>
          <w:rFonts w:asciiTheme="majorHAnsi" w:hAnsiTheme="majorHAnsi" w:cstheme="majorHAnsi"/>
        </w:rPr>
        <w:t>oras,</w:t>
      </w:r>
      <w:r w:rsidR="007E0F98" w:rsidRPr="00780627">
        <w:rPr>
          <w:rFonts w:asciiTheme="majorHAnsi" w:hAnsiTheme="majorHAnsi" w:cstheme="majorHAnsi"/>
        </w:rPr>
        <w:t xml:space="preserve"> plataforma </w:t>
      </w:r>
      <w:hyperlink r:id="rId9" w:history="1">
        <w:r w:rsidRPr="00780627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7E0F98" w:rsidRPr="00780627">
        <w:rPr>
          <w:rFonts w:asciiTheme="majorHAnsi" w:hAnsiTheme="majorHAnsi" w:cstheme="majorHAnsi"/>
        </w:rPr>
        <w:t xml:space="preserve">. Edital a disposição site </w:t>
      </w:r>
      <w:hyperlink r:id="rId10" w:history="1">
        <w:r w:rsidRPr="00780627">
          <w:rPr>
            <w:rStyle w:val="Hyperlink"/>
            <w:rFonts w:asciiTheme="majorHAnsi" w:hAnsiTheme="majorHAnsi" w:cstheme="majorHAnsi"/>
          </w:rPr>
          <w:t>https://cimag.org.br/portal-licitacoes</w:t>
        </w:r>
      </w:hyperlink>
      <w:r w:rsidR="007E0F98" w:rsidRPr="00780627">
        <w:rPr>
          <w:rFonts w:asciiTheme="majorHAnsi" w:hAnsiTheme="majorHAnsi" w:cstheme="majorHAnsi"/>
        </w:rPr>
        <w:t>, podendo ser env</w:t>
      </w:r>
      <w:r w:rsidRPr="00780627">
        <w:rPr>
          <w:rFonts w:asciiTheme="majorHAnsi" w:hAnsiTheme="majorHAnsi" w:cstheme="majorHAnsi"/>
        </w:rPr>
        <w:t>iado por e-mail. Informações CIMAG telefone</w:t>
      </w:r>
      <w:r w:rsidR="007E0F98" w:rsidRPr="00780627">
        <w:rPr>
          <w:rFonts w:asciiTheme="majorHAnsi" w:hAnsiTheme="majorHAnsi" w:cstheme="majorHAnsi"/>
        </w:rPr>
        <w:t xml:space="preserve"> (35) 3341-3500 e-mail: </w:t>
      </w:r>
      <w:hyperlink r:id="rId11" w:history="1">
        <w:r w:rsidRPr="00780627">
          <w:rPr>
            <w:rStyle w:val="Hyperlink"/>
            <w:rFonts w:asciiTheme="majorHAnsi" w:hAnsiTheme="majorHAnsi" w:cstheme="majorHAnsi"/>
          </w:rPr>
          <w:t>secretaria@cimag.org.br</w:t>
        </w:r>
      </w:hyperlink>
      <w:r w:rsidR="007E0F98" w:rsidRPr="00780627">
        <w:rPr>
          <w:rFonts w:asciiTheme="majorHAnsi" w:hAnsiTheme="majorHAnsi" w:cstheme="majorHAnsi"/>
        </w:rPr>
        <w:t xml:space="preserve">, </w:t>
      </w:r>
      <w:hyperlink r:id="rId12" w:history="1">
        <w:r w:rsidRPr="00780627">
          <w:rPr>
            <w:rStyle w:val="Hyperlink"/>
            <w:rFonts w:asciiTheme="majorHAnsi" w:hAnsiTheme="majorHAnsi" w:cstheme="majorHAnsi"/>
          </w:rPr>
          <w:t>licitacao@cimag.org.br</w:t>
        </w:r>
      </w:hyperlink>
      <w:r w:rsidRPr="00780627">
        <w:rPr>
          <w:rFonts w:asciiTheme="majorHAnsi" w:hAnsiTheme="majorHAnsi" w:cstheme="majorHAnsi"/>
        </w:rPr>
        <w:t xml:space="preserve"> ou site </w:t>
      </w:r>
      <w:hyperlink r:id="rId13" w:history="1">
        <w:r w:rsidRPr="00780627">
          <w:rPr>
            <w:rStyle w:val="Hyperlink"/>
            <w:rFonts w:asciiTheme="majorHAnsi" w:hAnsiTheme="majorHAnsi" w:cstheme="majorHAnsi"/>
          </w:rPr>
          <w:t>www.amag.org.br</w:t>
        </w:r>
      </w:hyperlink>
      <w:r w:rsidRPr="00780627">
        <w:rPr>
          <w:rFonts w:asciiTheme="majorHAnsi" w:hAnsiTheme="majorHAnsi" w:cstheme="majorHAnsi"/>
        </w:rPr>
        <w:t>,</w:t>
      </w:r>
      <w:r w:rsidR="007E0F98" w:rsidRPr="00780627">
        <w:rPr>
          <w:rFonts w:asciiTheme="majorHAnsi" w:hAnsiTheme="majorHAnsi" w:cstheme="majorHAnsi"/>
        </w:rPr>
        <w:t xml:space="preserve"> </w:t>
      </w:r>
      <w:hyperlink r:id="rId14" w:history="1">
        <w:r w:rsidRPr="00780627">
          <w:rPr>
            <w:rStyle w:val="Hyperlink"/>
            <w:rFonts w:asciiTheme="majorHAnsi" w:hAnsiTheme="majorHAnsi" w:cstheme="majorHAnsi"/>
          </w:rPr>
          <w:t>https://cimag.org.br</w:t>
        </w:r>
      </w:hyperlink>
      <w:r w:rsidR="007E0F98" w:rsidRPr="00780627">
        <w:rPr>
          <w:rFonts w:asciiTheme="majorHAnsi" w:hAnsiTheme="majorHAnsi" w:cstheme="majorHAnsi"/>
        </w:rPr>
        <w:t>.</w:t>
      </w:r>
    </w:p>
    <w:p w14:paraId="17DBADD6" w14:textId="77777777" w:rsidR="007E0F98" w:rsidRPr="00780627" w:rsidRDefault="007E0F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73102D" w14:textId="77777777" w:rsidR="00A3466A" w:rsidRPr="00780627" w:rsidRDefault="00A3466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5156AC" w14:textId="3849B888" w:rsidR="00A3466A" w:rsidRPr="00780627" w:rsidRDefault="00A3466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CIMVALP</w:t>
      </w:r>
      <w:r w:rsidRPr="00780627">
        <w:rPr>
          <w:rFonts w:asciiTheme="majorHAnsi" w:hAnsiTheme="majorHAnsi" w:cstheme="majorHAnsi"/>
        </w:rPr>
        <w:t>I</w:t>
      </w:r>
      <w:r w:rsidRPr="00780627">
        <w:rPr>
          <w:rFonts w:asciiTheme="majorHAnsi" w:hAnsiTheme="majorHAnsi" w:cstheme="majorHAnsi"/>
          <w:b/>
        </w:rPr>
        <w:t xml:space="preserve"> - CONSÓRCIO INTERMUNICIPAL MULTISSETORIAL DO VALE DO PIRANGA - PREGÃO ELETRÔNICO Nº 12/2023 </w:t>
      </w:r>
    </w:p>
    <w:p w14:paraId="61A8A70F" w14:textId="72048E0B" w:rsidR="007E0F98" w:rsidRPr="00780627" w:rsidRDefault="00A3466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</w:t>
      </w:r>
      <w:r w:rsidRPr="00780627">
        <w:rPr>
          <w:rFonts w:asciiTheme="majorHAnsi" w:hAnsiTheme="majorHAnsi" w:cstheme="majorHAnsi"/>
        </w:rPr>
        <w:t>S</w:t>
      </w:r>
      <w:r w:rsidRPr="00780627">
        <w:rPr>
          <w:rFonts w:asciiTheme="majorHAnsi" w:hAnsiTheme="majorHAnsi" w:cstheme="majorHAnsi"/>
        </w:rPr>
        <w:t xml:space="preserve">erviço de remoção e transporte de resíduos sólidos urbanos - RSU (Classe II), a partir de unidades de transbordo localizadas nos municípios consorciados e disposição final em aterro sanitário devidamente licenciado, com fornecimento (locação) de container com capacidade aproximada de 30 m³, sistema ROLL ON ROLL OFF. Data da Sessão Pública: 23/06/2023 09:00 horas, horário de Brasília - DF, no sítio eletrônico </w:t>
      </w:r>
      <w:hyperlink r:id="rId15" w:history="1">
        <w:r w:rsidRPr="007806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80627">
        <w:rPr>
          <w:rFonts w:asciiTheme="majorHAnsi" w:hAnsiTheme="majorHAnsi" w:cstheme="majorHAnsi"/>
        </w:rPr>
        <w:t>. O cadastramento de propostas inicia-se no</w:t>
      </w:r>
      <w:r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 xml:space="preserve">momento em que for publicado o Edital na Plataforma Licitar Digital e encerra-se, automaticamente, na data e hora marcadas para a realização da sessão do pregão. O Edital na íntegra, poderá ser obtido nos siteswww.licitardigital.com.br ou </w:t>
      </w:r>
      <w:hyperlink r:id="rId16" w:history="1">
        <w:r w:rsidRPr="00780627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780627">
        <w:rPr>
          <w:rFonts w:asciiTheme="majorHAnsi" w:hAnsiTheme="majorHAnsi" w:cstheme="majorHAnsi"/>
        </w:rPr>
        <w:t xml:space="preserve">. Maiores informações poderão ser obtidas na sede do CIMVALPI, na Rua Jaime Pereira, 127, ou através do e-mail: </w:t>
      </w:r>
      <w:hyperlink r:id="rId17" w:history="1">
        <w:r w:rsidRPr="00780627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Pr="00780627">
        <w:rPr>
          <w:rFonts w:asciiTheme="majorHAnsi" w:hAnsiTheme="majorHAnsi" w:cstheme="majorHAnsi"/>
        </w:rPr>
        <w:t>, ou ainda podem ser solicitadas, no horário comercial, junto ao setor de Licitações, at</w:t>
      </w:r>
      <w:r w:rsidRPr="00780627">
        <w:rPr>
          <w:rFonts w:asciiTheme="majorHAnsi" w:hAnsiTheme="majorHAnsi" w:cstheme="majorHAnsi"/>
        </w:rPr>
        <w:t>ravés do telefone (31) 3881-3211.</w:t>
      </w:r>
    </w:p>
    <w:p w14:paraId="1E1DCCC2" w14:textId="77777777" w:rsidR="007E0F98" w:rsidRPr="00780627" w:rsidRDefault="007E0F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46E265" w14:textId="77777777" w:rsidR="003B4DAA" w:rsidRPr="00780627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C3B52F" w14:textId="77777777" w:rsidR="003241AD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 xml:space="preserve">PREFEITURA MUNICIPAL DE </w:t>
      </w:r>
      <w:r w:rsidR="003241AD" w:rsidRPr="00780627">
        <w:rPr>
          <w:rFonts w:asciiTheme="majorHAnsi" w:hAnsiTheme="majorHAnsi" w:cstheme="majorHAnsi"/>
          <w:b/>
        </w:rPr>
        <w:t>AIMORÉS</w:t>
      </w:r>
    </w:p>
    <w:p w14:paraId="1E62BC18" w14:textId="77777777" w:rsidR="003241AD" w:rsidRPr="00780627" w:rsidRDefault="003241A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7940D3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708007" w14:textId="1E0AC636" w:rsidR="00930DC7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TOMADA DE PREÇOS Nº 009/2023</w:t>
      </w:r>
    </w:p>
    <w:p w14:paraId="577D8A5D" w14:textId="64768885" w:rsidR="003241AD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Execução dos Serviços de Construção de Capela Mortuária, localizada no Bairro Cantinho do Céu, na sede do Município de Aimorés/MG, incluindo mão de obra e mate</w:t>
      </w:r>
      <w:r w:rsidR="003241AD" w:rsidRPr="00780627">
        <w:rPr>
          <w:rFonts w:asciiTheme="majorHAnsi" w:hAnsiTheme="majorHAnsi" w:cstheme="majorHAnsi"/>
        </w:rPr>
        <w:t>riais. Abertura: 22/06/23 às 08:00 horas</w:t>
      </w:r>
      <w:r w:rsidRPr="00780627">
        <w:rPr>
          <w:rFonts w:asciiTheme="majorHAnsi" w:hAnsiTheme="majorHAnsi" w:cstheme="majorHAnsi"/>
        </w:rPr>
        <w:t xml:space="preserve">. Melhores informações à Av. Raul Soares, </w:t>
      </w:r>
      <w:r w:rsidR="003241AD" w:rsidRPr="00780627">
        <w:rPr>
          <w:rFonts w:asciiTheme="majorHAnsi" w:hAnsiTheme="majorHAnsi" w:cstheme="majorHAnsi"/>
        </w:rPr>
        <w:t>nº 310, Centro, Aimorés/MG. Telefone</w:t>
      </w:r>
      <w:r w:rsidRPr="00780627">
        <w:rPr>
          <w:rFonts w:asciiTheme="majorHAnsi" w:hAnsiTheme="majorHAnsi" w:cstheme="majorHAnsi"/>
        </w:rPr>
        <w:t>: (33</w:t>
      </w:r>
      <w:r w:rsidR="003241AD" w:rsidRPr="00780627">
        <w:rPr>
          <w:rFonts w:asciiTheme="majorHAnsi" w:hAnsiTheme="majorHAnsi" w:cstheme="majorHAnsi"/>
        </w:rPr>
        <w:t xml:space="preserve">) 3267-1932, site: </w:t>
      </w:r>
      <w:hyperlink r:id="rId18" w:history="1">
        <w:r w:rsidR="003241AD" w:rsidRPr="00780627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780627">
        <w:rPr>
          <w:rFonts w:asciiTheme="majorHAnsi" w:hAnsiTheme="majorHAnsi" w:cstheme="majorHAnsi"/>
        </w:rPr>
        <w:t xml:space="preserve">. </w:t>
      </w:r>
    </w:p>
    <w:p w14:paraId="44E6E243" w14:textId="77777777" w:rsidR="003241AD" w:rsidRPr="00780627" w:rsidRDefault="003241A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9E9510" w14:textId="77777777" w:rsidR="003241AD" w:rsidRPr="00780627" w:rsidRDefault="003241A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TOMADA DE PREÇOS Nº 010/2023</w:t>
      </w:r>
    </w:p>
    <w:p w14:paraId="3A6864B2" w14:textId="02F1295F" w:rsidR="00930DC7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</w:t>
      </w:r>
      <w:r w:rsidR="003241AD" w:rsidRPr="00780627">
        <w:rPr>
          <w:rFonts w:asciiTheme="majorHAnsi" w:hAnsiTheme="majorHAnsi" w:cstheme="majorHAnsi"/>
        </w:rPr>
        <w:t>E</w:t>
      </w:r>
      <w:r w:rsidRPr="00780627">
        <w:rPr>
          <w:rFonts w:asciiTheme="majorHAnsi" w:hAnsiTheme="majorHAnsi" w:cstheme="majorHAnsi"/>
        </w:rPr>
        <w:t>xecução da Obra de Pavimentação em piso intertravado na Rua Macedônia, localizada no Bairro Betel, na sede do Município de Aimorés/MG, incluindo mão de obra e mate</w:t>
      </w:r>
      <w:r w:rsidR="00A92304" w:rsidRPr="00780627">
        <w:rPr>
          <w:rFonts w:asciiTheme="majorHAnsi" w:hAnsiTheme="majorHAnsi" w:cstheme="majorHAnsi"/>
        </w:rPr>
        <w:t>riais. Abertura: 22/06/23 às 10:00 horas</w:t>
      </w:r>
      <w:r w:rsidRPr="00780627">
        <w:rPr>
          <w:rFonts w:asciiTheme="majorHAnsi" w:hAnsiTheme="majorHAnsi" w:cstheme="majorHAnsi"/>
        </w:rPr>
        <w:t>. Melhores informações à Av. Raul Soares, nº 310, Centro, Aimorés/MG. T</w:t>
      </w:r>
      <w:r w:rsidR="00A92304" w:rsidRPr="00780627">
        <w:rPr>
          <w:rFonts w:asciiTheme="majorHAnsi" w:hAnsiTheme="majorHAnsi" w:cstheme="majorHAnsi"/>
        </w:rPr>
        <w:t>elefone</w:t>
      </w:r>
      <w:r w:rsidRPr="00780627">
        <w:rPr>
          <w:rFonts w:asciiTheme="majorHAnsi" w:hAnsiTheme="majorHAnsi" w:cstheme="majorHAnsi"/>
        </w:rPr>
        <w:t xml:space="preserve">: (33) 3267-1932, site: </w:t>
      </w:r>
      <w:hyperlink r:id="rId19" w:history="1">
        <w:r w:rsidRPr="00780627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780627">
        <w:rPr>
          <w:rFonts w:asciiTheme="majorHAnsi" w:hAnsiTheme="majorHAnsi" w:cstheme="majorHAnsi"/>
        </w:rPr>
        <w:t>.</w:t>
      </w:r>
    </w:p>
    <w:p w14:paraId="399D1824" w14:textId="77777777" w:rsidR="00930DC7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115BAA" w14:textId="77777777" w:rsidR="00930DC7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B8A337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499383" w14:textId="77777777" w:rsidR="00780627" w:rsidRDefault="007806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E4118D" w14:textId="77777777" w:rsidR="00C32F12" w:rsidRPr="00780627" w:rsidRDefault="00C32F1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9E59F9" w14:textId="7A659ED8" w:rsidR="00062184" w:rsidRPr="00780627" w:rsidRDefault="0006218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BARÃO DE COCAIS - REABERTURA - CONCORRÊNCIA PÚBLICA Nº 04/2023</w:t>
      </w:r>
    </w:p>
    <w:p w14:paraId="22F650C4" w14:textId="6BC50D48" w:rsidR="00930DC7" w:rsidRPr="00780627" w:rsidRDefault="0006218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Execução de serviços de Revitalização da Rodovia MG-436, Reforma da Praça Abel Cupertino e Construção de Portal na entrada do Município. Protocolo dos envelopes: até às 17:00 horas do dia 10/07/2023, na Sala 16 – Coordenadoria de Contratos e Atas. Abertura dos envelopes: 11/07/2023 às 09:00 horas, na UAB – Universidade Aberta do Brasil, situada na Rua Paulo Geraldo Coelho Jacôme, nº. 262, Bairro Cidade Nova - Barão de Cocais – MG - 35970-000. O Edital Retificado 2 estará disponível no site do Município - </w:t>
      </w:r>
      <w:hyperlink r:id="rId20" w:history="1">
        <w:r w:rsidRPr="00780627">
          <w:rPr>
            <w:rStyle w:val="Hyperlink"/>
            <w:rFonts w:asciiTheme="majorHAnsi" w:hAnsiTheme="majorHAnsi" w:cstheme="majorHAnsi"/>
          </w:rPr>
          <w:t>www.baraodecocais.mg.gov.br</w:t>
        </w:r>
      </w:hyperlink>
      <w:r w:rsidRPr="00780627">
        <w:rPr>
          <w:rFonts w:asciiTheme="majorHAnsi" w:hAnsiTheme="majorHAnsi" w:cstheme="majorHAnsi"/>
        </w:rPr>
        <w:t>.</w:t>
      </w:r>
    </w:p>
    <w:p w14:paraId="019B6CA9" w14:textId="77777777" w:rsidR="00062184" w:rsidRPr="00780627" w:rsidRDefault="0006218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FD7436" w14:textId="77777777" w:rsidR="00062184" w:rsidRPr="00780627" w:rsidRDefault="0006218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9ADA50" w14:textId="08401875" w:rsidR="00062184" w:rsidRPr="00780627" w:rsidRDefault="0006218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>PREFEITURA MUNICIPAL DE BELO VALE - CONCORRÊNCIA N° 006/2023</w:t>
      </w:r>
    </w:p>
    <w:p w14:paraId="6A6039CB" w14:textId="0D84D4CB" w:rsidR="00062184" w:rsidRPr="00780627" w:rsidRDefault="0006218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Execução de serviços de construção do centro do idoso no município de Belo Vale, data: 07/07/2023 às 07:15 horas. Cópia dos editais e seus anexos na Avenida Tocantins, n°57, Centro, Belo Vale MG ou pelo e-mail: </w:t>
      </w:r>
      <w:hyperlink r:id="rId21" w:history="1">
        <w:r w:rsidRPr="00780627">
          <w:rPr>
            <w:rStyle w:val="Hyperlink"/>
            <w:rFonts w:asciiTheme="majorHAnsi" w:hAnsiTheme="majorHAnsi" w:cstheme="majorHAnsi"/>
          </w:rPr>
          <w:t>licitacao@belovale.mg.gov.br</w:t>
        </w:r>
      </w:hyperlink>
      <w:r w:rsidRPr="00780627">
        <w:rPr>
          <w:rFonts w:asciiTheme="majorHAnsi" w:hAnsiTheme="majorHAnsi" w:cstheme="majorHAnsi"/>
        </w:rPr>
        <w:t xml:space="preserve"> ou </w:t>
      </w:r>
      <w:hyperlink r:id="rId22" w:history="1">
        <w:r w:rsidRPr="00780627">
          <w:rPr>
            <w:rStyle w:val="Hyperlink"/>
            <w:rFonts w:asciiTheme="majorHAnsi" w:hAnsiTheme="majorHAnsi" w:cstheme="majorHAnsi"/>
          </w:rPr>
          <w:t>licitacaopmbelovale@gmail.com</w:t>
        </w:r>
      </w:hyperlink>
      <w:r w:rsidRPr="00780627">
        <w:rPr>
          <w:rFonts w:asciiTheme="majorHAnsi" w:hAnsiTheme="majorHAnsi" w:cstheme="majorHAnsi"/>
        </w:rPr>
        <w:t xml:space="preserve"> ou pelo site </w:t>
      </w:r>
      <w:hyperlink r:id="rId23" w:history="1">
        <w:r w:rsidRPr="00780627">
          <w:rPr>
            <w:rStyle w:val="Hyperlink"/>
            <w:rFonts w:asciiTheme="majorHAnsi" w:hAnsiTheme="majorHAnsi" w:cstheme="majorHAnsi"/>
          </w:rPr>
          <w:t>www.belovale.mg.gov.br</w:t>
        </w:r>
      </w:hyperlink>
      <w:r w:rsidRPr="00780627">
        <w:rPr>
          <w:rFonts w:asciiTheme="majorHAnsi" w:hAnsiTheme="majorHAnsi" w:cstheme="majorHAnsi"/>
        </w:rPr>
        <w:t>.</w:t>
      </w:r>
    </w:p>
    <w:p w14:paraId="73728698" w14:textId="77777777" w:rsidR="00544979" w:rsidRPr="00780627" w:rsidRDefault="0054497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AEB2C6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2D9D36" w14:textId="28AFE139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BERIZAL - TOMADA DE PREÇOS 001/2023</w:t>
      </w:r>
    </w:p>
    <w:p w14:paraId="5BC9EAC8" w14:textId="6C40E906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Construção de cemitério no município de Berizal-MG, que realizará no dia 21/06/2023, às 09:00 horas. Edital Convocatório disponível no site </w:t>
      </w:r>
      <w:hyperlink r:id="rId24" w:history="1">
        <w:r w:rsidRPr="00780627">
          <w:rPr>
            <w:rStyle w:val="Hyperlink"/>
            <w:rFonts w:asciiTheme="majorHAnsi" w:hAnsiTheme="majorHAnsi" w:cstheme="majorHAnsi"/>
          </w:rPr>
          <w:t>https://berizal.mg.gov.br/</w:t>
        </w:r>
      </w:hyperlink>
      <w:r w:rsidRPr="00780627">
        <w:rPr>
          <w:rFonts w:asciiTheme="majorHAnsi" w:hAnsiTheme="majorHAnsi" w:cstheme="majorHAnsi"/>
        </w:rPr>
        <w:t xml:space="preserve">. Informações: Setor Licitações, situado a Rua Luiz Otavio Franco, 18, centro. E-mail: </w:t>
      </w:r>
      <w:hyperlink r:id="rId25" w:history="1">
        <w:r w:rsidRPr="00780627">
          <w:rPr>
            <w:rStyle w:val="Hyperlink"/>
            <w:rFonts w:asciiTheme="majorHAnsi" w:hAnsiTheme="majorHAnsi" w:cstheme="majorHAnsi"/>
          </w:rPr>
          <w:t>licitacao.berizalmg@gmail.com</w:t>
        </w:r>
      </w:hyperlink>
      <w:r w:rsidRPr="00780627">
        <w:rPr>
          <w:rFonts w:asciiTheme="majorHAnsi" w:hAnsiTheme="majorHAnsi" w:cstheme="majorHAnsi"/>
        </w:rPr>
        <w:t>.</w:t>
      </w:r>
    </w:p>
    <w:p w14:paraId="3CB17BA5" w14:textId="77777777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E12AF3" w14:textId="77777777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02DA0D" w14:textId="75FF8335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BOCAIÚVA</w:t>
      </w:r>
    </w:p>
    <w:p w14:paraId="240D103A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96D0E3" w14:textId="77777777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TOMADA DE PREÇO Nº 2/2023</w:t>
      </w:r>
    </w:p>
    <w:p w14:paraId="72BAE6F3" w14:textId="11B7CF8E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Execução de obra de pavimentação asfáltica em CBUQ, drenagem e talude na avenida José Maria de Figueiredo no município de Bocaiúva. Sessão dia 23/06/23 ás 09:00 h</w:t>
      </w:r>
      <w:r w:rsidR="00CD638D" w:rsidRPr="00780627">
        <w:rPr>
          <w:rFonts w:asciiTheme="majorHAnsi" w:hAnsiTheme="majorHAnsi" w:cstheme="majorHAnsi"/>
        </w:rPr>
        <w:t>oras</w:t>
      </w:r>
      <w:r w:rsidRPr="00780627">
        <w:rPr>
          <w:rFonts w:asciiTheme="majorHAnsi" w:hAnsiTheme="majorHAnsi" w:cstheme="majorHAnsi"/>
        </w:rPr>
        <w:t xml:space="preserve">. </w:t>
      </w:r>
    </w:p>
    <w:p w14:paraId="79225D78" w14:textId="77777777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06F4F5" w14:textId="0EC85942" w:rsidR="00DF0DC5" w:rsidRPr="00780627" w:rsidRDefault="00CD638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TOMADA DE PREÇO Nº 3/2023</w:t>
      </w:r>
    </w:p>
    <w:p w14:paraId="7C39AD73" w14:textId="06DA9156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Contratação de empresa especializada para execução de obra de construção do CEO (centro de especialidades odontológicas). Sessão dia 26/06/23 ás 09:00 h</w:t>
      </w:r>
      <w:r w:rsidR="00CD638D" w:rsidRPr="00780627">
        <w:rPr>
          <w:rFonts w:asciiTheme="majorHAnsi" w:hAnsiTheme="majorHAnsi" w:cstheme="majorHAnsi"/>
        </w:rPr>
        <w:t>oras</w:t>
      </w:r>
      <w:r w:rsidRPr="00780627">
        <w:rPr>
          <w:rFonts w:asciiTheme="majorHAnsi" w:hAnsiTheme="majorHAnsi" w:cstheme="majorHAnsi"/>
        </w:rPr>
        <w:t>.</w:t>
      </w:r>
    </w:p>
    <w:p w14:paraId="30E758F4" w14:textId="77777777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20F5CD" w14:textId="77777777" w:rsidR="00DF0DC5" w:rsidRPr="00780627" w:rsidRDefault="00DF0D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2EBE9E" w14:textId="5E160E07" w:rsidR="00544979" w:rsidRPr="00780627" w:rsidRDefault="0054497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BUENO BRANDÃO</w:t>
      </w:r>
    </w:p>
    <w:p w14:paraId="243440B0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D2D8F8" w14:textId="1B6E50B2" w:rsidR="00544979" w:rsidRPr="00780627" w:rsidRDefault="0054497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CONCORRÊNCIA PÚBLICA Nº 08/2023</w:t>
      </w:r>
    </w:p>
    <w:p w14:paraId="5656E7A0" w14:textId="7DEF2C45" w:rsidR="00544979" w:rsidRPr="00780627" w:rsidRDefault="0054497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Execução de obra pública de pavimentação em piso intertravado e drenagem de um trecho da estrada vicinal do Bairro Santa Rita. A abertura dos envelopes dar-se-á no dia 10/07/2023, às 10:00 horas. O edital estará à disposição dos interessados de 2ª a 6ª feira, das 09:00 horas às 16:00 horas, na Rua Afonso Pena, nº 225, Centro, Bueno Brandão/MG, CEP 37.578-000 ou através do site </w:t>
      </w:r>
      <w:hyperlink r:id="rId26" w:history="1">
        <w:r w:rsidRPr="00780627">
          <w:rPr>
            <w:rStyle w:val="Hyperlink"/>
            <w:rFonts w:asciiTheme="majorHAnsi" w:hAnsiTheme="majorHAnsi" w:cstheme="majorHAnsi"/>
          </w:rPr>
          <w:t>www.buenobrandao.mg.gov.br</w:t>
        </w:r>
      </w:hyperlink>
      <w:r w:rsidRPr="00780627">
        <w:rPr>
          <w:rFonts w:asciiTheme="majorHAnsi" w:hAnsiTheme="majorHAnsi" w:cstheme="majorHAnsi"/>
        </w:rPr>
        <w:t xml:space="preserve">. Telefone (35) 3463-1377. </w:t>
      </w:r>
    </w:p>
    <w:p w14:paraId="3DB8B83A" w14:textId="77777777" w:rsidR="00544979" w:rsidRPr="00780627" w:rsidRDefault="0054497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A25B96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A02D16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ACC833" w14:textId="77777777" w:rsidR="00780627" w:rsidRPr="00780627" w:rsidRDefault="007806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D33A39" w14:textId="77777777" w:rsidR="00544979" w:rsidRPr="00780627" w:rsidRDefault="0054497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CONCORRÊNCIA PÚBLICA Nº 09/2023</w:t>
      </w:r>
    </w:p>
    <w:p w14:paraId="6551B5CE" w14:textId="69DB3BDC" w:rsidR="00062184" w:rsidRPr="00780627" w:rsidRDefault="0054497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Execução de obra pública de infraestrutura do loteamento Vem Morar Melhor I e II.A abertura dos envelopes dar-se-á no dia 12/07/2023, às 10</w:t>
      </w:r>
      <w:r w:rsidR="00410C3F" w:rsidRPr="00780627">
        <w:rPr>
          <w:rFonts w:asciiTheme="majorHAnsi" w:hAnsiTheme="majorHAnsi" w:cstheme="majorHAnsi"/>
        </w:rPr>
        <w:t xml:space="preserve">:00 </w:t>
      </w:r>
      <w:r w:rsidRPr="00780627">
        <w:rPr>
          <w:rFonts w:asciiTheme="majorHAnsi" w:hAnsiTheme="majorHAnsi" w:cstheme="majorHAnsi"/>
        </w:rPr>
        <w:t>h</w:t>
      </w:r>
      <w:r w:rsidR="00410C3F" w:rsidRPr="00780627">
        <w:rPr>
          <w:rFonts w:asciiTheme="majorHAnsi" w:hAnsiTheme="majorHAnsi" w:cstheme="majorHAnsi"/>
        </w:rPr>
        <w:t>oras</w:t>
      </w:r>
      <w:r w:rsidRPr="00780627">
        <w:rPr>
          <w:rFonts w:asciiTheme="majorHAnsi" w:hAnsiTheme="majorHAnsi" w:cstheme="majorHAnsi"/>
        </w:rPr>
        <w:t>. O edital estará à disposição dos interessados de 2ª a 6ª feira, das 09</w:t>
      </w:r>
      <w:r w:rsidR="00410C3F" w:rsidRPr="00780627">
        <w:rPr>
          <w:rFonts w:asciiTheme="majorHAnsi" w:hAnsiTheme="majorHAnsi" w:cstheme="majorHAnsi"/>
        </w:rPr>
        <w:t xml:space="preserve">:00 </w:t>
      </w:r>
      <w:r w:rsidRPr="00780627">
        <w:rPr>
          <w:rFonts w:asciiTheme="majorHAnsi" w:hAnsiTheme="majorHAnsi" w:cstheme="majorHAnsi"/>
        </w:rPr>
        <w:t>h</w:t>
      </w:r>
      <w:r w:rsidR="00410C3F" w:rsidRPr="00780627">
        <w:rPr>
          <w:rFonts w:asciiTheme="majorHAnsi" w:hAnsiTheme="majorHAnsi" w:cstheme="majorHAnsi"/>
        </w:rPr>
        <w:t>oras</w:t>
      </w:r>
      <w:r w:rsidRPr="00780627">
        <w:rPr>
          <w:rFonts w:asciiTheme="majorHAnsi" w:hAnsiTheme="majorHAnsi" w:cstheme="majorHAnsi"/>
        </w:rPr>
        <w:t xml:space="preserve"> às 16</w:t>
      </w:r>
      <w:r w:rsidR="00410C3F" w:rsidRPr="00780627">
        <w:rPr>
          <w:rFonts w:asciiTheme="majorHAnsi" w:hAnsiTheme="majorHAnsi" w:cstheme="majorHAnsi"/>
        </w:rPr>
        <w:t xml:space="preserve">:00 </w:t>
      </w:r>
      <w:r w:rsidRPr="00780627">
        <w:rPr>
          <w:rFonts w:asciiTheme="majorHAnsi" w:hAnsiTheme="majorHAnsi" w:cstheme="majorHAnsi"/>
        </w:rPr>
        <w:t>h</w:t>
      </w:r>
      <w:r w:rsidR="00410C3F" w:rsidRPr="00780627">
        <w:rPr>
          <w:rFonts w:asciiTheme="majorHAnsi" w:hAnsiTheme="majorHAnsi" w:cstheme="majorHAnsi"/>
        </w:rPr>
        <w:t>oras</w:t>
      </w:r>
      <w:r w:rsidRPr="00780627">
        <w:rPr>
          <w:rFonts w:asciiTheme="majorHAnsi" w:hAnsiTheme="majorHAnsi" w:cstheme="majorHAnsi"/>
        </w:rPr>
        <w:t>, na Rua Afonso Pena, nº 225, Centro, Buen</w:t>
      </w:r>
      <w:r w:rsidR="00410C3F" w:rsidRPr="00780627">
        <w:rPr>
          <w:rFonts w:asciiTheme="majorHAnsi" w:hAnsiTheme="majorHAnsi" w:cstheme="majorHAnsi"/>
        </w:rPr>
        <w:t xml:space="preserve">o Brandão/MG, CEP 37.578- 000 </w:t>
      </w:r>
      <w:r w:rsidRPr="00780627">
        <w:rPr>
          <w:rFonts w:asciiTheme="majorHAnsi" w:hAnsiTheme="majorHAnsi" w:cstheme="majorHAnsi"/>
        </w:rPr>
        <w:t>ou através do site</w:t>
      </w:r>
      <w:r w:rsidR="00410C3F"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>www.buenobrandao.mg.gov.br</w:t>
      </w:r>
      <w:r w:rsidR="00410C3F" w:rsidRPr="00780627">
        <w:rPr>
          <w:rFonts w:asciiTheme="majorHAnsi" w:hAnsiTheme="majorHAnsi" w:cstheme="majorHAnsi"/>
        </w:rPr>
        <w:t>. Telefone (35) 3463- 1377.</w:t>
      </w:r>
    </w:p>
    <w:p w14:paraId="7EE56D5D" w14:textId="77777777" w:rsidR="00410C3F" w:rsidRPr="00780627" w:rsidRDefault="00410C3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A18E62" w14:textId="77777777" w:rsidR="00410C3F" w:rsidRPr="00780627" w:rsidRDefault="00410C3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2595A7" w14:textId="77777777" w:rsidR="003E74B5" w:rsidRPr="00780627" w:rsidRDefault="00410C3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 xml:space="preserve">PREFEITURA MUNICIPAL DE </w:t>
      </w:r>
      <w:r w:rsidR="003E74B5" w:rsidRPr="00780627">
        <w:rPr>
          <w:rFonts w:asciiTheme="majorHAnsi" w:hAnsiTheme="majorHAnsi" w:cstheme="majorHAnsi"/>
          <w:b/>
        </w:rPr>
        <w:t>CAPITÃO ENÉAS</w:t>
      </w:r>
    </w:p>
    <w:p w14:paraId="1958646A" w14:textId="77777777" w:rsidR="003E74B5" w:rsidRPr="00780627" w:rsidRDefault="003E74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A86237" w14:textId="5DEAF225" w:rsidR="00410C3F" w:rsidRPr="00780627" w:rsidRDefault="00410C3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>TOMADA DE PREÇO N° 07/2023</w:t>
      </w:r>
    </w:p>
    <w:p w14:paraId="4AE01A58" w14:textId="577FEE67" w:rsidR="00410C3F" w:rsidRPr="00780627" w:rsidRDefault="00410C3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Reforma e ampliação da escola municipal Mestre Jose de Melo, no povoado de Orion, no município de Capitão Enéas/MG. Credenciamento dia 22/06/2023 as 14:00</w:t>
      </w:r>
      <w:r w:rsidR="00E1642A"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>h</w:t>
      </w:r>
      <w:r w:rsidR="00E1642A" w:rsidRPr="00780627">
        <w:rPr>
          <w:rFonts w:asciiTheme="majorHAnsi" w:hAnsiTheme="majorHAnsi" w:cstheme="majorHAnsi"/>
        </w:rPr>
        <w:t>oras. Mais informações pelo telefone</w:t>
      </w:r>
      <w:r w:rsidRPr="00780627">
        <w:rPr>
          <w:rFonts w:asciiTheme="majorHAnsi" w:hAnsiTheme="majorHAnsi" w:cstheme="majorHAnsi"/>
        </w:rPr>
        <w:t xml:space="preserve"> (38)</w:t>
      </w:r>
      <w:r w:rsidR="00E1642A"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 xml:space="preserve">3235-1001 </w:t>
      </w:r>
      <w:r w:rsidR="00E1642A" w:rsidRPr="00780627">
        <w:rPr>
          <w:rFonts w:asciiTheme="majorHAnsi" w:hAnsiTheme="majorHAnsi" w:cstheme="majorHAnsi"/>
        </w:rPr>
        <w:t xml:space="preserve">ou pelo e-mail: </w:t>
      </w:r>
      <w:hyperlink r:id="rId27" w:history="1">
        <w:r w:rsidR="00E1642A" w:rsidRPr="00780627">
          <w:rPr>
            <w:rStyle w:val="Hyperlink"/>
            <w:rFonts w:asciiTheme="majorHAnsi" w:hAnsiTheme="majorHAnsi" w:cstheme="majorHAnsi"/>
          </w:rPr>
          <w:t>licitacaoobras@capitaoeneas.mg.gov.br</w:t>
        </w:r>
      </w:hyperlink>
      <w:r w:rsidRPr="00780627">
        <w:rPr>
          <w:rFonts w:asciiTheme="majorHAnsi" w:hAnsiTheme="majorHAnsi" w:cstheme="majorHAnsi"/>
        </w:rPr>
        <w:t xml:space="preserve"> o edital está disponível no site </w:t>
      </w:r>
      <w:hyperlink r:id="rId28" w:history="1">
        <w:r w:rsidR="00E1642A" w:rsidRPr="00780627">
          <w:rPr>
            <w:rStyle w:val="Hyperlink"/>
            <w:rFonts w:asciiTheme="majorHAnsi" w:hAnsiTheme="majorHAnsi" w:cstheme="majorHAnsi"/>
          </w:rPr>
          <w:t>https://capitaoeneas.mg.gov.br/</w:t>
        </w:r>
      </w:hyperlink>
      <w:r w:rsidRPr="00780627">
        <w:rPr>
          <w:rFonts w:asciiTheme="majorHAnsi" w:hAnsiTheme="majorHAnsi" w:cstheme="majorHAnsi"/>
        </w:rPr>
        <w:t>.</w:t>
      </w:r>
    </w:p>
    <w:p w14:paraId="30B08318" w14:textId="77777777" w:rsidR="00E1642A" w:rsidRPr="00780627" w:rsidRDefault="00E1642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9832D2" w14:textId="77777777" w:rsidR="00770FBC" w:rsidRPr="00780627" w:rsidRDefault="00770FB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TOMADA DE PREÇO N° 06/2023</w:t>
      </w:r>
    </w:p>
    <w:p w14:paraId="7A96F733" w14:textId="174E46A7" w:rsidR="00770FBC" w:rsidRPr="00780627" w:rsidRDefault="00770FB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Reforma e ampliação do Cemei Maria Silvestre, no Distrito de Santana da Serra no município de Capitão Enéas/MG. Credenciamento dia 22/06/2023 as 08:00</w:t>
      </w:r>
      <w:r w:rsidR="00BC66CC"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>h</w:t>
      </w:r>
      <w:r w:rsidR="00BC66CC" w:rsidRPr="00780627">
        <w:rPr>
          <w:rFonts w:asciiTheme="majorHAnsi" w:hAnsiTheme="majorHAnsi" w:cstheme="majorHAnsi"/>
        </w:rPr>
        <w:t>oras. Mais informações pelo telefone</w:t>
      </w:r>
      <w:r w:rsidRPr="00780627">
        <w:rPr>
          <w:rFonts w:asciiTheme="majorHAnsi" w:hAnsiTheme="majorHAnsi" w:cstheme="majorHAnsi"/>
        </w:rPr>
        <w:t xml:space="preserve"> (38)</w:t>
      </w:r>
      <w:r w:rsidR="00BC66CC"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 xml:space="preserve">3235-1001 ou pelo e-mail: </w:t>
      </w:r>
      <w:hyperlink r:id="rId29" w:history="1">
        <w:r w:rsidR="00BC66CC" w:rsidRPr="00780627">
          <w:rPr>
            <w:rStyle w:val="Hyperlink"/>
            <w:rFonts w:asciiTheme="majorHAnsi" w:hAnsiTheme="majorHAnsi" w:cstheme="majorHAnsi"/>
          </w:rPr>
          <w:t>licitacaoobras@capitaoeneas.mg.gov.br</w:t>
        </w:r>
      </w:hyperlink>
      <w:r w:rsidRPr="00780627">
        <w:rPr>
          <w:rFonts w:asciiTheme="majorHAnsi" w:hAnsiTheme="majorHAnsi" w:cstheme="majorHAnsi"/>
        </w:rPr>
        <w:t xml:space="preserve"> o edital está disponível no site </w:t>
      </w:r>
      <w:hyperlink r:id="rId30" w:history="1">
        <w:r w:rsidRPr="00780627">
          <w:rPr>
            <w:rStyle w:val="Hyperlink"/>
            <w:rFonts w:asciiTheme="majorHAnsi" w:hAnsiTheme="majorHAnsi" w:cstheme="majorHAnsi"/>
          </w:rPr>
          <w:t>https://capitaoeneas.mg.gov.br/</w:t>
        </w:r>
      </w:hyperlink>
      <w:r w:rsidRPr="00780627">
        <w:rPr>
          <w:rFonts w:asciiTheme="majorHAnsi" w:hAnsiTheme="majorHAnsi" w:cstheme="majorHAnsi"/>
        </w:rPr>
        <w:t>.</w:t>
      </w:r>
    </w:p>
    <w:p w14:paraId="39C964EB" w14:textId="77777777" w:rsidR="00930DC7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033AE9" w14:textId="77777777" w:rsidR="00930DC7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D20F2E" w14:textId="4E077FCD" w:rsidR="00A57AD7" w:rsidRPr="00780627" w:rsidRDefault="003E74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 xml:space="preserve">PREFEITURA </w:t>
      </w:r>
      <w:r w:rsidR="00A57AD7" w:rsidRPr="00780627">
        <w:rPr>
          <w:rFonts w:asciiTheme="majorHAnsi" w:hAnsiTheme="majorHAnsi" w:cstheme="majorHAnsi"/>
          <w:b/>
        </w:rPr>
        <w:t>MUNICIPAL DE CONCEIÇÃO DO MATO DENTRO - CONCORRÊNCIA Nº 007/2023</w:t>
      </w:r>
    </w:p>
    <w:p w14:paraId="74F7F7F9" w14:textId="0122ADB3" w:rsidR="00930DC7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</w:t>
      </w:r>
      <w:r w:rsidR="00A57AD7" w:rsidRPr="00780627">
        <w:rPr>
          <w:rFonts w:asciiTheme="majorHAnsi" w:hAnsiTheme="majorHAnsi" w:cstheme="majorHAnsi"/>
        </w:rPr>
        <w:t>Execução da obra de Restauração Arquitetônica e Restauração de Elementos Artísticos Integrados da Capela Nossa Senhora do Rosário do Conceição do Mato Dentro, no município</w:t>
      </w:r>
      <w:r w:rsidR="00464595" w:rsidRPr="00780627">
        <w:rPr>
          <w:rFonts w:asciiTheme="majorHAnsi" w:hAnsiTheme="majorHAnsi" w:cstheme="majorHAnsi"/>
        </w:rPr>
        <w:t xml:space="preserve"> de Conceição do Mato Dentro/MG</w:t>
      </w:r>
      <w:r w:rsidR="00A57AD7" w:rsidRPr="00780627">
        <w:rPr>
          <w:rFonts w:asciiTheme="majorHAnsi" w:hAnsiTheme="majorHAnsi" w:cstheme="majorHAnsi"/>
        </w:rPr>
        <w:t>. Nova data de abert</w:t>
      </w:r>
      <w:r w:rsidR="00464595" w:rsidRPr="00780627">
        <w:rPr>
          <w:rFonts w:asciiTheme="majorHAnsi" w:hAnsiTheme="majorHAnsi" w:cstheme="majorHAnsi"/>
        </w:rPr>
        <w:t>ura: 11 de julho de 2023, às 09:30 horas</w:t>
      </w:r>
      <w:r w:rsidR="00A57AD7" w:rsidRPr="00780627">
        <w:rPr>
          <w:rFonts w:asciiTheme="majorHAnsi" w:hAnsiTheme="majorHAnsi" w:cstheme="majorHAnsi"/>
        </w:rPr>
        <w:t>.</w:t>
      </w:r>
      <w:r w:rsidR="00464595" w:rsidRPr="00780627">
        <w:rPr>
          <w:rFonts w:asciiTheme="majorHAnsi" w:hAnsiTheme="majorHAnsi" w:cstheme="majorHAnsi"/>
        </w:rPr>
        <w:t xml:space="preserve"> </w:t>
      </w:r>
      <w:r w:rsidR="00A57AD7" w:rsidRPr="00780627">
        <w:rPr>
          <w:rFonts w:asciiTheme="majorHAnsi" w:hAnsiTheme="majorHAnsi" w:cstheme="majorHAnsi"/>
        </w:rPr>
        <w:t>Maiores informações pelo telefone (31) 3868-2398 - Edital disponível</w:t>
      </w:r>
      <w:r w:rsidR="00464595" w:rsidRPr="00780627">
        <w:rPr>
          <w:rFonts w:asciiTheme="majorHAnsi" w:hAnsiTheme="majorHAnsi" w:cstheme="majorHAnsi"/>
        </w:rPr>
        <w:t xml:space="preserve"> no site oficial do Município </w:t>
      </w:r>
      <w:hyperlink r:id="rId31" w:history="1">
        <w:r w:rsidR="00464595" w:rsidRPr="00780627">
          <w:rPr>
            <w:rStyle w:val="Hyperlink"/>
            <w:rFonts w:asciiTheme="majorHAnsi" w:hAnsiTheme="majorHAnsi" w:cstheme="majorHAnsi"/>
          </w:rPr>
          <w:t>www.cmd.mg.gov.br</w:t>
        </w:r>
      </w:hyperlink>
      <w:r w:rsidR="00464595" w:rsidRPr="00780627">
        <w:rPr>
          <w:rFonts w:asciiTheme="majorHAnsi" w:hAnsiTheme="majorHAnsi" w:cstheme="majorHAnsi"/>
        </w:rPr>
        <w:t>.</w:t>
      </w:r>
    </w:p>
    <w:p w14:paraId="67F10B0F" w14:textId="77777777" w:rsidR="00930DC7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42252E" w14:textId="77777777" w:rsidR="00930DC7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8ADA7E" w14:textId="3E3CD9C2" w:rsidR="00336F86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>PREFEITURA MUNICIPAL DE CONCEIÇÃO DO PARÁ - TOMADA DE PREÇO N° 04/2023</w:t>
      </w:r>
    </w:p>
    <w:p w14:paraId="75990A4F" w14:textId="72783253" w:rsidR="00930DC7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Prestação de serviços de construção de quadra poliesportiva na Comunidade de Santana da Prata, Município de Conceição do Pará/MG. Entrega dos envelopes dia 23/06/2023, às 09:00 horas. Informações pelo telefone (37) 3276-1391. Edital pelo site </w:t>
      </w:r>
      <w:hyperlink r:id="rId32" w:history="1">
        <w:r w:rsidRPr="00780627">
          <w:rPr>
            <w:rStyle w:val="Hyperlink"/>
            <w:rFonts w:asciiTheme="majorHAnsi" w:hAnsiTheme="majorHAnsi" w:cstheme="majorHAnsi"/>
          </w:rPr>
          <w:t>www.conceicaodopara.mg.gov.br</w:t>
        </w:r>
      </w:hyperlink>
      <w:r w:rsidRPr="00780627">
        <w:rPr>
          <w:rFonts w:asciiTheme="majorHAnsi" w:hAnsiTheme="majorHAnsi" w:cstheme="majorHAnsi"/>
        </w:rPr>
        <w:t>.</w:t>
      </w:r>
    </w:p>
    <w:p w14:paraId="082F93C4" w14:textId="77777777" w:rsidR="00336F86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AD1011" w14:textId="77777777" w:rsidR="00CD638D" w:rsidRPr="00780627" w:rsidRDefault="00CD638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51EC40" w14:textId="1FDC2BB2" w:rsidR="00CD638D" w:rsidRPr="00780627" w:rsidRDefault="00CD638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CONGONHAS - CONCORRÊNCIA Nº 21/2022</w:t>
      </w:r>
    </w:p>
    <w:p w14:paraId="3A4E4304" w14:textId="3BBBEF33" w:rsidR="00CD638D" w:rsidRPr="00780627" w:rsidRDefault="00CD638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Contratação de empresa para construção da cobertura da Q</w:t>
      </w:r>
      <w:r w:rsidR="00AB75CB" w:rsidRPr="00780627">
        <w:rPr>
          <w:rFonts w:asciiTheme="majorHAnsi" w:hAnsiTheme="majorHAnsi" w:cstheme="majorHAnsi"/>
        </w:rPr>
        <w:t>uadra da Praia</w:t>
      </w:r>
      <w:r w:rsidRPr="00780627">
        <w:rPr>
          <w:rFonts w:asciiTheme="majorHAnsi" w:hAnsiTheme="majorHAnsi" w:cstheme="majorHAnsi"/>
        </w:rPr>
        <w:t xml:space="preserve">. A Comissão Permanente de Julgamento de Licitações convoca os interessados, para a sessão pública de abertura do envelope de proposta, designada para o dia 13 de junho de 2023, às </w:t>
      </w:r>
      <w:r w:rsidR="00AB75CB" w:rsidRPr="00780627">
        <w:rPr>
          <w:rFonts w:asciiTheme="majorHAnsi" w:hAnsiTheme="majorHAnsi" w:cstheme="majorHAnsi"/>
        </w:rPr>
        <w:t>0</w:t>
      </w:r>
      <w:r w:rsidRPr="00780627">
        <w:rPr>
          <w:rFonts w:asciiTheme="majorHAnsi" w:hAnsiTheme="majorHAnsi" w:cstheme="majorHAnsi"/>
        </w:rPr>
        <w:t>9</w:t>
      </w:r>
      <w:r w:rsidR="00AB75CB" w:rsidRPr="00780627">
        <w:rPr>
          <w:rFonts w:asciiTheme="majorHAnsi" w:hAnsiTheme="majorHAnsi" w:cstheme="majorHAnsi"/>
        </w:rPr>
        <w:t xml:space="preserve">:00 </w:t>
      </w:r>
      <w:r w:rsidRPr="00780627">
        <w:rPr>
          <w:rFonts w:asciiTheme="majorHAnsi" w:hAnsiTheme="majorHAnsi" w:cstheme="majorHAnsi"/>
        </w:rPr>
        <w:t>h</w:t>
      </w:r>
      <w:r w:rsidR="00AB75CB" w:rsidRPr="00780627">
        <w:rPr>
          <w:rFonts w:asciiTheme="majorHAnsi" w:hAnsiTheme="majorHAnsi" w:cstheme="majorHAnsi"/>
        </w:rPr>
        <w:t>oras</w:t>
      </w:r>
      <w:r w:rsidRPr="00780627">
        <w:rPr>
          <w:rFonts w:asciiTheme="majorHAnsi" w:hAnsiTheme="majorHAnsi" w:cstheme="majorHAnsi"/>
        </w:rPr>
        <w:t>, na Sala de Reuniões da Comissão Permanente de Julgamento de Licitações, sala 204, situada na Avenida Júlia Kubitschek, nº 230 - Centro, em Congonhas/MG.</w:t>
      </w:r>
    </w:p>
    <w:p w14:paraId="676DC2CC" w14:textId="77777777" w:rsidR="00CD638D" w:rsidRPr="00780627" w:rsidRDefault="00CD638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5E72DE" w14:textId="77777777" w:rsidR="00CD638D" w:rsidRPr="00780627" w:rsidRDefault="00CD638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8954E5" w14:textId="77777777" w:rsidR="00780627" w:rsidRPr="00780627" w:rsidRDefault="007806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A6E396" w14:textId="77777777" w:rsidR="00780627" w:rsidRPr="00780627" w:rsidRDefault="007806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0EF961" w14:textId="5409087E" w:rsidR="00336F86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>PREFEITURA MUNICIPAL DE CONQUISTA - TOMADA DE PREÇOS N.º 003/2023</w:t>
      </w:r>
    </w:p>
    <w:p w14:paraId="78BE2F6C" w14:textId="45944493" w:rsidR="00336F86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Execução de obra de reforma do parque do Cristo Redentor localizado na rodovia MG- 464, próximo </w:t>
      </w:r>
      <w:r w:rsidR="001D5ADC" w:rsidRPr="00780627">
        <w:rPr>
          <w:rFonts w:asciiTheme="majorHAnsi" w:hAnsiTheme="majorHAnsi" w:cstheme="majorHAnsi"/>
        </w:rPr>
        <w:t>à</w:t>
      </w:r>
      <w:r w:rsidRPr="00780627">
        <w:rPr>
          <w:rFonts w:asciiTheme="majorHAnsi" w:hAnsiTheme="majorHAnsi" w:cstheme="majorHAnsi"/>
        </w:rPr>
        <w:t xml:space="preserve"> entrada da cidade de CONQUISTA-MG. Recebimento dos envelopes de habilitação e proposta de preços: até ás 09:15 horas do dia 23/06/2023. Abertura dos envelopes: 09:30 horas mesmo dia e local. Valor estimado da </w:t>
      </w:r>
      <w:r w:rsidR="001D5ADC" w:rsidRPr="00780627">
        <w:rPr>
          <w:rFonts w:asciiTheme="majorHAnsi" w:hAnsiTheme="majorHAnsi" w:cstheme="majorHAnsi"/>
        </w:rPr>
        <w:t>licitação: R</w:t>
      </w:r>
      <w:r w:rsidRPr="00780627">
        <w:rPr>
          <w:rFonts w:asciiTheme="majorHAnsi" w:hAnsiTheme="majorHAnsi" w:cstheme="majorHAnsi"/>
        </w:rPr>
        <w:t xml:space="preserve">$249.700,25. Local para aquisição do Edital: Depto. </w:t>
      </w:r>
      <w:proofErr w:type="gramStart"/>
      <w:r w:rsidRPr="00780627">
        <w:rPr>
          <w:rFonts w:asciiTheme="majorHAnsi" w:hAnsiTheme="majorHAnsi" w:cstheme="majorHAnsi"/>
        </w:rPr>
        <w:t>de</w:t>
      </w:r>
      <w:proofErr w:type="gramEnd"/>
      <w:r w:rsidRPr="00780627">
        <w:rPr>
          <w:rFonts w:asciiTheme="majorHAnsi" w:hAnsiTheme="majorHAnsi" w:cstheme="majorHAnsi"/>
        </w:rPr>
        <w:t xml:space="preserve"> Licitações, situado na Praça Cel. Tancredo França, 181, Centro– Conquista/</w:t>
      </w:r>
      <w:r w:rsidR="001D5ADC" w:rsidRPr="00780627">
        <w:rPr>
          <w:rFonts w:asciiTheme="majorHAnsi" w:hAnsiTheme="majorHAnsi" w:cstheme="majorHAnsi"/>
        </w:rPr>
        <w:t>MG, ou</w:t>
      </w:r>
      <w:r w:rsidRPr="00780627">
        <w:rPr>
          <w:rFonts w:asciiTheme="majorHAnsi" w:hAnsiTheme="majorHAnsi" w:cstheme="majorHAnsi"/>
        </w:rPr>
        <w:t xml:space="preserve"> </w:t>
      </w:r>
      <w:hyperlink r:id="rId33" w:history="1">
        <w:r w:rsidRPr="00780627">
          <w:rPr>
            <w:rStyle w:val="Hyperlink"/>
            <w:rFonts w:asciiTheme="majorHAnsi" w:hAnsiTheme="majorHAnsi" w:cstheme="majorHAnsi"/>
          </w:rPr>
          <w:t>www.conquista.mg.gov.br</w:t>
        </w:r>
      </w:hyperlink>
      <w:r w:rsidRPr="00780627">
        <w:rPr>
          <w:rFonts w:asciiTheme="majorHAnsi" w:hAnsiTheme="majorHAnsi" w:cstheme="majorHAnsi"/>
        </w:rPr>
        <w:t>. Informações poderão ser obtidas pelos telefones (34) 3353-1228 opção 211.</w:t>
      </w:r>
    </w:p>
    <w:p w14:paraId="27C60AFB" w14:textId="77777777" w:rsidR="00336F86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22CE24" w14:textId="77777777" w:rsidR="00336F86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795E60" w14:textId="7F0D12B1" w:rsidR="00336F86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 xml:space="preserve">PREFEITURA MUNICIPAL DE CONSELHEIRO LAFAIETE - TOMADA </w:t>
      </w:r>
      <w:r w:rsidR="00336F86" w:rsidRPr="00780627">
        <w:rPr>
          <w:rFonts w:asciiTheme="majorHAnsi" w:hAnsiTheme="majorHAnsi" w:cstheme="majorHAnsi"/>
          <w:b/>
        </w:rPr>
        <w:t>DE PREÇOS Nº 007/2023</w:t>
      </w:r>
    </w:p>
    <w:p w14:paraId="5D604A35" w14:textId="789B28CD" w:rsidR="00336F86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Execução de galeria pré-moldada em concreto armado, em trecho das ruas Marechal Floriano Peixoto e Doutor Moreira, até lançamento no rio Bananeiras, para escoamento de águas pluviais. Data de Credenciamento, recebimento das propostas, documentação: dia 22/06/2023 às 09:30 horas, no Edifício Solar Barão de Suassuí, situado na Rua Barão do Suassuí, 106 - Boa Vista, Conselheiro Lafaiete - MG, 36400-130. Esclarecimentos pelo telefone (31) 99239-2003 ou e-mail: </w:t>
      </w:r>
      <w:hyperlink r:id="rId34" w:history="1">
        <w:r w:rsidRPr="00780627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Pr="00780627">
        <w:rPr>
          <w:rFonts w:asciiTheme="majorHAnsi" w:hAnsiTheme="majorHAnsi" w:cstheme="majorHAnsi"/>
        </w:rPr>
        <w:t xml:space="preserve">. O edital poderá ser retirado pelo site: </w:t>
      </w:r>
      <w:hyperlink r:id="rId35" w:history="1">
        <w:r w:rsidRPr="00780627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Pr="00780627">
        <w:rPr>
          <w:rFonts w:asciiTheme="majorHAnsi" w:hAnsiTheme="majorHAnsi" w:cstheme="majorHAnsi"/>
        </w:rPr>
        <w:t>.</w:t>
      </w:r>
    </w:p>
    <w:p w14:paraId="20A6C934" w14:textId="77777777" w:rsidR="00C55A90" w:rsidRPr="00780627" w:rsidRDefault="00C55A9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20AD9C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20BFC2" w14:textId="77777777" w:rsidR="00C55A90" w:rsidRPr="00780627" w:rsidRDefault="00C55A90" w:rsidP="00C55A9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CAXAMBU - CIMAG AMAG - CONSÓRCIO PÚBLICO INTERMUNICIPAL MULTIFINALITÁRIO DA MICRORREGIÃO DO CIRCUITO DAS ÁGUAS - PREGÃO ELETRÔNICO N° 010/2023</w:t>
      </w:r>
    </w:p>
    <w:p w14:paraId="2D693BFC" w14:textId="77777777" w:rsidR="00C55A90" w:rsidRPr="00780627" w:rsidRDefault="00C55A90" w:rsidP="00C55A9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Fornecimento de mão de obra e na prestação de serviços, de forma contínua ou eventual, para atender os 23 Municípios filiados no CIMAG, cujo pregão dia 20/06/23 09:00 horas plataforma </w:t>
      </w:r>
      <w:hyperlink r:id="rId36" w:history="1">
        <w:r w:rsidRPr="00780627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780627">
        <w:rPr>
          <w:rFonts w:asciiTheme="majorHAnsi" w:hAnsiTheme="majorHAnsi" w:cstheme="majorHAnsi"/>
        </w:rPr>
        <w:t xml:space="preserve">. Edital a disposição site </w:t>
      </w:r>
      <w:hyperlink r:id="rId37" w:history="1">
        <w:r w:rsidRPr="00780627">
          <w:rPr>
            <w:rStyle w:val="Hyperlink"/>
            <w:rFonts w:asciiTheme="majorHAnsi" w:hAnsiTheme="majorHAnsi" w:cstheme="majorHAnsi"/>
          </w:rPr>
          <w:t>https://cimag.org.br/portal-licitacoes</w:t>
        </w:r>
      </w:hyperlink>
      <w:r w:rsidRPr="00780627">
        <w:rPr>
          <w:rFonts w:asciiTheme="majorHAnsi" w:hAnsiTheme="majorHAnsi" w:cstheme="majorHAnsi"/>
        </w:rPr>
        <w:t xml:space="preserve">, podendo ser enviado por e-mail. Inf. CIMAG telefone (35) 3341-3500 e-mail: </w:t>
      </w:r>
      <w:hyperlink r:id="rId38" w:history="1">
        <w:r w:rsidRPr="00780627">
          <w:rPr>
            <w:rStyle w:val="Hyperlink"/>
            <w:rFonts w:asciiTheme="majorHAnsi" w:hAnsiTheme="majorHAnsi" w:cstheme="majorHAnsi"/>
          </w:rPr>
          <w:t>secretaria@cimag.org.br</w:t>
        </w:r>
      </w:hyperlink>
      <w:r w:rsidRPr="00780627">
        <w:rPr>
          <w:rFonts w:asciiTheme="majorHAnsi" w:hAnsiTheme="majorHAnsi" w:cstheme="majorHAnsi"/>
        </w:rPr>
        <w:t xml:space="preserve">, </w:t>
      </w:r>
      <w:hyperlink r:id="rId39" w:history="1">
        <w:r w:rsidRPr="00780627">
          <w:rPr>
            <w:rStyle w:val="Hyperlink"/>
            <w:rFonts w:asciiTheme="majorHAnsi" w:hAnsiTheme="majorHAnsi" w:cstheme="majorHAnsi"/>
          </w:rPr>
          <w:t>licitacao@cimag.org.br</w:t>
        </w:r>
      </w:hyperlink>
      <w:r w:rsidRPr="00780627">
        <w:rPr>
          <w:rFonts w:asciiTheme="majorHAnsi" w:hAnsiTheme="majorHAnsi" w:cstheme="majorHAnsi"/>
        </w:rPr>
        <w:t xml:space="preserve"> ou site </w:t>
      </w:r>
      <w:hyperlink r:id="rId40" w:history="1">
        <w:r w:rsidRPr="00780627">
          <w:rPr>
            <w:rStyle w:val="Hyperlink"/>
            <w:rFonts w:asciiTheme="majorHAnsi" w:hAnsiTheme="majorHAnsi" w:cstheme="majorHAnsi"/>
          </w:rPr>
          <w:t>www.amag.org.br</w:t>
        </w:r>
      </w:hyperlink>
      <w:r w:rsidRPr="00780627">
        <w:rPr>
          <w:rFonts w:asciiTheme="majorHAnsi" w:hAnsiTheme="majorHAnsi" w:cstheme="majorHAnsi"/>
        </w:rPr>
        <w:t xml:space="preserve">, </w:t>
      </w:r>
      <w:hyperlink r:id="rId41" w:history="1">
        <w:r w:rsidRPr="00780627">
          <w:rPr>
            <w:rStyle w:val="Hyperlink"/>
            <w:rFonts w:asciiTheme="majorHAnsi" w:hAnsiTheme="majorHAnsi" w:cstheme="majorHAnsi"/>
          </w:rPr>
          <w:t>https://cimag.org.br</w:t>
        </w:r>
      </w:hyperlink>
      <w:r w:rsidRPr="00780627">
        <w:rPr>
          <w:rFonts w:asciiTheme="majorHAnsi" w:hAnsiTheme="majorHAnsi" w:cstheme="majorHAnsi"/>
        </w:rPr>
        <w:t>.</w:t>
      </w:r>
    </w:p>
    <w:p w14:paraId="36FC04C5" w14:textId="77777777" w:rsidR="00C55A90" w:rsidRPr="00780627" w:rsidRDefault="00C55A9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5A39B4" w14:textId="77777777" w:rsidR="00336F86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166B92" w14:textId="2F08AE93" w:rsidR="00AE2934" w:rsidRPr="00780627" w:rsidRDefault="00AE2934" w:rsidP="00AE293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GONZAGA - PREGÃO ELETRÔNICO Nº 017/2023</w:t>
      </w:r>
    </w:p>
    <w:p w14:paraId="1F645A60" w14:textId="4484B7DD" w:rsidR="00336F86" w:rsidRPr="00780627" w:rsidRDefault="00AE2934" w:rsidP="00AE293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Prestação de serviços de recebimento e disposição final de resíduos sólidos urbanos classe II-A em aterro sanitário devi</w:t>
      </w:r>
      <w:r w:rsidR="001D5ADC" w:rsidRPr="00780627">
        <w:rPr>
          <w:rFonts w:asciiTheme="majorHAnsi" w:hAnsiTheme="majorHAnsi" w:cstheme="majorHAnsi"/>
        </w:rPr>
        <w:t>damente licenciado para o muni</w:t>
      </w:r>
      <w:r w:rsidRPr="00780627">
        <w:rPr>
          <w:rFonts w:asciiTheme="majorHAnsi" w:hAnsiTheme="majorHAnsi" w:cstheme="majorHAnsi"/>
        </w:rPr>
        <w:t xml:space="preserve">cípio de Gonzaga/MG. Data da sessão: 22 de junho de 2023, sendo o horário limite para credenciamento e início da sessão: 09:00 horas. O Edital completo e seus anexos encontram-se à disposição dos interessa- dos, na Prefeitura Municipal, Setor de Licitações, gratuitamente, através de solicitação no e-mail: </w:t>
      </w:r>
      <w:hyperlink r:id="rId42" w:history="1">
        <w:r w:rsidRPr="00780627">
          <w:rPr>
            <w:rStyle w:val="Hyperlink"/>
            <w:rFonts w:asciiTheme="majorHAnsi" w:hAnsiTheme="majorHAnsi" w:cstheme="majorHAnsi"/>
          </w:rPr>
          <w:t>licitaprefgonzaga@gmail.com</w:t>
        </w:r>
      </w:hyperlink>
      <w:r w:rsidRPr="00780627">
        <w:rPr>
          <w:rFonts w:asciiTheme="majorHAnsi" w:hAnsiTheme="majorHAnsi" w:cstheme="majorHAnsi"/>
        </w:rPr>
        <w:t xml:space="preserve"> ou no site da Plataforma da Licitar Digital </w:t>
      </w:r>
      <w:hyperlink r:id="rId43" w:history="1">
        <w:r w:rsidRPr="007806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80627">
        <w:rPr>
          <w:rFonts w:asciiTheme="majorHAnsi" w:hAnsiTheme="majorHAnsi" w:cstheme="majorHAnsi"/>
        </w:rPr>
        <w:t>. Dúvidas: (33)3415-1275.</w:t>
      </w:r>
    </w:p>
    <w:p w14:paraId="67EBE040" w14:textId="77777777" w:rsidR="00336F86" w:rsidRPr="00780627" w:rsidRDefault="00336F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B114A3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786FCD" w14:textId="02AF5424" w:rsidR="00C55A90" w:rsidRPr="00780627" w:rsidRDefault="00C55A9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ICARAÍ DE MINAS – TOMADA DE PREÇO Nº 02-2</w:t>
      </w:r>
    </w:p>
    <w:p w14:paraId="1CEC7392" w14:textId="1CDAF033" w:rsidR="00BE4ECF" w:rsidRPr="00780627" w:rsidRDefault="00C55A9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Execução de </w:t>
      </w:r>
      <w:r w:rsidR="00BE4ECF" w:rsidRPr="00780627">
        <w:rPr>
          <w:rFonts w:asciiTheme="majorHAnsi" w:hAnsiTheme="majorHAnsi" w:cstheme="majorHAnsi"/>
        </w:rPr>
        <w:t>obra de pavimentação asfáltica. D</w:t>
      </w:r>
      <w:r w:rsidRPr="00780627">
        <w:rPr>
          <w:rFonts w:asciiTheme="majorHAnsi" w:hAnsiTheme="majorHAnsi" w:cstheme="majorHAnsi"/>
        </w:rPr>
        <w:t>ata: 22/06/23 as 08</w:t>
      </w:r>
      <w:r w:rsidR="00BE4ECF" w:rsidRPr="00780627">
        <w:rPr>
          <w:rFonts w:asciiTheme="majorHAnsi" w:hAnsiTheme="majorHAnsi" w:cstheme="majorHAnsi"/>
        </w:rPr>
        <w:t xml:space="preserve">:00 </w:t>
      </w:r>
      <w:r w:rsidRPr="00780627">
        <w:rPr>
          <w:rFonts w:asciiTheme="majorHAnsi" w:hAnsiTheme="majorHAnsi" w:cstheme="majorHAnsi"/>
        </w:rPr>
        <w:t>h</w:t>
      </w:r>
      <w:r w:rsidR="00BE4ECF" w:rsidRPr="00780627">
        <w:rPr>
          <w:rFonts w:asciiTheme="majorHAnsi" w:hAnsiTheme="majorHAnsi" w:cstheme="majorHAnsi"/>
        </w:rPr>
        <w:t>oras</w:t>
      </w:r>
      <w:r w:rsidRPr="00780627">
        <w:rPr>
          <w:rFonts w:asciiTheme="majorHAnsi" w:hAnsiTheme="majorHAnsi" w:cstheme="majorHAnsi"/>
        </w:rPr>
        <w:t xml:space="preserve">. </w:t>
      </w:r>
      <w:r w:rsidR="001D5ADC" w:rsidRPr="00780627">
        <w:rPr>
          <w:rFonts w:asciiTheme="majorHAnsi" w:hAnsiTheme="majorHAnsi" w:cstheme="majorHAnsi"/>
        </w:rPr>
        <w:t>Abertura</w:t>
      </w:r>
      <w:r w:rsidRPr="00780627">
        <w:rPr>
          <w:rFonts w:asciiTheme="majorHAnsi" w:hAnsiTheme="majorHAnsi" w:cstheme="majorHAnsi"/>
        </w:rPr>
        <w:t xml:space="preserve"> dos envelopes de habilitação: 22/06/23, as 08:10</w:t>
      </w:r>
      <w:r w:rsidR="00BE4ECF" w:rsidRPr="00780627">
        <w:rPr>
          <w:rFonts w:asciiTheme="majorHAnsi" w:hAnsiTheme="majorHAnsi" w:cstheme="majorHAnsi"/>
        </w:rPr>
        <w:t xml:space="preserve"> horas,</w:t>
      </w:r>
      <w:r w:rsidRPr="00780627">
        <w:rPr>
          <w:rFonts w:asciiTheme="majorHAnsi" w:hAnsiTheme="majorHAnsi" w:cstheme="majorHAnsi"/>
        </w:rPr>
        <w:t xml:space="preserve"> </w:t>
      </w:r>
      <w:hyperlink r:id="rId44" w:history="1">
        <w:r w:rsidR="00BE4ECF" w:rsidRPr="00780627">
          <w:rPr>
            <w:rStyle w:val="Hyperlink"/>
            <w:rFonts w:asciiTheme="majorHAnsi" w:hAnsiTheme="majorHAnsi" w:cstheme="majorHAnsi"/>
          </w:rPr>
          <w:t>www.icaraideminas.mg.gov.br</w:t>
        </w:r>
      </w:hyperlink>
      <w:r w:rsidRPr="00780627">
        <w:rPr>
          <w:rFonts w:asciiTheme="majorHAnsi" w:hAnsiTheme="majorHAnsi" w:cstheme="majorHAnsi"/>
        </w:rPr>
        <w:t xml:space="preserve">, </w:t>
      </w:r>
      <w:hyperlink r:id="rId45" w:history="1">
        <w:r w:rsidR="00BE4ECF" w:rsidRPr="00780627">
          <w:rPr>
            <w:rStyle w:val="Hyperlink"/>
            <w:rFonts w:asciiTheme="majorHAnsi" w:hAnsiTheme="majorHAnsi" w:cstheme="majorHAnsi"/>
          </w:rPr>
          <w:t>icaraideminas.licitacao@gmail.com</w:t>
        </w:r>
      </w:hyperlink>
      <w:r w:rsidR="00BE4ECF" w:rsidRPr="00780627">
        <w:rPr>
          <w:rFonts w:asciiTheme="majorHAnsi" w:hAnsiTheme="majorHAnsi" w:cstheme="majorHAnsi"/>
        </w:rPr>
        <w:t>.</w:t>
      </w:r>
    </w:p>
    <w:p w14:paraId="67B567FE" w14:textId="77777777" w:rsidR="00930DC7" w:rsidRPr="00780627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717852" w14:textId="77777777" w:rsidR="001D5ADC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75CEEE" w14:textId="77777777" w:rsidR="00780627" w:rsidRDefault="007806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904757" w14:textId="77777777" w:rsidR="00780627" w:rsidRDefault="007806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B2A611" w14:textId="77777777" w:rsidR="00780627" w:rsidRPr="00780627" w:rsidRDefault="007806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69ECEF" w14:textId="7851AE8C" w:rsidR="00A75C7A" w:rsidRPr="00780627" w:rsidRDefault="00A75C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ITAÚNA - CONCORRÊNCIA 008/2022</w:t>
      </w:r>
    </w:p>
    <w:p w14:paraId="35637C73" w14:textId="06F72325" w:rsidR="00930DC7" w:rsidRPr="00780627" w:rsidRDefault="00AE293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</w:t>
      </w:r>
      <w:r w:rsidR="004B40C3" w:rsidRPr="00780627">
        <w:rPr>
          <w:rFonts w:asciiTheme="majorHAnsi" w:hAnsiTheme="majorHAnsi" w:cstheme="majorHAnsi"/>
        </w:rPr>
        <w:t>R</w:t>
      </w:r>
      <w:r w:rsidRPr="00780627">
        <w:rPr>
          <w:rFonts w:asciiTheme="majorHAnsi" w:hAnsiTheme="majorHAnsi" w:cstheme="majorHAnsi"/>
        </w:rPr>
        <w:t xml:space="preserve">econstrução dos trechos danificados da Avenida Dr. Walter Mendes Nogueira, localizados às margens do Córrego Joanica, sendo os trechos de intervenção na Avenida Dr. Walter Mendes Nogueira, localizados entre a Ponte da Rua Jacinto Ferreira, nos bairros Antunes e Vila Tavares e a Rua Manoel Bernardes, no Bairro Olaria, no município de Itaúna/MG. Inteiro teor no site </w:t>
      </w:r>
      <w:hyperlink r:id="rId46" w:history="1">
        <w:r w:rsidR="004B40C3" w:rsidRPr="00780627">
          <w:rPr>
            <w:rStyle w:val="Hyperlink"/>
            <w:rFonts w:asciiTheme="majorHAnsi" w:hAnsiTheme="majorHAnsi" w:cstheme="majorHAnsi"/>
          </w:rPr>
          <w:t>www.itauna.mg.gov.br</w:t>
        </w:r>
      </w:hyperlink>
      <w:r w:rsidR="004B40C3" w:rsidRPr="00780627">
        <w:rPr>
          <w:rFonts w:asciiTheme="majorHAnsi" w:hAnsiTheme="majorHAnsi" w:cstheme="majorHAnsi"/>
        </w:rPr>
        <w:t xml:space="preserve">, </w:t>
      </w:r>
      <w:hyperlink r:id="rId47" w:history="1">
        <w:r w:rsidR="004B40C3" w:rsidRPr="00780627">
          <w:rPr>
            <w:rStyle w:val="Hyperlink"/>
            <w:rFonts w:asciiTheme="majorHAnsi" w:hAnsiTheme="majorHAnsi" w:cstheme="majorHAnsi"/>
          </w:rPr>
          <w:t>www.itauna.mg.gov.br</w:t>
        </w:r>
      </w:hyperlink>
      <w:r w:rsidR="004B40C3" w:rsidRPr="00780627">
        <w:rPr>
          <w:rFonts w:asciiTheme="majorHAnsi" w:hAnsiTheme="majorHAnsi" w:cstheme="majorHAnsi"/>
        </w:rPr>
        <w:t>.</w:t>
      </w:r>
    </w:p>
    <w:p w14:paraId="520C056D" w14:textId="77777777" w:rsidR="004B40C3" w:rsidRPr="00780627" w:rsidRDefault="004B40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D4E409" w14:textId="77777777" w:rsidR="001940E4" w:rsidRPr="00780627" w:rsidRDefault="001940E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01B93D" w14:textId="511FF153" w:rsidR="001940E4" w:rsidRPr="00780627" w:rsidRDefault="001940E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ITABIRITO - CONCORRÊNCIA Nº 88/2023</w:t>
      </w:r>
    </w:p>
    <w:p w14:paraId="6F3D1651" w14:textId="421C777B" w:rsidR="001940E4" w:rsidRPr="00780627" w:rsidRDefault="001940E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Execução das obras de reforma e cobertura da quadra São Gonçalo Do Bação. Execução Indireta Sob o Regime de Empreitada por Preços Unitários. A abertura será dia 17/07/2023 às 13:00 horas. O edital poderá ser retirado pelo site: </w:t>
      </w:r>
      <w:hyperlink r:id="rId48" w:history="1">
        <w:r w:rsidRPr="00780627">
          <w:rPr>
            <w:rStyle w:val="Hyperlink"/>
            <w:rFonts w:asciiTheme="majorHAnsi" w:hAnsiTheme="majorHAnsi" w:cstheme="majorHAnsi"/>
          </w:rPr>
          <w:t>www.itabirito.mg.gov.br</w:t>
        </w:r>
      </w:hyperlink>
      <w:r w:rsidRPr="00780627">
        <w:rPr>
          <w:rFonts w:asciiTheme="majorHAnsi" w:hAnsiTheme="majorHAnsi" w:cstheme="majorHAnsi"/>
        </w:rPr>
        <w:t xml:space="preserve">, no </w:t>
      </w:r>
      <w:proofErr w:type="spellStart"/>
      <w:r w:rsidRPr="00780627">
        <w:rPr>
          <w:rFonts w:asciiTheme="majorHAnsi" w:hAnsiTheme="majorHAnsi" w:cstheme="majorHAnsi"/>
        </w:rPr>
        <w:t>Depto</w:t>
      </w:r>
      <w:proofErr w:type="spellEnd"/>
      <w:r w:rsidRPr="00780627">
        <w:rPr>
          <w:rFonts w:asciiTheme="majorHAnsi" w:hAnsiTheme="majorHAnsi" w:cstheme="majorHAnsi"/>
        </w:rPr>
        <w:t xml:space="preserve"> de Licitações; e-mail: </w:t>
      </w:r>
      <w:hyperlink r:id="rId49" w:history="1">
        <w:r w:rsidRPr="00780627">
          <w:rPr>
            <w:rStyle w:val="Hyperlink"/>
            <w:rFonts w:asciiTheme="majorHAnsi" w:hAnsiTheme="majorHAnsi" w:cstheme="majorHAnsi"/>
          </w:rPr>
          <w:t>licitacao@pmi.mg.gov.br</w:t>
        </w:r>
      </w:hyperlink>
      <w:r w:rsidRPr="00780627">
        <w:rPr>
          <w:rFonts w:asciiTheme="majorHAnsi" w:hAnsiTheme="majorHAnsi" w:cstheme="majorHAnsi"/>
        </w:rPr>
        <w:t>. Telefone (31) 3561-4086.</w:t>
      </w:r>
    </w:p>
    <w:p w14:paraId="32390F46" w14:textId="77777777" w:rsidR="004B40C3" w:rsidRPr="00780627" w:rsidRDefault="004B40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21CA17" w14:textId="77777777" w:rsidR="001D5ADC" w:rsidRPr="00780627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7D17BF" w14:textId="06FE4F6F" w:rsidR="004B40C3" w:rsidRPr="00780627" w:rsidRDefault="004B40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JANAÚBA - TOMADA DE PREÇO Nº12/2023</w:t>
      </w:r>
    </w:p>
    <w:p w14:paraId="520BC0C1" w14:textId="342202AB" w:rsidR="004B40C3" w:rsidRPr="00780627" w:rsidRDefault="00675C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R</w:t>
      </w:r>
      <w:r w:rsidR="004B40C3" w:rsidRPr="00780627">
        <w:rPr>
          <w:rFonts w:asciiTheme="majorHAnsi" w:hAnsiTheme="majorHAnsi" w:cstheme="majorHAnsi"/>
        </w:rPr>
        <w:t xml:space="preserve">ealização de reforma e ampliação do </w:t>
      </w:r>
      <w:r w:rsidR="009D470C" w:rsidRPr="00780627">
        <w:rPr>
          <w:rFonts w:asciiTheme="majorHAnsi" w:hAnsiTheme="majorHAnsi" w:cstheme="majorHAnsi"/>
        </w:rPr>
        <w:t>CEAE Viva Vida neste município</w:t>
      </w:r>
      <w:r w:rsidR="004B40C3" w:rsidRPr="00780627">
        <w:rPr>
          <w:rFonts w:asciiTheme="majorHAnsi" w:hAnsiTheme="majorHAnsi" w:cstheme="majorHAnsi"/>
        </w:rPr>
        <w:t>,</w:t>
      </w:r>
      <w:r w:rsidR="009D470C" w:rsidRPr="00780627">
        <w:rPr>
          <w:rFonts w:asciiTheme="majorHAnsi" w:hAnsiTheme="majorHAnsi" w:cstheme="majorHAnsi"/>
        </w:rPr>
        <w:t xml:space="preserve"> que realizará no dia 21 de junho de 2023, às 10:00, em sua sede situada na praça Dr. Rockert, n° 92, centro,</w:t>
      </w:r>
      <w:r w:rsidR="004B40C3" w:rsidRPr="00780627">
        <w:rPr>
          <w:rFonts w:asciiTheme="majorHAnsi" w:hAnsiTheme="majorHAnsi" w:cstheme="majorHAnsi"/>
        </w:rPr>
        <w:t xml:space="preserve"> no referido endereço, no horário de 12:00 às 18:00 horas, a</w:t>
      </w:r>
      <w:r w:rsidR="009D470C" w:rsidRPr="00780627">
        <w:rPr>
          <w:rFonts w:asciiTheme="majorHAnsi" w:hAnsiTheme="majorHAnsi" w:cstheme="majorHAnsi"/>
        </w:rPr>
        <w:t xml:space="preserve">ssim como no site: </w:t>
      </w:r>
      <w:hyperlink r:id="rId50" w:history="1">
        <w:r w:rsidR="009D470C" w:rsidRPr="00780627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9D470C" w:rsidRPr="00780627">
        <w:rPr>
          <w:rFonts w:asciiTheme="majorHAnsi" w:hAnsiTheme="majorHAnsi" w:cstheme="majorHAnsi"/>
        </w:rPr>
        <w:t>.</w:t>
      </w:r>
    </w:p>
    <w:p w14:paraId="17CD225B" w14:textId="77777777" w:rsidR="009D470C" w:rsidRPr="00780627" w:rsidRDefault="009D470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E97C2A" w14:textId="77777777" w:rsidR="00200B4B" w:rsidRPr="00780627" w:rsidRDefault="00200B4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254639" w14:textId="5D189DE1" w:rsidR="00200B4B" w:rsidRPr="00780627" w:rsidRDefault="00200B4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JUIZ DE FORA – CESAMA - COMPANHIA DE SANEAMENTO MUNICIPAL - LICITAÇÃO ELETRÔNICA Nº 10/23</w:t>
      </w:r>
    </w:p>
    <w:p w14:paraId="2A4E807D" w14:textId="6D713828" w:rsidR="00200B4B" w:rsidRPr="00780627" w:rsidRDefault="00200B4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Execução dos Interceptores de Esgoto IP 02/03 Independência e Mariano Procópio, referentes as obras complementares da ampliação do sistema de esgotamento sanitário do município de Juiz de Fora, Estado de Minas Gerais, que atenderá a diversos bairros da cidade. Data Da Abertura: 29/06/2023 às 09:00 horas. Local: no sítio </w:t>
      </w:r>
      <w:hyperlink r:id="rId51" w:history="1">
        <w:r w:rsidRPr="00780627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780627">
        <w:rPr>
          <w:rFonts w:asciiTheme="majorHAnsi" w:hAnsiTheme="majorHAnsi" w:cstheme="majorHAnsi"/>
        </w:rPr>
        <w:t xml:space="preserve">. Recebimento Das Propostas: a partir da data da divulgação do Edital no portal </w:t>
      </w:r>
      <w:hyperlink r:id="rId52" w:history="1">
        <w:r w:rsidRPr="00780627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780627">
        <w:rPr>
          <w:rFonts w:asciiTheme="majorHAnsi" w:hAnsiTheme="majorHAnsi" w:cstheme="majorHAnsi"/>
        </w:rPr>
        <w:t xml:space="preserve">. O Edital encontra-se disponível para download no Portal de Compras do Governo Federal, no endereço </w:t>
      </w:r>
      <w:hyperlink r:id="rId53" w:history="1">
        <w:r w:rsidRPr="00780627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780627">
        <w:rPr>
          <w:rFonts w:asciiTheme="majorHAnsi" w:hAnsiTheme="majorHAnsi" w:cstheme="majorHAnsi"/>
        </w:rPr>
        <w:t xml:space="preserve"> e no site da </w:t>
      </w:r>
      <w:proofErr w:type="spellStart"/>
      <w:r w:rsidRPr="00780627">
        <w:rPr>
          <w:rFonts w:asciiTheme="majorHAnsi" w:hAnsiTheme="majorHAnsi" w:cstheme="majorHAnsi"/>
        </w:rPr>
        <w:t>Cesama</w:t>
      </w:r>
      <w:proofErr w:type="spellEnd"/>
      <w:r w:rsidRPr="00780627">
        <w:rPr>
          <w:rFonts w:asciiTheme="majorHAnsi" w:hAnsiTheme="majorHAnsi" w:cstheme="majorHAnsi"/>
        </w:rPr>
        <w:t xml:space="preserve">: </w:t>
      </w:r>
      <w:hyperlink r:id="rId54" w:history="1">
        <w:r w:rsidRPr="00780627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Pr="00780627">
        <w:rPr>
          <w:rFonts w:asciiTheme="majorHAnsi" w:hAnsiTheme="majorHAnsi" w:cstheme="majorHAnsi"/>
        </w:rPr>
        <w:t xml:space="preserve"> e também poderá ser </w:t>
      </w:r>
      <w:proofErr w:type="spellStart"/>
      <w:r w:rsidR="001D5ADC" w:rsidRPr="00780627">
        <w:rPr>
          <w:rFonts w:asciiTheme="majorHAnsi" w:hAnsiTheme="majorHAnsi" w:cstheme="majorHAnsi"/>
        </w:rPr>
        <w:t>retirado</w:t>
      </w:r>
      <w:proofErr w:type="spellEnd"/>
      <w:r w:rsidRPr="00780627">
        <w:rPr>
          <w:rFonts w:asciiTheme="majorHAnsi" w:hAnsiTheme="majorHAnsi" w:cstheme="majorHAnsi"/>
        </w:rPr>
        <w:t xml:space="preserve"> gratuitamente, mediante apresentação de dispositivo para cópia no Departamento de Licitações e Assessoria de Contratos, na Sede da CESAMA. Informações: Telefones (32) 3692-9198/ 9199 / 9200 / 9201, fax (32) 3692-9202 ou pelo e-mail </w:t>
      </w:r>
      <w:hyperlink r:id="rId55" w:history="1">
        <w:r w:rsidRPr="00780627">
          <w:rPr>
            <w:rStyle w:val="Hyperlink"/>
            <w:rFonts w:asciiTheme="majorHAnsi" w:hAnsiTheme="majorHAnsi" w:cstheme="majorHAnsi"/>
          </w:rPr>
          <w:t>licita@cesama.com.br</w:t>
        </w:r>
      </w:hyperlink>
      <w:r w:rsidRPr="00780627">
        <w:rPr>
          <w:rFonts w:asciiTheme="majorHAnsi" w:hAnsiTheme="majorHAnsi" w:cstheme="majorHAnsi"/>
        </w:rPr>
        <w:t>.</w:t>
      </w:r>
    </w:p>
    <w:p w14:paraId="61F87081" w14:textId="77777777" w:rsidR="00200B4B" w:rsidRPr="00780627" w:rsidRDefault="00200B4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00FC14" w14:textId="77777777" w:rsidR="00200B4B" w:rsidRPr="00780627" w:rsidRDefault="00200B4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7D3E92" w14:textId="349F0CBC" w:rsidR="009D470C" w:rsidRPr="00780627" w:rsidRDefault="009D470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LAGOA DOURADA - TOMADA DE PREÇOS 05/2023</w:t>
      </w:r>
    </w:p>
    <w:p w14:paraId="27EE7B2A" w14:textId="11FA7AD4" w:rsidR="004B40C3" w:rsidRPr="00780627" w:rsidRDefault="009D470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Execução de recapeamento asfáltico de ruas. A sessão de habilitação será às </w:t>
      </w:r>
      <w:r w:rsidR="001B4B9F" w:rsidRPr="00780627">
        <w:rPr>
          <w:rFonts w:asciiTheme="majorHAnsi" w:hAnsiTheme="majorHAnsi" w:cstheme="majorHAnsi"/>
        </w:rPr>
        <w:t>09:</w:t>
      </w:r>
      <w:r w:rsidRPr="00780627">
        <w:rPr>
          <w:rFonts w:asciiTheme="majorHAnsi" w:hAnsiTheme="majorHAnsi" w:cstheme="majorHAnsi"/>
        </w:rPr>
        <w:t xml:space="preserve">30 </w:t>
      </w:r>
      <w:r w:rsidR="001B4B9F" w:rsidRPr="00780627">
        <w:rPr>
          <w:rFonts w:asciiTheme="majorHAnsi" w:hAnsiTheme="majorHAnsi" w:cstheme="majorHAnsi"/>
        </w:rPr>
        <w:t xml:space="preserve">horas </w:t>
      </w:r>
      <w:r w:rsidRPr="00780627">
        <w:rPr>
          <w:rFonts w:asciiTheme="majorHAnsi" w:hAnsiTheme="majorHAnsi" w:cstheme="majorHAnsi"/>
        </w:rPr>
        <w:t xml:space="preserve">do dia 22/06/2023. Edital disponível </w:t>
      </w:r>
      <w:hyperlink r:id="rId56" w:history="1">
        <w:r w:rsidRPr="00780627">
          <w:rPr>
            <w:rStyle w:val="Hyperlink"/>
            <w:rFonts w:asciiTheme="majorHAnsi" w:hAnsiTheme="majorHAnsi" w:cstheme="majorHAnsi"/>
          </w:rPr>
          <w:t>www.lagoadourada.mg.gov</w:t>
        </w:r>
      </w:hyperlink>
      <w:r w:rsidRPr="00780627">
        <w:rPr>
          <w:rFonts w:asciiTheme="majorHAnsi" w:hAnsiTheme="majorHAnsi" w:cstheme="majorHAnsi"/>
        </w:rPr>
        <w:t>.</w:t>
      </w:r>
    </w:p>
    <w:p w14:paraId="1968A7DC" w14:textId="77777777" w:rsidR="009D470C" w:rsidRPr="00780627" w:rsidRDefault="009D470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0576A9" w14:textId="77777777" w:rsidR="00F15A7C" w:rsidRPr="00780627" w:rsidRDefault="00F15A7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AC0C5F" w14:textId="25F1A4C6" w:rsidR="00F15A7C" w:rsidRPr="00780627" w:rsidRDefault="00F15A7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LASSANCE - TOMADA DE PREÇOS Nº 4/2023</w:t>
      </w:r>
    </w:p>
    <w:p w14:paraId="09B6AC65" w14:textId="67181065" w:rsidR="0046759F" w:rsidRPr="00780627" w:rsidRDefault="00F15A7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lastRenderedPageBreak/>
        <w:t xml:space="preserve">Execução de obras de adequação viária, que no dia 26 de junho de 2023, às 08:00 horas. O Edital na íntegra está disponível na Prefeitura Municipal de Lassance/MG, Rua Nossa Senhora do Carmo nº 726 </w:t>
      </w:r>
      <w:r w:rsidR="0046759F" w:rsidRPr="00780627">
        <w:rPr>
          <w:rFonts w:asciiTheme="majorHAnsi" w:hAnsiTheme="majorHAnsi" w:cstheme="majorHAnsi"/>
        </w:rPr>
        <w:t>- Centro - Telefones (38) 3759-1537,</w:t>
      </w:r>
      <w:r w:rsidRPr="00780627">
        <w:rPr>
          <w:rFonts w:asciiTheme="majorHAnsi" w:hAnsiTheme="majorHAnsi" w:cstheme="majorHAnsi"/>
        </w:rPr>
        <w:t xml:space="preserve"> 3759-1267 e nos endereços eletrônicos: </w:t>
      </w:r>
      <w:hyperlink r:id="rId57" w:history="1">
        <w:r w:rsidR="0046759F" w:rsidRPr="00780627">
          <w:rPr>
            <w:rStyle w:val="Hyperlink"/>
            <w:rFonts w:asciiTheme="majorHAnsi" w:hAnsiTheme="majorHAnsi" w:cstheme="majorHAnsi"/>
          </w:rPr>
          <w:t>www.lassance.mg.gov.br</w:t>
        </w:r>
      </w:hyperlink>
      <w:r w:rsidR="0046759F" w:rsidRPr="00780627">
        <w:rPr>
          <w:rFonts w:asciiTheme="majorHAnsi" w:hAnsiTheme="majorHAnsi" w:cstheme="majorHAnsi"/>
        </w:rPr>
        <w:t xml:space="preserve">, </w:t>
      </w:r>
      <w:hyperlink r:id="rId58" w:history="1">
        <w:r w:rsidR="0046759F" w:rsidRPr="00780627">
          <w:rPr>
            <w:rStyle w:val="Hyperlink"/>
            <w:rFonts w:asciiTheme="majorHAnsi" w:hAnsiTheme="majorHAnsi" w:cstheme="majorHAnsi"/>
          </w:rPr>
          <w:t>licitacao@lassance.mg.gov.br</w:t>
        </w:r>
      </w:hyperlink>
      <w:r w:rsidR="0046759F" w:rsidRPr="00780627">
        <w:rPr>
          <w:rFonts w:asciiTheme="majorHAnsi" w:hAnsiTheme="majorHAnsi" w:cstheme="majorHAnsi"/>
        </w:rPr>
        <w:t>.</w:t>
      </w:r>
    </w:p>
    <w:p w14:paraId="1052A834" w14:textId="77777777" w:rsidR="001D5ADC" w:rsidRPr="00C32F12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5AABC27" w14:textId="28A966E5" w:rsidR="001B4B9F" w:rsidRPr="00780627" w:rsidRDefault="001B4B9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>PREFEITURA MUNICIPAL DE MANHUAÇU - TOMADA DE PREÇO Nº. 15/2023</w:t>
      </w:r>
      <w:r w:rsidRPr="00780627">
        <w:rPr>
          <w:rFonts w:asciiTheme="majorHAnsi" w:hAnsiTheme="majorHAnsi" w:cstheme="majorHAnsi"/>
        </w:rPr>
        <w:t xml:space="preserve"> </w:t>
      </w:r>
    </w:p>
    <w:p w14:paraId="44AA2750" w14:textId="796A0F8F" w:rsidR="00930DC7" w:rsidRPr="00780627" w:rsidRDefault="001B4B9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Execução da Obra de Construção da Creche Pró-infância – tipo 02 – Continuidade da O</w:t>
      </w:r>
      <w:r w:rsidR="00EF2987" w:rsidRPr="00780627">
        <w:rPr>
          <w:rFonts w:asciiTheme="majorHAnsi" w:hAnsiTheme="majorHAnsi" w:cstheme="majorHAnsi"/>
        </w:rPr>
        <w:t>bra, no Distrito de Santo Amaro. Sessão dia 22/06/2023 às 13:30</w:t>
      </w:r>
      <w:r w:rsidRPr="00780627">
        <w:rPr>
          <w:rFonts w:asciiTheme="majorHAnsi" w:hAnsiTheme="majorHAnsi" w:cstheme="majorHAnsi"/>
        </w:rPr>
        <w:t xml:space="preserve">. As informações inerentes </w:t>
      </w:r>
      <w:r w:rsidR="001D5ADC" w:rsidRPr="00780627">
        <w:rPr>
          <w:rFonts w:asciiTheme="majorHAnsi" w:hAnsiTheme="majorHAnsi" w:cstheme="majorHAnsi"/>
        </w:rPr>
        <w:t>as presentes publicações estarão</w:t>
      </w:r>
      <w:r w:rsidRPr="00780627">
        <w:rPr>
          <w:rFonts w:asciiTheme="majorHAnsi" w:hAnsiTheme="majorHAnsi" w:cstheme="majorHAnsi"/>
        </w:rPr>
        <w:t xml:space="preserve"> disponíveis aos interessados no setor de licitações, situada à Praça Cinco de Novembro,</w:t>
      </w:r>
      <w:r w:rsidR="00EF2987" w:rsidRPr="00780627">
        <w:rPr>
          <w:rFonts w:asciiTheme="majorHAnsi" w:hAnsiTheme="majorHAnsi" w:cstheme="majorHAnsi"/>
        </w:rPr>
        <w:t xml:space="preserve"> 381 – Centro, no horário de 09:00 às 11:00 horas e 13:00 às 16:00 horas. Através do e-mail </w:t>
      </w:r>
      <w:hyperlink r:id="rId59" w:history="1">
        <w:r w:rsidR="00EF2987" w:rsidRPr="00780627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780627">
        <w:rPr>
          <w:rFonts w:asciiTheme="majorHAnsi" w:hAnsiTheme="majorHAnsi" w:cstheme="majorHAnsi"/>
        </w:rPr>
        <w:t xml:space="preserve"> ou através do site </w:t>
      </w:r>
      <w:hyperlink r:id="rId60" w:history="1">
        <w:r w:rsidR="00EF2987" w:rsidRPr="00780627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780627">
        <w:rPr>
          <w:rFonts w:asciiTheme="majorHAnsi" w:hAnsiTheme="majorHAnsi" w:cstheme="majorHAnsi"/>
        </w:rPr>
        <w:t>.</w:t>
      </w:r>
    </w:p>
    <w:p w14:paraId="5B9057A7" w14:textId="77777777" w:rsidR="00EF2987" w:rsidRPr="00C32F12" w:rsidRDefault="00EF298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399C3AD" w14:textId="77777777" w:rsidR="00780627" w:rsidRPr="00C32F12" w:rsidRDefault="007806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009DFDF" w14:textId="254156C5" w:rsidR="00EF2987" w:rsidRPr="00780627" w:rsidRDefault="00EF298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MANHUMIRIM - TOMADA DE PREÇOS Nº 002/2023</w:t>
      </w:r>
    </w:p>
    <w:p w14:paraId="4B7F7CB5" w14:textId="575CB88A" w:rsidR="00EF2987" w:rsidRPr="00780627" w:rsidRDefault="00EF298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Reforma e Melhoria do CRAS – CENTRO DE REFERÊNCIA DE ASSISTÊNCIA SOCIAL, localizado na Rua Agripino Casqueiro, Bairro Nossa Senhora da Penha, no Município de Manhumirim/ MG. Horário e Data limite para Autenticação de Documentação, Protocolo e Entrega dos Envelopes de Documentação de Habilitação e Proposta: até às 16:00 horas do Dia 22/06/2023. Data e Horário de Abertura da Sessão e Julgamento: Dia 23/06/2023, às 08:00 horas. Local: Sala de Reuniões da Prefeitura Municipal de Manhumirim, situada na Rua Roque Porcaro Júnior nº 181, Centro, Manhumirim/MG, CEP: 36.970-000. Informações, edital: A partir da data desta publicação, no endereço acima citado, pelo Telefone: (33) 3341-9945, nos dias úteis, no horário de 07:00 às 11:00 horas e de 13:00 às 17:00 horas, no site </w:t>
      </w:r>
      <w:hyperlink r:id="rId61" w:history="1">
        <w:r w:rsidRPr="00780627">
          <w:rPr>
            <w:rStyle w:val="Hyperlink"/>
            <w:rFonts w:asciiTheme="majorHAnsi" w:hAnsiTheme="majorHAnsi" w:cstheme="majorHAnsi"/>
          </w:rPr>
          <w:t>www.manhumirim.mg.gov.br</w:t>
        </w:r>
      </w:hyperlink>
      <w:r w:rsidRPr="00780627">
        <w:rPr>
          <w:rFonts w:asciiTheme="majorHAnsi" w:hAnsiTheme="majorHAnsi" w:cstheme="majorHAnsi"/>
        </w:rPr>
        <w:t xml:space="preserve"> ou através do e-mail: </w:t>
      </w:r>
      <w:hyperlink r:id="rId62" w:history="1">
        <w:r w:rsidRPr="00780627">
          <w:rPr>
            <w:rStyle w:val="Hyperlink"/>
            <w:rFonts w:asciiTheme="majorHAnsi" w:hAnsiTheme="majorHAnsi" w:cstheme="majorHAnsi"/>
          </w:rPr>
          <w:t>licitacao@manhumirim.mg.gov.br</w:t>
        </w:r>
      </w:hyperlink>
      <w:r w:rsidRPr="00780627">
        <w:rPr>
          <w:rFonts w:asciiTheme="majorHAnsi" w:hAnsiTheme="majorHAnsi" w:cstheme="majorHAnsi"/>
        </w:rPr>
        <w:t>.</w:t>
      </w:r>
    </w:p>
    <w:p w14:paraId="554CF92B" w14:textId="77777777" w:rsidR="00930DC7" w:rsidRPr="00C32F12" w:rsidRDefault="00930D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E0B902E" w14:textId="77777777" w:rsidR="001D5ADC" w:rsidRPr="00C32F12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6FE8A40" w14:textId="0049DBC8" w:rsidR="00EF2987" w:rsidRPr="00780627" w:rsidRDefault="00EF298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>PREFEITURA MUNICIPAL DE MUTUM - TOMADA DE PREÇOS Nº 018/2023</w:t>
      </w:r>
    </w:p>
    <w:p w14:paraId="04FFBC91" w14:textId="20CB1589" w:rsidR="00930DC7" w:rsidRPr="00780627" w:rsidRDefault="00EF298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Construção de quadra poliesportiva, com área de 504m², na Escola Municipal João Paulo Teixeira de Siqueira, no Povoado de Santa Maria do Município de Mutum/MG. Entrega dos envelopes contendo a documentação e proposta até às 08:30 horas da data de 22 de junho de 2023. Início da sessão pública às 09h00min da data de 22 de junho de 2023. Informações pelo e-mail: </w:t>
      </w:r>
      <w:hyperlink r:id="rId63" w:history="1">
        <w:r w:rsidR="00AD7582" w:rsidRPr="00780627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AD7582" w:rsidRPr="00780627">
        <w:rPr>
          <w:rFonts w:asciiTheme="majorHAnsi" w:hAnsiTheme="majorHAnsi" w:cstheme="majorHAnsi"/>
        </w:rPr>
        <w:t xml:space="preserve"> ou telefone</w:t>
      </w:r>
      <w:r w:rsidRPr="00780627">
        <w:rPr>
          <w:rFonts w:asciiTheme="majorHAnsi" w:hAnsiTheme="majorHAnsi" w:cstheme="majorHAnsi"/>
        </w:rPr>
        <w:t xml:space="preserve">: (33) 3312-1503. O edital e seus respectivos anexos encontram-se disponíveis gratuitamente no site do município </w:t>
      </w:r>
      <w:hyperlink r:id="rId64" w:history="1">
        <w:r w:rsidR="00AD7582" w:rsidRPr="00780627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780627">
        <w:rPr>
          <w:rFonts w:asciiTheme="majorHAnsi" w:hAnsiTheme="majorHAnsi" w:cstheme="majorHAnsi"/>
        </w:rPr>
        <w:t xml:space="preserve">. Informações e esclarecimentos protocoladas via e-mail </w:t>
      </w:r>
      <w:hyperlink r:id="rId65" w:history="1">
        <w:r w:rsidR="00AD7582" w:rsidRPr="00780627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AD7582" w:rsidRPr="00780627">
        <w:rPr>
          <w:rFonts w:asciiTheme="majorHAnsi" w:hAnsiTheme="majorHAnsi" w:cstheme="majorHAnsi"/>
        </w:rPr>
        <w:t>.</w:t>
      </w:r>
    </w:p>
    <w:p w14:paraId="2A05F1D4" w14:textId="77777777" w:rsidR="00AD7582" w:rsidRPr="00C32F12" w:rsidRDefault="00AD758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11B0950" w14:textId="77777777" w:rsidR="00AD7582" w:rsidRPr="00C32F12" w:rsidRDefault="00AD758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289AF56" w14:textId="77777777" w:rsidR="0046759F" w:rsidRPr="00780627" w:rsidRDefault="0046759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NOVA ERA - TOMADA DE PREÇOS Nº 8/2023</w:t>
      </w:r>
    </w:p>
    <w:p w14:paraId="2139E243" w14:textId="75ECA9B3" w:rsidR="0046759F" w:rsidRPr="00780627" w:rsidRDefault="0046759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Pavimentação de via em bloco de concreto sextavado, na rua Professor Gustavo de Araújo no bairro Manjahy e na rua 03 no bairro Armazém em Nova Era/MG. Data de abertura dos envelopes de documentação: Dia 22/06/2023, às 13:30 horas. Editais disponíveis no Departamento de Compras, rua João Pinheiro, nº 91, Bairro Centro ou no site: </w:t>
      </w:r>
      <w:hyperlink r:id="rId66" w:history="1">
        <w:r w:rsidRPr="00780627">
          <w:rPr>
            <w:rStyle w:val="Hyperlink"/>
            <w:rFonts w:asciiTheme="majorHAnsi" w:hAnsiTheme="majorHAnsi" w:cstheme="majorHAnsi"/>
          </w:rPr>
          <w:t>www.novaera.mg.gov.br</w:t>
        </w:r>
      </w:hyperlink>
      <w:r w:rsidRPr="00780627">
        <w:rPr>
          <w:rFonts w:asciiTheme="majorHAnsi" w:hAnsiTheme="majorHAnsi" w:cstheme="majorHAnsi"/>
        </w:rPr>
        <w:t>. Contatos através do telefone (31) 3861-4204.</w:t>
      </w:r>
    </w:p>
    <w:p w14:paraId="7D8DD042" w14:textId="77777777" w:rsidR="0046759F" w:rsidRPr="00C32F12" w:rsidRDefault="0046759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CA724E1" w14:textId="77777777" w:rsidR="001D5ADC" w:rsidRPr="00C32F12" w:rsidRDefault="001D5AD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939A578" w14:textId="547768AA" w:rsidR="00AD7582" w:rsidRPr="00780627" w:rsidRDefault="00AD758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NOVA LIMA - CONCORRÊNCIA PÚBLICA ELETRÔNICA Nº 001/2023</w:t>
      </w:r>
    </w:p>
    <w:p w14:paraId="45411DDA" w14:textId="79A09831" w:rsidR="00AD7582" w:rsidRPr="00780627" w:rsidRDefault="00AD758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lastRenderedPageBreak/>
        <w:t xml:space="preserve">Objeto: Elaboração de projeto executivo e execução dos serviços de complementação da duplicação da Avenida do Contorno, no segmento compreendido entre o Trevo da Máquina e a Ponte sobre o Ribeirão dos Cristais, Nova Lima/MG. A abertura dar-se-á no dia 31/07/2023 às 09:00 horas, os procedimentos desta concorrência serão realizados exclusivamente por meio eletrônico, conforme regulamento disponibilizado no Portal do AMM Licita, no endereço eletrônico </w:t>
      </w:r>
      <w:hyperlink r:id="rId67" w:history="1">
        <w:r w:rsidRPr="0078062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80627">
        <w:rPr>
          <w:rFonts w:asciiTheme="majorHAnsi" w:hAnsiTheme="majorHAnsi" w:cstheme="majorHAnsi"/>
        </w:rPr>
        <w:t xml:space="preserve">. O Edital estará disponível a partir do dia 06/06/2023 no site </w:t>
      </w:r>
      <w:hyperlink r:id="rId68" w:history="1">
        <w:r w:rsidRPr="0078062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80627">
        <w:rPr>
          <w:rFonts w:asciiTheme="majorHAnsi" w:hAnsiTheme="majorHAnsi" w:cstheme="majorHAnsi"/>
        </w:rPr>
        <w:t xml:space="preserve"> e na Subsecretaria de Contratos e Licitações da Prefeitura Municipal de Nova Lima, localizada na Rua Bias Fortes, Nº 62, Centro, Nova Lima/MG.</w:t>
      </w:r>
    </w:p>
    <w:p w14:paraId="16A056DC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3BA273" w14:textId="77777777" w:rsidR="00C32F12" w:rsidRDefault="00C32F1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D3E4F9" w14:textId="77777777" w:rsidR="00C32F12" w:rsidRPr="00780627" w:rsidRDefault="00C32F1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AC9F19" w14:textId="7BCAB6A6" w:rsidR="00AD7582" w:rsidRPr="00780627" w:rsidRDefault="00AD758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PASSA TEMPO - TOMADA DE PREÇO 001/2023</w:t>
      </w:r>
    </w:p>
    <w:p w14:paraId="065248C7" w14:textId="386D811C" w:rsidR="00AD7582" w:rsidRPr="00780627" w:rsidRDefault="00AD758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Contratação de empresa especializada para reforma e ampliação de UBS (Unidade Básica de Saúde). Abertura: 22/06/2023 às 13:00 horas. Telefone: (37) 3335- 1103, e-mail: </w:t>
      </w:r>
      <w:hyperlink r:id="rId69" w:history="1">
        <w:r w:rsidRPr="00780627">
          <w:rPr>
            <w:rStyle w:val="Hyperlink"/>
            <w:rFonts w:asciiTheme="majorHAnsi" w:hAnsiTheme="majorHAnsi" w:cstheme="majorHAnsi"/>
          </w:rPr>
          <w:t>licitacao@passatempo.mg.gov.br</w:t>
        </w:r>
      </w:hyperlink>
      <w:r w:rsidRPr="00780627">
        <w:rPr>
          <w:rFonts w:asciiTheme="majorHAnsi" w:hAnsiTheme="majorHAnsi" w:cstheme="majorHAnsi"/>
        </w:rPr>
        <w:t xml:space="preserve">. Site Eletrônico Oficial do Município. </w:t>
      </w:r>
      <w:hyperlink r:id="rId70" w:history="1">
        <w:r w:rsidRPr="00780627">
          <w:rPr>
            <w:rStyle w:val="Hyperlink"/>
            <w:rFonts w:asciiTheme="majorHAnsi" w:hAnsiTheme="majorHAnsi" w:cstheme="majorHAnsi"/>
          </w:rPr>
          <w:t>www.passatempo.mg.gov.br</w:t>
        </w:r>
      </w:hyperlink>
      <w:r w:rsidRPr="00780627">
        <w:rPr>
          <w:rFonts w:asciiTheme="majorHAnsi" w:hAnsiTheme="majorHAnsi" w:cstheme="majorHAnsi"/>
        </w:rPr>
        <w:t>.</w:t>
      </w:r>
    </w:p>
    <w:p w14:paraId="3B8CDDB4" w14:textId="77777777" w:rsidR="00AD7582" w:rsidRDefault="00AD758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F49418" w14:textId="77777777" w:rsidR="00780627" w:rsidRPr="00780627" w:rsidRDefault="0078062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59746C" w14:textId="716326AD" w:rsidR="00163D26" w:rsidRPr="00780627" w:rsidRDefault="00163D2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PONTE NOVA – CIMVALPI - CONSÓRCIO INTERMUNICIPAL MULTISSETORIAL DO VALE DO PIRANGA - PREGÃO ELETRÔNICO Nº 012/2023</w:t>
      </w:r>
    </w:p>
    <w:p w14:paraId="0A6F3D4A" w14:textId="56D0B4C0" w:rsidR="00810DAF" w:rsidRPr="00780627" w:rsidRDefault="006D1EC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</w:t>
      </w:r>
      <w:r w:rsidR="00163D26" w:rsidRPr="00780627">
        <w:rPr>
          <w:rFonts w:asciiTheme="majorHAnsi" w:hAnsiTheme="majorHAnsi" w:cstheme="majorHAnsi"/>
        </w:rPr>
        <w:t>C</w:t>
      </w:r>
      <w:r w:rsidRPr="00780627">
        <w:rPr>
          <w:rFonts w:asciiTheme="majorHAnsi" w:hAnsiTheme="majorHAnsi" w:cstheme="majorHAnsi"/>
        </w:rPr>
        <w:t>ontratação de serviço de remoção e transporte de resíduos sólidos urbanos – RSU (Classe II), a partir de unidades de transbordo localizadas nos municípios consorciados e disposição final em aterro sanitário devidamente licenciado, com fornecimento (locação) de container com capacidade aproximada de 30 m³, sistema ROLL ON ROLL OFF. Data da Sessão Pública: 23/06/2023 09:00 horas, ho</w:t>
      </w:r>
      <w:r w:rsidR="00057BAC" w:rsidRPr="00780627">
        <w:rPr>
          <w:rFonts w:asciiTheme="majorHAnsi" w:hAnsiTheme="majorHAnsi" w:cstheme="majorHAnsi"/>
        </w:rPr>
        <w:t>rário de Brasília - DF, no site</w:t>
      </w:r>
      <w:r w:rsidRPr="00780627">
        <w:rPr>
          <w:rFonts w:asciiTheme="majorHAnsi" w:hAnsiTheme="majorHAnsi" w:cstheme="majorHAnsi"/>
        </w:rPr>
        <w:t xml:space="preserve"> eletrônico </w:t>
      </w:r>
      <w:hyperlink r:id="rId71" w:history="1">
        <w:r w:rsidR="00057BAC" w:rsidRPr="007806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57BAC" w:rsidRPr="00780627">
        <w:rPr>
          <w:rFonts w:asciiTheme="majorHAnsi" w:hAnsiTheme="majorHAnsi" w:cstheme="majorHAnsi"/>
        </w:rPr>
        <w:t>,</w:t>
      </w:r>
      <w:r w:rsidRPr="00780627">
        <w:rPr>
          <w:rFonts w:asciiTheme="majorHAnsi" w:hAnsiTheme="majorHAnsi" w:cstheme="majorHAnsi"/>
        </w:rPr>
        <w:t xml:space="preserve"> cadastramento de propostas inicia-se no momento em que for publicado o </w:t>
      </w:r>
      <w:r w:rsidR="001D5ADC" w:rsidRPr="00780627">
        <w:rPr>
          <w:rFonts w:asciiTheme="majorHAnsi" w:hAnsiTheme="majorHAnsi" w:cstheme="majorHAnsi"/>
        </w:rPr>
        <w:t>edital</w:t>
      </w:r>
      <w:r w:rsidRPr="00780627">
        <w:rPr>
          <w:rFonts w:asciiTheme="majorHAnsi" w:hAnsiTheme="majorHAnsi" w:cstheme="majorHAnsi"/>
        </w:rPr>
        <w:t xml:space="preserve"> na </w:t>
      </w:r>
      <w:r w:rsidR="001D5ADC" w:rsidRPr="00780627">
        <w:rPr>
          <w:rFonts w:asciiTheme="majorHAnsi" w:hAnsiTheme="majorHAnsi" w:cstheme="majorHAnsi"/>
        </w:rPr>
        <w:t>plataforma</w:t>
      </w:r>
      <w:r w:rsidRPr="00780627">
        <w:rPr>
          <w:rFonts w:asciiTheme="majorHAnsi" w:hAnsiTheme="majorHAnsi" w:cstheme="majorHAnsi"/>
        </w:rPr>
        <w:t xml:space="preserve"> Licitar Digital e encerra-se, automaticamente, na data e hora marcadas para a realização da sessão do pregão. </w:t>
      </w:r>
      <w:r w:rsidR="00057BAC" w:rsidRPr="00780627">
        <w:rPr>
          <w:rFonts w:asciiTheme="majorHAnsi" w:hAnsiTheme="majorHAnsi" w:cstheme="majorHAnsi"/>
        </w:rPr>
        <w:t>E</w:t>
      </w:r>
      <w:r w:rsidRPr="00780627">
        <w:rPr>
          <w:rFonts w:asciiTheme="majorHAnsi" w:hAnsiTheme="majorHAnsi" w:cstheme="majorHAnsi"/>
        </w:rPr>
        <w:t>dital na íntegra, poderá ser obtido nos sites</w:t>
      </w:r>
      <w:r w:rsidR="00057BAC" w:rsidRPr="00780627">
        <w:rPr>
          <w:rFonts w:asciiTheme="majorHAnsi" w:hAnsiTheme="majorHAnsi" w:cstheme="majorHAnsi"/>
        </w:rPr>
        <w:t xml:space="preserve"> </w:t>
      </w:r>
      <w:hyperlink r:id="rId72" w:history="1">
        <w:r w:rsidR="00057BAC" w:rsidRPr="007806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57BAC" w:rsidRPr="00780627">
        <w:rPr>
          <w:rFonts w:asciiTheme="majorHAnsi" w:hAnsiTheme="majorHAnsi" w:cstheme="majorHAnsi"/>
        </w:rPr>
        <w:t xml:space="preserve"> ou </w:t>
      </w:r>
      <w:hyperlink r:id="rId73" w:history="1">
        <w:r w:rsidR="00057BAC" w:rsidRPr="00780627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780627">
        <w:rPr>
          <w:rFonts w:asciiTheme="majorHAnsi" w:hAnsiTheme="majorHAnsi" w:cstheme="majorHAnsi"/>
        </w:rPr>
        <w:t xml:space="preserve">. Maiores informações poderão ser obtidas na sede do MVAL, na </w:t>
      </w:r>
      <w:r w:rsidR="001D5ADC" w:rsidRPr="00780627">
        <w:rPr>
          <w:rFonts w:asciiTheme="majorHAnsi" w:hAnsiTheme="majorHAnsi" w:cstheme="majorHAnsi"/>
        </w:rPr>
        <w:t>rua</w:t>
      </w:r>
      <w:r w:rsidRPr="00780627">
        <w:rPr>
          <w:rFonts w:asciiTheme="majorHAnsi" w:hAnsiTheme="majorHAnsi" w:cstheme="majorHAnsi"/>
        </w:rPr>
        <w:t xml:space="preserve"> Jaime </w:t>
      </w:r>
      <w:r w:rsidR="001D5ADC" w:rsidRPr="00780627">
        <w:rPr>
          <w:rFonts w:asciiTheme="majorHAnsi" w:hAnsiTheme="majorHAnsi" w:cstheme="majorHAnsi"/>
        </w:rPr>
        <w:t>pereira</w:t>
      </w:r>
      <w:r w:rsidRPr="00780627">
        <w:rPr>
          <w:rFonts w:asciiTheme="majorHAnsi" w:hAnsiTheme="majorHAnsi" w:cstheme="majorHAnsi"/>
        </w:rPr>
        <w:t>, 127, ou através</w:t>
      </w:r>
      <w:r w:rsidR="00057BAC" w:rsidRPr="00780627">
        <w:rPr>
          <w:rFonts w:asciiTheme="majorHAnsi" w:hAnsiTheme="majorHAnsi" w:cstheme="majorHAnsi"/>
        </w:rPr>
        <w:t xml:space="preserve"> do e-mail: </w:t>
      </w:r>
      <w:hyperlink r:id="rId74" w:history="1">
        <w:r w:rsidR="00057BAC" w:rsidRPr="00780627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Pr="00780627">
        <w:rPr>
          <w:rFonts w:asciiTheme="majorHAnsi" w:hAnsiTheme="majorHAnsi" w:cstheme="majorHAnsi"/>
        </w:rPr>
        <w:t>, ou ainda podem ser solicitadas, no horário comercial, junto ao setor de Licitações, através do telefone (31) 3881-3211</w:t>
      </w:r>
      <w:r w:rsidR="00057BAC" w:rsidRPr="00780627">
        <w:rPr>
          <w:rFonts w:asciiTheme="majorHAnsi" w:hAnsiTheme="majorHAnsi" w:cstheme="majorHAnsi"/>
        </w:rPr>
        <w:t>.</w:t>
      </w:r>
    </w:p>
    <w:p w14:paraId="6AA5972B" w14:textId="77777777" w:rsidR="00057BAC" w:rsidRPr="00780627" w:rsidRDefault="00057BA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41C205" w14:textId="77777777" w:rsidR="00AD7582" w:rsidRPr="00780627" w:rsidRDefault="00AD75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ED8BAA" w14:textId="77777777" w:rsidR="00985BEB" w:rsidRPr="00780627" w:rsidRDefault="009F57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POUSO ALEGRE</w:t>
      </w:r>
    </w:p>
    <w:p w14:paraId="0FAECBEF" w14:textId="77777777" w:rsidR="00985BEB" w:rsidRPr="00780627" w:rsidRDefault="00985B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367329" w14:textId="77777777" w:rsidR="00985BEB" w:rsidRPr="00780627" w:rsidRDefault="00985BEB" w:rsidP="00985BE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TOMADA DE PREÇOS Nº 7/2023</w:t>
      </w:r>
    </w:p>
    <w:p w14:paraId="3B93DAD7" w14:textId="59B03546" w:rsidR="00985BEB" w:rsidRPr="00780627" w:rsidRDefault="00985BEB" w:rsidP="00985BE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Revitalização do passeio da Avenida Doutor Lisboa e ruas próximas à avenida. A sessão pública será realizada no dia 05 julho de 2023, as 09:00 horas. O valor máximo para a execução do objeto é de R$ 1.320.511,56, de acordo com planilha orçamentária disponibilizada no site </w:t>
      </w:r>
      <w:hyperlink r:id="rId75" w:history="1">
        <w:r w:rsidRPr="00780627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Pr="00780627">
        <w:rPr>
          <w:rFonts w:asciiTheme="majorHAnsi" w:hAnsiTheme="majorHAnsi" w:cstheme="majorHAnsi"/>
        </w:rPr>
        <w:t xml:space="preserve">. O edital e seus anexos poderão ser consultados e obtidos gratuitamente em dias úteis e em horário comercial mediante a apresentação de PEN DRIVE, para cópia do arquivo e no site da prefeitura </w:t>
      </w:r>
      <w:hyperlink r:id="rId76" w:history="1">
        <w:r w:rsidRPr="00780627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Pr="00780627">
        <w:rPr>
          <w:rFonts w:asciiTheme="majorHAnsi" w:hAnsiTheme="majorHAnsi" w:cstheme="majorHAnsi"/>
        </w:rPr>
        <w:t xml:space="preserve">, na aba "Edital de Licitação". Mais informações: (35) 3449- 4023 ou </w:t>
      </w:r>
      <w:r w:rsidR="001D5ADC" w:rsidRPr="00780627">
        <w:rPr>
          <w:rFonts w:asciiTheme="majorHAnsi" w:hAnsiTheme="majorHAnsi" w:cstheme="majorHAnsi"/>
        </w:rPr>
        <w:t>e-mail</w:t>
      </w:r>
      <w:r w:rsidRPr="00780627">
        <w:rPr>
          <w:rFonts w:asciiTheme="majorHAnsi" w:hAnsiTheme="majorHAnsi" w:cstheme="majorHAnsi"/>
        </w:rPr>
        <w:t xml:space="preserve">: </w:t>
      </w:r>
      <w:hyperlink r:id="rId77" w:history="1">
        <w:r w:rsidRPr="00780627">
          <w:rPr>
            <w:rStyle w:val="Hyperlink"/>
            <w:rFonts w:asciiTheme="majorHAnsi" w:hAnsiTheme="majorHAnsi" w:cstheme="majorHAnsi"/>
          </w:rPr>
          <w:t>editaispmpa@gmail.com</w:t>
        </w:r>
      </w:hyperlink>
      <w:r w:rsidRPr="00780627">
        <w:rPr>
          <w:rFonts w:asciiTheme="majorHAnsi" w:hAnsiTheme="majorHAnsi" w:cstheme="majorHAnsi"/>
        </w:rPr>
        <w:t>.</w:t>
      </w:r>
    </w:p>
    <w:p w14:paraId="29152B9A" w14:textId="77777777" w:rsidR="00985BEB" w:rsidRPr="00780627" w:rsidRDefault="00985B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3B8D1D" w14:textId="1C13AC9C" w:rsidR="009F57F1" w:rsidRPr="00780627" w:rsidRDefault="009F57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TOMADA DE PREÇOS Nº 08/2023</w:t>
      </w:r>
    </w:p>
    <w:p w14:paraId="767FD592" w14:textId="27C46226" w:rsidR="009F57F1" w:rsidRPr="00780627" w:rsidRDefault="009F57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Realização de obras de drenagem na rua Benedito Cardoso Melo e travessa Graciema Paula Rios, incluindo o fornecimento de material, equipamentos e mão de obra. A sessão pública será realizada no dia 10 julho de 2023 as 09:00 horas. O valor máximo para a execução do objeto é de R$ 2.278.051,68, de acordo com planilha orçamentária disponibilizada no site </w:t>
      </w:r>
      <w:hyperlink r:id="rId78" w:history="1">
        <w:r w:rsidRPr="00780627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Pr="00780627">
        <w:rPr>
          <w:rFonts w:asciiTheme="majorHAnsi" w:hAnsiTheme="majorHAnsi" w:cstheme="majorHAnsi"/>
        </w:rPr>
        <w:t xml:space="preserve">. O edital e seus anexos </w:t>
      </w:r>
      <w:r w:rsidRPr="00780627">
        <w:rPr>
          <w:rFonts w:asciiTheme="majorHAnsi" w:hAnsiTheme="majorHAnsi" w:cstheme="majorHAnsi"/>
        </w:rPr>
        <w:lastRenderedPageBreak/>
        <w:t xml:space="preserve">poderão ser consultados e obtidos gratuitamente em dias úteis e em horário comercial mediante a apresentação de PEN DRIVE, para cópia do arquivo e no site da prefeitura </w:t>
      </w:r>
      <w:hyperlink r:id="rId79" w:history="1">
        <w:r w:rsidRPr="00780627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Pr="00780627">
        <w:rPr>
          <w:rFonts w:asciiTheme="majorHAnsi" w:hAnsiTheme="majorHAnsi" w:cstheme="majorHAnsi"/>
        </w:rPr>
        <w:t xml:space="preserve">, na aba Edital de Licitação. Mais informações: (35) 3449-4023 ou </w:t>
      </w:r>
      <w:r w:rsidR="001D5ADC" w:rsidRPr="00780627">
        <w:rPr>
          <w:rFonts w:asciiTheme="majorHAnsi" w:hAnsiTheme="majorHAnsi" w:cstheme="majorHAnsi"/>
        </w:rPr>
        <w:t>e-mail</w:t>
      </w:r>
      <w:r w:rsidRPr="00780627">
        <w:rPr>
          <w:rFonts w:asciiTheme="majorHAnsi" w:hAnsiTheme="majorHAnsi" w:cstheme="majorHAnsi"/>
        </w:rPr>
        <w:t xml:space="preserve">: </w:t>
      </w:r>
      <w:hyperlink r:id="rId80" w:history="1">
        <w:r w:rsidRPr="00780627">
          <w:rPr>
            <w:rStyle w:val="Hyperlink"/>
            <w:rFonts w:asciiTheme="majorHAnsi" w:hAnsiTheme="majorHAnsi" w:cstheme="majorHAnsi"/>
          </w:rPr>
          <w:t>editaispmpa@gmail.com</w:t>
        </w:r>
      </w:hyperlink>
      <w:r w:rsidRPr="00780627">
        <w:rPr>
          <w:rFonts w:asciiTheme="majorHAnsi" w:hAnsiTheme="majorHAnsi" w:cstheme="majorHAnsi"/>
        </w:rPr>
        <w:t>.</w:t>
      </w:r>
    </w:p>
    <w:p w14:paraId="45DC1F48" w14:textId="77777777" w:rsidR="00985BEB" w:rsidRPr="00780627" w:rsidRDefault="00985B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91D3BC" w14:textId="77777777" w:rsidR="009F57F1" w:rsidRDefault="009F57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E24B2A" w14:textId="77777777" w:rsidR="00780627" w:rsidRDefault="007806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6A5A34" w14:textId="77777777" w:rsidR="00780627" w:rsidRDefault="007806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9C0016" w14:textId="77777777" w:rsidR="00780627" w:rsidRPr="00780627" w:rsidRDefault="007806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183896" w14:textId="73AFCC7B" w:rsidR="00FD638D" w:rsidRPr="00780627" w:rsidRDefault="009F57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 xml:space="preserve">PREFEITURA </w:t>
      </w:r>
      <w:r w:rsidR="00FD638D" w:rsidRPr="00780627">
        <w:rPr>
          <w:rFonts w:asciiTheme="majorHAnsi" w:hAnsiTheme="majorHAnsi" w:cstheme="majorHAnsi"/>
          <w:b/>
        </w:rPr>
        <w:t xml:space="preserve">MUNICIPAL DE RIO PIRACICABA </w:t>
      </w:r>
      <w:r w:rsidR="00311593" w:rsidRPr="00780627">
        <w:rPr>
          <w:rFonts w:asciiTheme="majorHAnsi" w:hAnsiTheme="majorHAnsi" w:cstheme="majorHAnsi"/>
          <w:b/>
        </w:rPr>
        <w:t xml:space="preserve">- </w:t>
      </w:r>
      <w:r w:rsidR="00FD638D" w:rsidRPr="00780627">
        <w:rPr>
          <w:rFonts w:asciiTheme="majorHAnsi" w:hAnsiTheme="majorHAnsi" w:cstheme="majorHAnsi"/>
          <w:b/>
        </w:rPr>
        <w:t>CONCORRÊNCIA PÚBLICA Nº 003/2023</w:t>
      </w:r>
    </w:p>
    <w:p w14:paraId="4674777D" w14:textId="16121FBA" w:rsidR="009F57F1" w:rsidRPr="00780627" w:rsidRDefault="00853F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</w:t>
      </w:r>
      <w:r w:rsidR="00FD638D" w:rsidRPr="00780627">
        <w:rPr>
          <w:rFonts w:asciiTheme="majorHAnsi" w:hAnsiTheme="majorHAnsi" w:cstheme="majorHAnsi"/>
        </w:rPr>
        <w:t xml:space="preserve">Prestação de serviços </w:t>
      </w:r>
      <w:r w:rsidR="001D5ADC" w:rsidRPr="00780627">
        <w:rPr>
          <w:rFonts w:asciiTheme="majorHAnsi" w:hAnsiTheme="majorHAnsi" w:cstheme="majorHAnsi"/>
        </w:rPr>
        <w:t>de manutenção</w:t>
      </w:r>
      <w:r w:rsidR="00FD638D" w:rsidRPr="00780627">
        <w:rPr>
          <w:rFonts w:asciiTheme="majorHAnsi" w:hAnsiTheme="majorHAnsi" w:cstheme="majorHAnsi"/>
        </w:rPr>
        <w:t>, conservação, reparação e adequação em Unidades Básicas de Saúde - UBS, no Município de Rio Piracicaba/MG. Retificação da Abertura das Propostas: onde se lê na publicação dia 06/06/2023, o correto é 06/07/2023 às 08:30 horas, à Praça Coronel Durval de Barros, 52 – Centro – Rio Pi</w:t>
      </w:r>
      <w:r w:rsidR="00E54C3E" w:rsidRPr="00780627">
        <w:rPr>
          <w:rFonts w:asciiTheme="majorHAnsi" w:hAnsiTheme="majorHAnsi" w:cstheme="majorHAnsi"/>
        </w:rPr>
        <w:t>racicaba – MG, Cep: 35.940-000.</w:t>
      </w:r>
    </w:p>
    <w:p w14:paraId="61826E0E" w14:textId="77777777" w:rsidR="007E0F98" w:rsidRDefault="007E0F98" w:rsidP="007E0F9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BC1D23" w14:textId="77777777" w:rsidR="00780627" w:rsidRPr="00780627" w:rsidRDefault="00780627" w:rsidP="007E0F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C4F3DD" w14:textId="77777777" w:rsidR="007E0F98" w:rsidRPr="00780627" w:rsidRDefault="007E0F98" w:rsidP="007E0F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SALINAS - TOMADA DE PREÇOS Nº 3/2023</w:t>
      </w:r>
    </w:p>
    <w:p w14:paraId="15CC4AE4" w14:textId="77777777" w:rsidR="007E0F98" w:rsidRPr="00780627" w:rsidRDefault="007E0F98" w:rsidP="007E0F9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Execução de obra de construção de passagem molhada sobre o rio Bananal, na comunidade de Canela D'ema que realizará no dia 22/06/2023 às 15:00 horas. Edital disponível no site </w:t>
      </w:r>
      <w:hyperlink r:id="rId81" w:history="1">
        <w:r w:rsidRPr="00780627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780627">
        <w:rPr>
          <w:rFonts w:asciiTheme="majorHAnsi" w:hAnsiTheme="majorHAnsi" w:cstheme="majorHAnsi"/>
        </w:rPr>
        <w:t>.</w:t>
      </w:r>
    </w:p>
    <w:p w14:paraId="3A702AA4" w14:textId="77777777" w:rsidR="009F57F1" w:rsidRPr="00780627" w:rsidRDefault="009F57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20A42D" w14:textId="77777777" w:rsidR="009F57F1" w:rsidRPr="00780627" w:rsidRDefault="009F57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F10778" w14:textId="3BA48EA7" w:rsidR="00853F0E" w:rsidRPr="00780627" w:rsidRDefault="00853F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 xml:space="preserve">PREFEITURA MUNICIPAL DE SÃO GONÇALO DO RIO ABAIXO - TOMADA DE PREÇOS </w:t>
      </w:r>
      <w:r w:rsidR="00311593" w:rsidRPr="00780627">
        <w:rPr>
          <w:rFonts w:asciiTheme="majorHAnsi" w:hAnsiTheme="majorHAnsi" w:cstheme="majorHAnsi"/>
          <w:b/>
        </w:rPr>
        <w:t xml:space="preserve">Nº </w:t>
      </w:r>
      <w:r w:rsidRPr="00780627">
        <w:rPr>
          <w:rFonts w:asciiTheme="majorHAnsi" w:hAnsiTheme="majorHAnsi" w:cstheme="majorHAnsi"/>
          <w:b/>
        </w:rPr>
        <w:t>14/2023</w:t>
      </w:r>
    </w:p>
    <w:p w14:paraId="762169E5" w14:textId="7AE86A7A" w:rsidR="00311593" w:rsidRPr="00780627" w:rsidRDefault="00853F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</w:t>
      </w:r>
      <w:r w:rsidR="008D27D5" w:rsidRPr="00780627">
        <w:rPr>
          <w:rFonts w:asciiTheme="majorHAnsi" w:hAnsiTheme="majorHAnsi" w:cstheme="majorHAnsi"/>
        </w:rPr>
        <w:t>E</w:t>
      </w:r>
      <w:r w:rsidRPr="00780627">
        <w:rPr>
          <w:rFonts w:asciiTheme="majorHAnsi" w:hAnsiTheme="majorHAnsi" w:cstheme="majorHAnsi"/>
        </w:rPr>
        <w:t xml:space="preserve">xecução de serviços de revitalização da área de vivência do calçadão da Praça Central em São Gonçalo do Rio Abaixo/MG. As propostas deverão ser entregues até às 09:00 horas do dia 23/06/2023. A abertura dos envelopes será realizada, a partir das 09:00 horas, no mesmo dia e local no Setor de Licitações da Prefeitura Municipal – Rua Henriqueta Rubim, N.º 27 – Centro – S.G.R.A. O Edital completo poderá ser obtido no site </w:t>
      </w:r>
      <w:hyperlink r:id="rId82" w:history="1">
        <w:r w:rsidR="00311593" w:rsidRPr="00780627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Pr="00780627">
        <w:rPr>
          <w:rFonts w:asciiTheme="majorHAnsi" w:hAnsiTheme="majorHAnsi" w:cstheme="majorHAnsi"/>
        </w:rPr>
        <w:t>.</w:t>
      </w:r>
    </w:p>
    <w:p w14:paraId="4149C6ED" w14:textId="77777777" w:rsidR="00311593" w:rsidRPr="00780627" w:rsidRDefault="003115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CE5716" w14:textId="77777777" w:rsidR="00311593" w:rsidRPr="00780627" w:rsidRDefault="003115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8DDC3F" w14:textId="7F0E1B75" w:rsidR="00311593" w:rsidRPr="00780627" w:rsidRDefault="003115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SÃO JOÃO DA PONTE - TOMADA DE PREÇOS Nº 05/23</w:t>
      </w:r>
    </w:p>
    <w:p w14:paraId="46614EA2" w14:textId="3A91B7FF" w:rsidR="00311593" w:rsidRPr="00780627" w:rsidRDefault="003115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Construção de uma Quadra Poliesportiva na Escola Municipal Padre Rafael no Município de São João da Ponte MG. Abertura: dia 21/06/2023 às 08:00 horas. Edital disponível no site: </w:t>
      </w:r>
      <w:hyperlink r:id="rId83" w:history="1">
        <w:r w:rsidRPr="00780627">
          <w:rPr>
            <w:rStyle w:val="Hyperlink"/>
            <w:rFonts w:asciiTheme="majorHAnsi" w:hAnsiTheme="majorHAnsi" w:cstheme="majorHAnsi"/>
          </w:rPr>
          <w:t>www.saojoaodaponte.mg.gov.br</w:t>
        </w:r>
      </w:hyperlink>
      <w:r w:rsidRPr="00780627">
        <w:rPr>
          <w:rFonts w:asciiTheme="majorHAnsi" w:hAnsiTheme="majorHAnsi" w:cstheme="majorHAnsi"/>
        </w:rPr>
        <w:t xml:space="preserve">, no </w:t>
      </w:r>
      <w:r w:rsidR="001D5ADC" w:rsidRPr="00780627">
        <w:rPr>
          <w:rFonts w:asciiTheme="majorHAnsi" w:hAnsiTheme="majorHAnsi" w:cstheme="majorHAnsi"/>
        </w:rPr>
        <w:t>e-mail</w:t>
      </w:r>
      <w:r w:rsidRPr="00780627">
        <w:rPr>
          <w:rFonts w:asciiTheme="majorHAnsi" w:hAnsiTheme="majorHAnsi" w:cstheme="majorHAnsi"/>
        </w:rPr>
        <w:t xml:space="preserve">: </w:t>
      </w:r>
      <w:hyperlink r:id="rId84" w:history="1">
        <w:r w:rsidRPr="00780627">
          <w:rPr>
            <w:rStyle w:val="Hyperlink"/>
            <w:rFonts w:asciiTheme="majorHAnsi" w:hAnsiTheme="majorHAnsi" w:cstheme="majorHAnsi"/>
          </w:rPr>
          <w:t>licitaponte10@gmail.com</w:t>
        </w:r>
      </w:hyperlink>
      <w:r w:rsidRPr="00780627">
        <w:rPr>
          <w:rFonts w:asciiTheme="majorHAnsi" w:hAnsiTheme="majorHAnsi" w:cstheme="majorHAnsi"/>
        </w:rPr>
        <w:t>.</w:t>
      </w:r>
    </w:p>
    <w:p w14:paraId="5EB1A1AF" w14:textId="77777777" w:rsidR="00311593" w:rsidRPr="00780627" w:rsidRDefault="003115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94B01B" w14:textId="77777777" w:rsidR="00311593" w:rsidRPr="00780627" w:rsidRDefault="003115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FBC991" w14:textId="1B429CF3" w:rsidR="00311593" w:rsidRPr="00780627" w:rsidRDefault="003115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SÃO ROQUE DE MINAS - TOMADA DE PREÇOS Nº 002/2023</w:t>
      </w:r>
    </w:p>
    <w:p w14:paraId="6634ED79" w14:textId="2B7FA585" w:rsidR="00311593" w:rsidRPr="00780627" w:rsidRDefault="003115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Execução de obra de pavimentação asfáltica, drenagem superficial e sinalização nas Ruas Joaquim Acácio (Trecho I), Babilônia E Guiné, Localizadas No Bairro Sá Rosa, Município De São Roque De Minas/Mg, a ser realizado às 09:00 horas do dia 22/06/2023, na sede da Prefeitura Municipal.</w:t>
      </w:r>
    </w:p>
    <w:p w14:paraId="3914D2E9" w14:textId="77777777" w:rsidR="00AA420A" w:rsidRPr="00780627" w:rsidRDefault="00AA42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977C6A" w14:textId="77777777" w:rsidR="00AA420A" w:rsidRPr="00780627" w:rsidRDefault="00AA42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440B18" w14:textId="0DFA0DDA" w:rsidR="00AA420A" w:rsidRPr="00780627" w:rsidRDefault="00AA42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>PREFEITURA MUNICIPAL DE SÃO SEBASTIÃO DO MARANHÃO - TOMADA DE PREÇOS Nº 004/2023</w:t>
      </w:r>
    </w:p>
    <w:p w14:paraId="1E128335" w14:textId="300D6777" w:rsidR="00311593" w:rsidRPr="00780627" w:rsidRDefault="00AA42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 Execução de término de obra de calçamento em bloquete, meio fio e sarjeta das ruas Maria Julia e Conce</w:t>
      </w:r>
      <w:r w:rsidR="00E57086" w:rsidRPr="00780627">
        <w:rPr>
          <w:rFonts w:asciiTheme="majorHAnsi" w:hAnsiTheme="majorHAnsi" w:cstheme="majorHAnsi"/>
        </w:rPr>
        <w:t>ição Dupin Reis no bairro Lagoa. Data: 22/06/2023, às 08:30 horas</w:t>
      </w:r>
      <w:r w:rsidRPr="00780627">
        <w:rPr>
          <w:rFonts w:asciiTheme="majorHAnsi" w:hAnsiTheme="majorHAnsi" w:cstheme="majorHAnsi"/>
        </w:rPr>
        <w:t xml:space="preserve">. O Edital e seus anexos poderão ser </w:t>
      </w:r>
      <w:r w:rsidRPr="00780627">
        <w:rPr>
          <w:rFonts w:asciiTheme="majorHAnsi" w:hAnsiTheme="majorHAnsi" w:cstheme="majorHAnsi"/>
        </w:rPr>
        <w:lastRenderedPageBreak/>
        <w:t>adquiridos na Sala da CPL da Prefeitura de São Sebastião d</w:t>
      </w:r>
      <w:r w:rsidR="00E57086" w:rsidRPr="00780627">
        <w:rPr>
          <w:rFonts w:asciiTheme="majorHAnsi" w:hAnsiTheme="majorHAnsi" w:cstheme="majorHAnsi"/>
        </w:rPr>
        <w:t xml:space="preserve">o Maranhão ou no site: </w:t>
      </w:r>
      <w:hyperlink r:id="rId85" w:history="1">
        <w:r w:rsidR="00E57086" w:rsidRPr="00780627">
          <w:rPr>
            <w:rStyle w:val="Hyperlink"/>
            <w:rFonts w:asciiTheme="majorHAnsi" w:hAnsiTheme="majorHAnsi" w:cstheme="majorHAnsi"/>
          </w:rPr>
          <w:t>https://saosebastiaodomaranhao.mg.gov.br/</w:t>
        </w:r>
      </w:hyperlink>
      <w:r w:rsidRPr="00780627">
        <w:rPr>
          <w:rFonts w:asciiTheme="majorHAnsi" w:hAnsiTheme="majorHAnsi" w:cstheme="majorHAnsi"/>
        </w:rPr>
        <w:t>.</w:t>
      </w:r>
    </w:p>
    <w:p w14:paraId="0D471102" w14:textId="77777777" w:rsidR="00E57086" w:rsidRPr="00780627" w:rsidRDefault="00E570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6425DB" w14:textId="77777777" w:rsidR="00E57086" w:rsidRDefault="00E570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B6BD0E" w14:textId="77777777" w:rsidR="00780627" w:rsidRDefault="007806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7F86CC" w14:textId="77777777" w:rsidR="00780627" w:rsidRDefault="007806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63093D" w14:textId="77777777" w:rsidR="00780627" w:rsidRDefault="007806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664DC9" w14:textId="77777777" w:rsidR="00780627" w:rsidRDefault="007806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31B822" w14:textId="77777777" w:rsidR="00780627" w:rsidRPr="00780627" w:rsidRDefault="007806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36BA55" w14:textId="7F3A47CE" w:rsidR="00E57086" w:rsidRPr="00780627" w:rsidRDefault="00E570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PREFEITURA MUNICIPAL DE SARDOÁ - TOMADA DE PREÇOS Nº 002/2023</w:t>
      </w:r>
    </w:p>
    <w:p w14:paraId="6AB2E56A" w14:textId="2764FD77" w:rsidR="00E57086" w:rsidRPr="00780627" w:rsidRDefault="003C286D" w:rsidP="003C286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Pavimentação de vias públicas, Rua José Caldeira e Rua Pedro Braga Martins, no município de Sardoá - MG. Encerramento de entrega dos envelopes e Sessão Pública de Julgamento dia 29 de </w:t>
      </w:r>
      <w:r w:rsidR="001D5ADC" w:rsidRPr="00780627">
        <w:rPr>
          <w:rFonts w:asciiTheme="majorHAnsi" w:hAnsiTheme="majorHAnsi" w:cstheme="majorHAnsi"/>
        </w:rPr>
        <w:t>junho</w:t>
      </w:r>
      <w:r w:rsidRPr="00780627">
        <w:rPr>
          <w:rFonts w:asciiTheme="majorHAnsi" w:hAnsiTheme="majorHAnsi" w:cstheme="majorHAnsi"/>
        </w:rPr>
        <w:t xml:space="preserve"> de 2023 às 09:00 horas, na sede da Prefeitura Municipal de Sardoá, localizada à Rua Padre Sady Rabelo, 121, Centro, Sardoá-MG. O Edital poderá ser lido e obtido no site do município </w:t>
      </w:r>
      <w:hyperlink r:id="rId86" w:history="1">
        <w:r w:rsidRPr="00780627">
          <w:rPr>
            <w:rStyle w:val="Hyperlink"/>
            <w:rFonts w:asciiTheme="majorHAnsi" w:hAnsiTheme="majorHAnsi" w:cstheme="majorHAnsi"/>
          </w:rPr>
          <w:t>www.sardoa.mg.gov.br</w:t>
        </w:r>
      </w:hyperlink>
      <w:r w:rsidRPr="00780627">
        <w:rPr>
          <w:rFonts w:asciiTheme="majorHAnsi" w:hAnsiTheme="majorHAnsi" w:cstheme="majorHAnsi"/>
        </w:rPr>
        <w:t xml:space="preserve"> e demais informações telefone (33) 3296-1265, e-mail: </w:t>
      </w:r>
      <w:hyperlink r:id="rId87" w:history="1">
        <w:r w:rsidRPr="00780627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Pr="00780627">
        <w:rPr>
          <w:rFonts w:asciiTheme="majorHAnsi" w:hAnsiTheme="majorHAnsi" w:cstheme="majorHAnsi"/>
        </w:rPr>
        <w:t xml:space="preserve">. </w:t>
      </w:r>
    </w:p>
    <w:p w14:paraId="2EDFF27B" w14:textId="77777777" w:rsidR="003C286D" w:rsidRPr="00780627" w:rsidRDefault="003C286D" w:rsidP="003C286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8A6300" w14:textId="77777777" w:rsidR="001D5ADC" w:rsidRPr="00780627" w:rsidRDefault="001D5ADC" w:rsidP="003C286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9F81CA" w14:textId="5DA412AF" w:rsidR="003C286D" w:rsidRPr="00780627" w:rsidRDefault="003C286D" w:rsidP="003C286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  <w:b/>
        </w:rPr>
        <w:t>PREFEITURA MUNICIPAL DE VARGEM ALEGRE - TOMADA DE PREÇOS Nº003/2023</w:t>
      </w:r>
    </w:p>
    <w:p w14:paraId="476301C1" w14:textId="0E1CA847" w:rsidR="003C286D" w:rsidRPr="00780627" w:rsidRDefault="003C286D" w:rsidP="003C286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</w:t>
      </w:r>
      <w:r w:rsidR="006B6241" w:rsidRPr="00780627">
        <w:rPr>
          <w:rFonts w:asciiTheme="majorHAnsi" w:hAnsiTheme="majorHAnsi" w:cstheme="majorHAnsi"/>
        </w:rPr>
        <w:t>P</w:t>
      </w:r>
      <w:r w:rsidRPr="00780627">
        <w:rPr>
          <w:rFonts w:asciiTheme="majorHAnsi" w:hAnsiTheme="majorHAnsi" w:cstheme="majorHAnsi"/>
        </w:rPr>
        <w:t>restação de serviços em obras de tapa buraco em pavimento asfáltico em diversas vias públicas, n</w:t>
      </w:r>
      <w:r w:rsidR="006B6241" w:rsidRPr="00780627">
        <w:rPr>
          <w:rFonts w:asciiTheme="majorHAnsi" w:hAnsiTheme="majorHAnsi" w:cstheme="majorHAnsi"/>
        </w:rPr>
        <w:t>o município de Vargem Alegre/MG</w:t>
      </w:r>
      <w:r w:rsidRPr="00780627">
        <w:rPr>
          <w:rFonts w:asciiTheme="majorHAnsi" w:hAnsiTheme="majorHAnsi" w:cstheme="majorHAnsi"/>
        </w:rPr>
        <w:t>. Abertura:</w:t>
      </w:r>
      <w:r w:rsidR="006B6241"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>21/06/2023</w:t>
      </w:r>
      <w:r w:rsidR="006B6241"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>às</w:t>
      </w:r>
      <w:r w:rsidR="006B6241" w:rsidRPr="00780627">
        <w:rPr>
          <w:rFonts w:asciiTheme="majorHAnsi" w:hAnsiTheme="majorHAnsi" w:cstheme="majorHAnsi"/>
        </w:rPr>
        <w:t xml:space="preserve"> 09:00 horas</w:t>
      </w:r>
      <w:r w:rsidRPr="00780627">
        <w:rPr>
          <w:rFonts w:asciiTheme="majorHAnsi" w:hAnsiTheme="majorHAnsi" w:cstheme="majorHAnsi"/>
        </w:rPr>
        <w:t>. Local: Rua José Rodrigues Campos, n.º 53 – Centro –Vargem Alegre - MG.</w:t>
      </w:r>
      <w:r w:rsidR="006B6241"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>Edital disponível no endereço eletrônico:</w:t>
      </w:r>
      <w:r w:rsidR="006B6241" w:rsidRPr="00780627">
        <w:rPr>
          <w:rFonts w:asciiTheme="majorHAnsi" w:hAnsiTheme="majorHAnsi" w:cstheme="majorHAnsi"/>
        </w:rPr>
        <w:t xml:space="preserve"> </w:t>
      </w:r>
      <w:hyperlink r:id="rId88" w:history="1">
        <w:r w:rsidR="006B6241" w:rsidRPr="00780627">
          <w:rPr>
            <w:rStyle w:val="Hyperlink"/>
            <w:rFonts w:asciiTheme="majorHAnsi" w:hAnsiTheme="majorHAnsi" w:cstheme="majorHAnsi"/>
          </w:rPr>
          <w:t>www.vargemalegre.mg.gov.br</w:t>
        </w:r>
      </w:hyperlink>
      <w:r w:rsidRPr="00780627">
        <w:rPr>
          <w:rFonts w:asciiTheme="majorHAnsi" w:hAnsiTheme="majorHAnsi" w:cstheme="majorHAnsi"/>
        </w:rPr>
        <w:t>. Tel</w:t>
      </w:r>
      <w:r w:rsidR="006B6241" w:rsidRPr="00780627">
        <w:rPr>
          <w:rFonts w:asciiTheme="majorHAnsi" w:hAnsiTheme="majorHAnsi" w:cstheme="majorHAnsi"/>
        </w:rPr>
        <w:t>efone: (33) 3324-1000.</w:t>
      </w:r>
    </w:p>
    <w:p w14:paraId="5904ECF0" w14:textId="77777777" w:rsidR="001D5ADC" w:rsidRPr="00780627" w:rsidRDefault="001D5ADC" w:rsidP="003C286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845D92" w14:textId="3DB3AB1E" w:rsidR="00AD1727" w:rsidRPr="00780627" w:rsidRDefault="00AD1727" w:rsidP="00AD172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ESTADO DO ESPÍRITO SANTO</w:t>
      </w:r>
    </w:p>
    <w:p w14:paraId="30B86CB9" w14:textId="77777777" w:rsidR="00AD1727" w:rsidRPr="00780627" w:rsidRDefault="00AD1727" w:rsidP="00AD172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D02896E" w14:textId="77777777" w:rsidR="001D5ADC" w:rsidRPr="00780627" w:rsidRDefault="001D5ADC" w:rsidP="00AD172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4F43C17" w14:textId="049A3600" w:rsidR="00AD1727" w:rsidRPr="00780627" w:rsidRDefault="00AD1727" w:rsidP="00AD17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SEDU - SECRETARIA DE ESTADO DA EDUCAÇÃO - CONCORRÊNCIA Nº 006/2023</w:t>
      </w:r>
    </w:p>
    <w:p w14:paraId="74B5E9C1" w14:textId="792642E4" w:rsidR="00AD1727" w:rsidRPr="00780627" w:rsidRDefault="00AD1727" w:rsidP="00AD17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 xml:space="preserve">Objeto: </w:t>
      </w:r>
      <w:r w:rsidRPr="00780627">
        <w:rPr>
          <w:rFonts w:asciiTheme="majorHAnsi" w:hAnsiTheme="majorHAnsi" w:cstheme="majorHAnsi"/>
        </w:rPr>
        <w:t>E</w:t>
      </w:r>
      <w:r w:rsidRPr="00780627">
        <w:rPr>
          <w:rFonts w:asciiTheme="majorHAnsi" w:hAnsiTheme="majorHAnsi" w:cstheme="majorHAnsi"/>
        </w:rPr>
        <w:t xml:space="preserve">xecução de </w:t>
      </w:r>
      <w:r w:rsidRPr="00780627">
        <w:rPr>
          <w:rFonts w:asciiTheme="majorHAnsi" w:hAnsiTheme="majorHAnsi" w:cstheme="majorHAnsi"/>
        </w:rPr>
        <w:t>reforma e ampliação da EEEFM Camila Motta, localizada em Alfredo Chaves-ES</w:t>
      </w:r>
      <w:r w:rsidRPr="00780627">
        <w:rPr>
          <w:rFonts w:asciiTheme="majorHAnsi" w:hAnsiTheme="majorHAnsi" w:cstheme="majorHAnsi"/>
        </w:rPr>
        <w:t>. Valor estimado: R$ 14.441.256,64. Entrega da documentação e Propostas: Até às 11:00 horas do dia 10/07/2023. Abertura da sessão pública: 10/07/2023, às 14:00 horas. Local de realização da sessão pública: SEDU, Av. César Hilal, 1111, sala 321, Santa Lúcia, Vitória - ES, telefone 3636-7781/3636-7742. O Edital poderá ser retirado no endereço acima de posse de mídia digi</w:t>
      </w:r>
      <w:r w:rsidRPr="00780627">
        <w:rPr>
          <w:rFonts w:asciiTheme="majorHAnsi" w:hAnsiTheme="majorHAnsi" w:cstheme="majorHAnsi"/>
        </w:rPr>
        <w:t xml:space="preserve">tal, pelo e-mail </w:t>
      </w:r>
      <w:hyperlink r:id="rId89" w:history="1">
        <w:r w:rsidRPr="00780627">
          <w:rPr>
            <w:rStyle w:val="Hyperlink"/>
            <w:rFonts w:asciiTheme="majorHAnsi" w:hAnsiTheme="majorHAnsi" w:cstheme="majorHAnsi"/>
          </w:rPr>
          <w:t>cplose2-obras@sedu.es.gov.br</w:t>
        </w:r>
      </w:hyperlink>
      <w:r w:rsidRPr="00780627">
        <w:rPr>
          <w:rFonts w:asciiTheme="majorHAnsi" w:hAnsiTheme="majorHAnsi" w:cstheme="majorHAnsi"/>
        </w:rPr>
        <w:t xml:space="preserve"> ou pelo site</w:t>
      </w:r>
      <w:r w:rsidRPr="00780627">
        <w:rPr>
          <w:rFonts w:asciiTheme="majorHAnsi" w:hAnsiTheme="majorHAnsi" w:cstheme="majorHAnsi"/>
        </w:rPr>
        <w:t xml:space="preserve"> </w:t>
      </w:r>
      <w:hyperlink r:id="rId90" w:history="1">
        <w:r w:rsidRPr="00780627">
          <w:rPr>
            <w:rStyle w:val="Hyperlink"/>
            <w:rFonts w:asciiTheme="majorHAnsi" w:hAnsiTheme="majorHAnsi" w:cstheme="majorHAnsi"/>
          </w:rPr>
          <w:t>www.sedu.es.gov.br/licitacoes</w:t>
        </w:r>
      </w:hyperlink>
      <w:r w:rsidRPr="00780627">
        <w:rPr>
          <w:rFonts w:asciiTheme="majorHAnsi" w:hAnsiTheme="majorHAnsi" w:cstheme="majorHAnsi"/>
        </w:rPr>
        <w:t>.</w:t>
      </w:r>
    </w:p>
    <w:p w14:paraId="3857DCFC" w14:textId="77777777" w:rsidR="00AD1727" w:rsidRPr="00780627" w:rsidRDefault="00AD1727" w:rsidP="003C286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5F1D6C" w14:textId="77777777" w:rsidR="001D5ADC" w:rsidRPr="00780627" w:rsidRDefault="001D5ADC" w:rsidP="003C286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DB4F56" w14:textId="4763E3A2" w:rsidR="0059041D" w:rsidRPr="00780627" w:rsidRDefault="0059041D" w:rsidP="0078062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ESTADO DO CEARÁ</w:t>
      </w:r>
    </w:p>
    <w:p w14:paraId="417F7840" w14:textId="77777777" w:rsidR="0059041D" w:rsidRPr="00780627" w:rsidRDefault="0059041D" w:rsidP="0059041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0282C34" w14:textId="77777777" w:rsidR="0059041D" w:rsidRPr="00780627" w:rsidRDefault="0059041D" w:rsidP="0059041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 xml:space="preserve">CASA CIVIL </w:t>
      </w:r>
      <w:r w:rsidRPr="00780627">
        <w:rPr>
          <w:rFonts w:asciiTheme="majorHAnsi" w:hAnsiTheme="majorHAnsi" w:cstheme="majorHAnsi"/>
          <w:b/>
        </w:rPr>
        <w:t xml:space="preserve">- </w:t>
      </w:r>
      <w:r w:rsidRPr="00780627">
        <w:rPr>
          <w:rFonts w:asciiTheme="majorHAnsi" w:hAnsiTheme="majorHAnsi" w:cstheme="majorHAnsi"/>
          <w:b/>
        </w:rPr>
        <w:t xml:space="preserve">ADIAMENTO </w:t>
      </w:r>
      <w:r w:rsidRPr="00780627">
        <w:rPr>
          <w:rFonts w:asciiTheme="majorHAnsi" w:hAnsiTheme="majorHAnsi" w:cstheme="majorHAnsi"/>
          <w:b/>
        </w:rPr>
        <w:t xml:space="preserve">- </w:t>
      </w:r>
      <w:r w:rsidRPr="00780627">
        <w:rPr>
          <w:rFonts w:asciiTheme="majorHAnsi" w:hAnsiTheme="majorHAnsi" w:cstheme="majorHAnsi"/>
          <w:b/>
        </w:rPr>
        <w:t>CONCORRÊNC</w:t>
      </w:r>
      <w:r w:rsidRPr="00780627">
        <w:rPr>
          <w:rFonts w:asciiTheme="majorHAnsi" w:hAnsiTheme="majorHAnsi" w:cstheme="majorHAnsi"/>
          <w:b/>
        </w:rPr>
        <w:t>IA PÚBLICA NACIONAL Nº 20220001</w:t>
      </w:r>
    </w:p>
    <w:p w14:paraId="5234F934" w14:textId="37C6A913" w:rsidR="0059041D" w:rsidRPr="00780627" w:rsidRDefault="0059041D" w:rsidP="0059041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E</w:t>
      </w:r>
      <w:r w:rsidRPr="00780627">
        <w:rPr>
          <w:rFonts w:asciiTheme="majorHAnsi" w:hAnsiTheme="majorHAnsi" w:cstheme="majorHAnsi"/>
        </w:rPr>
        <w:t xml:space="preserve">xecução das obras de construção da Barragem Jucá, no município </w:t>
      </w:r>
      <w:r w:rsidRPr="00780627">
        <w:rPr>
          <w:rFonts w:asciiTheme="majorHAnsi" w:hAnsiTheme="majorHAnsi" w:cstheme="majorHAnsi"/>
        </w:rPr>
        <w:t>de Parambu, no Estado do Ceará</w:t>
      </w:r>
      <w:r w:rsidRPr="00780627">
        <w:rPr>
          <w:rFonts w:asciiTheme="majorHAnsi" w:hAnsiTheme="majorHAnsi" w:cstheme="majorHAnsi"/>
        </w:rPr>
        <w:t>. Endereço e data da sessão para recebimento e abertura dos envelopes: Avenida Dr. José Martins Rodrigues, 150 - Edson Queiroz, no dia 12 de julho de 2023 às 9:00</w:t>
      </w:r>
      <w:r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>h</w:t>
      </w:r>
      <w:r w:rsidRPr="00780627">
        <w:rPr>
          <w:rFonts w:asciiTheme="majorHAnsi" w:hAnsiTheme="majorHAnsi" w:cstheme="majorHAnsi"/>
        </w:rPr>
        <w:t>oras</w:t>
      </w:r>
      <w:r w:rsidRPr="00780627">
        <w:rPr>
          <w:rFonts w:asciiTheme="majorHAnsi" w:hAnsiTheme="majorHAnsi" w:cstheme="majorHAnsi"/>
        </w:rPr>
        <w:t xml:space="preserve">. O Adendo 04 e seu anexo encontram-se disponibilizados no site </w:t>
      </w:r>
      <w:hyperlink r:id="rId91" w:history="1">
        <w:r w:rsidRPr="00780627">
          <w:rPr>
            <w:rStyle w:val="Hyperlink"/>
            <w:rFonts w:asciiTheme="majorHAnsi" w:hAnsiTheme="majorHAnsi" w:cstheme="majorHAnsi"/>
          </w:rPr>
          <w:t>www.seplag.ce.gov.br</w:t>
        </w:r>
      </w:hyperlink>
      <w:r w:rsidRPr="00780627">
        <w:rPr>
          <w:rFonts w:asciiTheme="majorHAnsi" w:hAnsiTheme="majorHAnsi" w:cstheme="majorHAnsi"/>
        </w:rPr>
        <w:t xml:space="preserve"> ou na Central de Licitações do Estado do Ceará (endereço acima), munido de um pen drive.</w:t>
      </w:r>
    </w:p>
    <w:p w14:paraId="3010B08B" w14:textId="77777777" w:rsidR="00780627" w:rsidRPr="00780627" w:rsidRDefault="007806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8E61D4" w14:textId="77777777" w:rsidR="003A7DCC" w:rsidRPr="00780627" w:rsidRDefault="003A7DCC" w:rsidP="003A7DC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ESTADO DO RIO DE JANEIRO</w:t>
      </w:r>
    </w:p>
    <w:p w14:paraId="3CF8979E" w14:textId="77777777" w:rsidR="001D5ADC" w:rsidRPr="00780627" w:rsidRDefault="001D5ADC" w:rsidP="003A7DC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0800CAF" w14:textId="77777777" w:rsidR="003A7DCC" w:rsidRPr="00780627" w:rsidRDefault="003A7DCC" w:rsidP="003A7DC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627">
        <w:rPr>
          <w:rFonts w:asciiTheme="majorHAnsi" w:hAnsiTheme="majorHAnsi" w:cstheme="majorHAnsi"/>
          <w:b/>
        </w:rPr>
        <w:t>SEIC</w:t>
      </w:r>
      <w:r w:rsidRPr="00780627">
        <w:rPr>
          <w:rFonts w:asciiTheme="majorHAnsi" w:hAnsiTheme="majorHAnsi" w:cstheme="majorHAnsi"/>
          <w:b/>
        </w:rPr>
        <w:t xml:space="preserve"> - </w:t>
      </w:r>
      <w:r w:rsidRPr="00780627">
        <w:rPr>
          <w:rFonts w:asciiTheme="majorHAnsi" w:hAnsiTheme="majorHAnsi" w:cstheme="majorHAnsi"/>
          <w:b/>
        </w:rPr>
        <w:t xml:space="preserve">SECRETARIA DE ESTADO DE INFRAESTRUTURA E CIDADES COMISSÃO PERMANENTE DE LICITAÇÃO </w:t>
      </w:r>
      <w:r w:rsidRPr="00780627">
        <w:rPr>
          <w:rFonts w:asciiTheme="majorHAnsi" w:hAnsiTheme="majorHAnsi" w:cstheme="majorHAnsi"/>
          <w:b/>
        </w:rPr>
        <w:t>-</w:t>
      </w:r>
      <w:r w:rsidRPr="00780627">
        <w:rPr>
          <w:rFonts w:asciiTheme="majorHAnsi" w:hAnsiTheme="majorHAnsi" w:cstheme="majorHAnsi"/>
          <w:b/>
        </w:rPr>
        <w:t xml:space="preserve"> COMISSÃO PERMANENTE DE LICITAÇÃO DA SECRETARIA DE ESTADO DE INFRAESTRUTURA E CIDADES </w:t>
      </w:r>
    </w:p>
    <w:p w14:paraId="76DF1CF9" w14:textId="5E2086D5" w:rsidR="001D5ADC" w:rsidRDefault="003A7D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0627">
        <w:rPr>
          <w:rFonts w:asciiTheme="majorHAnsi" w:hAnsiTheme="majorHAnsi" w:cstheme="majorHAnsi"/>
        </w:rPr>
        <w:t>Objeto:</w:t>
      </w:r>
      <w:r w:rsidRPr="00780627">
        <w:rPr>
          <w:rFonts w:asciiTheme="majorHAnsi" w:hAnsiTheme="majorHAnsi" w:cstheme="majorHAnsi"/>
        </w:rPr>
        <w:t xml:space="preserve"> </w:t>
      </w:r>
      <w:r w:rsidRPr="00780627">
        <w:rPr>
          <w:rFonts w:asciiTheme="majorHAnsi" w:hAnsiTheme="majorHAnsi" w:cstheme="majorHAnsi"/>
        </w:rPr>
        <w:t>Execução De Obras De Pavimentação, Drenagem E Iluminação Para A Estrada Da Boa Vista, Com Elaboração De Projeto Executivo No Município De São Pedro Da Aldeia/Rj. Data</w:t>
      </w:r>
      <w:r w:rsidRPr="00780627">
        <w:rPr>
          <w:rFonts w:asciiTheme="majorHAnsi" w:hAnsiTheme="majorHAnsi" w:cstheme="majorHAnsi"/>
        </w:rPr>
        <w:t>: 07 de julho de 2023, às 11</w:t>
      </w:r>
      <w:r w:rsidRPr="00780627">
        <w:rPr>
          <w:rFonts w:asciiTheme="majorHAnsi" w:hAnsiTheme="majorHAnsi" w:cstheme="majorHAnsi"/>
        </w:rPr>
        <w:t>:00</w:t>
      </w:r>
      <w:r w:rsidRPr="00780627">
        <w:rPr>
          <w:rFonts w:asciiTheme="majorHAnsi" w:hAnsiTheme="majorHAnsi" w:cstheme="majorHAnsi"/>
        </w:rPr>
        <w:t xml:space="preserve"> horas. </w:t>
      </w:r>
      <w:r w:rsidRPr="00780627">
        <w:rPr>
          <w:rFonts w:asciiTheme="majorHAnsi" w:hAnsiTheme="majorHAnsi" w:cstheme="majorHAnsi"/>
        </w:rPr>
        <w:t>Valor Total Estimado: R$ 15.084.798,17.</w:t>
      </w:r>
    </w:p>
    <w:p w14:paraId="18042470" w14:textId="77777777" w:rsidR="00C32F12" w:rsidRDefault="00C32F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F69974" w14:textId="77777777" w:rsidR="00C32F12" w:rsidRPr="00993F1C" w:rsidRDefault="00C32F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00"/>
      <w:footerReference w:type="default" r:id="rId10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33ABC" w14:textId="77777777" w:rsidR="007E0F98" w:rsidRDefault="007E0F98">
      <w:r>
        <w:separator/>
      </w:r>
    </w:p>
  </w:endnote>
  <w:endnote w:type="continuationSeparator" w:id="0">
    <w:p w14:paraId="65ECB4BA" w14:textId="77777777" w:rsidR="007E0F98" w:rsidRDefault="007E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E0F98" w:rsidRPr="00FE1850" w:rsidRDefault="007E0F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E0F98" w:rsidRDefault="007E0F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E0F98" w:rsidRPr="001042F4" w:rsidRDefault="007E0F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E0F9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E0F98" w:rsidRDefault="007E0F9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E0F98" w:rsidRPr="001042F4" w:rsidRDefault="007E0F9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E0F98" w:rsidRDefault="007E0F9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E0F98" w:rsidRDefault="007E0F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E0F98" w:rsidRDefault="007E0F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E0F98" w:rsidRDefault="007E0F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E0F98" w:rsidRDefault="007E0F9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E0F98" w:rsidRPr="18102E9A" w:rsidRDefault="007E0F9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EB259" w14:textId="77777777" w:rsidR="007E0F98" w:rsidRDefault="007E0F98">
      <w:r>
        <w:separator/>
      </w:r>
    </w:p>
  </w:footnote>
  <w:footnote w:type="continuationSeparator" w:id="0">
    <w:p w14:paraId="3D4A86DA" w14:textId="77777777" w:rsidR="007E0F98" w:rsidRDefault="007E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E0F98" w:rsidRDefault="007E0F9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BF54B0E" w:rsidR="007E0F98" w:rsidRPr="20774586" w:rsidRDefault="007E0F9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06/06/2023 - EdiçÃo nº 96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32F12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78062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BF54B0E" w:rsidR="007E0F98" w:rsidRPr="20774586" w:rsidRDefault="007E0F9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06/06/2023 - EdiçÃo nº 96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32F12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78062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9C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BAC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84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9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26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0E4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9F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DC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4B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93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AD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86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DC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6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B5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3F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95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59F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3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79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5D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1D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6B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1E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41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C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DA5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C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27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98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05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3F0E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7D5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DC7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BEB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CE5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0C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7F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66A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AD7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7A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04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A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5CB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27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82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3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6CC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ECF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CAE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12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68D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90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8D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B8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DC5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2A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3E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8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87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7C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8D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uenobrandao.mg.gov.br" TargetMode="External"/><Relationship Id="rId21" Type="http://schemas.openxmlformats.org/officeDocument/2006/relationships/hyperlink" Target="mailto:licitacao@belovale.mg.gov.br" TargetMode="External"/><Relationship Id="rId42" Type="http://schemas.openxmlformats.org/officeDocument/2006/relationships/hyperlink" Target="mailto:licitaprefgonzaga@gmail.com" TargetMode="External"/><Relationship Id="rId47" Type="http://schemas.openxmlformats.org/officeDocument/2006/relationships/hyperlink" Target="http://www.itauna.mg.gov.br" TargetMode="External"/><Relationship Id="rId63" Type="http://schemas.openxmlformats.org/officeDocument/2006/relationships/hyperlink" Target="mailto:licitacao@mutum.mg.gov.br" TargetMode="External"/><Relationship Id="rId68" Type="http://schemas.openxmlformats.org/officeDocument/2006/relationships/hyperlink" Target="https://ammlicita.org.br/" TargetMode="External"/><Relationship Id="rId84" Type="http://schemas.openxmlformats.org/officeDocument/2006/relationships/hyperlink" Target="mailto:licitaponte10@gmail.com" TargetMode="External"/><Relationship Id="rId89" Type="http://schemas.openxmlformats.org/officeDocument/2006/relationships/hyperlink" Target="mailto:cplose2-obras@sedu.es.gov.br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licitardigital.com.br" TargetMode="External"/><Relationship Id="rId92" Type="http://schemas.openxmlformats.org/officeDocument/2006/relationships/hyperlink" Target="https://grupoqmt.com.br/produtosqm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imvalpi.mg.gov.br" TargetMode="External"/><Relationship Id="rId29" Type="http://schemas.openxmlformats.org/officeDocument/2006/relationships/hyperlink" Target="mailto:licitacaoobras@capitaoeneas.mg.gov.br" TargetMode="External"/><Relationship Id="rId11" Type="http://schemas.openxmlformats.org/officeDocument/2006/relationships/hyperlink" Target="mailto:secretaria@cimag.org.br" TargetMode="External"/><Relationship Id="rId24" Type="http://schemas.openxmlformats.org/officeDocument/2006/relationships/hyperlink" Target="https://berizal.mg.gov.br/" TargetMode="External"/><Relationship Id="rId32" Type="http://schemas.openxmlformats.org/officeDocument/2006/relationships/hyperlink" Target="http://www.conceicaodopara.mg.gov.br" TargetMode="External"/><Relationship Id="rId37" Type="http://schemas.openxmlformats.org/officeDocument/2006/relationships/hyperlink" Target="https://cimag.org.br/portal-licitacoes" TargetMode="External"/><Relationship Id="rId40" Type="http://schemas.openxmlformats.org/officeDocument/2006/relationships/hyperlink" Target="http://www.amag.org.br" TargetMode="External"/><Relationship Id="rId45" Type="http://schemas.openxmlformats.org/officeDocument/2006/relationships/hyperlink" Target="mailto:icaraideminas.licitacao@gmail.com" TargetMode="External"/><Relationship Id="rId53" Type="http://schemas.openxmlformats.org/officeDocument/2006/relationships/hyperlink" Target="https://www.gov.br/compras/pt-br/" TargetMode="External"/><Relationship Id="rId58" Type="http://schemas.openxmlformats.org/officeDocument/2006/relationships/hyperlink" Target="mailto:licitacao@lassance.mg.gov.br" TargetMode="External"/><Relationship Id="rId66" Type="http://schemas.openxmlformats.org/officeDocument/2006/relationships/hyperlink" Target="http://www.novaera.mg.gov.br" TargetMode="External"/><Relationship Id="rId74" Type="http://schemas.openxmlformats.org/officeDocument/2006/relationships/hyperlink" Target="mailto:licitacao@cimvalpi.mg.gov.br" TargetMode="External"/><Relationship Id="rId79" Type="http://schemas.openxmlformats.org/officeDocument/2006/relationships/hyperlink" Target="http://www.pousoalegre.mg.gov.br" TargetMode="External"/><Relationship Id="rId87" Type="http://schemas.openxmlformats.org/officeDocument/2006/relationships/hyperlink" Target="mailto:licitacao@sardoa.mg.gov.br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manhumirim.mg.gov.br" TargetMode="External"/><Relationship Id="rId82" Type="http://schemas.openxmlformats.org/officeDocument/2006/relationships/hyperlink" Target="http://www.saogoncalo.mg.gov.br/licitacoes" TargetMode="External"/><Relationship Id="rId90" Type="http://schemas.openxmlformats.org/officeDocument/2006/relationships/hyperlink" Target="http://www.sedu.es.gov.br/licitacoes" TargetMode="External"/><Relationship Id="rId95" Type="http://schemas.openxmlformats.org/officeDocument/2006/relationships/image" Target="media/image3.png"/><Relationship Id="rId19" Type="http://schemas.openxmlformats.org/officeDocument/2006/relationships/hyperlink" Target="http://www.aimores.mg.gov.br" TargetMode="External"/><Relationship Id="rId14" Type="http://schemas.openxmlformats.org/officeDocument/2006/relationships/hyperlink" Target="https://cimag.org.br" TargetMode="External"/><Relationship Id="rId22" Type="http://schemas.openxmlformats.org/officeDocument/2006/relationships/hyperlink" Target="mailto:licitacaopmbelovale@gmail.com" TargetMode="External"/><Relationship Id="rId27" Type="http://schemas.openxmlformats.org/officeDocument/2006/relationships/hyperlink" Target="mailto:licitacaoobras@capitaoeneas.mg.gov.br" TargetMode="External"/><Relationship Id="rId30" Type="http://schemas.openxmlformats.org/officeDocument/2006/relationships/hyperlink" Target="https://capitaoeneas.mg.gov.br/" TargetMode="External"/><Relationship Id="rId35" Type="http://schemas.openxmlformats.org/officeDocument/2006/relationships/hyperlink" Target="http://www.conselheirolafaiete.mg.gov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itabirito.mg.gov.br" TargetMode="External"/><Relationship Id="rId56" Type="http://schemas.openxmlformats.org/officeDocument/2006/relationships/hyperlink" Target="http://www.lagoadourada.mg.gov" TargetMode="External"/><Relationship Id="rId64" Type="http://schemas.openxmlformats.org/officeDocument/2006/relationships/hyperlink" Target="https://mutum.mg.gov.br" TargetMode="External"/><Relationship Id="rId69" Type="http://schemas.openxmlformats.org/officeDocument/2006/relationships/hyperlink" Target="mailto:licitacao@passatempo.mg.gov.br" TargetMode="External"/><Relationship Id="rId77" Type="http://schemas.openxmlformats.org/officeDocument/2006/relationships/hyperlink" Target="mailto:editaispmpa@gmail.com" TargetMode="External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s://www.gov.br/compras/pt-br/" TargetMode="External"/><Relationship Id="rId72" Type="http://schemas.openxmlformats.org/officeDocument/2006/relationships/hyperlink" Target="http://www.licitardigital.com.br" TargetMode="External"/><Relationship Id="rId80" Type="http://schemas.openxmlformats.org/officeDocument/2006/relationships/hyperlink" Target="mailto:editaispmpa@gmail.com" TargetMode="External"/><Relationship Id="rId85" Type="http://schemas.openxmlformats.org/officeDocument/2006/relationships/hyperlink" Target="https://saosebastiaodomaranhao.mg.gov.br/" TargetMode="External"/><Relationship Id="rId93" Type="http://schemas.openxmlformats.org/officeDocument/2006/relationships/image" Target="media/image2.png"/><Relationship Id="rId98" Type="http://schemas.openxmlformats.org/officeDocument/2006/relationships/hyperlink" Target="https://brasid.com.br/" TargetMode="External"/><Relationship Id="rId3" Type="http://schemas.openxmlformats.org/officeDocument/2006/relationships/styles" Target="styles.xml"/><Relationship Id="rId12" Type="http://schemas.openxmlformats.org/officeDocument/2006/relationships/hyperlink" Target="mailto:licitacao@cimag.org.br" TargetMode="External"/><Relationship Id="rId17" Type="http://schemas.openxmlformats.org/officeDocument/2006/relationships/hyperlink" Target="mailto:licitacao@cimvalpi.mg.gov.br" TargetMode="External"/><Relationship Id="rId25" Type="http://schemas.openxmlformats.org/officeDocument/2006/relationships/hyperlink" Target="mailto:licitacao.berizalmg@gmail.com" TargetMode="External"/><Relationship Id="rId33" Type="http://schemas.openxmlformats.org/officeDocument/2006/relationships/hyperlink" Target="http://www.conquista.mg.gov.br" TargetMode="External"/><Relationship Id="rId38" Type="http://schemas.openxmlformats.org/officeDocument/2006/relationships/hyperlink" Target="mailto:secretaria@cimag.org.br" TargetMode="External"/><Relationship Id="rId46" Type="http://schemas.openxmlformats.org/officeDocument/2006/relationships/hyperlink" Target="http://www.itauna.mg.gov.br" TargetMode="External"/><Relationship Id="rId59" Type="http://schemas.openxmlformats.org/officeDocument/2006/relationships/hyperlink" Target="mailto:licitacao@manhuacu.mg.gov.br" TargetMode="External"/><Relationship Id="rId67" Type="http://schemas.openxmlformats.org/officeDocument/2006/relationships/hyperlink" Target="https://ammlicita.org.br/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baraodecocais.mg.gov.br" TargetMode="External"/><Relationship Id="rId41" Type="http://schemas.openxmlformats.org/officeDocument/2006/relationships/hyperlink" Target="https://cimag.org.br" TargetMode="External"/><Relationship Id="rId54" Type="http://schemas.openxmlformats.org/officeDocument/2006/relationships/hyperlink" Target="http://www.cesama.com.br" TargetMode="External"/><Relationship Id="rId62" Type="http://schemas.openxmlformats.org/officeDocument/2006/relationships/hyperlink" Target="mailto:licitacao@manhumirim.mg.gov.br" TargetMode="External"/><Relationship Id="rId70" Type="http://schemas.openxmlformats.org/officeDocument/2006/relationships/hyperlink" Target="http://www.passatempo.mg.gov.br" TargetMode="External"/><Relationship Id="rId75" Type="http://schemas.openxmlformats.org/officeDocument/2006/relationships/hyperlink" Target="https://pousoalegre.mg.gov.br/licitacao.asp" TargetMode="External"/><Relationship Id="rId83" Type="http://schemas.openxmlformats.org/officeDocument/2006/relationships/hyperlink" Target="http://www.saojoaodaponte.mg.gov.br" TargetMode="External"/><Relationship Id="rId88" Type="http://schemas.openxmlformats.org/officeDocument/2006/relationships/hyperlink" Target="http://www.vargemalegre.mg.gov.br" TargetMode="External"/><Relationship Id="rId91" Type="http://schemas.openxmlformats.org/officeDocument/2006/relationships/hyperlink" Target="http://www.seplag.ce.gov.br" TargetMode="External"/><Relationship Id="rId96" Type="http://schemas.openxmlformats.org/officeDocument/2006/relationships/hyperlink" Target="https://www.segurosunimed.com.br/seguro-vida-empresari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belovale.mg.gov.br" TargetMode="External"/><Relationship Id="rId28" Type="http://schemas.openxmlformats.org/officeDocument/2006/relationships/hyperlink" Target="https://capitaoeneas.mg.gov.br/" TargetMode="External"/><Relationship Id="rId36" Type="http://schemas.openxmlformats.org/officeDocument/2006/relationships/hyperlink" Target="https://licitar.digital" TargetMode="External"/><Relationship Id="rId49" Type="http://schemas.openxmlformats.org/officeDocument/2006/relationships/hyperlink" Target="mailto:licitacao@pmi.mg.gov.br" TargetMode="External"/><Relationship Id="rId57" Type="http://schemas.openxmlformats.org/officeDocument/2006/relationships/hyperlink" Target="http://www.lassance.mg.gov.br" TargetMode="External"/><Relationship Id="rId10" Type="http://schemas.openxmlformats.org/officeDocument/2006/relationships/hyperlink" Target="https://cimag.org.br/portal-licitacoes" TargetMode="External"/><Relationship Id="rId31" Type="http://schemas.openxmlformats.org/officeDocument/2006/relationships/hyperlink" Target="http://www.cmd.mg.gov.br" TargetMode="External"/><Relationship Id="rId44" Type="http://schemas.openxmlformats.org/officeDocument/2006/relationships/hyperlink" Target="http://www.icaraideminas.mg.gov.br" TargetMode="External"/><Relationship Id="rId52" Type="http://schemas.openxmlformats.org/officeDocument/2006/relationships/hyperlink" Target="https://www.gov.br/compras/pt-br/" TargetMode="External"/><Relationship Id="rId60" Type="http://schemas.openxmlformats.org/officeDocument/2006/relationships/hyperlink" Target="http://www.manhuacu.mg.gov.br" TargetMode="External"/><Relationship Id="rId65" Type="http://schemas.openxmlformats.org/officeDocument/2006/relationships/hyperlink" Target="mailto:licitacao@mutum.mg.gov.br" TargetMode="External"/><Relationship Id="rId73" Type="http://schemas.openxmlformats.org/officeDocument/2006/relationships/hyperlink" Target="http://www.cimvalpi.mg.gov.br" TargetMode="External"/><Relationship Id="rId78" Type="http://schemas.openxmlformats.org/officeDocument/2006/relationships/hyperlink" Target="https://pousoalegre.mg.gov.br/licitacao.asp" TargetMode="External"/><Relationship Id="rId81" Type="http://schemas.openxmlformats.org/officeDocument/2006/relationships/hyperlink" Target="http://www.salinas.mg.gov.br" TargetMode="External"/><Relationship Id="rId86" Type="http://schemas.openxmlformats.org/officeDocument/2006/relationships/hyperlink" Target="http://www.sardoa.mg.gov.br" TargetMode="External"/><Relationship Id="rId94" Type="http://schemas.openxmlformats.org/officeDocument/2006/relationships/hyperlink" Target="https://conteudo.axsenergia.com.br/landing-page-sicepot-mg" TargetMode="External"/><Relationship Id="rId99" Type="http://schemas.openxmlformats.org/officeDocument/2006/relationships/image" Target="media/image5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citar.digital" TargetMode="External"/><Relationship Id="rId13" Type="http://schemas.openxmlformats.org/officeDocument/2006/relationships/hyperlink" Target="http://www.amag.org.br" TargetMode="External"/><Relationship Id="rId18" Type="http://schemas.openxmlformats.org/officeDocument/2006/relationships/hyperlink" Target="http://www.aimores.mg.gov.br" TargetMode="External"/><Relationship Id="rId39" Type="http://schemas.openxmlformats.org/officeDocument/2006/relationships/hyperlink" Target="mailto:licitacao@cimag.org.br" TargetMode="External"/><Relationship Id="rId34" Type="http://schemas.openxmlformats.org/officeDocument/2006/relationships/hyperlink" Target="mailto:licita.lafaiete@gmail.com" TargetMode="External"/><Relationship Id="rId50" Type="http://schemas.openxmlformats.org/officeDocument/2006/relationships/hyperlink" Target="http://www.janauba.mg.gov.br" TargetMode="External"/><Relationship Id="rId55" Type="http://schemas.openxmlformats.org/officeDocument/2006/relationships/hyperlink" Target="mailto:licita@cesama.com.br" TargetMode="External"/><Relationship Id="rId76" Type="http://schemas.openxmlformats.org/officeDocument/2006/relationships/hyperlink" Target="http://www.pousoalegre.mg.gov.br" TargetMode="External"/><Relationship Id="rId97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73649-D387-4D60-B908-1A755D4D5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3503</Words>
  <Characters>24877</Characters>
  <Application>Microsoft Office Word</Application>
  <DocSecurity>0</DocSecurity>
  <Lines>207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28324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</cp:revision>
  <cp:lastPrinted>2023-06-06T20:37:00Z</cp:lastPrinted>
  <dcterms:created xsi:type="dcterms:W3CDTF">2023-06-06T20:31:00Z</dcterms:created>
  <dcterms:modified xsi:type="dcterms:W3CDTF">2023-06-06T20:39:00Z</dcterms:modified>
</cp:coreProperties>
</file>