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311131E7" w14:textId="77777777" w:rsidR="006E6AE2" w:rsidRDefault="006E6AE2"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5098"/>
      </w:tblGrid>
      <w:tr w:rsidR="006E6AE2" w14:paraId="581B5A70" w14:textId="77777777" w:rsidTr="00201118">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2EC5129" w14:textId="77777777" w:rsidR="006E6AE2" w:rsidRDefault="006E6AE2" w:rsidP="00201118">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EF27FBE" w14:textId="2B1D6324" w:rsidR="006E6AE2" w:rsidRDefault="006E6AE2" w:rsidP="00201118">
            <w:pPr>
              <w:jc w:val="both"/>
              <w:rPr>
                <w:rFonts w:ascii="Times New Roman" w:hAnsi="Times New Roman"/>
                <w:b/>
                <w:bCs/>
                <w:sz w:val="34"/>
                <w:szCs w:val="34"/>
              </w:rPr>
            </w:pPr>
            <w:r>
              <w:rPr>
                <w:rFonts w:ascii="Arial" w:hAnsi="Arial" w:cs="Arial"/>
                <w:sz w:val="20"/>
                <w:szCs w:val="20"/>
              </w:rPr>
              <w:t xml:space="preserve">EDITAL: </w:t>
            </w:r>
            <w:r w:rsidRPr="006E6AE2">
              <w:rPr>
                <w:rFonts w:ascii="Times New Roman" w:hAnsi="Times New Roman"/>
                <w:b/>
                <w:bCs/>
                <w:sz w:val="34"/>
                <w:szCs w:val="34"/>
              </w:rPr>
              <w:t>ABERTURA DE LICITAÇÃO PREGÃO ELETRÔNICO SMOBI 018/2021 Processo nº 01-024.853/21-43</w:t>
            </w:r>
          </w:p>
        </w:tc>
      </w:tr>
      <w:tr w:rsidR="006E6AE2" w14:paraId="03578A13"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C69604B" w14:textId="77777777" w:rsidR="006E6AE2" w:rsidRDefault="006E6AE2" w:rsidP="00201118">
            <w:pPr>
              <w:rPr>
                <w:rFonts w:cs="Arial"/>
                <w:sz w:val="18"/>
                <w:szCs w:val="18"/>
              </w:rPr>
            </w:pPr>
            <w:r>
              <w:rPr>
                <w:rFonts w:cs="Arial"/>
                <w:sz w:val="18"/>
                <w:szCs w:val="18"/>
              </w:rPr>
              <w:t>Endereço: Rua dos Guajajaras, 1107 – 14° andar - Centro, Belo Horizonte - MG, 30180-105</w:t>
            </w:r>
          </w:p>
          <w:p w14:paraId="619FDC69" w14:textId="77777777" w:rsidR="006E6AE2" w:rsidRDefault="006E6AE2" w:rsidP="00201118">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4CD786B4" w14:textId="77777777" w:rsidR="006E6AE2" w:rsidRDefault="006E6AE2" w:rsidP="00201118">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6E6AE2" w14:paraId="51571151" w14:textId="77777777" w:rsidTr="00201118">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766B624B" w14:textId="4E21D58C" w:rsidR="006E6AE2" w:rsidRPr="009D57B5" w:rsidRDefault="009D57B5" w:rsidP="009D57B5">
            <w:pPr>
              <w:autoSpaceDE w:val="0"/>
              <w:autoSpaceDN w:val="0"/>
              <w:adjustRightInd w:val="0"/>
              <w:jc w:val="both"/>
            </w:pPr>
            <w:r w:rsidRPr="009D57B5">
              <w:rPr>
                <w:rFonts w:cs="ArialNarrow"/>
                <w:bCs/>
                <w:color w:val="000000"/>
                <w:sz w:val="18"/>
                <w:szCs w:val="18"/>
              </w:rPr>
              <w:t>OBJETO: A SECRETARIA MUNICIPAL DE OBRAS E INFRAESTRUTURA - SMOBI, TORNA PÚBLICO QUE FARÁ REALIZAR PROCEDIMENTO LICITATÓRIO NA MODALIDADE PREGÃO, NA FORMA ELETRÔNICA, DO TIPO MENOR PREÇO, AFERIDO DE FORMA GLOBAL, REGIME DE EXECUÇÃO: EMPREITADA POR PREÇO GLOBAL, A SER CONDUZIDO PELA SUPERINTENDÊNCIA DE DESENVOLVIMENTO DA CAPITAL - SUDECAP, NOS TERMOS DA PORTARIA SMOBI Nº 120/2021, DE 07 DE JUNHO DE 2021, PARA EXECUÇÃO DE SERVIÇOS COMUNS DE ENGENHARIA DE INSTALAÇÃO, COM O FORNECIMENTO, DE CADEIRA DE TRANSFERÊNCIA PARA PISCINA DO CREPPD, COM O FORNECIMENTO DE MATERIAIS, INSUMOS E MÃO DE OBRA, CONFORME ESPECIFICAÇÕES E QUANTIDADES CONTIDAS NOS ANEXOS DESTE EDITAL.</w:t>
            </w:r>
          </w:p>
        </w:tc>
        <w:tc>
          <w:tcPr>
            <w:tcW w:w="5098" w:type="dxa"/>
            <w:tcBorders>
              <w:top w:val="single" w:sz="4" w:space="0" w:color="auto"/>
              <w:left w:val="single" w:sz="4" w:space="0" w:color="auto"/>
              <w:bottom w:val="single" w:sz="4" w:space="0" w:color="auto"/>
              <w:right w:val="single" w:sz="4" w:space="0" w:color="auto"/>
            </w:tcBorders>
            <w:vAlign w:val="center"/>
          </w:tcPr>
          <w:p w14:paraId="10A6D1AF" w14:textId="77777777" w:rsidR="006E6AE2" w:rsidRDefault="006E6AE2" w:rsidP="00201118">
            <w:pPr>
              <w:rPr>
                <w:bCs/>
                <w:sz w:val="18"/>
                <w:szCs w:val="17"/>
              </w:rPr>
            </w:pPr>
            <w:r>
              <w:rPr>
                <w:bCs/>
                <w:sz w:val="18"/>
                <w:szCs w:val="17"/>
              </w:rPr>
              <w:t xml:space="preserve">DATAS: </w:t>
            </w:r>
          </w:p>
          <w:p w14:paraId="6AC6D28E" w14:textId="77777777" w:rsidR="006E6AE2" w:rsidRDefault="006E6AE2" w:rsidP="00201118">
            <w:pPr>
              <w:rPr>
                <w:bCs/>
                <w:sz w:val="18"/>
                <w:szCs w:val="17"/>
              </w:rPr>
            </w:pPr>
          </w:p>
          <w:p w14:paraId="13090920" w14:textId="77777777" w:rsidR="009D57B5" w:rsidRPr="009D57B5" w:rsidRDefault="009D57B5" w:rsidP="009D57B5">
            <w:pPr>
              <w:pStyle w:val="PargrafodaLista"/>
              <w:numPr>
                <w:ilvl w:val="0"/>
                <w:numId w:val="1"/>
              </w:numPr>
              <w:jc w:val="both"/>
              <w:rPr>
                <w:noProof/>
              </w:rPr>
            </w:pPr>
            <w:r w:rsidRPr="009D57B5">
              <w:rPr>
                <w:sz w:val="18"/>
                <w:szCs w:val="17"/>
              </w:rPr>
              <w:t>Credenciament</w:t>
            </w:r>
            <w:r>
              <w:rPr>
                <w:sz w:val="18"/>
                <w:szCs w:val="17"/>
              </w:rPr>
              <w:t>o: até às 8h do dia 24/06/2021;</w:t>
            </w:r>
          </w:p>
          <w:p w14:paraId="677ACC25" w14:textId="77777777" w:rsidR="009D57B5" w:rsidRPr="009D57B5" w:rsidRDefault="009D57B5" w:rsidP="009D57B5">
            <w:pPr>
              <w:pStyle w:val="PargrafodaLista"/>
              <w:numPr>
                <w:ilvl w:val="0"/>
                <w:numId w:val="1"/>
              </w:numPr>
              <w:jc w:val="both"/>
              <w:rPr>
                <w:noProof/>
              </w:rPr>
            </w:pPr>
            <w:r w:rsidRPr="009D57B5">
              <w:rPr>
                <w:sz w:val="18"/>
                <w:szCs w:val="17"/>
              </w:rPr>
              <w:t>Lançamento de proposta comercial e documentação de habilitação: até às 8h30min do dia 24/06/2021;</w:t>
            </w:r>
          </w:p>
          <w:p w14:paraId="5822FD2A" w14:textId="6CF688B2" w:rsidR="006E6AE2" w:rsidRDefault="009D57B5" w:rsidP="009D57B5">
            <w:pPr>
              <w:pStyle w:val="PargrafodaLista"/>
              <w:numPr>
                <w:ilvl w:val="0"/>
                <w:numId w:val="1"/>
              </w:numPr>
              <w:jc w:val="both"/>
              <w:rPr>
                <w:noProof/>
              </w:rPr>
            </w:pPr>
            <w:r w:rsidRPr="009D57B5">
              <w:rPr>
                <w:sz w:val="18"/>
                <w:szCs w:val="17"/>
              </w:rPr>
              <w:t>Abertura da sessão pública de lances: às 10h do dia 24/06/2021.</w:t>
            </w:r>
          </w:p>
        </w:tc>
      </w:tr>
    </w:tbl>
    <w:p w14:paraId="14404132" w14:textId="5CAFDEEC" w:rsidR="006E6AE2" w:rsidRDefault="006E6AE2" w:rsidP="006E6AE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6E6AE2" w14:paraId="485082CF"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011DCCE" w14:textId="77777777" w:rsidR="006E6AE2" w:rsidRDefault="006E6AE2" w:rsidP="00201118">
            <w:pPr>
              <w:tabs>
                <w:tab w:val="left" w:pos="4393"/>
                <w:tab w:val="center" w:pos="5386"/>
              </w:tabs>
              <w:jc w:val="center"/>
              <w:outlineLvl w:val="1"/>
              <w:rPr>
                <w:rFonts w:cs="Arial"/>
                <w:sz w:val="18"/>
                <w:szCs w:val="18"/>
              </w:rPr>
            </w:pPr>
            <w:r>
              <w:rPr>
                <w:rFonts w:cs="Arial"/>
                <w:sz w:val="18"/>
                <w:szCs w:val="18"/>
              </w:rPr>
              <w:t>VALORES</w:t>
            </w:r>
          </w:p>
        </w:tc>
      </w:tr>
      <w:tr w:rsidR="006E6AE2" w14:paraId="464C27CB" w14:textId="77777777" w:rsidTr="0020111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53B70CFA" w14:textId="77777777" w:rsidR="006E6AE2" w:rsidRDefault="006E6AE2" w:rsidP="0020111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079A8C4" w14:textId="77777777" w:rsidR="006E6AE2" w:rsidRDefault="006E6AE2" w:rsidP="00201118">
            <w:pPr>
              <w:jc w:val="center"/>
              <w:outlineLvl w:val="1"/>
              <w:rPr>
                <w:rFonts w:cs="Arial"/>
                <w:sz w:val="18"/>
                <w:szCs w:val="18"/>
              </w:rPr>
            </w:pPr>
            <w:r>
              <w:rPr>
                <w:rFonts w:cs="Arial"/>
                <w:bCs/>
                <w:sz w:val="18"/>
                <w:szCs w:val="18"/>
              </w:rPr>
              <w:t>Capital Social Igual ou Superior</w:t>
            </w:r>
          </w:p>
        </w:tc>
      </w:tr>
      <w:tr w:rsidR="006E6AE2" w14:paraId="1116847C" w14:textId="77777777" w:rsidTr="0020111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29F603F" w14:textId="6D06AE47" w:rsidR="006E6AE2" w:rsidRDefault="006E6AE2" w:rsidP="009D57B5">
            <w:pPr>
              <w:autoSpaceDE w:val="0"/>
              <w:autoSpaceDN w:val="0"/>
              <w:adjustRightInd w:val="0"/>
              <w:jc w:val="center"/>
              <w:rPr>
                <w:sz w:val="18"/>
              </w:rPr>
            </w:pPr>
            <w:r w:rsidRPr="00A27DBC">
              <w:rPr>
                <w:rFonts w:cs="Arial"/>
                <w:color w:val="000000"/>
                <w:sz w:val="18"/>
                <w:szCs w:val="18"/>
              </w:rPr>
              <w:t>R$</w:t>
            </w:r>
            <w:r w:rsidR="009D57B5">
              <w:rPr>
                <w:rFonts w:cs="Arial"/>
                <w:color w:val="000000"/>
                <w:sz w:val="18"/>
                <w:szCs w:val="18"/>
              </w:rPr>
              <w:t xml:space="preserve"> 34.717,54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73C585B" w14:textId="5F8CE5D0" w:rsidR="006E6AE2" w:rsidRDefault="009D57B5" w:rsidP="00201118">
            <w:pPr>
              <w:keepNext/>
              <w:jc w:val="center"/>
              <w:outlineLvl w:val="0"/>
              <w:rPr>
                <w:rFonts w:cs="Arial"/>
                <w:bCs/>
                <w:color w:val="000000"/>
                <w:sz w:val="12"/>
                <w:szCs w:val="18"/>
              </w:rPr>
            </w:pPr>
            <w:r>
              <w:rPr>
                <w:noProof/>
              </w:rPr>
              <w:t>R$ 3.471,75</w:t>
            </w:r>
          </w:p>
        </w:tc>
      </w:tr>
      <w:tr w:rsidR="006E6AE2" w14:paraId="06845E46" w14:textId="77777777" w:rsidTr="0020111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27E55254" w14:textId="77777777" w:rsidR="006E6AE2" w:rsidRDefault="006E6AE2" w:rsidP="00201118">
            <w:pPr>
              <w:autoSpaceDE w:val="0"/>
              <w:autoSpaceDN w:val="0"/>
              <w:adjustRightInd w:val="0"/>
              <w:jc w:val="both"/>
              <w:rPr>
                <w:noProof/>
              </w:rPr>
            </w:pPr>
            <w:r>
              <w:rPr>
                <w:rFonts w:cs="Arial"/>
                <w:color w:val="000000"/>
                <w:sz w:val="18"/>
                <w:szCs w:val="18"/>
              </w:rPr>
              <w:t>CAPACIDADE TÉCNICA:</w:t>
            </w:r>
          </w:p>
          <w:p w14:paraId="23942CB8" w14:textId="53F5C0E6" w:rsidR="006E6AE2" w:rsidRDefault="009D57B5" w:rsidP="00201118">
            <w:pPr>
              <w:autoSpaceDE w:val="0"/>
              <w:autoSpaceDN w:val="0"/>
              <w:adjustRightInd w:val="0"/>
              <w:jc w:val="both"/>
              <w:rPr>
                <w:rFonts w:cs="Arial"/>
                <w:color w:val="000000"/>
                <w:sz w:val="12"/>
                <w:szCs w:val="18"/>
              </w:rPr>
            </w:pPr>
            <w:r>
              <w:rPr>
                <w:rFonts w:cs="Arial"/>
                <w:color w:val="000000"/>
                <w:sz w:val="18"/>
                <w:szCs w:val="18"/>
              </w:rPr>
              <w:t>Conforme edital.</w:t>
            </w:r>
          </w:p>
        </w:tc>
      </w:tr>
      <w:tr w:rsidR="006E6AE2" w14:paraId="74973E47" w14:textId="77777777" w:rsidTr="0020111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F21453A" w14:textId="77777777" w:rsidR="006E6AE2" w:rsidRDefault="006E6AE2" w:rsidP="00201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A5972D6" w14:textId="0A178DC8" w:rsidR="006E6AE2" w:rsidRDefault="009D57B5" w:rsidP="00201118">
            <w:pPr>
              <w:autoSpaceDE w:val="0"/>
              <w:autoSpaceDN w:val="0"/>
              <w:adjustRightInd w:val="0"/>
              <w:jc w:val="both"/>
              <w:rPr>
                <w:rFonts w:cs="Arial"/>
                <w:color w:val="000000"/>
                <w:sz w:val="18"/>
                <w:szCs w:val="18"/>
              </w:rPr>
            </w:pPr>
            <w:r>
              <w:rPr>
                <w:rFonts w:cs="Arial"/>
                <w:color w:val="000000"/>
                <w:sz w:val="18"/>
                <w:szCs w:val="18"/>
              </w:rPr>
              <w:t>Conforme edital.</w:t>
            </w:r>
          </w:p>
        </w:tc>
      </w:tr>
      <w:tr w:rsidR="006E6AE2" w14:paraId="5C1AC052" w14:textId="77777777" w:rsidTr="0020111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226F639" w14:textId="77777777" w:rsidR="009D57B5" w:rsidRDefault="006E6AE2" w:rsidP="00201118">
            <w:pPr>
              <w:autoSpaceDE w:val="0"/>
              <w:autoSpaceDN w:val="0"/>
              <w:adjustRightInd w:val="0"/>
              <w:jc w:val="both"/>
              <w:rPr>
                <w:noProof/>
              </w:rPr>
            </w:pPr>
            <w:r>
              <w:rPr>
                <w:rFonts w:cs="Arial"/>
                <w:color w:val="000000"/>
                <w:sz w:val="18"/>
                <w:szCs w:val="18"/>
              </w:rPr>
              <w:t>ÍNDICES ECONÔMICOS:</w:t>
            </w:r>
            <w:r w:rsidR="009D57B5">
              <w:rPr>
                <w:noProof/>
              </w:rPr>
              <w:t xml:space="preserve"> </w:t>
            </w:r>
          </w:p>
          <w:p w14:paraId="693D0F05" w14:textId="6BC0CE88" w:rsidR="006E6AE2" w:rsidRDefault="009D57B5" w:rsidP="00201118">
            <w:pPr>
              <w:autoSpaceDE w:val="0"/>
              <w:autoSpaceDN w:val="0"/>
              <w:adjustRightInd w:val="0"/>
              <w:jc w:val="both"/>
              <w:rPr>
                <w:rFonts w:cs="Arial"/>
                <w:color w:val="000000"/>
                <w:sz w:val="18"/>
                <w:szCs w:val="18"/>
              </w:rPr>
            </w:pPr>
            <w:r>
              <w:rPr>
                <w:noProof/>
              </w:rPr>
              <w:drawing>
                <wp:inline distT="0" distB="0" distL="0" distR="0" wp14:anchorId="5FEFE116" wp14:editId="109AE78E">
                  <wp:extent cx="3810000" cy="18383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0" cy="1838325"/>
                          </a:xfrm>
                          <a:prstGeom prst="rect">
                            <a:avLst/>
                          </a:prstGeom>
                        </pic:spPr>
                      </pic:pic>
                    </a:graphicData>
                  </a:graphic>
                </wp:inline>
              </w:drawing>
            </w:r>
          </w:p>
          <w:p w14:paraId="66761BF0" w14:textId="6E4AB499" w:rsidR="006E6AE2" w:rsidRDefault="006E6AE2" w:rsidP="00201118">
            <w:pPr>
              <w:autoSpaceDE w:val="0"/>
              <w:autoSpaceDN w:val="0"/>
              <w:adjustRightInd w:val="0"/>
              <w:jc w:val="both"/>
              <w:rPr>
                <w:rFonts w:cs="Arial"/>
                <w:color w:val="000000"/>
                <w:sz w:val="18"/>
                <w:szCs w:val="18"/>
              </w:rPr>
            </w:pPr>
            <w:r>
              <w:rPr>
                <w:rFonts w:cs="Arial"/>
                <w:color w:val="000000"/>
                <w:sz w:val="18"/>
                <w:szCs w:val="18"/>
              </w:rPr>
              <w:t xml:space="preserve"> </w:t>
            </w:r>
          </w:p>
        </w:tc>
      </w:tr>
      <w:tr w:rsidR="006E6AE2" w14:paraId="7FA6A43E"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0950E67B" w14:textId="7EF91D49" w:rsidR="006E6AE2" w:rsidRDefault="006E6AE2" w:rsidP="009D57B5">
            <w:pPr>
              <w:jc w:val="both"/>
              <w:rPr>
                <w:sz w:val="18"/>
                <w:szCs w:val="17"/>
              </w:rPr>
            </w:pPr>
            <w:r>
              <w:rPr>
                <w:rFonts w:cs="Arial"/>
                <w:color w:val="000000"/>
                <w:sz w:val="18"/>
                <w:szCs w:val="18"/>
              </w:rPr>
              <w:t>OBSERVAÇÕES</w:t>
            </w:r>
            <w:r>
              <w:rPr>
                <w:rFonts w:cs="ArialNarrow"/>
                <w:sz w:val="18"/>
                <w:szCs w:val="18"/>
              </w:rPr>
              <w:t xml:space="preserve">: </w:t>
            </w:r>
            <w:r w:rsidR="009D57B5" w:rsidRPr="009D57B5">
              <w:rPr>
                <w:rFonts w:cs="ArialNarrow"/>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www.licitacoes.caixa.gov.br e www.pbh.gov.br. ATENÇÃO ÀS NOVAS REGRAS, TRAZIDAS PELO DECRETO MUNICIPAL Nº 17.317/2020 E INSERÇÃO DOS DOCUMENTOS DE HABILITAÇÃO NO SISTEMA DO PORTAL DA CAIXA ECONÔMICA FEDERAL CONCOMITANTEMENTE À INSERÇÃO DA PROPOSTA, ANTERIORES AO INÍCIO DA SESSÃO PÚBLICA.</w:t>
            </w:r>
            <w:r>
              <w:t xml:space="preserve"> </w:t>
            </w:r>
            <w:hyperlink r:id="rId13" w:history="1">
              <w:r w:rsidR="009D57B5" w:rsidRPr="009C2C75">
                <w:rPr>
                  <w:rStyle w:val="Hyperlink"/>
                </w:rPr>
                <w:t>https://prefeitura.pbh.gov.br/obras-e-infraestrutura/licitacao/pregao-eletronico-018-2021</w:t>
              </w:r>
            </w:hyperlink>
            <w:r w:rsidR="009D57B5">
              <w:t xml:space="preserve"> </w:t>
            </w:r>
          </w:p>
        </w:tc>
      </w:tr>
    </w:tbl>
    <w:p w14:paraId="2B8F53DD" w14:textId="77777777" w:rsidR="00353F79" w:rsidRDefault="00353F79" w:rsidP="00E17A6B">
      <w:pPr>
        <w:tabs>
          <w:tab w:val="left" w:pos="3390"/>
        </w:tabs>
        <w:autoSpaceDE w:val="0"/>
        <w:autoSpaceDN w:val="0"/>
        <w:adjustRightInd w:val="0"/>
        <w:jc w:val="both"/>
        <w:rPr>
          <w:rFonts w:asciiTheme="majorHAnsi" w:hAnsiTheme="majorHAnsi"/>
        </w:rPr>
      </w:pPr>
    </w:p>
    <w:p w14:paraId="5A153FD3" w14:textId="77777777" w:rsidR="00353F79" w:rsidRDefault="00353F79"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245E1C" w14:paraId="750704B2" w14:textId="77777777" w:rsidTr="00F6114E">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45CD114D" w14:textId="77777777" w:rsidR="00245E1C" w:rsidRDefault="00245E1C" w:rsidP="00F6114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71D95C1" w14:textId="492E6B93" w:rsidR="00245E1C" w:rsidRDefault="00245E1C" w:rsidP="00490EB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F551A7" w:rsidRPr="00F551A7">
              <w:rPr>
                <w:rFonts w:ascii="Times New Roman" w:hAnsi="Times New Roman"/>
                <w:b/>
                <w:bCs/>
                <w:sz w:val="34"/>
                <w:szCs w:val="34"/>
              </w:rPr>
              <w:t>1120210107</w:t>
            </w:r>
          </w:p>
        </w:tc>
      </w:tr>
      <w:tr w:rsidR="00245E1C" w14:paraId="6C359EBB" w14:textId="77777777" w:rsidTr="00F6114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4C1CF9" w14:textId="77777777" w:rsidR="00245E1C" w:rsidRDefault="00245E1C" w:rsidP="00F6114E">
            <w:pPr>
              <w:rPr>
                <w:rFonts w:cs="Arial"/>
                <w:sz w:val="18"/>
                <w:szCs w:val="18"/>
              </w:rPr>
            </w:pPr>
            <w:r>
              <w:rPr>
                <w:rFonts w:cs="Arial"/>
                <w:sz w:val="18"/>
                <w:szCs w:val="18"/>
              </w:rPr>
              <w:t>Endereço:</w:t>
            </w:r>
            <w:r>
              <w:rPr>
                <w:sz w:val="18"/>
                <w:szCs w:val="18"/>
              </w:rPr>
              <w:t xml:space="preserve"> Rua Carangola, 606, térreo, bairro Santo Antônio, Belo Horizonte/MG.</w:t>
            </w:r>
          </w:p>
          <w:p w14:paraId="68003D1E" w14:textId="77777777" w:rsidR="00245E1C" w:rsidRDefault="00245E1C" w:rsidP="00F6114E">
            <w:pPr>
              <w:rPr>
                <w:sz w:val="18"/>
                <w:szCs w:val="18"/>
              </w:rPr>
            </w:pPr>
            <w:r>
              <w:rPr>
                <w:rFonts w:cs="Arial"/>
                <w:sz w:val="18"/>
                <w:szCs w:val="18"/>
              </w:rPr>
              <w:t xml:space="preserve">Informações: </w:t>
            </w:r>
            <w:r>
              <w:rPr>
                <w:sz w:val="18"/>
                <w:szCs w:val="18"/>
              </w:rPr>
              <w:t xml:space="preserve">Telefone: (31) 3250-1618/1619. Fax: (31) 3250-1670/1317. E-mail: </w:t>
            </w:r>
            <w:hyperlink r:id="rId14" w:history="1">
              <w:r>
                <w:rPr>
                  <w:rStyle w:val="Hyperlink"/>
                  <w:sz w:val="18"/>
                  <w:szCs w:val="18"/>
                </w:rPr>
                <w:t>cpli@copasa.com.br</w:t>
              </w:r>
            </w:hyperlink>
            <w:r>
              <w:rPr>
                <w:sz w:val="18"/>
                <w:szCs w:val="18"/>
              </w:rPr>
              <w:t xml:space="preserve">. </w:t>
            </w:r>
          </w:p>
        </w:tc>
      </w:tr>
      <w:tr w:rsidR="00245E1C" w:rsidRPr="008E772D" w14:paraId="50A696D9" w14:textId="77777777" w:rsidTr="00F6114E">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3B358342" w14:textId="0ED7E1EA" w:rsidR="00F551A7" w:rsidRDefault="00245E1C" w:rsidP="00353F79">
            <w:pPr>
              <w:tabs>
                <w:tab w:val="left" w:pos="3390"/>
              </w:tabs>
              <w:autoSpaceDE w:val="0"/>
              <w:autoSpaceDN w:val="0"/>
              <w:adjustRightInd w:val="0"/>
              <w:jc w:val="both"/>
              <w:rPr>
                <w:rFonts w:cs="Arial"/>
                <w:color w:val="000000"/>
                <w:sz w:val="18"/>
                <w:szCs w:val="18"/>
              </w:rPr>
            </w:pPr>
            <w:r>
              <w:rPr>
                <w:rFonts w:cs="Arial"/>
                <w:color w:val="000000"/>
                <w:sz w:val="18"/>
                <w:szCs w:val="18"/>
              </w:rPr>
              <w:lastRenderedPageBreak/>
              <w:t xml:space="preserve">OBJETO: </w:t>
            </w:r>
            <w:r w:rsidR="00F551A7" w:rsidRPr="00F551A7">
              <w:rPr>
                <w:rFonts w:cs="Arial"/>
                <w:color w:val="000000"/>
                <w:sz w:val="18"/>
                <w:szCs w:val="18"/>
              </w:rPr>
              <w:t xml:space="preserve">EXECUÇÃO, COM FORNECIMENTO TOTAL DE MATERIAIS, DAS OBRAS E SER- VIÇOS DE COMPLEMENTAÇÃO DA UTR - UNIDADE DE TRATAMENTO DE RESÍDUO A ETA - ESTAÇÃO DE TRATAMENTO DE ÁGUA - VERDE GRANDE PARA AMPLIAÇÃO DO SISTEMA DE ABASTECIMENTO DE ÁGUA DE MONTES CLAROS / MG. </w:t>
            </w:r>
          </w:p>
          <w:p w14:paraId="60176F48" w14:textId="7969090B" w:rsidR="00245E1C" w:rsidRPr="003F39F0" w:rsidRDefault="00245E1C" w:rsidP="00F551A7">
            <w:pPr>
              <w:tabs>
                <w:tab w:val="left" w:pos="3390"/>
              </w:tabs>
              <w:autoSpaceDE w:val="0"/>
              <w:autoSpaceDN w:val="0"/>
              <w:adjustRightInd w:val="0"/>
              <w:jc w:val="both"/>
              <w:rPr>
                <w:rFonts w:cs="Arial"/>
                <w:color w:val="000000"/>
                <w:sz w:val="18"/>
                <w:szCs w:val="18"/>
              </w:rPr>
            </w:pP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7E150707" w14:textId="77777777"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7BB8AA3" w14:textId="4C4A52C6"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F551A7">
              <w:rPr>
                <w:rFonts w:cs="Arial"/>
                <w:color w:val="000000"/>
                <w:sz w:val="18"/>
                <w:szCs w:val="18"/>
              </w:rPr>
              <w:t>01</w:t>
            </w:r>
            <w:r w:rsidRPr="008E772D">
              <w:rPr>
                <w:rFonts w:cs="Arial"/>
                <w:color w:val="000000"/>
                <w:sz w:val="18"/>
                <w:szCs w:val="18"/>
              </w:rPr>
              <w:t>/</w:t>
            </w:r>
            <w:r w:rsidR="00F551A7">
              <w:rPr>
                <w:rFonts w:cs="Arial"/>
                <w:color w:val="000000"/>
                <w:sz w:val="18"/>
                <w:szCs w:val="18"/>
              </w:rPr>
              <w:t>07</w:t>
            </w:r>
            <w:r w:rsidRPr="008E772D">
              <w:rPr>
                <w:rFonts w:cs="Arial"/>
                <w:color w:val="000000"/>
                <w:sz w:val="18"/>
                <w:szCs w:val="18"/>
              </w:rPr>
              <w:t xml:space="preserve">/2021 às </w:t>
            </w:r>
            <w:r w:rsidR="00637642">
              <w:rPr>
                <w:rFonts w:cs="Arial"/>
                <w:color w:val="000000"/>
                <w:sz w:val="18"/>
                <w:szCs w:val="18"/>
              </w:rPr>
              <w:t>08</w:t>
            </w:r>
            <w:r w:rsidRPr="008E772D">
              <w:rPr>
                <w:rFonts w:cs="Arial"/>
                <w:color w:val="000000"/>
                <w:sz w:val="18"/>
                <w:szCs w:val="18"/>
              </w:rPr>
              <w:t xml:space="preserve">:30 </w:t>
            </w:r>
          </w:p>
          <w:p w14:paraId="40C242B1" w14:textId="175793AB"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F551A7">
              <w:rPr>
                <w:rFonts w:cs="Arial"/>
                <w:color w:val="000000"/>
                <w:sz w:val="18"/>
                <w:szCs w:val="18"/>
              </w:rPr>
              <w:t>01</w:t>
            </w:r>
            <w:r w:rsidRPr="008E772D">
              <w:rPr>
                <w:rFonts w:cs="Arial"/>
                <w:color w:val="000000"/>
                <w:sz w:val="18"/>
                <w:szCs w:val="18"/>
              </w:rPr>
              <w:t>/</w:t>
            </w:r>
            <w:r w:rsidR="00F551A7">
              <w:rPr>
                <w:rFonts w:cs="Arial"/>
                <w:color w:val="000000"/>
                <w:sz w:val="18"/>
                <w:szCs w:val="18"/>
              </w:rPr>
              <w:t>07</w:t>
            </w:r>
            <w:r w:rsidRPr="008E772D">
              <w:rPr>
                <w:rFonts w:cs="Arial"/>
                <w:color w:val="000000"/>
                <w:sz w:val="18"/>
                <w:szCs w:val="18"/>
              </w:rPr>
              <w:t xml:space="preserve">/2021 às </w:t>
            </w:r>
            <w:r w:rsidR="00637642">
              <w:rPr>
                <w:rFonts w:cs="Arial"/>
                <w:color w:val="000000"/>
                <w:sz w:val="18"/>
                <w:szCs w:val="18"/>
              </w:rPr>
              <w:t>08</w:t>
            </w:r>
            <w:r w:rsidRPr="008E772D">
              <w:rPr>
                <w:rFonts w:cs="Arial"/>
                <w:color w:val="000000"/>
                <w:sz w:val="18"/>
                <w:szCs w:val="18"/>
              </w:rPr>
              <w:t xml:space="preserve">:30 </w:t>
            </w:r>
          </w:p>
          <w:p w14:paraId="778551F8" w14:textId="533D9F8E" w:rsidR="00245E1C" w:rsidRPr="008E772D" w:rsidRDefault="00245E1C" w:rsidP="006D1662">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0</w:t>
            </w:r>
            <w:r w:rsidR="006D1662">
              <w:rPr>
                <w:rFonts w:cs="Arial"/>
                <w:color w:val="000000"/>
                <w:sz w:val="18"/>
                <w:szCs w:val="18"/>
              </w:rPr>
              <w:t>6</w:t>
            </w:r>
            <w:r>
              <w:rPr>
                <w:rFonts w:cs="Arial"/>
                <w:color w:val="000000"/>
                <w:sz w:val="18"/>
                <w:szCs w:val="18"/>
              </w:rPr>
              <w:t xml:space="preserve"> meses.</w:t>
            </w:r>
          </w:p>
        </w:tc>
      </w:tr>
      <w:tr w:rsidR="00245E1C" w14:paraId="6E64D812" w14:textId="77777777" w:rsidTr="00F6114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F5D122" w14:textId="77777777" w:rsidR="00245E1C" w:rsidRDefault="00245E1C" w:rsidP="00F6114E">
            <w:pPr>
              <w:tabs>
                <w:tab w:val="left" w:pos="4393"/>
                <w:tab w:val="center" w:pos="5386"/>
              </w:tabs>
              <w:jc w:val="center"/>
              <w:outlineLvl w:val="1"/>
              <w:rPr>
                <w:rFonts w:cs="Arial"/>
                <w:sz w:val="18"/>
                <w:szCs w:val="18"/>
              </w:rPr>
            </w:pPr>
            <w:r>
              <w:rPr>
                <w:rFonts w:cs="Arial"/>
                <w:sz w:val="18"/>
                <w:szCs w:val="18"/>
              </w:rPr>
              <w:t>VALORES</w:t>
            </w:r>
          </w:p>
        </w:tc>
      </w:tr>
      <w:tr w:rsidR="00245E1C" w14:paraId="6E4E0D75" w14:textId="77777777" w:rsidTr="00F6114E">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DC218C3" w14:textId="77777777" w:rsidR="00245E1C" w:rsidRDefault="00245E1C" w:rsidP="00F6114E">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A3CABD0" w14:textId="77777777" w:rsidR="00245E1C" w:rsidRDefault="00245E1C" w:rsidP="00F6114E">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497FC2A" w14:textId="77777777" w:rsidR="00245E1C" w:rsidRDefault="00245E1C" w:rsidP="00F6114E">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5B1BA89" w14:textId="77777777" w:rsidR="00245E1C" w:rsidRDefault="00245E1C" w:rsidP="00F6114E">
            <w:pPr>
              <w:jc w:val="center"/>
              <w:outlineLvl w:val="1"/>
              <w:rPr>
                <w:rFonts w:cs="Arial"/>
                <w:sz w:val="18"/>
                <w:szCs w:val="18"/>
              </w:rPr>
            </w:pPr>
            <w:r>
              <w:rPr>
                <w:rFonts w:cs="Arial"/>
                <w:bCs/>
                <w:sz w:val="18"/>
                <w:szCs w:val="18"/>
              </w:rPr>
              <w:t>Valor do Edital</w:t>
            </w:r>
          </w:p>
        </w:tc>
      </w:tr>
      <w:tr w:rsidR="00245E1C" w14:paraId="7F91876C" w14:textId="77777777" w:rsidTr="00F6114E">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43672CBA" w14:textId="46B33BB5" w:rsidR="00245E1C" w:rsidRDefault="00D8207F" w:rsidP="002B64B1">
            <w:pPr>
              <w:autoSpaceDE w:val="0"/>
              <w:autoSpaceDN w:val="0"/>
              <w:adjustRightInd w:val="0"/>
              <w:jc w:val="center"/>
              <w:rPr>
                <w:rFonts w:cs="Arial"/>
                <w:color w:val="000000"/>
                <w:sz w:val="18"/>
                <w:szCs w:val="18"/>
              </w:rPr>
            </w:pPr>
            <w:r w:rsidRPr="00D8207F">
              <w:rPr>
                <w:rFonts w:cs="Arial"/>
                <w:color w:val="000000"/>
                <w:sz w:val="18"/>
                <w:szCs w:val="18"/>
              </w:rPr>
              <w:t>R$ 684.812,36</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82BB2B6" w14:textId="77777777" w:rsidR="00245E1C" w:rsidRDefault="00245E1C" w:rsidP="00F6114E">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F73D378" w14:textId="77777777" w:rsidR="00245E1C" w:rsidRDefault="00245E1C" w:rsidP="00F6114E">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849D40" w14:textId="77777777" w:rsidR="00245E1C" w:rsidRDefault="00245E1C" w:rsidP="00F6114E">
            <w:pPr>
              <w:keepNext/>
              <w:jc w:val="center"/>
              <w:outlineLvl w:val="0"/>
              <w:rPr>
                <w:rFonts w:cs="Arial"/>
                <w:bCs/>
                <w:color w:val="000000"/>
                <w:sz w:val="18"/>
                <w:szCs w:val="18"/>
              </w:rPr>
            </w:pPr>
            <w:r>
              <w:rPr>
                <w:rFonts w:cs="Arial"/>
                <w:bCs/>
                <w:color w:val="000000"/>
                <w:sz w:val="18"/>
                <w:szCs w:val="18"/>
              </w:rPr>
              <w:t>R$ -</w:t>
            </w:r>
          </w:p>
        </w:tc>
      </w:tr>
      <w:tr w:rsidR="00245E1C" w14:paraId="606DFC28" w14:textId="77777777" w:rsidTr="00F6114E">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0D053F03"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F1131F3" w14:textId="17974DAB" w:rsidR="00A00376" w:rsidRPr="00A00376" w:rsidRDefault="00A00376" w:rsidP="00A00376">
            <w:pPr>
              <w:autoSpaceDE w:val="0"/>
              <w:autoSpaceDN w:val="0"/>
              <w:adjustRightInd w:val="0"/>
              <w:jc w:val="both"/>
              <w:rPr>
                <w:rFonts w:cs="Arial"/>
                <w:color w:val="000000"/>
                <w:sz w:val="18"/>
                <w:szCs w:val="18"/>
              </w:rPr>
            </w:pPr>
            <w:r w:rsidRPr="00A00376">
              <w:rPr>
                <w:rFonts w:cs="Arial"/>
                <w:color w:val="000000"/>
                <w:sz w:val="18"/>
                <w:szCs w:val="18"/>
              </w:rPr>
              <w:t>a) Instalação de conjunto moto bomba, com potência igual ou</w:t>
            </w:r>
            <w:r>
              <w:rPr>
                <w:rFonts w:cs="Arial"/>
                <w:color w:val="000000"/>
                <w:sz w:val="18"/>
                <w:szCs w:val="18"/>
              </w:rPr>
              <w:t xml:space="preserve"> </w:t>
            </w:r>
            <w:r w:rsidRPr="00A00376">
              <w:rPr>
                <w:rFonts w:cs="Arial"/>
                <w:color w:val="000000"/>
                <w:sz w:val="18"/>
                <w:szCs w:val="18"/>
              </w:rPr>
              <w:t>superior a 30 (trinta) cv ou vazão igual ou superior a 40</w:t>
            </w:r>
            <w:r>
              <w:rPr>
                <w:rFonts w:cs="Arial"/>
                <w:color w:val="000000"/>
                <w:sz w:val="18"/>
                <w:szCs w:val="18"/>
              </w:rPr>
              <w:t xml:space="preserve"> </w:t>
            </w:r>
            <w:r w:rsidRPr="00A00376">
              <w:rPr>
                <w:rFonts w:cs="Arial"/>
                <w:color w:val="000000"/>
                <w:sz w:val="18"/>
                <w:szCs w:val="18"/>
              </w:rPr>
              <w:t>(quarenta) l/s;</w:t>
            </w:r>
          </w:p>
          <w:p w14:paraId="7B6B5A23" w14:textId="3696436B" w:rsidR="00245E1C" w:rsidRPr="00245E1C" w:rsidRDefault="00A00376" w:rsidP="00A00376">
            <w:pPr>
              <w:autoSpaceDE w:val="0"/>
              <w:autoSpaceDN w:val="0"/>
              <w:adjustRightInd w:val="0"/>
              <w:jc w:val="both"/>
              <w:rPr>
                <w:rFonts w:cs="Arial"/>
                <w:color w:val="000000"/>
                <w:sz w:val="18"/>
                <w:szCs w:val="18"/>
              </w:rPr>
            </w:pPr>
            <w:r w:rsidRPr="00A00376">
              <w:rPr>
                <w:rFonts w:cs="Arial"/>
                <w:color w:val="000000"/>
                <w:sz w:val="18"/>
                <w:szCs w:val="18"/>
              </w:rPr>
              <w:t>b) Implantação ou reformas ou melhorias em Estação de Tratamento</w:t>
            </w:r>
            <w:r>
              <w:rPr>
                <w:rFonts w:cs="Arial"/>
                <w:color w:val="000000"/>
                <w:sz w:val="18"/>
                <w:szCs w:val="18"/>
              </w:rPr>
              <w:t xml:space="preserve"> </w:t>
            </w:r>
            <w:r w:rsidRPr="00A00376">
              <w:rPr>
                <w:rFonts w:cs="Arial"/>
                <w:color w:val="000000"/>
                <w:sz w:val="18"/>
                <w:szCs w:val="18"/>
              </w:rPr>
              <w:t>de Água ou em unidades de tratamento de resíduos;</w:t>
            </w:r>
          </w:p>
        </w:tc>
      </w:tr>
      <w:tr w:rsidR="00245E1C" w14:paraId="166F0D1C" w14:textId="77777777" w:rsidTr="00F6114E">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66F65B7"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BACE744" w14:textId="77777777" w:rsidR="00F873B9" w:rsidRPr="00A00376" w:rsidRDefault="00F873B9" w:rsidP="00F873B9">
            <w:pPr>
              <w:autoSpaceDE w:val="0"/>
              <w:autoSpaceDN w:val="0"/>
              <w:adjustRightInd w:val="0"/>
              <w:jc w:val="both"/>
              <w:rPr>
                <w:rFonts w:cs="Arial"/>
                <w:color w:val="000000"/>
                <w:sz w:val="18"/>
                <w:szCs w:val="18"/>
              </w:rPr>
            </w:pPr>
            <w:r w:rsidRPr="00A00376">
              <w:rPr>
                <w:rFonts w:cs="Arial"/>
                <w:color w:val="000000"/>
                <w:sz w:val="18"/>
                <w:szCs w:val="18"/>
              </w:rPr>
              <w:t>a) Instalação de conjunto moto bomba, com potência igual ou</w:t>
            </w:r>
            <w:r>
              <w:rPr>
                <w:rFonts w:cs="Arial"/>
                <w:color w:val="000000"/>
                <w:sz w:val="18"/>
                <w:szCs w:val="18"/>
              </w:rPr>
              <w:t xml:space="preserve"> </w:t>
            </w:r>
            <w:r w:rsidRPr="00A00376">
              <w:rPr>
                <w:rFonts w:cs="Arial"/>
                <w:color w:val="000000"/>
                <w:sz w:val="18"/>
                <w:szCs w:val="18"/>
              </w:rPr>
              <w:t>superior a 30 (trinta) cv ou vazão igual ou superior a 40</w:t>
            </w:r>
            <w:r>
              <w:rPr>
                <w:rFonts w:cs="Arial"/>
                <w:color w:val="000000"/>
                <w:sz w:val="18"/>
                <w:szCs w:val="18"/>
              </w:rPr>
              <w:t xml:space="preserve"> </w:t>
            </w:r>
            <w:r w:rsidRPr="00A00376">
              <w:rPr>
                <w:rFonts w:cs="Arial"/>
                <w:color w:val="000000"/>
                <w:sz w:val="18"/>
                <w:szCs w:val="18"/>
              </w:rPr>
              <w:t>(quarenta) l/s;</w:t>
            </w:r>
          </w:p>
          <w:p w14:paraId="0F38F080" w14:textId="633119A8" w:rsidR="00245E1C" w:rsidRPr="00245E1C" w:rsidRDefault="00F873B9" w:rsidP="00F873B9">
            <w:pPr>
              <w:autoSpaceDE w:val="0"/>
              <w:autoSpaceDN w:val="0"/>
              <w:adjustRightInd w:val="0"/>
              <w:jc w:val="both"/>
              <w:rPr>
                <w:rFonts w:cs="Arial"/>
                <w:color w:val="000000"/>
                <w:sz w:val="18"/>
                <w:szCs w:val="18"/>
              </w:rPr>
            </w:pPr>
            <w:r w:rsidRPr="00A00376">
              <w:rPr>
                <w:rFonts w:cs="Arial"/>
                <w:color w:val="000000"/>
                <w:sz w:val="18"/>
                <w:szCs w:val="18"/>
              </w:rPr>
              <w:t>b) Implantação ou reformas ou melhorias em Estação de Tratamento</w:t>
            </w:r>
            <w:r>
              <w:rPr>
                <w:rFonts w:cs="Arial"/>
                <w:color w:val="000000"/>
                <w:sz w:val="18"/>
                <w:szCs w:val="18"/>
              </w:rPr>
              <w:t xml:space="preserve"> </w:t>
            </w:r>
            <w:r w:rsidRPr="00A00376">
              <w:rPr>
                <w:rFonts w:cs="Arial"/>
                <w:color w:val="000000"/>
                <w:sz w:val="18"/>
                <w:szCs w:val="18"/>
              </w:rPr>
              <w:t>de Água ou em unidades de tratamento de resíduos;</w:t>
            </w:r>
          </w:p>
        </w:tc>
      </w:tr>
      <w:tr w:rsidR="00245E1C" w14:paraId="3EF45945" w14:textId="77777777" w:rsidTr="00F6114E">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3D569DE6"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245E1C" w:rsidRPr="00835705" w14:paraId="03583489" w14:textId="77777777" w:rsidTr="00F6114E">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CF4AA8" w14:textId="260F5CEE" w:rsidR="002B64B1" w:rsidRDefault="00245E1C" w:rsidP="00F6114E">
            <w:pPr>
              <w:autoSpaceDE w:val="0"/>
              <w:autoSpaceDN w:val="0"/>
              <w:adjustRightInd w:val="0"/>
              <w:jc w:val="both"/>
              <w:rPr>
                <w:rFonts w:cs="Arial"/>
                <w:color w:val="000000"/>
                <w:sz w:val="18"/>
                <w:szCs w:val="18"/>
              </w:rPr>
            </w:pPr>
            <w:r>
              <w:rPr>
                <w:rFonts w:cs="Arial"/>
                <w:color w:val="000000"/>
                <w:sz w:val="18"/>
                <w:szCs w:val="18"/>
              </w:rPr>
              <w:t>OBSERVAÇÕES:</w:t>
            </w:r>
            <w:r w:rsidR="00D8207F" w:rsidRPr="007C0EED">
              <w:rPr>
                <w:rFonts w:cs="Arial"/>
                <w:color w:val="000000"/>
                <w:sz w:val="18"/>
                <w:szCs w:val="18"/>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Dias ou outro empregado da COPASA MG, do dia 10 de junho de 2021 ao dia 30 de junho de 2021. O agendamento da visita poderá ser feito pelo e-mail: </w:t>
            </w:r>
            <w:hyperlink r:id="rId15" w:history="1">
              <w:r w:rsidR="00D8207F" w:rsidRPr="009C2C75">
                <w:rPr>
                  <w:rStyle w:val="Hyperlink"/>
                  <w:rFonts w:cs="Arial"/>
                  <w:sz w:val="18"/>
                  <w:szCs w:val="18"/>
                </w:rPr>
                <w:t>Leandro.fernandes@copasa.com.br</w:t>
              </w:r>
            </w:hyperlink>
            <w:r w:rsidR="00D8207F">
              <w:rPr>
                <w:rFonts w:cs="Arial"/>
                <w:color w:val="000000"/>
                <w:sz w:val="18"/>
                <w:szCs w:val="18"/>
              </w:rPr>
              <w:t xml:space="preserve"> </w:t>
            </w:r>
            <w:r w:rsidR="00D8207F" w:rsidRPr="007C0EED">
              <w:rPr>
                <w:rFonts w:cs="Arial"/>
                <w:color w:val="000000"/>
                <w:sz w:val="18"/>
                <w:szCs w:val="18"/>
              </w:rPr>
              <w:t>ou pelo telefone (38) 99873 4909 / 3229 5731. A visita será realizada na Rua Dr. Santos, nr:14, Bairro Centro, Cidade Montes Claros / MG</w:t>
            </w:r>
            <w:r w:rsidR="00D8207F">
              <w:rPr>
                <w:rFonts w:cs="Arial"/>
                <w:color w:val="000000"/>
                <w:sz w:val="18"/>
                <w:szCs w:val="18"/>
              </w:rPr>
              <w:t>.</w:t>
            </w:r>
          </w:p>
          <w:p w14:paraId="3F11884E" w14:textId="0067AC30" w:rsidR="00245E1C" w:rsidRDefault="00201118" w:rsidP="00F6114E">
            <w:pPr>
              <w:autoSpaceDE w:val="0"/>
              <w:autoSpaceDN w:val="0"/>
              <w:adjustRightInd w:val="0"/>
              <w:jc w:val="both"/>
              <w:rPr>
                <w:rFonts w:cs="Symbol"/>
                <w:color w:val="000000"/>
                <w:sz w:val="18"/>
                <w:szCs w:val="18"/>
              </w:rPr>
            </w:pPr>
            <w:hyperlink r:id="rId16" w:anchor="/pesquisa/oNumeroProcesso=1120210107" w:history="1">
              <w:r w:rsidR="00245E1C">
                <w:rPr>
                  <w:rStyle w:val="Hyperlink"/>
                  <w:rFonts w:cs="Symbol"/>
                  <w:sz w:val="18"/>
                  <w:szCs w:val="18"/>
                </w:rPr>
                <w:t>Clique aqui para obter informações do edital</w:t>
              </w:r>
            </w:hyperlink>
            <w:r w:rsidR="00245E1C">
              <w:rPr>
                <w:rFonts w:cs="Symbol"/>
                <w:color w:val="000000"/>
                <w:sz w:val="18"/>
                <w:szCs w:val="18"/>
              </w:rPr>
              <w:t xml:space="preserve">. </w:t>
            </w:r>
          </w:p>
          <w:p w14:paraId="1EA6E2D1" w14:textId="77777777" w:rsidR="00245E1C" w:rsidRPr="00835705" w:rsidRDefault="00245E1C" w:rsidP="00F6114E">
            <w:pPr>
              <w:autoSpaceDE w:val="0"/>
              <w:autoSpaceDN w:val="0"/>
              <w:adjustRightInd w:val="0"/>
              <w:jc w:val="both"/>
              <w:rPr>
                <w:rFonts w:cs="Symbol"/>
                <w:color w:val="000000"/>
                <w:sz w:val="8"/>
                <w:szCs w:val="18"/>
              </w:rPr>
            </w:pPr>
          </w:p>
        </w:tc>
      </w:tr>
    </w:tbl>
    <w:p w14:paraId="69E41F9E" w14:textId="77777777" w:rsidR="00245E1C" w:rsidRDefault="00245E1C" w:rsidP="00245E1C">
      <w:pPr>
        <w:tabs>
          <w:tab w:val="left" w:pos="3390"/>
        </w:tabs>
        <w:autoSpaceDE w:val="0"/>
        <w:autoSpaceDN w:val="0"/>
        <w:adjustRightInd w:val="0"/>
        <w:jc w:val="both"/>
        <w:rPr>
          <w:rFonts w:asciiTheme="majorHAnsi" w:hAnsiTheme="majorHAnsi"/>
        </w:rPr>
      </w:pPr>
    </w:p>
    <w:p w14:paraId="271D57A4" w14:textId="77777777" w:rsidR="002B64B1" w:rsidRDefault="002B64B1"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2B64B1" w14:paraId="56AAE552" w14:textId="77777777" w:rsidTr="00201118">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4B08A67F" w14:textId="77777777" w:rsidR="002B64B1" w:rsidRDefault="002B64B1" w:rsidP="00201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5E82A48" w14:textId="1CD4C0A8" w:rsidR="002B64B1" w:rsidRDefault="002B64B1" w:rsidP="00490EB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F2413" w:rsidRPr="000F2413">
              <w:rPr>
                <w:rFonts w:ascii="Times New Roman" w:hAnsi="Times New Roman"/>
                <w:b/>
                <w:bCs/>
                <w:sz w:val="34"/>
                <w:szCs w:val="34"/>
              </w:rPr>
              <w:t>1120210108</w:t>
            </w:r>
          </w:p>
        </w:tc>
      </w:tr>
      <w:tr w:rsidR="002B64B1" w14:paraId="72B11FC1" w14:textId="77777777" w:rsidTr="00201118">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52C5A78" w14:textId="77777777" w:rsidR="002B64B1" w:rsidRDefault="002B64B1" w:rsidP="00201118">
            <w:pPr>
              <w:rPr>
                <w:rFonts w:cs="Arial"/>
                <w:sz w:val="18"/>
                <w:szCs w:val="18"/>
              </w:rPr>
            </w:pPr>
            <w:r>
              <w:rPr>
                <w:rFonts w:cs="Arial"/>
                <w:sz w:val="18"/>
                <w:szCs w:val="18"/>
              </w:rPr>
              <w:t>Endereço:</w:t>
            </w:r>
            <w:r>
              <w:rPr>
                <w:sz w:val="18"/>
                <w:szCs w:val="18"/>
              </w:rPr>
              <w:t xml:space="preserve"> Rua Carangola, 606, térreo, bairro Santo Antônio, Belo Horizonte/MG.</w:t>
            </w:r>
          </w:p>
          <w:p w14:paraId="4197AC13" w14:textId="77777777" w:rsidR="002B64B1" w:rsidRDefault="002B64B1" w:rsidP="00201118">
            <w:pPr>
              <w:rPr>
                <w:sz w:val="18"/>
                <w:szCs w:val="18"/>
              </w:rPr>
            </w:pPr>
            <w:r>
              <w:rPr>
                <w:rFonts w:cs="Arial"/>
                <w:sz w:val="18"/>
                <w:szCs w:val="18"/>
              </w:rPr>
              <w:t xml:space="preserve">Informações: </w:t>
            </w:r>
            <w:r>
              <w:rPr>
                <w:sz w:val="18"/>
                <w:szCs w:val="18"/>
              </w:rPr>
              <w:t xml:space="preserve">Telefone: (31) 3250-1618/1619. Fax: (31) 3250-1670/1317. E-mail: </w:t>
            </w:r>
            <w:hyperlink r:id="rId17" w:history="1">
              <w:r>
                <w:rPr>
                  <w:rStyle w:val="Hyperlink"/>
                  <w:sz w:val="18"/>
                  <w:szCs w:val="18"/>
                </w:rPr>
                <w:t>cpli@copasa.com.br</w:t>
              </w:r>
            </w:hyperlink>
            <w:r>
              <w:rPr>
                <w:sz w:val="18"/>
                <w:szCs w:val="18"/>
              </w:rPr>
              <w:t xml:space="preserve">. </w:t>
            </w:r>
          </w:p>
        </w:tc>
      </w:tr>
      <w:tr w:rsidR="002B64B1" w:rsidRPr="008E772D" w14:paraId="6ADC88A5" w14:textId="77777777" w:rsidTr="00201118">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101C1A90" w14:textId="13A5A37D" w:rsidR="002B64B1" w:rsidRPr="003F39F0" w:rsidRDefault="002B64B1" w:rsidP="000F2413">
            <w:pPr>
              <w:autoSpaceDE w:val="0"/>
              <w:autoSpaceDN w:val="0"/>
              <w:adjustRightInd w:val="0"/>
              <w:jc w:val="both"/>
              <w:rPr>
                <w:rFonts w:cs="Arial"/>
                <w:color w:val="000000"/>
                <w:sz w:val="18"/>
                <w:szCs w:val="18"/>
              </w:rPr>
            </w:pPr>
            <w:r>
              <w:rPr>
                <w:rFonts w:cs="Arial"/>
                <w:color w:val="000000"/>
                <w:sz w:val="18"/>
                <w:szCs w:val="18"/>
              </w:rPr>
              <w:t xml:space="preserve">OBJETO: </w:t>
            </w:r>
            <w:r w:rsidR="000F2413" w:rsidRPr="000F2413">
              <w:rPr>
                <w:rFonts w:cs="Arial"/>
                <w:color w:val="000000"/>
                <w:sz w:val="18"/>
                <w:szCs w:val="18"/>
              </w:rPr>
              <w:t xml:space="preserve">EXECUÇÃO, COM FORNECIMENTO </w:t>
            </w:r>
            <w:r w:rsidR="000F2413">
              <w:rPr>
                <w:rFonts w:cs="Arial"/>
                <w:color w:val="000000"/>
                <w:sz w:val="18"/>
                <w:szCs w:val="18"/>
              </w:rPr>
              <w:t>TOTAL DE MÃO DE OBRA ESPECIALI</w:t>
            </w:r>
            <w:r w:rsidR="000F2413" w:rsidRPr="000F2413">
              <w:rPr>
                <w:rFonts w:cs="Arial"/>
                <w:color w:val="000000"/>
                <w:sz w:val="18"/>
                <w:szCs w:val="18"/>
              </w:rPr>
              <w:t xml:space="preserve">ZADA, MATERIAIS, EQUIPAMENTOS (INCLUSIVE TRANSFORMADOR), DA CONSTRUÇÃO DE SUBESTAÇÃO DE 300KVA - 13,8KV - 440/254 V, NA ESTAÇÃO DE TRATA- MENTO DE ÁGUA (ETA) NA CIDADE DE ESPINOSA / MG.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133CC13" w14:textId="77777777"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B28AC7F" w14:textId="6EA5797C"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0F2413">
              <w:rPr>
                <w:rFonts w:cs="Arial"/>
                <w:color w:val="000000"/>
                <w:sz w:val="18"/>
                <w:szCs w:val="18"/>
              </w:rPr>
              <w:t>01/07</w:t>
            </w:r>
            <w:r w:rsidRPr="008E772D">
              <w:rPr>
                <w:rFonts w:cs="Arial"/>
                <w:color w:val="000000"/>
                <w:sz w:val="18"/>
                <w:szCs w:val="18"/>
              </w:rPr>
              <w:t xml:space="preserve">/2021 às </w:t>
            </w:r>
            <w:r w:rsidR="000F2413">
              <w:rPr>
                <w:rFonts w:cs="Arial"/>
                <w:color w:val="000000"/>
                <w:sz w:val="18"/>
                <w:szCs w:val="18"/>
              </w:rPr>
              <w:t>14</w:t>
            </w:r>
            <w:r w:rsidRPr="008E772D">
              <w:rPr>
                <w:rFonts w:cs="Arial"/>
                <w:color w:val="000000"/>
                <w:sz w:val="18"/>
                <w:szCs w:val="18"/>
              </w:rPr>
              <w:t xml:space="preserve">:30 </w:t>
            </w:r>
          </w:p>
          <w:p w14:paraId="426E7BCC" w14:textId="771C88ED"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0F2413">
              <w:rPr>
                <w:rFonts w:cs="Arial"/>
                <w:color w:val="000000"/>
                <w:sz w:val="18"/>
                <w:szCs w:val="18"/>
              </w:rPr>
              <w:t>01/07</w:t>
            </w:r>
            <w:r w:rsidRPr="008E772D">
              <w:rPr>
                <w:rFonts w:cs="Arial"/>
                <w:color w:val="000000"/>
                <w:sz w:val="18"/>
                <w:szCs w:val="18"/>
              </w:rPr>
              <w:t xml:space="preserve">/2021 às </w:t>
            </w:r>
            <w:r w:rsidR="000F2413">
              <w:rPr>
                <w:rFonts w:cs="Arial"/>
                <w:color w:val="000000"/>
                <w:sz w:val="18"/>
                <w:szCs w:val="18"/>
              </w:rPr>
              <w:t>14</w:t>
            </w:r>
            <w:r w:rsidRPr="008E772D">
              <w:rPr>
                <w:rFonts w:cs="Arial"/>
                <w:color w:val="000000"/>
                <w:sz w:val="18"/>
                <w:szCs w:val="18"/>
              </w:rPr>
              <w:t xml:space="preserve">:30 </w:t>
            </w:r>
          </w:p>
          <w:p w14:paraId="23901E06" w14:textId="49870B12" w:rsidR="002B64B1" w:rsidRPr="008E772D" w:rsidRDefault="002B64B1" w:rsidP="00242792">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242792">
              <w:rPr>
                <w:rFonts w:cs="Arial"/>
                <w:color w:val="000000"/>
                <w:sz w:val="18"/>
                <w:szCs w:val="18"/>
              </w:rPr>
              <w:t>conforme edital.</w:t>
            </w:r>
          </w:p>
        </w:tc>
      </w:tr>
      <w:tr w:rsidR="002B64B1" w14:paraId="3E8D72CF" w14:textId="77777777" w:rsidTr="00201118">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731230" w14:textId="77777777" w:rsidR="002B64B1" w:rsidRDefault="002B64B1" w:rsidP="00201118">
            <w:pPr>
              <w:tabs>
                <w:tab w:val="left" w:pos="4393"/>
                <w:tab w:val="center" w:pos="5386"/>
              </w:tabs>
              <w:jc w:val="center"/>
              <w:outlineLvl w:val="1"/>
              <w:rPr>
                <w:rFonts w:cs="Arial"/>
                <w:sz w:val="18"/>
                <w:szCs w:val="18"/>
              </w:rPr>
            </w:pPr>
            <w:r>
              <w:rPr>
                <w:rFonts w:cs="Arial"/>
                <w:sz w:val="18"/>
                <w:szCs w:val="18"/>
              </w:rPr>
              <w:t>VALORES</w:t>
            </w:r>
          </w:p>
        </w:tc>
      </w:tr>
      <w:tr w:rsidR="002B64B1" w14:paraId="259112C6" w14:textId="77777777" w:rsidTr="00201118">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37A51F4" w14:textId="77777777" w:rsidR="002B64B1" w:rsidRDefault="002B64B1" w:rsidP="00201118">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6A6E6EB" w14:textId="77777777" w:rsidR="002B64B1" w:rsidRDefault="002B64B1" w:rsidP="00201118">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1BF580B8" w14:textId="77777777" w:rsidR="002B64B1" w:rsidRDefault="002B64B1" w:rsidP="0020111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457C0ED" w14:textId="77777777" w:rsidR="002B64B1" w:rsidRDefault="002B64B1" w:rsidP="00201118">
            <w:pPr>
              <w:jc w:val="center"/>
              <w:outlineLvl w:val="1"/>
              <w:rPr>
                <w:rFonts w:cs="Arial"/>
                <w:sz w:val="18"/>
                <w:szCs w:val="18"/>
              </w:rPr>
            </w:pPr>
            <w:r>
              <w:rPr>
                <w:rFonts w:cs="Arial"/>
                <w:bCs/>
                <w:sz w:val="18"/>
                <w:szCs w:val="18"/>
              </w:rPr>
              <w:t>Valor do Edital</w:t>
            </w:r>
          </w:p>
        </w:tc>
      </w:tr>
      <w:tr w:rsidR="002B64B1" w14:paraId="5C4BFB48" w14:textId="77777777" w:rsidTr="00201118">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498A0521" w14:textId="4C616AB8" w:rsidR="002B64B1" w:rsidRDefault="005E7701" w:rsidP="00201118">
            <w:pPr>
              <w:autoSpaceDE w:val="0"/>
              <w:autoSpaceDN w:val="0"/>
              <w:adjustRightInd w:val="0"/>
              <w:jc w:val="center"/>
              <w:rPr>
                <w:rFonts w:cs="Arial"/>
                <w:color w:val="000000"/>
                <w:sz w:val="18"/>
                <w:szCs w:val="18"/>
              </w:rPr>
            </w:pPr>
            <w:r w:rsidRPr="005E7701">
              <w:rPr>
                <w:rFonts w:cs="Arial"/>
                <w:color w:val="000000"/>
                <w:sz w:val="18"/>
                <w:szCs w:val="18"/>
              </w:rPr>
              <w:t>R$ 195.000,00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EF39C9A" w14:textId="77777777" w:rsidR="002B64B1" w:rsidRDefault="002B64B1" w:rsidP="00201118">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2CBA313" w14:textId="77777777" w:rsidR="002B64B1" w:rsidRDefault="002B64B1" w:rsidP="00201118">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3BF5A9" w14:textId="77777777" w:rsidR="002B64B1" w:rsidRDefault="002B64B1" w:rsidP="00201118">
            <w:pPr>
              <w:keepNext/>
              <w:jc w:val="center"/>
              <w:outlineLvl w:val="0"/>
              <w:rPr>
                <w:rFonts w:cs="Arial"/>
                <w:bCs/>
                <w:color w:val="000000"/>
                <w:sz w:val="18"/>
                <w:szCs w:val="18"/>
              </w:rPr>
            </w:pPr>
            <w:r>
              <w:rPr>
                <w:rFonts w:cs="Arial"/>
                <w:bCs/>
                <w:color w:val="000000"/>
                <w:sz w:val="18"/>
                <w:szCs w:val="18"/>
              </w:rPr>
              <w:t>R$ -</w:t>
            </w:r>
          </w:p>
        </w:tc>
      </w:tr>
      <w:tr w:rsidR="002B64B1" w:rsidRPr="00245E1C" w14:paraId="5087F8E4" w14:textId="77777777" w:rsidTr="00201118">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69F3DD68" w14:textId="77777777" w:rsidR="002B64B1" w:rsidRDefault="002B64B1" w:rsidP="0020111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B81E055" w14:textId="6D2BF98D" w:rsidR="002B64B1" w:rsidRPr="00245E1C" w:rsidRDefault="000F2413" w:rsidP="000F2413">
            <w:pPr>
              <w:autoSpaceDE w:val="0"/>
              <w:autoSpaceDN w:val="0"/>
              <w:adjustRightInd w:val="0"/>
              <w:jc w:val="both"/>
              <w:rPr>
                <w:rFonts w:cs="Arial"/>
                <w:color w:val="000000"/>
                <w:sz w:val="18"/>
                <w:szCs w:val="18"/>
              </w:rPr>
            </w:pPr>
            <w:r w:rsidRPr="000F2413">
              <w:rPr>
                <w:rFonts w:cs="Arial"/>
                <w:color w:val="000000"/>
                <w:sz w:val="18"/>
                <w:szCs w:val="18"/>
              </w:rPr>
              <w:t> Construção de subestação, em média tensão ou superior, com</w:t>
            </w:r>
            <w:r>
              <w:rPr>
                <w:rFonts w:cs="Arial"/>
                <w:color w:val="000000"/>
                <w:sz w:val="18"/>
                <w:szCs w:val="18"/>
              </w:rPr>
              <w:t xml:space="preserve"> </w:t>
            </w:r>
            <w:r w:rsidRPr="000F2413">
              <w:rPr>
                <w:rFonts w:cs="Arial"/>
                <w:color w:val="000000"/>
                <w:sz w:val="18"/>
                <w:szCs w:val="18"/>
              </w:rPr>
              <w:t>potência igual ou superior a 150 Kva.</w:t>
            </w:r>
          </w:p>
        </w:tc>
      </w:tr>
      <w:tr w:rsidR="002B64B1" w:rsidRPr="00245E1C" w14:paraId="7AE1E312" w14:textId="77777777" w:rsidTr="00201118">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B641EC5" w14:textId="77777777" w:rsidR="002B64B1" w:rsidRDefault="002B64B1" w:rsidP="00201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AFD1A2D" w14:textId="4EBCA352" w:rsidR="002B64B1" w:rsidRPr="00245E1C" w:rsidRDefault="000F2413" w:rsidP="000F2413">
            <w:pPr>
              <w:autoSpaceDE w:val="0"/>
              <w:autoSpaceDN w:val="0"/>
              <w:adjustRightInd w:val="0"/>
              <w:jc w:val="both"/>
              <w:rPr>
                <w:rFonts w:cs="Arial"/>
                <w:color w:val="000000"/>
                <w:sz w:val="18"/>
                <w:szCs w:val="18"/>
              </w:rPr>
            </w:pPr>
            <w:r w:rsidRPr="000F2413">
              <w:rPr>
                <w:rFonts w:cs="Arial"/>
                <w:color w:val="000000"/>
                <w:sz w:val="18"/>
                <w:szCs w:val="18"/>
              </w:rPr>
              <w:t> Construção de subestação, em média tensão ou superior, com</w:t>
            </w:r>
            <w:r>
              <w:rPr>
                <w:rFonts w:cs="Arial"/>
                <w:color w:val="000000"/>
                <w:sz w:val="18"/>
                <w:szCs w:val="18"/>
              </w:rPr>
              <w:t xml:space="preserve"> </w:t>
            </w:r>
            <w:r w:rsidRPr="000F2413">
              <w:rPr>
                <w:rFonts w:cs="Arial"/>
                <w:color w:val="000000"/>
                <w:sz w:val="18"/>
                <w:szCs w:val="18"/>
              </w:rPr>
              <w:t>potência igual ou superior a 150 Kva.</w:t>
            </w:r>
          </w:p>
        </w:tc>
      </w:tr>
      <w:tr w:rsidR="002B64B1" w14:paraId="611011A2" w14:textId="77777777" w:rsidTr="00201118">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46D1289E" w14:textId="77777777" w:rsidR="002B64B1" w:rsidRDefault="002B64B1" w:rsidP="00201118">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2B64B1" w:rsidRPr="00835705" w14:paraId="66CD364E" w14:textId="77777777" w:rsidTr="00201118">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58579F" w14:textId="3910E411" w:rsidR="00433D58" w:rsidRDefault="002B64B1" w:rsidP="00242792">
            <w:pPr>
              <w:autoSpaceDE w:val="0"/>
              <w:autoSpaceDN w:val="0"/>
              <w:adjustRightInd w:val="0"/>
              <w:jc w:val="both"/>
              <w:rPr>
                <w:rFonts w:ascii="ArialNarrow" w:hAnsi="ArialNarrow" w:cs="ArialNarrow"/>
                <w:color w:val="000000"/>
              </w:rPr>
            </w:pPr>
            <w:r>
              <w:rPr>
                <w:rFonts w:cs="Arial"/>
                <w:color w:val="000000"/>
                <w:sz w:val="18"/>
                <w:szCs w:val="18"/>
              </w:rPr>
              <w:t>OBSERVAÇÕES:</w:t>
            </w:r>
            <w:r w:rsidR="00433D58">
              <w:rPr>
                <w:rFonts w:ascii="ArialNarrow" w:hAnsi="ArialNarrow" w:cs="ArialNarrow"/>
                <w:color w:val="000000"/>
              </w:rPr>
              <w:t xml:space="preserve"> </w:t>
            </w:r>
            <w:r w:rsidR="00433D58" w:rsidRPr="00242792">
              <w:rPr>
                <w:rFonts w:cs="Arial"/>
                <w:color w:val="000000"/>
                <w:sz w:val="18"/>
                <w:szCs w:val="18"/>
              </w:rPr>
              <w:t>As interessadas poderão designar engenheiro ou Arquiteto para efetuar visita</w:t>
            </w:r>
            <w:r w:rsidR="00242792" w:rsidRPr="00242792">
              <w:rPr>
                <w:rFonts w:cs="Arial"/>
                <w:color w:val="000000"/>
                <w:sz w:val="18"/>
                <w:szCs w:val="18"/>
              </w:rPr>
              <w:t xml:space="preserve"> </w:t>
            </w:r>
            <w:r w:rsidR="00433D58" w:rsidRPr="00242792">
              <w:rPr>
                <w:rFonts w:cs="Arial"/>
                <w:color w:val="000000"/>
                <w:sz w:val="18"/>
                <w:szCs w:val="18"/>
              </w:rPr>
              <w:t>técnica, para conhecimento das obras e serviços a serem executados. Para</w:t>
            </w:r>
            <w:r w:rsidR="00242792" w:rsidRPr="00242792">
              <w:rPr>
                <w:rFonts w:cs="Arial"/>
                <w:color w:val="000000"/>
                <w:sz w:val="18"/>
                <w:szCs w:val="18"/>
              </w:rPr>
              <w:t xml:space="preserve"> </w:t>
            </w:r>
            <w:r w:rsidR="00433D58" w:rsidRPr="00242792">
              <w:rPr>
                <w:rFonts w:cs="Arial"/>
                <w:color w:val="000000"/>
                <w:sz w:val="18"/>
                <w:szCs w:val="18"/>
              </w:rPr>
              <w:t>acompanhamento da visita técnica, fornecimento de informações e prestação</w:t>
            </w:r>
            <w:r w:rsidR="00242792" w:rsidRPr="00242792">
              <w:rPr>
                <w:rFonts w:cs="Arial"/>
                <w:color w:val="000000"/>
                <w:sz w:val="18"/>
                <w:szCs w:val="18"/>
              </w:rPr>
              <w:t xml:space="preserve"> </w:t>
            </w:r>
            <w:r w:rsidR="00433D58" w:rsidRPr="00242792">
              <w:rPr>
                <w:rFonts w:cs="Arial"/>
                <w:color w:val="000000"/>
                <w:sz w:val="18"/>
                <w:szCs w:val="18"/>
              </w:rPr>
              <w:t>de esclarecimentos porventura solicitados pelos interessados, estará</w:t>
            </w:r>
            <w:r w:rsidR="00242792" w:rsidRPr="00242792">
              <w:rPr>
                <w:rFonts w:cs="Arial"/>
                <w:color w:val="000000"/>
                <w:sz w:val="18"/>
                <w:szCs w:val="18"/>
              </w:rPr>
              <w:t xml:space="preserve"> </w:t>
            </w:r>
            <w:r w:rsidR="00433D58" w:rsidRPr="00242792">
              <w:rPr>
                <w:rFonts w:cs="Arial"/>
                <w:color w:val="000000"/>
                <w:sz w:val="18"/>
                <w:szCs w:val="18"/>
              </w:rPr>
              <w:t>disponível, o Sr. Claudio Marques Dias ou outro empregado da COPASA MG,</w:t>
            </w:r>
            <w:r w:rsidR="00242792">
              <w:rPr>
                <w:rFonts w:cs="Arial"/>
                <w:color w:val="000000"/>
                <w:sz w:val="18"/>
                <w:szCs w:val="18"/>
              </w:rPr>
              <w:t xml:space="preserve"> </w:t>
            </w:r>
            <w:r w:rsidR="00433D58" w:rsidRPr="00242792">
              <w:rPr>
                <w:rFonts w:cs="Arial"/>
                <w:color w:val="000000"/>
                <w:sz w:val="18"/>
                <w:szCs w:val="18"/>
              </w:rPr>
              <w:t>do dia 10 de junho de 2021 ao dia 30 de junho de 2021. O agendamento da</w:t>
            </w:r>
            <w:r w:rsidR="00242792" w:rsidRPr="00242792">
              <w:rPr>
                <w:rFonts w:cs="Arial"/>
                <w:color w:val="000000"/>
                <w:sz w:val="18"/>
                <w:szCs w:val="18"/>
              </w:rPr>
              <w:t xml:space="preserve"> </w:t>
            </w:r>
            <w:r w:rsidR="00433D58" w:rsidRPr="00242792">
              <w:rPr>
                <w:rFonts w:cs="Arial"/>
                <w:color w:val="000000"/>
                <w:sz w:val="18"/>
                <w:szCs w:val="18"/>
              </w:rPr>
              <w:t xml:space="preserve">visita poderá ser feito pelo e-mail: </w:t>
            </w:r>
            <w:hyperlink r:id="rId18" w:history="1">
              <w:r w:rsidR="00242792" w:rsidRPr="009C2C75">
                <w:rPr>
                  <w:rStyle w:val="Hyperlink"/>
                  <w:rFonts w:cs="Arial"/>
                  <w:sz w:val="18"/>
                  <w:szCs w:val="18"/>
                </w:rPr>
                <w:t>claudio.marques@copasa.com.br</w:t>
              </w:r>
            </w:hyperlink>
            <w:r w:rsidR="00242792">
              <w:rPr>
                <w:rFonts w:cs="Arial"/>
                <w:color w:val="000000"/>
                <w:sz w:val="18"/>
                <w:szCs w:val="18"/>
              </w:rPr>
              <w:t xml:space="preserve"> </w:t>
            </w:r>
            <w:r w:rsidR="00433D58" w:rsidRPr="00242792">
              <w:rPr>
                <w:rFonts w:cs="Arial"/>
                <w:color w:val="000000"/>
                <w:sz w:val="18"/>
                <w:szCs w:val="18"/>
              </w:rPr>
              <w:t>ou pelo telefone</w:t>
            </w:r>
            <w:r w:rsidR="00242792" w:rsidRPr="00242792">
              <w:rPr>
                <w:rFonts w:cs="Arial"/>
                <w:color w:val="000000"/>
                <w:sz w:val="18"/>
                <w:szCs w:val="18"/>
              </w:rPr>
              <w:t xml:space="preserve"> </w:t>
            </w:r>
            <w:r w:rsidR="00433D58" w:rsidRPr="00242792">
              <w:rPr>
                <w:rFonts w:cs="Arial"/>
                <w:color w:val="000000"/>
                <w:sz w:val="18"/>
                <w:szCs w:val="18"/>
              </w:rPr>
              <w:t>(38) 3229-5746 ou 99915-3980. A visita será realizada na Rua/Avenida Dr</w:t>
            </w:r>
            <w:r w:rsidR="00242792" w:rsidRPr="00242792">
              <w:rPr>
                <w:rFonts w:cs="Arial"/>
                <w:color w:val="000000"/>
                <w:sz w:val="18"/>
                <w:szCs w:val="18"/>
              </w:rPr>
              <w:t xml:space="preserve"> </w:t>
            </w:r>
            <w:r w:rsidR="00242792">
              <w:rPr>
                <w:rFonts w:cs="Arial"/>
                <w:color w:val="000000"/>
                <w:sz w:val="18"/>
                <w:szCs w:val="18"/>
              </w:rPr>
              <w:t>Santos, nr</w:t>
            </w:r>
            <w:r w:rsidR="00433D58" w:rsidRPr="00242792">
              <w:rPr>
                <w:rFonts w:cs="Arial"/>
                <w:color w:val="000000"/>
                <w:sz w:val="18"/>
                <w:szCs w:val="18"/>
              </w:rPr>
              <w:t>: 14, Bairro Centro, Cidade Montes Claros/MG.</w:t>
            </w:r>
          </w:p>
          <w:p w14:paraId="3F00C945" w14:textId="40EF3B92" w:rsidR="002B64B1" w:rsidRDefault="00201118" w:rsidP="00201118">
            <w:pPr>
              <w:autoSpaceDE w:val="0"/>
              <w:autoSpaceDN w:val="0"/>
              <w:adjustRightInd w:val="0"/>
              <w:jc w:val="both"/>
              <w:rPr>
                <w:rFonts w:cs="Symbol"/>
                <w:color w:val="000000"/>
                <w:sz w:val="18"/>
                <w:szCs w:val="18"/>
              </w:rPr>
            </w:pPr>
            <w:hyperlink r:id="rId19" w:anchor="/pesquisa/oNumeroProcesso=1120210108&amp;oGuid=0264033800071EDBB29350B2D340A5E2" w:history="1">
              <w:r w:rsidR="002B64B1">
                <w:rPr>
                  <w:rStyle w:val="Hyperlink"/>
                  <w:rFonts w:cs="Symbol"/>
                  <w:sz w:val="18"/>
                  <w:szCs w:val="18"/>
                </w:rPr>
                <w:t>Clique aqui para obter informações do edital</w:t>
              </w:r>
            </w:hyperlink>
            <w:r w:rsidR="002B64B1">
              <w:rPr>
                <w:rFonts w:cs="Symbol"/>
                <w:color w:val="000000"/>
                <w:sz w:val="18"/>
                <w:szCs w:val="18"/>
              </w:rPr>
              <w:t xml:space="preserve">. </w:t>
            </w:r>
          </w:p>
          <w:p w14:paraId="1C363648" w14:textId="77777777" w:rsidR="002B64B1" w:rsidRPr="00835705" w:rsidRDefault="002B64B1" w:rsidP="00201118">
            <w:pPr>
              <w:autoSpaceDE w:val="0"/>
              <w:autoSpaceDN w:val="0"/>
              <w:adjustRightInd w:val="0"/>
              <w:jc w:val="both"/>
              <w:rPr>
                <w:rFonts w:cs="Symbol"/>
                <w:color w:val="000000"/>
                <w:sz w:val="8"/>
                <w:szCs w:val="18"/>
              </w:rPr>
            </w:pPr>
          </w:p>
        </w:tc>
      </w:tr>
    </w:tbl>
    <w:p w14:paraId="2BB7F397" w14:textId="77777777" w:rsidR="002B64B1" w:rsidRDefault="002B64B1" w:rsidP="00923F52">
      <w:pPr>
        <w:autoSpaceDE w:val="0"/>
        <w:autoSpaceDN w:val="0"/>
        <w:adjustRightInd w:val="0"/>
        <w:jc w:val="both"/>
        <w:rPr>
          <w:rFonts w:asciiTheme="majorHAnsi" w:hAnsiTheme="majorHAnsi"/>
        </w:rPr>
      </w:pPr>
    </w:p>
    <w:p w14:paraId="69A9397B" w14:textId="77777777" w:rsidR="002B64B1" w:rsidRDefault="002B64B1"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2B64B1" w14:paraId="080AA1C8" w14:textId="77777777" w:rsidTr="00201118">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23CA6E89" w14:textId="77777777" w:rsidR="002B64B1" w:rsidRDefault="002B64B1" w:rsidP="00201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7FF4BC6" w14:textId="09C42A16" w:rsidR="002B64B1" w:rsidRDefault="002B64B1" w:rsidP="00242792">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242792" w:rsidRPr="00242792">
              <w:rPr>
                <w:rFonts w:ascii="Times New Roman" w:hAnsi="Times New Roman"/>
                <w:b/>
                <w:bCs/>
                <w:sz w:val="34"/>
                <w:szCs w:val="34"/>
              </w:rPr>
              <w:t>1120210099</w:t>
            </w:r>
          </w:p>
        </w:tc>
      </w:tr>
      <w:tr w:rsidR="002B64B1" w14:paraId="4E45ACC1"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AED27A3" w14:textId="77777777" w:rsidR="002B64B1" w:rsidRDefault="002B64B1" w:rsidP="00201118">
            <w:pPr>
              <w:rPr>
                <w:rFonts w:cs="Arial"/>
                <w:sz w:val="18"/>
                <w:szCs w:val="18"/>
              </w:rPr>
            </w:pPr>
            <w:r>
              <w:rPr>
                <w:rFonts w:cs="Arial"/>
                <w:sz w:val="18"/>
                <w:szCs w:val="18"/>
              </w:rPr>
              <w:t>Endereço:</w:t>
            </w:r>
            <w:r>
              <w:rPr>
                <w:sz w:val="18"/>
                <w:szCs w:val="18"/>
              </w:rPr>
              <w:t xml:space="preserve"> Rua Carangola, 606, térreo, bairro Santo Antônio, Belo Horizonte/MG.</w:t>
            </w:r>
          </w:p>
          <w:p w14:paraId="1716519D" w14:textId="77777777" w:rsidR="002B64B1" w:rsidRDefault="002B64B1" w:rsidP="00201118">
            <w:pPr>
              <w:rPr>
                <w:sz w:val="18"/>
                <w:szCs w:val="18"/>
              </w:rPr>
            </w:pPr>
            <w:r>
              <w:rPr>
                <w:rFonts w:cs="Arial"/>
                <w:sz w:val="18"/>
                <w:szCs w:val="18"/>
              </w:rPr>
              <w:t xml:space="preserve">Informações: </w:t>
            </w:r>
            <w:r>
              <w:rPr>
                <w:sz w:val="18"/>
                <w:szCs w:val="18"/>
              </w:rPr>
              <w:t xml:space="preserve">Telefone: (31) 3250-1618/1619. Fax: (31) 3250-1670/1317. E-mail: </w:t>
            </w:r>
            <w:hyperlink r:id="rId20" w:history="1">
              <w:r>
                <w:rPr>
                  <w:rStyle w:val="Hyperlink"/>
                  <w:sz w:val="18"/>
                  <w:szCs w:val="18"/>
                </w:rPr>
                <w:t>cpli@copasa.com.br</w:t>
              </w:r>
            </w:hyperlink>
            <w:r>
              <w:rPr>
                <w:sz w:val="18"/>
                <w:szCs w:val="18"/>
              </w:rPr>
              <w:t xml:space="preserve">. </w:t>
            </w:r>
          </w:p>
        </w:tc>
      </w:tr>
      <w:tr w:rsidR="002B64B1" w:rsidRPr="008E772D" w14:paraId="7B765ED9" w14:textId="77777777" w:rsidTr="00201118">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62015535" w14:textId="77B6308D" w:rsidR="002B64B1" w:rsidRPr="00242792" w:rsidRDefault="002B64B1" w:rsidP="00242792">
            <w:pPr>
              <w:autoSpaceDE w:val="0"/>
              <w:autoSpaceDN w:val="0"/>
              <w:adjustRightInd w:val="0"/>
              <w:jc w:val="both"/>
            </w:pPr>
            <w:r>
              <w:rPr>
                <w:rFonts w:cs="Arial"/>
                <w:color w:val="000000"/>
                <w:sz w:val="18"/>
                <w:szCs w:val="18"/>
              </w:rPr>
              <w:t xml:space="preserve">OBJETO: </w:t>
            </w:r>
            <w:r w:rsidR="00242792" w:rsidRPr="00242792">
              <w:rPr>
                <w:rFonts w:cs="Arial"/>
                <w:color w:val="000000"/>
                <w:sz w:val="18"/>
                <w:szCs w:val="18"/>
              </w:rPr>
              <w:t>EXECUÇÃO, COM FORNECIMENTO TOTAL DE MATERIAIS, DAS OBRAS E SERVIÇOS COMPLEMENTARES DE AMPLIAÇÃO DO SISTEMA DE ESGOTAMENTO SANITÁRIO DO MUNICÍPIO DE CAPELINHA / MG.</w:t>
            </w:r>
            <w:r w:rsidR="00242792">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82EBE13" w14:textId="77777777"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643EC75A" w14:textId="683DA4E5"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242792">
              <w:rPr>
                <w:rFonts w:cs="Arial"/>
                <w:color w:val="000000"/>
                <w:sz w:val="18"/>
                <w:szCs w:val="18"/>
              </w:rPr>
              <w:t>02/07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5772A97A" w14:textId="34F20637" w:rsidR="002B64B1" w:rsidRPr="008E772D" w:rsidRDefault="002B64B1"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242792">
              <w:rPr>
                <w:rFonts w:cs="Arial"/>
                <w:color w:val="000000"/>
                <w:sz w:val="18"/>
                <w:szCs w:val="18"/>
              </w:rPr>
              <w:t>02/07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64DC88BB" w14:textId="7F20D7E0" w:rsidR="002B64B1" w:rsidRPr="008E772D" w:rsidRDefault="002B64B1" w:rsidP="00242792">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242792">
              <w:rPr>
                <w:rFonts w:cs="Arial"/>
                <w:color w:val="000000"/>
                <w:sz w:val="18"/>
                <w:szCs w:val="18"/>
              </w:rPr>
              <w:t>Conforme edital.</w:t>
            </w:r>
          </w:p>
        </w:tc>
      </w:tr>
      <w:tr w:rsidR="002B64B1" w:rsidRPr="00835705" w14:paraId="13DB3239" w14:textId="77777777" w:rsidTr="00201118">
        <w:trPr>
          <w:cantSplit/>
          <w:trHeight w:val="58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0F6EC1" w14:textId="13EB539F" w:rsidR="002B64B1" w:rsidRDefault="002B64B1" w:rsidP="00201118">
            <w:pPr>
              <w:autoSpaceDE w:val="0"/>
              <w:autoSpaceDN w:val="0"/>
              <w:adjustRightInd w:val="0"/>
              <w:jc w:val="both"/>
              <w:rPr>
                <w:rFonts w:cs="Symbol"/>
                <w:color w:val="000000"/>
                <w:sz w:val="18"/>
                <w:szCs w:val="18"/>
              </w:rPr>
            </w:pPr>
            <w:r>
              <w:rPr>
                <w:rFonts w:cs="Arial"/>
                <w:color w:val="000000"/>
                <w:sz w:val="18"/>
                <w:szCs w:val="18"/>
              </w:rPr>
              <w:t>OBSERVAÇÕES:</w:t>
            </w:r>
            <w:r w:rsidR="00242792">
              <w:t xml:space="preserve"> </w:t>
            </w:r>
            <w:r w:rsidR="00242792" w:rsidRPr="00242792">
              <w:rPr>
                <w:rFonts w:cs="Arial"/>
                <w:color w:val="000000"/>
                <w:sz w:val="18"/>
                <w:szCs w:val="18"/>
              </w:rPr>
              <w:t xml:space="preserve">Mais informações e o caderno de licitação poderão ser obtidos, gratuitamente, através de download no endereço: </w:t>
            </w:r>
            <w:hyperlink r:id="rId21" w:history="1">
              <w:r w:rsidR="00242792" w:rsidRPr="009C2C75">
                <w:rPr>
                  <w:rStyle w:val="Hyperlink"/>
                  <w:rFonts w:cs="Arial"/>
                  <w:sz w:val="18"/>
                  <w:szCs w:val="18"/>
                </w:rPr>
                <w:t>www.copasa.com.br</w:t>
              </w:r>
            </w:hyperlink>
            <w:r w:rsidR="00242792">
              <w:rPr>
                <w:rFonts w:cs="Arial"/>
                <w:color w:val="000000"/>
                <w:sz w:val="18"/>
                <w:szCs w:val="18"/>
              </w:rPr>
              <w:t xml:space="preserve"> </w:t>
            </w:r>
            <w:r w:rsidR="00242792" w:rsidRPr="00242792">
              <w:rPr>
                <w:rFonts w:cs="Arial"/>
                <w:color w:val="000000"/>
                <w:sz w:val="18"/>
                <w:szCs w:val="18"/>
              </w:rPr>
              <w:t>(link: licitações e contratos/licitações, pesquisar pelo número d</w:t>
            </w:r>
            <w:r w:rsidR="00242792">
              <w:rPr>
                <w:rFonts w:cs="Arial"/>
                <w:color w:val="000000"/>
                <w:sz w:val="18"/>
                <w:szCs w:val="18"/>
              </w:rPr>
              <w:t>a licitação), a partir do dia 11</w:t>
            </w:r>
            <w:r w:rsidR="00242792" w:rsidRPr="00242792">
              <w:rPr>
                <w:rFonts w:cs="Arial"/>
                <w:color w:val="000000"/>
                <w:sz w:val="18"/>
                <w:szCs w:val="18"/>
              </w:rPr>
              <w:t>/06/2021</w:t>
            </w:r>
            <w:r w:rsidR="00242792">
              <w:rPr>
                <w:rFonts w:cs="Arial"/>
                <w:color w:val="000000"/>
                <w:sz w:val="18"/>
                <w:szCs w:val="18"/>
              </w:rPr>
              <w:t xml:space="preserve">. </w:t>
            </w:r>
          </w:p>
          <w:p w14:paraId="1418BB6E" w14:textId="77777777" w:rsidR="002B64B1" w:rsidRPr="00835705" w:rsidRDefault="002B64B1" w:rsidP="00201118">
            <w:pPr>
              <w:autoSpaceDE w:val="0"/>
              <w:autoSpaceDN w:val="0"/>
              <w:adjustRightInd w:val="0"/>
              <w:jc w:val="both"/>
              <w:rPr>
                <w:rFonts w:cs="Symbol"/>
                <w:color w:val="000000"/>
                <w:sz w:val="8"/>
                <w:szCs w:val="18"/>
              </w:rPr>
            </w:pPr>
          </w:p>
        </w:tc>
      </w:tr>
    </w:tbl>
    <w:p w14:paraId="3237DA9C" w14:textId="77777777" w:rsidR="002B64B1" w:rsidRDefault="002B64B1" w:rsidP="00923F52">
      <w:pPr>
        <w:autoSpaceDE w:val="0"/>
        <w:autoSpaceDN w:val="0"/>
        <w:adjustRightInd w:val="0"/>
        <w:jc w:val="both"/>
        <w:rPr>
          <w:rFonts w:asciiTheme="majorHAnsi" w:hAnsiTheme="majorHAnsi"/>
        </w:rPr>
      </w:pPr>
    </w:p>
    <w:p w14:paraId="4E0E2E85" w14:textId="45F3A6E5" w:rsidR="00544E65" w:rsidRDefault="00544E65" w:rsidP="00923F52">
      <w:pPr>
        <w:autoSpaceDE w:val="0"/>
        <w:autoSpaceDN w:val="0"/>
        <w:adjustRightInd w:val="0"/>
        <w:jc w:val="both"/>
        <w:rPr>
          <w:rFonts w:asciiTheme="majorHAnsi" w:hAnsiTheme="majorHAnsi"/>
        </w:rPr>
      </w:pPr>
      <w: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242792" w14:paraId="2800C8EA" w14:textId="77777777" w:rsidTr="00201118">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397EC23C" w14:textId="77777777" w:rsidR="00242792" w:rsidRDefault="00242792" w:rsidP="0020111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EEE535C" w14:textId="2E1BE330" w:rsidR="00242792" w:rsidRDefault="00242792" w:rsidP="00242792">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242792">
              <w:rPr>
                <w:rFonts w:ascii="Times New Roman" w:hAnsi="Times New Roman"/>
                <w:b/>
                <w:bCs/>
                <w:sz w:val="34"/>
                <w:szCs w:val="34"/>
              </w:rPr>
              <w:t>PREGÃO ELETRÔNICO SPAL Nº 05.2021/0405 - PES</w:t>
            </w:r>
          </w:p>
        </w:tc>
      </w:tr>
      <w:tr w:rsidR="00242792" w14:paraId="5A10E342"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288057" w14:textId="77777777" w:rsidR="00242792" w:rsidRDefault="00242792" w:rsidP="00201118">
            <w:pPr>
              <w:rPr>
                <w:rFonts w:cs="Arial"/>
                <w:sz w:val="18"/>
                <w:szCs w:val="18"/>
              </w:rPr>
            </w:pPr>
            <w:r>
              <w:rPr>
                <w:rFonts w:cs="Arial"/>
                <w:sz w:val="18"/>
                <w:szCs w:val="18"/>
              </w:rPr>
              <w:t>Endereço:</w:t>
            </w:r>
            <w:r>
              <w:rPr>
                <w:sz w:val="18"/>
                <w:szCs w:val="18"/>
              </w:rPr>
              <w:t xml:space="preserve"> Rua Carangola, 606, térreo, bairro Santo Antônio, Belo Horizonte/MG.</w:t>
            </w:r>
          </w:p>
          <w:p w14:paraId="49D06072" w14:textId="77777777" w:rsidR="00242792" w:rsidRDefault="00242792" w:rsidP="00201118">
            <w:pPr>
              <w:rPr>
                <w:sz w:val="18"/>
                <w:szCs w:val="18"/>
              </w:rPr>
            </w:pPr>
            <w:r>
              <w:rPr>
                <w:rFonts w:cs="Arial"/>
                <w:sz w:val="18"/>
                <w:szCs w:val="18"/>
              </w:rPr>
              <w:t xml:space="preserve">Informações: </w:t>
            </w:r>
            <w:r>
              <w:rPr>
                <w:sz w:val="18"/>
                <w:szCs w:val="18"/>
              </w:rPr>
              <w:t xml:space="preserve">Telefone: (31) 3250-1618/1619. Fax: (31) 3250-1670/1317. E-mail: </w:t>
            </w:r>
            <w:hyperlink r:id="rId22" w:history="1">
              <w:r>
                <w:rPr>
                  <w:rStyle w:val="Hyperlink"/>
                  <w:sz w:val="18"/>
                  <w:szCs w:val="18"/>
                </w:rPr>
                <w:t>cpli@copasa.com.br</w:t>
              </w:r>
            </w:hyperlink>
            <w:r>
              <w:rPr>
                <w:sz w:val="18"/>
                <w:szCs w:val="18"/>
              </w:rPr>
              <w:t xml:space="preserve">. </w:t>
            </w:r>
          </w:p>
        </w:tc>
      </w:tr>
      <w:tr w:rsidR="00242792" w:rsidRPr="008E772D" w14:paraId="77457EE8" w14:textId="77777777" w:rsidTr="00201118">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4EB3FC1" w14:textId="166015A7" w:rsidR="00242792" w:rsidRPr="00242792" w:rsidRDefault="00242792" w:rsidP="00201118">
            <w:pPr>
              <w:autoSpaceDE w:val="0"/>
              <w:autoSpaceDN w:val="0"/>
              <w:adjustRightInd w:val="0"/>
              <w:jc w:val="both"/>
            </w:pPr>
            <w:r>
              <w:rPr>
                <w:rFonts w:cs="Arial"/>
                <w:color w:val="000000"/>
                <w:sz w:val="18"/>
                <w:szCs w:val="18"/>
              </w:rPr>
              <w:t xml:space="preserve">OBJETO: </w:t>
            </w:r>
            <w:r w:rsidRPr="00242792">
              <w:rPr>
                <w:rFonts w:cs="Arial"/>
                <w:color w:val="000000"/>
                <w:sz w:val="18"/>
                <w:szCs w:val="18"/>
              </w:rPr>
              <w:t>EXECUÇÃO, COM FORNECIMENTO PARCIAL DE MATERIAIS, DOS SERVIÇOS COMERCIAIS DE CORTES E RELIGAÇÕES DE ÁGUA, SUBSTITUIÇÕES DE HIDRÔMETROS E VERIFICAÇÃO DE FRAUDES EM CAVALETES E HIDRÔMETROS, NA ÁREA DE ABRANGÊNCIA DA GERÊNCIA REGIONAL DIAMANTINA - GRDT.</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FF9B4B7" w14:textId="77777777" w:rsidR="00242792" w:rsidRPr="008E772D" w:rsidRDefault="00242792"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996B603" w14:textId="08B2601F" w:rsidR="00242792" w:rsidRPr="008E772D" w:rsidRDefault="00242792"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24/06</w:t>
            </w:r>
            <w:r w:rsidRPr="008E772D">
              <w:rPr>
                <w:rFonts w:cs="Arial"/>
                <w:color w:val="000000"/>
                <w:sz w:val="18"/>
                <w:szCs w:val="18"/>
              </w:rPr>
              <w:t xml:space="preserve">/2021 às </w:t>
            </w:r>
            <w:r>
              <w:rPr>
                <w:rFonts w:cs="Arial"/>
                <w:color w:val="000000"/>
                <w:sz w:val="18"/>
                <w:szCs w:val="18"/>
              </w:rPr>
              <w:t>09:15</w:t>
            </w:r>
            <w:r w:rsidRPr="008E772D">
              <w:rPr>
                <w:rFonts w:cs="Arial"/>
                <w:color w:val="000000"/>
                <w:sz w:val="18"/>
                <w:szCs w:val="18"/>
              </w:rPr>
              <w:t xml:space="preserve"> </w:t>
            </w:r>
          </w:p>
          <w:p w14:paraId="75D14948" w14:textId="2B0E5E54" w:rsidR="00242792" w:rsidRPr="008E772D" w:rsidRDefault="00242792" w:rsidP="0020111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24/06</w:t>
            </w:r>
            <w:r w:rsidRPr="008E772D">
              <w:rPr>
                <w:rFonts w:cs="Arial"/>
                <w:color w:val="000000"/>
                <w:sz w:val="18"/>
                <w:szCs w:val="18"/>
              </w:rPr>
              <w:t xml:space="preserve">/2021 às </w:t>
            </w:r>
            <w:r>
              <w:rPr>
                <w:rFonts w:cs="Arial"/>
                <w:color w:val="000000"/>
                <w:sz w:val="18"/>
                <w:szCs w:val="18"/>
              </w:rPr>
              <w:t>09:15</w:t>
            </w:r>
          </w:p>
          <w:p w14:paraId="78F55832" w14:textId="77777777" w:rsidR="00242792" w:rsidRPr="008E772D" w:rsidRDefault="00242792" w:rsidP="0020111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r w:rsidR="00242792" w:rsidRPr="00835705" w14:paraId="4CC0FC50" w14:textId="77777777" w:rsidTr="00201118">
        <w:trPr>
          <w:cantSplit/>
          <w:trHeight w:val="58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227727" w14:textId="4BBFB0B8" w:rsidR="00242792" w:rsidRDefault="00242792" w:rsidP="00201118">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242792">
              <w:rPr>
                <w:rFonts w:cs="Arial"/>
                <w:color w:val="000000"/>
                <w:sz w:val="18"/>
                <w:szCs w:val="18"/>
              </w:rPr>
              <w:t>Edital e demais informações disponíveis a partir d</w:t>
            </w:r>
            <w:r>
              <w:rPr>
                <w:rFonts w:cs="Arial"/>
                <w:color w:val="000000"/>
                <w:sz w:val="18"/>
                <w:szCs w:val="18"/>
              </w:rPr>
              <w:t xml:space="preserve">o dia 11/06/2021, no site: </w:t>
            </w:r>
            <w:hyperlink r:id="rId23" w:history="1">
              <w:r w:rsidRPr="009C2C75">
                <w:rPr>
                  <w:rStyle w:val="Hyperlink"/>
                  <w:rFonts w:cs="Arial"/>
                  <w:sz w:val="18"/>
                  <w:szCs w:val="18"/>
                </w:rPr>
                <w:t>www.copasa.com.br</w:t>
              </w:r>
            </w:hyperlink>
            <w:r>
              <w:rPr>
                <w:rFonts w:cs="Arial"/>
                <w:color w:val="000000"/>
                <w:sz w:val="18"/>
                <w:szCs w:val="18"/>
              </w:rPr>
              <w:t xml:space="preserve"> </w:t>
            </w:r>
            <w:r w:rsidRPr="00242792">
              <w:rPr>
                <w:rFonts w:cs="Arial"/>
                <w:color w:val="000000"/>
                <w:sz w:val="18"/>
                <w:szCs w:val="18"/>
              </w:rPr>
              <w:t>(link: Licitações e Contratos/Licitação).</w:t>
            </w:r>
          </w:p>
          <w:p w14:paraId="0541EA2A" w14:textId="77777777" w:rsidR="00242792" w:rsidRPr="00835705" w:rsidRDefault="00242792" w:rsidP="00201118">
            <w:pPr>
              <w:autoSpaceDE w:val="0"/>
              <w:autoSpaceDN w:val="0"/>
              <w:adjustRightInd w:val="0"/>
              <w:jc w:val="both"/>
              <w:rPr>
                <w:rFonts w:cs="Symbol"/>
                <w:color w:val="000000"/>
                <w:sz w:val="8"/>
                <w:szCs w:val="18"/>
              </w:rPr>
            </w:pPr>
          </w:p>
        </w:tc>
      </w:tr>
    </w:tbl>
    <w:p w14:paraId="229C659A" w14:textId="77777777" w:rsidR="00242792" w:rsidRDefault="00242792" w:rsidP="00242792">
      <w:pPr>
        <w:autoSpaceDE w:val="0"/>
        <w:autoSpaceDN w:val="0"/>
        <w:adjustRightInd w:val="0"/>
        <w:jc w:val="both"/>
        <w:rPr>
          <w:rFonts w:asciiTheme="majorHAnsi" w:hAnsiTheme="majorHAnsi"/>
        </w:rPr>
      </w:pPr>
    </w:p>
    <w:p w14:paraId="23207B11" w14:textId="77777777" w:rsidR="00201118" w:rsidRDefault="00201118"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201118" w:rsidRPr="006A00CA" w14:paraId="0A3098EC" w14:textId="77777777" w:rsidTr="00201118">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0C7253A1" w14:textId="77777777" w:rsidR="00201118" w:rsidRPr="006A00CA" w:rsidRDefault="00201118" w:rsidP="00201118">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8FF035C" w14:textId="57C2C12C" w:rsidR="00201118" w:rsidRPr="006A00CA" w:rsidRDefault="00201118" w:rsidP="00201118">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3A04A9" w:rsidRPr="00201118">
              <w:rPr>
                <w:rFonts w:ascii="Times New Roman" w:hAnsi="Times New Roman"/>
                <w:b/>
                <w:bCs/>
                <w:sz w:val="34"/>
                <w:szCs w:val="30"/>
              </w:rPr>
              <w:t xml:space="preserve">LICITAÇÃO EDITAL </w:t>
            </w:r>
            <w:r w:rsidR="003A04A9" w:rsidRPr="003A04A9">
              <w:rPr>
                <w:rFonts w:ascii="Times New Roman" w:hAnsi="Times New Roman"/>
                <w:b/>
                <w:bCs/>
                <w:sz w:val="34"/>
                <w:szCs w:val="30"/>
              </w:rPr>
              <w:t>CARTA CONVITE 001/2021</w:t>
            </w:r>
            <w:r w:rsidR="003A04A9" w:rsidRPr="00201118">
              <w:rPr>
                <w:rFonts w:ascii="Times New Roman" w:hAnsi="Times New Roman"/>
                <w:b/>
                <w:bCs/>
                <w:sz w:val="34"/>
                <w:szCs w:val="30"/>
              </w:rPr>
              <w:t xml:space="preserve"> PROCESSO SEI Nº: 2300.01.0109853</w:t>
            </w:r>
            <w:r w:rsidRPr="00201118">
              <w:rPr>
                <w:rFonts w:ascii="Times New Roman" w:hAnsi="Times New Roman"/>
                <w:b/>
                <w:bCs/>
                <w:sz w:val="34"/>
                <w:szCs w:val="30"/>
              </w:rPr>
              <w:t>/2021-68</w:t>
            </w:r>
          </w:p>
        </w:tc>
      </w:tr>
      <w:tr w:rsidR="00201118" w:rsidRPr="006A00CA" w14:paraId="0836CCAE"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674791" w14:textId="77777777" w:rsidR="00201118" w:rsidRPr="006A00CA" w:rsidRDefault="00201118" w:rsidP="00201118">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66313122" w14:textId="77777777" w:rsidR="00201118" w:rsidRPr="006A00CA" w:rsidRDefault="00201118" w:rsidP="00201118">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24" w:history="1">
              <w:r w:rsidRPr="006A00CA">
                <w:rPr>
                  <w:rStyle w:val="Hyperlink"/>
                  <w:sz w:val="18"/>
                  <w:szCs w:val="18"/>
                </w:rPr>
                <w:t>asl@der.mg.gov.br</w:t>
              </w:r>
            </w:hyperlink>
            <w:r w:rsidRPr="006A00CA">
              <w:rPr>
                <w:sz w:val="18"/>
                <w:szCs w:val="18"/>
              </w:rPr>
              <w:t xml:space="preserve"> - site </w:t>
            </w:r>
            <w:hyperlink r:id="rId25" w:history="1">
              <w:r w:rsidRPr="006A00CA">
                <w:rPr>
                  <w:rStyle w:val="Hyperlink"/>
                  <w:sz w:val="18"/>
                  <w:szCs w:val="18"/>
                </w:rPr>
                <w:t>www.der.mg.gov.br</w:t>
              </w:r>
            </w:hyperlink>
            <w:r w:rsidRPr="006A00CA">
              <w:rPr>
                <w:sz w:val="18"/>
                <w:szCs w:val="18"/>
              </w:rPr>
              <w:t xml:space="preserve"> </w:t>
            </w:r>
          </w:p>
        </w:tc>
      </w:tr>
    </w:tbl>
    <w:p w14:paraId="3956F532" w14:textId="77777777" w:rsidR="00201118" w:rsidRPr="006A00CA" w:rsidRDefault="00201118" w:rsidP="00201118">
      <w:pPr>
        <w:jc w:val="both"/>
        <w:rPr>
          <w:rFonts w:ascii="Arial" w:hAnsi="Arial"/>
          <w:sz w:val="2"/>
          <w:szCs w:val="2"/>
        </w:rPr>
      </w:pPr>
    </w:p>
    <w:p w14:paraId="58094BAA" w14:textId="77777777" w:rsidR="00201118" w:rsidRPr="006A00CA" w:rsidRDefault="00201118" w:rsidP="0020111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201118" w14:paraId="50F33853" w14:textId="77777777" w:rsidTr="003A04A9">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77A8A40D" w14:textId="57211BE6" w:rsidR="00201118" w:rsidRPr="006A00CA" w:rsidRDefault="00201118" w:rsidP="003A04A9">
            <w:pPr>
              <w:autoSpaceDE w:val="0"/>
              <w:autoSpaceDN w:val="0"/>
              <w:adjustRightInd w:val="0"/>
              <w:jc w:val="both"/>
            </w:pPr>
            <w:r w:rsidRPr="006A00CA">
              <w:rPr>
                <w:rFonts w:cs="Arial"/>
                <w:bCs/>
                <w:color w:val="000000"/>
                <w:sz w:val="18"/>
                <w:szCs w:val="17"/>
              </w:rPr>
              <w:t>OBJETO:</w:t>
            </w:r>
            <w:r w:rsidRPr="006A00CA">
              <w:t xml:space="preserve"> </w:t>
            </w:r>
            <w:r w:rsidR="00E77007">
              <w:t xml:space="preserve">O DIRETOR GERAL DO DEPARTAMENTO DE EDIFICAÇÕES E ESTRADAS DE RODAGEM DO ESTADO DE MINAS GERAIS - DER/MG TORNA PÚBLICO QUE FARÁ REALIZAR, ATRAVÉS DA COMISSÃO PERMANENTE DE LICITAÇÃO, ÀS 09:00 (NOVE HORAS) DO DIA 18/06/2021, EM SEU EDIFÍCIO-SEDE, À AV. DOS ANDRADAS, 1.120, SALA 1009, NESTA CAPITAL, CARTA CONVITE RECOMPOSIÇÃO DO SISTEMA DE DRENAGEM NA RODOVIA MG-424, KM 41,5, NO PERÍMETRO URBANO DE PRUDENTE DE MORAIS. 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26" w:history="1">
              <w:r w:rsidR="00E77007" w:rsidRPr="009C2C75">
                <w:rPr>
                  <w:rStyle w:val="Hyperlink"/>
                </w:rPr>
                <w:t>WWW.DER.MG.GOV.BR</w:t>
              </w:r>
            </w:hyperlink>
            <w:r w:rsidR="00E77007">
              <w:t xml:space="preserve">, A PARTIR DO DIA 11/06/2021. A ENTREGA DOS ENVELOPES DE PROPOSTA E DOCUMENTAÇÃO DEVERÁ SER REALIZADA ATÉ ÀS 17:00HS (DEZESSETE HORAS) DO DIA 17/06/2021 NA FORMA PREVISTA NO EDITAL, NO SERVIÇO DE PROTOCOLO E ARQUIVO – SPA DO DER/MG.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1BAA8B20" w14:textId="77777777" w:rsidR="00201118" w:rsidRPr="006A00CA" w:rsidRDefault="00201118" w:rsidP="00201118">
            <w:pPr>
              <w:rPr>
                <w:rFonts w:ascii="Arial" w:hAnsi="Arial"/>
                <w:bCs/>
                <w:sz w:val="18"/>
                <w:szCs w:val="15"/>
              </w:rPr>
            </w:pPr>
            <w:r w:rsidRPr="006A00CA">
              <w:rPr>
                <w:rFonts w:ascii="Arial" w:hAnsi="Arial"/>
                <w:bCs/>
                <w:sz w:val="18"/>
                <w:szCs w:val="15"/>
              </w:rPr>
              <w:t>DATAS:</w:t>
            </w:r>
          </w:p>
          <w:p w14:paraId="78A7FC99" w14:textId="44BEC111" w:rsidR="00201118" w:rsidRPr="000F44BF" w:rsidRDefault="00201118" w:rsidP="000F44BF">
            <w:pPr>
              <w:pStyle w:val="PargrafodaLista"/>
              <w:numPr>
                <w:ilvl w:val="0"/>
                <w:numId w:val="1"/>
              </w:numPr>
              <w:rPr>
                <w:rFonts w:cs="ArialNarrow"/>
                <w:sz w:val="18"/>
                <w:szCs w:val="17"/>
              </w:rPr>
            </w:pPr>
            <w:r w:rsidRPr="000F44BF">
              <w:rPr>
                <w:rFonts w:cs="ArialNarrow"/>
                <w:sz w:val="18"/>
                <w:szCs w:val="17"/>
              </w:rPr>
              <w:t>Entrega dos envelopes:</w:t>
            </w:r>
            <w:r w:rsidR="000F44BF" w:rsidRPr="002D588F">
              <w:rPr>
                <w:rFonts w:cs="ArialNarrow"/>
                <w:sz w:val="18"/>
                <w:szCs w:val="17"/>
              </w:rPr>
              <w:t xml:space="preserve"> </w:t>
            </w:r>
            <w:r w:rsidR="002D588F" w:rsidRPr="002D588F">
              <w:rPr>
                <w:rFonts w:cs="ArialNarrow"/>
                <w:sz w:val="18"/>
                <w:szCs w:val="17"/>
              </w:rPr>
              <w:t xml:space="preserve">até </w:t>
            </w:r>
            <w:r w:rsidR="000F44BF" w:rsidRPr="000F44BF">
              <w:rPr>
                <w:rFonts w:cs="ArialNarrow"/>
                <w:sz w:val="18"/>
                <w:szCs w:val="17"/>
              </w:rPr>
              <w:t>1</w:t>
            </w:r>
            <w:r w:rsidR="00E77007">
              <w:rPr>
                <w:rFonts w:cs="ArialNarrow"/>
                <w:sz w:val="18"/>
                <w:szCs w:val="17"/>
              </w:rPr>
              <w:t>7/06/2021 às 17</w:t>
            </w:r>
            <w:r w:rsidR="000F44BF" w:rsidRPr="000F44BF">
              <w:rPr>
                <w:rFonts w:cs="ArialNarrow"/>
                <w:sz w:val="18"/>
                <w:szCs w:val="17"/>
              </w:rPr>
              <w:t>:00</w:t>
            </w:r>
          </w:p>
          <w:p w14:paraId="5F927FB4" w14:textId="32E99B27" w:rsidR="00201118" w:rsidRPr="006A00CA" w:rsidRDefault="00201118" w:rsidP="003A04A9">
            <w:pPr>
              <w:numPr>
                <w:ilvl w:val="0"/>
                <w:numId w:val="1"/>
              </w:numPr>
              <w:jc w:val="both"/>
              <w:rPr>
                <w:sz w:val="8"/>
                <w:szCs w:val="17"/>
              </w:rPr>
            </w:pPr>
            <w:r w:rsidRPr="006A00CA">
              <w:rPr>
                <w:rFonts w:cs="ArialNarrow"/>
                <w:sz w:val="18"/>
                <w:szCs w:val="17"/>
              </w:rPr>
              <w:t xml:space="preserve">ABERTURA: </w:t>
            </w:r>
            <w:r w:rsidR="003A04A9">
              <w:rPr>
                <w:rFonts w:cs="ArialNarrow"/>
                <w:sz w:val="18"/>
                <w:szCs w:val="17"/>
              </w:rPr>
              <w:t>18/06/2021 às 09:00</w:t>
            </w:r>
          </w:p>
          <w:p w14:paraId="1239FBA1" w14:textId="77777777" w:rsidR="00201118" w:rsidRPr="006A00CA" w:rsidRDefault="00201118" w:rsidP="00201118">
            <w:pPr>
              <w:numPr>
                <w:ilvl w:val="0"/>
                <w:numId w:val="1"/>
              </w:numPr>
              <w:tabs>
                <w:tab w:val="num" w:pos="290"/>
                <w:tab w:val="num" w:pos="644"/>
              </w:tabs>
              <w:ind w:hanging="612"/>
              <w:jc w:val="both"/>
              <w:rPr>
                <w:sz w:val="8"/>
                <w:szCs w:val="17"/>
              </w:rPr>
            </w:pPr>
            <w:r w:rsidRPr="006A00CA">
              <w:rPr>
                <w:rFonts w:cs="ArialNarrow"/>
                <w:sz w:val="18"/>
                <w:szCs w:val="17"/>
              </w:rPr>
              <w:t xml:space="preserve">Visita: Agendada. </w:t>
            </w:r>
          </w:p>
          <w:p w14:paraId="5576FDCB" w14:textId="20A1CF6A" w:rsidR="00201118" w:rsidRPr="006A00CA" w:rsidRDefault="00201118" w:rsidP="00201118">
            <w:pPr>
              <w:numPr>
                <w:ilvl w:val="0"/>
                <w:numId w:val="1"/>
              </w:numPr>
              <w:tabs>
                <w:tab w:val="num" w:pos="290"/>
                <w:tab w:val="num" w:pos="644"/>
              </w:tabs>
              <w:ind w:hanging="612"/>
              <w:jc w:val="both"/>
              <w:rPr>
                <w:sz w:val="8"/>
                <w:szCs w:val="17"/>
              </w:rPr>
            </w:pPr>
            <w:r w:rsidRPr="006A00CA">
              <w:rPr>
                <w:rFonts w:cs="ArialNarrow"/>
                <w:sz w:val="18"/>
                <w:szCs w:val="17"/>
              </w:rPr>
              <w:t xml:space="preserve">Prazo de execução: </w:t>
            </w:r>
            <w:r w:rsidR="000F44BF">
              <w:rPr>
                <w:rFonts w:cs="ArialNarrow"/>
                <w:sz w:val="18"/>
                <w:szCs w:val="17"/>
              </w:rPr>
              <w:t>03 meses.</w:t>
            </w:r>
          </w:p>
        </w:tc>
      </w:tr>
    </w:tbl>
    <w:p w14:paraId="1DC4B15B" w14:textId="77777777" w:rsidR="00201118" w:rsidRDefault="00201118" w:rsidP="0020111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201118" w14:paraId="01B50EE5"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D4A470" w14:textId="77777777" w:rsidR="00201118" w:rsidRDefault="00201118" w:rsidP="00201118">
            <w:pPr>
              <w:tabs>
                <w:tab w:val="left" w:pos="4393"/>
                <w:tab w:val="center" w:pos="5386"/>
              </w:tabs>
              <w:jc w:val="center"/>
              <w:outlineLvl w:val="1"/>
              <w:rPr>
                <w:rFonts w:cs="Arial"/>
                <w:sz w:val="18"/>
                <w:szCs w:val="18"/>
              </w:rPr>
            </w:pPr>
            <w:r>
              <w:rPr>
                <w:rFonts w:cs="Arial"/>
                <w:sz w:val="18"/>
                <w:szCs w:val="18"/>
              </w:rPr>
              <w:t>VALORES</w:t>
            </w:r>
          </w:p>
        </w:tc>
      </w:tr>
      <w:tr w:rsidR="00201118" w14:paraId="65E41FF9" w14:textId="77777777" w:rsidTr="0020111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A090F21" w14:textId="77777777" w:rsidR="00201118" w:rsidRDefault="00201118" w:rsidP="0020111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89637B6" w14:textId="77777777" w:rsidR="00201118" w:rsidRDefault="00201118" w:rsidP="00201118">
            <w:pPr>
              <w:jc w:val="center"/>
              <w:outlineLvl w:val="1"/>
              <w:rPr>
                <w:rFonts w:cs="Arial"/>
                <w:sz w:val="18"/>
                <w:szCs w:val="18"/>
              </w:rPr>
            </w:pPr>
            <w:r>
              <w:rPr>
                <w:rFonts w:cs="Arial"/>
                <w:bCs/>
                <w:sz w:val="18"/>
                <w:szCs w:val="18"/>
              </w:rPr>
              <w:t>Capital Social Igual ou Superior</w:t>
            </w:r>
          </w:p>
        </w:tc>
      </w:tr>
      <w:tr w:rsidR="00201118" w14:paraId="199927F9" w14:textId="77777777" w:rsidTr="0020111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BAB9202" w14:textId="1BC187C0" w:rsidR="00201118" w:rsidRPr="00E50AFF" w:rsidRDefault="003A04A9" w:rsidP="00201118">
            <w:pPr>
              <w:autoSpaceDE w:val="0"/>
              <w:autoSpaceDN w:val="0"/>
              <w:adjustRightInd w:val="0"/>
              <w:jc w:val="center"/>
              <w:rPr>
                <w:sz w:val="18"/>
              </w:rPr>
            </w:pPr>
            <w:r w:rsidRPr="003A04A9">
              <w:rPr>
                <w:sz w:val="18"/>
              </w:rPr>
              <w:t>R$ 205.089,54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00D4EEA" w14:textId="77777777" w:rsidR="00201118" w:rsidRPr="00E50AFF" w:rsidRDefault="00201118" w:rsidP="00201118">
            <w:pPr>
              <w:autoSpaceDE w:val="0"/>
              <w:autoSpaceDN w:val="0"/>
              <w:adjustRightInd w:val="0"/>
              <w:jc w:val="center"/>
              <w:rPr>
                <w:rFonts w:cs="Arial"/>
                <w:bCs/>
                <w:color w:val="000000"/>
                <w:sz w:val="12"/>
                <w:szCs w:val="18"/>
              </w:rPr>
            </w:pPr>
            <w:r w:rsidRPr="0006750E">
              <w:rPr>
                <w:sz w:val="18"/>
              </w:rPr>
              <w:t xml:space="preserve">R$ </w:t>
            </w:r>
            <w:r>
              <w:rPr>
                <w:sz w:val="18"/>
              </w:rPr>
              <w:t>-</w:t>
            </w:r>
          </w:p>
        </w:tc>
      </w:tr>
      <w:tr w:rsidR="00201118" w14:paraId="6AC3E4EE" w14:textId="77777777" w:rsidTr="0020111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34B6B0A7" w14:textId="77777777" w:rsidR="00F302C0" w:rsidRDefault="00201118" w:rsidP="00201118">
            <w:pPr>
              <w:autoSpaceDE w:val="0"/>
              <w:autoSpaceDN w:val="0"/>
              <w:adjustRightInd w:val="0"/>
              <w:jc w:val="both"/>
              <w:rPr>
                <w:rFonts w:cs="Arial"/>
                <w:color w:val="000000"/>
                <w:sz w:val="18"/>
                <w:szCs w:val="18"/>
              </w:rPr>
            </w:pPr>
            <w:r>
              <w:rPr>
                <w:rFonts w:cs="Arial"/>
                <w:color w:val="000000"/>
                <w:sz w:val="18"/>
                <w:szCs w:val="18"/>
              </w:rPr>
              <w:t>CAPACIDADE TÉCNICA:</w:t>
            </w:r>
          </w:p>
          <w:p w14:paraId="4CDCAA09" w14:textId="5FA3B6E1" w:rsidR="00F302C0" w:rsidRPr="006A00CA" w:rsidRDefault="00F302C0" w:rsidP="00201118">
            <w:pPr>
              <w:autoSpaceDE w:val="0"/>
              <w:autoSpaceDN w:val="0"/>
              <w:adjustRightInd w:val="0"/>
              <w:jc w:val="both"/>
              <w:rPr>
                <w:rFonts w:cs="Arial"/>
                <w:color w:val="000000"/>
                <w:sz w:val="18"/>
                <w:szCs w:val="18"/>
              </w:rPr>
            </w:pPr>
            <w:r>
              <w:rPr>
                <w:noProof/>
              </w:rPr>
              <w:drawing>
                <wp:inline distT="0" distB="0" distL="0" distR="0" wp14:anchorId="2D40F626" wp14:editId="302FD976">
                  <wp:extent cx="6581775" cy="7620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1775" cy="762000"/>
                          </a:xfrm>
                          <a:prstGeom prst="rect">
                            <a:avLst/>
                          </a:prstGeom>
                        </pic:spPr>
                      </pic:pic>
                    </a:graphicData>
                  </a:graphic>
                </wp:inline>
              </w:drawing>
            </w:r>
          </w:p>
          <w:p w14:paraId="2F9E6636" w14:textId="4629FAF8" w:rsidR="00201118" w:rsidRPr="006A00CA" w:rsidRDefault="00201118" w:rsidP="00201118">
            <w:pPr>
              <w:autoSpaceDE w:val="0"/>
              <w:autoSpaceDN w:val="0"/>
              <w:adjustRightInd w:val="0"/>
              <w:jc w:val="both"/>
              <w:rPr>
                <w:rFonts w:cs="Arial"/>
                <w:color w:val="000000"/>
                <w:sz w:val="18"/>
                <w:szCs w:val="18"/>
              </w:rPr>
            </w:pPr>
          </w:p>
        </w:tc>
      </w:tr>
      <w:tr w:rsidR="00201118" w14:paraId="1CD8FF77" w14:textId="77777777" w:rsidTr="0020111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8326AF4" w14:textId="77777777" w:rsidR="00201118" w:rsidRDefault="00201118" w:rsidP="00201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57CB92F" w14:textId="013E5B8E" w:rsidR="00201118" w:rsidRPr="00201118" w:rsidRDefault="00F302C0" w:rsidP="00201118">
            <w:pPr>
              <w:autoSpaceDE w:val="0"/>
              <w:autoSpaceDN w:val="0"/>
              <w:adjustRightInd w:val="0"/>
              <w:jc w:val="both"/>
              <w:rPr>
                <w:rFonts w:cs="Arial"/>
                <w:color w:val="000000"/>
                <w:sz w:val="18"/>
                <w:szCs w:val="18"/>
              </w:rPr>
            </w:pPr>
            <w:r>
              <w:rPr>
                <w:noProof/>
              </w:rPr>
              <w:drawing>
                <wp:inline distT="0" distB="0" distL="0" distR="0" wp14:anchorId="504B08DD" wp14:editId="699FDB8D">
                  <wp:extent cx="6701155" cy="1505585"/>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01155" cy="1505585"/>
                          </a:xfrm>
                          <a:prstGeom prst="rect">
                            <a:avLst/>
                          </a:prstGeom>
                        </pic:spPr>
                      </pic:pic>
                    </a:graphicData>
                  </a:graphic>
                </wp:inline>
              </w:drawing>
            </w:r>
          </w:p>
        </w:tc>
      </w:tr>
      <w:tr w:rsidR="00201118" w14:paraId="4A4CF598" w14:textId="77777777" w:rsidTr="0020111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CE9A433" w14:textId="1A0D501F" w:rsidR="00201118" w:rsidRDefault="00F302C0" w:rsidP="00F302C0">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201118" w14:paraId="336A88AA"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76A37C" w14:textId="7C89862A" w:rsidR="00201118" w:rsidRPr="00C07DD9" w:rsidRDefault="00201118" w:rsidP="00B76E78">
            <w:pPr>
              <w:jc w:val="both"/>
              <w:rPr>
                <w:sz w:val="18"/>
                <w:szCs w:val="17"/>
              </w:rPr>
            </w:pPr>
            <w:r>
              <w:rPr>
                <w:rFonts w:cs="Arial"/>
                <w:color w:val="000000"/>
                <w:sz w:val="18"/>
                <w:szCs w:val="18"/>
              </w:rPr>
              <w:t>OBSERVAÇÕES</w:t>
            </w:r>
            <w:r>
              <w:rPr>
                <w:rFonts w:cs="ArialNarrow"/>
                <w:sz w:val="18"/>
                <w:szCs w:val="18"/>
              </w:rPr>
              <w:t xml:space="preserve">: </w:t>
            </w:r>
            <w:r w:rsidR="00B76E78" w:rsidRPr="00B76E78">
              <w:rPr>
                <w:rFonts w:cs="ArialNarrow"/>
                <w:sz w:val="18"/>
                <w:szCs w:val="18"/>
              </w:rPr>
              <w:t>DOCUMENTO H-20: ATESTADO DE VISITA - ANEXO V a ser fornecido pelo Engenheiro</w:t>
            </w:r>
            <w:r w:rsidR="00B76E78">
              <w:rPr>
                <w:rFonts w:cs="ArialNarrow"/>
                <w:sz w:val="18"/>
                <w:szCs w:val="18"/>
              </w:rPr>
              <w:t xml:space="preserve"> </w:t>
            </w:r>
            <w:r w:rsidR="00B76E78" w:rsidRPr="00B76E78">
              <w:rPr>
                <w:rFonts w:cs="ArialNarrow"/>
                <w:sz w:val="18"/>
                <w:szCs w:val="18"/>
              </w:rPr>
              <w:t>Coordenador da 01ª Coordenadoria Regional, Avenida Teresa Cristina, nº 3826, na cidade de Belo Horizonte -</w:t>
            </w:r>
            <w:r w:rsidR="00B76E78">
              <w:rPr>
                <w:rFonts w:cs="ArialNarrow"/>
                <w:sz w:val="18"/>
                <w:szCs w:val="18"/>
              </w:rPr>
              <w:t xml:space="preserve"> </w:t>
            </w:r>
            <w:r w:rsidR="00B76E78" w:rsidRPr="00B76E78">
              <w:rPr>
                <w:rFonts w:cs="ArialNarrow"/>
                <w:sz w:val="18"/>
                <w:szCs w:val="18"/>
              </w:rPr>
              <w:t>Minas Gerais. CEP 30.535</w:t>
            </w:r>
            <w:r w:rsidR="00B76E78">
              <w:rPr>
                <w:rFonts w:cs="ArialNarrow"/>
                <w:sz w:val="18"/>
                <w:szCs w:val="18"/>
              </w:rPr>
              <w:t>-650. Telefone: (31) 3379-1100.</w:t>
            </w:r>
            <w:hyperlink r:id="rId2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909B994" w14:textId="77777777" w:rsidR="00201118" w:rsidRDefault="00201118" w:rsidP="00201118">
      <w:pPr>
        <w:tabs>
          <w:tab w:val="left" w:pos="3390"/>
        </w:tabs>
        <w:autoSpaceDE w:val="0"/>
        <w:autoSpaceDN w:val="0"/>
        <w:adjustRightInd w:val="0"/>
        <w:jc w:val="both"/>
        <w:rPr>
          <w:rFonts w:asciiTheme="majorHAnsi" w:hAnsiTheme="majorHAnsi"/>
        </w:rPr>
      </w:pPr>
    </w:p>
    <w:p w14:paraId="00B2A1F6" w14:textId="77777777" w:rsidR="00201118" w:rsidRDefault="00201118" w:rsidP="0020111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201118" w:rsidRPr="006A00CA" w14:paraId="3374A8B4" w14:textId="77777777" w:rsidTr="00201118">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0A87DCFC" w14:textId="77777777" w:rsidR="00201118" w:rsidRPr="006A00CA" w:rsidRDefault="00201118" w:rsidP="00201118">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9357921" w14:textId="7D781E8B" w:rsidR="00201118" w:rsidRPr="006A00CA" w:rsidRDefault="00201118" w:rsidP="00201118">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002D588F" w:rsidRPr="002D588F">
              <w:rPr>
                <w:rFonts w:ascii="Times New Roman" w:hAnsi="Times New Roman"/>
                <w:b/>
                <w:bCs/>
                <w:sz w:val="34"/>
                <w:szCs w:val="30"/>
              </w:rPr>
              <w:t>EDITAL Nº: 061/2021. PROCESSO SEI Nº: 2300.01.0102971/2021-30.</w:t>
            </w:r>
          </w:p>
        </w:tc>
      </w:tr>
      <w:tr w:rsidR="00201118" w:rsidRPr="006A00CA" w14:paraId="46D9BE73"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78C055" w14:textId="77777777" w:rsidR="00201118" w:rsidRPr="006A00CA" w:rsidRDefault="00201118" w:rsidP="00201118">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3C774689" w14:textId="77777777" w:rsidR="00201118" w:rsidRPr="006A00CA" w:rsidRDefault="00201118" w:rsidP="00201118">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30" w:history="1">
              <w:r w:rsidRPr="006A00CA">
                <w:rPr>
                  <w:rStyle w:val="Hyperlink"/>
                  <w:sz w:val="18"/>
                  <w:szCs w:val="18"/>
                </w:rPr>
                <w:t>asl@der.mg.gov.br</w:t>
              </w:r>
            </w:hyperlink>
            <w:r w:rsidRPr="006A00CA">
              <w:rPr>
                <w:sz w:val="18"/>
                <w:szCs w:val="18"/>
              </w:rPr>
              <w:t xml:space="preserve"> - site </w:t>
            </w:r>
            <w:hyperlink r:id="rId31" w:history="1">
              <w:r w:rsidRPr="006A00CA">
                <w:rPr>
                  <w:rStyle w:val="Hyperlink"/>
                  <w:sz w:val="18"/>
                  <w:szCs w:val="18"/>
                </w:rPr>
                <w:t>www.der.mg.gov.br</w:t>
              </w:r>
            </w:hyperlink>
            <w:r w:rsidRPr="006A00CA">
              <w:rPr>
                <w:sz w:val="18"/>
                <w:szCs w:val="18"/>
              </w:rPr>
              <w:t xml:space="preserve"> </w:t>
            </w:r>
          </w:p>
        </w:tc>
      </w:tr>
    </w:tbl>
    <w:p w14:paraId="2A6C22F6" w14:textId="77777777" w:rsidR="00201118" w:rsidRPr="006A00CA" w:rsidRDefault="00201118" w:rsidP="00201118">
      <w:pPr>
        <w:jc w:val="both"/>
        <w:rPr>
          <w:rFonts w:ascii="Arial" w:hAnsi="Arial"/>
          <w:sz w:val="2"/>
          <w:szCs w:val="2"/>
        </w:rPr>
      </w:pPr>
    </w:p>
    <w:p w14:paraId="11860166" w14:textId="77777777" w:rsidR="00201118" w:rsidRPr="006A00CA" w:rsidRDefault="00201118" w:rsidP="0020111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201118" w14:paraId="62D36AFA" w14:textId="77777777" w:rsidTr="002D588F">
        <w:trPr>
          <w:cantSplit/>
          <w:trHeight w:val="1272"/>
        </w:trPr>
        <w:tc>
          <w:tcPr>
            <w:tcW w:w="7155" w:type="dxa"/>
            <w:tcBorders>
              <w:top w:val="single" w:sz="4" w:space="0" w:color="auto"/>
              <w:left w:val="single" w:sz="4" w:space="0" w:color="auto"/>
              <w:bottom w:val="single" w:sz="4" w:space="0" w:color="auto"/>
              <w:right w:val="single" w:sz="4" w:space="0" w:color="auto"/>
            </w:tcBorders>
            <w:hideMark/>
          </w:tcPr>
          <w:p w14:paraId="5CF06B36" w14:textId="5CE00C6C" w:rsidR="00201118" w:rsidRPr="006A00CA" w:rsidRDefault="00201118" w:rsidP="002D588F">
            <w:pPr>
              <w:tabs>
                <w:tab w:val="left" w:pos="3390"/>
              </w:tabs>
              <w:autoSpaceDE w:val="0"/>
              <w:autoSpaceDN w:val="0"/>
              <w:adjustRightInd w:val="0"/>
              <w:jc w:val="both"/>
            </w:pPr>
            <w:r w:rsidRPr="006A00CA">
              <w:rPr>
                <w:rFonts w:cs="Arial"/>
                <w:bCs/>
                <w:color w:val="000000"/>
                <w:sz w:val="18"/>
                <w:szCs w:val="17"/>
              </w:rPr>
              <w:t>OBJETO:</w:t>
            </w:r>
            <w:r w:rsidRPr="006A00CA">
              <w:t xml:space="preserve"> </w:t>
            </w:r>
            <w:r w:rsidR="002D588F">
              <w:t xml:space="preserve">O DIRETOR GERAL DO DEPARTAMENTO DE EDIFICAÇÕES E ESTRADAS DE RODAGEM DO ESTADO DE MINAS GERAIS - DER/MG TORNA PÚBLICO QUE FARÁ REALIZAR, ATRAVÉS DA COMISSÃO PERMANENTE DE LICITAÇÃO, ÀS 14:00HS (QUATORZE HORAS) DO DIA 02/07/2021, EM SEU EDIFÍCIO-SEDE, À AV. DOS ANDRADAS, 1.120, SALA 1009, NESTA CAPITAL, TOMADA DE PREÇO RECUPERAÇÃO FUNCIONAL DO PAVIMENTO NA RODOVIA LMG-740, TRECHO ENTRº MG-410 - LAGOA GRANDE. A EXECUÇÃO DOS SERVIÇOS DESCRITOS ESTÁ RESTRITA AO ÂMBITO DE CIRCUNSCRIÇÃO DA 14ª URG DO DER/MG – PATOS DE MINAS, DE ACORDO COM EDITAL E COMPOSIÇÕES DE CUSTOS UNITÁRIOS CONSTANTES DO QUADRO DE QUANTIDADES, QUE ESTARÃO DISPONÍVEIS NO ENDEREÇO ACIMA CITADO E NO SITE </w:t>
            </w:r>
            <w:hyperlink r:id="rId32" w:history="1">
              <w:r w:rsidR="002D588F" w:rsidRPr="009C2C75">
                <w:rPr>
                  <w:rStyle w:val="Hyperlink"/>
                </w:rPr>
                <w:t>WWW.DER.MG.GOV.BR</w:t>
              </w:r>
            </w:hyperlink>
            <w:r w:rsidR="002D588F">
              <w:t>, A PARTIR DO DIA 11/06/2021.</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E4DE98F" w14:textId="77777777" w:rsidR="00201118" w:rsidRPr="006A00CA" w:rsidRDefault="00201118" w:rsidP="00201118">
            <w:pPr>
              <w:rPr>
                <w:rFonts w:ascii="Arial" w:hAnsi="Arial"/>
                <w:bCs/>
                <w:sz w:val="18"/>
                <w:szCs w:val="15"/>
              </w:rPr>
            </w:pPr>
            <w:r w:rsidRPr="006A00CA">
              <w:rPr>
                <w:rFonts w:ascii="Arial" w:hAnsi="Arial"/>
                <w:bCs/>
                <w:sz w:val="18"/>
                <w:szCs w:val="15"/>
              </w:rPr>
              <w:t>DATAS:</w:t>
            </w:r>
          </w:p>
          <w:p w14:paraId="5E05DEDA" w14:textId="01C8A919" w:rsidR="00201118" w:rsidRPr="006A00CA" w:rsidRDefault="00201118" w:rsidP="00201118">
            <w:pPr>
              <w:numPr>
                <w:ilvl w:val="0"/>
                <w:numId w:val="1"/>
              </w:numPr>
              <w:tabs>
                <w:tab w:val="num" w:pos="290"/>
                <w:tab w:val="num" w:pos="644"/>
              </w:tabs>
              <w:ind w:hanging="612"/>
              <w:jc w:val="both"/>
              <w:rPr>
                <w:rFonts w:cs="ArialNarrow"/>
                <w:sz w:val="18"/>
                <w:szCs w:val="17"/>
              </w:rPr>
            </w:pPr>
            <w:r w:rsidRPr="006A00CA">
              <w:rPr>
                <w:rFonts w:cs="ArialNarrow"/>
                <w:sz w:val="18"/>
                <w:szCs w:val="17"/>
              </w:rPr>
              <w:t xml:space="preserve">Entrega dos envelopes de proposta e documentação deverá ser realizada até às 17:00 do dia </w:t>
            </w:r>
            <w:r w:rsidR="002D588F">
              <w:rPr>
                <w:rFonts w:cs="ArialNarrow"/>
                <w:sz w:val="18"/>
                <w:szCs w:val="17"/>
              </w:rPr>
              <w:t>01</w:t>
            </w:r>
            <w:r w:rsidRPr="006A00CA">
              <w:rPr>
                <w:rFonts w:cs="ArialNarrow"/>
                <w:sz w:val="18"/>
                <w:szCs w:val="17"/>
              </w:rPr>
              <w:t>/07/2021.</w:t>
            </w:r>
          </w:p>
          <w:p w14:paraId="22432B1D" w14:textId="41203FFA" w:rsidR="00201118" w:rsidRPr="006A00CA" w:rsidRDefault="00201118" w:rsidP="00201118">
            <w:pPr>
              <w:numPr>
                <w:ilvl w:val="0"/>
                <w:numId w:val="1"/>
              </w:numPr>
              <w:tabs>
                <w:tab w:val="num" w:pos="290"/>
                <w:tab w:val="num" w:pos="644"/>
              </w:tabs>
              <w:ind w:hanging="612"/>
              <w:jc w:val="both"/>
              <w:rPr>
                <w:sz w:val="8"/>
                <w:szCs w:val="17"/>
              </w:rPr>
            </w:pPr>
            <w:r w:rsidRPr="006A00CA">
              <w:rPr>
                <w:rFonts w:cs="ArialNarrow"/>
                <w:sz w:val="18"/>
                <w:szCs w:val="17"/>
              </w:rPr>
              <w:t xml:space="preserve">ABERTURA: </w:t>
            </w:r>
            <w:r w:rsidR="002D588F">
              <w:rPr>
                <w:rFonts w:cs="ArialNarrow"/>
                <w:sz w:val="18"/>
                <w:szCs w:val="17"/>
              </w:rPr>
              <w:t>02</w:t>
            </w:r>
            <w:r w:rsidRPr="006A00CA">
              <w:rPr>
                <w:rFonts w:cs="ArialNarrow"/>
                <w:sz w:val="18"/>
                <w:szCs w:val="17"/>
              </w:rPr>
              <w:t xml:space="preserve">/07/2021 às </w:t>
            </w:r>
            <w:r w:rsidR="002D588F">
              <w:rPr>
                <w:rFonts w:cs="ArialNarrow"/>
                <w:sz w:val="18"/>
                <w:szCs w:val="17"/>
              </w:rPr>
              <w:t>14</w:t>
            </w:r>
            <w:r w:rsidRPr="006A00CA">
              <w:rPr>
                <w:rFonts w:cs="ArialNarrow"/>
                <w:sz w:val="18"/>
                <w:szCs w:val="17"/>
              </w:rPr>
              <w:t>:00</w:t>
            </w:r>
          </w:p>
          <w:p w14:paraId="05D9A9D1" w14:textId="77777777" w:rsidR="00201118" w:rsidRPr="006A00CA" w:rsidRDefault="00201118" w:rsidP="00201118">
            <w:pPr>
              <w:numPr>
                <w:ilvl w:val="0"/>
                <w:numId w:val="1"/>
              </w:numPr>
              <w:tabs>
                <w:tab w:val="num" w:pos="290"/>
                <w:tab w:val="num" w:pos="644"/>
              </w:tabs>
              <w:ind w:hanging="612"/>
              <w:jc w:val="both"/>
              <w:rPr>
                <w:sz w:val="8"/>
                <w:szCs w:val="17"/>
              </w:rPr>
            </w:pPr>
            <w:r w:rsidRPr="006A00CA">
              <w:rPr>
                <w:rFonts w:cs="ArialNarrow"/>
                <w:sz w:val="18"/>
                <w:szCs w:val="17"/>
              </w:rPr>
              <w:t xml:space="preserve">Visita: Agendada. </w:t>
            </w:r>
          </w:p>
          <w:p w14:paraId="0A5465D6" w14:textId="723AD556" w:rsidR="00201118" w:rsidRPr="006A00CA" w:rsidRDefault="00201118" w:rsidP="002D588F">
            <w:pPr>
              <w:numPr>
                <w:ilvl w:val="0"/>
                <w:numId w:val="1"/>
              </w:numPr>
              <w:tabs>
                <w:tab w:val="num" w:pos="290"/>
                <w:tab w:val="num" w:pos="644"/>
              </w:tabs>
              <w:ind w:hanging="612"/>
              <w:jc w:val="both"/>
              <w:rPr>
                <w:sz w:val="8"/>
                <w:szCs w:val="17"/>
              </w:rPr>
            </w:pPr>
            <w:r w:rsidRPr="006A00CA">
              <w:rPr>
                <w:rFonts w:cs="ArialNarrow"/>
                <w:sz w:val="18"/>
                <w:szCs w:val="17"/>
              </w:rPr>
              <w:t>Prazo de execução:</w:t>
            </w:r>
            <w:r w:rsidR="002D588F">
              <w:rPr>
                <w:rFonts w:cs="ArialNarrow"/>
                <w:sz w:val="18"/>
                <w:szCs w:val="17"/>
              </w:rPr>
              <w:t xml:space="preserve"> Conforme edital. </w:t>
            </w:r>
          </w:p>
        </w:tc>
      </w:tr>
    </w:tbl>
    <w:p w14:paraId="63BBE76A" w14:textId="77777777" w:rsidR="00201118" w:rsidRDefault="00201118" w:rsidP="0020111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201118" w14:paraId="1A1B4C48"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A9AB3E" w14:textId="77777777" w:rsidR="00201118" w:rsidRDefault="00201118" w:rsidP="00201118">
            <w:pPr>
              <w:tabs>
                <w:tab w:val="left" w:pos="4393"/>
                <w:tab w:val="center" w:pos="5386"/>
              </w:tabs>
              <w:jc w:val="center"/>
              <w:outlineLvl w:val="1"/>
              <w:rPr>
                <w:rFonts w:cs="Arial"/>
                <w:sz w:val="18"/>
                <w:szCs w:val="18"/>
              </w:rPr>
            </w:pPr>
            <w:r>
              <w:rPr>
                <w:rFonts w:cs="Arial"/>
                <w:sz w:val="18"/>
                <w:szCs w:val="18"/>
              </w:rPr>
              <w:t>VALORES</w:t>
            </w:r>
          </w:p>
        </w:tc>
      </w:tr>
      <w:tr w:rsidR="00201118" w14:paraId="0F767C8D" w14:textId="77777777" w:rsidTr="00201118">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244A2912" w14:textId="77777777" w:rsidR="00201118" w:rsidRDefault="00201118" w:rsidP="00201118">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C1652E2" w14:textId="77777777" w:rsidR="00201118" w:rsidRDefault="00201118" w:rsidP="00201118">
            <w:pPr>
              <w:jc w:val="center"/>
              <w:outlineLvl w:val="1"/>
              <w:rPr>
                <w:rFonts w:cs="Arial"/>
                <w:sz w:val="18"/>
                <w:szCs w:val="18"/>
              </w:rPr>
            </w:pPr>
            <w:r>
              <w:rPr>
                <w:rFonts w:cs="Arial"/>
                <w:bCs/>
                <w:sz w:val="18"/>
                <w:szCs w:val="18"/>
              </w:rPr>
              <w:t>Capital Social Igual ou Superior</w:t>
            </w:r>
          </w:p>
        </w:tc>
      </w:tr>
      <w:tr w:rsidR="00201118" w14:paraId="312E7EB6" w14:textId="77777777" w:rsidTr="00201118">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F94D589" w14:textId="6970AFB7" w:rsidR="00201118" w:rsidRPr="00E50AFF" w:rsidRDefault="00C80B75" w:rsidP="00201118">
            <w:pPr>
              <w:autoSpaceDE w:val="0"/>
              <w:autoSpaceDN w:val="0"/>
              <w:adjustRightInd w:val="0"/>
              <w:jc w:val="center"/>
              <w:rPr>
                <w:sz w:val="18"/>
              </w:rPr>
            </w:pPr>
            <w:r w:rsidRPr="00C80B75">
              <w:rPr>
                <w:sz w:val="18"/>
              </w:rPr>
              <w:t>R$ 1.995.303,57</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BD0B7F9" w14:textId="77777777" w:rsidR="00201118" w:rsidRPr="00E50AFF" w:rsidRDefault="00201118" w:rsidP="00201118">
            <w:pPr>
              <w:autoSpaceDE w:val="0"/>
              <w:autoSpaceDN w:val="0"/>
              <w:adjustRightInd w:val="0"/>
              <w:jc w:val="center"/>
              <w:rPr>
                <w:rFonts w:cs="Arial"/>
                <w:bCs/>
                <w:color w:val="000000"/>
                <w:sz w:val="12"/>
                <w:szCs w:val="18"/>
              </w:rPr>
            </w:pPr>
            <w:r w:rsidRPr="0006750E">
              <w:rPr>
                <w:sz w:val="18"/>
              </w:rPr>
              <w:t xml:space="preserve">R$ </w:t>
            </w:r>
            <w:r>
              <w:rPr>
                <w:sz w:val="18"/>
              </w:rPr>
              <w:t>-</w:t>
            </w:r>
          </w:p>
        </w:tc>
      </w:tr>
      <w:tr w:rsidR="00201118" w14:paraId="68587DA8" w14:textId="77777777" w:rsidTr="00201118">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5FBFC8E2" w14:textId="77777777" w:rsidR="00201118" w:rsidRPr="006A00CA" w:rsidRDefault="00201118" w:rsidP="00201118">
            <w:pPr>
              <w:autoSpaceDE w:val="0"/>
              <w:autoSpaceDN w:val="0"/>
              <w:adjustRightInd w:val="0"/>
              <w:jc w:val="both"/>
              <w:rPr>
                <w:rFonts w:cs="Arial"/>
                <w:color w:val="000000"/>
                <w:sz w:val="18"/>
                <w:szCs w:val="18"/>
              </w:rPr>
            </w:pPr>
            <w:r>
              <w:rPr>
                <w:rFonts w:cs="Arial"/>
                <w:color w:val="000000"/>
                <w:sz w:val="18"/>
                <w:szCs w:val="18"/>
              </w:rPr>
              <w:t>CAPACIDADE TÉCNICA:</w:t>
            </w:r>
          </w:p>
          <w:p w14:paraId="5B8A6BDA" w14:textId="2D137670" w:rsidR="00201118" w:rsidRPr="006A00CA" w:rsidRDefault="00C80B75" w:rsidP="00201118">
            <w:pPr>
              <w:autoSpaceDE w:val="0"/>
              <w:autoSpaceDN w:val="0"/>
              <w:adjustRightInd w:val="0"/>
              <w:jc w:val="both"/>
              <w:rPr>
                <w:rFonts w:cs="Arial"/>
                <w:color w:val="000000"/>
                <w:sz w:val="18"/>
                <w:szCs w:val="18"/>
              </w:rPr>
            </w:pPr>
            <w:r>
              <w:rPr>
                <w:noProof/>
              </w:rPr>
              <w:drawing>
                <wp:inline distT="0" distB="0" distL="0" distR="0" wp14:anchorId="5EB372AA" wp14:editId="2542C4A4">
                  <wp:extent cx="6572250" cy="7334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2250" cy="733425"/>
                          </a:xfrm>
                          <a:prstGeom prst="rect">
                            <a:avLst/>
                          </a:prstGeom>
                        </pic:spPr>
                      </pic:pic>
                    </a:graphicData>
                  </a:graphic>
                </wp:inline>
              </w:drawing>
            </w:r>
          </w:p>
        </w:tc>
      </w:tr>
      <w:tr w:rsidR="00201118" w14:paraId="356C5D1F" w14:textId="77777777" w:rsidTr="00201118">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5D992B7" w14:textId="77777777" w:rsidR="00201118" w:rsidRDefault="00201118" w:rsidP="0020111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6DE338D" w14:textId="144FD513" w:rsidR="00201118" w:rsidRPr="00201118" w:rsidRDefault="00C80B75" w:rsidP="00201118">
            <w:pPr>
              <w:autoSpaceDE w:val="0"/>
              <w:autoSpaceDN w:val="0"/>
              <w:adjustRightInd w:val="0"/>
              <w:jc w:val="both"/>
              <w:rPr>
                <w:rFonts w:cs="Arial"/>
                <w:color w:val="000000"/>
                <w:sz w:val="18"/>
                <w:szCs w:val="18"/>
              </w:rPr>
            </w:pPr>
            <w:r>
              <w:rPr>
                <w:noProof/>
              </w:rPr>
              <w:drawing>
                <wp:inline distT="0" distB="0" distL="0" distR="0" wp14:anchorId="55ADF82B" wp14:editId="0E16614A">
                  <wp:extent cx="6701155" cy="1285240"/>
                  <wp:effectExtent l="0" t="0" r="444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01155" cy="1285240"/>
                          </a:xfrm>
                          <a:prstGeom prst="rect">
                            <a:avLst/>
                          </a:prstGeom>
                        </pic:spPr>
                      </pic:pic>
                    </a:graphicData>
                  </a:graphic>
                </wp:inline>
              </w:drawing>
            </w:r>
          </w:p>
        </w:tc>
      </w:tr>
      <w:tr w:rsidR="00201118" w14:paraId="6C802CD8" w14:textId="77777777" w:rsidTr="008E3DE3">
        <w:trPr>
          <w:cantSplit/>
          <w:trHeight w:val="295"/>
        </w:trPr>
        <w:tc>
          <w:tcPr>
            <w:tcW w:w="10693" w:type="dxa"/>
            <w:gridSpan w:val="2"/>
            <w:tcBorders>
              <w:top w:val="single" w:sz="4" w:space="0" w:color="auto"/>
              <w:left w:val="single" w:sz="4" w:space="0" w:color="auto"/>
              <w:bottom w:val="single" w:sz="4" w:space="0" w:color="auto"/>
              <w:right w:val="single" w:sz="4" w:space="0" w:color="auto"/>
            </w:tcBorders>
            <w:hideMark/>
          </w:tcPr>
          <w:p w14:paraId="4021D1F3" w14:textId="3CEE4706" w:rsidR="00201118" w:rsidRDefault="00201118" w:rsidP="00C80B7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C80B75">
              <w:rPr>
                <w:rFonts w:cs="Arial"/>
                <w:color w:val="000000"/>
                <w:sz w:val="18"/>
                <w:szCs w:val="18"/>
              </w:rPr>
              <w:t xml:space="preserve">Conforme edital. </w:t>
            </w:r>
          </w:p>
        </w:tc>
      </w:tr>
      <w:tr w:rsidR="00201118" w14:paraId="42CCA580" w14:textId="77777777" w:rsidTr="0020111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4544F2" w14:textId="3B4E2DAA" w:rsidR="00201118" w:rsidRDefault="00201118" w:rsidP="00201118">
            <w:pPr>
              <w:jc w:val="both"/>
              <w:rPr>
                <w:rFonts w:cs="ArialNarrow"/>
                <w:sz w:val="18"/>
                <w:szCs w:val="18"/>
              </w:rPr>
            </w:pPr>
            <w:r>
              <w:rPr>
                <w:rFonts w:cs="Arial"/>
                <w:color w:val="000000"/>
                <w:sz w:val="18"/>
                <w:szCs w:val="18"/>
              </w:rPr>
              <w:t>OBSERVAÇÕES</w:t>
            </w:r>
            <w:r>
              <w:rPr>
                <w:rFonts w:cs="ArialNarrow"/>
                <w:sz w:val="18"/>
                <w:szCs w:val="18"/>
              </w:rPr>
              <w:t xml:space="preserve">: </w:t>
            </w:r>
            <w:r w:rsidR="002D588F" w:rsidRPr="002D588F">
              <w:rPr>
                <w:rFonts w:cs="ArialNarrow"/>
                <w:sz w:val="18"/>
                <w:szCs w:val="18"/>
              </w:rPr>
              <w:t>A entrega dos envelopes de proposta e documentação deverá ser realizada até às 17:00hs (dezessete horas) do dia 01/07/2021 na forma prevista no Edital, no Serviço de Protocolo e Arquivo – SPA do DER/MG. A visita técnica ocorrerá nos dias 22/06/2021 e 23/06/2021, mediante agendamento. Informações complementares poderão ser obtidas pelo telefone 3235- 1272 ou pelo site acima mencionado</w:t>
            </w:r>
            <w:r w:rsidR="002D588F">
              <w:rPr>
                <w:rFonts w:cs="ArialNarrow"/>
                <w:sz w:val="18"/>
                <w:szCs w:val="18"/>
              </w:rPr>
              <w:t>.</w:t>
            </w:r>
          </w:p>
          <w:p w14:paraId="5872AFBC" w14:textId="18183394" w:rsidR="00201118" w:rsidRPr="00C07DD9" w:rsidRDefault="00C80B75" w:rsidP="00C80B75">
            <w:pPr>
              <w:jc w:val="both"/>
              <w:rPr>
                <w:sz w:val="18"/>
                <w:szCs w:val="17"/>
              </w:rPr>
            </w:pPr>
            <w:r w:rsidRPr="00C80B75">
              <w:rPr>
                <w:rFonts w:cs="ArialNarrow"/>
                <w:sz w:val="18"/>
                <w:szCs w:val="18"/>
              </w:rPr>
              <w:t>DOCUMENTO H-11: ATESTADO DE VISITA - ANEXO V será fornecido pelo Engenheiro</w:t>
            </w:r>
            <w:r>
              <w:rPr>
                <w:rFonts w:cs="ArialNarrow"/>
                <w:sz w:val="18"/>
                <w:szCs w:val="18"/>
              </w:rPr>
              <w:t xml:space="preserve"> </w:t>
            </w:r>
            <w:r w:rsidRPr="00C80B75">
              <w:rPr>
                <w:rFonts w:cs="ArialNarrow"/>
                <w:sz w:val="18"/>
                <w:szCs w:val="18"/>
              </w:rPr>
              <w:t>Coordenador da 14ª Coordenadoria Regional, Avenida Paranaíba, nº 700, na cidade de Patos de Minas -</w:t>
            </w:r>
            <w:r>
              <w:rPr>
                <w:rFonts w:cs="ArialNarrow"/>
                <w:sz w:val="18"/>
                <w:szCs w:val="18"/>
              </w:rPr>
              <w:t xml:space="preserve"> </w:t>
            </w:r>
            <w:r w:rsidRPr="00C80B75">
              <w:rPr>
                <w:rFonts w:cs="ArialNarrow"/>
                <w:sz w:val="18"/>
                <w:szCs w:val="18"/>
              </w:rPr>
              <w:t>Minas Gerais. CEP: 38.700-190. Telefone: (34) 3821-8555</w:t>
            </w:r>
            <w:r>
              <w:rPr>
                <w:rFonts w:cs="ArialNarrow"/>
                <w:sz w:val="18"/>
                <w:szCs w:val="18"/>
              </w:rPr>
              <w:t xml:space="preserve">. </w:t>
            </w:r>
            <w:hyperlink r:id="rId35" w:history="1">
              <w:r w:rsidR="00201118">
                <w:rPr>
                  <w:rStyle w:val="Hyperlink"/>
                  <w:rFonts w:cs="Symbol"/>
                  <w:sz w:val="18"/>
                  <w:szCs w:val="18"/>
                </w:rPr>
                <w:t>Clique aqui para obter informações do edital</w:t>
              </w:r>
            </w:hyperlink>
            <w:r w:rsidR="00201118">
              <w:rPr>
                <w:rFonts w:cs="Symbol"/>
                <w:color w:val="000000"/>
                <w:sz w:val="18"/>
                <w:szCs w:val="18"/>
              </w:rPr>
              <w:t xml:space="preserve">. </w:t>
            </w:r>
          </w:p>
        </w:tc>
      </w:tr>
    </w:tbl>
    <w:p w14:paraId="35566A99" w14:textId="77777777" w:rsidR="00201118" w:rsidRDefault="00201118" w:rsidP="00923F52">
      <w:pPr>
        <w:autoSpaceDE w:val="0"/>
        <w:autoSpaceDN w:val="0"/>
        <w:adjustRightInd w:val="0"/>
        <w:jc w:val="both"/>
        <w:rPr>
          <w:rFonts w:asciiTheme="majorHAnsi" w:hAnsiTheme="majorHAnsi"/>
        </w:rPr>
      </w:pPr>
    </w:p>
    <w:p w14:paraId="4F444E97" w14:textId="77777777" w:rsidR="00201118" w:rsidRDefault="00201118" w:rsidP="00923F52">
      <w:pPr>
        <w:autoSpaceDE w:val="0"/>
        <w:autoSpaceDN w:val="0"/>
        <w:adjustRightInd w:val="0"/>
        <w:jc w:val="both"/>
        <w:rPr>
          <w:rFonts w:asciiTheme="majorHAnsi" w:hAnsiTheme="majorHAnsi"/>
        </w:rPr>
      </w:pPr>
    </w:p>
    <w:p w14:paraId="167EA9E6" w14:textId="77777777" w:rsidR="002B64B1" w:rsidRDefault="002B64B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8C48BB5" w14:textId="77777777" w:rsidR="006F6F63" w:rsidRPr="00A132ED" w:rsidRDefault="006F6F63" w:rsidP="008153FD">
      <w:pPr>
        <w:autoSpaceDE w:val="0"/>
        <w:autoSpaceDN w:val="0"/>
        <w:adjustRightInd w:val="0"/>
        <w:jc w:val="both"/>
        <w:rPr>
          <w:rFonts w:asciiTheme="majorHAnsi" w:hAnsiTheme="majorHAnsi"/>
          <w:b/>
        </w:rPr>
      </w:pPr>
    </w:p>
    <w:p w14:paraId="14E9AFF1" w14:textId="1196F044" w:rsidR="00FB1CC6" w:rsidRDefault="00FB1CC6" w:rsidP="002B64B1">
      <w:pPr>
        <w:jc w:val="both"/>
        <w:rPr>
          <w:rFonts w:asciiTheme="majorHAnsi" w:hAnsiTheme="majorHAnsi"/>
        </w:rPr>
      </w:pPr>
      <w:r w:rsidRPr="00FB1CC6">
        <w:rPr>
          <w:rFonts w:asciiTheme="majorHAnsi" w:hAnsiTheme="majorHAnsi"/>
          <w:b/>
        </w:rPr>
        <w:t xml:space="preserve">PREFEITURA MUNICIPAL </w:t>
      </w:r>
      <w:r>
        <w:rPr>
          <w:rFonts w:asciiTheme="majorHAnsi" w:hAnsiTheme="majorHAnsi"/>
          <w:b/>
        </w:rPr>
        <w:t xml:space="preserve">DE CNA VERDE – MG - </w:t>
      </w:r>
      <w:r w:rsidRPr="00FB1CC6">
        <w:rPr>
          <w:rFonts w:asciiTheme="majorHAnsi" w:hAnsiTheme="majorHAnsi"/>
          <w:b/>
        </w:rPr>
        <w:t>AVISO DE LICITAÇÃO</w:t>
      </w:r>
      <w:r w:rsidR="00C30791" w:rsidRPr="00FB1CC6">
        <w:rPr>
          <w:rFonts w:asciiTheme="majorHAnsi" w:hAnsiTheme="majorHAnsi"/>
          <w:b/>
        </w:rPr>
        <w:t>: TOMADA DE PREÇO 003/2021</w:t>
      </w:r>
      <w:r>
        <w:rPr>
          <w:rFonts w:asciiTheme="majorHAnsi" w:hAnsiTheme="majorHAnsi"/>
        </w:rPr>
        <w:t xml:space="preserve"> </w:t>
      </w:r>
    </w:p>
    <w:p w14:paraId="62CDBF42" w14:textId="57E30951" w:rsidR="00C30791" w:rsidRPr="00186D68" w:rsidRDefault="00C30791" w:rsidP="002B64B1">
      <w:pPr>
        <w:jc w:val="both"/>
        <w:rPr>
          <w:rFonts w:asciiTheme="majorHAnsi" w:hAnsiTheme="majorHAnsi"/>
        </w:rPr>
      </w:pPr>
      <w:r w:rsidRPr="00186D68">
        <w:rPr>
          <w:rFonts w:asciiTheme="majorHAnsi" w:hAnsiTheme="majorHAnsi"/>
        </w:rPr>
        <w:t>Tipo: Menor Preço por Empreitada Global – Objeto: Contratação de Empresa para execução de Obra de Ampliação da Escola Municipal Waldivino José Freire - Visita Técnica Obrigatória: a partir do dia 11/06/2021, sob agendamento prévio de 48 horas – Entrega dos Envelopes: Dia 24 de junho de 2021 às 15h00min – Abertura dos envelopes: Dia 24 de junho de 2021 às 15h15min – Informações/edital: Praça Nemésio Monteiro, 12 – Centro – Cana Verde/MG – Telefone (35) 3865-1202 – e-mail:</w:t>
      </w:r>
      <w:r w:rsidR="005938C4">
        <w:rPr>
          <w:rFonts w:asciiTheme="majorHAnsi" w:hAnsiTheme="majorHAnsi"/>
        </w:rPr>
        <w:t xml:space="preserve"> </w:t>
      </w:r>
      <w:hyperlink r:id="rId37" w:history="1">
        <w:r w:rsidR="005938C4" w:rsidRPr="009C2C75">
          <w:rPr>
            <w:rStyle w:val="Hyperlink"/>
            <w:rFonts w:asciiTheme="majorHAnsi" w:hAnsiTheme="majorHAnsi"/>
          </w:rPr>
          <w:t>licitacao@canaverde.mg.gov.br</w:t>
        </w:r>
      </w:hyperlink>
      <w:r w:rsidR="005938C4">
        <w:rPr>
          <w:rFonts w:asciiTheme="majorHAnsi" w:hAnsiTheme="majorHAnsi"/>
        </w:rPr>
        <w:t xml:space="preserve">. </w:t>
      </w:r>
      <w:r w:rsidRPr="00186D68">
        <w:rPr>
          <w:rFonts w:asciiTheme="majorHAnsi" w:hAnsiTheme="majorHAnsi"/>
        </w:rPr>
        <w:t xml:space="preserve">O edital, na íntegra, encontra-se disponível no site </w:t>
      </w:r>
      <w:hyperlink r:id="rId38" w:history="1">
        <w:r w:rsidR="00FB1CC6" w:rsidRPr="009C2C75">
          <w:rPr>
            <w:rStyle w:val="Hyperlink"/>
            <w:rFonts w:asciiTheme="majorHAnsi" w:hAnsiTheme="majorHAnsi"/>
          </w:rPr>
          <w:t>www.canaverde.mg.gov.br</w:t>
        </w:r>
      </w:hyperlink>
      <w:r w:rsidR="00FB1CC6">
        <w:rPr>
          <w:rFonts w:asciiTheme="majorHAnsi" w:hAnsiTheme="majorHAnsi"/>
        </w:rPr>
        <w:t xml:space="preserve">. </w:t>
      </w:r>
    </w:p>
    <w:p w14:paraId="21F01B5F" w14:textId="77777777" w:rsidR="00C30791" w:rsidRPr="00FB1CC6" w:rsidRDefault="00C30791" w:rsidP="002B64B1">
      <w:pPr>
        <w:jc w:val="both"/>
        <w:rPr>
          <w:rFonts w:asciiTheme="majorHAnsi" w:hAnsiTheme="majorHAnsi"/>
          <w:b/>
        </w:rPr>
      </w:pPr>
    </w:p>
    <w:p w14:paraId="699BC5FA" w14:textId="70852DB0" w:rsidR="00FB1CC6" w:rsidRDefault="00FB1CC6" w:rsidP="002B64B1">
      <w:pPr>
        <w:jc w:val="both"/>
        <w:rPr>
          <w:rFonts w:asciiTheme="majorHAnsi" w:hAnsiTheme="majorHAnsi"/>
        </w:rPr>
      </w:pPr>
      <w:r w:rsidRPr="00FB1CC6">
        <w:rPr>
          <w:rFonts w:asciiTheme="majorHAnsi" w:hAnsiTheme="majorHAnsi"/>
          <w:b/>
        </w:rPr>
        <w:t>AVISO DE LICITAÇÃO: TOMADA DE PREÇO 002/2021</w:t>
      </w:r>
      <w:r w:rsidRPr="00186D68">
        <w:rPr>
          <w:rFonts w:asciiTheme="majorHAnsi" w:hAnsiTheme="majorHAnsi"/>
        </w:rPr>
        <w:t xml:space="preserve"> </w:t>
      </w:r>
    </w:p>
    <w:p w14:paraId="37AB0D07" w14:textId="64C3976C" w:rsidR="00C30791" w:rsidRPr="00186D68" w:rsidRDefault="00C30791" w:rsidP="002B64B1">
      <w:pPr>
        <w:jc w:val="both"/>
        <w:rPr>
          <w:rFonts w:asciiTheme="majorHAnsi" w:hAnsiTheme="majorHAnsi"/>
        </w:rPr>
      </w:pPr>
      <w:r w:rsidRPr="00186D68">
        <w:rPr>
          <w:rFonts w:asciiTheme="majorHAnsi" w:hAnsiTheme="majorHAnsi"/>
        </w:rPr>
        <w:t xml:space="preserve">Tipo: Menor Preço por Empreitada Global – Objeto: Contratação de Empresa para execução de Obra de Cobertura e Reforma da Quadra Poliesportiva da Comunidade da Lage – Convênio 886747-19 – Ministério da Cidadania/Caixa – Visita Técnica Obrigatória: a partir do dia 11/06/2021, sob agendamento prévio de 48 horas – Entrega dos Envelopes: Dia 24 de junho de 2021 às 13h00min – Abertura dos envelopes: Dia 24 de junho de 2021 às 13h15min – Informações/edital: Praça Nemésio Monteiro, 12 – Centro – Cana Verde/ MG – Telefone (35) 3865-1202 – e-mail: </w:t>
      </w:r>
      <w:hyperlink r:id="rId39" w:history="1">
        <w:r w:rsidR="00FB1CC6" w:rsidRPr="009C2C75">
          <w:rPr>
            <w:rStyle w:val="Hyperlink"/>
            <w:rFonts w:asciiTheme="majorHAnsi" w:hAnsiTheme="majorHAnsi"/>
          </w:rPr>
          <w:t>licitacao@canaverde.mg.gov.br</w:t>
        </w:r>
      </w:hyperlink>
      <w:r w:rsidR="00FB1CC6">
        <w:rPr>
          <w:rFonts w:asciiTheme="majorHAnsi" w:hAnsiTheme="majorHAnsi"/>
        </w:rPr>
        <w:t xml:space="preserve">. </w:t>
      </w:r>
      <w:r w:rsidRPr="00186D68">
        <w:rPr>
          <w:rFonts w:asciiTheme="majorHAnsi" w:hAnsiTheme="majorHAnsi"/>
        </w:rPr>
        <w:t>O edital, na íntegra, encontra-se disponível n</w:t>
      </w:r>
      <w:r w:rsidR="00FB1CC6">
        <w:rPr>
          <w:rFonts w:asciiTheme="majorHAnsi" w:hAnsiTheme="majorHAnsi"/>
        </w:rPr>
        <w:t xml:space="preserve">o site </w:t>
      </w:r>
      <w:hyperlink r:id="rId40" w:history="1">
        <w:r w:rsidR="00FB1CC6" w:rsidRPr="009C2C75">
          <w:rPr>
            <w:rStyle w:val="Hyperlink"/>
            <w:rFonts w:asciiTheme="majorHAnsi" w:hAnsiTheme="majorHAnsi"/>
          </w:rPr>
          <w:t>www.canaverde.mg.gov.br</w:t>
        </w:r>
      </w:hyperlink>
      <w:r w:rsidR="00FB1CC6">
        <w:rPr>
          <w:rFonts w:asciiTheme="majorHAnsi" w:hAnsiTheme="majorHAnsi"/>
        </w:rPr>
        <w:t xml:space="preserve">.  </w:t>
      </w:r>
    </w:p>
    <w:p w14:paraId="2CA8CD03" w14:textId="77777777" w:rsidR="00C30791" w:rsidRPr="00186D68" w:rsidRDefault="00C30791" w:rsidP="002B64B1">
      <w:pPr>
        <w:jc w:val="both"/>
        <w:rPr>
          <w:rFonts w:asciiTheme="majorHAnsi" w:hAnsiTheme="majorHAnsi"/>
        </w:rPr>
      </w:pPr>
    </w:p>
    <w:p w14:paraId="603F2839" w14:textId="0D8EF5A8" w:rsidR="00FB1CC6" w:rsidRDefault="00FB1CC6" w:rsidP="002B64B1">
      <w:pPr>
        <w:jc w:val="both"/>
        <w:rPr>
          <w:rFonts w:asciiTheme="majorHAnsi" w:hAnsiTheme="majorHAnsi"/>
        </w:rPr>
      </w:pPr>
      <w:r>
        <w:rPr>
          <w:rFonts w:asciiTheme="majorHAnsi" w:hAnsiTheme="majorHAnsi"/>
          <w:b/>
        </w:rPr>
        <w:t>A</w:t>
      </w:r>
      <w:r w:rsidRPr="00FB1CC6">
        <w:rPr>
          <w:rFonts w:asciiTheme="majorHAnsi" w:hAnsiTheme="majorHAnsi"/>
          <w:b/>
        </w:rPr>
        <w:t>VISO DE LICITAÇÃO: TOMADA DE PREÇO 001/2021</w:t>
      </w:r>
      <w:r w:rsidRPr="00186D68">
        <w:rPr>
          <w:rFonts w:asciiTheme="majorHAnsi" w:hAnsiTheme="majorHAnsi"/>
        </w:rPr>
        <w:t xml:space="preserve"> </w:t>
      </w:r>
    </w:p>
    <w:p w14:paraId="566DFBC8" w14:textId="43DDBA95" w:rsidR="00C30791" w:rsidRDefault="00C30791" w:rsidP="002B64B1">
      <w:pPr>
        <w:jc w:val="both"/>
        <w:rPr>
          <w:rFonts w:asciiTheme="majorHAnsi" w:hAnsiTheme="majorHAnsi"/>
        </w:rPr>
      </w:pPr>
      <w:r w:rsidRPr="00186D68">
        <w:rPr>
          <w:rFonts w:asciiTheme="majorHAnsi" w:hAnsiTheme="majorHAnsi"/>
        </w:rPr>
        <w:t>Tipo: Menor Preço por Empreitada Global – Objeto: Contratação de Empresa para execução de Obra de Pavimentação e Recapeamento de diversas Vias Públicas – Convênio 892496-19 – Ministério Desenvolvimento Regional/Caixa – Visitas Técnicas: a partir do dia 11/06/2021, sob agendamento prévio de 48 horas – Entrega dos Envelopes: Dia 24 de junho de 2021 às 09h00min – Abertura dos envelopes: Dia 24 de junho de 2021 às 09h15min – Informações/edital: Praça Nemésio Monteiro, 12 – Centro – Cana Verde/MG – Telefone (35) 3865-1202 – e-mail</w:t>
      </w:r>
      <w:r w:rsidR="00FB1CC6">
        <w:rPr>
          <w:rFonts w:asciiTheme="majorHAnsi" w:hAnsiTheme="majorHAnsi"/>
        </w:rPr>
        <w:t xml:space="preserve">: </w:t>
      </w:r>
      <w:hyperlink r:id="rId41" w:history="1">
        <w:r w:rsidR="00FB1CC6" w:rsidRPr="009C2C75">
          <w:rPr>
            <w:rStyle w:val="Hyperlink"/>
            <w:rFonts w:asciiTheme="majorHAnsi" w:hAnsiTheme="majorHAnsi"/>
          </w:rPr>
          <w:t>licitacao@canaverde.mg.gov.br</w:t>
        </w:r>
      </w:hyperlink>
      <w:r w:rsidR="00FB1CC6">
        <w:rPr>
          <w:rFonts w:asciiTheme="majorHAnsi" w:hAnsiTheme="majorHAnsi"/>
        </w:rPr>
        <w:t xml:space="preserve">. </w:t>
      </w:r>
      <w:r w:rsidRPr="00186D68">
        <w:rPr>
          <w:rFonts w:asciiTheme="majorHAnsi" w:hAnsiTheme="majorHAnsi"/>
        </w:rPr>
        <w:t xml:space="preserve">O edital, na íntegra, encontra-se disponível no site </w:t>
      </w:r>
      <w:hyperlink r:id="rId42" w:history="1">
        <w:r w:rsidR="00FB1CC6" w:rsidRPr="009C2C75">
          <w:rPr>
            <w:rStyle w:val="Hyperlink"/>
            <w:rFonts w:asciiTheme="majorHAnsi" w:hAnsiTheme="majorHAnsi"/>
          </w:rPr>
          <w:t>www.canaverde.mg.gov.br</w:t>
        </w:r>
      </w:hyperlink>
      <w:r w:rsidR="00FB1CC6">
        <w:rPr>
          <w:rFonts w:asciiTheme="majorHAnsi" w:hAnsiTheme="majorHAnsi"/>
        </w:rPr>
        <w:t xml:space="preserve">. </w:t>
      </w:r>
    </w:p>
    <w:p w14:paraId="5460F8CD" w14:textId="77777777" w:rsidR="00C30791" w:rsidRDefault="00C30791" w:rsidP="002B64B1">
      <w:pPr>
        <w:jc w:val="both"/>
        <w:rPr>
          <w:rFonts w:asciiTheme="majorHAnsi" w:hAnsiTheme="majorHAnsi"/>
        </w:rPr>
      </w:pPr>
    </w:p>
    <w:p w14:paraId="3E1C9317" w14:textId="77777777" w:rsidR="00C30791" w:rsidRDefault="00C30791" w:rsidP="002B64B1">
      <w:pPr>
        <w:jc w:val="both"/>
        <w:rPr>
          <w:rFonts w:asciiTheme="majorHAnsi" w:hAnsiTheme="majorHAnsi"/>
        </w:rPr>
      </w:pPr>
    </w:p>
    <w:p w14:paraId="672700D9" w14:textId="4BEF3F3A" w:rsidR="00C30791" w:rsidRPr="00186D68" w:rsidRDefault="00FB1CC6" w:rsidP="002B64B1">
      <w:pPr>
        <w:jc w:val="both"/>
        <w:rPr>
          <w:rFonts w:asciiTheme="majorHAnsi" w:hAnsiTheme="majorHAnsi"/>
        </w:rPr>
      </w:pPr>
      <w:r w:rsidRPr="00FB1CC6">
        <w:rPr>
          <w:rFonts w:asciiTheme="majorHAnsi" w:hAnsiTheme="majorHAnsi"/>
          <w:b/>
        </w:rPr>
        <w:t>CONCEIÇÃO DO MATO DENTRO PREFEITURA MUNICIPAL - AVISO DE LICITAÇÃO – CONCORRÊNCIA Nº 010/2021</w:t>
      </w:r>
      <w:r w:rsidR="00C30791" w:rsidRPr="00186D68">
        <w:rPr>
          <w:rFonts w:asciiTheme="majorHAnsi" w:hAnsiTheme="majorHAnsi"/>
        </w:rPr>
        <w:t>. O município de Conceição do Mato Dentro/MG torna público que realizará Processo Licitatório nº 102/2021, tipo MENOR PREÇO GLOBAL; cujo objeto é a contratação de empresa especializada em engenharia para execução da obra de infraestrutura viária da MG-10 à Córregos, no município de Conceição do Mato Dentro/MG, concomitante com Planilha Base Orçamentária, Cronograma Físico-Financeiro, Memorial Descritivo e Projetos, anexos ao Edital n° 102/2021. Dia da abertura: 15 de julho de 2021, às 0</w:t>
      </w:r>
      <w:r w:rsidR="00DD7F76">
        <w:rPr>
          <w:rFonts w:asciiTheme="majorHAnsi" w:hAnsiTheme="majorHAnsi"/>
        </w:rPr>
        <w:t>9:30</w:t>
      </w:r>
      <w:r w:rsidR="00C30791" w:rsidRPr="00186D68">
        <w:rPr>
          <w:rFonts w:asciiTheme="majorHAnsi" w:hAnsiTheme="majorHAnsi"/>
        </w:rPr>
        <w:t>. Maiores informações pelo telefone (31) 3868-2398 - Edital disponível no s</w:t>
      </w:r>
      <w:r w:rsidR="00DD7F76">
        <w:rPr>
          <w:rFonts w:asciiTheme="majorHAnsi" w:hAnsiTheme="majorHAnsi"/>
        </w:rPr>
        <w:t xml:space="preserve">ite oficial do Município – </w:t>
      </w:r>
      <w:hyperlink r:id="rId43" w:history="1">
        <w:r w:rsidR="00DD7F76" w:rsidRPr="009C2C75">
          <w:rPr>
            <w:rStyle w:val="Hyperlink"/>
            <w:rFonts w:asciiTheme="majorHAnsi" w:hAnsiTheme="majorHAnsi"/>
          </w:rPr>
          <w:t>www.cmd.mg.gov.br</w:t>
        </w:r>
      </w:hyperlink>
      <w:r w:rsidR="00DD7F76">
        <w:rPr>
          <w:rFonts w:asciiTheme="majorHAnsi" w:hAnsiTheme="majorHAnsi"/>
        </w:rPr>
        <w:t xml:space="preserve">. </w:t>
      </w:r>
    </w:p>
    <w:p w14:paraId="48E34080" w14:textId="77777777" w:rsidR="00C30791" w:rsidRPr="00186D68" w:rsidRDefault="00C30791" w:rsidP="002B64B1">
      <w:pPr>
        <w:jc w:val="both"/>
        <w:rPr>
          <w:rFonts w:asciiTheme="majorHAnsi" w:hAnsiTheme="majorHAnsi"/>
        </w:rPr>
      </w:pPr>
    </w:p>
    <w:p w14:paraId="076BA282" w14:textId="77777777" w:rsidR="00C30791" w:rsidRPr="00186D68" w:rsidRDefault="00C30791" w:rsidP="002B64B1">
      <w:pPr>
        <w:jc w:val="both"/>
        <w:rPr>
          <w:rFonts w:asciiTheme="majorHAnsi" w:hAnsiTheme="majorHAnsi"/>
        </w:rPr>
      </w:pPr>
    </w:p>
    <w:p w14:paraId="34597FBE" w14:textId="0BB802BF" w:rsidR="00DD7F76" w:rsidRDefault="00DD7F76" w:rsidP="002B64B1">
      <w:pPr>
        <w:jc w:val="both"/>
        <w:rPr>
          <w:rFonts w:asciiTheme="majorHAnsi" w:hAnsiTheme="majorHAnsi"/>
        </w:rPr>
      </w:pPr>
      <w:r w:rsidRPr="00DD7F76">
        <w:rPr>
          <w:rFonts w:asciiTheme="majorHAnsi" w:hAnsiTheme="majorHAnsi"/>
          <w:b/>
        </w:rPr>
        <w:t xml:space="preserve">FORTUNA DE MINAS PREFEITURA MUNICIPAL </w:t>
      </w:r>
      <w:r>
        <w:rPr>
          <w:rFonts w:asciiTheme="majorHAnsi" w:hAnsiTheme="majorHAnsi"/>
          <w:b/>
        </w:rPr>
        <w:t xml:space="preserve">- </w:t>
      </w:r>
      <w:r w:rsidRPr="00DD7F76">
        <w:rPr>
          <w:rFonts w:asciiTheme="majorHAnsi" w:hAnsiTheme="majorHAnsi"/>
          <w:b/>
        </w:rPr>
        <w:t>PREGÃO PRESENCIAL 17/2021 AVISO DE LICITAÇÃO - PROCESSO LICITATÓRIO 28/2021</w:t>
      </w:r>
      <w:r w:rsidR="00C30791" w:rsidRPr="00186D68">
        <w:rPr>
          <w:rFonts w:asciiTheme="majorHAnsi" w:hAnsiTheme="majorHAnsi"/>
        </w:rPr>
        <w:t xml:space="preserve">. </w:t>
      </w:r>
    </w:p>
    <w:p w14:paraId="66134430" w14:textId="7A6E909A" w:rsidR="00C30791" w:rsidRPr="00186D68" w:rsidRDefault="00C30791" w:rsidP="002B64B1">
      <w:pPr>
        <w:jc w:val="both"/>
        <w:rPr>
          <w:rFonts w:asciiTheme="majorHAnsi" w:hAnsiTheme="majorHAnsi"/>
        </w:rPr>
      </w:pPr>
      <w:r w:rsidRPr="00186D68">
        <w:rPr>
          <w:rFonts w:asciiTheme="majorHAnsi" w:hAnsiTheme="majorHAnsi"/>
        </w:rPr>
        <w:t>O Município de Fortuna de Minas/MG torna pública a realização de licitação na modalidade Pregão Presencial para Registro de Preço para Contratação de Empresa Devidamente Licenciada para Recepção e Destinação de Resíduos Sólidos Urbanos do Município de Fortuna de Minas. Sessão de recebimento dos envelopes 24/06/2021 com protocolo até às 09hs, na Prefeitura. O edital e seus anexos estão à disposição dos interessados na Av. Renato Azeredo, 210, centro, para consulta, gratuitamente através do e-mail: licitacao@fortunademinas.mg.gov.br, e pelo si</w:t>
      </w:r>
      <w:r w:rsidR="00DD7F76">
        <w:rPr>
          <w:rFonts w:asciiTheme="majorHAnsi" w:hAnsiTheme="majorHAnsi"/>
        </w:rPr>
        <w:t xml:space="preserve">te </w:t>
      </w:r>
      <w:hyperlink r:id="rId44" w:history="1">
        <w:r w:rsidR="00DD7F76" w:rsidRPr="009C2C75">
          <w:rPr>
            <w:rStyle w:val="Hyperlink"/>
            <w:rFonts w:asciiTheme="majorHAnsi" w:hAnsiTheme="majorHAnsi"/>
          </w:rPr>
          <w:t>www.fortunademinas.mg.gov.br</w:t>
        </w:r>
      </w:hyperlink>
      <w:r w:rsidR="00DD7F76">
        <w:rPr>
          <w:rFonts w:asciiTheme="majorHAnsi" w:hAnsiTheme="majorHAnsi"/>
        </w:rPr>
        <w:t xml:space="preserve"> </w:t>
      </w:r>
      <w:r w:rsidRPr="00186D68">
        <w:rPr>
          <w:rFonts w:asciiTheme="majorHAnsi" w:hAnsiTheme="majorHAnsi"/>
        </w:rPr>
        <w:t>Informações pelo (31) 3716-7111 ou 37167138 com Hênio Cesar Souza, Presidente da Comissão de Licitação</w:t>
      </w:r>
      <w:r w:rsidR="00DD7F76">
        <w:rPr>
          <w:rFonts w:asciiTheme="majorHAnsi" w:hAnsiTheme="majorHAnsi"/>
        </w:rPr>
        <w:t>.</w:t>
      </w:r>
    </w:p>
    <w:p w14:paraId="0C2BD7A2" w14:textId="77777777" w:rsidR="00C30791" w:rsidRPr="00186D68" w:rsidRDefault="00C30791" w:rsidP="002B64B1">
      <w:pPr>
        <w:jc w:val="both"/>
        <w:rPr>
          <w:rFonts w:asciiTheme="majorHAnsi" w:hAnsiTheme="majorHAnsi"/>
        </w:rPr>
      </w:pPr>
    </w:p>
    <w:p w14:paraId="0D4F03BA" w14:textId="77777777" w:rsidR="00C30791" w:rsidRPr="00186D68" w:rsidRDefault="00C30791" w:rsidP="002B64B1">
      <w:pPr>
        <w:jc w:val="both"/>
        <w:rPr>
          <w:rFonts w:asciiTheme="majorHAnsi" w:hAnsiTheme="majorHAnsi"/>
        </w:rPr>
      </w:pPr>
    </w:p>
    <w:p w14:paraId="62641FD7" w14:textId="16E9352C" w:rsidR="00DD7F76" w:rsidRPr="00DD7F76" w:rsidRDefault="00DD7F76" w:rsidP="002B64B1">
      <w:pPr>
        <w:jc w:val="both"/>
        <w:rPr>
          <w:rFonts w:asciiTheme="majorHAnsi" w:hAnsiTheme="majorHAnsi"/>
          <w:b/>
        </w:rPr>
      </w:pPr>
      <w:r w:rsidRPr="00DD7F76">
        <w:rPr>
          <w:rFonts w:asciiTheme="majorHAnsi" w:hAnsiTheme="majorHAnsi"/>
          <w:b/>
        </w:rPr>
        <w:t xml:space="preserve">JAÍBA CÂMARA MUNICIPAL TP Nº 001/2021 </w:t>
      </w:r>
    </w:p>
    <w:p w14:paraId="17A75055" w14:textId="16EB9D20" w:rsidR="00C30791" w:rsidRPr="00186D68" w:rsidRDefault="00C30791" w:rsidP="002B64B1">
      <w:pPr>
        <w:jc w:val="both"/>
        <w:rPr>
          <w:rFonts w:asciiTheme="majorHAnsi" w:hAnsiTheme="majorHAnsi"/>
        </w:rPr>
      </w:pPr>
      <w:r w:rsidRPr="00186D68">
        <w:rPr>
          <w:rFonts w:asciiTheme="majorHAnsi" w:hAnsiTheme="majorHAnsi"/>
        </w:rPr>
        <w:t xml:space="preserve">A Câmara Municipal de Jaíba/MG, torna público, Proc. Licitatório nº 012/2021, na modalidade Tomada de Preços nº 001/2021 - Objeto: Contratação de empresa especializada em obras e serviços de engenharia, para Reforma e ampliação e construção de gabinetes da Câmara Municipal de Jaíba/MG, conforme especificações constantes do Projeto Básico, Planilha de quantitativos e custos, Memorial Descritivo, Cronograma Físico-Financeiro e Edital - que se realizará no dia 23/06/2021 às 09:30 horas, no prédio da Câmara Municipal, localizada na Rua Amândio José de Carvalho, nº 371 - Centro, Comunitário, Jaíba/MG - Presidente da CPL: Patrícia Dias Silveira Campos. A cópia do referido edital poderá ser obtida por e-mail ou no mesmo endereço, junto ao Setor de Licitações, dúvidas e esclarecimentos: Tel. (38) 3833-1492 - E-mail: </w:t>
      </w:r>
      <w:hyperlink r:id="rId45" w:history="1">
        <w:r w:rsidR="00DD7F76" w:rsidRPr="009C2C75">
          <w:rPr>
            <w:rStyle w:val="Hyperlink"/>
            <w:rFonts w:asciiTheme="majorHAnsi" w:hAnsiTheme="majorHAnsi"/>
          </w:rPr>
          <w:t>tesourariacamarajaiba@gmail.com</w:t>
        </w:r>
      </w:hyperlink>
      <w:r w:rsidR="00DD7F76">
        <w:rPr>
          <w:rFonts w:asciiTheme="majorHAnsi" w:hAnsiTheme="majorHAnsi"/>
        </w:rPr>
        <w:t xml:space="preserve">. </w:t>
      </w:r>
    </w:p>
    <w:p w14:paraId="512E4CE9" w14:textId="77777777" w:rsidR="00C30791" w:rsidRDefault="00C30791" w:rsidP="002B64B1">
      <w:pPr>
        <w:jc w:val="both"/>
        <w:rPr>
          <w:rFonts w:asciiTheme="majorHAnsi" w:hAnsiTheme="majorHAnsi"/>
        </w:rPr>
      </w:pPr>
    </w:p>
    <w:p w14:paraId="7F17701D" w14:textId="77777777" w:rsidR="00C30791" w:rsidRDefault="00C30791" w:rsidP="002B64B1">
      <w:pPr>
        <w:jc w:val="both"/>
        <w:rPr>
          <w:rFonts w:asciiTheme="majorHAnsi" w:hAnsiTheme="majorHAnsi"/>
        </w:rPr>
      </w:pPr>
    </w:p>
    <w:p w14:paraId="35E59318" w14:textId="77777777" w:rsidR="00DD7F76" w:rsidRDefault="00DD7F76" w:rsidP="002B64B1">
      <w:pPr>
        <w:jc w:val="both"/>
        <w:rPr>
          <w:rFonts w:asciiTheme="majorHAnsi" w:hAnsiTheme="majorHAnsi"/>
        </w:rPr>
      </w:pPr>
      <w:r w:rsidRPr="00DD7F76">
        <w:rPr>
          <w:rFonts w:asciiTheme="majorHAnsi" w:hAnsiTheme="majorHAnsi"/>
          <w:b/>
        </w:rPr>
        <w:t>OLIVEIRA PREFEITURA MUNICIPAL AVISO DE EDITAL DO PROCESSO LICITATÓRIO Nº 128/2021 – TOMADA DE PREÇOS Nº 011/2021 – MENOR PREÇO GLOBAL</w:t>
      </w:r>
      <w:r w:rsidR="00C30791" w:rsidRPr="00186D68">
        <w:rPr>
          <w:rFonts w:asciiTheme="majorHAnsi" w:hAnsiTheme="majorHAnsi"/>
        </w:rPr>
        <w:t xml:space="preserve">. </w:t>
      </w:r>
    </w:p>
    <w:p w14:paraId="0251C744" w14:textId="69C22EAC" w:rsidR="00C30791" w:rsidRPr="00186D68" w:rsidRDefault="00C30791" w:rsidP="002B64B1">
      <w:pPr>
        <w:jc w:val="both"/>
        <w:rPr>
          <w:rFonts w:asciiTheme="majorHAnsi" w:hAnsiTheme="majorHAnsi"/>
        </w:rPr>
      </w:pPr>
      <w:r w:rsidRPr="00186D68">
        <w:rPr>
          <w:rFonts w:asciiTheme="majorHAnsi" w:hAnsiTheme="majorHAnsi"/>
        </w:rPr>
        <w:t>Objeto: contratação de empresa especializada para execução de construção de Galeria em canal aberto de concreto armado no córrego da Figuinha (2ª etapa), mediante solicitação da Secretaria Municipal de Obras e Serviços Urbanos, conforme memorial descritivo. Abertura em 25/06/2021, às 13h00min. Edi</w:t>
      </w:r>
      <w:r w:rsidR="00DD7F76">
        <w:rPr>
          <w:rFonts w:asciiTheme="majorHAnsi" w:hAnsiTheme="majorHAnsi"/>
        </w:rPr>
        <w:t xml:space="preserve">tal em </w:t>
      </w:r>
      <w:hyperlink r:id="rId46" w:history="1">
        <w:r w:rsidR="00DD7F76" w:rsidRPr="009C2C75">
          <w:rPr>
            <w:rStyle w:val="Hyperlink"/>
            <w:rFonts w:asciiTheme="majorHAnsi" w:hAnsiTheme="majorHAnsi"/>
          </w:rPr>
          <w:t>www.oliveira.atende.net</w:t>
        </w:r>
      </w:hyperlink>
      <w:r w:rsidR="00DD7F76">
        <w:rPr>
          <w:rFonts w:asciiTheme="majorHAnsi" w:hAnsiTheme="majorHAnsi"/>
        </w:rPr>
        <w:t xml:space="preserve">. </w:t>
      </w:r>
    </w:p>
    <w:p w14:paraId="3DDFDA8C" w14:textId="77777777" w:rsidR="00C30791" w:rsidRPr="00186D68" w:rsidRDefault="00C30791" w:rsidP="002B64B1">
      <w:pPr>
        <w:jc w:val="both"/>
        <w:rPr>
          <w:rFonts w:asciiTheme="majorHAnsi" w:hAnsiTheme="majorHAnsi"/>
        </w:rPr>
      </w:pPr>
    </w:p>
    <w:p w14:paraId="712CEEC7" w14:textId="77777777" w:rsidR="00C30791" w:rsidRPr="00186D68" w:rsidRDefault="00C30791" w:rsidP="002B64B1">
      <w:pPr>
        <w:jc w:val="both"/>
        <w:rPr>
          <w:rFonts w:asciiTheme="majorHAnsi" w:hAnsiTheme="majorHAnsi"/>
        </w:rPr>
      </w:pPr>
    </w:p>
    <w:p w14:paraId="5C4CE67B" w14:textId="77777777" w:rsidR="00715200" w:rsidRDefault="00715200" w:rsidP="002B64B1">
      <w:pPr>
        <w:jc w:val="both"/>
        <w:rPr>
          <w:rFonts w:asciiTheme="majorHAnsi" w:hAnsiTheme="majorHAnsi"/>
          <w:b/>
        </w:rPr>
      </w:pPr>
      <w:r w:rsidRPr="00715200">
        <w:rPr>
          <w:rFonts w:asciiTheme="majorHAnsi" w:hAnsiTheme="majorHAnsi"/>
          <w:b/>
        </w:rPr>
        <w:t xml:space="preserve">POUSO ALTO PREFEITURA MUNICIPAL EDITAL DE TOMADA DE PREÇOS PROCESSO Nº 0069/2021 – T.P Nº 0001/2021 </w:t>
      </w:r>
    </w:p>
    <w:p w14:paraId="63D134A3" w14:textId="476C37EC" w:rsidR="00C30791" w:rsidRPr="00186D68" w:rsidRDefault="00C30791" w:rsidP="002B64B1">
      <w:pPr>
        <w:jc w:val="both"/>
        <w:rPr>
          <w:rFonts w:asciiTheme="majorHAnsi" w:hAnsiTheme="majorHAnsi"/>
        </w:rPr>
      </w:pPr>
      <w:r w:rsidRPr="00186D68">
        <w:rPr>
          <w:rFonts w:asciiTheme="majorHAnsi" w:hAnsiTheme="majorHAnsi"/>
        </w:rPr>
        <w:t>Objeto: Contratação de empresa para executar serviços com fornecimento de materiais na ampliação e reforma da Escola Municipal Antônio Amâncio da Silva, no Bairro Rural Sengó, em Pouso Alto. A Visita Técnica NÃO OBRIGATÓRIA poderá ser agendada nos dias 01/07, 02/07 e 05/07/2021 anterior à data designada para a realização da Sessão Pública, sempre para início as 13h (treze horas). Recebimento e Abertura dos Envelopes de Documentos será dia 09/07/2021 às 13:30h e Abertura dos Envelopes de Propostas: 16/07/2021 às 13:30h. Dotações do orçamento vigente. Edital e informações complementares na sede da Prefeitura, de 12 às 17 horas e pel</w:t>
      </w:r>
      <w:r w:rsidR="00715200">
        <w:rPr>
          <w:rFonts w:asciiTheme="majorHAnsi" w:hAnsiTheme="majorHAnsi"/>
        </w:rPr>
        <w:t xml:space="preserve">o site </w:t>
      </w:r>
      <w:hyperlink r:id="rId47" w:history="1">
        <w:r w:rsidR="00715200" w:rsidRPr="009C2C75">
          <w:rPr>
            <w:rStyle w:val="Hyperlink"/>
            <w:rFonts w:asciiTheme="majorHAnsi" w:hAnsiTheme="majorHAnsi"/>
          </w:rPr>
          <w:t>www.pousoalto.mg.gov.br</w:t>
        </w:r>
      </w:hyperlink>
      <w:r w:rsidR="00715200">
        <w:rPr>
          <w:rFonts w:asciiTheme="majorHAnsi" w:hAnsiTheme="majorHAnsi"/>
        </w:rPr>
        <w:t xml:space="preserve">. </w:t>
      </w:r>
    </w:p>
    <w:p w14:paraId="6BDD443A" w14:textId="77777777" w:rsidR="00C30791" w:rsidRPr="00186D68" w:rsidRDefault="00C30791" w:rsidP="002B64B1">
      <w:pPr>
        <w:jc w:val="both"/>
        <w:rPr>
          <w:rFonts w:asciiTheme="majorHAnsi" w:hAnsiTheme="majorHAnsi"/>
        </w:rPr>
      </w:pPr>
    </w:p>
    <w:p w14:paraId="4FD013F6" w14:textId="77777777" w:rsidR="00C30791" w:rsidRPr="00186D68" w:rsidRDefault="00C30791" w:rsidP="002B64B1">
      <w:pPr>
        <w:jc w:val="both"/>
        <w:rPr>
          <w:rFonts w:asciiTheme="majorHAnsi" w:hAnsiTheme="majorHAnsi"/>
        </w:rPr>
      </w:pPr>
    </w:p>
    <w:p w14:paraId="3DBAF4EF" w14:textId="77777777" w:rsidR="00715200" w:rsidRDefault="00715200" w:rsidP="002B64B1">
      <w:pPr>
        <w:jc w:val="both"/>
        <w:rPr>
          <w:rFonts w:asciiTheme="majorHAnsi" w:hAnsiTheme="majorHAnsi"/>
        </w:rPr>
      </w:pPr>
      <w:r w:rsidRPr="00715200">
        <w:rPr>
          <w:rFonts w:asciiTheme="majorHAnsi" w:hAnsiTheme="majorHAnsi"/>
          <w:b/>
        </w:rPr>
        <w:t>PERIQUITO PREFEITURA MUNICIPAL - TOMADA DE PREÇOS Nº 003/2021 – AVISO DE LICITAÇÃO</w:t>
      </w:r>
    </w:p>
    <w:p w14:paraId="7C9A9BCE" w14:textId="78FE8587" w:rsidR="00C30791" w:rsidRDefault="00C30791" w:rsidP="002B64B1">
      <w:pPr>
        <w:jc w:val="both"/>
        <w:rPr>
          <w:rFonts w:asciiTheme="majorHAnsi" w:hAnsiTheme="majorHAnsi"/>
        </w:rPr>
      </w:pPr>
      <w:r w:rsidRPr="00186D68">
        <w:rPr>
          <w:rFonts w:asciiTheme="majorHAnsi" w:hAnsiTheme="majorHAnsi"/>
        </w:rPr>
        <w:t xml:space="preserve">O Município de Periquito torna público que fará realizar às 9h00min dia 23 de junho de 2021, tomada de preços visando a contratação de serviço para realização de obra de reforma da creche municipal no distrito de Serraria e de obra de reforma da escola Waldomiro Barrel. Os interessados poderão retirar o Edital pelo site: </w:t>
      </w:r>
      <w:hyperlink r:id="rId48" w:history="1">
        <w:r w:rsidR="00715200" w:rsidRPr="009C2C75">
          <w:rPr>
            <w:rStyle w:val="Hyperlink"/>
            <w:rFonts w:asciiTheme="majorHAnsi" w:hAnsiTheme="majorHAnsi"/>
          </w:rPr>
          <w:t>www.periquito.mg.gov.br</w:t>
        </w:r>
      </w:hyperlink>
      <w:r w:rsidR="00715200">
        <w:rPr>
          <w:rFonts w:asciiTheme="majorHAnsi" w:hAnsiTheme="majorHAnsi"/>
        </w:rPr>
        <w:t xml:space="preserve"> </w:t>
      </w:r>
      <w:r w:rsidRPr="00186D68">
        <w:rPr>
          <w:rFonts w:asciiTheme="majorHAnsi" w:hAnsiTheme="majorHAnsi"/>
        </w:rPr>
        <w:t>ou na sala da Comissão Permanente de Licitação na Avenida Senador Getúlio de Carvalho, 271, Centro, Periquito/MG. Informações complementares poderão ser obtidas através dos telefones (33) 3298-3010 / 3298-3013 – Periquito, 08/06/2021.</w:t>
      </w:r>
    </w:p>
    <w:p w14:paraId="31FF3908" w14:textId="77777777" w:rsidR="00C30791" w:rsidRDefault="00C30791" w:rsidP="002B64B1">
      <w:pPr>
        <w:jc w:val="both"/>
        <w:rPr>
          <w:rFonts w:asciiTheme="majorHAnsi" w:hAnsiTheme="majorHAnsi"/>
        </w:rPr>
      </w:pPr>
    </w:p>
    <w:p w14:paraId="273BC592" w14:textId="77777777" w:rsidR="00C30791" w:rsidRDefault="00C30791" w:rsidP="002B64B1">
      <w:pPr>
        <w:jc w:val="both"/>
        <w:rPr>
          <w:rFonts w:asciiTheme="majorHAnsi" w:hAnsiTheme="majorHAnsi"/>
        </w:rPr>
      </w:pPr>
    </w:p>
    <w:p w14:paraId="53A93F4C" w14:textId="2F825769" w:rsidR="00715200" w:rsidRDefault="00715200" w:rsidP="002B64B1">
      <w:pPr>
        <w:jc w:val="both"/>
        <w:rPr>
          <w:rFonts w:asciiTheme="majorHAnsi" w:hAnsiTheme="majorHAnsi"/>
        </w:rPr>
      </w:pPr>
      <w:r w:rsidRPr="00715200">
        <w:rPr>
          <w:rFonts w:asciiTheme="majorHAnsi" w:hAnsiTheme="majorHAnsi"/>
          <w:b/>
        </w:rPr>
        <w:t>PRATINHA PREFEITURA MUNICIPAL TOMADA DE PREÇOS Nº 03/2021</w:t>
      </w:r>
      <w:r w:rsidRPr="00186D68">
        <w:rPr>
          <w:rFonts w:asciiTheme="majorHAnsi" w:hAnsiTheme="majorHAnsi"/>
        </w:rPr>
        <w:t xml:space="preserve"> </w:t>
      </w:r>
      <w:r>
        <w:rPr>
          <w:rFonts w:asciiTheme="majorHAnsi" w:hAnsiTheme="majorHAnsi"/>
        </w:rPr>
        <w:t xml:space="preserve">- </w:t>
      </w:r>
      <w:r w:rsidR="00C30791" w:rsidRPr="00715200">
        <w:rPr>
          <w:rFonts w:asciiTheme="majorHAnsi" w:hAnsiTheme="majorHAnsi"/>
          <w:b/>
        </w:rPr>
        <w:t>AVISO DE LICITAÇÃO</w:t>
      </w:r>
      <w:r w:rsidR="00C30791" w:rsidRPr="00186D68">
        <w:rPr>
          <w:rFonts w:asciiTheme="majorHAnsi" w:hAnsiTheme="majorHAnsi"/>
        </w:rPr>
        <w:t xml:space="preserve"> </w:t>
      </w:r>
    </w:p>
    <w:p w14:paraId="2E3A029D" w14:textId="7C5B51A6" w:rsidR="00C30791" w:rsidRDefault="00C30791" w:rsidP="002B64B1">
      <w:pPr>
        <w:jc w:val="both"/>
        <w:rPr>
          <w:rFonts w:asciiTheme="majorHAnsi" w:hAnsiTheme="majorHAnsi"/>
        </w:rPr>
      </w:pPr>
      <w:r w:rsidRPr="00186D68">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Processo nº 27/2021 Tomada de Preço nº 03/2021 Objeto: Execução de obra sob o regime de Empreitada Global para reforma da Escola Municipal Coronel Neca de Paula da cidade de Pratinha-MG. Dia 29/ Junho /2021: Entrega dos envelopes da Documentação de Habilitação e com as Propostas até às 09:00 horas. Dia 29/ Junho /2021: Abertura dos envelopes com a Documentação de habilitação às 09: 15 horas. O Edital em inteiro teor estará </w:t>
      </w:r>
      <w:r w:rsidR="00715200" w:rsidRPr="00186D68">
        <w:rPr>
          <w:rFonts w:asciiTheme="majorHAnsi" w:hAnsiTheme="majorHAnsi"/>
        </w:rPr>
        <w:t>à</w:t>
      </w:r>
      <w:r w:rsidRPr="00186D68">
        <w:rPr>
          <w:rFonts w:asciiTheme="majorHAnsi" w:hAnsiTheme="majorHAnsi"/>
        </w:rPr>
        <w:t xml:space="preserve"> disposição dos interessados no site </w:t>
      </w:r>
      <w:hyperlink r:id="rId49" w:history="1">
        <w:r w:rsidR="00715200" w:rsidRPr="009C2C75">
          <w:rPr>
            <w:rStyle w:val="Hyperlink"/>
            <w:rFonts w:asciiTheme="majorHAnsi" w:hAnsiTheme="majorHAnsi"/>
          </w:rPr>
          <w:t>www.pratinha.mg.gov.br</w:t>
        </w:r>
      </w:hyperlink>
      <w:r w:rsidR="00715200">
        <w:rPr>
          <w:rFonts w:asciiTheme="majorHAnsi" w:hAnsiTheme="majorHAnsi"/>
        </w:rPr>
        <w:t xml:space="preserve"> </w:t>
      </w:r>
      <w:r w:rsidRPr="00186D68">
        <w:rPr>
          <w:rFonts w:asciiTheme="majorHAnsi" w:hAnsiTheme="majorHAnsi"/>
        </w:rPr>
        <w:t>e de 2ª a 6ª feira, das 08:00 às 17:00 horas, maiores informações na sede da Prefeitura no endereço acima, ou pelo telefone (34)3637-1220.</w:t>
      </w:r>
    </w:p>
    <w:p w14:paraId="11D77ABE" w14:textId="77777777" w:rsidR="00C30791" w:rsidRDefault="00C30791" w:rsidP="002B64B1">
      <w:pPr>
        <w:jc w:val="both"/>
        <w:rPr>
          <w:rFonts w:asciiTheme="majorHAnsi" w:hAnsiTheme="majorHAnsi"/>
        </w:rPr>
      </w:pPr>
    </w:p>
    <w:p w14:paraId="34ABD9F9" w14:textId="77777777" w:rsidR="00C30791" w:rsidRDefault="00C30791" w:rsidP="002B64B1">
      <w:pPr>
        <w:jc w:val="both"/>
        <w:rPr>
          <w:rFonts w:asciiTheme="majorHAnsi" w:hAnsiTheme="majorHAnsi"/>
        </w:rPr>
      </w:pPr>
    </w:p>
    <w:p w14:paraId="15E316BB" w14:textId="77777777" w:rsidR="00715200" w:rsidRDefault="00715200" w:rsidP="002B64B1">
      <w:pPr>
        <w:jc w:val="both"/>
        <w:rPr>
          <w:rFonts w:asciiTheme="majorHAnsi" w:hAnsiTheme="majorHAnsi"/>
        </w:rPr>
      </w:pPr>
      <w:r w:rsidRPr="00715200">
        <w:rPr>
          <w:rFonts w:asciiTheme="majorHAnsi" w:hAnsiTheme="majorHAnsi"/>
          <w:b/>
        </w:rPr>
        <w:t>POUSO ALTO PREFEITURA MUNICIPAL EDITAL DE TOMADA DE PREÇOS PROCESSO Nº 0069/2021 – T.P Nº 0001/2021</w:t>
      </w:r>
      <w:r w:rsidRPr="00186D68">
        <w:rPr>
          <w:rFonts w:asciiTheme="majorHAnsi" w:hAnsiTheme="majorHAnsi"/>
        </w:rPr>
        <w:t xml:space="preserve"> </w:t>
      </w:r>
    </w:p>
    <w:p w14:paraId="157B3084" w14:textId="50C25B95" w:rsidR="00C30791" w:rsidRDefault="00C30791" w:rsidP="002B64B1">
      <w:pPr>
        <w:jc w:val="both"/>
        <w:rPr>
          <w:rFonts w:asciiTheme="majorHAnsi" w:hAnsiTheme="majorHAnsi"/>
        </w:rPr>
      </w:pPr>
      <w:r w:rsidRPr="00186D68">
        <w:rPr>
          <w:rFonts w:asciiTheme="majorHAnsi" w:hAnsiTheme="majorHAnsi"/>
        </w:rPr>
        <w:t>Objeto: Contratação de empresa para executar serviços com fornecimento de materiais na ampliação e reforma da Escola Municipal Antônio Amâncio da Silva, no Bairro Rural Sengó, em Pouso Alto. A Visita Técnica NÃO OBRIGATÓRIA poderá ser agendada nos dias 01/07, 02/07 e 05/07/2021 anterior à data designada para a realização da Sessão Pública, sempre para início as 13h (treze horas). Recebimento e Abertura dos Envelopes de Documentos será dia 09/07/2021 às 13:30h e Abertura dos Envelopes de Propostas: 16/07/2021 às 13:30h. Dotações do orçamento vigente. Edital e informações complementares na sede da Prefeitura, de 12 às 17 horas e pel</w:t>
      </w:r>
      <w:r w:rsidR="00715200">
        <w:rPr>
          <w:rFonts w:asciiTheme="majorHAnsi" w:hAnsiTheme="majorHAnsi"/>
        </w:rPr>
        <w:t xml:space="preserve">o site </w:t>
      </w:r>
      <w:hyperlink r:id="rId50" w:history="1">
        <w:r w:rsidR="00715200" w:rsidRPr="009C2C75">
          <w:rPr>
            <w:rStyle w:val="Hyperlink"/>
            <w:rFonts w:asciiTheme="majorHAnsi" w:hAnsiTheme="majorHAnsi"/>
          </w:rPr>
          <w:t>www.pousoalto.mg.gov.br</w:t>
        </w:r>
      </w:hyperlink>
      <w:r w:rsidR="00715200">
        <w:rPr>
          <w:rFonts w:asciiTheme="majorHAnsi" w:hAnsiTheme="majorHAnsi"/>
        </w:rPr>
        <w:t xml:space="preserve">. </w:t>
      </w:r>
    </w:p>
    <w:p w14:paraId="3FD5F927" w14:textId="77777777" w:rsidR="00C30791" w:rsidRDefault="00C30791" w:rsidP="002B64B1">
      <w:pPr>
        <w:jc w:val="both"/>
        <w:rPr>
          <w:rFonts w:asciiTheme="majorHAnsi" w:hAnsiTheme="majorHAnsi"/>
        </w:rPr>
      </w:pPr>
    </w:p>
    <w:p w14:paraId="0EC422E4" w14:textId="77777777" w:rsidR="00C30791" w:rsidRDefault="00C30791" w:rsidP="002B64B1">
      <w:pPr>
        <w:jc w:val="both"/>
        <w:rPr>
          <w:rFonts w:asciiTheme="majorHAnsi" w:hAnsiTheme="majorHAnsi"/>
        </w:rPr>
      </w:pPr>
    </w:p>
    <w:p w14:paraId="128C8B77" w14:textId="77777777" w:rsidR="00C30791" w:rsidRDefault="00C30791" w:rsidP="002B64B1">
      <w:pPr>
        <w:jc w:val="both"/>
        <w:rPr>
          <w:rFonts w:asciiTheme="majorHAnsi" w:hAnsiTheme="majorHAnsi"/>
        </w:rPr>
      </w:pPr>
    </w:p>
    <w:p w14:paraId="3A56D6E1" w14:textId="77777777" w:rsidR="00715200" w:rsidRDefault="00715200" w:rsidP="002B64B1">
      <w:pPr>
        <w:jc w:val="both"/>
        <w:rPr>
          <w:rFonts w:asciiTheme="majorHAnsi" w:hAnsiTheme="majorHAnsi"/>
        </w:rPr>
      </w:pPr>
      <w:r w:rsidRPr="00715200">
        <w:rPr>
          <w:rFonts w:asciiTheme="majorHAnsi" w:hAnsiTheme="majorHAnsi"/>
          <w:b/>
        </w:rPr>
        <w:t>RAUL SOARES SERVIÇO AUTÔNOMO DE ÁGUA E ESGOTO - SAAE EXTRATO DO EDITAL DE LICITAÇÃO TOMADA DE PREÇOS 05/2021</w:t>
      </w:r>
      <w:r w:rsidRPr="00186D68">
        <w:rPr>
          <w:rFonts w:asciiTheme="majorHAnsi" w:hAnsiTheme="majorHAnsi"/>
        </w:rPr>
        <w:t xml:space="preserve"> </w:t>
      </w:r>
    </w:p>
    <w:p w14:paraId="07AA5B0D" w14:textId="307E379A" w:rsidR="00C30791" w:rsidRPr="00186D68" w:rsidRDefault="00C30791" w:rsidP="002B64B1">
      <w:pPr>
        <w:jc w:val="both"/>
        <w:rPr>
          <w:rFonts w:asciiTheme="majorHAnsi" w:hAnsiTheme="majorHAnsi"/>
        </w:rPr>
      </w:pPr>
      <w:r w:rsidRPr="00186D68">
        <w:rPr>
          <w:rFonts w:asciiTheme="majorHAnsi" w:hAnsiTheme="majorHAnsi"/>
        </w:rPr>
        <w:t>A Comissão Permanente de Licitação do Serviço Autônomo de Água e Esgoto, torna público, para conhecimento dos interessados, que fará realizar no dia 22 de junho de 2021, às 08:00 horas, na sala do Setor de Compras e Almoxarifado do SAAE, localizado à Rua Dr. Gerardo Grossi, 368–Centro, Raul Soares (MG), Licitação de modalidade Tomada de Preços, destinado a selecionar a melhor proposta. OBJETIVO: Contratação de empresa especializada para Execução de Reforma da Barragem da Adutora de Água Bruta, conforme especificações e descrições contidas no Anexo I do edital. - Raul Soares-MG, 07 de junho de 2021 – Maria do Carmo O. da Cunha Fernandes - Diretora do SAAE.</w:t>
      </w:r>
    </w:p>
    <w:p w14:paraId="7E02B65B" w14:textId="77777777" w:rsidR="00C30791" w:rsidRPr="00186D68" w:rsidRDefault="00C30791" w:rsidP="002B64B1">
      <w:pPr>
        <w:jc w:val="both"/>
        <w:rPr>
          <w:rFonts w:asciiTheme="majorHAnsi" w:hAnsiTheme="majorHAnsi"/>
        </w:rPr>
      </w:pPr>
    </w:p>
    <w:p w14:paraId="491ACBC0" w14:textId="77777777" w:rsidR="00C30791" w:rsidRPr="00186D68" w:rsidRDefault="00C30791" w:rsidP="002B64B1">
      <w:pPr>
        <w:jc w:val="both"/>
        <w:rPr>
          <w:rFonts w:asciiTheme="majorHAnsi" w:hAnsiTheme="majorHAnsi"/>
        </w:rPr>
      </w:pPr>
    </w:p>
    <w:p w14:paraId="3E8FE9FA" w14:textId="7E2A5B0B" w:rsidR="005911BE" w:rsidRDefault="005911BE" w:rsidP="002B64B1">
      <w:pPr>
        <w:jc w:val="both"/>
        <w:rPr>
          <w:rFonts w:asciiTheme="majorHAnsi" w:hAnsiTheme="majorHAnsi"/>
          <w:b/>
        </w:rPr>
      </w:pPr>
      <w:r w:rsidRPr="005911BE">
        <w:rPr>
          <w:rFonts w:asciiTheme="majorHAnsi" w:hAnsiTheme="majorHAnsi"/>
          <w:b/>
        </w:rPr>
        <w:t xml:space="preserve">SABARÁ PREFEITURA MUNICIPAL </w:t>
      </w:r>
      <w:r w:rsidR="00C30791" w:rsidRPr="005911BE">
        <w:rPr>
          <w:rFonts w:asciiTheme="majorHAnsi" w:hAnsiTheme="majorHAnsi"/>
          <w:b/>
        </w:rPr>
        <w:t>AVISO EDITAL DE LICITAÇÃO Nº 058/2021 – TOMADA DE PREÇOS</w:t>
      </w:r>
    </w:p>
    <w:p w14:paraId="240766FC" w14:textId="59116862" w:rsidR="00C30791" w:rsidRPr="00186D68" w:rsidRDefault="00C30791" w:rsidP="002B64B1">
      <w:pPr>
        <w:jc w:val="both"/>
        <w:rPr>
          <w:rFonts w:asciiTheme="majorHAnsi" w:hAnsiTheme="majorHAnsi"/>
        </w:rPr>
      </w:pPr>
      <w:r w:rsidRPr="00186D68">
        <w:rPr>
          <w:rFonts w:asciiTheme="majorHAnsi" w:hAnsiTheme="majorHAnsi"/>
        </w:rPr>
        <w:t xml:space="preserve">Será realizado no dia 23/06/2021, às 09:00 horas, cujo objeto é a contratação de empresa do ramo para a execução das obras de contenção da Rua Embaúba, Bairro Cabral, Sabará/MG, com fornecimento de mão de obra e materiais, em atendimento a Secretaria Municipal de Obras, conforme especificações contidas neste edital e seus anexos. Edital e anexos no site </w:t>
      </w:r>
      <w:hyperlink r:id="rId51" w:history="1">
        <w:r w:rsidR="005911BE" w:rsidRPr="009C2C75">
          <w:rPr>
            <w:rStyle w:val="Hyperlink"/>
            <w:rFonts w:asciiTheme="majorHAnsi" w:hAnsiTheme="majorHAnsi"/>
          </w:rPr>
          <w:t>www.sabara.mg.gov.br</w:t>
        </w:r>
      </w:hyperlink>
      <w:r w:rsidRPr="00186D68">
        <w:rPr>
          <w:rFonts w:asciiTheme="majorHAnsi" w:hAnsiTheme="majorHAnsi"/>
        </w:rPr>
        <w:t>.</w:t>
      </w:r>
      <w:r w:rsidR="005911BE">
        <w:rPr>
          <w:rFonts w:asciiTheme="majorHAnsi" w:hAnsiTheme="majorHAnsi"/>
        </w:rPr>
        <w:t xml:space="preserve"> </w:t>
      </w:r>
    </w:p>
    <w:p w14:paraId="22A312B2" w14:textId="77777777" w:rsidR="00C30791" w:rsidRPr="00186D68" w:rsidRDefault="00C30791" w:rsidP="002B64B1">
      <w:pPr>
        <w:jc w:val="both"/>
        <w:rPr>
          <w:rFonts w:asciiTheme="majorHAnsi" w:hAnsiTheme="majorHAnsi"/>
        </w:rPr>
      </w:pPr>
    </w:p>
    <w:p w14:paraId="6510EB69" w14:textId="77777777" w:rsidR="00C30791" w:rsidRPr="00186D68" w:rsidRDefault="00C30791" w:rsidP="002B64B1">
      <w:pPr>
        <w:jc w:val="both"/>
        <w:rPr>
          <w:rFonts w:asciiTheme="majorHAnsi" w:hAnsiTheme="majorHAnsi"/>
        </w:rPr>
      </w:pPr>
    </w:p>
    <w:p w14:paraId="4F587410" w14:textId="77777777" w:rsidR="005911BE" w:rsidRDefault="005911BE" w:rsidP="002B64B1">
      <w:pPr>
        <w:jc w:val="both"/>
        <w:rPr>
          <w:rFonts w:asciiTheme="majorHAnsi" w:hAnsiTheme="majorHAnsi"/>
        </w:rPr>
      </w:pPr>
      <w:r w:rsidRPr="005911BE">
        <w:rPr>
          <w:rFonts w:asciiTheme="majorHAnsi" w:hAnsiTheme="majorHAnsi"/>
          <w:b/>
        </w:rPr>
        <w:t>SÃO TIAGO PREFEITURA MUNICIPAL PROCESSO 054/2021 – TOMADA DE PREÇOS 007/2021</w:t>
      </w:r>
    </w:p>
    <w:p w14:paraId="0B4F3CCB" w14:textId="54443F63" w:rsidR="00C30791" w:rsidRDefault="00C30791" w:rsidP="002B64B1">
      <w:pPr>
        <w:jc w:val="both"/>
        <w:rPr>
          <w:rFonts w:asciiTheme="majorHAnsi" w:hAnsiTheme="majorHAnsi"/>
        </w:rPr>
      </w:pPr>
      <w:r w:rsidRPr="00186D68">
        <w:rPr>
          <w:rFonts w:asciiTheme="majorHAnsi" w:hAnsiTheme="majorHAnsi"/>
        </w:rPr>
        <w:t xml:space="preserve">Obj.: O município de São Tiago torna público que fará realizar licitação para a contratação de empresa especializada para a construção de muros para o cercamento da Escola Proinfância Tipo 2, situada à Rua Marechal Deodoro nº 955, bairro ONU em São Tiago, em atendimento a Secretaria de Educação. Prazo para Cadastro até 22/06/21. O recebimento dos envelopes de Habilitação e Proposta será no dia 24/06/21 até às 13h30 com abertura da sessão às 14h do mesmo dia. Inf.: (32) 3376-1022. O edital e seus anexos encontram-se à disposição no sítio: </w:t>
      </w:r>
      <w:hyperlink r:id="rId52" w:history="1">
        <w:r w:rsidR="005911BE" w:rsidRPr="009C2C75">
          <w:rPr>
            <w:rStyle w:val="Hyperlink"/>
            <w:rFonts w:asciiTheme="majorHAnsi" w:hAnsiTheme="majorHAnsi"/>
          </w:rPr>
          <w:t>www.saotiago.mg.gov.br</w:t>
        </w:r>
      </w:hyperlink>
      <w:r w:rsidRPr="00186D68">
        <w:rPr>
          <w:rFonts w:asciiTheme="majorHAnsi" w:hAnsiTheme="majorHAnsi"/>
        </w:rPr>
        <w:t>.</w:t>
      </w:r>
      <w:r w:rsidR="005911BE">
        <w:rPr>
          <w:rFonts w:asciiTheme="majorHAnsi" w:hAnsiTheme="majorHAnsi"/>
        </w:rPr>
        <w:t xml:space="preserve"> </w:t>
      </w:r>
    </w:p>
    <w:p w14:paraId="5940A2EA" w14:textId="77777777" w:rsidR="005911BE" w:rsidRDefault="005911BE" w:rsidP="005911BE">
      <w:pPr>
        <w:rPr>
          <w:rFonts w:asciiTheme="majorHAnsi" w:hAnsiTheme="majorHAnsi"/>
        </w:rPr>
      </w:pPr>
    </w:p>
    <w:p w14:paraId="42FC3572" w14:textId="77777777" w:rsidR="005D3963" w:rsidRDefault="005D3963" w:rsidP="002B64B1">
      <w:pPr>
        <w:jc w:val="both"/>
        <w:rPr>
          <w:rFonts w:asciiTheme="majorHAnsi" w:hAnsiTheme="majorHAnsi"/>
        </w:rPr>
      </w:pPr>
    </w:p>
    <w:p w14:paraId="74026537" w14:textId="77777777" w:rsidR="005911BE" w:rsidRDefault="005911BE" w:rsidP="002B64B1">
      <w:pPr>
        <w:jc w:val="both"/>
        <w:rPr>
          <w:rFonts w:asciiTheme="majorHAnsi" w:hAnsiTheme="majorHAnsi"/>
        </w:rPr>
      </w:pPr>
      <w:r w:rsidRPr="005911BE">
        <w:rPr>
          <w:rFonts w:asciiTheme="majorHAnsi" w:hAnsiTheme="majorHAnsi"/>
          <w:b/>
        </w:rPr>
        <w:t>SECRETARIA DE ESTADO DE GOVERNO AVISO DE LICITAÇÃO CONCORRÊNCIA Nº 1/2021 PROCESSO DE COMPRA Nº 1231.021.000027/2021</w:t>
      </w:r>
      <w:r w:rsidR="005D3963" w:rsidRPr="00186D68">
        <w:rPr>
          <w:rFonts w:asciiTheme="majorHAnsi" w:hAnsiTheme="majorHAnsi"/>
        </w:rPr>
        <w:t xml:space="preserve"> </w:t>
      </w:r>
    </w:p>
    <w:p w14:paraId="609B2FA7" w14:textId="2EAD11C7" w:rsidR="005D3963" w:rsidRDefault="005D3963" w:rsidP="002B64B1">
      <w:pPr>
        <w:jc w:val="both"/>
        <w:rPr>
          <w:rFonts w:asciiTheme="majorHAnsi" w:hAnsiTheme="majorHAnsi"/>
        </w:rPr>
      </w:pPr>
      <w:r w:rsidRPr="00186D68">
        <w:rPr>
          <w:rFonts w:asciiTheme="majorHAnsi" w:hAnsiTheme="majorHAnsi"/>
        </w:rPr>
        <w:t xml:space="preserve">O Estado de Minas Gerais, por meio da Secretaria de Estado de Agricultura, Pecuária e Abastecimento - SEAPA torna público que realizará no dia 14/07/2021 às 10:00hs, licitação na modalidade de Concorrência Nº 01/2021 - Processo de Compra nº 1231.021.000027/2021, cujo objeto é a contratação de empresas para prestação de serviços ambientais de recuperação de estradas vicinais, construção de bacias de captação (barraginhas) e construção de terraços em nível, conforme descrição, características, prazos e demais obrigações e informações constantes do Anexo I. O Edital encontra-se à disposição no site: </w:t>
      </w:r>
      <w:hyperlink r:id="rId53" w:history="1">
        <w:r w:rsidR="005911BE" w:rsidRPr="009C2C75">
          <w:rPr>
            <w:rStyle w:val="Hyperlink"/>
            <w:rFonts w:asciiTheme="majorHAnsi" w:hAnsiTheme="majorHAnsi"/>
          </w:rPr>
          <w:t>www.compras.mg.gov.br</w:t>
        </w:r>
      </w:hyperlink>
      <w:r w:rsidRPr="00186D68">
        <w:rPr>
          <w:rFonts w:asciiTheme="majorHAnsi" w:hAnsiTheme="majorHAnsi"/>
        </w:rPr>
        <w:t>.</w:t>
      </w:r>
      <w:r w:rsidR="005911BE">
        <w:rPr>
          <w:rFonts w:asciiTheme="majorHAnsi" w:hAnsiTheme="majorHAnsi"/>
        </w:rPr>
        <w:t xml:space="preserve"> </w:t>
      </w:r>
      <w:r w:rsidRPr="00186D68">
        <w:rPr>
          <w:rFonts w:asciiTheme="majorHAnsi" w:hAnsiTheme="majorHAnsi"/>
        </w:rPr>
        <w:t xml:space="preserve">Informações pelo telefone (31) 3915- 9634 ou pelo e-mail </w:t>
      </w:r>
      <w:hyperlink r:id="rId54" w:history="1">
        <w:r w:rsidR="005911BE" w:rsidRPr="009C2C75">
          <w:rPr>
            <w:rStyle w:val="Hyperlink"/>
            <w:rFonts w:asciiTheme="majorHAnsi" w:hAnsiTheme="majorHAnsi"/>
          </w:rPr>
          <w:t>dpo@agricultura.mg.gov.br</w:t>
        </w:r>
      </w:hyperlink>
      <w:r w:rsidRPr="00186D68">
        <w:rPr>
          <w:rFonts w:asciiTheme="majorHAnsi" w:hAnsiTheme="majorHAnsi"/>
        </w:rPr>
        <w:t>.</w:t>
      </w:r>
      <w:r w:rsidR="005911BE">
        <w:rPr>
          <w:rFonts w:asciiTheme="majorHAnsi" w:hAnsiTheme="majorHAnsi"/>
        </w:rPr>
        <w:t xml:space="preserve"> </w:t>
      </w:r>
    </w:p>
    <w:p w14:paraId="79DBFDF3" w14:textId="77777777" w:rsidR="00C30791" w:rsidRDefault="00C30791" w:rsidP="002B64B1">
      <w:pPr>
        <w:jc w:val="both"/>
        <w:rPr>
          <w:rFonts w:asciiTheme="majorHAnsi" w:hAnsiTheme="majorHAnsi"/>
        </w:rPr>
      </w:pPr>
    </w:p>
    <w:p w14:paraId="3B172777" w14:textId="77777777" w:rsidR="00C30791" w:rsidRDefault="00C30791" w:rsidP="002B64B1">
      <w:pPr>
        <w:jc w:val="both"/>
        <w:rPr>
          <w:rFonts w:asciiTheme="majorHAnsi" w:hAnsiTheme="majorHAnsi"/>
        </w:rPr>
      </w:pPr>
    </w:p>
    <w:p w14:paraId="263F0952" w14:textId="77777777" w:rsidR="002B64B1" w:rsidRDefault="002B64B1" w:rsidP="002B64B1">
      <w:pPr>
        <w:jc w:val="both"/>
        <w:rPr>
          <w:rFonts w:asciiTheme="majorHAnsi" w:hAnsiTheme="majorHAnsi"/>
        </w:rPr>
      </w:pPr>
    </w:p>
    <w:p w14:paraId="67AAB009" w14:textId="067197AB" w:rsidR="003748D1" w:rsidRDefault="003748D1" w:rsidP="003748D1">
      <w:pPr>
        <w:autoSpaceDE w:val="0"/>
        <w:autoSpaceDN w:val="0"/>
        <w:adjustRightInd w:val="0"/>
        <w:jc w:val="center"/>
        <w:rPr>
          <w:rFonts w:asciiTheme="majorHAnsi" w:hAnsiTheme="majorHAnsi"/>
          <w:b/>
        </w:rPr>
      </w:pPr>
      <w:r w:rsidRPr="008368D3">
        <w:rPr>
          <w:rFonts w:asciiTheme="majorHAnsi" w:hAnsiTheme="majorHAnsi"/>
          <w:b/>
        </w:rPr>
        <w:t>ESTADO</w:t>
      </w:r>
      <w:r>
        <w:rPr>
          <w:rFonts w:asciiTheme="majorHAnsi" w:hAnsiTheme="majorHAnsi"/>
          <w:b/>
        </w:rPr>
        <w:t xml:space="preserve"> DA BAHIA</w:t>
      </w:r>
    </w:p>
    <w:p w14:paraId="145A02C5" w14:textId="77777777" w:rsidR="005D3963" w:rsidRDefault="005D3963" w:rsidP="003748D1">
      <w:pPr>
        <w:autoSpaceDE w:val="0"/>
        <w:autoSpaceDN w:val="0"/>
        <w:adjustRightInd w:val="0"/>
        <w:jc w:val="center"/>
        <w:rPr>
          <w:rFonts w:asciiTheme="majorHAnsi" w:hAnsiTheme="majorHAnsi"/>
          <w:b/>
        </w:rPr>
      </w:pPr>
    </w:p>
    <w:p w14:paraId="01748A04" w14:textId="0CE32FCF" w:rsidR="00453C7B" w:rsidRPr="00453C7B" w:rsidRDefault="005D3963" w:rsidP="00186D68">
      <w:pPr>
        <w:jc w:val="both"/>
        <w:rPr>
          <w:rFonts w:asciiTheme="majorHAnsi" w:hAnsiTheme="majorHAnsi"/>
          <w:b/>
        </w:rPr>
      </w:pPr>
      <w:r w:rsidRPr="00453C7B">
        <w:rPr>
          <w:rFonts w:asciiTheme="majorHAnsi" w:hAnsiTheme="majorHAnsi"/>
          <w:b/>
        </w:rPr>
        <w:t xml:space="preserve">PREFEITURA MUNICIPAL DE TEIXEIRA DE FREITAS - AVISO DE ALTERAÇÃO CONCORRÊNCIA PÚBLICA Nº 7/2021 PROCESSO ADMINISTRATIVO Nº 1062/2021 </w:t>
      </w:r>
    </w:p>
    <w:p w14:paraId="5C28FE34" w14:textId="6EDF7046" w:rsidR="005D3963" w:rsidRDefault="005D3963" w:rsidP="00186D68">
      <w:pPr>
        <w:jc w:val="both"/>
        <w:rPr>
          <w:rFonts w:asciiTheme="majorHAnsi" w:hAnsiTheme="majorHAnsi"/>
        </w:rPr>
      </w:pPr>
      <w:r w:rsidRPr="00186D68">
        <w:rPr>
          <w:rFonts w:asciiTheme="majorHAnsi" w:hAnsiTheme="majorHAnsi"/>
        </w:rPr>
        <w:t>SECRETÁRIA DE INFRAESTRUTURA, TRANSPORTE E SERVIÇOS URBANOS OBJETO: CONTRATAÇÃO DE EMPRESA ESPECIALIZADA PARA EXECUÇÃO DE OBRAS DE PAVIMENTAÇÃO, DRENAGEM, PASSEIOS NO BAIRRO DO NOVO HORIZONTE, MUNICÍPIO DE TEIXEIRA DE FREITAS-BA. A Comissão Permanente de Licitação - COPEL, do município de Teixeira de Freitas, torna público para conhecimento das empresas interessadas em participar do Edital de Licitação da Concorrência Pública nº 007-2021, que em razão dos ajustes de datas e prazos legais, resolve alterar a data da abertura do certame, que deverá ocorrer dia 15/06/2021, às 09h (horário de Brasília), no endereço constante no Edital.</w:t>
      </w:r>
    </w:p>
    <w:p w14:paraId="3462983D" w14:textId="77777777" w:rsidR="00453C7B" w:rsidRPr="00186D68" w:rsidRDefault="00453C7B" w:rsidP="00186D68">
      <w:pPr>
        <w:jc w:val="both"/>
        <w:rPr>
          <w:rFonts w:asciiTheme="majorHAnsi" w:hAnsiTheme="majorHAnsi"/>
        </w:rPr>
      </w:pPr>
    </w:p>
    <w:p w14:paraId="1F91B893" w14:textId="77777777" w:rsidR="00453C7B" w:rsidRDefault="00453C7B" w:rsidP="00453C7B">
      <w:pPr>
        <w:jc w:val="center"/>
        <w:rPr>
          <w:rFonts w:asciiTheme="majorHAnsi" w:hAnsiTheme="majorHAnsi"/>
          <w:b/>
        </w:rPr>
      </w:pPr>
    </w:p>
    <w:p w14:paraId="2228374E" w14:textId="2038012C" w:rsidR="005D3963" w:rsidRPr="00453C7B" w:rsidRDefault="00453C7B" w:rsidP="00453C7B">
      <w:pPr>
        <w:jc w:val="center"/>
        <w:rPr>
          <w:rFonts w:asciiTheme="majorHAnsi" w:hAnsiTheme="majorHAnsi"/>
          <w:b/>
        </w:rPr>
      </w:pPr>
      <w:r>
        <w:rPr>
          <w:rFonts w:asciiTheme="majorHAnsi" w:hAnsiTheme="majorHAnsi"/>
          <w:b/>
        </w:rPr>
        <w:t xml:space="preserve">ESTADO DO </w:t>
      </w:r>
      <w:r w:rsidRPr="00453C7B">
        <w:rPr>
          <w:rFonts w:asciiTheme="majorHAnsi" w:hAnsiTheme="majorHAnsi"/>
          <w:b/>
        </w:rPr>
        <w:t>CEARÁ</w:t>
      </w:r>
    </w:p>
    <w:p w14:paraId="1F7A659F" w14:textId="77777777" w:rsidR="005D3963" w:rsidRPr="00453C7B" w:rsidRDefault="005D3963" w:rsidP="00186D68">
      <w:pPr>
        <w:jc w:val="both"/>
        <w:rPr>
          <w:rFonts w:asciiTheme="majorHAnsi" w:hAnsiTheme="majorHAnsi"/>
          <w:b/>
        </w:rPr>
      </w:pPr>
    </w:p>
    <w:p w14:paraId="34B79056" w14:textId="77777777" w:rsidR="00453C7B" w:rsidRDefault="00453C7B" w:rsidP="00186D68">
      <w:pPr>
        <w:jc w:val="both"/>
        <w:rPr>
          <w:rFonts w:asciiTheme="majorHAnsi" w:hAnsiTheme="majorHAnsi"/>
          <w:b/>
        </w:rPr>
      </w:pPr>
      <w:r w:rsidRPr="00453C7B">
        <w:rPr>
          <w:rFonts w:asciiTheme="majorHAnsi" w:hAnsiTheme="majorHAnsi"/>
          <w:b/>
        </w:rPr>
        <w:t xml:space="preserve">PREFEITURA MUNICIPAL DE CANINDÉ AVISO DE LICITAÇÃO CONCORRÊNCIA PÚBLICA Nº 3/2021-CP </w:t>
      </w:r>
    </w:p>
    <w:p w14:paraId="6000A558" w14:textId="012915DA" w:rsidR="005D3963" w:rsidRPr="00186D68" w:rsidRDefault="005D3963" w:rsidP="00186D68">
      <w:pPr>
        <w:jc w:val="both"/>
        <w:rPr>
          <w:rFonts w:asciiTheme="majorHAnsi" w:hAnsiTheme="majorHAnsi"/>
        </w:rPr>
      </w:pPr>
      <w:r w:rsidRPr="00186D68">
        <w:rPr>
          <w:rFonts w:asciiTheme="majorHAnsi" w:hAnsiTheme="majorHAnsi"/>
        </w:rPr>
        <w:t>A Presidente da Comissão de Licitação de Canindé-CE torna público para conhecimento dos interessados que, no próximo dia 13 de julho de 2021 às 10h, na sede da Comissão de Licitação da Prefeitura de Canindé, localizada no Largo Francisco Xavier de Medeiros, SN, Imaculada Conceição, Canindé-CE, estará realizando licitação, na modalidade Concorrência Pública nº 003/2021-CP, cujo objeto é a contratação de empresa especializada na área de limpeza pública urbana para execução dos serviços de conservação e manutenção da limpeza de vias e logradouros públicos na área urbana do Município de Canindé/CE, conforme especificações contidas no Edital e seus Anexos, Projeto Básico e Composições, o qual encontra-se disponível no endereço acima, no horário de 08h00min às 12h00min.</w:t>
      </w:r>
    </w:p>
    <w:p w14:paraId="7BF57435" w14:textId="77777777" w:rsidR="005D3963" w:rsidRPr="00186D68" w:rsidRDefault="005D3963" w:rsidP="00186D68">
      <w:pPr>
        <w:jc w:val="both"/>
        <w:rPr>
          <w:rFonts w:asciiTheme="majorHAnsi" w:hAnsiTheme="majorHAnsi"/>
        </w:rPr>
      </w:pPr>
    </w:p>
    <w:p w14:paraId="127814C9" w14:textId="77777777" w:rsidR="005D3963" w:rsidRPr="00186D68" w:rsidRDefault="005D3963" w:rsidP="00186D68">
      <w:pPr>
        <w:jc w:val="both"/>
        <w:rPr>
          <w:rFonts w:asciiTheme="majorHAnsi" w:hAnsiTheme="majorHAnsi"/>
        </w:rPr>
      </w:pPr>
    </w:p>
    <w:p w14:paraId="68CBCD76" w14:textId="1DD139D1" w:rsidR="005D3963" w:rsidRPr="00453C7B" w:rsidRDefault="00453C7B" w:rsidP="00453C7B">
      <w:pPr>
        <w:jc w:val="center"/>
        <w:rPr>
          <w:rFonts w:asciiTheme="majorHAnsi" w:hAnsiTheme="majorHAnsi"/>
          <w:b/>
        </w:rPr>
      </w:pPr>
      <w:r w:rsidRPr="00453C7B">
        <w:rPr>
          <w:rFonts w:asciiTheme="majorHAnsi" w:hAnsiTheme="majorHAnsi"/>
          <w:b/>
        </w:rPr>
        <w:t>DISTRITO FEDERAL</w:t>
      </w:r>
    </w:p>
    <w:p w14:paraId="4D554BED" w14:textId="77777777" w:rsidR="00453C7B" w:rsidRPr="00453C7B" w:rsidRDefault="00453C7B" w:rsidP="00186D68">
      <w:pPr>
        <w:jc w:val="both"/>
        <w:rPr>
          <w:rFonts w:asciiTheme="majorHAnsi" w:hAnsiTheme="majorHAnsi"/>
          <w:b/>
        </w:rPr>
      </w:pPr>
    </w:p>
    <w:p w14:paraId="2C07167F" w14:textId="77777777" w:rsidR="00453C7B" w:rsidRDefault="00453C7B" w:rsidP="00186D68">
      <w:pPr>
        <w:jc w:val="both"/>
        <w:rPr>
          <w:rFonts w:asciiTheme="majorHAnsi" w:hAnsiTheme="majorHAnsi"/>
        </w:rPr>
      </w:pPr>
      <w:r w:rsidRPr="00453C7B">
        <w:rPr>
          <w:rFonts w:asciiTheme="majorHAnsi" w:hAnsiTheme="majorHAnsi"/>
          <w:b/>
        </w:rPr>
        <w:t>SECRETARIA DE ESTADO DE OBRAS E INFRAESTRUTURA COMPANHIA URBANIZADORA DA NOVA CAPITAL DO BRASILN OV AC A P AVISO DE LICITAÇÃO CONCORRÊNCIA Nº 008/2021 - DECOMP/DA</w:t>
      </w:r>
      <w:r w:rsidRPr="00186D68">
        <w:rPr>
          <w:rFonts w:asciiTheme="majorHAnsi" w:hAnsiTheme="majorHAnsi"/>
        </w:rPr>
        <w:t xml:space="preserve"> </w:t>
      </w:r>
    </w:p>
    <w:p w14:paraId="29D6F519" w14:textId="7005A70E" w:rsidR="005D3963" w:rsidRPr="00186D68" w:rsidRDefault="00453C7B" w:rsidP="00186D68">
      <w:pPr>
        <w:jc w:val="both"/>
        <w:rPr>
          <w:rFonts w:asciiTheme="majorHAnsi" w:hAnsiTheme="majorHAnsi"/>
        </w:rPr>
      </w:pPr>
      <w:r>
        <w:rPr>
          <w:rFonts w:asciiTheme="majorHAnsi" w:hAnsiTheme="majorHAnsi"/>
        </w:rPr>
        <w:t>T</w:t>
      </w:r>
      <w:r w:rsidR="005D3963" w:rsidRPr="00186D68">
        <w:rPr>
          <w:rFonts w:asciiTheme="majorHAnsi" w:hAnsiTheme="majorHAnsi"/>
        </w:rPr>
        <w:t xml:space="preserve">ipo menor preço - para contratação pelo Distrito Federal, por meio da Secretaria de Estado de Obras e Infraestrutura do Distrito Federal, de empresa especializada para Execução dos serviços de requalificação da Etapa 2 da Avenida Hélio Prates, em Taguatinga-DF, RA-TAG, entre a QNG/QI 1 e a EPCT (DF-001) - Pistão Norte, compreendendo os serviços de ampliação e remodelação de calçadas, incluindo acessibilidade e travessias, reordenamento e pavimentação de estacionamentos públicos, implantação de pavimentação rígida e recuperação de pavimento flexível na Av. Hélio Prates, implantação de corredor exclusivo para BRT (Bus Rapid Transit), implantação de ciclovia, paisagismo, inclusão de mobiliário urbano, obras de drenagem, sinalização e execução de obras no interior do Parque Ecológico do Cortado com implantação de lagoas de detenção e solução para contenção de erosão junto ao mirante do parque,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w:t>
      </w:r>
      <w:r w:rsidRPr="00186D68">
        <w:rPr>
          <w:rFonts w:asciiTheme="majorHAnsi" w:hAnsiTheme="majorHAnsi"/>
        </w:rPr>
        <w:t>Processo</w:t>
      </w:r>
      <w:r w:rsidR="005D3963" w:rsidRPr="00186D68">
        <w:rPr>
          <w:rFonts w:asciiTheme="majorHAnsi" w:hAnsiTheme="majorHAnsi"/>
        </w:rPr>
        <w:t xml:space="preserve"> nº 00110- 00001028/2021-13. Valor estimado R$ 53.637.947,89. Data e horário da licitação: 09 de julho de 2021 - às 09:00h. A NOVACAP realizará o certame acima na Sala de Licitações do DECOMP/DA - sito no Setor de Áreas Públicas, Lote "B", Bloco "A" 1º andar - Sede da Companhia em Brasília - DF. O Edital e seus anexos poderão ser retirados exclusivamente no sítio </w:t>
      </w:r>
      <w:hyperlink r:id="rId55" w:history="1">
        <w:r w:rsidRPr="009C2C75">
          <w:rPr>
            <w:rStyle w:val="Hyperlink"/>
            <w:rFonts w:asciiTheme="majorHAnsi" w:hAnsiTheme="majorHAnsi"/>
          </w:rPr>
          <w:t>www.novacap.df.gov.br</w:t>
        </w:r>
      </w:hyperlink>
      <w:r>
        <w:rPr>
          <w:rFonts w:asciiTheme="majorHAnsi" w:hAnsiTheme="majorHAnsi"/>
        </w:rPr>
        <w:t xml:space="preserve">. </w:t>
      </w:r>
      <w:r w:rsidR="005D3963" w:rsidRPr="00186D68">
        <w:rPr>
          <w:rFonts w:asciiTheme="majorHAnsi" w:hAnsiTheme="majorHAnsi"/>
        </w:rPr>
        <w:t>Contatos: (061) 3403-2321 ou (061) 3403-2322 e</w:t>
      </w:r>
      <w:r>
        <w:rPr>
          <w:rFonts w:asciiTheme="majorHAnsi" w:hAnsiTheme="majorHAnsi"/>
        </w:rPr>
        <w:t xml:space="preserve"> e-mail </w:t>
      </w:r>
      <w:hyperlink r:id="rId56" w:history="1">
        <w:r w:rsidRPr="009C2C75">
          <w:rPr>
            <w:rStyle w:val="Hyperlink"/>
            <w:rFonts w:asciiTheme="majorHAnsi" w:hAnsiTheme="majorHAnsi"/>
          </w:rPr>
          <w:t>dilic@novacap.df.gov.br</w:t>
        </w:r>
      </w:hyperlink>
      <w:r>
        <w:rPr>
          <w:rFonts w:asciiTheme="majorHAnsi" w:hAnsiTheme="majorHAnsi"/>
        </w:rPr>
        <w:t xml:space="preserve">. </w:t>
      </w:r>
    </w:p>
    <w:p w14:paraId="75A3FD96" w14:textId="77777777" w:rsidR="00CF7AB1" w:rsidRDefault="00CF7AB1" w:rsidP="00186D68">
      <w:pPr>
        <w:jc w:val="both"/>
        <w:rPr>
          <w:rFonts w:asciiTheme="majorHAnsi" w:hAnsiTheme="majorHAnsi"/>
        </w:rPr>
      </w:pPr>
    </w:p>
    <w:p w14:paraId="63C5E747" w14:textId="77777777" w:rsidR="004104BE" w:rsidRDefault="004104BE" w:rsidP="00186D68">
      <w:pPr>
        <w:jc w:val="both"/>
        <w:rPr>
          <w:rFonts w:asciiTheme="majorHAnsi" w:hAnsiTheme="majorHAnsi"/>
        </w:rPr>
      </w:pPr>
    </w:p>
    <w:p w14:paraId="1A3029DB" w14:textId="3249A6BA" w:rsidR="003748D1" w:rsidRPr="007D7363" w:rsidRDefault="00EA5F9A" w:rsidP="00CF7AB1">
      <w:pPr>
        <w:autoSpaceDE w:val="0"/>
        <w:autoSpaceDN w:val="0"/>
        <w:adjustRightInd w:val="0"/>
        <w:jc w:val="center"/>
        <w:rPr>
          <w:rFonts w:asciiTheme="majorHAnsi" w:hAnsiTheme="majorHAnsi"/>
          <w:b/>
        </w:rPr>
      </w:pPr>
      <w:r w:rsidRPr="007D7363">
        <w:rPr>
          <w:rFonts w:asciiTheme="majorHAnsi" w:hAnsiTheme="majorHAnsi"/>
          <w:b/>
        </w:rPr>
        <w:t>ESTADO DO ESPÍRITO SANTO</w:t>
      </w:r>
    </w:p>
    <w:p w14:paraId="7B87A78B" w14:textId="77777777" w:rsidR="00186D68" w:rsidRDefault="00186D68" w:rsidP="002B64B1">
      <w:pPr>
        <w:autoSpaceDE w:val="0"/>
        <w:autoSpaceDN w:val="0"/>
        <w:adjustRightInd w:val="0"/>
        <w:jc w:val="both"/>
        <w:rPr>
          <w:rFonts w:asciiTheme="majorHAnsi" w:hAnsiTheme="majorHAnsi"/>
        </w:rPr>
      </w:pPr>
    </w:p>
    <w:p w14:paraId="0DB3D582" w14:textId="77777777" w:rsidR="00453C7B" w:rsidRDefault="00453C7B" w:rsidP="00186D68">
      <w:pPr>
        <w:jc w:val="both"/>
        <w:rPr>
          <w:rFonts w:asciiTheme="majorHAnsi" w:hAnsiTheme="majorHAnsi"/>
        </w:rPr>
      </w:pPr>
      <w:r w:rsidRPr="00453C7B">
        <w:rPr>
          <w:rFonts w:asciiTheme="majorHAnsi" w:hAnsiTheme="majorHAnsi"/>
          <w:b/>
        </w:rPr>
        <w:t>SECRETARIA DE ESTADO DE MOBILIDADE E INFRAESTRUTURA - SEMOBI - DEPARTAMENTO DE EDIFICAÇÕES E DE RODOVIAS DO ESTADO DO ESPÍRITO SANTO –DER-ES – AVISO DE PROSSEGUIMENTO DA LICITAÇÃO E ABERTURA MODALIDADE: CONCORRÊNCIA PÚBLICA Nº 006/2021</w:t>
      </w:r>
      <w:r w:rsidR="00186D68" w:rsidRPr="00186D68">
        <w:rPr>
          <w:rFonts w:asciiTheme="majorHAnsi" w:hAnsiTheme="majorHAnsi"/>
        </w:rPr>
        <w:t xml:space="preserve"> </w:t>
      </w:r>
    </w:p>
    <w:p w14:paraId="1E337F1A" w14:textId="471283B7" w:rsidR="00186D68" w:rsidRDefault="00186D68" w:rsidP="00186D68">
      <w:pPr>
        <w:jc w:val="both"/>
        <w:rPr>
          <w:rFonts w:asciiTheme="majorHAnsi" w:hAnsiTheme="majorHAnsi"/>
        </w:rPr>
      </w:pPr>
      <w:r w:rsidRPr="00186D68">
        <w:rPr>
          <w:rFonts w:asciiTheme="majorHAnsi" w:hAnsiTheme="majorHAnsi"/>
        </w:rPr>
        <w:t>Órgão: Departamento de Edificações e de Rodovias do Espírito Santo - DER-ES Processo E-docs Nº: 2020-36JVP Objeto: O DER-ES, por meio da CPL- Edificações, torna público, para conhecimento dos interessados, o prosseguimento do processo licitatório e a abertura da “ CONCORRÊNCIA PÚBLICA”, objetivando a contratação de empresa para reforma e ampliação da EEEFM Mestre Álvaro - localizada no Município de Serra/ ES. Valor estimado: R$ 13.029.794,17 Prazo de Vigência: 900 (novecentos) dias corridos. Prazo de Execução: 720 (setecentos e vinte) dias corridos. Abertura da Sessão Pública: 14/07/2021 (quarta-feira) às 14:00h Nova Data: às 14hs do dia 14/07/2021 (quarta-feira) às 14:00h Local da realização da sessão pública: Av. Marechal Mascarenhas de Moraes, nº 1501, Ilha de Santa Maria - Vitoria/ES (Auditório do DER-ES). O Edital estará disponível no site do DER-ES: ttps://der.es.gov.br/ licitacoes-2 Vitória/ES, 09/06/2021.</w:t>
      </w:r>
    </w:p>
    <w:p w14:paraId="389FC8CF" w14:textId="77777777" w:rsidR="00186D68" w:rsidRDefault="00186D68" w:rsidP="00186D68">
      <w:pPr>
        <w:jc w:val="both"/>
        <w:rPr>
          <w:rFonts w:asciiTheme="majorHAnsi" w:hAnsiTheme="majorHAnsi"/>
        </w:rPr>
      </w:pPr>
    </w:p>
    <w:p w14:paraId="6D8202F0" w14:textId="77777777" w:rsidR="002E3E83" w:rsidRDefault="002E3E83" w:rsidP="00186D68">
      <w:pPr>
        <w:jc w:val="both"/>
        <w:rPr>
          <w:rFonts w:asciiTheme="majorHAnsi" w:hAnsiTheme="majorHAnsi"/>
        </w:rPr>
      </w:pPr>
    </w:p>
    <w:p w14:paraId="6B815D9D" w14:textId="77777777" w:rsidR="00453C7B" w:rsidRDefault="00453C7B" w:rsidP="00186D68">
      <w:pPr>
        <w:jc w:val="both"/>
        <w:rPr>
          <w:rFonts w:asciiTheme="majorHAnsi" w:hAnsiTheme="majorHAnsi"/>
        </w:rPr>
      </w:pPr>
      <w:r w:rsidRPr="00453C7B">
        <w:rPr>
          <w:rFonts w:asciiTheme="majorHAnsi" w:hAnsiTheme="majorHAnsi"/>
          <w:b/>
        </w:rPr>
        <w:t>SECRETARIA DE ESTADO DE SANEAMENTO, HABITAÇÃO E DESENVOLVIMENTO URBANO - SEDURB - COMPANHIA ESPÍRITO SANTENSE DE SANEAMENTO - CESAN - AVISO DE LICITAÇÃO CESAN N° 010/2021 PROCESSO Nº 2021.003899</w:t>
      </w:r>
      <w:r w:rsidRPr="002E3E83">
        <w:rPr>
          <w:rFonts w:asciiTheme="majorHAnsi" w:hAnsiTheme="majorHAnsi"/>
        </w:rPr>
        <w:t xml:space="preserve"> </w:t>
      </w:r>
    </w:p>
    <w:p w14:paraId="64E78829" w14:textId="1BB00B5A" w:rsidR="00186D68" w:rsidRDefault="002E3E83" w:rsidP="00186D68">
      <w:pPr>
        <w:jc w:val="both"/>
        <w:rPr>
          <w:rFonts w:asciiTheme="majorHAnsi" w:hAnsiTheme="majorHAnsi"/>
        </w:rPr>
      </w:pPr>
      <w:r w:rsidRPr="002E3E83">
        <w:rPr>
          <w:rFonts w:asciiTheme="majorHAnsi" w:hAnsiTheme="majorHAnsi"/>
        </w:rPr>
        <w:t xml:space="preserve">A Companhia Espírito Santense de Saneamento - CESAN, torna público que realizará licitação, cujo objeto é a CONTRATAÇÃO DE EMPRESA PARA EXECUÇÃO DAS OBRAS E SERVIÇOS RELATIVOS A MELHORIAS NO SISTEMA DE ABASTECIMENTO DE ÁGUA DE VILA PAVÃO - CONSTRUÇÃO DE NOVA CAPTAÇÃO - NO ESTADO DO ESPÍRITO SANTO. Abertura: dia 01/07/2021 às 09:00 horas. Início da Sessão de Disputa: dia 01/07/2021 às 09:30 horas. O Edital e seus anexos </w:t>
      </w:r>
      <w:r w:rsidR="00453C7B" w:rsidRPr="002E3E83">
        <w:rPr>
          <w:rFonts w:asciiTheme="majorHAnsi" w:hAnsiTheme="majorHAnsi"/>
        </w:rPr>
        <w:t>encontram-se</w:t>
      </w:r>
      <w:r w:rsidRPr="002E3E83">
        <w:rPr>
          <w:rFonts w:asciiTheme="majorHAnsi" w:hAnsiTheme="majorHAnsi"/>
        </w:rPr>
        <w:t xml:space="preserve"> disponíveis para download nos sites: </w:t>
      </w:r>
      <w:hyperlink r:id="rId57" w:history="1">
        <w:r w:rsidR="00453C7B" w:rsidRPr="009C2C75">
          <w:rPr>
            <w:rStyle w:val="Hyperlink"/>
            <w:rFonts w:asciiTheme="majorHAnsi" w:hAnsiTheme="majorHAnsi"/>
          </w:rPr>
          <w:t>www.cesan.com.br</w:t>
        </w:r>
      </w:hyperlink>
      <w:r w:rsidR="00453C7B">
        <w:rPr>
          <w:rFonts w:asciiTheme="majorHAnsi" w:hAnsiTheme="majorHAnsi"/>
        </w:rPr>
        <w:t xml:space="preserve"> e </w:t>
      </w:r>
      <w:hyperlink r:id="rId58" w:history="1">
        <w:r w:rsidR="00453C7B" w:rsidRPr="009C2C75">
          <w:rPr>
            <w:rStyle w:val="Hyperlink"/>
            <w:rFonts w:asciiTheme="majorHAnsi" w:hAnsiTheme="majorHAnsi"/>
          </w:rPr>
          <w:t>www.licitacoes-e.com.br</w:t>
        </w:r>
      </w:hyperlink>
      <w:r w:rsidR="00453C7B">
        <w:rPr>
          <w:rFonts w:asciiTheme="majorHAnsi" w:hAnsiTheme="majorHAnsi"/>
        </w:rPr>
        <w:t xml:space="preserve">. </w:t>
      </w:r>
      <w:r w:rsidRPr="002E3E83">
        <w:rPr>
          <w:rFonts w:asciiTheme="majorHAnsi" w:hAnsiTheme="majorHAnsi"/>
        </w:rPr>
        <w:t xml:space="preserve">Poderão também ser retirados na CESAN, no endereço: Rua Nelcy Lopes Vieira, s/ nº, Ed. Rio Castelo, Jardim Limoeiro, Serra, ES, CEP 29164-018, de 2ª a 6ª feira (dias úteis), das 8:00 às 11:30 horas e das 13:00 às 16:30 horas. O cadastro da proposta deverá ser feito no site </w:t>
      </w:r>
      <w:hyperlink r:id="rId59" w:history="1">
        <w:r w:rsidR="00453C7B" w:rsidRPr="009C2C75">
          <w:rPr>
            <w:rStyle w:val="Hyperlink"/>
            <w:rFonts w:asciiTheme="majorHAnsi" w:hAnsiTheme="majorHAnsi"/>
          </w:rPr>
          <w:t>www.licitacoes-e.com.br</w:t>
        </w:r>
      </w:hyperlink>
      <w:r w:rsidR="00453C7B">
        <w:rPr>
          <w:rFonts w:asciiTheme="majorHAnsi" w:hAnsiTheme="majorHAnsi"/>
        </w:rPr>
        <w:t xml:space="preserve">, </w:t>
      </w:r>
      <w:r w:rsidRPr="002E3E83">
        <w:rPr>
          <w:rFonts w:asciiTheme="majorHAnsi" w:hAnsiTheme="majorHAnsi"/>
        </w:rPr>
        <w:t xml:space="preserve">antes da abertura da sessão pública. Informações através do E-mail: </w:t>
      </w:r>
      <w:hyperlink r:id="rId60" w:history="1">
        <w:r w:rsidR="00453C7B" w:rsidRPr="009C2C75">
          <w:rPr>
            <w:rStyle w:val="Hyperlink"/>
            <w:rFonts w:asciiTheme="majorHAnsi" w:hAnsiTheme="majorHAnsi"/>
          </w:rPr>
          <w:t>licitacoes@cesan.com.br</w:t>
        </w:r>
      </w:hyperlink>
      <w:r w:rsidR="00453C7B">
        <w:rPr>
          <w:rFonts w:asciiTheme="majorHAnsi" w:hAnsiTheme="majorHAnsi"/>
        </w:rPr>
        <w:t xml:space="preserve"> </w:t>
      </w:r>
      <w:r w:rsidRPr="002E3E83">
        <w:rPr>
          <w:rFonts w:asciiTheme="majorHAnsi" w:hAnsiTheme="majorHAnsi"/>
        </w:rPr>
        <w:t>ou Tel.: 0xx (27) 2127-5119</w:t>
      </w:r>
      <w:r>
        <w:rPr>
          <w:rFonts w:asciiTheme="majorHAnsi" w:hAnsiTheme="majorHAnsi"/>
        </w:rPr>
        <w:t>.</w:t>
      </w:r>
    </w:p>
    <w:p w14:paraId="6A36E6F1" w14:textId="77777777" w:rsidR="002E3E83" w:rsidRDefault="002E3E83" w:rsidP="00186D68">
      <w:pPr>
        <w:jc w:val="both"/>
        <w:rPr>
          <w:rFonts w:asciiTheme="majorHAnsi" w:hAnsiTheme="majorHAnsi"/>
        </w:rPr>
      </w:pPr>
    </w:p>
    <w:p w14:paraId="2A8E60B5" w14:textId="51CC610B" w:rsidR="00A24686" w:rsidRDefault="00453C7B" w:rsidP="00186D68">
      <w:pPr>
        <w:jc w:val="both"/>
        <w:rPr>
          <w:rFonts w:asciiTheme="majorHAnsi" w:hAnsiTheme="majorHAnsi"/>
        </w:rPr>
      </w:pPr>
      <w:r>
        <w:rPr>
          <w:rFonts w:asciiTheme="majorHAnsi" w:hAnsiTheme="majorHAnsi"/>
        </w:rPr>
        <w:t xml:space="preserve"> </w:t>
      </w:r>
    </w:p>
    <w:p w14:paraId="3320C8BC" w14:textId="3837C2EF" w:rsidR="00A24686" w:rsidRPr="006B00E6" w:rsidRDefault="006B00E6" w:rsidP="006B00E6">
      <w:pPr>
        <w:jc w:val="center"/>
        <w:rPr>
          <w:rFonts w:asciiTheme="majorHAnsi" w:hAnsiTheme="majorHAnsi"/>
          <w:b/>
        </w:rPr>
      </w:pPr>
      <w:r w:rsidRPr="006B00E6">
        <w:rPr>
          <w:rFonts w:asciiTheme="majorHAnsi" w:hAnsiTheme="majorHAnsi"/>
          <w:b/>
        </w:rPr>
        <w:t xml:space="preserve">ESTADO DO </w:t>
      </w:r>
      <w:r w:rsidR="00A24686" w:rsidRPr="006B00E6">
        <w:rPr>
          <w:rFonts w:asciiTheme="majorHAnsi" w:hAnsiTheme="majorHAnsi"/>
          <w:b/>
        </w:rPr>
        <w:t>MATO GROSSO</w:t>
      </w:r>
    </w:p>
    <w:p w14:paraId="43C6AA55" w14:textId="77777777" w:rsidR="005D3963" w:rsidRPr="006B00E6" w:rsidRDefault="005D3963" w:rsidP="00186D68">
      <w:pPr>
        <w:jc w:val="both"/>
        <w:rPr>
          <w:rFonts w:asciiTheme="majorHAnsi" w:hAnsiTheme="majorHAnsi"/>
          <w:b/>
        </w:rPr>
      </w:pPr>
    </w:p>
    <w:p w14:paraId="4E3E0A70" w14:textId="77777777" w:rsidR="006B00E6" w:rsidRDefault="00A24686" w:rsidP="00186D68">
      <w:pPr>
        <w:jc w:val="both"/>
        <w:rPr>
          <w:rFonts w:asciiTheme="majorHAnsi" w:hAnsiTheme="majorHAnsi"/>
        </w:rPr>
      </w:pPr>
      <w:r w:rsidRPr="006B00E6">
        <w:rPr>
          <w:rFonts w:asciiTheme="majorHAnsi" w:hAnsiTheme="majorHAnsi"/>
          <w:b/>
        </w:rPr>
        <w:t>SUPERINTENDÊNCIA REGIONAL EM MATO GROSSO - AVISO DE LICITAÇÃO PREGÃO ELETRÔNICO Nº 141/2021 - UASG 393020 Nº Processo: 50611001434202140</w:t>
      </w:r>
      <w:r w:rsidRPr="00186D68">
        <w:rPr>
          <w:rFonts w:asciiTheme="majorHAnsi" w:hAnsiTheme="majorHAnsi"/>
        </w:rPr>
        <w:t xml:space="preserve">. </w:t>
      </w:r>
    </w:p>
    <w:p w14:paraId="0BC1AAFE" w14:textId="39AE036B" w:rsidR="00A24686" w:rsidRDefault="00A24686" w:rsidP="00186D68">
      <w:pPr>
        <w:jc w:val="both"/>
        <w:rPr>
          <w:rFonts w:asciiTheme="majorHAnsi" w:hAnsiTheme="majorHAnsi"/>
        </w:rPr>
      </w:pPr>
      <w:r w:rsidRPr="00186D68">
        <w:rPr>
          <w:rFonts w:asciiTheme="majorHAnsi" w:hAnsiTheme="majorHAnsi"/>
        </w:rPr>
        <w:t>Objeto: Contratação de empresa para execução de Serviços de Manutenção (Conservação/Recuperação) na Rodovia BR-158/MT, Trecho: Div. PA/MT (Início das obras de pavimentação) - Entr. BR-070(B) (Div. MT/GO) (Aragarças), Subtrecho: Entr. BR-251(</w:t>
      </w:r>
      <w:proofErr w:type="gramStart"/>
      <w:r w:rsidRPr="00186D68">
        <w:rPr>
          <w:rFonts w:asciiTheme="majorHAnsi" w:hAnsiTheme="majorHAnsi"/>
        </w:rPr>
        <w:t>B)/</w:t>
      </w:r>
      <w:proofErr w:type="gramEnd"/>
      <w:r w:rsidRPr="00186D68">
        <w:rPr>
          <w:rFonts w:asciiTheme="majorHAnsi" w:hAnsiTheme="majorHAnsi"/>
        </w:rPr>
        <w:t>MT-107 (Nova Xavantina) - Entr. BR-070(A) (Início da duplicação), Segmento: km 653,00 ao km 796,50, Extensão: 143,50 km, conforme especificações e condições estabele</w:t>
      </w:r>
      <w:r w:rsidR="004104BE">
        <w:rPr>
          <w:rFonts w:asciiTheme="majorHAnsi" w:hAnsiTheme="majorHAnsi"/>
        </w:rPr>
        <w:t>cidas no Edital e seus Anexos.</w:t>
      </w:r>
      <w:r w:rsidRPr="00186D68">
        <w:rPr>
          <w:rFonts w:asciiTheme="majorHAnsi" w:hAnsiTheme="majorHAnsi"/>
        </w:rPr>
        <w:t xml:space="preserve"> Total de Itens Licitados: 1. Edital: 09/06/2021 das 08h00 às 12h00 e das 13h30 às 17h30. Endereço: Rua 13 de Junho,1296, Centro-sul - Cuiabá/MT ou https://www.gov.br/compras/edital/393020-5- 00141-2021. Entrega das Propostas: a partir de 09/06/2021 às 08h00 no site www.gov.br/compras. Abertura das Propostas: 22/06/2021 às 11h00 no site </w:t>
      </w:r>
      <w:hyperlink r:id="rId61" w:history="1">
        <w:r w:rsidR="002227DB" w:rsidRPr="009C2C75">
          <w:rPr>
            <w:rStyle w:val="Hyperlink"/>
            <w:rFonts w:asciiTheme="majorHAnsi" w:hAnsiTheme="majorHAnsi"/>
          </w:rPr>
          <w:t>www.gov.br/compras</w:t>
        </w:r>
      </w:hyperlink>
      <w:r w:rsidRPr="00186D68">
        <w:rPr>
          <w:rFonts w:asciiTheme="majorHAnsi" w:hAnsiTheme="majorHAnsi"/>
        </w:rPr>
        <w:t>.</w:t>
      </w:r>
      <w:r w:rsidR="002227DB">
        <w:rPr>
          <w:rFonts w:asciiTheme="majorHAnsi" w:hAnsiTheme="majorHAnsi"/>
        </w:rPr>
        <w:t xml:space="preserve"> </w:t>
      </w:r>
    </w:p>
    <w:p w14:paraId="2978905F" w14:textId="77777777" w:rsidR="002B64B1" w:rsidRDefault="002B64B1" w:rsidP="00186D68">
      <w:pPr>
        <w:jc w:val="both"/>
        <w:rPr>
          <w:rFonts w:asciiTheme="majorHAnsi" w:hAnsiTheme="majorHAnsi"/>
        </w:rPr>
      </w:pPr>
    </w:p>
    <w:p w14:paraId="284D8374" w14:textId="77777777" w:rsidR="002227DB" w:rsidRDefault="002227DB" w:rsidP="00186D68">
      <w:pPr>
        <w:jc w:val="both"/>
        <w:rPr>
          <w:rFonts w:asciiTheme="majorHAnsi" w:hAnsiTheme="majorHAnsi"/>
        </w:rPr>
      </w:pPr>
      <w:r w:rsidRPr="002227DB">
        <w:rPr>
          <w:rFonts w:asciiTheme="majorHAnsi" w:hAnsiTheme="majorHAnsi"/>
          <w:b/>
        </w:rPr>
        <w:t>3º GRUPAMENTO DE ENGENHARIA 9º BATALHÃO DE ENGENHARIA DE CONSTRUÇÃO AVISO DE LICITAÇÃO CONCORRÊNCIA Nº 1/2021 - UASG 160157 Nº PROCESSO: 64047002858202198</w:t>
      </w:r>
      <w:r>
        <w:rPr>
          <w:rFonts w:asciiTheme="majorHAnsi" w:hAnsiTheme="majorHAnsi"/>
        </w:rPr>
        <w:t>.</w:t>
      </w:r>
    </w:p>
    <w:p w14:paraId="77A882D9" w14:textId="40B8BB27" w:rsidR="005D3963" w:rsidRDefault="005D3963" w:rsidP="00186D68">
      <w:pPr>
        <w:jc w:val="both"/>
        <w:rPr>
          <w:rFonts w:asciiTheme="majorHAnsi" w:hAnsiTheme="majorHAnsi"/>
        </w:rPr>
      </w:pPr>
      <w:r w:rsidRPr="00186D68">
        <w:rPr>
          <w:rFonts w:asciiTheme="majorHAnsi" w:hAnsiTheme="majorHAnsi"/>
        </w:rPr>
        <w:t>Objeto: Contratação de empresa para o serviço de drenagem, pátio de aeronaves, sinalização horizontal e vertical. Total de Itens Licitados: 1. Edital: 09/06/2021 das 08h00 às 11h30 e das 14h00 às 17h30. Endereço: Av. Fernando Correa da Costa, Nr. 2979 - Coxipo da Ponte, - Cuiabá/MT ou https://www.gov.br/compras/edital/160157-3-00001-2021. Entrega das Propostas: 09/07/2021 às 10h00. Endereço: Av. Fernando Correa da Costa, Nr. 2979 - Coxipo da Ponte, - Cuiabá/MT.</w:t>
      </w:r>
    </w:p>
    <w:p w14:paraId="66BF68EE" w14:textId="77777777" w:rsidR="005D3963" w:rsidRDefault="005D3963" w:rsidP="00186D68">
      <w:pPr>
        <w:jc w:val="both"/>
        <w:rPr>
          <w:rFonts w:asciiTheme="majorHAnsi" w:hAnsiTheme="majorHAnsi"/>
        </w:rPr>
      </w:pPr>
    </w:p>
    <w:p w14:paraId="5F999AB3" w14:textId="77777777" w:rsidR="005D3963" w:rsidRDefault="005D3963" w:rsidP="00186D68">
      <w:pPr>
        <w:jc w:val="both"/>
        <w:rPr>
          <w:rFonts w:asciiTheme="majorHAnsi" w:hAnsiTheme="majorHAnsi"/>
        </w:rPr>
      </w:pPr>
    </w:p>
    <w:p w14:paraId="58A239D6" w14:textId="5C60B3E1" w:rsidR="005D3963" w:rsidRPr="002227DB" w:rsidRDefault="002227DB" w:rsidP="002227DB">
      <w:pPr>
        <w:jc w:val="center"/>
        <w:rPr>
          <w:rFonts w:asciiTheme="majorHAnsi" w:hAnsiTheme="majorHAnsi"/>
          <w:b/>
        </w:rPr>
      </w:pPr>
      <w:r w:rsidRPr="002227DB">
        <w:rPr>
          <w:rFonts w:asciiTheme="majorHAnsi" w:hAnsiTheme="majorHAnsi"/>
          <w:b/>
        </w:rPr>
        <w:t>ESTADO DO RI</w:t>
      </w:r>
      <w:r>
        <w:rPr>
          <w:rFonts w:asciiTheme="majorHAnsi" w:hAnsiTheme="majorHAnsi"/>
          <w:b/>
        </w:rPr>
        <w:t>O DE JANEIRO</w:t>
      </w:r>
    </w:p>
    <w:p w14:paraId="36003EDF" w14:textId="77777777" w:rsidR="002227DB" w:rsidRPr="002227DB" w:rsidRDefault="002227DB" w:rsidP="00186D68">
      <w:pPr>
        <w:jc w:val="both"/>
        <w:rPr>
          <w:rFonts w:asciiTheme="majorHAnsi" w:hAnsiTheme="majorHAnsi"/>
          <w:b/>
        </w:rPr>
      </w:pPr>
    </w:p>
    <w:p w14:paraId="2BDA8399" w14:textId="77777777" w:rsidR="002227DB" w:rsidRDefault="005D3963" w:rsidP="00186D68">
      <w:pPr>
        <w:jc w:val="both"/>
        <w:rPr>
          <w:rFonts w:asciiTheme="majorHAnsi" w:hAnsiTheme="majorHAnsi"/>
        </w:rPr>
      </w:pPr>
      <w:r w:rsidRPr="002227DB">
        <w:rPr>
          <w:rFonts w:asciiTheme="majorHAnsi" w:hAnsiTheme="majorHAnsi"/>
          <w:b/>
        </w:rPr>
        <w:t>PREFEITURA MUNICIPAL DE PINHEIRAL AVISO DE LICITAÇÃO CONCORRÊNCIA Nº 2/2021-CPL/PMP PROCESSO ADMINISTRATIVO Nº 2307/2021</w:t>
      </w:r>
    </w:p>
    <w:p w14:paraId="37B50414" w14:textId="74260486" w:rsidR="005D3963" w:rsidRDefault="005D3963" w:rsidP="00186D68">
      <w:pPr>
        <w:jc w:val="both"/>
        <w:rPr>
          <w:rFonts w:asciiTheme="majorHAnsi" w:hAnsiTheme="majorHAnsi"/>
        </w:rPr>
      </w:pPr>
      <w:r w:rsidRPr="00186D68">
        <w:rPr>
          <w:rFonts w:asciiTheme="majorHAnsi" w:hAnsiTheme="majorHAnsi"/>
        </w:rPr>
        <w:t xml:space="preserve">Objeto: Contratação de Empresa para Usinagem, Fornecimento e Aplicação de Massa Asfáltica (CBUQ) - "USINADO À QUENTE", em diversas vias públicas do Município de Pinheiral, destacando que o material britado e o CAP, serão fornecidos pelo Departamento de Estradas de Rodagem do Estado do Rio de Janeiro - DER-RJ, ficando o andamento dos serviços condicionado à liberação destes materiais por solicitação do Município de Pinheiral/RJ; Data/Hora:09/07/2021 às 09:30 horas; Maiores informações e Retirada de Edital informações e Retirada de Edital: Departamento de Licitações sito a Rua das Acácias, nº. 13 Fundos 2º andar - Bairro: Ipê - Pinheiral. Tel.: (24) 3356-2368 Ramal: 237. E-mail: </w:t>
      </w:r>
      <w:hyperlink r:id="rId62" w:history="1">
        <w:r w:rsidR="002227DB" w:rsidRPr="009C2C75">
          <w:rPr>
            <w:rStyle w:val="Hyperlink"/>
            <w:rFonts w:asciiTheme="majorHAnsi" w:hAnsiTheme="majorHAnsi"/>
          </w:rPr>
          <w:t>licitacaopinheiral@gmail.com</w:t>
        </w:r>
      </w:hyperlink>
      <w:r w:rsidR="002227DB">
        <w:rPr>
          <w:rFonts w:asciiTheme="majorHAnsi" w:hAnsiTheme="majorHAnsi"/>
        </w:rPr>
        <w:t xml:space="preserve">. </w:t>
      </w:r>
    </w:p>
    <w:p w14:paraId="562C8DE6" w14:textId="77777777" w:rsidR="005D3963" w:rsidRDefault="005D3963" w:rsidP="00186D68">
      <w:pPr>
        <w:jc w:val="both"/>
        <w:rPr>
          <w:rFonts w:asciiTheme="majorHAnsi" w:hAnsiTheme="majorHAnsi"/>
        </w:rPr>
      </w:pPr>
    </w:p>
    <w:p w14:paraId="41CF019B" w14:textId="77777777" w:rsidR="005D3963" w:rsidRDefault="005D3963" w:rsidP="00186D68">
      <w:pPr>
        <w:jc w:val="both"/>
        <w:rPr>
          <w:rFonts w:asciiTheme="majorHAnsi" w:hAnsiTheme="majorHAnsi"/>
        </w:rPr>
      </w:pPr>
    </w:p>
    <w:p w14:paraId="3C56AF30" w14:textId="0BA54E79" w:rsidR="005D3963" w:rsidRPr="002227DB" w:rsidRDefault="002227DB" w:rsidP="002227DB">
      <w:pPr>
        <w:jc w:val="center"/>
        <w:rPr>
          <w:rFonts w:asciiTheme="majorHAnsi" w:hAnsiTheme="majorHAnsi"/>
          <w:b/>
        </w:rPr>
      </w:pPr>
      <w:r w:rsidRPr="002227DB">
        <w:rPr>
          <w:rFonts w:asciiTheme="majorHAnsi" w:hAnsiTheme="majorHAnsi"/>
          <w:b/>
        </w:rPr>
        <w:t>ESTADO DO RIO GRANDE DO SUL</w:t>
      </w:r>
    </w:p>
    <w:p w14:paraId="72E7D544" w14:textId="77777777" w:rsidR="002227DB" w:rsidRPr="002227DB" w:rsidRDefault="002227DB" w:rsidP="00186D68">
      <w:pPr>
        <w:jc w:val="both"/>
        <w:rPr>
          <w:rFonts w:asciiTheme="majorHAnsi" w:hAnsiTheme="majorHAnsi"/>
          <w:b/>
        </w:rPr>
      </w:pPr>
    </w:p>
    <w:p w14:paraId="42ED8A7D" w14:textId="77777777" w:rsidR="002227DB" w:rsidRDefault="005D3963" w:rsidP="00186D68">
      <w:pPr>
        <w:jc w:val="both"/>
        <w:rPr>
          <w:rFonts w:asciiTheme="majorHAnsi" w:hAnsiTheme="majorHAnsi"/>
        </w:rPr>
      </w:pPr>
      <w:r w:rsidRPr="002227DB">
        <w:rPr>
          <w:rFonts w:asciiTheme="majorHAnsi" w:hAnsiTheme="majorHAnsi"/>
          <w:b/>
        </w:rPr>
        <w:t>SUBSECRETARIA DA ADMINISTRAÇÃO CENTRAL DE LICITAÇÕES AVISO DE LICITAÇÃO CONCORRÊNCIA Nº 0067/2021</w:t>
      </w:r>
      <w:r w:rsidRPr="00186D68">
        <w:rPr>
          <w:rFonts w:asciiTheme="majorHAnsi" w:hAnsiTheme="majorHAnsi"/>
        </w:rPr>
        <w:t xml:space="preserve"> </w:t>
      </w:r>
    </w:p>
    <w:p w14:paraId="597746E0" w14:textId="093D319F" w:rsidR="005D3963" w:rsidRDefault="005D3963" w:rsidP="00186D68">
      <w:pPr>
        <w:jc w:val="both"/>
        <w:rPr>
          <w:rFonts w:asciiTheme="majorHAnsi" w:hAnsiTheme="majorHAnsi"/>
        </w:rPr>
      </w:pPr>
      <w:r w:rsidRPr="00186D68">
        <w:rPr>
          <w:rFonts w:asciiTheme="majorHAnsi" w:hAnsiTheme="majorHAnsi"/>
        </w:rPr>
        <w:t xml:space="preserve">OBJETO: Execução da obra de Construção e Implantação da Cadeia Pública Masculina de Caxias do Sul, com área construída de 6.982,05m². Abertura dia 13/07/2021, às 14h. Processo 21/0602-0002306-1. Os dados necessários da referida licitação estão disponíveis no site </w:t>
      </w:r>
      <w:hyperlink r:id="rId63" w:history="1">
        <w:r w:rsidR="002227DB" w:rsidRPr="009C2C75">
          <w:rPr>
            <w:rStyle w:val="Hyperlink"/>
            <w:rFonts w:asciiTheme="majorHAnsi" w:hAnsiTheme="majorHAnsi"/>
          </w:rPr>
          <w:t>www.celic.rs.gov.br</w:t>
        </w:r>
      </w:hyperlink>
      <w:r w:rsidRPr="00186D68">
        <w:rPr>
          <w:rFonts w:asciiTheme="majorHAnsi" w:hAnsiTheme="majorHAnsi"/>
        </w:rPr>
        <w:t>.</w:t>
      </w:r>
      <w:r w:rsidR="002227DB">
        <w:rPr>
          <w:rFonts w:asciiTheme="majorHAnsi" w:hAnsiTheme="majorHAnsi"/>
        </w:rPr>
        <w:t xml:space="preserve"> </w:t>
      </w:r>
    </w:p>
    <w:p w14:paraId="16B0C8B4" w14:textId="77777777" w:rsidR="005D3963" w:rsidRDefault="005D3963" w:rsidP="00186D68">
      <w:pPr>
        <w:jc w:val="both"/>
        <w:rPr>
          <w:rFonts w:asciiTheme="majorHAnsi" w:hAnsiTheme="majorHAnsi"/>
        </w:rPr>
      </w:pPr>
    </w:p>
    <w:p w14:paraId="55756346" w14:textId="77777777" w:rsidR="005B2021" w:rsidRDefault="005D3963" w:rsidP="00186D68">
      <w:pPr>
        <w:jc w:val="both"/>
        <w:rPr>
          <w:rFonts w:asciiTheme="majorHAnsi" w:hAnsiTheme="majorHAnsi"/>
        </w:rPr>
      </w:pPr>
      <w:r w:rsidRPr="005B2021">
        <w:rPr>
          <w:rFonts w:asciiTheme="majorHAnsi" w:hAnsiTheme="majorHAnsi"/>
          <w:b/>
        </w:rPr>
        <w:t>AVISO DE LICITAÇÃO CONCORRÊNCIA Nº 3/2021</w:t>
      </w:r>
      <w:r w:rsidRPr="00186D68">
        <w:rPr>
          <w:rFonts w:asciiTheme="majorHAnsi" w:hAnsiTheme="majorHAnsi"/>
        </w:rPr>
        <w:t xml:space="preserve"> </w:t>
      </w:r>
    </w:p>
    <w:p w14:paraId="7FCC329E" w14:textId="16CBE2AC" w:rsidR="005D3963" w:rsidRDefault="005D3963" w:rsidP="00186D68">
      <w:pPr>
        <w:jc w:val="both"/>
        <w:rPr>
          <w:rFonts w:asciiTheme="majorHAnsi" w:hAnsiTheme="majorHAnsi"/>
        </w:rPr>
      </w:pPr>
      <w:r w:rsidRPr="00186D68">
        <w:rPr>
          <w:rFonts w:asciiTheme="majorHAnsi" w:hAnsiTheme="majorHAnsi"/>
        </w:rPr>
        <w:t xml:space="preserve">O MUNICÍPIO DE PORTO ALEGRE, através da Diretoria de Licitações e Contratos da Secretaria Municipal de Administração e Patrimônio, por meio da Comissão Especial Permanente de Licitação, torna pública a abertura da licitação abaixo: CONCORRÊNCIA 003/2021 - PROCESSO 21.0.000033668-5, para Contratação de empresas ou consórcio de empresas brasileiras ou estrangeiras, pelo regime de empreitada por preço unitário, para a execução das obras de REVITALIZAÇÃO DO CALÇADÃO DA RUA DOS ANDRADAS E RUA URUGUAI E URBANIZAÇÃO DO QUADRILÁTERO CENTRAL, integrantes do Programa ORLA-POA da PMPA, com recursos do CAF - Banco de Desenvolvimento da América Latina, conforme condições, quantidades e exigências estabelecidas neste Edital e seus anexos. SESSÃO PÚBLICA: será às 14 horas do dia 13 de julho de 2021, na Sala de Licitações, situada na Rua Siqueira Campos, 1300, 3º andar, sala 301, Centro Histórico, Porto Alegre/RS; estando o procedimento de recebimento e abertura dos envelopes dos interessados previsto no </w:t>
      </w:r>
      <w:r w:rsidR="004104BE">
        <w:rPr>
          <w:rFonts w:asciiTheme="majorHAnsi" w:hAnsiTheme="majorHAnsi"/>
        </w:rPr>
        <w:t xml:space="preserve">edital. </w:t>
      </w:r>
      <w:r w:rsidRPr="00186D68">
        <w:rPr>
          <w:rFonts w:asciiTheme="majorHAnsi" w:hAnsiTheme="majorHAnsi"/>
        </w:rPr>
        <w:t xml:space="preserve">Os Editais e seus Anexos estão disponíveis no endereço eletrônico </w:t>
      </w:r>
      <w:hyperlink r:id="rId64" w:history="1">
        <w:r w:rsidR="004104BE" w:rsidRPr="009C2C75">
          <w:rPr>
            <w:rStyle w:val="Hyperlink"/>
            <w:rFonts w:asciiTheme="majorHAnsi" w:hAnsiTheme="majorHAnsi"/>
          </w:rPr>
          <w:t>www.portoalegre.rs.gov.br/smf</w:t>
        </w:r>
      </w:hyperlink>
      <w:r w:rsidRPr="00186D68">
        <w:rPr>
          <w:rFonts w:asciiTheme="majorHAnsi" w:hAnsiTheme="majorHAnsi"/>
        </w:rPr>
        <w:t>,</w:t>
      </w:r>
      <w:r w:rsidR="004104BE">
        <w:rPr>
          <w:rFonts w:asciiTheme="majorHAnsi" w:hAnsiTheme="majorHAnsi"/>
        </w:rPr>
        <w:t xml:space="preserve"> </w:t>
      </w:r>
      <w:r w:rsidRPr="00186D68">
        <w:rPr>
          <w:rFonts w:asciiTheme="majorHAnsi" w:hAnsiTheme="majorHAnsi"/>
        </w:rPr>
        <w:t>no menu "Licitações e Contratos", submenu "Licitações", modalidade "Concorrências".</w:t>
      </w:r>
    </w:p>
    <w:p w14:paraId="69D68BD5" w14:textId="77777777" w:rsidR="005D3963" w:rsidRDefault="005D3963" w:rsidP="00186D68">
      <w:pPr>
        <w:jc w:val="both"/>
        <w:rPr>
          <w:rFonts w:asciiTheme="majorHAnsi" w:hAnsiTheme="majorHAnsi"/>
        </w:rPr>
      </w:pPr>
    </w:p>
    <w:p w14:paraId="3A466C9B" w14:textId="77777777" w:rsidR="004104BE" w:rsidRDefault="004104BE" w:rsidP="00186D68">
      <w:pPr>
        <w:jc w:val="both"/>
        <w:rPr>
          <w:rFonts w:asciiTheme="majorHAnsi" w:hAnsiTheme="majorHAnsi"/>
        </w:rPr>
      </w:pPr>
    </w:p>
    <w:p w14:paraId="37E87B06" w14:textId="7E7C562C" w:rsidR="005D3963" w:rsidRPr="002221F9" w:rsidRDefault="002221F9" w:rsidP="002221F9">
      <w:pPr>
        <w:jc w:val="center"/>
        <w:rPr>
          <w:rFonts w:asciiTheme="majorHAnsi" w:hAnsiTheme="majorHAnsi"/>
          <w:b/>
        </w:rPr>
      </w:pPr>
      <w:r w:rsidRPr="002221F9">
        <w:rPr>
          <w:rFonts w:asciiTheme="majorHAnsi" w:hAnsiTheme="majorHAnsi"/>
          <w:b/>
        </w:rPr>
        <w:t xml:space="preserve">ESTADO DE </w:t>
      </w:r>
      <w:r w:rsidR="00781D07" w:rsidRPr="00781D07">
        <w:rPr>
          <w:rFonts w:asciiTheme="majorHAnsi" w:hAnsiTheme="majorHAnsi"/>
          <w:b/>
        </w:rPr>
        <w:t>RONDÔNIA</w:t>
      </w:r>
    </w:p>
    <w:p w14:paraId="64C9D2F9" w14:textId="77777777" w:rsidR="005D3963" w:rsidRPr="002221F9" w:rsidRDefault="005D3963" w:rsidP="000764C7">
      <w:pPr>
        <w:jc w:val="both"/>
        <w:rPr>
          <w:rFonts w:asciiTheme="majorHAnsi" w:hAnsiTheme="majorHAnsi"/>
          <w:b/>
        </w:rPr>
      </w:pPr>
    </w:p>
    <w:p w14:paraId="355217D2" w14:textId="77777777" w:rsidR="002221F9" w:rsidRDefault="005D3963" w:rsidP="000764C7">
      <w:pPr>
        <w:jc w:val="both"/>
        <w:rPr>
          <w:rFonts w:asciiTheme="majorHAnsi" w:hAnsiTheme="majorHAnsi"/>
        </w:rPr>
      </w:pPr>
      <w:r w:rsidRPr="002221F9">
        <w:rPr>
          <w:rFonts w:asciiTheme="majorHAnsi" w:hAnsiTheme="majorHAnsi"/>
          <w:b/>
        </w:rPr>
        <w:t>PREFEITURA MUNICIPAL DE PORTO VELHO - AVISO DE LICITAÇÃO CONCORRÊNCIA Nº 002.2021</w:t>
      </w:r>
      <w:r w:rsidRPr="00186D68">
        <w:rPr>
          <w:rFonts w:asciiTheme="majorHAnsi" w:hAnsiTheme="majorHAnsi"/>
        </w:rPr>
        <w:t xml:space="preserve"> </w:t>
      </w:r>
    </w:p>
    <w:p w14:paraId="2DAF7E56" w14:textId="07A45A6E" w:rsidR="005D3963" w:rsidRPr="00186D68" w:rsidRDefault="005D3963" w:rsidP="000764C7">
      <w:pPr>
        <w:jc w:val="both"/>
        <w:rPr>
          <w:rFonts w:asciiTheme="majorHAnsi" w:hAnsiTheme="majorHAnsi"/>
        </w:rPr>
      </w:pPr>
      <w:r w:rsidRPr="00186D68">
        <w:rPr>
          <w:rFonts w:asciiTheme="majorHAnsi" w:hAnsiTheme="majorHAnsi"/>
        </w:rPr>
        <w:t xml:space="preserve">CPL-GERAL/SML/PVH O MUNICIPIO DE PORTO VELHO, </w:t>
      </w:r>
      <w:r w:rsidR="002221F9" w:rsidRPr="00186D68">
        <w:rPr>
          <w:rFonts w:asciiTheme="majorHAnsi" w:hAnsiTheme="majorHAnsi"/>
        </w:rPr>
        <w:t>através</w:t>
      </w:r>
      <w:r w:rsidRPr="00186D68">
        <w:rPr>
          <w:rFonts w:asciiTheme="majorHAnsi" w:hAnsiTheme="majorHAnsi"/>
        </w:rPr>
        <w:t xml:space="preserve"> da </w:t>
      </w:r>
      <w:r w:rsidR="002221F9" w:rsidRPr="00186D68">
        <w:rPr>
          <w:rFonts w:asciiTheme="majorHAnsi" w:hAnsiTheme="majorHAnsi"/>
        </w:rPr>
        <w:t>Superintendência</w:t>
      </w:r>
      <w:r w:rsidRPr="00186D68">
        <w:rPr>
          <w:rFonts w:asciiTheme="majorHAnsi" w:hAnsiTheme="majorHAnsi"/>
        </w:rPr>
        <w:t xml:space="preserve"> Municipal de Licitacoes SML/PVH, </w:t>
      </w:r>
      <w:r w:rsidR="002221F9" w:rsidRPr="00186D68">
        <w:rPr>
          <w:rFonts w:asciiTheme="majorHAnsi" w:hAnsiTheme="majorHAnsi"/>
        </w:rPr>
        <w:t>constituída</w:t>
      </w:r>
      <w:r w:rsidRPr="00186D68">
        <w:rPr>
          <w:rFonts w:asciiTheme="majorHAnsi" w:hAnsiTheme="majorHAnsi"/>
        </w:rPr>
        <w:t xml:space="preserve"> conforme </w:t>
      </w:r>
      <w:r w:rsidR="002221F9" w:rsidRPr="00186D68">
        <w:rPr>
          <w:rFonts w:asciiTheme="majorHAnsi" w:hAnsiTheme="majorHAnsi"/>
        </w:rPr>
        <w:t>dispõe</w:t>
      </w:r>
      <w:r w:rsidRPr="00186D68">
        <w:rPr>
          <w:rFonts w:asciiTheme="majorHAnsi" w:hAnsiTheme="majorHAnsi"/>
        </w:rPr>
        <w:t xml:space="preserve"> a Lei Complementar n. 654, de 06.03.2017, publicada no DOM n. 5.405, de 06.03.2017, torna </w:t>
      </w:r>
      <w:r w:rsidR="002221F9" w:rsidRPr="00186D68">
        <w:rPr>
          <w:rFonts w:asciiTheme="majorHAnsi" w:hAnsiTheme="majorHAnsi"/>
        </w:rPr>
        <w:t>público</w:t>
      </w:r>
      <w:r w:rsidRPr="00186D68">
        <w:rPr>
          <w:rFonts w:asciiTheme="majorHAnsi" w:hAnsiTheme="majorHAnsi"/>
        </w:rPr>
        <w:t xml:space="preserve"> para conhecimento dos interessados que realizara a </w:t>
      </w:r>
      <w:r w:rsidR="002221F9" w:rsidRPr="00186D68">
        <w:rPr>
          <w:rFonts w:asciiTheme="majorHAnsi" w:hAnsiTheme="majorHAnsi"/>
        </w:rPr>
        <w:t>licitação</w:t>
      </w:r>
      <w:r w:rsidRPr="00186D68">
        <w:rPr>
          <w:rFonts w:asciiTheme="majorHAnsi" w:hAnsiTheme="majorHAnsi"/>
        </w:rPr>
        <w:t xml:space="preserve"> na modalidade: CONCORRENCIA N. 002/2021/CPL-GERAL/SML/PVH. PROCESSO N. 11.00035/2021. TIPO MENOR PRECO GLOBAL. OBJETO: CONTRATAÇÃO DE EMPRESA ESPECIALIZADA EM OBRAS E SERVIÇOS DE ENGENHARIA PARA EXECUÇÃO DA RETOMADA DA OBRA DE CONSTRUÇÃO DO CENTRO DE INICIAÇÃO AO ESPORTE - CIE, de acordo com disposições constantes no Projeto Básico, composto de: Planilha Orçamentária, Cronograma Físico-Financeiro, e Memorial Descritivo, partes integrantes deste edital, independente de transcrição, visando atender à Secretaria Municipal de Obras e Pavimentação - SEMOB. DA SESSAO DE ABERTURA: A CPL-GERAL/SML/PVH, recebera os envelopes n. 01 e 02, </w:t>
      </w:r>
      <w:r w:rsidR="002221F9" w:rsidRPr="00186D68">
        <w:rPr>
          <w:rFonts w:asciiTheme="majorHAnsi" w:hAnsiTheme="majorHAnsi"/>
        </w:rPr>
        <w:t>habilitação</w:t>
      </w:r>
      <w:r w:rsidRPr="00186D68">
        <w:rPr>
          <w:rFonts w:asciiTheme="majorHAnsi" w:hAnsiTheme="majorHAnsi"/>
        </w:rPr>
        <w:t xml:space="preserve"> e proposta de </w:t>
      </w:r>
      <w:r w:rsidR="002221F9" w:rsidRPr="00186D68">
        <w:rPr>
          <w:rFonts w:asciiTheme="majorHAnsi" w:hAnsiTheme="majorHAnsi"/>
        </w:rPr>
        <w:t>preços</w:t>
      </w:r>
      <w:r w:rsidRPr="00186D68">
        <w:rPr>
          <w:rFonts w:asciiTheme="majorHAnsi" w:hAnsiTheme="majorHAnsi"/>
        </w:rPr>
        <w:t xml:space="preserve">, em </w:t>
      </w:r>
      <w:r w:rsidR="002221F9" w:rsidRPr="00186D68">
        <w:rPr>
          <w:rFonts w:asciiTheme="majorHAnsi" w:hAnsiTheme="majorHAnsi"/>
        </w:rPr>
        <w:t>sessão</w:t>
      </w:r>
      <w:r w:rsidRPr="00186D68">
        <w:rPr>
          <w:rFonts w:asciiTheme="majorHAnsi" w:hAnsiTheme="majorHAnsi"/>
        </w:rPr>
        <w:t xml:space="preserve"> publica a ser realizada na sala de licitacoes as 09h00min (</w:t>
      </w:r>
      <w:r w:rsidR="002221F9" w:rsidRPr="00186D68">
        <w:rPr>
          <w:rFonts w:asciiTheme="majorHAnsi" w:hAnsiTheme="majorHAnsi"/>
        </w:rPr>
        <w:t>horário</w:t>
      </w:r>
      <w:r w:rsidRPr="00186D68">
        <w:rPr>
          <w:rFonts w:asciiTheme="majorHAnsi" w:hAnsiTheme="majorHAnsi"/>
        </w:rPr>
        <w:t xml:space="preserve"> local), no dia 29 de junho de 2021 no </w:t>
      </w:r>
      <w:r w:rsidR="002221F9" w:rsidRPr="00186D68">
        <w:rPr>
          <w:rFonts w:asciiTheme="majorHAnsi" w:hAnsiTheme="majorHAnsi"/>
        </w:rPr>
        <w:t>endereço</w:t>
      </w:r>
      <w:r w:rsidRPr="00186D68">
        <w:rPr>
          <w:rFonts w:asciiTheme="majorHAnsi" w:hAnsiTheme="majorHAnsi"/>
        </w:rPr>
        <w:t xml:space="preserve"> mencionado abaixo. INFORMACOES: O edital </w:t>
      </w:r>
      <w:r w:rsidR="002221F9" w:rsidRPr="00186D68">
        <w:rPr>
          <w:rFonts w:asciiTheme="majorHAnsi" w:hAnsiTheme="majorHAnsi"/>
        </w:rPr>
        <w:t>poderá</w:t>
      </w:r>
      <w:r w:rsidRPr="00186D68">
        <w:rPr>
          <w:rFonts w:asciiTheme="majorHAnsi" w:hAnsiTheme="majorHAnsi"/>
        </w:rPr>
        <w:t xml:space="preserve"> ser examinado e adquirido n</w:t>
      </w:r>
      <w:r w:rsidR="00781D07">
        <w:rPr>
          <w:rFonts w:asciiTheme="majorHAnsi" w:hAnsiTheme="majorHAnsi"/>
        </w:rPr>
        <w:t xml:space="preserve">o site </w:t>
      </w:r>
      <w:hyperlink r:id="rId65" w:history="1">
        <w:r w:rsidR="00781D07" w:rsidRPr="009C2C75">
          <w:rPr>
            <w:rStyle w:val="Hyperlink"/>
            <w:rFonts w:asciiTheme="majorHAnsi" w:hAnsiTheme="majorHAnsi"/>
          </w:rPr>
          <w:t>www.portovelho.ro.gov.br</w:t>
        </w:r>
      </w:hyperlink>
      <w:r w:rsidR="00781D07">
        <w:rPr>
          <w:rFonts w:asciiTheme="majorHAnsi" w:hAnsiTheme="majorHAnsi"/>
        </w:rPr>
        <w:t xml:space="preserve"> </w:t>
      </w:r>
      <w:r w:rsidRPr="00186D68">
        <w:rPr>
          <w:rFonts w:asciiTheme="majorHAnsi" w:hAnsiTheme="majorHAnsi"/>
        </w:rPr>
        <w:t xml:space="preserve">ou na SUPERINTENDENCIA MUNICIPAL DE LICITACOES/SML/PVH sito a Av. Carlos Gomes, n. 2726, 2º piso, Bairro </w:t>
      </w:r>
      <w:r w:rsidR="002221F9" w:rsidRPr="00186D68">
        <w:rPr>
          <w:rFonts w:asciiTheme="majorHAnsi" w:hAnsiTheme="majorHAnsi"/>
        </w:rPr>
        <w:t>São</w:t>
      </w:r>
      <w:r w:rsidRPr="00186D68">
        <w:rPr>
          <w:rFonts w:asciiTheme="majorHAnsi" w:hAnsiTheme="majorHAnsi"/>
        </w:rPr>
        <w:t xml:space="preserve"> </w:t>
      </w:r>
      <w:r w:rsidR="002221F9" w:rsidRPr="00186D68">
        <w:rPr>
          <w:rFonts w:asciiTheme="majorHAnsi" w:hAnsiTheme="majorHAnsi"/>
        </w:rPr>
        <w:t>Cristóvão</w:t>
      </w:r>
      <w:r w:rsidRPr="00186D68">
        <w:rPr>
          <w:rFonts w:asciiTheme="majorHAnsi" w:hAnsiTheme="majorHAnsi"/>
        </w:rPr>
        <w:t xml:space="preserve">, CEP: 76.804-022; Porto Velho-RO, em dias uteis de segunda a sexta feira, das 08h00min </w:t>
      </w:r>
      <w:r w:rsidR="002221F9" w:rsidRPr="00186D68">
        <w:rPr>
          <w:rFonts w:asciiTheme="majorHAnsi" w:hAnsiTheme="majorHAnsi"/>
        </w:rPr>
        <w:t>às</w:t>
      </w:r>
      <w:r w:rsidRPr="00186D68">
        <w:rPr>
          <w:rFonts w:asciiTheme="majorHAnsi" w:hAnsiTheme="majorHAnsi"/>
        </w:rPr>
        <w:t xml:space="preserve"> 14h00min, mediante MIDIA ELETRONICA, CD e/ou PENDRIVE. Contatos: (69) 3901-3069/3639; e-mail: comissoes.sml2017@gmail.com. Valor Estimado: R$ 4.107.308,50 (QUATRO MI L H Õ ES, CENTO E SETE MIL, TREZENTOS E OITO REAIS E CINQUENTA CENTAVOS).</w:t>
      </w:r>
    </w:p>
    <w:p w14:paraId="19DBA156" w14:textId="19C91CDD" w:rsidR="005D3963" w:rsidRDefault="005D3963" w:rsidP="000764C7">
      <w:pPr>
        <w:jc w:val="both"/>
      </w:pPr>
      <w:r>
        <w:t xml:space="preserve"> </w:t>
      </w:r>
    </w:p>
    <w:p w14:paraId="1754B8C6" w14:textId="77777777" w:rsidR="002221F9" w:rsidRDefault="002221F9" w:rsidP="000764C7">
      <w:pPr>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60616EB1" w14:textId="77777777" w:rsidR="008A1DB1" w:rsidRDefault="008A1DB1" w:rsidP="001E2710">
      <w:pPr>
        <w:tabs>
          <w:tab w:val="left" w:pos="3390"/>
        </w:tabs>
        <w:autoSpaceDE w:val="0"/>
        <w:autoSpaceDN w:val="0"/>
        <w:adjustRightInd w:val="0"/>
        <w:jc w:val="center"/>
        <w:rPr>
          <w:rFonts w:asciiTheme="majorHAnsi" w:hAnsiTheme="majorHAnsi"/>
          <w:noProof/>
        </w:rPr>
      </w:pPr>
    </w:p>
    <w:p w14:paraId="0A4A5868" w14:textId="6602848D" w:rsidR="005B2021" w:rsidRPr="005B2021" w:rsidRDefault="005B2021" w:rsidP="00186D68">
      <w:pPr>
        <w:jc w:val="both"/>
        <w:rPr>
          <w:rFonts w:asciiTheme="majorHAnsi" w:hAnsiTheme="majorHAnsi"/>
          <w:b/>
        </w:rPr>
      </w:pPr>
      <w:r w:rsidRPr="005B2021">
        <w:rPr>
          <w:rFonts w:asciiTheme="majorHAnsi" w:hAnsiTheme="majorHAnsi"/>
          <w:b/>
        </w:rPr>
        <w:t xml:space="preserve">PREFEITURA MUNICIPAL DE CAPIVARI AVISO DE LICITAÇÃO CONCORRÊNCIA PÚBLICA Nº 3/2020 </w:t>
      </w:r>
    </w:p>
    <w:p w14:paraId="24ED70B8" w14:textId="40B7AA4A" w:rsidR="002B64B1" w:rsidRPr="00186D68" w:rsidRDefault="005D3963" w:rsidP="00186D68">
      <w:pPr>
        <w:jc w:val="both"/>
        <w:rPr>
          <w:rFonts w:asciiTheme="majorHAnsi" w:hAnsiTheme="majorHAnsi"/>
        </w:rPr>
      </w:pPr>
      <w:r w:rsidRPr="00186D68">
        <w:rPr>
          <w:rFonts w:asciiTheme="majorHAnsi" w:hAnsiTheme="majorHAnsi"/>
        </w:rPr>
        <w:t xml:space="preserve">ACHA-SE ABERTA NA PREFEITURA MUNICIPAL DE CAPIVARI a Concorrência Pública n.º 003/2020 - Edital n.º 043/2020. Objeto: Contratação de empresa especializada em serviços de engenharia para construção de ponte e travessia sobre o córrego "Santa Cruz" e seu afluente, na Avenida Josefina Giovana Rossi, no Município de Capivari, conforme termo de referência, projetos executivos e planilhas orçamentárias do Edital. Encerramento: 12 de </w:t>
      </w:r>
      <w:r w:rsidR="005B2021" w:rsidRPr="00186D68">
        <w:rPr>
          <w:rFonts w:asciiTheme="majorHAnsi" w:hAnsiTheme="majorHAnsi"/>
        </w:rPr>
        <w:t>julho</w:t>
      </w:r>
      <w:r w:rsidRPr="00186D68">
        <w:rPr>
          <w:rFonts w:asciiTheme="majorHAnsi" w:hAnsiTheme="majorHAnsi"/>
        </w:rPr>
        <w:t xml:space="preserve"> de 2021 as 09:00 horas.</w:t>
      </w:r>
    </w:p>
    <w:p w14:paraId="44C90CC3" w14:textId="77777777" w:rsidR="005D3963" w:rsidRPr="00186D68" w:rsidRDefault="005D3963" w:rsidP="00186D68">
      <w:pPr>
        <w:jc w:val="both"/>
        <w:rPr>
          <w:rFonts w:asciiTheme="majorHAnsi" w:hAnsiTheme="majorHAnsi"/>
        </w:rPr>
      </w:pPr>
    </w:p>
    <w:p w14:paraId="2ED52347" w14:textId="77777777" w:rsidR="005D3963" w:rsidRPr="00186D68" w:rsidRDefault="005D3963" w:rsidP="00186D68">
      <w:pPr>
        <w:jc w:val="both"/>
        <w:rPr>
          <w:rFonts w:asciiTheme="majorHAnsi" w:hAnsiTheme="majorHAnsi"/>
        </w:rPr>
      </w:pPr>
    </w:p>
    <w:p w14:paraId="41B724E6" w14:textId="72F45DD8" w:rsidR="005D3963" w:rsidRPr="00186D68" w:rsidRDefault="005D3963" w:rsidP="00186D68">
      <w:pPr>
        <w:jc w:val="both"/>
        <w:rPr>
          <w:rFonts w:asciiTheme="majorHAnsi" w:hAnsiTheme="majorHAnsi"/>
        </w:rPr>
      </w:pPr>
      <w:r w:rsidRPr="00186D68">
        <w:rPr>
          <w:rFonts w:asciiTheme="majorHAnsi" w:hAnsiTheme="majorHAnsi"/>
        </w:rPr>
        <w:t>P</w:t>
      </w:r>
      <w:r w:rsidR="005B2021" w:rsidRPr="005B2021">
        <w:rPr>
          <w:rFonts w:asciiTheme="majorHAnsi" w:hAnsiTheme="majorHAnsi"/>
          <w:b/>
        </w:rPr>
        <w:t>REFEITURA MUNICIPAL DE CARAPICUÍBA AVISO DE LICITAÇÃO CONCORRÊNCIA Nº 8/21 PROCESSO Nº 20400/21</w:t>
      </w:r>
      <w:r w:rsidRPr="00186D68">
        <w:rPr>
          <w:rFonts w:asciiTheme="majorHAnsi" w:hAnsiTheme="majorHAnsi"/>
        </w:rPr>
        <w:t xml:space="preserve"> Objeto: Contratação de empresa especializada para execução de pavimentação e drenagem de águas pluviais na rua Porto Rico - trechos I, II, III e IV - neste município. Recebimento e abertura dos envelopes dia 14/07/21 às 09:30 horas. Editais disponíveis no </w:t>
      </w:r>
      <w:r w:rsidR="005B2021">
        <w:rPr>
          <w:rFonts w:asciiTheme="majorHAnsi" w:hAnsiTheme="majorHAnsi"/>
        </w:rPr>
        <w:t xml:space="preserve">site: </w:t>
      </w:r>
      <w:hyperlink r:id="rId66" w:history="1">
        <w:r w:rsidR="005B2021" w:rsidRPr="009C2C75">
          <w:rPr>
            <w:rStyle w:val="Hyperlink"/>
            <w:rFonts w:asciiTheme="majorHAnsi" w:hAnsiTheme="majorHAnsi"/>
          </w:rPr>
          <w:t>www.carapicuiba.sp.gov.br</w:t>
        </w:r>
      </w:hyperlink>
      <w:r w:rsidR="005B2021">
        <w:rPr>
          <w:rFonts w:asciiTheme="majorHAnsi" w:hAnsiTheme="majorHAnsi"/>
        </w:rPr>
        <w:t xml:space="preserve"> </w:t>
      </w:r>
      <w:r w:rsidRPr="00186D68">
        <w:rPr>
          <w:rFonts w:asciiTheme="majorHAnsi" w:hAnsiTheme="majorHAnsi"/>
        </w:rPr>
        <w:t>e no depto. de Licitações e Compras, p/retirada com mídia de CD gravável. Informações: (11) 4164-5500 ramal 5442.</w:t>
      </w:r>
    </w:p>
    <w:p w14:paraId="1DD183DD" w14:textId="77777777" w:rsidR="005D3963" w:rsidRPr="00186D68" w:rsidRDefault="005D3963" w:rsidP="00186D68">
      <w:pPr>
        <w:jc w:val="both"/>
        <w:rPr>
          <w:rFonts w:asciiTheme="majorHAnsi" w:hAnsiTheme="majorHAnsi"/>
        </w:rPr>
      </w:pPr>
    </w:p>
    <w:p w14:paraId="09BC8A08" w14:textId="77777777" w:rsidR="005D3963" w:rsidRPr="00186D68" w:rsidRDefault="005D3963" w:rsidP="00186D68">
      <w:pPr>
        <w:jc w:val="both"/>
        <w:rPr>
          <w:rFonts w:asciiTheme="majorHAnsi" w:hAnsiTheme="majorHAnsi"/>
        </w:rPr>
      </w:pPr>
    </w:p>
    <w:p w14:paraId="44F504E2" w14:textId="75889EBE" w:rsidR="005B2021" w:rsidRPr="005B2021" w:rsidRDefault="005B2021" w:rsidP="00186D68">
      <w:pPr>
        <w:jc w:val="both"/>
        <w:rPr>
          <w:rFonts w:asciiTheme="majorHAnsi" w:hAnsiTheme="majorHAnsi"/>
          <w:b/>
        </w:rPr>
      </w:pPr>
      <w:r w:rsidRPr="005B2021">
        <w:rPr>
          <w:rFonts w:asciiTheme="majorHAnsi" w:hAnsiTheme="majorHAnsi"/>
          <w:b/>
        </w:rPr>
        <w:t>PREFEITUR</w:t>
      </w:r>
      <w:r>
        <w:rPr>
          <w:rFonts w:asciiTheme="majorHAnsi" w:hAnsiTheme="majorHAnsi"/>
          <w:b/>
        </w:rPr>
        <w:t xml:space="preserve">A MUNICIPAL DE FERNANDÓPOLIS </w:t>
      </w:r>
      <w:r w:rsidRPr="005B2021">
        <w:rPr>
          <w:rFonts w:asciiTheme="majorHAnsi" w:hAnsiTheme="majorHAnsi"/>
          <w:b/>
        </w:rPr>
        <w:t xml:space="preserve">- AVISO DE LICITAÇÃO CONCORRÊNCIA Nº 1/2021 EDITAL Nº 003/2.021 </w:t>
      </w:r>
    </w:p>
    <w:p w14:paraId="21081918" w14:textId="61D35F10" w:rsidR="005D3963" w:rsidRDefault="005D3963" w:rsidP="00186D68">
      <w:pPr>
        <w:jc w:val="both"/>
        <w:rPr>
          <w:rFonts w:asciiTheme="majorHAnsi" w:hAnsiTheme="majorHAnsi"/>
        </w:rPr>
      </w:pPr>
      <w:r w:rsidRPr="00186D68">
        <w:rPr>
          <w:rFonts w:asciiTheme="majorHAnsi" w:hAnsiTheme="majorHAnsi"/>
        </w:rPr>
        <w:t>PREFEITURA MUNICIPAL DE FERNANDÓPOLIS/SP, FAZ SABER, a todos quantos o presente Edital virem ou dele conhecimento tiverem, que se acha aberta CONCORRÊNCIA PÚBLICA pelo critério de menor preço global, para a contratação de empresa especializada para execução da construção da creche escola jardim paraíso - Proinfância 2- localizada na Rua Belarmino Tomas de Souza, 490, Jardim Paraíso, na cidade de Fernandópolis/SP; com fornecimento de material e mão de obra; conforme memorial descritivo, planilha orçamentária, memória de cálculo, cronograma físico-financeiro e projetos. Termo De Parceria 202002843-1 - Ministério Da Educação - Fundo Nacional De Desenvolvimento Da Educação - FNDE. ABERTURA às 09:15 horas do dia 12 (doze) de julho de 2021. O EDITAL COMPLETO e maiores informações serão fornecidos no Departamento de Compras e Licitações, sito à Rua Porto Alegre, nº 350, Jardim Santa Rita, em hor</w:t>
      </w:r>
      <w:r w:rsidR="005B2021">
        <w:rPr>
          <w:rFonts w:asciiTheme="majorHAnsi" w:hAnsiTheme="majorHAnsi"/>
        </w:rPr>
        <w:t>ários de expediente: das 08:00 a 13:00</w:t>
      </w:r>
      <w:r w:rsidRPr="00186D68">
        <w:rPr>
          <w:rFonts w:asciiTheme="majorHAnsi" w:hAnsiTheme="majorHAnsi"/>
        </w:rPr>
        <w:t xml:space="preserve">; pelo telefone 17-3465-0150 ou pelo site: </w:t>
      </w:r>
      <w:hyperlink r:id="rId67" w:history="1">
        <w:r w:rsidR="005B2021" w:rsidRPr="009C2C75">
          <w:rPr>
            <w:rStyle w:val="Hyperlink"/>
            <w:rFonts w:asciiTheme="majorHAnsi" w:hAnsiTheme="majorHAnsi"/>
          </w:rPr>
          <w:t>www.fernandopolis.sp.gov.br</w:t>
        </w:r>
      </w:hyperlink>
      <w:r w:rsidRPr="00186D68">
        <w:rPr>
          <w:rFonts w:asciiTheme="majorHAnsi" w:hAnsiTheme="majorHAnsi"/>
        </w:rPr>
        <w:t>.</w:t>
      </w:r>
      <w:r w:rsidR="005B2021">
        <w:rPr>
          <w:rFonts w:asciiTheme="majorHAnsi" w:hAnsiTheme="majorHAnsi"/>
        </w:rPr>
        <w:t xml:space="preserve"> </w:t>
      </w:r>
    </w:p>
    <w:p w14:paraId="440A0920" w14:textId="77777777" w:rsidR="002B64B1" w:rsidRDefault="002B64B1" w:rsidP="00186D68">
      <w:pPr>
        <w:jc w:val="both"/>
        <w:rPr>
          <w:rFonts w:asciiTheme="majorHAnsi" w:hAnsiTheme="majorHAnsi"/>
        </w:rPr>
      </w:pPr>
    </w:p>
    <w:p w14:paraId="02C9CD81" w14:textId="77777777" w:rsidR="005D3963" w:rsidRDefault="005D3963" w:rsidP="00186D68">
      <w:pPr>
        <w:jc w:val="both"/>
        <w:rPr>
          <w:rFonts w:asciiTheme="majorHAnsi" w:hAnsiTheme="majorHAnsi"/>
        </w:rPr>
      </w:pPr>
    </w:p>
    <w:p w14:paraId="5FBD9F0C" w14:textId="442B7CED" w:rsidR="005D3963" w:rsidRPr="005B2021" w:rsidRDefault="005B2021" w:rsidP="005B2021">
      <w:pPr>
        <w:jc w:val="center"/>
        <w:rPr>
          <w:rFonts w:asciiTheme="majorHAnsi" w:hAnsiTheme="majorHAnsi"/>
          <w:b/>
        </w:rPr>
      </w:pPr>
      <w:r>
        <w:rPr>
          <w:rFonts w:asciiTheme="majorHAnsi" w:hAnsiTheme="majorHAnsi"/>
          <w:b/>
        </w:rPr>
        <w:t>ESTADO DE SERGIPE</w:t>
      </w:r>
    </w:p>
    <w:p w14:paraId="12DD8251" w14:textId="77777777" w:rsidR="005D3963" w:rsidRPr="005B2021" w:rsidRDefault="005D3963" w:rsidP="00186D68">
      <w:pPr>
        <w:jc w:val="both"/>
        <w:rPr>
          <w:rFonts w:asciiTheme="majorHAnsi" w:hAnsiTheme="majorHAnsi"/>
          <w:b/>
        </w:rPr>
      </w:pPr>
    </w:p>
    <w:p w14:paraId="5070D883" w14:textId="77777777" w:rsidR="005B2021" w:rsidRDefault="005B2021" w:rsidP="00186D68">
      <w:pPr>
        <w:jc w:val="both"/>
        <w:rPr>
          <w:rFonts w:asciiTheme="majorHAnsi" w:hAnsiTheme="majorHAnsi"/>
        </w:rPr>
      </w:pPr>
      <w:r w:rsidRPr="005B2021">
        <w:rPr>
          <w:rFonts w:asciiTheme="majorHAnsi" w:hAnsiTheme="majorHAnsi"/>
          <w:b/>
        </w:rPr>
        <w:t>PREFEITURA MUNICIPAL DE LAGARTO FUNDO MUNICIPAL DE SAÚDE - AVISO DE LICITAÇÃO CONCORRÊNCIA N° 2/2021</w:t>
      </w:r>
      <w:r w:rsidRPr="00186D68">
        <w:rPr>
          <w:rFonts w:asciiTheme="majorHAnsi" w:hAnsiTheme="majorHAnsi"/>
        </w:rPr>
        <w:t xml:space="preserve"> </w:t>
      </w:r>
    </w:p>
    <w:p w14:paraId="56DD1699" w14:textId="71E0303D" w:rsidR="005D3963" w:rsidRDefault="005D3963" w:rsidP="00186D68">
      <w:pPr>
        <w:jc w:val="both"/>
        <w:rPr>
          <w:rFonts w:asciiTheme="majorHAnsi" w:hAnsiTheme="majorHAnsi"/>
        </w:rPr>
      </w:pPr>
      <w:r w:rsidRPr="00186D68">
        <w:rPr>
          <w:rFonts w:asciiTheme="majorHAnsi" w:hAnsiTheme="majorHAnsi"/>
        </w:rPr>
        <w:t>A Comissão Especial de Licitação da Prefeitura Municipal de Lagarto-SE, torna público, para conhecimento de todos, a realização de licitação, na modalidade acima. Objeto: contratação de empresa especializada, no ramo de engenharia, para finalização dos serviços de manutenção de prédios públicos do município de lagarto/se, de acordo com o projeto básico e especificações apresentadas, convertido em anexo deste instrumento. DATA DE RECEBIMENTO DAS PROPOSTAS e DOCUMENTOS DE HABILITAÇÃO: 09/07/2021(nove de julho de dois de mil e vinte e um), às 09:00</w:t>
      </w:r>
      <w:r w:rsidR="008E694C">
        <w:rPr>
          <w:rFonts w:asciiTheme="majorHAnsi" w:hAnsiTheme="majorHAnsi"/>
        </w:rPr>
        <w:t xml:space="preserve"> </w:t>
      </w:r>
      <w:r w:rsidRPr="00186D68">
        <w:rPr>
          <w:rFonts w:asciiTheme="majorHAnsi" w:hAnsiTheme="majorHAnsi"/>
        </w:rPr>
        <w:t>(nove). PRAZO DE CONTRATUAL: 12(doze) meses; PRAZO DE EXECUÇÃO: 12(doze) meses; VALOR ORÇADO máximo R$5.866.648,00(cinco milhões oitocentos e sessenta e seis reais e seiscentos e quarenta e oito reais); TIPO MENOR PREÇO GLOBAL; REGIME DE EXECUÇÃO: Execução Indireta, sob o Regime de Empreitada por Preço Unitário. CLASSIFICAÇÃO ORÇAMENTÁRIA: 02/03/04 Unidade Orçamentária: 02.12/02.08/04.02/03.01 Projeto Atividade: 04.122.0003 /12.361.0005/08.122.0006/10.302.0007Ação:2143/2045/1012/2103/2067/2064/2062</w:t>
      </w:r>
      <w:r w:rsidR="005B2021">
        <w:rPr>
          <w:rFonts w:asciiTheme="majorHAnsi" w:hAnsiTheme="majorHAnsi"/>
        </w:rPr>
        <w:t xml:space="preserve"> </w:t>
      </w:r>
      <w:r w:rsidRPr="00186D68">
        <w:rPr>
          <w:rFonts w:asciiTheme="majorHAnsi" w:hAnsiTheme="majorHAnsi"/>
        </w:rPr>
        <w:t>Natureza da Despesa: 33903900 Fonte de Recurso 10010</w:t>
      </w:r>
      <w:r w:rsidR="005B2021">
        <w:rPr>
          <w:rFonts w:asciiTheme="majorHAnsi" w:hAnsiTheme="majorHAnsi"/>
        </w:rPr>
        <w:t xml:space="preserve">000/11110000/12140000/12110000. </w:t>
      </w:r>
      <w:r w:rsidRPr="00186D68">
        <w:rPr>
          <w:rFonts w:asciiTheme="majorHAnsi" w:hAnsiTheme="majorHAnsi"/>
        </w:rPr>
        <w:t>BASE LEGAL: Lei 8.666/93, e demais alterações. PARECER JURÍDICO: Nº34/2021. O Edital, e informações complementares, encontra-se à disposição dos interessados, no site do município e na sala de licitações, situada à Praça Nossa Senhora da Piedade, 13, Lagarto/SE, de Segunda-feira à Sexta-feira, em dias de expediente, no horário das 08:00h às 13:00h, pelos telefones: Fone/Fax: (79) 3631-9600 /3631-9601 ou através do e-mail:</w:t>
      </w:r>
      <w:r w:rsidR="005B2021">
        <w:rPr>
          <w:rFonts w:asciiTheme="majorHAnsi" w:hAnsiTheme="majorHAnsi"/>
        </w:rPr>
        <w:t xml:space="preserve"> </w:t>
      </w:r>
      <w:hyperlink r:id="rId68" w:history="1">
        <w:r w:rsidR="005B2021" w:rsidRPr="009C2C75">
          <w:rPr>
            <w:rStyle w:val="Hyperlink"/>
            <w:rFonts w:asciiTheme="majorHAnsi" w:hAnsiTheme="majorHAnsi"/>
          </w:rPr>
          <w:t>mailto:licitacao@lagarto.se.gov.br</w:t>
        </w:r>
      </w:hyperlink>
      <w:r w:rsidR="005B2021">
        <w:rPr>
          <w:rFonts w:asciiTheme="majorHAnsi" w:hAnsiTheme="majorHAnsi"/>
        </w:rPr>
        <w:t xml:space="preserve"> </w:t>
      </w:r>
      <w:r w:rsidRPr="00186D68">
        <w:rPr>
          <w:rFonts w:asciiTheme="majorHAnsi" w:hAnsiTheme="majorHAnsi"/>
        </w:rPr>
        <w:t xml:space="preserve">ou site: </w:t>
      </w:r>
      <w:hyperlink r:id="rId69" w:history="1">
        <w:r w:rsidR="005B2021" w:rsidRPr="009C2C75">
          <w:rPr>
            <w:rStyle w:val="Hyperlink"/>
            <w:rFonts w:asciiTheme="majorHAnsi" w:hAnsiTheme="majorHAnsi"/>
          </w:rPr>
          <w:t>http://www.lagarto.se.gov.br/licitação</w:t>
        </w:r>
      </w:hyperlink>
      <w:r w:rsidR="005B2021">
        <w:rPr>
          <w:rFonts w:asciiTheme="majorHAnsi" w:hAnsiTheme="majorHAnsi"/>
        </w:rPr>
        <w:t xml:space="preserve">. </w:t>
      </w:r>
    </w:p>
    <w:p w14:paraId="500CF900" w14:textId="77777777" w:rsidR="002B64B1" w:rsidRDefault="002B64B1" w:rsidP="00186D68">
      <w:pPr>
        <w:jc w:val="both"/>
        <w:rPr>
          <w:rFonts w:asciiTheme="majorHAnsi" w:hAnsiTheme="majorHAnsi"/>
        </w:rPr>
      </w:pPr>
    </w:p>
    <w:p w14:paraId="1CB94FD1" w14:textId="77777777" w:rsidR="002B64B1" w:rsidRPr="009E52ED" w:rsidRDefault="002B64B1" w:rsidP="002B64B1">
      <w:pPr>
        <w:autoSpaceDE w:val="0"/>
        <w:autoSpaceDN w:val="0"/>
        <w:adjustRightInd w:val="0"/>
        <w:jc w:val="both"/>
        <w:rPr>
          <w:rFonts w:asciiTheme="majorHAnsi" w:hAnsiTheme="majorHAnsi"/>
          <w:noProof/>
        </w:rPr>
      </w:pPr>
    </w:p>
    <w:p w14:paraId="214DF95B" w14:textId="77777777" w:rsidR="00172F95" w:rsidRDefault="00172F95" w:rsidP="005C4074">
      <w:pPr>
        <w:tabs>
          <w:tab w:val="left" w:pos="3390"/>
        </w:tabs>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201118" w:rsidRDefault="00201118">
      <w:r>
        <w:separator/>
      </w:r>
    </w:p>
  </w:endnote>
  <w:endnote w:type="continuationSeparator" w:id="0">
    <w:p w14:paraId="4B123FBA" w14:textId="77777777" w:rsidR="00201118" w:rsidRDefault="0020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1118" w:rsidRPr="00FE1850" w:rsidRDefault="0020111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1118" w:rsidRDefault="0020111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01118" w:rsidRPr="001042F4" w:rsidRDefault="0020111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1118" w14:paraId="15E73B0D" w14:textId="77777777" w:rsidTr="001042F4">
      <w:tc>
        <w:tcPr>
          <w:tcW w:w="2977" w:type="dxa"/>
          <w:shd w:val="clear" w:color="auto" w:fill="F2F2F2" w:themeFill="background1" w:themeFillShade="F2"/>
          <w:vAlign w:val="center"/>
        </w:tcPr>
        <w:p w14:paraId="179090BD" w14:textId="77777777" w:rsidR="00201118" w:rsidRDefault="00201118" w:rsidP="001042F4">
          <w:pPr>
            <w:jc w:val="center"/>
            <w:rPr>
              <w:rFonts w:ascii="Arial" w:hAnsi="Arial" w:cs="Arial"/>
              <w:sz w:val="16"/>
            </w:rPr>
          </w:pPr>
        </w:p>
      </w:tc>
      <w:tc>
        <w:tcPr>
          <w:tcW w:w="1418" w:type="dxa"/>
          <w:shd w:val="clear" w:color="auto" w:fill="F2F2F2" w:themeFill="background1" w:themeFillShade="F2"/>
        </w:tcPr>
        <w:p w14:paraId="200D52FE" w14:textId="77777777" w:rsidR="00201118" w:rsidRPr="001042F4" w:rsidRDefault="0020111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1118" w:rsidRDefault="00201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1118" w:rsidRDefault="00201118" w:rsidP="001042F4">
          <w:pPr>
            <w:jc w:val="center"/>
            <w:rPr>
              <w:rFonts w:ascii="Arial" w:hAnsi="Arial" w:cs="Arial"/>
              <w:noProof/>
              <w:sz w:val="16"/>
            </w:rPr>
          </w:pPr>
        </w:p>
      </w:tc>
    </w:tr>
  </w:tbl>
  <w:p w14:paraId="62D11665" w14:textId="77777777" w:rsidR="00201118" w:rsidRPr="18102E9A" w:rsidRDefault="00201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201118" w:rsidRDefault="00201118">
      <w:r>
        <w:separator/>
      </w:r>
    </w:p>
  </w:footnote>
  <w:footnote w:type="continuationSeparator" w:id="0">
    <w:p w14:paraId="1B71E012" w14:textId="77777777" w:rsidR="00201118" w:rsidRDefault="00201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1118" w:rsidRDefault="0020111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3E1EC7F" w:rsidR="00201118" w:rsidRPr="20774586" w:rsidRDefault="001A7E00" w:rsidP="00BF7B19">
                          <w:pPr>
                            <w:jc w:val="center"/>
                            <w:rPr>
                              <w:rFonts w:ascii="Arial" w:hAnsi="Arial" w:cs="Arial"/>
                              <w:b/>
                              <w:color w:val="FFFFFF"/>
                              <w:sz w:val="18"/>
                              <w:szCs w:val="18"/>
                            </w:rPr>
                          </w:pPr>
                          <w:r>
                            <w:rPr>
                              <w:rFonts w:ascii="Arial" w:hAnsi="Arial" w:cs="Arial"/>
                              <w:b/>
                              <w:bCs/>
                              <w:iCs/>
                              <w:caps/>
                              <w:color w:val="FFFFFF"/>
                              <w:sz w:val="18"/>
                              <w:szCs w:val="18"/>
                            </w:rPr>
                            <w:t>11</w:t>
                          </w:r>
                          <w:r w:rsidR="00201118">
                            <w:rPr>
                              <w:rFonts w:ascii="Arial" w:hAnsi="Arial" w:cs="Arial"/>
                              <w:b/>
                              <w:bCs/>
                              <w:iCs/>
                              <w:caps/>
                              <w:color w:val="FFFFFF"/>
                              <w:sz w:val="18"/>
                              <w:szCs w:val="18"/>
                            </w:rPr>
                            <w:t>/06/2021 - EdiçÃo nº 97 P</w:t>
                          </w:r>
                          <w:r w:rsidR="00201118">
                            <w:rPr>
                              <w:rFonts w:ascii="Arial" w:hAnsi="Arial" w:cs="Arial"/>
                              <w:b/>
                              <w:bCs/>
                              <w:iCs/>
                              <w:color w:val="FFFFFF"/>
                              <w:sz w:val="18"/>
                              <w:szCs w:val="18"/>
                            </w:rPr>
                            <w:t>ÁG. 0</w:t>
                          </w:r>
                          <w:r w:rsidR="00201118">
                            <w:rPr>
                              <w:rStyle w:val="Nmerodepgina"/>
                              <w:rFonts w:ascii="Arial" w:hAnsi="Arial" w:cs="Arial"/>
                              <w:b/>
                              <w:color w:val="FFFFFF"/>
                              <w:sz w:val="18"/>
                              <w:szCs w:val="18"/>
                            </w:rPr>
                            <w:fldChar w:fldCharType="begin"/>
                          </w:r>
                          <w:r w:rsidR="00201118">
                            <w:rPr>
                              <w:rStyle w:val="Nmerodepgina"/>
                              <w:rFonts w:ascii="Arial" w:hAnsi="Arial" w:cs="Arial"/>
                              <w:b/>
                              <w:color w:val="FFFFFF"/>
                              <w:sz w:val="18"/>
                              <w:szCs w:val="18"/>
                            </w:rPr>
                            <w:instrText xml:space="preserve"> PAGE </w:instrText>
                          </w:r>
                          <w:r w:rsidR="0020111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201118">
                            <w:rPr>
                              <w:rStyle w:val="Nmerodepgina"/>
                              <w:rFonts w:ascii="Arial" w:hAnsi="Arial" w:cs="Arial"/>
                              <w:b/>
                              <w:color w:val="FFFFFF"/>
                              <w:sz w:val="18"/>
                              <w:szCs w:val="18"/>
                            </w:rPr>
                            <w:fldChar w:fldCharType="end"/>
                          </w:r>
                          <w:r w:rsidR="00201118">
                            <w:rPr>
                              <w:rStyle w:val="Nmerodepgina"/>
                              <w:rFonts w:ascii="Arial" w:hAnsi="Arial" w:cs="Arial"/>
                              <w:b/>
                              <w:color w:val="FFFFFF"/>
                              <w:sz w:val="18"/>
                              <w:szCs w:val="18"/>
                            </w:rPr>
                            <w:t>/1</w:t>
                          </w:r>
                          <w:r w:rsidR="00B05E61">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23E1EC7F" w:rsidR="00201118" w:rsidRPr="20774586" w:rsidRDefault="001A7E00" w:rsidP="00BF7B19">
                    <w:pPr>
                      <w:jc w:val="center"/>
                      <w:rPr>
                        <w:rFonts w:ascii="Arial" w:hAnsi="Arial" w:cs="Arial"/>
                        <w:b/>
                        <w:color w:val="FFFFFF"/>
                        <w:sz w:val="18"/>
                        <w:szCs w:val="18"/>
                      </w:rPr>
                    </w:pPr>
                    <w:r>
                      <w:rPr>
                        <w:rFonts w:ascii="Arial" w:hAnsi="Arial" w:cs="Arial"/>
                        <w:b/>
                        <w:bCs/>
                        <w:iCs/>
                        <w:caps/>
                        <w:color w:val="FFFFFF"/>
                        <w:sz w:val="18"/>
                        <w:szCs w:val="18"/>
                      </w:rPr>
                      <w:t>11</w:t>
                    </w:r>
                    <w:r w:rsidR="00201118">
                      <w:rPr>
                        <w:rFonts w:ascii="Arial" w:hAnsi="Arial" w:cs="Arial"/>
                        <w:b/>
                        <w:bCs/>
                        <w:iCs/>
                        <w:caps/>
                        <w:color w:val="FFFFFF"/>
                        <w:sz w:val="18"/>
                        <w:szCs w:val="18"/>
                      </w:rPr>
                      <w:t>/06/2021 - EdiçÃo nº 97 P</w:t>
                    </w:r>
                    <w:r w:rsidR="00201118">
                      <w:rPr>
                        <w:rFonts w:ascii="Arial" w:hAnsi="Arial" w:cs="Arial"/>
                        <w:b/>
                        <w:bCs/>
                        <w:iCs/>
                        <w:color w:val="FFFFFF"/>
                        <w:sz w:val="18"/>
                        <w:szCs w:val="18"/>
                      </w:rPr>
                      <w:t>ÁG. 0</w:t>
                    </w:r>
                    <w:r w:rsidR="00201118">
                      <w:rPr>
                        <w:rStyle w:val="Nmerodepgina"/>
                        <w:rFonts w:ascii="Arial" w:hAnsi="Arial" w:cs="Arial"/>
                        <w:b/>
                        <w:color w:val="FFFFFF"/>
                        <w:sz w:val="18"/>
                        <w:szCs w:val="18"/>
                      </w:rPr>
                      <w:fldChar w:fldCharType="begin"/>
                    </w:r>
                    <w:r w:rsidR="00201118">
                      <w:rPr>
                        <w:rStyle w:val="Nmerodepgina"/>
                        <w:rFonts w:ascii="Arial" w:hAnsi="Arial" w:cs="Arial"/>
                        <w:b/>
                        <w:color w:val="FFFFFF"/>
                        <w:sz w:val="18"/>
                        <w:szCs w:val="18"/>
                      </w:rPr>
                      <w:instrText xml:space="preserve"> PAGE </w:instrText>
                    </w:r>
                    <w:r w:rsidR="0020111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201118">
                      <w:rPr>
                        <w:rStyle w:val="Nmerodepgina"/>
                        <w:rFonts w:ascii="Arial" w:hAnsi="Arial" w:cs="Arial"/>
                        <w:b/>
                        <w:color w:val="FFFFFF"/>
                        <w:sz w:val="18"/>
                        <w:szCs w:val="18"/>
                      </w:rPr>
                      <w:fldChar w:fldCharType="end"/>
                    </w:r>
                    <w:r w:rsidR="00201118">
                      <w:rPr>
                        <w:rStyle w:val="Nmerodepgina"/>
                        <w:rFonts w:ascii="Arial" w:hAnsi="Arial" w:cs="Arial"/>
                        <w:b/>
                        <w:color w:val="FFFFFF"/>
                        <w:sz w:val="18"/>
                        <w:szCs w:val="18"/>
                      </w:rPr>
                      <w:t>/1</w:t>
                    </w:r>
                    <w:r w:rsidR="00B05E61">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1"/>
  </w:num>
  <w:num w:numId="2">
    <w:abstractNumId w:val="0"/>
  </w:num>
  <w:num w:numId="3">
    <w:abstractNumId w:val="31"/>
  </w:num>
  <w:num w:numId="4">
    <w:abstractNumId w:val="13"/>
  </w:num>
  <w:num w:numId="5">
    <w:abstractNumId w:val="24"/>
  </w:num>
  <w:num w:numId="6">
    <w:abstractNumId w:val="13"/>
  </w:num>
  <w:num w:numId="7">
    <w:abstractNumId w:val="15"/>
  </w:num>
  <w:num w:numId="8">
    <w:abstractNumId w:val="28"/>
  </w:num>
  <w:num w:numId="9">
    <w:abstractNumId w:val="27"/>
  </w:num>
  <w:num w:numId="10">
    <w:abstractNumId w:val="22"/>
  </w:num>
  <w:num w:numId="11">
    <w:abstractNumId w:val="21"/>
  </w:num>
  <w:num w:numId="12">
    <w:abstractNumId w:val="26"/>
  </w:num>
  <w:num w:numId="13">
    <w:abstractNumId w:val="14"/>
  </w:num>
  <w:num w:numId="14">
    <w:abstractNumId w:val="32"/>
  </w:num>
  <w:num w:numId="1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obras-e-infraestrutura/licitacao/pregao-eletronico-018-2021" TargetMode="External"/><Relationship Id="rId18" Type="http://schemas.openxmlformats.org/officeDocument/2006/relationships/hyperlink" Target="mailto:claudio.marques@copasa.com.br" TargetMode="External"/><Relationship Id="rId26" Type="http://schemas.openxmlformats.org/officeDocument/2006/relationships/hyperlink" Target="http://www.der.mg.gov.br" TargetMode="External"/><Relationship Id="rId39" Type="http://schemas.openxmlformats.org/officeDocument/2006/relationships/hyperlink" Target="mailto:licitacao@canaverde.mg.gov.br" TargetMode="External"/><Relationship Id="rId21" Type="http://schemas.openxmlformats.org/officeDocument/2006/relationships/hyperlink" Target="http://www.copasa.com.br" TargetMode="External"/><Relationship Id="rId34" Type="http://schemas.openxmlformats.org/officeDocument/2006/relationships/image" Target="media/image6.png"/><Relationship Id="rId42" Type="http://schemas.openxmlformats.org/officeDocument/2006/relationships/hyperlink" Target="http://www.canaverde.mg.gov.br" TargetMode="External"/><Relationship Id="rId47" Type="http://schemas.openxmlformats.org/officeDocument/2006/relationships/hyperlink" Target="http://www.pousoalto.mg.gov.br" TargetMode="External"/><Relationship Id="rId50" Type="http://schemas.openxmlformats.org/officeDocument/2006/relationships/hyperlink" Target="http://www.pousoalto.mg.gov.br" TargetMode="External"/><Relationship Id="rId55" Type="http://schemas.openxmlformats.org/officeDocument/2006/relationships/hyperlink" Target="http://www.novacap.df.gov.br" TargetMode="External"/><Relationship Id="rId63" Type="http://schemas.openxmlformats.org/officeDocument/2006/relationships/hyperlink" Target="http://www.celic.rs.gov.br" TargetMode="External"/><Relationship Id="rId68" Type="http://schemas.openxmlformats.org/officeDocument/2006/relationships/hyperlink" Target="mailto:licitacao@lagarto.se.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ripmastertires.com/pt/" TargetMode="Externa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http://www.der.mg.gov.br/transparencia/licitacoes/cartas-convite-em-andamento/2552-carta-convite-001-2021" TargetMode="External"/><Relationship Id="rId11" Type="http://schemas.openxmlformats.org/officeDocument/2006/relationships/hyperlink" Target="mailto:cpl.sudecap@pbh.gov.br" TargetMode="External"/><Relationship Id="rId24" Type="http://schemas.openxmlformats.org/officeDocument/2006/relationships/hyperlink" Target="mailto:asl@der.mg.gov.br" TargetMode="External"/><Relationship Id="rId32" Type="http://schemas.openxmlformats.org/officeDocument/2006/relationships/hyperlink" Target="http://www.der.mg.gov.br" TargetMode="External"/><Relationship Id="rId37" Type="http://schemas.openxmlformats.org/officeDocument/2006/relationships/hyperlink" Target="mailto:licitacao@canaverde.mg.gov.br" TargetMode="External"/><Relationship Id="rId40" Type="http://schemas.openxmlformats.org/officeDocument/2006/relationships/hyperlink" Target="http://www.canaverde.mg.gov.br" TargetMode="External"/><Relationship Id="rId45" Type="http://schemas.openxmlformats.org/officeDocument/2006/relationships/hyperlink" Target="mailto:tesourariacamarajaiba@gmail.com" TargetMode="External"/><Relationship Id="rId53" Type="http://schemas.openxmlformats.org/officeDocument/2006/relationships/hyperlink" Target="http://www.compras.mg.gov.br" TargetMode="External"/><Relationship Id="rId58" Type="http://schemas.openxmlformats.org/officeDocument/2006/relationships/hyperlink" Target="http://www.licitacoes-e.com.br" TargetMode="External"/><Relationship Id="rId66" Type="http://schemas.openxmlformats.org/officeDocument/2006/relationships/hyperlink" Target="http://www.carapicuiba.sp.gov.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eandro.fernandes@copasa.com.br" TargetMode="External"/><Relationship Id="rId23" Type="http://schemas.openxmlformats.org/officeDocument/2006/relationships/hyperlink" Target="http://www.copasa.com.br" TargetMode="Externa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hyperlink" Target="http://www.pratinha.mg.gov.br" TargetMode="External"/><Relationship Id="rId57" Type="http://schemas.openxmlformats.org/officeDocument/2006/relationships/hyperlink" Target="http://www.cesan.com.br" TargetMode="External"/><Relationship Id="rId61" Type="http://schemas.openxmlformats.org/officeDocument/2006/relationships/hyperlink" Target="http://www.gov.br/compras" TargetMode="External"/><Relationship Id="rId10" Type="http://schemas.openxmlformats.org/officeDocument/2006/relationships/hyperlink" Target="http://www.pbh.gov.br" TargetMode="External"/><Relationship Id="rId19" Type="http://schemas.openxmlformats.org/officeDocument/2006/relationships/hyperlink" Target="https://www2.copasa.com.br/PortalComprasPrd/" TargetMode="External"/><Relationship Id="rId31" Type="http://schemas.openxmlformats.org/officeDocument/2006/relationships/hyperlink" Target="http://www.der.mg.gov.br" TargetMode="External"/><Relationship Id="rId44" Type="http://schemas.openxmlformats.org/officeDocument/2006/relationships/hyperlink" Target="http://www.fortunademinas.mg.gov.br" TargetMode="External"/><Relationship Id="rId52" Type="http://schemas.openxmlformats.org/officeDocument/2006/relationships/hyperlink" Target="http://www.saotiago.mg.gov.br" TargetMode="External"/><Relationship Id="rId60" Type="http://schemas.openxmlformats.org/officeDocument/2006/relationships/hyperlink" Target="mailto:licitacoes@cesan.com.br" TargetMode="External"/><Relationship Id="rId65" Type="http://schemas.openxmlformats.org/officeDocument/2006/relationships/hyperlink" Target="http://www.portovelho.ro.gov.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mailto:cpli@copasa.com.br" TargetMode="External"/><Relationship Id="rId22" Type="http://schemas.openxmlformats.org/officeDocument/2006/relationships/hyperlink" Target="mailto:cpli@copasa.com.br" TargetMode="External"/><Relationship Id="rId27" Type="http://schemas.openxmlformats.org/officeDocument/2006/relationships/image" Target="media/image3.png"/><Relationship Id="rId30" Type="http://schemas.openxmlformats.org/officeDocument/2006/relationships/hyperlink" Target="mailto:asl@der.mg.gov.br" TargetMode="External"/><Relationship Id="rId35" Type="http://schemas.openxmlformats.org/officeDocument/2006/relationships/hyperlink" Target="http://www.der.mg.gov.br/transparencia/licitacoes/concorrencias-tomadas-de-preco-2021/1809-licitacoes/concorrencia-tomada-de-preco-2021/2549-edital-061-2021" TargetMode="External"/><Relationship Id="rId43" Type="http://schemas.openxmlformats.org/officeDocument/2006/relationships/hyperlink" Target="http://www.cmd.mg.gov.br" TargetMode="External"/><Relationship Id="rId48" Type="http://schemas.openxmlformats.org/officeDocument/2006/relationships/hyperlink" Target="http://www.periquito.mg.gov.br" TargetMode="External"/><Relationship Id="rId56" Type="http://schemas.openxmlformats.org/officeDocument/2006/relationships/hyperlink" Target="mailto:dilic@novacap.df.gov.br" TargetMode="External"/><Relationship Id="rId64" Type="http://schemas.openxmlformats.org/officeDocument/2006/relationships/hyperlink" Target="http://www.portoalegre.rs.gov.br/smf" TargetMode="External"/><Relationship Id="rId69" Type="http://schemas.openxmlformats.org/officeDocument/2006/relationships/hyperlink" Target="http://www.lagarto.se.gov.br/licita&#231;&#227;o" TargetMode="External"/><Relationship Id="rId8" Type="http://schemas.openxmlformats.org/officeDocument/2006/relationships/image" Target="media/image1.png"/><Relationship Id="rId51" Type="http://schemas.openxmlformats.org/officeDocument/2006/relationships/hyperlink" Target="http://www.sabara.mg.gov.br" TargetMode="Externa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i@copasa.com.br" TargetMode="External"/><Relationship Id="rId25" Type="http://schemas.openxmlformats.org/officeDocument/2006/relationships/hyperlink" Target="http://www.der.mg.gov.br" TargetMode="External"/><Relationship Id="rId33" Type="http://schemas.openxmlformats.org/officeDocument/2006/relationships/image" Target="media/image5.png"/><Relationship Id="rId38" Type="http://schemas.openxmlformats.org/officeDocument/2006/relationships/hyperlink" Target="http://www.canaverde.mg.gov.br" TargetMode="External"/><Relationship Id="rId46" Type="http://schemas.openxmlformats.org/officeDocument/2006/relationships/hyperlink" Target="http://www.oliveira.atende.net" TargetMode="External"/><Relationship Id="rId59" Type="http://schemas.openxmlformats.org/officeDocument/2006/relationships/hyperlink" Target="http://www.licitacoes-e.com.br" TargetMode="External"/><Relationship Id="rId67" Type="http://schemas.openxmlformats.org/officeDocument/2006/relationships/hyperlink" Target="http://www.fernandopolis.sp.gov.br" TargetMode="External"/><Relationship Id="rId20" Type="http://schemas.openxmlformats.org/officeDocument/2006/relationships/hyperlink" Target="mailto:cpli@copasa.com.br" TargetMode="External"/><Relationship Id="rId41" Type="http://schemas.openxmlformats.org/officeDocument/2006/relationships/hyperlink" Target="mailto:licitacao@canaverde.mg.gov.br" TargetMode="External"/><Relationship Id="rId54" Type="http://schemas.openxmlformats.org/officeDocument/2006/relationships/hyperlink" Target="mailto:dpo@agricultura.mg.gov.br" TargetMode="External"/><Relationship Id="rId62" Type="http://schemas.openxmlformats.org/officeDocument/2006/relationships/hyperlink" Target="mailto:licitacaopinheiral@gmail.com" TargetMode="External"/><Relationship Id="rId70" Type="http://schemas.openxmlformats.org/officeDocument/2006/relationships/image" Target="media/image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FF42-0BB7-4879-B656-B8DE65DF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Pages>
  <Words>5488</Words>
  <Characters>35677</Characters>
  <Application>Microsoft Office Word</Application>
  <DocSecurity>0</DocSecurity>
  <Lines>297</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41083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54</cp:revision>
  <cp:lastPrinted>2021-06-11T13:14:00Z</cp:lastPrinted>
  <dcterms:created xsi:type="dcterms:W3CDTF">2021-06-10T13:26:00Z</dcterms:created>
  <dcterms:modified xsi:type="dcterms:W3CDTF">2021-06-11T13:19:00Z</dcterms:modified>
</cp:coreProperties>
</file>