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D30B54" w14:textId="77777777" w:rsidR="00791066" w:rsidRPr="00096015" w:rsidRDefault="00791066" w:rsidP="00791066">
      <w:pPr>
        <w:rPr>
          <w:rFonts w:asciiTheme="majorHAnsi" w:eastAsia="Times New Roman" w:hAnsiTheme="majorHAnsi" w:cstheme="majorHAnsi"/>
          <w:color w:val="000000"/>
        </w:rPr>
      </w:pPr>
    </w:p>
    <w:p w14:paraId="40666444" w14:textId="77777777" w:rsidR="00791066" w:rsidRPr="00096015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0F67D0D0" wp14:editId="1CC272DD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A660A" w14:textId="77777777" w:rsidR="008A1EEC" w:rsidRDefault="008A1EEC" w:rsidP="008A1EEC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6"/>
        <w:gridCol w:w="500"/>
        <w:gridCol w:w="5269"/>
      </w:tblGrid>
      <w:tr w:rsidR="007A11E7" w:rsidRPr="00FF17D1" w14:paraId="7760C88D" w14:textId="77777777" w:rsidTr="00194576">
        <w:trPr>
          <w:cantSplit/>
          <w:trHeight w:val="51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81B38" w14:textId="77777777" w:rsidR="007A11E7" w:rsidRPr="00FF17D1" w:rsidRDefault="007A11E7" w:rsidP="00194576">
            <w:pPr>
              <w:rPr>
                <w:rFonts w:asciiTheme="majorHAnsi" w:hAnsiTheme="majorHAnsi" w:cs="Arial"/>
                <w:bCs/>
              </w:rPr>
            </w:pPr>
            <w:r w:rsidRPr="00FF17D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FF17D1">
              <w:rPr>
                <w:rFonts w:asciiTheme="majorHAnsi" w:hAnsiTheme="majorHAnsi"/>
                <w:b/>
                <w:bCs/>
              </w:rPr>
              <w:t>COPASA-MG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914D4" w14:textId="10AD0EE0" w:rsidR="007A11E7" w:rsidRPr="00FF17D1" w:rsidRDefault="007A11E7" w:rsidP="00194576">
            <w:pPr>
              <w:rPr>
                <w:rFonts w:asciiTheme="majorHAnsi" w:hAnsiTheme="majorHAnsi"/>
                <w:b/>
                <w:bCs/>
              </w:rPr>
            </w:pPr>
            <w:r w:rsidRPr="00FF17D1">
              <w:rPr>
                <w:rFonts w:asciiTheme="majorHAnsi" w:hAnsiTheme="majorHAnsi" w:cs="Arial"/>
              </w:rPr>
              <w:t xml:space="preserve">EDITAL: </w:t>
            </w:r>
            <w:r w:rsidRPr="00FF17D1">
              <w:rPr>
                <w:rFonts w:asciiTheme="majorHAnsi" w:hAnsiTheme="majorHAnsi"/>
                <w:b/>
                <w:bCs/>
              </w:rPr>
              <w:t xml:space="preserve">Nº </w:t>
            </w:r>
            <w:r>
              <w:rPr>
                <w:rFonts w:asciiTheme="majorHAnsi" w:hAnsiTheme="majorHAnsi"/>
                <w:b/>
                <w:bCs/>
              </w:rPr>
              <w:t>CPLI</w:t>
            </w:r>
            <w:r>
              <w:rPr>
                <w:rFonts w:asciiTheme="majorHAnsi" w:hAnsiTheme="majorHAnsi" w:cs="Arial"/>
                <w:b/>
                <w:bCs/>
                <w:color w:val="000000"/>
              </w:rPr>
              <w:t>.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Pr="007A11E7">
              <w:rPr>
                <w:rFonts w:asciiTheme="majorHAnsi" w:hAnsiTheme="majorHAnsi"/>
                <w:b/>
                <w:bCs/>
              </w:rPr>
              <w:t>1120230073</w:t>
            </w:r>
          </w:p>
        </w:tc>
      </w:tr>
      <w:tr w:rsidR="007A11E7" w:rsidRPr="00FF17D1" w14:paraId="152EAA95" w14:textId="77777777" w:rsidTr="00194576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ACA9F" w14:textId="77777777" w:rsidR="007A11E7" w:rsidRPr="00FF17D1" w:rsidRDefault="007A11E7" w:rsidP="0019457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Endereço: Rua Carangola, 606, térreo, bairro Santo Antônio, Belo Horizonte/MG.</w:t>
            </w:r>
          </w:p>
          <w:p w14:paraId="6E3C2A46" w14:textId="77777777" w:rsidR="007A11E7" w:rsidRPr="00FF17D1" w:rsidRDefault="007A11E7" w:rsidP="0019457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Informações: Telefone: (31) 3250-1618/1619. Fax: (31) 3250-1670/1317. E-mail: </w:t>
            </w:r>
          </w:p>
        </w:tc>
      </w:tr>
      <w:tr w:rsidR="007A11E7" w:rsidRPr="00FF17D1" w14:paraId="5746F98D" w14:textId="77777777" w:rsidTr="00194576">
        <w:trPr>
          <w:cantSplit/>
          <w:trHeight w:val="103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2C004" w14:textId="6F60880F" w:rsidR="007A11E7" w:rsidRPr="007D2003" w:rsidRDefault="007A11E7" w:rsidP="00194576">
            <w:pPr>
              <w:pStyle w:val="Default"/>
              <w:jc w:val="both"/>
              <w:rPr>
                <w:rFonts w:asciiTheme="majorHAnsi" w:hAnsiTheme="majorHAnsi" w:cs="Arial"/>
                <w:noProof/>
              </w:rPr>
            </w:pPr>
            <w:r w:rsidRPr="00FF17D1">
              <w:rPr>
                <w:rFonts w:asciiTheme="majorHAnsi" w:hAnsiTheme="majorHAnsi" w:cs="Arial"/>
              </w:rPr>
              <w:t>OBJETO</w:t>
            </w:r>
            <w:r w:rsidRPr="006F6B5F">
              <w:rPr>
                <w:rFonts w:asciiTheme="majorHAnsi" w:hAnsiTheme="majorHAnsi" w:cs="Arial"/>
              </w:rPr>
              <w:t>:</w:t>
            </w:r>
            <w:r>
              <w:rPr>
                <w:rFonts w:asciiTheme="majorHAnsi" w:hAnsiTheme="majorHAnsi" w:cs="Arial"/>
              </w:rPr>
              <w:t xml:space="preserve"> </w:t>
            </w:r>
            <w:r w:rsidR="00E56554">
              <w:rPr>
                <w:rFonts w:asciiTheme="majorHAnsi" w:hAnsiTheme="majorHAnsi" w:cs="Arial"/>
                <w:noProof/>
              </w:rPr>
              <w:t>E</w:t>
            </w:r>
            <w:r w:rsidR="00E56554" w:rsidRPr="00E56554">
              <w:rPr>
                <w:rFonts w:asciiTheme="majorHAnsi" w:hAnsiTheme="majorHAnsi" w:cs="Arial"/>
                <w:noProof/>
              </w:rPr>
              <w:t>xecução, com fornecimento parcial de materiais, das obras e serviços do Programa de Redução de Perdas no Sistema de Abastecimento de Água de Ubá / MG.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D218A" w14:textId="77777777" w:rsidR="007A11E7" w:rsidRPr="00FF17D1" w:rsidRDefault="007A11E7" w:rsidP="00194576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DATAS: </w:t>
            </w:r>
          </w:p>
          <w:p w14:paraId="0E1C5492" w14:textId="3EE08B84" w:rsidR="007A11E7" w:rsidRPr="00A761AA" w:rsidRDefault="007A11E7" w:rsidP="00194576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>E</w:t>
            </w:r>
            <w:r w:rsidRPr="00A761AA">
              <w:rPr>
                <w:rFonts w:asciiTheme="majorHAnsi" w:hAnsiTheme="majorHAnsi" w:cs="Arial"/>
                <w:color w:val="000000"/>
                <w:szCs w:val="24"/>
              </w:rPr>
              <w:t>ncami</w:t>
            </w:r>
            <w:r>
              <w:rPr>
                <w:rFonts w:asciiTheme="majorHAnsi" w:hAnsiTheme="majorHAnsi" w:cs="Arial"/>
                <w:color w:val="000000"/>
                <w:szCs w:val="24"/>
              </w:rPr>
              <w:t xml:space="preserve">nhamento da proposta comercial: </w:t>
            </w:r>
            <w:r w:rsidRPr="00A761AA">
              <w:rPr>
                <w:rFonts w:asciiTheme="majorHAnsi" w:hAnsiTheme="majorHAnsi" w:cs="Arial"/>
                <w:color w:val="000000"/>
                <w:szCs w:val="24"/>
              </w:rPr>
              <w:t>dia</w:t>
            </w:r>
            <w:r w:rsidR="00E56554">
              <w:rPr>
                <w:rFonts w:asciiTheme="majorHAnsi" w:hAnsiTheme="majorHAnsi" w:cs="Arial"/>
                <w:color w:val="000000"/>
                <w:szCs w:val="24"/>
              </w:rPr>
              <w:t xml:space="preserve"> 03/07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/2023 às 08:30</w:t>
            </w:r>
            <w:r w:rsidRPr="00A761AA">
              <w:rPr>
                <w:rFonts w:asciiTheme="majorHAnsi" w:hAnsiTheme="majorHAnsi" w:cs="Arial"/>
                <w:color w:val="000000"/>
                <w:szCs w:val="24"/>
              </w:rPr>
              <w:t xml:space="preserve"> horas.</w:t>
            </w:r>
          </w:p>
          <w:p w14:paraId="6FE529AC" w14:textId="56EB424F" w:rsidR="007A11E7" w:rsidRDefault="007A11E7" w:rsidP="00194576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>A</w:t>
            </w:r>
            <w:r w:rsidRPr="00A761AA">
              <w:rPr>
                <w:rFonts w:asciiTheme="majorHAnsi" w:hAnsiTheme="majorHAnsi" w:cs="Arial"/>
                <w:color w:val="000000"/>
                <w:szCs w:val="24"/>
              </w:rPr>
              <w:t>bertura da sessão da Licitação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: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 </w:t>
            </w:r>
            <w:r w:rsidR="00E56554">
              <w:rPr>
                <w:rFonts w:asciiTheme="majorHAnsi" w:hAnsiTheme="majorHAnsi" w:cs="Arial"/>
                <w:color w:val="000000"/>
                <w:szCs w:val="24"/>
              </w:rPr>
              <w:t>03/07</w:t>
            </w:r>
            <w:r w:rsidRPr="00A761AA">
              <w:rPr>
                <w:rFonts w:asciiTheme="majorHAnsi" w:hAnsiTheme="majorHAnsi" w:cs="Arial"/>
                <w:color w:val="000000"/>
                <w:szCs w:val="24"/>
              </w:rPr>
              <w:t>/2023</w:t>
            </w:r>
            <w:r>
              <w:rPr>
                <w:rFonts w:asciiTheme="majorHAnsi" w:hAnsiTheme="majorHAnsi" w:cs="Arial"/>
                <w:color w:val="000000"/>
                <w:szCs w:val="24"/>
              </w:rPr>
              <w:t xml:space="preserve"> 08:30</w:t>
            </w:r>
            <w:r w:rsidRPr="00A761AA">
              <w:rPr>
                <w:rFonts w:asciiTheme="majorHAnsi" w:hAnsiTheme="majorHAnsi" w:cs="Arial"/>
                <w:color w:val="000000"/>
                <w:szCs w:val="24"/>
              </w:rPr>
              <w:t xml:space="preserve"> horas.</w:t>
            </w:r>
          </w:p>
          <w:p w14:paraId="457C9402" w14:textId="7974BEB9" w:rsidR="007A11E7" w:rsidRPr="00FF17D1" w:rsidRDefault="00E56554" w:rsidP="00194576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>Prazo de execução: 12</w:t>
            </w:r>
            <w:r w:rsidR="007A11E7">
              <w:rPr>
                <w:rFonts w:asciiTheme="majorHAnsi" w:hAnsiTheme="majorHAnsi" w:cs="Arial"/>
                <w:color w:val="000000"/>
                <w:szCs w:val="24"/>
              </w:rPr>
              <w:t xml:space="preserve"> meses.</w:t>
            </w:r>
          </w:p>
        </w:tc>
      </w:tr>
      <w:tr w:rsidR="007A11E7" w:rsidRPr="00FF17D1" w14:paraId="35E17FDB" w14:textId="77777777" w:rsidTr="00194576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0747B" w14:textId="77777777" w:rsidR="007A11E7" w:rsidRPr="00FF17D1" w:rsidRDefault="007A11E7" w:rsidP="00194576">
            <w:pPr>
              <w:jc w:val="center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VALORES</w:t>
            </w:r>
          </w:p>
        </w:tc>
      </w:tr>
      <w:tr w:rsidR="007A11E7" w:rsidRPr="00FF17D1" w14:paraId="0DB7DE89" w14:textId="77777777" w:rsidTr="00194576">
        <w:trPr>
          <w:cantSplit/>
          <w:trHeight w:val="366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2C0FD" w14:textId="77777777" w:rsidR="007A11E7" w:rsidRPr="00FF17D1" w:rsidRDefault="007A11E7" w:rsidP="0019457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Valor Estimado da Obra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267E0" w14:textId="77777777" w:rsidR="007A11E7" w:rsidRPr="00FF17D1" w:rsidRDefault="007A11E7" w:rsidP="0019457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Capital Social Igual ou Superior</w:t>
            </w:r>
          </w:p>
        </w:tc>
      </w:tr>
      <w:tr w:rsidR="007A11E7" w:rsidRPr="00FF17D1" w14:paraId="4B8B292E" w14:textId="77777777" w:rsidTr="00194576">
        <w:trPr>
          <w:cantSplit/>
          <w:trHeight w:val="124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0DF4C" w14:textId="294059E6" w:rsidR="007A11E7" w:rsidRPr="003B06EB" w:rsidRDefault="007A11E7" w:rsidP="0019457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3B06EB">
              <w:rPr>
                <w:rFonts w:asciiTheme="majorHAnsi" w:hAnsiTheme="majorHAnsi"/>
                <w:w w:val="80"/>
              </w:rPr>
              <w:t>R</w:t>
            </w:r>
            <w:r w:rsidRPr="00287BEE">
              <w:rPr>
                <w:rFonts w:asciiTheme="majorHAnsi" w:hAnsiTheme="majorHAnsi" w:cs="Arial"/>
                <w:color w:val="000000"/>
              </w:rPr>
              <w:t xml:space="preserve">$ </w:t>
            </w:r>
            <w:r w:rsidR="00E56554" w:rsidRPr="00E56554">
              <w:rPr>
                <w:rFonts w:asciiTheme="majorHAnsi" w:hAnsiTheme="majorHAnsi" w:cs="Arial"/>
                <w:color w:val="000000"/>
              </w:rPr>
              <w:t>7.581.900,08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342ED" w14:textId="77777777" w:rsidR="007A11E7" w:rsidRPr="00FF17D1" w:rsidRDefault="007A11E7" w:rsidP="0019457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-</w:t>
            </w:r>
          </w:p>
        </w:tc>
      </w:tr>
      <w:tr w:rsidR="007A11E7" w:rsidRPr="00FF17D1" w14:paraId="0696AC8B" w14:textId="77777777" w:rsidTr="00194576">
        <w:trPr>
          <w:cantSplit/>
          <w:trHeight w:val="256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7B48F" w14:textId="3AA89694" w:rsidR="007A11E7" w:rsidRPr="00F16F88" w:rsidRDefault="007A11E7" w:rsidP="00CE7A81">
            <w:pPr>
              <w:pStyle w:val="Default"/>
              <w:jc w:val="both"/>
              <w:rPr>
                <w:rFonts w:ascii="Arial" w:hAnsi="Arial" w:cs="Arial"/>
              </w:rPr>
            </w:pPr>
            <w:r w:rsidRPr="008052BF">
              <w:rPr>
                <w:rFonts w:asciiTheme="majorHAnsi" w:hAnsiTheme="majorHAnsi" w:cstheme="majorHAnsi"/>
              </w:rPr>
              <w:t xml:space="preserve">CAPACIDADE TÉCNICA-PROFISSIONAL:  </w:t>
            </w:r>
            <w:r w:rsidR="00F16F88">
              <w:rPr>
                <w:rFonts w:asciiTheme="majorHAnsi" w:hAnsiTheme="majorHAnsi" w:cstheme="majorHAnsi"/>
              </w:rPr>
              <w:t xml:space="preserve"> </w:t>
            </w:r>
            <w:r w:rsidR="00F16F88" w:rsidRPr="00F16F88">
              <w:rPr>
                <w:rFonts w:asciiTheme="majorHAnsi" w:hAnsiTheme="majorHAnsi" w:cstheme="majorHAnsi"/>
              </w:rPr>
              <w:t>a) Tubulação com diâmetro nominal (DN) igual ou superior a 50(cinquenta</w:t>
            </w:r>
            <w:r w:rsidR="00246525" w:rsidRPr="00F16F88">
              <w:rPr>
                <w:rFonts w:asciiTheme="majorHAnsi" w:hAnsiTheme="majorHAnsi" w:cstheme="majorHAnsi"/>
              </w:rPr>
              <w:t>); b</w:t>
            </w:r>
            <w:r w:rsidR="00F16F88" w:rsidRPr="00F16F88">
              <w:rPr>
                <w:rFonts w:asciiTheme="majorHAnsi" w:hAnsiTheme="majorHAnsi" w:cstheme="majorHAnsi"/>
              </w:rPr>
              <w:t>) Ligação Predial de Água;</w:t>
            </w:r>
            <w:r w:rsidR="00F16F88" w:rsidRPr="00F16F88">
              <w:rPr>
                <w:rFonts w:ascii="Arial" w:hAnsi="Arial" w:cs="Arial"/>
                <w:sz w:val="23"/>
                <w:szCs w:val="23"/>
              </w:rPr>
              <w:t xml:space="preserve"> </w:t>
            </w:r>
          </w:p>
        </w:tc>
      </w:tr>
      <w:tr w:rsidR="007A11E7" w:rsidRPr="00FF17D1" w14:paraId="5DCD8892" w14:textId="77777777" w:rsidTr="00194576">
        <w:trPr>
          <w:cantSplit/>
          <w:trHeight w:val="45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BB362" w14:textId="219D87DA" w:rsidR="007A11E7" w:rsidRPr="00184813" w:rsidRDefault="007A11E7" w:rsidP="00184813">
            <w:pPr>
              <w:pStyle w:val="Default"/>
              <w:jc w:val="both"/>
              <w:rPr>
                <w:rFonts w:ascii="Arial" w:hAnsi="Arial" w:cs="Arial"/>
              </w:rPr>
            </w:pPr>
            <w:r w:rsidRPr="008052BF">
              <w:rPr>
                <w:rFonts w:asciiTheme="majorHAnsi" w:hAnsiTheme="majorHAnsi" w:cstheme="majorHAnsi"/>
              </w:rPr>
              <w:t xml:space="preserve">CAPACIDADE OPERACIONAL:  </w:t>
            </w:r>
            <w:r w:rsidR="00F16F88" w:rsidRPr="00F16F88">
              <w:rPr>
                <w:rFonts w:asciiTheme="majorHAnsi" w:hAnsiTheme="majorHAnsi" w:cstheme="majorHAnsi"/>
              </w:rPr>
              <w:t>a) Tubulação com diâmetro nominal (DN) igual ou superior a 50 (cinquenta) e com extensão igual ou superior a 6.</w:t>
            </w:r>
            <w:r w:rsidR="00F16F88" w:rsidRPr="00184813">
              <w:rPr>
                <w:rFonts w:asciiTheme="majorHAnsi" w:hAnsiTheme="majorHAnsi" w:cstheme="majorHAnsi"/>
              </w:rPr>
              <w:t>900(seis mil e novecentos) m;</w:t>
            </w:r>
            <w:r w:rsidR="00F16F88" w:rsidRPr="00184813">
              <w:rPr>
                <w:rFonts w:asciiTheme="majorHAnsi" w:hAnsiTheme="majorHAnsi" w:cstheme="majorHAnsi"/>
              </w:rPr>
              <w:t xml:space="preserve"> </w:t>
            </w:r>
            <w:r w:rsidR="00F16F88" w:rsidRPr="00184813">
              <w:rPr>
                <w:rFonts w:asciiTheme="majorHAnsi" w:hAnsiTheme="majorHAnsi" w:cstheme="majorHAnsi"/>
              </w:rPr>
              <w:t>b) Tubulação em PVC e/ou ferro fundido e/ou aço e/ou concreto, com diâmetro nominal (DN) igual ou superior a 200(duzentos) e com extensão igual ou superior a 600(seiscentos)m;</w:t>
            </w:r>
            <w:r w:rsidR="00F16F88" w:rsidRPr="00184813">
              <w:rPr>
                <w:rFonts w:asciiTheme="majorHAnsi" w:hAnsiTheme="majorHAnsi" w:cstheme="majorHAnsi"/>
              </w:rPr>
              <w:t xml:space="preserve"> </w:t>
            </w:r>
            <w:r w:rsidR="00F16F88" w:rsidRPr="00184813">
              <w:rPr>
                <w:rFonts w:asciiTheme="majorHAnsi" w:hAnsiTheme="majorHAnsi" w:cstheme="majorHAnsi"/>
              </w:rPr>
              <w:t>c) Ligação predial de água com quantidade igual ou superior a 870(oitocentos e setenta)un;</w:t>
            </w:r>
            <w:r w:rsidR="00184813" w:rsidRPr="00184813">
              <w:rPr>
                <w:rFonts w:asciiTheme="majorHAnsi" w:hAnsiTheme="majorHAnsi" w:cstheme="majorHAnsi"/>
              </w:rPr>
              <w:t xml:space="preserve">  </w:t>
            </w:r>
            <w:r w:rsidR="00184813" w:rsidRPr="00184813">
              <w:rPr>
                <w:rFonts w:asciiTheme="majorHAnsi" w:hAnsiTheme="majorHAnsi" w:cstheme="majorHAnsi"/>
                <w:sz w:val="23"/>
                <w:szCs w:val="23"/>
              </w:rPr>
              <w:t>d) Aterro compactado, com controle da compactação e com quantidade igual ou superior a 6.600(seis mil e seiscentos) m3.  e) Base compactada para pavimento, de qualquer tipo, com quantidade igual ou superior a 1.200(um mil e duzentos) m</w:t>
            </w:r>
            <w:r w:rsidR="00246525" w:rsidRPr="00184813">
              <w:rPr>
                <w:rFonts w:asciiTheme="majorHAnsi" w:hAnsiTheme="majorHAnsi" w:cstheme="majorHAnsi"/>
                <w:sz w:val="23"/>
                <w:szCs w:val="23"/>
              </w:rPr>
              <w:t>3; f</w:t>
            </w:r>
            <w:r w:rsidR="00184813" w:rsidRPr="00184813">
              <w:rPr>
                <w:rFonts w:asciiTheme="majorHAnsi" w:hAnsiTheme="majorHAnsi" w:cstheme="majorHAnsi"/>
                <w:sz w:val="23"/>
                <w:szCs w:val="23"/>
              </w:rPr>
              <w:t>) Pavimento asfáltico (CBUQ e/ou PMF) com quantidade igual ou superior a 6.100(seis mil e cem) m²;</w:t>
            </w:r>
            <w:r w:rsidR="00184813" w:rsidRPr="00184813">
              <w:rPr>
                <w:rFonts w:ascii="Arial" w:hAnsi="Arial" w:cs="Arial"/>
                <w:sz w:val="23"/>
                <w:szCs w:val="23"/>
              </w:rPr>
              <w:t xml:space="preserve"> </w:t>
            </w:r>
          </w:p>
        </w:tc>
      </w:tr>
      <w:tr w:rsidR="007A11E7" w:rsidRPr="00FF17D1" w14:paraId="7E4BF413" w14:textId="77777777" w:rsidTr="00194576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D3E4E" w14:textId="77777777" w:rsidR="007A11E7" w:rsidRPr="00FF17D1" w:rsidRDefault="007A11E7" w:rsidP="00194576">
            <w:pPr>
              <w:jc w:val="both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7A11E7" w:rsidRPr="00FF17D1" w14:paraId="10EC5C49" w14:textId="77777777" w:rsidTr="00194576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F7084" w14:textId="77777777" w:rsidR="007A11E7" w:rsidRPr="0082035B" w:rsidRDefault="007A11E7" w:rsidP="00194576">
            <w:pPr>
              <w:widowControl w:val="0"/>
              <w:tabs>
                <w:tab w:val="left" w:pos="573"/>
              </w:tabs>
              <w:autoSpaceDE w:val="0"/>
              <w:autoSpaceDN w:val="0"/>
              <w:spacing w:before="123" w:line="295" w:lineRule="auto"/>
              <w:ind w:right="117"/>
              <w:jc w:val="both"/>
              <w:rPr>
                <w:rFonts w:asciiTheme="majorHAnsi" w:hAnsiTheme="majorHAnsi" w:cs="Arial"/>
              </w:rPr>
            </w:pPr>
            <w:r w:rsidRPr="00530CB6">
              <w:rPr>
                <w:rFonts w:asciiTheme="majorHAnsi" w:hAnsiTheme="majorHAnsi" w:cs="Arial"/>
              </w:rPr>
              <w:t>OBSERVAÇÕES: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Informações poderão ser solicitadas à CPLI - Comissão Permanente de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 xml:space="preserve">Licitações de Obras e Serviços Técnicos - E-mail: </w:t>
            </w:r>
            <w:hyperlink r:id="rId9" w:history="1">
              <w:r w:rsidRPr="00613196">
                <w:rPr>
                  <w:rStyle w:val="Hyperlink"/>
                  <w:rFonts w:asciiTheme="majorHAnsi" w:hAnsiTheme="majorHAnsi" w:cs="Arial"/>
                </w:rPr>
                <w:t>cpli@copasa.com.br</w:t>
              </w:r>
            </w:hyperlink>
            <w:r w:rsidRPr="00E40B73">
              <w:rPr>
                <w:rFonts w:asciiTheme="majorHAnsi" w:hAnsiTheme="majorHAnsi" w:cs="Arial"/>
              </w:rPr>
              <w:t>.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Respostas aos esclarecimentos solicitados até o quinto dia útil anterior à data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prevista serão divulgadas, exclusivamente, pela Internet, na</w:t>
            </w:r>
            <w:r>
              <w:rPr>
                <w:rFonts w:asciiTheme="majorHAnsi" w:hAnsiTheme="majorHAnsi" w:cs="Arial"/>
              </w:rPr>
              <w:t xml:space="preserve"> página da COPASA MG </w:t>
            </w:r>
            <w:hyperlink r:id="rId10" w:history="1">
              <w:r w:rsidRPr="00613196">
                <w:rPr>
                  <w:rStyle w:val="Hyperlink"/>
                  <w:rFonts w:asciiTheme="majorHAnsi" w:hAnsiTheme="majorHAnsi" w:cs="Arial"/>
                </w:rPr>
                <w:t>www.copasa.com.br</w:t>
              </w:r>
            </w:hyperlink>
            <w:r w:rsidRPr="00E40B73">
              <w:rPr>
                <w:rFonts w:asciiTheme="majorHAnsi" w:hAnsiTheme="majorHAnsi" w:cs="Arial"/>
              </w:rPr>
              <w:t>, posicionando o cursor na palavra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“A COPASA” aparecerá aba e selecionar “Licitações e contratos” ou no canto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superior direito clicar em “licitações e contratos”, em seguida selecionar o link: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"licitações". Pesquisar pelo número da licitação. Esclarecimento (s), caso haja,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estarão com o nome de “Esclarecimento</w:t>
            </w:r>
            <w:r>
              <w:rPr>
                <w:rFonts w:asciiTheme="majorHAnsi" w:hAnsiTheme="majorHAnsi" w:cs="Arial"/>
              </w:rPr>
              <w:t>”.</w:t>
            </w:r>
          </w:p>
        </w:tc>
      </w:tr>
    </w:tbl>
    <w:p w14:paraId="569D1850" w14:textId="77777777" w:rsidR="007A11E7" w:rsidRDefault="007A11E7" w:rsidP="007A11E7">
      <w:pPr>
        <w:rPr>
          <w:rFonts w:asciiTheme="majorHAnsi" w:hAnsiTheme="majorHAnsi" w:cstheme="majorHAnsi"/>
        </w:rPr>
      </w:pPr>
    </w:p>
    <w:p w14:paraId="61E8E3CD" w14:textId="77777777" w:rsidR="007A11E7" w:rsidRDefault="007A11E7" w:rsidP="008A1EEC">
      <w:pPr>
        <w:rPr>
          <w:rFonts w:asciiTheme="majorHAnsi" w:hAnsiTheme="majorHAnsi" w:cstheme="majorHAnsi"/>
        </w:rPr>
      </w:pPr>
    </w:p>
    <w:p w14:paraId="7DCB701F" w14:textId="77777777" w:rsidR="007F5A86" w:rsidRDefault="007F5A86" w:rsidP="008A1EEC">
      <w:pPr>
        <w:rPr>
          <w:rFonts w:asciiTheme="majorHAnsi" w:hAnsiTheme="majorHAnsi" w:cstheme="majorHAnsi"/>
        </w:rPr>
      </w:pPr>
    </w:p>
    <w:p w14:paraId="00994CED" w14:textId="77777777" w:rsidR="007F5A86" w:rsidRDefault="007F5A86" w:rsidP="008A1EEC">
      <w:pPr>
        <w:rPr>
          <w:rFonts w:asciiTheme="majorHAnsi" w:hAnsiTheme="majorHAnsi" w:cstheme="majorHAnsi"/>
        </w:rPr>
      </w:pPr>
    </w:p>
    <w:p w14:paraId="1428D6B9" w14:textId="77777777" w:rsidR="007F5A86" w:rsidRDefault="007F5A86" w:rsidP="008A1EEC">
      <w:pPr>
        <w:rPr>
          <w:rFonts w:asciiTheme="majorHAnsi" w:hAnsiTheme="majorHAnsi" w:cstheme="majorHAnsi"/>
        </w:rPr>
      </w:pPr>
    </w:p>
    <w:p w14:paraId="7DC23AA4" w14:textId="77777777" w:rsidR="007F5A86" w:rsidRDefault="007F5A86" w:rsidP="008A1EEC">
      <w:pPr>
        <w:rPr>
          <w:rFonts w:asciiTheme="majorHAnsi" w:hAnsiTheme="majorHAnsi" w:cstheme="majorHAnsi"/>
        </w:rPr>
      </w:pPr>
    </w:p>
    <w:p w14:paraId="1F509D34" w14:textId="77777777" w:rsidR="007F5A86" w:rsidRDefault="007F5A86" w:rsidP="008A1EEC">
      <w:pPr>
        <w:rPr>
          <w:rFonts w:asciiTheme="majorHAnsi" w:hAnsiTheme="majorHAnsi" w:cstheme="majorHAnsi"/>
        </w:rPr>
      </w:pPr>
    </w:p>
    <w:p w14:paraId="72AB9A3F" w14:textId="77777777" w:rsidR="007F5A86" w:rsidRDefault="007F5A86" w:rsidP="008A1EEC">
      <w:pPr>
        <w:rPr>
          <w:rFonts w:asciiTheme="majorHAnsi" w:hAnsiTheme="majorHAnsi" w:cstheme="majorHAnsi"/>
        </w:rPr>
      </w:pPr>
    </w:p>
    <w:p w14:paraId="63E47846" w14:textId="77777777" w:rsidR="007F5A86" w:rsidRDefault="007F5A86" w:rsidP="008A1EEC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6"/>
        <w:gridCol w:w="500"/>
        <w:gridCol w:w="5269"/>
      </w:tblGrid>
      <w:tr w:rsidR="007F5A86" w:rsidRPr="00FF17D1" w14:paraId="0F91738A" w14:textId="77777777" w:rsidTr="00194576">
        <w:trPr>
          <w:cantSplit/>
          <w:trHeight w:val="51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BEBE8" w14:textId="77777777" w:rsidR="007F5A86" w:rsidRPr="00FF17D1" w:rsidRDefault="007F5A86" w:rsidP="00194576">
            <w:pPr>
              <w:rPr>
                <w:rFonts w:asciiTheme="majorHAnsi" w:hAnsiTheme="majorHAnsi" w:cs="Arial"/>
                <w:bCs/>
              </w:rPr>
            </w:pPr>
            <w:r w:rsidRPr="00FF17D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FF17D1">
              <w:rPr>
                <w:rFonts w:asciiTheme="majorHAnsi" w:hAnsiTheme="majorHAnsi"/>
                <w:b/>
                <w:bCs/>
              </w:rPr>
              <w:t>COPASA-MG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5DF3A" w14:textId="3786A28A" w:rsidR="007F5A86" w:rsidRPr="00FF17D1" w:rsidRDefault="007F5A86" w:rsidP="00194576">
            <w:pPr>
              <w:rPr>
                <w:rFonts w:asciiTheme="majorHAnsi" w:hAnsiTheme="majorHAnsi"/>
                <w:b/>
                <w:bCs/>
              </w:rPr>
            </w:pPr>
            <w:r w:rsidRPr="00FF17D1">
              <w:rPr>
                <w:rFonts w:asciiTheme="majorHAnsi" w:hAnsiTheme="majorHAnsi" w:cs="Arial"/>
              </w:rPr>
              <w:t xml:space="preserve">EDITAL: </w:t>
            </w:r>
            <w:r w:rsidRPr="00FF17D1">
              <w:rPr>
                <w:rFonts w:asciiTheme="majorHAnsi" w:hAnsiTheme="majorHAnsi"/>
                <w:b/>
                <w:bCs/>
              </w:rPr>
              <w:t xml:space="preserve">Nº </w:t>
            </w:r>
            <w:r>
              <w:rPr>
                <w:rFonts w:asciiTheme="majorHAnsi" w:hAnsiTheme="majorHAnsi"/>
                <w:b/>
                <w:bCs/>
              </w:rPr>
              <w:t>CPLI</w:t>
            </w:r>
            <w:r>
              <w:rPr>
                <w:rFonts w:asciiTheme="majorHAnsi" w:hAnsiTheme="majorHAnsi" w:cs="Arial"/>
                <w:b/>
                <w:bCs/>
                <w:color w:val="000000"/>
              </w:rPr>
              <w:t>.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Pr="007F5A86">
              <w:rPr>
                <w:rFonts w:asciiTheme="majorHAnsi" w:hAnsiTheme="majorHAnsi"/>
                <w:b/>
                <w:bCs/>
              </w:rPr>
              <w:t>1120230082</w:t>
            </w:r>
          </w:p>
        </w:tc>
      </w:tr>
      <w:tr w:rsidR="007F5A86" w:rsidRPr="00FF17D1" w14:paraId="34FFC1C7" w14:textId="77777777" w:rsidTr="00194576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A22D6" w14:textId="77777777" w:rsidR="007F5A86" w:rsidRPr="00FF17D1" w:rsidRDefault="007F5A86" w:rsidP="0019457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Endereço: Rua Carangola, 606, térreo, bairro Santo Antônio, Belo Horizonte/MG.</w:t>
            </w:r>
          </w:p>
          <w:p w14:paraId="51E7644D" w14:textId="77777777" w:rsidR="007F5A86" w:rsidRPr="00FF17D1" w:rsidRDefault="007F5A86" w:rsidP="0019457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Informações: Telefone: (31) 3250-1618/1619. Fax: (31) 3250-1670/1317. E-mail: </w:t>
            </w:r>
          </w:p>
        </w:tc>
      </w:tr>
      <w:tr w:rsidR="007F5A86" w:rsidRPr="00FF17D1" w14:paraId="4EFCD01A" w14:textId="77777777" w:rsidTr="00194576">
        <w:trPr>
          <w:cantSplit/>
          <w:trHeight w:val="103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9C708" w14:textId="62C910D7" w:rsidR="007F5A86" w:rsidRPr="007D2003" w:rsidRDefault="007F5A86" w:rsidP="00194576">
            <w:pPr>
              <w:pStyle w:val="Default"/>
              <w:jc w:val="both"/>
              <w:rPr>
                <w:rFonts w:asciiTheme="majorHAnsi" w:hAnsiTheme="majorHAnsi" w:cs="Arial"/>
                <w:noProof/>
              </w:rPr>
            </w:pPr>
            <w:r w:rsidRPr="00FF17D1">
              <w:rPr>
                <w:rFonts w:asciiTheme="majorHAnsi" w:hAnsiTheme="majorHAnsi" w:cs="Arial"/>
              </w:rPr>
              <w:t>OBJETO</w:t>
            </w:r>
            <w:r w:rsidRPr="006F6B5F">
              <w:rPr>
                <w:rFonts w:asciiTheme="majorHAnsi" w:hAnsiTheme="majorHAnsi" w:cs="Arial"/>
              </w:rPr>
              <w:t>:</w:t>
            </w:r>
            <w:r>
              <w:rPr>
                <w:rFonts w:asciiTheme="majorHAnsi" w:hAnsiTheme="majorHAnsi" w:cs="Arial"/>
              </w:rPr>
              <w:t xml:space="preserve"> </w:t>
            </w:r>
            <w:r w:rsidR="00EB7219" w:rsidRPr="00EB7219">
              <w:rPr>
                <w:rFonts w:asciiTheme="majorHAnsi" w:hAnsiTheme="majorHAnsi" w:cs="Arial"/>
                <w:noProof/>
              </w:rPr>
              <w:t>execução, com fornecimento parcial de materiais e equipamentos, das obras e serviços de Melhorias do Sistema de Abastecimento de Água de Serro / MG.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572A5" w14:textId="77777777" w:rsidR="007F5A86" w:rsidRPr="00FF17D1" w:rsidRDefault="007F5A86" w:rsidP="00194576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DATAS: </w:t>
            </w:r>
          </w:p>
          <w:p w14:paraId="1DDBFDA2" w14:textId="2D574E50" w:rsidR="007F5A86" w:rsidRPr="00A761AA" w:rsidRDefault="007F5A86" w:rsidP="00194576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>E</w:t>
            </w:r>
            <w:r w:rsidRPr="00A761AA">
              <w:rPr>
                <w:rFonts w:asciiTheme="majorHAnsi" w:hAnsiTheme="majorHAnsi" w:cs="Arial"/>
                <w:color w:val="000000"/>
                <w:szCs w:val="24"/>
              </w:rPr>
              <w:t>ncami</w:t>
            </w:r>
            <w:r>
              <w:rPr>
                <w:rFonts w:asciiTheme="majorHAnsi" w:hAnsiTheme="majorHAnsi" w:cs="Arial"/>
                <w:color w:val="000000"/>
                <w:szCs w:val="24"/>
              </w:rPr>
              <w:t xml:space="preserve">nhamento da proposta comercial: </w:t>
            </w:r>
            <w:r w:rsidRPr="00A761AA">
              <w:rPr>
                <w:rFonts w:asciiTheme="majorHAnsi" w:hAnsiTheme="majorHAnsi" w:cs="Arial"/>
                <w:color w:val="000000"/>
                <w:szCs w:val="24"/>
              </w:rPr>
              <w:t>dia</w:t>
            </w:r>
            <w:r>
              <w:rPr>
                <w:rFonts w:asciiTheme="majorHAnsi" w:hAnsiTheme="majorHAnsi" w:cs="Arial"/>
                <w:color w:val="000000"/>
                <w:szCs w:val="24"/>
              </w:rPr>
              <w:t xml:space="preserve"> 03/07</w:t>
            </w:r>
            <w:r w:rsidR="00EB7219">
              <w:rPr>
                <w:rFonts w:asciiTheme="majorHAnsi" w:hAnsiTheme="majorHAnsi" w:cs="Arial"/>
                <w:color w:val="000000"/>
                <w:szCs w:val="24"/>
              </w:rPr>
              <w:t>/2023 às 14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:30</w:t>
            </w:r>
            <w:r w:rsidRPr="00A761AA">
              <w:rPr>
                <w:rFonts w:asciiTheme="majorHAnsi" w:hAnsiTheme="majorHAnsi" w:cs="Arial"/>
                <w:color w:val="000000"/>
                <w:szCs w:val="24"/>
              </w:rPr>
              <w:t xml:space="preserve"> horas.</w:t>
            </w:r>
          </w:p>
          <w:p w14:paraId="1B9DF397" w14:textId="3DA8AABE" w:rsidR="007F5A86" w:rsidRDefault="007F5A86" w:rsidP="00194576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>A</w:t>
            </w:r>
            <w:r w:rsidRPr="00A761AA">
              <w:rPr>
                <w:rFonts w:asciiTheme="majorHAnsi" w:hAnsiTheme="majorHAnsi" w:cs="Arial"/>
                <w:color w:val="000000"/>
                <w:szCs w:val="24"/>
              </w:rPr>
              <w:t>bertura da sessão da Licitação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: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 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03/07</w:t>
            </w:r>
            <w:r w:rsidRPr="00A761AA">
              <w:rPr>
                <w:rFonts w:asciiTheme="majorHAnsi" w:hAnsiTheme="majorHAnsi" w:cs="Arial"/>
                <w:color w:val="000000"/>
                <w:szCs w:val="24"/>
              </w:rPr>
              <w:t>/2023</w:t>
            </w:r>
            <w:r w:rsidR="00EB7219">
              <w:rPr>
                <w:rFonts w:asciiTheme="majorHAnsi" w:hAnsiTheme="majorHAnsi" w:cs="Arial"/>
                <w:color w:val="000000"/>
                <w:szCs w:val="24"/>
              </w:rPr>
              <w:t xml:space="preserve"> 14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:30</w:t>
            </w:r>
            <w:r w:rsidRPr="00A761AA">
              <w:rPr>
                <w:rFonts w:asciiTheme="majorHAnsi" w:hAnsiTheme="majorHAnsi" w:cs="Arial"/>
                <w:color w:val="000000"/>
                <w:szCs w:val="24"/>
              </w:rPr>
              <w:t xml:space="preserve"> horas.</w:t>
            </w:r>
          </w:p>
          <w:p w14:paraId="1596A320" w14:textId="76BC619C" w:rsidR="007F5A86" w:rsidRPr="00FF17D1" w:rsidRDefault="007F5A86" w:rsidP="00194576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 xml:space="preserve">Prazo de execução: </w:t>
            </w:r>
            <w:r w:rsidR="0098029C">
              <w:rPr>
                <w:rFonts w:asciiTheme="majorHAnsi" w:hAnsiTheme="majorHAnsi" w:cs="Arial"/>
                <w:color w:val="000000"/>
                <w:szCs w:val="24"/>
              </w:rPr>
              <w:t>8</w:t>
            </w:r>
            <w:r>
              <w:rPr>
                <w:rFonts w:asciiTheme="majorHAnsi" w:hAnsiTheme="majorHAnsi" w:cs="Arial"/>
                <w:color w:val="000000"/>
                <w:szCs w:val="24"/>
              </w:rPr>
              <w:t xml:space="preserve"> meses.</w:t>
            </w:r>
          </w:p>
        </w:tc>
      </w:tr>
      <w:tr w:rsidR="007F5A86" w:rsidRPr="00FF17D1" w14:paraId="45884159" w14:textId="77777777" w:rsidTr="00194576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8483D" w14:textId="77777777" w:rsidR="007F5A86" w:rsidRPr="00FF17D1" w:rsidRDefault="007F5A86" w:rsidP="00194576">
            <w:pPr>
              <w:jc w:val="center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VALORES</w:t>
            </w:r>
          </w:p>
        </w:tc>
      </w:tr>
      <w:tr w:rsidR="007F5A86" w:rsidRPr="00FF17D1" w14:paraId="1554539D" w14:textId="77777777" w:rsidTr="00194576">
        <w:trPr>
          <w:cantSplit/>
          <w:trHeight w:val="366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FD079" w14:textId="77777777" w:rsidR="007F5A86" w:rsidRPr="00FF17D1" w:rsidRDefault="007F5A86" w:rsidP="0019457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Valor Estimado da Obra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D5CF8" w14:textId="77777777" w:rsidR="007F5A86" w:rsidRPr="00FF17D1" w:rsidRDefault="007F5A86" w:rsidP="0019457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Capital Social Igual ou Superior</w:t>
            </w:r>
          </w:p>
        </w:tc>
      </w:tr>
      <w:tr w:rsidR="007F5A86" w:rsidRPr="00FF17D1" w14:paraId="4F94B69F" w14:textId="77777777" w:rsidTr="00194576">
        <w:trPr>
          <w:cantSplit/>
          <w:trHeight w:val="124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86661" w14:textId="120D2CBC" w:rsidR="007F5A86" w:rsidRPr="003B06EB" w:rsidRDefault="007F5A86" w:rsidP="0019457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3B06EB">
              <w:rPr>
                <w:rFonts w:asciiTheme="majorHAnsi" w:hAnsiTheme="majorHAnsi"/>
                <w:w w:val="80"/>
              </w:rPr>
              <w:t>R</w:t>
            </w:r>
            <w:r w:rsidRPr="00287BEE">
              <w:rPr>
                <w:rFonts w:asciiTheme="majorHAnsi" w:hAnsiTheme="majorHAnsi" w:cs="Arial"/>
                <w:color w:val="000000"/>
              </w:rPr>
              <w:t xml:space="preserve">$ </w:t>
            </w:r>
            <w:r w:rsidR="0098029C" w:rsidRPr="0098029C">
              <w:rPr>
                <w:rFonts w:asciiTheme="majorHAnsi" w:hAnsiTheme="majorHAnsi" w:cs="Arial"/>
                <w:color w:val="000000"/>
              </w:rPr>
              <w:t>1.805.742,70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C87DB" w14:textId="77777777" w:rsidR="007F5A86" w:rsidRPr="00FF17D1" w:rsidRDefault="007F5A86" w:rsidP="0019457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-</w:t>
            </w:r>
          </w:p>
        </w:tc>
      </w:tr>
      <w:tr w:rsidR="007F5A86" w:rsidRPr="00FF17D1" w14:paraId="7B2E4EA1" w14:textId="77777777" w:rsidTr="00194576">
        <w:trPr>
          <w:cantSplit/>
          <w:trHeight w:val="256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ED857" w14:textId="2FF32E49" w:rsidR="007F5A86" w:rsidRPr="00806C4C" w:rsidRDefault="007F5A86" w:rsidP="00806C4C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8052BF">
              <w:rPr>
                <w:rFonts w:asciiTheme="majorHAnsi" w:hAnsiTheme="majorHAnsi" w:cstheme="majorHAnsi"/>
              </w:rPr>
              <w:t xml:space="preserve">CAPACIDADE TÉCNICA-PROFISSIONAL:  </w:t>
            </w:r>
            <w:r w:rsidR="00806C4C" w:rsidRPr="00806C4C">
              <w:rPr>
                <w:rFonts w:asciiTheme="majorHAnsi" w:hAnsiTheme="majorHAnsi" w:cstheme="majorHAnsi"/>
              </w:rPr>
              <w:t>a) Tubulação com diâmetro nominal (DN) igual ou superior a 50 (cinquenta);</w:t>
            </w:r>
            <w:r w:rsidR="00806C4C">
              <w:rPr>
                <w:rFonts w:asciiTheme="majorHAnsi" w:hAnsiTheme="majorHAnsi" w:cstheme="majorHAnsi"/>
              </w:rPr>
              <w:t xml:space="preserve"> </w:t>
            </w:r>
            <w:r w:rsidR="00806C4C" w:rsidRPr="00806C4C">
              <w:rPr>
                <w:rFonts w:asciiTheme="majorHAnsi" w:hAnsiTheme="majorHAnsi" w:cstheme="majorHAnsi"/>
              </w:rPr>
              <w:t xml:space="preserve">b) Estação Elevatória de Água com potência igual ou superior a 150 (cento e cinquenta) </w:t>
            </w:r>
            <w:r w:rsidR="00246525" w:rsidRPr="00806C4C">
              <w:rPr>
                <w:rFonts w:asciiTheme="majorHAnsi" w:hAnsiTheme="majorHAnsi" w:cstheme="majorHAnsi"/>
              </w:rPr>
              <w:t>c.v.</w:t>
            </w:r>
            <w:r w:rsidR="00806C4C" w:rsidRPr="00806C4C">
              <w:rPr>
                <w:rFonts w:asciiTheme="majorHAnsi" w:hAnsiTheme="majorHAnsi" w:cstheme="majorHAnsi"/>
              </w:rPr>
              <w:t xml:space="preserve"> ou vazão igual ou superior a 42(quarenta e dois) l/s.</w:t>
            </w:r>
          </w:p>
        </w:tc>
      </w:tr>
      <w:tr w:rsidR="007F5A86" w:rsidRPr="00FF17D1" w14:paraId="11C2C828" w14:textId="77777777" w:rsidTr="00194576">
        <w:trPr>
          <w:cantSplit/>
          <w:trHeight w:val="45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B6C34" w14:textId="0B2C9688" w:rsidR="007F5A86" w:rsidRPr="00184813" w:rsidRDefault="007F5A86" w:rsidP="00806C4C">
            <w:pPr>
              <w:pStyle w:val="Default"/>
              <w:jc w:val="both"/>
              <w:rPr>
                <w:rFonts w:ascii="Arial" w:hAnsi="Arial" w:cs="Arial"/>
              </w:rPr>
            </w:pPr>
            <w:r w:rsidRPr="008052BF">
              <w:rPr>
                <w:rFonts w:asciiTheme="majorHAnsi" w:hAnsiTheme="majorHAnsi" w:cstheme="majorHAnsi"/>
              </w:rPr>
              <w:t xml:space="preserve">CAPACIDADE OPERACIONAL:  </w:t>
            </w:r>
            <w:r w:rsidR="00806C4C">
              <w:rPr>
                <w:rFonts w:asciiTheme="majorHAnsi" w:hAnsiTheme="majorHAnsi" w:cstheme="majorHAnsi"/>
              </w:rPr>
              <w:t>-</w:t>
            </w:r>
          </w:p>
        </w:tc>
      </w:tr>
      <w:tr w:rsidR="007F5A86" w:rsidRPr="00FF17D1" w14:paraId="300E6290" w14:textId="77777777" w:rsidTr="00194576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56205" w14:textId="77777777" w:rsidR="007F5A86" w:rsidRPr="00FF17D1" w:rsidRDefault="007F5A86" w:rsidP="00194576">
            <w:pPr>
              <w:jc w:val="both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7F5A86" w:rsidRPr="00FF17D1" w14:paraId="07A7F336" w14:textId="77777777" w:rsidTr="00194576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7F4D2" w14:textId="77777777" w:rsidR="007F5A86" w:rsidRPr="0082035B" w:rsidRDefault="007F5A86" w:rsidP="00194576">
            <w:pPr>
              <w:widowControl w:val="0"/>
              <w:tabs>
                <w:tab w:val="left" w:pos="573"/>
              </w:tabs>
              <w:autoSpaceDE w:val="0"/>
              <w:autoSpaceDN w:val="0"/>
              <w:spacing w:before="123" w:line="295" w:lineRule="auto"/>
              <w:ind w:right="117"/>
              <w:jc w:val="both"/>
              <w:rPr>
                <w:rFonts w:asciiTheme="majorHAnsi" w:hAnsiTheme="majorHAnsi" w:cs="Arial"/>
              </w:rPr>
            </w:pPr>
            <w:r w:rsidRPr="00530CB6">
              <w:rPr>
                <w:rFonts w:asciiTheme="majorHAnsi" w:hAnsiTheme="majorHAnsi" w:cs="Arial"/>
              </w:rPr>
              <w:t>OBSERVAÇÕES: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Informações poderão ser solicitadas à CPLI - Comissão Permanente de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 xml:space="preserve">Licitações de Obras e Serviços Técnicos - E-mail: </w:t>
            </w:r>
            <w:hyperlink r:id="rId11" w:history="1">
              <w:r w:rsidRPr="00613196">
                <w:rPr>
                  <w:rStyle w:val="Hyperlink"/>
                  <w:rFonts w:asciiTheme="majorHAnsi" w:hAnsiTheme="majorHAnsi" w:cs="Arial"/>
                </w:rPr>
                <w:t>cpli@copasa.com.br</w:t>
              </w:r>
            </w:hyperlink>
            <w:r w:rsidRPr="00E40B73">
              <w:rPr>
                <w:rFonts w:asciiTheme="majorHAnsi" w:hAnsiTheme="majorHAnsi" w:cs="Arial"/>
              </w:rPr>
              <w:t>.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Respostas aos esclarecimentos solicitados até o quinto dia útil anterior à data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prevista serão divulgadas, exclusivamente, pela Internet, na</w:t>
            </w:r>
            <w:r>
              <w:rPr>
                <w:rFonts w:asciiTheme="majorHAnsi" w:hAnsiTheme="majorHAnsi" w:cs="Arial"/>
              </w:rPr>
              <w:t xml:space="preserve"> página da COPASA MG </w:t>
            </w:r>
            <w:hyperlink r:id="rId12" w:history="1">
              <w:r w:rsidRPr="00613196">
                <w:rPr>
                  <w:rStyle w:val="Hyperlink"/>
                  <w:rFonts w:asciiTheme="majorHAnsi" w:hAnsiTheme="majorHAnsi" w:cs="Arial"/>
                </w:rPr>
                <w:t>www.copasa.com.br</w:t>
              </w:r>
            </w:hyperlink>
            <w:r w:rsidRPr="00E40B73">
              <w:rPr>
                <w:rFonts w:asciiTheme="majorHAnsi" w:hAnsiTheme="majorHAnsi" w:cs="Arial"/>
              </w:rPr>
              <w:t>, posicionando o cursor na palavra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“A COPASA” aparecerá aba e selecionar “Licitações e contratos” ou no canto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superior direito clicar em “licitações e contratos”, em seguida selecionar o link: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"licitações". Pesquisar pelo número da licitação. Esclarecimento (s), caso haja,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estarão com o nome de “Esclarecimento</w:t>
            </w:r>
            <w:r>
              <w:rPr>
                <w:rFonts w:asciiTheme="majorHAnsi" w:hAnsiTheme="majorHAnsi" w:cs="Arial"/>
              </w:rPr>
              <w:t>”.</w:t>
            </w:r>
          </w:p>
        </w:tc>
      </w:tr>
    </w:tbl>
    <w:p w14:paraId="512A06B4" w14:textId="77777777" w:rsidR="007F5A86" w:rsidRDefault="007F5A86" w:rsidP="007F5A86">
      <w:pPr>
        <w:rPr>
          <w:rFonts w:asciiTheme="majorHAnsi" w:hAnsiTheme="majorHAnsi" w:cstheme="majorHAnsi"/>
        </w:rPr>
      </w:pPr>
    </w:p>
    <w:p w14:paraId="4EE70346" w14:textId="77777777" w:rsidR="007F5A86" w:rsidRDefault="007F5A86" w:rsidP="008A1EEC">
      <w:pPr>
        <w:rPr>
          <w:rFonts w:asciiTheme="majorHAnsi" w:hAnsiTheme="majorHAnsi" w:cstheme="majorHAnsi"/>
        </w:rPr>
      </w:pPr>
    </w:p>
    <w:p w14:paraId="0F757936" w14:textId="77777777" w:rsidR="007F5A86" w:rsidRDefault="007F5A86" w:rsidP="008A1EEC">
      <w:pPr>
        <w:rPr>
          <w:rFonts w:asciiTheme="majorHAnsi" w:hAnsiTheme="majorHAnsi" w:cstheme="majorHAnsi"/>
        </w:rPr>
      </w:pPr>
    </w:p>
    <w:p w14:paraId="28B7CBDC" w14:textId="77777777" w:rsidR="007F5A86" w:rsidRDefault="007F5A86" w:rsidP="008A1EEC">
      <w:pPr>
        <w:rPr>
          <w:rFonts w:asciiTheme="majorHAnsi" w:hAnsiTheme="majorHAnsi" w:cstheme="majorHAnsi"/>
        </w:rPr>
      </w:pPr>
    </w:p>
    <w:p w14:paraId="2E147616" w14:textId="77777777" w:rsidR="007F5A86" w:rsidRDefault="007F5A86" w:rsidP="008A1EEC">
      <w:pPr>
        <w:rPr>
          <w:rFonts w:asciiTheme="majorHAnsi" w:hAnsiTheme="majorHAnsi" w:cstheme="majorHAnsi"/>
        </w:rPr>
      </w:pPr>
    </w:p>
    <w:p w14:paraId="4A587221" w14:textId="77777777" w:rsidR="0047773E" w:rsidRDefault="0047773E" w:rsidP="008A1EEC">
      <w:pPr>
        <w:rPr>
          <w:rFonts w:asciiTheme="majorHAnsi" w:hAnsiTheme="majorHAnsi" w:cstheme="majorHAnsi"/>
        </w:rPr>
      </w:pPr>
    </w:p>
    <w:p w14:paraId="3E1F469D" w14:textId="77777777" w:rsidR="0047773E" w:rsidRDefault="0047773E" w:rsidP="008A1EEC">
      <w:pPr>
        <w:rPr>
          <w:rFonts w:asciiTheme="majorHAnsi" w:hAnsiTheme="majorHAnsi" w:cstheme="majorHAnsi"/>
        </w:rPr>
      </w:pPr>
    </w:p>
    <w:p w14:paraId="50E4BAB8" w14:textId="77777777" w:rsidR="0047773E" w:rsidRDefault="0047773E" w:rsidP="008A1EEC">
      <w:pPr>
        <w:rPr>
          <w:rFonts w:asciiTheme="majorHAnsi" w:hAnsiTheme="majorHAnsi" w:cstheme="majorHAnsi"/>
        </w:rPr>
      </w:pPr>
    </w:p>
    <w:p w14:paraId="71DBFBD5" w14:textId="77777777" w:rsidR="0047773E" w:rsidRDefault="0047773E" w:rsidP="008A1EEC">
      <w:pPr>
        <w:rPr>
          <w:rFonts w:asciiTheme="majorHAnsi" w:hAnsiTheme="majorHAnsi" w:cstheme="majorHAnsi"/>
        </w:rPr>
      </w:pPr>
    </w:p>
    <w:p w14:paraId="1F59162A" w14:textId="77777777" w:rsidR="0047773E" w:rsidRDefault="0047773E" w:rsidP="008A1EEC">
      <w:pPr>
        <w:rPr>
          <w:rFonts w:asciiTheme="majorHAnsi" w:hAnsiTheme="majorHAnsi" w:cstheme="majorHAnsi"/>
        </w:rPr>
      </w:pPr>
    </w:p>
    <w:p w14:paraId="37B3FF6F" w14:textId="77777777" w:rsidR="0047773E" w:rsidRDefault="0047773E" w:rsidP="008A1EEC">
      <w:pPr>
        <w:rPr>
          <w:rFonts w:asciiTheme="majorHAnsi" w:hAnsiTheme="majorHAnsi" w:cstheme="majorHAnsi"/>
        </w:rPr>
      </w:pPr>
    </w:p>
    <w:p w14:paraId="0F5B0551" w14:textId="77777777" w:rsidR="0047773E" w:rsidRDefault="0047773E" w:rsidP="008A1EEC">
      <w:pPr>
        <w:rPr>
          <w:rFonts w:asciiTheme="majorHAnsi" w:hAnsiTheme="majorHAnsi" w:cstheme="majorHAnsi"/>
        </w:rPr>
      </w:pPr>
    </w:p>
    <w:p w14:paraId="31E7AC8C" w14:textId="77777777" w:rsidR="0047773E" w:rsidRDefault="0047773E" w:rsidP="008A1EEC">
      <w:pPr>
        <w:rPr>
          <w:rFonts w:asciiTheme="majorHAnsi" w:hAnsiTheme="majorHAnsi" w:cstheme="majorHAnsi"/>
        </w:rPr>
      </w:pPr>
    </w:p>
    <w:p w14:paraId="1FD35293" w14:textId="77777777" w:rsidR="0047773E" w:rsidRDefault="0047773E" w:rsidP="008A1EEC">
      <w:pPr>
        <w:rPr>
          <w:rFonts w:asciiTheme="majorHAnsi" w:hAnsiTheme="majorHAnsi" w:cstheme="majorHAnsi"/>
        </w:rPr>
      </w:pPr>
    </w:p>
    <w:p w14:paraId="6203088D" w14:textId="77777777" w:rsidR="007F5A86" w:rsidRDefault="007F5A86" w:rsidP="008A1EEC">
      <w:pPr>
        <w:rPr>
          <w:rFonts w:asciiTheme="majorHAnsi" w:hAnsiTheme="majorHAnsi" w:cstheme="majorHAnsi"/>
        </w:rPr>
      </w:pPr>
    </w:p>
    <w:p w14:paraId="4C097422" w14:textId="77777777" w:rsidR="008A1EEC" w:rsidRDefault="008A1EEC" w:rsidP="008A1EEC">
      <w:pPr>
        <w:rPr>
          <w:rFonts w:asciiTheme="majorHAnsi" w:hAnsiTheme="majorHAnsi" w:cstheme="majorHAnsi"/>
        </w:rPr>
      </w:pPr>
    </w:p>
    <w:p w14:paraId="4FC639DD" w14:textId="77777777" w:rsidR="00246525" w:rsidRDefault="00246525" w:rsidP="008A1EEC">
      <w:pPr>
        <w:rPr>
          <w:rFonts w:asciiTheme="majorHAnsi" w:hAnsiTheme="majorHAnsi" w:cstheme="majorHAnsi"/>
        </w:rPr>
      </w:pPr>
    </w:p>
    <w:p w14:paraId="6CEBE5F7" w14:textId="77777777" w:rsidR="00791066" w:rsidRPr="00EB4A0B" w:rsidRDefault="00791066" w:rsidP="00791066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noProof/>
        </w:rPr>
        <w:drawing>
          <wp:inline distT="0" distB="0" distL="0" distR="0" wp14:anchorId="6ABD3DB5" wp14:editId="78F53625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A804F" w14:textId="77777777" w:rsidR="002A3C28" w:rsidRPr="002A3C28" w:rsidRDefault="002A3C28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1158691" w14:textId="77777777" w:rsidR="00791066" w:rsidRPr="002A3C28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2A3C28">
        <w:rPr>
          <w:rFonts w:asciiTheme="majorHAnsi" w:hAnsiTheme="majorHAnsi" w:cstheme="majorHAnsi"/>
          <w:b/>
        </w:rPr>
        <w:t>ESTADO DE MINAS GERAIS</w:t>
      </w:r>
    </w:p>
    <w:p w14:paraId="4736664F" w14:textId="77777777" w:rsidR="00791066" w:rsidRPr="002A3C28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6BA94B83" w14:textId="77777777" w:rsidR="002A3C28" w:rsidRPr="002A3C28" w:rsidRDefault="002A3C2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58C2C13F" w14:textId="77777777" w:rsidR="002A3C28" w:rsidRPr="002A3C28" w:rsidRDefault="002A3C2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54B9E0EB" w14:textId="77777777" w:rsidR="002A3C28" w:rsidRPr="002A3C28" w:rsidRDefault="002A3C2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A3C28">
        <w:rPr>
          <w:rFonts w:asciiTheme="majorHAnsi" w:hAnsiTheme="majorHAnsi" w:cstheme="majorHAnsi"/>
          <w:b/>
        </w:rPr>
        <w:t>SESI</w:t>
      </w:r>
      <w:r w:rsidRPr="002A3C28">
        <w:rPr>
          <w:rFonts w:asciiTheme="majorHAnsi" w:hAnsiTheme="majorHAnsi" w:cstheme="majorHAnsi"/>
          <w:b/>
        </w:rPr>
        <w:t xml:space="preserve"> - </w:t>
      </w:r>
      <w:r w:rsidRPr="002A3C28">
        <w:rPr>
          <w:rFonts w:asciiTheme="majorHAnsi" w:hAnsiTheme="majorHAnsi" w:cstheme="majorHAnsi"/>
          <w:b/>
        </w:rPr>
        <w:t>DEPARTAMENTO REGIONAL DE MINAS GERAIS</w:t>
      </w:r>
      <w:r w:rsidRPr="002A3C28">
        <w:rPr>
          <w:rFonts w:asciiTheme="majorHAnsi" w:hAnsiTheme="majorHAnsi" w:cstheme="majorHAnsi"/>
          <w:b/>
        </w:rPr>
        <w:t xml:space="preserve"> - CONCORRÊNCIA SESI Nº 7965/2023</w:t>
      </w:r>
    </w:p>
    <w:p w14:paraId="49EDBA47" w14:textId="434E6A5C" w:rsidR="00E92388" w:rsidRDefault="002A3C2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A3C28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2A3C28">
        <w:rPr>
          <w:rFonts w:asciiTheme="majorHAnsi" w:hAnsiTheme="majorHAnsi" w:cstheme="majorHAnsi"/>
        </w:rPr>
        <w:t xml:space="preserve">xecução das obras de cobertura, sistema de iluminação externa e passarela em estrutura metálica com acréscimo de área construída, em atendimento à Unidade do SESI localizada na Av. São João, n.º 4147, Bairro Centro, CEP 35680-065, em Itaúna - MG. Data limite para entrega dos envelopes de habilitação </w:t>
      </w:r>
      <w:r w:rsidR="00E92388">
        <w:rPr>
          <w:rFonts w:asciiTheme="majorHAnsi" w:hAnsiTheme="majorHAnsi" w:cstheme="majorHAnsi"/>
        </w:rPr>
        <w:t>e proposta comercial: até às 10:00 horas</w:t>
      </w:r>
      <w:r w:rsidRPr="002A3C28">
        <w:rPr>
          <w:rFonts w:asciiTheme="majorHAnsi" w:hAnsiTheme="majorHAnsi" w:cstheme="majorHAnsi"/>
        </w:rPr>
        <w:t xml:space="preserve"> do dia 26 de junho de 2023. O edital poderá ser consultado pela Internet, no endereço </w:t>
      </w:r>
      <w:hyperlink r:id="rId14" w:history="1">
        <w:r w:rsidR="00E92388" w:rsidRPr="00BC5D88">
          <w:rPr>
            <w:rStyle w:val="Hyperlink"/>
            <w:rFonts w:asciiTheme="majorHAnsi" w:hAnsiTheme="majorHAnsi" w:cstheme="majorHAnsi"/>
          </w:rPr>
          <w:t>https://compras.fiemg.com.br/</w:t>
        </w:r>
      </w:hyperlink>
      <w:r w:rsidRPr="002A3C28">
        <w:rPr>
          <w:rFonts w:asciiTheme="majorHAnsi" w:hAnsiTheme="majorHAnsi" w:cstheme="majorHAnsi"/>
        </w:rPr>
        <w:t xml:space="preserve">, link </w:t>
      </w:r>
      <w:hyperlink r:id="rId15" w:history="1">
        <w:r w:rsidR="00E92388" w:rsidRPr="00BC5D88">
          <w:rPr>
            <w:rStyle w:val="Hyperlink"/>
            <w:rFonts w:asciiTheme="majorHAnsi" w:hAnsiTheme="majorHAnsi" w:cstheme="majorHAnsi"/>
          </w:rPr>
          <w:t>https://compras.fiemg.com.br/portal/Mural.aspx?nNmTela=E</w:t>
        </w:r>
      </w:hyperlink>
      <w:r w:rsidR="00E92388">
        <w:rPr>
          <w:rFonts w:asciiTheme="majorHAnsi" w:hAnsiTheme="majorHAnsi" w:cstheme="majorHAnsi"/>
        </w:rPr>
        <w:t>.</w:t>
      </w:r>
    </w:p>
    <w:p w14:paraId="0CF825FC" w14:textId="77777777" w:rsidR="002A3C28" w:rsidRDefault="002A3C2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2A6AA48" w14:textId="77777777" w:rsidR="00246525" w:rsidRDefault="00246525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44AFEF7B" w14:textId="0A515A1C" w:rsidR="0047773E" w:rsidRPr="0047773E" w:rsidRDefault="0047773E" w:rsidP="0047773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7773E">
        <w:rPr>
          <w:rFonts w:asciiTheme="majorHAnsi" w:hAnsiTheme="majorHAnsi" w:cstheme="majorHAnsi"/>
          <w:b/>
        </w:rPr>
        <w:t>SEJUSP - SECRETARIA DE ESTADO DE JUSTICA E SEGURANCA PÚBLICA - N 0L/2025</w:t>
      </w:r>
    </w:p>
    <w:p w14:paraId="26D5F37D" w14:textId="0956F460" w:rsidR="002A3C28" w:rsidRPr="0047773E" w:rsidRDefault="0047773E" w:rsidP="0047773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</w:t>
      </w:r>
      <w:r w:rsidRPr="0047773E">
        <w:rPr>
          <w:rFonts w:asciiTheme="majorHAnsi" w:hAnsiTheme="majorHAnsi" w:cstheme="majorHAnsi"/>
        </w:rPr>
        <w:t xml:space="preserve">erviços de coleta e destinação final ambientalmente </w:t>
      </w:r>
      <w:r w:rsidR="00246525" w:rsidRPr="0047773E">
        <w:rPr>
          <w:rFonts w:asciiTheme="majorHAnsi" w:hAnsiTheme="majorHAnsi" w:cstheme="majorHAnsi"/>
        </w:rPr>
        <w:t>adequada</w:t>
      </w:r>
      <w:r w:rsidRPr="0047773E">
        <w:rPr>
          <w:rFonts w:asciiTheme="majorHAnsi" w:hAnsiTheme="majorHAnsi" w:cstheme="majorHAnsi"/>
        </w:rPr>
        <w:t xml:space="preserve"> de resíduos sólidos gerados nas Unidades Prisionais - UP°s e Unidades Administrativas dos </w:t>
      </w:r>
      <w:r w:rsidR="00246525" w:rsidRPr="0047773E">
        <w:rPr>
          <w:rFonts w:asciiTheme="majorHAnsi" w:hAnsiTheme="majorHAnsi" w:cstheme="majorHAnsi"/>
        </w:rPr>
        <w:t>municípios</w:t>
      </w:r>
      <w:r w:rsidRPr="0047773E">
        <w:rPr>
          <w:rFonts w:asciiTheme="majorHAnsi" w:hAnsiTheme="majorHAnsi" w:cstheme="majorHAnsi"/>
        </w:rPr>
        <w:t xml:space="preserve"> de Belo Horizonte, Ibinte, Ribeirão das Neves, São Joaquim de Bicas, Sete Lagoas, Uberaba e Centros </w:t>
      </w:r>
      <w:r w:rsidR="00246525" w:rsidRPr="0047773E">
        <w:rPr>
          <w:rFonts w:asciiTheme="majorHAnsi" w:hAnsiTheme="majorHAnsi" w:cstheme="majorHAnsi"/>
        </w:rPr>
        <w:t>Socioeducat</w:t>
      </w:r>
      <w:r w:rsidR="00246525">
        <w:rPr>
          <w:rFonts w:asciiTheme="majorHAnsi" w:hAnsiTheme="majorHAnsi" w:cstheme="majorHAnsi"/>
        </w:rPr>
        <w:t>ivos</w:t>
      </w:r>
      <w:r>
        <w:rPr>
          <w:rFonts w:asciiTheme="majorHAnsi" w:hAnsiTheme="majorHAnsi" w:cstheme="majorHAnsi"/>
        </w:rPr>
        <w:t xml:space="preserve"> - CSEs de Belo Horizonte e </w:t>
      </w:r>
      <w:r w:rsidRPr="0047773E">
        <w:rPr>
          <w:rFonts w:asciiTheme="majorHAnsi" w:hAnsiTheme="majorHAnsi" w:cstheme="majorHAnsi"/>
        </w:rPr>
        <w:t>O Edital de Chamamento Público n° 01/2023 será disponibilizado no sí</w:t>
      </w:r>
      <w:r>
        <w:rPr>
          <w:rFonts w:asciiTheme="majorHAnsi" w:hAnsiTheme="majorHAnsi" w:cstheme="majorHAnsi"/>
        </w:rPr>
        <w:t xml:space="preserve">tio eletrônico </w:t>
      </w:r>
      <w:hyperlink r:id="rId16" w:history="1">
        <w:r w:rsidRPr="00BC5D88">
          <w:rPr>
            <w:rStyle w:val="Hyperlink"/>
            <w:rFonts w:asciiTheme="majorHAnsi" w:hAnsiTheme="majorHAnsi" w:cstheme="majorHAnsi"/>
          </w:rPr>
          <w:t>www.seguranca.mg.gov.br</w:t>
        </w:r>
      </w:hyperlink>
      <w:r w:rsidRPr="0047773E">
        <w:rPr>
          <w:rFonts w:asciiTheme="majorHAnsi" w:hAnsiTheme="majorHAnsi" w:cstheme="majorHAnsi"/>
        </w:rPr>
        <w:t xml:space="preserve"> no menu "transparência" na opção Compras e Contratos, sendo o aviso e link para acesso do Edital publicados no Diário Oficial de</w:t>
      </w:r>
      <w:r>
        <w:rPr>
          <w:rFonts w:asciiTheme="majorHAnsi" w:hAnsiTheme="majorHAnsi" w:cstheme="majorHAnsi"/>
        </w:rPr>
        <w:t xml:space="preserve"> Minas Gerais e Jomal de Grande </w:t>
      </w:r>
      <w:r w:rsidRPr="0047773E">
        <w:rPr>
          <w:rFonts w:asciiTheme="majorHAnsi" w:hAnsiTheme="majorHAnsi" w:cstheme="majorHAnsi"/>
        </w:rPr>
        <w:t>Circulação: No menu Depen-MG, opção O Departamento, opção Publicações: e No men</w:t>
      </w:r>
      <w:r>
        <w:rPr>
          <w:rFonts w:asciiTheme="majorHAnsi" w:hAnsiTheme="majorHAnsi" w:cstheme="majorHAnsi"/>
        </w:rPr>
        <w:t xml:space="preserve">u Socioeducativo, </w:t>
      </w:r>
      <w:r w:rsidR="00246525">
        <w:rPr>
          <w:rFonts w:asciiTheme="majorHAnsi" w:hAnsiTheme="majorHAnsi" w:cstheme="majorHAnsi"/>
        </w:rPr>
        <w:t>opção</w:t>
      </w:r>
      <w:r>
        <w:rPr>
          <w:rFonts w:asciiTheme="majorHAnsi" w:hAnsiTheme="majorHAnsi" w:cstheme="majorHAnsi"/>
        </w:rPr>
        <w:t xml:space="preserve"> Editais. </w:t>
      </w:r>
      <w:r w:rsidRPr="0047773E">
        <w:rPr>
          <w:rFonts w:asciiTheme="majorHAnsi" w:hAnsiTheme="majorHAnsi" w:cstheme="majorHAnsi"/>
        </w:rPr>
        <w:t xml:space="preserve">O processo de Chamamento Público terá início no dia 07 de junho de 2023, tendo os interessados, até o dia 21 de junho de 2023 para e encaminhamento de </w:t>
      </w:r>
      <w:r w:rsidR="00C52D04" w:rsidRPr="0047773E">
        <w:rPr>
          <w:rFonts w:asciiTheme="majorHAnsi" w:hAnsiTheme="majorHAnsi" w:cstheme="majorHAnsi"/>
        </w:rPr>
        <w:t>proposta</w:t>
      </w:r>
      <w:r>
        <w:rPr>
          <w:rFonts w:asciiTheme="majorHAnsi" w:hAnsiTheme="majorHAnsi" w:cstheme="majorHAnsi"/>
        </w:rPr>
        <w:t>.</w:t>
      </w:r>
    </w:p>
    <w:p w14:paraId="3E1BC027" w14:textId="77777777" w:rsidR="002A3C28" w:rsidRDefault="002A3C2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4EDF3B36" w14:textId="77777777" w:rsidR="00246525" w:rsidRPr="00C7205D" w:rsidRDefault="00246525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60E6FF25" w14:textId="77777777" w:rsidR="00F675E4" w:rsidRDefault="00F675E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PREFEITURA MUNICIPAL DE ARCOS</w:t>
      </w:r>
    </w:p>
    <w:p w14:paraId="0D42D9E0" w14:textId="77777777" w:rsidR="00F675E4" w:rsidRDefault="00F675E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856A5E1" w14:textId="77777777" w:rsidR="00F675E4" w:rsidRPr="00F675E4" w:rsidRDefault="00F675E4" w:rsidP="00F675E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12DD5BB3" w14:textId="5B5E6C63" w:rsidR="00F675E4" w:rsidRPr="00F675E4" w:rsidRDefault="00F675E4" w:rsidP="00F675E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675E4">
        <w:rPr>
          <w:rFonts w:asciiTheme="majorHAnsi" w:hAnsiTheme="majorHAnsi" w:cstheme="majorHAnsi"/>
          <w:b/>
        </w:rPr>
        <w:t xml:space="preserve">CONCORRENCIA PÚBLICA Nº 6/2023 </w:t>
      </w:r>
    </w:p>
    <w:p w14:paraId="7F2658C4" w14:textId="73DA041E" w:rsidR="00F675E4" w:rsidRPr="00F675E4" w:rsidRDefault="00F675E4" w:rsidP="00F675E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C33E0">
        <w:rPr>
          <w:rFonts w:asciiTheme="majorHAnsi" w:hAnsiTheme="majorHAnsi" w:cstheme="majorHAnsi"/>
        </w:rPr>
        <w:t>Objeto:</w:t>
      </w:r>
      <w:r w:rsidRPr="00F675E4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C</w:t>
      </w:r>
      <w:r w:rsidRPr="00F675E4">
        <w:rPr>
          <w:rFonts w:asciiTheme="majorHAnsi" w:hAnsiTheme="majorHAnsi" w:cstheme="majorHAnsi"/>
        </w:rPr>
        <w:t xml:space="preserve">ontratação de empresa especializada em serviços de Arquitetura e Engenharia, para atender as demandas da Secretaria Municipal de Obras e Serviços Públicos e Secretaria de Planejamento e Desenvolvimento Sustentável, do Município de Arcos/MG. </w:t>
      </w:r>
      <w:r w:rsidRPr="00F675E4">
        <w:rPr>
          <w:rFonts w:asciiTheme="majorHAnsi" w:hAnsiTheme="majorHAnsi" w:cstheme="majorHAnsi"/>
        </w:rPr>
        <w:t>Abertura Da Sessão</w:t>
      </w:r>
      <w:r w:rsidRPr="00F675E4">
        <w:rPr>
          <w:rFonts w:asciiTheme="majorHAnsi" w:hAnsiTheme="majorHAnsi" w:cstheme="majorHAnsi"/>
        </w:rPr>
        <w:t>: Dia 12/07/2023 as 13:30</w:t>
      </w:r>
      <w:r>
        <w:rPr>
          <w:rFonts w:asciiTheme="majorHAnsi" w:hAnsiTheme="majorHAnsi" w:cstheme="majorHAnsi"/>
        </w:rPr>
        <w:t xml:space="preserve"> horas. Local</w:t>
      </w:r>
      <w:r w:rsidRPr="00F675E4">
        <w:rPr>
          <w:rFonts w:asciiTheme="majorHAnsi" w:hAnsiTheme="majorHAnsi" w:cstheme="majorHAnsi"/>
        </w:rPr>
        <w:t xml:space="preserve">: </w:t>
      </w:r>
      <w:r w:rsidRPr="00F675E4">
        <w:rPr>
          <w:rFonts w:asciiTheme="majorHAnsi" w:hAnsiTheme="majorHAnsi" w:cstheme="majorHAnsi"/>
        </w:rPr>
        <w:t>Departamento de Licitações e Contratos, situado à Rua Getúlio Vargas, nº 228 - centro - Arcos/MG.</w:t>
      </w:r>
      <w:r>
        <w:rPr>
          <w:rFonts w:asciiTheme="majorHAnsi" w:hAnsiTheme="majorHAnsi" w:cstheme="majorHAnsi"/>
        </w:rPr>
        <w:t xml:space="preserve"> </w:t>
      </w:r>
      <w:r w:rsidRPr="00F675E4">
        <w:rPr>
          <w:rFonts w:asciiTheme="majorHAnsi" w:hAnsiTheme="majorHAnsi" w:cstheme="majorHAnsi"/>
        </w:rPr>
        <w:t>Consultas Ao Edital</w:t>
      </w:r>
      <w:r w:rsidRPr="00F675E4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r w:rsidRPr="00F675E4">
        <w:rPr>
          <w:rFonts w:asciiTheme="majorHAnsi" w:hAnsiTheme="majorHAnsi" w:cstheme="majorHAnsi"/>
        </w:rPr>
        <w:t xml:space="preserve">Na internet, no site </w:t>
      </w:r>
      <w:hyperlink r:id="rId17" w:history="1">
        <w:r w:rsidRPr="00BC5D88">
          <w:rPr>
            <w:rStyle w:val="Hyperlink"/>
            <w:rFonts w:asciiTheme="majorHAnsi" w:hAnsiTheme="majorHAnsi" w:cstheme="majorHAnsi"/>
          </w:rPr>
          <w:t>www.arcos.mg.gov.br</w:t>
        </w:r>
      </w:hyperlink>
      <w:r w:rsidRPr="00F675E4">
        <w:rPr>
          <w:rFonts w:asciiTheme="majorHAnsi" w:hAnsiTheme="majorHAnsi" w:cstheme="majorHAnsi"/>
        </w:rPr>
        <w:t xml:space="preserve"> ou no Departamento de Licitações e Contratos supracitado </w:t>
      </w:r>
      <w:r w:rsidRPr="00F675E4">
        <w:rPr>
          <w:rFonts w:asciiTheme="majorHAnsi" w:hAnsiTheme="majorHAnsi" w:cstheme="majorHAnsi"/>
        </w:rPr>
        <w:t>Esclarecimentos</w:t>
      </w:r>
      <w:r w:rsidRPr="00F675E4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e-mail</w:t>
      </w:r>
      <w:r w:rsidRPr="00F675E4">
        <w:rPr>
          <w:rFonts w:asciiTheme="majorHAnsi" w:hAnsiTheme="majorHAnsi" w:cstheme="majorHAnsi"/>
        </w:rPr>
        <w:t xml:space="preserve"> </w:t>
      </w:r>
      <w:hyperlink r:id="rId18" w:history="1">
        <w:r w:rsidRPr="00BC5D88">
          <w:rPr>
            <w:rStyle w:val="Hyperlink"/>
            <w:rFonts w:asciiTheme="majorHAnsi" w:hAnsiTheme="majorHAnsi" w:cstheme="majorHAnsi"/>
          </w:rPr>
          <w:t>arcoslicita@arcos.mg.gov.br</w:t>
        </w:r>
      </w:hyperlink>
      <w:r w:rsidRPr="00F675E4">
        <w:rPr>
          <w:rFonts w:asciiTheme="majorHAnsi" w:hAnsiTheme="majorHAnsi" w:cstheme="majorHAnsi"/>
        </w:rPr>
        <w:t>, telefone: (37) 3359-7905.</w:t>
      </w:r>
    </w:p>
    <w:p w14:paraId="32FF546D" w14:textId="77777777" w:rsidR="00F675E4" w:rsidRDefault="00F675E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CA6883B" w14:textId="18D70E0D" w:rsidR="00BA7529" w:rsidRPr="00BA7529" w:rsidRDefault="00BA752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A7529">
        <w:rPr>
          <w:rFonts w:asciiTheme="majorHAnsi" w:hAnsiTheme="majorHAnsi" w:cstheme="majorHAnsi"/>
          <w:b/>
        </w:rPr>
        <w:t>CONCORRENCIA PÚBLICA Nº 10/2023</w:t>
      </w:r>
    </w:p>
    <w:p w14:paraId="5CB86F54" w14:textId="000C85B8" w:rsidR="00C7205D" w:rsidRDefault="00BA752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  <w:r w:rsidRPr="006C33E0">
        <w:rPr>
          <w:rFonts w:asciiTheme="majorHAnsi" w:hAnsiTheme="majorHAnsi" w:cstheme="majorHAnsi"/>
        </w:rPr>
        <w:t>Objeto:</w:t>
      </w:r>
      <w:r w:rsidR="00C7205D" w:rsidRPr="00C7205D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C</w:t>
      </w:r>
      <w:r w:rsidR="00C7205D" w:rsidRPr="00C7205D">
        <w:rPr>
          <w:rFonts w:asciiTheme="majorHAnsi" w:hAnsiTheme="majorHAnsi" w:cstheme="majorHAnsi"/>
        </w:rPr>
        <w:t xml:space="preserve">onstrução de uma passarela de pedestres sobre a BR-354 trecho: Ligação do bairro Calcita ao Bairro Brasília. </w:t>
      </w:r>
      <w:r w:rsidRPr="00C7205D">
        <w:rPr>
          <w:rFonts w:asciiTheme="majorHAnsi" w:hAnsiTheme="majorHAnsi" w:cstheme="majorHAnsi"/>
        </w:rPr>
        <w:t>Abertura Da Sessão</w:t>
      </w:r>
      <w:r w:rsidR="00C7205D" w:rsidRPr="00C7205D">
        <w:rPr>
          <w:rFonts w:asciiTheme="majorHAnsi" w:hAnsiTheme="majorHAnsi" w:cstheme="majorHAnsi"/>
        </w:rPr>
        <w:t>: Dia 14/07/2023 as 13:30</w:t>
      </w:r>
      <w:r>
        <w:rPr>
          <w:rFonts w:asciiTheme="majorHAnsi" w:hAnsiTheme="majorHAnsi" w:cstheme="majorHAnsi"/>
        </w:rPr>
        <w:t xml:space="preserve"> </w:t>
      </w:r>
      <w:r w:rsidR="00C7205D" w:rsidRPr="00C7205D">
        <w:rPr>
          <w:rFonts w:asciiTheme="majorHAnsi" w:hAnsiTheme="majorHAnsi" w:cstheme="majorHAnsi"/>
        </w:rPr>
        <w:t>horas.</w:t>
      </w:r>
      <w:r>
        <w:rPr>
          <w:rFonts w:asciiTheme="majorHAnsi" w:hAnsiTheme="majorHAnsi" w:cstheme="majorHAnsi"/>
        </w:rPr>
        <w:t xml:space="preserve"> </w:t>
      </w:r>
      <w:r w:rsidR="00C7205D" w:rsidRPr="00C7205D">
        <w:rPr>
          <w:rFonts w:asciiTheme="majorHAnsi" w:hAnsiTheme="majorHAnsi" w:cstheme="majorHAnsi"/>
        </w:rPr>
        <w:t>L</w:t>
      </w:r>
      <w:r w:rsidRPr="00C7205D">
        <w:rPr>
          <w:rFonts w:asciiTheme="majorHAnsi" w:hAnsiTheme="majorHAnsi" w:cstheme="majorHAnsi"/>
        </w:rPr>
        <w:t>ocal</w:t>
      </w:r>
      <w:r w:rsidR="00C7205D" w:rsidRPr="00C7205D">
        <w:rPr>
          <w:rFonts w:asciiTheme="majorHAnsi" w:hAnsiTheme="majorHAnsi" w:cstheme="majorHAnsi"/>
        </w:rPr>
        <w:t>: Departamento de Licitações e Contratos, situado à Rua Getúlio Vargas, nº 228 - centro - Arcos/MG.</w:t>
      </w:r>
      <w:r>
        <w:rPr>
          <w:rFonts w:asciiTheme="majorHAnsi" w:hAnsiTheme="majorHAnsi" w:cstheme="majorHAnsi"/>
        </w:rPr>
        <w:t xml:space="preserve"> </w:t>
      </w:r>
      <w:r w:rsidRPr="00C7205D">
        <w:rPr>
          <w:rFonts w:asciiTheme="majorHAnsi" w:hAnsiTheme="majorHAnsi" w:cstheme="majorHAnsi"/>
        </w:rPr>
        <w:t>Consultas Ao Edital</w:t>
      </w:r>
      <w:r w:rsidR="00C7205D" w:rsidRPr="00C7205D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r w:rsidR="00C7205D" w:rsidRPr="00C7205D">
        <w:rPr>
          <w:rFonts w:asciiTheme="majorHAnsi" w:hAnsiTheme="majorHAnsi" w:cstheme="majorHAnsi"/>
        </w:rPr>
        <w:t xml:space="preserve">Na internet, no site </w:t>
      </w:r>
      <w:hyperlink r:id="rId19" w:history="1">
        <w:r w:rsidRPr="00BC5D88">
          <w:rPr>
            <w:rStyle w:val="Hyperlink"/>
            <w:rFonts w:asciiTheme="majorHAnsi" w:hAnsiTheme="majorHAnsi" w:cstheme="majorHAnsi"/>
          </w:rPr>
          <w:t>www.arcos.mg.gov.br</w:t>
        </w:r>
      </w:hyperlink>
      <w:r w:rsidR="00C7205D" w:rsidRPr="00C7205D">
        <w:rPr>
          <w:rFonts w:asciiTheme="majorHAnsi" w:hAnsiTheme="majorHAnsi" w:cstheme="majorHAnsi"/>
        </w:rPr>
        <w:t xml:space="preserve"> ou no Departamento de Lic</w:t>
      </w:r>
      <w:r>
        <w:rPr>
          <w:rFonts w:asciiTheme="majorHAnsi" w:hAnsiTheme="majorHAnsi" w:cstheme="majorHAnsi"/>
        </w:rPr>
        <w:t xml:space="preserve">itações e Contratos supracitado. </w:t>
      </w:r>
      <w:r w:rsidRPr="00C7205D">
        <w:rPr>
          <w:rFonts w:asciiTheme="majorHAnsi" w:hAnsiTheme="majorHAnsi" w:cstheme="majorHAnsi"/>
        </w:rPr>
        <w:t>Esclarecimentos</w:t>
      </w:r>
      <w:r w:rsidR="00C7205D" w:rsidRPr="00C7205D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r w:rsidR="00C7205D" w:rsidRPr="00C7205D">
        <w:rPr>
          <w:rFonts w:asciiTheme="majorHAnsi" w:hAnsiTheme="majorHAnsi" w:cstheme="majorHAnsi"/>
        </w:rPr>
        <w:t xml:space="preserve">e-mail: </w:t>
      </w:r>
      <w:hyperlink r:id="rId20" w:history="1">
        <w:r w:rsidRPr="00BC5D88">
          <w:rPr>
            <w:rStyle w:val="Hyperlink"/>
            <w:rFonts w:asciiTheme="majorHAnsi" w:hAnsiTheme="majorHAnsi" w:cstheme="majorHAnsi"/>
          </w:rPr>
          <w:t>arcoslicita@arcos.mg.gov.br</w:t>
        </w:r>
      </w:hyperlink>
      <w:r w:rsidR="00C7205D" w:rsidRPr="00C7205D">
        <w:rPr>
          <w:rFonts w:asciiTheme="majorHAnsi" w:hAnsiTheme="majorHAnsi" w:cstheme="majorHAnsi"/>
        </w:rPr>
        <w:t>, telefone: (37) 3359-7905.</w:t>
      </w:r>
    </w:p>
    <w:p w14:paraId="2A93E3A6" w14:textId="77777777" w:rsidR="00C7205D" w:rsidRDefault="00C7205D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5797D0E4" w14:textId="77777777" w:rsidR="00F675E4" w:rsidRDefault="00F675E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76359F75" w14:textId="77777777" w:rsidR="00F675E4" w:rsidRDefault="00F675E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02333A2D" w14:textId="77777777" w:rsidR="00F675E4" w:rsidRDefault="00F675E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069133FF" w14:textId="77777777" w:rsidR="00C7205D" w:rsidRDefault="00C7205D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0B846534" w14:textId="77777777" w:rsidR="00C7205D" w:rsidRPr="006C33E0" w:rsidRDefault="00C7205D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525AFE2C" w14:textId="77777777" w:rsidR="00F61C3A" w:rsidRDefault="006C33E0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C33E0">
        <w:rPr>
          <w:rFonts w:asciiTheme="majorHAnsi" w:hAnsiTheme="majorHAnsi" w:cstheme="majorHAnsi"/>
          <w:b/>
        </w:rPr>
        <w:t xml:space="preserve">PREFEITURA MUNICIPAL DE </w:t>
      </w:r>
      <w:r w:rsidR="00F61C3A">
        <w:rPr>
          <w:rFonts w:asciiTheme="majorHAnsi" w:hAnsiTheme="majorHAnsi" w:cstheme="majorHAnsi"/>
          <w:b/>
        </w:rPr>
        <w:t>BARBACENA</w:t>
      </w:r>
    </w:p>
    <w:p w14:paraId="2C58F291" w14:textId="77777777" w:rsidR="00F61C3A" w:rsidRDefault="00F61C3A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1C5F5D3" w14:textId="434205C8" w:rsidR="006C33E0" w:rsidRPr="006C33E0" w:rsidRDefault="006C33E0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C33E0">
        <w:rPr>
          <w:rFonts w:asciiTheme="majorHAnsi" w:hAnsiTheme="majorHAnsi" w:cstheme="majorHAnsi"/>
          <w:b/>
        </w:rPr>
        <w:t>TOMADA DE PREÇOS Nº 008/2023</w:t>
      </w:r>
    </w:p>
    <w:p w14:paraId="78F5294A" w14:textId="6EABCA07" w:rsidR="000739AC" w:rsidRDefault="006C33E0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C33E0">
        <w:rPr>
          <w:rFonts w:asciiTheme="majorHAnsi" w:hAnsiTheme="majorHAnsi" w:cstheme="majorHAnsi"/>
        </w:rPr>
        <w:t>Objeto: Contratação de empresa para realização de reforma de g</w:t>
      </w:r>
      <w:r>
        <w:rPr>
          <w:rFonts w:asciiTheme="majorHAnsi" w:hAnsiTheme="majorHAnsi" w:cstheme="majorHAnsi"/>
        </w:rPr>
        <w:t xml:space="preserve">inásios. Abertura: 27/06/2023. </w:t>
      </w:r>
      <w:r w:rsidRPr="006C33E0">
        <w:rPr>
          <w:rFonts w:asciiTheme="majorHAnsi" w:hAnsiTheme="majorHAnsi" w:cstheme="majorHAnsi"/>
        </w:rPr>
        <w:t xml:space="preserve">Horário: 14:00. Informações: </w:t>
      </w:r>
      <w:hyperlink r:id="rId21" w:history="1">
        <w:r w:rsidRPr="00BC5D88">
          <w:rPr>
            <w:rStyle w:val="Hyperlink"/>
            <w:rFonts w:asciiTheme="majorHAnsi" w:hAnsiTheme="majorHAnsi" w:cstheme="majorHAnsi"/>
          </w:rPr>
          <w:t>licitacao@barbacena.mg.gov.br</w:t>
        </w:r>
      </w:hyperlink>
      <w:r>
        <w:rPr>
          <w:rFonts w:asciiTheme="majorHAnsi" w:hAnsiTheme="majorHAnsi" w:cstheme="majorHAnsi"/>
        </w:rPr>
        <w:t>.</w:t>
      </w:r>
    </w:p>
    <w:p w14:paraId="4F7265FA" w14:textId="77777777" w:rsidR="006C33E0" w:rsidRDefault="006C33E0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E260BA8" w14:textId="51B363D7" w:rsidR="00F61C3A" w:rsidRPr="00F61C3A" w:rsidRDefault="00F61C3A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61C3A">
        <w:rPr>
          <w:rFonts w:asciiTheme="majorHAnsi" w:hAnsiTheme="majorHAnsi" w:cstheme="majorHAnsi"/>
          <w:b/>
        </w:rPr>
        <w:t xml:space="preserve">CODAMMA - </w:t>
      </w:r>
      <w:r w:rsidR="00954229" w:rsidRPr="00F61C3A">
        <w:rPr>
          <w:rFonts w:asciiTheme="majorHAnsi" w:hAnsiTheme="majorHAnsi" w:cstheme="majorHAnsi"/>
          <w:b/>
        </w:rPr>
        <w:t xml:space="preserve">CONSÓRCIO DE DESENVOLVIMENTO DA ÁREA DOS MUNICÍPIOS DA MICRORREGIÃO DA MANTIQUEIRA </w:t>
      </w:r>
      <w:r w:rsidR="00954229">
        <w:rPr>
          <w:rFonts w:asciiTheme="majorHAnsi" w:hAnsiTheme="majorHAnsi" w:cstheme="majorHAnsi"/>
          <w:b/>
        </w:rPr>
        <w:t>–</w:t>
      </w:r>
      <w:r w:rsidR="00954229" w:rsidRPr="00F61C3A">
        <w:rPr>
          <w:rFonts w:asciiTheme="majorHAnsi" w:hAnsiTheme="majorHAnsi" w:cstheme="majorHAnsi"/>
          <w:b/>
        </w:rPr>
        <w:t xml:space="preserve"> </w:t>
      </w:r>
      <w:r w:rsidR="00954229">
        <w:rPr>
          <w:rFonts w:asciiTheme="majorHAnsi" w:hAnsiTheme="majorHAnsi" w:cstheme="majorHAnsi"/>
          <w:b/>
        </w:rPr>
        <w:t xml:space="preserve">NOVA DATA - </w:t>
      </w:r>
      <w:r w:rsidR="00954229" w:rsidRPr="00F61C3A">
        <w:rPr>
          <w:rFonts w:asciiTheme="majorHAnsi" w:hAnsiTheme="majorHAnsi" w:cstheme="majorHAnsi"/>
          <w:b/>
        </w:rPr>
        <w:t>PREGÃO ELETRÔNICO Nº 009/2023</w:t>
      </w:r>
    </w:p>
    <w:p w14:paraId="1778A56E" w14:textId="3F5E0118" w:rsidR="00810DAF" w:rsidRDefault="00F61C3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61C3A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F61C3A">
        <w:rPr>
          <w:rFonts w:asciiTheme="majorHAnsi" w:hAnsiTheme="majorHAnsi" w:cstheme="majorHAnsi"/>
        </w:rPr>
        <w:t>xecução de obras e serviços comuns de engenharia para manutenção, conservação, reparação, melhorias e intervenções corretivas e preventivas nas rodovias, estrada</w:t>
      </w:r>
      <w:r>
        <w:rPr>
          <w:rFonts w:asciiTheme="majorHAnsi" w:hAnsiTheme="majorHAnsi" w:cstheme="majorHAnsi"/>
        </w:rPr>
        <w:t xml:space="preserve">s, ruas e avenidas municipais </w:t>
      </w:r>
      <w:r w:rsidRPr="00F61C3A">
        <w:rPr>
          <w:rFonts w:asciiTheme="majorHAnsi" w:hAnsiTheme="majorHAnsi" w:cstheme="majorHAnsi"/>
        </w:rPr>
        <w:t xml:space="preserve">ou municipalizadas, de estradas urbanas e rurais, localizadas nos municípios </w:t>
      </w:r>
      <w:r w:rsidR="00C52D04" w:rsidRPr="00F61C3A">
        <w:rPr>
          <w:rFonts w:asciiTheme="majorHAnsi" w:hAnsiTheme="majorHAnsi" w:cstheme="majorHAnsi"/>
        </w:rPr>
        <w:t>consorciados</w:t>
      </w:r>
      <w:r w:rsidR="00C52D04">
        <w:rPr>
          <w:rFonts w:asciiTheme="majorHAnsi" w:hAnsiTheme="majorHAnsi" w:cstheme="majorHAnsi"/>
        </w:rPr>
        <w:t xml:space="preserve"> que</w:t>
      </w:r>
      <w:r>
        <w:rPr>
          <w:rFonts w:asciiTheme="majorHAnsi" w:hAnsiTheme="majorHAnsi" w:cstheme="majorHAnsi"/>
        </w:rPr>
        <w:t xml:space="preserve"> necessitarem de intervenção</w:t>
      </w:r>
      <w:r w:rsidRPr="00F61C3A">
        <w:rPr>
          <w:rFonts w:asciiTheme="majorHAnsi" w:hAnsiTheme="majorHAnsi" w:cstheme="majorHAnsi"/>
        </w:rPr>
        <w:t>. Edital dis</w:t>
      </w:r>
      <w:r>
        <w:rPr>
          <w:rFonts w:asciiTheme="majorHAnsi" w:hAnsiTheme="majorHAnsi" w:cstheme="majorHAnsi"/>
        </w:rPr>
        <w:t xml:space="preserve">ponível em: </w:t>
      </w:r>
      <w:hyperlink r:id="rId22" w:history="1">
        <w:r w:rsidRPr="00BC5D88">
          <w:rPr>
            <w:rStyle w:val="Hyperlink"/>
            <w:rFonts w:asciiTheme="majorHAnsi" w:hAnsiTheme="majorHAnsi" w:cstheme="majorHAnsi"/>
          </w:rPr>
          <w:t>www.codamma.mg.gov.br</w:t>
        </w:r>
      </w:hyperlink>
      <w:r w:rsidRPr="00F61C3A">
        <w:rPr>
          <w:rFonts w:asciiTheme="majorHAnsi" w:hAnsiTheme="majorHAnsi" w:cstheme="majorHAnsi"/>
        </w:rPr>
        <w:t xml:space="preserve">. Nova Data de Abertura: 20/06/2023 às 09:30 horas. Mais informações </w:t>
      </w:r>
      <w:r>
        <w:rPr>
          <w:rFonts w:asciiTheme="majorHAnsi" w:hAnsiTheme="majorHAnsi" w:cstheme="majorHAnsi"/>
        </w:rPr>
        <w:t xml:space="preserve">pelo e-mail: </w:t>
      </w:r>
      <w:hyperlink r:id="rId23" w:history="1">
        <w:r w:rsidRPr="00BC5D88">
          <w:rPr>
            <w:rStyle w:val="Hyperlink"/>
            <w:rFonts w:asciiTheme="majorHAnsi" w:hAnsiTheme="majorHAnsi" w:cstheme="majorHAnsi"/>
          </w:rPr>
          <w:t>licitacao@codamma.mg.gov.br</w:t>
        </w:r>
      </w:hyperlink>
      <w:r w:rsidRPr="00F61C3A">
        <w:rPr>
          <w:rFonts w:asciiTheme="majorHAnsi" w:hAnsiTheme="majorHAnsi" w:cstheme="majorHAnsi"/>
        </w:rPr>
        <w:t xml:space="preserve">, </w:t>
      </w:r>
      <w:hyperlink r:id="rId24" w:history="1">
        <w:r w:rsidRPr="00BC5D88">
          <w:rPr>
            <w:rStyle w:val="Hyperlink"/>
            <w:rFonts w:asciiTheme="majorHAnsi" w:hAnsiTheme="majorHAnsi" w:cstheme="majorHAnsi"/>
          </w:rPr>
          <w:t>diretoriaoperacoes@codamma.mg.gov.br</w:t>
        </w:r>
      </w:hyperlink>
      <w:r>
        <w:rPr>
          <w:rFonts w:asciiTheme="majorHAnsi" w:hAnsiTheme="majorHAnsi" w:cstheme="majorHAnsi"/>
        </w:rPr>
        <w:t xml:space="preserve"> ou pelo Telefone</w:t>
      </w:r>
      <w:r w:rsidRPr="00F61C3A">
        <w:rPr>
          <w:rFonts w:asciiTheme="majorHAnsi" w:hAnsiTheme="majorHAnsi" w:cstheme="majorHAnsi"/>
        </w:rPr>
        <w:t xml:space="preserve"> (32) 3332-3177 das 08:0</w:t>
      </w:r>
      <w:r>
        <w:rPr>
          <w:rFonts w:asciiTheme="majorHAnsi" w:hAnsiTheme="majorHAnsi" w:cstheme="majorHAnsi"/>
        </w:rPr>
        <w:t>0 as 11:00 horas e de 13:00 as 16:00 horas.</w:t>
      </w:r>
    </w:p>
    <w:p w14:paraId="080EAF61" w14:textId="77777777" w:rsidR="00F61C3A" w:rsidRDefault="00F61C3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7634663" w14:textId="77777777" w:rsidR="00650746" w:rsidRPr="00650746" w:rsidRDefault="0065074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24A88CE" w14:textId="77777777" w:rsidR="00650746" w:rsidRDefault="0065074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50746">
        <w:rPr>
          <w:rFonts w:asciiTheme="majorHAnsi" w:hAnsiTheme="majorHAnsi" w:cstheme="majorHAnsi"/>
          <w:b/>
        </w:rPr>
        <w:t>PREFEITURA MUNICIPAL D</w:t>
      </w:r>
      <w:r>
        <w:rPr>
          <w:rFonts w:asciiTheme="majorHAnsi" w:hAnsiTheme="majorHAnsi" w:cstheme="majorHAnsi"/>
          <w:b/>
        </w:rPr>
        <w:t>E BARÃO DO MONTE ALTO</w:t>
      </w:r>
    </w:p>
    <w:p w14:paraId="3378F0D5" w14:textId="77777777" w:rsidR="00650746" w:rsidRDefault="0065074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F93A113" w14:textId="306F28B2" w:rsidR="00650746" w:rsidRPr="00650746" w:rsidRDefault="0065074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50746">
        <w:rPr>
          <w:rFonts w:asciiTheme="majorHAnsi" w:hAnsiTheme="majorHAnsi" w:cstheme="majorHAnsi"/>
          <w:b/>
        </w:rPr>
        <w:t>TOMADA DE PREÇOS Nº 1/2023</w:t>
      </w:r>
    </w:p>
    <w:p w14:paraId="61E96074" w14:textId="1BD5AA2E" w:rsidR="00650746" w:rsidRDefault="0065074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50746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P</w:t>
      </w:r>
      <w:r w:rsidRPr="00650746">
        <w:rPr>
          <w:rFonts w:asciiTheme="majorHAnsi" w:hAnsiTheme="majorHAnsi" w:cstheme="majorHAnsi"/>
        </w:rPr>
        <w:t>restação de serviços de mão de obra pa</w:t>
      </w:r>
      <w:r w:rsidR="00694C9D">
        <w:rPr>
          <w:rFonts w:asciiTheme="majorHAnsi" w:hAnsiTheme="majorHAnsi" w:cstheme="majorHAnsi"/>
        </w:rPr>
        <w:t xml:space="preserve">ra pavimentação na zona rural, </w:t>
      </w:r>
      <w:r w:rsidRPr="00650746">
        <w:rPr>
          <w:rFonts w:asciiTheme="majorHAnsi" w:hAnsiTheme="majorHAnsi" w:cstheme="majorHAnsi"/>
        </w:rPr>
        <w:t>calçamento com bloco sextavado, sinalização viária e drenagem de água pluvial - travessias de água pluvial - Estrada Vila Vardiero a Cachoeira Alegre, no Município de Barão de Monte Alto/</w:t>
      </w:r>
      <w:r w:rsidR="00694C9D">
        <w:rPr>
          <w:rFonts w:asciiTheme="majorHAnsi" w:hAnsiTheme="majorHAnsi" w:cstheme="majorHAnsi"/>
        </w:rPr>
        <w:t>MG. Abertura dia 22/06/2023, às 08:00 horas</w:t>
      </w:r>
      <w:r w:rsidRPr="00650746">
        <w:rPr>
          <w:rFonts w:asciiTheme="majorHAnsi" w:hAnsiTheme="majorHAnsi" w:cstheme="majorHAnsi"/>
        </w:rPr>
        <w:t xml:space="preserve"> (protocolo dos envelopes até às 07h30min) na Rua Antônio Afonso Ferreira, nº 269, Centro, Barão do </w:t>
      </w:r>
      <w:r w:rsidR="00694C9D">
        <w:rPr>
          <w:rFonts w:asciiTheme="majorHAnsi" w:hAnsiTheme="majorHAnsi" w:cstheme="majorHAnsi"/>
        </w:rPr>
        <w:t>Monte Alto/MG. Informações, telefone</w:t>
      </w:r>
      <w:r w:rsidRPr="00650746">
        <w:rPr>
          <w:rFonts w:asciiTheme="majorHAnsi" w:hAnsiTheme="majorHAnsi" w:cstheme="majorHAnsi"/>
        </w:rPr>
        <w:t xml:space="preserve">: (32) 3727-1308, e-mail: </w:t>
      </w:r>
      <w:hyperlink r:id="rId25" w:history="1">
        <w:r w:rsidR="00694C9D" w:rsidRPr="00BC5D88">
          <w:rPr>
            <w:rStyle w:val="Hyperlink"/>
            <w:rFonts w:asciiTheme="majorHAnsi" w:hAnsiTheme="majorHAnsi" w:cstheme="majorHAnsi"/>
          </w:rPr>
          <w:t>licitabarao@yahoo.com.br</w:t>
        </w:r>
      </w:hyperlink>
      <w:r w:rsidRPr="00650746">
        <w:rPr>
          <w:rFonts w:asciiTheme="majorHAnsi" w:hAnsiTheme="majorHAnsi" w:cstheme="majorHAnsi"/>
        </w:rPr>
        <w:t xml:space="preserve"> e site: </w:t>
      </w:r>
      <w:hyperlink r:id="rId26" w:history="1">
        <w:r w:rsidR="00694C9D" w:rsidRPr="00BC5D88">
          <w:rPr>
            <w:rStyle w:val="Hyperlink"/>
            <w:rFonts w:asciiTheme="majorHAnsi" w:hAnsiTheme="majorHAnsi" w:cstheme="majorHAnsi"/>
          </w:rPr>
          <w:t>www.baraodomontealto.mg.gov.br</w:t>
        </w:r>
      </w:hyperlink>
      <w:r w:rsidRPr="00650746">
        <w:rPr>
          <w:rFonts w:asciiTheme="majorHAnsi" w:hAnsiTheme="majorHAnsi" w:cstheme="majorHAnsi"/>
        </w:rPr>
        <w:t xml:space="preserve">. </w:t>
      </w:r>
    </w:p>
    <w:p w14:paraId="42D1E6E4" w14:textId="77777777" w:rsidR="00650746" w:rsidRDefault="0065074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B98AF71" w14:textId="12390278" w:rsidR="00650746" w:rsidRPr="00650746" w:rsidRDefault="0065074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50746">
        <w:rPr>
          <w:rFonts w:asciiTheme="majorHAnsi" w:hAnsiTheme="majorHAnsi" w:cstheme="majorHAnsi"/>
          <w:b/>
        </w:rPr>
        <w:t>TOMADA DE PREÇOS Nº 2/2023</w:t>
      </w:r>
    </w:p>
    <w:p w14:paraId="269004A1" w14:textId="76CAD4A2" w:rsidR="00650746" w:rsidRPr="00650746" w:rsidRDefault="00144F2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50746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P</w:t>
      </w:r>
      <w:r w:rsidR="00650746" w:rsidRPr="00650746">
        <w:rPr>
          <w:rFonts w:asciiTheme="majorHAnsi" w:hAnsiTheme="majorHAnsi" w:cstheme="majorHAnsi"/>
        </w:rPr>
        <w:t>restação de serviços de mão de obra pa</w:t>
      </w:r>
      <w:r w:rsidR="00E553F0">
        <w:rPr>
          <w:rFonts w:asciiTheme="majorHAnsi" w:hAnsiTheme="majorHAnsi" w:cstheme="majorHAnsi"/>
        </w:rPr>
        <w:t xml:space="preserve">ra pavimentação na zona rural, </w:t>
      </w:r>
      <w:r w:rsidR="00650746" w:rsidRPr="00650746">
        <w:rPr>
          <w:rFonts w:asciiTheme="majorHAnsi" w:hAnsiTheme="majorHAnsi" w:cstheme="majorHAnsi"/>
        </w:rPr>
        <w:t>calçamento com piso intertravado com bloco sextavado, sinalização viár</w:t>
      </w:r>
      <w:r w:rsidR="00E553F0">
        <w:rPr>
          <w:rFonts w:asciiTheme="majorHAnsi" w:hAnsiTheme="majorHAnsi" w:cstheme="majorHAnsi"/>
        </w:rPr>
        <w:t xml:space="preserve">ia e drenagem de água pluvial, </w:t>
      </w:r>
      <w:r w:rsidR="00650746" w:rsidRPr="00650746">
        <w:rPr>
          <w:rFonts w:asciiTheme="majorHAnsi" w:hAnsiTheme="majorHAnsi" w:cstheme="majorHAnsi"/>
        </w:rPr>
        <w:t>travessias de água pluvial Estrada Vila Vardiero, no Município de Barão de Monte Alto/MG. Contrato de Repasse MDR 911527/2021 - 1075258-28/2021. Abertura dia 22/06/2023, às 10h00min (protocolo dos envelopes até às 09h30min) na Rua Antônio Afonso Ferreira, nº 269, Centro, Barão do Monte Alto/MG. Informações, tel.: (32) 3727-1308, e-mail: licitabarao@yahoo.com.br e site: www.baraodomontealto.mg.gov.br.</w:t>
      </w:r>
    </w:p>
    <w:p w14:paraId="12E77C92" w14:textId="77777777" w:rsidR="00650746" w:rsidRDefault="0065074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4EF6327" w14:textId="77777777" w:rsidR="00246525" w:rsidRPr="00E553F0" w:rsidRDefault="00246525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181A345" w14:textId="77777777" w:rsidR="00E553F0" w:rsidRPr="00E553F0" w:rsidRDefault="00E553F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553F0">
        <w:rPr>
          <w:rFonts w:asciiTheme="majorHAnsi" w:hAnsiTheme="majorHAnsi" w:cstheme="majorHAnsi"/>
          <w:b/>
        </w:rPr>
        <w:t>TOMADA DE PREÇOS Nº 3/2023</w:t>
      </w:r>
    </w:p>
    <w:p w14:paraId="1515B79B" w14:textId="6A6B65C0" w:rsidR="00E553F0" w:rsidRPr="00E553F0" w:rsidRDefault="00E553F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553F0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P</w:t>
      </w:r>
      <w:r w:rsidRPr="00E553F0">
        <w:rPr>
          <w:rFonts w:asciiTheme="majorHAnsi" w:hAnsiTheme="majorHAnsi" w:cstheme="majorHAnsi"/>
        </w:rPr>
        <w:t>restação de serviços de mão de obra pa</w:t>
      </w:r>
      <w:r>
        <w:rPr>
          <w:rFonts w:asciiTheme="majorHAnsi" w:hAnsiTheme="majorHAnsi" w:cstheme="majorHAnsi"/>
        </w:rPr>
        <w:t xml:space="preserve">ra pavimentação na zona rural, </w:t>
      </w:r>
      <w:r w:rsidRPr="00E553F0">
        <w:rPr>
          <w:rFonts w:asciiTheme="majorHAnsi" w:hAnsiTheme="majorHAnsi" w:cstheme="majorHAnsi"/>
        </w:rPr>
        <w:t>calçamento com bloco sextavado, sinalização viária e drenagem de água pluvial - travessias de água pluvial - Estrada Vila Vardiero a Cachoeira Alegre, no Muni</w:t>
      </w:r>
      <w:r>
        <w:rPr>
          <w:rFonts w:asciiTheme="majorHAnsi" w:hAnsiTheme="majorHAnsi" w:cstheme="majorHAnsi"/>
        </w:rPr>
        <w:t>cípio de Barão de Monte Alto/MG</w:t>
      </w:r>
      <w:r w:rsidRPr="00E553F0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Abertura dia 22/06/2023, às 13:00 horas</w:t>
      </w:r>
      <w:r w:rsidRPr="00E553F0">
        <w:rPr>
          <w:rFonts w:asciiTheme="majorHAnsi" w:hAnsiTheme="majorHAnsi" w:cstheme="majorHAnsi"/>
        </w:rPr>
        <w:t xml:space="preserve"> (protocolo dos envelopes até às 12h30min) na Rua Antônio Afonso Ferreira, nº 269, Centro, Barão do Monte Alto/MG.</w:t>
      </w:r>
      <w:r>
        <w:rPr>
          <w:rFonts w:asciiTheme="majorHAnsi" w:hAnsiTheme="majorHAnsi" w:cstheme="majorHAnsi"/>
        </w:rPr>
        <w:t xml:space="preserve"> Informações, telefone</w:t>
      </w:r>
      <w:r w:rsidRPr="00E553F0">
        <w:rPr>
          <w:rFonts w:asciiTheme="majorHAnsi" w:hAnsiTheme="majorHAnsi" w:cstheme="majorHAnsi"/>
        </w:rPr>
        <w:t xml:space="preserve">: (32) 3727-1308, e-mail: </w:t>
      </w:r>
      <w:hyperlink r:id="rId27" w:history="1">
        <w:r w:rsidRPr="00BC5D88">
          <w:rPr>
            <w:rStyle w:val="Hyperlink"/>
            <w:rFonts w:asciiTheme="majorHAnsi" w:hAnsiTheme="majorHAnsi" w:cstheme="majorHAnsi"/>
          </w:rPr>
          <w:t>licitabarao@yahoo.com.br</w:t>
        </w:r>
      </w:hyperlink>
      <w:r w:rsidRPr="00E553F0">
        <w:rPr>
          <w:rFonts w:asciiTheme="majorHAnsi" w:hAnsiTheme="majorHAnsi" w:cstheme="majorHAnsi"/>
        </w:rPr>
        <w:t xml:space="preserve"> e site: </w:t>
      </w:r>
      <w:hyperlink r:id="rId28" w:history="1">
        <w:r w:rsidRPr="00BC5D88">
          <w:rPr>
            <w:rStyle w:val="Hyperlink"/>
            <w:rFonts w:asciiTheme="majorHAnsi" w:hAnsiTheme="majorHAnsi" w:cstheme="majorHAnsi"/>
          </w:rPr>
          <w:t>www.baraodomontealto.mg.gov.br</w:t>
        </w:r>
      </w:hyperlink>
      <w:r>
        <w:rPr>
          <w:rFonts w:asciiTheme="majorHAnsi" w:hAnsiTheme="majorHAnsi" w:cstheme="majorHAnsi"/>
        </w:rPr>
        <w:t>.</w:t>
      </w:r>
    </w:p>
    <w:p w14:paraId="5EBD6E0A" w14:textId="77777777" w:rsidR="00650746" w:rsidRDefault="0065074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66ADD6D" w14:textId="77777777" w:rsidR="00F61C3A" w:rsidRPr="00BB2BD0" w:rsidRDefault="00F61C3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F68311B" w14:textId="77777777" w:rsidR="004349F5" w:rsidRDefault="00BB2BD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B2BD0">
        <w:rPr>
          <w:rFonts w:asciiTheme="majorHAnsi" w:hAnsiTheme="majorHAnsi" w:cstheme="majorHAnsi"/>
          <w:b/>
        </w:rPr>
        <w:t xml:space="preserve">PREFEITURA MUNICIPAL DE </w:t>
      </w:r>
      <w:r w:rsidR="004349F5">
        <w:rPr>
          <w:rFonts w:asciiTheme="majorHAnsi" w:hAnsiTheme="majorHAnsi" w:cstheme="majorHAnsi"/>
          <w:b/>
        </w:rPr>
        <w:t>BOCAIUVA</w:t>
      </w:r>
    </w:p>
    <w:p w14:paraId="238ABB47" w14:textId="77777777" w:rsidR="004349F5" w:rsidRDefault="004349F5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FCC58C3" w14:textId="4B30A084" w:rsidR="00BB2BD0" w:rsidRPr="00BB2BD0" w:rsidRDefault="00BB2BD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B2BD0">
        <w:rPr>
          <w:rFonts w:asciiTheme="majorHAnsi" w:hAnsiTheme="majorHAnsi" w:cstheme="majorHAnsi"/>
          <w:b/>
        </w:rPr>
        <w:t>TOMADA DE PREÇO 02/23</w:t>
      </w:r>
    </w:p>
    <w:p w14:paraId="1D59ED84" w14:textId="77777777" w:rsidR="004349F5" w:rsidRDefault="00BB2BD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61C3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BB2BD0">
        <w:rPr>
          <w:rFonts w:asciiTheme="majorHAnsi" w:hAnsiTheme="majorHAnsi" w:cstheme="majorHAnsi"/>
        </w:rPr>
        <w:t>xecução de obra de pavimentação asfáltica em CBUQ, drenagem e talude na avenida José Maria de Figueiredo no município de Bocaiúva. Sessão dia 23/06/23 ás 09:00 h</w:t>
      </w:r>
      <w:r w:rsidR="004349F5">
        <w:rPr>
          <w:rFonts w:asciiTheme="majorHAnsi" w:hAnsiTheme="majorHAnsi" w:cstheme="majorHAnsi"/>
        </w:rPr>
        <w:t>oras</w:t>
      </w:r>
      <w:r w:rsidRPr="00BB2BD0">
        <w:rPr>
          <w:rFonts w:asciiTheme="majorHAnsi" w:hAnsiTheme="majorHAnsi" w:cstheme="majorHAnsi"/>
        </w:rPr>
        <w:t xml:space="preserve">. </w:t>
      </w:r>
    </w:p>
    <w:p w14:paraId="0C8BFCF2" w14:textId="77777777" w:rsidR="004349F5" w:rsidRDefault="004349F5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3ECDF93" w14:textId="01374280" w:rsidR="004349F5" w:rsidRPr="004349F5" w:rsidRDefault="004349F5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349F5">
        <w:rPr>
          <w:rFonts w:asciiTheme="majorHAnsi" w:hAnsiTheme="majorHAnsi" w:cstheme="majorHAnsi"/>
          <w:b/>
        </w:rPr>
        <w:t>TOMADA DE PREÇO 03/23</w:t>
      </w:r>
    </w:p>
    <w:p w14:paraId="4F8FDEED" w14:textId="4E82EF7C" w:rsidR="004349F5" w:rsidRDefault="004349F5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61C3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BB2BD0" w:rsidRPr="00BB2BD0">
        <w:rPr>
          <w:rFonts w:asciiTheme="majorHAnsi" w:hAnsiTheme="majorHAnsi" w:cstheme="majorHAnsi"/>
        </w:rPr>
        <w:t>Contratação de empresa especializada para execução de obra de construção do CEO (centro de especialidades odontológicas). Sessão dia 26/06/23 ás 09:00 h</w:t>
      </w:r>
      <w:r>
        <w:rPr>
          <w:rFonts w:asciiTheme="majorHAnsi" w:hAnsiTheme="majorHAnsi" w:cstheme="majorHAnsi"/>
        </w:rPr>
        <w:t>oras</w:t>
      </w:r>
      <w:r w:rsidR="00BB2BD0" w:rsidRPr="00BB2BD0">
        <w:rPr>
          <w:rFonts w:asciiTheme="majorHAnsi" w:hAnsiTheme="majorHAnsi" w:cstheme="majorHAnsi"/>
        </w:rPr>
        <w:t xml:space="preserve">. Edital disponível no site </w:t>
      </w:r>
      <w:hyperlink r:id="rId29" w:history="1">
        <w:r w:rsidRPr="00BC5D88">
          <w:rPr>
            <w:rStyle w:val="Hyperlink"/>
            <w:rFonts w:asciiTheme="majorHAnsi" w:hAnsiTheme="majorHAnsi" w:cstheme="majorHAnsi"/>
          </w:rPr>
          <w:t>http://bocaiuva.mg.gov.br/</w:t>
        </w:r>
      </w:hyperlink>
      <w:r>
        <w:rPr>
          <w:rFonts w:asciiTheme="majorHAnsi" w:hAnsiTheme="majorHAnsi" w:cstheme="majorHAnsi"/>
        </w:rPr>
        <w:t>.</w:t>
      </w:r>
    </w:p>
    <w:p w14:paraId="12EF5D8C" w14:textId="77777777" w:rsidR="004349F5" w:rsidRDefault="004349F5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849DEDE" w14:textId="77777777" w:rsidR="004349F5" w:rsidRPr="00BB2BD0" w:rsidRDefault="004349F5" w:rsidP="004349F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903A7F6" w14:textId="7E5A96C5" w:rsidR="004349F5" w:rsidRDefault="004349F5" w:rsidP="004349F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349F5">
        <w:rPr>
          <w:rFonts w:asciiTheme="majorHAnsi" w:hAnsiTheme="majorHAnsi" w:cstheme="majorHAnsi"/>
          <w:b/>
        </w:rPr>
        <w:t>PREFEITURA MUNICIPAL DE CARNEIRINHO - CONCORRÊNCIA PÚBLICA Nº 03/2023</w:t>
      </w:r>
    </w:p>
    <w:p w14:paraId="2A858301" w14:textId="7910BC1F" w:rsidR="0071746E" w:rsidRDefault="004349F5" w:rsidP="004349F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61C3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A76DCE">
        <w:rPr>
          <w:rFonts w:asciiTheme="majorHAnsi" w:hAnsiTheme="majorHAnsi" w:cstheme="majorHAnsi"/>
        </w:rPr>
        <w:t>E</w:t>
      </w:r>
      <w:r w:rsidRPr="004349F5">
        <w:rPr>
          <w:rFonts w:asciiTheme="majorHAnsi" w:hAnsiTheme="majorHAnsi" w:cstheme="majorHAnsi"/>
        </w:rPr>
        <w:t>xecução de serviços de construção de prédio público (</w:t>
      </w:r>
      <w:r w:rsidR="00C52D04">
        <w:rPr>
          <w:rFonts w:asciiTheme="majorHAnsi" w:hAnsiTheme="majorHAnsi" w:cstheme="majorHAnsi"/>
        </w:rPr>
        <w:t>Praça</w:t>
      </w:r>
      <w:r w:rsidR="00A76DCE" w:rsidRPr="00A76DCE">
        <w:rPr>
          <w:rFonts w:asciiTheme="majorHAnsi" w:hAnsiTheme="majorHAnsi" w:cstheme="majorHAnsi"/>
        </w:rPr>
        <w:t xml:space="preserve"> Municipal</w:t>
      </w:r>
      <w:r w:rsidRPr="004349F5">
        <w:rPr>
          <w:rFonts w:asciiTheme="majorHAnsi" w:hAnsiTheme="majorHAnsi" w:cstheme="majorHAnsi"/>
        </w:rPr>
        <w:t xml:space="preserve">), a ser edificado na Rua Dr. Ulysses Guimarães, nº 1.565, Lotes 04, 05, 06, p/03 e p/07, Quadra </w:t>
      </w:r>
      <w:r w:rsidR="00A76DCE">
        <w:rPr>
          <w:rFonts w:asciiTheme="majorHAnsi" w:hAnsiTheme="majorHAnsi" w:cstheme="majorHAnsi"/>
        </w:rPr>
        <w:t xml:space="preserve">49-A, Bairro - Jardim Primavera. Data, </w:t>
      </w:r>
      <w:r w:rsidRPr="004349F5">
        <w:rPr>
          <w:rFonts w:asciiTheme="majorHAnsi" w:hAnsiTheme="majorHAnsi" w:cstheme="majorHAnsi"/>
        </w:rPr>
        <w:t xml:space="preserve">hora de abertura dos Envelopes: 24/07/2023, </w:t>
      </w:r>
      <w:r w:rsidR="00C52D04" w:rsidRPr="004349F5">
        <w:rPr>
          <w:rFonts w:asciiTheme="majorHAnsi" w:hAnsiTheme="majorHAnsi" w:cstheme="majorHAnsi"/>
        </w:rPr>
        <w:t>a</w:t>
      </w:r>
      <w:r w:rsidRPr="004349F5">
        <w:rPr>
          <w:rFonts w:asciiTheme="majorHAnsi" w:hAnsiTheme="majorHAnsi" w:cstheme="majorHAnsi"/>
        </w:rPr>
        <w:t xml:space="preserve"> partir das 08:30 h</w:t>
      </w:r>
      <w:r w:rsidR="00A76DCE">
        <w:rPr>
          <w:rFonts w:asciiTheme="majorHAnsi" w:hAnsiTheme="majorHAnsi" w:cstheme="majorHAnsi"/>
        </w:rPr>
        <w:t>ora</w:t>
      </w:r>
      <w:r w:rsidRPr="004349F5">
        <w:rPr>
          <w:rFonts w:asciiTheme="majorHAnsi" w:hAnsiTheme="majorHAnsi" w:cstheme="majorHAnsi"/>
        </w:rPr>
        <w:t>s. Local de retirada do Edital: Av. Ambraulino Leandro Barbosa, n</w:t>
      </w:r>
      <w:r w:rsidR="00A76DCE">
        <w:rPr>
          <w:rFonts w:asciiTheme="majorHAnsi" w:hAnsiTheme="majorHAnsi" w:cstheme="majorHAnsi"/>
        </w:rPr>
        <w:t>° 284, Centro, Carneirinho-MG. Telef</w:t>
      </w:r>
      <w:r w:rsidRPr="004349F5">
        <w:rPr>
          <w:rFonts w:asciiTheme="majorHAnsi" w:hAnsiTheme="majorHAnsi" w:cstheme="majorHAnsi"/>
        </w:rPr>
        <w:t xml:space="preserve">one: (34) 3454-0200 ou através do endereço eletrônico: </w:t>
      </w:r>
      <w:hyperlink r:id="rId30" w:history="1">
        <w:r w:rsidR="00A76DCE" w:rsidRPr="00BC5D88">
          <w:rPr>
            <w:rStyle w:val="Hyperlink"/>
            <w:rFonts w:asciiTheme="majorHAnsi" w:hAnsiTheme="majorHAnsi" w:cstheme="majorHAnsi"/>
          </w:rPr>
          <w:t>http://www.carneirinho.mg.gov.br/licitacoes-econtratos</w:t>
        </w:r>
      </w:hyperlink>
      <w:r w:rsidR="00A76DCE">
        <w:rPr>
          <w:rFonts w:asciiTheme="majorHAnsi" w:hAnsiTheme="majorHAnsi" w:cstheme="majorHAnsi"/>
        </w:rPr>
        <w:t>.</w:t>
      </w:r>
    </w:p>
    <w:p w14:paraId="344D2C3D" w14:textId="77777777" w:rsidR="00A76DCE" w:rsidRDefault="00A76DCE" w:rsidP="004349F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EB83A10" w14:textId="77777777" w:rsidR="004B0FEA" w:rsidRDefault="004B0FEA" w:rsidP="004349F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74C2956" w14:textId="08FB5FBB" w:rsidR="00561BA5" w:rsidRDefault="00561BA5" w:rsidP="004349F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61BA5">
        <w:rPr>
          <w:rFonts w:asciiTheme="majorHAnsi" w:hAnsiTheme="majorHAnsi" w:cstheme="majorHAnsi"/>
          <w:b/>
        </w:rPr>
        <w:t>PREFEITURA MUNICIPAL DE CARVALHÓPOLIS - CONCORRÊNCIA Nº 04/2023</w:t>
      </w:r>
    </w:p>
    <w:p w14:paraId="0FA6FFD9" w14:textId="5CC39BDE" w:rsidR="00A76DCE" w:rsidRDefault="00561BA5" w:rsidP="004349F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61C3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Pr="00561BA5">
        <w:rPr>
          <w:rFonts w:asciiTheme="majorHAnsi" w:hAnsiTheme="majorHAnsi" w:cstheme="majorHAnsi"/>
        </w:rPr>
        <w:t>eforma do vestiário do Estádio Municipal Ant</w:t>
      </w:r>
      <w:r w:rsidR="004B0FEA">
        <w:rPr>
          <w:rFonts w:asciiTheme="majorHAnsi" w:hAnsiTheme="majorHAnsi" w:cstheme="majorHAnsi"/>
        </w:rPr>
        <w:t xml:space="preserve">ônio José de Carvalho (Felipão), </w:t>
      </w:r>
      <w:r w:rsidRPr="00561BA5">
        <w:rPr>
          <w:rFonts w:asciiTheme="majorHAnsi" w:hAnsiTheme="majorHAnsi" w:cstheme="majorHAnsi"/>
        </w:rPr>
        <w:t>anexo ao edital e planilha orçamentária no dia 06/07/2023 às 09:00 horas. Os interessados poderão retirar o edital e obter mais informações à Rua João Norbe</w:t>
      </w:r>
      <w:r w:rsidR="004B0FEA">
        <w:rPr>
          <w:rFonts w:asciiTheme="majorHAnsi" w:hAnsiTheme="majorHAnsi" w:cstheme="majorHAnsi"/>
        </w:rPr>
        <w:t>rto de Lima n° 222, Centro, Telefone: (35)</w:t>
      </w:r>
      <w:r w:rsidRPr="00561BA5">
        <w:rPr>
          <w:rFonts w:asciiTheme="majorHAnsi" w:hAnsiTheme="majorHAnsi" w:cstheme="majorHAnsi"/>
        </w:rPr>
        <w:t xml:space="preserve"> 3282-1209, das 7:30 às 17</w:t>
      </w:r>
      <w:r w:rsidR="004B0FEA">
        <w:rPr>
          <w:rFonts w:asciiTheme="majorHAnsi" w:hAnsiTheme="majorHAnsi" w:cstheme="majorHAnsi"/>
        </w:rPr>
        <w:t xml:space="preserve"> horas</w:t>
      </w:r>
      <w:r w:rsidRPr="00561BA5">
        <w:rPr>
          <w:rFonts w:asciiTheme="majorHAnsi" w:hAnsiTheme="majorHAnsi" w:cstheme="majorHAnsi"/>
        </w:rPr>
        <w:t xml:space="preserve">. E-mail: </w:t>
      </w:r>
      <w:hyperlink r:id="rId31" w:history="1">
        <w:r w:rsidR="004B0FEA" w:rsidRPr="00BC5D88">
          <w:rPr>
            <w:rStyle w:val="Hyperlink"/>
            <w:rFonts w:asciiTheme="majorHAnsi" w:hAnsiTheme="majorHAnsi" w:cstheme="majorHAnsi"/>
          </w:rPr>
          <w:t>licitacao2@carvalhopolis.mg.gov.br</w:t>
        </w:r>
      </w:hyperlink>
      <w:r w:rsidRPr="00561BA5">
        <w:rPr>
          <w:rFonts w:asciiTheme="majorHAnsi" w:hAnsiTheme="majorHAnsi" w:cstheme="majorHAnsi"/>
        </w:rPr>
        <w:t xml:space="preserve"> e no site </w:t>
      </w:r>
      <w:hyperlink r:id="rId32" w:history="1">
        <w:r w:rsidR="004B0FEA" w:rsidRPr="00BC5D88">
          <w:rPr>
            <w:rStyle w:val="Hyperlink"/>
            <w:rFonts w:asciiTheme="majorHAnsi" w:hAnsiTheme="majorHAnsi" w:cstheme="majorHAnsi"/>
          </w:rPr>
          <w:t>www.carvalhópolis.mg.gov.br</w:t>
        </w:r>
      </w:hyperlink>
      <w:r w:rsidR="004B0FEA">
        <w:rPr>
          <w:rFonts w:asciiTheme="majorHAnsi" w:hAnsiTheme="majorHAnsi" w:cstheme="majorHAnsi"/>
        </w:rPr>
        <w:t>.</w:t>
      </w:r>
    </w:p>
    <w:p w14:paraId="573F7474" w14:textId="77777777" w:rsidR="004B0FEA" w:rsidRDefault="004B0FEA" w:rsidP="004349F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4BF3BFD" w14:textId="77777777" w:rsidR="009167F8" w:rsidRPr="009167F8" w:rsidRDefault="009167F8" w:rsidP="004349F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9953604" w14:textId="5E75FD00" w:rsidR="009167F8" w:rsidRPr="009167F8" w:rsidRDefault="009167F8" w:rsidP="004349F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167F8">
        <w:rPr>
          <w:rFonts w:asciiTheme="majorHAnsi" w:hAnsiTheme="majorHAnsi" w:cstheme="majorHAnsi"/>
          <w:b/>
        </w:rPr>
        <w:t>PREFEITURA MUNICIPAL DE CONCEIÇÃO DO MATO DENTRO - ALTERAÇÃO CONCORRENCIA Nº 7/2023</w:t>
      </w:r>
    </w:p>
    <w:p w14:paraId="076D111C" w14:textId="3BABBE78" w:rsidR="009167F8" w:rsidRPr="009167F8" w:rsidRDefault="009B51AC" w:rsidP="004349F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61C3A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 xml:space="preserve">: </w:t>
      </w:r>
      <w:r w:rsidR="009167F8">
        <w:rPr>
          <w:rFonts w:asciiTheme="majorHAnsi" w:hAnsiTheme="majorHAnsi" w:cstheme="majorHAnsi"/>
        </w:rPr>
        <w:t>E</w:t>
      </w:r>
      <w:r w:rsidR="009167F8" w:rsidRPr="009167F8">
        <w:rPr>
          <w:rFonts w:asciiTheme="majorHAnsi" w:hAnsiTheme="majorHAnsi" w:cstheme="majorHAnsi"/>
        </w:rPr>
        <w:t>xecução da obra de Restauração Arquitetônica e Restauração de Elementos Artísticos Integrados da Capela Nossa Senhora do Rosário do Conceição do Mato Dentro, no município</w:t>
      </w:r>
      <w:r>
        <w:rPr>
          <w:rFonts w:asciiTheme="majorHAnsi" w:hAnsiTheme="majorHAnsi" w:cstheme="majorHAnsi"/>
        </w:rPr>
        <w:t xml:space="preserve"> de Conceição do Mato Dentro/MG</w:t>
      </w:r>
      <w:r w:rsidR="009167F8" w:rsidRPr="009167F8">
        <w:rPr>
          <w:rFonts w:asciiTheme="majorHAnsi" w:hAnsiTheme="majorHAnsi" w:cstheme="majorHAnsi"/>
        </w:rPr>
        <w:t>. Nova data de abert</w:t>
      </w:r>
      <w:r>
        <w:rPr>
          <w:rFonts w:asciiTheme="majorHAnsi" w:hAnsiTheme="majorHAnsi" w:cstheme="majorHAnsi"/>
        </w:rPr>
        <w:t>ura: 11 de julho de 2023, às 09:30 horas</w:t>
      </w:r>
      <w:r w:rsidR="009167F8" w:rsidRPr="009167F8">
        <w:rPr>
          <w:rFonts w:asciiTheme="majorHAnsi" w:hAnsiTheme="majorHAnsi" w:cstheme="majorHAnsi"/>
        </w:rPr>
        <w:t xml:space="preserve">. Edital Retificado I disponível no site </w:t>
      </w:r>
      <w:hyperlink r:id="rId33" w:history="1">
        <w:r w:rsidRPr="00BC5D88">
          <w:rPr>
            <w:rStyle w:val="Hyperlink"/>
            <w:rFonts w:asciiTheme="majorHAnsi" w:hAnsiTheme="majorHAnsi" w:cstheme="majorHAnsi"/>
          </w:rPr>
          <w:t>www.cmd.mg.gov.br</w:t>
        </w:r>
      </w:hyperlink>
      <w:r w:rsidR="009167F8" w:rsidRPr="009167F8">
        <w:rPr>
          <w:rFonts w:asciiTheme="majorHAnsi" w:hAnsiTheme="majorHAnsi" w:cstheme="majorHAnsi"/>
        </w:rPr>
        <w:t>. Maiores informações pelo telefone (31) 3868-2398.</w:t>
      </w:r>
    </w:p>
    <w:p w14:paraId="31E077A2" w14:textId="77777777" w:rsidR="009167F8" w:rsidRDefault="009167F8" w:rsidP="004349F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EBBCC86" w14:textId="77777777" w:rsidR="00246525" w:rsidRPr="004B0FEA" w:rsidRDefault="00246525" w:rsidP="004349F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9667775" w14:textId="151537AF" w:rsidR="004B0FEA" w:rsidRDefault="004B0FEA" w:rsidP="004349F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B0FEA">
        <w:rPr>
          <w:rFonts w:asciiTheme="majorHAnsi" w:hAnsiTheme="majorHAnsi" w:cstheme="majorHAnsi"/>
          <w:b/>
        </w:rPr>
        <w:t>PREFEITURA MUNICIPAL DE CONGONHAS DO NORTE - TOMADA DE PREÇOS 01/2023</w:t>
      </w:r>
      <w:r>
        <w:rPr>
          <w:rFonts w:asciiTheme="majorHAnsi" w:hAnsiTheme="majorHAnsi" w:cstheme="majorHAnsi"/>
        </w:rPr>
        <w:t xml:space="preserve"> </w:t>
      </w:r>
    </w:p>
    <w:p w14:paraId="5B4E44D9" w14:textId="3EFAF269" w:rsidR="004B0FEA" w:rsidRDefault="004B0FEA" w:rsidP="004349F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B0FEA">
        <w:rPr>
          <w:rFonts w:asciiTheme="majorHAnsi" w:hAnsiTheme="majorHAnsi" w:cstheme="majorHAnsi"/>
        </w:rPr>
        <w:t xml:space="preserve">Objeto: </w:t>
      </w:r>
      <w:r w:rsidR="00DE3489">
        <w:rPr>
          <w:rFonts w:asciiTheme="majorHAnsi" w:hAnsiTheme="majorHAnsi" w:cstheme="majorHAnsi"/>
        </w:rPr>
        <w:t>R</w:t>
      </w:r>
      <w:r w:rsidRPr="004B0FEA">
        <w:rPr>
          <w:rFonts w:asciiTheme="majorHAnsi" w:hAnsiTheme="majorHAnsi" w:cstheme="majorHAnsi"/>
        </w:rPr>
        <w:t xml:space="preserve">eforma e </w:t>
      </w:r>
      <w:r w:rsidR="00C52D04" w:rsidRPr="004B0FEA">
        <w:rPr>
          <w:rFonts w:asciiTheme="majorHAnsi" w:hAnsiTheme="majorHAnsi" w:cstheme="majorHAnsi"/>
        </w:rPr>
        <w:t>ampliação</w:t>
      </w:r>
      <w:r w:rsidRPr="004B0FEA">
        <w:rPr>
          <w:rFonts w:asciiTheme="majorHAnsi" w:hAnsiTheme="majorHAnsi" w:cstheme="majorHAnsi"/>
        </w:rPr>
        <w:t xml:space="preserve"> do anexo da Câmara Mun</w:t>
      </w:r>
      <w:r w:rsidR="00DA5C19">
        <w:rPr>
          <w:rFonts w:asciiTheme="majorHAnsi" w:hAnsiTheme="majorHAnsi" w:cstheme="majorHAnsi"/>
        </w:rPr>
        <w:t>icipal de Congonhas do Norte/MG</w:t>
      </w:r>
      <w:r w:rsidRPr="004B0FEA">
        <w:rPr>
          <w:rFonts w:asciiTheme="majorHAnsi" w:hAnsiTheme="majorHAnsi" w:cstheme="majorHAnsi"/>
        </w:rPr>
        <w:t>. Data de Abertura: 28/06/2023 às 09</w:t>
      </w:r>
      <w:r w:rsidR="00DA5C19">
        <w:rPr>
          <w:rFonts w:asciiTheme="majorHAnsi" w:hAnsiTheme="majorHAnsi" w:cstheme="majorHAnsi"/>
        </w:rPr>
        <w:t>:30 horas</w:t>
      </w:r>
      <w:r w:rsidRPr="004B0FEA">
        <w:rPr>
          <w:rFonts w:asciiTheme="majorHAnsi" w:hAnsiTheme="majorHAnsi" w:cstheme="majorHAnsi"/>
        </w:rPr>
        <w:t xml:space="preserve">. O edital e seus anexos poderão ser solicitados pelo e-mail: </w:t>
      </w:r>
      <w:hyperlink r:id="rId34" w:history="1">
        <w:r w:rsidR="00DA5C19" w:rsidRPr="00BC5D88">
          <w:rPr>
            <w:rStyle w:val="Hyperlink"/>
            <w:rFonts w:asciiTheme="majorHAnsi" w:hAnsiTheme="majorHAnsi" w:cstheme="majorHAnsi"/>
          </w:rPr>
          <w:t>camaracdn@hotmail.com</w:t>
        </w:r>
      </w:hyperlink>
      <w:r w:rsidRPr="004B0FEA">
        <w:rPr>
          <w:rFonts w:asciiTheme="majorHAnsi" w:hAnsiTheme="majorHAnsi" w:cstheme="majorHAnsi"/>
        </w:rPr>
        <w:t>. Inf</w:t>
      </w:r>
      <w:r w:rsidR="00DA5C19">
        <w:rPr>
          <w:rFonts w:asciiTheme="majorHAnsi" w:hAnsiTheme="majorHAnsi" w:cstheme="majorHAnsi"/>
        </w:rPr>
        <w:t>ormações: (31)3868-1069.</w:t>
      </w:r>
    </w:p>
    <w:p w14:paraId="24BCC316" w14:textId="77777777" w:rsidR="00DA5C19" w:rsidRPr="00122ECA" w:rsidRDefault="00DA5C19" w:rsidP="004349F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894DB09" w14:textId="77777777" w:rsidR="00DA5C19" w:rsidRDefault="00DA5C19" w:rsidP="004349F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4E5230A" w14:textId="77777777" w:rsidR="00122ECA" w:rsidRDefault="00122ECA" w:rsidP="004349F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57DF366" w14:textId="77777777" w:rsidR="00122ECA" w:rsidRDefault="00122ECA" w:rsidP="004349F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BEF75CF" w14:textId="77777777" w:rsidR="00122ECA" w:rsidRDefault="00122ECA" w:rsidP="004349F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D7CCAA0" w14:textId="77777777" w:rsidR="00122ECA" w:rsidRPr="00122ECA" w:rsidRDefault="00122ECA" w:rsidP="004349F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9FC42C4" w14:textId="2AE84E42" w:rsidR="00122ECA" w:rsidRPr="00122ECA" w:rsidRDefault="00122ECA" w:rsidP="004349F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22ECA">
        <w:rPr>
          <w:rFonts w:asciiTheme="majorHAnsi" w:hAnsiTheme="majorHAnsi" w:cstheme="majorHAnsi"/>
          <w:b/>
        </w:rPr>
        <w:t>PREFEITURA MUNICIPAL DE CONTAGEM - PREGÃO PRESENCIAL Nº 5/2023</w:t>
      </w:r>
    </w:p>
    <w:p w14:paraId="39691EF6" w14:textId="312EA23C" w:rsidR="00122ECA" w:rsidRPr="00122ECA" w:rsidRDefault="00122ECA" w:rsidP="004349F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B0FE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I</w:t>
      </w:r>
      <w:r w:rsidRPr="00122ECA">
        <w:rPr>
          <w:rFonts w:asciiTheme="majorHAnsi" w:hAnsiTheme="majorHAnsi" w:cstheme="majorHAnsi"/>
        </w:rPr>
        <w:t xml:space="preserve">mplantação de sarjeta, meio fio e passeio em diversas ruas da regional sede, </w:t>
      </w:r>
      <w:r w:rsidR="00C52D04" w:rsidRPr="00122ECA">
        <w:rPr>
          <w:rFonts w:asciiTheme="majorHAnsi" w:hAnsiTheme="majorHAnsi" w:cstheme="majorHAnsi"/>
        </w:rPr>
        <w:t>Petrolândia</w:t>
      </w:r>
      <w:r w:rsidRPr="00122ECA">
        <w:rPr>
          <w:rFonts w:asciiTheme="majorHAnsi" w:hAnsiTheme="majorHAnsi" w:cstheme="majorHAnsi"/>
        </w:rPr>
        <w:t xml:space="preserve">, </w:t>
      </w:r>
      <w:r w:rsidR="00C52D04" w:rsidRPr="00122ECA">
        <w:rPr>
          <w:rFonts w:asciiTheme="majorHAnsi" w:hAnsiTheme="majorHAnsi" w:cstheme="majorHAnsi"/>
        </w:rPr>
        <w:t xml:space="preserve">Nacional, Ressaca E Riacho, No </w:t>
      </w:r>
      <w:r w:rsidRPr="00122ECA">
        <w:rPr>
          <w:rFonts w:asciiTheme="majorHAnsi" w:hAnsiTheme="majorHAnsi" w:cstheme="majorHAnsi"/>
        </w:rPr>
        <w:t>Município De Contagem/</w:t>
      </w:r>
      <w:r w:rsidR="00C52D04" w:rsidRPr="00122ECA">
        <w:rPr>
          <w:rFonts w:asciiTheme="majorHAnsi" w:hAnsiTheme="majorHAnsi" w:cstheme="majorHAnsi"/>
        </w:rPr>
        <w:t>MG</w:t>
      </w:r>
      <w:r w:rsidRPr="00122ECA">
        <w:rPr>
          <w:rFonts w:asciiTheme="majorHAnsi" w:hAnsiTheme="majorHAnsi" w:cstheme="majorHAnsi"/>
        </w:rPr>
        <w:t xml:space="preserve">, </w:t>
      </w:r>
      <w:r w:rsidRPr="00122ECA">
        <w:rPr>
          <w:rFonts w:asciiTheme="majorHAnsi" w:hAnsiTheme="majorHAnsi" w:cstheme="majorHAnsi"/>
        </w:rPr>
        <w:t xml:space="preserve">com entrega do envelope de proposta até às 10:00 </w:t>
      </w:r>
      <w:r>
        <w:rPr>
          <w:rFonts w:asciiTheme="majorHAnsi" w:hAnsiTheme="majorHAnsi" w:cstheme="majorHAnsi"/>
        </w:rPr>
        <w:t>horas</w:t>
      </w:r>
      <w:r w:rsidRPr="00122ECA">
        <w:rPr>
          <w:rFonts w:asciiTheme="majorHAnsi" w:hAnsiTheme="majorHAnsi" w:cstheme="majorHAnsi"/>
        </w:rPr>
        <w:t xml:space="preserve"> do dia 23 de junho de 2023.</w:t>
      </w:r>
      <w:r>
        <w:rPr>
          <w:rFonts w:asciiTheme="majorHAnsi" w:hAnsiTheme="majorHAnsi" w:cstheme="majorHAnsi"/>
        </w:rPr>
        <w:t xml:space="preserve"> </w:t>
      </w:r>
      <w:r w:rsidRPr="00122ECA">
        <w:rPr>
          <w:rFonts w:asciiTheme="majorHAnsi" w:hAnsiTheme="majorHAnsi" w:cstheme="majorHAnsi"/>
        </w:rPr>
        <w:t xml:space="preserve">Os interessados poderão ler e obter o texto integral deste Edital e seus Anexos, que estarão disponíveis a partir do dia 12 de junho de 2023, pelo site </w:t>
      </w:r>
      <w:hyperlink r:id="rId35" w:history="1">
        <w:r w:rsidRPr="00BC5D88">
          <w:rPr>
            <w:rStyle w:val="Hyperlink"/>
            <w:rFonts w:asciiTheme="majorHAnsi" w:hAnsiTheme="majorHAnsi" w:cstheme="majorHAnsi"/>
          </w:rPr>
          <w:t>www.contagem.mg.gov.br/licitações</w:t>
        </w:r>
      </w:hyperlink>
      <w:r w:rsidRPr="00122ECA">
        <w:rPr>
          <w:rFonts w:asciiTheme="majorHAnsi" w:hAnsiTheme="majorHAnsi" w:cstheme="majorHAnsi"/>
        </w:rPr>
        <w:t xml:space="preserve"> ou na sala da Comissão Permanente de Licitação da Secretaria Municipal de Obras e Serviços Urbanos (SEMOBS), situada à rua Madre Margherita Fontanaresa, 432, 3º andar Bai</w:t>
      </w:r>
      <w:r>
        <w:rPr>
          <w:rFonts w:asciiTheme="majorHAnsi" w:hAnsiTheme="majorHAnsi" w:cstheme="majorHAnsi"/>
        </w:rPr>
        <w:t>rro Eldorado - Contagem/MG, telefone: (</w:t>
      </w:r>
      <w:r w:rsidRPr="00122ECA">
        <w:rPr>
          <w:rFonts w:asciiTheme="majorHAnsi" w:hAnsiTheme="majorHAnsi" w:cstheme="majorHAnsi"/>
        </w:rPr>
        <w:t>31) 3391- 9352, de segunda à sexta</w:t>
      </w:r>
      <w:r>
        <w:rPr>
          <w:rFonts w:asciiTheme="majorHAnsi" w:hAnsiTheme="majorHAnsi" w:cstheme="majorHAnsi"/>
        </w:rPr>
        <w:t>-feira, no horário de 08:00 às 12:00 horas e de 13:00 às 17:00 horas</w:t>
      </w:r>
      <w:r w:rsidRPr="00122ECA">
        <w:rPr>
          <w:rFonts w:asciiTheme="majorHAnsi" w:hAnsiTheme="majorHAnsi" w:cstheme="majorHAnsi"/>
        </w:rPr>
        <w:t xml:space="preserve">, mediante apresentação de um PEN DRIVE à Comissão Permanente de Licitação no endereço acima e, ainda, </w:t>
      </w:r>
      <w:r w:rsidRPr="00122ECA">
        <w:rPr>
          <w:rFonts w:asciiTheme="majorHAnsi" w:hAnsiTheme="majorHAnsi" w:cstheme="majorHAnsi"/>
        </w:rPr>
        <w:t>obrigatoriamente</w:t>
      </w:r>
      <w:r w:rsidRPr="00122ECA">
        <w:rPr>
          <w:rFonts w:asciiTheme="majorHAnsi" w:hAnsiTheme="majorHAnsi" w:cstheme="majorHAnsi"/>
        </w:rPr>
        <w:t>, informar, por meio de carta, os seguintes dados: razão social ou denominação completa da empresa, CNPJ/MF, endereço completo, telefone e nome da pessoa para contato.</w:t>
      </w:r>
    </w:p>
    <w:p w14:paraId="1900A109" w14:textId="77777777" w:rsidR="00122ECA" w:rsidRDefault="00122ECA" w:rsidP="004349F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5A2061A" w14:textId="77777777" w:rsidR="00246525" w:rsidRPr="00DA5C19" w:rsidRDefault="00246525" w:rsidP="004349F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228CAC6" w14:textId="7740F06F" w:rsidR="00DA5C19" w:rsidRPr="00DA5C19" w:rsidRDefault="00DA5C19" w:rsidP="004349F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A5C19">
        <w:rPr>
          <w:rFonts w:asciiTheme="majorHAnsi" w:hAnsiTheme="majorHAnsi" w:cstheme="majorHAnsi"/>
          <w:b/>
        </w:rPr>
        <w:t>PREFEITURA MUNICIPAL DE DORES DO INDAIÁ - TOMADA DE PREÇOS Nº006/2023</w:t>
      </w:r>
    </w:p>
    <w:p w14:paraId="01A3E361" w14:textId="28A4C869" w:rsidR="00DA5C19" w:rsidRDefault="00DA5C19" w:rsidP="004349F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B0FE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0C76F3">
        <w:rPr>
          <w:rFonts w:asciiTheme="majorHAnsi" w:hAnsiTheme="majorHAnsi" w:cstheme="majorHAnsi"/>
        </w:rPr>
        <w:t>E</w:t>
      </w:r>
      <w:r w:rsidRPr="00DA5C19">
        <w:rPr>
          <w:rFonts w:asciiTheme="majorHAnsi" w:hAnsiTheme="majorHAnsi" w:cstheme="majorHAnsi"/>
        </w:rPr>
        <w:t>xecução de obra para a ampliação da farmácia de minas de Dores do Indaiá localizada na rua Edgard Pinto Fiúza n.º 1637 Bairro São Sebastião, Dores do Indaiá/ MG. Nas qualidades e condições de execução descritas neste edital e anexos. Sendo a abertura das propostas marcada para o dia 13/06/2023 às 08:00 horas. Informações podem ser obtidas no setor Licit</w:t>
      </w:r>
      <w:r w:rsidR="000C76F3">
        <w:rPr>
          <w:rFonts w:asciiTheme="majorHAnsi" w:hAnsiTheme="majorHAnsi" w:cstheme="majorHAnsi"/>
        </w:rPr>
        <w:t>ações à Praça do Rosário, 268, telef</w:t>
      </w:r>
      <w:r w:rsidRPr="00DA5C19">
        <w:rPr>
          <w:rFonts w:asciiTheme="majorHAnsi" w:hAnsiTheme="majorHAnsi" w:cstheme="majorHAnsi"/>
        </w:rPr>
        <w:t xml:space="preserve">one (37) 3551-6256 ou por e-mail </w:t>
      </w:r>
      <w:hyperlink r:id="rId36" w:history="1">
        <w:r w:rsidR="000C76F3" w:rsidRPr="00BC5D88">
          <w:rPr>
            <w:rStyle w:val="Hyperlink"/>
            <w:rFonts w:asciiTheme="majorHAnsi" w:hAnsiTheme="majorHAnsi" w:cstheme="majorHAnsi"/>
          </w:rPr>
          <w:t>licitacao@doresdoindaia.mg.gov.br</w:t>
        </w:r>
      </w:hyperlink>
      <w:r w:rsidR="000C76F3">
        <w:rPr>
          <w:rFonts w:asciiTheme="majorHAnsi" w:hAnsiTheme="majorHAnsi" w:cstheme="majorHAnsi"/>
        </w:rPr>
        <w:t>.</w:t>
      </w:r>
    </w:p>
    <w:p w14:paraId="5B657E25" w14:textId="77777777" w:rsidR="00FA51FA" w:rsidRDefault="00FA51FA" w:rsidP="004349F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3D0C99F" w14:textId="77777777" w:rsidR="00246525" w:rsidRPr="000C76F3" w:rsidRDefault="00246525" w:rsidP="004349F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2624724" w14:textId="4468A704" w:rsidR="000C76F3" w:rsidRPr="000C76F3" w:rsidRDefault="000C76F3" w:rsidP="004349F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C76F3">
        <w:rPr>
          <w:rFonts w:asciiTheme="majorHAnsi" w:hAnsiTheme="majorHAnsi" w:cstheme="majorHAnsi"/>
          <w:b/>
        </w:rPr>
        <w:t>PREFEITURA MUNICIPAL DE GUIMARÂNIA - CONCORRÊNCIA Nº 08/2023</w:t>
      </w:r>
    </w:p>
    <w:p w14:paraId="64B429E6" w14:textId="769872F9" w:rsidR="004B0FEA" w:rsidRDefault="000C76F3" w:rsidP="004349F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C76F3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R</w:t>
      </w:r>
      <w:r w:rsidRPr="000C76F3">
        <w:rPr>
          <w:rFonts w:asciiTheme="majorHAnsi" w:hAnsiTheme="majorHAnsi" w:cstheme="majorHAnsi"/>
        </w:rPr>
        <w:t xml:space="preserve">ecapeamento asfáltico em CBUQ e sinalização horizontal de trechos das ruas: Primeiro de março, Guimarães, Conselheiro Rufino, Vereador Vicente Braga, dos coqueiros, Onofre </w:t>
      </w:r>
      <w:r w:rsidR="00C52D04">
        <w:rPr>
          <w:rFonts w:asciiTheme="majorHAnsi" w:hAnsiTheme="majorHAnsi" w:cstheme="majorHAnsi"/>
        </w:rPr>
        <w:t>Peres, Guaranis e Avenida Espí</w:t>
      </w:r>
      <w:r w:rsidRPr="000C76F3">
        <w:rPr>
          <w:rFonts w:asciiTheme="majorHAnsi" w:hAnsiTheme="majorHAnsi" w:cstheme="majorHAnsi"/>
        </w:rPr>
        <w:t xml:space="preserve">rito Santo, zona urbana de Guimarânia/MG, item revogado no processo 18/2023. </w:t>
      </w:r>
      <w:r w:rsidR="00C824E5" w:rsidRPr="000C76F3">
        <w:rPr>
          <w:rFonts w:asciiTheme="majorHAnsi" w:hAnsiTheme="majorHAnsi" w:cstheme="majorHAnsi"/>
        </w:rPr>
        <w:t>Abertura</w:t>
      </w:r>
      <w:r w:rsidR="00C824E5">
        <w:rPr>
          <w:rFonts w:asciiTheme="majorHAnsi" w:hAnsiTheme="majorHAnsi" w:cstheme="majorHAnsi"/>
        </w:rPr>
        <w:t>: 26/07/</w:t>
      </w:r>
      <w:r w:rsidRPr="000C76F3">
        <w:rPr>
          <w:rFonts w:asciiTheme="majorHAnsi" w:hAnsiTheme="majorHAnsi" w:cstheme="majorHAnsi"/>
        </w:rPr>
        <w:t>2023 às 09:00 horas. O edital e proposta digital podem ser retiradas no site</w:t>
      </w:r>
      <w:r w:rsidR="00C824E5">
        <w:rPr>
          <w:rFonts w:asciiTheme="majorHAnsi" w:hAnsiTheme="majorHAnsi" w:cstheme="majorHAnsi"/>
        </w:rPr>
        <w:t xml:space="preserve"> do município no endereço: </w:t>
      </w:r>
      <w:hyperlink r:id="rId37" w:history="1">
        <w:r w:rsidR="00C824E5" w:rsidRPr="00BC5D88">
          <w:rPr>
            <w:rStyle w:val="Hyperlink"/>
            <w:rFonts w:asciiTheme="majorHAnsi" w:hAnsiTheme="majorHAnsi" w:cstheme="majorHAnsi"/>
          </w:rPr>
          <w:t>www.guimarania.mg.gov.br</w:t>
        </w:r>
      </w:hyperlink>
      <w:r w:rsidRPr="000C76F3">
        <w:rPr>
          <w:rFonts w:asciiTheme="majorHAnsi" w:hAnsiTheme="majorHAnsi" w:cstheme="majorHAnsi"/>
        </w:rPr>
        <w:t xml:space="preserve"> licitações, portal da transparência do município, portal da </w:t>
      </w:r>
      <w:proofErr w:type="spellStart"/>
      <w:r w:rsidRPr="000C76F3">
        <w:rPr>
          <w:rFonts w:asciiTheme="majorHAnsi" w:hAnsiTheme="majorHAnsi" w:cstheme="majorHAnsi"/>
        </w:rPr>
        <w:t>licitanet</w:t>
      </w:r>
      <w:proofErr w:type="spellEnd"/>
      <w:r w:rsidRPr="000C76F3">
        <w:rPr>
          <w:rFonts w:asciiTheme="majorHAnsi" w:hAnsiTheme="majorHAnsi" w:cstheme="majorHAnsi"/>
        </w:rPr>
        <w:t xml:space="preserve">: </w:t>
      </w:r>
      <w:hyperlink r:id="rId38" w:history="1">
        <w:r w:rsidR="00C824E5" w:rsidRPr="00BC5D88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C824E5">
        <w:rPr>
          <w:rFonts w:asciiTheme="majorHAnsi" w:hAnsiTheme="majorHAnsi" w:cstheme="majorHAnsi"/>
        </w:rPr>
        <w:t xml:space="preserve">, solicitado pelo e-mail </w:t>
      </w:r>
      <w:hyperlink r:id="rId39" w:history="1">
        <w:r w:rsidR="00C824E5" w:rsidRPr="00BC5D88">
          <w:rPr>
            <w:rStyle w:val="Hyperlink"/>
            <w:rFonts w:asciiTheme="majorHAnsi" w:hAnsiTheme="majorHAnsi" w:cstheme="majorHAnsi"/>
          </w:rPr>
          <w:t>licitacao@guimarania.mg.gov.br</w:t>
        </w:r>
      </w:hyperlink>
      <w:r w:rsidRPr="000C76F3">
        <w:rPr>
          <w:rFonts w:asciiTheme="majorHAnsi" w:hAnsiTheme="majorHAnsi" w:cstheme="majorHAnsi"/>
        </w:rPr>
        <w:t>, ou pes</w:t>
      </w:r>
      <w:r w:rsidR="00C52D04">
        <w:rPr>
          <w:rFonts w:asciiTheme="majorHAnsi" w:hAnsiTheme="majorHAnsi" w:cstheme="majorHAnsi"/>
        </w:rPr>
        <w:t>soalmente por qualquer interes</w:t>
      </w:r>
      <w:r w:rsidRPr="000C76F3">
        <w:rPr>
          <w:rFonts w:asciiTheme="majorHAnsi" w:hAnsiTheme="majorHAnsi" w:cstheme="majorHAnsi"/>
        </w:rPr>
        <w:t>sado no setor de licitações, na rua Guimarães, nº 28</w:t>
      </w:r>
      <w:r w:rsidR="00C824E5">
        <w:rPr>
          <w:rFonts w:asciiTheme="majorHAnsi" w:hAnsiTheme="majorHAnsi" w:cstheme="majorHAnsi"/>
        </w:rPr>
        <w:t>0. Informações: 34 – 3834-2000.</w:t>
      </w:r>
    </w:p>
    <w:p w14:paraId="2AB0ABEE" w14:textId="77777777" w:rsidR="0071746E" w:rsidRDefault="0071746E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BD398BF" w14:textId="77777777" w:rsidR="00246525" w:rsidRPr="00C824E5" w:rsidRDefault="00246525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ABB7405" w14:textId="77777777" w:rsidR="00C824E5" w:rsidRDefault="00C824E5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824E5">
        <w:rPr>
          <w:rFonts w:asciiTheme="majorHAnsi" w:hAnsiTheme="majorHAnsi" w:cstheme="majorHAnsi"/>
          <w:b/>
        </w:rPr>
        <w:t>PREFEITURA MUNICIPAL DE IBIÁ - TOMADA DE PREÇOS Nº 009/2023</w:t>
      </w:r>
    </w:p>
    <w:p w14:paraId="360F209D" w14:textId="0D4CE4A3" w:rsidR="0071746E" w:rsidRDefault="000F54F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C76F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C824E5">
        <w:rPr>
          <w:rFonts w:asciiTheme="majorHAnsi" w:hAnsiTheme="majorHAnsi" w:cstheme="majorHAnsi"/>
        </w:rPr>
        <w:t>Cons</w:t>
      </w:r>
      <w:r w:rsidR="00C824E5" w:rsidRPr="00C824E5">
        <w:rPr>
          <w:rFonts w:asciiTheme="majorHAnsi" w:hAnsiTheme="majorHAnsi" w:cstheme="majorHAnsi"/>
        </w:rPr>
        <w:t>trução de Pórtico Comemorativo aos 10</w:t>
      </w:r>
      <w:r w:rsidR="00C52D04">
        <w:rPr>
          <w:rFonts w:asciiTheme="majorHAnsi" w:hAnsiTheme="majorHAnsi" w:cstheme="majorHAnsi"/>
        </w:rPr>
        <w:t>0 anos de Ibiá, na Avenida Bar</w:t>
      </w:r>
      <w:r w:rsidR="00C824E5" w:rsidRPr="00C824E5">
        <w:rPr>
          <w:rFonts w:asciiTheme="majorHAnsi" w:hAnsiTheme="majorHAnsi" w:cstheme="majorHAnsi"/>
        </w:rPr>
        <w:t xml:space="preserve">tolomeu Ribeiro de Paiva, s/n, Nossa Senhora de Lourdes, na Cidade de Ibiá/MG, no dia 27/06/2023 às 08:30 horas. A aquisição do edital será feita através do site </w:t>
      </w:r>
      <w:hyperlink r:id="rId40" w:history="1">
        <w:r w:rsidR="00C824E5" w:rsidRPr="00BC5D88">
          <w:rPr>
            <w:rStyle w:val="Hyperlink"/>
            <w:rFonts w:asciiTheme="majorHAnsi" w:hAnsiTheme="majorHAnsi" w:cstheme="majorHAnsi"/>
          </w:rPr>
          <w:t>www.ibia.mg.gov.br</w:t>
        </w:r>
      </w:hyperlink>
      <w:r w:rsidR="00C824E5">
        <w:rPr>
          <w:rFonts w:asciiTheme="majorHAnsi" w:hAnsiTheme="majorHAnsi" w:cstheme="majorHAnsi"/>
        </w:rPr>
        <w:t xml:space="preserve">. </w:t>
      </w:r>
      <w:r w:rsidR="00C824E5" w:rsidRPr="00C824E5">
        <w:rPr>
          <w:rFonts w:asciiTheme="majorHAnsi" w:hAnsiTheme="majorHAnsi" w:cstheme="majorHAnsi"/>
        </w:rPr>
        <w:t>Maiores informaç</w:t>
      </w:r>
      <w:r w:rsidR="00C824E5">
        <w:rPr>
          <w:rFonts w:asciiTheme="majorHAnsi" w:hAnsiTheme="majorHAnsi" w:cstheme="majorHAnsi"/>
        </w:rPr>
        <w:t>ões pelo telefone (34)3631-5754.</w:t>
      </w:r>
    </w:p>
    <w:p w14:paraId="2F2E75E5" w14:textId="77777777" w:rsidR="00C824E5" w:rsidRPr="000F54F4" w:rsidRDefault="00C824E5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46D8C43" w14:textId="77777777" w:rsidR="00C824E5" w:rsidRPr="00491041" w:rsidRDefault="00C824E5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448CA97" w14:textId="503A91BB" w:rsidR="00491041" w:rsidRPr="00491041" w:rsidRDefault="00491041" w:rsidP="0049104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91041">
        <w:rPr>
          <w:rFonts w:asciiTheme="majorHAnsi" w:hAnsiTheme="majorHAnsi" w:cstheme="majorHAnsi"/>
          <w:b/>
        </w:rPr>
        <w:t>PREFEITURA MUNICIPAL DE ITAMARANDIBA - CONCORRÊNCIA Nº 0010/2023</w:t>
      </w:r>
    </w:p>
    <w:p w14:paraId="454B2584" w14:textId="6377CA49" w:rsidR="00C824E5" w:rsidRDefault="00491041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91041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R</w:t>
      </w:r>
      <w:r w:rsidRPr="00491041">
        <w:rPr>
          <w:rFonts w:asciiTheme="majorHAnsi" w:hAnsiTheme="majorHAnsi" w:cstheme="majorHAnsi"/>
        </w:rPr>
        <w:t>eforma e ampliação do Hospital Municipal Geraldo Ferreira Gandra. Início Recebimento propostas: 07/06/2023.</w:t>
      </w:r>
      <w:r w:rsidR="004A4A46">
        <w:rPr>
          <w:rFonts w:asciiTheme="majorHAnsi" w:hAnsiTheme="majorHAnsi" w:cstheme="majorHAnsi"/>
        </w:rPr>
        <w:t xml:space="preserve"> Início da sessão de lances: 26/06/</w:t>
      </w:r>
      <w:r w:rsidRPr="00491041">
        <w:rPr>
          <w:rFonts w:asciiTheme="majorHAnsi" w:hAnsiTheme="majorHAnsi" w:cstheme="majorHAnsi"/>
        </w:rPr>
        <w:t>2023 as 09:00</w:t>
      </w:r>
      <w:r w:rsidR="004A4A46">
        <w:rPr>
          <w:rFonts w:asciiTheme="majorHAnsi" w:hAnsiTheme="majorHAnsi" w:cstheme="majorHAnsi"/>
        </w:rPr>
        <w:t xml:space="preserve"> </w:t>
      </w:r>
      <w:r w:rsidRPr="00491041">
        <w:rPr>
          <w:rFonts w:asciiTheme="majorHAnsi" w:hAnsiTheme="majorHAnsi" w:cstheme="majorHAnsi"/>
        </w:rPr>
        <w:t>h</w:t>
      </w:r>
      <w:r w:rsidR="004A4A46">
        <w:rPr>
          <w:rFonts w:asciiTheme="majorHAnsi" w:hAnsiTheme="majorHAnsi" w:cstheme="majorHAnsi"/>
        </w:rPr>
        <w:t xml:space="preserve">oras, </w:t>
      </w:r>
      <w:r w:rsidRPr="00491041">
        <w:rPr>
          <w:rFonts w:asciiTheme="majorHAnsi" w:hAnsiTheme="majorHAnsi" w:cstheme="majorHAnsi"/>
        </w:rPr>
        <w:t xml:space="preserve">no endereço web: Os interessados poderão retirar gratuitamente o edital completo nos endereços web: </w:t>
      </w:r>
      <w:hyperlink r:id="rId41" w:history="1">
        <w:r w:rsidR="004A4A46" w:rsidRPr="00BC5D88">
          <w:rPr>
            <w:rStyle w:val="Hyperlink"/>
            <w:rFonts w:asciiTheme="majorHAnsi" w:hAnsiTheme="majorHAnsi" w:cstheme="majorHAnsi"/>
          </w:rPr>
          <w:t>www.itamarandiba.mg.gov.br</w:t>
        </w:r>
      </w:hyperlink>
      <w:r w:rsidRPr="00491041">
        <w:rPr>
          <w:rFonts w:asciiTheme="majorHAnsi" w:hAnsiTheme="majorHAnsi" w:cstheme="majorHAnsi"/>
        </w:rPr>
        <w:t xml:space="preserve"> ou através do e-mail:</w:t>
      </w:r>
      <w:r w:rsidR="004A4A46">
        <w:rPr>
          <w:rFonts w:asciiTheme="majorHAnsi" w:hAnsiTheme="majorHAnsi" w:cstheme="majorHAnsi"/>
        </w:rPr>
        <w:t xml:space="preserve"> </w:t>
      </w:r>
      <w:r w:rsidR="004A4A46" w:rsidRPr="004A4A46">
        <w:rPr>
          <w:rFonts w:asciiTheme="majorHAnsi" w:hAnsiTheme="majorHAnsi" w:cstheme="majorHAnsi"/>
        </w:rPr>
        <w:t>licitacao@itamarandiba.mg.gov.br</w:t>
      </w:r>
      <w:r w:rsidRPr="00491041">
        <w:rPr>
          <w:rFonts w:asciiTheme="majorHAnsi" w:hAnsiTheme="majorHAnsi" w:cstheme="majorHAnsi"/>
        </w:rPr>
        <w:t>. Informações e e</w:t>
      </w:r>
      <w:r w:rsidR="004A4A46">
        <w:rPr>
          <w:rFonts w:asciiTheme="majorHAnsi" w:hAnsiTheme="majorHAnsi" w:cstheme="majorHAnsi"/>
        </w:rPr>
        <w:t>sclarecimentos: (38) 3521.1063.</w:t>
      </w:r>
    </w:p>
    <w:p w14:paraId="05984B28" w14:textId="77777777" w:rsidR="004A4A46" w:rsidRDefault="004A4A4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E8801F1" w14:textId="77777777" w:rsidR="004A4A46" w:rsidRPr="004A4A46" w:rsidRDefault="004A4A46" w:rsidP="0024652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1190C1DF" w14:textId="77777777" w:rsidR="00D61196" w:rsidRDefault="004A4A46" w:rsidP="0024652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4A4A46">
        <w:rPr>
          <w:rFonts w:asciiTheme="majorHAnsi" w:hAnsiTheme="majorHAnsi" w:cstheme="majorHAnsi"/>
          <w:b/>
        </w:rPr>
        <w:t>PREFEIT</w:t>
      </w:r>
      <w:r w:rsidR="00D61196">
        <w:rPr>
          <w:rFonts w:asciiTheme="majorHAnsi" w:hAnsiTheme="majorHAnsi" w:cstheme="majorHAnsi"/>
          <w:b/>
        </w:rPr>
        <w:t>URA MUNICIPAL DE JUIZ DE FORA</w:t>
      </w:r>
    </w:p>
    <w:p w14:paraId="7E6FD9F0" w14:textId="77777777" w:rsidR="00D61196" w:rsidRDefault="00D61196" w:rsidP="0024652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43A145DD" w14:textId="796A4F44" w:rsidR="004A4A46" w:rsidRPr="004A4A46" w:rsidRDefault="004A4A46" w:rsidP="0024652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4A4A46">
        <w:rPr>
          <w:rFonts w:asciiTheme="majorHAnsi" w:hAnsiTheme="majorHAnsi" w:cstheme="majorHAnsi"/>
          <w:b/>
        </w:rPr>
        <w:t>CESAMA - COMPANHIA DE SANEAMENTO MUNICIPAL - LICITAÇÃO ELETRÔNICA Nº 010/23</w:t>
      </w:r>
    </w:p>
    <w:p w14:paraId="02BF4E2D" w14:textId="597EC0D9" w:rsidR="004A4A46" w:rsidRDefault="004A4A46" w:rsidP="0024652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4A4A46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 E</w:t>
      </w:r>
      <w:r w:rsidRPr="004A4A46">
        <w:rPr>
          <w:rFonts w:asciiTheme="majorHAnsi" w:hAnsiTheme="majorHAnsi" w:cstheme="majorHAnsi"/>
        </w:rPr>
        <w:t xml:space="preserve">xecução dos </w:t>
      </w:r>
      <w:r>
        <w:rPr>
          <w:rFonts w:asciiTheme="majorHAnsi" w:hAnsiTheme="majorHAnsi" w:cstheme="majorHAnsi"/>
        </w:rPr>
        <w:t>i</w:t>
      </w:r>
      <w:r w:rsidRPr="004A4A46">
        <w:rPr>
          <w:rFonts w:asciiTheme="majorHAnsi" w:hAnsiTheme="majorHAnsi" w:cstheme="majorHAnsi"/>
        </w:rPr>
        <w:t xml:space="preserve">nterceptores de </w:t>
      </w:r>
      <w:r>
        <w:rPr>
          <w:rFonts w:asciiTheme="majorHAnsi" w:hAnsiTheme="majorHAnsi" w:cstheme="majorHAnsi"/>
        </w:rPr>
        <w:t>e</w:t>
      </w:r>
      <w:r w:rsidRPr="004A4A46">
        <w:rPr>
          <w:rFonts w:asciiTheme="majorHAnsi" w:hAnsiTheme="majorHAnsi" w:cstheme="majorHAnsi"/>
        </w:rPr>
        <w:t xml:space="preserve">sgoto 02/03 </w:t>
      </w:r>
      <w:r>
        <w:rPr>
          <w:rFonts w:asciiTheme="majorHAnsi" w:hAnsiTheme="majorHAnsi" w:cstheme="majorHAnsi"/>
        </w:rPr>
        <w:t>i</w:t>
      </w:r>
      <w:r w:rsidRPr="004A4A46">
        <w:rPr>
          <w:rFonts w:asciiTheme="majorHAnsi" w:hAnsiTheme="majorHAnsi" w:cstheme="majorHAnsi"/>
        </w:rPr>
        <w:t>ndependência e Mariano Procópio, referentes as obras complementares da ampliação do sistema de esgotamento sanitário do município de Juiz de Fora, Estado de Minas Gerais, que atenderá a diversos bairros da cidade. Data da abertura: 29/06/2023 às 09</w:t>
      </w:r>
      <w:r>
        <w:rPr>
          <w:rFonts w:asciiTheme="majorHAnsi" w:hAnsiTheme="majorHAnsi" w:cstheme="majorHAnsi"/>
        </w:rPr>
        <w:t>:00</w:t>
      </w:r>
      <w:r w:rsidRPr="004A4A46">
        <w:rPr>
          <w:rFonts w:asciiTheme="majorHAnsi" w:hAnsiTheme="majorHAnsi" w:cstheme="majorHAnsi"/>
        </w:rPr>
        <w:t xml:space="preserve"> horas. Local: </w:t>
      </w:r>
      <w:r>
        <w:rPr>
          <w:rFonts w:asciiTheme="majorHAnsi" w:hAnsiTheme="majorHAnsi" w:cstheme="majorHAnsi"/>
        </w:rPr>
        <w:t xml:space="preserve">no sítio </w:t>
      </w:r>
      <w:hyperlink r:id="rId42" w:history="1">
        <w:r w:rsidRPr="00BC5D88">
          <w:rPr>
            <w:rStyle w:val="Hyperlink"/>
            <w:rFonts w:asciiTheme="majorHAnsi" w:hAnsiTheme="majorHAnsi" w:cstheme="majorHAnsi"/>
          </w:rPr>
          <w:t>https://www.gov.br/compras/pt-br/</w:t>
        </w:r>
      </w:hyperlink>
      <w:r w:rsidRPr="004A4A46">
        <w:rPr>
          <w:rFonts w:asciiTheme="majorHAnsi" w:hAnsiTheme="majorHAnsi" w:cstheme="majorHAnsi"/>
        </w:rPr>
        <w:t>. Recebimento Das Propostas: a partir da data da divulgação d</w:t>
      </w:r>
      <w:r>
        <w:rPr>
          <w:rFonts w:asciiTheme="majorHAnsi" w:hAnsiTheme="majorHAnsi" w:cstheme="majorHAnsi"/>
        </w:rPr>
        <w:t xml:space="preserve">o Edital no portal </w:t>
      </w:r>
      <w:hyperlink r:id="rId43" w:history="1">
        <w:r w:rsidRPr="00BC5D88">
          <w:rPr>
            <w:rStyle w:val="Hyperlink"/>
            <w:rFonts w:asciiTheme="majorHAnsi" w:hAnsiTheme="majorHAnsi" w:cstheme="majorHAnsi"/>
          </w:rPr>
          <w:t>https://www.gov.br/compras/pt-br/</w:t>
        </w:r>
      </w:hyperlink>
      <w:r w:rsidRPr="004A4A46">
        <w:rPr>
          <w:rFonts w:asciiTheme="majorHAnsi" w:hAnsiTheme="majorHAnsi" w:cstheme="majorHAnsi"/>
        </w:rPr>
        <w:t>. O Edital encontra-se disponível para download no Portal de Compras do Governo Fe</w:t>
      </w:r>
      <w:r>
        <w:rPr>
          <w:rFonts w:asciiTheme="majorHAnsi" w:hAnsiTheme="majorHAnsi" w:cstheme="majorHAnsi"/>
        </w:rPr>
        <w:t xml:space="preserve">deral, no endereço </w:t>
      </w:r>
      <w:hyperlink r:id="rId44" w:history="1">
        <w:r w:rsidRPr="00BC5D88">
          <w:rPr>
            <w:rStyle w:val="Hyperlink"/>
            <w:rFonts w:asciiTheme="majorHAnsi" w:hAnsiTheme="majorHAnsi" w:cstheme="majorHAnsi"/>
          </w:rPr>
          <w:t>https://www.gov.br/compras/pt-br/</w:t>
        </w:r>
      </w:hyperlink>
      <w:r w:rsidRPr="004A4A46">
        <w:rPr>
          <w:rFonts w:asciiTheme="majorHAnsi" w:hAnsiTheme="majorHAnsi" w:cstheme="majorHAnsi"/>
        </w:rPr>
        <w:t xml:space="preserve"> e no site da Cesama: </w:t>
      </w:r>
      <w:hyperlink r:id="rId45" w:history="1">
        <w:r w:rsidRPr="00BC5D88">
          <w:rPr>
            <w:rStyle w:val="Hyperlink"/>
            <w:rFonts w:asciiTheme="majorHAnsi" w:hAnsiTheme="majorHAnsi" w:cstheme="majorHAnsi"/>
          </w:rPr>
          <w:t>http://www.cesama.com.br</w:t>
        </w:r>
      </w:hyperlink>
      <w:r w:rsidRPr="004A4A46">
        <w:rPr>
          <w:rFonts w:asciiTheme="majorHAnsi" w:hAnsiTheme="majorHAnsi" w:cstheme="majorHAnsi"/>
        </w:rPr>
        <w:t xml:space="preserve"> e também poderá ser </w:t>
      </w:r>
      <w:proofErr w:type="spellStart"/>
      <w:r w:rsidR="00246525" w:rsidRPr="004A4A46">
        <w:rPr>
          <w:rFonts w:asciiTheme="majorHAnsi" w:hAnsiTheme="majorHAnsi" w:cstheme="majorHAnsi"/>
        </w:rPr>
        <w:t>retirado</w:t>
      </w:r>
      <w:proofErr w:type="spellEnd"/>
      <w:r w:rsidRPr="004A4A46">
        <w:rPr>
          <w:rFonts w:asciiTheme="majorHAnsi" w:hAnsiTheme="majorHAnsi" w:cstheme="majorHAnsi"/>
        </w:rPr>
        <w:t xml:space="preserve"> gratuitamente, mediante apresentação de dispositivo para cópia, no Departamento de Licitações e Assessoria de Contratos, na Sede da CESAMA. Informações: Telefones (32) 3692- 9198/ 9199 / 9200 / 9201, </w:t>
      </w:r>
      <w:r>
        <w:rPr>
          <w:rFonts w:asciiTheme="majorHAnsi" w:hAnsiTheme="majorHAnsi" w:cstheme="majorHAnsi"/>
        </w:rPr>
        <w:t>tele</w:t>
      </w:r>
      <w:r w:rsidRPr="004A4A46">
        <w:rPr>
          <w:rFonts w:asciiTheme="majorHAnsi" w:hAnsiTheme="majorHAnsi" w:cstheme="majorHAnsi"/>
        </w:rPr>
        <w:t>fax (32) 3</w:t>
      </w:r>
      <w:r>
        <w:rPr>
          <w:rFonts w:asciiTheme="majorHAnsi" w:hAnsiTheme="majorHAnsi" w:cstheme="majorHAnsi"/>
        </w:rPr>
        <w:t xml:space="preserve">692-9202 ou pelo e-mail </w:t>
      </w:r>
      <w:hyperlink r:id="rId46" w:history="1">
        <w:r w:rsidRPr="00BC5D88">
          <w:rPr>
            <w:rStyle w:val="Hyperlink"/>
            <w:rFonts w:asciiTheme="majorHAnsi" w:hAnsiTheme="majorHAnsi" w:cstheme="majorHAnsi"/>
          </w:rPr>
          <w:t>licita@cesama.com.br</w:t>
        </w:r>
      </w:hyperlink>
      <w:r>
        <w:rPr>
          <w:rFonts w:asciiTheme="majorHAnsi" w:hAnsiTheme="majorHAnsi" w:cstheme="majorHAnsi"/>
        </w:rPr>
        <w:t>.</w:t>
      </w:r>
    </w:p>
    <w:p w14:paraId="7F97DC3B" w14:textId="77777777" w:rsidR="00246525" w:rsidRPr="004A4A46" w:rsidRDefault="00246525" w:rsidP="0024652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</w:p>
    <w:p w14:paraId="4251F71B" w14:textId="1FAF7A7A" w:rsidR="00D61196" w:rsidRPr="00D61196" w:rsidRDefault="00D61196" w:rsidP="0024652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  <w:color w:val="000000"/>
        </w:rPr>
      </w:pPr>
      <w:r w:rsidRPr="00D61196">
        <w:rPr>
          <w:rFonts w:asciiTheme="majorHAnsi" w:hAnsiTheme="majorHAnsi" w:cstheme="majorHAnsi"/>
          <w:b/>
        </w:rPr>
        <w:t xml:space="preserve">EMPAV - EMPRESA MUNICIPAL DE PAVIMENTAÇÃO DE RUAS E VIAS PÚBLICAS - </w:t>
      </w:r>
      <w:r w:rsidRPr="00D61196">
        <w:rPr>
          <w:rFonts w:asciiTheme="majorHAnsi" w:hAnsiTheme="majorHAnsi" w:cstheme="majorHAnsi"/>
          <w:b/>
          <w:color w:val="000000"/>
        </w:rPr>
        <w:t xml:space="preserve">PREGÃO ELETRÔNICO SRP N.º 42/2023 </w:t>
      </w:r>
    </w:p>
    <w:p w14:paraId="7D62F123" w14:textId="7FB87F23" w:rsidR="0071746E" w:rsidRPr="00D61196" w:rsidRDefault="00D61196" w:rsidP="0024652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Cs/>
          <w:color w:val="000000"/>
        </w:rPr>
      </w:pPr>
      <w:r w:rsidRPr="00D61196">
        <w:rPr>
          <w:rFonts w:asciiTheme="majorHAnsi" w:hAnsiTheme="majorHAnsi" w:cstheme="majorHAnsi"/>
        </w:rPr>
        <w:t xml:space="preserve">Objeto: </w:t>
      </w:r>
      <w:r w:rsidRPr="00D61196">
        <w:rPr>
          <w:rFonts w:asciiTheme="majorHAnsi" w:hAnsiTheme="majorHAnsi" w:cstheme="majorHAnsi"/>
          <w:color w:val="000000"/>
        </w:rPr>
        <w:t>Reforma de alambrados, em quadras poliesportivas e instalações complementares, incluindo fornecimento e montagem de estrutura tubular vertical, horizontal e tela de arame galvanizado, conforme especificações</w:t>
      </w:r>
      <w:r w:rsidRPr="00D61196">
        <w:rPr>
          <w:rFonts w:asciiTheme="majorHAnsi" w:hAnsiTheme="majorHAnsi" w:cstheme="majorHAnsi"/>
          <w:color w:val="000000"/>
        </w:rPr>
        <w:t xml:space="preserve">. </w:t>
      </w:r>
      <w:r w:rsidRPr="00D61196">
        <w:rPr>
          <w:rFonts w:asciiTheme="majorHAnsi" w:hAnsiTheme="majorHAnsi" w:cstheme="majorHAnsi"/>
          <w:bCs/>
          <w:color w:val="000000"/>
        </w:rPr>
        <w:t xml:space="preserve">Data: </w:t>
      </w:r>
      <w:r w:rsidRPr="00D61196">
        <w:rPr>
          <w:rFonts w:asciiTheme="majorHAnsi" w:hAnsiTheme="majorHAnsi" w:cstheme="majorHAnsi"/>
          <w:color w:val="000000"/>
        </w:rPr>
        <w:t>22/06</w:t>
      </w:r>
      <w:r w:rsidRPr="00D61196">
        <w:rPr>
          <w:rFonts w:asciiTheme="majorHAnsi" w:hAnsiTheme="majorHAnsi" w:cstheme="majorHAnsi"/>
          <w:color w:val="000000"/>
        </w:rPr>
        <w:t xml:space="preserve">. </w:t>
      </w:r>
      <w:r w:rsidRPr="00D61196">
        <w:rPr>
          <w:rFonts w:asciiTheme="majorHAnsi" w:hAnsiTheme="majorHAnsi" w:cstheme="majorHAnsi"/>
          <w:bCs/>
          <w:color w:val="000000"/>
        </w:rPr>
        <w:t xml:space="preserve">Hora: 08:00 horas. </w:t>
      </w:r>
      <w:r w:rsidRPr="00D61196">
        <w:rPr>
          <w:rFonts w:asciiTheme="majorHAnsi" w:hAnsiTheme="majorHAnsi" w:cstheme="majorHAnsi"/>
          <w:color w:val="000000"/>
        </w:rPr>
        <w:t>Encontram-se, na Unidade de Gestão de Licitações, situada na Av. Brasil, 1055, Bairro Poço Rico, CEP 36.020-110, Juiz de Fora/MG, os procedimentos licitações relacionados abaixo. O edital completo poderá ser obtido pelos interessados na Unidade de Gestão de Licitações, em arquivo digital, mediante entrega de CD/DVD ou pen-drive, de segunda a s</w:t>
      </w:r>
      <w:r>
        <w:rPr>
          <w:rFonts w:asciiTheme="majorHAnsi" w:hAnsiTheme="majorHAnsi" w:cstheme="majorHAnsi"/>
          <w:color w:val="000000"/>
        </w:rPr>
        <w:t>exta-feira, no horário de 08:00</w:t>
      </w:r>
      <w:r w:rsidRPr="00D61196">
        <w:rPr>
          <w:rFonts w:asciiTheme="majorHAnsi" w:hAnsiTheme="majorHAnsi" w:cstheme="majorHAnsi"/>
          <w:color w:val="000000"/>
        </w:rPr>
        <w:t xml:space="preserve"> às 11:00</w:t>
      </w:r>
      <w:r>
        <w:rPr>
          <w:rFonts w:asciiTheme="majorHAnsi" w:hAnsiTheme="majorHAnsi" w:cstheme="majorHAnsi"/>
          <w:color w:val="000000"/>
        </w:rPr>
        <w:t xml:space="preserve"> </w:t>
      </w:r>
      <w:r w:rsidRPr="00D61196">
        <w:rPr>
          <w:rFonts w:asciiTheme="majorHAnsi" w:hAnsiTheme="majorHAnsi" w:cstheme="majorHAnsi"/>
          <w:color w:val="000000"/>
        </w:rPr>
        <w:t>h</w:t>
      </w:r>
      <w:r>
        <w:rPr>
          <w:rFonts w:asciiTheme="majorHAnsi" w:hAnsiTheme="majorHAnsi" w:cstheme="majorHAnsi"/>
          <w:color w:val="000000"/>
        </w:rPr>
        <w:t>oras e de 13:00</w:t>
      </w:r>
      <w:r w:rsidRPr="00D61196">
        <w:rPr>
          <w:rFonts w:asciiTheme="majorHAnsi" w:hAnsiTheme="majorHAnsi" w:cstheme="majorHAnsi"/>
          <w:color w:val="000000"/>
        </w:rPr>
        <w:t xml:space="preserve"> às 17:00</w:t>
      </w:r>
      <w:r>
        <w:rPr>
          <w:rFonts w:asciiTheme="majorHAnsi" w:hAnsiTheme="majorHAnsi" w:cstheme="majorHAnsi"/>
          <w:color w:val="000000"/>
        </w:rPr>
        <w:t xml:space="preserve"> </w:t>
      </w:r>
      <w:r w:rsidRPr="00D61196">
        <w:rPr>
          <w:rFonts w:asciiTheme="majorHAnsi" w:hAnsiTheme="majorHAnsi" w:cstheme="majorHAnsi"/>
          <w:color w:val="000000"/>
        </w:rPr>
        <w:t>h</w:t>
      </w:r>
      <w:r>
        <w:rPr>
          <w:rFonts w:asciiTheme="majorHAnsi" w:hAnsiTheme="majorHAnsi" w:cstheme="majorHAnsi"/>
          <w:color w:val="000000"/>
        </w:rPr>
        <w:t>oras</w:t>
      </w:r>
      <w:r w:rsidRPr="00D61196">
        <w:rPr>
          <w:rFonts w:asciiTheme="majorHAnsi" w:hAnsiTheme="majorHAnsi" w:cstheme="majorHAnsi"/>
          <w:color w:val="000000"/>
        </w:rPr>
        <w:t xml:space="preserve"> ou pelo endereço eletrônico </w:t>
      </w:r>
      <w:hyperlink r:id="rId47" w:history="1">
        <w:r w:rsidRPr="00BC5D88">
          <w:rPr>
            <w:rStyle w:val="Hyperlink"/>
            <w:rFonts w:asciiTheme="majorHAnsi" w:hAnsiTheme="majorHAnsi" w:cstheme="majorHAnsi"/>
            <w:bCs/>
          </w:rPr>
          <w:t>www.empavjf.com.br</w:t>
        </w:r>
      </w:hyperlink>
      <w:r w:rsidRPr="00D61196">
        <w:rPr>
          <w:rFonts w:asciiTheme="majorHAnsi" w:hAnsiTheme="majorHAnsi" w:cstheme="majorHAnsi"/>
          <w:bCs/>
          <w:color w:val="000000"/>
        </w:rPr>
        <w:t>. </w:t>
      </w:r>
      <w:r w:rsidRPr="00D61196">
        <w:rPr>
          <w:rFonts w:asciiTheme="majorHAnsi" w:hAnsiTheme="majorHAnsi" w:cstheme="majorHAnsi"/>
          <w:color w:val="000000"/>
        </w:rPr>
        <w:t>É necessário que, ao fazer </w:t>
      </w:r>
      <w:r w:rsidRPr="00D61196">
        <w:rPr>
          <w:rFonts w:asciiTheme="majorHAnsi" w:hAnsiTheme="majorHAnsi" w:cstheme="majorHAnsi"/>
          <w:bCs/>
          <w:color w:val="000000"/>
        </w:rPr>
        <w:t>download </w:t>
      </w:r>
      <w:r w:rsidRPr="00D61196">
        <w:rPr>
          <w:rFonts w:asciiTheme="majorHAnsi" w:hAnsiTheme="majorHAnsi" w:cstheme="majorHAnsi"/>
          <w:color w:val="000000"/>
        </w:rPr>
        <w:t>do Edital, seja </w:t>
      </w:r>
      <w:r w:rsidRPr="00D61196">
        <w:rPr>
          <w:rFonts w:asciiTheme="majorHAnsi" w:hAnsiTheme="majorHAnsi" w:cstheme="majorHAnsi"/>
          <w:bCs/>
          <w:color w:val="000000"/>
        </w:rPr>
        <w:t>informado </w:t>
      </w:r>
      <w:r w:rsidRPr="00D61196">
        <w:rPr>
          <w:rFonts w:asciiTheme="majorHAnsi" w:hAnsiTheme="majorHAnsi" w:cstheme="majorHAnsi"/>
          <w:color w:val="000000"/>
        </w:rPr>
        <w:t>a Unidade de Gestão de Licitações, via e-mail – </w:t>
      </w:r>
      <w:hyperlink r:id="rId48" w:history="1">
        <w:r w:rsidRPr="00BC5D88">
          <w:rPr>
            <w:rStyle w:val="Hyperlink"/>
            <w:rFonts w:asciiTheme="majorHAnsi" w:hAnsiTheme="majorHAnsi" w:cstheme="majorHAnsi"/>
            <w:bCs/>
          </w:rPr>
          <w:t>licitacao@empavjf.com.br</w:t>
        </w:r>
      </w:hyperlink>
      <w:r w:rsidRPr="00D61196">
        <w:rPr>
          <w:rFonts w:asciiTheme="majorHAnsi" w:hAnsiTheme="majorHAnsi" w:cstheme="majorHAnsi"/>
          <w:bCs/>
          <w:color w:val="000000"/>
        </w:rPr>
        <w:t>, </w:t>
      </w:r>
      <w:r w:rsidRPr="00D61196">
        <w:rPr>
          <w:rFonts w:asciiTheme="majorHAnsi" w:hAnsiTheme="majorHAnsi" w:cstheme="majorHAnsi"/>
          <w:color w:val="000000"/>
        </w:rPr>
        <w:t>a retirada do mesmo, para que possam ser comunicadas possíveis alterações relativas ao procedimento aqueles interessados que não confirmarem, pelos meios expostos, a retirada do Edital. Quaisquer dúvidas contatar pelo telefone (32) 3215-6499 – Setor de licitações.</w:t>
      </w:r>
    </w:p>
    <w:p w14:paraId="57C9BE34" w14:textId="77777777" w:rsidR="0071746E" w:rsidRDefault="0071746E" w:rsidP="0024652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0C80E812" w14:textId="77777777" w:rsidR="0001221C" w:rsidRPr="0001221C" w:rsidRDefault="0001221C" w:rsidP="0024652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2C5C4AF3" w14:textId="35B401D3" w:rsidR="0001221C" w:rsidRPr="0001221C" w:rsidRDefault="0001221C" w:rsidP="0024652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01221C">
        <w:rPr>
          <w:rFonts w:asciiTheme="majorHAnsi" w:hAnsiTheme="majorHAnsi" w:cstheme="majorHAnsi"/>
          <w:b/>
        </w:rPr>
        <w:t>PREFEITURA MUNICIPAL DE MANHUAÇU - TOMADA DE PREÇO Nº. 15/2023</w:t>
      </w:r>
    </w:p>
    <w:p w14:paraId="4853C564" w14:textId="1535E606" w:rsidR="0001221C" w:rsidRPr="0001221C" w:rsidRDefault="0001221C" w:rsidP="0024652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4A4A46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r w:rsidRPr="0001221C">
        <w:rPr>
          <w:rFonts w:asciiTheme="majorHAnsi" w:hAnsiTheme="majorHAnsi" w:cstheme="majorHAnsi"/>
        </w:rPr>
        <w:t>Execução da Obra de Construção da Creche Pró-infância – tipo 02 – Continuidade da Obra, no Distrito de Santo Amaro, conforme solicitação da S</w:t>
      </w:r>
      <w:r>
        <w:rPr>
          <w:rFonts w:asciiTheme="majorHAnsi" w:hAnsiTheme="majorHAnsi" w:cstheme="majorHAnsi"/>
        </w:rPr>
        <w:t xml:space="preserve">ecretaria Municipal de Educação. Sessão dia 22/06/2023 às 13:30 horas, </w:t>
      </w:r>
      <w:r w:rsidRPr="0001221C">
        <w:rPr>
          <w:rFonts w:asciiTheme="majorHAnsi" w:hAnsiTheme="majorHAnsi" w:cstheme="majorHAnsi"/>
        </w:rPr>
        <w:t>protocolo</w:t>
      </w:r>
      <w:r>
        <w:rPr>
          <w:rFonts w:asciiTheme="majorHAnsi" w:hAnsiTheme="majorHAnsi" w:cstheme="majorHAnsi"/>
        </w:rPr>
        <w:t xml:space="preserve"> dos envelopes, conforme edital</w:t>
      </w:r>
      <w:r w:rsidRPr="0001221C">
        <w:rPr>
          <w:rFonts w:asciiTheme="majorHAnsi" w:hAnsiTheme="majorHAnsi" w:cstheme="majorHAnsi"/>
        </w:rPr>
        <w:t xml:space="preserve">. As informações inerentes </w:t>
      </w:r>
      <w:r w:rsidR="00246525" w:rsidRPr="0001221C">
        <w:rPr>
          <w:rFonts w:asciiTheme="majorHAnsi" w:hAnsiTheme="majorHAnsi" w:cstheme="majorHAnsi"/>
        </w:rPr>
        <w:t>as presentes publicações estarão</w:t>
      </w:r>
      <w:r w:rsidRPr="0001221C">
        <w:rPr>
          <w:rFonts w:asciiTheme="majorHAnsi" w:hAnsiTheme="majorHAnsi" w:cstheme="majorHAnsi"/>
        </w:rPr>
        <w:t xml:space="preserve"> disponíveis aos interessados no setor de licitações, situada à Praça Cinco de Novembro,</w:t>
      </w:r>
      <w:r>
        <w:rPr>
          <w:rFonts w:asciiTheme="majorHAnsi" w:hAnsiTheme="majorHAnsi" w:cstheme="majorHAnsi"/>
        </w:rPr>
        <w:t xml:space="preserve"> 381 – Centro, no horário de 09:00 às 11:00 horas e 13:00 às 16:00 horas</w:t>
      </w:r>
      <w:r w:rsidRPr="0001221C">
        <w:rPr>
          <w:rFonts w:asciiTheme="majorHAnsi" w:hAnsiTheme="majorHAnsi" w:cstheme="majorHAnsi"/>
        </w:rPr>
        <w:t xml:space="preserve">. Através do e-mail </w:t>
      </w:r>
      <w:hyperlink r:id="rId49" w:history="1">
        <w:r w:rsidRPr="00BC5D88">
          <w:rPr>
            <w:rStyle w:val="Hyperlink"/>
            <w:rFonts w:asciiTheme="majorHAnsi" w:hAnsiTheme="majorHAnsi" w:cstheme="majorHAnsi"/>
          </w:rPr>
          <w:t>licitacao@manhuacu.mg.gov.br</w:t>
        </w:r>
      </w:hyperlink>
      <w:r w:rsidRPr="0001221C">
        <w:rPr>
          <w:rFonts w:asciiTheme="majorHAnsi" w:hAnsiTheme="majorHAnsi" w:cstheme="majorHAnsi"/>
        </w:rPr>
        <w:t xml:space="preserve"> ou através do site </w:t>
      </w:r>
      <w:hyperlink r:id="rId50" w:history="1">
        <w:r w:rsidRPr="00BC5D88">
          <w:rPr>
            <w:rStyle w:val="Hyperlink"/>
            <w:rFonts w:asciiTheme="majorHAnsi" w:hAnsiTheme="majorHAnsi" w:cstheme="majorHAnsi"/>
          </w:rPr>
          <w:t>www.manhuacu.mg.gov.br</w:t>
        </w:r>
      </w:hyperlink>
      <w:r w:rsidRPr="0001221C">
        <w:rPr>
          <w:rFonts w:asciiTheme="majorHAnsi" w:hAnsiTheme="majorHAnsi" w:cstheme="majorHAnsi"/>
        </w:rPr>
        <w:t xml:space="preserve">. </w:t>
      </w:r>
    </w:p>
    <w:p w14:paraId="4359E0F5" w14:textId="77777777" w:rsidR="0001221C" w:rsidRDefault="0001221C" w:rsidP="0024652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7FE8C595" w14:textId="77777777" w:rsidR="00246525" w:rsidRDefault="00246525" w:rsidP="0024652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779EBA0B" w14:textId="77777777" w:rsidR="00246525" w:rsidRDefault="00246525" w:rsidP="0024652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1F543175" w14:textId="77777777" w:rsidR="00246525" w:rsidRDefault="00246525" w:rsidP="0024652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7BFA19E9" w14:textId="77777777" w:rsidR="00246525" w:rsidRPr="00764ABE" w:rsidRDefault="00246525" w:rsidP="0024652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4501A22A" w14:textId="77777777" w:rsidR="00764ABE" w:rsidRDefault="00764ABE" w:rsidP="0024652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764ABE">
        <w:rPr>
          <w:rFonts w:asciiTheme="majorHAnsi" w:hAnsiTheme="majorHAnsi" w:cstheme="majorHAnsi"/>
          <w:b/>
        </w:rPr>
        <w:t xml:space="preserve">PREFEITURA MUNICIPAL DE </w:t>
      </w:r>
      <w:r>
        <w:rPr>
          <w:rFonts w:asciiTheme="majorHAnsi" w:hAnsiTheme="majorHAnsi" w:cstheme="majorHAnsi"/>
          <w:b/>
        </w:rPr>
        <w:t>MENDES PIMENTEL</w:t>
      </w:r>
    </w:p>
    <w:p w14:paraId="07BEA6C5" w14:textId="77777777" w:rsidR="00764ABE" w:rsidRDefault="00764ABE" w:rsidP="0024652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645B188D" w14:textId="77777777" w:rsidR="000776F0" w:rsidRPr="00764ABE" w:rsidRDefault="000776F0" w:rsidP="0024652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764ABE">
        <w:rPr>
          <w:rFonts w:asciiTheme="majorHAnsi" w:hAnsiTheme="majorHAnsi" w:cstheme="majorHAnsi"/>
          <w:b/>
        </w:rPr>
        <w:t>TOMADA DE PREÇOS N.º 003/2023</w:t>
      </w:r>
    </w:p>
    <w:p w14:paraId="15C9BA2F" w14:textId="77777777" w:rsidR="000776F0" w:rsidRDefault="000776F0" w:rsidP="0024652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4A4A46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 C</w:t>
      </w:r>
      <w:r w:rsidRPr="00764ABE">
        <w:rPr>
          <w:rFonts w:asciiTheme="majorHAnsi" w:hAnsiTheme="majorHAnsi" w:cstheme="majorHAnsi"/>
        </w:rPr>
        <w:t>onstrução de ponte de 12 metros em estrutura mista no Córrego Preto</w:t>
      </w:r>
      <w:r>
        <w:rPr>
          <w:rFonts w:asciiTheme="majorHAnsi" w:hAnsiTheme="majorHAnsi" w:cstheme="majorHAnsi"/>
        </w:rPr>
        <w:t>,</w:t>
      </w:r>
      <w:r w:rsidRPr="00764ABE">
        <w:rPr>
          <w:rFonts w:asciiTheme="majorHAnsi" w:hAnsiTheme="majorHAnsi" w:cstheme="majorHAnsi"/>
        </w:rPr>
        <w:t xml:space="preserve"> no município de Mendes Pimentel. Os interessados poderão adquirir o edital e seus anexos, nos dias úteis, no horário de expediente da Prefeitura Municipal, na sala do Departamento Municipal de Licitação ou através de solicitação no e-mail </w:t>
      </w:r>
      <w:hyperlink r:id="rId51" w:history="1">
        <w:r w:rsidRPr="00BC5D88">
          <w:rPr>
            <w:rStyle w:val="Hyperlink"/>
            <w:rFonts w:asciiTheme="majorHAnsi" w:hAnsiTheme="majorHAnsi" w:cstheme="majorHAnsi"/>
          </w:rPr>
          <w:t>licitacao@mendespimentel.mg.gov.br</w:t>
        </w:r>
      </w:hyperlink>
      <w:r w:rsidRPr="00764ABE">
        <w:rPr>
          <w:rFonts w:asciiTheme="majorHAnsi" w:hAnsiTheme="majorHAnsi" w:cstheme="majorHAnsi"/>
        </w:rPr>
        <w:t xml:space="preserve">, ou ainda, via download no site </w:t>
      </w:r>
      <w:hyperlink r:id="rId52" w:history="1">
        <w:r w:rsidRPr="00BC5D88">
          <w:rPr>
            <w:rStyle w:val="Hyperlink"/>
            <w:rFonts w:asciiTheme="majorHAnsi" w:hAnsiTheme="majorHAnsi" w:cstheme="majorHAnsi"/>
          </w:rPr>
          <w:t>www.mendespimentel.mg.gov.br/licitacoes/1</w:t>
        </w:r>
      </w:hyperlink>
      <w:r w:rsidRPr="00764ABE">
        <w:rPr>
          <w:rFonts w:asciiTheme="majorHAnsi" w:hAnsiTheme="majorHAnsi" w:cstheme="majorHAnsi"/>
        </w:rPr>
        <w:t>. Os envelopes de documentos e de propostas</w:t>
      </w:r>
      <w:r>
        <w:rPr>
          <w:rFonts w:asciiTheme="majorHAnsi" w:hAnsiTheme="majorHAnsi" w:cstheme="majorHAnsi"/>
        </w:rPr>
        <w:t xml:space="preserve"> deverão ser entregues até às 08:30 horas</w:t>
      </w:r>
      <w:r w:rsidRPr="00764ABE">
        <w:rPr>
          <w:rFonts w:asciiTheme="majorHAnsi" w:hAnsiTheme="majorHAnsi" w:cstheme="majorHAnsi"/>
        </w:rPr>
        <w:t xml:space="preserve"> do dia 26 de junho de 2023, com audiência inicial para abertura dos envelopes, para esta mesma data e horário, com ou sem a presença de representantes das empresas ou prof</w:t>
      </w:r>
      <w:r>
        <w:rPr>
          <w:rFonts w:asciiTheme="majorHAnsi" w:hAnsiTheme="majorHAnsi" w:cstheme="majorHAnsi"/>
        </w:rPr>
        <w:t>issionais concorrentes.</w:t>
      </w:r>
    </w:p>
    <w:p w14:paraId="5967209D" w14:textId="77777777" w:rsidR="000776F0" w:rsidRDefault="000776F0" w:rsidP="00764AB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7371B79" w14:textId="6AB6F415" w:rsidR="00764ABE" w:rsidRPr="00764ABE" w:rsidRDefault="00764ABE" w:rsidP="00764AB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64ABE">
        <w:rPr>
          <w:rFonts w:asciiTheme="majorHAnsi" w:hAnsiTheme="majorHAnsi" w:cstheme="majorHAnsi"/>
          <w:b/>
        </w:rPr>
        <w:t>TOMADA DE PREÇOS N.º 004/2023</w:t>
      </w:r>
    </w:p>
    <w:p w14:paraId="7192BFB5" w14:textId="494CB47A" w:rsidR="0071746E" w:rsidRDefault="00764ABE" w:rsidP="00764AB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A4A46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  C</w:t>
      </w:r>
      <w:r w:rsidRPr="00764ABE">
        <w:rPr>
          <w:rFonts w:asciiTheme="majorHAnsi" w:hAnsiTheme="majorHAnsi" w:cstheme="majorHAnsi"/>
        </w:rPr>
        <w:t xml:space="preserve">onstrução de muros de arrimo no Município De Mendes Pimentel. </w:t>
      </w:r>
      <w:r>
        <w:rPr>
          <w:rFonts w:asciiTheme="majorHAnsi" w:hAnsiTheme="majorHAnsi" w:cstheme="majorHAnsi"/>
        </w:rPr>
        <w:t>A</w:t>
      </w:r>
      <w:r w:rsidRPr="00764ABE">
        <w:rPr>
          <w:rFonts w:asciiTheme="majorHAnsi" w:hAnsiTheme="majorHAnsi" w:cstheme="majorHAnsi"/>
        </w:rPr>
        <w:t xml:space="preserve">través de solicitação no e-mail </w:t>
      </w:r>
      <w:hyperlink r:id="rId53" w:history="1">
        <w:r w:rsidRPr="00BC5D88">
          <w:rPr>
            <w:rStyle w:val="Hyperlink"/>
            <w:rFonts w:asciiTheme="majorHAnsi" w:hAnsiTheme="majorHAnsi" w:cstheme="majorHAnsi"/>
          </w:rPr>
          <w:t>licitacao@mendespimentel.mg.gov.br</w:t>
        </w:r>
      </w:hyperlink>
      <w:r w:rsidRPr="00764ABE">
        <w:rPr>
          <w:rFonts w:asciiTheme="majorHAnsi" w:hAnsiTheme="majorHAnsi" w:cstheme="majorHAnsi"/>
        </w:rPr>
        <w:t xml:space="preserve">, ou ainda, via download no site </w:t>
      </w:r>
      <w:hyperlink r:id="rId54" w:history="1">
        <w:r w:rsidRPr="00BC5D88">
          <w:rPr>
            <w:rStyle w:val="Hyperlink"/>
            <w:rFonts w:asciiTheme="majorHAnsi" w:hAnsiTheme="majorHAnsi" w:cstheme="majorHAnsi"/>
          </w:rPr>
          <w:t>www.mendespimentel.mg.gov.br/licitacoes/1</w:t>
        </w:r>
      </w:hyperlink>
      <w:r w:rsidRPr="00764ABE">
        <w:rPr>
          <w:rFonts w:asciiTheme="majorHAnsi" w:hAnsiTheme="majorHAnsi" w:cstheme="majorHAnsi"/>
        </w:rPr>
        <w:t>. Os envelopes de documentos e de propostas deverão ser entregues até às 13</w:t>
      </w:r>
      <w:r>
        <w:rPr>
          <w:rFonts w:asciiTheme="majorHAnsi" w:hAnsiTheme="majorHAnsi" w:cstheme="majorHAnsi"/>
        </w:rPr>
        <w:t xml:space="preserve">:00 </w:t>
      </w:r>
      <w:r w:rsidRPr="00764ABE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</w:t>
      </w:r>
      <w:r w:rsidRPr="00764ABE">
        <w:rPr>
          <w:rFonts w:asciiTheme="majorHAnsi" w:hAnsiTheme="majorHAnsi" w:cstheme="majorHAnsi"/>
        </w:rPr>
        <w:t xml:space="preserve">s do dia 26 de junho de 2023, com audiência inicial para abertura dos envelopes, para esta mesma data e horário, com ou sem a presença de representantes das empresas ou profissionais concorrentes. Mendes Pimentel, 06 de junho de 2023. </w:t>
      </w:r>
    </w:p>
    <w:p w14:paraId="443DFE34" w14:textId="77777777" w:rsidR="00FA51FA" w:rsidRDefault="00FA51F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4C0F9A1" w14:textId="77777777" w:rsidR="00246525" w:rsidRPr="007A5EBD" w:rsidRDefault="00246525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A5B9356" w14:textId="77777777" w:rsidR="00FA51FA" w:rsidRDefault="00FA51F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PREFEITURA MUNICIPAL DE MUTUM</w:t>
      </w:r>
    </w:p>
    <w:p w14:paraId="7F46F269" w14:textId="77777777" w:rsidR="00FA51FA" w:rsidRDefault="00FA51F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5CC7C61" w14:textId="06301FF7" w:rsidR="007A5EBD" w:rsidRPr="007A5EBD" w:rsidRDefault="007A5EBD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A5EBD">
        <w:rPr>
          <w:rFonts w:asciiTheme="majorHAnsi" w:hAnsiTheme="majorHAnsi" w:cstheme="majorHAnsi"/>
          <w:b/>
        </w:rPr>
        <w:t>TOMADA DE PREÇOS Nº 017/2023</w:t>
      </w:r>
    </w:p>
    <w:p w14:paraId="6CB93484" w14:textId="5FCEA260" w:rsidR="00FA51FA" w:rsidRDefault="007A5EBD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7A5EBD">
        <w:rPr>
          <w:rFonts w:asciiTheme="majorHAnsi" w:hAnsiTheme="majorHAnsi" w:cstheme="majorHAnsi"/>
        </w:rPr>
        <w:t xml:space="preserve">bjeto: </w:t>
      </w:r>
      <w:r>
        <w:rPr>
          <w:rFonts w:asciiTheme="majorHAnsi" w:hAnsiTheme="majorHAnsi" w:cstheme="majorHAnsi"/>
        </w:rPr>
        <w:t>E</w:t>
      </w:r>
      <w:r w:rsidRPr="007A5EBD">
        <w:rPr>
          <w:rFonts w:asciiTheme="majorHAnsi" w:hAnsiTheme="majorHAnsi" w:cstheme="majorHAnsi"/>
        </w:rPr>
        <w:t>xecução de calçamento na Avenida Paulo Teixeira, saída para Ponte Alta, Bairro Loteamento Terra</w:t>
      </w:r>
      <w:r w:rsidR="00306FBE">
        <w:rPr>
          <w:rFonts w:asciiTheme="majorHAnsi" w:hAnsiTheme="majorHAnsi" w:cstheme="majorHAnsi"/>
        </w:rPr>
        <w:t xml:space="preserve"> Nova II, Município de Mutum/MG</w:t>
      </w:r>
      <w:r w:rsidRPr="007A5EBD">
        <w:rPr>
          <w:rFonts w:asciiTheme="majorHAnsi" w:hAnsiTheme="majorHAnsi" w:cstheme="majorHAnsi"/>
        </w:rPr>
        <w:t>. Entrega dos envelopes contendo a do</w:t>
      </w:r>
      <w:r w:rsidR="00306FBE">
        <w:rPr>
          <w:rFonts w:asciiTheme="majorHAnsi" w:hAnsiTheme="majorHAnsi" w:cstheme="majorHAnsi"/>
        </w:rPr>
        <w:t>cumentação e proposta até às 08:30 horas</w:t>
      </w:r>
      <w:r w:rsidRPr="007A5EBD">
        <w:rPr>
          <w:rFonts w:asciiTheme="majorHAnsi" w:hAnsiTheme="majorHAnsi" w:cstheme="majorHAnsi"/>
        </w:rPr>
        <w:t xml:space="preserve"> da data de 27 de junho de 2023.</w:t>
      </w:r>
      <w:r w:rsidR="00306FBE">
        <w:rPr>
          <w:rFonts w:asciiTheme="majorHAnsi" w:hAnsiTheme="majorHAnsi" w:cstheme="majorHAnsi"/>
        </w:rPr>
        <w:t xml:space="preserve"> Início da sessão pública às 09:00 horas</w:t>
      </w:r>
      <w:r w:rsidRPr="007A5EBD">
        <w:rPr>
          <w:rFonts w:asciiTheme="majorHAnsi" w:hAnsiTheme="majorHAnsi" w:cstheme="majorHAnsi"/>
        </w:rPr>
        <w:t xml:space="preserve"> da data de 27 de junho de 2023. Informações pelo e-mail: </w:t>
      </w:r>
      <w:hyperlink r:id="rId55" w:history="1">
        <w:r w:rsidR="00306FBE" w:rsidRPr="00BC5D88">
          <w:rPr>
            <w:rStyle w:val="Hyperlink"/>
            <w:rFonts w:asciiTheme="majorHAnsi" w:hAnsiTheme="majorHAnsi" w:cstheme="majorHAnsi"/>
          </w:rPr>
          <w:t>licitacao@mutum.mg.gov.br</w:t>
        </w:r>
      </w:hyperlink>
      <w:r w:rsidR="00306FBE">
        <w:rPr>
          <w:rFonts w:asciiTheme="majorHAnsi" w:hAnsiTheme="majorHAnsi" w:cstheme="majorHAnsi"/>
        </w:rPr>
        <w:t xml:space="preserve"> ou telefone</w:t>
      </w:r>
      <w:r w:rsidRPr="007A5EBD">
        <w:rPr>
          <w:rFonts w:asciiTheme="majorHAnsi" w:hAnsiTheme="majorHAnsi" w:cstheme="majorHAnsi"/>
        </w:rPr>
        <w:t xml:space="preserve">: (33) 3312-1503. O edital e seus respectivos anexos encontram-se disponíveis gratuitamente no site do município </w:t>
      </w:r>
      <w:hyperlink r:id="rId56" w:history="1">
        <w:r w:rsidR="00306FBE" w:rsidRPr="00BC5D88">
          <w:rPr>
            <w:rStyle w:val="Hyperlink"/>
            <w:rFonts w:asciiTheme="majorHAnsi" w:hAnsiTheme="majorHAnsi" w:cstheme="majorHAnsi"/>
          </w:rPr>
          <w:t>https://mutum.mg.gov.br</w:t>
        </w:r>
      </w:hyperlink>
      <w:r w:rsidRPr="007A5EBD">
        <w:rPr>
          <w:rFonts w:asciiTheme="majorHAnsi" w:hAnsiTheme="majorHAnsi" w:cstheme="majorHAnsi"/>
        </w:rPr>
        <w:t>. Informações e esclarecimentos pro</w:t>
      </w:r>
      <w:r w:rsidR="00306FBE">
        <w:rPr>
          <w:rFonts w:asciiTheme="majorHAnsi" w:hAnsiTheme="majorHAnsi" w:cstheme="majorHAnsi"/>
        </w:rPr>
        <w:t xml:space="preserve">tocoladas via e-mail </w:t>
      </w:r>
      <w:hyperlink r:id="rId57" w:history="1">
        <w:r w:rsidR="00306FBE" w:rsidRPr="00BC5D88">
          <w:rPr>
            <w:rStyle w:val="Hyperlink"/>
            <w:rFonts w:asciiTheme="majorHAnsi" w:hAnsiTheme="majorHAnsi" w:cstheme="majorHAnsi"/>
          </w:rPr>
          <w:t>licitacao@mutum.mg.gov.br</w:t>
        </w:r>
      </w:hyperlink>
      <w:r w:rsidR="00306FBE">
        <w:rPr>
          <w:rFonts w:asciiTheme="majorHAnsi" w:hAnsiTheme="majorHAnsi" w:cstheme="majorHAnsi"/>
        </w:rPr>
        <w:t>.</w:t>
      </w:r>
    </w:p>
    <w:p w14:paraId="1820959B" w14:textId="77777777" w:rsidR="00FA51FA" w:rsidRDefault="00FA51F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86E7856" w14:textId="314C404E" w:rsidR="00306FBE" w:rsidRPr="00306FBE" w:rsidRDefault="00306FBE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06FBE">
        <w:rPr>
          <w:rFonts w:asciiTheme="majorHAnsi" w:hAnsiTheme="majorHAnsi" w:cstheme="majorHAnsi"/>
          <w:b/>
        </w:rPr>
        <w:t>PREGÃO ELETRÔNICO SRP Nº 019/2023</w:t>
      </w:r>
    </w:p>
    <w:p w14:paraId="3EDAA467" w14:textId="52544734" w:rsidR="00306FBE" w:rsidRDefault="00306FBE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7A5EBD"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</w:rPr>
        <w:t xml:space="preserve"> S</w:t>
      </w:r>
      <w:r w:rsidRPr="00306FBE">
        <w:rPr>
          <w:rFonts w:asciiTheme="majorHAnsi" w:hAnsiTheme="majorHAnsi" w:cstheme="majorHAnsi"/>
        </w:rPr>
        <w:t>erviços de poda e supressão de árvores em vias e passeios públicos, bem como as localizadas nos imóveis públicos (praças, creches, escolas e demais espaços/prédios públicos), por intermédio da Secretaria Municipal de Meio Ambiente e Sanea</w:t>
      </w:r>
      <w:r>
        <w:rPr>
          <w:rFonts w:asciiTheme="majorHAnsi" w:hAnsiTheme="majorHAnsi" w:cstheme="majorHAnsi"/>
        </w:rPr>
        <w:t>mento do Município de Mutum, MG</w:t>
      </w:r>
      <w:r w:rsidRPr="00306FBE">
        <w:rPr>
          <w:rFonts w:asciiTheme="majorHAnsi" w:hAnsiTheme="majorHAnsi" w:cstheme="majorHAnsi"/>
        </w:rPr>
        <w:t>. Início do recebimento de documentos e propostas a partir da da</w:t>
      </w:r>
      <w:r>
        <w:rPr>
          <w:rFonts w:asciiTheme="majorHAnsi" w:hAnsiTheme="majorHAnsi" w:cstheme="majorHAnsi"/>
        </w:rPr>
        <w:t>ta de 07 de junho de 2023 às 09:00 horas</w:t>
      </w:r>
      <w:r w:rsidRPr="00306FBE">
        <w:rPr>
          <w:rFonts w:asciiTheme="majorHAnsi" w:hAnsiTheme="majorHAnsi" w:cstheme="majorHAnsi"/>
        </w:rPr>
        <w:t xml:space="preserve"> no site </w:t>
      </w:r>
      <w:hyperlink r:id="rId58" w:history="1">
        <w:r w:rsidRPr="00BC5D88">
          <w:rPr>
            <w:rStyle w:val="Hyperlink"/>
            <w:rFonts w:asciiTheme="majorHAnsi" w:hAnsiTheme="majorHAnsi" w:cstheme="majorHAnsi"/>
          </w:rPr>
          <w:t>https://licitanet.com.br</w:t>
        </w:r>
      </w:hyperlink>
      <w:r w:rsidRPr="00306FBE">
        <w:rPr>
          <w:rFonts w:asciiTheme="majorHAnsi" w:hAnsiTheme="majorHAnsi" w:cstheme="majorHAnsi"/>
        </w:rPr>
        <w:t>. Encerramento de envio de proposta e habilitação e início da sessão eletrônica na da</w:t>
      </w:r>
      <w:r>
        <w:rPr>
          <w:rFonts w:asciiTheme="majorHAnsi" w:hAnsiTheme="majorHAnsi" w:cstheme="majorHAnsi"/>
        </w:rPr>
        <w:t>ta de 20 de junho de 2023 às 08:00 horas</w:t>
      </w:r>
      <w:r w:rsidRPr="00306FBE">
        <w:rPr>
          <w:rFonts w:asciiTheme="majorHAnsi" w:hAnsiTheme="majorHAnsi" w:cstheme="majorHAnsi"/>
        </w:rPr>
        <w:t>. Informaçõe</w:t>
      </w:r>
      <w:r>
        <w:rPr>
          <w:rFonts w:asciiTheme="majorHAnsi" w:hAnsiTheme="majorHAnsi" w:cstheme="majorHAnsi"/>
        </w:rPr>
        <w:t xml:space="preserve">s pelo e-mail: </w:t>
      </w:r>
      <w:hyperlink r:id="rId59" w:history="1">
        <w:r w:rsidRPr="00BC5D88">
          <w:rPr>
            <w:rStyle w:val="Hyperlink"/>
            <w:rFonts w:asciiTheme="majorHAnsi" w:hAnsiTheme="majorHAnsi" w:cstheme="majorHAnsi"/>
          </w:rPr>
          <w:t>licitacao@mutum.mg.gov.br</w:t>
        </w:r>
      </w:hyperlink>
      <w:r w:rsidRPr="00306FBE">
        <w:rPr>
          <w:rFonts w:asciiTheme="majorHAnsi" w:hAnsiTheme="majorHAnsi" w:cstheme="majorHAnsi"/>
        </w:rPr>
        <w:t xml:space="preserve">. O edital e demais anexos encontram-se disponíveis gratuitamente no site do Município: </w:t>
      </w:r>
      <w:hyperlink r:id="rId60" w:history="1">
        <w:r w:rsidRPr="00BC5D88">
          <w:rPr>
            <w:rStyle w:val="Hyperlink"/>
            <w:rFonts w:asciiTheme="majorHAnsi" w:hAnsiTheme="majorHAnsi" w:cstheme="majorHAnsi"/>
          </w:rPr>
          <w:t>https://mutum.mg.gov.br</w:t>
        </w:r>
      </w:hyperlink>
      <w:r w:rsidRPr="00306FBE">
        <w:rPr>
          <w:rFonts w:asciiTheme="majorHAnsi" w:hAnsiTheme="majorHAnsi" w:cstheme="majorHAnsi"/>
        </w:rPr>
        <w:t xml:space="preserve"> ou portal </w:t>
      </w:r>
      <w:hyperlink r:id="rId61" w:history="1">
        <w:r w:rsidRPr="00BC5D88">
          <w:rPr>
            <w:rStyle w:val="Hyperlink"/>
            <w:rFonts w:asciiTheme="majorHAnsi" w:hAnsiTheme="majorHAnsi" w:cstheme="majorHAnsi"/>
          </w:rPr>
          <w:t>https://licitanet.com.br</w:t>
        </w:r>
      </w:hyperlink>
      <w:r w:rsidRPr="00306FBE">
        <w:rPr>
          <w:rFonts w:asciiTheme="majorHAnsi" w:hAnsiTheme="majorHAnsi" w:cstheme="majorHAnsi"/>
        </w:rPr>
        <w:t xml:space="preserve">. Informações e esclarecimentos protocoladas ou via e-mail </w:t>
      </w:r>
      <w:hyperlink r:id="rId62" w:history="1">
        <w:r w:rsidRPr="00BC5D88">
          <w:rPr>
            <w:rStyle w:val="Hyperlink"/>
            <w:rFonts w:asciiTheme="majorHAnsi" w:hAnsiTheme="majorHAnsi" w:cstheme="majorHAnsi"/>
          </w:rPr>
          <w:t>licitacao@mutum.mg.gov.br</w:t>
        </w:r>
      </w:hyperlink>
      <w:r>
        <w:rPr>
          <w:rFonts w:asciiTheme="majorHAnsi" w:hAnsiTheme="majorHAnsi" w:cstheme="majorHAnsi"/>
        </w:rPr>
        <w:t>.</w:t>
      </w:r>
    </w:p>
    <w:p w14:paraId="6347B557" w14:textId="77777777" w:rsidR="00306FBE" w:rsidRDefault="00306FBE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E51EC9C" w14:textId="77777777" w:rsidR="00306FBE" w:rsidRDefault="00306FBE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A35643D" w14:textId="77777777" w:rsidR="00246525" w:rsidRDefault="00246525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104BB39" w14:textId="1BD753C9" w:rsidR="00306FBE" w:rsidRDefault="003F480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A5EBD">
        <w:rPr>
          <w:rFonts w:asciiTheme="majorHAnsi" w:hAnsiTheme="majorHAnsi" w:cstheme="majorHAnsi"/>
          <w:b/>
        </w:rPr>
        <w:t xml:space="preserve">PREFEITURA MUNICIPAL DE </w:t>
      </w:r>
      <w:r w:rsidR="00306FBE" w:rsidRPr="00306FBE">
        <w:rPr>
          <w:rFonts w:asciiTheme="majorHAnsi" w:hAnsiTheme="majorHAnsi" w:cstheme="majorHAnsi"/>
          <w:b/>
        </w:rPr>
        <w:t>PIRANGUÇU - TOMADA DE PREÇOS 022/2023</w:t>
      </w:r>
    </w:p>
    <w:p w14:paraId="3D8F53C5" w14:textId="6779758D" w:rsidR="00306FBE" w:rsidRPr="00306FBE" w:rsidRDefault="00306FBE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7A5EBD"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</w:rPr>
        <w:t xml:space="preserve"> </w:t>
      </w:r>
      <w:r w:rsidRPr="00306FBE">
        <w:rPr>
          <w:rFonts w:asciiTheme="majorHAnsi" w:hAnsiTheme="majorHAnsi" w:cstheme="majorHAnsi"/>
        </w:rPr>
        <w:t>Contratação de empresa especializada para Calçamento em Dive</w:t>
      </w:r>
      <w:r>
        <w:rPr>
          <w:rFonts w:asciiTheme="majorHAnsi" w:hAnsiTheme="majorHAnsi" w:cstheme="majorHAnsi"/>
        </w:rPr>
        <w:t>rsas Vias Públicas no Município</w:t>
      </w:r>
      <w:r w:rsidRPr="00306FBE">
        <w:rPr>
          <w:rFonts w:asciiTheme="majorHAnsi" w:hAnsiTheme="majorHAnsi" w:cstheme="majorHAnsi"/>
        </w:rPr>
        <w:t>. Abertur</w:t>
      </w:r>
      <w:r>
        <w:rPr>
          <w:rFonts w:asciiTheme="majorHAnsi" w:hAnsiTheme="majorHAnsi" w:cstheme="majorHAnsi"/>
        </w:rPr>
        <w:t>a dia 03/07/2023 as 09:00 horas</w:t>
      </w:r>
      <w:r w:rsidRPr="00306FBE">
        <w:rPr>
          <w:rFonts w:asciiTheme="majorHAnsi" w:hAnsiTheme="majorHAnsi" w:cstheme="majorHAnsi"/>
        </w:rPr>
        <w:t xml:space="preserve">. Dúvidas através do </w:t>
      </w:r>
      <w:r w:rsidR="00246525" w:rsidRPr="00306FBE">
        <w:rPr>
          <w:rFonts w:asciiTheme="majorHAnsi" w:hAnsiTheme="majorHAnsi" w:cstheme="majorHAnsi"/>
        </w:rPr>
        <w:t>e-mail</w:t>
      </w:r>
      <w:r w:rsidRPr="00306FBE">
        <w:rPr>
          <w:rFonts w:asciiTheme="majorHAnsi" w:hAnsiTheme="majorHAnsi" w:cstheme="majorHAnsi"/>
        </w:rPr>
        <w:t xml:space="preserve"> </w:t>
      </w:r>
      <w:hyperlink r:id="rId63" w:history="1">
        <w:r w:rsidRPr="00BC5D88">
          <w:rPr>
            <w:rStyle w:val="Hyperlink"/>
            <w:rFonts w:asciiTheme="majorHAnsi" w:hAnsiTheme="majorHAnsi" w:cstheme="majorHAnsi"/>
          </w:rPr>
          <w:t>compras@pirangucu.mg.gov.br</w:t>
        </w:r>
      </w:hyperlink>
      <w:r w:rsidRPr="00306FBE">
        <w:rPr>
          <w:rFonts w:asciiTheme="majorHAnsi" w:hAnsiTheme="majorHAnsi" w:cstheme="majorHAnsi"/>
        </w:rPr>
        <w:t xml:space="preserve">. Outras Informações pelo site </w:t>
      </w:r>
      <w:hyperlink r:id="rId64" w:history="1">
        <w:r w:rsidRPr="00BC5D88">
          <w:rPr>
            <w:rStyle w:val="Hyperlink"/>
            <w:rFonts w:asciiTheme="majorHAnsi" w:hAnsiTheme="majorHAnsi" w:cstheme="majorHAnsi"/>
          </w:rPr>
          <w:t>www.pirangucu.mg.gov.br</w:t>
        </w:r>
      </w:hyperlink>
      <w:r w:rsidRPr="00306FBE">
        <w:rPr>
          <w:rFonts w:asciiTheme="majorHAnsi" w:hAnsiTheme="majorHAnsi" w:cstheme="majorHAnsi"/>
        </w:rPr>
        <w:t>. Dúvidas pelo telefone (35) 3643-1222, das 08:00 as 16:00 horas de segunda a sexta</w:t>
      </w:r>
      <w:r>
        <w:rPr>
          <w:rFonts w:asciiTheme="majorHAnsi" w:hAnsiTheme="majorHAnsi" w:cstheme="majorHAnsi"/>
        </w:rPr>
        <w:t>.</w:t>
      </w:r>
    </w:p>
    <w:p w14:paraId="3FB00CC0" w14:textId="77777777" w:rsidR="00DE1C18" w:rsidRDefault="00DE1C1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D534E54" w14:textId="77777777" w:rsidR="00246525" w:rsidRPr="003F480B" w:rsidRDefault="0024652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C9F5450" w14:textId="2D4B67C0" w:rsidR="003F480B" w:rsidRPr="003F480B" w:rsidRDefault="003F480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F480B">
        <w:rPr>
          <w:rFonts w:asciiTheme="majorHAnsi" w:hAnsiTheme="majorHAnsi" w:cstheme="majorHAnsi"/>
          <w:b/>
        </w:rPr>
        <w:t>PREFEITURA MUNICIPAL DE POMPÉU - CONCORRÊNCIA PÚBLICA 011/2023</w:t>
      </w:r>
    </w:p>
    <w:p w14:paraId="08E21144" w14:textId="66269BF2" w:rsidR="003F480B" w:rsidRDefault="003F480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7A5EBD"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</w:rPr>
        <w:t xml:space="preserve"> E</w:t>
      </w:r>
      <w:r w:rsidRPr="003F480B">
        <w:rPr>
          <w:rFonts w:asciiTheme="majorHAnsi" w:hAnsiTheme="majorHAnsi" w:cstheme="majorHAnsi"/>
        </w:rPr>
        <w:t>xecução de obra de recuperação da biblioteca m</w:t>
      </w:r>
      <w:r>
        <w:rPr>
          <w:rFonts w:asciiTheme="majorHAnsi" w:hAnsiTheme="majorHAnsi" w:cstheme="majorHAnsi"/>
        </w:rPr>
        <w:t>unicipal no Município de Pompéu</w:t>
      </w:r>
      <w:r w:rsidRPr="003F480B">
        <w:rPr>
          <w:rFonts w:asciiTheme="majorHAnsi" w:hAnsiTheme="majorHAnsi" w:cstheme="majorHAnsi"/>
        </w:rPr>
        <w:t>. Data d</w:t>
      </w:r>
      <w:r>
        <w:rPr>
          <w:rFonts w:asciiTheme="majorHAnsi" w:hAnsiTheme="majorHAnsi" w:cstheme="majorHAnsi"/>
        </w:rPr>
        <w:t>a abertura: 12/07/2023 às 08:00 horas</w:t>
      </w:r>
      <w:r w:rsidRPr="003F480B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Informações pelo t</w:t>
      </w:r>
      <w:r w:rsidRPr="003F480B">
        <w:rPr>
          <w:rFonts w:asciiTheme="majorHAnsi" w:hAnsiTheme="majorHAnsi" w:cstheme="majorHAnsi"/>
        </w:rPr>
        <w:t>el</w:t>
      </w:r>
      <w:r>
        <w:rPr>
          <w:rFonts w:asciiTheme="majorHAnsi" w:hAnsiTheme="majorHAnsi" w:cstheme="majorHAnsi"/>
        </w:rPr>
        <w:t>efone</w:t>
      </w:r>
      <w:r w:rsidRPr="003F480B">
        <w:rPr>
          <w:rFonts w:asciiTheme="majorHAnsi" w:hAnsiTheme="majorHAnsi" w:cstheme="majorHAnsi"/>
        </w:rPr>
        <w:t xml:space="preserve">: (37) 3523-8508. O edital poderá ser obtido pelo e-mail: </w:t>
      </w:r>
      <w:hyperlink r:id="rId65" w:history="1">
        <w:r w:rsidRPr="00BC5D88">
          <w:rPr>
            <w:rStyle w:val="Hyperlink"/>
            <w:rFonts w:asciiTheme="majorHAnsi" w:hAnsiTheme="majorHAnsi" w:cstheme="majorHAnsi"/>
          </w:rPr>
          <w:t>editaislicitacao@pompeu.mg.gov.br</w:t>
        </w:r>
      </w:hyperlink>
      <w:r w:rsidRPr="003F480B">
        <w:rPr>
          <w:rFonts w:asciiTheme="majorHAnsi" w:hAnsiTheme="majorHAnsi" w:cstheme="majorHAnsi"/>
        </w:rPr>
        <w:t xml:space="preserve"> ou site </w:t>
      </w:r>
      <w:hyperlink r:id="rId66" w:history="1">
        <w:r w:rsidRPr="00BC5D88">
          <w:rPr>
            <w:rStyle w:val="Hyperlink"/>
            <w:rFonts w:asciiTheme="majorHAnsi" w:hAnsiTheme="majorHAnsi" w:cstheme="majorHAnsi"/>
          </w:rPr>
          <w:t>www.pompeu.mg.gov.br</w:t>
        </w:r>
      </w:hyperlink>
      <w:r>
        <w:rPr>
          <w:rFonts w:asciiTheme="majorHAnsi" w:hAnsiTheme="majorHAnsi" w:cstheme="majorHAnsi"/>
        </w:rPr>
        <w:t>.</w:t>
      </w:r>
    </w:p>
    <w:p w14:paraId="72397538" w14:textId="77777777" w:rsidR="003F480B" w:rsidRDefault="003F480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152CB2C" w14:textId="77777777" w:rsidR="003F480B" w:rsidRPr="003F480B" w:rsidRDefault="003F480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6C24094" w14:textId="14593B76" w:rsidR="003F480B" w:rsidRPr="003F480B" w:rsidRDefault="003F480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F480B">
        <w:rPr>
          <w:rFonts w:asciiTheme="majorHAnsi" w:hAnsiTheme="majorHAnsi" w:cstheme="majorHAnsi"/>
          <w:b/>
        </w:rPr>
        <w:t>PREFEITURA MUNICIPAL DE POUSO ALEGRE - CONCORRÊNCIA PÚBLICA Nº 03/2023</w:t>
      </w:r>
    </w:p>
    <w:p w14:paraId="00492B22" w14:textId="0874042D" w:rsidR="003F480B" w:rsidRPr="003F480B" w:rsidRDefault="003F480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R</w:t>
      </w:r>
      <w:r w:rsidRPr="003F480B">
        <w:rPr>
          <w:rFonts w:asciiTheme="majorHAnsi" w:hAnsiTheme="majorHAnsi" w:cstheme="majorHAnsi"/>
        </w:rPr>
        <w:t xml:space="preserve">ealização de obras de requalificação viária da avenida Jacy Laraia Vieira </w:t>
      </w:r>
      <w:r>
        <w:rPr>
          <w:rFonts w:asciiTheme="majorHAnsi" w:hAnsiTheme="majorHAnsi" w:cstheme="majorHAnsi"/>
        </w:rPr>
        <w:t>e de ruas do bairro Santa Lúcia</w:t>
      </w:r>
      <w:r w:rsidRPr="003F480B">
        <w:rPr>
          <w:rFonts w:asciiTheme="majorHAnsi" w:hAnsiTheme="majorHAnsi" w:cstheme="majorHAnsi"/>
        </w:rPr>
        <w:t>. A sessão pública</w:t>
      </w:r>
      <w:r>
        <w:rPr>
          <w:rFonts w:asciiTheme="majorHAnsi" w:hAnsiTheme="majorHAnsi" w:cstheme="majorHAnsi"/>
        </w:rPr>
        <w:t xml:space="preserve"> será realizada no dia 12 de julho de 2023 as 09:00 horas</w:t>
      </w:r>
      <w:r w:rsidRPr="003F480B">
        <w:rPr>
          <w:rFonts w:asciiTheme="majorHAnsi" w:hAnsiTheme="majorHAnsi" w:cstheme="majorHAnsi"/>
        </w:rPr>
        <w:t>, na Sala de Licitações, localizada na Rua Lucy Vasconcelos Teixeira, nº 230, Bairro Mira</w:t>
      </w:r>
      <w:r>
        <w:rPr>
          <w:rFonts w:asciiTheme="majorHAnsi" w:hAnsiTheme="majorHAnsi" w:cstheme="majorHAnsi"/>
        </w:rPr>
        <w:t>nte do Paraíso, Pouso Alegre/MG</w:t>
      </w:r>
      <w:r w:rsidRPr="003F480B">
        <w:rPr>
          <w:rFonts w:asciiTheme="majorHAnsi" w:hAnsiTheme="majorHAnsi" w:cstheme="majorHAnsi"/>
        </w:rPr>
        <w:t xml:space="preserve">). O valor máximo para a execução do objeto é de R$ 7.998.139,97, de acordo com a planilha orçamentária disponibilizada no site </w:t>
      </w:r>
      <w:hyperlink r:id="rId67" w:history="1">
        <w:r w:rsidRPr="00BC5D88">
          <w:rPr>
            <w:rStyle w:val="Hyperlink"/>
            <w:rFonts w:asciiTheme="majorHAnsi" w:hAnsiTheme="majorHAnsi" w:cstheme="majorHAnsi"/>
          </w:rPr>
          <w:t>https://pousoalegre.mg.gov.br/licitacao.asp</w:t>
        </w:r>
      </w:hyperlink>
      <w:r w:rsidRPr="003F480B">
        <w:rPr>
          <w:rFonts w:asciiTheme="majorHAnsi" w:hAnsiTheme="majorHAnsi" w:cstheme="majorHAnsi"/>
        </w:rPr>
        <w:t>. O edital e seus anexos poderão ser consultados e obtidos gratuitamente em dias úteis e em horário comercial mediante a apresentação de PEN DRIVE, para cópia do arquivo, no site da pre</w:t>
      </w:r>
      <w:r>
        <w:rPr>
          <w:rFonts w:asciiTheme="majorHAnsi" w:hAnsiTheme="majorHAnsi" w:cstheme="majorHAnsi"/>
        </w:rPr>
        <w:t xml:space="preserve">feitura </w:t>
      </w:r>
      <w:hyperlink r:id="rId68" w:history="1">
        <w:r w:rsidRPr="00BC5D88">
          <w:rPr>
            <w:rStyle w:val="Hyperlink"/>
            <w:rFonts w:asciiTheme="majorHAnsi" w:hAnsiTheme="majorHAnsi" w:cstheme="majorHAnsi"/>
          </w:rPr>
          <w:t>www.pousoalegre.mg.gov.br</w:t>
        </w:r>
      </w:hyperlink>
      <w:r w:rsidRPr="003F480B">
        <w:rPr>
          <w:rFonts w:asciiTheme="majorHAnsi" w:hAnsiTheme="majorHAnsi" w:cstheme="majorHAnsi"/>
        </w:rPr>
        <w:t xml:space="preserve">, na aba “Edital de Licitação” e no </w:t>
      </w:r>
      <w:r w:rsidR="00246525" w:rsidRPr="003F480B">
        <w:rPr>
          <w:rFonts w:asciiTheme="majorHAnsi" w:hAnsiTheme="majorHAnsi" w:cstheme="majorHAnsi"/>
        </w:rPr>
        <w:t>e-mail</w:t>
      </w:r>
      <w:r w:rsidRPr="003F480B">
        <w:rPr>
          <w:rFonts w:asciiTheme="majorHAnsi" w:hAnsiTheme="majorHAnsi" w:cstheme="majorHAnsi"/>
        </w:rPr>
        <w:t xml:space="preserve">: </w:t>
      </w:r>
      <w:hyperlink r:id="rId69" w:history="1">
        <w:r w:rsidRPr="00BC5D88">
          <w:rPr>
            <w:rStyle w:val="Hyperlink"/>
            <w:rFonts w:asciiTheme="majorHAnsi" w:hAnsiTheme="majorHAnsi" w:cstheme="majorHAnsi"/>
          </w:rPr>
          <w:t>editaispmpa@gmail.com</w:t>
        </w:r>
      </w:hyperlink>
      <w:r w:rsidRPr="003F480B">
        <w:rPr>
          <w:rFonts w:asciiTheme="majorHAnsi" w:hAnsiTheme="majorHAnsi" w:cstheme="majorHAnsi"/>
        </w:rPr>
        <w:t>. Mais informações: (35) 3449-4023.</w:t>
      </w:r>
    </w:p>
    <w:p w14:paraId="12086A28" w14:textId="77777777" w:rsidR="003F480B" w:rsidRDefault="003F480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D0146AE" w14:textId="77777777" w:rsidR="003F480B" w:rsidRPr="003F480B" w:rsidRDefault="003F480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6239FCF" w14:textId="3FAD128B" w:rsidR="003F480B" w:rsidRDefault="003F480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F480B">
        <w:rPr>
          <w:rFonts w:asciiTheme="majorHAnsi" w:hAnsiTheme="majorHAnsi" w:cstheme="majorHAnsi"/>
          <w:b/>
        </w:rPr>
        <w:t>PREFEITURA MUNICIPAL DE POUSO ALTO - PREGÃO Nº 0031/2023</w:t>
      </w:r>
      <w:r>
        <w:rPr>
          <w:rFonts w:asciiTheme="majorHAnsi" w:hAnsiTheme="majorHAnsi" w:cstheme="majorHAnsi"/>
        </w:rPr>
        <w:t xml:space="preserve"> </w:t>
      </w:r>
    </w:p>
    <w:p w14:paraId="1A72BDCC" w14:textId="547D4F63" w:rsidR="003F480B" w:rsidRDefault="003F480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F480B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3F480B">
        <w:rPr>
          <w:rFonts w:asciiTheme="majorHAnsi" w:hAnsiTheme="majorHAnsi" w:cstheme="majorHAnsi"/>
        </w:rPr>
        <w:t>xecutar serviços de engenharia com fornecimento de materiais na pavimentação com piso intertravado de bloquetes sextavados e obras complementares em vias públicas no Distrito de Santana do Capivari</w:t>
      </w:r>
      <w:r w:rsidR="00FE13F0">
        <w:rPr>
          <w:rFonts w:asciiTheme="majorHAnsi" w:hAnsiTheme="majorHAnsi" w:cstheme="majorHAnsi"/>
        </w:rPr>
        <w:t>, neste Município de Pouso Alto</w:t>
      </w:r>
      <w:r w:rsidRPr="003F480B">
        <w:rPr>
          <w:rFonts w:asciiTheme="majorHAnsi" w:hAnsiTheme="majorHAnsi" w:cstheme="majorHAnsi"/>
        </w:rPr>
        <w:t>. Apresentação das propostas até as 12:59</w:t>
      </w:r>
      <w:r w:rsidR="00FE13F0">
        <w:rPr>
          <w:rFonts w:asciiTheme="majorHAnsi" w:hAnsiTheme="majorHAnsi" w:cstheme="majorHAnsi"/>
        </w:rPr>
        <w:t xml:space="preserve"> </w:t>
      </w:r>
      <w:r w:rsidRPr="003F480B">
        <w:rPr>
          <w:rFonts w:asciiTheme="majorHAnsi" w:hAnsiTheme="majorHAnsi" w:cstheme="majorHAnsi"/>
        </w:rPr>
        <w:t>h</w:t>
      </w:r>
      <w:r w:rsidR="00FE13F0">
        <w:rPr>
          <w:rFonts w:asciiTheme="majorHAnsi" w:hAnsiTheme="majorHAnsi" w:cstheme="majorHAnsi"/>
        </w:rPr>
        <w:t>oras</w:t>
      </w:r>
      <w:r w:rsidRPr="003F480B">
        <w:rPr>
          <w:rFonts w:asciiTheme="majorHAnsi" w:hAnsiTheme="majorHAnsi" w:cstheme="majorHAnsi"/>
        </w:rPr>
        <w:t xml:space="preserve"> do dia 27/06/2023. Início dos lances: sob o comando do Pregoeiro após completar a análise das propostas. Para todas as referências de tempo será observado o horário de Brasília-DF. Dotações do orçamento vigente. Edital e informações complementares na sede da Prefeitura, de 12</w:t>
      </w:r>
      <w:r w:rsidR="00FE13F0">
        <w:rPr>
          <w:rFonts w:asciiTheme="majorHAnsi" w:hAnsiTheme="majorHAnsi" w:cstheme="majorHAnsi"/>
        </w:rPr>
        <w:t>:00</w:t>
      </w:r>
      <w:r w:rsidRPr="003F480B">
        <w:rPr>
          <w:rFonts w:asciiTheme="majorHAnsi" w:hAnsiTheme="majorHAnsi" w:cstheme="majorHAnsi"/>
        </w:rPr>
        <w:t xml:space="preserve"> às 17</w:t>
      </w:r>
      <w:r w:rsidR="00FE13F0">
        <w:rPr>
          <w:rFonts w:asciiTheme="majorHAnsi" w:hAnsiTheme="majorHAnsi" w:cstheme="majorHAnsi"/>
        </w:rPr>
        <w:t>:00</w:t>
      </w:r>
      <w:r w:rsidRPr="003F480B">
        <w:rPr>
          <w:rFonts w:asciiTheme="majorHAnsi" w:hAnsiTheme="majorHAnsi" w:cstheme="majorHAnsi"/>
        </w:rPr>
        <w:t xml:space="preserve"> h</w:t>
      </w:r>
      <w:r w:rsidR="00FE13F0">
        <w:rPr>
          <w:rFonts w:asciiTheme="majorHAnsi" w:hAnsiTheme="majorHAnsi" w:cstheme="majorHAnsi"/>
        </w:rPr>
        <w:t xml:space="preserve">oras e pelo site </w:t>
      </w:r>
      <w:hyperlink r:id="rId70" w:history="1">
        <w:r w:rsidR="00FE13F0" w:rsidRPr="00BC5D88">
          <w:rPr>
            <w:rStyle w:val="Hyperlink"/>
            <w:rFonts w:asciiTheme="majorHAnsi" w:hAnsiTheme="majorHAnsi" w:cstheme="majorHAnsi"/>
          </w:rPr>
          <w:t>www.pousoalto.mg.gov.br</w:t>
        </w:r>
      </w:hyperlink>
      <w:r w:rsidR="00FE13F0">
        <w:rPr>
          <w:rFonts w:asciiTheme="majorHAnsi" w:hAnsiTheme="majorHAnsi" w:cstheme="majorHAnsi"/>
        </w:rPr>
        <w:t>.</w:t>
      </w:r>
    </w:p>
    <w:p w14:paraId="665B6F9D" w14:textId="77777777" w:rsidR="00FE13F0" w:rsidRDefault="00FE13F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CD5D464" w14:textId="77777777" w:rsidR="00FE13F0" w:rsidRDefault="00FE13F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9C45665" w14:textId="2BA7FD2F" w:rsidR="00FE13F0" w:rsidRDefault="00FE13F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E13F0">
        <w:rPr>
          <w:rFonts w:asciiTheme="majorHAnsi" w:hAnsiTheme="majorHAnsi" w:cstheme="majorHAnsi"/>
          <w:b/>
        </w:rPr>
        <w:t>PREFEITURA MUNICIPAL DE SANTA CRUZ DO ESCALVADO - TOMADA DE PREÇO Nº 014/2023</w:t>
      </w:r>
    </w:p>
    <w:p w14:paraId="1241F1EC" w14:textId="087395C4" w:rsidR="00FE13F0" w:rsidRDefault="002B168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F480B">
        <w:rPr>
          <w:rFonts w:asciiTheme="majorHAnsi" w:hAnsiTheme="majorHAnsi" w:cstheme="majorHAnsi"/>
        </w:rPr>
        <w:t xml:space="preserve">Objeto: </w:t>
      </w:r>
      <w:r w:rsidR="006F1250">
        <w:rPr>
          <w:rFonts w:asciiTheme="majorHAnsi" w:hAnsiTheme="majorHAnsi" w:cstheme="majorHAnsi"/>
        </w:rPr>
        <w:t>E</w:t>
      </w:r>
      <w:r w:rsidR="00FE13F0" w:rsidRPr="00FE13F0">
        <w:rPr>
          <w:rFonts w:asciiTheme="majorHAnsi" w:hAnsiTheme="majorHAnsi" w:cstheme="majorHAnsi"/>
        </w:rPr>
        <w:t>xecução de calçamento tipo bloquete nos trechos das estradas vicinais de Morro dos 10 Alqueires, Zona Rural de Santa Cruz do Escalvado</w:t>
      </w:r>
      <w:r w:rsidR="006F1250">
        <w:rPr>
          <w:rFonts w:asciiTheme="majorHAnsi" w:hAnsiTheme="majorHAnsi" w:cstheme="majorHAnsi"/>
        </w:rPr>
        <w:t xml:space="preserve"> </w:t>
      </w:r>
      <w:r w:rsidR="006F1250" w:rsidRPr="00FE13F0">
        <w:rPr>
          <w:rFonts w:asciiTheme="majorHAnsi" w:hAnsiTheme="majorHAnsi" w:cstheme="majorHAnsi"/>
        </w:rPr>
        <w:t>no dia 27 de junho de 202</w:t>
      </w:r>
      <w:r w:rsidR="006F1250">
        <w:rPr>
          <w:rFonts w:asciiTheme="majorHAnsi" w:hAnsiTheme="majorHAnsi" w:cstheme="majorHAnsi"/>
        </w:rPr>
        <w:t>3, às 09:00 horas</w:t>
      </w:r>
      <w:r w:rsidR="00FE13F0" w:rsidRPr="00FE13F0">
        <w:rPr>
          <w:rFonts w:asciiTheme="majorHAnsi" w:hAnsiTheme="majorHAnsi" w:cstheme="majorHAnsi"/>
        </w:rPr>
        <w:t>. Maiores informações pelo telefone (31) 38</w:t>
      </w:r>
      <w:r w:rsidR="006F1250">
        <w:rPr>
          <w:rFonts w:asciiTheme="majorHAnsi" w:hAnsiTheme="majorHAnsi" w:cstheme="majorHAnsi"/>
        </w:rPr>
        <w:t>83-1153, do Setor de Licitação.</w:t>
      </w:r>
    </w:p>
    <w:p w14:paraId="0F3D8C82" w14:textId="77777777" w:rsidR="006F1250" w:rsidRDefault="006F125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7441006" w14:textId="77777777" w:rsidR="006F1250" w:rsidRDefault="006F125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FF0C202" w14:textId="77777777" w:rsidR="00246525" w:rsidRDefault="0024652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24FAA3C" w14:textId="77777777" w:rsidR="00246525" w:rsidRDefault="0024652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5427BAA" w14:textId="77777777" w:rsidR="00246525" w:rsidRDefault="0024652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28F079F" w14:textId="77777777" w:rsidR="00246525" w:rsidRDefault="0024652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A0FBAF9" w14:textId="77777777" w:rsidR="00246525" w:rsidRPr="00645F71" w:rsidRDefault="0024652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2B96EF6" w14:textId="5D5756D9" w:rsidR="00645F71" w:rsidRPr="00645F71" w:rsidRDefault="00645F7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45F71">
        <w:rPr>
          <w:rFonts w:asciiTheme="majorHAnsi" w:hAnsiTheme="majorHAnsi" w:cstheme="majorHAnsi"/>
          <w:b/>
        </w:rPr>
        <w:t>PREFEITURA MUNICIPAL DE SANTA JULIANA - TOMADA DE PREÇO Nº 003/2023</w:t>
      </w:r>
    </w:p>
    <w:p w14:paraId="192783E2" w14:textId="554525F7" w:rsidR="006F1250" w:rsidRPr="00645F71" w:rsidRDefault="002B168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F480B">
        <w:rPr>
          <w:rFonts w:asciiTheme="majorHAnsi" w:hAnsiTheme="majorHAnsi" w:cstheme="majorHAnsi"/>
        </w:rPr>
        <w:t xml:space="preserve">Objeto: </w:t>
      </w:r>
      <w:r w:rsidR="00645F71">
        <w:rPr>
          <w:rFonts w:asciiTheme="majorHAnsi" w:hAnsiTheme="majorHAnsi" w:cstheme="majorHAnsi"/>
        </w:rPr>
        <w:t>E</w:t>
      </w:r>
      <w:r w:rsidR="00645F71" w:rsidRPr="00645F71">
        <w:rPr>
          <w:rFonts w:asciiTheme="majorHAnsi" w:hAnsiTheme="majorHAnsi" w:cstheme="majorHAnsi"/>
        </w:rPr>
        <w:t>xecução de obra de engenharia para construção de campo de futebol - terrão, no município de Santa Juliana – MG, dar-se-á no dia 22/06/2023 às 09:00</w:t>
      </w:r>
      <w:r w:rsidR="00645F71">
        <w:rPr>
          <w:rFonts w:asciiTheme="majorHAnsi" w:hAnsiTheme="majorHAnsi" w:cstheme="majorHAnsi"/>
        </w:rPr>
        <w:t xml:space="preserve"> </w:t>
      </w:r>
      <w:r w:rsidR="00645F71" w:rsidRPr="00645F71">
        <w:rPr>
          <w:rFonts w:asciiTheme="majorHAnsi" w:hAnsiTheme="majorHAnsi" w:cstheme="majorHAnsi"/>
        </w:rPr>
        <w:t>h</w:t>
      </w:r>
      <w:r w:rsidR="00645F71">
        <w:rPr>
          <w:rFonts w:asciiTheme="majorHAnsi" w:hAnsiTheme="majorHAnsi" w:cstheme="majorHAnsi"/>
        </w:rPr>
        <w:t>oras</w:t>
      </w:r>
      <w:r w:rsidR="00645F71" w:rsidRPr="00645F71">
        <w:rPr>
          <w:rFonts w:asciiTheme="majorHAnsi" w:hAnsiTheme="majorHAnsi" w:cstheme="majorHAnsi"/>
        </w:rPr>
        <w:t xml:space="preserve">, na divisão de licitações da Superintendência Municipal de Licitações e Contratos Administrativos. O edital com todas as disposições pertinentes encontra-se a disposição dos interessados na divisão de licitações. </w:t>
      </w:r>
    </w:p>
    <w:p w14:paraId="3E3947DE" w14:textId="77777777" w:rsidR="003F480B" w:rsidRDefault="003F480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884CA9C" w14:textId="77777777" w:rsidR="00246525" w:rsidRPr="002B1681" w:rsidRDefault="0024652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231579B" w14:textId="2CB20456" w:rsidR="007E2743" w:rsidRDefault="002B168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B1681">
        <w:rPr>
          <w:rFonts w:asciiTheme="majorHAnsi" w:hAnsiTheme="majorHAnsi" w:cstheme="majorHAnsi"/>
          <w:b/>
        </w:rPr>
        <w:t xml:space="preserve">PREFEITURA MUNICIPAL DE </w:t>
      </w:r>
      <w:r w:rsidR="007E2743">
        <w:rPr>
          <w:rFonts w:asciiTheme="majorHAnsi" w:hAnsiTheme="majorHAnsi" w:cstheme="majorHAnsi"/>
          <w:b/>
        </w:rPr>
        <w:t>SÃO GONÇALO DO RIO ABA</w:t>
      </w:r>
      <w:r w:rsidR="0020657E" w:rsidRPr="0020657E">
        <w:rPr>
          <w:rFonts w:asciiTheme="majorHAnsi" w:hAnsiTheme="majorHAnsi" w:cstheme="majorHAnsi"/>
          <w:b/>
        </w:rPr>
        <w:t>IXO</w:t>
      </w:r>
    </w:p>
    <w:p w14:paraId="337F7B0F" w14:textId="77777777" w:rsidR="007E2743" w:rsidRDefault="007E274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4B3241E" w14:textId="3CA0D088" w:rsidR="002B1681" w:rsidRPr="002B1681" w:rsidRDefault="002B168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B1681">
        <w:rPr>
          <w:rFonts w:asciiTheme="majorHAnsi" w:hAnsiTheme="majorHAnsi" w:cstheme="majorHAnsi"/>
          <w:b/>
        </w:rPr>
        <w:t>RETIFICAÇÃO - TOMADA DE PREÇOS N.º 12/2023</w:t>
      </w:r>
    </w:p>
    <w:p w14:paraId="3686F241" w14:textId="036CF317" w:rsidR="003F480B" w:rsidRDefault="002B168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F480B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2B1681">
        <w:rPr>
          <w:rFonts w:asciiTheme="majorHAnsi" w:hAnsiTheme="majorHAnsi" w:cstheme="majorHAnsi"/>
        </w:rPr>
        <w:t>xecução de melhorias na drenagem pluvial no pátio do estacionamento da Escola Municipal de Tempo Integral de Vargem Alegre</w:t>
      </w:r>
      <w:bookmarkStart w:id="0" w:name="_GoBack"/>
      <w:bookmarkEnd w:id="0"/>
      <w:r w:rsidRPr="002B1681">
        <w:rPr>
          <w:rFonts w:asciiTheme="majorHAnsi" w:hAnsiTheme="majorHAnsi" w:cstheme="majorHAnsi"/>
        </w:rPr>
        <w:t xml:space="preserve"> em São Gonçalo do Rio Abaixo. A data de abertura foi alterada para o dia 30/06/2023 às 09:00 horas. O Edital completo e o Termo de Retificação em sua ín</w:t>
      </w:r>
      <w:r w:rsidR="007E2743">
        <w:rPr>
          <w:rFonts w:asciiTheme="majorHAnsi" w:hAnsiTheme="majorHAnsi" w:cstheme="majorHAnsi"/>
        </w:rPr>
        <w:t xml:space="preserve">tegra poderá ser </w:t>
      </w:r>
      <w:proofErr w:type="gramStart"/>
      <w:r w:rsidR="00246525">
        <w:rPr>
          <w:rFonts w:asciiTheme="majorHAnsi" w:hAnsiTheme="majorHAnsi" w:cstheme="majorHAnsi"/>
        </w:rPr>
        <w:t>obtidos</w:t>
      </w:r>
      <w:proofErr w:type="gramEnd"/>
      <w:r w:rsidR="007E2743">
        <w:rPr>
          <w:rFonts w:asciiTheme="majorHAnsi" w:hAnsiTheme="majorHAnsi" w:cstheme="majorHAnsi"/>
        </w:rPr>
        <w:t xml:space="preserve"> no site eletrônico </w:t>
      </w:r>
      <w:hyperlink r:id="rId71" w:history="1">
        <w:r w:rsidR="007E2743" w:rsidRPr="00BC5D88">
          <w:rPr>
            <w:rStyle w:val="Hyperlink"/>
            <w:rFonts w:asciiTheme="majorHAnsi" w:hAnsiTheme="majorHAnsi" w:cstheme="majorHAnsi"/>
          </w:rPr>
          <w:t>https://www.saogoncalo.mg.gov.br/transparencia/compras/licitacoes</w:t>
        </w:r>
      </w:hyperlink>
    </w:p>
    <w:p w14:paraId="75E59B9F" w14:textId="77777777" w:rsidR="007E2743" w:rsidRPr="007E2743" w:rsidRDefault="007E274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20A645E" w14:textId="77777777" w:rsidR="007E2743" w:rsidRPr="007E2743" w:rsidRDefault="007E274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E2743">
        <w:rPr>
          <w:rFonts w:asciiTheme="majorHAnsi" w:hAnsiTheme="majorHAnsi" w:cstheme="majorHAnsi"/>
          <w:b/>
        </w:rPr>
        <w:t xml:space="preserve">RETIFICAÇÃO </w:t>
      </w:r>
      <w:r w:rsidRPr="007E2743">
        <w:rPr>
          <w:rFonts w:asciiTheme="majorHAnsi" w:hAnsiTheme="majorHAnsi" w:cstheme="majorHAnsi"/>
          <w:b/>
        </w:rPr>
        <w:t>- TOMADA E PREÇOS Nº 11/2023</w:t>
      </w:r>
    </w:p>
    <w:p w14:paraId="006CC255" w14:textId="4E1B159F" w:rsidR="007E2743" w:rsidRDefault="007E274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F480B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7E2743">
        <w:rPr>
          <w:rFonts w:asciiTheme="majorHAnsi" w:hAnsiTheme="majorHAnsi" w:cstheme="majorHAnsi"/>
        </w:rPr>
        <w:t xml:space="preserve">xecução da etapa 1 – fase 1 e 2 da ampliação do Aterro Sanitário em São Gonçalo do Rio Abaixo/MG. A data de abertura foi alterada para o dia 28/06/2023 às 09:00 horas. O Edital completo e o Termo de Retificação em sua íntegra poderá ser </w:t>
      </w:r>
      <w:proofErr w:type="gramStart"/>
      <w:r w:rsidR="00246525" w:rsidRPr="007E2743">
        <w:rPr>
          <w:rFonts w:asciiTheme="majorHAnsi" w:hAnsiTheme="majorHAnsi" w:cstheme="majorHAnsi"/>
        </w:rPr>
        <w:t>obti</w:t>
      </w:r>
      <w:r w:rsidR="00246525">
        <w:rPr>
          <w:rFonts w:asciiTheme="majorHAnsi" w:hAnsiTheme="majorHAnsi" w:cstheme="majorHAnsi"/>
        </w:rPr>
        <w:t>dos</w:t>
      </w:r>
      <w:proofErr w:type="gramEnd"/>
      <w:r>
        <w:rPr>
          <w:rFonts w:asciiTheme="majorHAnsi" w:hAnsiTheme="majorHAnsi" w:cstheme="majorHAnsi"/>
        </w:rPr>
        <w:t xml:space="preserve"> no sítio eletrônico </w:t>
      </w:r>
      <w:hyperlink r:id="rId72" w:history="1">
        <w:r w:rsidRPr="00BC5D88">
          <w:rPr>
            <w:rStyle w:val="Hyperlink"/>
            <w:rFonts w:asciiTheme="majorHAnsi" w:hAnsiTheme="majorHAnsi" w:cstheme="majorHAnsi"/>
          </w:rPr>
          <w:t>https://www.saogoncalo.mg.gov.br/transparencia/compras/licitacoes</w:t>
        </w:r>
      </w:hyperlink>
      <w:r>
        <w:rPr>
          <w:rFonts w:asciiTheme="majorHAnsi" w:hAnsiTheme="majorHAnsi" w:cstheme="majorHAnsi"/>
        </w:rPr>
        <w:t>.</w:t>
      </w:r>
    </w:p>
    <w:p w14:paraId="0819AE11" w14:textId="77777777" w:rsidR="007E2743" w:rsidRDefault="007E274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947AE0B" w14:textId="77777777" w:rsidR="007E2743" w:rsidRPr="000C01DE" w:rsidRDefault="007E274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7C1B1C8" w14:textId="4F23BE1B" w:rsidR="000C01DE" w:rsidRPr="000C01DE" w:rsidRDefault="000C01D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C01DE">
        <w:rPr>
          <w:rFonts w:asciiTheme="majorHAnsi" w:hAnsiTheme="majorHAnsi" w:cstheme="majorHAnsi"/>
          <w:b/>
        </w:rPr>
        <w:t>PREFEITURA MUNICIPAL DE SÃO TIAGO - TOMADA DE PREÇOS 005/2023</w:t>
      </w:r>
    </w:p>
    <w:p w14:paraId="04901B66" w14:textId="1FAE6E22" w:rsidR="007E2743" w:rsidRDefault="00484DB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0C01DE">
        <w:rPr>
          <w:rFonts w:asciiTheme="majorHAnsi" w:hAnsiTheme="majorHAnsi" w:cstheme="majorHAnsi"/>
        </w:rPr>
        <w:t>E</w:t>
      </w:r>
      <w:r w:rsidR="000C01DE" w:rsidRPr="000C01DE">
        <w:rPr>
          <w:rFonts w:asciiTheme="majorHAnsi" w:hAnsiTheme="majorHAnsi" w:cstheme="majorHAnsi"/>
        </w:rPr>
        <w:t>xecução de serviços de infraestrutura urbana (recapeamento asfáltico de via urbana no Município de São Tiago-MG). Prazo para Cadastro até 23/06/2023. O recebimento dos envelopes de Habilitação e Proposta s</w:t>
      </w:r>
      <w:r w:rsidR="00DD7C2F">
        <w:rPr>
          <w:rFonts w:asciiTheme="majorHAnsi" w:hAnsiTheme="majorHAnsi" w:cstheme="majorHAnsi"/>
        </w:rPr>
        <w:t>erá no dia 27/06/2023 até às 13:</w:t>
      </w:r>
      <w:r w:rsidR="000C01DE" w:rsidRPr="000C01DE">
        <w:rPr>
          <w:rFonts w:asciiTheme="majorHAnsi" w:hAnsiTheme="majorHAnsi" w:cstheme="majorHAnsi"/>
        </w:rPr>
        <w:t>30</w:t>
      </w:r>
      <w:r w:rsidR="00DD7C2F">
        <w:rPr>
          <w:rFonts w:asciiTheme="majorHAnsi" w:hAnsiTheme="majorHAnsi" w:cstheme="majorHAnsi"/>
        </w:rPr>
        <w:t xml:space="preserve"> horas</w:t>
      </w:r>
      <w:r w:rsidR="000C01DE" w:rsidRPr="000C01DE">
        <w:rPr>
          <w:rFonts w:asciiTheme="majorHAnsi" w:hAnsiTheme="majorHAnsi" w:cstheme="majorHAnsi"/>
        </w:rPr>
        <w:t xml:space="preserve"> com abertura da sessão às 14</w:t>
      </w:r>
      <w:r w:rsidR="00DD7C2F">
        <w:rPr>
          <w:rFonts w:asciiTheme="majorHAnsi" w:hAnsiTheme="majorHAnsi" w:cstheme="majorHAnsi"/>
        </w:rPr>
        <w:t xml:space="preserve">:00 </w:t>
      </w:r>
      <w:r w:rsidR="000C01DE" w:rsidRPr="000C01DE">
        <w:rPr>
          <w:rFonts w:asciiTheme="majorHAnsi" w:hAnsiTheme="majorHAnsi" w:cstheme="majorHAnsi"/>
        </w:rPr>
        <w:t>h</w:t>
      </w:r>
      <w:r w:rsidR="00DD7C2F">
        <w:rPr>
          <w:rFonts w:asciiTheme="majorHAnsi" w:hAnsiTheme="majorHAnsi" w:cstheme="majorHAnsi"/>
        </w:rPr>
        <w:t>oras do mesmo dia. Informações</w:t>
      </w:r>
      <w:r w:rsidR="000C01DE" w:rsidRPr="000C01DE">
        <w:rPr>
          <w:rFonts w:asciiTheme="majorHAnsi" w:hAnsiTheme="majorHAnsi" w:cstheme="majorHAnsi"/>
        </w:rPr>
        <w:t>: (32) 3376-2800. O edital e seus anexos en</w:t>
      </w:r>
      <w:r w:rsidR="00DD7C2F">
        <w:rPr>
          <w:rFonts w:asciiTheme="majorHAnsi" w:hAnsiTheme="majorHAnsi" w:cstheme="majorHAnsi"/>
        </w:rPr>
        <w:t>contram-se à disposição no site</w:t>
      </w:r>
      <w:r w:rsidR="000C01DE" w:rsidRPr="000C01DE">
        <w:rPr>
          <w:rFonts w:asciiTheme="majorHAnsi" w:hAnsiTheme="majorHAnsi" w:cstheme="majorHAnsi"/>
        </w:rPr>
        <w:t xml:space="preserve">: </w:t>
      </w:r>
      <w:hyperlink r:id="rId73" w:history="1">
        <w:r w:rsidR="00DD7C2F" w:rsidRPr="00BC5D88">
          <w:rPr>
            <w:rStyle w:val="Hyperlink"/>
            <w:rFonts w:asciiTheme="majorHAnsi" w:hAnsiTheme="majorHAnsi" w:cstheme="majorHAnsi"/>
          </w:rPr>
          <w:t>www.saotiago.mg.gov.br</w:t>
        </w:r>
      </w:hyperlink>
      <w:r w:rsidR="00DD7C2F">
        <w:rPr>
          <w:rFonts w:asciiTheme="majorHAnsi" w:hAnsiTheme="majorHAnsi" w:cstheme="majorHAnsi"/>
        </w:rPr>
        <w:t>.</w:t>
      </w:r>
    </w:p>
    <w:p w14:paraId="071F4A38" w14:textId="77777777" w:rsidR="00DD7C2F" w:rsidRDefault="00DD7C2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EC5AAB2" w14:textId="77777777" w:rsidR="00484DBE" w:rsidRPr="00484DBE" w:rsidRDefault="00484DB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B25ACD3" w14:textId="1201A856" w:rsidR="00484DBE" w:rsidRPr="00484DBE" w:rsidRDefault="00484DB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84DBE">
        <w:rPr>
          <w:rFonts w:asciiTheme="majorHAnsi" w:hAnsiTheme="majorHAnsi" w:cstheme="majorHAnsi"/>
          <w:b/>
        </w:rPr>
        <w:t>PREFEITURA MUNICIPAL DE SETE LAGOAS - PREGÃO ELETRÔNICO N° 073/2023</w:t>
      </w:r>
    </w:p>
    <w:p w14:paraId="6E403F58" w14:textId="65C426D3" w:rsidR="00484DBE" w:rsidRPr="00484DBE" w:rsidRDefault="00484DB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S</w:t>
      </w:r>
      <w:r w:rsidRPr="00484DBE">
        <w:rPr>
          <w:rFonts w:asciiTheme="majorHAnsi" w:hAnsiTheme="majorHAnsi" w:cstheme="majorHAnsi"/>
        </w:rPr>
        <w:t>erviços de fresagem e recapeamento asfáltico para execução desses serviços na Avenida Raquel Teixeira Viana e Praça Martiniano de Carvalho, no Bairro Canaã, no Município de Sete Lagoas, aos interessados que no d</w:t>
      </w:r>
      <w:r>
        <w:rPr>
          <w:rFonts w:asciiTheme="majorHAnsi" w:hAnsiTheme="majorHAnsi" w:cstheme="majorHAnsi"/>
        </w:rPr>
        <w:t>ia 22/06/2023, às 08:30 horas</w:t>
      </w:r>
      <w:r w:rsidRPr="00484DBE">
        <w:rPr>
          <w:rFonts w:asciiTheme="majorHAnsi" w:hAnsiTheme="majorHAnsi" w:cstheme="majorHAnsi"/>
        </w:rPr>
        <w:t>. Informações através do portal de licitações eletrônicas da Licitar Digital. A íntegra do Edital, com todas as exigências, condições e especificações estabelecidas para o Processo Licitatório, estará à disposição dos interessados no prédio do Núcleo de</w:t>
      </w:r>
      <w:r w:rsidRPr="00484DBE">
        <w:rPr>
          <w:rFonts w:asciiTheme="majorHAnsi" w:hAnsiTheme="majorHAnsi" w:cstheme="majorHAnsi"/>
        </w:rPr>
        <w:t xml:space="preserve"> </w:t>
      </w:r>
      <w:r w:rsidRPr="00484DBE">
        <w:rPr>
          <w:rFonts w:asciiTheme="majorHAnsi" w:hAnsiTheme="majorHAnsi" w:cstheme="majorHAnsi"/>
        </w:rPr>
        <w:t xml:space="preserve">Licitações e Compras: Avenida Getúlio Vargas, nº 111 - 2º andar - Centro, ou pelo site </w:t>
      </w:r>
      <w:hyperlink r:id="rId74" w:history="1">
        <w:r w:rsidRPr="00BC5D88">
          <w:rPr>
            <w:rStyle w:val="Hyperlink"/>
            <w:rFonts w:asciiTheme="majorHAnsi" w:hAnsiTheme="majorHAnsi" w:cstheme="majorHAnsi"/>
          </w:rPr>
          <w:t>https://www.setelagoas.mg.gov.br/</w:t>
        </w:r>
      </w:hyperlink>
      <w:r w:rsidRPr="00484DBE">
        <w:rPr>
          <w:rFonts w:asciiTheme="majorHAnsi" w:hAnsiTheme="majorHAnsi" w:cstheme="majorHAnsi"/>
        </w:rPr>
        <w:t xml:space="preserve"> </w:t>
      </w:r>
      <w:r w:rsidRPr="00484DBE">
        <w:rPr>
          <w:rFonts w:asciiTheme="majorHAnsi" w:hAnsiTheme="majorHAnsi" w:cstheme="majorHAnsi"/>
        </w:rPr>
        <w:t xml:space="preserve">ou ainda no site de licitações da Licitar Digital: </w:t>
      </w:r>
      <w:hyperlink r:id="rId75" w:history="1">
        <w:r w:rsidRPr="00BC5D88">
          <w:rPr>
            <w:rStyle w:val="Hyperlink"/>
            <w:rFonts w:asciiTheme="majorHAnsi" w:hAnsiTheme="majorHAnsi" w:cstheme="majorHAnsi"/>
          </w:rPr>
          <w:t>https://www.licitardigital.com.br</w:t>
        </w:r>
      </w:hyperlink>
      <w:r w:rsidRPr="00484DBE">
        <w:rPr>
          <w:rFonts w:asciiTheme="majorHAnsi" w:hAnsiTheme="majorHAnsi" w:cstheme="majorHAnsi"/>
        </w:rPr>
        <w:t xml:space="preserve">. Informações: (31) 3779-3700. Acesse o ambiente de licitações pelo link: </w:t>
      </w:r>
      <w:hyperlink r:id="rId76" w:history="1">
        <w:r w:rsidRPr="00BC5D88">
          <w:rPr>
            <w:rStyle w:val="Hyperlink"/>
            <w:rFonts w:asciiTheme="majorHAnsi" w:hAnsiTheme="majorHAnsi" w:cstheme="majorHAnsi"/>
          </w:rPr>
          <w:t>https://transparencia.setelagoas.mg.gov.br/licitacoes</w:t>
        </w:r>
      </w:hyperlink>
      <w:r w:rsidRPr="00484DBE">
        <w:rPr>
          <w:rFonts w:asciiTheme="majorHAnsi" w:hAnsiTheme="majorHAnsi" w:cstheme="majorHAnsi"/>
        </w:rPr>
        <w:t xml:space="preserve">. Acesse o tutorial para saber como pesquisar o processo licitatório: </w:t>
      </w:r>
      <w:hyperlink r:id="rId77" w:history="1">
        <w:r w:rsidRPr="00BC5D88">
          <w:rPr>
            <w:rStyle w:val="Hyperlink"/>
            <w:rFonts w:asciiTheme="majorHAnsi" w:hAnsiTheme="majorHAnsi" w:cstheme="majorHAnsi"/>
          </w:rPr>
          <w:t>https://suporte.setelagoas.mg.gov.br/tutorial.pdf</w:t>
        </w:r>
      </w:hyperlink>
      <w:r>
        <w:rPr>
          <w:rFonts w:asciiTheme="majorHAnsi" w:hAnsiTheme="majorHAnsi" w:cstheme="majorHAnsi"/>
        </w:rPr>
        <w:t>.</w:t>
      </w:r>
    </w:p>
    <w:p w14:paraId="61D56866" w14:textId="77777777" w:rsidR="00484DBE" w:rsidRDefault="00484DB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3FCFC54" w14:textId="77777777" w:rsidR="00DD7C2F" w:rsidRDefault="00DD7C2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95D8895" w14:textId="77777777" w:rsidR="00246525" w:rsidRDefault="0024652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44D81A9" w14:textId="77777777" w:rsidR="00246525" w:rsidRDefault="0024652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DF54C39" w14:textId="77777777" w:rsidR="00246525" w:rsidRPr="00DD7C2F" w:rsidRDefault="0024652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1F5650C" w14:textId="52410ABE" w:rsidR="00DD7C2F" w:rsidRPr="00DD7C2F" w:rsidRDefault="00DD7C2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D7C2F">
        <w:rPr>
          <w:rFonts w:asciiTheme="majorHAnsi" w:hAnsiTheme="majorHAnsi" w:cstheme="majorHAnsi"/>
          <w:b/>
        </w:rPr>
        <w:t>PREFEITURA MUNICIPAL DE TRÊS CORAÇÕES - TOMADA DE PREÇO Nº 006/2023</w:t>
      </w:r>
    </w:p>
    <w:p w14:paraId="566EF0D4" w14:textId="62F6602B" w:rsidR="00DD7C2F" w:rsidRDefault="002239A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="00DD7C2F" w:rsidRPr="00DD7C2F">
        <w:rPr>
          <w:rFonts w:asciiTheme="majorHAnsi" w:hAnsiTheme="majorHAnsi" w:cstheme="majorHAnsi"/>
        </w:rPr>
        <w:t xml:space="preserve">ontratação de empresa especializada para realizar obra de drenagem pluvial na </w:t>
      </w:r>
      <w:r w:rsidRPr="00DD7C2F">
        <w:rPr>
          <w:rFonts w:asciiTheme="majorHAnsi" w:hAnsiTheme="majorHAnsi" w:cstheme="majorHAnsi"/>
        </w:rPr>
        <w:t>Alameda A</w:t>
      </w:r>
      <w:r w:rsidR="00DD7C2F" w:rsidRPr="00DD7C2F">
        <w:rPr>
          <w:rFonts w:asciiTheme="majorHAnsi" w:hAnsiTheme="majorHAnsi" w:cstheme="majorHAnsi"/>
        </w:rPr>
        <w:t xml:space="preserve"> - </w:t>
      </w:r>
      <w:r w:rsidRPr="00DD7C2F">
        <w:rPr>
          <w:rFonts w:asciiTheme="majorHAnsi" w:hAnsiTheme="majorHAnsi" w:cstheme="majorHAnsi"/>
        </w:rPr>
        <w:t>Bairro Jardim Das Acácias - Vila Rezende</w:t>
      </w:r>
      <w:r w:rsidR="00DD7C2F" w:rsidRPr="00DD7C2F">
        <w:rPr>
          <w:rFonts w:asciiTheme="majorHAnsi" w:hAnsiTheme="majorHAnsi" w:cstheme="majorHAnsi"/>
        </w:rPr>
        <w:t xml:space="preserve">. O </w:t>
      </w:r>
      <w:r w:rsidRPr="00DD7C2F">
        <w:rPr>
          <w:rFonts w:asciiTheme="majorHAnsi" w:hAnsiTheme="majorHAnsi" w:cstheme="majorHAnsi"/>
        </w:rPr>
        <w:t xml:space="preserve">Município </w:t>
      </w:r>
      <w:r>
        <w:rPr>
          <w:rFonts w:asciiTheme="majorHAnsi" w:hAnsiTheme="majorHAnsi" w:cstheme="majorHAnsi"/>
        </w:rPr>
        <w:t xml:space="preserve">De Três Corações, </w:t>
      </w:r>
      <w:r w:rsidRPr="00DD7C2F">
        <w:rPr>
          <w:rFonts w:asciiTheme="majorHAnsi" w:hAnsiTheme="majorHAnsi" w:cstheme="majorHAnsi"/>
        </w:rPr>
        <w:t xml:space="preserve">Prefeitura Municipal De Três Corações, </w:t>
      </w:r>
      <w:r w:rsidR="00DD7C2F" w:rsidRPr="00DD7C2F">
        <w:rPr>
          <w:rFonts w:asciiTheme="majorHAnsi" w:hAnsiTheme="majorHAnsi" w:cstheme="majorHAnsi"/>
        </w:rPr>
        <w:t xml:space="preserve">com sede na </w:t>
      </w:r>
      <w:r w:rsidRPr="00DD7C2F">
        <w:rPr>
          <w:rFonts w:asciiTheme="majorHAnsi" w:hAnsiTheme="majorHAnsi" w:cstheme="majorHAnsi"/>
        </w:rPr>
        <w:t>Av</w:t>
      </w:r>
      <w:r w:rsidR="00DD7C2F" w:rsidRPr="00DD7C2F">
        <w:rPr>
          <w:rFonts w:asciiTheme="majorHAnsi" w:hAnsiTheme="majorHAnsi" w:cstheme="majorHAnsi"/>
        </w:rPr>
        <w:t xml:space="preserve">. Brasil, n.º 225, bairro </w:t>
      </w:r>
      <w:r>
        <w:rPr>
          <w:rFonts w:asciiTheme="majorHAnsi" w:hAnsiTheme="majorHAnsi" w:cstheme="majorHAnsi"/>
        </w:rPr>
        <w:t>jardim américa, cep 37.410- 900</w:t>
      </w:r>
      <w:r w:rsidR="00DD7C2F" w:rsidRPr="00DD7C2F">
        <w:rPr>
          <w:rFonts w:asciiTheme="majorHAnsi" w:hAnsiTheme="majorHAnsi" w:cstheme="majorHAnsi"/>
        </w:rPr>
        <w:t>. Data de abertura dos envelopes: dia 30 de junho de 2023 as 09:30</w:t>
      </w:r>
      <w:r>
        <w:rPr>
          <w:rFonts w:asciiTheme="majorHAnsi" w:hAnsiTheme="majorHAnsi" w:cstheme="majorHAnsi"/>
        </w:rPr>
        <w:t xml:space="preserve"> </w:t>
      </w:r>
      <w:r w:rsidR="00DD7C2F" w:rsidRPr="00DD7C2F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="00DD7C2F" w:rsidRPr="00DD7C2F">
        <w:rPr>
          <w:rFonts w:asciiTheme="majorHAnsi" w:hAnsiTheme="majorHAnsi" w:cstheme="majorHAnsi"/>
        </w:rPr>
        <w:t>. Endereço: av. B</w:t>
      </w:r>
      <w:r>
        <w:rPr>
          <w:rFonts w:asciiTheme="majorHAnsi" w:hAnsiTheme="majorHAnsi" w:cstheme="majorHAnsi"/>
        </w:rPr>
        <w:t>rasil, n.º 225 – Jardim América,</w:t>
      </w:r>
      <w:r w:rsidRPr="00DD7C2F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departamento de licitação</w:t>
      </w:r>
      <w:r w:rsidR="00DD7C2F" w:rsidRPr="00DD7C2F">
        <w:rPr>
          <w:rFonts w:asciiTheme="majorHAnsi" w:hAnsiTheme="majorHAnsi" w:cstheme="majorHAnsi"/>
        </w:rPr>
        <w:t>. O edital completo, seus anexos, impugnações, recursos, decisões e demais atos deverão ser acompanhados pelos interessados para ciência at</w:t>
      </w:r>
      <w:r>
        <w:rPr>
          <w:rFonts w:asciiTheme="majorHAnsi" w:hAnsiTheme="majorHAnsi" w:cstheme="majorHAnsi"/>
        </w:rPr>
        <w:t xml:space="preserve">ravés do site </w:t>
      </w:r>
      <w:hyperlink r:id="rId78" w:history="1">
        <w:r w:rsidRPr="00BC5D88">
          <w:rPr>
            <w:rStyle w:val="Hyperlink"/>
            <w:rFonts w:asciiTheme="majorHAnsi" w:hAnsiTheme="majorHAnsi" w:cstheme="majorHAnsi"/>
          </w:rPr>
          <w:t>www.trescoracoes.mg.gov.br</w:t>
        </w:r>
      </w:hyperlink>
      <w:r w:rsidR="00DD7C2F" w:rsidRPr="00DD7C2F">
        <w:rPr>
          <w:rFonts w:asciiTheme="majorHAnsi" w:hAnsiTheme="majorHAnsi" w:cstheme="majorHAnsi"/>
        </w:rPr>
        <w:t xml:space="preserve"> ou no departamento de licitação das 09:00 às 11:00 e das 13:00 às 17:00 horas.</w:t>
      </w:r>
    </w:p>
    <w:p w14:paraId="20D43BCC" w14:textId="77777777" w:rsidR="002239AF" w:rsidRDefault="002239A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5AD370D" w14:textId="77777777" w:rsidR="002239AF" w:rsidRPr="00FA51FA" w:rsidRDefault="002239A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EDCD1E8" w14:textId="5055C879" w:rsidR="00FA51FA" w:rsidRPr="00FA51FA" w:rsidRDefault="00FA51F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A51FA">
        <w:rPr>
          <w:rFonts w:asciiTheme="majorHAnsi" w:hAnsiTheme="majorHAnsi" w:cstheme="majorHAnsi"/>
          <w:b/>
        </w:rPr>
        <w:t>PREFEITURA MUNICIPAL DE TOCANTINS - TOMADA DE PREÇOS Nº 2/2023</w:t>
      </w:r>
    </w:p>
    <w:p w14:paraId="2125CF82" w14:textId="31E0B593" w:rsidR="002239AF" w:rsidRDefault="00FA51F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A51FA">
        <w:rPr>
          <w:rFonts w:asciiTheme="majorHAnsi" w:hAnsiTheme="majorHAnsi" w:cstheme="majorHAnsi"/>
        </w:rPr>
        <w:t>Objeto</w:t>
      </w:r>
      <w:r w:rsidRPr="00FA51FA">
        <w:rPr>
          <w:rFonts w:asciiTheme="majorHAnsi" w:hAnsiTheme="majorHAnsi" w:cstheme="majorHAnsi"/>
        </w:rPr>
        <w:t xml:space="preserve">: </w:t>
      </w:r>
      <w:r w:rsidRPr="00FA51FA">
        <w:rPr>
          <w:rFonts w:asciiTheme="majorHAnsi" w:hAnsiTheme="majorHAnsi" w:cstheme="majorHAnsi"/>
        </w:rPr>
        <w:t xml:space="preserve">Execução De Recapeamento Asfáltico Em Diversas </w:t>
      </w:r>
      <w:r>
        <w:rPr>
          <w:rFonts w:asciiTheme="majorHAnsi" w:hAnsiTheme="majorHAnsi" w:cstheme="majorHAnsi"/>
        </w:rPr>
        <w:t xml:space="preserve">Vias Do Município De Tocantins. </w:t>
      </w:r>
      <w:r w:rsidRPr="00FA51FA">
        <w:rPr>
          <w:rFonts w:asciiTheme="majorHAnsi" w:hAnsiTheme="majorHAnsi" w:cstheme="majorHAnsi"/>
        </w:rPr>
        <w:t>Abertura: 26/06/2023 às 08:00</w:t>
      </w:r>
      <w:r>
        <w:rPr>
          <w:rFonts w:asciiTheme="majorHAnsi" w:hAnsiTheme="majorHAnsi" w:cstheme="majorHAnsi"/>
        </w:rPr>
        <w:t xml:space="preserve"> horas.</w:t>
      </w:r>
      <w:r w:rsidRPr="00FA51FA">
        <w:rPr>
          <w:rFonts w:asciiTheme="majorHAnsi" w:hAnsiTheme="majorHAnsi" w:cstheme="majorHAnsi"/>
        </w:rPr>
        <w:t xml:space="preserve"> Local: Sala de Licitações da Prefeitura Municipal de Tocantins, Avenida Padre Macário, 129, Centro, Tocantins-MG, CEP: 36512-000.</w:t>
      </w:r>
      <w:r>
        <w:rPr>
          <w:rFonts w:asciiTheme="majorHAnsi" w:hAnsiTheme="majorHAnsi" w:cstheme="majorHAnsi"/>
        </w:rPr>
        <w:t xml:space="preserve"> </w:t>
      </w:r>
      <w:r w:rsidRPr="00FA51FA">
        <w:rPr>
          <w:rFonts w:asciiTheme="majorHAnsi" w:hAnsiTheme="majorHAnsi" w:cstheme="majorHAnsi"/>
        </w:rPr>
        <w:t xml:space="preserve">Edital completo e os anexos do projeto encontram-se disponíveis no site da Prefeitura Municipal de Tocantins: </w:t>
      </w:r>
      <w:hyperlink r:id="rId79" w:history="1">
        <w:r w:rsidR="00352867" w:rsidRPr="00BC5D88">
          <w:rPr>
            <w:rStyle w:val="Hyperlink"/>
            <w:rFonts w:asciiTheme="majorHAnsi" w:hAnsiTheme="majorHAnsi" w:cstheme="majorHAnsi"/>
          </w:rPr>
          <w:t>www.tocantins.mg.gov.br</w:t>
        </w:r>
      </w:hyperlink>
      <w:r w:rsidRPr="00FA51FA">
        <w:rPr>
          <w:rFonts w:asciiTheme="majorHAnsi" w:hAnsiTheme="majorHAnsi" w:cstheme="majorHAnsi"/>
        </w:rPr>
        <w:t xml:space="preserve">. Informações e dúvidas sobre o edital no Departamento de Compras e Licitações de Tocantins, pelo e-mail: </w:t>
      </w:r>
      <w:hyperlink r:id="rId80" w:history="1">
        <w:r w:rsidR="00352867" w:rsidRPr="00BC5D88">
          <w:rPr>
            <w:rStyle w:val="Hyperlink"/>
            <w:rFonts w:asciiTheme="majorHAnsi" w:hAnsiTheme="majorHAnsi" w:cstheme="majorHAnsi"/>
          </w:rPr>
          <w:t>licitacao@tocantins.mg.gov.br</w:t>
        </w:r>
      </w:hyperlink>
      <w:r w:rsidRPr="00FA51FA">
        <w:rPr>
          <w:rFonts w:asciiTheme="majorHAnsi" w:hAnsiTheme="majorHAnsi" w:cstheme="majorHAnsi"/>
        </w:rPr>
        <w:t>. Informações e dúvidas técnicas no telefone: (32) 9 9913-0723</w:t>
      </w:r>
      <w:r w:rsidR="00352867">
        <w:rPr>
          <w:rFonts w:asciiTheme="majorHAnsi" w:hAnsiTheme="majorHAnsi" w:cstheme="majorHAnsi"/>
        </w:rPr>
        <w:t>.</w:t>
      </w:r>
    </w:p>
    <w:p w14:paraId="7F1015AD" w14:textId="77777777" w:rsidR="002239AF" w:rsidRDefault="002239A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59820FF" w14:textId="77777777" w:rsidR="00D736B4" w:rsidRPr="002239AF" w:rsidRDefault="00D736B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BE569A4" w14:textId="44CF40A2" w:rsidR="002239AF" w:rsidRPr="002239AF" w:rsidRDefault="002239A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239AF">
        <w:rPr>
          <w:rFonts w:asciiTheme="majorHAnsi" w:hAnsiTheme="majorHAnsi" w:cstheme="majorHAnsi"/>
          <w:b/>
        </w:rPr>
        <w:t>PREFEITURA MUNICIPAL DE UBERLÂNDIA - TOMADA DE PREÇOS Nº 027 /2023</w:t>
      </w:r>
    </w:p>
    <w:p w14:paraId="43DC8BA5" w14:textId="044312D9" w:rsidR="002239AF" w:rsidRDefault="002239A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2239AF">
        <w:rPr>
          <w:rFonts w:asciiTheme="majorHAnsi" w:hAnsiTheme="majorHAnsi" w:cstheme="majorHAnsi"/>
        </w:rPr>
        <w:t xml:space="preserve">bjeto: </w:t>
      </w:r>
      <w:r>
        <w:rPr>
          <w:rFonts w:asciiTheme="majorHAnsi" w:hAnsiTheme="majorHAnsi" w:cstheme="majorHAnsi"/>
        </w:rPr>
        <w:t>E</w:t>
      </w:r>
      <w:r w:rsidRPr="002239AF">
        <w:rPr>
          <w:rFonts w:asciiTheme="majorHAnsi" w:hAnsiTheme="majorHAnsi" w:cstheme="majorHAnsi"/>
        </w:rPr>
        <w:t xml:space="preserve">xecução de obra no poliesportivo mansour, no município de </w:t>
      </w:r>
      <w:r w:rsidRPr="002239AF">
        <w:rPr>
          <w:rFonts w:asciiTheme="majorHAnsi" w:hAnsiTheme="majorHAnsi" w:cstheme="majorHAnsi"/>
        </w:rPr>
        <w:t>Uberlândia/Mg</w:t>
      </w:r>
      <w:r w:rsidRPr="002239AF">
        <w:rPr>
          <w:rFonts w:asciiTheme="majorHAnsi" w:hAnsiTheme="majorHAnsi" w:cstheme="majorHAnsi"/>
        </w:rPr>
        <w:t xml:space="preserve">, onde serão executados: construção de estruturas complementares, painéis e fechamentos, acabamentos e pinturas, em atendimento à FUNDAÇÃO UBERLANDENSE DO TURISMO, ESPORTE E LAZER-FUTEL. O Edital encontra-se à disposição no Núcleo de Compras e Licitações da FUTEL, na Av. José Roberto Migliorini, nº 850, Bairro Santa Mônica, Uberlândia/MG, telefone (34) 3235-6289 / (34) 3235-6165 das 08:30 às 17:00 horas ou por e-mail: </w:t>
      </w:r>
      <w:hyperlink r:id="rId81" w:history="1">
        <w:r w:rsidRPr="00BC5D88">
          <w:rPr>
            <w:rStyle w:val="Hyperlink"/>
            <w:rFonts w:asciiTheme="majorHAnsi" w:hAnsiTheme="majorHAnsi" w:cstheme="majorHAnsi"/>
          </w:rPr>
          <w:t>licitacaofutel@uberlandia.mg.gov.br</w:t>
        </w:r>
      </w:hyperlink>
      <w:r w:rsidRPr="002239AF">
        <w:rPr>
          <w:rFonts w:asciiTheme="majorHAnsi" w:hAnsiTheme="majorHAnsi" w:cstheme="majorHAnsi"/>
        </w:rPr>
        <w:t xml:space="preserve"> ou pela internet</w:t>
      </w:r>
      <w:r>
        <w:rPr>
          <w:rFonts w:asciiTheme="majorHAnsi" w:hAnsiTheme="majorHAnsi" w:cstheme="majorHAnsi"/>
        </w:rPr>
        <w:t xml:space="preserve"> </w:t>
      </w:r>
      <w:hyperlink r:id="rId82" w:history="1">
        <w:r w:rsidRPr="00BC5D88">
          <w:rPr>
            <w:rStyle w:val="Hyperlink"/>
            <w:rFonts w:asciiTheme="majorHAnsi" w:hAnsiTheme="majorHAnsi" w:cstheme="majorHAnsi"/>
          </w:rPr>
          <w:t>https://www.uberlandia.mg.gov.br/portal-da-transparencia/licitacoes-e-contratos/</w:t>
        </w:r>
      </w:hyperlink>
      <w:r w:rsidRPr="002239AF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E</w:t>
      </w:r>
      <w:r w:rsidRPr="002239AF">
        <w:rPr>
          <w:rFonts w:asciiTheme="majorHAnsi" w:hAnsiTheme="majorHAnsi" w:cstheme="majorHAnsi"/>
        </w:rPr>
        <w:t xml:space="preserve">ntrega dos </w:t>
      </w:r>
      <w:r>
        <w:rPr>
          <w:rFonts w:asciiTheme="majorHAnsi" w:hAnsiTheme="majorHAnsi" w:cstheme="majorHAnsi"/>
        </w:rPr>
        <w:t>e</w:t>
      </w:r>
      <w:r w:rsidRPr="002239AF">
        <w:rPr>
          <w:rFonts w:asciiTheme="majorHAnsi" w:hAnsiTheme="majorHAnsi" w:cstheme="majorHAnsi"/>
        </w:rPr>
        <w:t xml:space="preserve">nvelopes e </w:t>
      </w:r>
      <w:r w:rsidR="00246525" w:rsidRPr="002239AF">
        <w:rPr>
          <w:rFonts w:asciiTheme="majorHAnsi" w:hAnsiTheme="majorHAnsi" w:cstheme="majorHAnsi"/>
        </w:rPr>
        <w:t>sessão</w:t>
      </w:r>
      <w:r w:rsidRPr="002239AF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pública para abertura no dia: 29/06/</w:t>
      </w:r>
      <w:r w:rsidRPr="002239AF">
        <w:rPr>
          <w:rFonts w:asciiTheme="majorHAnsi" w:hAnsiTheme="majorHAnsi" w:cstheme="majorHAnsi"/>
        </w:rPr>
        <w:t xml:space="preserve">2023, </w:t>
      </w:r>
      <w:r w:rsidRPr="002239AF">
        <w:rPr>
          <w:rFonts w:asciiTheme="majorHAnsi" w:hAnsiTheme="majorHAnsi" w:cstheme="majorHAnsi"/>
        </w:rPr>
        <w:t>à</w:t>
      </w:r>
      <w:r>
        <w:rPr>
          <w:rFonts w:asciiTheme="majorHAnsi" w:hAnsiTheme="majorHAnsi" w:cstheme="majorHAnsi"/>
        </w:rPr>
        <w:t xml:space="preserve">s </w:t>
      </w:r>
      <w:r w:rsidRPr="002239AF">
        <w:rPr>
          <w:rFonts w:asciiTheme="majorHAnsi" w:hAnsiTheme="majorHAnsi" w:cstheme="majorHAnsi"/>
        </w:rPr>
        <w:t xml:space="preserve">09:00 </w:t>
      </w:r>
      <w:r w:rsidRPr="002239AF">
        <w:rPr>
          <w:rFonts w:asciiTheme="majorHAnsi" w:hAnsiTheme="majorHAnsi" w:cstheme="majorHAnsi"/>
        </w:rPr>
        <w:t>horas</w:t>
      </w:r>
      <w:r w:rsidRPr="002239AF">
        <w:rPr>
          <w:rFonts w:asciiTheme="majorHAnsi" w:hAnsiTheme="majorHAnsi" w:cstheme="majorHAnsi"/>
        </w:rPr>
        <w:t xml:space="preserve"> na Sala de Reuniões do Núcleo d</w:t>
      </w:r>
      <w:r>
        <w:rPr>
          <w:rFonts w:asciiTheme="majorHAnsi" w:hAnsiTheme="majorHAnsi" w:cstheme="majorHAnsi"/>
        </w:rPr>
        <w:t>e Compras e Licitações da FUTEL.</w:t>
      </w:r>
    </w:p>
    <w:p w14:paraId="720882F3" w14:textId="77777777" w:rsidR="003F480B" w:rsidRDefault="003F480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67A027F" w14:textId="77777777" w:rsidR="00246525" w:rsidRPr="00D736B4" w:rsidRDefault="0024652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748E767" w14:textId="1AC83C7E" w:rsidR="00D736B4" w:rsidRPr="00D736B4" w:rsidRDefault="00D736B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736B4">
        <w:rPr>
          <w:rFonts w:asciiTheme="majorHAnsi" w:hAnsiTheme="majorHAnsi" w:cstheme="majorHAnsi"/>
          <w:b/>
        </w:rPr>
        <w:t>PREFEITURA MUNICIPAL DE VIÇOSA - CONCORRÊNCIA Nº 6/2023</w:t>
      </w:r>
    </w:p>
    <w:p w14:paraId="3A035CD5" w14:textId="6E07F9DA" w:rsidR="00D736B4" w:rsidRPr="00D736B4" w:rsidRDefault="00F215F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2239AF"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</w:rPr>
        <w:t xml:space="preserve"> S</w:t>
      </w:r>
      <w:r w:rsidR="00D736B4" w:rsidRPr="00D736B4">
        <w:rPr>
          <w:rFonts w:asciiTheme="majorHAnsi" w:hAnsiTheme="majorHAnsi" w:cstheme="majorHAnsi"/>
        </w:rPr>
        <w:t>erviços de revitalização do trecho da Avenida Oraída Mendes de Castro, no b</w:t>
      </w:r>
      <w:r w:rsidR="00D736B4">
        <w:rPr>
          <w:rFonts w:asciiTheme="majorHAnsi" w:hAnsiTheme="majorHAnsi" w:cstheme="majorHAnsi"/>
        </w:rPr>
        <w:t>airro Novo Silvestre, Viçosa-MG</w:t>
      </w:r>
      <w:r w:rsidR="00D736B4" w:rsidRPr="00D736B4">
        <w:rPr>
          <w:rFonts w:asciiTheme="majorHAnsi" w:hAnsiTheme="majorHAnsi" w:cstheme="majorHAnsi"/>
        </w:rPr>
        <w:t>. A data e hora de entrega dos envelopes nº 01 - documentação e nº 02 - Pro</w:t>
      </w:r>
      <w:r w:rsidR="00D736B4">
        <w:rPr>
          <w:rFonts w:asciiTheme="majorHAnsi" w:hAnsiTheme="majorHAnsi" w:cstheme="majorHAnsi"/>
        </w:rPr>
        <w:t>posta Financeira será até as 09:00 horas</w:t>
      </w:r>
      <w:r w:rsidR="00D736B4" w:rsidRPr="00D736B4">
        <w:rPr>
          <w:rFonts w:asciiTheme="majorHAnsi" w:hAnsiTheme="majorHAnsi" w:cstheme="majorHAnsi"/>
        </w:rPr>
        <w:t xml:space="preserve"> do dia 24 de julho de 2023, no Protocolo Geral do Centro Administrativo Prefeito Antônio Chequer, cito à Rua Gomes Barbosa, n° 803, Centro, CEP: 36.570.</w:t>
      </w:r>
      <w:r w:rsidR="00D736B4">
        <w:rPr>
          <w:rFonts w:asciiTheme="majorHAnsi" w:hAnsiTheme="majorHAnsi" w:cstheme="majorHAnsi"/>
        </w:rPr>
        <w:t>101, Viçosa-MG</w:t>
      </w:r>
      <w:r w:rsidR="00D736B4" w:rsidRPr="00D736B4">
        <w:rPr>
          <w:rFonts w:asciiTheme="majorHAnsi" w:hAnsiTheme="majorHAnsi" w:cstheme="majorHAnsi"/>
        </w:rPr>
        <w:t xml:space="preserve">. O Edital pode ser retirado no Departamento de Material, Compras e Licitações, ou através do site </w:t>
      </w:r>
      <w:hyperlink r:id="rId83" w:history="1">
        <w:r w:rsidR="00D736B4" w:rsidRPr="00BC5D88">
          <w:rPr>
            <w:rStyle w:val="Hyperlink"/>
            <w:rFonts w:asciiTheme="majorHAnsi" w:hAnsiTheme="majorHAnsi" w:cstheme="majorHAnsi"/>
          </w:rPr>
          <w:t>www.vicosa.mg.gov.br</w:t>
        </w:r>
      </w:hyperlink>
      <w:r w:rsidR="00D736B4" w:rsidRPr="00D736B4">
        <w:rPr>
          <w:rFonts w:asciiTheme="majorHAnsi" w:hAnsiTheme="majorHAnsi" w:cstheme="majorHAnsi"/>
        </w:rPr>
        <w:t>.</w:t>
      </w:r>
    </w:p>
    <w:p w14:paraId="1D211AEB" w14:textId="77777777" w:rsidR="003F480B" w:rsidRDefault="003F480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EF95190" w14:textId="77777777" w:rsidR="003F480B" w:rsidRDefault="003F480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1BE892C" w14:textId="77777777" w:rsidR="00246525" w:rsidRDefault="0024652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5A117F3" w14:textId="77777777" w:rsidR="00246525" w:rsidRDefault="0024652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020C39B" w14:textId="77777777" w:rsidR="00246525" w:rsidRDefault="0024652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3FCF4BD" w14:textId="77777777" w:rsidR="00246525" w:rsidRDefault="0024652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A45D1EC" w14:textId="77777777" w:rsidR="00246525" w:rsidRDefault="0024652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04D9D4D" w14:textId="77777777" w:rsidR="00246525" w:rsidRPr="00F215F5" w:rsidRDefault="0024652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DBAD7EE" w14:textId="02F13C31" w:rsidR="003F480B" w:rsidRPr="00F215F5" w:rsidRDefault="00F215F5" w:rsidP="00F215F5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F215F5">
        <w:rPr>
          <w:rFonts w:asciiTheme="majorHAnsi" w:hAnsiTheme="majorHAnsi" w:cstheme="majorHAnsi"/>
          <w:b/>
        </w:rPr>
        <w:t>BRASÍLIA</w:t>
      </w:r>
    </w:p>
    <w:p w14:paraId="7B9ED061" w14:textId="77777777" w:rsidR="00F215F5" w:rsidRPr="00246525" w:rsidRDefault="00F215F5" w:rsidP="00F215F5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3C9841F4" w14:textId="77777777" w:rsidR="00246525" w:rsidRPr="00246525" w:rsidRDefault="00246525" w:rsidP="00F215F5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09B73295" w14:textId="77777777" w:rsidR="00F215F5" w:rsidRDefault="00F215F5" w:rsidP="00F215F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215F5">
        <w:rPr>
          <w:rFonts w:asciiTheme="majorHAnsi" w:hAnsiTheme="majorHAnsi" w:cstheme="majorHAnsi"/>
          <w:b/>
        </w:rPr>
        <w:t>SECRETARIA DE ESTADO DE OBRAS E INFRAESTRUTURA</w:t>
      </w:r>
      <w:r w:rsidRPr="00F215F5">
        <w:rPr>
          <w:rFonts w:asciiTheme="majorHAnsi" w:hAnsiTheme="majorHAnsi" w:cstheme="majorHAnsi"/>
          <w:b/>
        </w:rPr>
        <w:t xml:space="preserve"> - </w:t>
      </w:r>
      <w:r w:rsidRPr="00F215F5">
        <w:rPr>
          <w:rFonts w:asciiTheme="majorHAnsi" w:hAnsiTheme="majorHAnsi" w:cstheme="majorHAnsi"/>
          <w:b/>
        </w:rPr>
        <w:t xml:space="preserve">PREGÃO </w:t>
      </w:r>
      <w:r w:rsidRPr="00F215F5">
        <w:rPr>
          <w:rFonts w:asciiTheme="majorHAnsi" w:hAnsiTheme="majorHAnsi" w:cstheme="majorHAnsi"/>
          <w:b/>
        </w:rPr>
        <w:t>ELETRÔNICO Nº 7/2023</w:t>
      </w:r>
    </w:p>
    <w:p w14:paraId="16AD1C5E" w14:textId="31048190" w:rsidR="00F215F5" w:rsidRPr="00F215F5" w:rsidRDefault="00F215F5" w:rsidP="00F215F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2239AF"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</w:rPr>
        <w:t xml:space="preserve"> </w:t>
      </w:r>
      <w:r w:rsidR="00F17011">
        <w:rPr>
          <w:rFonts w:asciiTheme="majorHAnsi" w:hAnsiTheme="majorHAnsi" w:cstheme="majorHAnsi"/>
        </w:rPr>
        <w:t>E</w:t>
      </w:r>
      <w:r w:rsidRPr="00F215F5">
        <w:rPr>
          <w:rFonts w:asciiTheme="majorHAnsi" w:hAnsiTheme="majorHAnsi" w:cstheme="majorHAnsi"/>
        </w:rPr>
        <w:t>xecução dos serviços de implantação de calçadas e rampas de acessibilidade, incluindo implantação de mobiliário urbano (balizador em concreto, bate rodas e defensa metálica), na Avenida Central de Taguatinga, denominada Boulevard, localizada na Região Administrativa de Taguatinga - RA-TAG, e ainda as exigências e demais condições e especificações constantes no Termo de Referência, Anexo I ao presente edital. Valor estim</w:t>
      </w:r>
      <w:r w:rsidR="0036210A">
        <w:rPr>
          <w:rFonts w:asciiTheme="majorHAnsi" w:hAnsiTheme="majorHAnsi" w:cstheme="majorHAnsi"/>
        </w:rPr>
        <w:t>ado da contratação R$ 4.197.266</w:t>
      </w:r>
      <w:r w:rsidRPr="00F215F5">
        <w:rPr>
          <w:rFonts w:asciiTheme="majorHAnsi" w:hAnsiTheme="majorHAnsi" w:cstheme="majorHAnsi"/>
        </w:rPr>
        <w:t>. Edital: 07/06/2023, exclusivamente</w:t>
      </w:r>
      <w:r w:rsidR="0036210A">
        <w:rPr>
          <w:rFonts w:asciiTheme="majorHAnsi" w:hAnsiTheme="majorHAnsi" w:cstheme="majorHAnsi"/>
        </w:rPr>
        <w:t xml:space="preserve"> nos sites </w:t>
      </w:r>
      <w:hyperlink r:id="rId84" w:history="1">
        <w:r w:rsidR="0036210A" w:rsidRPr="00BC5D88">
          <w:rPr>
            <w:rStyle w:val="Hyperlink"/>
            <w:rFonts w:asciiTheme="majorHAnsi" w:hAnsiTheme="majorHAnsi" w:cstheme="majorHAnsi"/>
          </w:rPr>
          <w:t>www.gov.br/compras</w:t>
        </w:r>
      </w:hyperlink>
      <w:r w:rsidR="0036210A">
        <w:rPr>
          <w:rFonts w:asciiTheme="majorHAnsi" w:hAnsiTheme="majorHAnsi" w:cstheme="majorHAnsi"/>
        </w:rPr>
        <w:t xml:space="preserve"> </w:t>
      </w:r>
      <w:r w:rsidRPr="00F215F5">
        <w:rPr>
          <w:rFonts w:asciiTheme="majorHAnsi" w:hAnsiTheme="majorHAnsi" w:cstheme="majorHAnsi"/>
        </w:rPr>
        <w:t xml:space="preserve">ou </w:t>
      </w:r>
      <w:hyperlink r:id="rId85" w:history="1">
        <w:r w:rsidR="0036210A" w:rsidRPr="00BC5D88">
          <w:rPr>
            <w:rStyle w:val="Hyperlink"/>
            <w:rFonts w:asciiTheme="majorHAnsi" w:hAnsiTheme="majorHAnsi" w:cstheme="majorHAnsi"/>
          </w:rPr>
          <w:t>www.so.df.gov.br</w:t>
        </w:r>
      </w:hyperlink>
      <w:r w:rsidRPr="00F215F5">
        <w:rPr>
          <w:rFonts w:asciiTheme="majorHAnsi" w:hAnsiTheme="majorHAnsi" w:cstheme="majorHAnsi"/>
        </w:rPr>
        <w:t>. Entrega das Proposta</w:t>
      </w:r>
      <w:r w:rsidR="0036210A">
        <w:rPr>
          <w:rFonts w:asciiTheme="majorHAnsi" w:hAnsiTheme="majorHAnsi" w:cstheme="majorHAnsi"/>
        </w:rPr>
        <w:t>s: a partir de 07/06/2023 às 08:</w:t>
      </w:r>
      <w:r w:rsidRPr="00F215F5">
        <w:rPr>
          <w:rFonts w:asciiTheme="majorHAnsi" w:hAnsiTheme="majorHAnsi" w:cstheme="majorHAnsi"/>
        </w:rPr>
        <w:t>00</w:t>
      </w:r>
      <w:r w:rsidR="0036210A">
        <w:rPr>
          <w:rFonts w:asciiTheme="majorHAnsi" w:hAnsiTheme="majorHAnsi" w:cstheme="majorHAnsi"/>
        </w:rPr>
        <w:t xml:space="preserve"> horas</w:t>
      </w:r>
      <w:r w:rsidRPr="00F215F5">
        <w:rPr>
          <w:rFonts w:asciiTheme="majorHAnsi" w:hAnsiTheme="majorHAnsi" w:cstheme="majorHAnsi"/>
        </w:rPr>
        <w:t xml:space="preserve"> no site </w:t>
      </w:r>
      <w:hyperlink r:id="rId86" w:history="1">
        <w:r w:rsidR="0036210A" w:rsidRPr="00BC5D88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F215F5">
        <w:rPr>
          <w:rFonts w:asciiTheme="majorHAnsi" w:hAnsiTheme="majorHAnsi" w:cstheme="majorHAnsi"/>
        </w:rPr>
        <w:t xml:space="preserve">. Abertura </w:t>
      </w:r>
      <w:r w:rsidR="0036210A">
        <w:rPr>
          <w:rFonts w:asciiTheme="majorHAnsi" w:hAnsiTheme="majorHAnsi" w:cstheme="majorHAnsi"/>
        </w:rPr>
        <w:t>das Propostas: 21/06/2023 às 09:</w:t>
      </w:r>
      <w:r w:rsidRPr="00F215F5">
        <w:rPr>
          <w:rFonts w:asciiTheme="majorHAnsi" w:hAnsiTheme="majorHAnsi" w:cstheme="majorHAnsi"/>
        </w:rPr>
        <w:t>00</w:t>
      </w:r>
      <w:r w:rsidR="0036210A">
        <w:rPr>
          <w:rFonts w:asciiTheme="majorHAnsi" w:hAnsiTheme="majorHAnsi" w:cstheme="majorHAnsi"/>
        </w:rPr>
        <w:t xml:space="preserve"> horas</w:t>
      </w:r>
      <w:r w:rsidRPr="00F215F5">
        <w:rPr>
          <w:rFonts w:asciiTheme="majorHAnsi" w:hAnsiTheme="majorHAnsi" w:cstheme="majorHAnsi"/>
        </w:rPr>
        <w:t xml:space="preserve"> no site </w:t>
      </w:r>
      <w:hyperlink r:id="rId87" w:history="1">
        <w:r w:rsidR="0036210A" w:rsidRPr="00BC5D88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F215F5">
        <w:rPr>
          <w:rFonts w:asciiTheme="majorHAnsi" w:hAnsiTheme="majorHAnsi" w:cstheme="majorHAnsi"/>
        </w:rPr>
        <w:t>. Informaç</w:t>
      </w:r>
      <w:r w:rsidR="0036210A">
        <w:rPr>
          <w:rFonts w:asciiTheme="majorHAnsi" w:hAnsiTheme="majorHAnsi" w:cstheme="majorHAnsi"/>
        </w:rPr>
        <w:t>ões gerais: (</w:t>
      </w:r>
      <w:r w:rsidRPr="00F215F5">
        <w:rPr>
          <w:rFonts w:asciiTheme="majorHAnsi" w:hAnsiTheme="majorHAnsi" w:cstheme="majorHAnsi"/>
        </w:rPr>
        <w:t xml:space="preserve">61) 3306-5038 e e-mail </w:t>
      </w:r>
      <w:hyperlink r:id="rId88" w:history="1">
        <w:r w:rsidR="0036210A" w:rsidRPr="00BC5D88">
          <w:rPr>
            <w:rStyle w:val="Hyperlink"/>
            <w:rFonts w:asciiTheme="majorHAnsi" w:hAnsiTheme="majorHAnsi" w:cstheme="majorHAnsi"/>
          </w:rPr>
          <w:t>cplic@so.df.gov.br</w:t>
        </w:r>
      </w:hyperlink>
      <w:r w:rsidRPr="00F215F5">
        <w:rPr>
          <w:rFonts w:asciiTheme="majorHAnsi" w:hAnsiTheme="majorHAnsi" w:cstheme="majorHAnsi"/>
        </w:rPr>
        <w:t>.</w:t>
      </w:r>
    </w:p>
    <w:p w14:paraId="68BBDD6B" w14:textId="77777777" w:rsidR="00422FF9" w:rsidRPr="00246525" w:rsidRDefault="00422FF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38270336" w14:textId="77777777" w:rsidR="00246525" w:rsidRPr="00246525" w:rsidRDefault="0024652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21988FBC" w14:textId="437E7F04" w:rsidR="0042792E" w:rsidRPr="0042792E" w:rsidRDefault="0042792E" w:rsidP="0042792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42792E">
        <w:rPr>
          <w:rFonts w:asciiTheme="majorHAnsi" w:hAnsiTheme="majorHAnsi" w:cstheme="majorHAnsi"/>
          <w:b/>
        </w:rPr>
        <w:t>ESTADO DO ESPÍRITO SANTO</w:t>
      </w:r>
    </w:p>
    <w:p w14:paraId="66DB94F1" w14:textId="77777777" w:rsidR="0042792E" w:rsidRPr="00246525" w:rsidRDefault="0042792E" w:rsidP="0042792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4BB3011D" w14:textId="77777777" w:rsidR="00246525" w:rsidRPr="00246525" w:rsidRDefault="00246525" w:rsidP="0042792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231B73D5" w14:textId="73BC4E34" w:rsidR="0042792E" w:rsidRPr="00246525" w:rsidRDefault="0042792E" w:rsidP="0042792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46525">
        <w:rPr>
          <w:rFonts w:asciiTheme="majorHAnsi" w:hAnsiTheme="majorHAnsi" w:cstheme="majorHAnsi"/>
          <w:b/>
        </w:rPr>
        <w:t>SEDU - SECRETARIA DE ESTADO DA EDUCAÇÃO - CONCORRÊNCIA Nº 007/2023</w:t>
      </w:r>
    </w:p>
    <w:p w14:paraId="10EDCF40" w14:textId="02C15300" w:rsidR="0042792E" w:rsidRPr="006D27BF" w:rsidRDefault="0042792E" w:rsidP="0042792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2792E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42792E">
        <w:rPr>
          <w:rFonts w:asciiTheme="majorHAnsi" w:hAnsiTheme="majorHAnsi" w:cstheme="majorHAnsi"/>
        </w:rPr>
        <w:t xml:space="preserve">xecução da </w:t>
      </w:r>
      <w:r w:rsidR="006D27BF" w:rsidRPr="0042792E">
        <w:rPr>
          <w:rFonts w:asciiTheme="majorHAnsi" w:hAnsiTheme="majorHAnsi" w:cstheme="majorHAnsi"/>
        </w:rPr>
        <w:t>reconstrução da EEEFM Leandro Escobar, Localizada Em Guarapari/ Es</w:t>
      </w:r>
      <w:r w:rsidRPr="0042792E">
        <w:rPr>
          <w:rFonts w:asciiTheme="majorHAnsi" w:hAnsiTheme="majorHAnsi" w:cstheme="majorHAnsi"/>
        </w:rPr>
        <w:t>. Valor estimado: R$ 9.499.238,61. Entrega da documentação e Propostas: Até às 11:00 horas do dia 17/07/2023. Abertura da sessão pública: 17/07/2023, às 14:00 horas. Local de realização da sessão pública: SEDU, Av. César Hilal, 1111, sala 321, Santa Lúcia, Vitória - ES, telefone 3636-7781/3636-7742. O Edital poderá ser retirado no endereço acima de posse de mídia digi</w:t>
      </w:r>
      <w:r w:rsidR="006D27BF">
        <w:rPr>
          <w:rFonts w:asciiTheme="majorHAnsi" w:hAnsiTheme="majorHAnsi" w:cstheme="majorHAnsi"/>
        </w:rPr>
        <w:t xml:space="preserve">tal, pelo e-mail </w:t>
      </w:r>
      <w:hyperlink r:id="rId89" w:history="1">
        <w:r w:rsidR="006D27BF" w:rsidRPr="00BC5D88">
          <w:rPr>
            <w:rStyle w:val="Hyperlink"/>
            <w:rFonts w:asciiTheme="majorHAnsi" w:hAnsiTheme="majorHAnsi" w:cstheme="majorHAnsi"/>
          </w:rPr>
          <w:t>cplose2-obras@sedu.es.gov.br</w:t>
        </w:r>
      </w:hyperlink>
      <w:r w:rsidR="006D27BF">
        <w:rPr>
          <w:rFonts w:asciiTheme="majorHAnsi" w:hAnsiTheme="majorHAnsi" w:cstheme="majorHAnsi"/>
        </w:rPr>
        <w:t xml:space="preserve"> ou pelo site </w:t>
      </w:r>
      <w:hyperlink r:id="rId90" w:history="1">
        <w:r w:rsidR="006D27BF" w:rsidRPr="00BC5D88">
          <w:rPr>
            <w:rStyle w:val="Hyperlink"/>
            <w:rFonts w:asciiTheme="majorHAnsi" w:hAnsiTheme="majorHAnsi" w:cstheme="majorHAnsi"/>
          </w:rPr>
          <w:t>www.sedu.es.gov.br/licitacoes</w:t>
        </w:r>
      </w:hyperlink>
      <w:r w:rsidRPr="0042792E">
        <w:rPr>
          <w:rFonts w:asciiTheme="majorHAnsi" w:hAnsiTheme="majorHAnsi" w:cstheme="majorHAnsi"/>
        </w:rPr>
        <w:t>.</w:t>
      </w:r>
    </w:p>
    <w:p w14:paraId="0A2A3574" w14:textId="77777777" w:rsidR="00422FF9" w:rsidRPr="00246525" w:rsidRDefault="00422FF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0818E16A" w14:textId="77777777" w:rsidR="009D7186" w:rsidRPr="00246525" w:rsidRDefault="009D718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3D8C6006" w14:textId="27FF44CF" w:rsidR="009D7186" w:rsidRPr="009D7186" w:rsidRDefault="009D7186" w:rsidP="009D718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9D7186">
        <w:rPr>
          <w:rFonts w:asciiTheme="majorHAnsi" w:hAnsiTheme="majorHAnsi" w:cstheme="majorHAnsi"/>
          <w:b/>
        </w:rPr>
        <w:t>ESTADO DO RIO DE JANEIRO</w:t>
      </w:r>
    </w:p>
    <w:p w14:paraId="0FEDD9C1" w14:textId="77777777" w:rsidR="009D7186" w:rsidRPr="00246525" w:rsidRDefault="009D7186" w:rsidP="009D718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32C78620" w14:textId="77777777" w:rsidR="009D7186" w:rsidRPr="00246525" w:rsidRDefault="009D7186" w:rsidP="009D718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5E580F0E" w14:textId="77777777" w:rsidR="0049335E" w:rsidRDefault="009D7186" w:rsidP="009D718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D7186">
        <w:rPr>
          <w:rFonts w:asciiTheme="majorHAnsi" w:hAnsiTheme="majorHAnsi" w:cstheme="majorHAnsi"/>
          <w:b/>
        </w:rPr>
        <w:t>CEDAE - COMPANHIA ESTADUA</w:t>
      </w:r>
      <w:r w:rsidR="0049335E">
        <w:rPr>
          <w:rFonts w:asciiTheme="majorHAnsi" w:hAnsiTheme="majorHAnsi" w:cstheme="majorHAnsi"/>
          <w:b/>
        </w:rPr>
        <w:t>L DE ÁGUAS E ESGOTOS ASSESSORIA</w:t>
      </w:r>
    </w:p>
    <w:p w14:paraId="72E896EB" w14:textId="77777777" w:rsidR="0049335E" w:rsidRPr="00246525" w:rsidRDefault="0049335E" w:rsidP="009D718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648245DE" w14:textId="734681A5" w:rsidR="009D7186" w:rsidRPr="009D7186" w:rsidRDefault="009D7186" w:rsidP="009D718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D7186">
        <w:rPr>
          <w:rFonts w:asciiTheme="majorHAnsi" w:hAnsiTheme="majorHAnsi" w:cstheme="majorHAnsi"/>
          <w:b/>
        </w:rPr>
        <w:t>LICITAÇÃO Nº 005/2023</w:t>
      </w:r>
    </w:p>
    <w:p w14:paraId="2B713844" w14:textId="4F3C08AC" w:rsidR="009D7186" w:rsidRPr="009D7186" w:rsidRDefault="00246525" w:rsidP="009D718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 w:rsidR="009D7186">
        <w:rPr>
          <w:rFonts w:asciiTheme="majorHAnsi" w:hAnsiTheme="majorHAnsi" w:cstheme="majorHAnsi"/>
        </w:rPr>
        <w:t xml:space="preserve"> R</w:t>
      </w:r>
      <w:r w:rsidR="009D7186" w:rsidRPr="009D7186">
        <w:rPr>
          <w:rFonts w:asciiTheme="majorHAnsi" w:hAnsiTheme="majorHAnsi" w:cstheme="majorHAnsi"/>
        </w:rPr>
        <w:t xml:space="preserve">eforma dos </w:t>
      </w:r>
      <w:proofErr w:type="spellStart"/>
      <w:r w:rsidR="009D7186" w:rsidRPr="009D7186">
        <w:rPr>
          <w:rFonts w:asciiTheme="majorHAnsi" w:hAnsiTheme="majorHAnsi" w:cstheme="majorHAnsi"/>
        </w:rPr>
        <w:t>floculadores</w:t>
      </w:r>
      <w:proofErr w:type="spellEnd"/>
      <w:r w:rsidR="009D7186" w:rsidRPr="009D7186">
        <w:rPr>
          <w:rFonts w:asciiTheme="majorHAnsi" w:hAnsiTheme="majorHAnsi" w:cstheme="majorHAnsi"/>
        </w:rPr>
        <w:t xml:space="preserve"> da </w:t>
      </w:r>
      <w:r w:rsidRPr="009D7186">
        <w:rPr>
          <w:rFonts w:asciiTheme="majorHAnsi" w:hAnsiTheme="majorHAnsi" w:cstheme="majorHAnsi"/>
        </w:rPr>
        <w:t>ETA</w:t>
      </w:r>
      <w:r w:rsidR="009D7186" w:rsidRPr="009D7186">
        <w:rPr>
          <w:rFonts w:asciiTheme="majorHAnsi" w:hAnsiTheme="majorHAnsi" w:cstheme="majorHAnsi"/>
        </w:rPr>
        <w:t xml:space="preserve"> 3 do laranjal</w:t>
      </w:r>
      <w:r w:rsidR="009D7186" w:rsidRPr="009D7186">
        <w:rPr>
          <w:rFonts w:asciiTheme="majorHAnsi" w:hAnsiTheme="majorHAnsi" w:cstheme="majorHAnsi"/>
        </w:rPr>
        <w:t xml:space="preserve">. </w:t>
      </w:r>
      <w:r w:rsidR="009D7186" w:rsidRPr="009D7186">
        <w:rPr>
          <w:rFonts w:asciiTheme="majorHAnsi" w:hAnsiTheme="majorHAnsi" w:cstheme="majorHAnsi"/>
        </w:rPr>
        <w:t>Dia</w:t>
      </w:r>
      <w:r w:rsidR="009D7186">
        <w:rPr>
          <w:rFonts w:asciiTheme="majorHAnsi" w:hAnsiTheme="majorHAnsi" w:cstheme="majorHAnsi"/>
        </w:rPr>
        <w:t xml:space="preserve">: 04/07/2023. </w:t>
      </w:r>
      <w:r w:rsidR="009D7186" w:rsidRPr="009D7186">
        <w:rPr>
          <w:rFonts w:asciiTheme="majorHAnsi" w:hAnsiTheme="majorHAnsi" w:cstheme="majorHAnsi"/>
        </w:rPr>
        <w:t>Horário: 11</w:t>
      </w:r>
      <w:r w:rsidR="009D7186">
        <w:rPr>
          <w:rFonts w:asciiTheme="majorHAnsi" w:hAnsiTheme="majorHAnsi" w:cstheme="majorHAnsi"/>
        </w:rPr>
        <w:t xml:space="preserve">:00 horas. </w:t>
      </w:r>
      <w:r w:rsidR="009D7186" w:rsidRPr="009D7186">
        <w:rPr>
          <w:rFonts w:asciiTheme="majorHAnsi" w:hAnsiTheme="majorHAnsi" w:cstheme="majorHAnsi"/>
        </w:rPr>
        <w:t>Local:</w:t>
      </w:r>
      <w:r w:rsidR="009D7186" w:rsidRPr="009D7186">
        <w:rPr>
          <w:rFonts w:asciiTheme="majorHAnsi" w:hAnsiTheme="majorHAnsi" w:cstheme="majorHAnsi"/>
        </w:rPr>
        <w:t xml:space="preserve"> Av. Presidente Vargas, nº 2.65</w:t>
      </w:r>
      <w:r w:rsidR="009D7186">
        <w:rPr>
          <w:rFonts w:asciiTheme="majorHAnsi" w:hAnsiTheme="majorHAnsi" w:cstheme="majorHAnsi"/>
        </w:rPr>
        <w:t xml:space="preserve">5/ Auditório - Cidade Nova – RJ. </w:t>
      </w:r>
      <w:r w:rsidR="009D7186" w:rsidRPr="009D7186">
        <w:rPr>
          <w:rFonts w:asciiTheme="majorHAnsi" w:hAnsiTheme="majorHAnsi" w:cstheme="majorHAnsi"/>
        </w:rPr>
        <w:t>Valor Estimado</w:t>
      </w:r>
      <w:r w:rsidR="009D7186">
        <w:rPr>
          <w:rFonts w:asciiTheme="majorHAnsi" w:hAnsiTheme="majorHAnsi" w:cstheme="majorHAnsi"/>
        </w:rPr>
        <w:t xml:space="preserve">: R$ 10.340.780,48. </w:t>
      </w:r>
      <w:r w:rsidR="009D7186" w:rsidRPr="009D7186">
        <w:rPr>
          <w:rFonts w:asciiTheme="majorHAnsi" w:hAnsiTheme="majorHAnsi" w:cstheme="majorHAnsi"/>
        </w:rPr>
        <w:t xml:space="preserve">O edital completo encontra-se à disposição dos interessados no site </w:t>
      </w:r>
      <w:hyperlink r:id="rId91" w:history="1">
        <w:r w:rsidR="009D7186" w:rsidRPr="00BC5D88">
          <w:rPr>
            <w:rStyle w:val="Hyperlink"/>
            <w:rFonts w:asciiTheme="majorHAnsi" w:hAnsiTheme="majorHAnsi" w:cstheme="majorHAnsi"/>
          </w:rPr>
          <w:t>www.cedae.com.br/licitacao</w:t>
        </w:r>
      </w:hyperlink>
      <w:r w:rsidR="009D7186" w:rsidRPr="009D7186">
        <w:rPr>
          <w:rFonts w:asciiTheme="majorHAnsi" w:hAnsiTheme="majorHAnsi" w:cstheme="majorHAnsi"/>
        </w:rPr>
        <w:t xml:space="preserve">, podendo alternativamente, ser retirado mediante permuta de duas resmas de papel tamanho A4 - 75g/m², no endereço supramencionado, onde os interessados também poderão obter todas as informações sobre a licitação, no horário de </w:t>
      </w:r>
      <w:r w:rsidR="009D7186">
        <w:rPr>
          <w:rFonts w:asciiTheme="majorHAnsi" w:hAnsiTheme="majorHAnsi" w:cstheme="majorHAnsi"/>
        </w:rPr>
        <w:t>0</w:t>
      </w:r>
      <w:r w:rsidR="009D7186" w:rsidRPr="009D7186">
        <w:rPr>
          <w:rFonts w:asciiTheme="majorHAnsi" w:hAnsiTheme="majorHAnsi" w:cstheme="majorHAnsi"/>
        </w:rPr>
        <w:t>9</w:t>
      </w:r>
      <w:r w:rsidR="009D7186">
        <w:rPr>
          <w:rFonts w:asciiTheme="majorHAnsi" w:hAnsiTheme="majorHAnsi" w:cstheme="majorHAnsi"/>
        </w:rPr>
        <w:t xml:space="preserve">:00 </w:t>
      </w:r>
      <w:r w:rsidR="009D7186" w:rsidRPr="009D7186">
        <w:rPr>
          <w:rFonts w:asciiTheme="majorHAnsi" w:hAnsiTheme="majorHAnsi" w:cstheme="majorHAnsi"/>
        </w:rPr>
        <w:t>h</w:t>
      </w:r>
      <w:r w:rsidR="009D7186">
        <w:rPr>
          <w:rFonts w:asciiTheme="majorHAnsi" w:hAnsiTheme="majorHAnsi" w:cstheme="majorHAnsi"/>
        </w:rPr>
        <w:t>oras</w:t>
      </w:r>
      <w:r w:rsidR="009D7186" w:rsidRPr="009D7186">
        <w:rPr>
          <w:rFonts w:asciiTheme="majorHAnsi" w:hAnsiTheme="majorHAnsi" w:cstheme="majorHAnsi"/>
        </w:rPr>
        <w:t xml:space="preserve"> as 12</w:t>
      </w:r>
      <w:r w:rsidR="009D7186">
        <w:rPr>
          <w:rFonts w:asciiTheme="majorHAnsi" w:hAnsiTheme="majorHAnsi" w:cstheme="majorHAnsi"/>
        </w:rPr>
        <w:t xml:space="preserve">:00 </w:t>
      </w:r>
      <w:r w:rsidR="009D7186" w:rsidRPr="009D7186">
        <w:rPr>
          <w:rFonts w:asciiTheme="majorHAnsi" w:hAnsiTheme="majorHAnsi" w:cstheme="majorHAnsi"/>
        </w:rPr>
        <w:t>h</w:t>
      </w:r>
      <w:r w:rsidR="009D7186">
        <w:rPr>
          <w:rFonts w:asciiTheme="majorHAnsi" w:hAnsiTheme="majorHAnsi" w:cstheme="majorHAnsi"/>
        </w:rPr>
        <w:t>oras</w:t>
      </w:r>
      <w:r w:rsidR="009D7186" w:rsidRPr="009D7186">
        <w:rPr>
          <w:rFonts w:asciiTheme="majorHAnsi" w:hAnsiTheme="majorHAnsi" w:cstheme="majorHAnsi"/>
        </w:rPr>
        <w:t xml:space="preserve"> e das 14</w:t>
      </w:r>
      <w:r w:rsidR="009D7186">
        <w:rPr>
          <w:rFonts w:asciiTheme="majorHAnsi" w:hAnsiTheme="majorHAnsi" w:cstheme="majorHAnsi"/>
        </w:rPr>
        <w:t xml:space="preserve">:00 </w:t>
      </w:r>
      <w:r w:rsidR="009D7186" w:rsidRPr="009D7186">
        <w:rPr>
          <w:rFonts w:asciiTheme="majorHAnsi" w:hAnsiTheme="majorHAnsi" w:cstheme="majorHAnsi"/>
        </w:rPr>
        <w:t>h</w:t>
      </w:r>
      <w:r w:rsidR="009D7186">
        <w:rPr>
          <w:rFonts w:asciiTheme="majorHAnsi" w:hAnsiTheme="majorHAnsi" w:cstheme="majorHAnsi"/>
        </w:rPr>
        <w:t>oras</w:t>
      </w:r>
      <w:r w:rsidR="009D7186" w:rsidRPr="009D7186">
        <w:rPr>
          <w:rFonts w:asciiTheme="majorHAnsi" w:hAnsiTheme="majorHAnsi" w:cstheme="majorHAnsi"/>
        </w:rPr>
        <w:t xml:space="preserve"> às 17</w:t>
      </w:r>
      <w:r w:rsidR="009D7186">
        <w:rPr>
          <w:rFonts w:asciiTheme="majorHAnsi" w:hAnsiTheme="majorHAnsi" w:cstheme="majorHAnsi"/>
        </w:rPr>
        <w:t xml:space="preserve">:00 </w:t>
      </w:r>
      <w:r w:rsidR="009D7186" w:rsidRPr="009D7186">
        <w:rPr>
          <w:rFonts w:asciiTheme="majorHAnsi" w:hAnsiTheme="majorHAnsi" w:cstheme="majorHAnsi"/>
        </w:rPr>
        <w:t>h</w:t>
      </w:r>
      <w:r w:rsidR="009D7186">
        <w:rPr>
          <w:rFonts w:asciiTheme="majorHAnsi" w:hAnsiTheme="majorHAnsi" w:cstheme="majorHAnsi"/>
        </w:rPr>
        <w:t xml:space="preserve">oras ou pelos telefones (21) </w:t>
      </w:r>
      <w:r w:rsidR="009D7186" w:rsidRPr="009D7186">
        <w:rPr>
          <w:rFonts w:asciiTheme="majorHAnsi" w:hAnsiTheme="majorHAnsi" w:cstheme="majorHAnsi"/>
        </w:rPr>
        <w:t>2332-3829/2332-3836</w:t>
      </w:r>
      <w:r w:rsidR="009D7186">
        <w:rPr>
          <w:rFonts w:asciiTheme="majorHAnsi" w:hAnsiTheme="majorHAnsi" w:cstheme="majorHAnsi"/>
        </w:rPr>
        <w:t>.</w:t>
      </w:r>
    </w:p>
    <w:p w14:paraId="6B0DE720" w14:textId="77777777" w:rsidR="0049335E" w:rsidRPr="00246525" w:rsidRDefault="0049335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6191FA1C" w14:textId="77777777" w:rsidR="0049335E" w:rsidRPr="0049335E" w:rsidRDefault="0049335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9335E">
        <w:rPr>
          <w:rFonts w:asciiTheme="majorHAnsi" w:hAnsiTheme="majorHAnsi" w:cstheme="majorHAnsi"/>
          <w:b/>
        </w:rPr>
        <w:t>LICITAÇÃO Nº 006/2023</w:t>
      </w:r>
    </w:p>
    <w:p w14:paraId="0C25B9B6" w14:textId="2BE792E1" w:rsidR="009D7186" w:rsidRPr="0049335E" w:rsidRDefault="0024652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 w:rsidR="0049335E">
        <w:rPr>
          <w:rFonts w:asciiTheme="majorHAnsi" w:hAnsiTheme="majorHAnsi" w:cstheme="majorHAnsi"/>
        </w:rPr>
        <w:t xml:space="preserve"> R</w:t>
      </w:r>
      <w:r w:rsidR="0049335E" w:rsidRPr="0049335E">
        <w:rPr>
          <w:rFonts w:asciiTheme="majorHAnsi" w:hAnsiTheme="majorHAnsi" w:cstheme="majorHAnsi"/>
        </w:rPr>
        <w:t xml:space="preserve">eforma dos </w:t>
      </w:r>
      <w:proofErr w:type="spellStart"/>
      <w:r w:rsidR="0049335E" w:rsidRPr="0049335E">
        <w:rPr>
          <w:rFonts w:asciiTheme="majorHAnsi" w:hAnsiTheme="majorHAnsi" w:cstheme="majorHAnsi"/>
        </w:rPr>
        <w:t>floculadores</w:t>
      </w:r>
      <w:proofErr w:type="spellEnd"/>
      <w:r w:rsidR="0049335E" w:rsidRPr="0049335E">
        <w:rPr>
          <w:rFonts w:asciiTheme="majorHAnsi" w:hAnsiTheme="majorHAnsi" w:cstheme="majorHAnsi"/>
        </w:rPr>
        <w:t xml:space="preserve"> da estação de tratamento de água - Veta Guandu</w:t>
      </w:r>
      <w:r w:rsidR="0049335E" w:rsidRPr="0049335E">
        <w:rPr>
          <w:rFonts w:asciiTheme="majorHAnsi" w:hAnsiTheme="majorHAnsi" w:cstheme="majorHAnsi"/>
        </w:rPr>
        <w:t xml:space="preserve">. </w:t>
      </w:r>
      <w:r w:rsidR="0049335E" w:rsidRPr="0049335E">
        <w:rPr>
          <w:rFonts w:asciiTheme="majorHAnsi" w:hAnsiTheme="majorHAnsi" w:cstheme="majorHAnsi"/>
        </w:rPr>
        <w:t>Dia</w:t>
      </w:r>
      <w:r w:rsidR="0049335E">
        <w:rPr>
          <w:rFonts w:asciiTheme="majorHAnsi" w:hAnsiTheme="majorHAnsi" w:cstheme="majorHAnsi"/>
        </w:rPr>
        <w:t xml:space="preserve">: 06/07/2023. </w:t>
      </w:r>
      <w:r w:rsidR="0049335E" w:rsidRPr="0049335E">
        <w:rPr>
          <w:rFonts w:asciiTheme="majorHAnsi" w:hAnsiTheme="majorHAnsi" w:cstheme="majorHAnsi"/>
        </w:rPr>
        <w:t>Horário: 11</w:t>
      </w:r>
      <w:r w:rsidR="0049335E">
        <w:rPr>
          <w:rFonts w:asciiTheme="majorHAnsi" w:hAnsiTheme="majorHAnsi" w:cstheme="majorHAnsi"/>
        </w:rPr>
        <w:t xml:space="preserve">:00 horas. </w:t>
      </w:r>
      <w:r w:rsidR="0049335E" w:rsidRPr="0049335E">
        <w:rPr>
          <w:rFonts w:asciiTheme="majorHAnsi" w:hAnsiTheme="majorHAnsi" w:cstheme="majorHAnsi"/>
        </w:rPr>
        <w:t>Local: Av. Presidente Vargas, nº 2.655/ Auditó</w:t>
      </w:r>
      <w:r w:rsidR="0049335E">
        <w:rPr>
          <w:rFonts w:asciiTheme="majorHAnsi" w:hAnsiTheme="majorHAnsi" w:cstheme="majorHAnsi"/>
        </w:rPr>
        <w:t xml:space="preserve">rio - Cidade Nova – RJ. </w:t>
      </w:r>
      <w:r w:rsidR="0049335E" w:rsidRPr="0049335E">
        <w:rPr>
          <w:rFonts w:asciiTheme="majorHAnsi" w:hAnsiTheme="majorHAnsi" w:cstheme="majorHAnsi"/>
        </w:rPr>
        <w:t>Valor Estimado</w:t>
      </w:r>
      <w:r w:rsidR="0049335E">
        <w:rPr>
          <w:rFonts w:asciiTheme="majorHAnsi" w:hAnsiTheme="majorHAnsi" w:cstheme="majorHAnsi"/>
        </w:rPr>
        <w:t xml:space="preserve">: R$ 12.398.047,01. </w:t>
      </w:r>
      <w:r w:rsidR="0049335E" w:rsidRPr="0049335E">
        <w:rPr>
          <w:rFonts w:asciiTheme="majorHAnsi" w:hAnsiTheme="majorHAnsi" w:cstheme="majorHAnsi"/>
        </w:rPr>
        <w:t xml:space="preserve">O edital completo encontra-se à disposição dos interessados no site </w:t>
      </w:r>
      <w:hyperlink r:id="rId92" w:history="1">
        <w:r w:rsidR="0049335E" w:rsidRPr="00BC5D88">
          <w:rPr>
            <w:rStyle w:val="Hyperlink"/>
            <w:rFonts w:asciiTheme="majorHAnsi" w:hAnsiTheme="majorHAnsi" w:cstheme="majorHAnsi"/>
          </w:rPr>
          <w:t>www.cedae.com.br/licitacao</w:t>
        </w:r>
      </w:hyperlink>
      <w:r w:rsidR="0049335E" w:rsidRPr="0049335E">
        <w:rPr>
          <w:rFonts w:asciiTheme="majorHAnsi" w:hAnsiTheme="majorHAnsi" w:cstheme="majorHAnsi"/>
        </w:rPr>
        <w:t xml:space="preserve">, podendo alternativamente, ser retirado mediante permuta de duas resmas de papel tamanho A4 - 75g/m², no endereço supramencionado, onde os interessados também poderão obter todas as informações sobre a licitação, no horário de </w:t>
      </w:r>
      <w:r>
        <w:rPr>
          <w:rFonts w:asciiTheme="majorHAnsi" w:hAnsiTheme="majorHAnsi" w:cstheme="majorHAnsi"/>
        </w:rPr>
        <w:t>0</w:t>
      </w:r>
      <w:r w:rsidRPr="0049335E">
        <w:rPr>
          <w:rFonts w:asciiTheme="majorHAnsi" w:hAnsiTheme="majorHAnsi" w:cstheme="majorHAnsi"/>
        </w:rPr>
        <w:t>9</w:t>
      </w:r>
      <w:r>
        <w:rPr>
          <w:rFonts w:asciiTheme="majorHAnsi" w:hAnsiTheme="majorHAnsi" w:cstheme="majorHAnsi"/>
        </w:rPr>
        <w:t xml:space="preserve">:00 </w:t>
      </w:r>
      <w:r w:rsidRPr="0049335E">
        <w:rPr>
          <w:rFonts w:asciiTheme="majorHAnsi" w:hAnsiTheme="majorHAnsi" w:cstheme="majorHAnsi"/>
        </w:rPr>
        <w:t>as</w:t>
      </w:r>
      <w:r w:rsidR="0049335E" w:rsidRPr="0049335E">
        <w:rPr>
          <w:rFonts w:asciiTheme="majorHAnsi" w:hAnsiTheme="majorHAnsi" w:cstheme="majorHAnsi"/>
        </w:rPr>
        <w:t xml:space="preserve"> 12</w:t>
      </w:r>
      <w:r w:rsidR="0049335E">
        <w:rPr>
          <w:rFonts w:asciiTheme="majorHAnsi" w:hAnsiTheme="majorHAnsi" w:cstheme="majorHAnsi"/>
        </w:rPr>
        <w:t xml:space="preserve">:00 </w:t>
      </w:r>
      <w:r w:rsidR="0049335E" w:rsidRPr="0049335E">
        <w:rPr>
          <w:rFonts w:asciiTheme="majorHAnsi" w:hAnsiTheme="majorHAnsi" w:cstheme="majorHAnsi"/>
        </w:rPr>
        <w:t>h</w:t>
      </w:r>
      <w:r w:rsidR="0049335E">
        <w:rPr>
          <w:rFonts w:asciiTheme="majorHAnsi" w:hAnsiTheme="majorHAnsi" w:cstheme="majorHAnsi"/>
        </w:rPr>
        <w:t>oras</w:t>
      </w:r>
      <w:r w:rsidR="0049335E" w:rsidRPr="0049335E">
        <w:rPr>
          <w:rFonts w:asciiTheme="majorHAnsi" w:hAnsiTheme="majorHAnsi" w:cstheme="majorHAnsi"/>
        </w:rPr>
        <w:t xml:space="preserve"> e das </w:t>
      </w:r>
      <w:r w:rsidRPr="0049335E">
        <w:rPr>
          <w:rFonts w:asciiTheme="majorHAnsi" w:hAnsiTheme="majorHAnsi" w:cstheme="majorHAnsi"/>
        </w:rPr>
        <w:t>14</w:t>
      </w:r>
      <w:r>
        <w:rPr>
          <w:rFonts w:asciiTheme="majorHAnsi" w:hAnsiTheme="majorHAnsi" w:cstheme="majorHAnsi"/>
        </w:rPr>
        <w:t xml:space="preserve">:00 </w:t>
      </w:r>
      <w:r w:rsidRPr="0049335E">
        <w:rPr>
          <w:rFonts w:asciiTheme="majorHAnsi" w:hAnsiTheme="majorHAnsi" w:cstheme="majorHAnsi"/>
        </w:rPr>
        <w:t>às</w:t>
      </w:r>
      <w:r w:rsidR="0049335E">
        <w:rPr>
          <w:rFonts w:asciiTheme="majorHAnsi" w:hAnsiTheme="majorHAnsi" w:cstheme="majorHAnsi"/>
        </w:rPr>
        <w:t xml:space="preserve"> 17:00 horas ou pelos telefones (21)</w:t>
      </w:r>
      <w:r w:rsidR="0049335E" w:rsidRPr="0049335E">
        <w:rPr>
          <w:rFonts w:asciiTheme="majorHAnsi" w:hAnsiTheme="majorHAnsi" w:cstheme="majorHAnsi"/>
        </w:rPr>
        <w:t xml:space="preserve"> 2332-3829/2332-3836.</w:t>
      </w:r>
    </w:p>
    <w:p w14:paraId="1E523DCE" w14:textId="77777777" w:rsidR="009D7186" w:rsidRDefault="009D718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6FA7DBB" w14:textId="77777777" w:rsidR="009D7186" w:rsidRPr="000E3A27" w:rsidRDefault="009D7186" w:rsidP="00246525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  <w:b/>
        </w:rPr>
      </w:pPr>
    </w:p>
    <w:p w14:paraId="12B648C7" w14:textId="209129AF" w:rsidR="009D7186" w:rsidRPr="000E3A27" w:rsidRDefault="000E3A27" w:rsidP="00246525">
      <w:pPr>
        <w:autoSpaceDE w:val="0"/>
        <w:autoSpaceDN w:val="0"/>
        <w:adjustRightInd w:val="0"/>
        <w:spacing w:line="270" w:lineRule="exact"/>
        <w:jc w:val="center"/>
        <w:rPr>
          <w:rFonts w:asciiTheme="majorHAnsi" w:hAnsiTheme="majorHAnsi" w:cstheme="majorHAnsi"/>
          <w:b/>
        </w:rPr>
      </w:pPr>
      <w:r w:rsidRPr="000E3A27">
        <w:rPr>
          <w:rFonts w:asciiTheme="majorHAnsi" w:hAnsiTheme="majorHAnsi" w:cstheme="majorHAnsi"/>
          <w:b/>
        </w:rPr>
        <w:t>ESTADO DO PARANÁ</w:t>
      </w:r>
    </w:p>
    <w:p w14:paraId="17FBEB6A" w14:textId="77777777" w:rsidR="000E3A27" w:rsidRDefault="000E3A27" w:rsidP="00246525">
      <w:pPr>
        <w:autoSpaceDE w:val="0"/>
        <w:autoSpaceDN w:val="0"/>
        <w:adjustRightInd w:val="0"/>
        <w:spacing w:line="270" w:lineRule="exact"/>
        <w:jc w:val="center"/>
        <w:rPr>
          <w:rFonts w:asciiTheme="majorHAnsi" w:hAnsiTheme="majorHAnsi" w:cstheme="majorHAnsi"/>
          <w:b/>
        </w:rPr>
      </w:pPr>
    </w:p>
    <w:p w14:paraId="4D258327" w14:textId="77777777" w:rsidR="00246525" w:rsidRPr="000E3A27" w:rsidRDefault="00246525" w:rsidP="00246525">
      <w:pPr>
        <w:autoSpaceDE w:val="0"/>
        <w:autoSpaceDN w:val="0"/>
        <w:adjustRightInd w:val="0"/>
        <w:spacing w:line="270" w:lineRule="exact"/>
        <w:jc w:val="center"/>
        <w:rPr>
          <w:rFonts w:asciiTheme="majorHAnsi" w:hAnsiTheme="majorHAnsi" w:cstheme="majorHAnsi"/>
          <w:b/>
        </w:rPr>
      </w:pPr>
    </w:p>
    <w:p w14:paraId="36831308" w14:textId="3B1747F6" w:rsidR="000E3A27" w:rsidRPr="000E3A27" w:rsidRDefault="000E3A27" w:rsidP="00246525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  <w:b/>
          <w:color w:val="202124"/>
          <w:shd w:val="clear" w:color="auto" w:fill="FFFFFF"/>
        </w:rPr>
      </w:pPr>
      <w:r w:rsidRPr="000E3A27">
        <w:rPr>
          <w:rFonts w:asciiTheme="majorHAnsi" w:hAnsiTheme="majorHAnsi" w:cstheme="majorHAnsi"/>
          <w:b/>
        </w:rPr>
        <w:t xml:space="preserve">SANEPAR - </w:t>
      </w:r>
      <w:r w:rsidRPr="000E3A27">
        <w:rPr>
          <w:rFonts w:asciiTheme="majorHAnsi" w:hAnsiTheme="majorHAnsi" w:cstheme="majorHAnsi"/>
          <w:b/>
          <w:color w:val="202124"/>
          <w:shd w:val="clear" w:color="auto" w:fill="FFFFFF"/>
        </w:rPr>
        <w:t>COMPANHIA DE SANEAMENTO DO PARANÁ</w:t>
      </w:r>
    </w:p>
    <w:p w14:paraId="07308CB3" w14:textId="77777777" w:rsidR="000E3A27" w:rsidRPr="000E3A27" w:rsidRDefault="000E3A27" w:rsidP="00246525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  <w:b/>
          <w:color w:val="202124"/>
          <w:shd w:val="clear" w:color="auto" w:fill="FFFFFF"/>
        </w:rPr>
      </w:pPr>
    </w:p>
    <w:p w14:paraId="3BC0D095" w14:textId="1EB8B88A" w:rsidR="000E3A27" w:rsidRPr="000E3A27" w:rsidRDefault="000E3A27" w:rsidP="00246525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LICITAÇÃO ELETRÔ</w:t>
      </w:r>
      <w:r w:rsidRPr="000E3A27">
        <w:rPr>
          <w:rFonts w:asciiTheme="majorHAnsi" w:hAnsiTheme="majorHAnsi" w:cstheme="majorHAnsi"/>
          <w:b/>
        </w:rPr>
        <w:t>NICA N° 155/23</w:t>
      </w:r>
    </w:p>
    <w:p w14:paraId="6C926AD1" w14:textId="09DCBF8F" w:rsidR="000E3A27" w:rsidRPr="000E3A27" w:rsidRDefault="000E3A27" w:rsidP="00246525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</w:rPr>
      </w:pPr>
      <w:r w:rsidRPr="000E3A27">
        <w:rPr>
          <w:rFonts w:asciiTheme="majorHAnsi" w:hAnsiTheme="majorHAnsi" w:cstheme="majorHAnsi"/>
        </w:rPr>
        <w:t xml:space="preserve">Objeto: </w:t>
      </w:r>
      <w:r w:rsidR="00246525">
        <w:rPr>
          <w:rFonts w:asciiTheme="majorHAnsi" w:hAnsiTheme="majorHAnsi" w:cstheme="majorHAnsi"/>
        </w:rPr>
        <w:t>E</w:t>
      </w:r>
      <w:r w:rsidR="00246525" w:rsidRPr="000E3A27">
        <w:rPr>
          <w:rFonts w:asciiTheme="majorHAnsi" w:hAnsiTheme="majorHAnsi" w:cstheme="majorHAnsi"/>
        </w:rPr>
        <w:t>xecução</w:t>
      </w:r>
      <w:r w:rsidRPr="000E3A27">
        <w:rPr>
          <w:rFonts w:asciiTheme="majorHAnsi" w:hAnsiTheme="majorHAnsi" w:cstheme="majorHAnsi"/>
        </w:rPr>
        <w:t xml:space="preserve"> de obra de melhoria do sistema de esgotamento </w:t>
      </w:r>
      <w:r w:rsidR="00246525" w:rsidRPr="000E3A27">
        <w:rPr>
          <w:rFonts w:asciiTheme="majorHAnsi" w:hAnsiTheme="majorHAnsi" w:cstheme="majorHAnsi"/>
        </w:rPr>
        <w:t>sanitário</w:t>
      </w:r>
      <w:r w:rsidRPr="000E3A27">
        <w:rPr>
          <w:rFonts w:asciiTheme="majorHAnsi" w:hAnsiTheme="majorHAnsi" w:cstheme="majorHAnsi"/>
        </w:rPr>
        <w:t xml:space="preserve"> no </w:t>
      </w:r>
      <w:r w:rsidR="00246525" w:rsidRPr="000E3A27">
        <w:rPr>
          <w:rFonts w:asciiTheme="majorHAnsi" w:hAnsiTheme="majorHAnsi" w:cstheme="majorHAnsi"/>
        </w:rPr>
        <w:t>município</w:t>
      </w:r>
      <w:r w:rsidRPr="000E3A27">
        <w:rPr>
          <w:rFonts w:asciiTheme="majorHAnsi" w:hAnsiTheme="majorHAnsi" w:cstheme="majorHAnsi"/>
        </w:rPr>
        <w:t xml:space="preserve"> de </w:t>
      </w:r>
      <w:r w:rsidR="00246525" w:rsidRPr="000E3A27">
        <w:rPr>
          <w:rFonts w:asciiTheme="majorHAnsi" w:hAnsiTheme="majorHAnsi" w:cstheme="majorHAnsi"/>
        </w:rPr>
        <w:t>Céu</w:t>
      </w:r>
      <w:r w:rsidR="00AB25FA" w:rsidRPr="000E3A27">
        <w:rPr>
          <w:rFonts w:asciiTheme="majorHAnsi" w:hAnsiTheme="majorHAnsi" w:cstheme="majorHAnsi"/>
        </w:rPr>
        <w:t xml:space="preserve"> Azul,</w:t>
      </w:r>
      <w:r w:rsidRPr="000E3A27">
        <w:rPr>
          <w:rFonts w:asciiTheme="majorHAnsi" w:hAnsiTheme="majorHAnsi" w:cstheme="majorHAnsi"/>
        </w:rPr>
        <w:t xml:space="preserve"> compreendendo a </w:t>
      </w:r>
      <w:r w:rsidR="00246525" w:rsidRPr="000E3A27">
        <w:rPr>
          <w:rFonts w:asciiTheme="majorHAnsi" w:hAnsiTheme="majorHAnsi" w:cstheme="majorHAnsi"/>
        </w:rPr>
        <w:t>execução</w:t>
      </w:r>
      <w:r w:rsidRPr="000E3A27">
        <w:rPr>
          <w:rFonts w:asciiTheme="majorHAnsi" w:hAnsiTheme="majorHAnsi" w:cstheme="majorHAnsi"/>
        </w:rPr>
        <w:t xml:space="preserve"> de </w:t>
      </w:r>
      <w:r w:rsidR="00246525" w:rsidRPr="000E3A27">
        <w:rPr>
          <w:rFonts w:asciiTheme="majorHAnsi" w:hAnsiTheme="majorHAnsi" w:cstheme="majorHAnsi"/>
        </w:rPr>
        <w:t>instalações</w:t>
      </w:r>
      <w:r w:rsidRPr="000E3A27">
        <w:rPr>
          <w:rFonts w:asciiTheme="majorHAnsi" w:hAnsiTheme="majorHAnsi" w:cstheme="majorHAnsi"/>
        </w:rPr>
        <w:t xml:space="preserve"> </w:t>
      </w:r>
      <w:r w:rsidR="00246525" w:rsidRPr="000E3A27">
        <w:rPr>
          <w:rFonts w:asciiTheme="majorHAnsi" w:hAnsiTheme="majorHAnsi" w:cstheme="majorHAnsi"/>
        </w:rPr>
        <w:t>elétricas</w:t>
      </w:r>
      <w:r w:rsidRPr="000E3A27">
        <w:rPr>
          <w:rFonts w:asciiTheme="majorHAnsi" w:hAnsiTheme="majorHAnsi" w:cstheme="majorHAnsi"/>
        </w:rPr>
        <w:t xml:space="preserve"> na </w:t>
      </w:r>
      <w:r w:rsidR="00246525" w:rsidRPr="000E3A27">
        <w:rPr>
          <w:rFonts w:asciiTheme="majorHAnsi" w:hAnsiTheme="majorHAnsi" w:cstheme="majorHAnsi"/>
        </w:rPr>
        <w:t>estação</w:t>
      </w:r>
      <w:r w:rsidRPr="000E3A27">
        <w:rPr>
          <w:rFonts w:asciiTheme="majorHAnsi" w:hAnsiTheme="majorHAnsi" w:cstheme="majorHAnsi"/>
        </w:rPr>
        <w:t xml:space="preserve"> de tratamento de esgoto </w:t>
      </w:r>
      <w:r w:rsidR="00AB25FA" w:rsidRPr="000E3A27">
        <w:rPr>
          <w:rFonts w:asciiTheme="majorHAnsi" w:hAnsiTheme="majorHAnsi" w:cstheme="majorHAnsi"/>
        </w:rPr>
        <w:t>ETE</w:t>
      </w:r>
      <w:r w:rsidRPr="000E3A27">
        <w:rPr>
          <w:rFonts w:asciiTheme="majorHAnsi" w:hAnsiTheme="majorHAnsi" w:cstheme="majorHAnsi"/>
        </w:rPr>
        <w:t xml:space="preserve"> 01</w:t>
      </w:r>
      <w:r w:rsidRPr="000E3A27">
        <w:rPr>
          <w:rFonts w:asciiTheme="majorHAnsi" w:hAnsiTheme="majorHAnsi" w:cstheme="majorHAnsi"/>
        </w:rPr>
        <w:t>. Limite de Acolhimento das Propostas: 27/06/2023 às 09:30 h</w:t>
      </w:r>
      <w:r>
        <w:rPr>
          <w:rFonts w:asciiTheme="majorHAnsi" w:hAnsiTheme="majorHAnsi" w:cstheme="majorHAnsi"/>
        </w:rPr>
        <w:t>oras</w:t>
      </w:r>
      <w:r w:rsidRPr="000E3A27">
        <w:rPr>
          <w:rFonts w:asciiTheme="majorHAnsi" w:hAnsiTheme="majorHAnsi" w:cstheme="majorHAnsi"/>
        </w:rPr>
        <w:t>. Data da Abertura d</w:t>
      </w:r>
      <w:r>
        <w:rPr>
          <w:rFonts w:asciiTheme="majorHAnsi" w:hAnsiTheme="majorHAnsi" w:cstheme="majorHAnsi"/>
        </w:rPr>
        <w:t>e Preços: 27/06/2023 às 10:30 horas</w:t>
      </w:r>
      <w:r w:rsidRPr="000E3A27">
        <w:rPr>
          <w:rFonts w:asciiTheme="majorHAnsi" w:hAnsiTheme="majorHAnsi" w:cstheme="majorHAnsi"/>
        </w:rPr>
        <w:t xml:space="preserve">, por meio de sistema eletrônico no site </w:t>
      </w:r>
      <w:hyperlink r:id="rId93" w:history="1">
        <w:r w:rsidRPr="00BC5D88">
          <w:rPr>
            <w:rStyle w:val="Hyperlink"/>
            <w:rFonts w:asciiTheme="majorHAnsi" w:hAnsiTheme="majorHAnsi" w:cstheme="majorHAnsi"/>
          </w:rPr>
          <w:t>http://wwww.licitacoes-e.com.br</w:t>
        </w:r>
      </w:hyperlink>
      <w:r w:rsidRPr="000E3A27">
        <w:rPr>
          <w:rFonts w:asciiTheme="majorHAnsi" w:hAnsiTheme="majorHAnsi" w:cstheme="majorHAnsi"/>
        </w:rPr>
        <w:t xml:space="preserve">. Informações Complementares: Podem ser obtidas na Sanepar, à Rua Engenheiros Rebouças, 1376 - Curitiba/PR, Fone (41) 3330-3204 ou pelo site </w:t>
      </w:r>
      <w:hyperlink r:id="rId94" w:history="1">
        <w:r w:rsidRPr="00BC5D88">
          <w:rPr>
            <w:rStyle w:val="Hyperlink"/>
            <w:rFonts w:asciiTheme="majorHAnsi" w:hAnsiTheme="majorHAnsi" w:cstheme="majorHAnsi"/>
          </w:rPr>
          <w:t>http://licitacao.sanepar.com.br</w:t>
        </w:r>
      </w:hyperlink>
      <w:r w:rsidRPr="000E3A27">
        <w:rPr>
          <w:rFonts w:asciiTheme="majorHAnsi" w:hAnsiTheme="majorHAnsi" w:cstheme="majorHAnsi"/>
        </w:rPr>
        <w:t>.</w:t>
      </w:r>
    </w:p>
    <w:p w14:paraId="332552C0" w14:textId="77777777" w:rsidR="00246525" w:rsidRPr="00AB25FA" w:rsidRDefault="00246525" w:rsidP="00246525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</w:rPr>
      </w:pPr>
    </w:p>
    <w:p w14:paraId="0B6E0F64" w14:textId="7E184FE8" w:rsidR="00AB25FA" w:rsidRPr="00AB25FA" w:rsidRDefault="00AB25FA" w:rsidP="00246525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  <w:b/>
        </w:rPr>
      </w:pPr>
      <w:r w:rsidRPr="00AB25FA">
        <w:rPr>
          <w:rFonts w:asciiTheme="majorHAnsi" w:hAnsiTheme="majorHAnsi" w:cstheme="majorHAnsi"/>
          <w:b/>
        </w:rPr>
        <w:t>LICITAÇÃO ELETRÔNICA N° 163/23</w:t>
      </w:r>
    </w:p>
    <w:p w14:paraId="5FC9578A" w14:textId="75C7466D" w:rsidR="009D7186" w:rsidRPr="00AB25FA" w:rsidRDefault="00AB25FA" w:rsidP="00246525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</w:rPr>
      </w:pPr>
      <w:r w:rsidRPr="00AB25FA">
        <w:rPr>
          <w:rFonts w:asciiTheme="majorHAnsi" w:hAnsiTheme="majorHAnsi" w:cstheme="majorHAnsi"/>
        </w:rPr>
        <w:t xml:space="preserve">Objeto: </w:t>
      </w:r>
      <w:r w:rsidR="00246525">
        <w:rPr>
          <w:rFonts w:asciiTheme="majorHAnsi" w:hAnsiTheme="majorHAnsi" w:cstheme="majorHAnsi"/>
        </w:rPr>
        <w:t>E</w:t>
      </w:r>
      <w:r w:rsidR="00246525" w:rsidRPr="00AB25FA">
        <w:rPr>
          <w:rFonts w:asciiTheme="majorHAnsi" w:hAnsiTheme="majorHAnsi" w:cstheme="majorHAnsi"/>
        </w:rPr>
        <w:t>xecução</w:t>
      </w:r>
      <w:r w:rsidRPr="00AB25FA">
        <w:rPr>
          <w:rFonts w:asciiTheme="majorHAnsi" w:hAnsiTheme="majorHAnsi" w:cstheme="majorHAnsi"/>
        </w:rPr>
        <w:t xml:space="preserve"> de obra para </w:t>
      </w:r>
      <w:r w:rsidR="00246525" w:rsidRPr="00AB25FA">
        <w:rPr>
          <w:rFonts w:asciiTheme="majorHAnsi" w:hAnsiTheme="majorHAnsi" w:cstheme="majorHAnsi"/>
        </w:rPr>
        <w:t>ampliação</w:t>
      </w:r>
      <w:r w:rsidRPr="00AB25FA">
        <w:rPr>
          <w:rFonts w:asciiTheme="majorHAnsi" w:hAnsiTheme="majorHAnsi" w:cstheme="majorHAnsi"/>
        </w:rPr>
        <w:t xml:space="preserve"> do sistema de abastecimento de agua </w:t>
      </w:r>
      <w:r w:rsidR="00246525" w:rsidRPr="00AB25FA">
        <w:rPr>
          <w:rFonts w:asciiTheme="majorHAnsi" w:hAnsiTheme="majorHAnsi" w:cstheme="majorHAnsi"/>
        </w:rPr>
        <w:t>SAA</w:t>
      </w:r>
      <w:r w:rsidRPr="00AB25FA">
        <w:rPr>
          <w:rFonts w:asciiTheme="majorHAnsi" w:hAnsiTheme="majorHAnsi" w:cstheme="majorHAnsi"/>
        </w:rPr>
        <w:t xml:space="preserve"> do </w:t>
      </w:r>
      <w:r w:rsidR="00246525" w:rsidRPr="00AB25FA">
        <w:rPr>
          <w:rFonts w:asciiTheme="majorHAnsi" w:hAnsiTheme="majorHAnsi" w:cstheme="majorHAnsi"/>
        </w:rPr>
        <w:t>Município</w:t>
      </w:r>
      <w:r w:rsidRPr="00AB25FA">
        <w:rPr>
          <w:rFonts w:asciiTheme="majorHAnsi" w:hAnsiTheme="majorHAnsi" w:cstheme="majorHAnsi"/>
        </w:rPr>
        <w:t xml:space="preserve"> De Curitiba, compreendendo a </w:t>
      </w:r>
      <w:r w:rsidR="00246525" w:rsidRPr="00AB25FA">
        <w:rPr>
          <w:rFonts w:asciiTheme="majorHAnsi" w:hAnsiTheme="majorHAnsi" w:cstheme="majorHAnsi"/>
        </w:rPr>
        <w:t>ampliação</w:t>
      </w:r>
      <w:r w:rsidRPr="00AB25FA">
        <w:rPr>
          <w:rFonts w:asciiTheme="majorHAnsi" w:hAnsiTheme="majorHAnsi" w:cstheme="majorHAnsi"/>
        </w:rPr>
        <w:t xml:space="preserve"> da </w:t>
      </w:r>
      <w:r w:rsidR="00246525" w:rsidRPr="00AB25FA">
        <w:rPr>
          <w:rFonts w:asciiTheme="majorHAnsi" w:hAnsiTheme="majorHAnsi" w:cstheme="majorHAnsi"/>
        </w:rPr>
        <w:t>estação</w:t>
      </w:r>
      <w:r w:rsidRPr="00AB25FA">
        <w:rPr>
          <w:rFonts w:asciiTheme="majorHAnsi" w:hAnsiTheme="majorHAnsi" w:cstheme="majorHAnsi"/>
        </w:rPr>
        <w:t xml:space="preserve"> de tratamento de lodo ETL da </w:t>
      </w:r>
      <w:r w:rsidR="00246525" w:rsidRPr="00AB25FA">
        <w:rPr>
          <w:rFonts w:asciiTheme="majorHAnsi" w:hAnsiTheme="majorHAnsi" w:cstheme="majorHAnsi"/>
        </w:rPr>
        <w:t>estação</w:t>
      </w:r>
      <w:r w:rsidRPr="00AB25FA">
        <w:rPr>
          <w:rFonts w:asciiTheme="majorHAnsi" w:hAnsiTheme="majorHAnsi" w:cstheme="majorHAnsi"/>
        </w:rPr>
        <w:t xml:space="preserve"> de tratamento de agua ETA Passauna</w:t>
      </w:r>
      <w:r w:rsidRPr="00AB25FA">
        <w:rPr>
          <w:rFonts w:asciiTheme="majorHAnsi" w:hAnsiTheme="majorHAnsi" w:cstheme="majorHAnsi"/>
        </w:rPr>
        <w:t>. Limite de Acolhimento das Propostas: 16/08/2023 às 09:00 h</w:t>
      </w:r>
      <w:r>
        <w:rPr>
          <w:rFonts w:asciiTheme="majorHAnsi" w:hAnsiTheme="majorHAnsi" w:cstheme="majorHAnsi"/>
        </w:rPr>
        <w:t>oras</w:t>
      </w:r>
      <w:r w:rsidRPr="00AB25FA">
        <w:rPr>
          <w:rFonts w:asciiTheme="majorHAnsi" w:hAnsiTheme="majorHAnsi" w:cstheme="majorHAnsi"/>
        </w:rPr>
        <w:t>. Data da Abertura d</w:t>
      </w:r>
      <w:r>
        <w:rPr>
          <w:rFonts w:asciiTheme="majorHAnsi" w:hAnsiTheme="majorHAnsi" w:cstheme="majorHAnsi"/>
        </w:rPr>
        <w:t>e Preços: 16/08/2023 às 10:00 horas</w:t>
      </w:r>
      <w:r w:rsidRPr="00AB25FA">
        <w:rPr>
          <w:rFonts w:asciiTheme="majorHAnsi" w:hAnsiTheme="majorHAnsi" w:cstheme="majorHAnsi"/>
        </w:rPr>
        <w:t xml:space="preserve">, por meio de sistema eletrônico no site </w:t>
      </w:r>
      <w:hyperlink r:id="rId95" w:history="1">
        <w:r w:rsidRPr="00BC5D88">
          <w:rPr>
            <w:rStyle w:val="Hyperlink"/>
            <w:rFonts w:asciiTheme="majorHAnsi" w:hAnsiTheme="majorHAnsi" w:cstheme="majorHAnsi"/>
          </w:rPr>
          <w:t>http://wwww.licitacoes-e.com.br</w:t>
        </w:r>
      </w:hyperlink>
      <w:r w:rsidRPr="00AB25FA">
        <w:rPr>
          <w:rFonts w:asciiTheme="majorHAnsi" w:hAnsiTheme="majorHAnsi" w:cstheme="majorHAnsi"/>
        </w:rPr>
        <w:t xml:space="preserve">. Informações Complementares: Podem ser obtidas na Sanepar, à Rua Engenheiros Rebouças, 1376 - Curitiba/PR, Fone (41) 3330-3204 ou pelo site </w:t>
      </w:r>
      <w:hyperlink r:id="rId96" w:history="1">
        <w:r w:rsidRPr="00BC5D88">
          <w:rPr>
            <w:rStyle w:val="Hyperlink"/>
            <w:rFonts w:asciiTheme="majorHAnsi" w:hAnsiTheme="majorHAnsi" w:cstheme="majorHAnsi"/>
          </w:rPr>
          <w:t>http://licitacao.sanepar.com.br</w:t>
        </w:r>
      </w:hyperlink>
      <w:r w:rsidRPr="00AB25FA">
        <w:rPr>
          <w:rFonts w:asciiTheme="majorHAnsi" w:hAnsiTheme="majorHAnsi" w:cstheme="majorHAnsi"/>
        </w:rPr>
        <w:t>.</w:t>
      </w:r>
    </w:p>
    <w:p w14:paraId="4A304237" w14:textId="77777777" w:rsidR="009D7186" w:rsidRDefault="009D7186" w:rsidP="00246525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</w:rPr>
      </w:pPr>
    </w:p>
    <w:p w14:paraId="36E90084" w14:textId="77777777" w:rsidR="00422FF9" w:rsidRPr="00422FF9" w:rsidRDefault="00422FF9" w:rsidP="00246525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  <w:b/>
        </w:rPr>
      </w:pPr>
    </w:p>
    <w:p w14:paraId="23C59641" w14:textId="09AB7C86" w:rsidR="00422FF9" w:rsidRPr="00422FF9" w:rsidRDefault="00422FF9" w:rsidP="00246525">
      <w:pPr>
        <w:autoSpaceDE w:val="0"/>
        <w:autoSpaceDN w:val="0"/>
        <w:adjustRightInd w:val="0"/>
        <w:spacing w:line="270" w:lineRule="exact"/>
        <w:jc w:val="center"/>
        <w:rPr>
          <w:rFonts w:asciiTheme="majorHAnsi" w:hAnsiTheme="majorHAnsi" w:cstheme="majorHAnsi"/>
          <w:b/>
        </w:rPr>
      </w:pPr>
      <w:r w:rsidRPr="00422FF9">
        <w:rPr>
          <w:rFonts w:asciiTheme="majorHAnsi" w:hAnsiTheme="majorHAnsi" w:cstheme="majorHAnsi"/>
          <w:b/>
        </w:rPr>
        <w:t>ESTADO DE SÃO PAULO</w:t>
      </w:r>
    </w:p>
    <w:p w14:paraId="62819C76" w14:textId="77777777" w:rsidR="00422FF9" w:rsidRDefault="00422FF9" w:rsidP="00246525">
      <w:pPr>
        <w:autoSpaceDE w:val="0"/>
        <w:autoSpaceDN w:val="0"/>
        <w:adjustRightInd w:val="0"/>
        <w:spacing w:line="270" w:lineRule="exact"/>
        <w:jc w:val="center"/>
        <w:rPr>
          <w:rFonts w:asciiTheme="majorHAnsi" w:hAnsiTheme="majorHAnsi" w:cstheme="majorHAnsi"/>
          <w:b/>
        </w:rPr>
      </w:pPr>
    </w:p>
    <w:p w14:paraId="39E45296" w14:textId="77777777" w:rsidR="00246525" w:rsidRPr="00422FF9" w:rsidRDefault="00246525" w:rsidP="00246525">
      <w:pPr>
        <w:autoSpaceDE w:val="0"/>
        <w:autoSpaceDN w:val="0"/>
        <w:adjustRightInd w:val="0"/>
        <w:spacing w:line="270" w:lineRule="exact"/>
        <w:jc w:val="center"/>
        <w:rPr>
          <w:rFonts w:asciiTheme="majorHAnsi" w:hAnsiTheme="majorHAnsi" w:cstheme="majorHAnsi"/>
          <w:b/>
        </w:rPr>
      </w:pPr>
    </w:p>
    <w:p w14:paraId="2D323216" w14:textId="15F37F7B" w:rsidR="00422FF9" w:rsidRPr="00422FF9" w:rsidRDefault="00422FF9" w:rsidP="00246525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  <w:b/>
        </w:rPr>
      </w:pPr>
      <w:r w:rsidRPr="00422FF9">
        <w:rPr>
          <w:rFonts w:asciiTheme="majorHAnsi" w:hAnsiTheme="majorHAnsi" w:cstheme="majorHAnsi"/>
          <w:b/>
        </w:rPr>
        <w:t>DNIT - SUPERINTENDÊNCIA REGIONAL EM SÃO PAULO - PREGÃO ELETRÔNICO Nº 221/2023</w:t>
      </w:r>
    </w:p>
    <w:p w14:paraId="215C3DA0" w14:textId="23D8FF86" w:rsidR="00422FF9" w:rsidRDefault="00422FF9" w:rsidP="00246525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</w:rPr>
      </w:pPr>
      <w:r w:rsidRPr="00422FF9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422FF9">
        <w:rPr>
          <w:rFonts w:asciiTheme="majorHAnsi" w:hAnsiTheme="majorHAnsi" w:cstheme="majorHAnsi"/>
        </w:rPr>
        <w:t>xecução dos serviços de manutenção de 1 Obra de Arte Especial localizada na rodovia BR-158/SP, sob jurisdição da Unidade Local de São José do Rio Preto/SP, no âmbito do Programa de Manutenção e Reabilitação de Estruturas - Proarte, conforme condições, quantidades e exigências estabelecidas no Anexo I (Termo de Referên</w:t>
      </w:r>
      <w:r>
        <w:rPr>
          <w:rFonts w:asciiTheme="majorHAnsi" w:hAnsiTheme="majorHAnsi" w:cstheme="majorHAnsi"/>
        </w:rPr>
        <w:t>cia). Edital: 07/06/2023 das 08:00 às 12:</w:t>
      </w:r>
      <w:r w:rsidRPr="00422FF9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 e das 13:00 às 17:</w:t>
      </w:r>
      <w:r w:rsidRPr="00422FF9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422FF9">
        <w:rPr>
          <w:rFonts w:asciiTheme="majorHAnsi" w:hAnsiTheme="majorHAnsi" w:cstheme="majorHAnsi"/>
        </w:rPr>
        <w:t xml:space="preserve">. Endereço: Rua Eng. Ciro Soares de Almeida, 180, Jd. Andarai - São Paulo/SP ou </w:t>
      </w:r>
      <w:hyperlink r:id="rId97" w:history="1">
        <w:r w:rsidRPr="00BC5D88">
          <w:rPr>
            <w:rStyle w:val="Hyperlink"/>
            <w:rFonts w:asciiTheme="majorHAnsi" w:hAnsiTheme="majorHAnsi" w:cstheme="majorHAnsi"/>
          </w:rPr>
          <w:t>https://www.gov.br/compras/edital/393025-5-00221-2023</w:t>
        </w:r>
      </w:hyperlink>
      <w:r w:rsidRPr="00422FF9">
        <w:rPr>
          <w:rFonts w:asciiTheme="majorHAnsi" w:hAnsiTheme="majorHAnsi" w:cstheme="majorHAnsi"/>
        </w:rPr>
        <w:t>. Entrega das Propostas: a pa</w:t>
      </w:r>
      <w:r>
        <w:rPr>
          <w:rFonts w:asciiTheme="majorHAnsi" w:hAnsiTheme="majorHAnsi" w:cstheme="majorHAnsi"/>
        </w:rPr>
        <w:t>rtir de 07/06/2023 às 08:</w:t>
      </w:r>
      <w:r w:rsidRPr="00422FF9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422FF9">
        <w:rPr>
          <w:rFonts w:asciiTheme="majorHAnsi" w:hAnsiTheme="majorHAnsi" w:cstheme="majorHAnsi"/>
        </w:rPr>
        <w:t xml:space="preserve"> no site </w:t>
      </w:r>
      <w:hyperlink r:id="rId98" w:history="1">
        <w:r w:rsidRPr="00BC5D88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422FF9">
        <w:rPr>
          <w:rFonts w:asciiTheme="majorHAnsi" w:hAnsiTheme="majorHAnsi" w:cstheme="majorHAnsi"/>
        </w:rPr>
        <w:t xml:space="preserve">. Abertura </w:t>
      </w:r>
      <w:r>
        <w:rPr>
          <w:rFonts w:asciiTheme="majorHAnsi" w:hAnsiTheme="majorHAnsi" w:cstheme="majorHAnsi"/>
        </w:rPr>
        <w:t>das Propostas: 27/06/2023 às 09:</w:t>
      </w:r>
      <w:r w:rsidRPr="00422FF9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 xml:space="preserve"> horas</w:t>
      </w:r>
      <w:r w:rsidRPr="00422FF9">
        <w:rPr>
          <w:rFonts w:asciiTheme="majorHAnsi" w:hAnsiTheme="majorHAnsi" w:cstheme="majorHAnsi"/>
        </w:rPr>
        <w:t xml:space="preserve"> no site </w:t>
      </w:r>
      <w:hyperlink r:id="rId99" w:history="1">
        <w:r w:rsidRPr="00BC5D88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422FF9">
        <w:rPr>
          <w:rFonts w:asciiTheme="majorHAnsi" w:hAnsiTheme="majorHAnsi" w:cstheme="majorHAnsi"/>
        </w:rPr>
        <w:t xml:space="preserve">. Informações Gerais: </w:t>
      </w:r>
      <w:r w:rsidR="00246525" w:rsidRPr="00422FF9">
        <w:rPr>
          <w:rFonts w:asciiTheme="majorHAnsi" w:hAnsiTheme="majorHAnsi" w:cstheme="majorHAnsi"/>
        </w:rPr>
        <w:t>Data-base</w:t>
      </w:r>
      <w:r w:rsidRPr="00422FF9">
        <w:rPr>
          <w:rFonts w:asciiTheme="majorHAnsi" w:hAnsiTheme="majorHAnsi" w:cstheme="majorHAnsi"/>
        </w:rPr>
        <w:t xml:space="preserve">: </w:t>
      </w:r>
      <w:r w:rsidR="00246525" w:rsidRPr="00422FF9">
        <w:rPr>
          <w:rFonts w:asciiTheme="majorHAnsi" w:hAnsiTheme="majorHAnsi" w:cstheme="majorHAnsi"/>
        </w:rPr>
        <w:t>julho</w:t>
      </w:r>
      <w:r w:rsidRPr="00422FF9">
        <w:rPr>
          <w:rFonts w:asciiTheme="majorHAnsi" w:hAnsiTheme="majorHAnsi" w:cstheme="majorHAnsi"/>
        </w:rPr>
        <w:t xml:space="preserve">/2022. Qtd. itens: 1 </w:t>
      </w:r>
      <w:r>
        <w:rPr>
          <w:rFonts w:asciiTheme="majorHAnsi" w:hAnsiTheme="majorHAnsi" w:cstheme="majorHAnsi"/>
        </w:rPr>
        <w:t xml:space="preserve">Qtd. lotes/grupos: 1. </w:t>
      </w:r>
      <w:r w:rsidRPr="00422FF9">
        <w:rPr>
          <w:rFonts w:asciiTheme="majorHAnsi" w:hAnsiTheme="majorHAnsi" w:cstheme="majorHAnsi"/>
        </w:rPr>
        <w:t xml:space="preserve">Prazo de validade da proposta: 60 dias. Esclarecimentos: </w:t>
      </w:r>
      <w:hyperlink r:id="rId100" w:history="1">
        <w:r w:rsidRPr="00BC5D88">
          <w:rPr>
            <w:rStyle w:val="Hyperlink"/>
            <w:rFonts w:asciiTheme="majorHAnsi" w:hAnsiTheme="majorHAnsi" w:cstheme="majorHAnsi"/>
          </w:rPr>
          <w:t>scl.sp@dnit.gov.br</w:t>
        </w:r>
      </w:hyperlink>
      <w:r w:rsidRPr="00422FF9">
        <w:rPr>
          <w:rFonts w:asciiTheme="majorHAnsi" w:hAnsiTheme="majorHAnsi" w:cstheme="majorHAnsi"/>
        </w:rPr>
        <w:t>.</w:t>
      </w:r>
    </w:p>
    <w:p w14:paraId="5C745A98" w14:textId="77777777" w:rsidR="00422FF9" w:rsidRDefault="00422FF9" w:rsidP="00246525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</w:rPr>
      </w:pPr>
    </w:p>
    <w:p w14:paraId="76C455E7" w14:textId="77777777" w:rsidR="00422FF9" w:rsidRDefault="00422FF9" w:rsidP="00246525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</w:rPr>
      </w:pPr>
    </w:p>
    <w:p w14:paraId="65207334" w14:textId="77777777" w:rsidR="00422FF9" w:rsidRPr="00422FF9" w:rsidRDefault="00422FF9" w:rsidP="00246525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</w:rPr>
      </w:pPr>
    </w:p>
    <w:p w14:paraId="2BD7F4F3" w14:textId="480E9ACB" w:rsidR="00D56F2C" w:rsidRPr="00D56F2C" w:rsidRDefault="00D56F2C" w:rsidP="00246525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  <w:b/>
        </w:rPr>
      </w:pPr>
      <w:r w:rsidRPr="00D56F2C">
        <w:rPr>
          <w:rFonts w:asciiTheme="majorHAnsi" w:hAnsiTheme="majorHAnsi" w:cstheme="majorHAnsi"/>
          <w:b/>
        </w:rPr>
        <w:t xml:space="preserve">NOVA DATA - CONCORRÊNCIA Nº 2/2023 </w:t>
      </w:r>
    </w:p>
    <w:p w14:paraId="6E220E55" w14:textId="135EEA42" w:rsidR="00422FF9" w:rsidRPr="002C667C" w:rsidRDefault="00D56F2C" w:rsidP="00246525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</w:rPr>
      </w:pPr>
      <w:r w:rsidRPr="00D56F2C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D56F2C">
        <w:rPr>
          <w:rFonts w:asciiTheme="majorHAnsi" w:hAnsiTheme="majorHAnsi" w:cstheme="majorHAnsi"/>
        </w:rPr>
        <w:t>xecução de rede de esgotamento sanitário no Bairro Estância Porto Velho No Município De Jacareí/Sp. vistoria técnica (obrigatória) até último dia útil anterior à data de abertura do certame</w:t>
      </w:r>
      <w:r w:rsidRPr="00D56F2C">
        <w:rPr>
          <w:rFonts w:asciiTheme="majorHAnsi" w:hAnsiTheme="majorHAnsi" w:cstheme="majorHAnsi"/>
        </w:rPr>
        <w:t>. Receb</w:t>
      </w:r>
      <w:r>
        <w:rPr>
          <w:rFonts w:asciiTheme="majorHAnsi" w:hAnsiTheme="majorHAnsi" w:cstheme="majorHAnsi"/>
        </w:rPr>
        <w:t>imento dos envelopes: até as 09:00 horas</w:t>
      </w:r>
      <w:r w:rsidRPr="00D56F2C">
        <w:rPr>
          <w:rFonts w:asciiTheme="majorHAnsi" w:hAnsiTheme="majorHAnsi" w:cstheme="majorHAnsi"/>
        </w:rPr>
        <w:t xml:space="preserve"> do dia 13</w:t>
      </w:r>
      <w:r>
        <w:rPr>
          <w:rFonts w:asciiTheme="majorHAnsi" w:hAnsiTheme="majorHAnsi" w:cstheme="majorHAnsi"/>
        </w:rPr>
        <w:t>/07/2023. Credenciamento: às 09:00 horas</w:t>
      </w:r>
      <w:r w:rsidRPr="00D56F2C">
        <w:rPr>
          <w:rFonts w:asciiTheme="majorHAnsi" w:hAnsiTheme="majorHAnsi" w:cstheme="majorHAnsi"/>
        </w:rPr>
        <w:t>, na mesma data, em ato público. Sessão de abertura: após o credenciamento. Valor estimado: R$ 8.469.550,52. Ed</w:t>
      </w:r>
      <w:r>
        <w:rPr>
          <w:rFonts w:asciiTheme="majorHAnsi" w:hAnsiTheme="majorHAnsi" w:cstheme="majorHAnsi"/>
        </w:rPr>
        <w:t xml:space="preserve">ital: </w:t>
      </w:r>
      <w:hyperlink r:id="rId101" w:history="1">
        <w:r w:rsidRPr="00BC5D88">
          <w:rPr>
            <w:rStyle w:val="Hyperlink"/>
            <w:rFonts w:asciiTheme="majorHAnsi" w:hAnsiTheme="majorHAnsi" w:cstheme="majorHAnsi"/>
          </w:rPr>
          <w:t>www.saaejacarei.sp.gov.br</w:t>
        </w:r>
      </w:hyperlink>
      <w:r>
        <w:rPr>
          <w:rFonts w:asciiTheme="majorHAnsi" w:hAnsiTheme="majorHAnsi" w:cstheme="majorHAnsi"/>
        </w:rPr>
        <w:t xml:space="preserve"> </w:t>
      </w:r>
      <w:r w:rsidRPr="00D56F2C">
        <w:rPr>
          <w:rFonts w:asciiTheme="majorHAnsi" w:hAnsiTheme="majorHAnsi" w:cstheme="majorHAnsi"/>
        </w:rPr>
        <w:t xml:space="preserve">ou na Unidade de Licitações e Compras - Rua Miguel Leite do Amparo, 121 - Centro - Jacareí - SP- das 08:30 às 16:30 - sem custo trazendo CD ou pendrive. Informações: Unidade de Licitações e Compras - R. Miguel Leite do Amparo, 121 - Centro - Jacareí - SP - fone 12-3954-0200 - Ramais 1620 / 1637 / </w:t>
      </w:r>
      <w:r w:rsidRPr="002C667C">
        <w:rPr>
          <w:rFonts w:asciiTheme="majorHAnsi" w:hAnsiTheme="majorHAnsi" w:cstheme="majorHAnsi"/>
        </w:rPr>
        <w:t>1655 / 1666 e 1670.</w:t>
      </w:r>
    </w:p>
    <w:p w14:paraId="2B8CC11A" w14:textId="77777777" w:rsidR="00422FF9" w:rsidRPr="002C667C" w:rsidRDefault="00422FF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1D8BD6A" w14:textId="77777777" w:rsidR="00422FF9" w:rsidRPr="002C667C" w:rsidRDefault="00422FF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7615D53" w14:textId="0795251D" w:rsidR="002C667C" w:rsidRPr="002C667C" w:rsidRDefault="002C667C" w:rsidP="002C667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C667C">
        <w:rPr>
          <w:rFonts w:asciiTheme="majorHAnsi" w:hAnsiTheme="majorHAnsi" w:cstheme="majorHAnsi"/>
          <w:b/>
        </w:rPr>
        <w:t>SABESP – COMPANHIA DE SANEAMENTO BÁSICO DO ESTADO DE SÃO PAULO – PREGÃO Nº 00519/23</w:t>
      </w:r>
    </w:p>
    <w:p w14:paraId="3E9E3F22" w14:textId="5C13EF6B" w:rsidR="003F480B" w:rsidRDefault="002C667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56F2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M</w:t>
      </w:r>
      <w:r w:rsidRPr="002C667C">
        <w:rPr>
          <w:rFonts w:asciiTheme="majorHAnsi" w:hAnsiTheme="majorHAnsi" w:cstheme="majorHAnsi"/>
        </w:rPr>
        <w:t>anutenção e intervenções nos sistemas de água e esgoto, execução de redes e ligações de água e esgoto do crescimento vegetativo, no Município De Serra Negra - Global R</w:t>
      </w:r>
      <w:r w:rsidRPr="002C667C">
        <w:rPr>
          <w:rFonts w:asciiTheme="majorHAnsi" w:hAnsiTheme="majorHAnsi" w:cstheme="majorHAnsi"/>
        </w:rPr>
        <w:t>. Edital completo disponível para do</w:t>
      </w:r>
      <w:r>
        <w:rPr>
          <w:rFonts w:asciiTheme="majorHAnsi" w:hAnsiTheme="majorHAnsi" w:cstheme="majorHAnsi"/>
        </w:rPr>
        <w:t xml:space="preserve">wnload a partir de 07/06/2023 </w:t>
      </w:r>
      <w:hyperlink r:id="rId102" w:history="1">
        <w:r w:rsidRPr="00BC5D88">
          <w:rPr>
            <w:rStyle w:val="Hyperlink"/>
            <w:rFonts w:asciiTheme="majorHAnsi" w:hAnsiTheme="majorHAnsi" w:cstheme="majorHAnsi"/>
          </w:rPr>
          <w:t>www.sabesp.com.br/licitacoes</w:t>
        </w:r>
      </w:hyperlink>
      <w:r>
        <w:rPr>
          <w:rFonts w:asciiTheme="majorHAnsi" w:hAnsiTheme="majorHAnsi" w:cstheme="majorHAnsi"/>
        </w:rPr>
        <w:t xml:space="preserve">, </w:t>
      </w:r>
      <w:r w:rsidRPr="002C667C">
        <w:rPr>
          <w:rFonts w:asciiTheme="majorHAnsi" w:hAnsiTheme="majorHAnsi" w:cstheme="majorHAnsi"/>
        </w:rPr>
        <w:t>mediant</w:t>
      </w:r>
      <w:r>
        <w:rPr>
          <w:rFonts w:asciiTheme="majorHAnsi" w:hAnsiTheme="majorHAnsi" w:cstheme="majorHAnsi"/>
        </w:rPr>
        <w:t xml:space="preserve">e obtenção de senha no acesso cadastre sua empresa, </w:t>
      </w:r>
      <w:r w:rsidR="00246525">
        <w:rPr>
          <w:rFonts w:asciiTheme="majorHAnsi" w:hAnsiTheme="majorHAnsi" w:cstheme="majorHAnsi"/>
        </w:rPr>
        <w:t xml:space="preserve">Problemas </w:t>
      </w:r>
      <w:r w:rsidR="00246525" w:rsidRPr="002C667C">
        <w:rPr>
          <w:rFonts w:asciiTheme="majorHAnsi" w:hAnsiTheme="majorHAnsi" w:cstheme="majorHAnsi"/>
        </w:rPr>
        <w:t>site</w:t>
      </w:r>
      <w:r w:rsidRPr="002C667C">
        <w:rPr>
          <w:rFonts w:asciiTheme="majorHAnsi" w:hAnsiTheme="majorHAnsi" w:cstheme="majorHAnsi"/>
        </w:rPr>
        <w:t xml:space="preserve">, contatar </w:t>
      </w:r>
      <w:r>
        <w:rPr>
          <w:rFonts w:asciiTheme="majorHAnsi" w:hAnsiTheme="majorHAnsi" w:cstheme="majorHAnsi"/>
        </w:rPr>
        <w:t>telefone (</w:t>
      </w:r>
      <w:r w:rsidRPr="002C667C">
        <w:rPr>
          <w:rFonts w:asciiTheme="majorHAnsi" w:hAnsiTheme="majorHAnsi" w:cstheme="majorHAnsi"/>
        </w:rPr>
        <w:t>11) 3388-6984. Env</w:t>
      </w:r>
      <w:r>
        <w:rPr>
          <w:rFonts w:asciiTheme="majorHAnsi" w:hAnsiTheme="majorHAnsi" w:cstheme="majorHAnsi"/>
        </w:rPr>
        <w:t>io das Propostas a partir da 00:</w:t>
      </w:r>
      <w:r w:rsidRPr="002C667C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2C667C">
        <w:rPr>
          <w:rFonts w:asciiTheme="majorHAnsi" w:hAnsiTheme="majorHAnsi" w:cstheme="majorHAnsi"/>
        </w:rPr>
        <w:t xml:space="preserve"> do dia 22/06/23 até </w:t>
      </w:r>
      <w:r>
        <w:rPr>
          <w:rFonts w:asciiTheme="majorHAnsi" w:hAnsiTheme="majorHAnsi" w:cstheme="majorHAnsi"/>
        </w:rPr>
        <w:t>às 09:</w:t>
      </w:r>
      <w:r w:rsidRPr="002C667C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2C667C">
        <w:rPr>
          <w:rFonts w:asciiTheme="majorHAnsi" w:hAnsiTheme="majorHAnsi" w:cstheme="majorHAnsi"/>
        </w:rPr>
        <w:t xml:space="preserve"> do </w:t>
      </w:r>
      <w:r>
        <w:rPr>
          <w:rFonts w:asciiTheme="majorHAnsi" w:hAnsiTheme="majorHAnsi" w:cstheme="majorHAnsi"/>
        </w:rPr>
        <w:t>dia 23/06/2023, no site acima para</w:t>
      </w:r>
      <w:r w:rsidRPr="002C667C">
        <w:rPr>
          <w:rFonts w:asciiTheme="majorHAnsi" w:hAnsiTheme="majorHAnsi" w:cstheme="majorHAnsi"/>
        </w:rPr>
        <w:t xml:space="preserve"> empresas que possuam senha de acesso, às 09:01 </w:t>
      </w:r>
      <w:r>
        <w:rPr>
          <w:rFonts w:asciiTheme="majorHAnsi" w:hAnsiTheme="majorHAnsi" w:cstheme="majorHAnsi"/>
        </w:rPr>
        <w:t xml:space="preserve">horas </w:t>
      </w:r>
      <w:r w:rsidRPr="002C667C">
        <w:rPr>
          <w:rFonts w:asciiTheme="majorHAnsi" w:hAnsiTheme="majorHAnsi" w:cstheme="majorHAnsi"/>
        </w:rPr>
        <w:t>do dia 23/06/2023, será dado início a</w:t>
      </w:r>
      <w:r>
        <w:rPr>
          <w:rFonts w:asciiTheme="majorHAnsi" w:hAnsiTheme="majorHAnsi" w:cstheme="majorHAnsi"/>
        </w:rPr>
        <w:t xml:space="preserve"> sessão pública pelo Pregoeiro.</w:t>
      </w:r>
    </w:p>
    <w:p w14:paraId="14570141" w14:textId="77777777" w:rsidR="00246525" w:rsidRDefault="0024652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3D4C35A" w14:textId="77777777" w:rsidR="00246525" w:rsidRPr="00993F1C" w:rsidRDefault="0024652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6A8784" w14:textId="77777777" w:rsidR="00791066" w:rsidRPr="00096015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19632E6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722B3122" wp14:editId="7E08E3C1">
            <wp:extent cx="6840220" cy="1071880"/>
            <wp:effectExtent l="0" t="0" r="0" b="0"/>
            <wp:docPr id="6" name="Imagem 6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2A87B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3EF66C79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6164D70" wp14:editId="10A591F0">
            <wp:extent cx="6840220" cy="1072515"/>
            <wp:effectExtent l="0" t="0" r="0" b="0"/>
            <wp:docPr id="11" name="Imagem 11">
              <a:hlinkClick xmlns:a="http://schemas.openxmlformats.org/drawingml/2006/main" r:id="rId1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cepot-BANNER-2.png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C261E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D3EFD4C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ADC6C45" wp14:editId="353262DE">
            <wp:extent cx="6865011" cy="1075825"/>
            <wp:effectExtent l="0" t="0" r="0" b="0"/>
            <wp:docPr id="9" name="Imagem 9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859D9" w14:textId="77777777" w:rsidR="00791066" w:rsidRPr="00A8440D" w:rsidRDefault="00791066" w:rsidP="00791066">
      <w:pPr>
        <w:pStyle w:val="SemEspaamento"/>
        <w:jc w:val="both"/>
        <w:rPr>
          <w:rFonts w:ascii="Arial" w:hAnsi="Arial" w:cs="Arial"/>
          <w:spacing w:val="10"/>
          <w:sz w:val="26"/>
          <w:szCs w:val="26"/>
        </w:rPr>
      </w:pPr>
    </w:p>
    <w:p w14:paraId="2DEBC2CF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6907A348" wp14:editId="650FE9AE">
            <wp:extent cx="6857695" cy="1074678"/>
            <wp:effectExtent l="0" t="0" r="635" b="0"/>
            <wp:docPr id="10" name="Imagem 10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0224_BANNER_1.2.png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792" cy="109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D451B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547108B4" w14:textId="77777777" w:rsidR="00791066" w:rsidRPr="003D4F10" w:rsidRDefault="00791066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4FF2DF56" w14:textId="06DF913A" w:rsidR="008D5A5D" w:rsidRPr="00096015" w:rsidRDefault="008D5A5D" w:rsidP="0017087A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sectPr w:rsidR="008D5A5D" w:rsidRPr="00096015" w:rsidSect="001042F4">
      <w:headerReference w:type="default" r:id="rId111"/>
      <w:footerReference w:type="default" r:id="rId112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C4941B" w14:textId="77777777" w:rsidR="00FE13F0" w:rsidRDefault="00FE13F0">
      <w:r>
        <w:separator/>
      </w:r>
    </w:p>
  </w:endnote>
  <w:endnote w:type="continuationSeparator" w:id="0">
    <w:p w14:paraId="47D48C1D" w14:textId="77777777" w:rsidR="00FE13F0" w:rsidRDefault="00FE13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 Narrow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FE13F0" w:rsidRPr="00FE1850" w:rsidRDefault="00FE13F0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FE13F0" w:rsidRDefault="00FE13F0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FE13F0" w:rsidRPr="001042F4" w:rsidRDefault="00FE13F0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FE13F0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FE13F0" w:rsidRDefault="00FE13F0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FE13F0" w:rsidRPr="001042F4" w:rsidRDefault="00FE13F0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FE13F0" w:rsidRDefault="00FE13F0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FE13F0" w:rsidRDefault="00FE13F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FE13F0" w:rsidRDefault="00FE13F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FE13F0" w:rsidRDefault="00FE13F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FE13F0" w:rsidRDefault="00FE13F0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FE13F0" w:rsidRPr="18102E9A" w:rsidRDefault="00FE13F0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B26BC0" w14:textId="77777777" w:rsidR="00FE13F0" w:rsidRDefault="00FE13F0">
      <w:r>
        <w:separator/>
      </w:r>
    </w:p>
  </w:footnote>
  <w:footnote w:type="continuationSeparator" w:id="0">
    <w:p w14:paraId="5C45C558" w14:textId="77777777" w:rsidR="00FE13F0" w:rsidRDefault="00FE13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FE13F0" w:rsidRDefault="00FE13F0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6D6B8878" w:rsidR="00FE13F0" w:rsidRPr="20774586" w:rsidRDefault="00FE13F0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07/06/2023 - EdiçÃo nº 97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20657E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14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 w:rsidR="00246525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6D6B8878" w:rsidR="00FE13F0" w:rsidRPr="20774586" w:rsidRDefault="00FE13F0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07/06/2023 - EdiçÃo nº 97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20657E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14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</w:t>
                    </w:r>
                    <w:r w:rsidR="00246525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4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7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1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7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1"/>
  </w:num>
  <w:num w:numId="11">
    <w:abstractNumId w:val="38"/>
  </w:num>
  <w:num w:numId="12">
    <w:abstractNumId w:val="19"/>
  </w:num>
  <w:num w:numId="13">
    <w:abstractNumId w:val="30"/>
  </w:num>
  <w:num w:numId="14">
    <w:abstractNumId w:val="34"/>
  </w:num>
  <w:num w:numId="15">
    <w:abstractNumId w:val="16"/>
  </w:num>
  <w:num w:numId="16">
    <w:abstractNumId w:val="28"/>
  </w:num>
  <w:num w:numId="17">
    <w:abstractNumId w:val="18"/>
  </w:num>
  <w:num w:numId="18">
    <w:abstractNumId w:val="32"/>
  </w:num>
  <w:num w:numId="19">
    <w:abstractNumId w:val="29"/>
  </w:num>
  <w:num w:numId="20">
    <w:abstractNumId w:val="20"/>
  </w:num>
  <w:num w:numId="21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1C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6F0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1DE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6F3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27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4F4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ECA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24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13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7E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9AF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5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A6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7AD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28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81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7C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BE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67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0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0B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2FF9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2E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9F5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3E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BE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41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5E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A46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0FEA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BD6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6C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5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AB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1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46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C9D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E0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BF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0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6E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ABE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6A1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E7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EBD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74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86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4C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AAD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17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7F8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29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9C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AC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86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CE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5FA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29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D0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71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04"/>
    <w:rsid w:val="00C52D20"/>
    <w:rsid w:val="00C52D4C"/>
    <w:rsid w:val="00C52D50"/>
    <w:rsid w:val="00C52DA8"/>
    <w:rsid w:val="00C52E10"/>
    <w:rsid w:val="00C52EAE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5D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E5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A81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98D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98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2C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96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6B4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19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DB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2F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89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7E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3F0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54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88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19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61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88"/>
    <w:rsid w:val="00F16FFF"/>
    <w:rsid w:val="00F17011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5F5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26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C8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3A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5E4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1FA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0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baraodomontealto.mg.gov.br" TargetMode="External"/><Relationship Id="rId21" Type="http://schemas.openxmlformats.org/officeDocument/2006/relationships/hyperlink" Target="mailto:licitacao@barbacena.mg.gov.br" TargetMode="External"/><Relationship Id="rId42" Type="http://schemas.openxmlformats.org/officeDocument/2006/relationships/hyperlink" Target="https://www.gov.br/compras/pt-br/" TargetMode="External"/><Relationship Id="rId47" Type="http://schemas.openxmlformats.org/officeDocument/2006/relationships/hyperlink" Target="http://www.empavjf.com.br" TargetMode="External"/><Relationship Id="rId63" Type="http://schemas.openxmlformats.org/officeDocument/2006/relationships/hyperlink" Target="mailto:compras@pirangucu.mg.gov.br" TargetMode="External"/><Relationship Id="rId68" Type="http://schemas.openxmlformats.org/officeDocument/2006/relationships/hyperlink" Target="http://www.pousoalegre.mg.gov.br" TargetMode="External"/><Relationship Id="rId84" Type="http://schemas.openxmlformats.org/officeDocument/2006/relationships/hyperlink" Target="http://www.gov.br/compras" TargetMode="External"/><Relationship Id="rId89" Type="http://schemas.openxmlformats.org/officeDocument/2006/relationships/hyperlink" Target="mailto:cplose2-obras@sedu.es.gov.br" TargetMode="External"/><Relationship Id="rId1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seguranca.mg.gov.br" TargetMode="External"/><Relationship Id="rId29" Type="http://schemas.openxmlformats.org/officeDocument/2006/relationships/hyperlink" Target="http://bocaiuva.mg.gov.br/" TargetMode="External"/><Relationship Id="rId107" Type="http://schemas.openxmlformats.org/officeDocument/2006/relationships/hyperlink" Target="https://www.segurosunimed.com.br/seguro-vida-empresarial" TargetMode="Externa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mailto:diretoriaoperacoes@codamma.mg.gov.br" TargetMode="External"/><Relationship Id="rId32" Type="http://schemas.openxmlformats.org/officeDocument/2006/relationships/hyperlink" Target="http://www.carvalh&#243;polis.mg.gov.br" TargetMode="External"/><Relationship Id="rId37" Type="http://schemas.openxmlformats.org/officeDocument/2006/relationships/hyperlink" Target="http://www.guimarania.mg.gov.br" TargetMode="External"/><Relationship Id="rId40" Type="http://schemas.openxmlformats.org/officeDocument/2006/relationships/hyperlink" Target="http://www.ibia.mg.gov.br" TargetMode="External"/><Relationship Id="rId45" Type="http://schemas.openxmlformats.org/officeDocument/2006/relationships/hyperlink" Target="http://www.cesama.com.br" TargetMode="External"/><Relationship Id="rId53" Type="http://schemas.openxmlformats.org/officeDocument/2006/relationships/hyperlink" Target="mailto:licitacao@mendespimentel.mg.gov.br" TargetMode="External"/><Relationship Id="rId58" Type="http://schemas.openxmlformats.org/officeDocument/2006/relationships/hyperlink" Target="https://licitanet.com.br" TargetMode="External"/><Relationship Id="rId66" Type="http://schemas.openxmlformats.org/officeDocument/2006/relationships/hyperlink" Target="http://www.pompeu.mg.gov.br" TargetMode="External"/><Relationship Id="rId74" Type="http://schemas.openxmlformats.org/officeDocument/2006/relationships/hyperlink" Target="https://www.setelagoas.mg.gov.br/" TargetMode="External"/><Relationship Id="rId79" Type="http://schemas.openxmlformats.org/officeDocument/2006/relationships/hyperlink" Target="http://www.tocantins.mg.gov.br" TargetMode="External"/><Relationship Id="rId87" Type="http://schemas.openxmlformats.org/officeDocument/2006/relationships/hyperlink" Target="http://www.gov.br/compras" TargetMode="External"/><Relationship Id="rId102" Type="http://schemas.openxmlformats.org/officeDocument/2006/relationships/hyperlink" Target="http://www.sabesp.com.br/licitacoes" TargetMode="External"/><Relationship Id="rId110" Type="http://schemas.openxmlformats.org/officeDocument/2006/relationships/image" Target="media/image6.png"/><Relationship Id="rId5" Type="http://schemas.openxmlformats.org/officeDocument/2006/relationships/webSettings" Target="webSettings.xml"/><Relationship Id="rId61" Type="http://schemas.openxmlformats.org/officeDocument/2006/relationships/hyperlink" Target="https://licitanet.com.br" TargetMode="External"/><Relationship Id="rId82" Type="http://schemas.openxmlformats.org/officeDocument/2006/relationships/hyperlink" Target="https://www.uberlandia.mg.gov.br/portal-da-transparencia/licitacoes-e-contratos/" TargetMode="External"/><Relationship Id="rId90" Type="http://schemas.openxmlformats.org/officeDocument/2006/relationships/hyperlink" Target="http://www.sedu.es.gov.br/licitacoes" TargetMode="External"/><Relationship Id="rId95" Type="http://schemas.openxmlformats.org/officeDocument/2006/relationships/hyperlink" Target="http://wwww.licitacoes-e.com.br" TargetMode="External"/><Relationship Id="rId19" Type="http://schemas.openxmlformats.org/officeDocument/2006/relationships/hyperlink" Target="http://www.arcos.mg.gov.br" TargetMode="External"/><Relationship Id="rId14" Type="http://schemas.openxmlformats.org/officeDocument/2006/relationships/hyperlink" Target="https://compras.fiemg.com.br/" TargetMode="External"/><Relationship Id="rId22" Type="http://schemas.openxmlformats.org/officeDocument/2006/relationships/hyperlink" Target="http://www.codamma.mg.gov.br" TargetMode="External"/><Relationship Id="rId27" Type="http://schemas.openxmlformats.org/officeDocument/2006/relationships/hyperlink" Target="mailto:licitabarao@yahoo.com.br" TargetMode="External"/><Relationship Id="rId30" Type="http://schemas.openxmlformats.org/officeDocument/2006/relationships/hyperlink" Target="http://www.carneirinho.mg.gov.br/licitacoes-econtratos" TargetMode="External"/><Relationship Id="rId35" Type="http://schemas.openxmlformats.org/officeDocument/2006/relationships/hyperlink" Target="http://www.contagem.mg.gov.br/licita&#231;&#245;es" TargetMode="External"/><Relationship Id="rId43" Type="http://schemas.openxmlformats.org/officeDocument/2006/relationships/hyperlink" Target="https://www.gov.br/compras/pt-br/" TargetMode="External"/><Relationship Id="rId48" Type="http://schemas.openxmlformats.org/officeDocument/2006/relationships/hyperlink" Target="mailto:licitacao@empavjf.com.br" TargetMode="External"/><Relationship Id="rId56" Type="http://schemas.openxmlformats.org/officeDocument/2006/relationships/hyperlink" Target="https://mutum.mg.gov.br" TargetMode="External"/><Relationship Id="rId64" Type="http://schemas.openxmlformats.org/officeDocument/2006/relationships/hyperlink" Target="http://www.pirangucu.mg.gov.br" TargetMode="External"/><Relationship Id="rId69" Type="http://schemas.openxmlformats.org/officeDocument/2006/relationships/hyperlink" Target="mailto:editaispmpa@gmail.com" TargetMode="External"/><Relationship Id="rId77" Type="http://schemas.openxmlformats.org/officeDocument/2006/relationships/hyperlink" Target="https://suporte.setelagoas.mg.gov.br/tutorial.pdf" TargetMode="External"/><Relationship Id="rId100" Type="http://schemas.openxmlformats.org/officeDocument/2006/relationships/hyperlink" Target="mailto:scl.sp@dnit.gov.br" TargetMode="External"/><Relationship Id="rId105" Type="http://schemas.openxmlformats.org/officeDocument/2006/relationships/hyperlink" Target="https://conteudo.axsenergia.com.br/landing-page-sicepot-mg" TargetMode="External"/><Relationship Id="rId113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mailto:licitacao@mendespimentel.mg.gov.br" TargetMode="External"/><Relationship Id="rId72" Type="http://schemas.openxmlformats.org/officeDocument/2006/relationships/hyperlink" Target="https://www.saogoncalo.mg.gov.br/transparencia/compras/licitacoes" TargetMode="External"/><Relationship Id="rId80" Type="http://schemas.openxmlformats.org/officeDocument/2006/relationships/hyperlink" Target="mailto:licitacao@tocantins.mg.gov.br" TargetMode="External"/><Relationship Id="rId85" Type="http://schemas.openxmlformats.org/officeDocument/2006/relationships/hyperlink" Target="http://www.so.df.gov.br" TargetMode="External"/><Relationship Id="rId93" Type="http://schemas.openxmlformats.org/officeDocument/2006/relationships/hyperlink" Target="http://wwww.licitacoes-e.com.br" TargetMode="External"/><Relationship Id="rId98" Type="http://schemas.openxmlformats.org/officeDocument/2006/relationships/hyperlink" Target="http://www.gov.br/compras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copasa.com.br" TargetMode="External"/><Relationship Id="rId17" Type="http://schemas.openxmlformats.org/officeDocument/2006/relationships/hyperlink" Target="http://www.arcos.mg.gov.br" TargetMode="External"/><Relationship Id="rId25" Type="http://schemas.openxmlformats.org/officeDocument/2006/relationships/hyperlink" Target="mailto:licitabarao@yahoo.com.br" TargetMode="External"/><Relationship Id="rId33" Type="http://schemas.openxmlformats.org/officeDocument/2006/relationships/hyperlink" Target="http://www.cmd.mg.gov.br" TargetMode="External"/><Relationship Id="rId38" Type="http://schemas.openxmlformats.org/officeDocument/2006/relationships/hyperlink" Target="http://www.licitanet.com.br" TargetMode="External"/><Relationship Id="rId46" Type="http://schemas.openxmlformats.org/officeDocument/2006/relationships/hyperlink" Target="mailto:licita@cesama.com.br" TargetMode="External"/><Relationship Id="rId59" Type="http://schemas.openxmlformats.org/officeDocument/2006/relationships/hyperlink" Target="mailto:licitacao@mutum.mg.gov.br" TargetMode="External"/><Relationship Id="rId67" Type="http://schemas.openxmlformats.org/officeDocument/2006/relationships/hyperlink" Target="https://pousoalegre.mg.gov.br/licitacao.asp" TargetMode="External"/><Relationship Id="rId103" Type="http://schemas.openxmlformats.org/officeDocument/2006/relationships/hyperlink" Target="https://grupoqmt.com.br/produtosqmt/" TargetMode="External"/><Relationship Id="rId108" Type="http://schemas.openxmlformats.org/officeDocument/2006/relationships/image" Target="media/image5.png"/><Relationship Id="rId20" Type="http://schemas.openxmlformats.org/officeDocument/2006/relationships/hyperlink" Target="mailto:arcoslicita@arcos.mg.gov.br" TargetMode="External"/><Relationship Id="rId41" Type="http://schemas.openxmlformats.org/officeDocument/2006/relationships/hyperlink" Target="http://www.itamarandiba.mg.gov.br" TargetMode="External"/><Relationship Id="rId54" Type="http://schemas.openxmlformats.org/officeDocument/2006/relationships/hyperlink" Target="http://www.mendespimentel.mg.gov.br/licitacoes/1" TargetMode="External"/><Relationship Id="rId62" Type="http://schemas.openxmlformats.org/officeDocument/2006/relationships/hyperlink" Target="mailto:licitacao@mutum.mg.gov.br" TargetMode="External"/><Relationship Id="rId70" Type="http://schemas.openxmlformats.org/officeDocument/2006/relationships/hyperlink" Target="http://www.pousoalto.mg.gov.br" TargetMode="External"/><Relationship Id="rId75" Type="http://schemas.openxmlformats.org/officeDocument/2006/relationships/hyperlink" Target="https://www.licitardigital.com.br" TargetMode="External"/><Relationship Id="rId83" Type="http://schemas.openxmlformats.org/officeDocument/2006/relationships/hyperlink" Target="http://www.vicosa.mg.gov.br" TargetMode="External"/><Relationship Id="rId88" Type="http://schemas.openxmlformats.org/officeDocument/2006/relationships/hyperlink" Target="mailto:cplic@so.df.gov.br" TargetMode="External"/><Relationship Id="rId91" Type="http://schemas.openxmlformats.org/officeDocument/2006/relationships/hyperlink" Target="http://www.cedae.com.br/licitacao" TargetMode="External"/><Relationship Id="rId96" Type="http://schemas.openxmlformats.org/officeDocument/2006/relationships/hyperlink" Target="http://licitacao.sanepar.com.br" TargetMode="External"/><Relationship Id="rId11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compras.fiemg.com.br/portal/Mural.aspx?nNmTela=E" TargetMode="External"/><Relationship Id="rId23" Type="http://schemas.openxmlformats.org/officeDocument/2006/relationships/hyperlink" Target="mailto:licitacao@codamma.mg.gov.br" TargetMode="External"/><Relationship Id="rId28" Type="http://schemas.openxmlformats.org/officeDocument/2006/relationships/hyperlink" Target="http://www.baraodomontealto.mg.gov.br" TargetMode="External"/><Relationship Id="rId36" Type="http://schemas.openxmlformats.org/officeDocument/2006/relationships/hyperlink" Target="mailto:licitacao@doresdoindaia.mg.gov.br" TargetMode="External"/><Relationship Id="rId49" Type="http://schemas.openxmlformats.org/officeDocument/2006/relationships/hyperlink" Target="mailto:licitacao@manhuacu.mg.gov.br" TargetMode="External"/><Relationship Id="rId57" Type="http://schemas.openxmlformats.org/officeDocument/2006/relationships/hyperlink" Target="mailto:licitacao@mutum.mg.gov.br" TargetMode="External"/><Relationship Id="rId106" Type="http://schemas.openxmlformats.org/officeDocument/2006/relationships/image" Target="media/image4.png"/><Relationship Id="rId114" Type="http://schemas.openxmlformats.org/officeDocument/2006/relationships/theme" Target="theme/theme1.xml"/><Relationship Id="rId10" Type="http://schemas.openxmlformats.org/officeDocument/2006/relationships/hyperlink" Target="http://www.copasa.com.br" TargetMode="External"/><Relationship Id="rId31" Type="http://schemas.openxmlformats.org/officeDocument/2006/relationships/hyperlink" Target="mailto:licitacao2@carvalhopolis.mg.gov.br" TargetMode="External"/><Relationship Id="rId44" Type="http://schemas.openxmlformats.org/officeDocument/2006/relationships/hyperlink" Target="https://www.gov.br/compras/pt-br/" TargetMode="External"/><Relationship Id="rId52" Type="http://schemas.openxmlformats.org/officeDocument/2006/relationships/hyperlink" Target="http://www.mendespimentel.mg.gov.br/licitacoes/1" TargetMode="External"/><Relationship Id="rId60" Type="http://schemas.openxmlformats.org/officeDocument/2006/relationships/hyperlink" Target="https://mutum.mg.gov.br" TargetMode="External"/><Relationship Id="rId65" Type="http://schemas.openxmlformats.org/officeDocument/2006/relationships/hyperlink" Target="mailto:editaislicitacao@pompeu.mg.gov.br" TargetMode="External"/><Relationship Id="rId73" Type="http://schemas.openxmlformats.org/officeDocument/2006/relationships/hyperlink" Target="http://www.saotiago.mg.gov.br" TargetMode="External"/><Relationship Id="rId78" Type="http://schemas.openxmlformats.org/officeDocument/2006/relationships/hyperlink" Target="http://www.trescoracoes.mg.gov.br" TargetMode="External"/><Relationship Id="rId81" Type="http://schemas.openxmlformats.org/officeDocument/2006/relationships/hyperlink" Target="mailto:licitacaofutel@uberlandia.mg.gov.br" TargetMode="External"/><Relationship Id="rId86" Type="http://schemas.openxmlformats.org/officeDocument/2006/relationships/hyperlink" Target="http://www.gov.br/compras" TargetMode="External"/><Relationship Id="rId94" Type="http://schemas.openxmlformats.org/officeDocument/2006/relationships/hyperlink" Target="http://licitacao.sanepar.com.br" TargetMode="External"/><Relationship Id="rId99" Type="http://schemas.openxmlformats.org/officeDocument/2006/relationships/hyperlink" Target="http://www.gov.br/compras" TargetMode="External"/><Relationship Id="rId101" Type="http://schemas.openxmlformats.org/officeDocument/2006/relationships/hyperlink" Target="http://www.saaejacarei.sp.gov.b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pli@copasa.com.br" TargetMode="External"/><Relationship Id="rId13" Type="http://schemas.openxmlformats.org/officeDocument/2006/relationships/image" Target="media/image2.png"/><Relationship Id="rId18" Type="http://schemas.openxmlformats.org/officeDocument/2006/relationships/hyperlink" Target="mailto:arcoslicita@arcos.mg.gov.br" TargetMode="External"/><Relationship Id="rId39" Type="http://schemas.openxmlformats.org/officeDocument/2006/relationships/hyperlink" Target="mailto:licitacao@guimarania.mg.gov.br" TargetMode="External"/><Relationship Id="rId109" Type="http://schemas.openxmlformats.org/officeDocument/2006/relationships/hyperlink" Target="https://brasid.com.br/" TargetMode="External"/><Relationship Id="rId34" Type="http://schemas.openxmlformats.org/officeDocument/2006/relationships/hyperlink" Target="mailto:camaracdn@hotmail.com" TargetMode="External"/><Relationship Id="rId50" Type="http://schemas.openxmlformats.org/officeDocument/2006/relationships/hyperlink" Target="http://www.manhuacu.mg.gov.br" TargetMode="External"/><Relationship Id="rId55" Type="http://schemas.openxmlformats.org/officeDocument/2006/relationships/hyperlink" Target="mailto:licitacao@mutum.mg.gov.br" TargetMode="External"/><Relationship Id="rId76" Type="http://schemas.openxmlformats.org/officeDocument/2006/relationships/hyperlink" Target="https://transparencia.setelagoas.mg.gov.br/licitacoes" TargetMode="External"/><Relationship Id="rId97" Type="http://schemas.openxmlformats.org/officeDocument/2006/relationships/hyperlink" Target="https://www.gov.br/compras/edital/393025-5-00221-2023" TargetMode="External"/><Relationship Id="rId104" Type="http://schemas.openxmlformats.org/officeDocument/2006/relationships/image" Target="media/image3.png"/><Relationship Id="rId7" Type="http://schemas.openxmlformats.org/officeDocument/2006/relationships/endnotes" Target="endnotes.xml"/><Relationship Id="rId71" Type="http://schemas.openxmlformats.org/officeDocument/2006/relationships/hyperlink" Target="https://www.saogoncalo.mg.gov.br/transparencia/compras/licitacoes" TargetMode="External"/><Relationship Id="rId92" Type="http://schemas.openxmlformats.org/officeDocument/2006/relationships/hyperlink" Target="http://www.cedae.com.br/licitacao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9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29A0B2-1BB8-4821-94BF-CE0FCA69B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14</Pages>
  <Words>5076</Words>
  <Characters>35246</Characters>
  <Application>Microsoft Office Word</Application>
  <DocSecurity>0</DocSecurity>
  <Lines>293</Lines>
  <Paragraphs>80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40242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3</cp:revision>
  <cp:lastPrinted>2023-06-07T20:35:00Z</cp:lastPrinted>
  <dcterms:created xsi:type="dcterms:W3CDTF">2023-06-07T20:34:00Z</dcterms:created>
  <dcterms:modified xsi:type="dcterms:W3CDTF">2023-06-07T20:52:00Z</dcterms:modified>
</cp:coreProperties>
</file>