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EF337E" w:rsidRPr="00C05D51" w14:paraId="081C2824" w14:textId="77777777" w:rsidTr="006753AE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E663" w14:textId="77777777" w:rsidR="00EF337E" w:rsidRPr="00C05D51" w:rsidRDefault="00EF337E" w:rsidP="006753AE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01040" w14:textId="3F27FF00" w:rsidR="00EF337E" w:rsidRPr="00C05D51" w:rsidRDefault="00EF337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852F09">
              <w:rPr>
                <w:rFonts w:asciiTheme="majorHAnsi" w:hAnsiTheme="majorHAnsi"/>
                <w:b/>
                <w:bCs/>
              </w:rPr>
              <w:t>TOMADA DE PREÇO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="00E53CD7">
              <w:rPr>
                <w:rFonts w:asciiTheme="majorHAnsi" w:hAnsiTheme="majorHAnsi"/>
                <w:b/>
                <w:bCs/>
              </w:rPr>
              <w:t>0</w:t>
            </w:r>
            <w:r w:rsidR="000569ED" w:rsidRPr="000569ED">
              <w:rPr>
                <w:rFonts w:asciiTheme="majorHAnsi" w:hAnsiTheme="majorHAnsi"/>
                <w:b/>
                <w:bCs/>
              </w:rPr>
              <w:t>48/2023</w:t>
            </w:r>
          </w:p>
        </w:tc>
      </w:tr>
      <w:tr w:rsidR="00EF337E" w:rsidRPr="00C05D51" w14:paraId="01452588" w14:textId="77777777" w:rsidTr="006753AE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AC18" w14:textId="77777777" w:rsidR="00EF337E" w:rsidRPr="00C05D51" w:rsidRDefault="00EF337E" w:rsidP="006753AE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1A2E558" w14:textId="77777777" w:rsidR="00EF337E" w:rsidRPr="00C05D51" w:rsidRDefault="00EF337E" w:rsidP="006753AE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9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0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54BD8D99" w14:textId="77777777" w:rsidR="00EF337E" w:rsidRPr="00C05D51" w:rsidRDefault="00EF337E" w:rsidP="00EF337E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EF337E" w:rsidRPr="00C05D51" w14:paraId="7A7FB99D" w14:textId="77777777" w:rsidTr="006753AE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1375" w14:textId="286012F6" w:rsidR="00EF337E" w:rsidRPr="00550CB6" w:rsidRDefault="00EF337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8D24F6" w:rsidRPr="008D24F6">
              <w:rPr>
                <w:rFonts w:asciiTheme="majorHAnsi" w:hAnsiTheme="majorHAnsi" w:cstheme="majorHAnsi"/>
                <w:bCs/>
                <w:color w:val="000000"/>
              </w:rPr>
              <w:t>Execução do serviço de Implantação de Variante na Rodovia MGC-482, trecho Entr° AMG-0555 - Piranga com 1.028,464 mts de extensão. A execução do serviço descrito está restrita ao âmbito de circunscrição da 04ª URG do DER/MG – Barbacena.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2B85" w14:textId="77777777" w:rsidR="00EF337E" w:rsidRPr="00C05D51" w:rsidRDefault="00EF337E" w:rsidP="006753AE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667B0731" w14:textId="77777777" w:rsidR="00E53CD7" w:rsidRPr="00E53CD7" w:rsidRDefault="00E53CD7" w:rsidP="00E53C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E53CD7">
              <w:rPr>
                <w:rFonts w:asciiTheme="majorHAnsi" w:hAnsiTheme="majorHAnsi" w:cs="ArialNarrow"/>
              </w:rPr>
              <w:t>ENTREGA DOS ENVELOPES: até às 17:00 horas do dia 03/07/2023.</w:t>
            </w:r>
          </w:p>
          <w:p w14:paraId="7FF87A7B" w14:textId="18CFE015" w:rsidR="00EF337E" w:rsidRPr="00CF3E3F" w:rsidRDefault="00E53CD7" w:rsidP="00E53CD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E53CD7">
              <w:rPr>
                <w:rFonts w:asciiTheme="majorHAnsi" w:hAnsiTheme="majorHAnsi" w:cs="ArialNarrow"/>
              </w:rPr>
              <w:t>ABERTURA DA LICITAÇÃO: às 09:00 horas do dia 04/07/2023.</w:t>
            </w:r>
          </w:p>
        </w:tc>
      </w:tr>
    </w:tbl>
    <w:p w14:paraId="1100C2D6" w14:textId="77777777" w:rsidR="00EF337E" w:rsidRPr="00C05D51" w:rsidRDefault="00EF337E" w:rsidP="00EF337E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EF337E" w:rsidRPr="00C05D51" w14:paraId="451BA804" w14:textId="77777777" w:rsidTr="006753AE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3686" w14:textId="77777777" w:rsidR="00EF337E" w:rsidRPr="00C05D51" w:rsidRDefault="00EF337E" w:rsidP="006753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EF337E" w:rsidRPr="00C05D51" w14:paraId="7D84DC9C" w14:textId="77777777" w:rsidTr="006753AE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8C86" w14:textId="77777777" w:rsidR="00EF337E" w:rsidRPr="00C05D51" w:rsidRDefault="00EF337E" w:rsidP="006753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E02C" w14:textId="77777777" w:rsidR="00EF337E" w:rsidRPr="00C05D51" w:rsidRDefault="00EF337E" w:rsidP="006753AE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F337E" w:rsidRPr="00C05D51" w14:paraId="2BD193C2" w14:textId="77777777" w:rsidTr="006753AE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04AC6" w14:textId="4EC569FB" w:rsidR="00EF337E" w:rsidRPr="00C05D51" w:rsidRDefault="00EF337E" w:rsidP="006753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8D24F6" w:rsidRPr="008D24F6">
              <w:rPr>
                <w:rFonts w:asciiTheme="majorHAnsi" w:hAnsiTheme="majorHAnsi"/>
              </w:rPr>
              <w:t>R$ 1.525.909,31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82BF" w14:textId="77777777" w:rsidR="00EF337E" w:rsidRPr="00C05D51" w:rsidRDefault="00EF337E" w:rsidP="006753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EF337E" w:rsidRPr="00C05D51" w14:paraId="0CE57693" w14:textId="77777777" w:rsidTr="006753AE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5D55" w14:textId="516C5218" w:rsidR="00EF337E" w:rsidRPr="00C05D51" w:rsidRDefault="00EF337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</w:t>
            </w:r>
            <w:r w:rsidRPr="00E53CD7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E53CD7" w:rsidRPr="00E53CD7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 consignando o nome do Responsável Técnico e o tipo de vínculo jurídico a ser estabelecido com o mesmo, nos termos do artigo 30, § 1.º, inciso I, da Lei 8.666/93,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EF337E" w:rsidRPr="00C05D51" w14:paraId="31C3B4FF" w14:textId="77777777" w:rsidTr="006753AE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2A012" w14:textId="5786CC63" w:rsidR="00EF337E" w:rsidRPr="007616A9" w:rsidRDefault="00EF337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E53CD7">
              <w:rPr>
                <w:rFonts w:asciiTheme="majorHAnsi" w:hAnsiTheme="majorHAnsi" w:cstheme="majorHAnsi"/>
                <w:color w:val="000000"/>
              </w:rPr>
              <w:t xml:space="preserve">:  </w:t>
            </w:r>
            <w:r w:rsidR="00E53CD7" w:rsidRPr="00E53CD7">
              <w:rPr>
                <w:rFonts w:asciiTheme="majorHAnsi" w:hAnsiTheme="majorHAnsi" w:cstheme="majorHAnsi"/>
              </w:rPr>
              <w:t>Concreto Usinado a Quente (CBUQ) 105,00 m</w:t>
            </w:r>
            <w:r w:rsidR="00246EE3" w:rsidRPr="00E53CD7">
              <w:rPr>
                <w:rFonts w:asciiTheme="majorHAnsi" w:hAnsiTheme="majorHAnsi" w:cstheme="majorHAnsi"/>
              </w:rPr>
              <w:t>³;</w:t>
            </w:r>
            <w:r w:rsidR="00E02D8E">
              <w:rPr>
                <w:rFonts w:asciiTheme="majorHAnsi" w:hAnsiTheme="majorHAnsi" w:cstheme="majorHAnsi"/>
              </w:rPr>
              <w:t xml:space="preserve"> </w:t>
            </w:r>
            <w:r w:rsidR="00246EE3" w:rsidRPr="00E53CD7">
              <w:rPr>
                <w:rFonts w:asciiTheme="majorHAnsi" w:hAnsiTheme="majorHAnsi" w:cstheme="majorHAnsi"/>
              </w:rPr>
              <w:t>Sub-base</w:t>
            </w:r>
            <w:r w:rsidR="00E53CD7" w:rsidRPr="00E53CD7">
              <w:rPr>
                <w:rFonts w:asciiTheme="majorHAnsi" w:hAnsiTheme="majorHAnsi" w:cstheme="majorHAnsi"/>
              </w:rPr>
              <w:t xml:space="preserve"> e / ou base com mistura 668,00 m³</w:t>
            </w:r>
            <w:r w:rsidR="00E53CD7">
              <w:rPr>
                <w:rFonts w:asciiTheme="majorHAnsi" w:hAnsiTheme="majorHAnsi" w:cstheme="majorHAnsi"/>
              </w:rPr>
              <w:t>.</w:t>
            </w:r>
          </w:p>
        </w:tc>
      </w:tr>
      <w:tr w:rsidR="00EF337E" w:rsidRPr="00C05D51" w14:paraId="69BB1375" w14:textId="77777777" w:rsidTr="006753AE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680A" w14:textId="77777777" w:rsidR="00EF337E" w:rsidRPr="00C05D51" w:rsidRDefault="00EF337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F337E" w:rsidRPr="00C05D51" w14:paraId="4A4FD053" w14:textId="77777777" w:rsidTr="006753AE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668D0" w14:textId="77777777" w:rsidR="00EF337E" w:rsidRPr="00DD6A92" w:rsidRDefault="00EF337E" w:rsidP="006753AE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1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7B76BFFD" w14:textId="77777777" w:rsidR="00EF337E" w:rsidRDefault="00EF337E" w:rsidP="008A1EEC">
      <w:pPr>
        <w:rPr>
          <w:rFonts w:asciiTheme="majorHAnsi" w:hAnsiTheme="majorHAnsi" w:cstheme="majorHAnsi"/>
        </w:rPr>
      </w:pPr>
    </w:p>
    <w:p w14:paraId="15B04EC4" w14:textId="77777777" w:rsidR="00EF337E" w:rsidRDefault="00EF337E" w:rsidP="008A1EEC">
      <w:pPr>
        <w:rPr>
          <w:rFonts w:asciiTheme="majorHAnsi" w:hAnsiTheme="majorHAnsi" w:cstheme="majorHAnsi"/>
        </w:rPr>
      </w:pPr>
    </w:p>
    <w:p w14:paraId="27CA6070" w14:textId="77777777" w:rsidR="00EF337E" w:rsidRDefault="00EF337E" w:rsidP="008A1EEC">
      <w:pPr>
        <w:rPr>
          <w:rFonts w:asciiTheme="majorHAnsi" w:hAnsiTheme="majorHAnsi" w:cstheme="majorHAnsi"/>
        </w:rPr>
      </w:pPr>
    </w:p>
    <w:p w14:paraId="2099B385" w14:textId="77777777" w:rsidR="00EF337E" w:rsidRDefault="00EF337E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E52BCE" w14:paraId="6A230F31" w14:textId="77777777" w:rsidTr="006753AE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6852F" w14:textId="77777777" w:rsidR="00E52BCE" w:rsidRPr="00C61347" w:rsidRDefault="00E52BCE" w:rsidP="006753A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5469" w14:textId="5B221F05" w:rsidR="00E52BCE" w:rsidRDefault="00E52BCE" w:rsidP="006753A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Pr="003E57DA">
              <w:rPr>
                <w:rFonts w:asciiTheme="majorHAnsi" w:hAnsiTheme="majorHAnsi" w:cstheme="majorHAnsi"/>
                <w:b/>
                <w:bCs/>
              </w:rPr>
              <w:t>PREGÃO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7058B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="004317E0" w:rsidRPr="004317E0">
              <w:rPr>
                <w:rFonts w:asciiTheme="majorHAnsi" w:hAnsiTheme="majorHAnsi" w:cstheme="majorHAnsi"/>
                <w:b/>
                <w:bCs/>
              </w:rPr>
              <w:t>0240/23-06/ 2023</w:t>
            </w:r>
          </w:p>
        </w:tc>
      </w:tr>
      <w:tr w:rsidR="00E52BCE" w:rsidRPr="00223309" w14:paraId="5CFB6F7A" w14:textId="77777777" w:rsidTr="006753A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BCD7" w14:textId="77777777" w:rsidR="00E52BCE" w:rsidRPr="00223309" w:rsidRDefault="00E52BCE" w:rsidP="006753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2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3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E52BCE" w:rsidRPr="00223309" w14:paraId="24657906" w14:textId="77777777" w:rsidTr="006753AE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8053" w14:textId="19D70A54" w:rsidR="00E52BCE" w:rsidRPr="00223309" w:rsidRDefault="00E52BCE" w:rsidP="00041B5F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041B5F" w:rsidRPr="00041B5F">
              <w:rPr>
                <w:rFonts w:asciiTheme="majorHAnsi" w:hAnsiTheme="majorHAnsi" w:cs="Arial"/>
                <w:bCs/>
                <w:color w:val="000000"/>
              </w:rPr>
              <w:t>Contratação empresa para execução dos serviços necessários de manutenção rodoviária (cons</w:t>
            </w:r>
            <w:r w:rsidR="00041B5F">
              <w:rPr>
                <w:rFonts w:asciiTheme="majorHAnsi" w:hAnsiTheme="majorHAnsi" w:cs="Arial"/>
                <w:bCs/>
                <w:color w:val="000000"/>
              </w:rPr>
              <w:t xml:space="preserve">ervação/recuperação) na rodovia </w:t>
            </w:r>
            <w:r w:rsidR="00041B5F" w:rsidRPr="00041B5F">
              <w:rPr>
                <w:rFonts w:asciiTheme="majorHAnsi" w:hAnsiTheme="majorHAnsi" w:cs="Arial"/>
                <w:bCs/>
                <w:color w:val="000000"/>
              </w:rPr>
              <w:t>BR-</w:t>
            </w:r>
            <w:r w:rsidR="00041B5F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041B5F" w:rsidRPr="00041B5F">
              <w:rPr>
                <w:rFonts w:asciiTheme="majorHAnsi" w:hAnsiTheme="majorHAnsi" w:cs="Arial"/>
                <w:bCs/>
                <w:color w:val="000000"/>
              </w:rPr>
              <w:t>474/MG,</w:t>
            </w:r>
            <w:r w:rsidR="00041B5F">
              <w:rPr>
                <w:rFonts w:asciiTheme="majorHAnsi" w:hAnsiTheme="majorHAnsi" w:cs="Arial"/>
                <w:bCs/>
                <w:color w:val="000000"/>
              </w:rPr>
              <w:t xml:space="preserve"> Segmento km 89,4 ao km 160,5</w:t>
            </w:r>
            <w:r w:rsidR="00041B5F" w:rsidRPr="00041B5F">
              <w:rPr>
                <w:rFonts w:asciiTheme="majorHAnsi" w:hAnsiTheme="majorHAnsi" w:cs="Arial"/>
                <w:bCs/>
                <w:color w:val="000000"/>
              </w:rPr>
              <w:t>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C44D" w14:textId="77777777" w:rsidR="00E52BCE" w:rsidRPr="00223309" w:rsidRDefault="00E52BCE" w:rsidP="006753AE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2B4083DB" w14:textId="352A3F49" w:rsidR="00E30D3F" w:rsidRDefault="00E30D3F" w:rsidP="00E30D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DATA:</w:t>
            </w:r>
            <w:r w:rsidR="004F2DF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23/06/2023 </w:t>
            </w:r>
            <w:r w:rsidRPr="00E30D3F">
              <w:rPr>
                <w:rFonts w:asciiTheme="majorHAnsi" w:hAnsiTheme="majorHAnsi"/>
              </w:rPr>
              <w:t>09:00 h</w:t>
            </w:r>
          </w:p>
          <w:p w14:paraId="229D3B9E" w14:textId="04E5A555" w:rsidR="00E52BCE" w:rsidRPr="001A77A2" w:rsidRDefault="004F2DFE" w:rsidP="00E30D3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Local: </w:t>
            </w:r>
            <w:r w:rsidR="00E52BCE" w:rsidRPr="001A77A2">
              <w:rPr>
                <w:rFonts w:asciiTheme="majorHAnsi" w:hAnsiTheme="majorHAnsi"/>
              </w:rPr>
              <w:t xml:space="preserve">Portal </w:t>
            </w:r>
            <w:r w:rsidR="00E52BCE">
              <w:rPr>
                <w:rFonts w:asciiTheme="majorHAnsi" w:hAnsiTheme="majorHAnsi"/>
              </w:rPr>
              <w:t xml:space="preserve">de Compras do Governo Federal </w:t>
            </w:r>
            <w:hyperlink r:id="rId14" w:history="1">
              <w:r w:rsidR="00E52BCE"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  <w:p w14:paraId="0504CE28" w14:textId="6D135872" w:rsidR="00E52BCE" w:rsidRPr="00223309" w:rsidRDefault="00E52BCE" w:rsidP="006753A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</w:t>
            </w:r>
            <w:r w:rsidR="00041B5F">
              <w:rPr>
                <w:rFonts w:asciiTheme="majorHAnsi" w:hAnsiTheme="majorHAnsi"/>
              </w:rPr>
              <w:t>zo de Execução dos Serviços: 180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="00041B5F">
              <w:rPr>
                <w:rFonts w:asciiTheme="majorHAnsi" w:hAnsiTheme="majorHAnsi"/>
              </w:rPr>
              <w:t>dias</w:t>
            </w:r>
          </w:p>
        </w:tc>
      </w:tr>
      <w:tr w:rsidR="00E52BCE" w:rsidRPr="00223309" w14:paraId="3B711650" w14:textId="77777777" w:rsidTr="006753A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A043" w14:textId="77777777" w:rsidR="00E52BCE" w:rsidRPr="00223309" w:rsidRDefault="00E52BCE" w:rsidP="006753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E52BCE" w:rsidRPr="00223309" w14:paraId="484444D8" w14:textId="77777777" w:rsidTr="006753AE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CB15" w14:textId="77777777" w:rsidR="00E52BCE" w:rsidRPr="00223309" w:rsidRDefault="00E52BCE" w:rsidP="006753A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E488" w14:textId="77777777" w:rsidR="00E52BCE" w:rsidRPr="00223309" w:rsidRDefault="00E52BCE" w:rsidP="006753A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411A6" w14:textId="77777777" w:rsidR="00E52BCE" w:rsidRPr="00223309" w:rsidRDefault="00E52BCE" w:rsidP="006753A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5B16B" w14:textId="77777777" w:rsidR="00E52BCE" w:rsidRPr="00223309" w:rsidRDefault="00E52BCE" w:rsidP="006753A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E52BCE" w:rsidRPr="00223309" w14:paraId="0B4E962E" w14:textId="77777777" w:rsidTr="006753AE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1DD52" w14:textId="47EF9A79" w:rsidR="00E52BCE" w:rsidRPr="00CD5B6C" w:rsidRDefault="00E52BCE" w:rsidP="006753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68222A" w:rsidRPr="0068222A">
              <w:rPr>
                <w:rFonts w:asciiTheme="majorHAnsi" w:hAnsiTheme="majorHAnsi" w:cs="Arial"/>
                <w:bCs/>
              </w:rPr>
              <w:t>20.100.292,49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7E3D" w14:textId="77777777" w:rsidR="00E52BCE" w:rsidRPr="00223309" w:rsidRDefault="00E52BCE" w:rsidP="006753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AFEB" w14:textId="77777777" w:rsidR="00E52BCE" w:rsidRPr="00223309" w:rsidRDefault="00E52BCE" w:rsidP="006753A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A855" w14:textId="77777777" w:rsidR="00E52BCE" w:rsidRPr="00223309" w:rsidRDefault="00E52BCE" w:rsidP="006753A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E52BCE" w:rsidRPr="00223309" w14:paraId="7CC002D9" w14:textId="77777777" w:rsidTr="006753AE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25E13" w14:textId="18079C1A" w:rsidR="00E52BCE" w:rsidRPr="009D0A99" w:rsidRDefault="00E52BCE" w:rsidP="009D0A9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D0A99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9D0A99" w:rsidRPr="009D0A99">
              <w:rPr>
                <w:rFonts w:asciiTheme="majorHAnsi" w:hAnsiTheme="majorHAnsi" w:cstheme="majorHAnsi"/>
                <w:sz w:val="23"/>
                <w:szCs w:val="23"/>
              </w:rPr>
              <w:t xml:space="preserve">9.11.2. Registro ou inscrição da empresa licitante no CREA (Conselho Regional de Engenharia e Agronomia) e/ou no CAU (Conselho de Arquitetura </w:t>
            </w:r>
            <w:r w:rsidR="00246EE3" w:rsidRPr="009D0A99">
              <w:rPr>
                <w:rFonts w:asciiTheme="majorHAnsi" w:hAnsiTheme="majorHAnsi" w:cstheme="majorHAnsi"/>
                <w:sz w:val="23"/>
                <w:szCs w:val="23"/>
              </w:rPr>
              <w:t>e Urbanismo</w:t>
            </w:r>
            <w:r w:rsidR="009D0A99" w:rsidRPr="009D0A99">
              <w:rPr>
                <w:rFonts w:asciiTheme="majorHAnsi" w:hAnsiTheme="majorHAnsi" w:cstheme="majorHAnsi"/>
                <w:sz w:val="23"/>
                <w:szCs w:val="23"/>
              </w:rPr>
              <w:t>), conforme as áreas de atuação previstas no Termo de Referência, em plena validade;</w:t>
            </w:r>
          </w:p>
        </w:tc>
      </w:tr>
      <w:tr w:rsidR="00E52BCE" w:rsidRPr="00223309" w14:paraId="35FC77A8" w14:textId="77777777" w:rsidTr="006753AE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71B3A" w14:textId="28236BD9" w:rsidR="00E52BCE" w:rsidRPr="009D0A99" w:rsidRDefault="00E52BCE" w:rsidP="009D0A9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D0A99">
              <w:rPr>
                <w:rFonts w:asciiTheme="majorHAnsi" w:hAnsiTheme="majorHAnsi" w:cstheme="majorHAnsi"/>
                <w:color w:val="000000"/>
              </w:rPr>
              <w:t xml:space="preserve">CAPACIDADE OPERACIONAL: </w:t>
            </w:r>
            <w:r w:rsidR="009D0A99" w:rsidRPr="009D0A99">
              <w:rPr>
                <w:rFonts w:asciiTheme="majorHAnsi" w:hAnsiTheme="majorHAnsi" w:cstheme="majorHAnsi"/>
              </w:rPr>
              <w:t xml:space="preserve">Quanto à capacitação técnico-operacional: apresentação de um ou mais atestados de capacidade técnica, fornecido por pessoa jurídica de direito </w:t>
            </w:r>
            <w:r w:rsidR="00246EE3" w:rsidRPr="009D0A99">
              <w:rPr>
                <w:rFonts w:asciiTheme="majorHAnsi" w:hAnsiTheme="majorHAnsi" w:cstheme="majorHAnsi"/>
              </w:rPr>
              <w:t>público ou</w:t>
            </w:r>
            <w:r w:rsidR="009D0A99" w:rsidRPr="009D0A99">
              <w:rPr>
                <w:rFonts w:asciiTheme="majorHAnsi" w:hAnsiTheme="majorHAnsi" w:cstheme="majorHAnsi"/>
              </w:rPr>
              <w:t xml:space="preserve"> privado devidamente identificada, em nome do licitante, relativo à execução de obra ou serviço de engenharia, compatível em características, quantidades </w:t>
            </w:r>
            <w:r w:rsidR="00246EE3" w:rsidRPr="009D0A99">
              <w:rPr>
                <w:rFonts w:asciiTheme="majorHAnsi" w:hAnsiTheme="majorHAnsi" w:cstheme="majorHAnsi"/>
              </w:rPr>
              <w:t>e prazos</w:t>
            </w:r>
            <w:r w:rsidR="009D0A99" w:rsidRPr="009D0A99">
              <w:rPr>
                <w:rFonts w:asciiTheme="majorHAnsi" w:hAnsiTheme="majorHAnsi" w:cstheme="majorHAnsi"/>
              </w:rPr>
              <w:t xml:space="preserve"> com o objeto da presente licitação, envolvendo as parcelas de maior relevância e valor significativo do objeto da licitação: </w:t>
            </w:r>
            <w:r w:rsidR="009D0A99" w:rsidRPr="009D0A99">
              <w:rPr>
                <w:rFonts w:asciiTheme="majorHAnsi" w:hAnsiTheme="majorHAnsi" w:cstheme="majorHAnsi"/>
                <w:sz w:val="23"/>
                <w:szCs w:val="23"/>
              </w:rPr>
              <w:t xml:space="preserve">9.11.4. Os atestados exigidos no subitem anterior, para serem aceitos, deverão ter as informações previstas no </w:t>
            </w:r>
            <w:r w:rsidR="00246EE3" w:rsidRPr="009D0A99">
              <w:rPr>
                <w:rFonts w:asciiTheme="majorHAnsi" w:hAnsiTheme="majorHAnsi" w:cstheme="majorHAnsi"/>
                <w:sz w:val="23"/>
                <w:szCs w:val="23"/>
              </w:rPr>
              <w:t>4.2.1.</w:t>
            </w:r>
            <w:r w:rsidR="009D0A99" w:rsidRPr="009D0A99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="009D0A99" w:rsidRPr="009D0A99">
              <w:rPr>
                <w:rFonts w:asciiTheme="majorHAnsi" w:hAnsiTheme="majorHAnsi" w:cstheme="majorHAnsi"/>
                <w:sz w:val="23"/>
                <w:szCs w:val="23"/>
              </w:rPr>
              <w:t>do Anexo I - Termo de Referência</w:t>
            </w:r>
          </w:p>
        </w:tc>
      </w:tr>
      <w:tr w:rsidR="00E52BCE" w:rsidRPr="00223309" w14:paraId="2C616069" w14:textId="77777777" w:rsidTr="006753AE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3DFA" w14:textId="77777777" w:rsidR="00E52BCE" w:rsidRPr="00223309" w:rsidRDefault="00E52BCE" w:rsidP="006753AE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E52BCE" w:rsidRPr="00CD60E0" w14:paraId="0C94726A" w14:textId="77777777" w:rsidTr="006753A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C65A7" w14:textId="77777777" w:rsidR="00E52BCE" w:rsidRPr="00DF2F5B" w:rsidRDefault="00E52BCE" w:rsidP="006753A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5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5F60F92" w14:textId="77777777" w:rsidR="00E52BCE" w:rsidRDefault="00E52BCE" w:rsidP="00E52BCE">
      <w:pPr>
        <w:rPr>
          <w:rFonts w:asciiTheme="majorHAnsi" w:hAnsiTheme="majorHAnsi" w:cstheme="majorHAnsi"/>
        </w:rPr>
      </w:pPr>
    </w:p>
    <w:p w14:paraId="4388C0B2" w14:textId="77777777" w:rsidR="00EF337E" w:rsidRDefault="00EF337E" w:rsidP="008A1EEC">
      <w:pPr>
        <w:rPr>
          <w:rFonts w:asciiTheme="majorHAnsi" w:hAnsiTheme="majorHAnsi" w:cstheme="majorHAnsi"/>
        </w:rPr>
      </w:pPr>
    </w:p>
    <w:p w14:paraId="34C0D37B" w14:textId="77777777" w:rsidR="00E52BCE" w:rsidRDefault="00E52BCE" w:rsidP="008A1EEC">
      <w:pPr>
        <w:rPr>
          <w:rFonts w:asciiTheme="majorHAnsi" w:hAnsiTheme="majorHAnsi" w:cstheme="majorHAnsi"/>
        </w:rPr>
      </w:pPr>
    </w:p>
    <w:p w14:paraId="647DE99A" w14:textId="77777777" w:rsidR="00E52BCE" w:rsidRDefault="00E52BCE" w:rsidP="008A1EEC">
      <w:pPr>
        <w:rPr>
          <w:rFonts w:asciiTheme="majorHAnsi" w:hAnsiTheme="majorHAnsi" w:cstheme="majorHAnsi"/>
        </w:rPr>
      </w:pPr>
    </w:p>
    <w:p w14:paraId="4D77A391" w14:textId="77777777" w:rsidR="00E52BCE" w:rsidRDefault="00E52BCE" w:rsidP="008A1EEC">
      <w:pPr>
        <w:rPr>
          <w:rFonts w:asciiTheme="majorHAnsi" w:hAnsiTheme="majorHAnsi" w:cstheme="majorHAnsi"/>
        </w:rPr>
      </w:pPr>
    </w:p>
    <w:p w14:paraId="343B952C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6CD68196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7C365811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4BDD78B0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0A6BE32A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67F672F6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7E597B86" w14:textId="77777777" w:rsidR="006473A8" w:rsidRDefault="006473A8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6473A8" w:rsidRPr="00CF7D91" w14:paraId="49ED4560" w14:textId="77777777" w:rsidTr="00525CCC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EC07" w14:textId="77777777" w:rsidR="006473A8" w:rsidRPr="00CF7D91" w:rsidRDefault="006473A8" w:rsidP="00525CCC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lastRenderedPageBreak/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27774" w14:textId="465299E7" w:rsidR="006473A8" w:rsidRPr="00CF7D91" w:rsidRDefault="006473A8" w:rsidP="00525CCC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785F1A">
              <w:rPr>
                <w:rFonts w:asciiTheme="majorHAnsi" w:hAnsiTheme="majorHAnsi" w:cstheme="majorHAnsi"/>
                <w:b/>
              </w:rPr>
              <w:t>CONCORRÊNCIA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N</w:t>
            </w:r>
            <w:r w:rsidRPr="006473A8">
              <w:rPr>
                <w:rStyle w:val="Hyperlink"/>
                <w:rFonts w:asciiTheme="majorHAnsi" w:hAnsiTheme="majorHAnsi"/>
                <w:b/>
                <w:color w:val="000000"/>
                <w:u w:val="none"/>
                <w:shd w:val="clear" w:color="auto" w:fill="FFFFFF"/>
              </w:rPr>
              <w:t>º 110/2023</w:t>
            </w:r>
          </w:p>
        </w:tc>
      </w:tr>
      <w:tr w:rsidR="006473A8" w:rsidRPr="00CF7D91" w14:paraId="1A4E4046" w14:textId="77777777" w:rsidTr="00525CC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6278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344D7355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6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473A8" w:rsidRPr="00CF7D91" w14:paraId="7C0CCC3C" w14:textId="77777777" w:rsidTr="00525CCC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6473A8" w:rsidRPr="00CF7D91" w14:paraId="12BC6B51" w14:textId="77777777" w:rsidTr="00525CCC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7048057" w14:textId="5BC8B7F7" w:rsidR="006473A8" w:rsidRPr="00CF7D91" w:rsidRDefault="006473A8" w:rsidP="0092395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923952" w:rsidRPr="00923952">
                    <w:rPr>
                      <w:rFonts w:asciiTheme="majorHAnsi" w:hAnsiTheme="majorHAnsi" w:cstheme="majorHAnsi"/>
                    </w:rPr>
                    <w:t>Execução de reforma parcial dos Anexos I e II do TJMG, conforme Projeto Básico e dema</w:t>
                  </w:r>
                  <w:r w:rsidR="00923952">
                    <w:rPr>
                      <w:rFonts w:asciiTheme="majorHAnsi" w:hAnsiTheme="majorHAnsi" w:cstheme="majorHAnsi"/>
                    </w:rPr>
                    <w:t xml:space="preserve">is anexos, partes integrantes e </w:t>
                  </w:r>
                  <w:r w:rsidR="00923952" w:rsidRPr="00923952">
                    <w:rPr>
                      <w:rFonts w:asciiTheme="majorHAnsi" w:hAnsiTheme="majorHAnsi" w:cstheme="majorHAnsi"/>
                    </w:rPr>
                    <w:t>inseparáveis deste edital.</w:t>
                  </w:r>
                </w:p>
              </w:tc>
            </w:tr>
            <w:tr w:rsidR="006473A8" w:rsidRPr="00CF7D91" w14:paraId="481939E7" w14:textId="77777777" w:rsidTr="00525CCC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16DB081" w14:textId="77777777" w:rsidR="006473A8" w:rsidRPr="00CF7D91" w:rsidRDefault="006473A8" w:rsidP="00525CCC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ACF221F" w14:textId="77777777" w:rsidR="006473A8" w:rsidRPr="00CF7D91" w:rsidRDefault="006473A8" w:rsidP="00525CC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B283" w14:textId="77777777" w:rsidR="006473A8" w:rsidRPr="00CF7D91" w:rsidRDefault="006473A8" w:rsidP="00525CC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BA0623" w:rsidRPr="00CF7D91" w14:paraId="0EC22E9A" w14:textId="77777777" w:rsidTr="00525CCC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A392EB8" w14:textId="33EE11F8" w:rsidR="00BA0623" w:rsidRPr="00BA0623" w:rsidRDefault="00BA0623" w:rsidP="00BA062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BA0623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246EE3" w:rsidRPr="00BA0623">
                    <w:rPr>
                      <w:rFonts w:asciiTheme="majorHAnsi" w:hAnsiTheme="majorHAnsi" w:cstheme="majorHAnsi"/>
                    </w:rPr>
                    <w:t>Envelopes:</w:t>
                  </w:r>
                  <w:r w:rsidRPr="00BA0623">
                    <w:rPr>
                      <w:rFonts w:asciiTheme="majorHAnsi" w:hAnsiTheme="majorHAnsi" w:cstheme="majorHAnsi"/>
                    </w:rPr>
                    <w:t xml:space="preserve"> 13/07/23 às 17:00</w:t>
                  </w:r>
                </w:p>
              </w:tc>
            </w:tr>
            <w:tr w:rsidR="00BA0623" w:rsidRPr="00CF7D91" w14:paraId="0929BFE5" w14:textId="77777777" w:rsidTr="00525CCC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4A8270AF" w14:textId="2001159A" w:rsidR="00BA0623" w:rsidRPr="00BA0623" w:rsidRDefault="00BA0623" w:rsidP="00BA0623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BA0623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246EE3" w:rsidRPr="00BA0623">
                    <w:rPr>
                      <w:rFonts w:asciiTheme="majorHAnsi" w:hAnsiTheme="majorHAnsi" w:cstheme="majorHAnsi"/>
                    </w:rPr>
                    <w:t>envelopes:</w:t>
                  </w:r>
                  <w:r w:rsidRPr="00BA0623">
                    <w:rPr>
                      <w:rFonts w:asciiTheme="majorHAnsi" w:hAnsiTheme="majorHAnsi" w:cstheme="majorHAnsi"/>
                    </w:rPr>
                    <w:t xml:space="preserve"> 14/07/23 às 09:00</w:t>
                  </w:r>
                </w:p>
              </w:tc>
            </w:tr>
          </w:tbl>
          <w:p w14:paraId="21B37143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473A8" w:rsidRPr="00CF7D91" w14:paraId="43C4F3F8" w14:textId="77777777" w:rsidTr="00525CC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2325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6473A8" w:rsidRPr="00CF7D91" w14:paraId="23E9D1E3" w14:textId="77777777" w:rsidTr="00525CCC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4D67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603A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67BFE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A0D5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6473A8" w:rsidRPr="00CF7D91" w14:paraId="6E3ADC0F" w14:textId="77777777" w:rsidTr="00525CCC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C861" w14:textId="0CA31259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854BE3" w:rsidRPr="00854BE3">
              <w:rPr>
                <w:rFonts w:asciiTheme="majorHAnsi" w:hAnsiTheme="majorHAnsi" w:cstheme="majorHAnsi"/>
              </w:rPr>
              <w:t>5.807.964,12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260E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A160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8EC37" w14:textId="77777777" w:rsidR="006473A8" w:rsidRPr="00CF7D91" w:rsidRDefault="006473A8" w:rsidP="00525CCC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6473A8" w:rsidRPr="00CF7D91" w14:paraId="35F145BC" w14:textId="77777777" w:rsidTr="00525CC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922BC" w14:textId="77777777" w:rsidR="006473A8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6B65E929" w14:textId="77777777" w:rsidR="00BA0623" w:rsidRPr="00BA0623" w:rsidRDefault="00BA0623" w:rsidP="00BA0623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0623">
              <w:rPr>
                <w:rFonts w:asciiTheme="majorHAnsi" w:hAnsiTheme="majorHAnsi" w:cstheme="majorHAnsi"/>
              </w:rPr>
              <w:t>Estrutura de concreto armado moldado “in loco” em edificações;</w:t>
            </w:r>
          </w:p>
          <w:p w14:paraId="4BAFE501" w14:textId="3FAEB724" w:rsidR="006473A8" w:rsidRPr="000B357D" w:rsidRDefault="00BA0623" w:rsidP="00BA0623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A0623">
              <w:rPr>
                <w:rFonts w:asciiTheme="majorHAnsi" w:hAnsiTheme="majorHAnsi" w:cstheme="majorHAnsi"/>
              </w:rPr>
              <w:t>Instalações de sistema de ar condicionado central VRF e/ou VRV em edificações.</w:t>
            </w:r>
          </w:p>
        </w:tc>
      </w:tr>
      <w:tr w:rsidR="006473A8" w:rsidRPr="00CF7D91" w14:paraId="6DAFE941" w14:textId="77777777" w:rsidTr="00525CCC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0622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CFA8C7D" w14:textId="77777777" w:rsidR="00BA0623" w:rsidRPr="00BA0623" w:rsidRDefault="00BA0623" w:rsidP="00BA0623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A0623">
              <w:rPr>
                <w:rFonts w:asciiTheme="majorHAnsi" w:hAnsiTheme="majorHAnsi" w:cstheme="majorHAnsi"/>
                <w:szCs w:val="24"/>
              </w:rPr>
              <w:t>Estrutura de concreto armado moldado “in loco”, em edificações, com volume mínimo de 10,00m³;</w:t>
            </w:r>
          </w:p>
          <w:p w14:paraId="57DDA92C" w14:textId="42EC68B5" w:rsidR="006473A8" w:rsidRPr="00CF7D91" w:rsidRDefault="00BA0623" w:rsidP="00BA0623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A0623">
              <w:rPr>
                <w:rFonts w:asciiTheme="majorHAnsi" w:hAnsiTheme="majorHAnsi" w:cstheme="majorHAnsi"/>
                <w:szCs w:val="24"/>
              </w:rPr>
              <w:t>Instalações de sistema de ar condicionado central VRF e/ou VRV, em edificações, com carga térmica mínima de 64 TR's.</w:t>
            </w:r>
          </w:p>
        </w:tc>
      </w:tr>
      <w:tr w:rsidR="006473A8" w:rsidRPr="00CF7D91" w14:paraId="398B22E0" w14:textId="77777777" w:rsidTr="00525CCC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6584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7FB3E110" w14:textId="77777777" w:rsidR="00BA0623" w:rsidRDefault="00BA0623" w:rsidP="00525CCC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28073905" w14:textId="5E275659" w:rsidR="006473A8" w:rsidRDefault="00BA0623" w:rsidP="00525C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628852D" wp14:editId="7E7803F4">
                  <wp:extent cx="3459592" cy="1388943"/>
                  <wp:effectExtent l="0" t="0" r="7620" b="190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835" t="38394" r="34213" b="35946"/>
                          <a:stretch/>
                        </pic:blipFill>
                        <pic:spPr bwMode="auto">
                          <a:xfrm>
                            <a:off x="0" y="0"/>
                            <a:ext cx="3472394" cy="139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333E8" w14:textId="77777777" w:rsidR="006473A8" w:rsidRPr="00CF7D91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473A8" w:rsidRPr="00CF7D91" w14:paraId="1F5D2C7F" w14:textId="77777777" w:rsidTr="00525CCC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ABD1" w14:textId="77777777" w:rsidR="006473A8" w:rsidRPr="00E42D8C" w:rsidRDefault="006473A8" w:rsidP="00525CC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8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9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5480C71F" w14:textId="77777777" w:rsidR="006473A8" w:rsidRDefault="006473A8" w:rsidP="006473A8">
      <w:pPr>
        <w:rPr>
          <w:rFonts w:asciiTheme="majorHAnsi" w:hAnsiTheme="majorHAnsi" w:cstheme="majorHAnsi"/>
        </w:rPr>
      </w:pPr>
    </w:p>
    <w:p w14:paraId="6B63D8EF" w14:textId="77777777" w:rsidR="006473A8" w:rsidRDefault="006473A8" w:rsidP="006473A8">
      <w:pPr>
        <w:rPr>
          <w:rFonts w:asciiTheme="majorHAnsi" w:hAnsiTheme="majorHAnsi" w:cstheme="majorHAnsi"/>
        </w:rPr>
      </w:pPr>
    </w:p>
    <w:p w14:paraId="70863F82" w14:textId="77777777" w:rsidR="006473A8" w:rsidRDefault="006473A8" w:rsidP="006473A8">
      <w:pPr>
        <w:rPr>
          <w:rFonts w:asciiTheme="majorHAnsi" w:hAnsiTheme="majorHAnsi" w:cstheme="majorHAnsi"/>
        </w:rPr>
      </w:pPr>
    </w:p>
    <w:p w14:paraId="6A29F09A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66003862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317FEBC8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13852BE1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76F11081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191326CB" w14:textId="77777777" w:rsidR="006473A8" w:rsidRDefault="006473A8" w:rsidP="008A1EEC">
      <w:pPr>
        <w:rPr>
          <w:rFonts w:asciiTheme="majorHAnsi" w:hAnsiTheme="majorHAnsi" w:cstheme="majorHAnsi"/>
        </w:rPr>
      </w:pPr>
    </w:p>
    <w:p w14:paraId="70553C29" w14:textId="77777777" w:rsidR="00EF337E" w:rsidRDefault="00EF337E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940E166" w14:textId="77777777" w:rsidR="001028B4" w:rsidRPr="00567417" w:rsidRDefault="001028B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34D479B" w14:textId="360D4D96" w:rsidR="00567417" w:rsidRPr="00567417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7417">
        <w:rPr>
          <w:rFonts w:asciiTheme="majorHAnsi" w:hAnsiTheme="majorHAnsi" w:cstheme="majorHAnsi"/>
          <w:b/>
        </w:rPr>
        <w:t xml:space="preserve">PREFEITURA </w:t>
      </w:r>
      <w:r w:rsidR="00567417" w:rsidRPr="00095CE1">
        <w:rPr>
          <w:rFonts w:asciiTheme="majorHAnsi" w:hAnsiTheme="majorHAnsi" w:cstheme="majorHAnsi"/>
          <w:b/>
        </w:rPr>
        <w:t>MUNICIPAL DE ABAETÉ - CONCORRÊNCIA 001/2023</w:t>
      </w:r>
    </w:p>
    <w:p w14:paraId="78F5294A" w14:textId="27EC39F7" w:rsidR="000739AC" w:rsidRDefault="00095CE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567417" w:rsidRPr="00567417">
        <w:rPr>
          <w:rFonts w:asciiTheme="majorHAnsi" w:hAnsiTheme="majorHAnsi" w:cstheme="majorHAnsi"/>
        </w:rPr>
        <w:t>xecução das obras de drenagem pluvial a ser implantado no sistema viário dos bairros São João, Santo Antônio, Olhos D’Água e Chacrinha, no</w:t>
      </w:r>
      <w:r w:rsidR="00140A37">
        <w:rPr>
          <w:rFonts w:asciiTheme="majorHAnsi" w:hAnsiTheme="majorHAnsi" w:cstheme="majorHAnsi"/>
        </w:rPr>
        <w:t xml:space="preserve"> município de Abaeté/MG</w:t>
      </w:r>
      <w:r w:rsidR="00567417" w:rsidRPr="00567417">
        <w:rPr>
          <w:rFonts w:asciiTheme="majorHAnsi" w:hAnsiTheme="majorHAnsi" w:cstheme="majorHAnsi"/>
        </w:rPr>
        <w:t>. A abertura das propostas e sessão de disputa de preços serão no dia 17/07/2023 às 09</w:t>
      </w:r>
      <w:r w:rsidR="00140A37">
        <w:rPr>
          <w:rFonts w:asciiTheme="majorHAnsi" w:hAnsiTheme="majorHAnsi" w:cstheme="majorHAnsi"/>
        </w:rPr>
        <w:t>:00</w:t>
      </w:r>
      <w:r w:rsidR="00567417" w:rsidRPr="00567417">
        <w:rPr>
          <w:rFonts w:asciiTheme="majorHAnsi" w:hAnsiTheme="majorHAnsi" w:cstheme="majorHAnsi"/>
        </w:rPr>
        <w:t xml:space="preserve"> horas. Mais informações e edital poderão ser obtidas em dias úteis de 08:00 às 17:00</w:t>
      </w:r>
      <w:r w:rsidR="00140A37">
        <w:rPr>
          <w:rFonts w:asciiTheme="majorHAnsi" w:hAnsiTheme="majorHAnsi" w:cstheme="majorHAnsi"/>
        </w:rPr>
        <w:t xml:space="preserve"> horas</w:t>
      </w:r>
      <w:r w:rsidR="00567417" w:rsidRPr="00567417">
        <w:rPr>
          <w:rFonts w:asciiTheme="majorHAnsi" w:hAnsiTheme="majorHAnsi" w:cstheme="majorHAnsi"/>
        </w:rPr>
        <w:t>, tel</w:t>
      </w:r>
      <w:r w:rsidR="00140A37">
        <w:rPr>
          <w:rFonts w:asciiTheme="majorHAnsi" w:hAnsiTheme="majorHAnsi" w:cstheme="majorHAnsi"/>
        </w:rPr>
        <w:t>efone</w:t>
      </w:r>
      <w:r w:rsidR="00567417" w:rsidRPr="00567417">
        <w:rPr>
          <w:rFonts w:asciiTheme="majorHAnsi" w:hAnsiTheme="majorHAnsi" w:cstheme="majorHAnsi"/>
        </w:rPr>
        <w:t>:</w:t>
      </w:r>
      <w:r w:rsidR="00140A37">
        <w:rPr>
          <w:rFonts w:asciiTheme="majorHAnsi" w:hAnsiTheme="majorHAnsi" w:cstheme="majorHAnsi"/>
        </w:rPr>
        <w:t xml:space="preserve"> </w:t>
      </w:r>
      <w:r w:rsidR="00567417" w:rsidRPr="00567417">
        <w:rPr>
          <w:rFonts w:asciiTheme="majorHAnsi" w:hAnsiTheme="majorHAnsi" w:cstheme="majorHAnsi"/>
        </w:rPr>
        <w:t xml:space="preserve">373541-5256, site </w:t>
      </w:r>
      <w:hyperlink r:id="rId21" w:history="1">
        <w:r w:rsidR="00140A37" w:rsidRPr="00514E11">
          <w:rPr>
            <w:rStyle w:val="Hyperlink"/>
            <w:rFonts w:asciiTheme="majorHAnsi" w:hAnsiTheme="majorHAnsi" w:cstheme="majorHAnsi"/>
          </w:rPr>
          <w:t>www.abaete.mg.gov.br</w:t>
        </w:r>
      </w:hyperlink>
      <w:r w:rsidR="00567417" w:rsidRPr="00567417">
        <w:rPr>
          <w:rFonts w:asciiTheme="majorHAnsi" w:hAnsiTheme="majorHAnsi" w:cstheme="majorHAnsi"/>
        </w:rPr>
        <w:t xml:space="preserve">, </w:t>
      </w:r>
      <w:r w:rsidR="00246EE3" w:rsidRPr="00567417">
        <w:rPr>
          <w:rFonts w:asciiTheme="majorHAnsi" w:hAnsiTheme="majorHAnsi" w:cstheme="majorHAnsi"/>
        </w:rPr>
        <w:t>e-mail</w:t>
      </w:r>
      <w:r w:rsidR="00567417" w:rsidRPr="00567417">
        <w:rPr>
          <w:rFonts w:asciiTheme="majorHAnsi" w:hAnsiTheme="majorHAnsi" w:cstheme="majorHAnsi"/>
        </w:rPr>
        <w:t xml:space="preserve"> </w:t>
      </w:r>
      <w:hyperlink r:id="rId22" w:history="1">
        <w:r w:rsidR="00140A37" w:rsidRPr="00514E11">
          <w:rPr>
            <w:rStyle w:val="Hyperlink"/>
            <w:rFonts w:asciiTheme="majorHAnsi" w:hAnsiTheme="majorHAnsi" w:cstheme="majorHAnsi"/>
          </w:rPr>
          <w:t>licitacao@abaete.mg.gov.br</w:t>
        </w:r>
      </w:hyperlink>
      <w:r w:rsidR="00567417" w:rsidRPr="00567417">
        <w:rPr>
          <w:rFonts w:asciiTheme="majorHAnsi" w:hAnsiTheme="majorHAnsi" w:cstheme="majorHAnsi"/>
        </w:rPr>
        <w:t xml:space="preserve">. </w:t>
      </w:r>
    </w:p>
    <w:p w14:paraId="12DA819F" w14:textId="77777777" w:rsidR="00140A37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AB77A4" w14:textId="77777777" w:rsidR="00140A37" w:rsidRPr="00140A37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E9874F" w14:textId="1285A4F2" w:rsidR="00140A37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0A37">
        <w:rPr>
          <w:rFonts w:asciiTheme="majorHAnsi" w:hAnsiTheme="majorHAnsi" w:cstheme="majorHAnsi"/>
          <w:b/>
        </w:rPr>
        <w:t>PREFEITURA MUNICIPAL DE ANDRELÂNDIA - PREGÃO PRESENCIAL N° 023/2023</w:t>
      </w:r>
    </w:p>
    <w:p w14:paraId="4419C856" w14:textId="25E6FBE1" w:rsidR="00140A37" w:rsidRPr="00140A37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0A37">
        <w:rPr>
          <w:rFonts w:asciiTheme="majorHAnsi" w:hAnsiTheme="majorHAnsi" w:cstheme="majorHAnsi"/>
        </w:rPr>
        <w:t xml:space="preserve">Objeto: </w:t>
      </w:r>
      <w:r w:rsidR="00EA7DF4">
        <w:rPr>
          <w:rFonts w:asciiTheme="majorHAnsi" w:hAnsiTheme="majorHAnsi" w:cstheme="majorHAnsi"/>
        </w:rPr>
        <w:t>C</w:t>
      </w:r>
      <w:r w:rsidRPr="00140A37">
        <w:rPr>
          <w:rFonts w:asciiTheme="majorHAnsi" w:hAnsiTheme="majorHAnsi" w:cstheme="majorHAnsi"/>
        </w:rPr>
        <w:t xml:space="preserve">onstrução de vestiários e fechamento com muro, da Quadra Santos Dumont, </w:t>
      </w:r>
      <w:r w:rsidR="00CA267E" w:rsidRPr="00140A37">
        <w:rPr>
          <w:rFonts w:asciiTheme="majorHAnsi" w:hAnsiTheme="majorHAnsi" w:cstheme="majorHAnsi"/>
        </w:rPr>
        <w:t xml:space="preserve">no </w:t>
      </w:r>
      <w:r w:rsidR="00246EE3" w:rsidRPr="00140A37">
        <w:rPr>
          <w:rFonts w:asciiTheme="majorHAnsi" w:hAnsiTheme="majorHAnsi" w:cstheme="majorHAnsi"/>
        </w:rPr>
        <w:t>município</w:t>
      </w:r>
      <w:r w:rsidR="00CA267E" w:rsidRPr="00140A37">
        <w:rPr>
          <w:rFonts w:asciiTheme="majorHAnsi" w:hAnsiTheme="majorHAnsi" w:cstheme="majorHAnsi"/>
        </w:rPr>
        <w:t xml:space="preserve"> de </w:t>
      </w:r>
      <w:r w:rsidR="00CA267E">
        <w:rPr>
          <w:rFonts w:asciiTheme="majorHAnsi" w:hAnsiTheme="majorHAnsi" w:cstheme="majorHAnsi"/>
        </w:rPr>
        <w:t>Andrelândia</w:t>
      </w:r>
      <w:r w:rsidRPr="00140A37">
        <w:rPr>
          <w:rFonts w:asciiTheme="majorHAnsi" w:hAnsiTheme="majorHAnsi" w:cstheme="majorHAnsi"/>
        </w:rPr>
        <w:t xml:space="preserve">. Entrega de Envelopes e </w:t>
      </w:r>
      <w:r w:rsidR="00CA267E">
        <w:rPr>
          <w:rFonts w:asciiTheme="majorHAnsi" w:hAnsiTheme="majorHAnsi" w:cstheme="majorHAnsi"/>
        </w:rPr>
        <w:t xml:space="preserve">Sessão Pública dia 22/06/2023, </w:t>
      </w:r>
      <w:r w:rsidRPr="00140A37">
        <w:rPr>
          <w:rFonts w:asciiTheme="majorHAnsi" w:hAnsiTheme="majorHAnsi" w:cstheme="majorHAnsi"/>
        </w:rPr>
        <w:t xml:space="preserve">13:00 horas. O edital está disponível no site </w:t>
      </w:r>
      <w:hyperlink r:id="rId23" w:history="1">
        <w:r w:rsidR="00CA267E" w:rsidRPr="00514E11">
          <w:rPr>
            <w:rStyle w:val="Hyperlink"/>
            <w:rFonts w:asciiTheme="majorHAnsi" w:hAnsiTheme="majorHAnsi" w:cstheme="majorHAnsi"/>
          </w:rPr>
          <w:t>https://andrelandia.mg.gov.br/</w:t>
        </w:r>
      </w:hyperlink>
      <w:r w:rsidRPr="00140A37">
        <w:rPr>
          <w:rFonts w:asciiTheme="majorHAnsi" w:hAnsiTheme="majorHAnsi" w:cstheme="majorHAnsi"/>
        </w:rPr>
        <w:t xml:space="preserve">. Informações (035) 3325-1432 e e-mail: </w:t>
      </w:r>
      <w:hyperlink r:id="rId24" w:history="1">
        <w:r w:rsidR="00CA267E" w:rsidRPr="00514E11">
          <w:rPr>
            <w:rStyle w:val="Hyperlink"/>
            <w:rFonts w:asciiTheme="majorHAnsi" w:hAnsiTheme="majorHAnsi" w:cstheme="majorHAnsi"/>
          </w:rPr>
          <w:t>licitacao2@andrelandia.mg.gov.br</w:t>
        </w:r>
      </w:hyperlink>
      <w:r w:rsidRPr="00140A37">
        <w:rPr>
          <w:rFonts w:asciiTheme="majorHAnsi" w:hAnsiTheme="majorHAnsi" w:cstheme="majorHAnsi"/>
        </w:rPr>
        <w:t xml:space="preserve">. </w:t>
      </w:r>
    </w:p>
    <w:p w14:paraId="2C276B74" w14:textId="77777777" w:rsidR="00140A37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6F9413" w14:textId="77777777" w:rsidR="00140A37" w:rsidRPr="00CA267E" w:rsidRDefault="00140A3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C260DD" w14:textId="7F5350B5" w:rsidR="00CA267E" w:rsidRPr="00CA267E" w:rsidRDefault="00CA267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267E">
        <w:rPr>
          <w:rFonts w:asciiTheme="majorHAnsi" w:hAnsiTheme="majorHAnsi" w:cstheme="majorHAnsi"/>
          <w:b/>
        </w:rPr>
        <w:t>PREFEITURA MUNICIPAL DE BARRA LONGA - REAGENDAMENTO - TOMADA DE PREÇOS Nº 013/2023</w:t>
      </w:r>
    </w:p>
    <w:p w14:paraId="5E903E65" w14:textId="7F91F5F6" w:rsidR="00140A37" w:rsidRDefault="00CA267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0A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CA267E">
        <w:rPr>
          <w:rFonts w:asciiTheme="majorHAnsi" w:hAnsiTheme="majorHAnsi" w:cstheme="majorHAnsi"/>
        </w:rPr>
        <w:t>estauração, revitalização e adequação da estaç</w:t>
      </w:r>
      <w:r w:rsidR="00B352D5">
        <w:rPr>
          <w:rFonts w:asciiTheme="majorHAnsi" w:hAnsiTheme="majorHAnsi" w:cstheme="majorHAnsi"/>
        </w:rPr>
        <w:t xml:space="preserve">ão ferroviária do Barro Branco, </w:t>
      </w:r>
      <w:r w:rsidRPr="00CA267E">
        <w:rPr>
          <w:rFonts w:asciiTheme="majorHAnsi" w:hAnsiTheme="majorHAnsi" w:cstheme="majorHAnsi"/>
        </w:rPr>
        <w:t>localizado na Comunidade do Barro Branco Município de Barra Longa, a realizar-se no dia 26/06/2023 às 08:30</w:t>
      </w:r>
      <w:r w:rsidR="00B352D5">
        <w:rPr>
          <w:rFonts w:asciiTheme="majorHAnsi" w:hAnsiTheme="majorHAnsi" w:cstheme="majorHAnsi"/>
        </w:rPr>
        <w:t xml:space="preserve"> horas.</w:t>
      </w:r>
      <w:r w:rsidRPr="00CA267E">
        <w:rPr>
          <w:rFonts w:asciiTheme="majorHAnsi" w:hAnsiTheme="majorHAnsi" w:cstheme="majorHAnsi"/>
        </w:rPr>
        <w:t xml:space="preserve"> O</w:t>
      </w:r>
      <w:r w:rsidR="00B352D5">
        <w:rPr>
          <w:rFonts w:asciiTheme="majorHAnsi" w:hAnsiTheme="majorHAnsi" w:cstheme="majorHAnsi"/>
        </w:rPr>
        <w:t xml:space="preserve"> </w:t>
      </w:r>
      <w:r w:rsidR="00246EE3" w:rsidRPr="00CA267E">
        <w:rPr>
          <w:rFonts w:asciiTheme="majorHAnsi" w:hAnsiTheme="majorHAnsi" w:cstheme="majorHAnsi"/>
        </w:rPr>
        <w:t>edital poderá</w:t>
      </w:r>
      <w:r w:rsidRPr="00CA267E">
        <w:rPr>
          <w:rFonts w:asciiTheme="majorHAnsi" w:hAnsiTheme="majorHAnsi" w:cstheme="majorHAnsi"/>
        </w:rPr>
        <w:t xml:space="preserve"> ser retirado no site:</w:t>
      </w:r>
      <w:r w:rsidR="00B352D5">
        <w:rPr>
          <w:rFonts w:asciiTheme="majorHAnsi" w:hAnsiTheme="majorHAnsi" w:cstheme="majorHAnsi"/>
        </w:rPr>
        <w:t xml:space="preserve"> </w:t>
      </w:r>
      <w:hyperlink r:id="rId25" w:history="1">
        <w:r w:rsidR="00B352D5" w:rsidRPr="00514E11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="00B352D5">
        <w:rPr>
          <w:rFonts w:asciiTheme="majorHAnsi" w:hAnsiTheme="majorHAnsi" w:cstheme="majorHAnsi"/>
        </w:rPr>
        <w:t>.</w:t>
      </w:r>
    </w:p>
    <w:p w14:paraId="104F31A3" w14:textId="77777777" w:rsidR="00B352D5" w:rsidRPr="00B352D5" w:rsidRDefault="00B352D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300298" w14:textId="77777777" w:rsidR="00B352D5" w:rsidRPr="00B352D5" w:rsidRDefault="00B352D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95D725" w14:textId="77777777" w:rsidR="00A908F8" w:rsidRDefault="00A908F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908F8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BRUMADINHO</w:t>
      </w:r>
    </w:p>
    <w:p w14:paraId="68AE9317" w14:textId="77777777" w:rsidR="00A908F8" w:rsidRDefault="00A908F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E3A166" w14:textId="066B97E3" w:rsidR="00A908F8" w:rsidRPr="00A908F8" w:rsidRDefault="00A908F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908F8">
        <w:rPr>
          <w:rFonts w:asciiTheme="majorHAnsi" w:hAnsiTheme="majorHAnsi" w:cstheme="majorHAnsi"/>
          <w:b/>
        </w:rPr>
        <w:t>ADIAMENTO - CONCORRÊNCIA PÚBLICA Nº 16/2023</w:t>
      </w:r>
    </w:p>
    <w:p w14:paraId="2A7413DC" w14:textId="1A06D319" w:rsidR="00A908F8" w:rsidRDefault="00A908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0A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352D5" w:rsidRPr="00B352D5">
        <w:rPr>
          <w:rFonts w:asciiTheme="majorHAnsi" w:hAnsiTheme="majorHAnsi" w:cstheme="majorHAnsi"/>
        </w:rPr>
        <w:t xml:space="preserve">Reforma dos prédios setores </w:t>
      </w:r>
      <w:r w:rsidR="00246EE3" w:rsidRPr="00B352D5">
        <w:rPr>
          <w:rFonts w:asciiTheme="majorHAnsi" w:hAnsiTheme="majorHAnsi" w:cstheme="majorHAnsi"/>
        </w:rPr>
        <w:t>de elétrica</w:t>
      </w:r>
      <w:r w:rsidR="00B352D5" w:rsidRPr="00B352D5">
        <w:rPr>
          <w:rFonts w:asciiTheme="majorHAnsi" w:hAnsiTheme="majorHAnsi" w:cstheme="majorHAnsi"/>
        </w:rPr>
        <w:t xml:space="preserve"> e de Obras. Nova Data de abertura: 31/07/2023 as </w:t>
      </w:r>
      <w:r>
        <w:rPr>
          <w:rFonts w:asciiTheme="majorHAnsi" w:hAnsiTheme="majorHAnsi" w:cstheme="majorHAnsi"/>
        </w:rPr>
        <w:t>0</w:t>
      </w:r>
      <w:r w:rsidR="00B352D5" w:rsidRPr="00B352D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="00B352D5" w:rsidRPr="00B352D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B352D5" w:rsidRPr="00B352D5">
        <w:rPr>
          <w:rFonts w:asciiTheme="majorHAnsi" w:hAnsiTheme="majorHAnsi" w:cstheme="majorHAnsi"/>
        </w:rPr>
        <w:t xml:space="preserve">. Ver site: </w:t>
      </w:r>
      <w:hyperlink r:id="rId26" w:history="1">
        <w:r w:rsidRPr="00514E11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0B9BC5F0" w14:textId="77777777" w:rsidR="00140A37" w:rsidRPr="00A908F8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35197" w14:textId="7433C05D" w:rsidR="00A908F8" w:rsidRPr="00A908F8" w:rsidRDefault="00A908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908F8">
        <w:rPr>
          <w:rFonts w:asciiTheme="majorHAnsi" w:hAnsiTheme="majorHAnsi" w:cstheme="majorHAnsi"/>
          <w:b/>
        </w:rPr>
        <w:t>ADIAMENTO - CONCORRÊNCIA PÚBLICA Nº 17/2022</w:t>
      </w:r>
    </w:p>
    <w:p w14:paraId="48DC40D7" w14:textId="704996C8" w:rsidR="00A908F8" w:rsidRDefault="00A908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Execução de Obra. </w:t>
      </w:r>
      <w:r w:rsidRPr="00A908F8">
        <w:rPr>
          <w:rFonts w:asciiTheme="majorHAnsi" w:hAnsiTheme="majorHAnsi" w:cstheme="majorHAnsi"/>
        </w:rPr>
        <w:t xml:space="preserve">Construção de Praça Linear no Jota. Nova data de abertura: 01/08/2023 as </w:t>
      </w:r>
      <w:r>
        <w:rPr>
          <w:rFonts w:asciiTheme="majorHAnsi" w:hAnsiTheme="majorHAnsi" w:cstheme="majorHAnsi"/>
        </w:rPr>
        <w:t>0</w:t>
      </w:r>
      <w:r w:rsidRPr="00A908F8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A908F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908F8">
        <w:rPr>
          <w:rFonts w:asciiTheme="majorHAnsi" w:hAnsiTheme="majorHAnsi" w:cstheme="majorHAnsi"/>
        </w:rPr>
        <w:t>. V</w:t>
      </w:r>
      <w:r>
        <w:rPr>
          <w:rFonts w:asciiTheme="majorHAnsi" w:hAnsiTheme="majorHAnsi" w:cstheme="majorHAnsi"/>
        </w:rPr>
        <w:t xml:space="preserve">er site: </w:t>
      </w:r>
      <w:hyperlink r:id="rId27" w:history="1">
        <w:r w:rsidRPr="00514E11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06E5B424" w14:textId="77777777" w:rsidR="00923F3C" w:rsidRDefault="00923F3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13CDFD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0E6E7" w14:textId="18D91B92" w:rsidR="00923F3C" w:rsidRPr="00923F3C" w:rsidRDefault="00923F3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23F3C">
        <w:rPr>
          <w:rFonts w:asciiTheme="majorHAnsi" w:hAnsiTheme="majorHAnsi" w:cstheme="majorHAnsi"/>
          <w:b/>
        </w:rPr>
        <w:t>PREFEITURA MUNICIPAL DE CANTAGALO - TOMADA DE PREÇOS Nº 13/2023</w:t>
      </w:r>
    </w:p>
    <w:p w14:paraId="353C85EC" w14:textId="13B0F628" w:rsidR="00923F3C" w:rsidRPr="00923F3C" w:rsidRDefault="00EB4C8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861C0">
        <w:rPr>
          <w:rFonts w:asciiTheme="majorHAnsi" w:hAnsiTheme="majorHAnsi" w:cstheme="majorHAnsi"/>
        </w:rPr>
        <w:t>E</w:t>
      </w:r>
      <w:r w:rsidR="00923F3C" w:rsidRPr="00923F3C">
        <w:rPr>
          <w:rFonts w:asciiTheme="majorHAnsi" w:hAnsiTheme="majorHAnsi" w:cstheme="majorHAnsi"/>
        </w:rPr>
        <w:t>xecução de obra de pavimentação asfáltica em TSD (Tratamento Superficial Duplo) na Zona Rural de Cantagalo/MG. A abertura será no dia 30 de junho 2023, às 13</w:t>
      </w:r>
      <w:r w:rsidR="004B39CC">
        <w:rPr>
          <w:rFonts w:asciiTheme="majorHAnsi" w:hAnsiTheme="majorHAnsi" w:cstheme="majorHAnsi"/>
        </w:rPr>
        <w:t>:00</w:t>
      </w:r>
      <w:r w:rsidR="00923F3C" w:rsidRPr="00923F3C">
        <w:rPr>
          <w:rFonts w:asciiTheme="majorHAnsi" w:hAnsiTheme="majorHAnsi" w:cstheme="majorHAnsi"/>
        </w:rPr>
        <w:t xml:space="preserve"> horas. As sessões ocorrerão no setor de licitações, Rua Antônio Leal nº </w:t>
      </w:r>
      <w:r w:rsidR="00246EE3" w:rsidRPr="00923F3C">
        <w:rPr>
          <w:rFonts w:asciiTheme="majorHAnsi" w:hAnsiTheme="majorHAnsi" w:cstheme="majorHAnsi"/>
        </w:rPr>
        <w:t>134 centros</w:t>
      </w:r>
      <w:r w:rsidR="00923F3C" w:rsidRPr="00923F3C">
        <w:rPr>
          <w:rFonts w:asciiTheme="majorHAnsi" w:hAnsiTheme="majorHAnsi" w:cstheme="majorHAnsi"/>
        </w:rPr>
        <w:t xml:space="preserve">, Cantagalo/MG. O edital </w:t>
      </w:r>
      <w:r w:rsidR="00246EE3" w:rsidRPr="00923F3C">
        <w:rPr>
          <w:rFonts w:asciiTheme="majorHAnsi" w:hAnsiTheme="majorHAnsi" w:cstheme="majorHAnsi"/>
        </w:rPr>
        <w:t>encontrasse</w:t>
      </w:r>
      <w:r w:rsidR="00923F3C" w:rsidRPr="00923F3C">
        <w:rPr>
          <w:rFonts w:asciiTheme="majorHAnsi" w:hAnsiTheme="majorHAnsi" w:cstheme="majorHAnsi"/>
        </w:rPr>
        <w:t xml:space="preserve"> à disposição dos interessados no endereço informado, das 07</w:t>
      </w:r>
      <w:r w:rsidR="004B39CC">
        <w:rPr>
          <w:rFonts w:asciiTheme="majorHAnsi" w:hAnsiTheme="majorHAnsi" w:cstheme="majorHAnsi"/>
        </w:rPr>
        <w:t xml:space="preserve">:00 </w:t>
      </w:r>
      <w:r w:rsidR="00923F3C" w:rsidRPr="00923F3C">
        <w:rPr>
          <w:rFonts w:asciiTheme="majorHAnsi" w:hAnsiTheme="majorHAnsi" w:cstheme="majorHAnsi"/>
        </w:rPr>
        <w:t>h</w:t>
      </w:r>
      <w:r w:rsidR="004B39CC">
        <w:rPr>
          <w:rFonts w:asciiTheme="majorHAnsi" w:hAnsiTheme="majorHAnsi" w:cstheme="majorHAnsi"/>
        </w:rPr>
        <w:t>oras</w:t>
      </w:r>
      <w:r w:rsidR="00923F3C" w:rsidRPr="00923F3C">
        <w:rPr>
          <w:rFonts w:asciiTheme="majorHAnsi" w:hAnsiTheme="majorHAnsi" w:cstheme="majorHAnsi"/>
        </w:rPr>
        <w:t xml:space="preserve"> às 16</w:t>
      </w:r>
      <w:r w:rsidR="004B39CC">
        <w:rPr>
          <w:rFonts w:asciiTheme="majorHAnsi" w:hAnsiTheme="majorHAnsi" w:cstheme="majorHAnsi"/>
        </w:rPr>
        <w:t>:00</w:t>
      </w:r>
      <w:r w:rsidR="00923F3C" w:rsidRPr="00923F3C">
        <w:rPr>
          <w:rFonts w:asciiTheme="majorHAnsi" w:hAnsiTheme="majorHAnsi" w:cstheme="majorHAnsi"/>
        </w:rPr>
        <w:t xml:space="preserve"> h</w:t>
      </w:r>
      <w:r w:rsidR="004B39CC">
        <w:rPr>
          <w:rFonts w:asciiTheme="majorHAnsi" w:hAnsiTheme="majorHAnsi" w:cstheme="majorHAnsi"/>
        </w:rPr>
        <w:t>o</w:t>
      </w:r>
      <w:r w:rsidR="00923F3C" w:rsidRPr="00923F3C">
        <w:rPr>
          <w:rFonts w:asciiTheme="majorHAnsi" w:hAnsiTheme="majorHAnsi" w:cstheme="majorHAnsi"/>
        </w:rPr>
        <w:t>r</w:t>
      </w:r>
      <w:r w:rsidR="004B39CC">
        <w:rPr>
          <w:rFonts w:asciiTheme="majorHAnsi" w:hAnsiTheme="majorHAnsi" w:cstheme="majorHAnsi"/>
        </w:rPr>
        <w:t>as</w:t>
      </w:r>
      <w:r w:rsidR="00923F3C" w:rsidRPr="00923F3C">
        <w:rPr>
          <w:rFonts w:asciiTheme="majorHAnsi" w:hAnsiTheme="majorHAnsi" w:cstheme="majorHAnsi"/>
        </w:rPr>
        <w:t xml:space="preserve">. E no site oficial do município: </w:t>
      </w:r>
      <w:hyperlink r:id="rId28" w:history="1">
        <w:r w:rsidR="004B39CC" w:rsidRPr="00514E11">
          <w:rPr>
            <w:rStyle w:val="Hyperlink"/>
            <w:rFonts w:asciiTheme="majorHAnsi" w:hAnsiTheme="majorHAnsi" w:cstheme="majorHAnsi"/>
          </w:rPr>
          <w:t>www.cantagalo.mg.gov.br</w:t>
        </w:r>
      </w:hyperlink>
      <w:r w:rsidR="00923F3C" w:rsidRPr="00923F3C">
        <w:rPr>
          <w:rFonts w:asciiTheme="majorHAnsi" w:hAnsiTheme="majorHAnsi" w:cstheme="majorHAnsi"/>
        </w:rPr>
        <w:t xml:space="preserve">, informações: e-mail: </w:t>
      </w:r>
      <w:hyperlink r:id="rId29" w:history="1">
        <w:r w:rsidR="004B39CC" w:rsidRPr="00514E11">
          <w:rPr>
            <w:rStyle w:val="Hyperlink"/>
            <w:rFonts w:asciiTheme="majorHAnsi" w:hAnsiTheme="majorHAnsi" w:cstheme="majorHAnsi"/>
          </w:rPr>
          <w:t>comissaopermanentecantagalo@gmail.com</w:t>
        </w:r>
      </w:hyperlink>
      <w:r w:rsidR="00923F3C" w:rsidRPr="00923F3C">
        <w:rPr>
          <w:rFonts w:asciiTheme="majorHAnsi" w:hAnsiTheme="majorHAnsi" w:cstheme="majorHAnsi"/>
        </w:rPr>
        <w:t>.</w:t>
      </w:r>
    </w:p>
    <w:p w14:paraId="0EF7C3DF" w14:textId="77777777" w:rsidR="00923F3C" w:rsidRDefault="00923F3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877FCD" w14:textId="77777777" w:rsidR="00643322" w:rsidRPr="00643322" w:rsidRDefault="006433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34DCB6" w14:textId="3E6A20FF" w:rsidR="00643322" w:rsidRPr="00643322" w:rsidRDefault="006433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3322">
        <w:rPr>
          <w:rFonts w:asciiTheme="majorHAnsi" w:hAnsiTheme="majorHAnsi" w:cstheme="majorHAnsi"/>
          <w:b/>
        </w:rPr>
        <w:t>PREFEITURA MUNICIPAL DE CONCEIÇÃO DAS ALAGOAS - TOMADA DE PREÇOS Nº 2.01.2023</w:t>
      </w:r>
    </w:p>
    <w:p w14:paraId="684A27D5" w14:textId="3725074B" w:rsidR="00643322" w:rsidRDefault="00EB4C8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C60DD">
        <w:rPr>
          <w:rFonts w:asciiTheme="majorHAnsi" w:hAnsiTheme="majorHAnsi" w:cstheme="majorHAnsi"/>
        </w:rPr>
        <w:t>C</w:t>
      </w:r>
      <w:r w:rsidR="00643322" w:rsidRPr="00643322">
        <w:rPr>
          <w:rFonts w:asciiTheme="majorHAnsi" w:hAnsiTheme="majorHAnsi" w:cstheme="majorHAnsi"/>
        </w:rPr>
        <w:t xml:space="preserve">onstrução do muro de vedação para ampliação do Cemitério Municipal, situado na Rua Longino Francisco Moutinho, nº 31, Bairro Benedito Rodrigues de Sousa, nesta cidade, </w:t>
      </w:r>
      <w:r w:rsidR="00C148B7">
        <w:rPr>
          <w:rFonts w:asciiTheme="majorHAnsi" w:hAnsiTheme="majorHAnsi" w:cstheme="majorHAnsi"/>
        </w:rPr>
        <w:t>entrega dos envelopes até às 10:00 horas</w:t>
      </w:r>
      <w:r w:rsidR="00C148B7" w:rsidRPr="00643322">
        <w:rPr>
          <w:rFonts w:asciiTheme="majorHAnsi" w:hAnsiTheme="majorHAnsi" w:cstheme="majorHAnsi"/>
        </w:rPr>
        <w:t xml:space="preserve"> e ab</w:t>
      </w:r>
      <w:r w:rsidR="00C148B7">
        <w:rPr>
          <w:rFonts w:asciiTheme="majorHAnsi" w:hAnsiTheme="majorHAnsi" w:cstheme="majorHAnsi"/>
        </w:rPr>
        <w:t>ertura dos envelopes às 10:30 horas</w:t>
      </w:r>
      <w:r w:rsidR="00643322" w:rsidRPr="00643322">
        <w:rPr>
          <w:rFonts w:asciiTheme="majorHAnsi" w:hAnsiTheme="majorHAnsi" w:cstheme="majorHAnsi"/>
        </w:rPr>
        <w:t xml:space="preserve">. Mais informações estarão à disposição na Prefeitura Municipal, Departamento de Aquisições e Contratações de Serviços, na Rua Floriano Peixoto, nº 395, </w:t>
      </w:r>
      <w:r w:rsidR="00C148B7">
        <w:rPr>
          <w:rFonts w:asciiTheme="majorHAnsi" w:hAnsiTheme="majorHAnsi" w:cstheme="majorHAnsi"/>
        </w:rPr>
        <w:t>tele</w:t>
      </w:r>
      <w:r w:rsidR="00643322" w:rsidRPr="00643322">
        <w:rPr>
          <w:rFonts w:asciiTheme="majorHAnsi" w:hAnsiTheme="majorHAnsi" w:cstheme="majorHAnsi"/>
        </w:rPr>
        <w:t>fone: (34) 3321-0029.</w:t>
      </w:r>
    </w:p>
    <w:p w14:paraId="079A3CE7" w14:textId="77777777" w:rsidR="00643322" w:rsidRDefault="006433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AA99B" w14:textId="77777777" w:rsidR="00A908F8" w:rsidRPr="008B482F" w:rsidRDefault="00A908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39D9D8" w14:textId="0E765195" w:rsidR="008B482F" w:rsidRDefault="00A908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82F">
        <w:rPr>
          <w:rFonts w:asciiTheme="majorHAnsi" w:hAnsiTheme="majorHAnsi" w:cstheme="majorHAnsi"/>
          <w:b/>
        </w:rPr>
        <w:t xml:space="preserve">PREFEITURA </w:t>
      </w:r>
      <w:r w:rsidR="009C1F18" w:rsidRPr="009C1F18">
        <w:rPr>
          <w:rFonts w:asciiTheme="majorHAnsi" w:hAnsiTheme="majorHAnsi" w:cstheme="majorHAnsi"/>
          <w:b/>
        </w:rPr>
        <w:t>MUNICIPAL DE CONGONHAS - CONCORRÊNCIA Nº PMC/007/2023</w:t>
      </w:r>
    </w:p>
    <w:p w14:paraId="62B9825D" w14:textId="26BF4378" w:rsidR="00A908F8" w:rsidRDefault="008B482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8B482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8B482F">
        <w:rPr>
          <w:rFonts w:asciiTheme="majorHAnsi" w:hAnsiTheme="majorHAnsi" w:cstheme="majorHAnsi"/>
        </w:rPr>
        <w:t xml:space="preserve">onstrução e intervenções necessárias para a implantação da interseção do tipo trevo completo que inclui 4 alças de acesso, obra de arte especial e vias de auxiliares que irá conectar a Av. Michael </w:t>
      </w:r>
      <w:r w:rsidR="00246EE3" w:rsidRPr="008B482F">
        <w:rPr>
          <w:rFonts w:asciiTheme="majorHAnsi" w:hAnsiTheme="majorHAnsi" w:cstheme="majorHAnsi"/>
        </w:rPr>
        <w:t>Pereira</w:t>
      </w:r>
      <w:r w:rsidRPr="008B482F">
        <w:rPr>
          <w:rFonts w:asciiTheme="majorHAnsi" w:hAnsiTheme="majorHAnsi" w:cstheme="majorHAnsi"/>
        </w:rPr>
        <w:t xml:space="preserve"> de Souza ao </w:t>
      </w:r>
      <w:r w:rsidR="009C1F18">
        <w:rPr>
          <w:rFonts w:asciiTheme="majorHAnsi" w:hAnsiTheme="majorHAnsi" w:cstheme="majorHAnsi"/>
        </w:rPr>
        <w:t>Bairro Mineirinha, Congonhas-MG</w:t>
      </w:r>
      <w:r w:rsidRPr="008B482F">
        <w:rPr>
          <w:rFonts w:asciiTheme="majorHAnsi" w:hAnsiTheme="majorHAnsi" w:cstheme="majorHAnsi"/>
        </w:rPr>
        <w:t xml:space="preserve">. Entrega dos envelopes: Dia: 14/07/2023 até as 09:00 horas. </w:t>
      </w:r>
      <w:r w:rsidR="009C1F18">
        <w:rPr>
          <w:rFonts w:asciiTheme="majorHAnsi" w:hAnsiTheme="majorHAnsi" w:cstheme="majorHAnsi"/>
        </w:rPr>
        <w:t>E</w:t>
      </w:r>
      <w:r w:rsidRPr="008B482F">
        <w:rPr>
          <w:rFonts w:asciiTheme="majorHAnsi" w:hAnsiTheme="majorHAnsi" w:cstheme="majorHAnsi"/>
        </w:rPr>
        <w:t xml:space="preserve">ndereço: Avenida Júlia Kubitschek, nº 230 - 1° Piso, Centro, em Congonhas - MG. Maiores informações pelo telefone: (031) 3731-1300 ramais: 1197, 1119 e 1183, ou pelo site </w:t>
      </w:r>
      <w:hyperlink r:id="rId30" w:history="1">
        <w:r w:rsidR="009C1F18" w:rsidRPr="00514E11">
          <w:rPr>
            <w:rStyle w:val="Hyperlink"/>
            <w:rFonts w:asciiTheme="majorHAnsi" w:hAnsiTheme="majorHAnsi" w:cstheme="majorHAnsi"/>
          </w:rPr>
          <w:t>www.congonhas.mg.gov.br</w:t>
        </w:r>
      </w:hyperlink>
      <w:r w:rsidR="009C1F18">
        <w:rPr>
          <w:rFonts w:asciiTheme="majorHAnsi" w:hAnsiTheme="majorHAnsi" w:cstheme="majorHAnsi"/>
        </w:rPr>
        <w:t>.</w:t>
      </w:r>
    </w:p>
    <w:p w14:paraId="5D8860BD" w14:textId="77777777" w:rsidR="00643322" w:rsidRDefault="006433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D224C6" w14:textId="77777777" w:rsidR="001028B4" w:rsidRPr="00073525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7DB102" w14:textId="4BEC9E02" w:rsidR="00073525" w:rsidRPr="00073525" w:rsidRDefault="0007352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3525">
        <w:rPr>
          <w:rFonts w:asciiTheme="majorHAnsi" w:hAnsiTheme="majorHAnsi" w:cstheme="majorHAnsi"/>
          <w:b/>
        </w:rPr>
        <w:t>PREFEITURA MUNICIPAL DE DELFIM MOREIRA - TOMADA DE PREÇOS N° 3/2023</w:t>
      </w:r>
    </w:p>
    <w:p w14:paraId="53F42C1E" w14:textId="6925E9E2" w:rsidR="00643322" w:rsidRPr="00073525" w:rsidRDefault="0007352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73525">
        <w:rPr>
          <w:rFonts w:asciiTheme="majorHAnsi" w:hAnsiTheme="majorHAnsi" w:cstheme="majorHAnsi"/>
        </w:rPr>
        <w:t>onstrução de Ponte Vicinal, localizada sobre o Rio Tabuão, Bairro Itagyba no</w:t>
      </w:r>
      <w:r w:rsidR="00652189">
        <w:rPr>
          <w:rFonts w:asciiTheme="majorHAnsi" w:hAnsiTheme="majorHAnsi" w:cstheme="majorHAnsi"/>
        </w:rPr>
        <w:t xml:space="preserve"> Município de Delfim Moreira/MG</w:t>
      </w:r>
      <w:r w:rsidRPr="00073525">
        <w:rPr>
          <w:rFonts w:asciiTheme="majorHAnsi" w:hAnsiTheme="majorHAnsi" w:cstheme="majorHAnsi"/>
        </w:rPr>
        <w:t>. Data de abertura dos envel</w:t>
      </w:r>
      <w:r w:rsidR="00652189">
        <w:rPr>
          <w:rFonts w:asciiTheme="majorHAnsi" w:hAnsiTheme="majorHAnsi" w:cstheme="majorHAnsi"/>
        </w:rPr>
        <w:t>opes: 29 de junho de 2023 as 09:00 horas</w:t>
      </w:r>
      <w:r w:rsidRPr="00073525">
        <w:rPr>
          <w:rFonts w:asciiTheme="majorHAnsi" w:hAnsiTheme="majorHAnsi" w:cstheme="majorHAnsi"/>
        </w:rPr>
        <w:t xml:space="preserve">. O Edital e seus anexos se encontram disponíveis no site: </w:t>
      </w:r>
      <w:hyperlink r:id="rId31" w:history="1">
        <w:r w:rsidR="00652189" w:rsidRPr="00514E11">
          <w:rPr>
            <w:rStyle w:val="Hyperlink"/>
            <w:rFonts w:asciiTheme="majorHAnsi" w:hAnsiTheme="majorHAnsi" w:cstheme="majorHAnsi"/>
          </w:rPr>
          <w:t>www.delfimmoreira.mg.gov.br</w:t>
        </w:r>
      </w:hyperlink>
      <w:r w:rsidRPr="00073525">
        <w:rPr>
          <w:rFonts w:asciiTheme="majorHAnsi" w:hAnsiTheme="majorHAnsi" w:cstheme="majorHAnsi"/>
        </w:rPr>
        <w:t xml:space="preserve">. Para maiores Informações no e-mail: </w:t>
      </w:r>
      <w:hyperlink r:id="rId32" w:history="1">
        <w:r w:rsidR="00652189" w:rsidRPr="00514E11">
          <w:rPr>
            <w:rStyle w:val="Hyperlink"/>
            <w:rFonts w:asciiTheme="majorHAnsi" w:hAnsiTheme="majorHAnsi" w:cstheme="majorHAnsi"/>
          </w:rPr>
          <w:t>licitacao@delfimmoreira.mg.gov.br</w:t>
        </w:r>
      </w:hyperlink>
      <w:r w:rsidR="00652189">
        <w:rPr>
          <w:rFonts w:asciiTheme="majorHAnsi" w:hAnsiTheme="majorHAnsi" w:cstheme="majorHAnsi"/>
        </w:rPr>
        <w:t xml:space="preserve"> e Telefone</w:t>
      </w:r>
      <w:r w:rsidRPr="00073525">
        <w:rPr>
          <w:rFonts w:asciiTheme="majorHAnsi" w:hAnsiTheme="majorHAnsi" w:cstheme="majorHAnsi"/>
        </w:rPr>
        <w:t xml:space="preserve"> (35) 3624-1213.</w:t>
      </w:r>
    </w:p>
    <w:p w14:paraId="30C17E12" w14:textId="77777777" w:rsidR="009C1F18" w:rsidRDefault="009C1F1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D98CCE" w14:textId="77777777" w:rsidR="001028B4" w:rsidRPr="00C3615B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F35473" w14:textId="6148FAC5" w:rsidR="00C3615B" w:rsidRPr="00C3615B" w:rsidRDefault="00C361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3615B">
        <w:rPr>
          <w:rFonts w:asciiTheme="majorHAnsi" w:hAnsiTheme="majorHAnsi" w:cstheme="majorHAnsi"/>
          <w:b/>
        </w:rPr>
        <w:t>PREFEITURA MUNICIPAL DE DOM SILVÉRIO - TOMADA DE PREÇOS Nº 005/2023</w:t>
      </w:r>
    </w:p>
    <w:p w14:paraId="4BAF72DF" w14:textId="35B1F2D9" w:rsidR="00140A37" w:rsidRDefault="00C361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C3615B">
        <w:rPr>
          <w:rFonts w:asciiTheme="majorHAnsi" w:hAnsiTheme="majorHAnsi" w:cstheme="majorHAnsi"/>
        </w:rPr>
        <w:t xml:space="preserve"> Execução de Obras para construção do Centro de Fisioterapia. Data abertura: 28/06/2023 às 09:30</w:t>
      </w:r>
      <w:r>
        <w:rPr>
          <w:rFonts w:asciiTheme="majorHAnsi" w:hAnsiTheme="majorHAnsi" w:cstheme="majorHAnsi"/>
        </w:rPr>
        <w:t xml:space="preserve"> </w:t>
      </w:r>
      <w:r w:rsidRPr="00C3615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C3615B">
        <w:rPr>
          <w:rFonts w:asciiTheme="majorHAnsi" w:hAnsiTheme="majorHAnsi" w:cstheme="majorHAnsi"/>
        </w:rPr>
        <w:t xml:space="preserve">. Informações: telefone: (31) 3857-1000. Obtenção </w:t>
      </w:r>
      <w:r>
        <w:rPr>
          <w:rFonts w:asciiTheme="majorHAnsi" w:hAnsiTheme="majorHAnsi" w:cstheme="majorHAnsi"/>
        </w:rPr>
        <w:t xml:space="preserve">do edital: </w:t>
      </w:r>
      <w:hyperlink r:id="rId33" w:history="1">
        <w:r w:rsidRPr="00514E11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>
        <w:rPr>
          <w:rFonts w:asciiTheme="majorHAnsi" w:hAnsiTheme="majorHAnsi" w:cstheme="majorHAnsi"/>
        </w:rPr>
        <w:t>.</w:t>
      </w:r>
    </w:p>
    <w:p w14:paraId="4BC04E1F" w14:textId="77777777" w:rsidR="00C3615B" w:rsidRDefault="00C361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FBA29D" w14:textId="77777777" w:rsidR="001028B4" w:rsidRPr="00C3615B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7C0777" w14:textId="20B3AE15" w:rsidR="00C3615B" w:rsidRPr="00C3615B" w:rsidRDefault="00C3615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3615B">
        <w:rPr>
          <w:rFonts w:asciiTheme="majorHAnsi" w:hAnsiTheme="majorHAnsi" w:cstheme="majorHAnsi"/>
          <w:b/>
        </w:rPr>
        <w:t>PREFEITURA MUNICIPAL DE FERVEDOURO - TOMADA DE PREÇOS Nº 005/2023</w:t>
      </w:r>
    </w:p>
    <w:p w14:paraId="2B81EBBB" w14:textId="39D06455" w:rsidR="00C3615B" w:rsidRDefault="00D01A3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C361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="00C3615B" w:rsidRPr="00C3615B">
        <w:rPr>
          <w:rFonts w:asciiTheme="majorHAnsi" w:hAnsiTheme="majorHAnsi" w:cstheme="majorHAnsi"/>
        </w:rPr>
        <w:t>eforma e ampliação da Farmácia de Minas. Para data de</w:t>
      </w:r>
      <w:r w:rsidR="007F585A">
        <w:rPr>
          <w:rFonts w:asciiTheme="majorHAnsi" w:hAnsiTheme="majorHAnsi" w:cstheme="majorHAnsi"/>
        </w:rPr>
        <w:t xml:space="preserve"> abertura: 30 de junho de 2023 às 08:45 horas</w:t>
      </w:r>
      <w:r w:rsidR="00C3615B" w:rsidRPr="00C3615B">
        <w:rPr>
          <w:rFonts w:asciiTheme="majorHAnsi" w:hAnsiTheme="majorHAnsi" w:cstheme="majorHAnsi"/>
        </w:rPr>
        <w:t>. Maiores informações: Tel</w:t>
      </w:r>
      <w:r w:rsidR="007F585A">
        <w:rPr>
          <w:rFonts w:asciiTheme="majorHAnsi" w:hAnsiTheme="majorHAnsi" w:cstheme="majorHAnsi"/>
        </w:rPr>
        <w:t xml:space="preserve">efone: (32) 3742-1167, site: </w:t>
      </w:r>
      <w:hyperlink r:id="rId34" w:history="1">
        <w:r w:rsidR="007F585A" w:rsidRPr="00514E11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="00C3615B" w:rsidRPr="00C3615B">
        <w:rPr>
          <w:rFonts w:asciiTheme="majorHAnsi" w:hAnsiTheme="majorHAnsi" w:cstheme="majorHAnsi"/>
        </w:rPr>
        <w:t>, pelo e-mail</w:t>
      </w:r>
      <w:r w:rsidR="007F585A">
        <w:rPr>
          <w:rFonts w:asciiTheme="majorHAnsi" w:hAnsiTheme="majorHAnsi" w:cstheme="majorHAnsi"/>
        </w:rPr>
        <w:t xml:space="preserve"> </w:t>
      </w:r>
      <w:hyperlink r:id="rId35" w:history="1">
        <w:r w:rsidR="007F585A" w:rsidRPr="00514E11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 w:rsidR="00C3615B" w:rsidRPr="00C3615B">
        <w:rPr>
          <w:rFonts w:asciiTheme="majorHAnsi" w:hAnsiTheme="majorHAnsi" w:cstheme="majorHAnsi"/>
        </w:rPr>
        <w:t xml:space="preserve"> ou na Sede da Pr</w:t>
      </w:r>
      <w:r w:rsidR="007F585A">
        <w:rPr>
          <w:rFonts w:asciiTheme="majorHAnsi" w:hAnsiTheme="majorHAnsi" w:cstheme="majorHAnsi"/>
        </w:rPr>
        <w:t>efeitura Municipal de Fervedouro.</w:t>
      </w:r>
    </w:p>
    <w:p w14:paraId="0AA5E853" w14:textId="77777777" w:rsid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CE6AA8" w14:textId="77777777" w:rsidR="007F585A" w:rsidRP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69ACC0" w14:textId="236FFB6C" w:rsidR="007F585A" w:rsidRP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585A">
        <w:rPr>
          <w:rFonts w:asciiTheme="majorHAnsi" w:hAnsiTheme="majorHAnsi" w:cstheme="majorHAnsi"/>
          <w:b/>
        </w:rPr>
        <w:t xml:space="preserve">PREFEITURA MUNICIPAL DE FORTUNA DE MINAS - </w:t>
      </w:r>
      <w:r w:rsidR="00F44BCD" w:rsidRPr="004B6077">
        <w:rPr>
          <w:rFonts w:asciiTheme="majorHAnsi" w:hAnsiTheme="majorHAnsi" w:cstheme="majorHAnsi"/>
          <w:b/>
        </w:rPr>
        <w:t xml:space="preserve">TOMADA DE PREÇOS N° </w:t>
      </w:r>
      <w:r w:rsidRPr="007F585A">
        <w:rPr>
          <w:rFonts w:asciiTheme="majorHAnsi" w:hAnsiTheme="majorHAnsi" w:cstheme="majorHAnsi"/>
          <w:b/>
        </w:rPr>
        <w:t>03/2023</w:t>
      </w:r>
    </w:p>
    <w:p w14:paraId="1EDE72D8" w14:textId="63F066A7" w:rsidR="007F585A" w:rsidRP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F585A">
        <w:rPr>
          <w:rFonts w:asciiTheme="majorHAnsi" w:hAnsiTheme="majorHAnsi" w:cstheme="majorHAnsi"/>
        </w:rPr>
        <w:t>Revitalização da P</w:t>
      </w:r>
      <w:r>
        <w:rPr>
          <w:rFonts w:asciiTheme="majorHAnsi" w:hAnsiTheme="majorHAnsi" w:cstheme="majorHAnsi"/>
        </w:rPr>
        <w:t xml:space="preserve">raça Dr. Bernardo Alves Costa. </w:t>
      </w:r>
      <w:r w:rsidRPr="007F585A">
        <w:rPr>
          <w:rFonts w:asciiTheme="majorHAnsi" w:hAnsiTheme="majorHAnsi" w:cstheme="majorHAnsi"/>
        </w:rPr>
        <w:t>Sessão de recebimento dos envelopes 29/06/2023 com protocolo até às 09</w:t>
      </w:r>
      <w:r>
        <w:rPr>
          <w:rFonts w:asciiTheme="majorHAnsi" w:hAnsiTheme="majorHAnsi" w:cstheme="majorHAnsi"/>
        </w:rPr>
        <w:t xml:space="preserve">:00 </w:t>
      </w:r>
      <w:r w:rsidRPr="007F585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7F585A">
        <w:rPr>
          <w:rFonts w:asciiTheme="majorHAnsi" w:hAnsiTheme="majorHAnsi" w:cstheme="majorHAnsi"/>
        </w:rPr>
        <w:t xml:space="preserve">s, na Prefeitura. O edital e seus anexos estão à disposição dos interessados na Av. Renato Azeredo, 210, Centro, para consulta, gratuitamente através do e-mail: </w:t>
      </w:r>
      <w:hyperlink r:id="rId36" w:history="1">
        <w:r w:rsidRPr="00514E11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7F585A">
        <w:rPr>
          <w:rFonts w:asciiTheme="majorHAnsi" w:hAnsiTheme="majorHAnsi" w:cstheme="majorHAnsi"/>
        </w:rPr>
        <w:t xml:space="preserve">, e pelo site </w:t>
      </w:r>
      <w:hyperlink r:id="rId37" w:history="1">
        <w:r w:rsidRPr="00514E11">
          <w:rPr>
            <w:rStyle w:val="Hyperlink"/>
            <w:rFonts w:asciiTheme="majorHAnsi" w:hAnsiTheme="majorHAnsi" w:cstheme="majorHAnsi"/>
          </w:rPr>
          <w:t>www.fortunademinas.mg.gov.br</w:t>
        </w:r>
      </w:hyperlink>
      <w:r>
        <w:rPr>
          <w:rFonts w:asciiTheme="majorHAnsi" w:hAnsiTheme="majorHAnsi" w:cstheme="majorHAnsi"/>
        </w:rPr>
        <w:t>.</w:t>
      </w:r>
      <w:r w:rsidRPr="007F585A">
        <w:rPr>
          <w:rFonts w:asciiTheme="majorHAnsi" w:hAnsiTheme="majorHAnsi" w:cstheme="majorHAnsi"/>
        </w:rPr>
        <w:t xml:space="preserve"> Informações pelo (31) 3716-7111 ou 3716-7138.</w:t>
      </w:r>
    </w:p>
    <w:p w14:paraId="56E88AB4" w14:textId="77777777" w:rsid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1E0B1C" w14:textId="77777777" w:rsidR="007F585A" w:rsidRDefault="007F585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9A2A76" w14:textId="77777777" w:rsidR="001028B4" w:rsidRPr="004B6077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939D54" w14:textId="371EBA48" w:rsidR="004B6077" w:rsidRDefault="004B607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6077">
        <w:rPr>
          <w:rFonts w:asciiTheme="majorHAnsi" w:hAnsiTheme="majorHAnsi" w:cstheme="majorHAnsi"/>
          <w:b/>
        </w:rPr>
        <w:t>PREFEITURA MUNICIPAL DE INIMUTABA - TOMADA DE PREÇOS N° 005/2023</w:t>
      </w:r>
    </w:p>
    <w:p w14:paraId="24D6BA18" w14:textId="75976F8A" w:rsidR="00140A37" w:rsidRDefault="00FE42C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4B6077" w:rsidRPr="004B6077">
        <w:rPr>
          <w:rFonts w:asciiTheme="majorHAnsi" w:hAnsiTheme="majorHAnsi" w:cstheme="majorHAnsi"/>
        </w:rPr>
        <w:t>xecução de obra de calçamento e serviço de urbanização da Rua Lu</w:t>
      </w:r>
      <w:r w:rsidR="00EF1B72">
        <w:rPr>
          <w:rFonts w:asciiTheme="majorHAnsi" w:hAnsiTheme="majorHAnsi" w:cstheme="majorHAnsi"/>
        </w:rPr>
        <w:t>iz Ribeiro na sede do Município</w:t>
      </w:r>
      <w:r w:rsidR="004B6077" w:rsidRPr="004B6077">
        <w:rPr>
          <w:rFonts w:asciiTheme="majorHAnsi" w:hAnsiTheme="majorHAnsi" w:cstheme="majorHAnsi"/>
        </w:rPr>
        <w:t xml:space="preserve">. A </w:t>
      </w:r>
      <w:r w:rsidR="00EF1B72" w:rsidRPr="004B6077">
        <w:rPr>
          <w:rFonts w:asciiTheme="majorHAnsi" w:hAnsiTheme="majorHAnsi" w:cstheme="majorHAnsi"/>
        </w:rPr>
        <w:t>abertura da licitação está marcada para o dia</w:t>
      </w:r>
      <w:r w:rsidR="004B6077" w:rsidRPr="004B6077">
        <w:rPr>
          <w:rFonts w:asciiTheme="majorHAnsi" w:hAnsiTheme="majorHAnsi" w:cstheme="majorHAnsi"/>
        </w:rPr>
        <w:t xml:space="preserve"> 29/06/2023 às 13:00 h</w:t>
      </w:r>
      <w:r w:rsidR="00EF1B72">
        <w:rPr>
          <w:rFonts w:asciiTheme="majorHAnsi" w:hAnsiTheme="majorHAnsi" w:cstheme="majorHAnsi"/>
        </w:rPr>
        <w:t>ora</w:t>
      </w:r>
      <w:r w:rsidR="004B6077" w:rsidRPr="004B6077">
        <w:rPr>
          <w:rFonts w:asciiTheme="majorHAnsi" w:hAnsiTheme="majorHAnsi" w:cstheme="majorHAnsi"/>
        </w:rPr>
        <w:t xml:space="preserve">s. </w:t>
      </w:r>
      <w:r w:rsidR="00EF1B72" w:rsidRPr="004B6077">
        <w:rPr>
          <w:rFonts w:asciiTheme="majorHAnsi" w:hAnsiTheme="majorHAnsi" w:cstheme="majorHAnsi"/>
        </w:rPr>
        <w:t>O edital se encontra disponível no site</w:t>
      </w:r>
      <w:r w:rsidR="00EF1B72">
        <w:rPr>
          <w:rFonts w:asciiTheme="majorHAnsi" w:hAnsiTheme="majorHAnsi" w:cstheme="majorHAnsi"/>
        </w:rPr>
        <w:t xml:space="preserve"> </w:t>
      </w:r>
      <w:hyperlink r:id="rId38" w:history="1">
        <w:r w:rsidR="00EF1B72" w:rsidRPr="00514E11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4B6077" w:rsidRPr="004B6077">
        <w:rPr>
          <w:rFonts w:asciiTheme="majorHAnsi" w:hAnsiTheme="majorHAnsi" w:cstheme="majorHAnsi"/>
        </w:rPr>
        <w:t xml:space="preserve"> e maiores informações com o Setor de Licitações.</w:t>
      </w:r>
    </w:p>
    <w:p w14:paraId="4D9EE623" w14:textId="77777777" w:rsidR="00EF1B72" w:rsidRDefault="00EF1B7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70F606" w14:textId="77777777" w:rsidR="00140A37" w:rsidRPr="009002FF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E327DD" w14:textId="22DF6210" w:rsidR="009002FF" w:rsidRPr="009002FF" w:rsidRDefault="00900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002FF">
        <w:rPr>
          <w:rFonts w:asciiTheme="majorHAnsi" w:hAnsiTheme="majorHAnsi" w:cstheme="majorHAnsi"/>
          <w:b/>
        </w:rPr>
        <w:t>PREFEITURA MUNICIPAL DE ITABIRITO - EDITA</w:t>
      </w:r>
      <w:r w:rsidR="00F44BCD">
        <w:rPr>
          <w:rFonts w:asciiTheme="majorHAnsi" w:hAnsiTheme="majorHAnsi" w:cstheme="majorHAnsi"/>
          <w:b/>
        </w:rPr>
        <w:t>L CONCORRÊNCIA PÚ</w:t>
      </w:r>
      <w:r w:rsidRPr="009002FF">
        <w:rPr>
          <w:rFonts w:asciiTheme="majorHAnsi" w:hAnsiTheme="majorHAnsi" w:cstheme="majorHAnsi"/>
          <w:b/>
        </w:rPr>
        <w:t>BLICA Nº091/2023</w:t>
      </w:r>
    </w:p>
    <w:p w14:paraId="3E9B20CB" w14:textId="54CDBF05" w:rsidR="00140A37" w:rsidRDefault="00900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02F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002FF">
        <w:rPr>
          <w:rFonts w:asciiTheme="majorHAnsi" w:hAnsiTheme="majorHAnsi" w:cstheme="majorHAnsi"/>
        </w:rPr>
        <w:t>xecução da obra de reforma e cobertura da quadra São José, em atendimento à Secretari</w:t>
      </w:r>
      <w:r>
        <w:rPr>
          <w:rFonts w:asciiTheme="majorHAnsi" w:hAnsiTheme="majorHAnsi" w:cstheme="majorHAnsi"/>
        </w:rPr>
        <w:t>a Municipal de Esportes e Lazer</w:t>
      </w:r>
      <w:r w:rsidRPr="009002FF">
        <w:rPr>
          <w:rFonts w:asciiTheme="majorHAnsi" w:hAnsiTheme="majorHAnsi" w:cstheme="majorHAnsi"/>
        </w:rPr>
        <w:t xml:space="preserve">. A abertura será dia 19/07/2023 às 13:00 horas. O edital poderá ser retirado pelo site: </w:t>
      </w:r>
      <w:hyperlink r:id="rId39" w:history="1">
        <w:r w:rsidRPr="00514E11">
          <w:rPr>
            <w:rStyle w:val="Hyperlink"/>
            <w:rFonts w:asciiTheme="majorHAnsi" w:hAnsiTheme="majorHAnsi" w:cstheme="majorHAnsi"/>
          </w:rPr>
          <w:t>www.itabirito.mg.gov.br</w:t>
        </w:r>
      </w:hyperlink>
      <w:r>
        <w:rPr>
          <w:rFonts w:asciiTheme="majorHAnsi" w:hAnsiTheme="majorHAnsi" w:cstheme="majorHAnsi"/>
        </w:rPr>
        <w:t xml:space="preserve">, no </w:t>
      </w:r>
      <w:proofErr w:type="spellStart"/>
      <w:r>
        <w:rPr>
          <w:rFonts w:asciiTheme="majorHAnsi" w:hAnsiTheme="majorHAnsi" w:cstheme="majorHAnsi"/>
        </w:rPr>
        <w:t>Depto</w:t>
      </w:r>
      <w:proofErr w:type="spellEnd"/>
      <w:r>
        <w:rPr>
          <w:rFonts w:asciiTheme="majorHAnsi" w:hAnsiTheme="majorHAnsi" w:cstheme="majorHAnsi"/>
        </w:rPr>
        <w:t xml:space="preserve"> de Licitações,</w:t>
      </w:r>
      <w:r w:rsidRPr="009002FF">
        <w:rPr>
          <w:rFonts w:asciiTheme="majorHAnsi" w:hAnsiTheme="majorHAnsi" w:cstheme="majorHAnsi"/>
        </w:rPr>
        <w:t xml:space="preserve"> e-mail: </w:t>
      </w:r>
      <w:hyperlink r:id="rId40" w:history="1">
        <w:r w:rsidRPr="00514E11">
          <w:rPr>
            <w:rStyle w:val="Hyperlink"/>
            <w:rFonts w:asciiTheme="majorHAnsi" w:hAnsiTheme="majorHAnsi" w:cstheme="majorHAnsi"/>
          </w:rPr>
          <w:t>licitacao@pmi.mg.gov.br</w:t>
        </w:r>
      </w:hyperlink>
      <w:r w:rsidRPr="009002FF">
        <w:rPr>
          <w:rFonts w:asciiTheme="majorHAnsi" w:hAnsiTheme="majorHAnsi" w:cstheme="majorHAnsi"/>
        </w:rPr>
        <w:t>. Tel</w:t>
      </w:r>
      <w:r>
        <w:rPr>
          <w:rFonts w:asciiTheme="majorHAnsi" w:hAnsiTheme="majorHAnsi" w:cstheme="majorHAnsi"/>
        </w:rPr>
        <w:t>efone</w:t>
      </w:r>
      <w:r w:rsidRPr="009002FF">
        <w:rPr>
          <w:rFonts w:asciiTheme="majorHAnsi" w:hAnsiTheme="majorHAnsi" w:cstheme="majorHAnsi"/>
        </w:rPr>
        <w:t>: (31) 3561-4050</w:t>
      </w:r>
      <w:r>
        <w:rPr>
          <w:rFonts w:asciiTheme="majorHAnsi" w:hAnsiTheme="majorHAnsi" w:cstheme="majorHAnsi"/>
        </w:rPr>
        <w:t>.</w:t>
      </w:r>
    </w:p>
    <w:p w14:paraId="742609D7" w14:textId="77777777" w:rsidR="009002FF" w:rsidRDefault="00900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45D2B4" w14:textId="77777777" w:rsidR="00140A37" w:rsidRPr="00D06F71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D7A9D7" w14:textId="5CE2671D" w:rsidR="00D06F71" w:rsidRPr="00D06F71" w:rsidRDefault="00D06F7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06F71">
        <w:rPr>
          <w:rFonts w:asciiTheme="majorHAnsi" w:hAnsiTheme="majorHAnsi" w:cstheme="majorHAnsi"/>
          <w:b/>
        </w:rPr>
        <w:t>PREFEITURA MUNICIPAL DE LAVRAS - PREGÃO N° 49/2023</w:t>
      </w:r>
    </w:p>
    <w:p w14:paraId="71B11DC0" w14:textId="341E23EB" w:rsidR="00140A37" w:rsidRDefault="00C14B9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02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7740B">
        <w:rPr>
          <w:rFonts w:asciiTheme="majorHAnsi" w:hAnsiTheme="majorHAnsi" w:cstheme="majorHAnsi"/>
        </w:rPr>
        <w:t>L</w:t>
      </w:r>
      <w:r w:rsidR="00D06F71" w:rsidRPr="00D06F71">
        <w:rPr>
          <w:rFonts w:asciiTheme="majorHAnsi" w:hAnsiTheme="majorHAnsi" w:cstheme="majorHAnsi"/>
        </w:rPr>
        <w:t>ocação de máquinas pesadas com opera</w:t>
      </w:r>
      <w:r w:rsidR="00C7740B">
        <w:rPr>
          <w:rFonts w:asciiTheme="majorHAnsi" w:hAnsiTheme="majorHAnsi" w:cstheme="majorHAnsi"/>
        </w:rPr>
        <w:t>dores e caminhões com motorista</w:t>
      </w:r>
      <w:r w:rsidR="00D06F71" w:rsidRPr="00D06F71">
        <w:rPr>
          <w:rFonts w:asciiTheme="majorHAnsi" w:hAnsiTheme="majorHAnsi" w:cstheme="majorHAnsi"/>
        </w:rPr>
        <w:t>. Data de Apresentaçã</w:t>
      </w:r>
      <w:r w:rsidR="00C7740B">
        <w:rPr>
          <w:rFonts w:asciiTheme="majorHAnsi" w:hAnsiTheme="majorHAnsi" w:cstheme="majorHAnsi"/>
        </w:rPr>
        <w:t>o de Envelopes e Julgamento: 14:00 horas</w:t>
      </w:r>
      <w:r w:rsidR="00D06F71" w:rsidRPr="00D06F71">
        <w:rPr>
          <w:rFonts w:asciiTheme="majorHAnsi" w:hAnsiTheme="majorHAnsi" w:cstheme="majorHAnsi"/>
        </w:rPr>
        <w:t xml:space="preserve"> do dia 27/06/2023. O Edital encontra-se na sede da Prefeitura Municipal, à Av. Dr. Sylvio Menicucci, nº 1575, Bairro Presidente Kennedy ou pelo site </w:t>
      </w:r>
      <w:hyperlink r:id="rId41" w:history="1">
        <w:r w:rsidR="00C7740B" w:rsidRPr="00514E11">
          <w:rPr>
            <w:rStyle w:val="Hyperlink"/>
            <w:rFonts w:asciiTheme="majorHAnsi" w:hAnsiTheme="majorHAnsi" w:cstheme="majorHAnsi"/>
          </w:rPr>
          <w:t>www.lavras.mg.gov.br</w:t>
        </w:r>
      </w:hyperlink>
      <w:r w:rsidR="00C7740B">
        <w:rPr>
          <w:rFonts w:asciiTheme="majorHAnsi" w:hAnsiTheme="majorHAnsi" w:cstheme="majorHAnsi"/>
        </w:rPr>
        <w:t>. Telefax: (35)3694-4021.</w:t>
      </w:r>
    </w:p>
    <w:p w14:paraId="0354CECF" w14:textId="77777777" w:rsid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8E85E8" w14:textId="77777777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DCDE66" w14:textId="68B92DE5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740B">
        <w:rPr>
          <w:rFonts w:asciiTheme="majorHAnsi" w:hAnsiTheme="majorHAnsi" w:cstheme="majorHAnsi"/>
          <w:b/>
        </w:rPr>
        <w:t>PREFEITURA MUNICIPAL DE LIMA DUARTE</w:t>
      </w:r>
    </w:p>
    <w:p w14:paraId="2A98E3C7" w14:textId="77777777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35A33C" w14:textId="7E94940C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740B">
        <w:rPr>
          <w:rFonts w:asciiTheme="majorHAnsi" w:hAnsiTheme="majorHAnsi" w:cstheme="majorHAnsi"/>
          <w:b/>
        </w:rPr>
        <w:t>PREGÃO PRESENCIAL N° 20/2023</w:t>
      </w:r>
    </w:p>
    <w:p w14:paraId="22B5AA1F" w14:textId="68A20D09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740B">
        <w:rPr>
          <w:rFonts w:asciiTheme="majorHAnsi" w:hAnsiTheme="majorHAnsi" w:cstheme="majorHAnsi"/>
        </w:rPr>
        <w:t xml:space="preserve">Objeto: </w:t>
      </w:r>
      <w:r w:rsidR="00F44BCD">
        <w:rPr>
          <w:rFonts w:asciiTheme="majorHAnsi" w:hAnsiTheme="majorHAnsi" w:cstheme="majorHAnsi"/>
        </w:rPr>
        <w:t>S</w:t>
      </w:r>
      <w:r w:rsidRPr="00C7740B">
        <w:rPr>
          <w:rFonts w:asciiTheme="majorHAnsi" w:hAnsiTheme="majorHAnsi" w:cstheme="majorHAnsi"/>
        </w:rPr>
        <w:t>erviços comuns de mão de obra para diversas áreas de construção civil, supressão arbórea, roçada, capina e</w:t>
      </w:r>
      <w:r w:rsidR="00F44BCD">
        <w:rPr>
          <w:rFonts w:asciiTheme="majorHAnsi" w:hAnsiTheme="majorHAnsi" w:cstheme="majorHAnsi"/>
        </w:rPr>
        <w:t xml:space="preserve"> manutenção de jardins e praças</w:t>
      </w:r>
      <w:r w:rsidRPr="00C7740B">
        <w:rPr>
          <w:rFonts w:asciiTheme="majorHAnsi" w:hAnsiTheme="majorHAnsi" w:cstheme="majorHAnsi"/>
        </w:rPr>
        <w:t xml:space="preserve">. </w:t>
      </w:r>
      <w:r w:rsidR="00F44BCD">
        <w:rPr>
          <w:rFonts w:asciiTheme="majorHAnsi" w:hAnsiTheme="majorHAnsi" w:cstheme="majorHAnsi"/>
        </w:rPr>
        <w:t>I</w:t>
      </w:r>
      <w:r w:rsidRPr="00C7740B">
        <w:rPr>
          <w:rFonts w:asciiTheme="majorHAnsi" w:hAnsiTheme="majorHAnsi" w:cstheme="majorHAnsi"/>
        </w:rPr>
        <w:t xml:space="preserve">nformações sobre o edital estão à disposição dos interessados no site </w:t>
      </w:r>
      <w:hyperlink r:id="rId42" w:history="1">
        <w:r w:rsidR="00F44BCD" w:rsidRPr="00514E11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C7740B">
        <w:rPr>
          <w:rFonts w:asciiTheme="majorHAnsi" w:hAnsiTheme="majorHAnsi" w:cstheme="majorHAnsi"/>
        </w:rPr>
        <w:t>, com a CPL, na Praça JK, 173 – em horário comercial,</w:t>
      </w:r>
      <w:r w:rsidR="00F44BCD">
        <w:rPr>
          <w:rFonts w:asciiTheme="majorHAnsi" w:hAnsiTheme="majorHAnsi" w:cstheme="majorHAnsi"/>
        </w:rPr>
        <w:t xml:space="preserve"> pelo telefone (32) 3281.1282 </w:t>
      </w:r>
      <w:r w:rsidRPr="00C7740B">
        <w:rPr>
          <w:rFonts w:asciiTheme="majorHAnsi" w:hAnsiTheme="majorHAnsi" w:cstheme="majorHAnsi"/>
        </w:rPr>
        <w:t xml:space="preserve">ou pelo </w:t>
      </w:r>
      <w:r w:rsidR="00246EE3" w:rsidRPr="00C7740B">
        <w:rPr>
          <w:rFonts w:asciiTheme="majorHAnsi" w:hAnsiTheme="majorHAnsi" w:cstheme="majorHAnsi"/>
        </w:rPr>
        <w:t>e-mail</w:t>
      </w:r>
      <w:r w:rsidRPr="00C7740B">
        <w:rPr>
          <w:rFonts w:asciiTheme="majorHAnsi" w:hAnsiTheme="majorHAnsi" w:cstheme="majorHAnsi"/>
        </w:rPr>
        <w:t xml:space="preserve"> </w:t>
      </w:r>
      <w:hyperlink r:id="rId43" w:history="1">
        <w:r w:rsidR="00F44BCD" w:rsidRPr="00514E11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="00F44BCD">
        <w:rPr>
          <w:rFonts w:asciiTheme="majorHAnsi" w:hAnsiTheme="majorHAnsi" w:cstheme="majorHAnsi"/>
        </w:rPr>
        <w:t>.</w:t>
      </w:r>
    </w:p>
    <w:p w14:paraId="38D5B465" w14:textId="77777777" w:rsidR="00C7740B" w:rsidRPr="00C7740B" w:rsidRDefault="00C7740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CD1C55" w14:textId="0416B1A7" w:rsidR="00C7740B" w:rsidRPr="00C7740B" w:rsidRDefault="00F44BC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6077">
        <w:rPr>
          <w:rFonts w:asciiTheme="majorHAnsi" w:hAnsiTheme="majorHAnsi" w:cstheme="majorHAnsi"/>
          <w:b/>
        </w:rPr>
        <w:t xml:space="preserve">TOMADA DE PREÇOS N° </w:t>
      </w:r>
      <w:r w:rsidR="00C7740B" w:rsidRPr="00C7740B">
        <w:rPr>
          <w:rFonts w:asciiTheme="majorHAnsi" w:hAnsiTheme="majorHAnsi" w:cstheme="majorHAnsi"/>
          <w:b/>
        </w:rPr>
        <w:t>09/2023</w:t>
      </w:r>
    </w:p>
    <w:p w14:paraId="51FCFD80" w14:textId="00A9EBB5" w:rsidR="00C7740B" w:rsidRDefault="009E6AF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740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C7740B" w:rsidRPr="00C7740B">
        <w:rPr>
          <w:rFonts w:asciiTheme="majorHAnsi" w:hAnsiTheme="majorHAnsi" w:cstheme="majorHAnsi"/>
        </w:rPr>
        <w:t>xecutar pavimentação em vias na localidade de Monte Verde, zona rural</w:t>
      </w:r>
      <w:r>
        <w:rPr>
          <w:rFonts w:asciiTheme="majorHAnsi" w:hAnsiTheme="majorHAnsi" w:cstheme="majorHAnsi"/>
        </w:rPr>
        <w:t xml:space="preserve"> do Município de Lima Duarte/MG</w:t>
      </w:r>
      <w:r w:rsidR="00C7740B" w:rsidRPr="00C7740B">
        <w:rPr>
          <w:rFonts w:asciiTheme="majorHAnsi" w:hAnsiTheme="majorHAnsi" w:cstheme="majorHAnsi"/>
        </w:rPr>
        <w:t xml:space="preserve">. Informações sobre o edital estão à disposição dos interessados no site </w:t>
      </w:r>
      <w:hyperlink r:id="rId44" w:history="1">
        <w:r w:rsidRPr="00514E11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="00C7740B" w:rsidRPr="00C7740B">
        <w:rPr>
          <w:rFonts w:asciiTheme="majorHAnsi" w:hAnsiTheme="majorHAnsi" w:cstheme="majorHAnsi"/>
        </w:rPr>
        <w:t>, com a CPL, na P</w:t>
      </w:r>
      <w:r w:rsidR="00F063BF">
        <w:rPr>
          <w:rFonts w:asciiTheme="majorHAnsi" w:hAnsiTheme="majorHAnsi" w:cstheme="majorHAnsi"/>
        </w:rPr>
        <w:t>raça Juscelino Kubitschek, 173</w:t>
      </w:r>
      <w:r w:rsidR="00C7740B" w:rsidRPr="00C7740B">
        <w:rPr>
          <w:rFonts w:asciiTheme="majorHAnsi" w:hAnsiTheme="majorHAnsi" w:cstheme="majorHAnsi"/>
        </w:rPr>
        <w:t xml:space="preserve"> em horário comercial ou</w:t>
      </w:r>
      <w:r w:rsidR="00F063BF">
        <w:rPr>
          <w:rFonts w:asciiTheme="majorHAnsi" w:hAnsiTheme="majorHAnsi" w:cstheme="majorHAnsi"/>
        </w:rPr>
        <w:t xml:space="preserve"> pelo telefone (32) 3281.1282 </w:t>
      </w:r>
      <w:r w:rsidR="00C7740B" w:rsidRPr="00C7740B">
        <w:rPr>
          <w:rFonts w:asciiTheme="majorHAnsi" w:hAnsiTheme="majorHAnsi" w:cstheme="majorHAnsi"/>
        </w:rPr>
        <w:t xml:space="preserve">ou pelo e-mail </w:t>
      </w:r>
      <w:hyperlink r:id="rId45" w:history="1">
        <w:r w:rsidR="00F063BF" w:rsidRPr="00514E11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="00F063BF">
        <w:rPr>
          <w:rFonts w:asciiTheme="majorHAnsi" w:hAnsiTheme="majorHAnsi" w:cstheme="majorHAnsi"/>
        </w:rPr>
        <w:t>.</w:t>
      </w:r>
    </w:p>
    <w:p w14:paraId="11C43228" w14:textId="77777777" w:rsidR="00F063BF" w:rsidRDefault="00F063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C4F33D" w14:textId="77777777" w:rsidR="00F063BF" w:rsidRPr="00E5407F" w:rsidRDefault="00F063B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B92488" w14:textId="54E5B8FD" w:rsidR="00E5407F" w:rsidRPr="00E5407F" w:rsidRDefault="00E5407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407F">
        <w:rPr>
          <w:rFonts w:asciiTheme="majorHAnsi" w:hAnsiTheme="majorHAnsi" w:cstheme="majorHAnsi"/>
          <w:b/>
        </w:rPr>
        <w:t>PREFEITURA MUNICIPAL DE MARIANA - PREGÃO ELETRONICO N° 025/2023</w:t>
      </w:r>
    </w:p>
    <w:p w14:paraId="1F4E3AB3" w14:textId="345A807A" w:rsidR="00F063BF" w:rsidRDefault="00E5407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407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5407F">
        <w:rPr>
          <w:rFonts w:asciiTheme="majorHAnsi" w:hAnsiTheme="majorHAnsi" w:cstheme="majorHAnsi"/>
        </w:rPr>
        <w:t>xecução de limpeza e manutenção dos espaços públicos (Cemitérios, escolas, campo, áreas de esporte e lazer e áreas externas dos demais prédios públicos) do Município de Mariana. Abertura: 26/06/2023 às 09:00</w:t>
      </w:r>
      <w:r w:rsidR="00CD21BE">
        <w:rPr>
          <w:rFonts w:asciiTheme="majorHAnsi" w:hAnsiTheme="majorHAnsi" w:cstheme="majorHAnsi"/>
        </w:rPr>
        <w:t xml:space="preserve"> horas</w:t>
      </w:r>
      <w:r w:rsidRPr="00E5407F">
        <w:rPr>
          <w:rFonts w:asciiTheme="majorHAnsi" w:hAnsiTheme="majorHAnsi" w:cstheme="majorHAnsi"/>
        </w:rPr>
        <w:t>. Edital e Informações, Praça JK S/Nº, Centro de 08:00 às 17:00</w:t>
      </w:r>
      <w:r w:rsidR="00CD21BE">
        <w:rPr>
          <w:rFonts w:asciiTheme="majorHAnsi" w:hAnsiTheme="majorHAnsi" w:cstheme="majorHAnsi"/>
        </w:rPr>
        <w:t xml:space="preserve"> </w:t>
      </w:r>
      <w:r w:rsidRPr="00E5407F">
        <w:rPr>
          <w:rFonts w:asciiTheme="majorHAnsi" w:hAnsiTheme="majorHAnsi" w:cstheme="majorHAnsi"/>
        </w:rPr>
        <w:t xml:space="preserve">horas. Site: </w:t>
      </w:r>
      <w:hyperlink r:id="rId46" w:history="1">
        <w:r w:rsidR="00CD21BE" w:rsidRPr="00514E11">
          <w:rPr>
            <w:rStyle w:val="Hyperlink"/>
            <w:rFonts w:asciiTheme="majorHAnsi" w:hAnsiTheme="majorHAnsi" w:cstheme="majorHAnsi"/>
          </w:rPr>
          <w:t>www.pmmariana.com.br</w:t>
        </w:r>
      </w:hyperlink>
      <w:r w:rsidRPr="00E5407F">
        <w:rPr>
          <w:rFonts w:asciiTheme="majorHAnsi" w:hAnsiTheme="majorHAnsi" w:cstheme="majorHAnsi"/>
        </w:rPr>
        <w:t xml:space="preserve">, e-mail: </w:t>
      </w:r>
      <w:hyperlink r:id="rId47" w:history="1">
        <w:r w:rsidR="00CD21BE" w:rsidRPr="00514E11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Pr="00E5407F">
        <w:rPr>
          <w:rFonts w:asciiTheme="majorHAnsi" w:hAnsiTheme="majorHAnsi" w:cstheme="majorHAnsi"/>
        </w:rPr>
        <w:t>. Tel</w:t>
      </w:r>
      <w:r w:rsidR="00CD21BE">
        <w:rPr>
          <w:rFonts w:asciiTheme="majorHAnsi" w:hAnsiTheme="majorHAnsi" w:cstheme="majorHAnsi"/>
        </w:rPr>
        <w:t>efone</w:t>
      </w:r>
      <w:r w:rsidRPr="00E5407F">
        <w:rPr>
          <w:rFonts w:asciiTheme="majorHAnsi" w:hAnsiTheme="majorHAnsi" w:cstheme="majorHAnsi"/>
        </w:rPr>
        <w:t>: (31)3557</w:t>
      </w:r>
      <w:r w:rsidR="00CD21BE">
        <w:rPr>
          <w:rFonts w:asciiTheme="majorHAnsi" w:hAnsiTheme="majorHAnsi" w:cstheme="majorHAnsi"/>
        </w:rPr>
        <w:t>-9055.</w:t>
      </w:r>
    </w:p>
    <w:p w14:paraId="0EFF955A" w14:textId="77777777" w:rsidR="00CD21BE" w:rsidRDefault="00CD21B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1146AD" w14:textId="77777777" w:rsidR="00CD21BE" w:rsidRDefault="00CD21B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D168C2" w14:textId="77777777" w:rsidR="00CD21BE" w:rsidRDefault="00CD21B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18AD1F" w14:textId="77777777" w:rsidR="00E51C5E" w:rsidRDefault="00E51C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5BF15F" w14:textId="77777777" w:rsidR="001028B4" w:rsidRPr="00D06F71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CE1BB7" w14:textId="77777777" w:rsidR="00E51C5E" w:rsidRDefault="00E51C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1C5E">
        <w:rPr>
          <w:rFonts w:asciiTheme="majorHAnsi" w:hAnsiTheme="majorHAnsi" w:cstheme="majorHAnsi"/>
          <w:b/>
        </w:rPr>
        <w:t>PREFEITURA MUNICIPAL DE MIRABELA - TOMADA DE PREÇOS N°01/2023</w:t>
      </w:r>
    </w:p>
    <w:p w14:paraId="32CF5134" w14:textId="1FA182FA" w:rsidR="00140A37" w:rsidRDefault="00E51C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1C5E">
        <w:rPr>
          <w:rFonts w:asciiTheme="majorHAnsi" w:hAnsiTheme="majorHAnsi" w:cstheme="majorHAnsi"/>
        </w:rPr>
        <w:t>Objeto: Contratação de Empresa Especializada para Reforma e Ampliação da Sede da Câmara Municipal de Mirabela/MG</w:t>
      </w:r>
      <w:r>
        <w:rPr>
          <w:rFonts w:asciiTheme="majorHAnsi" w:hAnsiTheme="majorHAnsi" w:cstheme="majorHAnsi"/>
        </w:rPr>
        <w:t xml:space="preserve">. </w:t>
      </w:r>
      <w:r w:rsidRPr="00E51C5E">
        <w:rPr>
          <w:rFonts w:asciiTheme="majorHAnsi" w:hAnsiTheme="majorHAnsi" w:cstheme="majorHAnsi"/>
        </w:rPr>
        <w:t>Data do certame: 29/06/2023, às 09:00</w:t>
      </w:r>
      <w:r>
        <w:rPr>
          <w:rFonts w:asciiTheme="majorHAnsi" w:hAnsiTheme="majorHAnsi" w:cstheme="majorHAnsi"/>
        </w:rPr>
        <w:t xml:space="preserve"> </w:t>
      </w:r>
      <w:r w:rsidRPr="00E51C5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 Informações. Telefone</w:t>
      </w:r>
      <w:r w:rsidRPr="00E51C5E">
        <w:rPr>
          <w:rFonts w:asciiTheme="majorHAnsi" w:hAnsiTheme="majorHAnsi" w:cstheme="majorHAnsi"/>
        </w:rPr>
        <w:t>: (38) 3239-1122</w:t>
      </w:r>
      <w:r>
        <w:rPr>
          <w:rFonts w:asciiTheme="majorHAnsi" w:hAnsiTheme="majorHAnsi" w:cstheme="majorHAnsi"/>
        </w:rPr>
        <w:t>.</w:t>
      </w:r>
    </w:p>
    <w:p w14:paraId="566AF482" w14:textId="77777777" w:rsidR="00140A37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4790C5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CAEF2C" w14:textId="35DF079C" w:rsidR="00AD69C1" w:rsidRPr="00AD69C1" w:rsidRDefault="00AD69C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69C1">
        <w:rPr>
          <w:rFonts w:asciiTheme="majorHAnsi" w:hAnsiTheme="majorHAnsi" w:cstheme="majorHAnsi"/>
          <w:b/>
        </w:rPr>
        <w:t>PREFEITURA MUNICIPAL DE NACIP RAYDAN - PREGÃO PRESENCIAL Nº 021/2023</w:t>
      </w:r>
    </w:p>
    <w:p w14:paraId="6032F70A" w14:textId="7D3CCC01" w:rsidR="00140A37" w:rsidRDefault="00AD69C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69C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D69C1">
        <w:rPr>
          <w:rFonts w:asciiTheme="majorHAnsi" w:hAnsiTheme="majorHAnsi" w:cstheme="majorHAnsi"/>
        </w:rPr>
        <w:t>xecução das obras do Alambrado e instalação de Telas no Estádio de Nacip Raydan e Alambrando para Divisão de Campo Society da Prefeitura Municipal de Nacip Raydan/MG, de acordo com o Edital e seus anexos. Data, hora e local para abertura dos envelopes: dia 21/06/2023, às 14:00 h</w:t>
      </w:r>
      <w:r w:rsidR="00845539">
        <w:rPr>
          <w:rFonts w:asciiTheme="majorHAnsi" w:hAnsiTheme="majorHAnsi" w:cstheme="majorHAnsi"/>
        </w:rPr>
        <w:t>oras</w:t>
      </w:r>
      <w:r w:rsidRPr="00AD69C1">
        <w:rPr>
          <w:rFonts w:asciiTheme="majorHAnsi" w:hAnsiTheme="majorHAnsi" w:cstheme="majorHAnsi"/>
        </w:rPr>
        <w:t xml:space="preserve">, Rua Ataíde Moreira, n.º 212, Prefeitura Municipal. Cópias do Edital no endereço acima mencionado ou e-mail: </w:t>
      </w:r>
      <w:hyperlink r:id="rId48" w:history="1">
        <w:r w:rsidR="00845539" w:rsidRPr="00514E11">
          <w:rPr>
            <w:rStyle w:val="Hyperlink"/>
            <w:rFonts w:asciiTheme="majorHAnsi" w:hAnsiTheme="majorHAnsi" w:cstheme="majorHAnsi"/>
          </w:rPr>
          <w:t>licitacao@nacipraydan.mg.gov.br</w:t>
        </w:r>
      </w:hyperlink>
      <w:r w:rsidR="00845539">
        <w:rPr>
          <w:rFonts w:asciiTheme="majorHAnsi" w:hAnsiTheme="majorHAnsi" w:cstheme="majorHAnsi"/>
        </w:rPr>
        <w:t>. Informações telefone (33) 3294-1117.</w:t>
      </w:r>
    </w:p>
    <w:p w14:paraId="7F93DE35" w14:textId="77777777" w:rsidR="00845539" w:rsidRDefault="0084553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89A571" w14:textId="77777777" w:rsidR="001028B4" w:rsidRPr="00AD69C1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18202E" w14:textId="432F34CD" w:rsidR="003F5870" w:rsidRDefault="003F58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  <w:b/>
        </w:rPr>
        <w:t>PREFEITURA MUNICIPAL DE PIEDADE DE CARATINGA - TOMADA DE PREÇOS N° 005/2023</w:t>
      </w:r>
    </w:p>
    <w:p w14:paraId="1E3C3658" w14:textId="6F1FC148" w:rsidR="00140A37" w:rsidRPr="003F5870" w:rsidRDefault="003F58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3F5870">
        <w:rPr>
          <w:rFonts w:asciiTheme="majorHAnsi" w:hAnsiTheme="majorHAnsi" w:cstheme="majorHAnsi"/>
        </w:rPr>
        <w:t xml:space="preserve">onstrução de campo de futebol na sede do Município de Piedade de Caratinga. </w:t>
      </w:r>
      <w:r w:rsidR="003D2363" w:rsidRPr="003F5870">
        <w:rPr>
          <w:rFonts w:asciiTheme="majorHAnsi" w:hAnsiTheme="majorHAnsi" w:cstheme="majorHAnsi"/>
        </w:rPr>
        <w:t>Abertura:</w:t>
      </w:r>
      <w:r w:rsidR="003D2363">
        <w:rPr>
          <w:rFonts w:asciiTheme="majorHAnsi" w:hAnsiTheme="majorHAnsi" w:cstheme="majorHAnsi"/>
        </w:rPr>
        <w:t xml:space="preserve"> 03/07/2023 às 09:00 horas</w:t>
      </w:r>
      <w:r w:rsidRPr="003F5870">
        <w:rPr>
          <w:rFonts w:asciiTheme="majorHAnsi" w:hAnsiTheme="majorHAnsi" w:cstheme="majorHAnsi"/>
        </w:rPr>
        <w:t xml:space="preserve">. O </w:t>
      </w:r>
      <w:r w:rsidR="003D2363" w:rsidRPr="003F5870">
        <w:rPr>
          <w:rFonts w:asciiTheme="majorHAnsi" w:hAnsiTheme="majorHAnsi" w:cstheme="majorHAnsi"/>
        </w:rPr>
        <w:t>Edital</w:t>
      </w:r>
      <w:r w:rsidRPr="003F5870">
        <w:rPr>
          <w:rFonts w:asciiTheme="majorHAnsi" w:hAnsiTheme="majorHAnsi" w:cstheme="majorHAnsi"/>
        </w:rPr>
        <w:t xml:space="preserve"> encontra-se à disposição na sede da Prefeitura e no site oficial. </w:t>
      </w:r>
      <w:r w:rsidR="003D2363" w:rsidRPr="003F5870">
        <w:rPr>
          <w:rFonts w:asciiTheme="majorHAnsi" w:hAnsiTheme="majorHAnsi" w:cstheme="majorHAnsi"/>
        </w:rPr>
        <w:t xml:space="preserve">Mais informações no </w:t>
      </w:r>
      <w:r w:rsidRPr="003F5870">
        <w:rPr>
          <w:rFonts w:asciiTheme="majorHAnsi" w:hAnsiTheme="majorHAnsi" w:cstheme="majorHAnsi"/>
        </w:rPr>
        <w:t>(33) 3323-8000 / 8900.</w:t>
      </w:r>
    </w:p>
    <w:p w14:paraId="06FD7D2D" w14:textId="77777777" w:rsidR="00140A37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C198B1" w14:textId="77777777" w:rsidR="003E6F29" w:rsidRP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6E8627" w14:textId="6CEC8A13" w:rsidR="003E6F29" w:rsidRP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6F29">
        <w:rPr>
          <w:rFonts w:asciiTheme="majorHAnsi" w:hAnsiTheme="majorHAnsi" w:cstheme="majorHAnsi"/>
          <w:b/>
        </w:rPr>
        <w:t>PREFEITURA MUNICIPAL DE PIEDADE DO RIO GRANDE - TOMADA DE PREÇOS Nº 012/2023</w:t>
      </w:r>
    </w:p>
    <w:p w14:paraId="39010303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E6F29">
        <w:rPr>
          <w:rFonts w:asciiTheme="majorHAnsi" w:hAnsiTheme="majorHAnsi" w:cstheme="majorHAnsi"/>
        </w:rPr>
        <w:t xml:space="preserve">xecução de pavimentação de vias urbanas oriunda. Sessão: 29/06/2023 às </w:t>
      </w:r>
      <w:r>
        <w:rPr>
          <w:rFonts w:asciiTheme="majorHAnsi" w:hAnsiTheme="majorHAnsi" w:cstheme="majorHAnsi"/>
        </w:rPr>
        <w:t>0</w:t>
      </w:r>
      <w:r w:rsidRPr="003E6F29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3E6F2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E6F29">
        <w:rPr>
          <w:rFonts w:asciiTheme="majorHAnsi" w:hAnsiTheme="majorHAnsi" w:cstheme="majorHAnsi"/>
        </w:rPr>
        <w:t xml:space="preserve">. Edital em: </w:t>
      </w:r>
      <w:hyperlink r:id="rId49" w:history="1">
        <w:r w:rsidRPr="00514E11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Pr="003E6F29">
        <w:rPr>
          <w:rFonts w:asciiTheme="majorHAnsi" w:hAnsiTheme="majorHAnsi" w:cstheme="majorHAnsi"/>
        </w:rPr>
        <w:t>. Informações: (32) 33</w:t>
      </w:r>
      <w:r>
        <w:rPr>
          <w:rFonts w:asciiTheme="majorHAnsi" w:hAnsiTheme="majorHAnsi" w:cstheme="majorHAnsi"/>
        </w:rPr>
        <w:t xml:space="preserve">35- 1122. </w:t>
      </w:r>
    </w:p>
    <w:p w14:paraId="548FB361" w14:textId="77777777" w:rsidR="000C3502" w:rsidRDefault="000C350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F9E411" w14:textId="77777777" w:rsidR="000C3502" w:rsidRDefault="000C350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88534F" w14:textId="4CA74E6D" w:rsidR="000C3502" w:rsidRPr="000C3502" w:rsidRDefault="000C350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3502">
        <w:rPr>
          <w:rFonts w:asciiTheme="majorHAnsi" w:hAnsiTheme="majorHAnsi" w:cstheme="majorHAnsi"/>
          <w:b/>
        </w:rPr>
        <w:t>PREFEITURA MUNICIPAL DE RIO NOVO - TOMADA DE PREÇO Nº 001/2023</w:t>
      </w:r>
    </w:p>
    <w:p w14:paraId="23A631C9" w14:textId="0468B630" w:rsidR="003E6F29" w:rsidRPr="000C3502" w:rsidRDefault="000C350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C3502">
        <w:rPr>
          <w:rFonts w:asciiTheme="majorHAnsi" w:hAnsiTheme="majorHAnsi" w:cstheme="majorHAnsi"/>
        </w:rPr>
        <w:t xml:space="preserve">restação de serviços para a pavimentação asfáltica de vias públicas no Município de Rio Novo, </w:t>
      </w:r>
      <w:r>
        <w:rPr>
          <w:rFonts w:asciiTheme="majorHAnsi" w:hAnsiTheme="majorHAnsi" w:cstheme="majorHAnsi"/>
        </w:rPr>
        <w:t>que ocorrerá a partir das 14:00 horas</w:t>
      </w:r>
      <w:r w:rsidRPr="000C3502">
        <w:rPr>
          <w:rFonts w:asciiTheme="majorHAnsi" w:hAnsiTheme="majorHAnsi" w:cstheme="majorHAnsi"/>
        </w:rPr>
        <w:t xml:space="preserve"> do dia 29 de junho de 2023 na Prefeitura Municipal, na sala de Licitação, situada na Praça Prefeito Ronaldo Dutra Borges, nº 001, Bairro Centro, Rio Novo de acordo com o Edital que se encontra à disposição no site da Prefeitura Municipal: </w:t>
      </w:r>
      <w:hyperlink r:id="rId50" w:history="1">
        <w:r w:rsidRPr="00514E11">
          <w:rPr>
            <w:rStyle w:val="Hyperlink"/>
            <w:rFonts w:asciiTheme="majorHAnsi" w:hAnsiTheme="majorHAnsi" w:cstheme="majorHAnsi"/>
          </w:rPr>
          <w:t>www.rionovo.mg.gov.br</w:t>
        </w:r>
      </w:hyperlink>
      <w:r w:rsidRPr="000C3502">
        <w:rPr>
          <w:rFonts w:asciiTheme="majorHAnsi" w:hAnsiTheme="majorHAnsi" w:cstheme="majorHAnsi"/>
        </w:rPr>
        <w:t xml:space="preserve"> ou através do e-mail: </w:t>
      </w:r>
      <w:hyperlink r:id="rId51" w:history="1">
        <w:r w:rsidRPr="00514E11">
          <w:rPr>
            <w:rStyle w:val="Hyperlink"/>
            <w:rFonts w:asciiTheme="majorHAnsi" w:hAnsiTheme="majorHAnsi" w:cstheme="majorHAnsi"/>
          </w:rPr>
          <w:t>licitacao@rionovo.mg.gov.br</w:t>
        </w:r>
      </w:hyperlink>
      <w:r w:rsidRPr="000C3502">
        <w:rPr>
          <w:rFonts w:asciiTheme="majorHAnsi" w:hAnsiTheme="majorHAnsi" w:cstheme="majorHAnsi"/>
        </w:rPr>
        <w:t xml:space="preserve">. </w:t>
      </w:r>
    </w:p>
    <w:p w14:paraId="71CFE6BC" w14:textId="77777777" w:rsidR="00140A37" w:rsidRDefault="00140A3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6DC" w14:textId="77777777" w:rsidR="000739AC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B3AB7D" w14:textId="1F9195CB" w:rsidR="00C95392" w:rsidRDefault="000C350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5392">
        <w:rPr>
          <w:rFonts w:asciiTheme="majorHAnsi" w:hAnsiTheme="majorHAnsi" w:cstheme="majorHAnsi"/>
          <w:b/>
        </w:rPr>
        <w:t xml:space="preserve">PREFEITURA </w:t>
      </w:r>
      <w:r w:rsidR="00C95392" w:rsidRPr="00C95392">
        <w:rPr>
          <w:rFonts w:asciiTheme="majorHAnsi" w:hAnsiTheme="majorHAnsi" w:cstheme="majorHAnsi"/>
          <w:b/>
        </w:rPr>
        <w:t>MUNICIPAL DE SANTA RITA DO ITUETO - TOMADA DE PREÇOS Nº 006/2023</w:t>
      </w:r>
    </w:p>
    <w:p w14:paraId="157D637B" w14:textId="67A19AAE" w:rsidR="003E6F29" w:rsidRPr="00C95392" w:rsidRDefault="00C9539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C95392">
        <w:rPr>
          <w:rFonts w:asciiTheme="majorHAnsi" w:hAnsiTheme="majorHAnsi" w:cstheme="majorHAnsi"/>
        </w:rPr>
        <w:t xml:space="preserve">avimentação de vias dentro do perímetro urbano do Município de Santa Rita </w:t>
      </w:r>
      <w:r>
        <w:rPr>
          <w:rFonts w:asciiTheme="majorHAnsi" w:hAnsiTheme="majorHAnsi" w:cstheme="majorHAnsi"/>
        </w:rPr>
        <w:t>do Ituêto/MG</w:t>
      </w:r>
      <w:r w:rsidRPr="00C95392">
        <w:rPr>
          <w:rFonts w:asciiTheme="majorHAnsi" w:hAnsiTheme="majorHAnsi" w:cstheme="majorHAnsi"/>
        </w:rPr>
        <w:t>. Assim sendo, fica determinada a abertura dos envelopes de documentos de habilitaçã</w:t>
      </w:r>
      <w:r>
        <w:rPr>
          <w:rFonts w:asciiTheme="majorHAnsi" w:hAnsiTheme="majorHAnsi" w:cstheme="majorHAnsi"/>
        </w:rPr>
        <w:t>o para o dia 13/06/2023, às 09:30 horas</w:t>
      </w:r>
      <w:r w:rsidRPr="00C95392">
        <w:rPr>
          <w:rFonts w:asciiTheme="majorHAnsi" w:hAnsiTheme="majorHAnsi" w:cstheme="majorHAnsi"/>
        </w:rPr>
        <w:t xml:space="preserve"> na sala da Comissão Permanente de Licitação, tendo em vista à necessidade de readequação da pauta das sessões de licitação da Prefeitura Municipal de Santa Rita do Ituêto. Informações e Contato: Tel</w:t>
      </w:r>
      <w:r>
        <w:rPr>
          <w:rFonts w:asciiTheme="majorHAnsi" w:hAnsiTheme="majorHAnsi" w:cstheme="majorHAnsi"/>
        </w:rPr>
        <w:t>efone</w:t>
      </w:r>
      <w:r w:rsidRPr="00C95392">
        <w:rPr>
          <w:rFonts w:asciiTheme="majorHAnsi" w:hAnsiTheme="majorHAnsi" w:cstheme="majorHAnsi"/>
        </w:rPr>
        <w:t xml:space="preserve">: (33) 3265-1139, ou e-mail: </w:t>
      </w:r>
      <w:hyperlink r:id="rId52" w:history="1">
        <w:r w:rsidRPr="00514E11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>
        <w:rPr>
          <w:rFonts w:asciiTheme="majorHAnsi" w:hAnsiTheme="majorHAnsi" w:cstheme="majorHAnsi"/>
        </w:rPr>
        <w:t>, das 08:00</w:t>
      </w:r>
      <w:r w:rsidRPr="00C95392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11:00 horas e 13:00 às 16:00 horas</w:t>
      </w:r>
      <w:r w:rsidRPr="00C95392">
        <w:rPr>
          <w:rFonts w:asciiTheme="majorHAnsi" w:hAnsiTheme="majorHAnsi" w:cstheme="majorHAnsi"/>
        </w:rPr>
        <w:t>.</w:t>
      </w:r>
    </w:p>
    <w:p w14:paraId="065E3556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30DAF0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03A0DC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9CABA7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720A12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F93DAA" w14:textId="77777777" w:rsidR="001028B4" w:rsidRPr="00AF41A8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BF73A8" w14:textId="7DD5DD9C" w:rsidR="00AF41A8" w:rsidRDefault="00AF41A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F41A8">
        <w:rPr>
          <w:rFonts w:asciiTheme="majorHAnsi" w:hAnsiTheme="majorHAnsi" w:cstheme="majorHAnsi"/>
          <w:b/>
        </w:rPr>
        <w:t xml:space="preserve">PREFEITURA MUNICIPAL DE SÃO FÉLIX DE MINAS - </w:t>
      </w:r>
      <w:r w:rsidR="006F6DA2" w:rsidRPr="006F6DA2">
        <w:rPr>
          <w:rFonts w:asciiTheme="majorHAnsi" w:hAnsiTheme="majorHAnsi" w:cstheme="majorHAnsi"/>
          <w:b/>
        </w:rPr>
        <w:t>TOMADA DE PREÇOS Nº 8/2023</w:t>
      </w:r>
    </w:p>
    <w:p w14:paraId="2B067969" w14:textId="096D339A" w:rsidR="00AF41A8" w:rsidRDefault="00AF41A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58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Pr="00AF41A8">
        <w:rPr>
          <w:rFonts w:asciiTheme="majorHAnsi" w:hAnsiTheme="majorHAnsi" w:cstheme="majorHAnsi"/>
        </w:rPr>
        <w:t xml:space="preserve">inalização da construção de praça pública e melhorias na rede de iluminação pública no </w:t>
      </w:r>
      <w:r>
        <w:rPr>
          <w:rFonts w:asciiTheme="majorHAnsi" w:hAnsiTheme="majorHAnsi" w:cstheme="majorHAnsi"/>
        </w:rPr>
        <w:t>munícipio de São Félix de Minas</w:t>
      </w:r>
      <w:r w:rsidRPr="00AF41A8">
        <w:rPr>
          <w:rFonts w:asciiTheme="majorHAnsi" w:hAnsiTheme="majorHAnsi" w:cstheme="majorHAnsi"/>
        </w:rPr>
        <w:t>. A aber</w:t>
      </w:r>
      <w:r>
        <w:rPr>
          <w:rFonts w:asciiTheme="majorHAnsi" w:hAnsiTheme="majorHAnsi" w:cstheme="majorHAnsi"/>
        </w:rPr>
        <w:t>tura será dia 29/06/2023, às 09:00 horas</w:t>
      </w:r>
      <w:r w:rsidRPr="00AF41A8">
        <w:rPr>
          <w:rFonts w:asciiTheme="majorHAnsi" w:hAnsiTheme="majorHAnsi" w:cstheme="majorHAnsi"/>
        </w:rPr>
        <w:t>, na sede da Pref. R. Frei Inocêncio, 236, Centro. Informações sobre o edital nos dias 13/06/2023 à 29/06/2023, das 08:00 às 11:00 e de 12:30 às 16:00 ou pelo Tel</w:t>
      </w:r>
      <w:r>
        <w:rPr>
          <w:rFonts w:asciiTheme="majorHAnsi" w:hAnsiTheme="majorHAnsi" w:cstheme="majorHAnsi"/>
        </w:rPr>
        <w:t>efone</w:t>
      </w:r>
      <w:r w:rsidRPr="00AF41A8">
        <w:rPr>
          <w:rFonts w:asciiTheme="majorHAnsi" w:hAnsiTheme="majorHAnsi" w:cstheme="majorHAnsi"/>
        </w:rPr>
        <w:t xml:space="preserve">: (33) 3246-9106 / </w:t>
      </w:r>
      <w:hyperlink r:id="rId53" w:history="1">
        <w:r w:rsidRPr="00514E11">
          <w:rPr>
            <w:rStyle w:val="Hyperlink"/>
            <w:rFonts w:asciiTheme="majorHAnsi" w:hAnsiTheme="majorHAnsi" w:cstheme="majorHAnsi"/>
          </w:rPr>
          <w:t>licitacao@saofelixdeminas.mg.gov.br</w:t>
        </w:r>
      </w:hyperlink>
      <w:r>
        <w:rPr>
          <w:rFonts w:asciiTheme="majorHAnsi" w:hAnsiTheme="majorHAnsi" w:cstheme="majorHAnsi"/>
        </w:rPr>
        <w:t>.</w:t>
      </w:r>
    </w:p>
    <w:p w14:paraId="3D614DAC" w14:textId="77777777" w:rsidR="00AF41A8" w:rsidRDefault="00AF41A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D3756B" w14:textId="77777777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ED9833" w14:textId="6E35B2C2" w:rsidR="00AF41A8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05A6">
        <w:rPr>
          <w:rFonts w:asciiTheme="majorHAnsi" w:hAnsiTheme="majorHAnsi" w:cstheme="majorHAnsi"/>
          <w:b/>
        </w:rPr>
        <w:t>PREFEITURA MUNICIPAL DE SÃO GONÇALO DO ABAETÉ</w:t>
      </w:r>
    </w:p>
    <w:p w14:paraId="154C7685" w14:textId="77777777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2A0B3B" w14:textId="401134EF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05A6">
        <w:rPr>
          <w:rFonts w:asciiTheme="majorHAnsi" w:hAnsiTheme="majorHAnsi" w:cstheme="majorHAnsi"/>
          <w:b/>
        </w:rPr>
        <w:t>PREGÃO PRESENCIAL Nº 018/2023</w:t>
      </w:r>
    </w:p>
    <w:p w14:paraId="34CDD135" w14:textId="26DF7FFD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05A6">
        <w:rPr>
          <w:rFonts w:asciiTheme="majorHAnsi" w:hAnsiTheme="majorHAnsi" w:cstheme="majorHAnsi"/>
        </w:rPr>
        <w:t>Objeto: Contratação de empresa para fornecimento e aplicação de massa asfáltica (CBUQ) e emulsão, para manutenção e recuperação de vias públicas, abertura dia 23/06/2023 às 08:00</w:t>
      </w:r>
      <w:r w:rsidR="00CA3963">
        <w:rPr>
          <w:rFonts w:asciiTheme="majorHAnsi" w:hAnsiTheme="majorHAnsi" w:cstheme="majorHAnsi"/>
        </w:rPr>
        <w:t xml:space="preserve"> </w:t>
      </w:r>
      <w:r w:rsidRPr="001005A6">
        <w:rPr>
          <w:rFonts w:asciiTheme="majorHAnsi" w:hAnsiTheme="majorHAnsi" w:cstheme="majorHAnsi"/>
        </w:rPr>
        <w:t>h</w:t>
      </w:r>
      <w:r w:rsidR="00CA3963">
        <w:rPr>
          <w:rFonts w:asciiTheme="majorHAnsi" w:hAnsiTheme="majorHAnsi" w:cstheme="majorHAnsi"/>
        </w:rPr>
        <w:t>ora</w:t>
      </w:r>
      <w:r w:rsidRPr="001005A6">
        <w:rPr>
          <w:rFonts w:asciiTheme="majorHAnsi" w:hAnsiTheme="majorHAnsi" w:cstheme="majorHAnsi"/>
        </w:rPr>
        <w:t xml:space="preserve">s. </w:t>
      </w:r>
      <w:r w:rsidR="00CA3963" w:rsidRPr="001005A6">
        <w:rPr>
          <w:rFonts w:asciiTheme="majorHAnsi" w:hAnsiTheme="majorHAnsi" w:cstheme="majorHAnsi"/>
        </w:rPr>
        <w:t xml:space="preserve">Informações: Setor de licitações na Praça Messias Matos, nº 110, Centro, São Gonçalo do Abaeté/MG – CEP: 38.790-000, </w:t>
      </w:r>
      <w:r w:rsidR="00246EE3" w:rsidRPr="001005A6">
        <w:rPr>
          <w:rFonts w:asciiTheme="majorHAnsi" w:hAnsiTheme="majorHAnsi" w:cstheme="majorHAnsi"/>
        </w:rPr>
        <w:t>e-mail</w:t>
      </w:r>
      <w:r w:rsidR="00CA3963" w:rsidRPr="001005A6">
        <w:rPr>
          <w:rFonts w:asciiTheme="majorHAnsi" w:hAnsiTheme="majorHAnsi" w:cstheme="majorHAnsi"/>
        </w:rPr>
        <w:t xml:space="preserve">: </w:t>
      </w:r>
      <w:hyperlink r:id="rId54" w:history="1">
        <w:r w:rsidR="00CA3963" w:rsidRPr="00514E11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CA3963">
        <w:rPr>
          <w:rFonts w:asciiTheme="majorHAnsi" w:hAnsiTheme="majorHAnsi" w:cstheme="majorHAnsi"/>
        </w:rPr>
        <w:t>.</w:t>
      </w:r>
      <w:r w:rsidR="00CA3963" w:rsidRPr="001005A6">
        <w:rPr>
          <w:rFonts w:asciiTheme="majorHAnsi" w:hAnsiTheme="majorHAnsi" w:cstheme="majorHAnsi"/>
        </w:rPr>
        <w:t xml:space="preserve"> Editais disponíveis n</w:t>
      </w:r>
      <w:r w:rsidR="00CA3963">
        <w:rPr>
          <w:rFonts w:asciiTheme="majorHAnsi" w:hAnsiTheme="majorHAnsi" w:cstheme="majorHAnsi"/>
        </w:rPr>
        <w:t xml:space="preserve">o site: </w:t>
      </w:r>
      <w:hyperlink r:id="rId55" w:history="1">
        <w:r w:rsidR="00CA3963" w:rsidRPr="00514E11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="00CA3963">
        <w:rPr>
          <w:rFonts w:asciiTheme="majorHAnsi" w:hAnsiTheme="majorHAnsi" w:cstheme="majorHAnsi"/>
        </w:rPr>
        <w:t>, telef</w:t>
      </w:r>
      <w:r w:rsidR="00CA3963" w:rsidRPr="001005A6">
        <w:rPr>
          <w:rFonts w:asciiTheme="majorHAnsi" w:hAnsiTheme="majorHAnsi" w:cstheme="majorHAnsi"/>
        </w:rPr>
        <w:t>one: (38) 3563- 1216/1126.</w:t>
      </w:r>
    </w:p>
    <w:p w14:paraId="5FCE8094" w14:textId="77777777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122866" w14:textId="5BD7C009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05A6">
        <w:rPr>
          <w:rFonts w:asciiTheme="majorHAnsi" w:hAnsiTheme="majorHAnsi" w:cstheme="majorHAnsi"/>
          <w:b/>
        </w:rPr>
        <w:t>TOMADA DE PREÇOS Nº 013/2023</w:t>
      </w:r>
    </w:p>
    <w:p w14:paraId="5A52F6E8" w14:textId="3E03EE1B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05A6">
        <w:rPr>
          <w:rFonts w:asciiTheme="majorHAnsi" w:hAnsiTheme="majorHAnsi" w:cstheme="majorHAnsi"/>
        </w:rPr>
        <w:t>Objeto: Contratação de empresa para execução de obra de pavimentação asfáltica e drenagem subterrânea da Rua Pedro Matos, abertura dia 29/06/2023 às 08:00</w:t>
      </w:r>
      <w:r w:rsidR="00CA3963">
        <w:rPr>
          <w:rFonts w:asciiTheme="majorHAnsi" w:hAnsiTheme="majorHAnsi" w:cstheme="majorHAnsi"/>
        </w:rPr>
        <w:t xml:space="preserve"> </w:t>
      </w:r>
      <w:r w:rsidRPr="001005A6">
        <w:rPr>
          <w:rFonts w:asciiTheme="majorHAnsi" w:hAnsiTheme="majorHAnsi" w:cstheme="majorHAnsi"/>
        </w:rPr>
        <w:t>h</w:t>
      </w:r>
      <w:r w:rsidR="00CA3963">
        <w:rPr>
          <w:rFonts w:asciiTheme="majorHAnsi" w:hAnsiTheme="majorHAnsi" w:cstheme="majorHAnsi"/>
        </w:rPr>
        <w:t xml:space="preserve">oras. </w:t>
      </w:r>
      <w:r w:rsidR="00CA3963" w:rsidRPr="001005A6">
        <w:rPr>
          <w:rFonts w:asciiTheme="majorHAnsi" w:hAnsiTheme="majorHAnsi" w:cstheme="majorHAnsi"/>
        </w:rPr>
        <w:t xml:space="preserve">Informações: Setor de licitações na Praça Messias Matos, nº 110, Centro, São Gonçalo do Abaeté/MG – CEP: 38.790-000, </w:t>
      </w:r>
      <w:r w:rsidR="00246EE3" w:rsidRPr="001005A6">
        <w:rPr>
          <w:rFonts w:asciiTheme="majorHAnsi" w:hAnsiTheme="majorHAnsi" w:cstheme="majorHAnsi"/>
        </w:rPr>
        <w:t>e-mail</w:t>
      </w:r>
      <w:r w:rsidR="00CA3963" w:rsidRPr="001005A6">
        <w:rPr>
          <w:rFonts w:asciiTheme="majorHAnsi" w:hAnsiTheme="majorHAnsi" w:cstheme="majorHAnsi"/>
        </w:rPr>
        <w:t xml:space="preserve">: </w:t>
      </w:r>
      <w:hyperlink r:id="rId56" w:history="1">
        <w:r w:rsidR="00CA3963" w:rsidRPr="00514E11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CA3963">
        <w:rPr>
          <w:rFonts w:asciiTheme="majorHAnsi" w:hAnsiTheme="majorHAnsi" w:cstheme="majorHAnsi"/>
        </w:rPr>
        <w:t>.</w:t>
      </w:r>
      <w:r w:rsidR="00CA3963" w:rsidRPr="001005A6">
        <w:rPr>
          <w:rFonts w:asciiTheme="majorHAnsi" w:hAnsiTheme="majorHAnsi" w:cstheme="majorHAnsi"/>
        </w:rPr>
        <w:t xml:space="preserve"> Editais disponíveis n</w:t>
      </w:r>
      <w:r w:rsidR="00CA3963">
        <w:rPr>
          <w:rFonts w:asciiTheme="majorHAnsi" w:hAnsiTheme="majorHAnsi" w:cstheme="majorHAnsi"/>
        </w:rPr>
        <w:t xml:space="preserve">o site: </w:t>
      </w:r>
      <w:hyperlink r:id="rId57" w:history="1">
        <w:r w:rsidR="00CA3963" w:rsidRPr="00514E11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="00CA3963">
        <w:rPr>
          <w:rFonts w:asciiTheme="majorHAnsi" w:hAnsiTheme="majorHAnsi" w:cstheme="majorHAnsi"/>
        </w:rPr>
        <w:t>, telef</w:t>
      </w:r>
      <w:r w:rsidR="00CA3963" w:rsidRPr="001005A6">
        <w:rPr>
          <w:rFonts w:asciiTheme="majorHAnsi" w:hAnsiTheme="majorHAnsi" w:cstheme="majorHAnsi"/>
        </w:rPr>
        <w:t>one: (38) 3563- 1216/1126.</w:t>
      </w:r>
    </w:p>
    <w:p w14:paraId="4392ABEA" w14:textId="77777777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D1C1F6" w14:textId="324A0FD1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005A6">
        <w:rPr>
          <w:rFonts w:asciiTheme="majorHAnsi" w:hAnsiTheme="majorHAnsi" w:cstheme="majorHAnsi"/>
          <w:b/>
        </w:rPr>
        <w:t>TOMADA DE PREÇOS Nº 014/2023</w:t>
      </w:r>
    </w:p>
    <w:p w14:paraId="316B99CB" w14:textId="3DE221AA" w:rsidR="001005A6" w:rsidRPr="001005A6" w:rsidRDefault="001005A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05A6">
        <w:rPr>
          <w:rFonts w:asciiTheme="majorHAnsi" w:hAnsiTheme="majorHAnsi" w:cstheme="majorHAnsi"/>
        </w:rPr>
        <w:t>Objeto: Contratação de empresa para execução de obra para perfuração de poço artesiano e montagem de sistema para abastecimento de água potável, para atender a comunidade de Lagoa do Canastrão, abertura dia 30/06/2023 às 08:00</w:t>
      </w:r>
      <w:r w:rsidR="00CA3963">
        <w:rPr>
          <w:rFonts w:asciiTheme="majorHAnsi" w:hAnsiTheme="majorHAnsi" w:cstheme="majorHAnsi"/>
        </w:rPr>
        <w:t xml:space="preserve"> </w:t>
      </w:r>
      <w:r w:rsidRPr="001005A6">
        <w:rPr>
          <w:rFonts w:asciiTheme="majorHAnsi" w:hAnsiTheme="majorHAnsi" w:cstheme="majorHAnsi"/>
        </w:rPr>
        <w:t>h</w:t>
      </w:r>
      <w:r w:rsidR="00CA3963">
        <w:rPr>
          <w:rFonts w:asciiTheme="majorHAnsi" w:hAnsiTheme="majorHAnsi" w:cstheme="majorHAnsi"/>
        </w:rPr>
        <w:t>ora</w:t>
      </w:r>
      <w:r w:rsidRPr="001005A6">
        <w:rPr>
          <w:rFonts w:asciiTheme="majorHAnsi" w:hAnsiTheme="majorHAnsi" w:cstheme="majorHAnsi"/>
        </w:rPr>
        <w:t xml:space="preserve">s. Informações: Setor de licitações na Praça Messias Matos, nº 110, Centro, São Gonçalo do Abaeté/MG – CEP: 38.790-000, </w:t>
      </w:r>
      <w:r w:rsidR="00246EE3" w:rsidRPr="001005A6">
        <w:rPr>
          <w:rFonts w:asciiTheme="majorHAnsi" w:hAnsiTheme="majorHAnsi" w:cstheme="majorHAnsi"/>
        </w:rPr>
        <w:t>e-mail</w:t>
      </w:r>
      <w:r w:rsidRPr="001005A6">
        <w:rPr>
          <w:rFonts w:asciiTheme="majorHAnsi" w:hAnsiTheme="majorHAnsi" w:cstheme="majorHAnsi"/>
        </w:rPr>
        <w:t xml:space="preserve">: </w:t>
      </w:r>
      <w:hyperlink r:id="rId58" w:history="1">
        <w:r w:rsidR="00CA3963" w:rsidRPr="00514E11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CA3963">
        <w:rPr>
          <w:rFonts w:asciiTheme="majorHAnsi" w:hAnsiTheme="majorHAnsi" w:cstheme="majorHAnsi"/>
        </w:rPr>
        <w:t>.</w:t>
      </w:r>
      <w:r w:rsidRPr="001005A6">
        <w:rPr>
          <w:rFonts w:asciiTheme="majorHAnsi" w:hAnsiTheme="majorHAnsi" w:cstheme="majorHAnsi"/>
        </w:rPr>
        <w:t xml:space="preserve"> Editais disponíveis n</w:t>
      </w:r>
      <w:r w:rsidR="00CA3963">
        <w:rPr>
          <w:rFonts w:asciiTheme="majorHAnsi" w:hAnsiTheme="majorHAnsi" w:cstheme="majorHAnsi"/>
        </w:rPr>
        <w:t xml:space="preserve">o site: </w:t>
      </w:r>
      <w:hyperlink r:id="rId59" w:history="1">
        <w:r w:rsidR="00CA3963" w:rsidRPr="00514E11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="00CA3963">
        <w:rPr>
          <w:rFonts w:asciiTheme="majorHAnsi" w:hAnsiTheme="majorHAnsi" w:cstheme="majorHAnsi"/>
        </w:rPr>
        <w:t>, telef</w:t>
      </w:r>
      <w:r w:rsidRPr="001005A6">
        <w:rPr>
          <w:rFonts w:asciiTheme="majorHAnsi" w:hAnsiTheme="majorHAnsi" w:cstheme="majorHAnsi"/>
        </w:rPr>
        <w:t>one: (38) 3563- 1216/1126.</w:t>
      </w:r>
    </w:p>
    <w:p w14:paraId="2DF4B8C4" w14:textId="77777777" w:rsidR="00AF41A8" w:rsidRDefault="00AF41A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3B299E" w14:textId="77777777" w:rsidR="003E6F29" w:rsidRPr="006B63D7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0DE93C" w14:textId="691BCD14" w:rsidR="006B63D7" w:rsidRPr="006B63D7" w:rsidRDefault="006B63D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B63D7">
        <w:rPr>
          <w:rFonts w:asciiTheme="majorHAnsi" w:hAnsiTheme="majorHAnsi" w:cstheme="majorHAnsi"/>
          <w:b/>
        </w:rPr>
        <w:t>PREFEITURA MUNICIPAL DE SÃO GONÇALO DO RIO ABAIXO - TOMADA DE PREÇOS 13/2023</w:t>
      </w:r>
    </w:p>
    <w:p w14:paraId="4977F7E0" w14:textId="1A6D1FB3" w:rsidR="00F03D70" w:rsidRPr="006B63D7" w:rsidRDefault="00F03D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05A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B63D7" w:rsidRPr="006B63D7">
        <w:rPr>
          <w:rFonts w:asciiTheme="majorHAnsi" w:hAnsiTheme="majorHAnsi" w:cstheme="majorHAnsi"/>
        </w:rPr>
        <w:t>xecução da cobertura da quadra esportiva no Bairro Matias e Santa Catari</w:t>
      </w:r>
      <w:r>
        <w:rPr>
          <w:rFonts w:asciiTheme="majorHAnsi" w:hAnsiTheme="majorHAnsi" w:cstheme="majorHAnsi"/>
        </w:rPr>
        <w:t>na em São Gonçalo do Rio Abaixo</w:t>
      </w:r>
      <w:r w:rsidR="006B63D7" w:rsidRPr="006B63D7">
        <w:rPr>
          <w:rFonts w:asciiTheme="majorHAnsi" w:hAnsiTheme="majorHAnsi" w:cstheme="majorHAnsi"/>
        </w:rPr>
        <w:t xml:space="preserve">. As propostas deverão ser entregues até às 09:00 horas do dia 04/07/2023. A abertura dos envelopes será realizada, a partir das 09:00 horas, no mesmo dia e local no Setor de Licitações da Prefeitura Municipal – Rua Henriqueta Rubim, N.º 27 – Centro – S.G.R.A. O Edital completo poderá ser obtido no site </w:t>
      </w:r>
      <w:hyperlink r:id="rId60" w:history="1">
        <w:r w:rsidRPr="00514E11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6B63D7" w:rsidRPr="006B63D7">
        <w:rPr>
          <w:rFonts w:asciiTheme="majorHAnsi" w:hAnsiTheme="majorHAnsi" w:cstheme="majorHAnsi"/>
        </w:rPr>
        <w:t>.</w:t>
      </w:r>
    </w:p>
    <w:p w14:paraId="72457005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E75C3C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CA63B6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5FDE9D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EBE7EE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2D7D76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32F633" w14:textId="77777777" w:rsidR="003E6F29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BC5F77" w14:textId="57086013" w:rsidR="00F03D70" w:rsidRPr="00F03D70" w:rsidRDefault="00F03D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3D70">
        <w:rPr>
          <w:rFonts w:asciiTheme="majorHAnsi" w:hAnsiTheme="majorHAnsi" w:cstheme="majorHAnsi"/>
          <w:b/>
        </w:rPr>
        <w:t>PREFEITURA MUNICIPAL DE SÃO JOÃO DA MATA - TOMADA DE PREÇOS Nº 00002/2023</w:t>
      </w:r>
    </w:p>
    <w:p w14:paraId="281BF6AB" w14:textId="7733D6A5" w:rsidR="003E6F29" w:rsidRDefault="00F03D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3D70">
        <w:rPr>
          <w:rFonts w:asciiTheme="majorHAnsi" w:hAnsiTheme="majorHAnsi" w:cstheme="majorHAnsi"/>
        </w:rPr>
        <w:t>Objeto: Execução de Obra de Recapeamento em Asfalto CBUQ Sobre Paralelepípedo em Vias Urbanas do Município de São João da Mata (MG). As Prop</w:t>
      </w:r>
      <w:r>
        <w:rPr>
          <w:rFonts w:asciiTheme="majorHAnsi" w:hAnsiTheme="majorHAnsi" w:cstheme="majorHAnsi"/>
        </w:rPr>
        <w:t>ostas Serão Recebidas Até as 10:00 horas</w:t>
      </w:r>
      <w:r w:rsidRPr="00F03D70">
        <w:rPr>
          <w:rFonts w:asciiTheme="majorHAnsi" w:hAnsiTheme="majorHAnsi" w:cstheme="majorHAnsi"/>
        </w:rPr>
        <w:t xml:space="preserve"> do dia 29 de junho de 2023. O edital poderá s</w:t>
      </w:r>
      <w:r>
        <w:rPr>
          <w:rFonts w:asciiTheme="majorHAnsi" w:hAnsiTheme="majorHAnsi" w:cstheme="majorHAnsi"/>
        </w:rPr>
        <w:t>er obtido gratuitamente no site</w:t>
      </w:r>
      <w:r w:rsidRPr="00F03D70">
        <w:rPr>
          <w:rFonts w:asciiTheme="majorHAnsi" w:hAnsiTheme="majorHAnsi" w:cstheme="majorHAnsi"/>
        </w:rPr>
        <w:t xml:space="preserve"> </w:t>
      </w:r>
      <w:hyperlink r:id="rId61" w:history="1">
        <w:r w:rsidRPr="00514E11">
          <w:rPr>
            <w:rStyle w:val="Hyperlink"/>
            <w:rFonts w:asciiTheme="majorHAnsi" w:hAnsiTheme="majorHAnsi" w:cstheme="majorHAnsi"/>
          </w:rPr>
          <w:t>www.saojoaodamata.mg.gov.br</w:t>
        </w:r>
      </w:hyperlink>
      <w:r>
        <w:rPr>
          <w:rFonts w:asciiTheme="majorHAnsi" w:hAnsiTheme="majorHAnsi" w:cstheme="majorHAnsi"/>
        </w:rPr>
        <w:t>.</w:t>
      </w:r>
    </w:p>
    <w:p w14:paraId="1ABE7F1D" w14:textId="77777777" w:rsidR="00F03D70" w:rsidRPr="00B86A2E" w:rsidRDefault="00F03D7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576AED" w14:textId="77777777" w:rsidR="003E6F29" w:rsidRPr="00B86A2E" w:rsidRDefault="003E6F29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700FBF" w14:textId="70076179" w:rsidR="00B86A2E" w:rsidRP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86A2E">
        <w:rPr>
          <w:rFonts w:asciiTheme="majorHAnsi" w:hAnsiTheme="majorHAnsi" w:cstheme="majorHAnsi"/>
          <w:b/>
        </w:rPr>
        <w:t>PREFEITURA MUNICIPAL DE SÃO JOÃO DA PONTE - TOMADA DE PREÇOS Nº 06/23</w:t>
      </w:r>
    </w:p>
    <w:p w14:paraId="70ADE973" w14:textId="613C0437" w:rsidR="003E6F29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3D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Prestação de serviço com para manutenção e adequação</w:t>
      </w:r>
      <w:r w:rsidRPr="00B86A2E">
        <w:rPr>
          <w:rFonts w:asciiTheme="majorHAnsi" w:hAnsiTheme="majorHAnsi" w:cstheme="majorHAnsi"/>
        </w:rPr>
        <w:t xml:space="preserve"> de 06 UAPS nas zonas rurais do Município.</w:t>
      </w:r>
      <w:r>
        <w:rPr>
          <w:rFonts w:asciiTheme="majorHAnsi" w:hAnsiTheme="majorHAnsi" w:cstheme="majorHAnsi"/>
        </w:rPr>
        <w:t xml:space="preserve"> Abertura: dia 27/06/2023 às 08:00 horas</w:t>
      </w:r>
      <w:r w:rsidRPr="00B86A2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86A2E">
        <w:rPr>
          <w:rFonts w:asciiTheme="majorHAnsi" w:hAnsiTheme="majorHAnsi" w:cstheme="majorHAnsi"/>
        </w:rPr>
        <w:t>Edital disponível no site:</w:t>
      </w:r>
      <w:r>
        <w:rPr>
          <w:rFonts w:asciiTheme="majorHAnsi" w:hAnsiTheme="majorHAnsi" w:cstheme="majorHAnsi"/>
        </w:rPr>
        <w:t xml:space="preserve"> </w:t>
      </w:r>
      <w:hyperlink r:id="rId62" w:history="1">
        <w:r w:rsidRPr="00514E11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Pr="00B86A2E">
        <w:rPr>
          <w:rFonts w:asciiTheme="majorHAnsi" w:hAnsiTheme="majorHAnsi" w:cstheme="majorHAnsi"/>
        </w:rPr>
        <w:t xml:space="preserve">, no </w:t>
      </w:r>
      <w:r w:rsidR="00246EE3" w:rsidRPr="00B86A2E">
        <w:rPr>
          <w:rFonts w:asciiTheme="majorHAnsi" w:hAnsiTheme="majorHAnsi" w:cstheme="majorHAnsi"/>
        </w:rPr>
        <w:t>e-mail</w:t>
      </w:r>
      <w:r w:rsidRPr="00B86A2E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63" w:history="1">
        <w:r w:rsidRPr="00514E11">
          <w:rPr>
            <w:rStyle w:val="Hyperlink"/>
            <w:rFonts w:asciiTheme="majorHAnsi" w:hAnsiTheme="majorHAnsi" w:cstheme="majorHAnsi"/>
          </w:rPr>
          <w:t>licitaponte10@gmail.com</w:t>
        </w:r>
      </w:hyperlink>
      <w:r>
        <w:rPr>
          <w:rFonts w:asciiTheme="majorHAnsi" w:hAnsiTheme="majorHAnsi" w:cstheme="majorHAnsi"/>
        </w:rPr>
        <w:t>.</w:t>
      </w:r>
    </w:p>
    <w:p w14:paraId="01125331" w14:textId="77777777" w:rsid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0E30EE" w14:textId="77777777" w:rsid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177A0F" w14:textId="2654A1B8" w:rsidR="007A4E62" w:rsidRDefault="007A4E6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A4E62">
        <w:rPr>
          <w:rFonts w:asciiTheme="majorHAnsi" w:hAnsiTheme="majorHAnsi" w:cstheme="majorHAnsi"/>
          <w:b/>
        </w:rPr>
        <w:t>PREFEITURA MUNICIPAL DE SOLEDADE DE MINAS - TOMADA DE PREÇO Nº 03/2023</w:t>
      </w:r>
    </w:p>
    <w:p w14:paraId="3677E1CB" w14:textId="69DF405A" w:rsidR="00B86A2E" w:rsidRDefault="0005190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3D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A4E62" w:rsidRPr="007A4E62">
        <w:rPr>
          <w:rFonts w:asciiTheme="majorHAnsi" w:hAnsiTheme="majorHAnsi" w:cstheme="majorHAnsi"/>
        </w:rPr>
        <w:t xml:space="preserve">Contratação de Empresa para pavimentação em bloquetes sextavados de Trecho de estrada vicinal no bairro dos Lemes, na zona rural do Munícipio. Entrega dos Envelopes: até às 13:00 </w:t>
      </w:r>
      <w:r>
        <w:rPr>
          <w:rFonts w:asciiTheme="majorHAnsi" w:hAnsiTheme="majorHAnsi" w:cstheme="majorHAnsi"/>
        </w:rPr>
        <w:t>horas</w:t>
      </w:r>
      <w:r w:rsidR="007A4E62" w:rsidRPr="007A4E62">
        <w:rPr>
          <w:rFonts w:asciiTheme="majorHAnsi" w:hAnsiTheme="majorHAnsi" w:cstheme="majorHAnsi"/>
        </w:rPr>
        <w:t xml:space="preserve"> do dia 27 de junho de 2023. Abertura dos Envelopes: Às 13:00 </w:t>
      </w:r>
      <w:r>
        <w:rPr>
          <w:rFonts w:asciiTheme="majorHAnsi" w:hAnsiTheme="majorHAnsi" w:cstheme="majorHAnsi"/>
        </w:rPr>
        <w:t>horas</w:t>
      </w:r>
      <w:r w:rsidR="007A4E62" w:rsidRPr="007A4E62">
        <w:rPr>
          <w:rFonts w:asciiTheme="majorHAnsi" w:hAnsiTheme="majorHAnsi" w:cstheme="majorHAnsi"/>
        </w:rPr>
        <w:t xml:space="preserve"> do dia 27 de junho de 2023. O edital desta licitação estará disponível aos interessados na sede da Prefeitura Municipal de Soledade de Minas-MG, na Rua Manoel Guimarães snº – Centro – Soledade de Minas/MG, e poderá ser solicitado também através dos telefones: (35) 99258-1257 / 9</w:t>
      </w:r>
      <w:r>
        <w:rPr>
          <w:rFonts w:asciiTheme="majorHAnsi" w:hAnsiTheme="majorHAnsi" w:cstheme="majorHAnsi"/>
        </w:rPr>
        <w:t xml:space="preserve">9150-8463, e e-mails </w:t>
      </w:r>
      <w:hyperlink r:id="rId64" w:history="1">
        <w:r w:rsidRPr="00514E11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="007A4E62" w:rsidRPr="007A4E62">
        <w:rPr>
          <w:rFonts w:asciiTheme="majorHAnsi" w:hAnsiTheme="majorHAnsi" w:cstheme="majorHAnsi"/>
        </w:rPr>
        <w:t>, no horário de 12:00 ás 17:00</w:t>
      </w:r>
      <w:r>
        <w:rPr>
          <w:rFonts w:asciiTheme="majorHAnsi" w:hAnsiTheme="majorHAnsi" w:cstheme="majorHAnsi"/>
        </w:rPr>
        <w:t xml:space="preserve"> </w:t>
      </w:r>
      <w:r w:rsidR="007A4E62" w:rsidRPr="007A4E6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7A4E62" w:rsidRPr="007A4E62">
        <w:rPr>
          <w:rFonts w:asciiTheme="majorHAnsi" w:hAnsiTheme="majorHAnsi" w:cstheme="majorHAnsi"/>
        </w:rPr>
        <w:t xml:space="preserve">. </w:t>
      </w:r>
    </w:p>
    <w:p w14:paraId="31BA384F" w14:textId="77777777" w:rsidR="00051906" w:rsidRDefault="0005190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0F0697" w14:textId="77777777" w:rsidR="00051906" w:rsidRDefault="0005190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6043C" w14:textId="154536D2" w:rsidR="00051906" w:rsidRDefault="0005190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1906">
        <w:rPr>
          <w:rFonts w:asciiTheme="majorHAnsi" w:hAnsiTheme="majorHAnsi" w:cstheme="majorHAnsi"/>
          <w:b/>
        </w:rPr>
        <w:t>PREFEITURA MUNICIPAL DE UBERLÂNDIA - CONCORRÊNCIA PÚBLICA Nº 263/2023</w:t>
      </w:r>
    </w:p>
    <w:p w14:paraId="6B7CAB2A" w14:textId="1981F673" w:rsidR="00051906" w:rsidRPr="00051906" w:rsidRDefault="0005190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3D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51906">
        <w:rPr>
          <w:rFonts w:asciiTheme="majorHAnsi" w:hAnsiTheme="majorHAnsi" w:cstheme="majorHAnsi"/>
        </w:rPr>
        <w:t xml:space="preserve">restação de serviços de reforma e ampliação da Escola Municipal de Educação Infantil do bairro Shopping Park, situada à Rua Jurandir Macedo, nº 91 - bairro Shopping Park, em Uberlândia/MG. O Edital encontra-se à disposição na Diretoria de Compras, na Av. Anselmo Alves dos Santos, nº. 600, bairro Santa </w:t>
      </w:r>
      <w:r w:rsidR="00E0721B">
        <w:rPr>
          <w:rFonts w:asciiTheme="majorHAnsi" w:hAnsiTheme="majorHAnsi" w:cstheme="majorHAnsi"/>
        </w:rPr>
        <w:t xml:space="preserve">Mônica, Uberlândia/MG, telefone </w:t>
      </w:r>
      <w:r w:rsidRPr="00051906">
        <w:rPr>
          <w:rFonts w:asciiTheme="majorHAnsi" w:hAnsiTheme="majorHAnsi" w:cstheme="majorHAnsi"/>
        </w:rPr>
        <w:t>34-3239-2488, das 12:00 às 17:00 hora</w:t>
      </w:r>
      <w:r w:rsidR="00E0721B">
        <w:rPr>
          <w:rFonts w:asciiTheme="majorHAnsi" w:hAnsiTheme="majorHAnsi" w:cstheme="majorHAnsi"/>
        </w:rPr>
        <w:t xml:space="preserve">s, bem como, disponível no site </w:t>
      </w:r>
      <w:hyperlink r:id="rId65" w:history="1">
        <w:r w:rsidR="00E0721B" w:rsidRPr="00514E11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Pr="00051906">
        <w:rPr>
          <w:rFonts w:asciiTheme="majorHAnsi" w:hAnsiTheme="majorHAnsi" w:cstheme="majorHAnsi"/>
        </w:rPr>
        <w:t xml:space="preserve">. Entrega dos Envelopes e Sessão Pública para abertura no dia 19/07/2023 às 13:00 horas na Prefeitura Municipal de Uberlândia, situada na Av. Anselmo Alves dos Santos, nº 600, bloco II, 3º pavimento, bairro Santa Mônica, CEP 38.408-150. </w:t>
      </w:r>
    </w:p>
    <w:p w14:paraId="301E0B0E" w14:textId="77777777" w:rsidR="00B86A2E" w:rsidRP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FDA93A" w14:textId="77777777" w:rsidR="00B86A2E" w:rsidRPr="00AA1D07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D939E5" w14:textId="4E69FB22" w:rsidR="00AA1D07" w:rsidRPr="00AA1D07" w:rsidRDefault="00AA1D0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A1D07">
        <w:rPr>
          <w:rFonts w:asciiTheme="majorHAnsi" w:hAnsiTheme="majorHAnsi" w:cstheme="majorHAnsi"/>
          <w:b/>
        </w:rPr>
        <w:t>PREFEITURA MUNICIPAL DE VARGEM ALEGRE - TOMADA DE PREÇOS Nº 4/2023</w:t>
      </w:r>
    </w:p>
    <w:p w14:paraId="2C51F502" w14:textId="680C70FC" w:rsidR="00B86A2E" w:rsidRPr="004D3354" w:rsidRDefault="00AA1D0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1D07">
        <w:rPr>
          <w:rFonts w:asciiTheme="majorHAnsi" w:hAnsiTheme="majorHAnsi" w:cstheme="majorHAnsi"/>
        </w:rPr>
        <w:t xml:space="preserve">Objeto: </w:t>
      </w:r>
      <w:r w:rsidR="004D3354">
        <w:rPr>
          <w:rFonts w:asciiTheme="majorHAnsi" w:hAnsiTheme="majorHAnsi" w:cstheme="majorHAnsi"/>
        </w:rPr>
        <w:t>P</w:t>
      </w:r>
      <w:r w:rsidRPr="00AA1D07">
        <w:rPr>
          <w:rFonts w:asciiTheme="majorHAnsi" w:hAnsiTheme="majorHAnsi" w:cstheme="majorHAnsi"/>
        </w:rPr>
        <w:t>restação de serviços em obras de pavimento em piso intertravado, com bloco sextavado nos Morro da Cenéia (Córrego Canjurú), Morro do Sabão (Córrego São Candinho) e Morro da Escola (Córrego Pouso</w:t>
      </w:r>
      <w:r w:rsidR="004D3354">
        <w:rPr>
          <w:rFonts w:asciiTheme="majorHAnsi" w:hAnsiTheme="majorHAnsi" w:cstheme="majorHAnsi"/>
        </w:rPr>
        <w:t xml:space="preserve"> Alto), Zona Rural do Município. Abertura: 03/07/2023 às 09:00 horas</w:t>
      </w:r>
      <w:r w:rsidRPr="00AA1D07">
        <w:rPr>
          <w:rFonts w:asciiTheme="majorHAnsi" w:hAnsiTheme="majorHAnsi" w:cstheme="majorHAnsi"/>
        </w:rPr>
        <w:t xml:space="preserve">. Local: Rua José Rodrigues Campos, 53 - Centro. Edital: endereço eletrônico: </w:t>
      </w:r>
      <w:hyperlink r:id="rId66" w:history="1">
        <w:r w:rsidR="004D3354" w:rsidRPr="00514E11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="004D3354">
        <w:rPr>
          <w:rFonts w:asciiTheme="majorHAnsi" w:hAnsiTheme="majorHAnsi" w:cstheme="majorHAnsi"/>
        </w:rPr>
        <w:t>. Telefone</w:t>
      </w:r>
      <w:r w:rsidRPr="00AA1D07">
        <w:rPr>
          <w:rFonts w:asciiTheme="majorHAnsi" w:hAnsiTheme="majorHAnsi" w:cstheme="majorHAnsi"/>
        </w:rPr>
        <w:t xml:space="preserve"> (33) 3324-1000.</w:t>
      </w:r>
    </w:p>
    <w:p w14:paraId="53CB6A05" w14:textId="77777777" w:rsidR="006910BD" w:rsidRDefault="006910B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BF7686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32F5BA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09D4EE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3AB21D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CFBB8E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5B1932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E24824" w14:textId="77777777" w:rsidR="001028B4" w:rsidRPr="001028B4" w:rsidRDefault="001028B4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AF18BC" w14:textId="0F2A4A76" w:rsidR="006910BD" w:rsidRPr="006910BD" w:rsidRDefault="006910BD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6910BD">
        <w:rPr>
          <w:rFonts w:asciiTheme="majorHAnsi" w:hAnsiTheme="majorHAnsi" w:cstheme="majorHAnsi"/>
          <w:b/>
        </w:rPr>
        <w:t>ESTADO DA BAHIA</w:t>
      </w:r>
    </w:p>
    <w:p w14:paraId="24CD55A9" w14:textId="77777777" w:rsidR="006910BD" w:rsidRPr="001028B4" w:rsidRDefault="006910BD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sz w:val="16"/>
          <w:szCs w:val="16"/>
        </w:rPr>
      </w:pPr>
    </w:p>
    <w:p w14:paraId="476F694A" w14:textId="348502C5" w:rsidR="006910BD" w:rsidRPr="006910BD" w:rsidRDefault="006910BD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6910BD">
        <w:rPr>
          <w:rFonts w:asciiTheme="majorHAnsi" w:hAnsiTheme="majorHAnsi" w:cstheme="majorHAnsi"/>
          <w:b/>
        </w:rPr>
        <w:t>CONDER - COMPANHIA DE DESENVOLVIMENTO URBANO DO ESTADO DA BAHIA - LICITAÇÃO PRESENCIAL Nº 036/23</w:t>
      </w:r>
    </w:p>
    <w:p w14:paraId="745C0B9C" w14:textId="29C73A45" w:rsidR="006910BD" w:rsidRDefault="006910BD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6910B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910BD">
        <w:rPr>
          <w:rFonts w:asciiTheme="majorHAnsi" w:hAnsiTheme="majorHAnsi" w:cstheme="majorHAnsi"/>
        </w:rPr>
        <w:t>laboração de projetos básicos e executivos e execução das obras de conclusão e requalificação do Centro De Convenções E Teatro De Feira De Santana, localizados no Municí</w:t>
      </w:r>
      <w:r>
        <w:rPr>
          <w:rFonts w:asciiTheme="majorHAnsi" w:hAnsiTheme="majorHAnsi" w:cstheme="majorHAnsi"/>
        </w:rPr>
        <w:t>pio De Feira De Santana – Bahia. Abertura: 18/08/2023, às 09</w:t>
      </w:r>
      <w:r w:rsidRPr="006910BD">
        <w:rPr>
          <w:rFonts w:asciiTheme="majorHAnsi" w:hAnsiTheme="majorHAnsi" w:cstheme="majorHAnsi"/>
        </w:rPr>
        <w:t>:30</w:t>
      </w:r>
      <w:r>
        <w:rPr>
          <w:rFonts w:asciiTheme="majorHAnsi" w:hAnsiTheme="majorHAnsi" w:cstheme="majorHAnsi"/>
        </w:rPr>
        <w:t xml:space="preserve"> horas</w:t>
      </w:r>
      <w:r w:rsidRPr="006910BD">
        <w:rPr>
          <w:rFonts w:asciiTheme="majorHAnsi" w:hAnsiTheme="majorHAnsi" w:cstheme="majorHAnsi"/>
        </w:rPr>
        <w:t xml:space="preserve">. O Edital e seus anexos estarão à disposição dos </w:t>
      </w:r>
      <w:r>
        <w:rPr>
          <w:rFonts w:asciiTheme="majorHAnsi" w:hAnsiTheme="majorHAnsi" w:cstheme="majorHAnsi"/>
        </w:rPr>
        <w:t xml:space="preserve">interessados no site da CONDER </w:t>
      </w:r>
      <w:hyperlink r:id="rId67" w:history="1">
        <w:r w:rsidRPr="00514E11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910BD">
        <w:rPr>
          <w:rFonts w:asciiTheme="majorHAnsi" w:hAnsiTheme="majorHAnsi" w:cstheme="majorHAnsi"/>
        </w:rPr>
        <w:t xml:space="preserve"> no campo licitaçõ</w:t>
      </w:r>
      <w:r>
        <w:rPr>
          <w:rFonts w:asciiTheme="majorHAnsi" w:hAnsiTheme="majorHAnsi" w:cstheme="majorHAnsi"/>
        </w:rPr>
        <w:t>es, a partir do dia 15/06/2023.</w:t>
      </w:r>
    </w:p>
    <w:p w14:paraId="5B133C16" w14:textId="77777777" w:rsidR="006910BD" w:rsidRPr="001028B4" w:rsidRDefault="006910BD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26CA1B5C" w14:textId="77777777" w:rsidR="006910BD" w:rsidRPr="001028B4" w:rsidRDefault="006910BD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7731E71" w14:textId="2F2B5BD9" w:rsidR="004135DE" w:rsidRPr="004135DE" w:rsidRDefault="004135DE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4135DE">
        <w:rPr>
          <w:rFonts w:asciiTheme="majorHAnsi" w:hAnsiTheme="majorHAnsi" w:cstheme="majorHAnsi"/>
          <w:b/>
        </w:rPr>
        <w:t>ESTADO DE GOIÁS</w:t>
      </w:r>
    </w:p>
    <w:p w14:paraId="7B9F77AC" w14:textId="77777777" w:rsidR="004135DE" w:rsidRPr="001028B4" w:rsidRDefault="004135DE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7F650A9" w14:textId="77777777" w:rsidR="001028B4" w:rsidRPr="001028B4" w:rsidRDefault="001028B4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D984C15" w14:textId="53881195" w:rsidR="004135DE" w:rsidRPr="004135DE" w:rsidRDefault="004135DE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4135DE">
        <w:rPr>
          <w:rFonts w:asciiTheme="majorHAnsi" w:hAnsiTheme="majorHAnsi" w:cstheme="majorHAnsi"/>
          <w:b/>
        </w:rPr>
        <w:t>SANEAGO - SANEAMENTO DE GOIÁS S.A. - REMARCAÇÃO - LICITAÇÃO ELETRÔNICA Nº 15.3-010/2022</w:t>
      </w:r>
    </w:p>
    <w:p w14:paraId="271B1AC3" w14:textId="477A3107" w:rsidR="004135DE" w:rsidRPr="004135DE" w:rsidRDefault="004135DE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4135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4135DE">
        <w:rPr>
          <w:rFonts w:asciiTheme="majorHAnsi" w:hAnsiTheme="majorHAnsi" w:cstheme="majorHAnsi"/>
        </w:rPr>
        <w:t>mpliação do si</w:t>
      </w:r>
      <w:r>
        <w:rPr>
          <w:rFonts w:asciiTheme="majorHAnsi" w:hAnsiTheme="majorHAnsi" w:cstheme="majorHAnsi"/>
        </w:rPr>
        <w:t>stema de abastecimento de água,</w:t>
      </w:r>
      <w:r w:rsidRPr="004135DE">
        <w:rPr>
          <w:rFonts w:asciiTheme="majorHAnsi" w:hAnsiTheme="majorHAnsi" w:cstheme="majorHAnsi"/>
        </w:rPr>
        <w:t xml:space="preserve"> sis</w:t>
      </w:r>
      <w:r>
        <w:rPr>
          <w:rFonts w:asciiTheme="majorHAnsi" w:hAnsiTheme="majorHAnsi" w:cstheme="majorHAnsi"/>
        </w:rPr>
        <w:t xml:space="preserve">tema produtor cidade das </w:t>
      </w:r>
      <w:r w:rsidR="00246EE3">
        <w:rPr>
          <w:rFonts w:asciiTheme="majorHAnsi" w:hAnsiTheme="majorHAnsi" w:cstheme="majorHAnsi"/>
        </w:rPr>
        <w:t>águas,</w:t>
      </w:r>
      <w:r w:rsidRPr="004135DE">
        <w:rPr>
          <w:rFonts w:asciiTheme="majorHAnsi" w:hAnsiTheme="majorHAnsi" w:cstheme="majorHAnsi"/>
        </w:rPr>
        <w:t xml:space="preserve"> com implantação de captação, estação elevatória, centro de </w:t>
      </w:r>
      <w:r w:rsidR="00246EE3" w:rsidRPr="004135DE">
        <w:rPr>
          <w:rFonts w:asciiTheme="majorHAnsi" w:hAnsiTheme="majorHAnsi" w:cstheme="majorHAnsi"/>
        </w:rPr>
        <w:t>preservação</w:t>
      </w:r>
      <w:r w:rsidRPr="004135DE">
        <w:rPr>
          <w:rFonts w:asciiTheme="majorHAnsi" w:hAnsiTheme="majorHAnsi" w:cstheme="majorHAnsi"/>
        </w:rPr>
        <w:t>, adutoras e redes de distribuição de água, na Cidade De Hidrolândia, neste estado</w:t>
      </w:r>
      <w:r w:rsidRPr="004135DE">
        <w:rPr>
          <w:rFonts w:asciiTheme="majorHAnsi" w:hAnsiTheme="majorHAnsi" w:cstheme="majorHAnsi"/>
        </w:rPr>
        <w:t>.</w:t>
      </w:r>
      <w:r w:rsidRPr="004135DE">
        <w:rPr>
          <w:rFonts w:asciiTheme="majorHAnsi" w:hAnsiTheme="majorHAnsi" w:cstheme="majorHAnsi"/>
        </w:rPr>
        <w:t xml:space="preserve"> Foi remarcada </w:t>
      </w:r>
      <w:r w:rsidRPr="004135DE">
        <w:rPr>
          <w:rFonts w:asciiTheme="majorHAnsi" w:hAnsiTheme="majorHAnsi" w:cstheme="majorHAnsi"/>
        </w:rPr>
        <w:t>para a data abaixo relacionada: Limite de Acolhimento de Propostas: 17/08/2023 às 08:00</w:t>
      </w:r>
      <w:r>
        <w:rPr>
          <w:rFonts w:asciiTheme="majorHAnsi" w:hAnsiTheme="majorHAnsi" w:cstheme="majorHAnsi"/>
        </w:rPr>
        <w:t xml:space="preserve"> </w:t>
      </w:r>
      <w:r w:rsidRPr="004135D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4135DE">
        <w:rPr>
          <w:rFonts w:asciiTheme="majorHAnsi" w:hAnsiTheme="majorHAnsi" w:cstheme="majorHAnsi"/>
        </w:rPr>
        <w:t xml:space="preserve"> Abertura das Propostas: 17/08/2023 às 08:00</w:t>
      </w:r>
      <w:r>
        <w:rPr>
          <w:rFonts w:asciiTheme="majorHAnsi" w:hAnsiTheme="majorHAnsi" w:cstheme="majorHAnsi"/>
        </w:rPr>
        <w:t xml:space="preserve"> </w:t>
      </w:r>
      <w:r w:rsidRPr="004135D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4135DE">
        <w:rPr>
          <w:rFonts w:asciiTheme="majorHAnsi" w:hAnsiTheme="majorHAnsi" w:cstheme="majorHAnsi"/>
        </w:rPr>
        <w:t xml:space="preserve"> Data e Hora da Abertura da Sessão: 17/08/2023 às 09:00</w:t>
      </w:r>
      <w:r>
        <w:rPr>
          <w:rFonts w:asciiTheme="majorHAnsi" w:hAnsiTheme="majorHAnsi" w:cstheme="majorHAnsi"/>
        </w:rPr>
        <w:t xml:space="preserve"> </w:t>
      </w:r>
      <w:r w:rsidRPr="004135D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ora.</w:t>
      </w:r>
      <w:r w:rsidRPr="004135DE">
        <w:rPr>
          <w:rFonts w:asciiTheme="majorHAnsi" w:hAnsiTheme="majorHAnsi" w:cstheme="majorHAnsi"/>
        </w:rPr>
        <w:t xml:space="preserve"> O Edital e anexos poderão ser obtidos no site </w:t>
      </w:r>
      <w:hyperlink r:id="rId68" w:history="1">
        <w:r w:rsidRPr="00514E11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2663A8BF" w14:textId="77777777" w:rsidR="004135DE" w:rsidRPr="001028B4" w:rsidRDefault="004135DE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E14C63D" w14:textId="77777777" w:rsidR="000207D6" w:rsidRPr="001028B4" w:rsidRDefault="000207D6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113532" w14:textId="4C40FC0E" w:rsidR="000207D6" w:rsidRDefault="000207D6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MATO GROSSO</w:t>
      </w:r>
    </w:p>
    <w:p w14:paraId="741274F5" w14:textId="77777777" w:rsidR="000207D6" w:rsidRDefault="000207D6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</w:p>
    <w:p w14:paraId="3F815D74" w14:textId="77777777" w:rsidR="001028B4" w:rsidRPr="001028B4" w:rsidRDefault="001028B4" w:rsidP="001028B4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31DCCF9" w14:textId="277B55A4" w:rsidR="000207D6" w:rsidRPr="00CE7246" w:rsidRDefault="00944042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SINF</w:t>
      </w:r>
      <w:r w:rsidR="00CE7246" w:rsidRPr="00CE7246">
        <w:rPr>
          <w:rFonts w:asciiTheme="majorHAnsi" w:hAnsiTheme="majorHAnsi" w:cstheme="majorHAnsi"/>
          <w:b/>
        </w:rPr>
        <w:t xml:space="preserve">RA - </w:t>
      </w:r>
      <w:r w:rsidR="00CE7246" w:rsidRPr="00CE7246">
        <w:rPr>
          <w:rFonts w:asciiTheme="majorHAnsi" w:hAnsiTheme="majorHAnsi" w:cstheme="majorHAnsi"/>
          <w:b/>
          <w:color w:val="040C28"/>
        </w:rPr>
        <w:t>SECRETARIA DE INFRAESTRUTURA</w:t>
      </w:r>
    </w:p>
    <w:p w14:paraId="2D668519" w14:textId="77777777" w:rsidR="002464E8" w:rsidRPr="001028B4" w:rsidRDefault="002464E8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68A7F93" w14:textId="77777777" w:rsidR="002464E8" w:rsidRPr="00F94AFB" w:rsidRDefault="002464E8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F94AFB">
        <w:rPr>
          <w:rFonts w:asciiTheme="majorHAnsi" w:hAnsiTheme="majorHAnsi" w:cstheme="majorHAnsi"/>
          <w:b/>
        </w:rPr>
        <w:t>CO</w:t>
      </w:r>
      <w:r w:rsidRPr="00F94AFB">
        <w:rPr>
          <w:rFonts w:asciiTheme="majorHAnsi" w:hAnsiTheme="majorHAnsi" w:cstheme="majorHAnsi"/>
          <w:b/>
        </w:rPr>
        <w:t>NCORRÊNCIA PÚBLICA ELETRÔNICA Nº 10/2023</w:t>
      </w:r>
    </w:p>
    <w:p w14:paraId="5EC0D000" w14:textId="1F315097" w:rsidR="00F94AFB" w:rsidRPr="002464E8" w:rsidRDefault="002464E8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2464E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464E8">
        <w:rPr>
          <w:rFonts w:asciiTheme="majorHAnsi" w:hAnsiTheme="majorHAnsi" w:cstheme="majorHAnsi"/>
        </w:rPr>
        <w:t xml:space="preserve">xecução de obra de pavimentação asfáltica e drenagem do prolongamento da Avenida Dante Martins de Oliveira, com extensão de 2,74 km, em Cuiabá/MT. O Edital será disponibilizado no </w:t>
      </w:r>
      <w:r w:rsidR="00F94AFB">
        <w:rPr>
          <w:rFonts w:asciiTheme="majorHAnsi" w:hAnsiTheme="majorHAnsi" w:cstheme="majorHAnsi"/>
        </w:rPr>
        <w:t xml:space="preserve">dia 12/06/2023, </w:t>
      </w:r>
      <w:r w:rsidR="00246EE3">
        <w:rPr>
          <w:rFonts w:asciiTheme="majorHAnsi" w:hAnsiTheme="majorHAnsi" w:cstheme="majorHAnsi"/>
        </w:rPr>
        <w:t>a</w:t>
      </w:r>
      <w:r w:rsidR="00F94AFB">
        <w:rPr>
          <w:rFonts w:asciiTheme="majorHAnsi" w:hAnsiTheme="majorHAnsi" w:cstheme="majorHAnsi"/>
        </w:rPr>
        <w:t xml:space="preserve"> partir das 14:</w:t>
      </w:r>
      <w:r w:rsidRPr="002464E8">
        <w:rPr>
          <w:rFonts w:asciiTheme="majorHAnsi" w:hAnsiTheme="majorHAnsi" w:cstheme="majorHAnsi"/>
        </w:rPr>
        <w:t>00</w:t>
      </w:r>
      <w:r w:rsidR="00F94AFB">
        <w:rPr>
          <w:rFonts w:asciiTheme="majorHAnsi" w:hAnsiTheme="majorHAnsi" w:cstheme="majorHAnsi"/>
        </w:rPr>
        <w:t xml:space="preserve"> horas</w:t>
      </w:r>
      <w:r w:rsidRPr="002464E8">
        <w:rPr>
          <w:rFonts w:asciiTheme="majorHAnsi" w:hAnsiTheme="majorHAnsi" w:cstheme="majorHAnsi"/>
        </w:rPr>
        <w:t xml:space="preserve">, pelo endereço eletrônico </w:t>
      </w:r>
      <w:hyperlink r:id="rId69" w:history="1">
        <w:r w:rsidR="00F94AFB" w:rsidRPr="00514E11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F94AFB">
        <w:rPr>
          <w:rFonts w:asciiTheme="majorHAnsi" w:hAnsiTheme="majorHAnsi" w:cstheme="majorHAnsi"/>
        </w:rPr>
        <w:t xml:space="preserve">. </w:t>
      </w:r>
      <w:r w:rsidRPr="002464E8">
        <w:rPr>
          <w:rFonts w:asciiTheme="majorHAnsi" w:hAnsiTheme="majorHAnsi" w:cstheme="majorHAnsi"/>
        </w:rPr>
        <w:t>Entrega e envio das propostas e documentos de habilitação no SIAG: de 09/06/2023 a 23/06/2023, período integral</w:t>
      </w:r>
      <w:r w:rsidR="00F94AFB">
        <w:rPr>
          <w:rFonts w:asciiTheme="majorHAnsi" w:hAnsiTheme="majorHAnsi" w:cstheme="majorHAnsi"/>
        </w:rPr>
        <w:t>, e no dia 26/06/2023 até as 08:30 horas</w:t>
      </w:r>
      <w:r w:rsidRPr="002464E8">
        <w:rPr>
          <w:rFonts w:asciiTheme="majorHAnsi" w:hAnsiTheme="majorHAnsi" w:cstheme="majorHAnsi"/>
        </w:rPr>
        <w:t xml:space="preserve">. </w:t>
      </w:r>
      <w:r w:rsidR="00F94AFB" w:rsidRPr="002464E8">
        <w:rPr>
          <w:rFonts w:asciiTheme="majorHAnsi" w:hAnsiTheme="majorHAnsi" w:cstheme="majorHAnsi"/>
        </w:rPr>
        <w:t>Abertura das propostas</w:t>
      </w:r>
      <w:r w:rsidRPr="002464E8">
        <w:rPr>
          <w:rFonts w:asciiTheme="majorHAnsi" w:hAnsiTheme="majorHAnsi" w:cstheme="majorHAnsi"/>
        </w:rPr>
        <w:t>: 26/06/20</w:t>
      </w:r>
      <w:r w:rsidR="00F94AFB">
        <w:rPr>
          <w:rFonts w:asciiTheme="majorHAnsi" w:hAnsiTheme="majorHAnsi" w:cstheme="majorHAnsi"/>
        </w:rPr>
        <w:t>23 às 09:00 horas</w:t>
      </w:r>
      <w:r w:rsidRPr="002464E8">
        <w:rPr>
          <w:rFonts w:asciiTheme="majorHAnsi" w:hAnsiTheme="majorHAnsi" w:cstheme="majorHAnsi"/>
        </w:rPr>
        <w:t xml:space="preserve">, através do site </w:t>
      </w:r>
      <w:hyperlink r:id="rId70" w:history="1">
        <w:r w:rsidR="00F94AFB" w:rsidRPr="00514E11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2464E8">
        <w:rPr>
          <w:rFonts w:asciiTheme="majorHAnsi" w:hAnsiTheme="majorHAnsi" w:cstheme="majorHAnsi"/>
        </w:rPr>
        <w:t xml:space="preserve"> - link: </w:t>
      </w:r>
      <w:hyperlink r:id="rId71" w:history="1">
        <w:r w:rsidR="00F94AFB" w:rsidRPr="00514E1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2464E8">
        <w:rPr>
          <w:rFonts w:asciiTheme="majorHAnsi" w:hAnsiTheme="majorHAnsi" w:cstheme="majorHAnsi"/>
        </w:rPr>
        <w:t xml:space="preserve">. </w:t>
      </w:r>
      <w:r w:rsidR="00F94AFB" w:rsidRPr="002464E8">
        <w:rPr>
          <w:rFonts w:asciiTheme="majorHAnsi" w:hAnsiTheme="majorHAnsi" w:cstheme="majorHAnsi"/>
        </w:rPr>
        <w:t>Edital disponibilizado</w:t>
      </w:r>
      <w:r w:rsidRPr="002464E8">
        <w:rPr>
          <w:rFonts w:asciiTheme="majorHAnsi" w:hAnsiTheme="majorHAnsi" w:cstheme="majorHAnsi"/>
        </w:rPr>
        <w:t>: disponível para consulta no site da Secretaria de Estado de Infraestru</w:t>
      </w:r>
      <w:r w:rsidR="00F94AFB">
        <w:rPr>
          <w:rFonts w:asciiTheme="majorHAnsi" w:hAnsiTheme="majorHAnsi" w:cstheme="majorHAnsi"/>
        </w:rPr>
        <w:t xml:space="preserve">tura e Logística, SINFRA: </w:t>
      </w:r>
      <w:hyperlink r:id="rId72" w:history="1">
        <w:r w:rsidR="00F94AFB" w:rsidRPr="00514E1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464E8">
        <w:rPr>
          <w:rFonts w:asciiTheme="majorHAnsi" w:hAnsiTheme="majorHAnsi" w:cstheme="majorHAnsi"/>
        </w:rPr>
        <w:t xml:space="preserve"> e Portal de aquisições MT: </w:t>
      </w:r>
      <w:hyperlink r:id="rId73" w:history="1">
        <w:r w:rsidR="00F94AFB" w:rsidRPr="00514E11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F94AFB">
        <w:rPr>
          <w:rFonts w:asciiTheme="majorHAnsi" w:hAnsiTheme="majorHAnsi" w:cstheme="majorHAnsi"/>
        </w:rPr>
        <w:t xml:space="preserve"> </w:t>
      </w:r>
      <w:r w:rsidRPr="002464E8">
        <w:rPr>
          <w:rFonts w:asciiTheme="majorHAnsi" w:hAnsiTheme="majorHAnsi" w:cstheme="majorHAnsi"/>
        </w:rPr>
        <w:t xml:space="preserve">(Link: </w:t>
      </w:r>
      <w:hyperlink r:id="rId74" w:history="1">
        <w:r w:rsidR="00F94AFB" w:rsidRPr="00514E1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46EE3" w:rsidRPr="002464E8">
        <w:rPr>
          <w:rFonts w:asciiTheme="majorHAnsi" w:hAnsiTheme="majorHAnsi" w:cstheme="majorHAnsi"/>
        </w:rPr>
        <w:t>). Informações</w:t>
      </w:r>
      <w:r w:rsidRPr="002464E8">
        <w:rPr>
          <w:rFonts w:asciiTheme="majorHAnsi" w:hAnsiTheme="majorHAnsi" w:cstheme="majorHAnsi"/>
        </w:rPr>
        <w:t xml:space="preserve"> gerais: telefone nº. (65) 3613-0529 e-mail: </w:t>
      </w:r>
      <w:hyperlink r:id="rId75" w:history="1">
        <w:r w:rsidR="00F94AFB" w:rsidRPr="00514E11">
          <w:rPr>
            <w:rStyle w:val="Hyperlink"/>
            <w:rFonts w:asciiTheme="majorHAnsi" w:hAnsiTheme="majorHAnsi" w:cstheme="majorHAnsi"/>
          </w:rPr>
          <w:t>cpl@sinfra.mt.gov.br</w:t>
        </w:r>
      </w:hyperlink>
    </w:p>
    <w:p w14:paraId="7922EA5A" w14:textId="77777777" w:rsidR="002464E8" w:rsidRPr="001028B4" w:rsidRDefault="002464E8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E05F91D" w14:textId="0E70BEB3" w:rsidR="000207D6" w:rsidRDefault="00F94AFB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0207D6">
        <w:rPr>
          <w:rFonts w:asciiTheme="majorHAnsi" w:hAnsiTheme="majorHAnsi" w:cstheme="majorHAnsi"/>
          <w:b/>
        </w:rPr>
        <w:t>CONCORRÊNCIA PÚBLICA ELETRÔNICA Nº 11/2023</w:t>
      </w:r>
    </w:p>
    <w:p w14:paraId="1632970B" w14:textId="4E50DE78" w:rsidR="000207D6" w:rsidRDefault="00F94AFB" w:rsidP="001028B4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0207D6">
        <w:rPr>
          <w:rFonts w:asciiTheme="majorHAnsi" w:hAnsiTheme="majorHAnsi" w:cstheme="majorHAnsi"/>
        </w:rPr>
        <w:t>Objeto:</w:t>
      </w:r>
      <w:r w:rsidR="000207D6" w:rsidRPr="000207D6">
        <w:rPr>
          <w:rFonts w:asciiTheme="majorHAnsi" w:hAnsiTheme="majorHAnsi" w:cstheme="majorHAnsi"/>
        </w:rPr>
        <w:t xml:space="preserve"> </w:t>
      </w:r>
      <w:r w:rsidR="00055D69">
        <w:rPr>
          <w:rFonts w:asciiTheme="majorHAnsi" w:hAnsiTheme="majorHAnsi" w:cstheme="majorHAnsi"/>
        </w:rPr>
        <w:t>E</w:t>
      </w:r>
      <w:r w:rsidR="000207D6" w:rsidRPr="000207D6">
        <w:rPr>
          <w:rFonts w:asciiTheme="majorHAnsi" w:hAnsiTheme="majorHAnsi" w:cstheme="majorHAnsi"/>
        </w:rPr>
        <w:t>xecução das obras de implantação e pavimentação da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>rodovia MT-453, trecho: Entr. MT-344 (B) - Entr. BR-070 (a), segmento: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>Km 312,7 ao Km 348,1, com extensão de 19,25 Km, no município de Dom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>Aquino/MT. Lote: ÚNICO. O Edital será disponibilizado no dia 12/06/2023,</w:t>
      </w:r>
      <w:r w:rsidR="000207D6">
        <w:rPr>
          <w:rFonts w:asciiTheme="majorHAnsi" w:hAnsiTheme="majorHAnsi" w:cstheme="majorHAnsi"/>
        </w:rPr>
        <w:t xml:space="preserve"> </w:t>
      </w:r>
      <w:r w:rsidR="003B09EF">
        <w:rPr>
          <w:rFonts w:asciiTheme="majorHAnsi" w:hAnsiTheme="majorHAnsi" w:cstheme="majorHAnsi"/>
        </w:rPr>
        <w:t>à partir das 14:00 horas</w:t>
      </w:r>
      <w:r w:rsidR="000207D6" w:rsidRPr="000207D6">
        <w:rPr>
          <w:rFonts w:asciiTheme="majorHAnsi" w:hAnsiTheme="majorHAnsi" w:cstheme="majorHAnsi"/>
        </w:rPr>
        <w:t xml:space="preserve">, pelo endereço eletrônico </w:t>
      </w:r>
      <w:hyperlink r:id="rId76" w:history="1">
        <w:r w:rsidR="003B09EF" w:rsidRPr="00514E11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0207D6" w:rsidRPr="000207D6">
        <w:rPr>
          <w:rFonts w:asciiTheme="majorHAnsi" w:hAnsiTheme="majorHAnsi" w:cstheme="majorHAnsi"/>
        </w:rPr>
        <w:t>, acessando o menu “serviços” e o submenu “licitações e editais”.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>Entrega e envio das propostas e documentos de habilitação no SIAG: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>de 09/06/2023 a 26/06/2023, período integral, e no dia 27/06/2023 até</w:t>
      </w:r>
      <w:r w:rsidR="000207D6">
        <w:rPr>
          <w:rFonts w:asciiTheme="majorHAnsi" w:hAnsiTheme="majorHAnsi" w:cstheme="majorHAnsi"/>
        </w:rPr>
        <w:t xml:space="preserve"> </w:t>
      </w:r>
      <w:r w:rsidR="003B09EF">
        <w:rPr>
          <w:rFonts w:asciiTheme="majorHAnsi" w:hAnsiTheme="majorHAnsi" w:cstheme="majorHAnsi"/>
        </w:rPr>
        <w:t>as 13:30 horas</w:t>
      </w:r>
      <w:r w:rsidR="000207D6" w:rsidRPr="000207D6">
        <w:rPr>
          <w:rFonts w:asciiTheme="majorHAnsi" w:hAnsiTheme="majorHAnsi" w:cstheme="majorHAnsi"/>
        </w:rPr>
        <w:t xml:space="preserve">. </w:t>
      </w:r>
      <w:r w:rsidR="003B09EF" w:rsidRPr="000207D6">
        <w:rPr>
          <w:rFonts w:asciiTheme="majorHAnsi" w:hAnsiTheme="majorHAnsi" w:cstheme="majorHAnsi"/>
        </w:rPr>
        <w:t>Abertura Das Propostas</w:t>
      </w:r>
      <w:r w:rsidR="000207D6" w:rsidRPr="000207D6">
        <w:rPr>
          <w:rFonts w:asciiTheme="majorHAnsi" w:hAnsiTheme="majorHAnsi" w:cstheme="majorHAnsi"/>
        </w:rPr>
        <w:t>:</w:t>
      </w:r>
      <w:r w:rsidR="000207D6">
        <w:rPr>
          <w:rFonts w:asciiTheme="majorHAnsi" w:hAnsiTheme="majorHAnsi" w:cstheme="majorHAnsi"/>
        </w:rPr>
        <w:t xml:space="preserve"> </w:t>
      </w:r>
      <w:r w:rsidR="003B09EF">
        <w:rPr>
          <w:rFonts w:asciiTheme="majorHAnsi" w:hAnsiTheme="majorHAnsi" w:cstheme="majorHAnsi"/>
        </w:rPr>
        <w:t>27/06/2023 às 14:00 horas</w:t>
      </w:r>
      <w:r w:rsidR="000207D6" w:rsidRPr="000207D6">
        <w:rPr>
          <w:rFonts w:asciiTheme="majorHAnsi" w:hAnsiTheme="majorHAnsi" w:cstheme="majorHAnsi"/>
        </w:rPr>
        <w:t xml:space="preserve">, através do site </w:t>
      </w:r>
      <w:hyperlink r:id="rId77" w:history="1">
        <w:r w:rsidR="003B09EF" w:rsidRPr="00514E11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="000207D6" w:rsidRPr="000207D6">
        <w:rPr>
          <w:rFonts w:asciiTheme="majorHAnsi" w:hAnsiTheme="majorHAnsi" w:cstheme="majorHAnsi"/>
        </w:rPr>
        <w:t xml:space="preserve"> - link: </w:t>
      </w:r>
      <w:hyperlink r:id="rId78" w:history="1">
        <w:r w:rsidR="000207D6" w:rsidRPr="00514E1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0207D6" w:rsidRPr="000207D6">
        <w:rPr>
          <w:rFonts w:asciiTheme="majorHAnsi" w:hAnsiTheme="majorHAnsi" w:cstheme="majorHAnsi"/>
        </w:rPr>
        <w:t>.</w:t>
      </w:r>
      <w:r w:rsidR="000207D6">
        <w:rPr>
          <w:rFonts w:asciiTheme="majorHAnsi" w:hAnsiTheme="majorHAnsi" w:cstheme="majorHAnsi"/>
        </w:rPr>
        <w:t xml:space="preserve"> </w:t>
      </w:r>
      <w:r w:rsidR="003B09EF" w:rsidRPr="000207D6">
        <w:rPr>
          <w:rFonts w:asciiTheme="majorHAnsi" w:hAnsiTheme="majorHAnsi" w:cstheme="majorHAnsi"/>
        </w:rPr>
        <w:t>Edital</w:t>
      </w:r>
      <w:r w:rsidR="003B09EF">
        <w:rPr>
          <w:rFonts w:asciiTheme="majorHAnsi" w:hAnsiTheme="majorHAnsi" w:cstheme="majorHAnsi"/>
        </w:rPr>
        <w:t xml:space="preserve"> </w:t>
      </w:r>
      <w:r w:rsidR="003B09EF" w:rsidRPr="000207D6">
        <w:rPr>
          <w:rFonts w:asciiTheme="majorHAnsi" w:hAnsiTheme="majorHAnsi" w:cstheme="majorHAnsi"/>
        </w:rPr>
        <w:t>disponibilizado</w:t>
      </w:r>
      <w:r w:rsidR="000207D6" w:rsidRPr="000207D6">
        <w:rPr>
          <w:rFonts w:asciiTheme="majorHAnsi" w:hAnsiTheme="majorHAnsi" w:cstheme="majorHAnsi"/>
        </w:rPr>
        <w:t>: disponível para consulta no site da Secretaria de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 xml:space="preserve">Estado de Infraestrutura e Logística - SINFRA: </w:t>
      </w:r>
      <w:hyperlink r:id="rId79" w:history="1">
        <w:r w:rsidR="003B09EF" w:rsidRPr="00514E11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0207D6" w:rsidRPr="000207D6">
        <w:rPr>
          <w:rFonts w:asciiTheme="majorHAnsi" w:hAnsiTheme="majorHAnsi" w:cstheme="majorHAnsi"/>
        </w:rPr>
        <w:t xml:space="preserve"> e</w:t>
      </w:r>
      <w:r w:rsidR="000207D6">
        <w:rPr>
          <w:rFonts w:asciiTheme="majorHAnsi" w:hAnsiTheme="majorHAnsi" w:cstheme="majorHAnsi"/>
        </w:rPr>
        <w:t xml:space="preserve"> </w:t>
      </w:r>
      <w:r w:rsidR="000207D6" w:rsidRPr="000207D6">
        <w:rPr>
          <w:rFonts w:asciiTheme="majorHAnsi" w:hAnsiTheme="majorHAnsi" w:cstheme="majorHAnsi"/>
        </w:rPr>
        <w:t xml:space="preserve">Portal de aquisições MT: </w:t>
      </w:r>
      <w:hyperlink r:id="rId80" w:history="1">
        <w:r w:rsidR="003B09EF" w:rsidRPr="00514E11">
          <w:rPr>
            <w:rStyle w:val="Hyperlink"/>
            <w:rFonts w:asciiTheme="majorHAnsi" w:hAnsiTheme="majorHAnsi" w:cstheme="majorHAnsi"/>
          </w:rPr>
          <w:t>www.seplag.mt.gov.br</w:t>
        </w:r>
      </w:hyperlink>
      <w:r w:rsidR="000207D6" w:rsidRPr="000207D6">
        <w:rPr>
          <w:rFonts w:asciiTheme="majorHAnsi" w:hAnsiTheme="majorHAnsi" w:cstheme="majorHAnsi"/>
        </w:rPr>
        <w:t xml:space="preserve"> - (Link: </w:t>
      </w:r>
      <w:hyperlink r:id="rId81" w:history="1">
        <w:r w:rsidR="003B09EF" w:rsidRPr="00514E1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46EE3" w:rsidRPr="000207D6">
        <w:rPr>
          <w:rFonts w:asciiTheme="majorHAnsi" w:hAnsiTheme="majorHAnsi" w:cstheme="majorHAnsi"/>
        </w:rPr>
        <w:t>). Informações</w:t>
      </w:r>
      <w:r w:rsidR="000207D6" w:rsidRPr="000207D6">
        <w:rPr>
          <w:rFonts w:asciiTheme="majorHAnsi" w:hAnsiTheme="majorHAnsi" w:cstheme="majorHAnsi"/>
        </w:rPr>
        <w:t xml:space="preserve"> gerais: telefone no. (65) 3613-0529 e-mail:</w:t>
      </w:r>
      <w:r w:rsidR="000207D6">
        <w:rPr>
          <w:rFonts w:asciiTheme="majorHAnsi" w:hAnsiTheme="majorHAnsi" w:cstheme="majorHAnsi"/>
        </w:rPr>
        <w:t xml:space="preserve"> </w:t>
      </w:r>
      <w:hyperlink r:id="rId82" w:history="1">
        <w:r w:rsidR="002464E8" w:rsidRPr="00514E1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0207D6">
        <w:rPr>
          <w:rFonts w:asciiTheme="majorHAnsi" w:hAnsiTheme="majorHAnsi" w:cstheme="majorHAnsi"/>
        </w:rPr>
        <w:t>.</w:t>
      </w:r>
    </w:p>
    <w:p w14:paraId="54404B32" w14:textId="77777777" w:rsidR="002464E8" w:rsidRDefault="002464E8" w:rsidP="000207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D93BBE" w14:textId="77777777" w:rsidR="000207D6" w:rsidRDefault="000207D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D5AB17" w14:textId="353BB206" w:rsidR="000207D6" w:rsidRDefault="00854F07" w:rsidP="00854F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4E295CFB" w14:textId="77777777" w:rsidR="00854F07" w:rsidRDefault="00854F07" w:rsidP="00854F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E0E9FE" w14:textId="3F9C67EC" w:rsidR="00854F07" w:rsidRDefault="001028B4" w:rsidP="00854F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DER - </w:t>
      </w:r>
      <w:r w:rsidRPr="00854F07">
        <w:rPr>
          <w:rFonts w:asciiTheme="majorHAnsi" w:hAnsiTheme="majorHAnsi" w:cstheme="majorHAnsi"/>
          <w:b/>
        </w:rPr>
        <w:t>DEPARTAMENTO DE ESTRADAS DE RODAGEM DO ESTADO DO PARANÁ</w:t>
      </w:r>
      <w:r>
        <w:rPr>
          <w:rFonts w:asciiTheme="majorHAnsi" w:hAnsiTheme="majorHAnsi" w:cstheme="majorHAnsi"/>
          <w:b/>
        </w:rPr>
        <w:t xml:space="preserve"> - </w:t>
      </w:r>
      <w:r w:rsidRPr="00854F07">
        <w:rPr>
          <w:rFonts w:asciiTheme="majorHAnsi" w:hAnsiTheme="majorHAnsi" w:cstheme="majorHAnsi"/>
          <w:b/>
        </w:rPr>
        <w:t>CONCORRÊNCIA PÚBLICA</w:t>
      </w:r>
      <w:r>
        <w:rPr>
          <w:rFonts w:asciiTheme="majorHAnsi" w:hAnsiTheme="majorHAnsi" w:cstheme="majorHAnsi"/>
          <w:b/>
        </w:rPr>
        <w:t xml:space="preserve"> Nº </w:t>
      </w:r>
      <w:r w:rsidRPr="00854F07">
        <w:rPr>
          <w:rFonts w:asciiTheme="majorHAnsi" w:hAnsiTheme="majorHAnsi" w:cstheme="majorHAnsi"/>
          <w:b/>
        </w:rPr>
        <w:t>34/2023</w:t>
      </w:r>
    </w:p>
    <w:p w14:paraId="51C719BF" w14:textId="7AFB17B4" w:rsidR="00854F07" w:rsidRPr="00854F07" w:rsidRDefault="00854F07" w:rsidP="00854F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4F07">
        <w:rPr>
          <w:rFonts w:asciiTheme="majorHAnsi" w:hAnsiTheme="majorHAnsi" w:cstheme="majorHAnsi"/>
        </w:rPr>
        <w:t xml:space="preserve">Objeto: </w:t>
      </w:r>
      <w:r w:rsidRPr="00854F07">
        <w:rPr>
          <w:rFonts w:asciiTheme="majorHAnsi" w:hAnsiTheme="majorHAnsi" w:cstheme="majorHAnsi"/>
        </w:rPr>
        <w:t>Execução do remanescente das obras de implantação das marginais da Rodovia PR-466 no Município de Pitanga, numa extensão de 4,22 km.</w:t>
      </w:r>
      <w:r>
        <w:rPr>
          <w:rFonts w:asciiTheme="majorHAnsi" w:hAnsiTheme="majorHAnsi" w:cstheme="majorHAnsi"/>
        </w:rPr>
        <w:t xml:space="preserve"> Valor Máximo Inicial (R$): 22.077.458,66. Data de Abertura: 14/07/2023, 14:00 horas. Data de Apresentação 13/07/2023, 17:00 horas. </w:t>
      </w:r>
      <w:r w:rsidRPr="00854F07">
        <w:rPr>
          <w:rFonts w:asciiTheme="majorHAnsi" w:hAnsiTheme="majorHAnsi" w:cstheme="majorHAnsi"/>
        </w:rPr>
        <w:t>Local de Disputa:</w:t>
      </w:r>
      <w:r>
        <w:rPr>
          <w:rFonts w:asciiTheme="majorHAnsi" w:hAnsiTheme="majorHAnsi" w:cstheme="majorHAnsi"/>
        </w:rPr>
        <w:t xml:space="preserve"> </w:t>
      </w:r>
      <w:r w:rsidRPr="00854F07">
        <w:rPr>
          <w:rFonts w:asciiTheme="majorHAnsi" w:hAnsiTheme="majorHAnsi" w:cstheme="majorHAnsi"/>
        </w:rPr>
        <w:t xml:space="preserve">Avenida Iguaçu </w:t>
      </w:r>
      <w:r>
        <w:rPr>
          <w:rFonts w:asciiTheme="majorHAnsi" w:hAnsiTheme="majorHAnsi" w:cstheme="majorHAnsi"/>
        </w:rPr>
        <w:t>Nº</w:t>
      </w:r>
      <w:r w:rsidRPr="00854F07">
        <w:rPr>
          <w:rFonts w:asciiTheme="majorHAnsi" w:hAnsiTheme="majorHAnsi" w:cstheme="majorHAnsi"/>
        </w:rPr>
        <w:t>420 Protocolo Geral Rebouças Curitiba-PR CEP 80.230-020</w:t>
      </w:r>
      <w:r>
        <w:rPr>
          <w:rFonts w:asciiTheme="majorHAnsi" w:hAnsiTheme="majorHAnsi" w:cstheme="majorHAnsi"/>
        </w:rPr>
        <w:t xml:space="preserve">. Maiores informações pelo site </w:t>
      </w:r>
      <w:hyperlink r:id="rId83" w:history="1">
        <w:r w:rsidRPr="00514E11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http://www.transparencia.pr.gov.br/pte/pages/compras/licitacoes/detalhamentos/detalhamento_licitacoes_gms?windowId=14f</w:t>
        </w:r>
      </w:hyperlink>
      <w:r>
        <w:rPr>
          <w:rFonts w:asciiTheme="majorHAnsi" w:hAnsiTheme="majorHAnsi" w:cstheme="majorHAnsi"/>
        </w:rPr>
        <w:t>.</w:t>
      </w:r>
    </w:p>
    <w:p w14:paraId="7D113445" w14:textId="77777777" w:rsidR="000207D6" w:rsidRDefault="000207D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884DB2" w14:textId="77777777" w:rsidR="006910BD" w:rsidRDefault="006910B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50D081" w14:textId="55A7B802" w:rsidR="00B86A2E" w:rsidRDefault="00E76132" w:rsidP="00E76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76132">
        <w:rPr>
          <w:rFonts w:asciiTheme="majorHAnsi" w:hAnsiTheme="majorHAnsi" w:cstheme="majorHAnsi"/>
          <w:b/>
        </w:rPr>
        <w:t>ESTADO DE PERNAMBUCO</w:t>
      </w:r>
    </w:p>
    <w:p w14:paraId="1E4B0E4E" w14:textId="77777777" w:rsidR="00E76132" w:rsidRDefault="00E76132" w:rsidP="00E76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217C267" w14:textId="77777777" w:rsidR="001028B4" w:rsidRDefault="001028B4" w:rsidP="00E7613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4638686" w14:textId="77777777" w:rsidR="00E76132" w:rsidRDefault="00E76132" w:rsidP="00E761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6132">
        <w:rPr>
          <w:rFonts w:asciiTheme="majorHAnsi" w:hAnsiTheme="majorHAnsi" w:cstheme="majorHAnsi"/>
          <w:b/>
        </w:rPr>
        <w:t>SECRETARIA DE RECURSOS HÍDRICOS E DE SANEAMENTO</w:t>
      </w:r>
      <w:r>
        <w:rPr>
          <w:rFonts w:asciiTheme="majorHAnsi" w:hAnsiTheme="majorHAnsi" w:cstheme="majorHAnsi"/>
          <w:b/>
        </w:rPr>
        <w:t xml:space="preserve"> - </w:t>
      </w:r>
      <w:r w:rsidRPr="00E76132">
        <w:rPr>
          <w:rFonts w:asciiTheme="majorHAnsi" w:hAnsiTheme="majorHAnsi" w:cstheme="majorHAnsi"/>
          <w:b/>
        </w:rPr>
        <w:t>COMPANHIA PERNAMBUCANA DE SANEAMENTO-COMPESA - LICITAÇÃO COMPESA Nº 30/2023</w:t>
      </w:r>
    </w:p>
    <w:p w14:paraId="1A585904" w14:textId="52475908" w:rsidR="00E76132" w:rsidRPr="00E76132" w:rsidRDefault="00E76132" w:rsidP="00E7613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1D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Prestação de serviços de engenharia, vinculados a metas de desempenho, para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atendimento às demandas de manutenção, crescimento vegetativo e combate às perdas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reais dos sistemas de distribuição de água da região metropolitana do Recife e do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Município de Goiana (Global Service Operacional - DRM</w:t>
      </w:r>
      <w:r>
        <w:rPr>
          <w:rFonts w:asciiTheme="majorHAnsi" w:hAnsiTheme="majorHAnsi" w:cstheme="majorHAnsi"/>
        </w:rPr>
        <w:t xml:space="preserve">), com reposição dos pavimentos. </w:t>
      </w:r>
      <w:r w:rsidRPr="00E76132">
        <w:rPr>
          <w:rFonts w:asciiTheme="majorHAnsi" w:hAnsiTheme="majorHAnsi" w:cstheme="majorHAnsi"/>
        </w:rPr>
        <w:t>Abertura: 06/07/2023 às 10:00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76132">
        <w:rPr>
          <w:rFonts w:asciiTheme="majorHAnsi" w:hAnsiTheme="majorHAnsi" w:cstheme="majorHAnsi"/>
        </w:rPr>
        <w:t>. Disputa: 06/07/2023 às 15:00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76132">
        <w:rPr>
          <w:rFonts w:asciiTheme="majorHAnsi" w:hAnsiTheme="majorHAnsi" w:cstheme="majorHAnsi"/>
        </w:rPr>
        <w:t>. Versão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Atualizada disponível 13/06/2023. Informações: Av. Dr. Jayme da Fonte, s/nº - 1º andar - Sto Amaro - Recife/PE</w:t>
      </w:r>
      <w:r>
        <w:rPr>
          <w:rFonts w:asciiTheme="majorHAnsi" w:hAnsiTheme="majorHAnsi" w:cstheme="majorHAnsi"/>
        </w:rPr>
        <w:t xml:space="preserve"> </w:t>
      </w:r>
      <w:r w:rsidRPr="00E76132">
        <w:rPr>
          <w:rFonts w:asciiTheme="majorHAnsi" w:hAnsiTheme="majorHAnsi" w:cstheme="majorHAnsi"/>
        </w:rPr>
        <w:t>- CEP: 50.040-905, das 13</w:t>
      </w:r>
      <w:r>
        <w:rPr>
          <w:rFonts w:asciiTheme="majorHAnsi" w:hAnsiTheme="majorHAnsi" w:cstheme="majorHAnsi"/>
        </w:rPr>
        <w:t xml:space="preserve">:00 </w:t>
      </w:r>
      <w:r w:rsidRPr="00E7613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76132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Pr="00E7613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E7613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telefone: </w:t>
      </w:r>
      <w:r w:rsidR="00052D26">
        <w:rPr>
          <w:rFonts w:asciiTheme="majorHAnsi" w:hAnsiTheme="majorHAnsi" w:cstheme="majorHAnsi"/>
        </w:rPr>
        <w:t>(81) 3412-</w:t>
      </w:r>
      <w:r w:rsidRPr="00E76132">
        <w:rPr>
          <w:rFonts w:asciiTheme="majorHAnsi" w:hAnsiTheme="majorHAnsi" w:cstheme="majorHAnsi"/>
        </w:rPr>
        <w:t>9051 ou através do site</w:t>
      </w:r>
      <w:r>
        <w:rPr>
          <w:rFonts w:asciiTheme="majorHAnsi" w:hAnsiTheme="majorHAnsi" w:cstheme="majorHAnsi"/>
        </w:rPr>
        <w:t xml:space="preserve"> </w:t>
      </w:r>
      <w:hyperlink r:id="rId84" w:history="1">
        <w:r w:rsidRPr="00514E11">
          <w:rPr>
            <w:rStyle w:val="Hyperlink"/>
            <w:rFonts w:asciiTheme="majorHAnsi" w:hAnsiTheme="majorHAnsi" w:cstheme="majorHAnsi"/>
          </w:rPr>
          <w:t>www.compesa.com.br</w:t>
        </w:r>
      </w:hyperlink>
      <w:r>
        <w:rPr>
          <w:rFonts w:asciiTheme="majorHAnsi" w:hAnsiTheme="majorHAnsi" w:cstheme="majorHAnsi"/>
        </w:rPr>
        <w:t>.</w:t>
      </w:r>
    </w:p>
    <w:p w14:paraId="7B5BB149" w14:textId="77777777" w:rsid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689FE2" w14:textId="77777777" w:rsidR="006753AE" w:rsidRDefault="006753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55A070" w14:textId="1BAE7BC4" w:rsidR="006753AE" w:rsidRDefault="006753AE" w:rsidP="006753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0FCEBFA9" w14:textId="77777777" w:rsidR="006753AE" w:rsidRDefault="006753AE" w:rsidP="006753A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99B6561" w14:textId="77777777" w:rsidR="006753AE" w:rsidRPr="006910BD" w:rsidRDefault="006753AE" w:rsidP="006753A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F3D712" w14:textId="580F4A8B" w:rsidR="006753AE" w:rsidRDefault="006753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53AE">
        <w:rPr>
          <w:rFonts w:asciiTheme="majorHAnsi" w:hAnsiTheme="majorHAnsi" w:cstheme="majorHAnsi"/>
          <w:b/>
        </w:rPr>
        <w:t>PREFEITURA MUNICIPAL DE VITÓRIA - CONCORRÊNCIA ELETRÔNICA Nº 011/2023</w:t>
      </w:r>
    </w:p>
    <w:p w14:paraId="277B3999" w14:textId="5CEC230A" w:rsidR="00B86A2E" w:rsidRDefault="006753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53A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753AE">
        <w:rPr>
          <w:rFonts w:asciiTheme="majorHAnsi" w:hAnsiTheme="majorHAnsi" w:cstheme="majorHAnsi"/>
        </w:rPr>
        <w:t xml:space="preserve">xecução das obras de reforma e restauro da escola da ciência física, localizada na Rua Padre José De Anchieta, S/N, parque </w:t>
      </w:r>
      <w:r w:rsidR="00246EE3" w:rsidRPr="006753AE">
        <w:rPr>
          <w:rFonts w:asciiTheme="majorHAnsi" w:hAnsiTheme="majorHAnsi" w:cstheme="majorHAnsi"/>
        </w:rPr>
        <w:t>M</w:t>
      </w:r>
      <w:r w:rsidR="00246EE3">
        <w:rPr>
          <w:rFonts w:asciiTheme="majorHAnsi" w:hAnsiTheme="majorHAnsi" w:cstheme="majorHAnsi"/>
        </w:rPr>
        <w:t>oscoso</w:t>
      </w:r>
      <w:r>
        <w:rPr>
          <w:rFonts w:asciiTheme="majorHAnsi" w:hAnsiTheme="majorHAnsi" w:cstheme="majorHAnsi"/>
        </w:rPr>
        <w:t>, Município De Vitória/ES</w:t>
      </w:r>
      <w:r w:rsidRPr="006753AE">
        <w:rPr>
          <w:rFonts w:asciiTheme="majorHAnsi" w:hAnsiTheme="majorHAnsi" w:cstheme="majorHAnsi"/>
        </w:rPr>
        <w:t xml:space="preserve">. Início do acolhimento das propostas: dia 20/06/2023 às </w:t>
      </w:r>
      <w:r>
        <w:rPr>
          <w:rFonts w:asciiTheme="majorHAnsi" w:hAnsiTheme="majorHAnsi" w:cstheme="majorHAnsi"/>
        </w:rPr>
        <w:t>0</w:t>
      </w:r>
      <w:r w:rsidRPr="006753A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6753A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6753AE">
        <w:rPr>
          <w:rFonts w:asciiTheme="majorHAnsi" w:hAnsiTheme="majorHAnsi" w:cstheme="majorHAnsi"/>
        </w:rPr>
        <w:t>s. Limite par</w:t>
      </w:r>
      <w:r>
        <w:rPr>
          <w:rFonts w:asciiTheme="majorHAnsi" w:hAnsiTheme="majorHAnsi" w:cstheme="majorHAnsi"/>
        </w:rPr>
        <w:t>a Impugnação: 29/06/2023 às 23:59 horas</w:t>
      </w:r>
      <w:r w:rsidRPr="006753AE">
        <w:rPr>
          <w:rFonts w:asciiTheme="majorHAnsi" w:hAnsiTheme="majorHAnsi" w:cstheme="majorHAnsi"/>
        </w:rPr>
        <w:t>. Limite para Pedido de Es</w:t>
      </w:r>
      <w:r>
        <w:rPr>
          <w:rFonts w:asciiTheme="majorHAnsi" w:hAnsiTheme="majorHAnsi" w:cstheme="majorHAnsi"/>
        </w:rPr>
        <w:t>clarecimento: 29/06/2023 às 23:59 horas</w:t>
      </w:r>
      <w:r w:rsidRPr="006753AE">
        <w:rPr>
          <w:rFonts w:asciiTheme="majorHAnsi" w:hAnsiTheme="majorHAnsi" w:cstheme="majorHAnsi"/>
        </w:rPr>
        <w:t xml:space="preserve">. Data Final das Propostas: </w:t>
      </w:r>
      <w:r>
        <w:rPr>
          <w:rFonts w:asciiTheme="majorHAnsi" w:hAnsiTheme="majorHAnsi" w:cstheme="majorHAnsi"/>
        </w:rPr>
        <w:t>04/07/2023 às 08:59 horas</w:t>
      </w:r>
      <w:r w:rsidRPr="006753AE">
        <w:rPr>
          <w:rFonts w:asciiTheme="majorHAnsi" w:hAnsiTheme="majorHAnsi" w:cstheme="majorHAnsi"/>
        </w:rPr>
        <w:t xml:space="preserve">. Data de Abertura das propostas: 04/07/2023 às </w:t>
      </w:r>
      <w:r>
        <w:rPr>
          <w:rFonts w:asciiTheme="majorHAnsi" w:hAnsiTheme="majorHAnsi" w:cstheme="majorHAnsi"/>
        </w:rPr>
        <w:t>0</w:t>
      </w:r>
      <w:r w:rsidRPr="006753A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 horas</w:t>
      </w:r>
      <w:r w:rsidRPr="006753AE">
        <w:rPr>
          <w:rFonts w:asciiTheme="majorHAnsi" w:hAnsiTheme="majorHAnsi" w:cstheme="majorHAnsi"/>
        </w:rPr>
        <w:t xml:space="preserve">. Abertura da sessão e início da disputa: 04/07/2023 às </w:t>
      </w:r>
      <w:r>
        <w:rPr>
          <w:rFonts w:asciiTheme="majorHAnsi" w:hAnsiTheme="majorHAnsi" w:cstheme="majorHAnsi"/>
        </w:rPr>
        <w:t>09:30 horas</w:t>
      </w:r>
      <w:r w:rsidRPr="006753AE">
        <w:rPr>
          <w:rFonts w:asciiTheme="majorHAnsi" w:hAnsiTheme="majorHAnsi" w:cstheme="majorHAnsi"/>
        </w:rPr>
        <w:t xml:space="preserve">. Local de realização da sessão pública eletrônica: </w:t>
      </w:r>
      <w:hyperlink r:id="rId85" w:history="1">
        <w:r w:rsidR="0048370C" w:rsidRPr="00514E1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753AE">
        <w:rPr>
          <w:rFonts w:asciiTheme="majorHAnsi" w:hAnsiTheme="majorHAnsi" w:cstheme="majorHAnsi"/>
        </w:rPr>
        <w:t xml:space="preserve">. O Edital e documentação anexa estarão disponíveis nos sites: </w:t>
      </w:r>
      <w:hyperlink r:id="rId86" w:history="1">
        <w:r w:rsidR="0048370C" w:rsidRPr="00514E11">
          <w:rPr>
            <w:rStyle w:val="Hyperlink"/>
            <w:rFonts w:asciiTheme="majorHAnsi" w:hAnsiTheme="majorHAnsi" w:cstheme="majorHAnsi"/>
          </w:rPr>
          <w:t>http://portaldecompras.vitoria.es.gov.br</w:t>
        </w:r>
      </w:hyperlink>
      <w:r w:rsidRPr="006753AE">
        <w:rPr>
          <w:rFonts w:asciiTheme="majorHAnsi" w:hAnsiTheme="majorHAnsi" w:cstheme="majorHAnsi"/>
        </w:rPr>
        <w:t xml:space="preserve"> e </w:t>
      </w:r>
      <w:hyperlink r:id="rId87" w:history="1">
        <w:r w:rsidR="0048370C" w:rsidRPr="00514E1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753AE">
        <w:rPr>
          <w:rFonts w:asciiTheme="majorHAnsi" w:hAnsiTheme="majorHAnsi" w:cstheme="majorHAnsi"/>
        </w:rPr>
        <w:t xml:space="preserve">. Informações, pedidos de esclarecimentos e recursos devem ser formalizados no site </w:t>
      </w:r>
      <w:hyperlink r:id="rId88" w:history="1">
        <w:r w:rsidR="0048370C" w:rsidRPr="00514E1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753AE">
        <w:rPr>
          <w:rFonts w:asciiTheme="majorHAnsi" w:hAnsiTheme="majorHAnsi" w:cstheme="majorHAnsi"/>
        </w:rPr>
        <w:t xml:space="preserve">. </w:t>
      </w:r>
    </w:p>
    <w:p w14:paraId="3D5D638C" w14:textId="77777777" w:rsid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C0B7D8" w14:textId="77777777" w:rsidR="00B86A2E" w:rsidRDefault="00B86A2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89D670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F46B8A" w14:textId="77777777" w:rsidR="001028B4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C5D8C4" w14:textId="77777777" w:rsidR="00F36D0A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FA393B" w14:textId="5EF5C1A5" w:rsidR="006137AD" w:rsidRPr="006137AD" w:rsidRDefault="006137AD" w:rsidP="006137A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137AD">
        <w:rPr>
          <w:rFonts w:asciiTheme="majorHAnsi" w:hAnsiTheme="majorHAnsi" w:cstheme="majorHAnsi"/>
          <w:b/>
        </w:rPr>
        <w:t>ESTADO DO RIO GRANDE DO SUL</w:t>
      </w:r>
    </w:p>
    <w:p w14:paraId="4EE07F56" w14:textId="77777777" w:rsidR="006137AD" w:rsidRPr="001028B4" w:rsidRDefault="006137AD" w:rsidP="006137A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C8DCE9D" w14:textId="77777777" w:rsidR="00FF4F94" w:rsidRPr="001028B4" w:rsidRDefault="00FF4F94" w:rsidP="006137A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ABAEFA2" w14:textId="131878EC" w:rsidR="006137AD" w:rsidRPr="006137AD" w:rsidRDefault="006137AD" w:rsidP="006137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137AD">
        <w:rPr>
          <w:rFonts w:asciiTheme="majorHAnsi" w:hAnsiTheme="majorHAnsi" w:cstheme="majorHAnsi"/>
          <w:b/>
        </w:rPr>
        <w:t>DNIT - SUPERINTENDÊNCIA REGIONAL NO RIO GRANDE DO SUL - RDC ELETRÔNICO Nº 175/2023</w:t>
      </w:r>
    </w:p>
    <w:p w14:paraId="12C8B697" w14:textId="7A56AC29" w:rsidR="006137AD" w:rsidRPr="006137AD" w:rsidRDefault="006137AD" w:rsidP="006137A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37A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137AD">
        <w:rPr>
          <w:rFonts w:asciiTheme="majorHAnsi" w:hAnsiTheme="majorHAnsi" w:cstheme="majorHAnsi"/>
        </w:rPr>
        <w:t xml:space="preserve">xecução das obras remanescentes de melhoria de capacidade, incluindo duplicação, da Rodovia BR-116/RS - lotes 08 e 09. </w:t>
      </w:r>
      <w:r w:rsidR="00D04EA1">
        <w:rPr>
          <w:rFonts w:asciiTheme="majorHAnsi" w:hAnsiTheme="majorHAnsi" w:cstheme="majorHAnsi"/>
        </w:rPr>
        <w:t>Novo Edital: 13/06/2023 das 08:00 às 12:</w:t>
      </w:r>
      <w:r w:rsidRPr="006137AD">
        <w:rPr>
          <w:rFonts w:asciiTheme="majorHAnsi" w:hAnsiTheme="majorHAnsi" w:cstheme="majorHAnsi"/>
        </w:rPr>
        <w:t>00</w:t>
      </w:r>
      <w:r w:rsidR="00D04EA1">
        <w:rPr>
          <w:rFonts w:asciiTheme="majorHAnsi" w:hAnsiTheme="majorHAnsi" w:cstheme="majorHAnsi"/>
        </w:rPr>
        <w:t xml:space="preserve"> horas</w:t>
      </w:r>
      <w:r w:rsidRPr="006137AD">
        <w:rPr>
          <w:rFonts w:asciiTheme="majorHAnsi" w:hAnsiTheme="majorHAnsi" w:cstheme="majorHAnsi"/>
        </w:rPr>
        <w:t xml:space="preserve"> e de</w:t>
      </w:r>
      <w:r w:rsidR="00D04EA1">
        <w:rPr>
          <w:rFonts w:asciiTheme="majorHAnsi" w:hAnsiTheme="majorHAnsi" w:cstheme="majorHAnsi"/>
        </w:rPr>
        <w:t xml:space="preserve"> 13:00 às 17:</w:t>
      </w:r>
      <w:r w:rsidRPr="006137AD">
        <w:rPr>
          <w:rFonts w:asciiTheme="majorHAnsi" w:hAnsiTheme="majorHAnsi" w:cstheme="majorHAnsi"/>
        </w:rPr>
        <w:t>00</w:t>
      </w:r>
      <w:r w:rsidR="00D04EA1">
        <w:rPr>
          <w:rFonts w:asciiTheme="majorHAnsi" w:hAnsiTheme="majorHAnsi" w:cstheme="majorHAnsi"/>
        </w:rPr>
        <w:t xml:space="preserve"> horas</w:t>
      </w:r>
      <w:r w:rsidRPr="006137AD">
        <w:rPr>
          <w:rFonts w:asciiTheme="majorHAnsi" w:hAnsiTheme="majorHAnsi" w:cstheme="majorHAnsi"/>
        </w:rPr>
        <w:t xml:space="preserve">. Endereço: Rua Siqueira Campos, 664 Centro </w:t>
      </w:r>
      <w:r w:rsidR="00D04EA1">
        <w:rPr>
          <w:rFonts w:asciiTheme="majorHAnsi" w:hAnsiTheme="majorHAnsi" w:cstheme="majorHAnsi"/>
        </w:rPr>
        <w:t>–</w:t>
      </w:r>
      <w:r w:rsidRPr="006137AD">
        <w:rPr>
          <w:rFonts w:asciiTheme="majorHAnsi" w:hAnsiTheme="majorHAnsi" w:cstheme="majorHAnsi"/>
        </w:rPr>
        <w:t xml:space="preserve"> RS</w:t>
      </w:r>
      <w:r w:rsidR="00D04EA1">
        <w:rPr>
          <w:rFonts w:asciiTheme="majorHAnsi" w:hAnsiTheme="majorHAnsi" w:cstheme="majorHAnsi"/>
        </w:rPr>
        <w:t xml:space="preserve">. </w:t>
      </w:r>
      <w:r w:rsidRPr="006137AD">
        <w:rPr>
          <w:rFonts w:asciiTheme="majorHAnsi" w:hAnsiTheme="majorHAnsi" w:cstheme="majorHAnsi"/>
        </w:rPr>
        <w:t>Entrega das Proposta</w:t>
      </w:r>
      <w:r w:rsidR="00D04EA1">
        <w:rPr>
          <w:rFonts w:asciiTheme="majorHAnsi" w:hAnsiTheme="majorHAnsi" w:cstheme="majorHAnsi"/>
        </w:rPr>
        <w:t>s: a partir de 13/06/2023 às 08:</w:t>
      </w:r>
      <w:r w:rsidRPr="006137AD">
        <w:rPr>
          <w:rFonts w:asciiTheme="majorHAnsi" w:hAnsiTheme="majorHAnsi" w:cstheme="majorHAnsi"/>
        </w:rPr>
        <w:t>00</w:t>
      </w:r>
      <w:r w:rsidR="00D04EA1">
        <w:rPr>
          <w:rFonts w:asciiTheme="majorHAnsi" w:hAnsiTheme="majorHAnsi" w:cstheme="majorHAnsi"/>
        </w:rPr>
        <w:t xml:space="preserve"> horas</w:t>
      </w:r>
      <w:r w:rsidRPr="006137AD">
        <w:rPr>
          <w:rFonts w:asciiTheme="majorHAnsi" w:hAnsiTheme="majorHAnsi" w:cstheme="majorHAnsi"/>
        </w:rPr>
        <w:t xml:space="preserve"> no site </w:t>
      </w:r>
      <w:hyperlink r:id="rId89" w:history="1">
        <w:r w:rsidR="00D04EA1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137AD">
        <w:rPr>
          <w:rFonts w:asciiTheme="majorHAnsi" w:hAnsiTheme="majorHAnsi" w:cstheme="majorHAnsi"/>
        </w:rPr>
        <w:t>. Abertura d</w:t>
      </w:r>
      <w:r w:rsidR="00D04EA1">
        <w:rPr>
          <w:rFonts w:asciiTheme="majorHAnsi" w:hAnsiTheme="majorHAnsi" w:cstheme="majorHAnsi"/>
        </w:rPr>
        <w:t>as Propostas: 04/07/2023, às 14:</w:t>
      </w:r>
      <w:r w:rsidRPr="006137AD">
        <w:rPr>
          <w:rFonts w:asciiTheme="majorHAnsi" w:hAnsiTheme="majorHAnsi" w:cstheme="majorHAnsi"/>
        </w:rPr>
        <w:t>00</w:t>
      </w:r>
      <w:r w:rsidR="00D04EA1">
        <w:rPr>
          <w:rFonts w:asciiTheme="majorHAnsi" w:hAnsiTheme="majorHAnsi" w:cstheme="majorHAnsi"/>
        </w:rPr>
        <w:t xml:space="preserve"> horas</w:t>
      </w:r>
      <w:r w:rsidRPr="006137AD">
        <w:rPr>
          <w:rFonts w:asciiTheme="majorHAnsi" w:hAnsiTheme="majorHAnsi" w:cstheme="majorHAnsi"/>
        </w:rPr>
        <w:t xml:space="preserve"> no site </w:t>
      </w:r>
      <w:hyperlink r:id="rId90" w:history="1">
        <w:r w:rsidR="00D04EA1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137AD">
        <w:rPr>
          <w:rFonts w:asciiTheme="majorHAnsi" w:hAnsiTheme="majorHAnsi" w:cstheme="majorHAnsi"/>
        </w:rPr>
        <w:t>.</w:t>
      </w:r>
    </w:p>
    <w:p w14:paraId="16724E39" w14:textId="77777777" w:rsidR="006137AD" w:rsidRPr="001028B4" w:rsidRDefault="006137A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9BA26D8" w14:textId="77777777" w:rsidR="006137AD" w:rsidRPr="001028B4" w:rsidRDefault="006137AD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6A82566" w14:textId="53C60E92" w:rsidR="0048173A" w:rsidRPr="0048173A" w:rsidRDefault="0048173A" w:rsidP="0048173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8173A">
        <w:rPr>
          <w:rFonts w:asciiTheme="majorHAnsi" w:hAnsiTheme="majorHAnsi" w:cstheme="majorHAnsi"/>
          <w:b/>
        </w:rPr>
        <w:t>ESTADO DO RIO DE JANEIRO</w:t>
      </w:r>
    </w:p>
    <w:p w14:paraId="2DFC2114" w14:textId="77777777" w:rsidR="00FF4F94" w:rsidRPr="001028B4" w:rsidRDefault="00FF4F94" w:rsidP="0048173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9CE79B5" w14:textId="77777777" w:rsidR="001028B4" w:rsidRPr="001028B4" w:rsidRDefault="001028B4" w:rsidP="0048173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31741A3" w14:textId="62543AD6" w:rsidR="0048173A" w:rsidRPr="0048173A" w:rsidRDefault="0048173A" w:rsidP="0048173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173A">
        <w:rPr>
          <w:rFonts w:asciiTheme="majorHAnsi" w:hAnsiTheme="majorHAnsi" w:cstheme="majorHAnsi"/>
          <w:b/>
        </w:rPr>
        <w:t>ELETRONUCLEAR S/A - LICITAÇÃO DSE.A/LI-4/2022</w:t>
      </w:r>
    </w:p>
    <w:p w14:paraId="0DA9CBA6" w14:textId="68C30C76" w:rsidR="0048173A" w:rsidRPr="0048173A" w:rsidRDefault="0048173A" w:rsidP="0048173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A1D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48173A">
        <w:rPr>
          <w:rFonts w:asciiTheme="majorHAnsi" w:hAnsiTheme="majorHAnsi" w:cstheme="majorHAnsi"/>
        </w:rPr>
        <w:t>dequação de prédios para implementação de Ponto de Controle de Emergência, a ser realizada na Vila Res</w:t>
      </w:r>
      <w:r>
        <w:rPr>
          <w:rFonts w:asciiTheme="majorHAnsi" w:hAnsiTheme="majorHAnsi" w:cstheme="majorHAnsi"/>
        </w:rPr>
        <w:t>idencial Mambucaba, Paraty, RJ</w:t>
      </w:r>
      <w:r w:rsidRPr="0048173A">
        <w:rPr>
          <w:rFonts w:asciiTheme="majorHAnsi" w:hAnsiTheme="majorHAnsi" w:cstheme="majorHAnsi"/>
        </w:rPr>
        <w:t xml:space="preserve">. O edital poderá ser consultado e obtido gratuitamente a partir do dia 12/06/2023, através do site </w:t>
      </w:r>
      <w:hyperlink r:id="rId91" w:history="1">
        <w:r w:rsidRPr="00514E11">
          <w:rPr>
            <w:rStyle w:val="Hyperlink"/>
            <w:rFonts w:asciiTheme="majorHAnsi" w:hAnsiTheme="majorHAnsi" w:cstheme="majorHAnsi"/>
          </w:rPr>
          <w:t>www.eletronuclear.gov.br</w:t>
        </w:r>
      </w:hyperlink>
      <w:r w:rsidRPr="0048173A">
        <w:rPr>
          <w:rFonts w:asciiTheme="majorHAnsi" w:hAnsiTheme="majorHAnsi" w:cstheme="majorHAnsi"/>
        </w:rPr>
        <w:t>. A sessão pública presencial será realizada às 14</w:t>
      </w:r>
      <w:r>
        <w:rPr>
          <w:rFonts w:asciiTheme="majorHAnsi" w:hAnsiTheme="majorHAnsi" w:cstheme="majorHAnsi"/>
        </w:rPr>
        <w:t xml:space="preserve">:00 </w:t>
      </w:r>
      <w:r w:rsidRPr="0048173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48173A">
        <w:rPr>
          <w:rFonts w:asciiTheme="majorHAnsi" w:hAnsiTheme="majorHAnsi" w:cstheme="majorHAnsi"/>
        </w:rPr>
        <w:t xml:space="preserve">s do dia 05/07/2023, no endereço Rodovia Procurador Haroldo Fernandes Duarte - BR-101/RJ, km 521,56, Itaorna, Angra dos Reis, RJ, CEP: 23.948-000. </w:t>
      </w:r>
      <w:r>
        <w:rPr>
          <w:rFonts w:asciiTheme="majorHAnsi" w:hAnsiTheme="majorHAnsi" w:cstheme="majorHAnsi"/>
        </w:rPr>
        <w:t>Auditório da SI. A (Sala B-04).</w:t>
      </w:r>
    </w:p>
    <w:p w14:paraId="3BAF868F" w14:textId="77777777" w:rsidR="0048173A" w:rsidRPr="001028B4" w:rsidRDefault="0048173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3754AC2" w14:textId="77777777" w:rsidR="00F36D0A" w:rsidRPr="001028B4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D8C72E0" w14:textId="5D7F210A" w:rsidR="00F36D0A" w:rsidRPr="00F36D0A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6D0A">
        <w:rPr>
          <w:rFonts w:asciiTheme="majorHAnsi" w:hAnsiTheme="majorHAnsi" w:cstheme="majorHAnsi"/>
          <w:b/>
        </w:rPr>
        <w:t>COMPANHIA DOCAS DO RIO DE JANEIRO</w:t>
      </w:r>
    </w:p>
    <w:p w14:paraId="71236F32" w14:textId="77777777" w:rsidR="00F36D0A" w:rsidRPr="001028B4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61A8A1C" w14:textId="77777777" w:rsidR="00F36D0A" w:rsidRPr="00F36D0A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6D0A">
        <w:rPr>
          <w:rFonts w:asciiTheme="majorHAnsi" w:hAnsiTheme="majorHAnsi" w:cstheme="majorHAnsi"/>
          <w:b/>
        </w:rPr>
        <w:t>REABERTURA - PREGÃO Nº 25/2022</w:t>
      </w:r>
    </w:p>
    <w:p w14:paraId="05C1DE81" w14:textId="20AE3F99" w:rsidR="00F36D0A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6D0A">
        <w:rPr>
          <w:rFonts w:asciiTheme="majorHAnsi" w:hAnsiTheme="majorHAnsi" w:cstheme="majorHAnsi"/>
        </w:rPr>
        <w:t>Objeto: Prestação dos serviços de manutenção do sistema viário do Porto de Itaguaí de acordo com as especificações constantes do Anexo I Termo de Referência.</w:t>
      </w:r>
      <w:r w:rsidR="002B76CB">
        <w:rPr>
          <w:rFonts w:asciiTheme="majorHAnsi" w:hAnsiTheme="majorHAnsi" w:cstheme="majorHAnsi"/>
        </w:rPr>
        <w:t xml:space="preserve"> Novo Edital: 13/06/2023 das 08:00 às 12:</w:t>
      </w:r>
      <w:r w:rsidRPr="00F36D0A">
        <w:rPr>
          <w:rFonts w:asciiTheme="majorHAnsi" w:hAnsiTheme="majorHAnsi" w:cstheme="majorHAnsi"/>
        </w:rPr>
        <w:t>00</w:t>
      </w:r>
      <w:r w:rsidR="002B76CB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e de</w:t>
      </w:r>
      <w:r w:rsidR="002B76CB">
        <w:rPr>
          <w:rFonts w:asciiTheme="majorHAnsi" w:hAnsiTheme="majorHAnsi" w:cstheme="majorHAnsi"/>
        </w:rPr>
        <w:t xml:space="preserve"> 13:00 às 17:</w:t>
      </w:r>
      <w:r w:rsidRPr="00F36D0A">
        <w:rPr>
          <w:rFonts w:asciiTheme="majorHAnsi" w:hAnsiTheme="majorHAnsi" w:cstheme="majorHAnsi"/>
        </w:rPr>
        <w:t>00</w:t>
      </w:r>
      <w:r w:rsidR="002B76CB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>. Endereço: Rua Dom Gera</w:t>
      </w:r>
      <w:r w:rsidR="002B76CB">
        <w:rPr>
          <w:rFonts w:asciiTheme="majorHAnsi" w:hAnsiTheme="majorHAnsi" w:cstheme="majorHAnsi"/>
        </w:rPr>
        <w:t>rdo, Nº. 35, 10º Andar Centro –</w:t>
      </w:r>
      <w:r w:rsidRPr="00F36D0A">
        <w:rPr>
          <w:rFonts w:asciiTheme="majorHAnsi" w:hAnsiTheme="majorHAnsi" w:cstheme="majorHAnsi"/>
        </w:rPr>
        <w:t xml:space="preserve"> RJ</w:t>
      </w:r>
      <w:r w:rsidR="002B76CB">
        <w:rPr>
          <w:rFonts w:asciiTheme="majorHAnsi" w:hAnsiTheme="majorHAnsi" w:cstheme="majorHAnsi"/>
        </w:rPr>
        <w:t xml:space="preserve">. </w:t>
      </w:r>
      <w:r w:rsidRPr="00F36D0A">
        <w:rPr>
          <w:rFonts w:asciiTheme="majorHAnsi" w:hAnsiTheme="majorHAnsi" w:cstheme="majorHAnsi"/>
        </w:rPr>
        <w:t>Entrega das Proposta</w:t>
      </w:r>
      <w:r w:rsidR="002B76CB">
        <w:rPr>
          <w:rFonts w:asciiTheme="majorHAnsi" w:hAnsiTheme="majorHAnsi" w:cstheme="majorHAnsi"/>
        </w:rPr>
        <w:t>s: a partir de 13/06/2023 às 08:</w:t>
      </w:r>
      <w:r w:rsidRPr="00F36D0A">
        <w:rPr>
          <w:rFonts w:asciiTheme="majorHAnsi" w:hAnsiTheme="majorHAnsi" w:cstheme="majorHAnsi"/>
        </w:rPr>
        <w:t>00</w:t>
      </w:r>
      <w:r w:rsidR="002B76CB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no site </w:t>
      </w:r>
      <w:hyperlink r:id="rId92" w:history="1">
        <w:r w:rsidR="002B76CB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36D0A">
        <w:rPr>
          <w:rFonts w:asciiTheme="majorHAnsi" w:hAnsiTheme="majorHAnsi" w:cstheme="majorHAnsi"/>
        </w:rPr>
        <w:t>. Abertura d</w:t>
      </w:r>
      <w:r w:rsidR="002B76CB">
        <w:rPr>
          <w:rFonts w:asciiTheme="majorHAnsi" w:hAnsiTheme="majorHAnsi" w:cstheme="majorHAnsi"/>
        </w:rPr>
        <w:t>as Propostas: 26/06/2023, às 10:</w:t>
      </w:r>
      <w:r w:rsidRPr="00F36D0A">
        <w:rPr>
          <w:rFonts w:asciiTheme="majorHAnsi" w:hAnsiTheme="majorHAnsi" w:cstheme="majorHAnsi"/>
        </w:rPr>
        <w:t>00</w:t>
      </w:r>
      <w:r w:rsidR="002B76CB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no site </w:t>
      </w:r>
      <w:hyperlink r:id="rId93" w:history="1">
        <w:r w:rsidR="002B76CB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2B76CB">
        <w:rPr>
          <w:rFonts w:asciiTheme="majorHAnsi" w:hAnsiTheme="majorHAnsi" w:cstheme="majorHAnsi"/>
        </w:rPr>
        <w:t>.</w:t>
      </w:r>
    </w:p>
    <w:p w14:paraId="7F29AFDA" w14:textId="77777777" w:rsidR="00F36D0A" w:rsidRPr="001028B4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26340FE" w14:textId="77777777" w:rsidR="00F36D0A" w:rsidRPr="00F36D0A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6D0A">
        <w:rPr>
          <w:rFonts w:asciiTheme="majorHAnsi" w:hAnsiTheme="majorHAnsi" w:cstheme="majorHAnsi"/>
          <w:b/>
        </w:rPr>
        <w:t>REABERTURA - PREGÃO Nº 41/2022</w:t>
      </w:r>
    </w:p>
    <w:p w14:paraId="74F9E669" w14:textId="26FAC6BD" w:rsidR="00415B7E" w:rsidRDefault="00F36D0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6D0A">
        <w:rPr>
          <w:rFonts w:asciiTheme="majorHAnsi" w:hAnsiTheme="majorHAnsi" w:cstheme="majorHAnsi"/>
        </w:rPr>
        <w:t xml:space="preserve">Objeto: Prestação dos serviços de manutenção do sistema </w:t>
      </w:r>
      <w:r w:rsidR="00415B7E">
        <w:rPr>
          <w:rFonts w:asciiTheme="majorHAnsi" w:hAnsiTheme="majorHAnsi" w:cstheme="majorHAnsi"/>
        </w:rPr>
        <w:t>ferroviário do Porto de Itaguaí</w:t>
      </w:r>
      <w:r w:rsidRPr="00F36D0A">
        <w:rPr>
          <w:rFonts w:asciiTheme="majorHAnsi" w:hAnsiTheme="majorHAnsi" w:cstheme="majorHAnsi"/>
        </w:rPr>
        <w:t>.</w:t>
      </w:r>
      <w:r w:rsidR="00415B7E">
        <w:rPr>
          <w:rFonts w:asciiTheme="majorHAnsi" w:hAnsiTheme="majorHAnsi" w:cstheme="majorHAnsi"/>
        </w:rPr>
        <w:t xml:space="preserve"> Novo Edital: 13/06/2023 das 08:00 às 12:</w:t>
      </w:r>
      <w:r w:rsidRPr="00F36D0A">
        <w:rPr>
          <w:rFonts w:asciiTheme="majorHAnsi" w:hAnsiTheme="majorHAnsi" w:cstheme="majorHAnsi"/>
        </w:rPr>
        <w:t>00</w:t>
      </w:r>
      <w:r w:rsidR="00415B7E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e de</w:t>
      </w:r>
      <w:r w:rsidR="00415B7E">
        <w:rPr>
          <w:rFonts w:asciiTheme="majorHAnsi" w:hAnsiTheme="majorHAnsi" w:cstheme="majorHAnsi"/>
        </w:rPr>
        <w:t xml:space="preserve"> 13:00 às 17:</w:t>
      </w:r>
      <w:r w:rsidRPr="00F36D0A">
        <w:rPr>
          <w:rFonts w:asciiTheme="majorHAnsi" w:hAnsiTheme="majorHAnsi" w:cstheme="majorHAnsi"/>
        </w:rPr>
        <w:t>00</w:t>
      </w:r>
      <w:r w:rsidR="00415B7E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. Endereço: Rua Dom Gerardo, Nº. 35, 10º Andar Centro </w:t>
      </w:r>
      <w:r w:rsidR="00415B7E">
        <w:rPr>
          <w:rFonts w:asciiTheme="majorHAnsi" w:hAnsiTheme="majorHAnsi" w:cstheme="majorHAnsi"/>
        </w:rPr>
        <w:t>–</w:t>
      </w:r>
      <w:r w:rsidRPr="00F36D0A">
        <w:rPr>
          <w:rFonts w:asciiTheme="majorHAnsi" w:hAnsiTheme="majorHAnsi" w:cstheme="majorHAnsi"/>
        </w:rPr>
        <w:t xml:space="preserve"> RJ</w:t>
      </w:r>
      <w:r w:rsidR="00415B7E">
        <w:rPr>
          <w:rFonts w:asciiTheme="majorHAnsi" w:hAnsiTheme="majorHAnsi" w:cstheme="majorHAnsi"/>
        </w:rPr>
        <w:t xml:space="preserve">. </w:t>
      </w:r>
      <w:r w:rsidRPr="00F36D0A">
        <w:rPr>
          <w:rFonts w:asciiTheme="majorHAnsi" w:hAnsiTheme="majorHAnsi" w:cstheme="majorHAnsi"/>
        </w:rPr>
        <w:t>Entrega das Proposta</w:t>
      </w:r>
      <w:r w:rsidR="00415B7E">
        <w:rPr>
          <w:rFonts w:asciiTheme="majorHAnsi" w:hAnsiTheme="majorHAnsi" w:cstheme="majorHAnsi"/>
        </w:rPr>
        <w:t>s: a partir de 13/06/2023 às 08:</w:t>
      </w:r>
      <w:r w:rsidRPr="00F36D0A">
        <w:rPr>
          <w:rFonts w:asciiTheme="majorHAnsi" w:hAnsiTheme="majorHAnsi" w:cstheme="majorHAnsi"/>
        </w:rPr>
        <w:t>00</w:t>
      </w:r>
      <w:r w:rsidR="00415B7E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no site </w:t>
      </w:r>
      <w:hyperlink r:id="rId94" w:history="1">
        <w:r w:rsidR="00415B7E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36D0A">
        <w:rPr>
          <w:rFonts w:asciiTheme="majorHAnsi" w:hAnsiTheme="majorHAnsi" w:cstheme="majorHAnsi"/>
        </w:rPr>
        <w:t>. Abertura d</w:t>
      </w:r>
      <w:r w:rsidR="00415B7E">
        <w:rPr>
          <w:rFonts w:asciiTheme="majorHAnsi" w:hAnsiTheme="majorHAnsi" w:cstheme="majorHAnsi"/>
        </w:rPr>
        <w:t>as Propostas: 27/06/2023, às 10:</w:t>
      </w:r>
      <w:r w:rsidRPr="00F36D0A">
        <w:rPr>
          <w:rFonts w:asciiTheme="majorHAnsi" w:hAnsiTheme="majorHAnsi" w:cstheme="majorHAnsi"/>
        </w:rPr>
        <w:t>00</w:t>
      </w:r>
      <w:r w:rsidR="00415B7E">
        <w:rPr>
          <w:rFonts w:asciiTheme="majorHAnsi" w:hAnsiTheme="majorHAnsi" w:cstheme="majorHAnsi"/>
        </w:rPr>
        <w:t xml:space="preserve"> horas</w:t>
      </w:r>
      <w:r w:rsidRPr="00F36D0A">
        <w:rPr>
          <w:rFonts w:asciiTheme="majorHAnsi" w:hAnsiTheme="majorHAnsi" w:cstheme="majorHAnsi"/>
        </w:rPr>
        <w:t xml:space="preserve"> no site </w:t>
      </w:r>
      <w:hyperlink r:id="rId95" w:history="1">
        <w:r w:rsidR="00415B7E" w:rsidRPr="00514E11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415B7E">
        <w:rPr>
          <w:rFonts w:asciiTheme="majorHAnsi" w:hAnsiTheme="majorHAnsi" w:cstheme="majorHAnsi"/>
        </w:rPr>
        <w:t>.</w:t>
      </w:r>
    </w:p>
    <w:p w14:paraId="57C9E0E2" w14:textId="77777777" w:rsidR="0048173A" w:rsidRPr="001028B4" w:rsidRDefault="0048173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432844A" w14:textId="77777777" w:rsidR="00415B7E" w:rsidRPr="001028B4" w:rsidRDefault="00415B7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CE52618" w14:textId="77777777" w:rsidR="004B7E65" w:rsidRDefault="00050E7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0E7B">
        <w:rPr>
          <w:rFonts w:asciiTheme="majorHAnsi" w:hAnsiTheme="majorHAnsi" w:cstheme="majorHAnsi"/>
          <w:b/>
        </w:rPr>
        <w:t>PETROBRAS - PETRÓLEO BRASILEIRO S.A</w:t>
      </w:r>
    </w:p>
    <w:p w14:paraId="131E17E2" w14:textId="77777777" w:rsidR="004B7E65" w:rsidRPr="001028B4" w:rsidRDefault="004B7E6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2634ADA" w14:textId="1DF31FF7" w:rsidR="00050E7B" w:rsidRPr="00050E7B" w:rsidRDefault="00050E7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50E7B">
        <w:rPr>
          <w:rFonts w:asciiTheme="majorHAnsi" w:hAnsiTheme="majorHAnsi" w:cstheme="majorHAnsi"/>
          <w:b/>
        </w:rPr>
        <w:t>LICITAÇÃO Nº 7004039291</w:t>
      </w:r>
    </w:p>
    <w:p w14:paraId="706D12A8" w14:textId="2371B07E" w:rsidR="00050E7B" w:rsidRPr="00050E7B" w:rsidRDefault="00050E7B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E7B">
        <w:rPr>
          <w:rFonts w:asciiTheme="majorHAnsi" w:hAnsiTheme="majorHAnsi" w:cstheme="majorHAnsi"/>
        </w:rPr>
        <w:t xml:space="preserve">Objeto: Serviços de projeto executivo, fornecimento de materiais, construção, montagem, desmontagem, comissionamento, apoio para a pré-operação, partida e operação assistida das modificações nas instalações no terminal de Barra do Furado para viabilizar a operação do novo arranjo submarino proposto para o projeto de Revitalização da Malha de Escoamento de Gás da Bacia de Campos REVIT-BC Abertura das propostas: 16/08/2023 às 12:00 horas. Obs.: A consulta ao edital e o processamento da licitação serão realizados no portal </w:t>
      </w:r>
      <w:hyperlink r:id="rId96" w:history="1">
        <w:r w:rsidRPr="00514E11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76C51C22" w14:textId="77777777" w:rsidR="0048173A" w:rsidRDefault="0048173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CE1B64" w14:textId="77777777" w:rsidR="001028B4" w:rsidRPr="004B7E65" w:rsidRDefault="001028B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F796EE" w14:textId="77777777" w:rsidR="004B7E65" w:rsidRPr="004B7E65" w:rsidRDefault="004B7E65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7E65">
        <w:rPr>
          <w:rFonts w:asciiTheme="majorHAnsi" w:hAnsiTheme="majorHAnsi" w:cstheme="majorHAnsi"/>
          <w:b/>
        </w:rPr>
        <w:t>LICITAÇÃO Nº 7004080384</w:t>
      </w:r>
    </w:p>
    <w:p w14:paraId="53048883" w14:textId="19F518ED" w:rsidR="00333859" w:rsidRPr="004B7E65" w:rsidRDefault="00472C5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7E65">
        <w:rPr>
          <w:rFonts w:asciiTheme="majorHAnsi" w:hAnsiTheme="majorHAnsi" w:cstheme="majorHAnsi"/>
        </w:rPr>
        <w:t xml:space="preserve">Objeto: Serviços de </w:t>
      </w:r>
      <w:r w:rsidR="00246EE3" w:rsidRPr="004B7E65">
        <w:rPr>
          <w:rFonts w:asciiTheme="majorHAnsi" w:hAnsiTheme="majorHAnsi" w:cstheme="majorHAnsi"/>
        </w:rPr>
        <w:t>de comissionamento</w:t>
      </w:r>
      <w:r w:rsidRPr="004B7E65">
        <w:rPr>
          <w:rFonts w:asciiTheme="majorHAnsi" w:hAnsiTheme="majorHAnsi" w:cstheme="majorHAnsi"/>
        </w:rPr>
        <w:t xml:space="preserve"> total do Terminal de Regência TEREG no Norte Capixaba. Abertura das propostas: 04/07/2023 às 17:00 horas. A consulta ao edital e o processamento da licitação serão realizados no portal </w:t>
      </w:r>
      <w:hyperlink r:id="rId97" w:history="1">
        <w:r w:rsidR="00333859" w:rsidRPr="00514E11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333859">
        <w:rPr>
          <w:rFonts w:asciiTheme="majorHAnsi" w:hAnsiTheme="majorHAnsi" w:cstheme="majorHAnsi"/>
        </w:rPr>
        <w:t>.</w:t>
      </w:r>
    </w:p>
    <w:p w14:paraId="669FD694" w14:textId="77777777" w:rsidR="0048173A" w:rsidRPr="000739AC" w:rsidRDefault="0048173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8A56E" w14:textId="77777777" w:rsidR="00810DAF" w:rsidRPr="00B15B8A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4B9F04" w14:textId="07CF20E2" w:rsidR="00B15B8A" w:rsidRPr="00B15B8A" w:rsidRDefault="00B15B8A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15B8A">
        <w:rPr>
          <w:rFonts w:asciiTheme="majorHAnsi" w:hAnsiTheme="majorHAnsi" w:cstheme="majorHAnsi"/>
          <w:b/>
        </w:rPr>
        <w:t>ESTADO DE SÃO PAULO</w:t>
      </w:r>
    </w:p>
    <w:p w14:paraId="02747FED" w14:textId="77777777" w:rsidR="00B15B8A" w:rsidRDefault="00B15B8A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5EA0F2" w14:textId="77777777" w:rsidR="001028B4" w:rsidRPr="00B15B8A" w:rsidRDefault="001028B4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1DD8355" w14:textId="51410786" w:rsidR="00B15B8A" w:rsidRPr="00B15B8A" w:rsidRDefault="00B15B8A" w:rsidP="00B15B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5B8A">
        <w:rPr>
          <w:rFonts w:asciiTheme="majorHAnsi" w:hAnsiTheme="majorHAnsi" w:cstheme="majorHAnsi"/>
          <w:b/>
        </w:rPr>
        <w:t>SABESP – COMPANHIA DE SANEAMENTO BÁSICO DO ESTADO DE SÃO PAULO</w:t>
      </w:r>
    </w:p>
    <w:p w14:paraId="79640B2B" w14:textId="77777777" w:rsidR="00B15B8A" w:rsidRDefault="00B15B8A" w:rsidP="00B15B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1137E9" w14:textId="18A1FDD6" w:rsidR="009A3762" w:rsidRPr="009A3762" w:rsidRDefault="009A3762" w:rsidP="00B15B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3762">
        <w:rPr>
          <w:rFonts w:asciiTheme="majorHAnsi" w:hAnsiTheme="majorHAnsi" w:cstheme="majorHAnsi"/>
          <w:b/>
        </w:rPr>
        <w:t>PREGÃO RA 01.681/23</w:t>
      </w:r>
    </w:p>
    <w:p w14:paraId="4A5C55DA" w14:textId="28DCC219" w:rsidR="00B15B8A" w:rsidRPr="005134DB" w:rsidRDefault="009A3762" w:rsidP="00B15B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0649D">
        <w:rPr>
          <w:rFonts w:asciiTheme="majorHAnsi" w:hAnsiTheme="majorHAnsi" w:cstheme="majorHAnsi"/>
        </w:rPr>
        <w:t>M</w:t>
      </w:r>
      <w:r w:rsidR="005134DB">
        <w:rPr>
          <w:rFonts w:asciiTheme="majorHAnsi" w:hAnsiTheme="majorHAnsi" w:cstheme="majorHAnsi"/>
        </w:rPr>
        <w:t>anutenção nos SAS e SES, execução</w:t>
      </w:r>
      <w:r w:rsidR="00B15B8A" w:rsidRPr="00B15B8A">
        <w:rPr>
          <w:rFonts w:asciiTheme="majorHAnsi" w:hAnsiTheme="majorHAnsi" w:cstheme="majorHAnsi"/>
        </w:rPr>
        <w:t xml:space="preserve"> de redes e ramais de A/E. Edital completo disponível para download a partir </w:t>
      </w:r>
      <w:r w:rsidR="005134DB">
        <w:rPr>
          <w:rFonts w:asciiTheme="majorHAnsi" w:hAnsiTheme="majorHAnsi" w:cstheme="majorHAnsi"/>
        </w:rPr>
        <w:t xml:space="preserve">de 13/06/2023 </w:t>
      </w:r>
      <w:hyperlink r:id="rId98" w:history="1">
        <w:r w:rsidR="005134DB" w:rsidRPr="00514E11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B15B8A" w:rsidRPr="00B15B8A">
        <w:rPr>
          <w:rFonts w:asciiTheme="majorHAnsi" w:hAnsiTheme="majorHAnsi" w:cstheme="majorHAnsi"/>
        </w:rPr>
        <w:t xml:space="preserve"> mediant</w:t>
      </w:r>
      <w:r w:rsidR="005134DB">
        <w:rPr>
          <w:rFonts w:asciiTheme="majorHAnsi" w:hAnsiTheme="majorHAnsi" w:cstheme="majorHAnsi"/>
        </w:rPr>
        <w:t>e obtenção de senha no acesso cadastre sua empresa Problemas com</w:t>
      </w:r>
      <w:r w:rsidR="00B15B8A" w:rsidRPr="00B15B8A">
        <w:rPr>
          <w:rFonts w:asciiTheme="majorHAnsi" w:hAnsiTheme="majorHAnsi" w:cstheme="majorHAnsi"/>
        </w:rPr>
        <w:t xml:space="preserve"> site (11) 3388-6984 ou informações Av</w:t>
      </w:r>
      <w:r w:rsidR="005134DB">
        <w:rPr>
          <w:rFonts w:asciiTheme="majorHAnsi" w:hAnsiTheme="majorHAnsi" w:cstheme="majorHAnsi"/>
        </w:rPr>
        <w:t>.</w:t>
      </w:r>
      <w:r w:rsidR="00B15B8A" w:rsidRPr="00B15B8A">
        <w:rPr>
          <w:rFonts w:asciiTheme="majorHAnsi" w:hAnsiTheme="majorHAnsi" w:cstheme="majorHAnsi"/>
        </w:rPr>
        <w:t xml:space="preserve"> </w:t>
      </w:r>
      <w:proofErr w:type="spellStart"/>
      <w:r w:rsidR="00B15B8A" w:rsidRPr="00B15B8A">
        <w:rPr>
          <w:rFonts w:asciiTheme="majorHAnsi" w:hAnsiTheme="majorHAnsi" w:cstheme="majorHAnsi"/>
        </w:rPr>
        <w:t>Pe</w:t>
      </w:r>
      <w:proofErr w:type="spellEnd"/>
      <w:r w:rsidR="00B15B8A" w:rsidRPr="00B15B8A">
        <w:rPr>
          <w:rFonts w:asciiTheme="majorHAnsi" w:hAnsiTheme="majorHAnsi" w:cstheme="majorHAnsi"/>
        </w:rPr>
        <w:t xml:space="preserve"> </w:t>
      </w:r>
      <w:r w:rsidR="00246EE3" w:rsidRPr="00B15B8A">
        <w:rPr>
          <w:rFonts w:asciiTheme="majorHAnsi" w:hAnsiTheme="majorHAnsi" w:cstheme="majorHAnsi"/>
        </w:rPr>
        <w:t>Antônio</w:t>
      </w:r>
      <w:r w:rsidR="00B15B8A" w:rsidRPr="00B15B8A">
        <w:rPr>
          <w:rFonts w:asciiTheme="majorHAnsi" w:hAnsiTheme="majorHAnsi" w:cstheme="majorHAnsi"/>
        </w:rPr>
        <w:t xml:space="preserve"> Brunetti, 1234 V. Alves – Itapetininga/SP (15) 3275-9138. Recebimento das propostas a partir das 00:00</w:t>
      </w:r>
      <w:r w:rsidR="005134DB">
        <w:rPr>
          <w:rFonts w:asciiTheme="majorHAnsi" w:hAnsiTheme="majorHAnsi" w:cstheme="majorHAnsi"/>
        </w:rPr>
        <w:t xml:space="preserve"> </w:t>
      </w:r>
      <w:r w:rsidR="00B15B8A" w:rsidRPr="00B15B8A">
        <w:rPr>
          <w:rFonts w:asciiTheme="majorHAnsi" w:hAnsiTheme="majorHAnsi" w:cstheme="majorHAnsi"/>
        </w:rPr>
        <w:t>h</w:t>
      </w:r>
      <w:r w:rsidR="005134DB">
        <w:rPr>
          <w:rFonts w:asciiTheme="majorHAnsi" w:hAnsiTheme="majorHAnsi" w:cstheme="majorHAnsi"/>
        </w:rPr>
        <w:t>oras</w:t>
      </w:r>
      <w:r w:rsidR="00B15B8A" w:rsidRPr="00B15B8A">
        <w:rPr>
          <w:rFonts w:asciiTheme="majorHAnsi" w:hAnsiTheme="majorHAnsi" w:cstheme="majorHAnsi"/>
        </w:rPr>
        <w:t xml:space="preserve"> do dia 23/06/2023, até as 09:00</w:t>
      </w:r>
      <w:r w:rsidR="005134DB">
        <w:rPr>
          <w:rFonts w:asciiTheme="majorHAnsi" w:hAnsiTheme="majorHAnsi" w:cstheme="majorHAnsi"/>
        </w:rPr>
        <w:t xml:space="preserve"> </w:t>
      </w:r>
      <w:r w:rsidR="00B15B8A" w:rsidRPr="00B15B8A">
        <w:rPr>
          <w:rFonts w:asciiTheme="majorHAnsi" w:hAnsiTheme="majorHAnsi" w:cstheme="majorHAnsi"/>
        </w:rPr>
        <w:t>h</w:t>
      </w:r>
      <w:r w:rsidR="005134DB">
        <w:rPr>
          <w:rFonts w:asciiTheme="majorHAnsi" w:hAnsiTheme="majorHAnsi" w:cstheme="majorHAnsi"/>
        </w:rPr>
        <w:t>oras</w:t>
      </w:r>
      <w:r w:rsidR="00B15B8A" w:rsidRPr="00B15B8A">
        <w:rPr>
          <w:rFonts w:asciiTheme="majorHAnsi" w:hAnsiTheme="majorHAnsi" w:cstheme="majorHAnsi"/>
        </w:rPr>
        <w:t xml:space="preserve"> do dia 26/06/2023 no site da Sabesp. As 09:01</w:t>
      </w:r>
      <w:r w:rsidR="005134DB">
        <w:rPr>
          <w:rFonts w:asciiTheme="majorHAnsi" w:hAnsiTheme="majorHAnsi" w:cstheme="majorHAnsi"/>
        </w:rPr>
        <w:t xml:space="preserve"> </w:t>
      </w:r>
      <w:r w:rsidR="00B15B8A" w:rsidRPr="00B15B8A">
        <w:rPr>
          <w:rFonts w:asciiTheme="majorHAnsi" w:hAnsiTheme="majorHAnsi" w:cstheme="majorHAnsi"/>
        </w:rPr>
        <w:t>h</w:t>
      </w:r>
      <w:r w:rsidR="005134DB">
        <w:rPr>
          <w:rFonts w:asciiTheme="majorHAnsi" w:hAnsiTheme="majorHAnsi" w:cstheme="majorHAnsi"/>
        </w:rPr>
        <w:t>ora</w:t>
      </w:r>
      <w:r w:rsidR="00B15B8A" w:rsidRPr="00B15B8A">
        <w:rPr>
          <w:rFonts w:asciiTheme="majorHAnsi" w:hAnsiTheme="majorHAnsi" w:cstheme="majorHAnsi"/>
        </w:rPr>
        <w:t xml:space="preserve">s do dia 26/06/2023 será dado </w:t>
      </w:r>
      <w:r w:rsidR="00246EE3" w:rsidRPr="00B15B8A">
        <w:rPr>
          <w:rFonts w:asciiTheme="majorHAnsi" w:hAnsiTheme="majorHAnsi" w:cstheme="majorHAnsi"/>
        </w:rPr>
        <w:t>início</w:t>
      </w:r>
      <w:r w:rsidR="00B15B8A" w:rsidRPr="00B15B8A">
        <w:rPr>
          <w:rFonts w:asciiTheme="majorHAnsi" w:hAnsiTheme="majorHAnsi" w:cstheme="majorHAnsi"/>
        </w:rPr>
        <w:t xml:space="preserve"> a sessão. </w:t>
      </w:r>
    </w:p>
    <w:p w14:paraId="6DA9CC24" w14:textId="77777777" w:rsidR="00B15B8A" w:rsidRPr="00C0649D" w:rsidRDefault="00B15B8A" w:rsidP="007072E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A4472E" w14:textId="67B14127" w:rsidR="00C0649D" w:rsidRPr="007072E5" w:rsidRDefault="00C0649D" w:rsidP="00C064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072E5">
        <w:rPr>
          <w:rFonts w:asciiTheme="majorHAnsi" w:hAnsiTheme="majorHAnsi" w:cstheme="majorHAnsi"/>
          <w:b/>
        </w:rPr>
        <w:t>LICITAÇÃO Nº 01460/23-RT</w:t>
      </w:r>
    </w:p>
    <w:p w14:paraId="26097CDD" w14:textId="4651F14E" w:rsidR="00B15B8A" w:rsidRPr="00C0649D" w:rsidRDefault="00C0649D" w:rsidP="00C0649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0649D">
        <w:rPr>
          <w:rFonts w:asciiTheme="majorHAnsi" w:hAnsiTheme="majorHAnsi" w:cstheme="majorHAnsi"/>
        </w:rPr>
        <w:t>Execução de obras de Urbanização e Construção das Bases dos Reservatórios da Usina Nova no Município de Lins. E</w:t>
      </w:r>
      <w:r>
        <w:rPr>
          <w:rFonts w:asciiTheme="majorHAnsi" w:hAnsiTheme="majorHAnsi" w:cstheme="majorHAnsi"/>
        </w:rPr>
        <w:t>dital disponível para download</w:t>
      </w:r>
      <w:r w:rsidRPr="00C0649D">
        <w:rPr>
          <w:rFonts w:asciiTheme="majorHAnsi" w:hAnsiTheme="majorHAnsi" w:cstheme="majorHAnsi"/>
        </w:rPr>
        <w:t xml:space="preserve"> </w:t>
      </w:r>
      <w:hyperlink r:id="rId99" w:history="1">
        <w:r w:rsidRPr="00514E11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 </w:t>
      </w:r>
      <w:r w:rsidRPr="00C0649D">
        <w:rPr>
          <w:rFonts w:asciiTheme="majorHAnsi" w:hAnsiTheme="majorHAnsi" w:cstheme="majorHAnsi"/>
        </w:rPr>
        <w:t>a partir de 14/06/23, mediante obtenção de senha e credenciamento (condicion</w:t>
      </w:r>
      <w:r w:rsidR="007072E5">
        <w:rPr>
          <w:rFonts w:asciiTheme="majorHAnsi" w:hAnsiTheme="majorHAnsi" w:cstheme="majorHAnsi"/>
        </w:rPr>
        <w:t>ante a participação) no acesso, cadastre sua empresa,</w:t>
      </w:r>
      <w:r w:rsidRPr="00C0649D">
        <w:rPr>
          <w:rFonts w:asciiTheme="majorHAnsi" w:hAnsiTheme="majorHAnsi" w:cstheme="majorHAnsi"/>
        </w:rPr>
        <w:t xml:space="preserve"> Problem</w:t>
      </w:r>
      <w:r w:rsidR="007072E5">
        <w:rPr>
          <w:rFonts w:asciiTheme="majorHAnsi" w:hAnsiTheme="majorHAnsi" w:cstheme="majorHAnsi"/>
        </w:rPr>
        <w:t>as com site, contatar telefone (</w:t>
      </w:r>
      <w:r w:rsidRPr="00C0649D">
        <w:rPr>
          <w:rFonts w:asciiTheme="majorHAnsi" w:hAnsiTheme="majorHAnsi" w:cstheme="majorHAnsi"/>
        </w:rPr>
        <w:t>11) 3388-6984. Informações Rua Tenente Florêncio Pupo N</w:t>
      </w:r>
      <w:r w:rsidR="007072E5">
        <w:rPr>
          <w:rFonts w:asciiTheme="majorHAnsi" w:hAnsiTheme="majorHAnsi" w:cstheme="majorHAnsi"/>
        </w:rPr>
        <w:t>etto, 300 – Bloco 4 - Lins-SP, telefone (14)</w:t>
      </w:r>
      <w:r w:rsidRPr="00C0649D">
        <w:rPr>
          <w:rFonts w:asciiTheme="majorHAnsi" w:hAnsiTheme="majorHAnsi" w:cstheme="majorHAnsi"/>
        </w:rPr>
        <w:t xml:space="preserve"> 3533-5586. Env</w:t>
      </w:r>
      <w:r w:rsidR="007072E5">
        <w:rPr>
          <w:rFonts w:asciiTheme="majorHAnsi" w:hAnsiTheme="majorHAnsi" w:cstheme="majorHAnsi"/>
        </w:rPr>
        <w:t>io das propostas a partir da 00</w:t>
      </w:r>
      <w:r w:rsidRPr="00C0649D">
        <w:rPr>
          <w:rFonts w:asciiTheme="majorHAnsi" w:hAnsiTheme="majorHAnsi" w:cstheme="majorHAnsi"/>
        </w:rPr>
        <w:t xml:space="preserve">:00 </w:t>
      </w:r>
      <w:r w:rsidR="007072E5">
        <w:rPr>
          <w:rFonts w:asciiTheme="majorHAnsi" w:hAnsiTheme="majorHAnsi" w:cstheme="majorHAnsi"/>
        </w:rPr>
        <w:t>hora do dia 05/07/23 até às 09</w:t>
      </w:r>
      <w:r w:rsidRPr="00C0649D">
        <w:rPr>
          <w:rFonts w:asciiTheme="majorHAnsi" w:hAnsiTheme="majorHAnsi" w:cstheme="majorHAnsi"/>
        </w:rPr>
        <w:t>:00</w:t>
      </w:r>
      <w:r w:rsidR="007072E5">
        <w:rPr>
          <w:rFonts w:asciiTheme="majorHAnsi" w:hAnsiTheme="majorHAnsi" w:cstheme="majorHAnsi"/>
        </w:rPr>
        <w:t xml:space="preserve"> horas</w:t>
      </w:r>
      <w:r w:rsidRPr="00C0649D">
        <w:rPr>
          <w:rFonts w:asciiTheme="majorHAnsi" w:hAnsiTheme="majorHAnsi" w:cstheme="majorHAnsi"/>
        </w:rPr>
        <w:t xml:space="preserve"> do dia 06/07/23 no site da SABESP: </w:t>
      </w:r>
      <w:hyperlink r:id="rId100" w:history="1">
        <w:r w:rsidR="007072E5" w:rsidRPr="00514E11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7072E5">
        <w:rPr>
          <w:rFonts w:asciiTheme="majorHAnsi" w:hAnsiTheme="majorHAnsi" w:cstheme="majorHAnsi"/>
        </w:rPr>
        <w:t>. Às 09</w:t>
      </w:r>
      <w:r w:rsidRPr="00C0649D">
        <w:rPr>
          <w:rFonts w:asciiTheme="majorHAnsi" w:hAnsiTheme="majorHAnsi" w:cstheme="majorHAnsi"/>
        </w:rPr>
        <w:t>:00</w:t>
      </w:r>
      <w:r w:rsidR="007072E5">
        <w:rPr>
          <w:rFonts w:asciiTheme="majorHAnsi" w:hAnsiTheme="majorHAnsi" w:cstheme="majorHAnsi"/>
        </w:rPr>
        <w:t xml:space="preserve"> horas</w:t>
      </w:r>
      <w:r w:rsidRPr="00C0649D">
        <w:rPr>
          <w:rFonts w:asciiTheme="majorHAnsi" w:hAnsiTheme="majorHAnsi" w:cstheme="majorHAnsi"/>
        </w:rPr>
        <w:t xml:space="preserve"> do dia 06/07/23 será dado início à sessão pública pela Comissão Julgadora. </w:t>
      </w:r>
    </w:p>
    <w:p w14:paraId="5507E075" w14:textId="77777777" w:rsidR="00B15B8A" w:rsidRDefault="00B15B8A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A3ACEDC" w14:textId="77777777" w:rsidR="00B15B8A" w:rsidRPr="004505B8" w:rsidRDefault="00B15B8A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910B598" w14:textId="77777777" w:rsidR="004505B8" w:rsidRPr="004505B8" w:rsidRDefault="00FA0CD5" w:rsidP="00FA0CD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05B8">
        <w:rPr>
          <w:rFonts w:asciiTheme="majorHAnsi" w:hAnsiTheme="majorHAnsi" w:cstheme="majorHAnsi"/>
          <w:b/>
        </w:rPr>
        <w:t xml:space="preserve">AUTORIDADE PORTUÁRIA DE SANTOS S.A. </w:t>
      </w:r>
      <w:r w:rsidR="004505B8" w:rsidRPr="004505B8">
        <w:rPr>
          <w:rFonts w:asciiTheme="majorHAnsi" w:hAnsiTheme="majorHAnsi" w:cstheme="majorHAnsi"/>
          <w:b/>
        </w:rPr>
        <w:t>-</w:t>
      </w:r>
      <w:r w:rsidRPr="004505B8">
        <w:rPr>
          <w:rFonts w:asciiTheme="majorHAnsi" w:hAnsiTheme="majorHAnsi" w:cstheme="majorHAnsi"/>
          <w:b/>
        </w:rPr>
        <w:t xml:space="preserve"> </w:t>
      </w:r>
      <w:r w:rsidR="004505B8" w:rsidRPr="004505B8">
        <w:rPr>
          <w:rFonts w:asciiTheme="majorHAnsi" w:hAnsiTheme="majorHAnsi" w:cstheme="majorHAnsi"/>
          <w:b/>
        </w:rPr>
        <w:t>RDC ELETRÔNICO Nº 2/2023</w:t>
      </w:r>
    </w:p>
    <w:p w14:paraId="203A4642" w14:textId="76A6255E" w:rsidR="009350F3" w:rsidRPr="009350F3" w:rsidRDefault="00FA0CD5" w:rsidP="00FA0CD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05B8">
        <w:rPr>
          <w:rFonts w:asciiTheme="majorHAnsi" w:hAnsiTheme="majorHAnsi" w:cstheme="majorHAnsi"/>
        </w:rPr>
        <w:t xml:space="preserve">Objeto: </w:t>
      </w:r>
      <w:r w:rsidR="004505B8">
        <w:rPr>
          <w:rFonts w:asciiTheme="majorHAnsi" w:hAnsiTheme="majorHAnsi" w:cstheme="majorHAnsi"/>
        </w:rPr>
        <w:t>E</w:t>
      </w:r>
      <w:r w:rsidRPr="004505B8">
        <w:rPr>
          <w:rFonts w:asciiTheme="majorHAnsi" w:hAnsiTheme="majorHAnsi" w:cstheme="majorHAnsi"/>
        </w:rPr>
        <w:t>xecução de obras na Usina Hidroelétrica de Itatinga, do Porto de Santos, localizada no Município de Bertioga/SP, para contenção de taludes e instalação de novas comportas, pelo prazo de 17 meses, nos termos e condições estabelecidas no "Projeto Básico" e seus Anexos, p</w:t>
      </w:r>
      <w:r w:rsidR="009350F3">
        <w:rPr>
          <w:rFonts w:asciiTheme="majorHAnsi" w:hAnsiTheme="majorHAnsi" w:cstheme="majorHAnsi"/>
        </w:rPr>
        <w:t>artes integrantes deste Edital</w:t>
      </w:r>
      <w:r w:rsidRPr="004505B8">
        <w:rPr>
          <w:rFonts w:asciiTheme="majorHAnsi" w:hAnsiTheme="majorHAnsi" w:cstheme="majorHAnsi"/>
        </w:rPr>
        <w:t>. Edi</w:t>
      </w:r>
      <w:r w:rsidR="009350F3">
        <w:rPr>
          <w:rFonts w:asciiTheme="majorHAnsi" w:hAnsiTheme="majorHAnsi" w:cstheme="majorHAnsi"/>
        </w:rPr>
        <w:t>tal: 13/06/2023 das 08:00 às 12:</w:t>
      </w:r>
      <w:r w:rsidRPr="004505B8">
        <w:rPr>
          <w:rFonts w:asciiTheme="majorHAnsi" w:hAnsiTheme="majorHAnsi" w:cstheme="majorHAnsi"/>
        </w:rPr>
        <w:t xml:space="preserve">00 </w:t>
      </w:r>
      <w:r w:rsidR="009350F3">
        <w:rPr>
          <w:rFonts w:asciiTheme="majorHAnsi" w:hAnsiTheme="majorHAnsi" w:cstheme="majorHAnsi"/>
        </w:rPr>
        <w:t>horas e das 14:00 às 17:</w:t>
      </w:r>
      <w:r w:rsidRPr="004505B8">
        <w:rPr>
          <w:rFonts w:asciiTheme="majorHAnsi" w:hAnsiTheme="majorHAnsi" w:cstheme="majorHAnsi"/>
        </w:rPr>
        <w:t>30</w:t>
      </w:r>
      <w:r w:rsidR="009350F3">
        <w:rPr>
          <w:rFonts w:asciiTheme="majorHAnsi" w:hAnsiTheme="majorHAnsi" w:cstheme="majorHAnsi"/>
        </w:rPr>
        <w:t xml:space="preserve"> horas</w:t>
      </w:r>
      <w:r w:rsidRPr="004505B8">
        <w:rPr>
          <w:rFonts w:asciiTheme="majorHAnsi" w:hAnsiTheme="majorHAnsi" w:cstheme="majorHAnsi"/>
        </w:rPr>
        <w:t xml:space="preserve">. Endereço: Av Conselheiro Alves S/n, Macuco - Santos/SP ou </w:t>
      </w:r>
      <w:hyperlink r:id="rId101" w:history="1">
        <w:r w:rsidR="009350F3" w:rsidRPr="00514E11">
          <w:rPr>
            <w:rStyle w:val="Hyperlink"/>
            <w:rFonts w:asciiTheme="majorHAnsi" w:hAnsiTheme="majorHAnsi" w:cstheme="majorHAnsi"/>
          </w:rPr>
          <w:t>https://www.gov.br/compras/edital/399003-99-00002-2023</w:t>
        </w:r>
      </w:hyperlink>
      <w:r w:rsidR="009350F3">
        <w:rPr>
          <w:rFonts w:asciiTheme="majorHAnsi" w:hAnsiTheme="majorHAnsi" w:cstheme="majorHAnsi"/>
        </w:rPr>
        <w:t>.</w:t>
      </w:r>
      <w:r w:rsidRPr="004505B8">
        <w:rPr>
          <w:rFonts w:asciiTheme="majorHAnsi" w:hAnsiTheme="majorHAnsi" w:cstheme="majorHAnsi"/>
        </w:rPr>
        <w:t xml:space="preserve"> Entrega das Proposta</w:t>
      </w:r>
      <w:r w:rsidR="009350F3">
        <w:rPr>
          <w:rFonts w:asciiTheme="majorHAnsi" w:hAnsiTheme="majorHAnsi" w:cstheme="majorHAnsi"/>
        </w:rPr>
        <w:t>s: a partir de 13/06/2023 às 08:</w:t>
      </w:r>
      <w:r w:rsidRPr="004505B8">
        <w:rPr>
          <w:rFonts w:asciiTheme="majorHAnsi" w:hAnsiTheme="majorHAnsi" w:cstheme="majorHAnsi"/>
        </w:rPr>
        <w:t>00</w:t>
      </w:r>
      <w:r w:rsidR="009350F3">
        <w:rPr>
          <w:rFonts w:asciiTheme="majorHAnsi" w:hAnsiTheme="majorHAnsi" w:cstheme="majorHAnsi"/>
        </w:rPr>
        <w:t xml:space="preserve"> horas</w:t>
      </w:r>
      <w:r w:rsidRPr="004505B8">
        <w:rPr>
          <w:rFonts w:asciiTheme="majorHAnsi" w:hAnsiTheme="majorHAnsi" w:cstheme="majorHAnsi"/>
        </w:rPr>
        <w:t xml:space="preserve"> no site </w:t>
      </w:r>
      <w:hyperlink r:id="rId102" w:history="1">
        <w:r w:rsidR="009350F3" w:rsidRPr="00514E1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4505B8">
        <w:rPr>
          <w:rFonts w:asciiTheme="majorHAnsi" w:hAnsiTheme="majorHAnsi" w:cstheme="majorHAnsi"/>
        </w:rPr>
        <w:t>. Abertura das Propostas: 04/07/2023 às 10</w:t>
      </w:r>
      <w:r w:rsidR="009350F3">
        <w:rPr>
          <w:rFonts w:asciiTheme="majorHAnsi" w:hAnsiTheme="majorHAnsi" w:cstheme="majorHAnsi"/>
        </w:rPr>
        <w:t>:</w:t>
      </w:r>
      <w:r w:rsidRPr="004505B8">
        <w:rPr>
          <w:rFonts w:asciiTheme="majorHAnsi" w:hAnsiTheme="majorHAnsi" w:cstheme="majorHAnsi"/>
        </w:rPr>
        <w:t>00</w:t>
      </w:r>
      <w:r w:rsidR="009350F3">
        <w:rPr>
          <w:rFonts w:asciiTheme="majorHAnsi" w:hAnsiTheme="majorHAnsi" w:cstheme="majorHAnsi"/>
        </w:rPr>
        <w:t xml:space="preserve"> horas</w:t>
      </w:r>
      <w:r w:rsidRPr="004505B8">
        <w:rPr>
          <w:rFonts w:asciiTheme="majorHAnsi" w:hAnsiTheme="majorHAnsi" w:cstheme="majorHAnsi"/>
        </w:rPr>
        <w:t xml:space="preserve"> no </w:t>
      </w:r>
      <w:r w:rsidR="009350F3">
        <w:rPr>
          <w:rFonts w:asciiTheme="majorHAnsi" w:hAnsiTheme="majorHAnsi" w:cstheme="majorHAnsi"/>
        </w:rPr>
        <w:t xml:space="preserve">site </w:t>
      </w:r>
      <w:hyperlink r:id="rId103" w:history="1">
        <w:r w:rsidR="009350F3" w:rsidRPr="00514E11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9350F3">
        <w:rPr>
          <w:rFonts w:asciiTheme="majorHAnsi" w:hAnsiTheme="majorHAnsi" w:cstheme="majorHAnsi"/>
        </w:rPr>
        <w:t>.</w:t>
      </w:r>
    </w:p>
    <w:p w14:paraId="07092FB6" w14:textId="77777777" w:rsidR="00B15B8A" w:rsidRPr="00F21067" w:rsidRDefault="00B15B8A" w:rsidP="00B15B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6F3D4A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FB0189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140C54" w14:textId="77777777" w:rsidR="00CD19A3" w:rsidRDefault="00CD19A3" w:rsidP="00CD19A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29BDF7" w14:textId="77777777" w:rsidR="00CD19A3" w:rsidRDefault="00CD19A3" w:rsidP="00CD19A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A69A990" w14:textId="77777777" w:rsidR="00CD19A3" w:rsidRDefault="00CD19A3" w:rsidP="00CD19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27515FC6" w14:textId="77777777" w:rsidR="001028B4" w:rsidRPr="00993F1C" w:rsidRDefault="001028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2"/>
      <w:footerReference w:type="default" r:id="rId11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4941B" w14:textId="77777777" w:rsidR="006753AE" w:rsidRDefault="006753AE">
      <w:r>
        <w:separator/>
      </w:r>
    </w:p>
  </w:endnote>
  <w:endnote w:type="continuationSeparator" w:id="0">
    <w:p w14:paraId="47D48C1D" w14:textId="77777777" w:rsidR="006753AE" w:rsidRDefault="0067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753AE" w:rsidRPr="00FE1850" w:rsidRDefault="006753A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753AE" w:rsidRDefault="006753A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753AE" w:rsidRPr="001042F4" w:rsidRDefault="006753A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753A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753AE" w:rsidRDefault="006753A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753AE" w:rsidRPr="001042F4" w:rsidRDefault="006753A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753AE" w:rsidRDefault="006753A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753AE" w:rsidRDefault="006753A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753AE" w:rsidRDefault="006753A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753AE" w:rsidRDefault="006753A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753AE" w:rsidRDefault="006753A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753AE" w:rsidRPr="18102E9A" w:rsidRDefault="006753A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6BC0" w14:textId="77777777" w:rsidR="006753AE" w:rsidRDefault="006753AE">
      <w:r>
        <w:separator/>
      </w:r>
    </w:p>
  </w:footnote>
  <w:footnote w:type="continuationSeparator" w:id="0">
    <w:p w14:paraId="5C45C558" w14:textId="77777777" w:rsidR="006753AE" w:rsidRDefault="00675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753AE" w:rsidRDefault="006753A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ADBB102" w:rsidR="006753AE" w:rsidRPr="20774586" w:rsidRDefault="006753A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13/06/2023 - EdiçÃo nº 99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306A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ADBB102" w:rsidR="006753AE" w:rsidRPr="20774586" w:rsidRDefault="006753A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13/06/2023 - EdiçÃo nº 99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306A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9"/>
  </w:num>
  <w:num w:numId="17">
    <w:abstractNumId w:val="18"/>
  </w:num>
  <w:num w:numId="18">
    <w:abstractNumId w:val="34"/>
  </w:num>
  <w:num w:numId="19">
    <w:abstractNumId w:val="30"/>
  </w:num>
  <w:num w:numId="20">
    <w:abstractNumId w:val="20"/>
  </w:num>
  <w:num w:numId="21">
    <w:abstractNumId w:val="33"/>
  </w:num>
  <w:num w:numId="22">
    <w:abstractNumId w:val="21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BE3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7D6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5F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7B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06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D26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69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9ED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25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CE1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A6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B4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37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4E8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E3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CB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59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EF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363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9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70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DE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E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E0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B8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50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3A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0C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9CC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77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65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54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DFE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4DB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17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0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00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79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7AD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22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3A8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89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AE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2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99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0BD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3D7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2E5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62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5A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62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A8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39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3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0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2F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4F6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2FF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52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3C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40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0F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42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2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35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18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A99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AF8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8F8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5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07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0DD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9C1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05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8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8A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5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2E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23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49D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B7"/>
    <w:rsid w:val="00C148CF"/>
    <w:rsid w:val="00C14925"/>
    <w:rsid w:val="00C14970"/>
    <w:rsid w:val="00C149E0"/>
    <w:rsid w:val="00C14A3C"/>
    <w:rsid w:val="00C14B42"/>
    <w:rsid w:val="00C14B66"/>
    <w:rsid w:val="00C14B98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5B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7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0B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A0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92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67E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963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9A3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BE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46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30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A1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71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8E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1B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3F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5E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BCE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CD7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7F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2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4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81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72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7E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70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BF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0A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BCD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AFB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D5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9A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2C0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94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0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7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1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81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0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20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rumadinho.mg.gov.br" TargetMode="External"/><Relationship Id="rId21" Type="http://schemas.openxmlformats.org/officeDocument/2006/relationships/hyperlink" Target="http://www.abaete.mg.gov.br" TargetMode="External"/><Relationship Id="rId42" Type="http://schemas.openxmlformats.org/officeDocument/2006/relationships/hyperlink" Target="http://www.limaduarte.mg.gov.br/" TargetMode="External"/><Relationship Id="rId47" Type="http://schemas.openxmlformats.org/officeDocument/2006/relationships/hyperlink" Target="mailto:licitacaoprefeiturademariana@gmail.com" TargetMode="External"/><Relationship Id="rId63" Type="http://schemas.openxmlformats.org/officeDocument/2006/relationships/hyperlink" Target="mailto:licitaponte10@gmail.com" TargetMode="External"/><Relationship Id="rId68" Type="http://schemas.openxmlformats.org/officeDocument/2006/relationships/hyperlink" Target="http://www.saneago.com.br" TargetMode="External"/><Relationship Id="rId84" Type="http://schemas.openxmlformats.org/officeDocument/2006/relationships/hyperlink" Target="http://www.compesa.com.br" TargetMode="External"/><Relationship Id="rId89" Type="http://schemas.openxmlformats.org/officeDocument/2006/relationships/hyperlink" Target="http://www.comprasnet.gov.br" TargetMode="External"/><Relationship Id="rId112" Type="http://schemas.openxmlformats.org/officeDocument/2006/relationships/header" Target="header1.xml"/><Relationship Id="rId16" Type="http://schemas.openxmlformats.org/officeDocument/2006/relationships/hyperlink" Target="mailto:licit@tjmg.jus.br" TargetMode="External"/><Relationship Id="rId107" Type="http://schemas.openxmlformats.org/officeDocument/2006/relationships/image" Target="media/image5.png"/><Relationship Id="rId11" Type="http://schemas.openxmlformats.org/officeDocument/2006/relationships/hyperlink" Target="http://www.der.mg.gov.br/transparencia/licitacoes" TargetMode="External"/><Relationship Id="rId24" Type="http://schemas.openxmlformats.org/officeDocument/2006/relationships/hyperlink" Target="mailto:licitacao2@andrelandia.mg.gov.br" TargetMode="External"/><Relationship Id="rId32" Type="http://schemas.openxmlformats.org/officeDocument/2006/relationships/hyperlink" Target="mailto:licitacao@delfimmoreira.mg.gov.br" TargetMode="External"/><Relationship Id="rId37" Type="http://schemas.openxmlformats.org/officeDocument/2006/relationships/hyperlink" Target="http://www.fortunademinas.mg.gov.br" TargetMode="External"/><Relationship Id="rId40" Type="http://schemas.openxmlformats.org/officeDocument/2006/relationships/hyperlink" Target="mailto:licitacao@pmi.mg.gov.br" TargetMode="External"/><Relationship Id="rId45" Type="http://schemas.openxmlformats.org/officeDocument/2006/relationships/hyperlink" Target="mailto:licitacao@limaduarte.mg.gov.br" TargetMode="External"/><Relationship Id="rId53" Type="http://schemas.openxmlformats.org/officeDocument/2006/relationships/hyperlink" Target="mailto:licitacao@saofelixdeminas.mg.gov.br" TargetMode="External"/><Relationship Id="rId58" Type="http://schemas.openxmlformats.org/officeDocument/2006/relationships/hyperlink" Target="mailto:licitacao@saogoncalodoabaete.mg.gov.br" TargetMode="External"/><Relationship Id="rId66" Type="http://schemas.openxmlformats.org/officeDocument/2006/relationships/hyperlink" Target="http://www.vargemalegre.mg.gov.br" TargetMode="External"/><Relationship Id="rId74" Type="http://schemas.openxmlformats.org/officeDocument/2006/relationships/hyperlink" Target="https://aquisicoes.seplag.mt.gov.br" TargetMode="External"/><Relationship Id="rId79" Type="http://schemas.openxmlformats.org/officeDocument/2006/relationships/hyperlink" Target="http://www.sinfra.mt.gov.br" TargetMode="External"/><Relationship Id="rId87" Type="http://schemas.openxmlformats.org/officeDocument/2006/relationships/hyperlink" Target="http://www.portaldecompraspublicas.com.br" TargetMode="External"/><Relationship Id="rId102" Type="http://schemas.openxmlformats.org/officeDocument/2006/relationships/hyperlink" Target="http://www.gov.br/compras/pt-br/" TargetMode="External"/><Relationship Id="rId110" Type="http://schemas.openxmlformats.org/officeDocument/2006/relationships/hyperlink" Target="https://brasid.com.br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saojoaodamata.mg.gov.br" TargetMode="External"/><Relationship Id="rId82" Type="http://schemas.openxmlformats.org/officeDocument/2006/relationships/hyperlink" Target="mailto:cpl@sinfra.mt.gov.br" TargetMode="External"/><Relationship Id="rId90" Type="http://schemas.openxmlformats.org/officeDocument/2006/relationships/hyperlink" Target="http://www.comprasnet.gov.br" TargetMode="External"/><Relationship Id="rId95" Type="http://schemas.openxmlformats.org/officeDocument/2006/relationships/hyperlink" Target="http://www.comprasnet.gov.br" TargetMode="External"/><Relationship Id="rId19" Type="http://schemas.openxmlformats.org/officeDocument/2006/relationships/hyperlink" Target="http://www.tjmg.jus.br" TargetMode="External"/><Relationship Id="rId14" Type="http://schemas.openxmlformats.org/officeDocument/2006/relationships/hyperlink" Target="http://www.comprasgovernamentais.gov.br" TargetMode="External"/><Relationship Id="rId22" Type="http://schemas.openxmlformats.org/officeDocument/2006/relationships/hyperlink" Target="mailto:licitacao@abaete.mg.gov.br" TargetMode="External"/><Relationship Id="rId27" Type="http://schemas.openxmlformats.org/officeDocument/2006/relationships/hyperlink" Target="http://www.brumadinho.mg.gov.br" TargetMode="External"/><Relationship Id="rId30" Type="http://schemas.openxmlformats.org/officeDocument/2006/relationships/hyperlink" Target="http://www.congonhas.mg.gov.br" TargetMode="External"/><Relationship Id="rId35" Type="http://schemas.openxmlformats.org/officeDocument/2006/relationships/hyperlink" Target="mailto:compraselicitacoes@fervedouro.mg.gov.br" TargetMode="External"/><Relationship Id="rId43" Type="http://schemas.openxmlformats.org/officeDocument/2006/relationships/hyperlink" Target="mailto:licitacao@limaduarte.mg.gov.br" TargetMode="External"/><Relationship Id="rId48" Type="http://schemas.openxmlformats.org/officeDocument/2006/relationships/hyperlink" Target="mailto:licitacao@nacipraydan.mg.gov.br" TargetMode="External"/><Relationship Id="rId56" Type="http://schemas.openxmlformats.org/officeDocument/2006/relationships/hyperlink" Target="mailto:licitacao@saogoncalodoabaete.mg.gov.br" TargetMode="External"/><Relationship Id="rId64" Type="http://schemas.openxmlformats.org/officeDocument/2006/relationships/hyperlink" Target="mailto:licitacao@soledadedeminas.mg.gov.br" TargetMode="External"/><Relationship Id="rId69" Type="http://schemas.openxmlformats.org/officeDocument/2006/relationships/hyperlink" Target="http://www.sinfra.mt.gov.br" TargetMode="External"/><Relationship Id="rId77" Type="http://schemas.openxmlformats.org/officeDocument/2006/relationships/hyperlink" Target="http://seplag.mt.gov.br/" TargetMode="External"/><Relationship Id="rId100" Type="http://schemas.openxmlformats.org/officeDocument/2006/relationships/hyperlink" Target="http://www.sabesp.com.br/licitacoes" TargetMode="External"/><Relationship Id="rId105" Type="http://schemas.openxmlformats.org/officeDocument/2006/relationships/image" Target="media/image4.png"/><Relationship Id="rId113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licitacao@rionovo.mg.gov.br" TargetMode="External"/><Relationship Id="rId72" Type="http://schemas.openxmlformats.org/officeDocument/2006/relationships/hyperlink" Target="http://www.sinfra.mt.gov.br" TargetMode="External"/><Relationship Id="rId80" Type="http://schemas.openxmlformats.org/officeDocument/2006/relationships/hyperlink" Target="http://www.seplag.mt.gov.br" TargetMode="External"/><Relationship Id="rId85" Type="http://schemas.openxmlformats.org/officeDocument/2006/relationships/hyperlink" Target="http://www.portaldecompraspublicas.com.br" TargetMode="External"/><Relationship Id="rId93" Type="http://schemas.openxmlformats.org/officeDocument/2006/relationships/hyperlink" Target="http://www.comprasnet.gov.br" TargetMode="External"/><Relationship Id="rId98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nit.gov.br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barralonga.mg.gov.br/index.php/licitacoes/editais-de-licitacao/editais-de-licitacao" TargetMode="External"/><Relationship Id="rId33" Type="http://schemas.openxmlformats.org/officeDocument/2006/relationships/hyperlink" Target="https://domsilverio.mg.gov.br/licitacoes/editais-de-licitacao" TargetMode="External"/><Relationship Id="rId38" Type="http://schemas.openxmlformats.org/officeDocument/2006/relationships/hyperlink" Target="http://www.inimutaba.mg.gov.br" TargetMode="External"/><Relationship Id="rId46" Type="http://schemas.openxmlformats.org/officeDocument/2006/relationships/hyperlink" Target="http://www.pmmariana.com.br" TargetMode="External"/><Relationship Id="rId59" Type="http://schemas.openxmlformats.org/officeDocument/2006/relationships/hyperlink" Target="http://www.saogoncalodoabaete.mg.gov.br" TargetMode="External"/><Relationship Id="rId67" Type="http://schemas.openxmlformats.org/officeDocument/2006/relationships/hyperlink" Target="http://www.conder.ba.gov.br" TargetMode="External"/><Relationship Id="rId103" Type="http://schemas.openxmlformats.org/officeDocument/2006/relationships/hyperlink" Target="http://www.gov.br/compras/pt-br/" TargetMode="External"/><Relationship Id="rId108" Type="http://schemas.openxmlformats.org/officeDocument/2006/relationships/hyperlink" Target="https://www.segurosunimed.com.br/seguro-vida-empresarial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www.lavras.mg.gov.br" TargetMode="External"/><Relationship Id="rId54" Type="http://schemas.openxmlformats.org/officeDocument/2006/relationships/hyperlink" Target="mailto:licitacao@saogoncalodoabaete.mg.gov.br" TargetMode="External"/><Relationship Id="rId62" Type="http://schemas.openxmlformats.org/officeDocument/2006/relationships/hyperlink" Target="http://www.saojoaodaponte.mg.gov.br" TargetMode="External"/><Relationship Id="rId70" Type="http://schemas.openxmlformats.org/officeDocument/2006/relationships/hyperlink" Target="http://seplag.mt.gov.br/" TargetMode="External"/><Relationship Id="rId75" Type="http://schemas.openxmlformats.org/officeDocument/2006/relationships/hyperlink" Target="mailto:cpl@sinfra.mt.gov.br" TargetMode="External"/><Relationship Id="rId83" Type="http://schemas.openxmlformats.org/officeDocument/2006/relationships/hyperlink" Target="http://www.transparencia.pr.gov.br/pte/pages/compras/licitacoes/detalhamentos/detalhamento_licitacoes_gms?windowId=14f" TargetMode="External"/><Relationship Id="rId88" Type="http://schemas.openxmlformats.org/officeDocument/2006/relationships/hyperlink" Target="http://www.portaldecompraspublicas.com.br" TargetMode="External"/><Relationship Id="rId91" Type="http://schemas.openxmlformats.org/officeDocument/2006/relationships/hyperlink" Target="http://www.eletronuclear.gov.br" TargetMode="External"/><Relationship Id="rId96" Type="http://schemas.openxmlformats.org/officeDocument/2006/relationships/hyperlink" Target="http://www.petronect.com.br" TargetMode="External"/><Relationship Id="rId111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s://andrelandia.mg.gov.br/" TargetMode="External"/><Relationship Id="rId28" Type="http://schemas.openxmlformats.org/officeDocument/2006/relationships/hyperlink" Target="http://www.cantagalo.mg.gov.br" TargetMode="External"/><Relationship Id="rId36" Type="http://schemas.openxmlformats.org/officeDocument/2006/relationships/hyperlink" Target="mailto:licitacao@fortunademinas.mg.gov.br" TargetMode="External"/><Relationship Id="rId49" Type="http://schemas.openxmlformats.org/officeDocument/2006/relationships/hyperlink" Target="http://www.piedadedoriogrande.mg.gov.br" TargetMode="External"/><Relationship Id="rId57" Type="http://schemas.openxmlformats.org/officeDocument/2006/relationships/hyperlink" Target="http://www.saogoncalodoabaete.mg.gov.br" TargetMode="External"/><Relationship Id="rId106" Type="http://schemas.openxmlformats.org/officeDocument/2006/relationships/hyperlink" Target="https://conteudo.axsenergia.com.br/landing-page-sicepot-mg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://www.der.mg.gov.br" TargetMode="External"/><Relationship Id="rId31" Type="http://schemas.openxmlformats.org/officeDocument/2006/relationships/hyperlink" Target="http://www.delfimmoreira.mg.gov.br" TargetMode="External"/><Relationship Id="rId44" Type="http://schemas.openxmlformats.org/officeDocument/2006/relationships/hyperlink" Target="http://www.limaduarte.mg.gov.br/" TargetMode="External"/><Relationship Id="rId52" Type="http://schemas.openxmlformats.org/officeDocument/2006/relationships/hyperlink" Target="mailto:licitacao@santaritadoitueto.mg.gov.br" TargetMode="External"/><Relationship Id="rId60" Type="http://schemas.openxmlformats.org/officeDocument/2006/relationships/hyperlink" Target="http://www.saogoncalo.mg.gov.br/licitacoes" TargetMode="External"/><Relationship Id="rId65" Type="http://schemas.openxmlformats.org/officeDocument/2006/relationships/hyperlink" Target="http://www.uberlandia.mg.gov.br" TargetMode="External"/><Relationship Id="rId73" Type="http://schemas.openxmlformats.org/officeDocument/2006/relationships/hyperlink" Target="http://www.seplag.mt.gov.br" TargetMode="External"/><Relationship Id="rId78" Type="http://schemas.openxmlformats.org/officeDocument/2006/relationships/hyperlink" Target="https://aquisicoes.seplag.mt.gov.br" TargetMode="External"/><Relationship Id="rId81" Type="http://schemas.openxmlformats.org/officeDocument/2006/relationships/hyperlink" Target="https://aquisicoes.seplag.mt.gov.br" TargetMode="External"/><Relationship Id="rId86" Type="http://schemas.openxmlformats.org/officeDocument/2006/relationships/hyperlink" Target="http://portaldecompras.vitoria.es.gov.br" TargetMode="External"/><Relationship Id="rId94" Type="http://schemas.openxmlformats.org/officeDocument/2006/relationships/hyperlink" Target="http://www.comprasnet.gov.br" TargetMode="External"/><Relationship Id="rId99" Type="http://schemas.openxmlformats.org/officeDocument/2006/relationships/hyperlink" Target="http://www.sabesp.com.br/licitacoes" TargetMode="External"/><Relationship Id="rId101" Type="http://schemas.openxmlformats.org/officeDocument/2006/relationships/hyperlink" Target="https://www.gov.br/compras/edital/399003-99-00002-202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@der.mg.gov.br" TargetMode="Externa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compras.mg.gov.br" TargetMode="External"/><Relationship Id="rId39" Type="http://schemas.openxmlformats.org/officeDocument/2006/relationships/hyperlink" Target="http://www.itabirito.mg.gov.br" TargetMode="External"/><Relationship Id="rId109" Type="http://schemas.openxmlformats.org/officeDocument/2006/relationships/image" Target="media/image6.png"/><Relationship Id="rId34" Type="http://schemas.openxmlformats.org/officeDocument/2006/relationships/hyperlink" Target="http://www.fervedouro.mg.gov.br" TargetMode="External"/><Relationship Id="rId50" Type="http://schemas.openxmlformats.org/officeDocument/2006/relationships/hyperlink" Target="http://www.rionovo.mg.gov.br" TargetMode="External"/><Relationship Id="rId55" Type="http://schemas.openxmlformats.org/officeDocument/2006/relationships/hyperlink" Target="http://www.saogoncalodoabaete.mg.gov.br" TargetMode="External"/><Relationship Id="rId76" Type="http://schemas.openxmlformats.org/officeDocument/2006/relationships/hyperlink" Target="http://www.sinfra.mt.gov.br" TargetMode="External"/><Relationship Id="rId97" Type="http://schemas.openxmlformats.org/officeDocument/2006/relationships/hyperlink" Target="http://www.petronect.com.br" TargetMode="External"/><Relationship Id="rId104" Type="http://schemas.openxmlformats.org/officeDocument/2006/relationships/hyperlink" Target="https://grupoqmt.com.br/produtosqm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quisicoes.seplag.mt.gov.br" TargetMode="External"/><Relationship Id="rId92" Type="http://schemas.openxmlformats.org/officeDocument/2006/relationships/hyperlink" Target="http://www.comprasnet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comissaopermanentecantagalo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CC6A1-59DD-4070-9383-54C9BBFF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4574</Words>
  <Characters>32373</Characters>
  <Application>Microsoft Office Word</Application>
  <DocSecurity>0</DocSecurity>
  <Lines>269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36874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</cp:revision>
  <cp:lastPrinted>2023-06-13T20:33:00Z</cp:lastPrinted>
  <dcterms:created xsi:type="dcterms:W3CDTF">2023-06-13T20:30:00Z</dcterms:created>
  <dcterms:modified xsi:type="dcterms:W3CDTF">2023-06-13T20:56:00Z</dcterms:modified>
</cp:coreProperties>
</file>