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AE907" w14:textId="77777777" w:rsidR="006B23FF" w:rsidRDefault="006B23FF" w:rsidP="006B23FF">
      <w:pPr>
        <w:jc w:val="both"/>
        <w:rPr>
          <w:rFonts w:ascii="Calibri" w:hAnsi="Calibri"/>
          <w:noProof/>
          <w:sz w:val="16"/>
          <w:szCs w:val="16"/>
        </w:rPr>
      </w:pPr>
    </w:p>
    <w:p w14:paraId="7BA870D8" w14:textId="77777777" w:rsidR="00EF2D85" w:rsidRDefault="00EF2D85" w:rsidP="006B23FF">
      <w:pPr>
        <w:jc w:val="both"/>
        <w:rPr>
          <w:rFonts w:ascii="Calibri" w:hAnsi="Calibri"/>
          <w:noProof/>
          <w:sz w:val="16"/>
          <w:szCs w:val="16"/>
        </w:rPr>
      </w:pPr>
    </w:p>
    <w:p w14:paraId="4E1230C3" w14:textId="12627536" w:rsidR="00DF5DFC" w:rsidRDefault="00632101" w:rsidP="00632101">
      <w:pPr>
        <w:shd w:val="clear" w:color="auto" w:fill="FFFFFF"/>
        <w:spacing w:line="200" w:lineRule="atLeast"/>
        <w:jc w:val="both"/>
        <w:textAlignment w:val="center"/>
        <w:rPr>
          <w:rFonts w:ascii="Arial" w:eastAsia="Times New Roman" w:hAnsi="Arial" w:cs="Arial"/>
          <w:color w:val="FFFFFF"/>
          <w:sz w:val="16"/>
          <w:szCs w:val="16"/>
        </w:rPr>
      </w:pPr>
      <w:r w:rsidRPr="00632101">
        <w:rPr>
          <w:rFonts w:ascii="Arial" w:eastAsia="Times New Roman" w:hAnsi="Arial" w:cs="Arial"/>
          <w:color w:val="FFFFFF"/>
          <w:sz w:val="16"/>
          <w:szCs w:val="16"/>
        </w:rPr>
        <w:t>79569&gt;</w:t>
      </w: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200573CD" w14:textId="77777777" w:rsidR="0082371A" w:rsidRDefault="0082371A" w:rsidP="00EC75C3">
      <w:pPr>
        <w:autoSpaceDE w:val="0"/>
        <w:autoSpaceDN w:val="0"/>
        <w:adjustRightInd w:val="0"/>
        <w:jc w:val="both"/>
        <w:rPr>
          <w:rFonts w:asciiTheme="minorHAnsi" w:hAnsiTheme="minorHAnsi" w:cs="Arial"/>
          <w:bCs/>
          <w:color w:val="000000"/>
        </w:rPr>
      </w:pPr>
    </w:p>
    <w:p w14:paraId="6BE887F0" w14:textId="45124A62" w:rsidR="005E5227" w:rsidRDefault="005E5227">
      <w:pPr>
        <w:rPr>
          <w:rFonts w:asciiTheme="minorHAnsi" w:hAnsiTheme="minorHAnsi" w:cs="Arial"/>
          <w:bCs/>
          <w:color w:val="000000"/>
        </w:rPr>
      </w:pPr>
    </w:p>
    <w:p w14:paraId="1E947DDC" w14:textId="33656E35" w:rsidR="005C72D5" w:rsidRPr="00490FBC" w:rsidRDefault="00605314" w:rsidP="005C72D5">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005C72D5" w:rsidRPr="00490FBC">
        <w:rPr>
          <w:rFonts w:asciiTheme="minorHAnsi" w:hAnsiTheme="minorHAnsi" w:cs="Arial"/>
          <w:b/>
          <w:bCs/>
          <w:color w:val="000000"/>
        </w:rPr>
        <w:t xml:space="preserve">ESTADO DE MINAS GERAIS CIMVALPI CONSÓRCIO INTERMUNICIPAL MULTISSETORIAL DO VALE DO PIRANGA - CIMVALPI PREGÃO ELETRÔNICO 001/2020 </w:t>
      </w:r>
    </w:p>
    <w:p w14:paraId="41AD1167" w14:textId="021019A2" w:rsidR="005C72D5" w:rsidRDefault="005C72D5" w:rsidP="005C72D5">
      <w:pPr>
        <w:autoSpaceDE w:val="0"/>
        <w:autoSpaceDN w:val="0"/>
        <w:adjustRightInd w:val="0"/>
        <w:jc w:val="both"/>
        <w:rPr>
          <w:rFonts w:asciiTheme="minorHAnsi" w:hAnsiTheme="minorHAnsi" w:cs="Arial"/>
          <w:bCs/>
          <w:color w:val="000000"/>
        </w:rPr>
      </w:pPr>
      <w:r w:rsidRPr="00BB4A2A">
        <w:rPr>
          <w:rFonts w:asciiTheme="minorHAnsi" w:hAnsiTheme="minorHAnsi" w:cs="Arial"/>
          <w:bCs/>
          <w:color w:val="000000"/>
        </w:rPr>
        <w:t>SISTEMA DE REGISTRO DE PREÇOS - SRP Consórcio Intermunicipal Multissetorial do Vale do Piranga - CIMVALPI, torna pública a abertura do Pregão Eletrônico 001/2020.</w:t>
      </w:r>
      <w:r>
        <w:rPr>
          <w:rFonts w:asciiTheme="minorHAnsi" w:hAnsiTheme="minorHAnsi" w:cs="Arial"/>
          <w:bCs/>
          <w:color w:val="000000"/>
        </w:rPr>
        <w:t xml:space="preserve"> </w:t>
      </w:r>
      <w:r w:rsidRPr="00BB4A2A">
        <w:rPr>
          <w:rFonts w:asciiTheme="minorHAnsi" w:hAnsiTheme="minorHAnsi" w:cs="Arial"/>
          <w:bCs/>
          <w:color w:val="000000"/>
        </w:rPr>
        <w:t xml:space="preserve">Objeto escolha da proposta mais vantajosa visando o registro de Preços para futura e eventual contratação pelos Municípios Consorciados, na forma do art. 112, §1° da Lei 8666/93, de empresa especializada para prestação de serviço de transporte de resíduos sólidos urbanos – RSU, dos municípios da área de atuação do CIMVALPI, a partir de unidades de transbordo localizadas nos municípios consorciados, para aterro sanitário externo, com fornecimento de container com capacidade aproximada de 30 m³ de volume, sistema ROLL ON ROLL OFF, conforme condições, quantidades e exigências estabelecidas neste instrumento, conforme condições, quantidades e exigências estabelecidas neste Edital e seus anexos. Data da sessão pública: 20/07/2020, às 09h00m (nove horas), horário de Brasília - DF, no sítio eletrônico </w:t>
      </w:r>
      <w:hyperlink r:id="rId9" w:history="1">
        <w:r w:rsidR="007F7419" w:rsidRPr="00B00726">
          <w:rPr>
            <w:rStyle w:val="Hyperlink"/>
            <w:rFonts w:asciiTheme="minorHAnsi" w:hAnsiTheme="minorHAnsi" w:cs="Arial"/>
            <w:bCs/>
          </w:rPr>
          <w:t>www.comprasnet.gov.br</w:t>
        </w:r>
      </w:hyperlink>
      <w:r w:rsidRPr="00BB4A2A">
        <w:rPr>
          <w:rFonts w:asciiTheme="minorHAnsi" w:hAnsiTheme="minorHAnsi" w:cs="Arial"/>
          <w:bCs/>
          <w:color w:val="000000"/>
        </w:rPr>
        <w:t>.</w:t>
      </w:r>
      <w:r w:rsidR="007F7419">
        <w:rPr>
          <w:rFonts w:asciiTheme="minorHAnsi" w:hAnsiTheme="minorHAnsi" w:cs="Arial"/>
          <w:bCs/>
          <w:color w:val="000000"/>
        </w:rPr>
        <w:t xml:space="preserve"> </w:t>
      </w:r>
      <w:bookmarkStart w:id="0" w:name="_GoBack"/>
      <w:bookmarkEnd w:id="0"/>
      <w:r w:rsidRPr="00BB4A2A">
        <w:rPr>
          <w:rFonts w:asciiTheme="minorHAnsi" w:hAnsiTheme="minorHAnsi" w:cs="Arial"/>
          <w:bCs/>
          <w:color w:val="000000"/>
        </w:rPr>
        <w:t xml:space="preserve">O cadastramento de propostas inicia- se no momento em que for publicado o Edital no Portal de Compras do Governo Federal e encerra-se, automaticamente, na data e hora marcadas para realização da sessão do pregão. O Edital, na integra, poderá ser obtido nos sites www.comprasnet.gov.br ou </w:t>
      </w:r>
      <w:hyperlink r:id="rId10" w:history="1">
        <w:r w:rsidRPr="00B00726">
          <w:rPr>
            <w:rStyle w:val="Hyperlink"/>
            <w:rFonts w:asciiTheme="minorHAnsi" w:hAnsiTheme="minorHAnsi" w:cs="Arial"/>
            <w:bCs/>
          </w:rPr>
          <w:t>www.cimvalpi.mg.gov.br</w:t>
        </w:r>
      </w:hyperlink>
      <w:r w:rsidRPr="00BB4A2A">
        <w:rPr>
          <w:rFonts w:asciiTheme="minorHAnsi" w:hAnsiTheme="minorHAnsi" w:cs="Arial"/>
          <w:bCs/>
          <w:color w:val="000000"/>
        </w:rPr>
        <w:t>.</w:t>
      </w:r>
      <w:r>
        <w:rPr>
          <w:rFonts w:asciiTheme="minorHAnsi" w:hAnsiTheme="minorHAnsi" w:cs="Arial"/>
          <w:bCs/>
          <w:color w:val="000000"/>
        </w:rPr>
        <w:t xml:space="preserve"> </w:t>
      </w:r>
      <w:r w:rsidRPr="00BB4A2A">
        <w:rPr>
          <w:rFonts w:asciiTheme="minorHAnsi" w:hAnsiTheme="minorHAnsi" w:cs="Arial"/>
          <w:bCs/>
          <w:color w:val="000000"/>
        </w:rPr>
        <w:t xml:space="preserve">Maiores informações poderão ser obtidas na sede da CIMVALPI, na Rua Jaime Pereira, 127, bairro Progresso, Ponte Nova, MG - CEP: 35.430- 127, ou através do e-mail: </w:t>
      </w:r>
      <w:hyperlink r:id="rId11" w:history="1">
        <w:r w:rsidRPr="00B00726">
          <w:rPr>
            <w:rStyle w:val="Hyperlink"/>
            <w:rFonts w:asciiTheme="minorHAnsi" w:hAnsiTheme="minorHAnsi" w:cs="Arial"/>
            <w:bCs/>
          </w:rPr>
          <w:t>cimvalpi@cimvalpi.mg.gov.br</w:t>
        </w:r>
      </w:hyperlink>
      <w:r>
        <w:rPr>
          <w:rFonts w:asciiTheme="minorHAnsi" w:hAnsiTheme="minorHAnsi" w:cs="Arial"/>
          <w:bCs/>
          <w:color w:val="000000"/>
        </w:rPr>
        <w:t xml:space="preserve">. </w:t>
      </w:r>
    </w:p>
    <w:p w14:paraId="0595D4F1" w14:textId="77777777" w:rsidR="005C72D5" w:rsidRDefault="005C72D5">
      <w:pPr>
        <w:rPr>
          <w:rFonts w:asciiTheme="minorHAnsi" w:hAnsiTheme="minorHAnsi" w:cs="Arial"/>
          <w:bCs/>
          <w:color w:val="000000"/>
        </w:rPr>
      </w:pPr>
    </w:p>
    <w:p w14:paraId="6016D6C0" w14:textId="77777777" w:rsidR="005C72D5" w:rsidRDefault="005C72D5">
      <w:pPr>
        <w:rPr>
          <w:rFonts w:asciiTheme="minorHAnsi" w:hAnsiTheme="minorHAnsi" w:cs="Arial"/>
          <w:bCs/>
          <w:color w:val="000000"/>
        </w:rPr>
      </w:pPr>
    </w:p>
    <w:p w14:paraId="27C542F0" w14:textId="3974080B" w:rsidR="00490FBC" w:rsidRPr="00490FBC" w:rsidRDefault="00605314" w:rsidP="00EC75C3">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00490FBC" w:rsidRPr="00490FBC">
        <w:rPr>
          <w:rFonts w:asciiTheme="minorHAnsi" w:hAnsiTheme="minorHAnsi" w:cs="Arial"/>
          <w:b/>
          <w:bCs/>
          <w:color w:val="000000"/>
        </w:rPr>
        <w:t>SERVIÇO AUTÔNOMO DE ÁGUA E ESGOTO DE MARIANA/MG REPUBLICAÇÃO - CONCORRÊNCIA PÚBLICA Nº 004/2020</w:t>
      </w:r>
    </w:p>
    <w:p w14:paraId="5A31FD19" w14:textId="563A789D" w:rsidR="005E5227" w:rsidRDefault="00490FBC" w:rsidP="00EC75C3">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5E5227" w:rsidRPr="0041565C">
        <w:rPr>
          <w:rFonts w:asciiTheme="minorHAnsi" w:hAnsiTheme="minorHAnsi" w:cs="Arial"/>
          <w:bCs/>
          <w:color w:val="000000"/>
        </w:rPr>
        <w:t xml:space="preserve">orna público para conhecimento e participação de todo aquele a quem interessar que fará realizar licitação na modalidade de Concorrência Pública nº 004/2020 do tipo Menor Preço Global, destinada à a Contratação de empresa de engenharia para execução de obras para implantação do sistema de abastecimento de água de Águas Claras, distrito de Mariana/MG, em conformidade ao estabelecido no edital do PRC nº 016/2020 e anexos. Data da Realização: 03/08/2020 às 08h00min. O Edital completo deverá ser retirado no setor de licitações do SAAE (Comissão Permanente de Licitações), localizado na Rua José Raimundo Figueiredo, nº 580, Bairro São Cristóvão, CEP: 35.420-000, Mariana/MG, no horário das 07h00min às 11h00min e das 12h00min às 16h00min, no endereço eletrônico </w:t>
      </w:r>
      <w:hyperlink r:id="rId12" w:history="1">
        <w:r w:rsidR="005C72D5" w:rsidRPr="00B00726">
          <w:rPr>
            <w:rStyle w:val="Hyperlink"/>
            <w:rFonts w:asciiTheme="minorHAnsi" w:hAnsiTheme="minorHAnsi" w:cs="Arial"/>
            <w:bCs/>
          </w:rPr>
          <w:t>www.saaemariana.mg.gov.br</w:t>
        </w:r>
      </w:hyperlink>
      <w:r w:rsidR="005C72D5">
        <w:rPr>
          <w:rFonts w:asciiTheme="minorHAnsi" w:hAnsiTheme="minorHAnsi" w:cs="Arial"/>
          <w:bCs/>
          <w:color w:val="000000"/>
        </w:rPr>
        <w:t xml:space="preserve"> </w:t>
      </w:r>
      <w:r w:rsidR="005E5227" w:rsidRPr="0041565C">
        <w:rPr>
          <w:rFonts w:asciiTheme="minorHAnsi" w:hAnsiTheme="minorHAnsi" w:cs="Arial"/>
          <w:bCs/>
          <w:color w:val="000000"/>
        </w:rPr>
        <w:t>ou através do e-mail licitacao@saaemariana.mg.gov.br. Comissão Permanente de Licitações. Informações: tel. (31) 3558-3060</w:t>
      </w:r>
      <w:r w:rsidR="0041565C">
        <w:rPr>
          <w:rFonts w:asciiTheme="minorHAnsi" w:hAnsiTheme="minorHAnsi" w:cs="Arial"/>
          <w:bCs/>
          <w:color w:val="000000"/>
        </w:rPr>
        <w:t>.</w:t>
      </w:r>
    </w:p>
    <w:p w14:paraId="43AEBD2B" w14:textId="77777777" w:rsidR="000A779D" w:rsidRDefault="000A779D" w:rsidP="00EC75C3">
      <w:pPr>
        <w:autoSpaceDE w:val="0"/>
        <w:autoSpaceDN w:val="0"/>
        <w:adjustRightInd w:val="0"/>
        <w:jc w:val="both"/>
        <w:rPr>
          <w:rFonts w:asciiTheme="minorHAnsi" w:hAnsiTheme="minorHAnsi" w:cs="Arial"/>
          <w:bCs/>
          <w:color w:val="000000"/>
        </w:rPr>
      </w:pPr>
    </w:p>
    <w:p w14:paraId="0C28B348" w14:textId="77777777" w:rsidR="007C2040" w:rsidRDefault="007C2040" w:rsidP="00EC75C3">
      <w:pPr>
        <w:autoSpaceDE w:val="0"/>
        <w:autoSpaceDN w:val="0"/>
        <w:adjustRightInd w:val="0"/>
        <w:jc w:val="both"/>
        <w:rPr>
          <w:rFonts w:asciiTheme="minorHAnsi" w:hAnsiTheme="minorHAnsi" w:cs="Arial"/>
          <w:bCs/>
          <w:color w:val="000000"/>
        </w:rPr>
      </w:pPr>
    </w:p>
    <w:p w14:paraId="2771FEE6" w14:textId="146C68B2" w:rsidR="003C6F90" w:rsidRPr="00490FBC" w:rsidRDefault="00C73C92"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00490FBC" w:rsidRPr="00490FBC">
        <w:rPr>
          <w:rFonts w:asciiTheme="minorHAnsi" w:hAnsiTheme="minorHAnsi" w:cs="Arial"/>
          <w:b/>
          <w:bCs/>
          <w:color w:val="000000"/>
        </w:rPr>
        <w:t>AIMORÉS/MG. TP Nº 005/2020. TORNA PÚBLICO NOS TERMOS DA LEI Nº 8.666/93, O PROCESSO Nº 047/2020.</w:t>
      </w:r>
    </w:p>
    <w:p w14:paraId="0E0D4244" w14:textId="5B4C75F9" w:rsidR="00E400EA" w:rsidRPr="00FC79CE" w:rsidRDefault="005E5227" w:rsidP="00F362A4">
      <w:pPr>
        <w:autoSpaceDE w:val="0"/>
        <w:autoSpaceDN w:val="0"/>
        <w:adjustRightInd w:val="0"/>
        <w:jc w:val="both"/>
        <w:rPr>
          <w:rFonts w:asciiTheme="minorHAnsi" w:hAnsiTheme="minorHAnsi" w:cs="Arial"/>
          <w:bCs/>
          <w:color w:val="000000"/>
        </w:rPr>
      </w:pPr>
      <w:r w:rsidRPr="00FC79CE">
        <w:rPr>
          <w:rFonts w:asciiTheme="minorHAnsi" w:hAnsiTheme="minorHAnsi" w:cs="Arial"/>
          <w:bCs/>
          <w:color w:val="000000"/>
        </w:rPr>
        <w:t>Objeto: ”Contratação de empresa técnica especializada por empreitada com o Menor Preço Global para execução de obra de pavimentação de vias urbanas em paralelepípedos no Distrito de Penha do Capim neste Município, em atenção ao “Contrato de Repasse nº 895252/2019/ MDR/CAIXA - Que entre si celebram a União Federal, por intermédio do Ministério do Desenvolvimento Regional, representado(a) pela Caixa Econômica Federal, e o(a) Município de Aimorés, objetivando a execução de ações relativas ao Planejamento Urbano”. Abertura: Dia 20/07/2020 às 08:00. Melhores informações à Av. Raul Soares, 310, Centro, Aimorés/MG - Fone: (33) 3267-1932.</w:t>
      </w:r>
    </w:p>
    <w:p w14:paraId="0786C3C1" w14:textId="77777777" w:rsidR="005E5227" w:rsidRPr="00FC79CE" w:rsidRDefault="005E5227" w:rsidP="00F362A4">
      <w:pPr>
        <w:autoSpaceDE w:val="0"/>
        <w:autoSpaceDN w:val="0"/>
        <w:adjustRightInd w:val="0"/>
        <w:jc w:val="both"/>
        <w:rPr>
          <w:rFonts w:asciiTheme="minorHAnsi" w:hAnsiTheme="minorHAnsi" w:cs="Arial"/>
          <w:bCs/>
          <w:color w:val="000000"/>
        </w:rPr>
      </w:pPr>
    </w:p>
    <w:p w14:paraId="581074F1" w14:textId="77777777" w:rsidR="005E5227" w:rsidRPr="00FC79CE" w:rsidRDefault="005E5227" w:rsidP="00F362A4">
      <w:pPr>
        <w:autoSpaceDE w:val="0"/>
        <w:autoSpaceDN w:val="0"/>
        <w:adjustRightInd w:val="0"/>
        <w:jc w:val="both"/>
        <w:rPr>
          <w:rFonts w:asciiTheme="minorHAnsi" w:hAnsiTheme="minorHAnsi" w:cs="Arial"/>
          <w:bCs/>
          <w:color w:val="000000"/>
        </w:rPr>
      </w:pPr>
    </w:p>
    <w:p w14:paraId="1F56C90B" w14:textId="6FBA3F99" w:rsidR="003C6F90" w:rsidRPr="00490FBC" w:rsidRDefault="005C72D5"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490FBC" w:rsidRPr="00490FBC">
        <w:rPr>
          <w:rFonts w:asciiTheme="minorHAnsi" w:hAnsiTheme="minorHAnsi" w:cs="Arial"/>
          <w:b/>
          <w:bCs/>
          <w:color w:val="000000"/>
        </w:rPr>
        <w:t xml:space="preserve">DE ALMENARA/MG TOMADA DE PREÇOS N° 007/2020 </w:t>
      </w:r>
    </w:p>
    <w:p w14:paraId="0A631360" w14:textId="71DFFF22" w:rsidR="005E5227" w:rsidRPr="00FC79CE" w:rsidRDefault="005E5227" w:rsidP="00F362A4">
      <w:pPr>
        <w:autoSpaceDE w:val="0"/>
        <w:autoSpaceDN w:val="0"/>
        <w:adjustRightInd w:val="0"/>
        <w:jc w:val="both"/>
        <w:rPr>
          <w:rFonts w:asciiTheme="minorHAnsi" w:hAnsiTheme="minorHAnsi" w:cs="Arial"/>
          <w:bCs/>
          <w:color w:val="000000"/>
        </w:rPr>
      </w:pPr>
      <w:r w:rsidRPr="00FC79CE">
        <w:rPr>
          <w:rFonts w:asciiTheme="minorHAnsi" w:hAnsiTheme="minorHAnsi" w:cs="Arial"/>
          <w:bCs/>
          <w:color w:val="000000"/>
        </w:rPr>
        <w:t xml:space="preserve">TIPO: menor preço global, com o objetivo de: Contratação de empresa de engenharia para execução de obras de pavimentação em bloquete em vias do município de Almenara – MG. A data de abertura será dia 16/07/2020 às 08h na sede da Prefeitura Municipal, Pça. Dr. Hélio Rocha Guimarães, nº 27, Centro - CEP: 39.900-000. O Edital poderá ser obtido através do </w:t>
      </w:r>
      <w:r w:rsidR="00FC79CE" w:rsidRPr="00FC79CE">
        <w:rPr>
          <w:rFonts w:asciiTheme="minorHAnsi" w:hAnsiTheme="minorHAnsi" w:cs="Arial"/>
          <w:bCs/>
          <w:color w:val="000000"/>
        </w:rPr>
        <w:t>e-mail</w:t>
      </w:r>
      <w:r w:rsidRPr="00FC79CE">
        <w:rPr>
          <w:rFonts w:asciiTheme="minorHAnsi" w:hAnsiTheme="minorHAnsi" w:cs="Arial"/>
          <w:bCs/>
          <w:color w:val="000000"/>
        </w:rPr>
        <w:t xml:space="preserve"> licitapma@hotmail.com e estará publicado no site da Prefeitura </w:t>
      </w:r>
      <w:hyperlink r:id="rId13" w:history="1">
        <w:r w:rsidR="005C72D5" w:rsidRPr="00B00726">
          <w:rPr>
            <w:rStyle w:val="Hyperlink"/>
            <w:rFonts w:asciiTheme="minorHAnsi" w:hAnsiTheme="minorHAnsi" w:cs="Arial"/>
            <w:bCs/>
          </w:rPr>
          <w:t>http://www.almenara.mg.gov.br/</w:t>
        </w:r>
      </w:hyperlink>
      <w:r w:rsidRPr="00FC79CE">
        <w:rPr>
          <w:rFonts w:asciiTheme="minorHAnsi" w:hAnsiTheme="minorHAnsi" w:cs="Arial"/>
          <w:bCs/>
          <w:color w:val="000000"/>
        </w:rPr>
        <w:t>.</w:t>
      </w:r>
      <w:r w:rsidR="005C72D5">
        <w:rPr>
          <w:rFonts w:asciiTheme="minorHAnsi" w:hAnsiTheme="minorHAnsi" w:cs="Arial"/>
          <w:bCs/>
          <w:color w:val="000000"/>
        </w:rPr>
        <w:t xml:space="preserve"> </w:t>
      </w:r>
      <w:r w:rsidRPr="00FC79CE">
        <w:rPr>
          <w:rFonts w:asciiTheme="minorHAnsi" w:hAnsiTheme="minorHAnsi" w:cs="Arial"/>
          <w:bCs/>
          <w:color w:val="000000"/>
        </w:rPr>
        <w:t xml:space="preserve">Maiores informações no </w:t>
      </w:r>
      <w:r w:rsidR="00FC79CE" w:rsidRPr="00FC79CE">
        <w:rPr>
          <w:rFonts w:asciiTheme="minorHAnsi" w:hAnsiTheme="minorHAnsi" w:cs="Arial"/>
          <w:bCs/>
          <w:color w:val="000000"/>
        </w:rPr>
        <w:t>E</w:t>
      </w:r>
      <w:r w:rsidR="00FC79CE">
        <w:rPr>
          <w:rFonts w:asciiTheme="minorHAnsi" w:hAnsiTheme="minorHAnsi" w:cs="Arial"/>
          <w:bCs/>
          <w:color w:val="000000"/>
        </w:rPr>
        <w:t>-</w:t>
      </w:r>
      <w:r w:rsidR="00FC79CE" w:rsidRPr="00FC79CE">
        <w:rPr>
          <w:rFonts w:asciiTheme="minorHAnsi" w:hAnsiTheme="minorHAnsi" w:cs="Arial"/>
          <w:bCs/>
          <w:color w:val="000000"/>
        </w:rPr>
        <w:t>mail</w:t>
      </w:r>
      <w:r w:rsidRPr="00FC79CE">
        <w:rPr>
          <w:rFonts w:asciiTheme="minorHAnsi" w:hAnsiTheme="minorHAnsi" w:cs="Arial"/>
          <w:bCs/>
          <w:color w:val="000000"/>
        </w:rPr>
        <w:t xml:space="preserve"> acima ou pelo telefone (33)37211360.</w:t>
      </w:r>
    </w:p>
    <w:p w14:paraId="0F0C4053" w14:textId="77777777" w:rsidR="005E5227" w:rsidRPr="00FC79CE" w:rsidRDefault="005E5227" w:rsidP="00F362A4">
      <w:pPr>
        <w:autoSpaceDE w:val="0"/>
        <w:autoSpaceDN w:val="0"/>
        <w:adjustRightInd w:val="0"/>
        <w:jc w:val="both"/>
        <w:rPr>
          <w:rFonts w:asciiTheme="minorHAnsi" w:hAnsiTheme="minorHAnsi" w:cs="Arial"/>
          <w:bCs/>
          <w:color w:val="000000"/>
        </w:rPr>
      </w:pPr>
    </w:p>
    <w:p w14:paraId="704257AB" w14:textId="77777777" w:rsidR="005E5227" w:rsidRPr="00FC79CE" w:rsidRDefault="005E5227" w:rsidP="00F362A4">
      <w:pPr>
        <w:autoSpaceDE w:val="0"/>
        <w:autoSpaceDN w:val="0"/>
        <w:adjustRightInd w:val="0"/>
        <w:jc w:val="both"/>
        <w:rPr>
          <w:rFonts w:asciiTheme="minorHAnsi" w:hAnsiTheme="minorHAnsi" w:cs="Arial"/>
          <w:bCs/>
          <w:color w:val="000000"/>
        </w:rPr>
      </w:pPr>
    </w:p>
    <w:p w14:paraId="3A3E5E24" w14:textId="02957547" w:rsidR="003C6F90" w:rsidRPr="00490FBC" w:rsidRDefault="005C72D5"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490FBC" w:rsidRPr="00490FBC">
        <w:rPr>
          <w:rFonts w:asciiTheme="minorHAnsi" w:hAnsiTheme="minorHAnsi" w:cs="Arial"/>
          <w:b/>
          <w:bCs/>
          <w:color w:val="000000"/>
        </w:rPr>
        <w:t xml:space="preserve">DE BERILO/MG. TOMADA DE PREÇOS Nº 004/2020. </w:t>
      </w:r>
    </w:p>
    <w:p w14:paraId="3C2A30E9" w14:textId="0BEFB93D" w:rsidR="005E5227" w:rsidRDefault="005E5227" w:rsidP="00F362A4">
      <w:pPr>
        <w:autoSpaceDE w:val="0"/>
        <w:autoSpaceDN w:val="0"/>
        <w:adjustRightInd w:val="0"/>
        <w:jc w:val="both"/>
        <w:rPr>
          <w:rFonts w:asciiTheme="minorHAnsi" w:hAnsiTheme="minorHAnsi" w:cs="Arial"/>
          <w:bCs/>
          <w:color w:val="000000"/>
        </w:rPr>
      </w:pPr>
      <w:r w:rsidRPr="00FC79CE">
        <w:rPr>
          <w:rFonts w:asciiTheme="minorHAnsi" w:hAnsiTheme="minorHAnsi" w:cs="Arial"/>
          <w:bCs/>
          <w:color w:val="000000"/>
        </w:rPr>
        <w:t xml:space="preserve">Torna público, a quem possa se interessar que realizará Licitação na modalidade TOMADA DE PREÇOS Nº 004/2020, do tipo Menor Preço Global, cujo objeto é: Contratação de pessoa jurídica do ramo de engenharia com vistas a execução de pavimentação da Rua Vânia das Graças Amaral, Rua Afonso Maria Amaral, Avenida Geraldo Avelino de Jesus, Rua Avelino Soares Murta, Travessa Avelino Soares Murta, Rua Francisco de Sales Amaral, Rua Vai Lavando, Rua Alto Caititu, Rua Antônio de Sales Amaral, Rua Geraldo de Souza Coelho - Sede e Avenida Minas Gerais - Distrito de Levliveldia. Conforme memorial descritivo, planilha orçamentária de custos e cronograma </w:t>
      </w:r>
      <w:r w:rsidR="00FC79CE" w:rsidRPr="00FC79CE">
        <w:rPr>
          <w:rFonts w:asciiTheme="minorHAnsi" w:hAnsiTheme="minorHAnsi" w:cs="Arial"/>
          <w:bCs/>
          <w:color w:val="000000"/>
        </w:rPr>
        <w:t>físico financeiro</w:t>
      </w:r>
      <w:r w:rsidRPr="00FC79CE">
        <w:rPr>
          <w:rFonts w:asciiTheme="minorHAnsi" w:hAnsiTheme="minorHAnsi" w:cs="Arial"/>
          <w:bCs/>
          <w:color w:val="000000"/>
        </w:rPr>
        <w:t>, parte integrante do presente Edital. Por meio de Emenda Constitucional nº 105/2019. A realização do Certame está prevista para ocorrer no dia 17/07/2020 às 09h00min</w:t>
      </w:r>
      <w:r w:rsidR="00FC79CE">
        <w:rPr>
          <w:rFonts w:asciiTheme="minorHAnsi" w:hAnsiTheme="minorHAnsi" w:cs="Arial"/>
          <w:bCs/>
          <w:color w:val="000000"/>
        </w:rPr>
        <w:t>. O Edital encontra-se disponí</w:t>
      </w:r>
      <w:r w:rsidRPr="00FC79CE">
        <w:rPr>
          <w:rFonts w:asciiTheme="minorHAnsi" w:hAnsiTheme="minorHAnsi" w:cs="Arial"/>
          <w:bCs/>
          <w:color w:val="000000"/>
        </w:rPr>
        <w:t>vel através do sitio eletrônico: licitacao@berilo.mg.gov.br ou pelo site desta Prefeitura através do link: http://</w:t>
      </w:r>
      <w:r w:rsidR="00FC79CE">
        <w:rPr>
          <w:rFonts w:asciiTheme="minorHAnsi" w:hAnsiTheme="minorHAnsi" w:cs="Arial"/>
          <w:bCs/>
          <w:color w:val="000000"/>
        </w:rPr>
        <w:t xml:space="preserve"> </w:t>
      </w:r>
      <w:hyperlink r:id="rId14" w:history="1">
        <w:r w:rsidR="00FC79CE" w:rsidRPr="00B00726">
          <w:rPr>
            <w:rStyle w:val="Hyperlink"/>
            <w:rFonts w:asciiTheme="minorHAnsi" w:hAnsiTheme="minorHAnsi" w:cs="Arial"/>
            <w:bCs/>
          </w:rPr>
          <w:t>www.berilo.mg.gov.br/?post_type=lsvrdocument&amp;p=2155&amp;preview=true</w:t>
        </w:r>
      </w:hyperlink>
      <w:r w:rsidR="00FC79CE">
        <w:rPr>
          <w:rFonts w:asciiTheme="minorHAnsi" w:hAnsiTheme="minorHAnsi" w:cs="Arial"/>
          <w:bCs/>
          <w:color w:val="000000"/>
        </w:rPr>
        <w:t xml:space="preserve"> </w:t>
      </w:r>
      <w:r w:rsidRPr="00FC79CE">
        <w:rPr>
          <w:rFonts w:asciiTheme="minorHAnsi" w:hAnsiTheme="minorHAnsi" w:cs="Arial"/>
          <w:bCs/>
          <w:color w:val="000000"/>
        </w:rPr>
        <w:t>ou n</w:t>
      </w:r>
      <w:r w:rsidR="00FC79CE">
        <w:rPr>
          <w:rFonts w:asciiTheme="minorHAnsi" w:hAnsiTheme="minorHAnsi" w:cs="Arial"/>
          <w:bCs/>
          <w:color w:val="000000"/>
        </w:rPr>
        <w:t>a Sala de Licitações da Prefei</w:t>
      </w:r>
      <w:r w:rsidRPr="00FC79CE">
        <w:rPr>
          <w:rFonts w:asciiTheme="minorHAnsi" w:hAnsiTheme="minorHAnsi" w:cs="Arial"/>
          <w:bCs/>
          <w:color w:val="000000"/>
        </w:rPr>
        <w:t xml:space="preserve">tura Municipal no endereço: Praça Doutor Antônio Carlos, Nº 85, Centro, Berilo/MG. </w:t>
      </w:r>
    </w:p>
    <w:p w14:paraId="06A21C3A" w14:textId="77777777" w:rsidR="003C6F90" w:rsidRPr="00FC79CE" w:rsidRDefault="003C6F90" w:rsidP="00F362A4">
      <w:pPr>
        <w:autoSpaceDE w:val="0"/>
        <w:autoSpaceDN w:val="0"/>
        <w:adjustRightInd w:val="0"/>
        <w:jc w:val="both"/>
        <w:rPr>
          <w:rFonts w:asciiTheme="minorHAnsi" w:hAnsiTheme="minorHAnsi" w:cs="Arial"/>
          <w:bCs/>
          <w:color w:val="000000"/>
        </w:rPr>
      </w:pPr>
    </w:p>
    <w:p w14:paraId="39A322CD" w14:textId="77777777" w:rsidR="005E5227" w:rsidRPr="00FC79CE" w:rsidRDefault="005E5227" w:rsidP="00F362A4">
      <w:pPr>
        <w:autoSpaceDE w:val="0"/>
        <w:autoSpaceDN w:val="0"/>
        <w:adjustRightInd w:val="0"/>
        <w:jc w:val="both"/>
        <w:rPr>
          <w:rFonts w:asciiTheme="minorHAnsi" w:hAnsiTheme="minorHAnsi" w:cs="Arial"/>
          <w:bCs/>
          <w:color w:val="000000"/>
        </w:rPr>
      </w:pPr>
    </w:p>
    <w:p w14:paraId="14217FFD" w14:textId="2C67AB8D" w:rsidR="003C6F90" w:rsidRPr="00490FBC" w:rsidRDefault="005C72D5"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490FBC" w:rsidRPr="00490FBC">
        <w:rPr>
          <w:rFonts w:asciiTheme="minorHAnsi" w:hAnsiTheme="minorHAnsi" w:cs="Arial"/>
          <w:b/>
          <w:bCs/>
          <w:color w:val="000000"/>
        </w:rPr>
        <w:t xml:space="preserve">DE BRUMADINHO/MG AVISO DE LICITAÇÃO – CONCORRÊNCIA 01/2020 PROCESSO ADMINISTRATIVO 78/2020 </w:t>
      </w:r>
    </w:p>
    <w:p w14:paraId="1FC0587E" w14:textId="6437D91C" w:rsidR="00FC79CE" w:rsidRPr="00FC79CE" w:rsidRDefault="00FC79CE" w:rsidP="00F362A4">
      <w:pPr>
        <w:autoSpaceDE w:val="0"/>
        <w:autoSpaceDN w:val="0"/>
        <w:adjustRightInd w:val="0"/>
        <w:jc w:val="both"/>
        <w:rPr>
          <w:rFonts w:asciiTheme="minorHAnsi" w:hAnsiTheme="minorHAnsi" w:cs="Arial"/>
          <w:bCs/>
          <w:color w:val="000000"/>
        </w:rPr>
      </w:pPr>
      <w:r w:rsidRPr="00FC79CE">
        <w:rPr>
          <w:rFonts w:asciiTheme="minorHAnsi" w:hAnsiTheme="minorHAnsi" w:cs="Arial"/>
          <w:bCs/>
          <w:color w:val="000000"/>
        </w:rPr>
        <w:t>Objeto: Contratação de empresa especializada para prestação de serviços de limpeza pública, compreendendo a coleta e transporte de resíduos sólidos urbanos, varrição manual de vias e logradouros públicos, disponibilização de equipe multitarefa e a operação e manutenção do aterro de Brumadinho. Data de aber</w:t>
      </w:r>
      <w:r>
        <w:rPr>
          <w:rFonts w:asciiTheme="minorHAnsi" w:hAnsiTheme="minorHAnsi" w:cs="Arial"/>
          <w:bCs/>
          <w:color w:val="000000"/>
        </w:rPr>
        <w:t>tura: 18/08/2020 as 9h.</w:t>
      </w:r>
    </w:p>
    <w:p w14:paraId="310F8A8E" w14:textId="77777777" w:rsidR="00FC79CE" w:rsidRDefault="00FC79CE" w:rsidP="00F362A4">
      <w:pPr>
        <w:autoSpaceDE w:val="0"/>
        <w:autoSpaceDN w:val="0"/>
        <w:adjustRightInd w:val="0"/>
        <w:jc w:val="both"/>
        <w:rPr>
          <w:rFonts w:asciiTheme="minorHAnsi" w:hAnsiTheme="minorHAnsi" w:cs="Arial"/>
          <w:bCs/>
          <w:color w:val="000000"/>
        </w:rPr>
      </w:pPr>
    </w:p>
    <w:p w14:paraId="5F3AF140" w14:textId="77777777" w:rsidR="0003311A" w:rsidRDefault="0003311A" w:rsidP="00F362A4">
      <w:pPr>
        <w:autoSpaceDE w:val="0"/>
        <w:autoSpaceDN w:val="0"/>
        <w:adjustRightInd w:val="0"/>
        <w:jc w:val="both"/>
        <w:rPr>
          <w:rFonts w:asciiTheme="minorHAnsi" w:hAnsiTheme="minorHAnsi" w:cs="Arial"/>
          <w:bCs/>
          <w:color w:val="000000"/>
        </w:rPr>
      </w:pPr>
    </w:p>
    <w:p w14:paraId="6F03A618" w14:textId="7A6DCA97" w:rsidR="00490FBC" w:rsidRPr="00490FBC" w:rsidRDefault="005C72D5"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490FBC" w:rsidRPr="00490FBC">
        <w:rPr>
          <w:rFonts w:asciiTheme="minorHAnsi" w:hAnsiTheme="minorHAnsi" w:cs="Arial"/>
          <w:b/>
          <w:bCs/>
          <w:color w:val="000000"/>
        </w:rPr>
        <w:t>DE CAMPOS ALTOS/MG – CONCORRÊNCIA Nº 02/2020</w:t>
      </w:r>
    </w:p>
    <w:p w14:paraId="60C3F7EC" w14:textId="522112A8" w:rsidR="0003311A" w:rsidRDefault="0003311A" w:rsidP="00F362A4">
      <w:pPr>
        <w:autoSpaceDE w:val="0"/>
        <w:autoSpaceDN w:val="0"/>
        <w:adjustRightInd w:val="0"/>
        <w:jc w:val="both"/>
        <w:rPr>
          <w:rFonts w:asciiTheme="minorHAnsi" w:hAnsiTheme="minorHAnsi" w:cs="Arial"/>
          <w:bCs/>
          <w:color w:val="000000"/>
        </w:rPr>
      </w:pPr>
      <w:r w:rsidRPr="0003311A">
        <w:rPr>
          <w:rFonts w:asciiTheme="minorHAnsi" w:hAnsiTheme="minorHAnsi" w:cs="Arial"/>
          <w:bCs/>
          <w:color w:val="000000"/>
        </w:rPr>
        <w:t xml:space="preserve">O Município de Campos Altos-MG, torna público a quem interessar possa que, está aberta licitação modalidade Concorrência Nº 02/2020, Processo Nº 65/2020, para CONTRATAÇÃO DE EMPRESA PARA EXECUÇÃO DE OBRAS E SERVIÇOS DE ENGENHARIA, EM REGIME DE EMPREITADA INTEGRAL, COM FORNECIMENTO DE MATERIAIS, MÃO DE OBRA E EQUIPAMENTOS, PARA A CONSTRUÇÃO UM CENTRO MUNICIPAL DE EDUCAÇÃO INFANTIL (CMEI) NO MUNICÍPIO DE CAMPOS ALTOS - MG. Abertura prevista para o dia 17/08/2020 às 08:30 horas. A visita técnica poderá ser agendada para os dias 10/08/2020 à 12/08/2020. O Edital encontra-se a disposição no Setor de Licitação desta Prefeitura ou pelo e-mail: </w:t>
      </w:r>
      <w:hyperlink r:id="rId15" w:history="1">
        <w:r w:rsidR="005C72D5" w:rsidRPr="00B00726">
          <w:rPr>
            <w:rStyle w:val="Hyperlink"/>
            <w:rFonts w:asciiTheme="minorHAnsi" w:hAnsiTheme="minorHAnsi" w:cs="Arial"/>
            <w:bCs/>
          </w:rPr>
          <w:t>licitacao@camposaltos.mg.gov.br</w:t>
        </w:r>
      </w:hyperlink>
      <w:r w:rsidRPr="0003311A">
        <w:rPr>
          <w:rFonts w:asciiTheme="minorHAnsi" w:hAnsiTheme="minorHAnsi" w:cs="Arial"/>
          <w:bCs/>
          <w:color w:val="000000"/>
        </w:rPr>
        <w:t>.</w:t>
      </w:r>
      <w:r w:rsidR="005C72D5">
        <w:rPr>
          <w:rFonts w:asciiTheme="minorHAnsi" w:hAnsiTheme="minorHAnsi" w:cs="Arial"/>
          <w:bCs/>
          <w:color w:val="000000"/>
        </w:rPr>
        <w:t xml:space="preserve"> </w:t>
      </w:r>
    </w:p>
    <w:p w14:paraId="73460894" w14:textId="77777777" w:rsidR="0003311A" w:rsidRPr="00FC79CE" w:rsidRDefault="0003311A" w:rsidP="00F362A4">
      <w:pPr>
        <w:autoSpaceDE w:val="0"/>
        <w:autoSpaceDN w:val="0"/>
        <w:adjustRightInd w:val="0"/>
        <w:jc w:val="both"/>
        <w:rPr>
          <w:rFonts w:asciiTheme="minorHAnsi" w:hAnsiTheme="minorHAnsi" w:cs="Arial"/>
          <w:bCs/>
          <w:color w:val="000000"/>
        </w:rPr>
      </w:pPr>
    </w:p>
    <w:p w14:paraId="640C58D6" w14:textId="77777777" w:rsidR="005E5227" w:rsidRPr="00FC79CE" w:rsidRDefault="005E5227" w:rsidP="00F362A4">
      <w:pPr>
        <w:autoSpaceDE w:val="0"/>
        <w:autoSpaceDN w:val="0"/>
        <w:adjustRightInd w:val="0"/>
        <w:jc w:val="both"/>
        <w:rPr>
          <w:rFonts w:asciiTheme="minorHAnsi" w:hAnsiTheme="minorHAnsi" w:cs="Arial"/>
          <w:bCs/>
          <w:color w:val="000000"/>
        </w:rPr>
      </w:pPr>
    </w:p>
    <w:p w14:paraId="4D90FCF5" w14:textId="224B0A15" w:rsidR="003C6F90" w:rsidRPr="00490FBC" w:rsidRDefault="005C72D5"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490FBC" w:rsidRPr="00490FBC">
        <w:rPr>
          <w:rFonts w:asciiTheme="minorHAnsi" w:hAnsiTheme="minorHAnsi" w:cs="Arial"/>
          <w:b/>
          <w:bCs/>
          <w:color w:val="000000"/>
        </w:rPr>
        <w:t xml:space="preserve">DE CAPETINGA-MG TOMADA DE PREÇOS Nº. 002/2020 </w:t>
      </w:r>
    </w:p>
    <w:p w14:paraId="48B8FBC8" w14:textId="52545FEE" w:rsidR="005E5227" w:rsidRDefault="005E5227" w:rsidP="00F362A4">
      <w:pPr>
        <w:autoSpaceDE w:val="0"/>
        <w:autoSpaceDN w:val="0"/>
        <w:adjustRightInd w:val="0"/>
        <w:jc w:val="both"/>
        <w:rPr>
          <w:rFonts w:asciiTheme="minorHAnsi" w:hAnsiTheme="minorHAnsi" w:cs="Arial"/>
          <w:bCs/>
          <w:color w:val="000000"/>
        </w:rPr>
      </w:pPr>
      <w:r w:rsidRPr="00FC79CE">
        <w:rPr>
          <w:rFonts w:asciiTheme="minorHAnsi" w:hAnsiTheme="minorHAnsi" w:cs="Arial"/>
          <w:bCs/>
          <w:color w:val="000000"/>
        </w:rPr>
        <w:t>Objeto: “Contratação de empresa especializada para prestação serviços de pavimentação asfáltica e recapeame</w:t>
      </w:r>
      <w:r w:rsidR="00FC79CE">
        <w:rPr>
          <w:rFonts w:asciiTheme="minorHAnsi" w:hAnsiTheme="minorHAnsi" w:cs="Arial"/>
          <w:bCs/>
          <w:color w:val="000000"/>
        </w:rPr>
        <w:t>nto em vias públicas do Municí</w:t>
      </w:r>
      <w:r w:rsidRPr="00FC79CE">
        <w:rPr>
          <w:rFonts w:asciiTheme="minorHAnsi" w:hAnsiTheme="minorHAnsi" w:cs="Arial"/>
          <w:bCs/>
          <w:color w:val="000000"/>
        </w:rPr>
        <w:t>pio de Capetinga/MG, conforme contrato de repasse N° 866556/2018/ MCIDADES/CAIXA”. Data: 20/07/2020</w:t>
      </w:r>
      <w:r w:rsidR="00FC79CE">
        <w:rPr>
          <w:rFonts w:asciiTheme="minorHAnsi" w:hAnsiTheme="minorHAnsi" w:cs="Arial"/>
          <w:bCs/>
          <w:color w:val="000000"/>
        </w:rPr>
        <w:t>, às 9:00h.O Edital está à dis</w:t>
      </w:r>
      <w:r w:rsidRPr="00FC79CE">
        <w:rPr>
          <w:rFonts w:asciiTheme="minorHAnsi" w:hAnsiTheme="minorHAnsi" w:cs="Arial"/>
          <w:bCs/>
          <w:color w:val="000000"/>
        </w:rPr>
        <w:t>posição dos interessados na sede da Prefeitura Municipal de Capetinga/ MG, e n</w:t>
      </w:r>
      <w:r w:rsidR="005C72D5">
        <w:rPr>
          <w:rFonts w:asciiTheme="minorHAnsi" w:hAnsiTheme="minorHAnsi" w:cs="Arial"/>
          <w:bCs/>
          <w:color w:val="000000"/>
        </w:rPr>
        <w:t xml:space="preserve">o site </w:t>
      </w:r>
      <w:hyperlink r:id="rId16" w:history="1">
        <w:r w:rsidR="005C72D5" w:rsidRPr="00B00726">
          <w:rPr>
            <w:rStyle w:val="Hyperlink"/>
            <w:rFonts w:asciiTheme="minorHAnsi" w:hAnsiTheme="minorHAnsi" w:cs="Arial"/>
            <w:bCs/>
          </w:rPr>
          <w:t>www.capetinga.mg.gov.br</w:t>
        </w:r>
      </w:hyperlink>
      <w:r w:rsidR="005C72D5">
        <w:rPr>
          <w:rFonts w:asciiTheme="minorHAnsi" w:hAnsiTheme="minorHAnsi" w:cs="Arial"/>
          <w:bCs/>
          <w:color w:val="000000"/>
        </w:rPr>
        <w:t xml:space="preserve">. </w:t>
      </w:r>
    </w:p>
    <w:p w14:paraId="7AE07ACC" w14:textId="77777777" w:rsidR="005E5227" w:rsidRDefault="005E5227" w:rsidP="00F362A4">
      <w:pPr>
        <w:autoSpaceDE w:val="0"/>
        <w:autoSpaceDN w:val="0"/>
        <w:adjustRightInd w:val="0"/>
        <w:jc w:val="both"/>
        <w:rPr>
          <w:rFonts w:asciiTheme="minorHAnsi" w:hAnsiTheme="minorHAnsi" w:cs="Arial"/>
          <w:bCs/>
          <w:color w:val="000000"/>
        </w:rPr>
      </w:pPr>
    </w:p>
    <w:p w14:paraId="313CFC89" w14:textId="77777777" w:rsidR="0003311A" w:rsidRDefault="0003311A" w:rsidP="00F362A4">
      <w:pPr>
        <w:autoSpaceDE w:val="0"/>
        <w:autoSpaceDN w:val="0"/>
        <w:adjustRightInd w:val="0"/>
        <w:jc w:val="both"/>
        <w:rPr>
          <w:rFonts w:asciiTheme="minorHAnsi" w:hAnsiTheme="minorHAnsi" w:cs="Arial"/>
          <w:bCs/>
          <w:color w:val="000000"/>
        </w:rPr>
      </w:pPr>
    </w:p>
    <w:p w14:paraId="449B225F" w14:textId="152457A9" w:rsidR="00490FBC" w:rsidRPr="00490FBC" w:rsidRDefault="005C72D5"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490FBC" w:rsidRPr="00490FBC">
        <w:rPr>
          <w:rFonts w:asciiTheme="minorHAnsi" w:hAnsiTheme="minorHAnsi" w:cs="Arial"/>
          <w:b/>
          <w:bCs/>
          <w:color w:val="000000"/>
        </w:rPr>
        <w:t>DE CARBONITA/ MG - TOMADA DE PREÇO N.º 006/2020</w:t>
      </w:r>
    </w:p>
    <w:p w14:paraId="680C8372" w14:textId="0D8CC6AA" w:rsidR="0003311A" w:rsidRDefault="0003311A" w:rsidP="00F362A4">
      <w:pPr>
        <w:autoSpaceDE w:val="0"/>
        <w:autoSpaceDN w:val="0"/>
        <w:adjustRightInd w:val="0"/>
        <w:jc w:val="both"/>
        <w:rPr>
          <w:rFonts w:asciiTheme="minorHAnsi" w:hAnsiTheme="minorHAnsi" w:cs="Arial"/>
          <w:bCs/>
          <w:color w:val="000000"/>
        </w:rPr>
      </w:pPr>
      <w:r w:rsidRPr="0003311A">
        <w:rPr>
          <w:rFonts w:asciiTheme="minorHAnsi" w:hAnsiTheme="minorHAnsi" w:cs="Arial"/>
          <w:bCs/>
          <w:color w:val="000000"/>
        </w:rPr>
        <w:t xml:space="preserve"> TORNA PÚBLICO QUE REALIZARÁ NO DIA 21 DE JULHO DE 2020, ÀS 09H00MIN, O PROCESSO LICITATÓRIO N.º 055/2020, TOMADA DE PREÇO N.º 006/2020. TIPO: MENOR PREÇO GLOBAL. OBJETO: CONTRATAÇÃO DE EMPRESA ESPECIALIZADA PARA A PAVIMENTAÇÃO EM MICRO REVESTIMENTO ASFÁLTICODE 10.000,10 M² NO BAIRRO ÁGUABRANCA, EM ATENDIMENTO AO SOLICITADO PELA SECRETARIA MUNICIPAL DE OBRAS DO MUNICÍPIO DE CARBONITA/MG. INFORMAÇÕES PELO TEL.: (0XX38) 3526-1944 OU E-MAIL: </w:t>
      </w:r>
      <w:hyperlink r:id="rId17" w:history="1">
        <w:r w:rsidR="005C72D5" w:rsidRPr="00B00726">
          <w:rPr>
            <w:rStyle w:val="Hyperlink"/>
            <w:rFonts w:asciiTheme="minorHAnsi" w:hAnsiTheme="minorHAnsi" w:cs="Arial"/>
            <w:bCs/>
          </w:rPr>
          <w:t>LICITACAO@CARBONITA.MG.GOV.BR</w:t>
        </w:r>
      </w:hyperlink>
      <w:r>
        <w:rPr>
          <w:rFonts w:asciiTheme="minorHAnsi" w:hAnsiTheme="minorHAnsi" w:cs="Arial"/>
          <w:bCs/>
          <w:color w:val="000000"/>
        </w:rPr>
        <w:t>.</w:t>
      </w:r>
      <w:r w:rsidR="005C72D5">
        <w:rPr>
          <w:rFonts w:asciiTheme="minorHAnsi" w:hAnsiTheme="minorHAnsi" w:cs="Arial"/>
          <w:bCs/>
          <w:color w:val="000000"/>
        </w:rPr>
        <w:t xml:space="preserve"> </w:t>
      </w:r>
    </w:p>
    <w:p w14:paraId="1A737B0F" w14:textId="77777777" w:rsidR="0003311A" w:rsidRDefault="0003311A" w:rsidP="00F362A4">
      <w:pPr>
        <w:autoSpaceDE w:val="0"/>
        <w:autoSpaceDN w:val="0"/>
        <w:adjustRightInd w:val="0"/>
        <w:jc w:val="both"/>
        <w:rPr>
          <w:rFonts w:asciiTheme="minorHAnsi" w:hAnsiTheme="minorHAnsi" w:cs="Arial"/>
          <w:bCs/>
          <w:color w:val="000000"/>
        </w:rPr>
      </w:pPr>
    </w:p>
    <w:p w14:paraId="02A574B3" w14:textId="77777777" w:rsidR="00BB4A2A" w:rsidRDefault="00BB4A2A" w:rsidP="00F362A4">
      <w:pPr>
        <w:autoSpaceDE w:val="0"/>
        <w:autoSpaceDN w:val="0"/>
        <w:adjustRightInd w:val="0"/>
        <w:jc w:val="both"/>
        <w:rPr>
          <w:rFonts w:asciiTheme="minorHAnsi" w:hAnsiTheme="minorHAnsi" w:cs="Arial"/>
          <w:bCs/>
          <w:color w:val="000000"/>
        </w:rPr>
      </w:pPr>
    </w:p>
    <w:p w14:paraId="2DB3F509" w14:textId="24E08973" w:rsidR="00E400EA" w:rsidRPr="00FC79CE" w:rsidRDefault="005C72D5"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490FBC" w:rsidRPr="00490FBC">
        <w:rPr>
          <w:rFonts w:asciiTheme="minorHAnsi" w:hAnsiTheme="minorHAnsi" w:cs="Arial"/>
          <w:b/>
          <w:bCs/>
          <w:color w:val="000000"/>
        </w:rPr>
        <w:t>DE CONGONHAS - MG AVISO DE LICITAÇÃO - CONCORRÊNCIA Nº PMC/007/2020</w:t>
      </w:r>
      <w:r w:rsidR="005E5227" w:rsidRPr="00FC79CE">
        <w:rPr>
          <w:rFonts w:asciiTheme="minorHAnsi" w:hAnsiTheme="minorHAnsi" w:cs="Arial"/>
          <w:bCs/>
          <w:color w:val="000000"/>
        </w:rPr>
        <w:t xml:space="preserve"> Objeto: Contratação de obras e serviços para reforma de três unidades habitacionais – UH, sendo duas no Bairro Alvorada e uma no Bairro Grand Park, com fornecimento de materiais e mão de obra, no município de Congonhas/MG. Critério: Menor Preço. Entrega dos envelopes: Dia: 30/07/2020 até às 09:00 horas. Abertura dos envelopes: Dia: 30/07/2020 às 09:05 horas. Endereço: Avenida Júlia Kubitschek, nº 230-1°Piso, Centro em Congonhas - MG. Maiores informações pelo telefone: (031) 3731-1300 ramais: 1119, 1183 e 1197, ou pelo site </w:t>
      </w:r>
      <w:hyperlink r:id="rId18" w:history="1">
        <w:r w:rsidRPr="00B00726">
          <w:rPr>
            <w:rStyle w:val="Hyperlink"/>
            <w:rFonts w:asciiTheme="minorHAnsi" w:hAnsiTheme="minorHAnsi" w:cs="Arial"/>
            <w:bCs/>
          </w:rPr>
          <w:t>www.congonhas.mg.gov.br</w:t>
        </w:r>
      </w:hyperlink>
      <w:r>
        <w:rPr>
          <w:rFonts w:asciiTheme="minorHAnsi" w:hAnsiTheme="minorHAnsi" w:cs="Arial"/>
          <w:bCs/>
          <w:color w:val="000000"/>
        </w:rPr>
        <w:t xml:space="preserve">. </w:t>
      </w:r>
    </w:p>
    <w:p w14:paraId="66729528" w14:textId="77777777" w:rsidR="005E5227" w:rsidRPr="00FC79CE" w:rsidRDefault="005E5227" w:rsidP="00F362A4">
      <w:pPr>
        <w:autoSpaceDE w:val="0"/>
        <w:autoSpaceDN w:val="0"/>
        <w:adjustRightInd w:val="0"/>
        <w:jc w:val="both"/>
        <w:rPr>
          <w:rFonts w:asciiTheme="minorHAnsi" w:hAnsiTheme="minorHAnsi" w:cs="Arial"/>
          <w:bCs/>
          <w:color w:val="000000"/>
        </w:rPr>
      </w:pPr>
    </w:p>
    <w:p w14:paraId="4626F588" w14:textId="77777777" w:rsidR="005E5227" w:rsidRPr="00FC79CE" w:rsidRDefault="005E5227" w:rsidP="00F362A4">
      <w:pPr>
        <w:autoSpaceDE w:val="0"/>
        <w:autoSpaceDN w:val="0"/>
        <w:adjustRightInd w:val="0"/>
        <w:jc w:val="both"/>
        <w:rPr>
          <w:rFonts w:asciiTheme="minorHAnsi" w:hAnsiTheme="minorHAnsi" w:cs="Arial"/>
          <w:bCs/>
          <w:color w:val="000000"/>
        </w:rPr>
      </w:pPr>
    </w:p>
    <w:p w14:paraId="505E03C8" w14:textId="38EC4B2D" w:rsidR="003C6F90" w:rsidRPr="00490FBC" w:rsidRDefault="005C72D5"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490FBC" w:rsidRPr="00490FBC">
        <w:rPr>
          <w:rFonts w:asciiTheme="minorHAnsi" w:hAnsiTheme="minorHAnsi" w:cs="Arial"/>
          <w:b/>
          <w:bCs/>
          <w:color w:val="000000"/>
        </w:rPr>
        <w:t>DE ENGENHEIRO CALDAS-MG. CONVITE Nº. 004/2020</w:t>
      </w:r>
    </w:p>
    <w:p w14:paraId="5FA64CF4" w14:textId="7BE3C62E" w:rsidR="005E5227" w:rsidRPr="00FC79CE" w:rsidRDefault="003C6F90" w:rsidP="00F362A4">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5E5227" w:rsidRPr="00FC79CE">
        <w:rPr>
          <w:rFonts w:asciiTheme="minorHAnsi" w:hAnsiTheme="minorHAnsi" w:cs="Arial"/>
          <w:bCs/>
          <w:color w:val="000000"/>
        </w:rPr>
        <w:t xml:space="preserve">ipo menor preço por global, contratação de empresa para </w:t>
      </w:r>
      <w:r w:rsidR="00FC79CE" w:rsidRPr="00FC79CE">
        <w:rPr>
          <w:rFonts w:asciiTheme="minorHAnsi" w:hAnsiTheme="minorHAnsi" w:cs="Arial"/>
          <w:bCs/>
          <w:color w:val="000000"/>
        </w:rPr>
        <w:t>pavimentação</w:t>
      </w:r>
      <w:r w:rsidR="005E5227" w:rsidRPr="00FC79CE">
        <w:rPr>
          <w:rFonts w:asciiTheme="minorHAnsi" w:hAnsiTheme="minorHAnsi" w:cs="Arial"/>
          <w:bCs/>
          <w:color w:val="000000"/>
        </w:rPr>
        <w:t xml:space="preserve"> de vias urbanas, O edital se encontra em inteira disposição dos interessados na sede da Prefeitura, na Rua Joaquim Manoel Ribeiro, 28, – Centro Credenciamento e abertura dos envelopes será no dia 08.07.2020 às 14h00minh, presidente da CP</w:t>
      </w:r>
      <w:r w:rsidR="005C72D5">
        <w:rPr>
          <w:rFonts w:asciiTheme="minorHAnsi" w:hAnsiTheme="minorHAnsi" w:cs="Arial"/>
          <w:bCs/>
          <w:color w:val="000000"/>
        </w:rPr>
        <w:t>.</w:t>
      </w:r>
    </w:p>
    <w:p w14:paraId="61984C6C" w14:textId="77777777" w:rsidR="005E5227" w:rsidRPr="00FC79CE" w:rsidRDefault="005E5227" w:rsidP="00F362A4">
      <w:pPr>
        <w:autoSpaceDE w:val="0"/>
        <w:autoSpaceDN w:val="0"/>
        <w:adjustRightInd w:val="0"/>
        <w:jc w:val="both"/>
        <w:rPr>
          <w:rFonts w:asciiTheme="minorHAnsi" w:hAnsiTheme="minorHAnsi" w:cs="Arial"/>
          <w:bCs/>
          <w:color w:val="000000"/>
        </w:rPr>
      </w:pPr>
    </w:p>
    <w:p w14:paraId="7C323CFB" w14:textId="77777777" w:rsidR="00FC79CE" w:rsidRPr="00FC79CE" w:rsidRDefault="00FC79CE" w:rsidP="00F362A4">
      <w:pPr>
        <w:autoSpaceDE w:val="0"/>
        <w:autoSpaceDN w:val="0"/>
        <w:adjustRightInd w:val="0"/>
        <w:jc w:val="both"/>
        <w:rPr>
          <w:rFonts w:asciiTheme="minorHAnsi" w:hAnsiTheme="minorHAnsi" w:cs="Arial"/>
          <w:bCs/>
          <w:color w:val="000000"/>
        </w:rPr>
      </w:pPr>
    </w:p>
    <w:p w14:paraId="2E5A72C1" w14:textId="20470782" w:rsidR="00FC79CE" w:rsidRPr="00FC79CE" w:rsidRDefault="005C72D5"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490FBC" w:rsidRPr="00490FBC">
        <w:rPr>
          <w:rFonts w:asciiTheme="minorHAnsi" w:hAnsiTheme="minorHAnsi" w:cs="Arial"/>
          <w:b/>
          <w:bCs/>
          <w:color w:val="000000"/>
        </w:rPr>
        <w:t xml:space="preserve">DE ESPERA FELIZ </w:t>
      </w:r>
      <w:r w:rsidR="00806AAB">
        <w:rPr>
          <w:rFonts w:asciiTheme="minorHAnsi" w:hAnsiTheme="minorHAnsi" w:cs="Arial"/>
          <w:b/>
          <w:bCs/>
          <w:color w:val="000000"/>
        </w:rPr>
        <w:t xml:space="preserve">- </w:t>
      </w:r>
      <w:r w:rsidR="00806AAB" w:rsidRPr="00490FBC">
        <w:rPr>
          <w:rFonts w:asciiTheme="minorHAnsi" w:hAnsiTheme="minorHAnsi" w:cs="Arial"/>
          <w:b/>
          <w:bCs/>
          <w:color w:val="000000"/>
        </w:rPr>
        <w:t>MINAS GERAIS</w:t>
      </w:r>
      <w:r w:rsidR="00806AAB">
        <w:rPr>
          <w:rFonts w:asciiTheme="minorHAnsi" w:hAnsiTheme="minorHAnsi" w:cs="Arial"/>
          <w:b/>
          <w:bCs/>
          <w:color w:val="000000"/>
        </w:rPr>
        <w:t>-</w:t>
      </w:r>
      <w:r w:rsidR="00806AAB" w:rsidRPr="00490FBC">
        <w:rPr>
          <w:rFonts w:asciiTheme="minorHAnsi" w:hAnsiTheme="minorHAnsi" w:cs="Arial"/>
          <w:b/>
          <w:bCs/>
          <w:color w:val="000000"/>
        </w:rPr>
        <w:t xml:space="preserve"> </w:t>
      </w:r>
      <w:r w:rsidR="00490FBC" w:rsidRPr="00490FBC">
        <w:rPr>
          <w:rFonts w:asciiTheme="minorHAnsi" w:hAnsiTheme="minorHAnsi" w:cs="Arial"/>
          <w:b/>
          <w:bCs/>
          <w:color w:val="000000"/>
        </w:rPr>
        <w:t>AVISO DE LICITAÇÃO PREGÃO Nº 033/2020– PROCESSO 0167/2020</w:t>
      </w:r>
      <w:r w:rsidR="00490FBC" w:rsidRPr="00FC79CE">
        <w:rPr>
          <w:rFonts w:asciiTheme="minorHAnsi" w:hAnsiTheme="minorHAnsi" w:cs="Arial"/>
          <w:bCs/>
          <w:color w:val="000000"/>
        </w:rPr>
        <w:t xml:space="preserve"> </w:t>
      </w:r>
      <w:r w:rsidR="00FC79CE" w:rsidRPr="00FC79CE">
        <w:rPr>
          <w:rFonts w:asciiTheme="minorHAnsi" w:hAnsiTheme="minorHAnsi" w:cs="Arial"/>
          <w:bCs/>
          <w:color w:val="000000"/>
        </w:rPr>
        <w:t xml:space="preserve">Registros de preço para futuros serviços com fornecimento de material para pavimentação asfáltica em CBUQ quente das vias municipal data 13/07/2020, às 16:30 horas. O edital completo encontra-se disponível no site: </w:t>
      </w:r>
      <w:hyperlink r:id="rId19" w:history="1">
        <w:r w:rsidRPr="00B00726">
          <w:rPr>
            <w:rStyle w:val="Hyperlink"/>
            <w:rFonts w:asciiTheme="minorHAnsi" w:hAnsiTheme="minorHAnsi" w:cs="Arial"/>
            <w:bCs/>
          </w:rPr>
          <w:t>www.esperafeliz.mg.gov.br</w:t>
        </w:r>
      </w:hyperlink>
      <w:r w:rsidR="00FC79CE" w:rsidRPr="00FC79CE">
        <w:rPr>
          <w:rFonts w:asciiTheme="minorHAnsi" w:hAnsiTheme="minorHAnsi" w:cs="Arial"/>
          <w:bCs/>
          <w:color w:val="000000"/>
        </w:rPr>
        <w:t>.</w:t>
      </w:r>
      <w:r>
        <w:rPr>
          <w:rFonts w:asciiTheme="minorHAnsi" w:hAnsiTheme="minorHAnsi" w:cs="Arial"/>
          <w:bCs/>
          <w:color w:val="000000"/>
        </w:rPr>
        <w:t xml:space="preserve"> </w:t>
      </w:r>
    </w:p>
    <w:p w14:paraId="399898F9" w14:textId="77777777" w:rsidR="00FC79CE" w:rsidRPr="00FC79CE" w:rsidRDefault="00FC79CE" w:rsidP="00F362A4">
      <w:pPr>
        <w:autoSpaceDE w:val="0"/>
        <w:autoSpaceDN w:val="0"/>
        <w:adjustRightInd w:val="0"/>
        <w:jc w:val="both"/>
        <w:rPr>
          <w:rFonts w:asciiTheme="minorHAnsi" w:hAnsiTheme="minorHAnsi" w:cs="Arial"/>
          <w:bCs/>
          <w:color w:val="000000"/>
        </w:rPr>
      </w:pPr>
    </w:p>
    <w:p w14:paraId="1DAA6972" w14:textId="77777777" w:rsidR="00FC79CE" w:rsidRPr="00FC79CE" w:rsidRDefault="00FC79CE" w:rsidP="00F362A4">
      <w:pPr>
        <w:autoSpaceDE w:val="0"/>
        <w:autoSpaceDN w:val="0"/>
        <w:adjustRightInd w:val="0"/>
        <w:jc w:val="both"/>
        <w:rPr>
          <w:rFonts w:asciiTheme="minorHAnsi" w:hAnsiTheme="minorHAnsi" w:cs="Arial"/>
          <w:bCs/>
          <w:color w:val="000000"/>
        </w:rPr>
      </w:pPr>
    </w:p>
    <w:p w14:paraId="0F3E1D5C" w14:textId="4729EACF" w:rsidR="003C6F90" w:rsidRPr="00490FBC" w:rsidRDefault="00490FBC" w:rsidP="00F362A4">
      <w:pPr>
        <w:autoSpaceDE w:val="0"/>
        <w:autoSpaceDN w:val="0"/>
        <w:adjustRightInd w:val="0"/>
        <w:jc w:val="both"/>
        <w:rPr>
          <w:rFonts w:asciiTheme="minorHAnsi" w:hAnsiTheme="minorHAnsi" w:cs="Arial"/>
          <w:b/>
          <w:bCs/>
          <w:color w:val="000000"/>
        </w:rPr>
      </w:pPr>
      <w:r w:rsidRPr="00490FBC">
        <w:rPr>
          <w:rFonts w:asciiTheme="minorHAnsi" w:hAnsiTheme="minorHAnsi" w:cs="Arial"/>
          <w:b/>
          <w:bCs/>
          <w:color w:val="000000"/>
        </w:rPr>
        <w:t xml:space="preserve">AVISO DE LICITAÇÃO – TOMADA DE PREÇO Nº 001/2020– PROCESSO 0178/2020 </w:t>
      </w:r>
    </w:p>
    <w:p w14:paraId="2D9BF336" w14:textId="3BE239CE" w:rsidR="00FC79CE" w:rsidRPr="00FC79CE" w:rsidRDefault="003C6F90" w:rsidP="00F362A4">
      <w:pPr>
        <w:autoSpaceDE w:val="0"/>
        <w:autoSpaceDN w:val="0"/>
        <w:adjustRightInd w:val="0"/>
        <w:jc w:val="both"/>
        <w:rPr>
          <w:rFonts w:asciiTheme="minorHAnsi" w:hAnsiTheme="minorHAnsi" w:cs="Arial"/>
          <w:bCs/>
          <w:color w:val="000000"/>
        </w:rPr>
      </w:pPr>
      <w:r>
        <w:rPr>
          <w:rFonts w:asciiTheme="minorHAnsi" w:hAnsiTheme="minorHAnsi" w:cs="Arial"/>
          <w:bCs/>
          <w:color w:val="000000"/>
        </w:rPr>
        <w:t>C</w:t>
      </w:r>
      <w:r w:rsidR="00FC79CE" w:rsidRPr="00FC79CE">
        <w:rPr>
          <w:rFonts w:asciiTheme="minorHAnsi" w:hAnsiTheme="minorHAnsi" w:cs="Arial"/>
          <w:bCs/>
          <w:color w:val="000000"/>
        </w:rPr>
        <w:t>ontratação de empresa para realização de serviço de obra e engenharia para execução de calçamento em bloquete data 21/07/2020, às 14:00 horas. O edital completo encon</w:t>
      </w:r>
      <w:r w:rsidR="00FC79CE">
        <w:rPr>
          <w:rFonts w:asciiTheme="minorHAnsi" w:hAnsiTheme="minorHAnsi" w:cs="Arial"/>
          <w:bCs/>
          <w:color w:val="000000"/>
        </w:rPr>
        <w:t xml:space="preserve">tra-se disponível no site: </w:t>
      </w:r>
      <w:hyperlink r:id="rId20" w:history="1">
        <w:r w:rsidR="005C72D5" w:rsidRPr="00B00726">
          <w:rPr>
            <w:rStyle w:val="Hyperlink"/>
            <w:rFonts w:asciiTheme="minorHAnsi" w:hAnsiTheme="minorHAnsi" w:cs="Arial"/>
            <w:bCs/>
          </w:rPr>
          <w:t>www.esperafeliz.mg.gov.br</w:t>
        </w:r>
      </w:hyperlink>
      <w:r w:rsidR="00FC79CE" w:rsidRPr="00FC79CE">
        <w:rPr>
          <w:rFonts w:asciiTheme="minorHAnsi" w:hAnsiTheme="minorHAnsi" w:cs="Arial"/>
          <w:bCs/>
          <w:color w:val="000000"/>
        </w:rPr>
        <w:t>.</w:t>
      </w:r>
      <w:r w:rsidR="005C72D5">
        <w:rPr>
          <w:rFonts w:asciiTheme="minorHAnsi" w:hAnsiTheme="minorHAnsi" w:cs="Arial"/>
          <w:bCs/>
          <w:color w:val="000000"/>
        </w:rPr>
        <w:t xml:space="preserve"> </w:t>
      </w:r>
    </w:p>
    <w:p w14:paraId="52CE2C51" w14:textId="77777777" w:rsidR="00FC79CE" w:rsidRPr="00FC79CE" w:rsidRDefault="00FC79CE" w:rsidP="00F362A4">
      <w:pPr>
        <w:autoSpaceDE w:val="0"/>
        <w:autoSpaceDN w:val="0"/>
        <w:adjustRightInd w:val="0"/>
        <w:jc w:val="both"/>
        <w:rPr>
          <w:rFonts w:asciiTheme="minorHAnsi" w:hAnsiTheme="minorHAnsi" w:cs="Arial"/>
          <w:bCs/>
          <w:color w:val="000000"/>
        </w:rPr>
      </w:pPr>
    </w:p>
    <w:p w14:paraId="4A870720" w14:textId="77777777" w:rsidR="00FC79CE" w:rsidRPr="00FC79CE" w:rsidRDefault="00FC79CE" w:rsidP="00F362A4">
      <w:pPr>
        <w:autoSpaceDE w:val="0"/>
        <w:autoSpaceDN w:val="0"/>
        <w:adjustRightInd w:val="0"/>
        <w:jc w:val="both"/>
        <w:rPr>
          <w:rFonts w:asciiTheme="minorHAnsi" w:hAnsiTheme="minorHAnsi" w:cs="Arial"/>
          <w:bCs/>
          <w:color w:val="000000"/>
        </w:rPr>
      </w:pPr>
    </w:p>
    <w:p w14:paraId="5D39C85B" w14:textId="4C47E78A" w:rsidR="003C6F90" w:rsidRPr="00490FBC" w:rsidRDefault="005C72D5"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490FBC" w:rsidRPr="00490FBC">
        <w:rPr>
          <w:rFonts w:asciiTheme="minorHAnsi" w:hAnsiTheme="minorHAnsi" w:cs="Arial"/>
          <w:b/>
          <w:bCs/>
          <w:color w:val="000000"/>
        </w:rPr>
        <w:t xml:space="preserve">DE GOIABEIRA/MG. AVISO DE LICITAÇÃO. TOMADA DE PREÇOS Nº. 004/2020 - PROCESSO 018/2020. </w:t>
      </w:r>
    </w:p>
    <w:p w14:paraId="3860E61A" w14:textId="7BB4EAED" w:rsidR="00FC79CE" w:rsidRPr="00FC79CE" w:rsidRDefault="00FC79CE" w:rsidP="00F362A4">
      <w:pPr>
        <w:autoSpaceDE w:val="0"/>
        <w:autoSpaceDN w:val="0"/>
        <w:adjustRightInd w:val="0"/>
        <w:jc w:val="both"/>
        <w:rPr>
          <w:rFonts w:asciiTheme="minorHAnsi" w:hAnsiTheme="minorHAnsi" w:cs="Arial"/>
          <w:bCs/>
          <w:color w:val="000000"/>
        </w:rPr>
      </w:pPr>
      <w:r w:rsidRPr="00FC79CE">
        <w:rPr>
          <w:rFonts w:asciiTheme="minorHAnsi" w:hAnsiTheme="minorHAnsi" w:cs="Arial"/>
          <w:bCs/>
          <w:color w:val="000000"/>
        </w:rPr>
        <w:t xml:space="preserve">O Município de Goiabeira/MG torna pública a realização de Tomada de Preços, Menor Preço Global. Objeto: contratação de </w:t>
      </w:r>
      <w:r w:rsidRPr="00FC79CE">
        <w:rPr>
          <w:rFonts w:asciiTheme="minorHAnsi" w:hAnsiTheme="minorHAnsi" w:cs="Arial"/>
          <w:bCs/>
          <w:color w:val="000000"/>
        </w:rPr>
        <w:t>empresa para</w:t>
      </w:r>
      <w:r w:rsidRPr="00FC79CE">
        <w:rPr>
          <w:rFonts w:asciiTheme="minorHAnsi" w:hAnsiTheme="minorHAnsi" w:cs="Arial"/>
          <w:bCs/>
          <w:color w:val="000000"/>
        </w:rPr>
        <w:t xml:space="preserve"> pavimentação asfáltica no entorno da praça João Luiz da Silva. Recebimento de propostas e Julgamento: 21/07/2020 às 10:00 horas. Informações: (33) 3262-1113.Disponível em: www.goiabeira.mg.gov.br ou </w:t>
      </w:r>
      <w:hyperlink r:id="rId21" w:history="1">
        <w:r w:rsidR="005C72D5" w:rsidRPr="00B00726">
          <w:rPr>
            <w:rStyle w:val="Hyperlink"/>
            <w:rFonts w:asciiTheme="minorHAnsi" w:hAnsiTheme="minorHAnsi" w:cs="Arial"/>
            <w:bCs/>
          </w:rPr>
          <w:t>licitação@goiabeira.mg.gov.br</w:t>
        </w:r>
      </w:hyperlink>
      <w:r w:rsidR="005C72D5">
        <w:rPr>
          <w:rFonts w:asciiTheme="minorHAnsi" w:hAnsiTheme="minorHAnsi" w:cs="Arial"/>
          <w:bCs/>
          <w:color w:val="000000"/>
        </w:rPr>
        <w:t xml:space="preserve">. </w:t>
      </w:r>
    </w:p>
    <w:p w14:paraId="2E31679E" w14:textId="77777777" w:rsidR="00FC79CE" w:rsidRPr="00FC79CE" w:rsidRDefault="00FC79CE" w:rsidP="00F362A4">
      <w:pPr>
        <w:autoSpaceDE w:val="0"/>
        <w:autoSpaceDN w:val="0"/>
        <w:adjustRightInd w:val="0"/>
        <w:jc w:val="both"/>
        <w:rPr>
          <w:rFonts w:asciiTheme="minorHAnsi" w:hAnsiTheme="minorHAnsi" w:cs="Arial"/>
          <w:bCs/>
          <w:color w:val="000000"/>
        </w:rPr>
      </w:pPr>
    </w:p>
    <w:p w14:paraId="12857252" w14:textId="77777777" w:rsidR="005E5227" w:rsidRPr="00FC79CE" w:rsidRDefault="005E5227" w:rsidP="00F362A4">
      <w:pPr>
        <w:autoSpaceDE w:val="0"/>
        <w:autoSpaceDN w:val="0"/>
        <w:adjustRightInd w:val="0"/>
        <w:jc w:val="both"/>
        <w:rPr>
          <w:rFonts w:asciiTheme="minorHAnsi" w:hAnsiTheme="minorHAnsi" w:cs="Arial"/>
          <w:bCs/>
          <w:color w:val="000000"/>
        </w:rPr>
      </w:pPr>
    </w:p>
    <w:p w14:paraId="7530DDBE" w14:textId="017929D8" w:rsidR="003C6F90" w:rsidRDefault="005C72D5"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490FBC" w:rsidRPr="00490FBC">
        <w:rPr>
          <w:rFonts w:asciiTheme="minorHAnsi" w:hAnsiTheme="minorHAnsi" w:cs="Arial"/>
          <w:b/>
          <w:bCs/>
          <w:color w:val="000000"/>
        </w:rPr>
        <w:t>DE GUARANÉSIA -</w:t>
      </w:r>
      <w:r w:rsidR="00806AAB">
        <w:rPr>
          <w:rFonts w:asciiTheme="minorHAnsi" w:hAnsiTheme="minorHAnsi" w:cs="Arial"/>
          <w:b/>
          <w:bCs/>
          <w:color w:val="000000"/>
        </w:rPr>
        <w:t xml:space="preserve"> </w:t>
      </w:r>
      <w:r w:rsidR="00806AAB" w:rsidRPr="00490FBC">
        <w:rPr>
          <w:rFonts w:asciiTheme="minorHAnsi" w:hAnsiTheme="minorHAnsi" w:cs="Arial"/>
          <w:b/>
          <w:bCs/>
          <w:color w:val="000000"/>
        </w:rPr>
        <w:t>MINAS GERAIS</w:t>
      </w:r>
      <w:r w:rsidR="00806AAB">
        <w:rPr>
          <w:rFonts w:asciiTheme="minorHAnsi" w:hAnsiTheme="minorHAnsi" w:cs="Arial"/>
          <w:b/>
          <w:bCs/>
          <w:color w:val="000000"/>
        </w:rPr>
        <w:t>-</w:t>
      </w:r>
      <w:r w:rsidR="00806AAB" w:rsidRPr="00490FBC">
        <w:rPr>
          <w:rFonts w:asciiTheme="minorHAnsi" w:hAnsiTheme="minorHAnsi" w:cs="Arial"/>
          <w:b/>
          <w:bCs/>
          <w:color w:val="000000"/>
        </w:rPr>
        <w:t xml:space="preserve"> </w:t>
      </w:r>
      <w:r w:rsidR="00490FBC" w:rsidRPr="00490FBC">
        <w:rPr>
          <w:rFonts w:asciiTheme="minorHAnsi" w:hAnsiTheme="minorHAnsi" w:cs="Arial"/>
          <w:b/>
          <w:bCs/>
          <w:color w:val="000000"/>
        </w:rPr>
        <w:t xml:space="preserve"> TOMADA DE PREÇO Nº. 004/2020 – MENOR PREÇO GLOBAL</w:t>
      </w:r>
      <w:r w:rsidR="005E5227" w:rsidRPr="00FC79CE">
        <w:rPr>
          <w:rFonts w:asciiTheme="minorHAnsi" w:hAnsiTheme="minorHAnsi" w:cs="Arial"/>
          <w:bCs/>
          <w:color w:val="000000"/>
        </w:rPr>
        <w:t xml:space="preserve">. </w:t>
      </w:r>
    </w:p>
    <w:p w14:paraId="45DA76B0" w14:textId="6EB7ABE5" w:rsidR="005E5227" w:rsidRPr="00FC79CE" w:rsidRDefault="005E5227" w:rsidP="00F362A4">
      <w:pPr>
        <w:autoSpaceDE w:val="0"/>
        <w:autoSpaceDN w:val="0"/>
        <w:adjustRightInd w:val="0"/>
        <w:jc w:val="both"/>
        <w:rPr>
          <w:rFonts w:asciiTheme="minorHAnsi" w:hAnsiTheme="minorHAnsi" w:cs="Arial"/>
          <w:bCs/>
          <w:color w:val="000000"/>
        </w:rPr>
      </w:pPr>
      <w:r w:rsidRPr="00FC79CE">
        <w:rPr>
          <w:rFonts w:asciiTheme="minorHAnsi" w:hAnsiTheme="minorHAnsi" w:cs="Arial"/>
          <w:bCs/>
          <w:color w:val="000000"/>
        </w:rPr>
        <w:t xml:space="preserve">Objeto: Prestação de serviço de pavimentação em CBUQ em diversos trechos urbanos. Data e hora de abertura: 16/07/2020 às 14h. Processo nº. 107/2020 – Tomada de Preço nº. 005/2020 – Menor Preço Global. Objeto: Prestação de serviço de recapeamento em CBUQ em diversos trechos urbanos do Município de Guaranésia e Distrito Santa Cruz da Prata. Data e hora de abertura: 16/07/2020 às 9h. </w:t>
      </w:r>
    </w:p>
    <w:p w14:paraId="247F61DF" w14:textId="77777777" w:rsidR="005E5227" w:rsidRPr="00FC79CE" w:rsidRDefault="005E5227" w:rsidP="00F362A4">
      <w:pPr>
        <w:autoSpaceDE w:val="0"/>
        <w:autoSpaceDN w:val="0"/>
        <w:adjustRightInd w:val="0"/>
        <w:jc w:val="both"/>
        <w:rPr>
          <w:rFonts w:asciiTheme="minorHAnsi" w:hAnsiTheme="minorHAnsi" w:cs="Arial"/>
          <w:bCs/>
          <w:color w:val="000000"/>
        </w:rPr>
      </w:pPr>
    </w:p>
    <w:p w14:paraId="5C045FBF" w14:textId="7CA5439E" w:rsidR="00FC79CE" w:rsidRDefault="00FC79CE" w:rsidP="00F362A4">
      <w:pPr>
        <w:autoSpaceDE w:val="0"/>
        <w:autoSpaceDN w:val="0"/>
        <w:adjustRightInd w:val="0"/>
        <w:jc w:val="both"/>
        <w:rPr>
          <w:rFonts w:asciiTheme="minorHAnsi" w:hAnsiTheme="minorHAnsi" w:cs="Arial"/>
          <w:bCs/>
          <w:color w:val="000000"/>
        </w:rPr>
      </w:pPr>
    </w:p>
    <w:p w14:paraId="3C892855" w14:textId="0A9DF747" w:rsidR="00490FBC" w:rsidRPr="00490FBC" w:rsidRDefault="005C72D5"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490FBC" w:rsidRPr="00490FBC">
        <w:rPr>
          <w:rFonts w:asciiTheme="minorHAnsi" w:hAnsiTheme="minorHAnsi" w:cs="Arial"/>
          <w:b/>
          <w:bCs/>
          <w:color w:val="000000"/>
        </w:rPr>
        <w:t xml:space="preserve">DE IGUATAMA </w:t>
      </w:r>
      <w:r w:rsidR="00806AAB">
        <w:rPr>
          <w:rFonts w:asciiTheme="minorHAnsi" w:hAnsiTheme="minorHAnsi" w:cs="Arial"/>
          <w:b/>
          <w:bCs/>
          <w:color w:val="000000"/>
        </w:rPr>
        <w:t xml:space="preserve">- </w:t>
      </w:r>
      <w:r w:rsidR="00806AAB" w:rsidRPr="00490FBC">
        <w:rPr>
          <w:rFonts w:asciiTheme="minorHAnsi" w:hAnsiTheme="minorHAnsi" w:cs="Arial"/>
          <w:b/>
          <w:bCs/>
          <w:color w:val="000000"/>
        </w:rPr>
        <w:t>MINAS GERAIS</w:t>
      </w:r>
      <w:r w:rsidR="00806AAB">
        <w:rPr>
          <w:rFonts w:asciiTheme="minorHAnsi" w:hAnsiTheme="minorHAnsi" w:cs="Arial"/>
          <w:b/>
          <w:bCs/>
          <w:color w:val="000000"/>
        </w:rPr>
        <w:t>-</w:t>
      </w:r>
      <w:r w:rsidR="00806AAB" w:rsidRPr="00490FBC">
        <w:rPr>
          <w:rFonts w:asciiTheme="minorHAnsi" w:hAnsiTheme="minorHAnsi" w:cs="Arial"/>
          <w:b/>
          <w:bCs/>
          <w:color w:val="000000"/>
        </w:rPr>
        <w:t xml:space="preserve"> </w:t>
      </w:r>
      <w:r w:rsidR="00490FBC" w:rsidRPr="00490FBC">
        <w:rPr>
          <w:rFonts w:asciiTheme="minorHAnsi" w:hAnsiTheme="minorHAnsi" w:cs="Arial"/>
          <w:b/>
          <w:bCs/>
          <w:color w:val="000000"/>
        </w:rPr>
        <w:t>TORNA PÚBLICO, O PROCESSO Nº 044/2020 TOMADA DE PREÇOS Nº 001/2020</w:t>
      </w:r>
    </w:p>
    <w:p w14:paraId="1C42142B" w14:textId="7C3B34EF" w:rsidR="0003311A" w:rsidRDefault="0003311A" w:rsidP="00F362A4">
      <w:pPr>
        <w:autoSpaceDE w:val="0"/>
        <w:autoSpaceDN w:val="0"/>
        <w:adjustRightInd w:val="0"/>
        <w:jc w:val="both"/>
        <w:rPr>
          <w:rFonts w:asciiTheme="minorHAnsi" w:hAnsiTheme="minorHAnsi" w:cs="Arial"/>
          <w:bCs/>
          <w:color w:val="000000"/>
        </w:rPr>
      </w:pPr>
      <w:r w:rsidRPr="0003311A">
        <w:rPr>
          <w:rFonts w:asciiTheme="minorHAnsi" w:hAnsiTheme="minorHAnsi" w:cs="Arial"/>
          <w:bCs/>
          <w:color w:val="000000"/>
        </w:rPr>
        <w:t>COM ABERTURA P/ O DIA 23/07/2020 ÀS 08:30HS, VISA: CONTRATAÇÃO DE EMPRESA ESPECIALIZADA PARA REALIZAÇÃO DE PAVIMENTAÇÃO ASFÁLTICA DA AVENIDA A E B, LOCALIZADO NO BAIRRO JARDIM PARAÍSO NO MUNICÍPIO DE IGUATAMA, CONFORME ESPECIFICAÇÕES CONTIDAS NO EDITAL E PROJETO BÁSICO. AS OBRAS INCLUEM O FORNECIMENTO DE MATERIAIS, EQUIPAMENTOS E MÃO DE OBRA. MELHORES INFORMAÇÕES PODERÃO SER OBTIDOS, PELO TEL: (37)3353-2360 DAS 08:00 ÀS 17:00 HORAS. E PELO SITE</w:t>
      </w:r>
      <w:r w:rsidRPr="0003311A">
        <w:rPr>
          <w:rFonts w:asciiTheme="minorHAnsi" w:hAnsiTheme="minorHAnsi" w:cs="Arial"/>
          <w:bCs/>
          <w:color w:val="000000"/>
        </w:rPr>
        <w:t xml:space="preserve"> </w:t>
      </w:r>
      <w:r w:rsidRPr="0003311A">
        <w:rPr>
          <w:rFonts w:asciiTheme="minorHAnsi" w:hAnsiTheme="minorHAnsi" w:cs="Arial"/>
          <w:bCs/>
          <w:color w:val="000000"/>
        </w:rPr>
        <w:t xml:space="preserve">WWW.IGUATAMA.MG.GOV.BR OU E-MAIL: </w:t>
      </w:r>
      <w:hyperlink r:id="rId22" w:history="1">
        <w:r w:rsidR="005C72D5" w:rsidRPr="00B00726">
          <w:rPr>
            <w:rStyle w:val="Hyperlink"/>
            <w:rFonts w:asciiTheme="minorHAnsi" w:hAnsiTheme="minorHAnsi" w:cs="Arial"/>
            <w:bCs/>
          </w:rPr>
          <w:t>LICITACAO@IGUATAMA.MG.GOV.BR</w:t>
        </w:r>
      </w:hyperlink>
      <w:r w:rsidRPr="0003311A">
        <w:rPr>
          <w:rFonts w:asciiTheme="minorHAnsi" w:hAnsiTheme="minorHAnsi" w:cs="Arial"/>
          <w:bCs/>
          <w:color w:val="000000"/>
        </w:rPr>
        <w:t>.</w:t>
      </w:r>
      <w:r w:rsidR="005C72D5">
        <w:rPr>
          <w:rFonts w:asciiTheme="minorHAnsi" w:hAnsiTheme="minorHAnsi" w:cs="Arial"/>
          <w:bCs/>
          <w:color w:val="000000"/>
        </w:rPr>
        <w:t xml:space="preserve"> </w:t>
      </w:r>
    </w:p>
    <w:p w14:paraId="2138FD53" w14:textId="77777777" w:rsidR="0003311A" w:rsidRDefault="0003311A" w:rsidP="00F362A4">
      <w:pPr>
        <w:autoSpaceDE w:val="0"/>
        <w:autoSpaceDN w:val="0"/>
        <w:adjustRightInd w:val="0"/>
        <w:jc w:val="both"/>
        <w:rPr>
          <w:rFonts w:asciiTheme="minorHAnsi" w:hAnsiTheme="minorHAnsi" w:cs="Arial"/>
          <w:bCs/>
          <w:color w:val="000000"/>
        </w:rPr>
      </w:pPr>
    </w:p>
    <w:p w14:paraId="225B1BB1" w14:textId="77777777" w:rsidR="0003311A" w:rsidRPr="00FC79CE" w:rsidRDefault="0003311A" w:rsidP="00F362A4">
      <w:pPr>
        <w:autoSpaceDE w:val="0"/>
        <w:autoSpaceDN w:val="0"/>
        <w:adjustRightInd w:val="0"/>
        <w:jc w:val="both"/>
        <w:rPr>
          <w:rFonts w:asciiTheme="minorHAnsi" w:hAnsiTheme="minorHAnsi" w:cs="Arial"/>
          <w:bCs/>
          <w:color w:val="000000"/>
        </w:rPr>
      </w:pPr>
    </w:p>
    <w:p w14:paraId="174A635C" w14:textId="28A38130" w:rsidR="003C6F90" w:rsidRPr="00490FBC" w:rsidRDefault="005C72D5"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490FBC" w:rsidRPr="00490FBC">
        <w:rPr>
          <w:rFonts w:asciiTheme="minorHAnsi" w:hAnsiTheme="minorHAnsi" w:cs="Arial"/>
          <w:b/>
          <w:bCs/>
          <w:color w:val="000000"/>
        </w:rPr>
        <w:t xml:space="preserve">DE IPABA </w:t>
      </w:r>
      <w:r w:rsidR="00806AAB">
        <w:rPr>
          <w:rFonts w:asciiTheme="minorHAnsi" w:hAnsiTheme="minorHAnsi" w:cs="Arial"/>
          <w:b/>
          <w:bCs/>
          <w:color w:val="000000"/>
        </w:rPr>
        <w:t xml:space="preserve">- </w:t>
      </w:r>
      <w:r w:rsidR="00806AAB" w:rsidRPr="00490FBC">
        <w:rPr>
          <w:rFonts w:asciiTheme="minorHAnsi" w:hAnsiTheme="minorHAnsi" w:cs="Arial"/>
          <w:b/>
          <w:bCs/>
          <w:color w:val="000000"/>
        </w:rPr>
        <w:t>MINAS GERAIS</w:t>
      </w:r>
      <w:r w:rsidR="00806AAB">
        <w:rPr>
          <w:rFonts w:asciiTheme="minorHAnsi" w:hAnsiTheme="minorHAnsi" w:cs="Arial"/>
          <w:b/>
          <w:bCs/>
          <w:color w:val="000000"/>
        </w:rPr>
        <w:t>-</w:t>
      </w:r>
      <w:r w:rsidR="00806AAB" w:rsidRPr="00490FBC">
        <w:rPr>
          <w:rFonts w:asciiTheme="minorHAnsi" w:hAnsiTheme="minorHAnsi" w:cs="Arial"/>
          <w:b/>
          <w:bCs/>
          <w:color w:val="000000"/>
        </w:rPr>
        <w:t xml:space="preserve"> </w:t>
      </w:r>
      <w:r w:rsidR="00490FBC" w:rsidRPr="00490FBC">
        <w:rPr>
          <w:rFonts w:asciiTheme="minorHAnsi" w:hAnsiTheme="minorHAnsi" w:cs="Arial"/>
          <w:b/>
          <w:bCs/>
          <w:color w:val="000000"/>
        </w:rPr>
        <w:t xml:space="preserve">TOMADA DE PREÇOS Nº 010/2020 </w:t>
      </w:r>
    </w:p>
    <w:p w14:paraId="6311C9BA" w14:textId="3AF57382" w:rsidR="00FC79CE" w:rsidRPr="00FC79CE" w:rsidRDefault="00FC79CE" w:rsidP="00F362A4">
      <w:pPr>
        <w:autoSpaceDE w:val="0"/>
        <w:autoSpaceDN w:val="0"/>
        <w:adjustRightInd w:val="0"/>
        <w:jc w:val="both"/>
        <w:rPr>
          <w:rFonts w:asciiTheme="minorHAnsi" w:hAnsiTheme="minorHAnsi" w:cs="Arial"/>
          <w:bCs/>
          <w:color w:val="000000"/>
        </w:rPr>
      </w:pPr>
      <w:r w:rsidRPr="00FC79CE">
        <w:rPr>
          <w:rFonts w:asciiTheme="minorHAnsi" w:hAnsiTheme="minorHAnsi" w:cs="Arial"/>
          <w:bCs/>
          <w:color w:val="000000"/>
        </w:rPr>
        <w:t xml:space="preserve">O Município de Ipaba, através da Comissão Especial de Licitações, nos termos da legislação vigente, Lei Federal nº. 8.666, de 21/06/93 e alterações, torna público que, no dia 20 de julho de 2020, às 09:30 horas, na sua sede, fará realizar licitação, na modalidade Tomada de Preços Nº. 010/2020, Processo Licitatório nº. 242/2020, do tipo empreitada por “menor preço global”, que tem por objeto a Contratação de empresa para execução de obra de pavimentação asfáltica na Rua Geraldo Pereira e Rua José Martins, conforme planilha orçamentária, de acordo com convênio Segov nº 1490.01.0002930/2020-56. Comunica, ainda, que o presente Edital e seus Anexos estarão à disposição dos interessados na Prefeitura Municipal de Ipaba/Setor de Compras e Licitações, à Avenida Manoel Machado Franco nº. 176, Bairro Centro, Ipaba/MG. Informações através dos telefones: (31)3320-1390 ou pelo endereço eletrônico: </w:t>
      </w:r>
      <w:hyperlink r:id="rId23" w:history="1">
        <w:r w:rsidR="005C72D5" w:rsidRPr="00B00726">
          <w:rPr>
            <w:rStyle w:val="Hyperlink"/>
            <w:rFonts w:asciiTheme="minorHAnsi" w:hAnsiTheme="minorHAnsi" w:cs="Arial"/>
            <w:bCs/>
          </w:rPr>
          <w:t>licitacaoipaba@gmail.com</w:t>
        </w:r>
      </w:hyperlink>
      <w:r>
        <w:rPr>
          <w:rFonts w:asciiTheme="minorHAnsi" w:hAnsiTheme="minorHAnsi" w:cs="Arial"/>
          <w:bCs/>
          <w:color w:val="000000"/>
        </w:rPr>
        <w:t>.</w:t>
      </w:r>
      <w:r w:rsidR="005C72D5">
        <w:rPr>
          <w:rFonts w:asciiTheme="minorHAnsi" w:hAnsiTheme="minorHAnsi" w:cs="Arial"/>
          <w:bCs/>
          <w:color w:val="000000"/>
        </w:rPr>
        <w:t xml:space="preserve"> </w:t>
      </w:r>
    </w:p>
    <w:p w14:paraId="6B1FFB02" w14:textId="77777777" w:rsidR="00FC79CE" w:rsidRPr="00FC79CE" w:rsidRDefault="00FC79CE" w:rsidP="00F362A4">
      <w:pPr>
        <w:autoSpaceDE w:val="0"/>
        <w:autoSpaceDN w:val="0"/>
        <w:adjustRightInd w:val="0"/>
        <w:jc w:val="both"/>
        <w:rPr>
          <w:rFonts w:asciiTheme="minorHAnsi" w:hAnsiTheme="minorHAnsi" w:cs="Arial"/>
          <w:bCs/>
          <w:color w:val="000000"/>
        </w:rPr>
      </w:pPr>
    </w:p>
    <w:p w14:paraId="70C79A00" w14:textId="77777777" w:rsidR="005E5227" w:rsidRPr="00FC79CE" w:rsidRDefault="005E5227" w:rsidP="00F362A4">
      <w:pPr>
        <w:autoSpaceDE w:val="0"/>
        <w:autoSpaceDN w:val="0"/>
        <w:adjustRightInd w:val="0"/>
        <w:jc w:val="both"/>
        <w:rPr>
          <w:rFonts w:asciiTheme="minorHAnsi" w:hAnsiTheme="minorHAnsi" w:cs="Arial"/>
          <w:bCs/>
          <w:color w:val="000000"/>
        </w:rPr>
      </w:pPr>
    </w:p>
    <w:p w14:paraId="506CA23A" w14:textId="060E9760" w:rsidR="003C6F90" w:rsidRPr="00490FBC" w:rsidRDefault="005C72D5"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490FBC" w:rsidRPr="00490FBC">
        <w:rPr>
          <w:rFonts w:asciiTheme="minorHAnsi" w:hAnsiTheme="minorHAnsi" w:cs="Arial"/>
          <w:b/>
          <w:bCs/>
          <w:color w:val="000000"/>
        </w:rPr>
        <w:t xml:space="preserve">DE IPATINGA </w:t>
      </w:r>
      <w:r w:rsidR="00806AAB">
        <w:rPr>
          <w:rFonts w:asciiTheme="minorHAnsi" w:hAnsiTheme="minorHAnsi" w:cs="Arial"/>
          <w:b/>
          <w:bCs/>
          <w:color w:val="000000"/>
        </w:rPr>
        <w:t xml:space="preserve">- </w:t>
      </w:r>
      <w:r w:rsidR="00806AAB" w:rsidRPr="00490FBC">
        <w:rPr>
          <w:rFonts w:asciiTheme="minorHAnsi" w:hAnsiTheme="minorHAnsi" w:cs="Arial"/>
          <w:b/>
          <w:bCs/>
          <w:color w:val="000000"/>
        </w:rPr>
        <w:t>MINAS GERAIS</w:t>
      </w:r>
      <w:r w:rsidR="00806AAB">
        <w:rPr>
          <w:rFonts w:asciiTheme="minorHAnsi" w:hAnsiTheme="minorHAnsi" w:cs="Arial"/>
          <w:b/>
          <w:bCs/>
          <w:color w:val="000000"/>
        </w:rPr>
        <w:t>-</w:t>
      </w:r>
      <w:r w:rsidR="00806AAB" w:rsidRPr="00490FBC">
        <w:rPr>
          <w:rFonts w:asciiTheme="minorHAnsi" w:hAnsiTheme="minorHAnsi" w:cs="Arial"/>
          <w:b/>
          <w:bCs/>
          <w:color w:val="000000"/>
        </w:rPr>
        <w:t xml:space="preserve"> </w:t>
      </w:r>
      <w:r w:rsidR="00490FBC" w:rsidRPr="00490FBC">
        <w:rPr>
          <w:rFonts w:asciiTheme="minorHAnsi" w:hAnsiTheme="minorHAnsi" w:cs="Arial"/>
          <w:b/>
          <w:bCs/>
          <w:color w:val="000000"/>
        </w:rPr>
        <w:t xml:space="preserve">CONCORRÊNCIA PÚBLICA N°. 011/2020 - SME </w:t>
      </w:r>
    </w:p>
    <w:p w14:paraId="346BD9B4" w14:textId="009A1B3C" w:rsidR="005E5227" w:rsidRPr="00FC79CE" w:rsidRDefault="005E5227" w:rsidP="00F362A4">
      <w:pPr>
        <w:autoSpaceDE w:val="0"/>
        <w:autoSpaceDN w:val="0"/>
        <w:adjustRightInd w:val="0"/>
        <w:jc w:val="both"/>
        <w:rPr>
          <w:rFonts w:asciiTheme="minorHAnsi" w:hAnsiTheme="minorHAnsi" w:cs="Arial"/>
          <w:bCs/>
          <w:color w:val="000000"/>
        </w:rPr>
      </w:pPr>
      <w:r w:rsidRPr="00FC79CE">
        <w:rPr>
          <w:rFonts w:asciiTheme="minorHAnsi" w:hAnsiTheme="minorHAnsi" w:cs="Arial"/>
          <w:bCs/>
          <w:color w:val="000000"/>
        </w:rPr>
        <w:t xml:space="preserve">Tipo Menor Preço - Abertura: 31/07/2020 às 13h - Protocolo até às 12h do mesmo dia. OBJETO: contratação de empresa especializada para a execução, em regime de empreitada por preços unitários, da reforma das instalações físicas de uso exclusivo da educação básica, localizadas no Município de Ipatinga/MG, em conformidade com os projetos básicos, especificações técnicas e demais normas integrantes deste Edital e seus Anexos. Edital disponível no site </w:t>
      </w:r>
      <w:r w:rsidR="005C72D5">
        <w:rPr>
          <w:rFonts w:asciiTheme="minorHAnsi" w:hAnsiTheme="minorHAnsi" w:cs="Arial"/>
          <w:bCs/>
          <w:color w:val="000000"/>
        </w:rPr>
        <w:t xml:space="preserve">da PMI: </w:t>
      </w:r>
      <w:hyperlink r:id="rId24" w:history="1">
        <w:r w:rsidR="005C72D5" w:rsidRPr="00B00726">
          <w:rPr>
            <w:rStyle w:val="Hyperlink"/>
            <w:rFonts w:asciiTheme="minorHAnsi" w:hAnsiTheme="minorHAnsi" w:cs="Arial"/>
            <w:bCs/>
          </w:rPr>
          <w:t>www.ipatinga.mg.gov.br/licitacoes</w:t>
        </w:r>
      </w:hyperlink>
      <w:r w:rsidRPr="00FC79CE">
        <w:rPr>
          <w:rFonts w:asciiTheme="minorHAnsi" w:hAnsiTheme="minorHAnsi" w:cs="Arial"/>
          <w:bCs/>
          <w:color w:val="000000"/>
        </w:rPr>
        <w:t>.</w:t>
      </w:r>
      <w:r w:rsidR="005C72D5">
        <w:rPr>
          <w:rFonts w:asciiTheme="minorHAnsi" w:hAnsiTheme="minorHAnsi" w:cs="Arial"/>
          <w:bCs/>
          <w:color w:val="000000"/>
        </w:rPr>
        <w:t xml:space="preserve"> </w:t>
      </w:r>
      <w:r w:rsidRPr="00FC79CE">
        <w:rPr>
          <w:rFonts w:asciiTheme="minorHAnsi" w:hAnsiTheme="minorHAnsi" w:cs="Arial"/>
          <w:bCs/>
          <w:color w:val="000000"/>
        </w:rPr>
        <w:t xml:space="preserve">Demais informações: Seção de Compras e Licitações (31) 3829-8240, 12h às 18 h, Av. Maria Jorge Selim de Sales, 100, Centro, CEP: 35.160-011, Ipatinga/MG. </w:t>
      </w:r>
    </w:p>
    <w:p w14:paraId="5BB46F3C" w14:textId="77777777" w:rsidR="005E5227" w:rsidRPr="00FC79CE" w:rsidRDefault="005E5227" w:rsidP="00F362A4">
      <w:pPr>
        <w:autoSpaceDE w:val="0"/>
        <w:autoSpaceDN w:val="0"/>
        <w:adjustRightInd w:val="0"/>
        <w:jc w:val="both"/>
        <w:rPr>
          <w:rFonts w:asciiTheme="minorHAnsi" w:hAnsiTheme="minorHAnsi" w:cs="Arial"/>
          <w:bCs/>
          <w:color w:val="000000"/>
        </w:rPr>
      </w:pPr>
    </w:p>
    <w:p w14:paraId="341C489C" w14:textId="77777777" w:rsidR="005E5227" w:rsidRPr="00FC79CE" w:rsidRDefault="005E5227" w:rsidP="00F362A4">
      <w:pPr>
        <w:autoSpaceDE w:val="0"/>
        <w:autoSpaceDN w:val="0"/>
        <w:adjustRightInd w:val="0"/>
        <w:jc w:val="both"/>
        <w:rPr>
          <w:rFonts w:asciiTheme="minorHAnsi" w:hAnsiTheme="minorHAnsi" w:cs="Arial"/>
          <w:bCs/>
          <w:color w:val="000000"/>
        </w:rPr>
      </w:pPr>
    </w:p>
    <w:p w14:paraId="7C332918" w14:textId="53C4CCE7" w:rsidR="00145D42" w:rsidRPr="00490FBC" w:rsidRDefault="005C72D5"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490FBC" w:rsidRPr="00490FBC">
        <w:rPr>
          <w:rFonts w:asciiTheme="minorHAnsi" w:hAnsiTheme="minorHAnsi" w:cs="Arial"/>
          <w:b/>
          <w:bCs/>
          <w:color w:val="000000"/>
        </w:rPr>
        <w:t xml:space="preserve">DE ITINGA/MG T.P 006/2020 </w:t>
      </w:r>
    </w:p>
    <w:p w14:paraId="251F8D7D" w14:textId="0FB3C6D0" w:rsidR="00FC79CE" w:rsidRPr="00FC79CE" w:rsidRDefault="00FC79CE" w:rsidP="00F362A4">
      <w:pPr>
        <w:autoSpaceDE w:val="0"/>
        <w:autoSpaceDN w:val="0"/>
        <w:adjustRightInd w:val="0"/>
        <w:jc w:val="both"/>
        <w:rPr>
          <w:rFonts w:asciiTheme="minorHAnsi" w:hAnsiTheme="minorHAnsi" w:cs="Arial"/>
          <w:bCs/>
          <w:color w:val="000000"/>
        </w:rPr>
      </w:pPr>
      <w:r w:rsidRPr="00FC79CE">
        <w:rPr>
          <w:rFonts w:asciiTheme="minorHAnsi" w:hAnsiTheme="minorHAnsi" w:cs="Arial"/>
          <w:bCs/>
          <w:color w:val="000000"/>
        </w:rPr>
        <w:t xml:space="preserve">Inscrita no CNPJ 18.348.748/0001-45, realizara licitação na modalidade T.P 006/2020, Menor Preço, nos termos da Lei 8.666/93 e do Decreto Municipal Nº 001/2006, destinado a Seleção e Contratação de Pessoa Jurídica para Prestação de Serviços com Fornecimento de Material e Mão de Obra para execução de Obra de Pavimentação de Vias Públicas no Povoado Pasmadinho Zona Rural do Município, no dia 16/07/2020 as 09:00 horas. O edital completo e maiores informações poderão ser obtidos na sede da prefeitura situada na Av. Prof. Maria Antônia G. Reis, 34, Centro, CEP 39.610-000, fone/fax (33) 3733-1616, pelo site www.itinga.mg.gov.br ou pelo e-mail </w:t>
      </w:r>
      <w:hyperlink r:id="rId25" w:history="1">
        <w:r w:rsidR="005C72D5" w:rsidRPr="00B00726">
          <w:rPr>
            <w:rStyle w:val="Hyperlink"/>
            <w:rFonts w:asciiTheme="minorHAnsi" w:hAnsiTheme="minorHAnsi" w:cs="Arial"/>
            <w:bCs/>
          </w:rPr>
          <w:t>licitaitinga@hotmail.com</w:t>
        </w:r>
      </w:hyperlink>
      <w:r w:rsidRPr="00FC79CE">
        <w:rPr>
          <w:rFonts w:asciiTheme="minorHAnsi" w:hAnsiTheme="minorHAnsi" w:cs="Arial"/>
          <w:bCs/>
          <w:color w:val="000000"/>
        </w:rPr>
        <w:t>.</w:t>
      </w:r>
      <w:r w:rsidR="005C72D5">
        <w:rPr>
          <w:rFonts w:asciiTheme="minorHAnsi" w:hAnsiTheme="minorHAnsi" w:cs="Arial"/>
          <w:bCs/>
          <w:color w:val="000000"/>
        </w:rPr>
        <w:t xml:space="preserve"> </w:t>
      </w:r>
    </w:p>
    <w:p w14:paraId="23E5339D" w14:textId="77777777" w:rsidR="00FC79CE" w:rsidRPr="00FC79CE" w:rsidRDefault="00FC79CE" w:rsidP="00F362A4">
      <w:pPr>
        <w:autoSpaceDE w:val="0"/>
        <w:autoSpaceDN w:val="0"/>
        <w:adjustRightInd w:val="0"/>
        <w:jc w:val="both"/>
        <w:rPr>
          <w:rFonts w:asciiTheme="minorHAnsi" w:hAnsiTheme="minorHAnsi" w:cs="Arial"/>
          <w:bCs/>
          <w:color w:val="000000"/>
        </w:rPr>
      </w:pPr>
    </w:p>
    <w:p w14:paraId="2AF9CC3A" w14:textId="77777777" w:rsidR="00FC79CE" w:rsidRPr="00FC79CE" w:rsidRDefault="00FC79CE" w:rsidP="00F362A4">
      <w:pPr>
        <w:autoSpaceDE w:val="0"/>
        <w:autoSpaceDN w:val="0"/>
        <w:adjustRightInd w:val="0"/>
        <w:jc w:val="both"/>
        <w:rPr>
          <w:rFonts w:asciiTheme="minorHAnsi" w:hAnsiTheme="minorHAnsi" w:cs="Arial"/>
          <w:bCs/>
          <w:color w:val="000000"/>
        </w:rPr>
      </w:pPr>
    </w:p>
    <w:p w14:paraId="4551CE6A" w14:textId="48031C3D" w:rsidR="00145D42" w:rsidRPr="00490FBC" w:rsidRDefault="005C72D5"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490FBC" w:rsidRPr="00490FBC">
        <w:rPr>
          <w:rFonts w:asciiTheme="minorHAnsi" w:hAnsiTheme="minorHAnsi" w:cs="Arial"/>
          <w:b/>
          <w:bCs/>
          <w:color w:val="000000"/>
        </w:rPr>
        <w:t xml:space="preserve">DE PASSOS </w:t>
      </w:r>
      <w:r w:rsidR="00806AAB">
        <w:rPr>
          <w:rFonts w:asciiTheme="minorHAnsi" w:hAnsiTheme="minorHAnsi" w:cs="Arial"/>
          <w:b/>
          <w:bCs/>
          <w:color w:val="000000"/>
        </w:rPr>
        <w:t xml:space="preserve">- </w:t>
      </w:r>
      <w:r w:rsidR="00806AAB" w:rsidRPr="00490FBC">
        <w:rPr>
          <w:rFonts w:asciiTheme="minorHAnsi" w:hAnsiTheme="minorHAnsi" w:cs="Arial"/>
          <w:b/>
          <w:bCs/>
          <w:color w:val="000000"/>
        </w:rPr>
        <w:t>MINAS GERAIS</w:t>
      </w:r>
      <w:r w:rsidR="00806AAB">
        <w:rPr>
          <w:rFonts w:asciiTheme="minorHAnsi" w:hAnsiTheme="minorHAnsi" w:cs="Arial"/>
          <w:b/>
          <w:bCs/>
          <w:color w:val="000000"/>
        </w:rPr>
        <w:t>-</w:t>
      </w:r>
      <w:r w:rsidR="00806AAB" w:rsidRPr="00490FBC">
        <w:rPr>
          <w:rFonts w:asciiTheme="minorHAnsi" w:hAnsiTheme="minorHAnsi" w:cs="Arial"/>
          <w:b/>
          <w:bCs/>
          <w:color w:val="000000"/>
        </w:rPr>
        <w:t xml:space="preserve"> </w:t>
      </w:r>
      <w:r w:rsidR="00490FBC" w:rsidRPr="00490FBC">
        <w:rPr>
          <w:rFonts w:asciiTheme="minorHAnsi" w:hAnsiTheme="minorHAnsi" w:cs="Arial"/>
          <w:b/>
          <w:bCs/>
          <w:color w:val="000000"/>
        </w:rPr>
        <w:t xml:space="preserve">CONCORRÊNCIA Nº002/2020. PROMOTOR: PREFEITURA MUNICIPAL DE PASSOS. </w:t>
      </w:r>
    </w:p>
    <w:p w14:paraId="3C1A4D28" w14:textId="307F7F61" w:rsidR="005E5227" w:rsidRDefault="005E5227" w:rsidP="00F362A4">
      <w:pPr>
        <w:autoSpaceDE w:val="0"/>
        <w:autoSpaceDN w:val="0"/>
        <w:adjustRightInd w:val="0"/>
        <w:jc w:val="both"/>
        <w:rPr>
          <w:rFonts w:asciiTheme="minorHAnsi" w:hAnsiTheme="minorHAnsi" w:cs="Arial"/>
          <w:bCs/>
          <w:color w:val="000000"/>
        </w:rPr>
      </w:pPr>
      <w:r w:rsidRPr="00FC79CE">
        <w:rPr>
          <w:rFonts w:asciiTheme="minorHAnsi" w:hAnsiTheme="minorHAnsi" w:cs="Arial"/>
          <w:bCs/>
          <w:color w:val="000000"/>
        </w:rPr>
        <w:t>O Município de Passos, através da Secretaria Municipal de Educação, torna público que será realizada licitação para contratação de empresa especializada para ampliação do CEMEI Astrogilda Correia Barbosa. A licitação será realizada na modalidade Concorrência, tipo MENOR PREÇO GLOBAL, atendendo em todos os seus atos ao disposto na Lei nº 8666/93 e demais alterações, aplicando-se subsidiariamente a Lei Complementar nº. 123/2006, com alterações feitas pelas Leis Complementares 147/2014, 154/2016, 155/2016. O recebimento e a abertura dos envelopes serão às 09:00 horas do dia 30/07/2020. O Edital poderá ser adquiri</w:t>
      </w:r>
      <w:r w:rsidR="00FC79CE">
        <w:rPr>
          <w:rFonts w:asciiTheme="minorHAnsi" w:hAnsiTheme="minorHAnsi" w:cs="Arial"/>
          <w:bCs/>
          <w:color w:val="000000"/>
        </w:rPr>
        <w:t xml:space="preserve">do no site </w:t>
      </w:r>
      <w:hyperlink r:id="rId26" w:history="1">
        <w:r w:rsidR="005C72D5" w:rsidRPr="00B00726">
          <w:rPr>
            <w:rStyle w:val="Hyperlink"/>
            <w:rFonts w:asciiTheme="minorHAnsi" w:hAnsiTheme="minorHAnsi" w:cs="Arial"/>
            <w:bCs/>
          </w:rPr>
          <w:t>www.passos.mg.gov.br</w:t>
        </w:r>
      </w:hyperlink>
      <w:r w:rsidR="00FC79CE">
        <w:rPr>
          <w:rFonts w:asciiTheme="minorHAnsi" w:hAnsiTheme="minorHAnsi" w:cs="Arial"/>
          <w:bCs/>
          <w:color w:val="000000"/>
        </w:rPr>
        <w:t>.</w:t>
      </w:r>
      <w:r w:rsidR="005C72D5">
        <w:rPr>
          <w:rFonts w:asciiTheme="minorHAnsi" w:hAnsiTheme="minorHAnsi" w:cs="Arial"/>
          <w:bCs/>
          <w:color w:val="000000"/>
        </w:rPr>
        <w:t xml:space="preserve"> </w:t>
      </w:r>
    </w:p>
    <w:p w14:paraId="6BCC14F0" w14:textId="77777777" w:rsidR="00E400EA" w:rsidRDefault="00E400EA" w:rsidP="00F362A4">
      <w:pPr>
        <w:autoSpaceDE w:val="0"/>
        <w:autoSpaceDN w:val="0"/>
        <w:adjustRightInd w:val="0"/>
        <w:jc w:val="both"/>
        <w:rPr>
          <w:rFonts w:asciiTheme="minorHAnsi" w:hAnsiTheme="minorHAnsi" w:cs="Arial"/>
          <w:bCs/>
          <w:color w:val="000000"/>
        </w:rPr>
      </w:pPr>
    </w:p>
    <w:p w14:paraId="2BFDC4FF" w14:textId="77777777" w:rsidR="005E5227" w:rsidRDefault="005E5227" w:rsidP="00F362A4">
      <w:pPr>
        <w:autoSpaceDE w:val="0"/>
        <w:autoSpaceDN w:val="0"/>
        <w:adjustRightInd w:val="0"/>
        <w:jc w:val="both"/>
        <w:rPr>
          <w:rFonts w:asciiTheme="minorHAnsi" w:hAnsiTheme="minorHAnsi" w:cs="Arial"/>
          <w:bCs/>
          <w:color w:val="000000"/>
        </w:rPr>
      </w:pPr>
    </w:p>
    <w:p w14:paraId="2BCB837E" w14:textId="374914BB" w:rsidR="00145D42" w:rsidRPr="00490FBC" w:rsidRDefault="005C72D5"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PREFEITURA MUNICIPAL</w:t>
      </w:r>
      <w:r w:rsidR="00490FBC" w:rsidRPr="00490FBC">
        <w:rPr>
          <w:rFonts w:asciiTheme="minorHAnsi" w:hAnsiTheme="minorHAnsi" w:cs="Arial"/>
          <w:b/>
          <w:bCs/>
          <w:color w:val="000000"/>
        </w:rPr>
        <w:t xml:space="preserve"> DE PADRE PARAÍSO/MG AVISO DE LICITAÇÃO – TOMADA DE PREÇOS Nº. 003/2020 </w:t>
      </w:r>
    </w:p>
    <w:p w14:paraId="417B472C" w14:textId="424BD8D6" w:rsidR="005E5227" w:rsidRDefault="005E5227" w:rsidP="00F362A4">
      <w:pPr>
        <w:autoSpaceDE w:val="0"/>
        <w:autoSpaceDN w:val="0"/>
        <w:adjustRightInd w:val="0"/>
        <w:jc w:val="both"/>
        <w:rPr>
          <w:rFonts w:asciiTheme="minorHAnsi" w:hAnsiTheme="minorHAnsi" w:cs="Arial"/>
          <w:bCs/>
          <w:color w:val="000000"/>
        </w:rPr>
      </w:pPr>
      <w:r w:rsidRPr="00FC79CE">
        <w:rPr>
          <w:rFonts w:asciiTheme="minorHAnsi" w:hAnsiTheme="minorHAnsi" w:cs="Arial"/>
          <w:bCs/>
          <w:color w:val="000000"/>
        </w:rPr>
        <w:t>O Município de Padre Paraíso/MG comunica que abrirá PROCESSO LICITATÓRIO Nº. 040/2020, Modalidade Tomada de Preços Nº. 003/2020, cujo objeto é a contratação de empresa para execução de obra de recapeamento asfáltico em PMF (PRÉ – MISTURADO A FRIO) em diversas ruas do Município de Padre Paraíso, em conformidade com as planilhas e projetos anexos, sob o regime de empreitada global. A Abertura será dia 16/07/2020 às 08h00min, na Sala de Licitação da Prefeitura Municipal de Padre Paraíso, Rua Prefeito Orlando Tavares, 10, Centro - CEP: 39.818-000. Informações: Tel</w:t>
      </w:r>
      <w:r w:rsidR="00FD7D29">
        <w:rPr>
          <w:rFonts w:asciiTheme="minorHAnsi" w:hAnsiTheme="minorHAnsi" w:cs="Arial"/>
          <w:bCs/>
          <w:color w:val="000000"/>
        </w:rPr>
        <w:t>.</w:t>
      </w:r>
      <w:r w:rsidRPr="00FC79CE">
        <w:rPr>
          <w:rFonts w:asciiTheme="minorHAnsi" w:hAnsiTheme="minorHAnsi" w:cs="Arial"/>
          <w:bCs/>
          <w:color w:val="000000"/>
        </w:rPr>
        <w:t xml:space="preserve">/Fax: (33) 3534-1229 com Mirian Jardim Costa Reis – Presidente da CPL, pelo e-mail: licitacaopp@gmail.com ou pelo site: </w:t>
      </w:r>
      <w:hyperlink r:id="rId27" w:history="1">
        <w:r w:rsidR="005C72D5" w:rsidRPr="00B00726">
          <w:rPr>
            <w:rStyle w:val="Hyperlink"/>
            <w:rFonts w:asciiTheme="minorHAnsi" w:hAnsiTheme="minorHAnsi" w:cs="Arial"/>
            <w:bCs/>
          </w:rPr>
          <w:t>www.padreparaiso.mg.gov.br</w:t>
        </w:r>
      </w:hyperlink>
      <w:r w:rsidRPr="00FC79CE">
        <w:rPr>
          <w:rFonts w:asciiTheme="minorHAnsi" w:hAnsiTheme="minorHAnsi" w:cs="Arial"/>
          <w:bCs/>
          <w:color w:val="000000"/>
        </w:rPr>
        <w:t>.</w:t>
      </w:r>
      <w:r w:rsidR="005C72D5">
        <w:rPr>
          <w:rFonts w:asciiTheme="minorHAnsi" w:hAnsiTheme="minorHAnsi" w:cs="Arial"/>
          <w:bCs/>
          <w:color w:val="000000"/>
        </w:rPr>
        <w:t xml:space="preserve"> </w:t>
      </w:r>
    </w:p>
    <w:p w14:paraId="7AEFC86D" w14:textId="77777777" w:rsidR="001F703F" w:rsidRDefault="001F703F" w:rsidP="00F362A4">
      <w:pPr>
        <w:autoSpaceDE w:val="0"/>
        <w:autoSpaceDN w:val="0"/>
        <w:adjustRightInd w:val="0"/>
        <w:jc w:val="both"/>
        <w:rPr>
          <w:rFonts w:asciiTheme="minorHAnsi" w:hAnsiTheme="minorHAnsi" w:cs="Arial"/>
          <w:bCs/>
          <w:color w:val="000000"/>
        </w:rPr>
      </w:pPr>
    </w:p>
    <w:p w14:paraId="599DF55C" w14:textId="77777777" w:rsidR="005E5227" w:rsidRDefault="005E5227" w:rsidP="00F362A4">
      <w:pPr>
        <w:autoSpaceDE w:val="0"/>
        <w:autoSpaceDN w:val="0"/>
        <w:adjustRightInd w:val="0"/>
        <w:jc w:val="both"/>
        <w:rPr>
          <w:rFonts w:asciiTheme="minorHAnsi" w:hAnsiTheme="minorHAnsi" w:cs="Arial"/>
          <w:bCs/>
          <w:color w:val="000000"/>
        </w:rPr>
      </w:pPr>
    </w:p>
    <w:p w14:paraId="424D933A" w14:textId="4FF20F3E" w:rsidR="00145D42" w:rsidRPr="00490FBC" w:rsidRDefault="005C72D5"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490FBC" w:rsidRPr="00490FBC">
        <w:rPr>
          <w:rFonts w:asciiTheme="minorHAnsi" w:hAnsiTheme="minorHAnsi" w:cs="Arial"/>
          <w:b/>
          <w:bCs/>
          <w:color w:val="000000"/>
        </w:rPr>
        <w:t xml:space="preserve">DE PONTE NOVA - MG. PROCESSO Nº134/2020 – PREGÃO Nº092/2020 </w:t>
      </w:r>
    </w:p>
    <w:p w14:paraId="1BDAB319" w14:textId="35160312" w:rsidR="005E5227" w:rsidRPr="00FC79CE" w:rsidRDefault="005E5227" w:rsidP="00F362A4">
      <w:pPr>
        <w:autoSpaceDE w:val="0"/>
        <w:autoSpaceDN w:val="0"/>
        <w:adjustRightInd w:val="0"/>
        <w:jc w:val="both"/>
        <w:rPr>
          <w:rFonts w:asciiTheme="minorHAnsi" w:hAnsiTheme="minorHAnsi" w:cs="Arial"/>
          <w:bCs/>
          <w:color w:val="000000"/>
        </w:rPr>
      </w:pPr>
      <w:r w:rsidRPr="00FC79CE">
        <w:rPr>
          <w:rFonts w:asciiTheme="minorHAnsi" w:hAnsiTheme="minorHAnsi" w:cs="Arial"/>
          <w:bCs/>
          <w:color w:val="000000"/>
        </w:rPr>
        <w:t xml:space="preserve">Data: 15/07/2020 às 09h00min. Execução de calçada no entorno da Escola José Mariano, calçamento em bloquete em trecho da comunidade Vila Nova, e calçamento e drenagem na Rua F. José Geraldo Cremonezi Júnior. </w:t>
      </w:r>
    </w:p>
    <w:p w14:paraId="4A74EABB" w14:textId="77777777" w:rsidR="005E5227" w:rsidRDefault="005E5227" w:rsidP="00F362A4">
      <w:pPr>
        <w:autoSpaceDE w:val="0"/>
        <w:autoSpaceDN w:val="0"/>
        <w:adjustRightInd w:val="0"/>
        <w:jc w:val="both"/>
        <w:rPr>
          <w:rFonts w:asciiTheme="minorHAnsi" w:hAnsiTheme="minorHAnsi" w:cs="Arial"/>
          <w:bCs/>
          <w:color w:val="000000"/>
        </w:rPr>
      </w:pPr>
    </w:p>
    <w:p w14:paraId="38727408" w14:textId="77777777" w:rsidR="0003311A" w:rsidRDefault="0003311A" w:rsidP="00F362A4">
      <w:pPr>
        <w:autoSpaceDE w:val="0"/>
        <w:autoSpaceDN w:val="0"/>
        <w:adjustRightInd w:val="0"/>
        <w:jc w:val="both"/>
        <w:rPr>
          <w:rFonts w:asciiTheme="minorHAnsi" w:hAnsiTheme="minorHAnsi" w:cs="Arial"/>
          <w:bCs/>
          <w:color w:val="000000"/>
        </w:rPr>
      </w:pPr>
    </w:p>
    <w:p w14:paraId="0A6E6117" w14:textId="674B14B2" w:rsidR="00490FBC" w:rsidRPr="00490FBC" w:rsidRDefault="005C72D5"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490FBC" w:rsidRPr="00490FBC">
        <w:rPr>
          <w:rFonts w:asciiTheme="minorHAnsi" w:hAnsiTheme="minorHAnsi" w:cs="Arial"/>
          <w:b/>
          <w:bCs/>
          <w:color w:val="000000"/>
        </w:rPr>
        <w:t>DE RUBELITA - MG, TORNA-SE PÚBLICO A REALIZAÇÃO DO PROCESSO LICITATÓRIO Nº037/2020, NA MODALIDADE CARTA CONVITE 007/2020</w:t>
      </w:r>
    </w:p>
    <w:p w14:paraId="628CE10F" w14:textId="5FC57579" w:rsidR="0003311A" w:rsidRDefault="00490FBC" w:rsidP="00F362A4">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03311A" w:rsidRPr="0003311A">
        <w:rPr>
          <w:rFonts w:asciiTheme="minorHAnsi" w:hAnsiTheme="minorHAnsi" w:cs="Arial"/>
          <w:bCs/>
          <w:color w:val="000000"/>
        </w:rPr>
        <w:t xml:space="preserve">ipo menor preço global, em 10/07/2020 às 09h00min, objetivando a contratação de sociedade empresária especializada para a execução de obra de pavimentação em bloquete sextavado na Rua José Balbino Pereira, Bairro Liberdade, pagt° com Recurso do Convênio nº1491000463/2019 - SEGOV/PADEM. Edital com informações complementares no site </w:t>
      </w:r>
      <w:hyperlink r:id="rId28" w:history="1">
        <w:r w:rsidR="005C72D5" w:rsidRPr="00B00726">
          <w:rPr>
            <w:rStyle w:val="Hyperlink"/>
            <w:rFonts w:asciiTheme="minorHAnsi" w:hAnsiTheme="minorHAnsi" w:cs="Arial"/>
            <w:bCs/>
          </w:rPr>
          <w:t>www.rubelita.mg.gov.br</w:t>
        </w:r>
      </w:hyperlink>
      <w:r w:rsidR="0003311A" w:rsidRPr="0003311A">
        <w:rPr>
          <w:rFonts w:asciiTheme="minorHAnsi" w:hAnsiTheme="minorHAnsi" w:cs="Arial"/>
          <w:bCs/>
          <w:color w:val="000000"/>
        </w:rPr>
        <w:t>.</w:t>
      </w:r>
      <w:r w:rsidR="005C72D5">
        <w:rPr>
          <w:rFonts w:asciiTheme="minorHAnsi" w:hAnsiTheme="minorHAnsi" w:cs="Arial"/>
          <w:bCs/>
          <w:color w:val="000000"/>
        </w:rPr>
        <w:t xml:space="preserve"> </w:t>
      </w:r>
    </w:p>
    <w:p w14:paraId="19DA30BF" w14:textId="77777777" w:rsidR="0003311A" w:rsidRPr="00FC79CE" w:rsidRDefault="0003311A" w:rsidP="00F362A4">
      <w:pPr>
        <w:autoSpaceDE w:val="0"/>
        <w:autoSpaceDN w:val="0"/>
        <w:adjustRightInd w:val="0"/>
        <w:jc w:val="both"/>
        <w:rPr>
          <w:rFonts w:asciiTheme="minorHAnsi" w:hAnsiTheme="minorHAnsi" w:cs="Arial"/>
          <w:bCs/>
          <w:color w:val="000000"/>
        </w:rPr>
      </w:pPr>
    </w:p>
    <w:p w14:paraId="025DE214" w14:textId="77777777" w:rsidR="005E5227" w:rsidRPr="00FC79CE" w:rsidRDefault="005E5227" w:rsidP="00F362A4">
      <w:pPr>
        <w:autoSpaceDE w:val="0"/>
        <w:autoSpaceDN w:val="0"/>
        <w:adjustRightInd w:val="0"/>
        <w:jc w:val="both"/>
        <w:rPr>
          <w:rFonts w:asciiTheme="minorHAnsi" w:hAnsiTheme="minorHAnsi" w:cs="Arial"/>
          <w:bCs/>
          <w:color w:val="000000"/>
        </w:rPr>
      </w:pPr>
    </w:p>
    <w:p w14:paraId="28808BB4" w14:textId="4D35A495" w:rsidR="00145D42" w:rsidRDefault="005C72D5"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490FBC" w:rsidRPr="00490FBC">
        <w:rPr>
          <w:rFonts w:asciiTheme="minorHAnsi" w:hAnsiTheme="minorHAnsi" w:cs="Arial"/>
          <w:b/>
          <w:bCs/>
          <w:color w:val="000000"/>
        </w:rPr>
        <w:t>DE SÃO DOMINGOS DO PRATA/MG. CONCORRÊNCIA Nº 01/2020</w:t>
      </w:r>
      <w:r w:rsidR="00FC79CE" w:rsidRPr="00FC79CE">
        <w:rPr>
          <w:rFonts w:asciiTheme="minorHAnsi" w:hAnsiTheme="minorHAnsi" w:cs="Arial"/>
          <w:bCs/>
          <w:color w:val="000000"/>
        </w:rPr>
        <w:t xml:space="preserve">. </w:t>
      </w:r>
    </w:p>
    <w:p w14:paraId="66B6BA15" w14:textId="1E70C011" w:rsidR="005E5227" w:rsidRPr="00FC79CE" w:rsidRDefault="00FC79CE" w:rsidP="00F362A4">
      <w:pPr>
        <w:autoSpaceDE w:val="0"/>
        <w:autoSpaceDN w:val="0"/>
        <w:adjustRightInd w:val="0"/>
        <w:jc w:val="both"/>
        <w:rPr>
          <w:rFonts w:asciiTheme="minorHAnsi" w:hAnsiTheme="minorHAnsi" w:cs="Arial"/>
          <w:bCs/>
          <w:color w:val="000000"/>
        </w:rPr>
      </w:pPr>
      <w:r w:rsidRPr="00FC79CE">
        <w:rPr>
          <w:rFonts w:asciiTheme="minorHAnsi" w:hAnsiTheme="minorHAnsi" w:cs="Arial"/>
          <w:bCs/>
          <w:color w:val="000000"/>
        </w:rPr>
        <w:t>AVISO DE SUSPENSÃO DE LICITAÇÃO. O Município de São Domingos do Prata torna público para conhecimento dos interessados a suspensão por tempo indeterminado do Processo Licitatório nº 31/2020 - Concorrência nº 01/2020, para adequações do projeto. Objeto: Contratação de empresa de engenharia para a realização da primeira fase de obras e serviços necessários à ampliação do sistema de esgotamento sanitário. Mais informações p/ e-mail</w:t>
      </w:r>
      <w:r>
        <w:rPr>
          <w:rFonts w:asciiTheme="minorHAnsi" w:hAnsiTheme="minorHAnsi" w:cs="Arial"/>
          <w:bCs/>
          <w:color w:val="000000"/>
        </w:rPr>
        <w:t xml:space="preserve">: </w:t>
      </w:r>
      <w:hyperlink r:id="rId29" w:history="1">
        <w:r w:rsidR="005C72D5" w:rsidRPr="00B00726">
          <w:rPr>
            <w:rStyle w:val="Hyperlink"/>
            <w:rFonts w:asciiTheme="minorHAnsi" w:hAnsiTheme="minorHAnsi" w:cs="Arial"/>
            <w:bCs/>
          </w:rPr>
          <w:t>licitacao@saodomingosdoprata.mg.gov.br</w:t>
        </w:r>
      </w:hyperlink>
      <w:r w:rsidR="005C72D5">
        <w:rPr>
          <w:rFonts w:asciiTheme="minorHAnsi" w:hAnsiTheme="minorHAnsi" w:cs="Arial"/>
          <w:bCs/>
          <w:color w:val="000000"/>
        </w:rPr>
        <w:t xml:space="preserve"> </w:t>
      </w:r>
      <w:r w:rsidRPr="00FC79CE">
        <w:rPr>
          <w:rFonts w:asciiTheme="minorHAnsi" w:hAnsiTheme="minorHAnsi" w:cs="Arial"/>
          <w:bCs/>
          <w:color w:val="000000"/>
        </w:rPr>
        <w:t xml:space="preserve">ou p/ tel.: (31) 3856-1385. </w:t>
      </w:r>
    </w:p>
    <w:p w14:paraId="791D38A9" w14:textId="77777777" w:rsidR="00FC79CE" w:rsidRPr="00FC79CE" w:rsidRDefault="00FC79CE" w:rsidP="00F362A4">
      <w:pPr>
        <w:autoSpaceDE w:val="0"/>
        <w:autoSpaceDN w:val="0"/>
        <w:adjustRightInd w:val="0"/>
        <w:jc w:val="both"/>
        <w:rPr>
          <w:rFonts w:asciiTheme="minorHAnsi" w:hAnsiTheme="minorHAnsi" w:cs="Arial"/>
          <w:bCs/>
          <w:color w:val="000000"/>
        </w:rPr>
      </w:pPr>
    </w:p>
    <w:p w14:paraId="7113B543" w14:textId="77777777" w:rsidR="00FC79CE" w:rsidRPr="00FC79CE" w:rsidRDefault="00FC79CE" w:rsidP="00F362A4">
      <w:pPr>
        <w:autoSpaceDE w:val="0"/>
        <w:autoSpaceDN w:val="0"/>
        <w:adjustRightInd w:val="0"/>
        <w:jc w:val="both"/>
        <w:rPr>
          <w:rFonts w:asciiTheme="minorHAnsi" w:hAnsiTheme="minorHAnsi" w:cs="Arial"/>
          <w:bCs/>
          <w:color w:val="000000"/>
        </w:rPr>
      </w:pPr>
    </w:p>
    <w:p w14:paraId="46E7BB96" w14:textId="5AF78192" w:rsidR="00145D42" w:rsidRPr="00490FBC" w:rsidRDefault="005C72D5"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490FBC" w:rsidRPr="00490FBC">
        <w:rPr>
          <w:rFonts w:asciiTheme="minorHAnsi" w:hAnsiTheme="minorHAnsi" w:cs="Arial"/>
          <w:b/>
          <w:bCs/>
          <w:color w:val="000000"/>
        </w:rPr>
        <w:t>DE SÃO JOÃO DEL REI</w:t>
      </w:r>
      <w:r w:rsidR="00806AAB">
        <w:rPr>
          <w:rFonts w:asciiTheme="minorHAnsi" w:hAnsiTheme="minorHAnsi" w:cs="Arial"/>
          <w:b/>
          <w:bCs/>
          <w:color w:val="000000"/>
        </w:rPr>
        <w:t xml:space="preserve">- </w:t>
      </w:r>
      <w:r w:rsidR="00806AAB" w:rsidRPr="00490FBC">
        <w:rPr>
          <w:rFonts w:asciiTheme="minorHAnsi" w:hAnsiTheme="minorHAnsi" w:cs="Arial"/>
          <w:b/>
          <w:bCs/>
          <w:color w:val="000000"/>
        </w:rPr>
        <w:t>MINAS GERAIS</w:t>
      </w:r>
      <w:r w:rsidR="00806AAB">
        <w:rPr>
          <w:rFonts w:asciiTheme="minorHAnsi" w:hAnsiTheme="minorHAnsi" w:cs="Arial"/>
          <w:b/>
          <w:bCs/>
          <w:color w:val="000000"/>
        </w:rPr>
        <w:t>-</w:t>
      </w:r>
      <w:r w:rsidR="00490FBC" w:rsidRPr="00490FBC">
        <w:rPr>
          <w:rFonts w:asciiTheme="minorHAnsi" w:hAnsiTheme="minorHAnsi" w:cs="Arial"/>
          <w:b/>
          <w:bCs/>
          <w:color w:val="000000"/>
        </w:rPr>
        <w:t xml:space="preserve"> PROCESSO DE LICITAÇÃO Nº 070/2020 CONCORRÊNCIA PÚBLICA Nº 002/2020 CONCORRÊNCIA PÚBLICA Nº 002/2020. </w:t>
      </w:r>
    </w:p>
    <w:p w14:paraId="7ACF8056" w14:textId="4314346C" w:rsidR="00FC79CE" w:rsidRPr="00FC79CE" w:rsidRDefault="00FC79CE" w:rsidP="00F362A4">
      <w:pPr>
        <w:autoSpaceDE w:val="0"/>
        <w:autoSpaceDN w:val="0"/>
        <w:adjustRightInd w:val="0"/>
        <w:jc w:val="both"/>
        <w:rPr>
          <w:rFonts w:asciiTheme="minorHAnsi" w:hAnsiTheme="minorHAnsi" w:cs="Arial"/>
          <w:bCs/>
          <w:color w:val="000000"/>
        </w:rPr>
      </w:pPr>
      <w:r w:rsidRPr="00FC79CE">
        <w:rPr>
          <w:rFonts w:asciiTheme="minorHAnsi" w:hAnsiTheme="minorHAnsi" w:cs="Arial"/>
          <w:bCs/>
          <w:color w:val="000000"/>
        </w:rPr>
        <w:t xml:space="preserve">Objeto: pavimentação asfáltica em diversos logradouros. Torna público a abertura de propostas Concorrência Pública 002/2020 às 08h do dia 01/07/2020. </w:t>
      </w:r>
    </w:p>
    <w:p w14:paraId="1C1DAD93" w14:textId="77777777" w:rsidR="00FC79CE" w:rsidRDefault="00FC79CE" w:rsidP="00F362A4">
      <w:pPr>
        <w:autoSpaceDE w:val="0"/>
        <w:autoSpaceDN w:val="0"/>
        <w:adjustRightInd w:val="0"/>
        <w:jc w:val="both"/>
        <w:rPr>
          <w:rFonts w:asciiTheme="minorHAnsi" w:hAnsiTheme="minorHAnsi" w:cs="Arial"/>
          <w:bCs/>
          <w:color w:val="000000"/>
        </w:rPr>
      </w:pPr>
    </w:p>
    <w:p w14:paraId="792BDF49" w14:textId="77777777" w:rsidR="00145D42" w:rsidRDefault="00145D42" w:rsidP="00F362A4">
      <w:pPr>
        <w:autoSpaceDE w:val="0"/>
        <w:autoSpaceDN w:val="0"/>
        <w:adjustRightInd w:val="0"/>
        <w:jc w:val="both"/>
        <w:rPr>
          <w:rFonts w:asciiTheme="minorHAnsi" w:hAnsiTheme="minorHAnsi" w:cs="Arial"/>
          <w:bCs/>
          <w:color w:val="000000"/>
        </w:rPr>
      </w:pPr>
    </w:p>
    <w:p w14:paraId="49E1A4DA" w14:textId="7B55C238" w:rsidR="00490FBC" w:rsidRPr="00490FBC" w:rsidRDefault="005C72D5"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00490FBC" w:rsidRPr="00490FBC">
        <w:rPr>
          <w:rFonts w:asciiTheme="minorHAnsi" w:hAnsiTheme="minorHAnsi" w:cs="Arial"/>
          <w:b/>
          <w:bCs/>
          <w:color w:val="000000"/>
        </w:rPr>
        <w:t xml:space="preserve">DE TURVOLÂNDIA </w:t>
      </w:r>
      <w:r w:rsidR="00806AAB">
        <w:rPr>
          <w:rFonts w:asciiTheme="minorHAnsi" w:hAnsiTheme="minorHAnsi" w:cs="Arial"/>
          <w:b/>
          <w:bCs/>
          <w:color w:val="000000"/>
        </w:rPr>
        <w:t xml:space="preserve">- </w:t>
      </w:r>
      <w:r w:rsidR="00490FBC" w:rsidRPr="00490FBC">
        <w:rPr>
          <w:rFonts w:asciiTheme="minorHAnsi" w:hAnsiTheme="minorHAnsi" w:cs="Arial"/>
          <w:b/>
          <w:bCs/>
          <w:color w:val="000000"/>
        </w:rPr>
        <w:t>MINAS GERAIS –</w:t>
      </w:r>
      <w:r>
        <w:rPr>
          <w:rFonts w:asciiTheme="minorHAnsi" w:hAnsiTheme="minorHAnsi" w:cs="Arial"/>
          <w:b/>
          <w:bCs/>
          <w:color w:val="000000"/>
        </w:rPr>
        <w:t xml:space="preserve"> </w:t>
      </w:r>
      <w:r w:rsidR="00490FBC" w:rsidRPr="00490FBC">
        <w:rPr>
          <w:rFonts w:asciiTheme="minorHAnsi" w:hAnsiTheme="minorHAnsi" w:cs="Arial"/>
          <w:b/>
          <w:bCs/>
          <w:color w:val="000000"/>
        </w:rPr>
        <w:t xml:space="preserve">PROCESSO LICITATÓRIO Nº 125/2020 – TOMADA DE PREÇO Nº. 04/2020 </w:t>
      </w:r>
    </w:p>
    <w:p w14:paraId="2321DB5F" w14:textId="2A714646" w:rsidR="00145D42" w:rsidRDefault="0003311A" w:rsidP="00F362A4">
      <w:pPr>
        <w:autoSpaceDE w:val="0"/>
        <w:autoSpaceDN w:val="0"/>
        <w:adjustRightInd w:val="0"/>
        <w:jc w:val="both"/>
        <w:rPr>
          <w:rFonts w:asciiTheme="minorHAnsi" w:hAnsiTheme="minorHAnsi" w:cs="Arial"/>
          <w:bCs/>
          <w:color w:val="000000"/>
        </w:rPr>
      </w:pPr>
      <w:r w:rsidRPr="0003311A">
        <w:rPr>
          <w:rFonts w:asciiTheme="minorHAnsi" w:hAnsiTheme="minorHAnsi" w:cs="Arial"/>
          <w:bCs/>
          <w:color w:val="000000"/>
        </w:rPr>
        <w:t xml:space="preserve">O Município de Turvolândia Estado de Minas Gerais, através de sua Comissão Permanente de Licitação, torna público para o conhecimento dos interessados, que receberá até o dia 28 de Julho de 2020 às 09:00 hs. </w:t>
      </w:r>
      <w:proofErr w:type="gramStart"/>
      <w:r w:rsidRPr="0003311A">
        <w:rPr>
          <w:rFonts w:asciiTheme="minorHAnsi" w:hAnsiTheme="minorHAnsi" w:cs="Arial"/>
          <w:bCs/>
          <w:color w:val="000000"/>
        </w:rPr>
        <w:t>no</w:t>
      </w:r>
      <w:proofErr w:type="gramEnd"/>
      <w:r w:rsidRPr="0003311A">
        <w:rPr>
          <w:rFonts w:asciiTheme="minorHAnsi" w:hAnsiTheme="minorHAnsi" w:cs="Arial"/>
          <w:bCs/>
          <w:color w:val="000000"/>
        </w:rPr>
        <w:t xml:space="preserve"> serviço de Protocolo Geral da Prefeitura, no endereço Praça Dom Otávio, nº. 240 - Centro - Turvolândia/MG, envelopes de habilitação e proposta de preço da licitação acima mencionada, para Contratação de empresa de construção civil para realização de serviço em regime de empreitada global, para execução de pavimentação asfáltica da nas ruas dos loteamentos Campestre e Monte Verde no Município de Turvolândia (MG). Mais informações pelo telefone (35) 3242 1174 pelo E-mail licitaturvolandia@hotmail.com e pelo Site </w:t>
      </w:r>
      <w:hyperlink r:id="rId30" w:history="1">
        <w:r w:rsidR="005C72D5" w:rsidRPr="00B00726">
          <w:rPr>
            <w:rStyle w:val="Hyperlink"/>
            <w:rFonts w:asciiTheme="minorHAnsi" w:hAnsiTheme="minorHAnsi" w:cs="Arial"/>
            <w:bCs/>
          </w:rPr>
          <w:t>www.turvolandia.mg.gov.br</w:t>
        </w:r>
      </w:hyperlink>
      <w:r w:rsidRPr="0003311A">
        <w:rPr>
          <w:rFonts w:asciiTheme="minorHAnsi" w:hAnsiTheme="minorHAnsi" w:cs="Arial"/>
          <w:bCs/>
          <w:color w:val="000000"/>
        </w:rPr>
        <w:t>.</w:t>
      </w:r>
      <w:r w:rsidR="005C72D5">
        <w:rPr>
          <w:rFonts w:asciiTheme="minorHAnsi" w:hAnsiTheme="minorHAnsi" w:cs="Arial"/>
          <w:bCs/>
          <w:color w:val="000000"/>
        </w:rPr>
        <w:t xml:space="preserve"> </w:t>
      </w:r>
    </w:p>
    <w:p w14:paraId="4290B9E0" w14:textId="77777777" w:rsidR="0003311A" w:rsidRDefault="0003311A" w:rsidP="00C31BC1">
      <w:pPr>
        <w:autoSpaceDE w:val="0"/>
        <w:autoSpaceDN w:val="0"/>
        <w:adjustRightInd w:val="0"/>
        <w:jc w:val="center"/>
        <w:rPr>
          <w:rFonts w:asciiTheme="minorHAnsi" w:hAnsiTheme="minorHAnsi" w:cs="Arial"/>
          <w:bCs/>
          <w:noProof/>
          <w:color w:val="000000"/>
        </w:rPr>
      </w:pPr>
    </w:p>
    <w:p w14:paraId="453790A1" w14:textId="77777777" w:rsidR="0003311A" w:rsidRDefault="0003311A" w:rsidP="00C31BC1">
      <w:pPr>
        <w:autoSpaceDE w:val="0"/>
        <w:autoSpaceDN w:val="0"/>
        <w:adjustRightInd w:val="0"/>
        <w:jc w:val="center"/>
        <w:rPr>
          <w:rFonts w:asciiTheme="minorHAnsi" w:hAnsiTheme="minorHAnsi" w:cs="Arial"/>
          <w:bCs/>
          <w:noProof/>
          <w:color w:val="000000"/>
        </w:rPr>
      </w:pPr>
    </w:p>
    <w:p w14:paraId="7FB44A8C" w14:textId="77777777" w:rsidR="0003311A" w:rsidRDefault="0003311A" w:rsidP="00C31BC1">
      <w:pPr>
        <w:autoSpaceDE w:val="0"/>
        <w:autoSpaceDN w:val="0"/>
        <w:adjustRightInd w:val="0"/>
        <w:jc w:val="center"/>
        <w:rPr>
          <w:rFonts w:asciiTheme="minorHAnsi" w:hAnsiTheme="minorHAnsi" w:cs="Arial"/>
          <w:bCs/>
          <w:noProof/>
          <w:color w:val="000000"/>
        </w:rPr>
      </w:pPr>
    </w:p>
    <w:p w14:paraId="429CE9CD" w14:textId="77777777" w:rsidR="0003311A" w:rsidRDefault="0003311A" w:rsidP="00C31BC1">
      <w:pPr>
        <w:autoSpaceDE w:val="0"/>
        <w:autoSpaceDN w:val="0"/>
        <w:adjustRightInd w:val="0"/>
        <w:jc w:val="center"/>
        <w:rPr>
          <w:rFonts w:asciiTheme="minorHAnsi" w:hAnsiTheme="minorHAnsi" w:cs="Arial"/>
          <w:bCs/>
          <w:noProof/>
          <w:color w:val="000000"/>
        </w:rPr>
      </w:pPr>
    </w:p>
    <w:p w14:paraId="18C22A94" w14:textId="77777777" w:rsidR="0003311A" w:rsidRDefault="0003311A" w:rsidP="00C31BC1">
      <w:pPr>
        <w:autoSpaceDE w:val="0"/>
        <w:autoSpaceDN w:val="0"/>
        <w:adjustRightInd w:val="0"/>
        <w:jc w:val="center"/>
        <w:rPr>
          <w:rFonts w:asciiTheme="minorHAnsi" w:hAnsiTheme="minorHAnsi" w:cs="Arial"/>
          <w:bCs/>
          <w:noProof/>
          <w:color w:val="000000"/>
        </w:rPr>
      </w:pPr>
    </w:p>
    <w:p w14:paraId="50B4B6A9" w14:textId="6A41788C" w:rsidR="00413DE8" w:rsidRDefault="00413DE8" w:rsidP="00C31BC1">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413DE8" w:rsidSect="001042F4">
      <w:headerReference w:type="default" r:id="rId32"/>
      <w:footerReference w:type="default" r:id="rId3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B4194" w14:textId="77777777" w:rsidR="00B41400" w:rsidRDefault="00B41400">
      <w:r>
        <w:separator/>
      </w:r>
    </w:p>
  </w:endnote>
  <w:endnote w:type="continuationSeparator" w:id="0">
    <w:p w14:paraId="53BFD71D" w14:textId="77777777" w:rsidR="00B41400" w:rsidRDefault="00B41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B41400" w:rsidRDefault="00B41400"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B41400" w:rsidRDefault="00066623" w:rsidP="001042F4">
    <w:pPr>
      <w:shd w:val="clear" w:color="auto" w:fill="F2F2F2" w:themeFill="background1" w:themeFillShade="F2"/>
      <w:jc w:val="center"/>
      <w:rPr>
        <w:rStyle w:val="Hyperlink"/>
        <w:rFonts w:ascii="Arial" w:hAnsi="Arial" w:cs="Arial"/>
        <w:sz w:val="16"/>
      </w:rPr>
    </w:pPr>
    <w:hyperlink r:id="rId1" w:history="1">
      <w:r w:rsidR="00B41400" w:rsidRPr="003929A4">
        <w:rPr>
          <w:rStyle w:val="Hyperlink"/>
          <w:rFonts w:ascii="Arial" w:hAnsi="Arial" w:cs="Arial"/>
          <w:sz w:val="16"/>
        </w:rPr>
        <w:t>http://www.sicepot-mg.com.br/</w:t>
      </w:r>
    </w:hyperlink>
    <w:r w:rsidR="00B41400">
      <w:rPr>
        <w:rFonts w:ascii="Arial" w:hAnsi="Arial" w:cs="Arial"/>
        <w:sz w:val="16"/>
      </w:rPr>
      <w:t xml:space="preserve"> - E-mail: </w:t>
    </w:r>
    <w:hyperlink r:id="rId2" w:history="1">
      <w:r w:rsidR="00B41400" w:rsidRPr="003D5C3E">
        <w:rPr>
          <w:rStyle w:val="Hyperlink"/>
          <w:rFonts w:ascii="Arial" w:hAnsi="Arial" w:cs="Arial"/>
          <w:sz w:val="16"/>
        </w:rPr>
        <w:t>licitacao@sicepotmg.com</w:t>
      </w:r>
    </w:hyperlink>
    <w:r w:rsidR="00B41400">
      <w:rPr>
        <w:rFonts w:ascii="Arial" w:hAnsi="Arial" w:cs="Arial"/>
        <w:sz w:val="16"/>
      </w:rPr>
      <w:t xml:space="preserve"> </w:t>
    </w:r>
  </w:p>
  <w:p w14:paraId="785C3126" w14:textId="77777777" w:rsidR="00B41400" w:rsidRPr="001042F4" w:rsidRDefault="00B41400"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B41400" w14:paraId="4FD8F442" w14:textId="77777777" w:rsidTr="001042F4">
      <w:tc>
        <w:tcPr>
          <w:tcW w:w="2977" w:type="dxa"/>
          <w:shd w:val="clear" w:color="auto" w:fill="F2F2F2" w:themeFill="background1" w:themeFillShade="F2"/>
          <w:vAlign w:val="center"/>
        </w:tcPr>
        <w:p w14:paraId="03D66DED" w14:textId="77777777" w:rsidR="00B41400" w:rsidRDefault="00B41400" w:rsidP="001042F4">
          <w:pPr>
            <w:jc w:val="center"/>
            <w:rPr>
              <w:rFonts w:ascii="Arial" w:hAnsi="Arial" w:cs="Arial"/>
              <w:sz w:val="16"/>
            </w:rPr>
          </w:pPr>
        </w:p>
      </w:tc>
      <w:tc>
        <w:tcPr>
          <w:tcW w:w="1418" w:type="dxa"/>
          <w:shd w:val="clear" w:color="auto" w:fill="F2F2F2" w:themeFill="background1" w:themeFillShade="F2"/>
        </w:tcPr>
        <w:p w14:paraId="5443DEF5" w14:textId="77777777" w:rsidR="00B41400" w:rsidRPr="001042F4" w:rsidRDefault="00B41400"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B41400" w:rsidRDefault="00B41400"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B41400" w:rsidRDefault="00B41400"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B41400" w:rsidRDefault="00B41400"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B41400" w:rsidRDefault="00B41400"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B41400" w:rsidRDefault="00B41400" w:rsidP="001042F4">
          <w:pPr>
            <w:jc w:val="center"/>
            <w:rPr>
              <w:rFonts w:ascii="Arial" w:hAnsi="Arial" w:cs="Arial"/>
              <w:noProof/>
              <w:sz w:val="16"/>
            </w:rPr>
          </w:pPr>
        </w:p>
      </w:tc>
    </w:tr>
  </w:tbl>
  <w:p w14:paraId="511F57B3" w14:textId="77777777" w:rsidR="00B41400" w:rsidRPr="18102E9A" w:rsidRDefault="00B4140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AC0856" w14:textId="77777777" w:rsidR="00B41400" w:rsidRDefault="00B41400">
      <w:r>
        <w:separator/>
      </w:r>
    </w:p>
  </w:footnote>
  <w:footnote w:type="continuationSeparator" w:id="0">
    <w:p w14:paraId="0603A829" w14:textId="77777777" w:rsidR="00B41400" w:rsidRDefault="00B414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B41400" w:rsidRDefault="00B41400"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69A955D3" w:rsidR="00B41400" w:rsidRPr="20774586" w:rsidRDefault="00B543CB" w:rsidP="281D1787">
                          <w:pPr>
                            <w:jc w:val="right"/>
                            <w:rPr>
                              <w:rFonts w:ascii="Arial" w:hAnsi="Arial" w:cs="Arial"/>
                              <w:b/>
                              <w:color w:val="FFFFFF"/>
                              <w:sz w:val="18"/>
                              <w:szCs w:val="18"/>
                            </w:rPr>
                          </w:pPr>
                          <w:r>
                            <w:rPr>
                              <w:rFonts w:ascii="Arial" w:hAnsi="Arial" w:cs="Arial"/>
                              <w:b/>
                              <w:bCs/>
                              <w:iCs/>
                              <w:caps/>
                              <w:color w:val="FFFFFF"/>
                              <w:sz w:val="18"/>
                              <w:szCs w:val="18"/>
                            </w:rPr>
                            <w:t>0</w:t>
                          </w:r>
                          <w:r w:rsidR="00806AAB">
                            <w:rPr>
                              <w:rFonts w:ascii="Arial" w:hAnsi="Arial" w:cs="Arial"/>
                              <w:b/>
                              <w:bCs/>
                              <w:iCs/>
                              <w:caps/>
                              <w:color w:val="FFFFFF"/>
                              <w:sz w:val="18"/>
                              <w:szCs w:val="18"/>
                            </w:rPr>
                            <w:t>2</w:t>
                          </w:r>
                          <w:r>
                            <w:rPr>
                              <w:rFonts w:ascii="Arial" w:hAnsi="Arial" w:cs="Arial"/>
                              <w:b/>
                              <w:bCs/>
                              <w:iCs/>
                              <w:caps/>
                              <w:color w:val="FFFFFF"/>
                              <w:sz w:val="18"/>
                              <w:szCs w:val="18"/>
                            </w:rPr>
                            <w:t>/07</w:t>
                          </w:r>
                          <w:r w:rsidR="00806AAB">
                            <w:rPr>
                              <w:rFonts w:ascii="Arial" w:hAnsi="Arial" w:cs="Arial"/>
                              <w:b/>
                              <w:bCs/>
                              <w:iCs/>
                              <w:caps/>
                              <w:color w:val="FFFFFF"/>
                              <w:sz w:val="18"/>
                              <w:szCs w:val="18"/>
                            </w:rPr>
                            <w:t xml:space="preserve">/2020 - EdiçÃo nº 100 </w:t>
                          </w:r>
                          <w:r w:rsidR="00B41400">
                            <w:rPr>
                              <w:rFonts w:ascii="Arial" w:hAnsi="Arial" w:cs="Arial"/>
                              <w:b/>
                              <w:bCs/>
                              <w:iCs/>
                              <w:color w:val="FFFFFF"/>
                              <w:sz w:val="18"/>
                              <w:szCs w:val="18"/>
                            </w:rPr>
                            <w:t>PÁG. 0</w:t>
                          </w:r>
                          <w:r w:rsidR="00B41400">
                            <w:rPr>
                              <w:rStyle w:val="Nmerodepgina"/>
                              <w:rFonts w:ascii="Arial" w:hAnsi="Arial" w:cs="Arial"/>
                              <w:b/>
                              <w:color w:val="FFFFFF"/>
                              <w:sz w:val="18"/>
                              <w:szCs w:val="18"/>
                            </w:rPr>
                            <w:fldChar w:fldCharType="begin"/>
                          </w:r>
                          <w:r w:rsidR="00B41400">
                            <w:rPr>
                              <w:rStyle w:val="Nmerodepgina"/>
                              <w:rFonts w:ascii="Arial" w:hAnsi="Arial" w:cs="Arial"/>
                              <w:b/>
                              <w:color w:val="FFFFFF"/>
                              <w:sz w:val="18"/>
                              <w:szCs w:val="18"/>
                            </w:rPr>
                            <w:instrText xml:space="preserve"> PAGE </w:instrText>
                          </w:r>
                          <w:r w:rsidR="00B41400">
                            <w:rPr>
                              <w:rStyle w:val="Nmerodepgina"/>
                              <w:rFonts w:ascii="Arial" w:hAnsi="Arial" w:cs="Arial"/>
                              <w:b/>
                              <w:color w:val="FFFFFF"/>
                              <w:sz w:val="18"/>
                              <w:szCs w:val="18"/>
                            </w:rPr>
                            <w:fldChar w:fldCharType="separate"/>
                          </w:r>
                          <w:r w:rsidR="00066623">
                            <w:rPr>
                              <w:rStyle w:val="Nmerodepgina"/>
                              <w:rFonts w:ascii="Arial" w:hAnsi="Arial" w:cs="Arial"/>
                              <w:b/>
                              <w:noProof/>
                              <w:color w:val="FFFFFF"/>
                              <w:sz w:val="18"/>
                              <w:szCs w:val="18"/>
                            </w:rPr>
                            <w:t>2</w:t>
                          </w:r>
                          <w:r w:rsidR="00B41400">
                            <w:rPr>
                              <w:rStyle w:val="Nmerodepgina"/>
                              <w:rFonts w:ascii="Arial" w:hAnsi="Arial" w:cs="Arial"/>
                              <w:b/>
                              <w:color w:val="FFFFFF"/>
                              <w:sz w:val="18"/>
                              <w:szCs w:val="18"/>
                            </w:rPr>
                            <w:fldChar w:fldCharType="end"/>
                          </w:r>
                          <w:r>
                            <w:rPr>
                              <w:rStyle w:val="Nmerodepgina"/>
                              <w:rFonts w:ascii="Arial" w:hAnsi="Arial" w:cs="Arial"/>
                              <w:b/>
                              <w:color w:val="FFFFFF"/>
                              <w:sz w:val="18"/>
                              <w:szCs w:val="18"/>
                            </w:rPr>
                            <w:t>/06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69A955D3" w:rsidR="00B41400" w:rsidRPr="20774586" w:rsidRDefault="00B543CB" w:rsidP="281D1787">
                    <w:pPr>
                      <w:jc w:val="right"/>
                      <w:rPr>
                        <w:rFonts w:ascii="Arial" w:hAnsi="Arial" w:cs="Arial"/>
                        <w:b/>
                        <w:color w:val="FFFFFF"/>
                        <w:sz w:val="18"/>
                        <w:szCs w:val="18"/>
                      </w:rPr>
                    </w:pPr>
                    <w:r>
                      <w:rPr>
                        <w:rFonts w:ascii="Arial" w:hAnsi="Arial" w:cs="Arial"/>
                        <w:b/>
                        <w:bCs/>
                        <w:iCs/>
                        <w:caps/>
                        <w:color w:val="FFFFFF"/>
                        <w:sz w:val="18"/>
                        <w:szCs w:val="18"/>
                      </w:rPr>
                      <w:t>0</w:t>
                    </w:r>
                    <w:r w:rsidR="00806AAB">
                      <w:rPr>
                        <w:rFonts w:ascii="Arial" w:hAnsi="Arial" w:cs="Arial"/>
                        <w:b/>
                        <w:bCs/>
                        <w:iCs/>
                        <w:caps/>
                        <w:color w:val="FFFFFF"/>
                        <w:sz w:val="18"/>
                        <w:szCs w:val="18"/>
                      </w:rPr>
                      <w:t>2</w:t>
                    </w:r>
                    <w:r>
                      <w:rPr>
                        <w:rFonts w:ascii="Arial" w:hAnsi="Arial" w:cs="Arial"/>
                        <w:b/>
                        <w:bCs/>
                        <w:iCs/>
                        <w:caps/>
                        <w:color w:val="FFFFFF"/>
                        <w:sz w:val="18"/>
                        <w:szCs w:val="18"/>
                      </w:rPr>
                      <w:t>/07</w:t>
                    </w:r>
                    <w:r w:rsidR="00806AAB">
                      <w:rPr>
                        <w:rFonts w:ascii="Arial" w:hAnsi="Arial" w:cs="Arial"/>
                        <w:b/>
                        <w:bCs/>
                        <w:iCs/>
                        <w:caps/>
                        <w:color w:val="FFFFFF"/>
                        <w:sz w:val="18"/>
                        <w:szCs w:val="18"/>
                      </w:rPr>
                      <w:t xml:space="preserve">/2020 - EdiçÃo nº 100 </w:t>
                    </w:r>
                    <w:r w:rsidR="00B41400">
                      <w:rPr>
                        <w:rFonts w:ascii="Arial" w:hAnsi="Arial" w:cs="Arial"/>
                        <w:b/>
                        <w:bCs/>
                        <w:iCs/>
                        <w:color w:val="FFFFFF"/>
                        <w:sz w:val="18"/>
                        <w:szCs w:val="18"/>
                      </w:rPr>
                      <w:t>PÁG. 0</w:t>
                    </w:r>
                    <w:r w:rsidR="00B41400">
                      <w:rPr>
                        <w:rStyle w:val="Nmerodepgina"/>
                        <w:rFonts w:ascii="Arial" w:hAnsi="Arial" w:cs="Arial"/>
                        <w:b/>
                        <w:color w:val="FFFFFF"/>
                        <w:sz w:val="18"/>
                        <w:szCs w:val="18"/>
                      </w:rPr>
                      <w:fldChar w:fldCharType="begin"/>
                    </w:r>
                    <w:r w:rsidR="00B41400">
                      <w:rPr>
                        <w:rStyle w:val="Nmerodepgina"/>
                        <w:rFonts w:ascii="Arial" w:hAnsi="Arial" w:cs="Arial"/>
                        <w:b/>
                        <w:color w:val="FFFFFF"/>
                        <w:sz w:val="18"/>
                        <w:szCs w:val="18"/>
                      </w:rPr>
                      <w:instrText xml:space="preserve"> PAGE </w:instrText>
                    </w:r>
                    <w:r w:rsidR="00B41400">
                      <w:rPr>
                        <w:rStyle w:val="Nmerodepgina"/>
                        <w:rFonts w:ascii="Arial" w:hAnsi="Arial" w:cs="Arial"/>
                        <w:b/>
                        <w:color w:val="FFFFFF"/>
                        <w:sz w:val="18"/>
                        <w:szCs w:val="18"/>
                      </w:rPr>
                      <w:fldChar w:fldCharType="separate"/>
                    </w:r>
                    <w:r w:rsidR="00066623">
                      <w:rPr>
                        <w:rStyle w:val="Nmerodepgina"/>
                        <w:rFonts w:ascii="Arial" w:hAnsi="Arial" w:cs="Arial"/>
                        <w:b/>
                        <w:noProof/>
                        <w:color w:val="FFFFFF"/>
                        <w:sz w:val="18"/>
                        <w:szCs w:val="18"/>
                      </w:rPr>
                      <w:t>2</w:t>
                    </w:r>
                    <w:r w:rsidR="00B41400">
                      <w:rPr>
                        <w:rStyle w:val="Nmerodepgina"/>
                        <w:rFonts w:ascii="Arial" w:hAnsi="Arial" w:cs="Arial"/>
                        <w:b/>
                        <w:color w:val="FFFFFF"/>
                        <w:sz w:val="18"/>
                        <w:szCs w:val="18"/>
                      </w:rPr>
                      <w:fldChar w:fldCharType="end"/>
                    </w:r>
                    <w:r>
                      <w:rPr>
                        <w:rStyle w:val="Nmerodepgina"/>
                        <w:rFonts w:ascii="Arial" w:hAnsi="Arial" w:cs="Arial"/>
                        <w:b/>
                        <w:color w:val="FFFFFF"/>
                        <w:sz w:val="18"/>
                        <w:szCs w:val="18"/>
                      </w:rPr>
                      <w:t>/06</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6"/>
  </w:num>
  <w:num w:numId="2">
    <w:abstractNumId w:val="0"/>
  </w:num>
  <w:num w:numId="3">
    <w:abstractNumId w:val="24"/>
  </w:num>
  <w:num w:numId="4">
    <w:abstractNumId w:val="31"/>
  </w:num>
  <w:num w:numId="5">
    <w:abstractNumId w:val="41"/>
  </w:num>
  <w:num w:numId="6">
    <w:abstractNumId w:val="16"/>
  </w:num>
  <w:num w:numId="7">
    <w:abstractNumId w:val="25"/>
  </w:num>
  <w:num w:numId="8">
    <w:abstractNumId w:val="22"/>
  </w:num>
  <w:num w:numId="9">
    <w:abstractNumId w:val="13"/>
  </w:num>
  <w:num w:numId="10">
    <w:abstractNumId w:val="38"/>
  </w:num>
  <w:num w:numId="11">
    <w:abstractNumId w:val="40"/>
  </w:num>
  <w:num w:numId="12">
    <w:abstractNumId w:val="36"/>
  </w:num>
  <w:num w:numId="13">
    <w:abstractNumId w:val="14"/>
  </w:num>
  <w:num w:numId="14">
    <w:abstractNumId w:val="32"/>
  </w:num>
  <w:num w:numId="15">
    <w:abstractNumId w:val="28"/>
  </w:num>
  <w:num w:numId="16">
    <w:abstractNumId w:val="42"/>
  </w:num>
  <w:num w:numId="17">
    <w:abstractNumId w:val="26"/>
  </w:num>
  <w:num w:numId="18">
    <w:abstractNumId w:val="35"/>
  </w:num>
  <w:num w:numId="19">
    <w:abstractNumId w:val="36"/>
  </w:num>
  <w:num w:numId="20">
    <w:abstractNumId w:val="36"/>
  </w:num>
  <w:num w:numId="21">
    <w:abstractNumId w:val="36"/>
  </w:num>
  <w:num w:numId="22">
    <w:abstractNumId w:val="36"/>
  </w:num>
  <w:num w:numId="23">
    <w:abstractNumId w:val="26"/>
  </w:num>
  <w:num w:numId="24">
    <w:abstractNumId w:val="35"/>
  </w:num>
  <w:num w:numId="25">
    <w:abstractNumId w:val="36"/>
  </w:num>
  <w:num w:numId="26">
    <w:abstractNumId w:val="15"/>
  </w:num>
  <w:num w:numId="27">
    <w:abstractNumId w:val="27"/>
  </w:num>
  <w:num w:numId="28">
    <w:abstractNumId w:val="36"/>
  </w:num>
  <w:num w:numId="29">
    <w:abstractNumId w:val="36"/>
  </w:num>
  <w:num w:numId="30">
    <w:abstractNumId w:val="29"/>
  </w:num>
  <w:num w:numId="31">
    <w:abstractNumId w:val="21"/>
  </w:num>
  <w:num w:numId="32">
    <w:abstractNumId w:val="36"/>
  </w:num>
  <w:num w:numId="33">
    <w:abstractNumId w:val="26"/>
  </w:num>
  <w:num w:numId="34">
    <w:abstractNumId w:val="35"/>
  </w:num>
  <w:num w:numId="35">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1A"/>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23"/>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42"/>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6F90"/>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5C"/>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BC"/>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7DC"/>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2D5"/>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27"/>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1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AC3"/>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19"/>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AB"/>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A"/>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A"/>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85"/>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9CE"/>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29"/>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menara.mg.gov.br/" TargetMode="External"/><Relationship Id="rId18" Type="http://schemas.openxmlformats.org/officeDocument/2006/relationships/hyperlink" Target="http://www.congonhas.mg.gov.br" TargetMode="External"/><Relationship Id="rId26" Type="http://schemas.openxmlformats.org/officeDocument/2006/relationships/hyperlink" Target="http://www.passos.mg.gov.br" TargetMode="External"/><Relationship Id="rId3" Type="http://schemas.openxmlformats.org/officeDocument/2006/relationships/styles" Target="styles.xml"/><Relationship Id="rId21" Type="http://schemas.openxmlformats.org/officeDocument/2006/relationships/hyperlink" Target="mailto:licita&#231;&#227;o@goiabeira.mg.gov.br"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aaemariana.mg.gov.br" TargetMode="External"/><Relationship Id="rId17" Type="http://schemas.openxmlformats.org/officeDocument/2006/relationships/hyperlink" Target="mailto:LICITACAO@CARBONITA.MG.GOV.BR" TargetMode="External"/><Relationship Id="rId25" Type="http://schemas.openxmlformats.org/officeDocument/2006/relationships/hyperlink" Target="mailto:licitaitinga@hotmail.com"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apetinga.mg.gov.br" TargetMode="External"/><Relationship Id="rId20" Type="http://schemas.openxmlformats.org/officeDocument/2006/relationships/hyperlink" Target="http://www.esperafeliz.mg.gov.br" TargetMode="External"/><Relationship Id="rId29" Type="http://schemas.openxmlformats.org/officeDocument/2006/relationships/hyperlink" Target="mailto:licitacao@saodomingosdoprata.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imvalpi@cimvalpi.mg.gov.br" TargetMode="External"/><Relationship Id="rId24" Type="http://schemas.openxmlformats.org/officeDocument/2006/relationships/hyperlink" Target="http://www.ipatinga.mg.gov.br/licitacoes"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licitacao@camposaltos.mg.gov.br" TargetMode="External"/><Relationship Id="rId23" Type="http://schemas.openxmlformats.org/officeDocument/2006/relationships/hyperlink" Target="mailto:licitacaoipaba@gmail.com" TargetMode="External"/><Relationship Id="rId28" Type="http://schemas.openxmlformats.org/officeDocument/2006/relationships/hyperlink" Target="http://www.rubelita.mg.gov.br" TargetMode="External"/><Relationship Id="rId10" Type="http://schemas.openxmlformats.org/officeDocument/2006/relationships/hyperlink" Target="http://www.cimvalpi.mg.gov.br" TargetMode="External"/><Relationship Id="rId19" Type="http://schemas.openxmlformats.org/officeDocument/2006/relationships/hyperlink" Target="http://www.esperafeliz.mg.gov.br"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comprasnet.gov.br" TargetMode="External"/><Relationship Id="rId14" Type="http://schemas.openxmlformats.org/officeDocument/2006/relationships/hyperlink" Target="http://www.berilo.mg.gov.br/?post_type=lsvrdocument&amp;p=2155&amp;preview=true" TargetMode="External"/><Relationship Id="rId22" Type="http://schemas.openxmlformats.org/officeDocument/2006/relationships/hyperlink" Target="mailto:LICITACAO@IGUATAMA.MG.GOV.BR" TargetMode="External"/><Relationship Id="rId27" Type="http://schemas.openxmlformats.org/officeDocument/2006/relationships/hyperlink" Target="http://www.padreparaiso.mg.gov.br" TargetMode="External"/><Relationship Id="rId30" Type="http://schemas.openxmlformats.org/officeDocument/2006/relationships/hyperlink" Target="http://www.turvolandia.mg.gov.br"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4E728-A1E3-45ED-9B75-A158F3AF1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6</Pages>
  <Words>2491</Words>
  <Characters>16020</Characters>
  <Application>Microsoft Office Word</Application>
  <DocSecurity>0</DocSecurity>
  <Lines>133</Lines>
  <Paragraphs>36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18475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15</cp:revision>
  <cp:lastPrinted>2020-06-30T20:42:00Z</cp:lastPrinted>
  <dcterms:created xsi:type="dcterms:W3CDTF">2020-07-02T11:52:00Z</dcterms:created>
  <dcterms:modified xsi:type="dcterms:W3CDTF">2020-07-02T20:29:00Z</dcterms:modified>
</cp:coreProperties>
</file>