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FBC6886" w14:textId="77777777" w:rsidR="0017629A" w:rsidRDefault="0017629A"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772C4F88" w14:textId="77777777" w:rsidR="00386273" w:rsidRDefault="00386273" w:rsidP="001D03CA">
      <w:pPr>
        <w:rPr>
          <w:rFonts w:cs="Arial"/>
          <w:bCs/>
          <w:sz w:val="18"/>
          <w:szCs w:val="15"/>
        </w:rPr>
      </w:pPr>
    </w:p>
    <w:p w14:paraId="6BC81A35" w14:textId="77777777" w:rsidR="003E1393" w:rsidRDefault="003E1393" w:rsidP="001D03CA">
      <w:pPr>
        <w:rPr>
          <w:rFonts w:cs="Arial"/>
          <w:bCs/>
          <w:sz w:val="18"/>
          <w:szCs w:val="15"/>
        </w:rPr>
      </w:pPr>
    </w:p>
    <w:p w14:paraId="3B5EB39D" w14:textId="77777777" w:rsidR="006957C6" w:rsidRDefault="006957C6">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6957C6" w:rsidRPr="28CF5659" w14:paraId="02F47AD0" w14:textId="77777777" w:rsidTr="006957C6">
        <w:trPr>
          <w:cantSplit/>
          <w:trHeight w:val="45"/>
        </w:trPr>
        <w:tc>
          <w:tcPr>
            <w:tcW w:w="6304" w:type="dxa"/>
            <w:tcBorders>
              <w:top w:val="single" w:sz="4" w:space="0" w:color="auto"/>
              <w:left w:val="single" w:sz="4" w:space="0" w:color="auto"/>
              <w:bottom w:val="single" w:sz="4" w:space="0" w:color="auto"/>
              <w:right w:val="single" w:sz="4" w:space="0" w:color="auto"/>
            </w:tcBorders>
            <w:vAlign w:val="center"/>
            <w:hideMark/>
          </w:tcPr>
          <w:p w14:paraId="6F0A91DE" w14:textId="699CA7AB" w:rsidR="006957C6" w:rsidRPr="28CF5659" w:rsidRDefault="006957C6" w:rsidP="006957C6">
            <w:pPr>
              <w:jc w:val="both"/>
              <w:rPr>
                <w:rFonts w:ascii="Arial" w:hAnsi="Arial" w:cs="Arial"/>
                <w:bCs/>
                <w:sz w:val="28"/>
                <w:szCs w:val="28"/>
              </w:rPr>
            </w:pPr>
            <w:r w:rsidRPr="28CF5659">
              <w:rPr>
                <w:rFonts w:ascii="Arial" w:hAnsi="Arial" w:cs="Arial"/>
                <w:bCs/>
                <w:sz w:val="20"/>
                <w:szCs w:val="20"/>
              </w:rPr>
              <w:t xml:space="preserve">ÓRGÃO LICITANTE: </w:t>
            </w:r>
            <w:r w:rsidRPr="006957C6">
              <w:rPr>
                <w:rFonts w:ascii="Times New Roman" w:hAnsi="Times New Roman"/>
                <w:b/>
                <w:bCs/>
                <w:sz w:val="34"/>
                <w:szCs w:val="30"/>
              </w:rPr>
              <w:t>MINISTÉRIO DA EDUCAÇÃO</w:t>
            </w:r>
            <w:r>
              <w:rPr>
                <w:rFonts w:ascii="Times New Roman" w:hAnsi="Times New Roman"/>
                <w:b/>
                <w:bCs/>
                <w:sz w:val="34"/>
                <w:szCs w:val="30"/>
              </w:rPr>
              <w:t xml:space="preserve"> - </w:t>
            </w:r>
            <w:r w:rsidRPr="006957C6">
              <w:rPr>
                <w:rFonts w:ascii="Times New Roman" w:hAnsi="Times New Roman"/>
                <w:b/>
                <w:bCs/>
                <w:sz w:val="34"/>
                <w:szCs w:val="30"/>
              </w:rPr>
              <w:t>CENTRO FEDERAL DE EDUCAÇÃO TECNOLÓGICA DE MINAS GERAIS</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38AE80A" w14:textId="79E7FB71" w:rsidR="006957C6" w:rsidRPr="28CF5659" w:rsidRDefault="006957C6" w:rsidP="006957C6">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sidRPr="006957C6">
              <w:rPr>
                <w:rFonts w:ascii="Times New Roman" w:hAnsi="Times New Roman"/>
                <w:b/>
                <w:bCs/>
                <w:sz w:val="34"/>
                <w:szCs w:val="30"/>
              </w:rPr>
              <w:t>PREGÃO ELETRÔNICO Nº 13/2020</w:t>
            </w:r>
          </w:p>
        </w:tc>
      </w:tr>
      <w:tr w:rsidR="006957C6" w:rsidRPr="28CF5659" w14:paraId="61E42F60" w14:textId="77777777" w:rsidTr="00753A0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FE5AC81" w14:textId="1F475AF1" w:rsidR="006957C6" w:rsidRPr="006957C6" w:rsidRDefault="006957C6" w:rsidP="006957C6">
            <w:pPr>
              <w:rPr>
                <w:sz w:val="18"/>
                <w:szCs w:val="18"/>
              </w:rPr>
            </w:pPr>
            <w:r w:rsidRPr="28CF5659">
              <w:rPr>
                <w:rFonts w:cs="Arial"/>
                <w:sz w:val="18"/>
                <w:szCs w:val="18"/>
              </w:rPr>
              <w:t>Endereço:</w:t>
            </w:r>
            <w:r w:rsidRPr="28CF5659">
              <w:rPr>
                <w:sz w:val="18"/>
                <w:szCs w:val="18"/>
              </w:rPr>
              <w:t xml:space="preserve"> </w:t>
            </w:r>
            <w:r w:rsidRPr="006957C6">
              <w:rPr>
                <w:sz w:val="18"/>
                <w:szCs w:val="18"/>
              </w:rPr>
              <w:t>Av.</w:t>
            </w:r>
            <w:r>
              <w:rPr>
                <w:sz w:val="18"/>
                <w:szCs w:val="18"/>
              </w:rPr>
              <w:t xml:space="preserve"> A</w:t>
            </w:r>
            <w:r w:rsidRPr="006957C6">
              <w:rPr>
                <w:sz w:val="18"/>
                <w:szCs w:val="18"/>
              </w:rPr>
              <w:t>mazonas, 5253, Campus i - Nova Suíça - Belo Horizonte (MG)</w:t>
            </w:r>
          </w:p>
          <w:p w14:paraId="20045957" w14:textId="469637BB" w:rsidR="006957C6" w:rsidRPr="28CF5659" w:rsidRDefault="006957C6" w:rsidP="008F3C47">
            <w:pPr>
              <w:rPr>
                <w:sz w:val="18"/>
                <w:szCs w:val="18"/>
              </w:rPr>
            </w:pPr>
            <w:r w:rsidRPr="006957C6">
              <w:rPr>
                <w:sz w:val="18"/>
                <w:szCs w:val="18"/>
              </w:rPr>
              <w:t xml:space="preserve">Telefone: </w:t>
            </w:r>
            <w:r w:rsidR="008F3C47">
              <w:rPr>
                <w:sz w:val="18"/>
                <w:szCs w:val="18"/>
              </w:rPr>
              <w:t xml:space="preserve">(31) 3319-6700 - </w:t>
            </w:r>
            <w:r w:rsidRPr="006957C6">
              <w:rPr>
                <w:sz w:val="18"/>
                <w:szCs w:val="18"/>
              </w:rPr>
              <w:t xml:space="preserve">Local: Portal de Compras do Governo Federal – </w:t>
            </w:r>
            <w:hyperlink r:id="rId9" w:history="1">
              <w:r w:rsidRPr="000F4131">
                <w:rPr>
                  <w:rStyle w:val="Hyperlink"/>
                  <w:sz w:val="18"/>
                  <w:szCs w:val="18"/>
                </w:rPr>
                <w:t>www.comprasgovernamentais.gov.br</w:t>
              </w:r>
            </w:hyperlink>
            <w:r>
              <w:rPr>
                <w:sz w:val="18"/>
                <w:szCs w:val="18"/>
              </w:rPr>
              <w:t xml:space="preserve"> </w:t>
            </w:r>
          </w:p>
        </w:tc>
      </w:tr>
    </w:tbl>
    <w:p w14:paraId="09FA6EBD" w14:textId="77777777" w:rsidR="006957C6" w:rsidRPr="28CF5659" w:rsidRDefault="006957C6" w:rsidP="006957C6">
      <w:pPr>
        <w:jc w:val="both"/>
        <w:rPr>
          <w:rFonts w:ascii="Arial" w:hAnsi="Arial"/>
          <w:sz w:val="2"/>
          <w:szCs w:val="2"/>
        </w:rPr>
      </w:pPr>
    </w:p>
    <w:p w14:paraId="6776FB9C" w14:textId="77777777" w:rsidR="006957C6" w:rsidRPr="28CF5659" w:rsidRDefault="006957C6" w:rsidP="006957C6">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561"/>
        <w:gridCol w:w="2112"/>
        <w:gridCol w:w="2117"/>
      </w:tblGrid>
      <w:tr w:rsidR="006957C6" w:rsidRPr="28A43464" w14:paraId="2D93EED1" w14:textId="77777777" w:rsidTr="00753A05">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5A9F7D4A" w14:textId="66A4EF53" w:rsidR="006957C6" w:rsidRPr="28A43464" w:rsidRDefault="006957C6" w:rsidP="00753A05">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8F3C47" w:rsidRPr="008F3C47">
              <w:rPr>
                <w:rFonts w:cs="ArialNarrow"/>
                <w:bCs/>
                <w:color w:val="000000"/>
                <w:sz w:val="18"/>
                <w:szCs w:val="18"/>
              </w:rPr>
              <w:t>PRESTAÇÃO DO SERVIÇO DE DEMOLIÇÃO E RECONSTRUÇÃO DE 30 METROS DE MURO E PASSEIO SITUADOS NO CAMPUS II DO CEFET-MG, COM O FORNECIMENTO DE TODOS OS MATERIAIS E INSUMOS NECESSÁRIOS.</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3396761F" w14:textId="77777777" w:rsidR="006957C6" w:rsidRPr="28A43464" w:rsidRDefault="006957C6" w:rsidP="00753A05">
            <w:pPr>
              <w:rPr>
                <w:rFonts w:ascii="Arial" w:hAnsi="Arial"/>
                <w:bCs/>
                <w:sz w:val="18"/>
                <w:szCs w:val="15"/>
              </w:rPr>
            </w:pPr>
            <w:r w:rsidRPr="28A43464">
              <w:rPr>
                <w:rFonts w:ascii="Arial" w:hAnsi="Arial"/>
                <w:bCs/>
                <w:sz w:val="18"/>
                <w:szCs w:val="15"/>
              </w:rPr>
              <w:t>DATAS:</w:t>
            </w:r>
          </w:p>
          <w:p w14:paraId="2E3E4EDE" w14:textId="28F55D48" w:rsidR="006957C6" w:rsidRPr="008F3C47" w:rsidRDefault="006957C6" w:rsidP="00753A05">
            <w:pPr>
              <w:numPr>
                <w:ilvl w:val="0"/>
                <w:numId w:val="1"/>
              </w:numPr>
              <w:tabs>
                <w:tab w:val="num" w:pos="290"/>
                <w:tab w:val="num" w:pos="644"/>
              </w:tabs>
              <w:ind w:hanging="612"/>
              <w:rPr>
                <w:sz w:val="18"/>
                <w:szCs w:val="17"/>
              </w:rPr>
            </w:pPr>
            <w:r w:rsidRPr="008F3C47">
              <w:rPr>
                <w:sz w:val="18"/>
                <w:szCs w:val="17"/>
              </w:rPr>
              <w:t>Entrega: 16/07/2020, até ás 09:00.</w:t>
            </w:r>
          </w:p>
          <w:p w14:paraId="276458B1" w14:textId="69322A68" w:rsidR="006957C6" w:rsidRPr="289865E6" w:rsidRDefault="006957C6" w:rsidP="00753A05">
            <w:pPr>
              <w:numPr>
                <w:ilvl w:val="0"/>
                <w:numId w:val="1"/>
              </w:numPr>
              <w:tabs>
                <w:tab w:val="num" w:pos="290"/>
                <w:tab w:val="num" w:pos="644"/>
              </w:tabs>
              <w:ind w:hanging="612"/>
              <w:rPr>
                <w:sz w:val="18"/>
                <w:szCs w:val="17"/>
              </w:rPr>
            </w:pPr>
            <w:r w:rsidRPr="008F3C47">
              <w:rPr>
                <w:sz w:val="18"/>
                <w:szCs w:val="17"/>
              </w:rPr>
              <w:t>Abertura: 16/07/2020, ás</w:t>
            </w:r>
            <w:r w:rsidRPr="289865E6">
              <w:rPr>
                <w:sz w:val="18"/>
                <w:szCs w:val="17"/>
              </w:rPr>
              <w:t xml:space="preserve"> </w:t>
            </w:r>
            <w:r>
              <w:rPr>
                <w:sz w:val="18"/>
                <w:szCs w:val="17"/>
              </w:rPr>
              <w:t>09:0</w:t>
            </w:r>
            <w:r w:rsidRPr="289865E6">
              <w:rPr>
                <w:sz w:val="18"/>
                <w:szCs w:val="17"/>
              </w:rPr>
              <w:t>0.</w:t>
            </w:r>
          </w:p>
          <w:p w14:paraId="4FAB4110" w14:textId="44829456" w:rsidR="006957C6" w:rsidRDefault="006957C6" w:rsidP="00753A05">
            <w:pPr>
              <w:numPr>
                <w:ilvl w:val="0"/>
                <w:numId w:val="1"/>
              </w:numPr>
              <w:tabs>
                <w:tab w:val="num" w:pos="290"/>
                <w:tab w:val="num" w:pos="644"/>
              </w:tabs>
              <w:ind w:hanging="612"/>
              <w:rPr>
                <w:rFonts w:cs="ArialNarrow"/>
                <w:sz w:val="18"/>
                <w:szCs w:val="17"/>
              </w:rPr>
            </w:pPr>
            <w:r>
              <w:rPr>
                <w:rFonts w:cs="ArialNarrow"/>
                <w:sz w:val="18"/>
                <w:szCs w:val="17"/>
              </w:rPr>
              <w:t>Prazo de execução:</w:t>
            </w:r>
            <w:r w:rsidR="007E204C">
              <w:rPr>
                <w:rFonts w:cs="ArialNarrow"/>
                <w:sz w:val="18"/>
                <w:szCs w:val="17"/>
              </w:rPr>
              <w:t xml:space="preserve"> 60 dias.</w:t>
            </w:r>
          </w:p>
          <w:p w14:paraId="77EBD694" w14:textId="77777777" w:rsidR="006957C6" w:rsidRPr="0013234B" w:rsidRDefault="006957C6" w:rsidP="00753A05">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6957C6" w:rsidRPr="28A43464" w14:paraId="18AD8250" w14:textId="77777777" w:rsidTr="00753A05">
        <w:tblPrEx>
          <w:tblLook w:val="0000" w:firstRow="0" w:lastRow="0" w:firstColumn="0" w:lastColumn="0" w:noHBand="0" w:noVBand="0"/>
        </w:tblPrEx>
        <w:trPr>
          <w:cantSplit/>
        </w:trPr>
        <w:tc>
          <w:tcPr>
            <w:tcW w:w="10693" w:type="dxa"/>
            <w:gridSpan w:val="5"/>
            <w:vAlign w:val="center"/>
          </w:tcPr>
          <w:p w14:paraId="1F3D95EE" w14:textId="77777777" w:rsidR="006957C6" w:rsidRPr="28A43464" w:rsidRDefault="006957C6" w:rsidP="00753A05">
            <w:pPr>
              <w:tabs>
                <w:tab w:val="left" w:pos="4393"/>
                <w:tab w:val="center" w:pos="5386"/>
              </w:tabs>
              <w:jc w:val="center"/>
              <w:outlineLvl w:val="1"/>
              <w:rPr>
                <w:rFonts w:cs="Arial"/>
                <w:sz w:val="18"/>
                <w:szCs w:val="18"/>
              </w:rPr>
            </w:pPr>
            <w:r w:rsidRPr="28A43464">
              <w:rPr>
                <w:rFonts w:cs="Arial"/>
                <w:sz w:val="18"/>
                <w:szCs w:val="18"/>
              </w:rPr>
              <w:t>VALORES</w:t>
            </w:r>
          </w:p>
        </w:tc>
      </w:tr>
      <w:tr w:rsidR="006957C6" w:rsidRPr="28A43464" w14:paraId="104C7BFC" w14:textId="77777777" w:rsidTr="00753A05">
        <w:tblPrEx>
          <w:tblLook w:val="0000" w:firstRow="0" w:lastRow="0" w:firstColumn="0" w:lastColumn="0" w:noHBand="0" w:noVBand="0"/>
        </w:tblPrEx>
        <w:trPr>
          <w:cantSplit/>
        </w:trPr>
        <w:tc>
          <w:tcPr>
            <w:tcW w:w="2392" w:type="dxa"/>
            <w:vAlign w:val="center"/>
          </w:tcPr>
          <w:p w14:paraId="536CE90A" w14:textId="77777777" w:rsidR="006957C6" w:rsidRPr="28A43464" w:rsidRDefault="006957C6" w:rsidP="00753A05">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14350465" w14:textId="77777777" w:rsidR="006957C6" w:rsidRPr="28A43464" w:rsidRDefault="006957C6" w:rsidP="00753A05">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50F64F69" w14:textId="77777777" w:rsidR="006957C6" w:rsidRPr="28A43464" w:rsidRDefault="006957C6" w:rsidP="00753A05">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14515C3E" w14:textId="77777777" w:rsidR="006957C6" w:rsidRPr="28A43464" w:rsidRDefault="006957C6" w:rsidP="00753A05">
            <w:pPr>
              <w:keepNext/>
              <w:jc w:val="center"/>
              <w:outlineLvl w:val="0"/>
              <w:rPr>
                <w:iCs/>
                <w:sz w:val="18"/>
                <w:lang w:val="x-none" w:eastAsia="x-none"/>
              </w:rPr>
            </w:pPr>
            <w:r w:rsidRPr="28A43464">
              <w:rPr>
                <w:iCs/>
                <w:sz w:val="18"/>
                <w:lang w:val="x-none" w:eastAsia="x-none"/>
              </w:rPr>
              <w:t>Valor do Edital</w:t>
            </w:r>
          </w:p>
        </w:tc>
      </w:tr>
      <w:tr w:rsidR="006957C6" w:rsidRPr="28A43464" w14:paraId="7DD0D08C" w14:textId="77777777" w:rsidTr="00753A05">
        <w:tblPrEx>
          <w:tblLook w:val="0000" w:firstRow="0" w:lastRow="0" w:firstColumn="0" w:lastColumn="0" w:noHBand="0" w:noVBand="0"/>
        </w:tblPrEx>
        <w:trPr>
          <w:cantSplit/>
          <w:trHeight w:val="394"/>
        </w:trPr>
        <w:tc>
          <w:tcPr>
            <w:tcW w:w="2392" w:type="dxa"/>
            <w:vAlign w:val="center"/>
          </w:tcPr>
          <w:p w14:paraId="613D34A2" w14:textId="2739DDDE" w:rsidR="006957C6" w:rsidRPr="28616A10" w:rsidRDefault="006957C6" w:rsidP="006957C6">
            <w:pPr>
              <w:autoSpaceDE w:val="0"/>
              <w:autoSpaceDN w:val="0"/>
              <w:adjustRightInd w:val="0"/>
              <w:jc w:val="center"/>
              <w:rPr>
                <w:rFonts w:cs="Arial"/>
                <w:bCs/>
                <w:sz w:val="18"/>
              </w:rPr>
            </w:pPr>
            <w:r w:rsidRPr="006957C6">
              <w:rPr>
                <w:rFonts w:cs="Arial"/>
                <w:bCs/>
                <w:sz w:val="18"/>
              </w:rPr>
              <w:t>R$ 93.660,91</w:t>
            </w:r>
          </w:p>
        </w:tc>
        <w:tc>
          <w:tcPr>
            <w:tcW w:w="3511" w:type="dxa"/>
            <w:vAlign w:val="center"/>
          </w:tcPr>
          <w:p w14:paraId="04190CA3" w14:textId="77777777" w:rsidR="006957C6" w:rsidRPr="28616A10" w:rsidRDefault="006957C6" w:rsidP="00753A05">
            <w:pPr>
              <w:autoSpaceDE w:val="0"/>
              <w:autoSpaceDN w:val="0"/>
              <w:adjustRightInd w:val="0"/>
              <w:jc w:val="center"/>
              <w:rPr>
                <w:rFonts w:cs="Arial"/>
                <w:color w:val="000000"/>
                <w:sz w:val="18"/>
              </w:rPr>
            </w:pPr>
            <w:r w:rsidRPr="28616A10">
              <w:rPr>
                <w:rFonts w:cs="Arial"/>
                <w:bCs/>
                <w:sz w:val="18"/>
              </w:rPr>
              <w:t>R$ -</w:t>
            </w:r>
          </w:p>
        </w:tc>
        <w:tc>
          <w:tcPr>
            <w:tcW w:w="2673" w:type="dxa"/>
            <w:gridSpan w:val="2"/>
            <w:vAlign w:val="center"/>
          </w:tcPr>
          <w:p w14:paraId="50067E43" w14:textId="7B6E8C2E" w:rsidR="006957C6" w:rsidRPr="28616A10" w:rsidRDefault="008F3C47" w:rsidP="00753A05">
            <w:pPr>
              <w:autoSpaceDE w:val="0"/>
              <w:autoSpaceDN w:val="0"/>
              <w:adjustRightInd w:val="0"/>
              <w:jc w:val="center"/>
              <w:rPr>
                <w:rFonts w:cs="Arial"/>
                <w:bCs/>
                <w:sz w:val="18"/>
                <w:szCs w:val="18"/>
              </w:rPr>
            </w:pPr>
            <w:r w:rsidRPr="28A43464">
              <w:rPr>
                <w:rFonts w:cs="Arial"/>
                <w:bCs/>
                <w:iCs/>
                <w:sz w:val="18"/>
                <w:lang w:val="x-none" w:eastAsia="x-none"/>
              </w:rPr>
              <w:t xml:space="preserve">R$ </w:t>
            </w:r>
            <w:r w:rsidRPr="28A43464">
              <w:rPr>
                <w:rFonts w:cs="Arial"/>
                <w:bCs/>
                <w:iCs/>
                <w:sz w:val="18"/>
                <w:lang w:eastAsia="x-none"/>
              </w:rPr>
              <w:t>-</w:t>
            </w:r>
          </w:p>
        </w:tc>
        <w:tc>
          <w:tcPr>
            <w:tcW w:w="2117" w:type="dxa"/>
            <w:vAlign w:val="center"/>
          </w:tcPr>
          <w:p w14:paraId="2426C142" w14:textId="77777777" w:rsidR="006957C6" w:rsidRPr="28A43464" w:rsidRDefault="006957C6" w:rsidP="00753A05">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6957C6" w:rsidRPr="28395D6B" w14:paraId="1CB432AB" w14:textId="77777777" w:rsidTr="00753A05">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4EDD8751" w14:textId="77777777" w:rsidR="006957C6" w:rsidRDefault="006957C6" w:rsidP="00753A05">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p>
          <w:p w14:paraId="58A3BDC6" w14:textId="3178B9D3" w:rsidR="006957C6" w:rsidRPr="284C5A72" w:rsidRDefault="006957C6" w:rsidP="00492FAD">
            <w:pPr>
              <w:jc w:val="both"/>
              <w:outlineLvl w:val="1"/>
              <w:rPr>
                <w:rFonts w:cs="ArialNarrow"/>
                <w:sz w:val="18"/>
                <w:szCs w:val="18"/>
              </w:rPr>
            </w:pPr>
            <w:r>
              <w:rPr>
                <w:rFonts w:cs="ArialNarrow"/>
                <w:sz w:val="18"/>
                <w:szCs w:val="18"/>
              </w:rPr>
              <w:t>T</w:t>
            </w:r>
            <w:r w:rsidRPr="006957C6">
              <w:rPr>
                <w:rFonts w:cs="ArialNarrow"/>
                <w:sz w:val="18"/>
                <w:szCs w:val="18"/>
              </w:rPr>
              <w:t xml:space="preserve">er construído </w:t>
            </w:r>
            <w:r w:rsidRPr="00492FAD">
              <w:rPr>
                <w:rFonts w:cs="ArialNarrow"/>
                <w:sz w:val="18"/>
                <w:szCs w:val="17"/>
              </w:rPr>
              <w:t>muro</w:t>
            </w:r>
            <w:r w:rsidRPr="006957C6">
              <w:rPr>
                <w:rFonts w:cs="ArialNarrow"/>
                <w:sz w:val="18"/>
                <w:szCs w:val="18"/>
              </w:rPr>
              <w:t xml:space="preserve"> de arrimo ou similar</w:t>
            </w:r>
            <w:r>
              <w:rPr>
                <w:rFonts w:cs="ArialNarrow"/>
                <w:sz w:val="18"/>
                <w:szCs w:val="18"/>
              </w:rPr>
              <w:t xml:space="preserve"> </w:t>
            </w:r>
            <w:r w:rsidRPr="006957C6">
              <w:rPr>
                <w:rFonts w:cs="ArialNarrow"/>
                <w:sz w:val="18"/>
                <w:szCs w:val="18"/>
              </w:rPr>
              <w:t>construção estrutural</w:t>
            </w:r>
            <w:r w:rsidR="007E204C">
              <w:rPr>
                <w:rFonts w:cs="ArialNarrow"/>
                <w:sz w:val="18"/>
                <w:szCs w:val="18"/>
              </w:rPr>
              <w:t>.</w:t>
            </w:r>
          </w:p>
        </w:tc>
      </w:tr>
      <w:tr w:rsidR="006957C6" w:rsidRPr="28395D6B" w14:paraId="1A0B7FB8" w14:textId="77777777" w:rsidTr="00753A05">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8088683" w14:textId="77777777" w:rsidR="006957C6" w:rsidRDefault="006957C6" w:rsidP="00753A05">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1E1B57FE" w14:textId="0DA99BF6" w:rsidR="006957C6" w:rsidRPr="28395D6B" w:rsidRDefault="006957C6" w:rsidP="00492FAD">
            <w:pPr>
              <w:jc w:val="both"/>
              <w:outlineLvl w:val="1"/>
              <w:rPr>
                <w:rFonts w:cs="Arial"/>
                <w:color w:val="000000"/>
                <w:sz w:val="18"/>
                <w:szCs w:val="18"/>
              </w:rPr>
            </w:pPr>
            <w:r w:rsidRPr="00492FAD">
              <w:rPr>
                <w:rFonts w:cs="ArialNarrow"/>
                <w:sz w:val="18"/>
                <w:szCs w:val="17"/>
              </w:rPr>
              <w:t>Apresentação de um ou mais atestados de capacidade técnica, fornecido por pessoa jurídica de direito público ou privado devidamente identificada, em nome do licitante, relativo à execução de obra muro de arrimo ou similar construção estrutural.</w:t>
            </w:r>
          </w:p>
        </w:tc>
      </w:tr>
      <w:tr w:rsidR="006957C6" w:rsidRPr="28A43464" w14:paraId="27FBB184" w14:textId="77777777" w:rsidTr="00753A05">
        <w:tblPrEx>
          <w:tblLook w:val="0000" w:firstRow="0" w:lastRow="0" w:firstColumn="0" w:lastColumn="0" w:noHBand="0" w:noVBand="0"/>
        </w:tblPrEx>
        <w:trPr>
          <w:cantSplit/>
        </w:trPr>
        <w:tc>
          <w:tcPr>
            <w:tcW w:w="10693" w:type="dxa"/>
            <w:gridSpan w:val="5"/>
            <w:shd w:val="clear" w:color="auto" w:fill="auto"/>
            <w:vAlign w:val="center"/>
          </w:tcPr>
          <w:p w14:paraId="462F8485" w14:textId="1365D3FF" w:rsidR="006957C6" w:rsidRPr="28A43464" w:rsidRDefault="006957C6" w:rsidP="007E204C">
            <w:pPr>
              <w:jc w:val="both"/>
              <w:outlineLvl w:val="1"/>
              <w:rPr>
                <w:sz w:val="18"/>
                <w:szCs w:val="18"/>
              </w:rPr>
            </w:pPr>
            <w:r w:rsidRPr="28A43464">
              <w:rPr>
                <w:sz w:val="4"/>
                <w:szCs w:val="4"/>
              </w:rPr>
              <w:t xml:space="preserve"> </w:t>
            </w:r>
            <w:r w:rsidRPr="28A43464">
              <w:rPr>
                <w:sz w:val="18"/>
                <w:szCs w:val="18"/>
              </w:rPr>
              <w:t xml:space="preserve">ÍNDICES ECONÔMICOS: </w:t>
            </w:r>
            <w:r w:rsidR="007E204C" w:rsidRPr="007E204C">
              <w:rPr>
                <w:sz w:val="18"/>
                <w:szCs w:val="18"/>
              </w:rPr>
              <w:t>Liquidez Geral (LG), Solvência Geral (SG) e Liquidez Corrente</w:t>
            </w:r>
            <w:r w:rsidR="007E204C">
              <w:rPr>
                <w:sz w:val="18"/>
                <w:szCs w:val="18"/>
              </w:rPr>
              <w:t xml:space="preserve"> </w:t>
            </w:r>
            <w:r w:rsidR="007E204C" w:rsidRPr="007E204C">
              <w:rPr>
                <w:sz w:val="18"/>
                <w:szCs w:val="18"/>
              </w:rPr>
              <w:t>(LC), superiores a 1 (um)</w:t>
            </w:r>
          </w:p>
        </w:tc>
      </w:tr>
      <w:tr w:rsidR="006957C6" w:rsidRPr="28CF5659" w14:paraId="39586CD4" w14:textId="77777777" w:rsidTr="00753A05">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69BAABA9" w14:textId="7C29F32C" w:rsidR="006957C6" w:rsidRPr="28CF5659" w:rsidRDefault="006957C6" w:rsidP="006957C6">
            <w:pPr>
              <w:jc w:val="both"/>
              <w:outlineLvl w:val="1"/>
              <w:rPr>
                <w:sz w:val="18"/>
                <w:szCs w:val="18"/>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r>
              <w:t xml:space="preserve"> </w:t>
            </w:r>
            <w:r w:rsidRPr="006957C6">
              <w:rPr>
                <w:rFonts w:cs="ArialNarrow"/>
                <w:sz w:val="18"/>
                <w:szCs w:val="17"/>
              </w:rPr>
              <w:t>VISTORIA PARA A LICITAÇÃO</w:t>
            </w:r>
            <w:r>
              <w:rPr>
                <w:rFonts w:cs="ArialNarrow"/>
                <w:sz w:val="18"/>
                <w:szCs w:val="17"/>
              </w:rPr>
              <w:t xml:space="preserve">: </w:t>
            </w:r>
            <w:r w:rsidRPr="006957C6">
              <w:rPr>
                <w:rFonts w:cs="ArialNarrow"/>
                <w:sz w:val="18"/>
                <w:szCs w:val="17"/>
              </w:rPr>
              <w:t>Para o correto dimensionamento e elaboração de sua proposta, o licitante poderá realizar vistoria</w:t>
            </w:r>
            <w:r>
              <w:rPr>
                <w:rFonts w:cs="ArialNarrow"/>
                <w:sz w:val="18"/>
                <w:szCs w:val="17"/>
              </w:rPr>
              <w:t xml:space="preserve"> </w:t>
            </w:r>
            <w:r w:rsidRPr="006957C6">
              <w:rPr>
                <w:rFonts w:cs="ArialNarrow"/>
                <w:sz w:val="18"/>
                <w:szCs w:val="17"/>
              </w:rPr>
              <w:t>nas instalações do local de execução dos serviços, acompanhado por servidor designado para</w:t>
            </w:r>
            <w:r>
              <w:rPr>
                <w:rFonts w:cs="ArialNarrow"/>
                <w:sz w:val="18"/>
                <w:szCs w:val="17"/>
              </w:rPr>
              <w:t xml:space="preserve"> </w:t>
            </w:r>
            <w:r w:rsidRPr="006957C6">
              <w:rPr>
                <w:rFonts w:cs="ArialNarrow"/>
                <w:sz w:val="18"/>
                <w:szCs w:val="17"/>
              </w:rPr>
              <w:t>esse fim, de segunda à sexta-</w:t>
            </w:r>
            <w:r>
              <w:rPr>
                <w:rFonts w:cs="ArialNarrow"/>
                <w:sz w:val="18"/>
                <w:szCs w:val="17"/>
              </w:rPr>
              <w:t>feira, das 08:00 horas às 12:00</w:t>
            </w:r>
            <w:r w:rsidRPr="006957C6">
              <w:rPr>
                <w:rFonts w:cs="ArialNarrow"/>
                <w:sz w:val="18"/>
                <w:szCs w:val="17"/>
              </w:rPr>
              <w:t>, devendo o agendamento ser</w:t>
            </w:r>
            <w:r>
              <w:rPr>
                <w:rFonts w:cs="ArialNarrow"/>
                <w:sz w:val="18"/>
                <w:szCs w:val="17"/>
              </w:rPr>
              <w:t xml:space="preserve"> </w:t>
            </w:r>
            <w:r w:rsidRPr="006957C6">
              <w:rPr>
                <w:rFonts w:cs="ArialNarrow"/>
                <w:sz w:val="18"/>
                <w:szCs w:val="17"/>
              </w:rPr>
              <w:t>efetuado previamente pelo telefone (31) 3319-6700.</w:t>
            </w:r>
            <w:r>
              <w:rPr>
                <w:rFonts w:cs="ArialNarrow"/>
                <w:sz w:val="18"/>
                <w:szCs w:val="17"/>
              </w:rPr>
              <w:t xml:space="preserve"> </w:t>
            </w:r>
            <w:r w:rsidRPr="006957C6">
              <w:rPr>
                <w:rFonts w:cs="ArialNarrow"/>
                <w:sz w:val="18"/>
                <w:szCs w:val="17"/>
              </w:rPr>
              <w:t>6.2. O prazo para vistoria iniciar-se-á no dia útil seguinte ao da publicação do Edital, estendendo-se</w:t>
            </w:r>
            <w:r>
              <w:rPr>
                <w:rFonts w:cs="ArialNarrow"/>
                <w:sz w:val="18"/>
                <w:szCs w:val="17"/>
              </w:rPr>
              <w:t xml:space="preserve"> </w:t>
            </w:r>
            <w:r w:rsidRPr="006957C6">
              <w:rPr>
                <w:rFonts w:cs="ArialNarrow"/>
                <w:sz w:val="18"/>
                <w:szCs w:val="17"/>
              </w:rPr>
              <w:t>até o dia útil anterior à data prevista para a abertura da sessão pública.</w:t>
            </w:r>
            <w:r>
              <w:rPr>
                <w:rFonts w:cs="ArialNarrow"/>
                <w:sz w:val="18"/>
                <w:szCs w:val="17"/>
              </w:rPr>
              <w:t xml:space="preserve"> </w:t>
            </w:r>
            <w:r w:rsidRPr="006957C6">
              <w:rPr>
                <w:rFonts w:cs="ArialNarrow"/>
                <w:sz w:val="18"/>
                <w:szCs w:val="17"/>
              </w:rPr>
              <w:t>6.2.1. Para a vistoria o licitante, ou o seu representante legal, deverá estar devidamente</w:t>
            </w:r>
            <w:r>
              <w:rPr>
                <w:rFonts w:cs="ArialNarrow"/>
                <w:sz w:val="18"/>
                <w:szCs w:val="17"/>
              </w:rPr>
              <w:t xml:space="preserve"> </w:t>
            </w:r>
            <w:r w:rsidRPr="006957C6">
              <w:rPr>
                <w:rFonts w:cs="ArialNarrow"/>
                <w:sz w:val="18"/>
                <w:szCs w:val="17"/>
              </w:rPr>
              <w:t>identificado, apresentando documento de identidade civil e documento expedido</w:t>
            </w:r>
            <w:r>
              <w:rPr>
                <w:rFonts w:cs="ArialNarrow"/>
                <w:sz w:val="18"/>
                <w:szCs w:val="17"/>
              </w:rPr>
              <w:t xml:space="preserve"> </w:t>
            </w:r>
            <w:r w:rsidRPr="006957C6">
              <w:rPr>
                <w:rFonts w:cs="ArialNarrow"/>
                <w:sz w:val="18"/>
                <w:szCs w:val="17"/>
              </w:rPr>
              <w:t>pela empresa comprovando sua habilitação para a realização da vistoria.</w:t>
            </w:r>
            <w:r>
              <w:rPr>
                <w:rFonts w:cs="ArialNarrow"/>
                <w:sz w:val="18"/>
                <w:szCs w:val="17"/>
              </w:rPr>
              <w:t xml:space="preserve"> </w:t>
            </w:r>
            <w:r w:rsidRPr="006957C6">
              <w:rPr>
                <w:rFonts w:cs="ArialNarrow"/>
                <w:sz w:val="18"/>
                <w:szCs w:val="17"/>
              </w:rPr>
              <w:t>6.3. A não realização da vistoria, quando facultativa, não poderá embasar posteriores alegações de</w:t>
            </w:r>
            <w:r>
              <w:rPr>
                <w:rFonts w:cs="ArialNarrow"/>
                <w:sz w:val="18"/>
                <w:szCs w:val="17"/>
              </w:rPr>
              <w:t xml:space="preserve"> </w:t>
            </w:r>
            <w:r w:rsidRPr="006957C6">
              <w:rPr>
                <w:rFonts w:cs="ArialNarrow"/>
                <w:sz w:val="18"/>
                <w:szCs w:val="17"/>
              </w:rPr>
              <w:t>desconhecimento das instalações, dúvidas ou esquecimentos de quaisquer detalhes dos locais da</w:t>
            </w:r>
            <w:r>
              <w:rPr>
                <w:rFonts w:cs="ArialNarrow"/>
                <w:sz w:val="18"/>
                <w:szCs w:val="17"/>
              </w:rPr>
              <w:t xml:space="preserve"> </w:t>
            </w:r>
            <w:r w:rsidRPr="006957C6">
              <w:rPr>
                <w:rFonts w:cs="ArialNarrow"/>
                <w:sz w:val="18"/>
                <w:szCs w:val="17"/>
              </w:rPr>
              <w:t>prestação dos serviços, devendo a licitante vencedora assumir os ônus dos serviços decorrentes.</w:t>
            </w:r>
            <w:r>
              <w:rPr>
                <w:rFonts w:cs="ArialNarrow"/>
                <w:sz w:val="18"/>
                <w:szCs w:val="17"/>
              </w:rPr>
              <w:t xml:space="preserve"> </w:t>
            </w:r>
            <w:r w:rsidRPr="006957C6">
              <w:rPr>
                <w:rFonts w:cs="ArialNarrow"/>
                <w:sz w:val="18"/>
                <w:szCs w:val="17"/>
              </w:rPr>
              <w:t>6.4. A licitante deverá declarar que tomou conhecimento de todas as informações e das condições</w:t>
            </w:r>
            <w:r>
              <w:rPr>
                <w:rFonts w:cs="ArialNarrow"/>
                <w:sz w:val="18"/>
                <w:szCs w:val="17"/>
              </w:rPr>
              <w:t xml:space="preserve"> </w:t>
            </w:r>
            <w:r w:rsidRPr="006957C6">
              <w:rPr>
                <w:rFonts w:cs="ArialNarrow"/>
                <w:sz w:val="18"/>
                <w:szCs w:val="17"/>
              </w:rPr>
              <w:t>locais para o cumprimento das obrigações objeto da licitação.</w:t>
            </w:r>
            <w:r>
              <w:rPr>
                <w:rFonts w:cs="ArialNarrow"/>
                <w:sz w:val="18"/>
                <w:szCs w:val="17"/>
              </w:rPr>
              <w:t xml:space="preserve"> </w:t>
            </w: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10" w:history="1">
              <w:r w:rsidRPr="00C85751">
                <w:rPr>
                  <w:rStyle w:val="Hyperlink"/>
                  <w:rFonts w:cs="ArialNarrow"/>
                  <w:sz w:val="18"/>
                  <w:szCs w:val="17"/>
                </w:rPr>
                <w:t>asl@deer.mg.gov.br</w:t>
              </w:r>
            </w:hyperlink>
            <w:r>
              <w:rPr>
                <w:rFonts w:cs="ArialNarrow"/>
                <w:sz w:val="18"/>
                <w:szCs w:val="17"/>
              </w:rPr>
              <w:t xml:space="preserve">. </w:t>
            </w:r>
            <w:hyperlink r:id="rId11"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3B1D531F" w14:textId="77777777" w:rsidR="006957C6" w:rsidRDefault="006957C6">
      <w:pPr>
        <w:rPr>
          <w:rFonts w:asciiTheme="minorHAnsi" w:hAnsiTheme="minorHAnsi" w:cs="Arial"/>
          <w:bCs/>
          <w:color w:val="000000"/>
        </w:rPr>
      </w:pPr>
    </w:p>
    <w:p w14:paraId="7B687E7D" w14:textId="77777777" w:rsidR="00752655" w:rsidRDefault="00752655">
      <w:pPr>
        <w:rPr>
          <w:rFonts w:asciiTheme="minorHAnsi" w:hAnsiTheme="minorHAnsi" w:cs="Arial"/>
          <w:bCs/>
          <w:color w:val="000000"/>
        </w:rPr>
      </w:pPr>
    </w:p>
    <w:p w14:paraId="4E1230C3" w14:textId="330149B6" w:rsidR="00B63658"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79569&gt;</w:t>
      </w:r>
    </w:p>
    <w:p w14:paraId="5375A81A" w14:textId="77777777" w:rsidR="00B63658" w:rsidRDefault="00B63658">
      <w:pPr>
        <w:rPr>
          <w:rFonts w:ascii="Arial" w:eastAsia="Times New Roman" w:hAnsi="Arial" w:cs="Arial"/>
          <w:color w:val="FFFFFF"/>
          <w:sz w:val="16"/>
          <w:szCs w:val="16"/>
        </w:rPr>
      </w:pPr>
      <w:r>
        <w:rPr>
          <w:rFonts w:ascii="Arial" w:eastAsia="Times New Roman" w:hAnsi="Arial" w:cs="Arial"/>
          <w:color w:val="FFFFFF"/>
          <w:sz w:val="16"/>
          <w:szCs w:val="16"/>
        </w:rPr>
        <w:br w:type="page"/>
      </w:r>
    </w:p>
    <w:p w14:paraId="4B2DB18D" w14:textId="77777777" w:rsidR="00DF5DFC" w:rsidRDefault="00DF5DFC" w:rsidP="00632101">
      <w:pPr>
        <w:shd w:val="clear" w:color="auto" w:fill="FFFFFF"/>
        <w:spacing w:line="200" w:lineRule="atLeast"/>
        <w:jc w:val="both"/>
        <w:textAlignment w:val="center"/>
        <w:rPr>
          <w:rFonts w:ascii="Arial" w:eastAsia="Times New Roman" w:hAnsi="Arial" w:cs="Arial"/>
          <w:color w:val="FFFFFF"/>
          <w:sz w:val="16"/>
          <w:szCs w:val="16"/>
        </w:rPr>
      </w:pPr>
    </w:p>
    <w:p w14:paraId="63BED73E" w14:textId="77777777" w:rsidR="00B63658" w:rsidRDefault="00B63658" w:rsidP="00632101">
      <w:pPr>
        <w:shd w:val="clear" w:color="auto" w:fill="FFFFFF"/>
        <w:spacing w:line="200" w:lineRule="atLeast"/>
        <w:jc w:val="both"/>
        <w:textAlignment w:val="center"/>
        <w:rPr>
          <w:rFonts w:ascii="Arial" w:eastAsia="Times New Roman" w:hAnsi="Arial" w:cs="Arial"/>
          <w:color w:val="FFFFFF"/>
          <w:sz w:val="16"/>
          <w:szCs w:val="16"/>
        </w:rPr>
      </w:pPr>
    </w:p>
    <w:p w14:paraId="2B5451A6" w14:textId="77777777" w:rsidR="00B63658" w:rsidRDefault="00B63658" w:rsidP="00632101">
      <w:pPr>
        <w:shd w:val="clear" w:color="auto" w:fill="FFFFFF"/>
        <w:spacing w:line="200" w:lineRule="atLeast"/>
        <w:jc w:val="both"/>
        <w:textAlignment w:val="center"/>
        <w:rPr>
          <w:rFonts w:ascii="Arial" w:eastAsia="Times New Roman" w:hAnsi="Arial" w:cs="Arial"/>
          <w:color w:val="FFFFFF"/>
          <w:sz w:val="16"/>
          <w:szCs w:val="16"/>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69279C48" w14:textId="77777777" w:rsidR="003E1393" w:rsidRDefault="003E1393" w:rsidP="00EC75C3">
      <w:pPr>
        <w:autoSpaceDE w:val="0"/>
        <w:autoSpaceDN w:val="0"/>
        <w:adjustRightInd w:val="0"/>
        <w:jc w:val="both"/>
        <w:rPr>
          <w:rFonts w:asciiTheme="minorHAnsi" w:hAnsiTheme="minorHAnsi" w:cs="Arial"/>
          <w:bCs/>
          <w:color w:val="000000"/>
        </w:rPr>
      </w:pPr>
    </w:p>
    <w:p w14:paraId="3B0BBF46" w14:textId="77777777" w:rsidR="003E1393" w:rsidRDefault="00C73C92"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6F0387" w:rsidRPr="003E1393">
        <w:rPr>
          <w:rFonts w:asciiTheme="minorHAnsi" w:hAnsiTheme="minorHAnsi" w:cs="Arial"/>
          <w:b/>
          <w:bCs/>
          <w:color w:val="000000"/>
        </w:rPr>
        <w:t>ALMENARA/MG – TOMADA DE PREÇOS 008/2020</w:t>
      </w:r>
    </w:p>
    <w:p w14:paraId="6F5CFDDB" w14:textId="6AE845BB" w:rsidR="006F0387" w:rsidRPr="003E1393" w:rsidRDefault="006F0387" w:rsidP="00F362A4">
      <w:pPr>
        <w:autoSpaceDE w:val="0"/>
        <w:autoSpaceDN w:val="0"/>
        <w:adjustRightInd w:val="0"/>
        <w:jc w:val="both"/>
        <w:rPr>
          <w:rFonts w:asciiTheme="minorHAnsi" w:hAnsiTheme="minorHAnsi" w:cs="Arial"/>
          <w:b/>
          <w:bCs/>
          <w:color w:val="000000"/>
        </w:rPr>
      </w:pPr>
      <w:r w:rsidRPr="00626467">
        <w:rPr>
          <w:rFonts w:asciiTheme="minorHAnsi" w:hAnsiTheme="minorHAnsi" w:cs="Arial"/>
          <w:bCs/>
          <w:color w:val="000000"/>
        </w:rPr>
        <w:t xml:space="preserve">TIPO: menor </w:t>
      </w:r>
      <w:r w:rsidR="00753A05">
        <w:rPr>
          <w:rFonts w:asciiTheme="minorHAnsi" w:hAnsiTheme="minorHAnsi" w:cs="Arial"/>
          <w:bCs/>
          <w:color w:val="000000"/>
        </w:rPr>
        <w:t>preço global, com o objetivo de</w:t>
      </w:r>
      <w:r w:rsidRPr="00626467">
        <w:rPr>
          <w:rFonts w:asciiTheme="minorHAnsi" w:hAnsiTheme="minorHAnsi" w:cs="Arial"/>
          <w:bCs/>
          <w:color w:val="000000"/>
        </w:rPr>
        <w:t>: Contratação de empresa de engenharia para e</w:t>
      </w:r>
      <w:r w:rsidR="00753A05">
        <w:rPr>
          <w:rFonts w:asciiTheme="minorHAnsi" w:hAnsiTheme="minorHAnsi" w:cs="Arial"/>
          <w:bCs/>
          <w:color w:val="000000"/>
        </w:rPr>
        <w:t>xecução de obras de pavi</w:t>
      </w:r>
      <w:r w:rsidRPr="00626467">
        <w:rPr>
          <w:rFonts w:asciiTheme="minorHAnsi" w:hAnsiTheme="minorHAnsi" w:cs="Arial"/>
          <w:bCs/>
          <w:color w:val="000000"/>
        </w:rPr>
        <w:t xml:space="preserve">mentação em bloquete em vias do município de Almenara – MG. A data de abertura será dia 17/07/2020 às 08h na sede da Prefeitura Municipal, Pça. Dr. Hélio Rocha Guimarães, nº 27, Centro - CEP: 39.900-000. O Edital poderá ser obtido através do </w:t>
      </w:r>
      <w:r w:rsidR="00753A05" w:rsidRPr="00626467">
        <w:rPr>
          <w:rFonts w:asciiTheme="minorHAnsi" w:hAnsiTheme="minorHAnsi" w:cs="Arial"/>
          <w:bCs/>
          <w:color w:val="000000"/>
        </w:rPr>
        <w:t>E</w:t>
      </w:r>
      <w:r w:rsidR="00753A05">
        <w:rPr>
          <w:rFonts w:asciiTheme="minorHAnsi" w:hAnsiTheme="minorHAnsi" w:cs="Arial"/>
          <w:bCs/>
          <w:color w:val="000000"/>
        </w:rPr>
        <w:t>-</w:t>
      </w:r>
      <w:r w:rsidR="00753A05" w:rsidRPr="00626467">
        <w:rPr>
          <w:rFonts w:asciiTheme="minorHAnsi" w:hAnsiTheme="minorHAnsi" w:cs="Arial"/>
          <w:bCs/>
          <w:color w:val="000000"/>
        </w:rPr>
        <w:t>mail</w:t>
      </w:r>
      <w:r w:rsidRPr="00626467">
        <w:rPr>
          <w:rFonts w:asciiTheme="minorHAnsi" w:hAnsiTheme="minorHAnsi" w:cs="Arial"/>
          <w:bCs/>
          <w:color w:val="000000"/>
        </w:rPr>
        <w:t xml:space="preserve"> </w:t>
      </w:r>
      <w:hyperlink r:id="rId13" w:history="1">
        <w:r w:rsidR="003E1393" w:rsidRPr="000F4131">
          <w:rPr>
            <w:rStyle w:val="Hyperlink"/>
            <w:rFonts w:asciiTheme="minorHAnsi" w:hAnsiTheme="minorHAnsi" w:cs="Arial"/>
            <w:bCs/>
          </w:rPr>
          <w:t>licitapma@hotmail.com</w:t>
        </w:r>
      </w:hyperlink>
      <w:r w:rsidR="003E1393">
        <w:rPr>
          <w:rFonts w:asciiTheme="minorHAnsi" w:hAnsiTheme="minorHAnsi" w:cs="Arial"/>
          <w:bCs/>
          <w:color w:val="000000"/>
        </w:rPr>
        <w:t xml:space="preserve"> </w:t>
      </w:r>
      <w:r w:rsidRPr="00626467">
        <w:rPr>
          <w:rFonts w:asciiTheme="minorHAnsi" w:hAnsiTheme="minorHAnsi" w:cs="Arial"/>
          <w:bCs/>
          <w:color w:val="000000"/>
        </w:rPr>
        <w:t xml:space="preserve">e estará publicado no site da Prefeitura </w:t>
      </w:r>
      <w:hyperlink r:id="rId14" w:history="1">
        <w:r w:rsidR="003E1393" w:rsidRPr="000F4131">
          <w:rPr>
            <w:rStyle w:val="Hyperlink"/>
            <w:rFonts w:asciiTheme="minorHAnsi" w:hAnsiTheme="minorHAnsi" w:cs="Arial"/>
            <w:bCs/>
          </w:rPr>
          <w:t>http://www.almenara.mg.gov.br/</w:t>
        </w:r>
      </w:hyperlink>
      <w:r w:rsidRPr="00626467">
        <w:rPr>
          <w:rFonts w:asciiTheme="minorHAnsi" w:hAnsiTheme="minorHAnsi" w:cs="Arial"/>
          <w:bCs/>
          <w:color w:val="000000"/>
        </w:rPr>
        <w:t>.</w:t>
      </w:r>
      <w:r w:rsidR="003E1393">
        <w:rPr>
          <w:rFonts w:asciiTheme="minorHAnsi" w:hAnsiTheme="minorHAnsi" w:cs="Arial"/>
          <w:bCs/>
          <w:color w:val="000000"/>
        </w:rPr>
        <w:t xml:space="preserve"> </w:t>
      </w:r>
      <w:r w:rsidRPr="00626467">
        <w:rPr>
          <w:rFonts w:asciiTheme="minorHAnsi" w:hAnsiTheme="minorHAnsi" w:cs="Arial"/>
          <w:bCs/>
          <w:color w:val="000000"/>
        </w:rPr>
        <w:t xml:space="preserve">Maiores informações no </w:t>
      </w:r>
      <w:r w:rsidR="00753A05" w:rsidRPr="00626467">
        <w:rPr>
          <w:rFonts w:asciiTheme="minorHAnsi" w:hAnsiTheme="minorHAnsi" w:cs="Arial"/>
          <w:bCs/>
          <w:color w:val="000000"/>
        </w:rPr>
        <w:t>e-mail</w:t>
      </w:r>
      <w:r w:rsidRPr="00626467">
        <w:rPr>
          <w:rFonts w:asciiTheme="minorHAnsi" w:hAnsiTheme="minorHAnsi" w:cs="Arial"/>
          <w:bCs/>
          <w:color w:val="000000"/>
        </w:rPr>
        <w:t xml:space="preserve"> acima ou pelo telefone (33)37211360. </w:t>
      </w:r>
    </w:p>
    <w:p w14:paraId="30BBF0DB"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3513E1C4"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327138DB" w14:textId="1EB65E75" w:rsidR="003E1393" w:rsidRDefault="003E1393"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3E1393">
        <w:rPr>
          <w:rFonts w:asciiTheme="minorHAnsi" w:hAnsiTheme="minorHAnsi" w:cs="Arial"/>
          <w:b/>
          <w:bCs/>
          <w:color w:val="000000"/>
        </w:rPr>
        <w:t>DE ALMENARA/MG</w:t>
      </w:r>
      <w:r w:rsidR="00453CF0">
        <w:rPr>
          <w:rFonts w:asciiTheme="minorHAnsi" w:hAnsiTheme="minorHAnsi" w:cs="Arial"/>
          <w:b/>
          <w:bCs/>
          <w:color w:val="000000"/>
        </w:rPr>
        <w:t xml:space="preserve"> -</w:t>
      </w:r>
      <w:r w:rsidRPr="003E1393">
        <w:rPr>
          <w:rFonts w:asciiTheme="minorHAnsi" w:hAnsiTheme="minorHAnsi" w:cs="Arial"/>
          <w:b/>
          <w:bCs/>
          <w:color w:val="000000"/>
        </w:rPr>
        <w:t xml:space="preserve"> RETIFICAÇÃO RETIFICAR EDITAL DO PROCESSO DE LICITAÇÃO N°55/2020, TOMADA DE PREÇO 07/2020</w:t>
      </w:r>
    </w:p>
    <w:p w14:paraId="56C8FEBC" w14:textId="3246CA15" w:rsidR="006F0387" w:rsidRPr="00626467" w:rsidRDefault="003E1393"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Objeto</w:t>
      </w:r>
      <w:r w:rsidR="006F0387" w:rsidRPr="00626467">
        <w:rPr>
          <w:rFonts w:asciiTheme="minorHAnsi" w:hAnsiTheme="minorHAnsi" w:cs="Arial"/>
          <w:bCs/>
          <w:color w:val="000000"/>
        </w:rPr>
        <w:t xml:space="preserve">: Contratação de </w:t>
      </w:r>
      <w:r w:rsidR="00753A05">
        <w:rPr>
          <w:rFonts w:asciiTheme="minorHAnsi" w:hAnsiTheme="minorHAnsi" w:cs="Arial"/>
          <w:bCs/>
          <w:color w:val="000000"/>
        </w:rPr>
        <w:t>empresa de engenharia para exe</w:t>
      </w:r>
      <w:r w:rsidR="006F0387" w:rsidRPr="00626467">
        <w:rPr>
          <w:rFonts w:asciiTheme="minorHAnsi" w:hAnsiTheme="minorHAnsi" w:cs="Arial"/>
          <w:bCs/>
          <w:color w:val="000000"/>
        </w:rPr>
        <w:t>cução de obras de pavimentação em bloquete em vias do município de Almenara – MG. Onde se lê: dia e hora para o recebimento dos Envelopes:08/04/2020 às 08h leia-se: dia e hora para o recebimento dos Envelopes:16/07/2020 às 08h. Demais informações permanecem inalteradas. C.P</w:t>
      </w:r>
    </w:p>
    <w:p w14:paraId="43582CCC" w14:textId="77777777" w:rsidR="006F0387" w:rsidRDefault="006F0387" w:rsidP="00F362A4">
      <w:pPr>
        <w:autoSpaceDE w:val="0"/>
        <w:autoSpaceDN w:val="0"/>
        <w:adjustRightInd w:val="0"/>
        <w:jc w:val="both"/>
        <w:rPr>
          <w:rFonts w:asciiTheme="minorHAnsi" w:hAnsiTheme="minorHAnsi" w:cs="Arial"/>
          <w:bCs/>
          <w:color w:val="000000"/>
        </w:rPr>
      </w:pPr>
    </w:p>
    <w:p w14:paraId="0755DBFE" w14:textId="77777777" w:rsidR="00626467" w:rsidRDefault="00626467" w:rsidP="00F362A4">
      <w:pPr>
        <w:autoSpaceDE w:val="0"/>
        <w:autoSpaceDN w:val="0"/>
        <w:adjustRightInd w:val="0"/>
        <w:jc w:val="both"/>
        <w:rPr>
          <w:rFonts w:asciiTheme="minorHAnsi" w:hAnsiTheme="minorHAnsi" w:cs="Arial"/>
          <w:bCs/>
          <w:color w:val="000000"/>
        </w:rPr>
      </w:pPr>
    </w:p>
    <w:p w14:paraId="058216D5" w14:textId="39737E05" w:rsidR="003E1393" w:rsidRDefault="003E1393"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3E1393">
        <w:rPr>
          <w:rFonts w:asciiTheme="minorHAnsi" w:hAnsiTheme="minorHAnsi" w:cs="Arial"/>
          <w:b/>
          <w:bCs/>
          <w:color w:val="000000"/>
        </w:rPr>
        <w:t xml:space="preserve">DE ALTO CAPARAÓ </w:t>
      </w:r>
      <w:r w:rsidR="00453CF0">
        <w:rPr>
          <w:rFonts w:asciiTheme="minorHAnsi" w:hAnsiTheme="minorHAnsi" w:cs="Arial"/>
          <w:b/>
          <w:bCs/>
          <w:color w:val="000000"/>
        </w:rPr>
        <w:t>– MG -</w:t>
      </w:r>
      <w:r w:rsidRPr="003E1393">
        <w:rPr>
          <w:rFonts w:asciiTheme="minorHAnsi" w:hAnsiTheme="minorHAnsi" w:cs="Arial"/>
          <w:b/>
          <w:bCs/>
          <w:color w:val="000000"/>
        </w:rPr>
        <w:t xml:space="preserve"> TORNA PÚBLICO QUE NO DIA 21/07/2020, ÀS 13H. ESTARÁ REALIZANDO O PROCESSO LICITATÓRIO Nº 176/2020, TOMADA DE PREÇOS Nº 005/2020</w:t>
      </w:r>
    </w:p>
    <w:p w14:paraId="7E2E471D" w14:textId="59597DC2" w:rsidR="00571AE8" w:rsidRPr="00571AE8" w:rsidRDefault="00626467" w:rsidP="00F362A4">
      <w:pPr>
        <w:autoSpaceDE w:val="0"/>
        <w:autoSpaceDN w:val="0"/>
        <w:adjustRightInd w:val="0"/>
        <w:jc w:val="both"/>
        <w:rPr>
          <w:rFonts w:asciiTheme="minorHAnsi" w:hAnsiTheme="minorHAnsi" w:cs="Arial"/>
          <w:bCs/>
          <w:color w:val="000000"/>
        </w:rPr>
      </w:pPr>
      <w:r w:rsidRPr="00571AE8">
        <w:rPr>
          <w:rFonts w:asciiTheme="minorHAnsi" w:hAnsiTheme="minorHAnsi" w:cs="Arial"/>
          <w:bCs/>
          <w:color w:val="000000"/>
        </w:rPr>
        <w:t xml:space="preserve">Objeto: contratação de empresa especializada para execução da obra de construção de uma ponte superestrutura sobre o Rio Caparaó. O edital na íntegra </w:t>
      </w:r>
      <w:r w:rsidR="00753A05" w:rsidRPr="00571AE8">
        <w:rPr>
          <w:rFonts w:asciiTheme="minorHAnsi" w:hAnsiTheme="minorHAnsi" w:cs="Arial"/>
          <w:bCs/>
          <w:color w:val="000000"/>
        </w:rPr>
        <w:t>está</w:t>
      </w:r>
      <w:r w:rsidRPr="00571AE8">
        <w:rPr>
          <w:rFonts w:asciiTheme="minorHAnsi" w:hAnsiTheme="minorHAnsi" w:cs="Arial"/>
          <w:bCs/>
          <w:color w:val="000000"/>
        </w:rPr>
        <w:t xml:space="preserve"> disponível no </w:t>
      </w:r>
      <w:r w:rsidR="003E1393">
        <w:rPr>
          <w:rFonts w:asciiTheme="minorHAnsi" w:hAnsiTheme="minorHAnsi" w:cs="Arial"/>
          <w:bCs/>
          <w:color w:val="000000"/>
        </w:rPr>
        <w:t xml:space="preserve">site </w:t>
      </w:r>
      <w:hyperlink r:id="rId15" w:history="1">
        <w:r w:rsidR="003E1393" w:rsidRPr="000F4131">
          <w:rPr>
            <w:rStyle w:val="Hyperlink"/>
            <w:rFonts w:asciiTheme="minorHAnsi" w:hAnsiTheme="minorHAnsi" w:cs="Arial"/>
            <w:bCs/>
          </w:rPr>
          <w:t>www.altocaparao.mg.gov.br</w:t>
        </w:r>
      </w:hyperlink>
      <w:r w:rsidR="003E1393">
        <w:rPr>
          <w:rFonts w:asciiTheme="minorHAnsi" w:hAnsiTheme="minorHAnsi" w:cs="Arial"/>
          <w:bCs/>
          <w:color w:val="000000"/>
        </w:rPr>
        <w:t xml:space="preserve">. </w:t>
      </w:r>
      <w:r w:rsidRPr="00571AE8">
        <w:rPr>
          <w:rFonts w:asciiTheme="minorHAnsi" w:hAnsiTheme="minorHAnsi" w:cs="Arial"/>
          <w:bCs/>
          <w:color w:val="000000"/>
        </w:rPr>
        <w:t xml:space="preserve">Maiores informações no tel.: (32) 3747.2507/2562. </w:t>
      </w:r>
    </w:p>
    <w:p w14:paraId="37FF2A27" w14:textId="77777777" w:rsidR="00571AE8" w:rsidRPr="00571AE8" w:rsidRDefault="00571AE8" w:rsidP="00F362A4">
      <w:pPr>
        <w:autoSpaceDE w:val="0"/>
        <w:autoSpaceDN w:val="0"/>
        <w:adjustRightInd w:val="0"/>
        <w:jc w:val="both"/>
        <w:rPr>
          <w:rFonts w:asciiTheme="minorHAnsi" w:hAnsiTheme="minorHAnsi" w:cs="Arial"/>
          <w:bCs/>
          <w:color w:val="000000"/>
        </w:rPr>
      </w:pPr>
    </w:p>
    <w:p w14:paraId="5300DD9A" w14:textId="77777777" w:rsidR="00571AE8" w:rsidRPr="00571AE8" w:rsidRDefault="00571AE8" w:rsidP="00F362A4">
      <w:pPr>
        <w:autoSpaceDE w:val="0"/>
        <w:autoSpaceDN w:val="0"/>
        <w:adjustRightInd w:val="0"/>
        <w:jc w:val="both"/>
        <w:rPr>
          <w:rFonts w:asciiTheme="minorHAnsi" w:hAnsiTheme="minorHAnsi" w:cs="Arial"/>
          <w:bCs/>
          <w:color w:val="000000"/>
        </w:rPr>
      </w:pPr>
    </w:p>
    <w:p w14:paraId="12099AAA" w14:textId="77777777" w:rsidR="003E1393" w:rsidRDefault="003E1393" w:rsidP="00F362A4">
      <w:pPr>
        <w:autoSpaceDE w:val="0"/>
        <w:autoSpaceDN w:val="0"/>
        <w:adjustRightInd w:val="0"/>
        <w:jc w:val="both"/>
        <w:rPr>
          <w:rFonts w:asciiTheme="minorHAnsi" w:hAnsiTheme="minorHAnsi" w:cs="Arial"/>
          <w:b/>
          <w:bCs/>
          <w:color w:val="000000"/>
        </w:rPr>
      </w:pPr>
      <w:r w:rsidRPr="003E1393">
        <w:rPr>
          <w:rFonts w:asciiTheme="minorHAnsi" w:hAnsiTheme="minorHAnsi" w:cs="Arial"/>
          <w:b/>
          <w:bCs/>
          <w:color w:val="000000"/>
        </w:rPr>
        <w:t>TORNA PÚBLICO QUE NO DIA 22/07/2020, ÀS 13H. ESTARÁ REALIZANDO O PROCESSO LICITATÓRIO Nº 177/2020, TOMADA DE PREÇOS Nº 006/2020</w:t>
      </w:r>
    </w:p>
    <w:p w14:paraId="03E5480A" w14:textId="4CA2C70A" w:rsidR="00626467" w:rsidRDefault="00626467" w:rsidP="00F362A4">
      <w:pPr>
        <w:autoSpaceDE w:val="0"/>
        <w:autoSpaceDN w:val="0"/>
        <w:adjustRightInd w:val="0"/>
        <w:jc w:val="both"/>
        <w:rPr>
          <w:rFonts w:asciiTheme="minorHAnsi" w:hAnsiTheme="minorHAnsi" w:cs="Arial"/>
          <w:bCs/>
          <w:color w:val="000000"/>
        </w:rPr>
      </w:pPr>
      <w:r w:rsidRPr="00571AE8">
        <w:rPr>
          <w:rFonts w:asciiTheme="minorHAnsi" w:hAnsiTheme="minorHAnsi" w:cs="Arial"/>
          <w:bCs/>
          <w:color w:val="000000"/>
        </w:rPr>
        <w:t xml:space="preserve">Objeto: contratação de empresa especializada para execução da obra de construção do piso térreo, esquadrias e elevador da nova sede administrativa de Alto Caparaó. O edital na íntegra </w:t>
      </w:r>
      <w:r w:rsidR="00753A05" w:rsidRPr="00571AE8">
        <w:rPr>
          <w:rFonts w:asciiTheme="minorHAnsi" w:hAnsiTheme="minorHAnsi" w:cs="Arial"/>
          <w:bCs/>
          <w:color w:val="000000"/>
        </w:rPr>
        <w:t>está</w:t>
      </w:r>
      <w:r w:rsidRPr="00571AE8">
        <w:rPr>
          <w:rFonts w:asciiTheme="minorHAnsi" w:hAnsiTheme="minorHAnsi" w:cs="Arial"/>
          <w:bCs/>
          <w:color w:val="000000"/>
        </w:rPr>
        <w:t xml:space="preserve"> disponível no site </w:t>
      </w:r>
      <w:hyperlink r:id="rId16" w:history="1">
        <w:r w:rsidR="003E1393" w:rsidRPr="000F4131">
          <w:rPr>
            <w:rStyle w:val="Hyperlink"/>
            <w:rFonts w:asciiTheme="minorHAnsi" w:hAnsiTheme="minorHAnsi" w:cs="Arial"/>
            <w:bCs/>
          </w:rPr>
          <w:t>www.altocaparao.mg.gov.br</w:t>
        </w:r>
      </w:hyperlink>
      <w:r w:rsidRPr="00571AE8">
        <w:rPr>
          <w:rFonts w:asciiTheme="minorHAnsi" w:hAnsiTheme="minorHAnsi" w:cs="Arial"/>
          <w:bCs/>
          <w:color w:val="000000"/>
        </w:rPr>
        <w:t>.</w:t>
      </w:r>
      <w:r w:rsidR="003E1393">
        <w:rPr>
          <w:rFonts w:asciiTheme="minorHAnsi" w:hAnsiTheme="minorHAnsi" w:cs="Arial"/>
          <w:bCs/>
          <w:color w:val="000000"/>
        </w:rPr>
        <w:t xml:space="preserve"> </w:t>
      </w:r>
      <w:r w:rsidRPr="00571AE8">
        <w:rPr>
          <w:rFonts w:asciiTheme="minorHAnsi" w:hAnsiTheme="minorHAnsi" w:cs="Arial"/>
          <w:bCs/>
          <w:color w:val="000000"/>
        </w:rPr>
        <w:t xml:space="preserve">Maiores informações no tel.: (32) 3747.2507/2562. </w:t>
      </w:r>
    </w:p>
    <w:p w14:paraId="073546AC" w14:textId="77777777" w:rsidR="00753A05" w:rsidRPr="00626467" w:rsidRDefault="00753A05" w:rsidP="00F362A4">
      <w:pPr>
        <w:autoSpaceDE w:val="0"/>
        <w:autoSpaceDN w:val="0"/>
        <w:adjustRightInd w:val="0"/>
        <w:jc w:val="both"/>
        <w:rPr>
          <w:rFonts w:asciiTheme="minorHAnsi" w:hAnsiTheme="minorHAnsi" w:cs="Arial"/>
          <w:bCs/>
          <w:color w:val="000000"/>
        </w:rPr>
      </w:pPr>
    </w:p>
    <w:p w14:paraId="3878A7FC"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546F304B" w14:textId="77777777" w:rsidR="003E1393" w:rsidRDefault="003E1393"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3E1393">
        <w:rPr>
          <w:rFonts w:asciiTheme="minorHAnsi" w:hAnsiTheme="minorHAnsi" w:cs="Arial"/>
          <w:b/>
          <w:bCs/>
          <w:color w:val="000000"/>
        </w:rPr>
        <w:t xml:space="preserve">DE </w:t>
      </w:r>
      <w:r w:rsidR="006F0387" w:rsidRPr="003E1393">
        <w:rPr>
          <w:rFonts w:asciiTheme="minorHAnsi" w:hAnsiTheme="minorHAnsi" w:cs="Arial"/>
          <w:b/>
          <w:bCs/>
          <w:color w:val="000000"/>
        </w:rPr>
        <w:t xml:space="preserve">ARAGUARI MG –EDITAL DE TOMADA DE PREÇOS Nº 010/2020 – PROCESSO Nº 090/2020 </w:t>
      </w:r>
    </w:p>
    <w:p w14:paraId="07D1428C" w14:textId="489C82E4" w:rsidR="006F0387" w:rsidRPr="0062646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 xml:space="preserve">O município de </w:t>
      </w:r>
      <w:r w:rsidR="00753A05" w:rsidRPr="00626467">
        <w:rPr>
          <w:rFonts w:asciiTheme="minorHAnsi" w:hAnsiTheme="minorHAnsi" w:cs="Arial"/>
          <w:bCs/>
          <w:color w:val="000000"/>
        </w:rPr>
        <w:t>Araguari</w:t>
      </w:r>
      <w:r w:rsidRPr="00626467">
        <w:rPr>
          <w:rFonts w:asciiTheme="minorHAnsi" w:hAnsiTheme="minorHAnsi" w:cs="Arial"/>
          <w:bCs/>
          <w:color w:val="000000"/>
        </w:rPr>
        <w:t xml:space="preserve"> do estado de minas gerais, por intermédio da Prefeitura Municipal com sede à Praça Gaioso Neves, nº. 129, Centro, CEP: 38.440-001, na cidade de Araguari - MG, inscrita no CNPJ/MF sob o nº. 16.829.640/0001-49, por meio de sua Comissão Permanente de Licitação, instituída por meio do Decreto Municipal nº. 012/2020, comunica aos interessados que, com base na Lei Federal nº. 8.666, de 21 de junho de 1.993 e suas alterações posteriores, Lei Complementar Federal n°. 123/2006, Lei Comple</w:t>
      </w:r>
      <w:r w:rsidR="00753A05">
        <w:rPr>
          <w:rFonts w:asciiTheme="minorHAnsi" w:hAnsiTheme="minorHAnsi" w:cs="Arial"/>
          <w:bCs/>
          <w:color w:val="000000"/>
        </w:rPr>
        <w:t>mentar n°. 147/2014, Lei Munici</w:t>
      </w:r>
      <w:r w:rsidRPr="00626467">
        <w:rPr>
          <w:rFonts w:asciiTheme="minorHAnsi" w:hAnsiTheme="minorHAnsi" w:cs="Arial"/>
          <w:bCs/>
          <w:color w:val="000000"/>
        </w:rPr>
        <w:t>pal</w:t>
      </w:r>
      <w:r w:rsidR="00753A05">
        <w:rPr>
          <w:rFonts w:asciiTheme="minorHAnsi" w:hAnsiTheme="minorHAnsi" w:cs="Arial"/>
          <w:bCs/>
          <w:color w:val="000000"/>
        </w:rPr>
        <w:t xml:space="preserve"> </w:t>
      </w:r>
      <w:r w:rsidRPr="00626467">
        <w:rPr>
          <w:rFonts w:asciiTheme="minorHAnsi" w:hAnsiTheme="minorHAnsi" w:cs="Arial"/>
          <w:bCs/>
          <w:color w:val="000000"/>
        </w:rPr>
        <w:t xml:space="preserve">Geral MPE nº 4.697/2010, alterada pela Lei Municipal 5.680/2017 e Decreto n° 107, de 17 de julho de 2013 com as alterações conferi- das pelo Decreto Municipal n.º 34/2017, Decreto Municipal 140/2013 e demais legislações complementares, </w:t>
      </w:r>
      <w:r w:rsidR="00753A05">
        <w:rPr>
          <w:rFonts w:asciiTheme="minorHAnsi" w:hAnsiTheme="minorHAnsi" w:cs="Arial"/>
          <w:bCs/>
          <w:color w:val="000000"/>
        </w:rPr>
        <w:t>fará realizar licitação na moda</w:t>
      </w:r>
      <w:r w:rsidRPr="00626467">
        <w:rPr>
          <w:rFonts w:asciiTheme="minorHAnsi" w:hAnsiTheme="minorHAnsi" w:cs="Arial"/>
          <w:bCs/>
          <w:color w:val="000000"/>
        </w:rPr>
        <w:t>lidade tomada de preços, tipo/critério de julgamento: menor preço e regime de execução: empreitada por preço global, licitação exclusiva para microempresas (</w:t>
      </w:r>
      <w:r w:rsidR="00753A05" w:rsidRPr="00626467">
        <w:rPr>
          <w:rFonts w:asciiTheme="minorHAnsi" w:hAnsiTheme="minorHAnsi" w:cs="Arial"/>
          <w:bCs/>
          <w:color w:val="000000"/>
        </w:rPr>
        <w:t>mês</w:t>
      </w:r>
      <w:r w:rsidRPr="00626467">
        <w:rPr>
          <w:rFonts w:asciiTheme="minorHAnsi" w:hAnsiTheme="minorHAnsi" w:cs="Arial"/>
          <w:bCs/>
          <w:color w:val="000000"/>
        </w:rPr>
        <w:t xml:space="preserve">), empresas de pequeno porte (epps) e micro- empreendedores individuais (meis), visando a contratação de uma empresa de engenharia especializada para execução da urbanização no início da avenida vereador </w:t>
      </w:r>
      <w:r w:rsidR="00753A05" w:rsidRPr="00626467">
        <w:rPr>
          <w:rFonts w:asciiTheme="minorHAnsi" w:hAnsiTheme="minorHAnsi" w:cs="Arial"/>
          <w:bCs/>
          <w:color w:val="000000"/>
        </w:rPr>
        <w:t>Geraldo</w:t>
      </w:r>
      <w:r w:rsidRPr="00626467">
        <w:rPr>
          <w:rFonts w:asciiTheme="minorHAnsi" w:hAnsiTheme="minorHAnsi" w:cs="Arial"/>
          <w:bCs/>
          <w:color w:val="000000"/>
        </w:rPr>
        <w:t xml:space="preserve"> </w:t>
      </w:r>
      <w:r w:rsidR="00753A05" w:rsidRPr="00626467">
        <w:rPr>
          <w:rFonts w:asciiTheme="minorHAnsi" w:hAnsiTheme="minorHAnsi" w:cs="Arial"/>
          <w:bCs/>
          <w:color w:val="000000"/>
        </w:rPr>
        <w:t>Teodoro</w:t>
      </w:r>
      <w:r w:rsidRPr="00626467">
        <w:rPr>
          <w:rFonts w:asciiTheme="minorHAnsi" w:hAnsiTheme="minorHAnsi" w:cs="Arial"/>
          <w:bCs/>
          <w:color w:val="000000"/>
        </w:rPr>
        <w:t xml:space="preserve">, com implantação de canteiro central em meio fio, urbanização </w:t>
      </w:r>
      <w:r w:rsidR="00753A05">
        <w:rPr>
          <w:rFonts w:asciiTheme="minorHAnsi" w:hAnsiTheme="minorHAnsi" w:cs="Arial"/>
          <w:bCs/>
          <w:color w:val="000000"/>
        </w:rPr>
        <w:t>e demais serviços conforme pla</w:t>
      </w:r>
      <w:r w:rsidRPr="00626467">
        <w:rPr>
          <w:rFonts w:asciiTheme="minorHAnsi" w:hAnsiTheme="minorHAnsi" w:cs="Arial"/>
          <w:bCs/>
          <w:color w:val="000000"/>
        </w:rPr>
        <w:t>nilha de preço. Os envelopes contendo os documentos de habilitação e proposta deverão ser entregues no D</w:t>
      </w:r>
      <w:r w:rsidR="00753A05">
        <w:rPr>
          <w:rFonts w:asciiTheme="minorHAnsi" w:hAnsiTheme="minorHAnsi" w:cs="Arial"/>
          <w:bCs/>
          <w:color w:val="000000"/>
        </w:rPr>
        <w:t>epartamento de Licitações e Con</w:t>
      </w:r>
      <w:r w:rsidRPr="00626467">
        <w:rPr>
          <w:rFonts w:asciiTheme="minorHAnsi" w:hAnsiTheme="minorHAnsi" w:cs="Arial"/>
          <w:bCs/>
          <w:color w:val="000000"/>
        </w:rPr>
        <w:t>tratos, situado à Rua Virgílio de Melo Franco, nº 550, Centro, CEP: 38.440-016, nesta cidade de Araguari - MG, até 13:00 ( treze ) horas do dia 21 (vinte e um) de julho de 2020 (dois mil e vinte), sendo que a abertura dos envelopes poderá será realizada no mesmo dia e horário, desde que não haja a interposição de recurso na forma do art. 109 da Lei Federal nº 8.666/93 ou não haja d</w:t>
      </w:r>
      <w:r w:rsidR="00753A05">
        <w:rPr>
          <w:rFonts w:asciiTheme="minorHAnsi" w:hAnsiTheme="minorHAnsi" w:cs="Arial"/>
          <w:bCs/>
          <w:color w:val="000000"/>
        </w:rPr>
        <w:t>iligências para uma melhor ins</w:t>
      </w:r>
      <w:r w:rsidRPr="00626467">
        <w:rPr>
          <w:rFonts w:asciiTheme="minorHAnsi" w:hAnsiTheme="minorHAnsi" w:cs="Arial"/>
          <w:bCs/>
          <w:color w:val="000000"/>
        </w:rPr>
        <w:t>trução processual na forma do § 3º do art. 43 do mesmo diploma legal. As empresas interessadas em participar</w:t>
      </w:r>
      <w:r w:rsidR="00753A05">
        <w:rPr>
          <w:rFonts w:asciiTheme="minorHAnsi" w:hAnsiTheme="minorHAnsi" w:cs="Arial"/>
          <w:bCs/>
          <w:color w:val="000000"/>
        </w:rPr>
        <w:t xml:space="preserve"> desta licitação deverão desig</w:t>
      </w:r>
      <w:r w:rsidRPr="00626467">
        <w:rPr>
          <w:rFonts w:asciiTheme="minorHAnsi" w:hAnsiTheme="minorHAnsi" w:cs="Arial"/>
          <w:bCs/>
          <w:color w:val="000000"/>
        </w:rPr>
        <w:t xml:space="preserve">nar seu responsável técnico ou preposto devidamente credenciado para vistoriar o local onde será executada a obra/serviço, em dias úteis e res- peitado o horário do expediente normal da PMA, até o dia 20 (vinte) de julho de 2020 (dois mil e vinte), mediante prévio agendamento de data e horário junto à Secretaria Municipal de Obras , de segunda a </w:t>
      </w:r>
      <w:r w:rsidR="00753A05" w:rsidRPr="00626467">
        <w:rPr>
          <w:rFonts w:asciiTheme="minorHAnsi" w:hAnsiTheme="minorHAnsi" w:cs="Arial"/>
          <w:bCs/>
          <w:color w:val="000000"/>
        </w:rPr>
        <w:t>sexta-feira</w:t>
      </w:r>
      <w:r w:rsidRPr="00626467">
        <w:rPr>
          <w:rFonts w:asciiTheme="minorHAnsi" w:hAnsiTheme="minorHAnsi" w:cs="Arial"/>
          <w:bCs/>
          <w:color w:val="000000"/>
        </w:rPr>
        <w:t>, das 13:00 (treze) às 17:00 (dezessete) horas, pelo telefone:(34) 3690-3198. Os horários estabelecidos neste Edital respeitarão o Horário Oficial de Brasília - DF. O Edital e seus anexos desta licitação poderá ser adquirido no Departamento de Licitações e Contratos, situado no endereço mencionado acima, em qualquer dia útil, durante o expediente normal da PMA, mediante prévio pagamento da quantia de R$10,00 (dez reais) correspondentes ao custo das cópias do edital e anexos, a qual deverá ser depositada na Conta nº 33-0, Agência 0096, Banco 104, Caixa Econômica Federal-CEF - Poder Público, ou gratuitamente através site d</w:t>
      </w:r>
      <w:r w:rsidR="003E1393">
        <w:rPr>
          <w:rFonts w:asciiTheme="minorHAnsi" w:hAnsiTheme="minorHAnsi" w:cs="Arial"/>
          <w:bCs/>
          <w:color w:val="000000"/>
        </w:rPr>
        <w:t xml:space="preserve">a PMA: </w:t>
      </w:r>
      <w:hyperlink r:id="rId17" w:history="1">
        <w:r w:rsidR="003E1393" w:rsidRPr="000F4131">
          <w:rPr>
            <w:rStyle w:val="Hyperlink"/>
            <w:rFonts w:asciiTheme="minorHAnsi" w:hAnsiTheme="minorHAnsi" w:cs="Arial"/>
            <w:bCs/>
          </w:rPr>
          <w:t>www.araguari.mg.gov.br/</w:t>
        </w:r>
      </w:hyperlink>
      <w:r w:rsidR="003E1393">
        <w:rPr>
          <w:rFonts w:asciiTheme="minorHAnsi" w:hAnsiTheme="minorHAnsi" w:cs="Arial"/>
          <w:bCs/>
          <w:color w:val="000000"/>
        </w:rPr>
        <w:t xml:space="preserve"> </w:t>
      </w:r>
      <w:r w:rsidRPr="00626467">
        <w:rPr>
          <w:rFonts w:asciiTheme="minorHAnsi" w:hAnsiTheme="minorHAnsi" w:cs="Arial"/>
          <w:bCs/>
          <w:color w:val="000000"/>
        </w:rPr>
        <w:t>Licitações PMA. Mais informações pelo telefone: (34) 3690-3280</w:t>
      </w:r>
    </w:p>
    <w:p w14:paraId="53003622"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28BB675A"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1A17AC90" w14:textId="2DBC98FF" w:rsid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3E1393">
        <w:rPr>
          <w:rFonts w:asciiTheme="minorHAnsi" w:hAnsiTheme="minorHAnsi" w:cs="Arial"/>
          <w:b/>
          <w:bCs/>
          <w:color w:val="000000"/>
        </w:rPr>
        <w:t xml:space="preserve">DE </w:t>
      </w:r>
      <w:r w:rsidRPr="003E1393">
        <w:rPr>
          <w:rFonts w:asciiTheme="minorHAnsi" w:hAnsiTheme="minorHAnsi" w:cs="Arial"/>
          <w:b/>
          <w:bCs/>
          <w:color w:val="000000"/>
        </w:rPr>
        <w:t>ARAXÁ/MG</w:t>
      </w:r>
      <w:r w:rsidR="00453CF0">
        <w:rPr>
          <w:rFonts w:asciiTheme="minorHAnsi" w:hAnsiTheme="minorHAnsi" w:cs="Arial"/>
          <w:b/>
          <w:bCs/>
          <w:color w:val="000000"/>
        </w:rPr>
        <w:t xml:space="preserve"> -</w:t>
      </w:r>
      <w:r w:rsidRPr="003E1393">
        <w:rPr>
          <w:rFonts w:asciiTheme="minorHAnsi" w:hAnsiTheme="minorHAnsi" w:cs="Arial"/>
          <w:b/>
          <w:bCs/>
          <w:color w:val="000000"/>
        </w:rPr>
        <w:t xml:space="preserve"> AVISO DE LICITAÇÃO TOMADA DE PREÇOS Nº 02.008/2020</w:t>
      </w:r>
    </w:p>
    <w:p w14:paraId="18E2E74B" w14:textId="1943E2E3" w:rsidR="006F0387" w:rsidRPr="00626467" w:rsidRDefault="00753A05"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O município de Araxá-MG, comu</w:t>
      </w:r>
      <w:r w:rsidR="006F0387" w:rsidRPr="00626467">
        <w:rPr>
          <w:rFonts w:asciiTheme="minorHAnsi" w:hAnsiTheme="minorHAnsi" w:cs="Arial"/>
          <w:bCs/>
          <w:color w:val="000000"/>
        </w:rPr>
        <w:t>nica aos interessados que realizará Processo Licitatório na modalidade Tomada de Preços nº 02.008/2020, destinado a contratação de empresa especializada em engenharia civil, incluindo o fornecimento de material e mão de obra para ampliação e reforma da UPA (Unidade de Pronto Atendimento) no Município de Arax</w:t>
      </w:r>
      <w:r>
        <w:rPr>
          <w:rFonts w:asciiTheme="minorHAnsi" w:hAnsiTheme="minorHAnsi" w:cs="Arial"/>
          <w:bCs/>
          <w:color w:val="000000"/>
        </w:rPr>
        <w:t>á/MG, conforme previsto no edi</w:t>
      </w:r>
      <w:r w:rsidR="006F0387" w:rsidRPr="00626467">
        <w:rPr>
          <w:rFonts w:asciiTheme="minorHAnsi" w:hAnsiTheme="minorHAnsi" w:cs="Arial"/>
          <w:bCs/>
          <w:color w:val="000000"/>
        </w:rPr>
        <w:t>tal e seus anexos. A sessão para entrega dos envelopes de habilitação jurídica e proposta comercial dar-se-á no dia 21/07/2020 ás 09h00min e abertura dos mesmos ás 09h10min. O ed</w:t>
      </w:r>
      <w:r>
        <w:rPr>
          <w:rFonts w:asciiTheme="minorHAnsi" w:hAnsiTheme="minorHAnsi" w:cs="Arial"/>
          <w:bCs/>
          <w:color w:val="000000"/>
        </w:rPr>
        <w:t>ital na íntegra encontra a dis</w:t>
      </w:r>
      <w:r w:rsidR="006F0387" w:rsidRPr="00626467">
        <w:rPr>
          <w:rFonts w:asciiTheme="minorHAnsi" w:hAnsiTheme="minorHAnsi" w:cs="Arial"/>
          <w:bCs/>
          <w:color w:val="000000"/>
        </w:rPr>
        <w:t xml:space="preserve">posição dos interessados no site www.araxa.mg.gov.br a partir do dia 06/07/2020. Demais informações pelo telefone 34.3691-7022/3691- 7145 - 3662.2506. </w:t>
      </w:r>
    </w:p>
    <w:p w14:paraId="00046D81"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21354562"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15F59323" w14:textId="24034D63"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3E1393">
        <w:rPr>
          <w:rFonts w:asciiTheme="minorHAnsi" w:hAnsiTheme="minorHAnsi" w:cs="Arial"/>
          <w:b/>
          <w:bCs/>
          <w:color w:val="000000"/>
        </w:rPr>
        <w:t xml:space="preserve">DE </w:t>
      </w:r>
      <w:r w:rsidRPr="003E1393">
        <w:rPr>
          <w:rFonts w:asciiTheme="minorHAnsi" w:hAnsiTheme="minorHAnsi" w:cs="Arial"/>
          <w:b/>
          <w:bCs/>
          <w:color w:val="000000"/>
        </w:rPr>
        <w:t>ARCOS/MG</w:t>
      </w:r>
      <w:r w:rsidR="00453CF0">
        <w:rPr>
          <w:rFonts w:asciiTheme="minorHAnsi" w:hAnsiTheme="minorHAnsi" w:cs="Arial"/>
          <w:b/>
          <w:bCs/>
          <w:color w:val="000000"/>
        </w:rPr>
        <w:t xml:space="preserve"> -</w:t>
      </w:r>
      <w:r w:rsidRPr="003E1393">
        <w:rPr>
          <w:rFonts w:asciiTheme="minorHAnsi" w:hAnsiTheme="minorHAnsi" w:cs="Arial"/>
          <w:b/>
          <w:bCs/>
          <w:color w:val="000000"/>
        </w:rPr>
        <w:t xml:space="preserve"> AVISO DE LICITAÇÃO PROCESSO LICITATÓRIO Nº366/2020 TOMADA DE PREÇOS Nº0082020 </w:t>
      </w:r>
    </w:p>
    <w:p w14:paraId="0349EA55" w14:textId="091A4FFA" w:rsidR="006F0387" w:rsidRPr="0062646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OBJETO:</w:t>
      </w:r>
      <w:r w:rsidR="00753A05">
        <w:rPr>
          <w:rFonts w:asciiTheme="minorHAnsi" w:hAnsiTheme="minorHAnsi" w:cs="Arial"/>
          <w:bCs/>
          <w:color w:val="000000"/>
        </w:rPr>
        <w:t xml:space="preserve"> </w:t>
      </w:r>
      <w:r w:rsidRPr="00626467">
        <w:rPr>
          <w:rFonts w:asciiTheme="minorHAnsi" w:hAnsiTheme="minorHAnsi" w:cs="Arial"/>
          <w:bCs/>
          <w:color w:val="000000"/>
        </w:rPr>
        <w:t>Contratação de empresa para revitalização da praça 10 de junho( praça da vila) ABERTURA DA SESSÃO:</w:t>
      </w:r>
      <w:r w:rsidR="00753A05">
        <w:rPr>
          <w:rFonts w:asciiTheme="minorHAnsi" w:hAnsiTheme="minorHAnsi" w:cs="Arial"/>
          <w:bCs/>
          <w:color w:val="000000"/>
        </w:rPr>
        <w:t xml:space="preserve"> </w:t>
      </w:r>
      <w:r w:rsidRPr="00626467">
        <w:rPr>
          <w:rFonts w:asciiTheme="minorHAnsi" w:hAnsiTheme="minorHAnsi" w:cs="Arial"/>
          <w:bCs/>
          <w:color w:val="000000"/>
        </w:rPr>
        <w:t>Dia 20 de julho de 2020 as 08:30 horas LOCAL:</w:t>
      </w:r>
      <w:r w:rsidR="00753A05">
        <w:rPr>
          <w:rFonts w:asciiTheme="minorHAnsi" w:hAnsiTheme="minorHAnsi" w:cs="Arial"/>
          <w:bCs/>
          <w:color w:val="000000"/>
        </w:rPr>
        <w:t xml:space="preserve"> </w:t>
      </w:r>
      <w:r w:rsidRPr="00626467">
        <w:rPr>
          <w:rFonts w:asciiTheme="minorHAnsi" w:hAnsiTheme="minorHAnsi" w:cs="Arial"/>
          <w:bCs/>
          <w:color w:val="000000"/>
        </w:rPr>
        <w:t>Departamento de Licitações e Contratos, situado à Rua Getúlio Vargas, nº 228 – centro – Arcos/MG CONSULTAS AO EDITAL: Na internet, no site www.arcos.mg.gov</w:t>
      </w:r>
      <w:r w:rsidR="00753A05">
        <w:rPr>
          <w:rFonts w:asciiTheme="minorHAnsi" w:hAnsiTheme="minorHAnsi" w:cs="Arial"/>
          <w:bCs/>
          <w:color w:val="000000"/>
        </w:rPr>
        <w:t>.</w:t>
      </w:r>
      <w:r w:rsidRPr="00626467">
        <w:rPr>
          <w:rFonts w:asciiTheme="minorHAnsi" w:hAnsiTheme="minorHAnsi" w:cs="Arial"/>
          <w:bCs/>
          <w:color w:val="000000"/>
        </w:rPr>
        <w:t>br ou no Departamento de Licitações e Contratos supracitado ESCLARECIMENTOS:</w:t>
      </w:r>
      <w:r w:rsidR="00753A05">
        <w:rPr>
          <w:rFonts w:asciiTheme="minorHAnsi" w:hAnsiTheme="minorHAnsi" w:cs="Arial"/>
          <w:bCs/>
          <w:color w:val="000000"/>
        </w:rPr>
        <w:t xml:space="preserve"> </w:t>
      </w:r>
      <w:r w:rsidRPr="00626467">
        <w:rPr>
          <w:rFonts w:asciiTheme="minorHAnsi" w:hAnsiTheme="minorHAnsi" w:cs="Arial"/>
          <w:bCs/>
          <w:color w:val="000000"/>
        </w:rPr>
        <w:t xml:space="preserve">e-mail: </w:t>
      </w:r>
      <w:hyperlink r:id="rId18" w:history="1">
        <w:r w:rsidR="00753A05" w:rsidRPr="000F4131">
          <w:rPr>
            <w:rStyle w:val="Hyperlink"/>
            <w:rFonts w:asciiTheme="minorHAnsi" w:hAnsiTheme="minorHAnsi" w:cs="Arial"/>
            <w:bCs/>
          </w:rPr>
          <w:t>arcoslicita@arcos.mg.gov.br</w:t>
        </w:r>
      </w:hyperlink>
      <w:r w:rsidRPr="00626467">
        <w:rPr>
          <w:rFonts w:asciiTheme="minorHAnsi" w:hAnsiTheme="minorHAnsi" w:cs="Arial"/>
          <w:bCs/>
          <w:color w:val="000000"/>
        </w:rPr>
        <w:t>,</w:t>
      </w:r>
      <w:r w:rsidR="00753A05">
        <w:rPr>
          <w:rFonts w:asciiTheme="minorHAnsi" w:hAnsiTheme="minorHAnsi" w:cs="Arial"/>
          <w:bCs/>
          <w:color w:val="000000"/>
        </w:rPr>
        <w:t xml:space="preserve"> </w:t>
      </w:r>
      <w:r w:rsidRPr="00626467">
        <w:rPr>
          <w:rFonts w:asciiTheme="minorHAnsi" w:hAnsiTheme="minorHAnsi" w:cs="Arial"/>
          <w:bCs/>
          <w:color w:val="000000"/>
        </w:rPr>
        <w:t>telefone: (37) 3359-7905 Departamento de Licitações e Contratos supracitado Arcos, 29 de junho de 2020</w:t>
      </w:r>
      <w:r w:rsidR="00753A05">
        <w:rPr>
          <w:rFonts w:asciiTheme="minorHAnsi" w:hAnsiTheme="minorHAnsi" w:cs="Arial"/>
          <w:bCs/>
          <w:color w:val="000000"/>
        </w:rPr>
        <w:t>.</w:t>
      </w:r>
    </w:p>
    <w:p w14:paraId="5799B7F2"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3F32A411"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50125C64" w14:textId="44F271C4"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3E1393">
        <w:rPr>
          <w:rFonts w:asciiTheme="minorHAnsi" w:hAnsiTheme="minorHAnsi" w:cs="Arial"/>
          <w:b/>
          <w:bCs/>
          <w:color w:val="000000"/>
        </w:rPr>
        <w:t xml:space="preserve">DE </w:t>
      </w:r>
      <w:r w:rsidRPr="003E1393">
        <w:rPr>
          <w:rFonts w:asciiTheme="minorHAnsi" w:hAnsiTheme="minorHAnsi" w:cs="Arial"/>
          <w:b/>
          <w:bCs/>
          <w:color w:val="000000"/>
        </w:rPr>
        <w:t>ARICANDUVA</w:t>
      </w:r>
      <w:r w:rsidR="00453CF0">
        <w:rPr>
          <w:rFonts w:asciiTheme="minorHAnsi" w:hAnsiTheme="minorHAnsi" w:cs="Arial"/>
          <w:b/>
          <w:bCs/>
          <w:color w:val="000000"/>
        </w:rPr>
        <w:t>/ MG -</w:t>
      </w:r>
      <w:r w:rsidRPr="003E1393">
        <w:rPr>
          <w:rFonts w:asciiTheme="minorHAnsi" w:hAnsiTheme="minorHAnsi" w:cs="Arial"/>
          <w:b/>
          <w:bCs/>
          <w:color w:val="000000"/>
        </w:rPr>
        <w:t xml:space="preserve"> EDITAL DA LICITAÇÃO PAL 046/2020 TOMADA DE PREÇOS 004/2020</w:t>
      </w:r>
    </w:p>
    <w:p w14:paraId="14CD0243" w14:textId="6B6F3DBE" w:rsidR="006F038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 xml:space="preserve">Objeto: Contratação de Empresa do Ramo, para Execução de Obra de Calçamento em Bloquetes de Vias </w:t>
      </w:r>
      <w:r w:rsidR="00753A05" w:rsidRPr="00626467">
        <w:rPr>
          <w:rFonts w:asciiTheme="minorHAnsi" w:hAnsiTheme="minorHAnsi" w:cs="Arial"/>
          <w:bCs/>
          <w:color w:val="000000"/>
        </w:rPr>
        <w:t>Públicas</w:t>
      </w:r>
      <w:r w:rsidRPr="00626467">
        <w:rPr>
          <w:rFonts w:asciiTheme="minorHAnsi" w:hAnsiTheme="minorHAnsi" w:cs="Arial"/>
          <w:bCs/>
          <w:color w:val="000000"/>
        </w:rPr>
        <w:t xml:space="preserve"> Urbanas e Rurais, no Bairro Alvorada e Vila Brejão, Município de Aricanduva/MG. Tipo Menor Preço Global. Cuja abertura as 08:00hs do dia 21/07/2020 no prédio da Prefeitura Municipal. Informações e Edital completo encontram-se através do site http://aricanduva.mg.gov.br e e-mail licita.aricanduva@yahoo.com e no Setor de Licitações na Prefeitura Municipal, Tel</w:t>
      </w:r>
      <w:r w:rsidR="00753A05">
        <w:rPr>
          <w:rFonts w:asciiTheme="minorHAnsi" w:hAnsiTheme="minorHAnsi" w:cs="Arial"/>
          <w:bCs/>
          <w:color w:val="000000"/>
        </w:rPr>
        <w:t xml:space="preserve">. </w:t>
      </w:r>
      <w:r w:rsidRPr="00626467">
        <w:rPr>
          <w:rFonts w:asciiTheme="minorHAnsi" w:hAnsiTheme="minorHAnsi" w:cs="Arial"/>
          <w:bCs/>
          <w:color w:val="000000"/>
        </w:rPr>
        <w:t xml:space="preserve"> (33) 35159105 Em horário de Expediente</w:t>
      </w:r>
      <w:r w:rsidR="003E1393">
        <w:rPr>
          <w:rFonts w:asciiTheme="minorHAnsi" w:hAnsiTheme="minorHAnsi" w:cs="Arial"/>
          <w:bCs/>
          <w:color w:val="000000"/>
        </w:rPr>
        <w:t>.</w:t>
      </w:r>
    </w:p>
    <w:p w14:paraId="45AF7DE5" w14:textId="77777777" w:rsidR="006F0387" w:rsidRDefault="006F0387" w:rsidP="00F362A4">
      <w:pPr>
        <w:autoSpaceDE w:val="0"/>
        <w:autoSpaceDN w:val="0"/>
        <w:adjustRightInd w:val="0"/>
        <w:jc w:val="both"/>
        <w:rPr>
          <w:rFonts w:asciiTheme="minorHAnsi" w:hAnsiTheme="minorHAnsi" w:cs="Arial"/>
          <w:bCs/>
          <w:color w:val="000000"/>
        </w:rPr>
      </w:pPr>
    </w:p>
    <w:p w14:paraId="6E98B6F4" w14:textId="77777777" w:rsidR="003E1393" w:rsidRDefault="003E1393" w:rsidP="00F362A4">
      <w:pPr>
        <w:autoSpaceDE w:val="0"/>
        <w:autoSpaceDN w:val="0"/>
        <w:adjustRightInd w:val="0"/>
        <w:jc w:val="both"/>
        <w:rPr>
          <w:rFonts w:asciiTheme="minorHAnsi" w:hAnsiTheme="minorHAnsi" w:cs="Arial"/>
          <w:bCs/>
          <w:color w:val="000000"/>
        </w:rPr>
      </w:pPr>
    </w:p>
    <w:p w14:paraId="694A0761" w14:textId="3D5485AB" w:rsid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3E1393">
        <w:rPr>
          <w:rFonts w:asciiTheme="minorHAnsi" w:hAnsiTheme="minorHAnsi" w:cs="Arial"/>
          <w:b/>
          <w:bCs/>
          <w:color w:val="000000"/>
        </w:rPr>
        <w:t xml:space="preserve">DE </w:t>
      </w:r>
      <w:r w:rsidRPr="003E1393">
        <w:rPr>
          <w:rFonts w:asciiTheme="minorHAnsi" w:hAnsiTheme="minorHAnsi" w:cs="Arial"/>
          <w:b/>
          <w:bCs/>
          <w:color w:val="000000"/>
        </w:rPr>
        <w:t>BERILO/MG. RETIFICAÇÃO DA TOMADA DE PREÇOS N° 004/2020</w:t>
      </w:r>
    </w:p>
    <w:p w14:paraId="0F57E304" w14:textId="7C5FC447" w:rsidR="00571AE8" w:rsidRDefault="00571AE8" w:rsidP="00F362A4">
      <w:pPr>
        <w:autoSpaceDE w:val="0"/>
        <w:autoSpaceDN w:val="0"/>
        <w:adjustRightInd w:val="0"/>
        <w:jc w:val="both"/>
        <w:rPr>
          <w:rFonts w:asciiTheme="minorHAnsi" w:hAnsiTheme="minorHAnsi" w:cs="Arial"/>
          <w:bCs/>
          <w:color w:val="000000"/>
        </w:rPr>
      </w:pPr>
      <w:r w:rsidRPr="00571AE8">
        <w:rPr>
          <w:rFonts w:asciiTheme="minorHAnsi" w:hAnsiTheme="minorHAnsi" w:cs="Arial"/>
          <w:bCs/>
          <w:color w:val="000000"/>
        </w:rPr>
        <w:t xml:space="preserve">A Prefeitura Municipal de Berilo/MG torna pública, a quem possa se interessar que realizou retificações no Edital da licitação na modalidade Tomada de Preços nº 004/2020, do tipo Menor Preço Global, cujo objeto é a contratação de pessoa jurídica do ramo de engenharia com vistas à execução de pavimentação da Rua Vânia das Graças Amaral, Rua Afonso Maria Amaral, Avenida Geraldo Avelino de Jesus, Rua Avelino Soares Murta, Travessa Avelino Soares Murta, Rua Francisco de Sales Amaral, Rua Vai Lavando, Rua Alto Caititu, Rua Antônio de Sales Amaral, Rua Geraldo de Souza Coelho - Sede e Avenida Minas Gerais - Distrito de Levliveldia. Conforme memorial descritivo, planilha orçamentária de custos e cronograma físico-financeiro, parte integrante do presente Edital. Por meio de Emenda Constitucional nº 105/2019. A alteração se limitou a correção do valor total da planilha de custos estimado da obra, que passa a ser de R$ 506.544,50 (Quinhentos e seis mil, quinhentos e quarenta e quatro reais e cinquenta centavos). A realização do certame está mantida para o dia 17/07/2020 às 09h00min. O Edital encontra-se disponível através do sitio eletrônico: licitacao@berilo.mg.gov.br ou pelo site desta Prefeitura através do link: </w:t>
      </w:r>
      <w:hyperlink r:id="rId19" w:history="1">
        <w:r w:rsidR="003E1393" w:rsidRPr="000F4131">
          <w:rPr>
            <w:rStyle w:val="Hyperlink"/>
            <w:rFonts w:asciiTheme="minorHAnsi" w:hAnsiTheme="minorHAnsi" w:cs="Arial"/>
            <w:bCs/>
          </w:rPr>
          <w:t>http://berilo.mg.gov.br/?post_type=lsvrdocument&amp;p=2155&amp;preview=true</w:t>
        </w:r>
      </w:hyperlink>
      <w:r w:rsidR="003E1393">
        <w:rPr>
          <w:rFonts w:asciiTheme="minorHAnsi" w:hAnsiTheme="minorHAnsi" w:cs="Arial"/>
          <w:bCs/>
          <w:color w:val="000000"/>
        </w:rPr>
        <w:t xml:space="preserve"> </w:t>
      </w:r>
      <w:r w:rsidRPr="00571AE8">
        <w:rPr>
          <w:rFonts w:asciiTheme="minorHAnsi" w:hAnsiTheme="minorHAnsi" w:cs="Arial"/>
          <w:bCs/>
          <w:color w:val="000000"/>
        </w:rPr>
        <w:t xml:space="preserve">ou na Sala de Licitações da Prefeitura Municipal no endereço Praça Doutor Antônio Carlos, nº 85, Centro, Berilo/MG. Mesmo local em que se realizará o certame. </w:t>
      </w:r>
    </w:p>
    <w:p w14:paraId="00F9EF24" w14:textId="77777777" w:rsidR="00571AE8" w:rsidRDefault="00571AE8" w:rsidP="00F362A4">
      <w:pPr>
        <w:autoSpaceDE w:val="0"/>
        <w:autoSpaceDN w:val="0"/>
        <w:adjustRightInd w:val="0"/>
        <w:jc w:val="both"/>
        <w:rPr>
          <w:rFonts w:asciiTheme="minorHAnsi" w:hAnsiTheme="minorHAnsi" w:cs="Arial"/>
          <w:bCs/>
          <w:color w:val="000000"/>
        </w:rPr>
      </w:pPr>
    </w:p>
    <w:p w14:paraId="420CAD15" w14:textId="77777777" w:rsidR="00FC59E7" w:rsidRPr="00626467" w:rsidRDefault="00FC59E7" w:rsidP="00F362A4">
      <w:pPr>
        <w:autoSpaceDE w:val="0"/>
        <w:autoSpaceDN w:val="0"/>
        <w:adjustRightInd w:val="0"/>
        <w:jc w:val="both"/>
        <w:rPr>
          <w:rFonts w:asciiTheme="minorHAnsi" w:hAnsiTheme="minorHAnsi" w:cs="Arial"/>
          <w:bCs/>
          <w:color w:val="000000"/>
        </w:rPr>
      </w:pPr>
    </w:p>
    <w:p w14:paraId="4F71B2AA" w14:textId="1A18D00E" w:rsidR="0093380A" w:rsidRPr="00626467" w:rsidRDefault="003E1393"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MUNICIPAL DE BOM DESPACHO</w:t>
      </w:r>
      <w:r w:rsidR="00453CF0">
        <w:rPr>
          <w:rFonts w:asciiTheme="minorHAnsi" w:hAnsiTheme="minorHAnsi" w:cs="Arial"/>
          <w:b/>
          <w:bCs/>
          <w:color w:val="000000"/>
        </w:rPr>
        <w:t>/ MG -</w:t>
      </w:r>
      <w:r w:rsidRPr="003E1393">
        <w:rPr>
          <w:rFonts w:asciiTheme="minorHAnsi" w:hAnsiTheme="minorHAnsi" w:cs="Arial"/>
          <w:b/>
          <w:bCs/>
          <w:color w:val="000000"/>
        </w:rPr>
        <w:t xml:space="preserve"> REPUBLICAÇÃO DE EDITAL CONCORRÊNCIA PÚB. SRP 3/20</w:t>
      </w:r>
      <w:r w:rsidRPr="00626467">
        <w:rPr>
          <w:rFonts w:asciiTheme="minorHAnsi" w:hAnsiTheme="minorHAnsi" w:cs="Arial"/>
          <w:bCs/>
          <w:color w:val="000000"/>
        </w:rPr>
        <w:t xml:space="preserve"> </w:t>
      </w:r>
      <w:r w:rsidR="006F0387" w:rsidRPr="00626467">
        <w:rPr>
          <w:rFonts w:asciiTheme="minorHAnsi" w:hAnsiTheme="minorHAnsi" w:cs="Arial"/>
          <w:bCs/>
          <w:color w:val="000000"/>
        </w:rPr>
        <w:t xml:space="preserve">Melhoramento de vias públicas. Sessão: 4/8/20, às 9h. Edital: </w:t>
      </w:r>
      <w:hyperlink r:id="rId20" w:history="1">
        <w:r w:rsidR="00753A05" w:rsidRPr="000F4131">
          <w:rPr>
            <w:rStyle w:val="Hyperlink"/>
            <w:rFonts w:asciiTheme="minorHAnsi" w:hAnsiTheme="minorHAnsi" w:cs="Arial"/>
            <w:bCs/>
          </w:rPr>
          <w:t>www.bomdespacho.mg.gov.br/licitacao</w:t>
        </w:r>
      </w:hyperlink>
      <w:r w:rsidR="006F0387" w:rsidRPr="00626467">
        <w:rPr>
          <w:rFonts w:asciiTheme="minorHAnsi" w:hAnsiTheme="minorHAnsi" w:cs="Arial"/>
          <w:bCs/>
          <w:color w:val="000000"/>
        </w:rPr>
        <w:t>.</w:t>
      </w:r>
      <w:r w:rsidR="00753A05">
        <w:rPr>
          <w:rFonts w:asciiTheme="minorHAnsi" w:hAnsiTheme="minorHAnsi" w:cs="Arial"/>
          <w:bCs/>
          <w:color w:val="000000"/>
        </w:rPr>
        <w:t xml:space="preserve"> </w:t>
      </w:r>
      <w:r w:rsidR="006F0387" w:rsidRPr="00626467">
        <w:rPr>
          <w:rFonts w:asciiTheme="minorHAnsi" w:hAnsiTheme="minorHAnsi" w:cs="Arial"/>
          <w:bCs/>
          <w:color w:val="000000"/>
        </w:rPr>
        <w:t>Info: (37) 99106-38</w:t>
      </w:r>
      <w:r>
        <w:rPr>
          <w:rFonts w:asciiTheme="minorHAnsi" w:hAnsiTheme="minorHAnsi" w:cs="Arial"/>
          <w:bCs/>
          <w:color w:val="000000"/>
        </w:rPr>
        <w:t xml:space="preserve">12 ou </w:t>
      </w:r>
      <w:hyperlink r:id="rId21" w:history="1">
        <w:r w:rsidRPr="000F4131">
          <w:rPr>
            <w:rStyle w:val="Hyperlink"/>
            <w:rFonts w:asciiTheme="minorHAnsi" w:hAnsiTheme="minorHAnsi" w:cs="Arial"/>
            <w:bCs/>
          </w:rPr>
          <w:t>licitacao@pmbd.mg.gov.br</w:t>
        </w:r>
      </w:hyperlink>
      <w:r>
        <w:rPr>
          <w:rFonts w:asciiTheme="minorHAnsi" w:hAnsiTheme="minorHAnsi" w:cs="Arial"/>
          <w:bCs/>
          <w:color w:val="000000"/>
        </w:rPr>
        <w:t xml:space="preserve">. </w:t>
      </w:r>
    </w:p>
    <w:p w14:paraId="4686AE76" w14:textId="77777777" w:rsidR="0093380A" w:rsidRPr="00626467" w:rsidRDefault="0093380A" w:rsidP="00F362A4">
      <w:pPr>
        <w:autoSpaceDE w:val="0"/>
        <w:autoSpaceDN w:val="0"/>
        <w:adjustRightInd w:val="0"/>
        <w:jc w:val="both"/>
        <w:rPr>
          <w:rFonts w:asciiTheme="minorHAnsi" w:hAnsiTheme="minorHAnsi" w:cs="Arial"/>
          <w:bCs/>
          <w:color w:val="000000"/>
        </w:rPr>
      </w:pPr>
    </w:p>
    <w:p w14:paraId="54309DBB" w14:textId="77777777" w:rsidR="0093380A" w:rsidRPr="006957C6" w:rsidRDefault="0093380A" w:rsidP="00F362A4">
      <w:pPr>
        <w:autoSpaceDE w:val="0"/>
        <w:autoSpaceDN w:val="0"/>
        <w:adjustRightInd w:val="0"/>
        <w:jc w:val="both"/>
        <w:rPr>
          <w:rFonts w:asciiTheme="minorHAnsi" w:hAnsiTheme="minorHAnsi" w:cs="Arial"/>
          <w:bCs/>
          <w:color w:val="000000"/>
        </w:rPr>
      </w:pPr>
    </w:p>
    <w:p w14:paraId="1F290E30" w14:textId="29AE2D9E" w:rsid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MUNICIPAL DE BORDA DA MATA</w:t>
      </w:r>
      <w:r w:rsidR="00453CF0">
        <w:rPr>
          <w:rFonts w:asciiTheme="minorHAnsi" w:hAnsiTheme="minorHAnsi" w:cs="Arial"/>
          <w:b/>
          <w:bCs/>
          <w:color w:val="000000"/>
        </w:rPr>
        <w:t>/ MG -</w:t>
      </w:r>
      <w:r w:rsidRPr="003E1393">
        <w:rPr>
          <w:rFonts w:asciiTheme="minorHAnsi" w:hAnsiTheme="minorHAnsi" w:cs="Arial"/>
          <w:b/>
          <w:bCs/>
          <w:color w:val="000000"/>
        </w:rPr>
        <w:t xml:space="preserve"> AVISO DE LICITAÇÃO CONCORRÊNCIA Nº 9/2020</w:t>
      </w:r>
    </w:p>
    <w:p w14:paraId="2B4024F5" w14:textId="5CD138C6" w:rsidR="0093380A" w:rsidRDefault="0093380A"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A CPL informa que fará realizar licitação na modalidade CONCORRÊNCIA, cujo objeto é a contratação de empresa especializada para execução de pavimentação asfáltica de trecho da Avenida João Olívio Megale, com fornecimento de mão de obra, materiais, equipamentos necessários e conforme memorial descritivo e de cálculo, planilha orçamentária, cronograma físico financeiro e projeto anexo. Abertura dos envelopes: 05/08/2020 às 09:30. O edital está disponibilizado no </w:t>
      </w:r>
      <w:r w:rsidR="003E1393">
        <w:rPr>
          <w:rFonts w:asciiTheme="minorHAnsi" w:hAnsiTheme="minorHAnsi" w:cs="Arial"/>
          <w:bCs/>
          <w:color w:val="000000"/>
        </w:rPr>
        <w:t xml:space="preserve">site </w:t>
      </w:r>
      <w:hyperlink r:id="rId22" w:history="1">
        <w:r w:rsidR="003E1393" w:rsidRPr="000F4131">
          <w:rPr>
            <w:rStyle w:val="Hyperlink"/>
            <w:rFonts w:asciiTheme="minorHAnsi" w:hAnsiTheme="minorHAnsi" w:cs="Arial"/>
            <w:bCs/>
          </w:rPr>
          <w:t>www.bordadamata.mg.gov.br</w:t>
        </w:r>
      </w:hyperlink>
      <w:r w:rsidR="003E1393">
        <w:rPr>
          <w:rFonts w:asciiTheme="minorHAnsi" w:hAnsiTheme="minorHAnsi" w:cs="Arial"/>
          <w:bCs/>
          <w:color w:val="000000"/>
        </w:rPr>
        <w:t xml:space="preserve">. </w:t>
      </w:r>
      <w:r w:rsidRPr="006957C6">
        <w:rPr>
          <w:rFonts w:asciiTheme="minorHAnsi" w:hAnsiTheme="minorHAnsi" w:cs="Arial"/>
          <w:bCs/>
          <w:color w:val="000000"/>
        </w:rPr>
        <w:t>Informações (35) 3445-4900</w:t>
      </w:r>
      <w:r w:rsidR="00753A05">
        <w:rPr>
          <w:rFonts w:asciiTheme="minorHAnsi" w:hAnsiTheme="minorHAnsi" w:cs="Arial"/>
          <w:bCs/>
          <w:color w:val="000000"/>
        </w:rPr>
        <w:t>.</w:t>
      </w:r>
    </w:p>
    <w:p w14:paraId="6277CD70" w14:textId="77777777" w:rsidR="006F0387" w:rsidRDefault="006F0387" w:rsidP="00F362A4">
      <w:pPr>
        <w:autoSpaceDE w:val="0"/>
        <w:autoSpaceDN w:val="0"/>
        <w:adjustRightInd w:val="0"/>
        <w:jc w:val="both"/>
        <w:rPr>
          <w:rFonts w:asciiTheme="minorHAnsi" w:hAnsiTheme="minorHAnsi" w:cs="Arial"/>
          <w:bCs/>
          <w:color w:val="000000"/>
        </w:rPr>
      </w:pPr>
    </w:p>
    <w:p w14:paraId="29112ABD" w14:textId="77777777" w:rsidR="006F0387" w:rsidRDefault="006F0387" w:rsidP="00F362A4">
      <w:pPr>
        <w:autoSpaceDE w:val="0"/>
        <w:autoSpaceDN w:val="0"/>
        <w:adjustRightInd w:val="0"/>
        <w:jc w:val="both"/>
        <w:rPr>
          <w:rFonts w:asciiTheme="minorHAnsi" w:hAnsiTheme="minorHAnsi" w:cs="Arial"/>
          <w:bCs/>
          <w:color w:val="000000"/>
        </w:rPr>
      </w:pPr>
    </w:p>
    <w:p w14:paraId="029C2AEA" w14:textId="1B7F502E"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 xml:space="preserve">MUNICIPAL DE BUGRE AVISO DE LICITAÇÃO TOMADA DE PREÇOS 007/2020 </w:t>
      </w:r>
    </w:p>
    <w:p w14:paraId="12A16177" w14:textId="3C26F2DA" w:rsidR="006F038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 xml:space="preserve">Aviso de Licitação: A Prefeitura Municipal de Bugre – MG comunica que abrirá processo licitatório nº 143/2020 na modalidade TOMADA DE PREÇOS Nº 007/2020, menor preço global para Contratação de empresa para execução de obra de Pavimentação em Blocos de concreto, em ruas da comunidade de Boachá, conforme planilha orçamentária, de acordo com convênio nº 1301000210/2020 - Seinfra. A Abertura será dia 21/07/2020, as 10:h00min na Prefeitura Municipal de Bugre, a Avenida Valério Viana, nº 75, Centro – Bugre – MG. Bugre, 30 de junho de 2020. Informações 33 – 33558241. </w:t>
      </w:r>
    </w:p>
    <w:p w14:paraId="737AC23F" w14:textId="77777777" w:rsidR="00753A05" w:rsidRPr="006957C6" w:rsidRDefault="00753A05" w:rsidP="00F362A4">
      <w:pPr>
        <w:autoSpaceDE w:val="0"/>
        <w:autoSpaceDN w:val="0"/>
        <w:adjustRightInd w:val="0"/>
        <w:jc w:val="both"/>
        <w:rPr>
          <w:rFonts w:asciiTheme="minorHAnsi" w:hAnsiTheme="minorHAnsi" w:cs="Arial"/>
          <w:bCs/>
          <w:color w:val="000000"/>
        </w:rPr>
      </w:pPr>
    </w:p>
    <w:p w14:paraId="74C21F7F" w14:textId="77777777" w:rsidR="006957C6" w:rsidRPr="006957C6" w:rsidRDefault="006957C6" w:rsidP="00F362A4">
      <w:pPr>
        <w:autoSpaceDE w:val="0"/>
        <w:autoSpaceDN w:val="0"/>
        <w:adjustRightInd w:val="0"/>
        <w:jc w:val="both"/>
        <w:rPr>
          <w:rFonts w:asciiTheme="minorHAnsi" w:hAnsiTheme="minorHAnsi" w:cs="Arial"/>
          <w:bCs/>
          <w:color w:val="000000"/>
        </w:rPr>
      </w:pPr>
    </w:p>
    <w:p w14:paraId="0A57DDD6" w14:textId="73C362B2" w:rsid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6957C6" w:rsidRPr="003E1393">
        <w:rPr>
          <w:rFonts w:asciiTheme="minorHAnsi" w:hAnsiTheme="minorHAnsi" w:cs="Arial"/>
          <w:b/>
          <w:bCs/>
          <w:color w:val="000000"/>
        </w:rPr>
        <w:t>DE BURITIS</w:t>
      </w:r>
      <w:r w:rsidR="00453CF0">
        <w:rPr>
          <w:rFonts w:asciiTheme="minorHAnsi" w:hAnsiTheme="minorHAnsi" w:cs="Arial"/>
          <w:b/>
          <w:bCs/>
          <w:color w:val="000000"/>
        </w:rPr>
        <w:t>/ MG -</w:t>
      </w:r>
      <w:r w:rsidR="006957C6" w:rsidRPr="003E1393">
        <w:rPr>
          <w:rFonts w:asciiTheme="minorHAnsi" w:hAnsiTheme="minorHAnsi" w:cs="Arial"/>
          <w:b/>
          <w:bCs/>
          <w:color w:val="000000"/>
        </w:rPr>
        <w:t xml:space="preserve"> DEP. DE COMPRAS E LICITAÇÕES AVISO DE TOMADA DE PREÇOS Nº 018/2020 </w:t>
      </w:r>
    </w:p>
    <w:p w14:paraId="541AA749" w14:textId="67E62166" w:rsidR="006957C6" w:rsidRPr="006957C6" w:rsidRDefault="006957C6"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O Município de Buritis – MG, através da Comissão Permanente de Licitação, sediada à Av. Bandeirantes, nº 723, Centro em Buritis - MG, torna público para conhecimento dos interessados, que fará realizar às 9h, do dia 23 de julho de 2020, em sua sede, licitação na modalidade Tomada de Preços, do tipo menor preço global a fim de Contratar Empresa Especializada em Pavimentação Asfáltica em TSD para execução de obra no Distrito de São Pedro do Passa Três.</w:t>
      </w:r>
    </w:p>
    <w:p w14:paraId="133FCC6B" w14:textId="77777777" w:rsidR="006957C6" w:rsidRPr="006957C6" w:rsidRDefault="006957C6" w:rsidP="00F362A4">
      <w:pPr>
        <w:autoSpaceDE w:val="0"/>
        <w:autoSpaceDN w:val="0"/>
        <w:adjustRightInd w:val="0"/>
        <w:jc w:val="both"/>
        <w:rPr>
          <w:rFonts w:asciiTheme="minorHAnsi" w:hAnsiTheme="minorHAnsi" w:cs="Arial"/>
          <w:bCs/>
          <w:color w:val="000000"/>
        </w:rPr>
      </w:pPr>
    </w:p>
    <w:p w14:paraId="1191CE62" w14:textId="77777777" w:rsidR="006957C6" w:rsidRPr="006957C6" w:rsidRDefault="006957C6" w:rsidP="00F362A4">
      <w:pPr>
        <w:autoSpaceDE w:val="0"/>
        <w:autoSpaceDN w:val="0"/>
        <w:adjustRightInd w:val="0"/>
        <w:jc w:val="both"/>
        <w:rPr>
          <w:rFonts w:asciiTheme="minorHAnsi" w:hAnsiTheme="minorHAnsi" w:cs="Arial"/>
          <w:bCs/>
          <w:color w:val="000000"/>
        </w:rPr>
      </w:pPr>
    </w:p>
    <w:p w14:paraId="19F564B4" w14:textId="725520CD"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6957C6" w:rsidRPr="003E1393">
        <w:rPr>
          <w:rFonts w:asciiTheme="minorHAnsi" w:hAnsiTheme="minorHAnsi" w:cs="Arial"/>
          <w:b/>
          <w:bCs/>
          <w:color w:val="000000"/>
        </w:rPr>
        <w:t xml:space="preserve">DE CACHOEIRA DE MINAS </w:t>
      </w:r>
      <w:r w:rsidR="00453CF0">
        <w:rPr>
          <w:rFonts w:asciiTheme="minorHAnsi" w:hAnsiTheme="minorHAnsi" w:cs="Arial"/>
          <w:b/>
          <w:bCs/>
          <w:color w:val="000000"/>
        </w:rPr>
        <w:t>/ MG -</w:t>
      </w:r>
      <w:r w:rsidR="006957C6" w:rsidRPr="003E1393">
        <w:rPr>
          <w:rFonts w:asciiTheme="minorHAnsi" w:hAnsiTheme="minorHAnsi" w:cs="Arial"/>
          <w:b/>
          <w:bCs/>
          <w:color w:val="000000"/>
        </w:rPr>
        <w:t xml:space="preserve"> AVISO DE LICITAÇÃO – TOMADA DE PREÇOS N.º 002/2020 </w:t>
      </w:r>
    </w:p>
    <w:p w14:paraId="21A75135" w14:textId="7624FA45" w:rsidR="006957C6" w:rsidRPr="006957C6" w:rsidRDefault="006957C6"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O Município de Cachoeira de Minas torna público: a Tomada de Preços n.º 002/2020. Tipo: Menor preço global. Objeto: Contratação de serviços especializados para construção de ponte vicinal sobre o Rio Vargem Grande, localizada no bairro Esmeril neste Município. A data da realização do certame será no dia 21 de Julho de 2020 as 9h00, com limite para protocolo dos envelopes de proposta comercial e de documentação para habilitação até as 8h45. A íntegra do Edital estará disponível aos interessados no site </w:t>
      </w:r>
      <w:hyperlink r:id="rId23" w:history="1">
        <w:r w:rsidR="003E1393" w:rsidRPr="000F4131">
          <w:rPr>
            <w:rStyle w:val="Hyperlink"/>
            <w:rFonts w:asciiTheme="minorHAnsi" w:hAnsiTheme="minorHAnsi" w:cs="Arial"/>
            <w:bCs/>
          </w:rPr>
          <w:t>www.cachoeirademinas.mg.gov.br</w:t>
        </w:r>
      </w:hyperlink>
      <w:r w:rsidR="003E1393">
        <w:rPr>
          <w:rFonts w:asciiTheme="minorHAnsi" w:hAnsiTheme="minorHAnsi" w:cs="Arial"/>
          <w:bCs/>
          <w:color w:val="000000"/>
        </w:rPr>
        <w:t xml:space="preserve">. </w:t>
      </w:r>
      <w:r w:rsidRPr="006957C6">
        <w:rPr>
          <w:rFonts w:asciiTheme="minorHAnsi" w:hAnsiTheme="minorHAnsi" w:cs="Arial"/>
          <w:bCs/>
          <w:color w:val="000000"/>
        </w:rPr>
        <w:t>Maiores informações pelo telefone (35) 3472-1333 – Setor de Licitações.</w:t>
      </w:r>
    </w:p>
    <w:p w14:paraId="563F43D8" w14:textId="77777777" w:rsidR="006957C6" w:rsidRDefault="006957C6" w:rsidP="00F362A4">
      <w:pPr>
        <w:autoSpaceDE w:val="0"/>
        <w:autoSpaceDN w:val="0"/>
        <w:adjustRightInd w:val="0"/>
        <w:jc w:val="both"/>
        <w:rPr>
          <w:rFonts w:asciiTheme="minorHAnsi" w:hAnsiTheme="minorHAnsi" w:cs="Arial"/>
          <w:bCs/>
          <w:color w:val="000000"/>
        </w:rPr>
      </w:pPr>
    </w:p>
    <w:p w14:paraId="3629121A" w14:textId="77777777" w:rsidR="006F0387" w:rsidRDefault="006F0387" w:rsidP="00F362A4">
      <w:pPr>
        <w:autoSpaceDE w:val="0"/>
        <w:autoSpaceDN w:val="0"/>
        <w:adjustRightInd w:val="0"/>
        <w:jc w:val="both"/>
        <w:rPr>
          <w:rFonts w:asciiTheme="minorHAnsi" w:hAnsiTheme="minorHAnsi" w:cs="Arial"/>
          <w:bCs/>
          <w:color w:val="000000"/>
        </w:rPr>
      </w:pPr>
    </w:p>
    <w:p w14:paraId="3C996FB2" w14:textId="029C6A3D" w:rsidR="003E1393" w:rsidRDefault="003E1393"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MUNICIPAL DE CAPITÓLIO/MG TOMADA DE PREÇOS N. º 15/2020 CNPJ Nº. 16.726.028/0001-40</w:t>
      </w:r>
    </w:p>
    <w:p w14:paraId="60A84E87" w14:textId="136929D6" w:rsidR="006F0387" w:rsidRPr="00626467" w:rsidRDefault="003E1393"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6F0387" w:rsidRPr="00626467">
        <w:rPr>
          <w:rFonts w:asciiTheme="minorHAnsi" w:hAnsiTheme="minorHAnsi" w:cs="Arial"/>
          <w:bCs/>
          <w:color w:val="000000"/>
        </w:rPr>
        <w:t>orna público através Do Presid. da CPL, Edilson Antonio de Oliveira, que se acha aberto o Procedimento Licitatório nº. 84/2020, do tipo menor preço global, objetivando execução de PAVIMENTAÇÃO DE VIAS. Devendo os Envelopes contendo Documentação Habilitação (Envelope 01) e Proposta Comercial (Envelope 02) serem entregues na Seção de Licitação, até às 09:00 horas do dia 22/07/2020, sendo que o Envelope 01 referente à Habilitação será aberto às 09:30 horas do dia 30/07/2020, no mesmo local. Informações através do telefone (37)33730</w:t>
      </w:r>
      <w:r w:rsidR="00753A05">
        <w:rPr>
          <w:rFonts w:asciiTheme="minorHAnsi" w:hAnsiTheme="minorHAnsi" w:cs="Arial"/>
          <w:bCs/>
          <w:color w:val="000000"/>
        </w:rPr>
        <w:t xml:space="preserve">300 ou </w:t>
      </w:r>
      <w:hyperlink r:id="rId24" w:history="1">
        <w:r w:rsidR="00753A05" w:rsidRPr="000F4131">
          <w:rPr>
            <w:rStyle w:val="Hyperlink"/>
            <w:rFonts w:asciiTheme="minorHAnsi" w:hAnsiTheme="minorHAnsi" w:cs="Arial"/>
            <w:bCs/>
          </w:rPr>
          <w:t>www.capitolio.mg.gov.br</w:t>
        </w:r>
      </w:hyperlink>
      <w:r w:rsidR="00753A05">
        <w:rPr>
          <w:rFonts w:asciiTheme="minorHAnsi" w:hAnsiTheme="minorHAnsi" w:cs="Arial"/>
          <w:bCs/>
          <w:color w:val="000000"/>
        </w:rPr>
        <w:t xml:space="preserve">. </w:t>
      </w:r>
    </w:p>
    <w:p w14:paraId="33CA9963" w14:textId="77777777" w:rsidR="006F0387" w:rsidRPr="00626467" w:rsidRDefault="006F0387" w:rsidP="00F362A4">
      <w:pPr>
        <w:autoSpaceDE w:val="0"/>
        <w:autoSpaceDN w:val="0"/>
        <w:adjustRightInd w:val="0"/>
        <w:jc w:val="both"/>
        <w:rPr>
          <w:rFonts w:asciiTheme="minorHAnsi" w:hAnsiTheme="minorHAnsi" w:cs="Arial"/>
          <w:bCs/>
          <w:color w:val="000000"/>
        </w:rPr>
      </w:pPr>
    </w:p>
    <w:p w14:paraId="5FC30B0A" w14:textId="6B5CDFF1" w:rsidR="003E1393" w:rsidRPr="003E1393" w:rsidRDefault="003E1393" w:rsidP="00F362A4">
      <w:pPr>
        <w:autoSpaceDE w:val="0"/>
        <w:autoSpaceDN w:val="0"/>
        <w:adjustRightInd w:val="0"/>
        <w:jc w:val="both"/>
        <w:rPr>
          <w:rFonts w:asciiTheme="minorHAnsi" w:hAnsiTheme="minorHAnsi" w:cs="Arial"/>
          <w:b/>
          <w:bCs/>
          <w:color w:val="000000"/>
        </w:rPr>
      </w:pPr>
      <w:r w:rsidRPr="003E1393">
        <w:rPr>
          <w:rFonts w:asciiTheme="minorHAnsi" w:hAnsiTheme="minorHAnsi" w:cs="Arial"/>
          <w:b/>
          <w:bCs/>
          <w:color w:val="000000"/>
        </w:rPr>
        <w:t>TOMADA DE PREÇOS N. º 16/2020 CNPJ Nº. 16.726.028/0001-40</w:t>
      </w:r>
    </w:p>
    <w:p w14:paraId="7202499D" w14:textId="0C2CE5C9" w:rsidR="006F0387" w:rsidRDefault="003E1393"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6F0387" w:rsidRPr="00626467">
        <w:rPr>
          <w:rFonts w:asciiTheme="minorHAnsi" w:hAnsiTheme="minorHAnsi" w:cs="Arial"/>
          <w:bCs/>
          <w:color w:val="000000"/>
        </w:rPr>
        <w:t>orna público através Do Presid. da CPL, Edilson Antonio de Oliveira, que se acha aberto o Procedimento Licitatório nº. 85/2020, do tipo menor preço global, objetivando execução de PAVIMENTAÇÃO DE CALÇADA DA RUA MARIO JOSÉ DE OLIVEIRA. Devendo os Envelopes contendo Documentação Habilitação (Envelope 01) e Proposta Comercial (Envelope 02) serem entregues na Seção de Licitação, até às 09:00 horas do dia 27/07/2020, sendo que o Envelope 01 referente à Habilitação</w:t>
      </w:r>
      <w:r w:rsidR="00753A05">
        <w:rPr>
          <w:rFonts w:asciiTheme="minorHAnsi" w:hAnsiTheme="minorHAnsi" w:cs="Arial"/>
          <w:bCs/>
          <w:color w:val="000000"/>
        </w:rPr>
        <w:t xml:space="preserve"> </w:t>
      </w:r>
      <w:r w:rsidR="006F0387" w:rsidRPr="00626467">
        <w:rPr>
          <w:rFonts w:asciiTheme="minorHAnsi" w:hAnsiTheme="minorHAnsi" w:cs="Arial"/>
          <w:bCs/>
          <w:color w:val="000000"/>
        </w:rPr>
        <w:t>será aberto às 09:30 horas do dia 27/07/2020, no mesmo local. Informações através do telefone (37)33730</w:t>
      </w:r>
      <w:r w:rsidR="00753A05">
        <w:rPr>
          <w:rFonts w:asciiTheme="minorHAnsi" w:hAnsiTheme="minorHAnsi" w:cs="Arial"/>
          <w:bCs/>
          <w:color w:val="000000"/>
        </w:rPr>
        <w:t xml:space="preserve">300 ou </w:t>
      </w:r>
      <w:hyperlink r:id="rId25" w:history="1">
        <w:r w:rsidR="00753A05" w:rsidRPr="000F4131">
          <w:rPr>
            <w:rStyle w:val="Hyperlink"/>
            <w:rFonts w:asciiTheme="minorHAnsi" w:hAnsiTheme="minorHAnsi" w:cs="Arial"/>
            <w:bCs/>
          </w:rPr>
          <w:t>www.capitolio.mg.gov.br</w:t>
        </w:r>
      </w:hyperlink>
      <w:r w:rsidR="00753A05">
        <w:rPr>
          <w:rFonts w:asciiTheme="minorHAnsi" w:hAnsiTheme="minorHAnsi" w:cs="Arial"/>
          <w:bCs/>
          <w:color w:val="000000"/>
        </w:rPr>
        <w:t>.</w:t>
      </w:r>
    </w:p>
    <w:p w14:paraId="63175DAB" w14:textId="77777777" w:rsidR="00753A05" w:rsidRPr="006957C6" w:rsidRDefault="00753A05" w:rsidP="00F362A4">
      <w:pPr>
        <w:autoSpaceDE w:val="0"/>
        <w:autoSpaceDN w:val="0"/>
        <w:adjustRightInd w:val="0"/>
        <w:jc w:val="both"/>
        <w:rPr>
          <w:rFonts w:asciiTheme="minorHAnsi" w:hAnsiTheme="minorHAnsi" w:cs="Arial"/>
          <w:bCs/>
          <w:color w:val="000000"/>
        </w:rPr>
      </w:pPr>
    </w:p>
    <w:p w14:paraId="192B94E8" w14:textId="77777777" w:rsidR="006957C6" w:rsidRPr="006957C6" w:rsidRDefault="006957C6" w:rsidP="00F362A4">
      <w:pPr>
        <w:autoSpaceDE w:val="0"/>
        <w:autoSpaceDN w:val="0"/>
        <w:adjustRightInd w:val="0"/>
        <w:jc w:val="both"/>
        <w:rPr>
          <w:rFonts w:asciiTheme="minorHAnsi" w:hAnsiTheme="minorHAnsi" w:cs="Arial"/>
          <w:bCs/>
          <w:color w:val="000000"/>
        </w:rPr>
      </w:pPr>
    </w:p>
    <w:p w14:paraId="6E3A0CA6" w14:textId="2AA8D2F1"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6957C6" w:rsidRPr="003E1393">
        <w:rPr>
          <w:rFonts w:asciiTheme="minorHAnsi" w:hAnsiTheme="minorHAnsi" w:cs="Arial"/>
          <w:b/>
          <w:bCs/>
          <w:color w:val="000000"/>
        </w:rPr>
        <w:t>DE CATAS ALTAS</w:t>
      </w:r>
      <w:r w:rsidR="00453CF0">
        <w:rPr>
          <w:rFonts w:asciiTheme="minorHAnsi" w:hAnsiTheme="minorHAnsi" w:cs="Arial"/>
          <w:b/>
          <w:bCs/>
          <w:color w:val="000000"/>
        </w:rPr>
        <w:t>/ MG -</w:t>
      </w:r>
      <w:r w:rsidR="006957C6" w:rsidRPr="003E1393">
        <w:rPr>
          <w:rFonts w:asciiTheme="minorHAnsi" w:hAnsiTheme="minorHAnsi" w:cs="Arial"/>
          <w:b/>
          <w:bCs/>
          <w:color w:val="000000"/>
        </w:rPr>
        <w:t xml:space="preserve"> LICITAÇÕES TOMADA DE PREÇOS Nº 015/2020 </w:t>
      </w:r>
    </w:p>
    <w:p w14:paraId="37FC4486" w14:textId="4404340A" w:rsidR="006957C6" w:rsidRPr="006957C6" w:rsidRDefault="006957C6"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O MUNICÍPIO DE CATAS ALTAS/MG torna público a realização da Tomada de Preços n° 15/2020, PRC nº 227/2020, para a contratação de empresa especializada para a execução de obra de Restauração Arquitetônica Simplificada da Capela do Sagrado Coração de Jesus, localizada no Santuário do Caraça, no município de Catas Altas, incluindo o fornecimento de materiais e mão de obra, conforme termo de referência, projeto básico, planilha orçamentária, caderno de especificações técnicas e demais anexos que integram o edital. Início da sessão pública: 23/07/2020, às 9 horas. O edital encontra-se disponível no site:</w:t>
      </w:r>
      <w:r w:rsidR="00753A05">
        <w:rPr>
          <w:rFonts w:asciiTheme="minorHAnsi" w:hAnsiTheme="minorHAnsi" w:cs="Arial"/>
          <w:bCs/>
          <w:color w:val="000000"/>
        </w:rPr>
        <w:t xml:space="preserve"> </w:t>
      </w:r>
      <w:hyperlink r:id="rId26" w:history="1">
        <w:r w:rsidR="00753A05" w:rsidRPr="000F4131">
          <w:rPr>
            <w:rStyle w:val="Hyperlink"/>
            <w:rFonts w:asciiTheme="minorHAnsi" w:hAnsiTheme="minorHAnsi" w:cs="Arial"/>
            <w:bCs/>
          </w:rPr>
          <w:t>http://portaltransparencia.catasaltas.mg.gov.br/licitacoes</w:t>
        </w:r>
      </w:hyperlink>
      <w:r w:rsidRPr="006957C6">
        <w:rPr>
          <w:rFonts w:asciiTheme="minorHAnsi" w:hAnsiTheme="minorHAnsi" w:cs="Arial"/>
          <w:bCs/>
          <w:color w:val="000000"/>
        </w:rPr>
        <w:t>.</w:t>
      </w:r>
      <w:r w:rsidR="00753A05">
        <w:rPr>
          <w:rFonts w:asciiTheme="minorHAnsi" w:hAnsiTheme="minorHAnsi" w:cs="Arial"/>
          <w:bCs/>
          <w:color w:val="000000"/>
        </w:rPr>
        <w:t xml:space="preserve"> </w:t>
      </w:r>
      <w:r w:rsidRPr="006957C6">
        <w:rPr>
          <w:rFonts w:asciiTheme="minorHAnsi" w:hAnsiTheme="minorHAnsi" w:cs="Arial"/>
          <w:bCs/>
          <w:color w:val="000000"/>
        </w:rPr>
        <w:t>Mais informações via e-mail: licitacoes@catasaltas.mg.gov</w:t>
      </w:r>
      <w:r w:rsidR="003E1393">
        <w:rPr>
          <w:rFonts w:asciiTheme="minorHAnsi" w:hAnsiTheme="minorHAnsi" w:cs="Arial"/>
          <w:bCs/>
          <w:color w:val="000000"/>
        </w:rPr>
        <w:t xml:space="preserve">.br e </w:t>
      </w:r>
      <w:hyperlink r:id="rId27" w:history="1">
        <w:r w:rsidR="003E1393" w:rsidRPr="000F4131">
          <w:rPr>
            <w:rStyle w:val="Hyperlink"/>
            <w:rFonts w:asciiTheme="minorHAnsi" w:hAnsiTheme="minorHAnsi" w:cs="Arial"/>
            <w:bCs/>
          </w:rPr>
          <w:t>cpl@catasaltas.mg.gov.br</w:t>
        </w:r>
      </w:hyperlink>
      <w:r w:rsidR="003E1393">
        <w:rPr>
          <w:rFonts w:asciiTheme="minorHAnsi" w:hAnsiTheme="minorHAnsi" w:cs="Arial"/>
          <w:bCs/>
          <w:color w:val="000000"/>
        </w:rPr>
        <w:t xml:space="preserve">. </w:t>
      </w:r>
      <w:r w:rsidRPr="006957C6">
        <w:rPr>
          <w:rFonts w:asciiTheme="minorHAnsi" w:hAnsiTheme="minorHAnsi" w:cs="Arial"/>
          <w:bCs/>
          <w:color w:val="000000"/>
        </w:rPr>
        <w:t>Telefone: 31-3832-7113.</w:t>
      </w:r>
    </w:p>
    <w:p w14:paraId="7D7ED759" w14:textId="77777777" w:rsidR="006957C6" w:rsidRDefault="006957C6" w:rsidP="00F362A4">
      <w:pPr>
        <w:autoSpaceDE w:val="0"/>
        <w:autoSpaceDN w:val="0"/>
        <w:adjustRightInd w:val="0"/>
        <w:jc w:val="both"/>
        <w:rPr>
          <w:rFonts w:asciiTheme="minorHAnsi" w:hAnsiTheme="minorHAnsi" w:cs="Arial"/>
          <w:bCs/>
          <w:color w:val="000000"/>
        </w:rPr>
      </w:pPr>
    </w:p>
    <w:p w14:paraId="470377B7" w14:textId="77777777" w:rsidR="006F0387" w:rsidRDefault="006F0387" w:rsidP="00F362A4">
      <w:pPr>
        <w:autoSpaceDE w:val="0"/>
        <w:autoSpaceDN w:val="0"/>
        <w:adjustRightInd w:val="0"/>
        <w:jc w:val="both"/>
        <w:rPr>
          <w:rFonts w:asciiTheme="minorHAnsi" w:hAnsiTheme="minorHAnsi" w:cs="Arial"/>
          <w:bCs/>
          <w:color w:val="000000"/>
        </w:rPr>
      </w:pPr>
    </w:p>
    <w:p w14:paraId="51D9207E" w14:textId="77777777" w:rsidR="00453CF0" w:rsidRDefault="003E1393"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MUNICIPAL DE CONCEIÇÃO DA APARECIDA/MG – REPETIÇÃO - TOMADA DE PREÇOS 005/2020</w:t>
      </w:r>
      <w:r w:rsidR="006F0387" w:rsidRPr="00626467">
        <w:rPr>
          <w:rFonts w:asciiTheme="minorHAnsi" w:hAnsiTheme="minorHAnsi" w:cs="Arial"/>
          <w:bCs/>
          <w:color w:val="000000"/>
        </w:rPr>
        <w:t xml:space="preserve"> </w:t>
      </w:r>
    </w:p>
    <w:p w14:paraId="70754565" w14:textId="11C05D90" w:rsidR="005952AD" w:rsidRPr="0062646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Objeto: contratação de empresa para execução de pavimentação asfáltica na Rua Candido da Silva, neste município. O edital poderá ser retirado na integra através do site:</w:t>
      </w:r>
      <w:r w:rsidR="00753A05">
        <w:rPr>
          <w:rFonts w:asciiTheme="minorHAnsi" w:hAnsiTheme="minorHAnsi" w:cs="Arial"/>
          <w:bCs/>
          <w:color w:val="000000"/>
        </w:rPr>
        <w:t xml:space="preserve"> </w:t>
      </w:r>
      <w:hyperlink r:id="rId28" w:history="1">
        <w:r w:rsidR="00753A05" w:rsidRPr="000F4131">
          <w:rPr>
            <w:rStyle w:val="Hyperlink"/>
            <w:rFonts w:asciiTheme="minorHAnsi" w:hAnsiTheme="minorHAnsi" w:cs="Arial"/>
            <w:bCs/>
          </w:rPr>
          <w:t>www.conceicaodaaparecida.mg.gov.br</w:t>
        </w:r>
      </w:hyperlink>
      <w:r w:rsidR="00753A05">
        <w:rPr>
          <w:rFonts w:asciiTheme="minorHAnsi" w:hAnsiTheme="minorHAnsi" w:cs="Arial"/>
          <w:bCs/>
          <w:color w:val="000000"/>
        </w:rPr>
        <w:t xml:space="preserve"> </w:t>
      </w:r>
      <w:r w:rsidRPr="00626467">
        <w:rPr>
          <w:rFonts w:asciiTheme="minorHAnsi" w:hAnsiTheme="minorHAnsi" w:cs="Arial"/>
          <w:bCs/>
          <w:color w:val="000000"/>
        </w:rPr>
        <w:t>ou e-mails:compraslicitacao@conceicaodaaparecida.mg.gov.br e licitacaopmca@yahoo.com.br. A sessão de abertura será realizada no di</w:t>
      </w:r>
      <w:r w:rsidR="00753A05">
        <w:rPr>
          <w:rFonts w:asciiTheme="minorHAnsi" w:hAnsiTheme="minorHAnsi" w:cs="Arial"/>
          <w:bCs/>
          <w:color w:val="000000"/>
        </w:rPr>
        <w:t>a 16 de julho de 2020, às 09h00.</w:t>
      </w:r>
    </w:p>
    <w:p w14:paraId="7BBCD26A" w14:textId="77777777" w:rsidR="005952AD" w:rsidRPr="00626467" w:rsidRDefault="005952AD" w:rsidP="00F362A4">
      <w:pPr>
        <w:autoSpaceDE w:val="0"/>
        <w:autoSpaceDN w:val="0"/>
        <w:adjustRightInd w:val="0"/>
        <w:jc w:val="both"/>
        <w:rPr>
          <w:rFonts w:asciiTheme="minorHAnsi" w:hAnsiTheme="minorHAnsi" w:cs="Arial"/>
          <w:bCs/>
          <w:color w:val="000000"/>
        </w:rPr>
      </w:pPr>
    </w:p>
    <w:p w14:paraId="15E13987" w14:textId="77777777" w:rsidR="005952AD" w:rsidRPr="00626467" w:rsidRDefault="005952AD" w:rsidP="00F362A4">
      <w:pPr>
        <w:autoSpaceDE w:val="0"/>
        <w:autoSpaceDN w:val="0"/>
        <w:adjustRightInd w:val="0"/>
        <w:jc w:val="both"/>
        <w:rPr>
          <w:rFonts w:asciiTheme="minorHAnsi" w:hAnsiTheme="minorHAnsi" w:cs="Arial"/>
          <w:bCs/>
          <w:color w:val="000000"/>
        </w:rPr>
      </w:pPr>
    </w:p>
    <w:p w14:paraId="0EF4FAA6" w14:textId="77777777" w:rsidR="003E1393" w:rsidRDefault="003E1393" w:rsidP="00F362A4">
      <w:pPr>
        <w:autoSpaceDE w:val="0"/>
        <w:autoSpaceDN w:val="0"/>
        <w:adjustRightInd w:val="0"/>
        <w:jc w:val="both"/>
        <w:rPr>
          <w:rFonts w:asciiTheme="minorHAnsi" w:hAnsiTheme="minorHAnsi" w:cs="Arial"/>
          <w:bCs/>
          <w:color w:val="000000"/>
        </w:rPr>
      </w:pPr>
      <w:r w:rsidRPr="003E1393">
        <w:rPr>
          <w:rFonts w:asciiTheme="minorHAnsi" w:hAnsiTheme="minorHAnsi" w:cs="Arial"/>
          <w:b/>
          <w:bCs/>
          <w:color w:val="000000"/>
        </w:rPr>
        <w:t>REPETIÇÃO - TOMADA DE PREÇOS 006/2020</w:t>
      </w:r>
    </w:p>
    <w:p w14:paraId="6B1470E8" w14:textId="00F9C98A" w:rsidR="006F038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Objeto: contratação de empresa para execução de pavimentação asfáltica na Rua São Vicente, neste município. O edital poderá ser retirado na integra através do site:</w:t>
      </w:r>
      <w:r w:rsidR="00753A05">
        <w:rPr>
          <w:rFonts w:asciiTheme="minorHAnsi" w:hAnsiTheme="minorHAnsi" w:cs="Arial"/>
          <w:bCs/>
          <w:color w:val="000000"/>
        </w:rPr>
        <w:t xml:space="preserve"> </w:t>
      </w:r>
      <w:hyperlink r:id="rId29" w:history="1">
        <w:r w:rsidR="003E1393" w:rsidRPr="000F4131">
          <w:rPr>
            <w:rStyle w:val="Hyperlink"/>
            <w:rFonts w:asciiTheme="minorHAnsi" w:hAnsiTheme="minorHAnsi" w:cs="Arial"/>
            <w:bCs/>
          </w:rPr>
          <w:t>www.conceicaodaaparecida.mg.gov.br</w:t>
        </w:r>
      </w:hyperlink>
      <w:r w:rsidR="003E1393">
        <w:rPr>
          <w:rFonts w:asciiTheme="minorHAnsi" w:hAnsiTheme="minorHAnsi" w:cs="Arial"/>
          <w:bCs/>
          <w:color w:val="000000"/>
        </w:rPr>
        <w:t xml:space="preserve"> </w:t>
      </w:r>
      <w:r w:rsidRPr="00626467">
        <w:rPr>
          <w:rFonts w:asciiTheme="minorHAnsi" w:hAnsiTheme="minorHAnsi" w:cs="Arial"/>
          <w:bCs/>
          <w:color w:val="000000"/>
        </w:rPr>
        <w:t xml:space="preserve">ou e-mails:compraslicitacao@conceicaodaaparecida.mg.gov.br e </w:t>
      </w:r>
      <w:hyperlink r:id="rId30" w:history="1">
        <w:r w:rsidR="003E1393" w:rsidRPr="000F4131">
          <w:rPr>
            <w:rStyle w:val="Hyperlink"/>
            <w:rFonts w:asciiTheme="minorHAnsi" w:hAnsiTheme="minorHAnsi" w:cs="Arial"/>
            <w:bCs/>
          </w:rPr>
          <w:t>licitacaopmca@yahoo.com.br</w:t>
        </w:r>
      </w:hyperlink>
      <w:r w:rsidRPr="00626467">
        <w:rPr>
          <w:rFonts w:asciiTheme="minorHAnsi" w:hAnsiTheme="minorHAnsi" w:cs="Arial"/>
          <w:bCs/>
          <w:color w:val="000000"/>
        </w:rPr>
        <w:t>.</w:t>
      </w:r>
      <w:r w:rsidR="003E1393">
        <w:rPr>
          <w:rFonts w:asciiTheme="minorHAnsi" w:hAnsiTheme="minorHAnsi" w:cs="Arial"/>
          <w:bCs/>
          <w:color w:val="000000"/>
        </w:rPr>
        <w:t xml:space="preserve"> </w:t>
      </w:r>
      <w:r w:rsidRPr="00626467">
        <w:rPr>
          <w:rFonts w:asciiTheme="minorHAnsi" w:hAnsiTheme="minorHAnsi" w:cs="Arial"/>
          <w:bCs/>
          <w:color w:val="000000"/>
        </w:rPr>
        <w:t xml:space="preserve">A sessão de abertura será realizada no dia 16 de julho de 2020, às 14h00 (quatorze horas). </w:t>
      </w:r>
    </w:p>
    <w:p w14:paraId="0A3C74C9" w14:textId="77777777" w:rsidR="006F0387" w:rsidRDefault="006F0387" w:rsidP="00F362A4">
      <w:pPr>
        <w:autoSpaceDE w:val="0"/>
        <w:autoSpaceDN w:val="0"/>
        <w:adjustRightInd w:val="0"/>
        <w:jc w:val="both"/>
        <w:rPr>
          <w:rFonts w:asciiTheme="minorHAnsi" w:hAnsiTheme="minorHAnsi" w:cs="Arial"/>
          <w:bCs/>
          <w:color w:val="000000"/>
        </w:rPr>
      </w:pPr>
    </w:p>
    <w:p w14:paraId="4C590A47" w14:textId="77777777" w:rsidR="006F0387" w:rsidRPr="006957C6" w:rsidRDefault="006F0387" w:rsidP="00F362A4">
      <w:pPr>
        <w:autoSpaceDE w:val="0"/>
        <w:autoSpaceDN w:val="0"/>
        <w:adjustRightInd w:val="0"/>
        <w:jc w:val="both"/>
        <w:rPr>
          <w:rFonts w:asciiTheme="minorHAnsi" w:hAnsiTheme="minorHAnsi" w:cs="Arial"/>
          <w:bCs/>
          <w:color w:val="000000"/>
        </w:rPr>
      </w:pPr>
    </w:p>
    <w:p w14:paraId="7E928BD4" w14:textId="7038E5E9"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MUNICIPAL DE DIVINÓPOLIS</w:t>
      </w:r>
      <w:r w:rsidR="00453CF0">
        <w:rPr>
          <w:rFonts w:asciiTheme="minorHAnsi" w:hAnsiTheme="minorHAnsi" w:cs="Arial"/>
          <w:b/>
          <w:bCs/>
          <w:color w:val="000000"/>
        </w:rPr>
        <w:t>/ MG -</w:t>
      </w:r>
      <w:r w:rsidRPr="003E1393">
        <w:rPr>
          <w:rFonts w:asciiTheme="minorHAnsi" w:hAnsiTheme="minorHAnsi" w:cs="Arial"/>
          <w:b/>
          <w:bCs/>
          <w:color w:val="000000"/>
        </w:rPr>
        <w:t xml:space="preserve"> RETIFICAÇÃO. PROCESSO LICITATÓRIO Nº. 061/2020 – CONCORRÊNCIA Nº. 003/2020. </w:t>
      </w:r>
    </w:p>
    <w:p w14:paraId="06187429" w14:textId="570B33A8" w:rsidR="006957C6" w:rsidRPr="006957C6" w:rsidRDefault="006957C6"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OBJETO:CONTRATAÇÃO DE EMPRESA PARA PRESTAÇÃO DE SERVIÇOS DE ROTINA PARA COLETA, TRANSPORTE E TRATAMENTO DE RESÍDUOS DE SERVIÇOS DE SAÚDE GERADOS NO MUNICÍPIO DE DIVINÓPOLIS/MG, COM FORNECIMENTO DE MÃO-DE-OBRA, MATERIAIS, EQUIPAMENTOS E DEMAIS SERVIÇOS AFINS E CORRELATOS, ABRANGENDO AS DIVERSAS LOCALIDADES DO PERÍMETRO URBANO, ZONA RURAL, COMUNIDADES RURAIS E ÁREAS URBANAS ISOLADAS. Comunicamos aos interessados que o edital foi retificado, ficando remarcada a sessão de abertura dos envelopes para o dia 07/08/2020 às 13h:00min. O edital retificado encontra-se disponível no site: </w:t>
      </w:r>
      <w:hyperlink r:id="rId31" w:history="1">
        <w:r w:rsidR="00753A05" w:rsidRPr="000F4131">
          <w:rPr>
            <w:rStyle w:val="Hyperlink"/>
            <w:rFonts w:asciiTheme="minorHAnsi" w:hAnsiTheme="minorHAnsi" w:cs="Arial"/>
            <w:bCs/>
          </w:rPr>
          <w:t>www.divinopolis.mg.gov.br</w:t>
        </w:r>
      </w:hyperlink>
      <w:r w:rsidRPr="006957C6">
        <w:rPr>
          <w:rFonts w:asciiTheme="minorHAnsi" w:hAnsiTheme="minorHAnsi" w:cs="Arial"/>
          <w:bCs/>
          <w:color w:val="000000"/>
        </w:rPr>
        <w:t>.</w:t>
      </w:r>
      <w:r w:rsidR="00753A05">
        <w:rPr>
          <w:rFonts w:asciiTheme="minorHAnsi" w:hAnsiTheme="minorHAnsi" w:cs="Arial"/>
          <w:bCs/>
          <w:color w:val="000000"/>
        </w:rPr>
        <w:t xml:space="preserve"> </w:t>
      </w:r>
    </w:p>
    <w:p w14:paraId="732D0210" w14:textId="77777777" w:rsidR="006957C6" w:rsidRDefault="006957C6" w:rsidP="00F362A4">
      <w:pPr>
        <w:autoSpaceDE w:val="0"/>
        <w:autoSpaceDN w:val="0"/>
        <w:adjustRightInd w:val="0"/>
        <w:jc w:val="both"/>
        <w:rPr>
          <w:rFonts w:asciiTheme="minorHAnsi" w:hAnsiTheme="minorHAnsi" w:cs="Arial"/>
          <w:bCs/>
          <w:color w:val="000000"/>
        </w:rPr>
      </w:pPr>
    </w:p>
    <w:p w14:paraId="7C689DD2" w14:textId="77777777" w:rsidR="005952AD" w:rsidRDefault="005952AD" w:rsidP="00F362A4">
      <w:pPr>
        <w:autoSpaceDE w:val="0"/>
        <w:autoSpaceDN w:val="0"/>
        <w:adjustRightInd w:val="0"/>
        <w:jc w:val="both"/>
        <w:rPr>
          <w:rFonts w:asciiTheme="minorHAnsi" w:hAnsiTheme="minorHAnsi" w:cs="Arial"/>
          <w:bCs/>
          <w:color w:val="000000"/>
        </w:rPr>
      </w:pPr>
    </w:p>
    <w:p w14:paraId="5D55F248" w14:textId="1749670A"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 xml:space="preserve">MUNICIPAL DE ESPÍRITO SANTO DO DOURADO (MG) – AVISO DE LICITAÇÃO – TOMADA DE PREÇO – Nº 00002/2020 – PROCESSO ADMINISTRATIVO Nº 00408/2020 </w:t>
      </w:r>
    </w:p>
    <w:p w14:paraId="0BF54588" w14:textId="673FAFF5" w:rsidR="005952AD" w:rsidRDefault="005952AD"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Objeto: Contratação de empresa especializada para execução de obra de pavimentação asfáltica, com CBUQ, em parte da Estrada Municipal de Ligação ao Bairro Campos – Serra da Jangada, no Município de Espírito Santo do Dourado (MG).</w:t>
      </w:r>
      <w:r w:rsidR="003E1393">
        <w:rPr>
          <w:rFonts w:asciiTheme="minorHAnsi" w:hAnsiTheme="minorHAnsi" w:cs="Arial"/>
          <w:bCs/>
          <w:color w:val="000000"/>
        </w:rPr>
        <w:t xml:space="preserve"> </w:t>
      </w:r>
      <w:r w:rsidRPr="00626467">
        <w:rPr>
          <w:rFonts w:asciiTheme="minorHAnsi" w:hAnsiTheme="minorHAnsi" w:cs="Arial"/>
          <w:bCs/>
          <w:color w:val="000000"/>
        </w:rPr>
        <w:t>O Edital e seus anexos encontram-se disponibilizados na íntegra no sítio eletrônico do Muni</w:t>
      </w:r>
      <w:r w:rsidR="003E1393">
        <w:rPr>
          <w:rFonts w:asciiTheme="minorHAnsi" w:hAnsiTheme="minorHAnsi" w:cs="Arial"/>
          <w:bCs/>
          <w:color w:val="000000"/>
        </w:rPr>
        <w:t xml:space="preserve">cípio </w:t>
      </w:r>
      <w:hyperlink r:id="rId32" w:history="1">
        <w:r w:rsidR="003E1393" w:rsidRPr="000F4131">
          <w:rPr>
            <w:rStyle w:val="Hyperlink"/>
            <w:rFonts w:asciiTheme="minorHAnsi" w:hAnsiTheme="minorHAnsi" w:cs="Arial"/>
            <w:bCs/>
          </w:rPr>
          <w:t>www.espdourado.mg.gov.br</w:t>
        </w:r>
      </w:hyperlink>
      <w:r w:rsidR="003E1393">
        <w:rPr>
          <w:rFonts w:asciiTheme="minorHAnsi" w:hAnsiTheme="minorHAnsi" w:cs="Arial"/>
          <w:bCs/>
          <w:color w:val="000000"/>
        </w:rPr>
        <w:t xml:space="preserve">. </w:t>
      </w:r>
      <w:r w:rsidRPr="00626467">
        <w:rPr>
          <w:rFonts w:asciiTheme="minorHAnsi" w:hAnsiTheme="minorHAnsi" w:cs="Arial"/>
          <w:bCs/>
          <w:color w:val="000000"/>
        </w:rPr>
        <w:t xml:space="preserve">As Propostas Serão Recebidas Até as 10h00min Horas do dia 17 de julho de 2020. </w:t>
      </w:r>
    </w:p>
    <w:p w14:paraId="547B80D1" w14:textId="77777777" w:rsidR="005952AD" w:rsidRDefault="005952AD" w:rsidP="00F362A4">
      <w:pPr>
        <w:autoSpaceDE w:val="0"/>
        <w:autoSpaceDN w:val="0"/>
        <w:adjustRightInd w:val="0"/>
        <w:jc w:val="both"/>
        <w:rPr>
          <w:rFonts w:asciiTheme="minorHAnsi" w:hAnsiTheme="minorHAnsi" w:cs="Arial"/>
          <w:bCs/>
          <w:color w:val="000000"/>
        </w:rPr>
      </w:pPr>
    </w:p>
    <w:p w14:paraId="2109B1C3" w14:textId="77777777" w:rsidR="005952AD" w:rsidRPr="006957C6" w:rsidRDefault="005952AD" w:rsidP="00F362A4">
      <w:pPr>
        <w:autoSpaceDE w:val="0"/>
        <w:autoSpaceDN w:val="0"/>
        <w:adjustRightInd w:val="0"/>
        <w:jc w:val="both"/>
        <w:rPr>
          <w:rFonts w:asciiTheme="minorHAnsi" w:hAnsiTheme="minorHAnsi" w:cs="Arial"/>
          <w:bCs/>
          <w:color w:val="000000"/>
        </w:rPr>
      </w:pPr>
    </w:p>
    <w:p w14:paraId="0C8AF72E" w14:textId="4C4AE4D0"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Pr>
          <w:rFonts w:asciiTheme="minorHAnsi" w:hAnsiTheme="minorHAnsi" w:cs="Arial"/>
          <w:b/>
          <w:bCs/>
          <w:color w:val="000000"/>
        </w:rPr>
        <w:t>MUNICIPAL</w:t>
      </w:r>
      <w:r w:rsidR="00453CF0">
        <w:rPr>
          <w:rFonts w:asciiTheme="minorHAnsi" w:hAnsiTheme="minorHAnsi" w:cs="Arial"/>
          <w:b/>
          <w:bCs/>
          <w:color w:val="000000"/>
        </w:rPr>
        <w:t xml:space="preserve"> DE JOÃO MONLEVADE/ MG - </w:t>
      </w:r>
      <w:r w:rsidRPr="003E1393">
        <w:rPr>
          <w:rFonts w:asciiTheme="minorHAnsi" w:hAnsiTheme="minorHAnsi" w:cs="Arial"/>
          <w:b/>
          <w:bCs/>
          <w:color w:val="000000"/>
        </w:rPr>
        <w:t>AVISO DE LICITAÇÃO - CONCORRÊNCIA 10/2020</w:t>
      </w:r>
    </w:p>
    <w:p w14:paraId="420A5D1D" w14:textId="4A39676B" w:rsidR="006957C6" w:rsidRPr="006957C6" w:rsidRDefault="006957C6"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O Município de João Monlevade torna pública a licitação na modalidade Concorrência 10/2020. Objeto: CONTRATAÇÃO DE EMPRESA PARA EXECUÇÃO DE REVITALIZAÇÃO DOS PASSEIOS DA AV. GETÚLIO VARGAS, com fornecimento de equipamentos, mão-de-obra, materiais e serviços técnicos necessários à execução do objeto. Data de abertura: 07/08/2020 às 14:00 horas. Edital disponível no Setor de Licitações para cópia magnética e no site do </w:t>
      </w:r>
      <w:r w:rsidR="003E1393">
        <w:rPr>
          <w:rFonts w:asciiTheme="minorHAnsi" w:hAnsiTheme="minorHAnsi" w:cs="Arial"/>
          <w:bCs/>
          <w:color w:val="000000"/>
        </w:rPr>
        <w:t>município (</w:t>
      </w:r>
      <w:hyperlink r:id="rId33" w:history="1">
        <w:r w:rsidR="003E1393" w:rsidRPr="000F4131">
          <w:rPr>
            <w:rStyle w:val="Hyperlink"/>
            <w:rFonts w:asciiTheme="minorHAnsi" w:hAnsiTheme="minorHAnsi" w:cs="Arial"/>
            <w:bCs/>
          </w:rPr>
          <w:t>www.pmjm.mg.gov.br</w:t>
        </w:r>
      </w:hyperlink>
      <w:r w:rsidR="003E1393">
        <w:rPr>
          <w:rFonts w:asciiTheme="minorHAnsi" w:hAnsiTheme="minorHAnsi" w:cs="Arial"/>
          <w:bCs/>
          <w:color w:val="000000"/>
        </w:rPr>
        <w:t xml:space="preserve">). </w:t>
      </w:r>
      <w:r w:rsidRPr="006957C6">
        <w:rPr>
          <w:rFonts w:asciiTheme="minorHAnsi" w:hAnsiTheme="minorHAnsi" w:cs="Arial"/>
          <w:bCs/>
          <w:color w:val="000000"/>
        </w:rPr>
        <w:t>Mais informações: 31 3859- 2525 (Setor de Licitações).</w:t>
      </w:r>
    </w:p>
    <w:p w14:paraId="5CFF0FDA" w14:textId="77777777" w:rsidR="006957C6" w:rsidRDefault="006957C6" w:rsidP="00F362A4">
      <w:pPr>
        <w:autoSpaceDE w:val="0"/>
        <w:autoSpaceDN w:val="0"/>
        <w:adjustRightInd w:val="0"/>
        <w:jc w:val="both"/>
        <w:rPr>
          <w:rFonts w:asciiTheme="minorHAnsi" w:hAnsiTheme="minorHAnsi" w:cs="Arial"/>
          <w:bCs/>
          <w:color w:val="000000"/>
        </w:rPr>
      </w:pPr>
    </w:p>
    <w:p w14:paraId="71AE0275" w14:textId="77777777" w:rsidR="00571AE8" w:rsidRDefault="00571AE8" w:rsidP="00F362A4">
      <w:pPr>
        <w:autoSpaceDE w:val="0"/>
        <w:autoSpaceDN w:val="0"/>
        <w:adjustRightInd w:val="0"/>
        <w:jc w:val="both"/>
        <w:rPr>
          <w:rFonts w:asciiTheme="minorHAnsi" w:hAnsiTheme="minorHAnsi" w:cs="Arial"/>
          <w:bCs/>
          <w:color w:val="000000"/>
        </w:rPr>
      </w:pPr>
    </w:p>
    <w:p w14:paraId="2ACF7812" w14:textId="4CFA84A2"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MUNICIPAL DE SÃO JOSÉ DO JACURI/MG TOMADA DE PREÇONº.04/2020 PAL Nº.046/2020 AVISO DE LICITAÇÃO</w:t>
      </w:r>
    </w:p>
    <w:p w14:paraId="3BA142B5" w14:textId="3F6C3FF5" w:rsidR="00571AE8" w:rsidRDefault="00571AE8" w:rsidP="00F362A4">
      <w:pPr>
        <w:autoSpaceDE w:val="0"/>
        <w:autoSpaceDN w:val="0"/>
        <w:adjustRightInd w:val="0"/>
        <w:jc w:val="both"/>
        <w:rPr>
          <w:rFonts w:asciiTheme="minorHAnsi" w:hAnsiTheme="minorHAnsi" w:cs="Arial"/>
          <w:bCs/>
          <w:color w:val="000000"/>
        </w:rPr>
      </w:pPr>
      <w:r w:rsidRPr="00571AE8">
        <w:rPr>
          <w:rFonts w:asciiTheme="minorHAnsi" w:hAnsiTheme="minorHAnsi" w:cs="Arial"/>
          <w:bCs/>
          <w:color w:val="000000"/>
        </w:rPr>
        <w:t xml:space="preserve">Objeto: Contratação de empresa do ramo de engenharia especializada em recapeamento asfáltico em CBUQ para execução de </w:t>
      </w:r>
      <w:r w:rsidR="003E1393" w:rsidRPr="00571AE8">
        <w:rPr>
          <w:rFonts w:asciiTheme="minorHAnsi" w:hAnsiTheme="minorHAnsi" w:cs="Arial"/>
          <w:bCs/>
          <w:color w:val="000000"/>
        </w:rPr>
        <w:t>obra na</w:t>
      </w:r>
      <w:r w:rsidRPr="00571AE8">
        <w:rPr>
          <w:rFonts w:asciiTheme="minorHAnsi" w:hAnsiTheme="minorHAnsi" w:cs="Arial"/>
          <w:bCs/>
          <w:color w:val="000000"/>
        </w:rPr>
        <w:t xml:space="preserve"> estrada </w:t>
      </w:r>
      <w:r w:rsidR="003E1393" w:rsidRPr="00571AE8">
        <w:rPr>
          <w:rFonts w:asciiTheme="minorHAnsi" w:hAnsiTheme="minorHAnsi" w:cs="Arial"/>
          <w:bCs/>
          <w:color w:val="000000"/>
        </w:rPr>
        <w:t>vicinal Morro</w:t>
      </w:r>
      <w:r w:rsidRPr="00571AE8">
        <w:rPr>
          <w:rFonts w:asciiTheme="minorHAnsi" w:hAnsiTheme="minorHAnsi" w:cs="Arial"/>
          <w:bCs/>
          <w:color w:val="000000"/>
        </w:rPr>
        <w:t xml:space="preserve"> da Bucaina, Convênio Estadual/ SEGOV1491000443/2020 Processo 1490010003412/2020-40, em atendimento à Secretaria Municipal de Obras do Município de São José do Jacuri/MG e especificações no Edital e </w:t>
      </w:r>
      <w:r w:rsidR="003E1393" w:rsidRPr="00571AE8">
        <w:rPr>
          <w:rFonts w:asciiTheme="minorHAnsi" w:hAnsiTheme="minorHAnsi" w:cs="Arial"/>
          <w:bCs/>
          <w:color w:val="000000"/>
        </w:rPr>
        <w:t>Anexos Tipo</w:t>
      </w:r>
      <w:r w:rsidRPr="00571AE8">
        <w:rPr>
          <w:rFonts w:asciiTheme="minorHAnsi" w:hAnsiTheme="minorHAnsi" w:cs="Arial"/>
          <w:bCs/>
          <w:color w:val="000000"/>
        </w:rPr>
        <w:t>: menor preço global Data da Abertura: 20/07/2020 às 09:00 hs Informações Prefeitura</w:t>
      </w:r>
      <w:r w:rsidR="003E1393">
        <w:rPr>
          <w:rFonts w:asciiTheme="minorHAnsi" w:hAnsiTheme="minorHAnsi" w:cs="Arial"/>
          <w:bCs/>
          <w:color w:val="000000"/>
        </w:rPr>
        <w:t xml:space="preserve"> </w:t>
      </w:r>
      <w:r w:rsidR="003E1393" w:rsidRPr="00571AE8">
        <w:rPr>
          <w:rFonts w:asciiTheme="minorHAnsi" w:hAnsiTheme="minorHAnsi" w:cs="Arial"/>
          <w:bCs/>
          <w:color w:val="000000"/>
        </w:rPr>
        <w:t>tel.</w:t>
      </w:r>
      <w:r w:rsidRPr="00571AE8">
        <w:rPr>
          <w:rFonts w:asciiTheme="minorHAnsi" w:hAnsiTheme="minorHAnsi" w:cs="Arial"/>
          <w:bCs/>
          <w:color w:val="000000"/>
        </w:rPr>
        <w:t>:(33)34331314 Email:</w:t>
      </w:r>
      <w:r w:rsidR="003E1393">
        <w:rPr>
          <w:rFonts w:asciiTheme="minorHAnsi" w:hAnsiTheme="minorHAnsi" w:cs="Arial"/>
          <w:bCs/>
          <w:color w:val="000000"/>
        </w:rPr>
        <w:t xml:space="preserve"> </w:t>
      </w:r>
      <w:hyperlink r:id="rId34" w:history="1">
        <w:r w:rsidR="003E1393" w:rsidRPr="000F4131">
          <w:rPr>
            <w:rStyle w:val="Hyperlink"/>
            <w:rFonts w:asciiTheme="minorHAnsi" w:hAnsiTheme="minorHAnsi" w:cs="Arial"/>
            <w:bCs/>
          </w:rPr>
          <w:t>licitaja@hotmail.com.br</w:t>
        </w:r>
      </w:hyperlink>
      <w:r w:rsidR="003E1393">
        <w:rPr>
          <w:rFonts w:asciiTheme="minorHAnsi" w:hAnsiTheme="minorHAnsi" w:cs="Arial"/>
          <w:bCs/>
          <w:color w:val="000000"/>
        </w:rPr>
        <w:t xml:space="preserve">. </w:t>
      </w:r>
    </w:p>
    <w:p w14:paraId="3488EB80" w14:textId="77777777" w:rsidR="00571AE8" w:rsidRPr="006957C6" w:rsidRDefault="00571AE8" w:rsidP="00F362A4">
      <w:pPr>
        <w:autoSpaceDE w:val="0"/>
        <w:autoSpaceDN w:val="0"/>
        <w:adjustRightInd w:val="0"/>
        <w:jc w:val="both"/>
        <w:rPr>
          <w:rFonts w:asciiTheme="minorHAnsi" w:hAnsiTheme="minorHAnsi" w:cs="Arial"/>
          <w:bCs/>
          <w:color w:val="000000"/>
        </w:rPr>
      </w:pPr>
    </w:p>
    <w:p w14:paraId="401005E5" w14:textId="77777777" w:rsidR="006957C6" w:rsidRDefault="006957C6" w:rsidP="00F362A4">
      <w:pPr>
        <w:autoSpaceDE w:val="0"/>
        <w:autoSpaceDN w:val="0"/>
        <w:adjustRightInd w:val="0"/>
        <w:jc w:val="both"/>
        <w:rPr>
          <w:rFonts w:asciiTheme="minorHAnsi" w:hAnsiTheme="minorHAnsi" w:cs="Arial"/>
          <w:bCs/>
          <w:color w:val="000000"/>
        </w:rPr>
      </w:pPr>
    </w:p>
    <w:p w14:paraId="6AD6831B" w14:textId="59E8A337" w:rsidR="003E1393" w:rsidRDefault="003E1393"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626467" w:rsidRPr="003E1393">
        <w:rPr>
          <w:rFonts w:asciiTheme="minorHAnsi" w:hAnsiTheme="minorHAnsi" w:cs="Arial"/>
          <w:b/>
          <w:bCs/>
          <w:color w:val="000000"/>
        </w:rPr>
        <w:t>MUNICIPAL DE MARAVILHAS/MG. TOMADA DE PREÇOS Nº 05/2020</w:t>
      </w:r>
    </w:p>
    <w:p w14:paraId="63BDD138" w14:textId="42709AB2" w:rsidR="00626467" w:rsidRDefault="00626467" w:rsidP="00F362A4">
      <w:pPr>
        <w:autoSpaceDE w:val="0"/>
        <w:autoSpaceDN w:val="0"/>
        <w:adjustRightInd w:val="0"/>
        <w:jc w:val="both"/>
        <w:rPr>
          <w:rFonts w:asciiTheme="minorHAnsi" w:hAnsiTheme="minorHAnsi" w:cs="Arial"/>
          <w:bCs/>
          <w:color w:val="000000"/>
        </w:rPr>
      </w:pPr>
      <w:r w:rsidRPr="00571AE8">
        <w:rPr>
          <w:rFonts w:asciiTheme="minorHAnsi" w:hAnsiTheme="minorHAnsi" w:cs="Arial"/>
          <w:bCs/>
          <w:color w:val="000000"/>
        </w:rPr>
        <w:t xml:space="preserve">AVISO DE LICITAÇÃO.A Prefeitura de Maravilhas/MG torna público que fará realizar Processo Licitatório nº 069/2020, modalidade Tomada de Preços nº 05/2020 para Contratação de empresa para pavimentação asfáltica de vias públicas no Município de Maravilhas/MG. Abertura: Dia 16/07/2020 às 09:00h. Informações pelo e-mail: </w:t>
      </w:r>
      <w:hyperlink r:id="rId35" w:history="1">
        <w:r w:rsidR="003E1393" w:rsidRPr="000F4131">
          <w:rPr>
            <w:rStyle w:val="Hyperlink"/>
            <w:rFonts w:asciiTheme="minorHAnsi" w:hAnsiTheme="minorHAnsi" w:cs="Arial"/>
            <w:bCs/>
          </w:rPr>
          <w:t>licitacao@maravilhas.mg.gov.br</w:t>
        </w:r>
      </w:hyperlink>
      <w:r w:rsidR="003E1393">
        <w:rPr>
          <w:rFonts w:asciiTheme="minorHAnsi" w:hAnsiTheme="minorHAnsi" w:cs="Arial"/>
          <w:bCs/>
          <w:color w:val="000000"/>
        </w:rPr>
        <w:t>.</w:t>
      </w:r>
    </w:p>
    <w:p w14:paraId="1994DA84" w14:textId="77777777" w:rsidR="003E1393" w:rsidRPr="00571AE8" w:rsidRDefault="003E1393" w:rsidP="00F362A4">
      <w:pPr>
        <w:autoSpaceDE w:val="0"/>
        <w:autoSpaceDN w:val="0"/>
        <w:adjustRightInd w:val="0"/>
        <w:jc w:val="both"/>
        <w:rPr>
          <w:rFonts w:asciiTheme="minorHAnsi" w:hAnsiTheme="minorHAnsi" w:cs="Arial"/>
          <w:bCs/>
          <w:color w:val="000000"/>
        </w:rPr>
      </w:pPr>
    </w:p>
    <w:p w14:paraId="0DBE8712" w14:textId="77777777" w:rsidR="00626467" w:rsidRPr="00571AE8" w:rsidRDefault="00626467" w:rsidP="00F362A4">
      <w:pPr>
        <w:autoSpaceDE w:val="0"/>
        <w:autoSpaceDN w:val="0"/>
        <w:adjustRightInd w:val="0"/>
        <w:jc w:val="both"/>
        <w:rPr>
          <w:rFonts w:asciiTheme="minorHAnsi" w:hAnsiTheme="minorHAnsi" w:cs="Arial"/>
          <w:bCs/>
          <w:color w:val="000000"/>
        </w:rPr>
      </w:pPr>
    </w:p>
    <w:p w14:paraId="7E4B0821" w14:textId="46AA02B1" w:rsid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MUNICIPAL DE MARIANA-</w:t>
      </w:r>
      <w:r w:rsidR="00453CF0">
        <w:rPr>
          <w:rFonts w:asciiTheme="minorHAnsi" w:hAnsiTheme="minorHAnsi" w:cs="Arial"/>
          <w:b/>
          <w:bCs/>
          <w:color w:val="000000"/>
        </w:rPr>
        <w:t xml:space="preserve"> MG - </w:t>
      </w:r>
      <w:r w:rsidRPr="003E1393">
        <w:rPr>
          <w:rFonts w:asciiTheme="minorHAnsi" w:hAnsiTheme="minorHAnsi" w:cs="Arial"/>
          <w:b/>
          <w:bCs/>
          <w:color w:val="000000"/>
        </w:rPr>
        <w:t>REPUBLICAÇÃO TOMADA DE PREÇO Nº 001/2020</w:t>
      </w:r>
    </w:p>
    <w:p w14:paraId="4E6EB28F" w14:textId="1F83C643" w:rsidR="00626467" w:rsidRDefault="00626467" w:rsidP="00F362A4">
      <w:pPr>
        <w:autoSpaceDE w:val="0"/>
        <w:autoSpaceDN w:val="0"/>
        <w:adjustRightInd w:val="0"/>
        <w:jc w:val="both"/>
        <w:rPr>
          <w:rFonts w:asciiTheme="minorHAnsi" w:hAnsiTheme="minorHAnsi" w:cs="Arial"/>
          <w:bCs/>
          <w:color w:val="000000"/>
        </w:rPr>
      </w:pPr>
      <w:r w:rsidRPr="00571AE8">
        <w:rPr>
          <w:rFonts w:asciiTheme="minorHAnsi" w:hAnsiTheme="minorHAnsi" w:cs="Arial"/>
          <w:bCs/>
          <w:color w:val="000000"/>
        </w:rPr>
        <w:t>Objeto: Contratação de empresa para construção de passarela metálica sobre o Ribeirão do Carmo, no bairro Colina. Abertura: 20/07/2020 às 08:45min. Informações, esclarecimentos e edital sala da CPL. Cine Teatro Mariana,</w:t>
      </w:r>
      <w:r w:rsidR="003E1393">
        <w:rPr>
          <w:rFonts w:asciiTheme="minorHAnsi" w:hAnsiTheme="minorHAnsi" w:cs="Arial"/>
          <w:bCs/>
          <w:color w:val="000000"/>
        </w:rPr>
        <w:t xml:space="preserve"> na Rua Frei Durão, 22</w:t>
      </w:r>
      <w:r w:rsidRPr="00571AE8">
        <w:rPr>
          <w:rFonts w:asciiTheme="minorHAnsi" w:hAnsiTheme="minorHAnsi" w:cs="Arial"/>
          <w:bCs/>
          <w:color w:val="000000"/>
        </w:rPr>
        <w:t>,</w:t>
      </w:r>
      <w:r w:rsidR="003E1393">
        <w:rPr>
          <w:rFonts w:asciiTheme="minorHAnsi" w:hAnsiTheme="minorHAnsi" w:cs="Arial"/>
          <w:bCs/>
          <w:color w:val="000000"/>
        </w:rPr>
        <w:t xml:space="preserve"> </w:t>
      </w:r>
      <w:r w:rsidRPr="00571AE8">
        <w:rPr>
          <w:rFonts w:asciiTheme="minorHAnsi" w:hAnsiTheme="minorHAnsi" w:cs="Arial"/>
          <w:bCs/>
          <w:color w:val="000000"/>
        </w:rPr>
        <w:t>Centro Mariana- MG de 08:00 às 17:00hor</w:t>
      </w:r>
      <w:r w:rsidR="003E1393">
        <w:rPr>
          <w:rFonts w:asciiTheme="minorHAnsi" w:hAnsiTheme="minorHAnsi" w:cs="Arial"/>
          <w:bCs/>
          <w:color w:val="000000"/>
        </w:rPr>
        <w:t xml:space="preserve">as. Site: </w:t>
      </w:r>
      <w:hyperlink r:id="rId36" w:history="1">
        <w:r w:rsidR="003E1393" w:rsidRPr="000F4131">
          <w:rPr>
            <w:rStyle w:val="Hyperlink"/>
            <w:rFonts w:asciiTheme="minorHAnsi" w:hAnsiTheme="minorHAnsi" w:cs="Arial"/>
            <w:bCs/>
          </w:rPr>
          <w:t>www.pmmariana.com.br</w:t>
        </w:r>
      </w:hyperlink>
      <w:r w:rsidR="003E1393">
        <w:rPr>
          <w:rFonts w:asciiTheme="minorHAnsi" w:hAnsiTheme="minorHAnsi" w:cs="Arial"/>
          <w:bCs/>
          <w:color w:val="000000"/>
        </w:rPr>
        <w:t xml:space="preserve">, </w:t>
      </w:r>
      <w:r w:rsidRPr="00571AE8">
        <w:rPr>
          <w:rFonts w:asciiTheme="minorHAnsi" w:hAnsiTheme="minorHAnsi" w:cs="Arial"/>
          <w:bCs/>
          <w:color w:val="000000"/>
        </w:rPr>
        <w:t xml:space="preserve">e-mail: </w:t>
      </w:r>
      <w:hyperlink r:id="rId37" w:history="1">
        <w:r w:rsidR="003E1393" w:rsidRPr="000F4131">
          <w:rPr>
            <w:rStyle w:val="Hyperlink"/>
            <w:rFonts w:asciiTheme="minorHAnsi" w:hAnsiTheme="minorHAnsi" w:cs="Arial"/>
            <w:bCs/>
          </w:rPr>
          <w:t>licitacaoprefeiturademariana@gmail.com</w:t>
        </w:r>
      </w:hyperlink>
      <w:r w:rsidRPr="00571AE8">
        <w:rPr>
          <w:rFonts w:asciiTheme="minorHAnsi" w:hAnsiTheme="minorHAnsi" w:cs="Arial"/>
          <w:bCs/>
          <w:color w:val="000000"/>
        </w:rPr>
        <w:t xml:space="preserve">. </w:t>
      </w:r>
      <w:r w:rsidR="003E1393" w:rsidRPr="00571AE8">
        <w:rPr>
          <w:rFonts w:asciiTheme="minorHAnsi" w:hAnsiTheme="minorHAnsi" w:cs="Arial"/>
          <w:bCs/>
          <w:color w:val="000000"/>
        </w:rPr>
        <w:t>Tel.</w:t>
      </w:r>
      <w:r w:rsidRPr="00571AE8">
        <w:rPr>
          <w:rFonts w:asciiTheme="minorHAnsi" w:hAnsiTheme="minorHAnsi" w:cs="Arial"/>
          <w:bCs/>
          <w:color w:val="000000"/>
        </w:rPr>
        <w:t>: (31)3558 5610. Mariana 01 de julho de 2020. CP</w:t>
      </w:r>
    </w:p>
    <w:p w14:paraId="5D9429B6" w14:textId="77777777" w:rsidR="00626467" w:rsidRDefault="00626467" w:rsidP="00F362A4">
      <w:pPr>
        <w:autoSpaceDE w:val="0"/>
        <w:autoSpaceDN w:val="0"/>
        <w:adjustRightInd w:val="0"/>
        <w:jc w:val="both"/>
        <w:rPr>
          <w:rFonts w:asciiTheme="minorHAnsi" w:hAnsiTheme="minorHAnsi" w:cs="Arial"/>
          <w:bCs/>
          <w:color w:val="000000"/>
        </w:rPr>
      </w:pPr>
    </w:p>
    <w:p w14:paraId="18111E23" w14:textId="77777777" w:rsidR="00626467" w:rsidRPr="006957C6" w:rsidRDefault="00626467" w:rsidP="00F362A4">
      <w:pPr>
        <w:autoSpaceDE w:val="0"/>
        <w:autoSpaceDN w:val="0"/>
        <w:adjustRightInd w:val="0"/>
        <w:jc w:val="both"/>
        <w:rPr>
          <w:rFonts w:asciiTheme="minorHAnsi" w:hAnsiTheme="minorHAnsi" w:cs="Arial"/>
          <w:bCs/>
          <w:color w:val="000000"/>
        </w:rPr>
      </w:pPr>
    </w:p>
    <w:p w14:paraId="41BF0B04" w14:textId="03361A5E" w:rsidR="006957C6" w:rsidRPr="006957C6" w:rsidRDefault="003E1393"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Pr>
          <w:rFonts w:asciiTheme="minorHAnsi" w:hAnsiTheme="minorHAnsi" w:cs="Arial"/>
          <w:b/>
          <w:bCs/>
          <w:color w:val="000000"/>
        </w:rPr>
        <w:t xml:space="preserve">MUNICIPAL </w:t>
      </w:r>
      <w:r w:rsidR="006957C6" w:rsidRPr="003E1393">
        <w:rPr>
          <w:rFonts w:asciiTheme="minorHAnsi" w:hAnsiTheme="minorHAnsi" w:cs="Arial"/>
          <w:b/>
          <w:bCs/>
          <w:color w:val="000000"/>
        </w:rPr>
        <w:t>DE MATERLÂNDIA</w:t>
      </w:r>
      <w:r w:rsidR="00453CF0">
        <w:rPr>
          <w:rFonts w:asciiTheme="minorHAnsi" w:hAnsiTheme="minorHAnsi" w:cs="Arial"/>
          <w:b/>
          <w:bCs/>
          <w:color w:val="000000"/>
        </w:rPr>
        <w:t>/ MG -</w:t>
      </w:r>
      <w:r w:rsidR="006957C6" w:rsidRPr="003E1393">
        <w:rPr>
          <w:rFonts w:asciiTheme="minorHAnsi" w:hAnsiTheme="minorHAnsi" w:cs="Arial"/>
          <w:b/>
          <w:bCs/>
          <w:color w:val="000000"/>
        </w:rPr>
        <w:t xml:space="preserve"> SECRETARIA MUNICIPAL DE ADMINISTRAÇÃO AVISO DE CONVOCAÇÃO DE SESSÃO DE ABERTURA DA PROPOSTA DE PREÇO TOMADA DE PREÇO N° 007/2020</w:t>
      </w:r>
      <w:r w:rsidR="006957C6" w:rsidRPr="006957C6">
        <w:rPr>
          <w:rFonts w:asciiTheme="minorHAnsi" w:hAnsiTheme="minorHAnsi" w:cs="Arial"/>
          <w:bCs/>
          <w:color w:val="000000"/>
        </w:rPr>
        <w:t xml:space="preserve"> APREFEITURA MUNICIPAL DE MATERLÂNDIA/MG, através da Comissão Permanente de Licitação; torna público para conhecimento de todos os representantes legais das empresas para sessão a ser realizada no dia 07 de julho de 2020, às 10:00 horas no salão do CRAS deste município, para dar continuidade ao julgamento da licitação Tomada de Preços nº 007/2020, objetivando a CONTRATAÇÃO DE EMPRESA PARA EXECUÇÃO DE CALÇAMENTO DE VIELA EM BLOQUETE SEXTAVADO DE CONCRETO, EXCLUSIVA PARA ME OU EPP,</w:t>
      </w:r>
      <w:r>
        <w:rPr>
          <w:rFonts w:asciiTheme="minorHAnsi" w:hAnsiTheme="minorHAnsi" w:cs="Arial"/>
          <w:bCs/>
          <w:color w:val="000000"/>
        </w:rPr>
        <w:t xml:space="preserve"> </w:t>
      </w:r>
      <w:r w:rsidR="006957C6" w:rsidRPr="006957C6">
        <w:rPr>
          <w:rFonts w:asciiTheme="minorHAnsi" w:hAnsiTheme="minorHAnsi" w:cs="Arial"/>
          <w:bCs/>
          <w:color w:val="000000"/>
        </w:rPr>
        <w:t>com a abertura dos envelopes de proposta de preços das empresas habilitadas. A presença do representante legal é de fundamental importância para a continuidade do certame.</w:t>
      </w:r>
    </w:p>
    <w:p w14:paraId="499A8974" w14:textId="77777777" w:rsidR="006957C6" w:rsidRPr="006957C6" w:rsidRDefault="006957C6" w:rsidP="00F362A4">
      <w:pPr>
        <w:autoSpaceDE w:val="0"/>
        <w:autoSpaceDN w:val="0"/>
        <w:adjustRightInd w:val="0"/>
        <w:jc w:val="both"/>
        <w:rPr>
          <w:rFonts w:asciiTheme="minorHAnsi" w:hAnsiTheme="minorHAnsi" w:cs="Arial"/>
          <w:bCs/>
          <w:color w:val="000000"/>
        </w:rPr>
      </w:pPr>
    </w:p>
    <w:p w14:paraId="6C1A135F" w14:textId="77777777" w:rsidR="0093380A" w:rsidRPr="006957C6" w:rsidRDefault="0093380A" w:rsidP="00F362A4">
      <w:pPr>
        <w:autoSpaceDE w:val="0"/>
        <w:autoSpaceDN w:val="0"/>
        <w:adjustRightInd w:val="0"/>
        <w:jc w:val="both"/>
        <w:rPr>
          <w:rFonts w:asciiTheme="minorHAnsi" w:hAnsiTheme="minorHAnsi" w:cs="Arial"/>
          <w:bCs/>
          <w:color w:val="000000"/>
        </w:rPr>
      </w:pPr>
    </w:p>
    <w:p w14:paraId="46FC404D" w14:textId="35FACC8E" w:rsid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Pr>
          <w:rFonts w:asciiTheme="minorHAnsi" w:hAnsiTheme="minorHAnsi" w:cs="Arial"/>
          <w:b/>
          <w:bCs/>
          <w:color w:val="000000"/>
        </w:rPr>
        <w:t xml:space="preserve">MUNICIPAL </w:t>
      </w:r>
      <w:r w:rsidRPr="003E1393">
        <w:rPr>
          <w:rFonts w:asciiTheme="minorHAnsi" w:hAnsiTheme="minorHAnsi" w:cs="Arial"/>
          <w:b/>
          <w:bCs/>
          <w:color w:val="000000"/>
        </w:rPr>
        <w:t>DE MENDES PIMENTEL SETOR DE LICITAÇÃO TP N°. 03/2020 PROCESSO ADMINISTRATIVO DE LICITAÇÃO N°. 32/2020, TOMADA DE PREÇOS N°. 03/2020</w:t>
      </w:r>
    </w:p>
    <w:p w14:paraId="18096FCC" w14:textId="71D3181F" w:rsidR="006957C6" w:rsidRPr="006957C6" w:rsidRDefault="006957C6"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Objeto: Contratação de empresa especializada em engenharia para “Reforma da Praça Benedito Quintino”, conforme Convênio n°. 130100141/2020, celebrado entre o Estado de Minas Gerais, por intermédio da Secretaria de Estado de Infraestrutura e Mobilidade – SEINFRA e o Município de Mendes Pimentel/MG. Tipo: Menor Preço Por Empreitada Global. Abertura: 20/07/2020, às 08h15min. Adquirir Edital e anexos pelo site: </w:t>
      </w:r>
      <w:hyperlink r:id="rId38" w:history="1">
        <w:r w:rsidR="003E1393" w:rsidRPr="000F4131">
          <w:rPr>
            <w:rStyle w:val="Hyperlink"/>
            <w:rFonts w:asciiTheme="minorHAnsi" w:hAnsiTheme="minorHAnsi" w:cs="Arial"/>
            <w:bCs/>
          </w:rPr>
          <w:t>www.mendespimentel.mg.gov.br</w:t>
        </w:r>
      </w:hyperlink>
      <w:r w:rsidRPr="006957C6">
        <w:rPr>
          <w:rFonts w:asciiTheme="minorHAnsi" w:hAnsiTheme="minorHAnsi" w:cs="Arial"/>
          <w:bCs/>
          <w:color w:val="000000"/>
        </w:rPr>
        <w:t>.</w:t>
      </w:r>
      <w:r w:rsidR="003E1393">
        <w:rPr>
          <w:rFonts w:asciiTheme="minorHAnsi" w:hAnsiTheme="minorHAnsi" w:cs="Arial"/>
          <w:bCs/>
          <w:color w:val="000000"/>
        </w:rPr>
        <w:t xml:space="preserve"> </w:t>
      </w:r>
      <w:r w:rsidRPr="006957C6">
        <w:rPr>
          <w:rFonts w:asciiTheme="minorHAnsi" w:hAnsiTheme="minorHAnsi" w:cs="Arial"/>
          <w:bCs/>
          <w:color w:val="000000"/>
        </w:rPr>
        <w:t>Maiores informações: Tel. (33) 3246-1280.</w:t>
      </w:r>
    </w:p>
    <w:p w14:paraId="3D12AA58" w14:textId="77777777" w:rsidR="006957C6" w:rsidRPr="006957C6" w:rsidRDefault="006957C6" w:rsidP="00F362A4">
      <w:pPr>
        <w:autoSpaceDE w:val="0"/>
        <w:autoSpaceDN w:val="0"/>
        <w:adjustRightInd w:val="0"/>
        <w:jc w:val="both"/>
        <w:rPr>
          <w:rFonts w:asciiTheme="minorHAnsi" w:hAnsiTheme="minorHAnsi" w:cs="Arial"/>
          <w:bCs/>
          <w:color w:val="000000"/>
        </w:rPr>
      </w:pPr>
    </w:p>
    <w:p w14:paraId="101DC584" w14:textId="77777777" w:rsidR="006957C6" w:rsidRPr="006957C6" w:rsidRDefault="006957C6" w:rsidP="00F362A4">
      <w:pPr>
        <w:autoSpaceDE w:val="0"/>
        <w:autoSpaceDN w:val="0"/>
        <w:adjustRightInd w:val="0"/>
        <w:jc w:val="both"/>
        <w:rPr>
          <w:rFonts w:asciiTheme="minorHAnsi" w:hAnsiTheme="minorHAnsi" w:cs="Arial"/>
          <w:bCs/>
          <w:color w:val="000000"/>
        </w:rPr>
      </w:pPr>
    </w:p>
    <w:p w14:paraId="513C4821" w14:textId="4437840E" w:rsidR="003E1393" w:rsidRDefault="003E1393"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Pr="003E1393">
        <w:rPr>
          <w:rFonts w:asciiTheme="minorHAnsi" w:hAnsiTheme="minorHAnsi" w:cs="Arial"/>
          <w:b/>
          <w:bCs/>
          <w:color w:val="000000"/>
        </w:rPr>
        <w:t>MUNICIPAL DE MURIAÉ PUBLICA TOMADA DE PREÇO Nº 011/2020 – PROCESSO Nº 196/2020 - REQUISITANTE: SMOP</w:t>
      </w:r>
      <w:r>
        <w:rPr>
          <w:rFonts w:asciiTheme="minorHAnsi" w:hAnsiTheme="minorHAnsi" w:cs="Arial"/>
          <w:bCs/>
          <w:color w:val="000000"/>
        </w:rPr>
        <w:t xml:space="preserve"> </w:t>
      </w:r>
    </w:p>
    <w:p w14:paraId="3B2D4227" w14:textId="5B743B16" w:rsidR="0093380A" w:rsidRPr="006957C6" w:rsidRDefault="0093380A"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Objeto: Contratação de empresa para prestação de serviço de mão de obra, incluso fornecimento de material para Construção da Praça do Bairro Dornelas, Município de Muriaé - MG, com área total de 2.038,06 m² – Abertura da sessão de licitação dia 23/07/2020 às 13:00 horas, na Sala de Reuniões do Depto. </w:t>
      </w:r>
      <w:proofErr w:type="gramStart"/>
      <w:r w:rsidRPr="006957C6">
        <w:rPr>
          <w:rFonts w:asciiTheme="minorHAnsi" w:hAnsiTheme="minorHAnsi" w:cs="Arial"/>
          <w:bCs/>
          <w:color w:val="000000"/>
        </w:rPr>
        <w:t>de</w:t>
      </w:r>
      <w:proofErr w:type="gramEnd"/>
      <w:r w:rsidRPr="006957C6">
        <w:rPr>
          <w:rFonts w:asciiTheme="minorHAnsi" w:hAnsiTheme="minorHAnsi" w:cs="Arial"/>
          <w:bCs/>
          <w:color w:val="000000"/>
        </w:rPr>
        <w:t xml:space="preserve"> Licitações, situado na Av. Maestro Sansão, 236, 3º Andar, Ed. Centro Administrativo “Pres. Tancredo Neves”, Centro, Muriaé, MG – O Edital poderá ser obtido no s</w:t>
      </w:r>
      <w:r w:rsidR="003E1393">
        <w:rPr>
          <w:rFonts w:asciiTheme="minorHAnsi" w:hAnsiTheme="minorHAnsi" w:cs="Arial"/>
          <w:bCs/>
          <w:color w:val="000000"/>
        </w:rPr>
        <w:t xml:space="preserve">ite </w:t>
      </w:r>
      <w:hyperlink r:id="rId39" w:history="1">
        <w:r w:rsidR="003E1393" w:rsidRPr="000F4131">
          <w:rPr>
            <w:rStyle w:val="Hyperlink"/>
            <w:rFonts w:asciiTheme="minorHAnsi" w:hAnsiTheme="minorHAnsi" w:cs="Arial"/>
            <w:bCs/>
          </w:rPr>
          <w:t>www.muriae.mg.gov.br</w:t>
        </w:r>
      </w:hyperlink>
      <w:r w:rsidR="003E1393">
        <w:rPr>
          <w:rFonts w:asciiTheme="minorHAnsi" w:hAnsiTheme="minorHAnsi" w:cs="Arial"/>
          <w:bCs/>
          <w:color w:val="000000"/>
        </w:rPr>
        <w:t xml:space="preserve"> </w:t>
      </w:r>
      <w:r w:rsidRPr="006957C6">
        <w:rPr>
          <w:rFonts w:asciiTheme="minorHAnsi" w:hAnsiTheme="minorHAnsi" w:cs="Arial"/>
          <w:bCs/>
          <w:color w:val="000000"/>
        </w:rPr>
        <w:t xml:space="preserve">e no Depto. </w:t>
      </w:r>
      <w:proofErr w:type="gramStart"/>
      <w:r w:rsidRPr="006957C6">
        <w:rPr>
          <w:rFonts w:asciiTheme="minorHAnsi" w:hAnsiTheme="minorHAnsi" w:cs="Arial"/>
          <w:bCs/>
          <w:color w:val="000000"/>
        </w:rPr>
        <w:t>de</w:t>
      </w:r>
      <w:proofErr w:type="gramEnd"/>
      <w:r w:rsidRPr="006957C6">
        <w:rPr>
          <w:rFonts w:asciiTheme="minorHAnsi" w:hAnsiTheme="minorHAnsi" w:cs="Arial"/>
          <w:bCs/>
          <w:color w:val="000000"/>
        </w:rPr>
        <w:t xml:space="preserve"> Licitações, no horário de 13:00 h às 17:00 h - Maiores informações pelo telefone (32) 3696- 3317</w:t>
      </w:r>
      <w:r w:rsidR="00753A05">
        <w:rPr>
          <w:rFonts w:asciiTheme="minorHAnsi" w:hAnsiTheme="minorHAnsi" w:cs="Arial"/>
          <w:bCs/>
          <w:color w:val="000000"/>
        </w:rPr>
        <w:t>.</w:t>
      </w:r>
    </w:p>
    <w:p w14:paraId="43328610" w14:textId="77777777" w:rsidR="0093380A" w:rsidRDefault="0093380A" w:rsidP="00F362A4">
      <w:pPr>
        <w:autoSpaceDE w:val="0"/>
        <w:autoSpaceDN w:val="0"/>
        <w:adjustRightInd w:val="0"/>
        <w:jc w:val="both"/>
        <w:rPr>
          <w:rFonts w:asciiTheme="minorHAnsi" w:hAnsiTheme="minorHAnsi" w:cs="Arial"/>
          <w:bCs/>
          <w:color w:val="000000"/>
        </w:rPr>
      </w:pPr>
    </w:p>
    <w:p w14:paraId="483B421B" w14:textId="77777777" w:rsidR="006F0387" w:rsidRDefault="006F0387" w:rsidP="00F362A4">
      <w:pPr>
        <w:autoSpaceDE w:val="0"/>
        <w:autoSpaceDN w:val="0"/>
        <w:adjustRightInd w:val="0"/>
        <w:jc w:val="both"/>
        <w:rPr>
          <w:rFonts w:asciiTheme="minorHAnsi" w:hAnsiTheme="minorHAnsi" w:cs="Arial"/>
          <w:bCs/>
          <w:color w:val="000000"/>
        </w:rPr>
      </w:pPr>
    </w:p>
    <w:p w14:paraId="333F072A" w14:textId="32078794" w:rsidR="003E1393" w:rsidRPr="003E1393" w:rsidRDefault="003E1393"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6F0387" w:rsidRPr="003E1393">
        <w:rPr>
          <w:rFonts w:asciiTheme="minorHAnsi" w:hAnsiTheme="minorHAnsi" w:cs="Arial"/>
          <w:b/>
          <w:bCs/>
          <w:color w:val="000000"/>
        </w:rPr>
        <w:t xml:space="preserve">MUNICIPAL DE NOVA LIMA-MG AVISO DE LICITAÇÃO CONCORRÊNCIA PÚBLICA Nº 018/2020 </w:t>
      </w:r>
    </w:p>
    <w:p w14:paraId="2463DA1B" w14:textId="575D352D" w:rsidR="006F038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O Município de Nova Lima torna público que realizará licitação na modalidade Concorrência Pública nº 018/2020. Objeto: Contratação de empresa para a Construção de Muro de Contenção na Rua Odilon Rodrigues de Brito nº 100, bairro Silicóticos, Nova Lima/MG. A abertura dar-se-á no dia 04/08/2020 às 09:00h na Rua Bias Fortes, nº 62 – 2° andar, Centro – Nova Lima/MG. O Edital estará disponível a partir do dia 03/07/2020</w:t>
      </w:r>
      <w:r w:rsidR="003E1393">
        <w:rPr>
          <w:rFonts w:asciiTheme="minorHAnsi" w:hAnsiTheme="minorHAnsi" w:cs="Arial"/>
          <w:bCs/>
          <w:color w:val="000000"/>
        </w:rPr>
        <w:t xml:space="preserve"> no site </w:t>
      </w:r>
      <w:hyperlink r:id="rId40" w:history="1">
        <w:r w:rsidR="003E1393" w:rsidRPr="000F4131">
          <w:rPr>
            <w:rStyle w:val="Hyperlink"/>
            <w:rFonts w:asciiTheme="minorHAnsi" w:hAnsiTheme="minorHAnsi" w:cs="Arial"/>
            <w:bCs/>
          </w:rPr>
          <w:t>www.novalima.mg.gov.br</w:t>
        </w:r>
      </w:hyperlink>
      <w:r w:rsidR="003E1393">
        <w:rPr>
          <w:rFonts w:asciiTheme="minorHAnsi" w:hAnsiTheme="minorHAnsi" w:cs="Arial"/>
          <w:bCs/>
          <w:color w:val="000000"/>
        </w:rPr>
        <w:t xml:space="preserve"> </w:t>
      </w:r>
      <w:r w:rsidRPr="00626467">
        <w:rPr>
          <w:rFonts w:asciiTheme="minorHAnsi" w:hAnsiTheme="minorHAnsi" w:cs="Arial"/>
          <w:bCs/>
          <w:color w:val="000000"/>
        </w:rPr>
        <w:t xml:space="preserve">e no departamento de Contratos e Licitações da Prefeitura Municipal de Nova Lima. </w:t>
      </w:r>
    </w:p>
    <w:p w14:paraId="09A6E65C" w14:textId="77777777" w:rsidR="006F0387" w:rsidRDefault="006F0387" w:rsidP="00F362A4">
      <w:pPr>
        <w:autoSpaceDE w:val="0"/>
        <w:autoSpaceDN w:val="0"/>
        <w:adjustRightInd w:val="0"/>
        <w:jc w:val="both"/>
        <w:rPr>
          <w:rFonts w:asciiTheme="minorHAnsi" w:hAnsiTheme="minorHAnsi" w:cs="Arial"/>
          <w:bCs/>
          <w:color w:val="000000"/>
        </w:rPr>
      </w:pPr>
    </w:p>
    <w:p w14:paraId="0F058882" w14:textId="10B297A1" w:rsidR="00753A05" w:rsidRDefault="00753A05" w:rsidP="00F362A4">
      <w:pPr>
        <w:autoSpaceDE w:val="0"/>
        <w:autoSpaceDN w:val="0"/>
        <w:adjustRightInd w:val="0"/>
        <w:jc w:val="both"/>
        <w:rPr>
          <w:rFonts w:asciiTheme="minorHAnsi" w:hAnsiTheme="minorHAnsi" w:cs="Arial"/>
          <w:b/>
          <w:bCs/>
          <w:color w:val="000000"/>
        </w:rPr>
      </w:pPr>
      <w:r w:rsidRPr="00753A05">
        <w:rPr>
          <w:rFonts w:asciiTheme="minorHAnsi" w:hAnsiTheme="minorHAnsi" w:cs="Arial"/>
          <w:b/>
          <w:bCs/>
          <w:color w:val="000000"/>
        </w:rPr>
        <w:t>AVISO DE LICITAÇÃO CONCORRÊNCIA PÚBLICA Nº 019/2020</w:t>
      </w:r>
    </w:p>
    <w:p w14:paraId="425C5CAA" w14:textId="05B280E6" w:rsidR="006F038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O Município de Nova Lima torna público que realizará licitação na modalidade Concorrência Pública nº 019/2020. Objeto: Contratação de empresa para a execução do Esgotamento Sanitário nas vias do bairro Galo em Nova Lima/MG. A abertura dar-se-á no dia 03/08/2020 às 09:00h na Rua Bias Fortes, nº 62 – 2° andar, Centro – Nova Lima/MG. O Edital estará disponível a partir do dia 03/07/2020</w:t>
      </w:r>
      <w:r w:rsidR="00753A05">
        <w:rPr>
          <w:rFonts w:asciiTheme="minorHAnsi" w:hAnsiTheme="minorHAnsi" w:cs="Arial"/>
          <w:bCs/>
          <w:color w:val="000000"/>
        </w:rPr>
        <w:t xml:space="preserve"> no site </w:t>
      </w:r>
      <w:hyperlink r:id="rId41" w:history="1">
        <w:r w:rsidR="00753A05" w:rsidRPr="000F4131">
          <w:rPr>
            <w:rStyle w:val="Hyperlink"/>
            <w:rFonts w:asciiTheme="minorHAnsi" w:hAnsiTheme="minorHAnsi" w:cs="Arial"/>
            <w:bCs/>
          </w:rPr>
          <w:t>www.novalima.mg.gov.br</w:t>
        </w:r>
      </w:hyperlink>
      <w:r w:rsidR="00753A05">
        <w:rPr>
          <w:rFonts w:asciiTheme="minorHAnsi" w:hAnsiTheme="minorHAnsi" w:cs="Arial"/>
          <w:bCs/>
          <w:color w:val="000000"/>
        </w:rPr>
        <w:t xml:space="preserve"> </w:t>
      </w:r>
      <w:r w:rsidRPr="00626467">
        <w:rPr>
          <w:rFonts w:asciiTheme="minorHAnsi" w:hAnsiTheme="minorHAnsi" w:cs="Arial"/>
          <w:bCs/>
          <w:color w:val="000000"/>
        </w:rPr>
        <w:t>e no departamento de Contratos e Licitações da Prefeitura Municipal de Nova Lima. Nova Lima, 02 de julho de 2020</w:t>
      </w:r>
    </w:p>
    <w:p w14:paraId="62E00A12" w14:textId="77777777" w:rsidR="006F0387" w:rsidRDefault="006F0387" w:rsidP="00F362A4">
      <w:pPr>
        <w:autoSpaceDE w:val="0"/>
        <w:autoSpaceDN w:val="0"/>
        <w:adjustRightInd w:val="0"/>
        <w:jc w:val="both"/>
        <w:rPr>
          <w:rFonts w:asciiTheme="minorHAnsi" w:hAnsiTheme="minorHAnsi" w:cs="Arial"/>
          <w:bCs/>
          <w:color w:val="000000"/>
        </w:rPr>
      </w:pPr>
    </w:p>
    <w:p w14:paraId="47EF4CA6" w14:textId="77777777" w:rsidR="006F0387" w:rsidRPr="006957C6" w:rsidRDefault="006F0387" w:rsidP="00F362A4">
      <w:pPr>
        <w:autoSpaceDE w:val="0"/>
        <w:autoSpaceDN w:val="0"/>
        <w:adjustRightInd w:val="0"/>
        <w:jc w:val="both"/>
        <w:rPr>
          <w:rFonts w:asciiTheme="minorHAnsi" w:hAnsiTheme="minorHAnsi" w:cs="Arial"/>
          <w:bCs/>
          <w:color w:val="000000"/>
        </w:rPr>
      </w:pPr>
    </w:p>
    <w:p w14:paraId="2AD73C49" w14:textId="19AA81AF" w:rsidR="006957C6" w:rsidRPr="006957C6" w:rsidRDefault="00234A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Pr>
          <w:rFonts w:asciiTheme="minorHAnsi" w:hAnsiTheme="minorHAnsi" w:cs="Arial"/>
          <w:b/>
          <w:bCs/>
          <w:color w:val="000000"/>
        </w:rPr>
        <w:t xml:space="preserve">MUNICIPAL DE PARACATU/ MG - </w:t>
      </w:r>
      <w:r w:rsidR="00753A05" w:rsidRPr="00753A05">
        <w:rPr>
          <w:rFonts w:asciiTheme="minorHAnsi" w:hAnsiTheme="minorHAnsi" w:cs="Arial"/>
          <w:b/>
          <w:bCs/>
          <w:color w:val="000000"/>
        </w:rPr>
        <w:t>SUPERINTENDÊNCIA DE LICITAÇÕES E CONTRATOS AVISO DE LICITAÇÃO CONCORRÊNCIA PÚBLICA Nº 09/2020</w:t>
      </w:r>
      <w:r w:rsidR="00753A05" w:rsidRPr="006957C6">
        <w:rPr>
          <w:rFonts w:asciiTheme="minorHAnsi" w:hAnsiTheme="minorHAnsi" w:cs="Arial"/>
          <w:bCs/>
          <w:color w:val="000000"/>
        </w:rPr>
        <w:t xml:space="preserve"> </w:t>
      </w:r>
      <w:r w:rsidR="006957C6" w:rsidRPr="006957C6">
        <w:rPr>
          <w:rFonts w:asciiTheme="minorHAnsi" w:hAnsiTheme="minorHAnsi" w:cs="Arial"/>
          <w:bCs/>
          <w:color w:val="000000"/>
        </w:rPr>
        <w:t xml:space="preserve">Prefeitura Municipal de Paracatu / SECRETARIA MUNICIPAL DE MEIO AMBIENTE. Aviso de Licitação. Concorrência Pública nº 09/2020. Processo de Compra nº 196/2020 – Tipo: Menor Preço Global. Objeto: CONTRATAÇÃO DE EMPRESA PARA DE EXECUÇÃO DE OBRAS DE CONSTRUÇÃO DA PRAÇA NO BAIRRO SANTO EDUARDO DE PARACATU-MG, CONFORME PROJETOS ESPECIFICAÇÕES, PLANILHA, CRONOGRAMA E MEMÓRIA DE CÁLCULO. Local da realização da sessão pública do pregão: Prefeitura Municipal de Paracatu, sediada à na Rua da Contagem, nº 2045 – Bairro: Paracatuzinho, no dia 10-08-2020 às 09:00h. EDITAL na íntegra: à disposição dos interessados na Superintendência de Licitações e Contratos - situada na Rua da Contagem, nº 2.045 – Bairro: Paracatuzinho e no site da Prefeitura </w:t>
      </w:r>
      <w:hyperlink r:id="rId42" w:history="1">
        <w:r w:rsidR="00753A05" w:rsidRPr="000F4131">
          <w:rPr>
            <w:rStyle w:val="Hyperlink"/>
            <w:rFonts w:asciiTheme="minorHAnsi" w:hAnsiTheme="minorHAnsi" w:cs="Arial"/>
            <w:bCs/>
          </w:rPr>
          <w:t>www.paracatu.mg.gov.br</w:t>
        </w:r>
      </w:hyperlink>
      <w:r w:rsidR="00753A05">
        <w:rPr>
          <w:rFonts w:asciiTheme="minorHAnsi" w:hAnsiTheme="minorHAnsi" w:cs="Arial"/>
          <w:bCs/>
          <w:color w:val="000000"/>
        </w:rPr>
        <w:t xml:space="preserve">. </w:t>
      </w:r>
    </w:p>
    <w:p w14:paraId="1E308D85" w14:textId="77777777" w:rsidR="006957C6" w:rsidRPr="006957C6" w:rsidRDefault="006957C6" w:rsidP="00F362A4">
      <w:pPr>
        <w:autoSpaceDE w:val="0"/>
        <w:autoSpaceDN w:val="0"/>
        <w:adjustRightInd w:val="0"/>
        <w:jc w:val="both"/>
        <w:rPr>
          <w:rFonts w:asciiTheme="minorHAnsi" w:hAnsiTheme="minorHAnsi" w:cs="Arial"/>
          <w:bCs/>
          <w:color w:val="000000"/>
        </w:rPr>
      </w:pPr>
    </w:p>
    <w:p w14:paraId="47B1E85B" w14:textId="77777777" w:rsidR="006957C6" w:rsidRPr="006957C6" w:rsidRDefault="006957C6" w:rsidP="00F362A4">
      <w:pPr>
        <w:autoSpaceDE w:val="0"/>
        <w:autoSpaceDN w:val="0"/>
        <w:adjustRightInd w:val="0"/>
        <w:jc w:val="both"/>
        <w:rPr>
          <w:rFonts w:asciiTheme="minorHAnsi" w:hAnsiTheme="minorHAnsi" w:cs="Arial"/>
          <w:bCs/>
          <w:color w:val="000000"/>
        </w:rPr>
      </w:pPr>
    </w:p>
    <w:p w14:paraId="497704DF" w14:textId="77777777" w:rsidR="00453CF0" w:rsidRDefault="00234A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453CF0">
        <w:rPr>
          <w:rFonts w:asciiTheme="minorHAnsi" w:hAnsiTheme="minorHAnsi" w:cs="Arial"/>
          <w:b/>
          <w:bCs/>
          <w:color w:val="000000"/>
        </w:rPr>
        <w:t xml:space="preserve">MUNICIPAL DE PEDRA DO INDAIÁ/ MG - </w:t>
      </w:r>
      <w:r w:rsidR="0093380A" w:rsidRPr="00753A05">
        <w:rPr>
          <w:rFonts w:asciiTheme="minorHAnsi" w:hAnsiTheme="minorHAnsi" w:cs="Arial"/>
          <w:b/>
          <w:bCs/>
          <w:color w:val="000000"/>
        </w:rPr>
        <w:t>PROCESSO 073/2020 - PREGÃO 052/2020 AVISO DE LICITAÇÃO</w:t>
      </w:r>
      <w:r w:rsidR="0093380A" w:rsidRPr="006957C6">
        <w:rPr>
          <w:rFonts w:asciiTheme="minorHAnsi" w:hAnsiTheme="minorHAnsi" w:cs="Arial"/>
          <w:bCs/>
          <w:color w:val="000000"/>
        </w:rPr>
        <w:t xml:space="preserve"> </w:t>
      </w:r>
    </w:p>
    <w:p w14:paraId="3F6615B4" w14:textId="7602B9D2" w:rsidR="0093380A" w:rsidRPr="006957C6" w:rsidRDefault="0093380A"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O Município de Pedra do Indaiá comunica que irá realizar Procedimento licitatório nº. 073/2020 modalidade Pregão 052/2020, que tem por objeto o Registro de Preços para futura e eventual contratação de empresa para prestar serviços de recomposição asfáltica e operação tapa buraco em CBUQ, conforme Termo de Referência, Edital e anexos. Entrega dos envelopes: Até as 09:00 horas do dia 15 de Julho de 2020. Informações: Av. 1º de março 891 – Centro – Pedra do Indaiá – Fone (37) 3344-1112 de 08:30 as 16:00 ou pelo e-mail </w:t>
      </w:r>
      <w:hyperlink r:id="rId43" w:history="1">
        <w:r w:rsidR="00753A05" w:rsidRPr="000F4131">
          <w:rPr>
            <w:rStyle w:val="Hyperlink"/>
            <w:rFonts w:asciiTheme="minorHAnsi" w:hAnsiTheme="minorHAnsi" w:cs="Arial"/>
            <w:bCs/>
          </w:rPr>
          <w:t>licitacoes@pedradoindaia.mg.gov.br</w:t>
        </w:r>
      </w:hyperlink>
      <w:r w:rsidR="00753A05">
        <w:rPr>
          <w:rFonts w:asciiTheme="minorHAnsi" w:hAnsiTheme="minorHAnsi" w:cs="Arial"/>
          <w:bCs/>
          <w:color w:val="000000"/>
        </w:rPr>
        <w:t xml:space="preserve">. </w:t>
      </w:r>
      <w:r w:rsidRPr="006957C6">
        <w:rPr>
          <w:rFonts w:asciiTheme="minorHAnsi" w:hAnsiTheme="minorHAnsi" w:cs="Arial"/>
          <w:bCs/>
          <w:color w:val="000000"/>
        </w:rPr>
        <w:t xml:space="preserve">Obs.: Edital à disposição para download na </w:t>
      </w:r>
      <w:r w:rsidR="00753A05" w:rsidRPr="006957C6">
        <w:rPr>
          <w:rFonts w:asciiTheme="minorHAnsi" w:hAnsiTheme="minorHAnsi" w:cs="Arial"/>
          <w:bCs/>
          <w:color w:val="000000"/>
        </w:rPr>
        <w:t>pági</w:t>
      </w:r>
      <w:r w:rsidR="00753A05">
        <w:rPr>
          <w:rFonts w:asciiTheme="minorHAnsi" w:hAnsiTheme="minorHAnsi" w:cs="Arial"/>
          <w:bCs/>
          <w:color w:val="000000"/>
        </w:rPr>
        <w:t xml:space="preserve">na: </w:t>
      </w:r>
      <w:hyperlink r:id="rId44" w:history="1">
        <w:r w:rsidR="00753A05" w:rsidRPr="000F4131">
          <w:rPr>
            <w:rStyle w:val="Hyperlink"/>
            <w:rFonts w:asciiTheme="minorHAnsi" w:hAnsiTheme="minorHAnsi" w:cs="Arial"/>
            <w:bCs/>
          </w:rPr>
          <w:t>www.pedradoindaia.mg.gov.br</w:t>
        </w:r>
      </w:hyperlink>
      <w:r w:rsidR="00753A05">
        <w:rPr>
          <w:rFonts w:asciiTheme="minorHAnsi" w:hAnsiTheme="minorHAnsi" w:cs="Arial"/>
          <w:bCs/>
          <w:color w:val="000000"/>
        </w:rPr>
        <w:t xml:space="preserve">. </w:t>
      </w:r>
    </w:p>
    <w:p w14:paraId="59A71C26" w14:textId="77777777" w:rsidR="001F703F" w:rsidRDefault="001F703F" w:rsidP="00F362A4">
      <w:pPr>
        <w:autoSpaceDE w:val="0"/>
        <w:autoSpaceDN w:val="0"/>
        <w:adjustRightInd w:val="0"/>
        <w:jc w:val="both"/>
        <w:rPr>
          <w:rFonts w:asciiTheme="minorHAnsi" w:hAnsiTheme="minorHAnsi" w:cs="Arial"/>
          <w:bCs/>
          <w:color w:val="000000"/>
        </w:rPr>
      </w:pPr>
    </w:p>
    <w:p w14:paraId="7A1B7127" w14:textId="77777777" w:rsidR="0093380A" w:rsidRDefault="0093380A" w:rsidP="00F362A4">
      <w:pPr>
        <w:autoSpaceDE w:val="0"/>
        <w:autoSpaceDN w:val="0"/>
        <w:adjustRightInd w:val="0"/>
        <w:jc w:val="both"/>
        <w:rPr>
          <w:rFonts w:asciiTheme="minorHAnsi" w:hAnsiTheme="minorHAnsi" w:cs="Arial"/>
          <w:bCs/>
          <w:color w:val="000000"/>
        </w:rPr>
      </w:pPr>
    </w:p>
    <w:p w14:paraId="34FDEACF" w14:textId="4E6919EC" w:rsidR="00753A05" w:rsidRPr="00753A05" w:rsidRDefault="00234A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753A05" w:rsidRPr="00753A05">
        <w:rPr>
          <w:rFonts w:asciiTheme="minorHAnsi" w:hAnsiTheme="minorHAnsi" w:cs="Arial"/>
          <w:b/>
          <w:bCs/>
          <w:color w:val="000000"/>
        </w:rPr>
        <w:t xml:space="preserve">MUNICIPAL DE PIRAJUBA TOMADA DE PREÇOS 010-2020 </w:t>
      </w:r>
    </w:p>
    <w:p w14:paraId="18B76654" w14:textId="0C25E5C3" w:rsidR="006957C6" w:rsidRDefault="006957C6"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A Prefeitura Municipal De Pirajuba Torna Público Nos Termos Das Leis 8666/93 E Suas Alterações Que Fará Realizar Através Da Comissão Permanente De Licitações A Tomada De Preços 010-2020 “Contratação De Empresa Reestruturação De Rede De Captação De Água Pluvial E Guias Em Concreto Da Praça José Moises Miziara Sobrinho”. Data De Abertura: 23 de julho De 2020 As 09:00 Horas. O Edital Poderá Ser Obtido No Site </w:t>
      </w:r>
      <w:hyperlink r:id="rId45" w:history="1">
        <w:r w:rsidR="00753A05" w:rsidRPr="000F4131">
          <w:rPr>
            <w:rStyle w:val="Hyperlink"/>
            <w:rFonts w:asciiTheme="minorHAnsi" w:hAnsiTheme="minorHAnsi" w:cs="Arial"/>
            <w:bCs/>
          </w:rPr>
          <w:t>www.pirajuba.mg.gov.br/licitacoes</w:t>
        </w:r>
      </w:hyperlink>
      <w:r w:rsidRPr="006957C6">
        <w:rPr>
          <w:rFonts w:asciiTheme="minorHAnsi" w:hAnsiTheme="minorHAnsi" w:cs="Arial"/>
          <w:bCs/>
          <w:color w:val="000000"/>
        </w:rPr>
        <w:t>.</w:t>
      </w:r>
      <w:r w:rsidR="00753A05">
        <w:rPr>
          <w:rFonts w:asciiTheme="minorHAnsi" w:hAnsiTheme="minorHAnsi" w:cs="Arial"/>
          <w:bCs/>
          <w:color w:val="000000"/>
        </w:rPr>
        <w:t xml:space="preserve"> </w:t>
      </w:r>
      <w:r w:rsidRPr="006957C6">
        <w:rPr>
          <w:rFonts w:asciiTheme="minorHAnsi" w:hAnsiTheme="minorHAnsi" w:cs="Arial"/>
          <w:bCs/>
          <w:color w:val="000000"/>
        </w:rPr>
        <w:t xml:space="preserve">Informações E Esclarecimentos poderão Ser Obtidas Pelo E-Mail </w:t>
      </w:r>
      <w:hyperlink r:id="rId46" w:history="1">
        <w:r w:rsidR="00753A05" w:rsidRPr="000F4131">
          <w:rPr>
            <w:rStyle w:val="Hyperlink"/>
            <w:rFonts w:asciiTheme="minorHAnsi" w:hAnsiTheme="minorHAnsi" w:cs="Arial"/>
            <w:bCs/>
          </w:rPr>
          <w:t>Compraspirajuba2013@Hotmail.Com</w:t>
        </w:r>
      </w:hyperlink>
      <w:r w:rsidRPr="006957C6">
        <w:rPr>
          <w:rFonts w:asciiTheme="minorHAnsi" w:hAnsiTheme="minorHAnsi" w:cs="Arial"/>
          <w:bCs/>
          <w:color w:val="000000"/>
        </w:rPr>
        <w:t>.</w:t>
      </w:r>
      <w:r w:rsidR="00753A05">
        <w:rPr>
          <w:rFonts w:asciiTheme="minorHAnsi" w:hAnsiTheme="minorHAnsi" w:cs="Arial"/>
          <w:bCs/>
          <w:color w:val="000000"/>
        </w:rPr>
        <w:t xml:space="preserve"> </w:t>
      </w:r>
    </w:p>
    <w:p w14:paraId="346EC63A" w14:textId="77777777" w:rsidR="006957C6" w:rsidRDefault="006957C6" w:rsidP="00F362A4">
      <w:pPr>
        <w:autoSpaceDE w:val="0"/>
        <w:autoSpaceDN w:val="0"/>
        <w:adjustRightInd w:val="0"/>
        <w:jc w:val="both"/>
        <w:rPr>
          <w:rFonts w:asciiTheme="minorHAnsi" w:hAnsiTheme="minorHAnsi" w:cs="Arial"/>
          <w:bCs/>
          <w:color w:val="000000"/>
        </w:rPr>
      </w:pPr>
    </w:p>
    <w:p w14:paraId="69C572AA" w14:textId="77777777" w:rsidR="00571AE8" w:rsidRDefault="00571AE8" w:rsidP="00F362A4">
      <w:pPr>
        <w:autoSpaceDE w:val="0"/>
        <w:autoSpaceDN w:val="0"/>
        <w:adjustRightInd w:val="0"/>
        <w:jc w:val="both"/>
        <w:rPr>
          <w:rFonts w:asciiTheme="minorHAnsi" w:hAnsiTheme="minorHAnsi" w:cs="Arial"/>
          <w:bCs/>
          <w:color w:val="000000"/>
        </w:rPr>
      </w:pPr>
    </w:p>
    <w:p w14:paraId="5C2E95C8" w14:textId="1A6B2FBA" w:rsidR="00571AE8" w:rsidRPr="00571AE8" w:rsidRDefault="00234A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753A05" w:rsidRPr="00753A05">
        <w:rPr>
          <w:rFonts w:asciiTheme="minorHAnsi" w:hAnsiTheme="minorHAnsi" w:cs="Arial"/>
          <w:b/>
          <w:bCs/>
          <w:color w:val="000000"/>
        </w:rPr>
        <w:t>MUNICIPAL DE VARJÃO DE MINAS/MG AVISO DE LICITAÇÃO TOMADA DE PREÇOS Nº 03/2020 - TORNA PÚBLICO PROCESSO LICITATÓRIO Nº 28/2020, MODALIDADE TOMADA DE PREÇOS Nº 03/2020.</w:t>
      </w:r>
      <w:r w:rsidR="00753A05" w:rsidRPr="00571AE8">
        <w:rPr>
          <w:rFonts w:asciiTheme="minorHAnsi" w:hAnsiTheme="minorHAnsi" w:cs="Arial"/>
          <w:bCs/>
          <w:color w:val="000000"/>
        </w:rPr>
        <w:t xml:space="preserve"> </w:t>
      </w:r>
      <w:r w:rsidR="00571AE8" w:rsidRPr="00571AE8">
        <w:rPr>
          <w:rFonts w:asciiTheme="minorHAnsi" w:hAnsiTheme="minorHAnsi" w:cs="Arial"/>
          <w:bCs/>
          <w:color w:val="000000"/>
        </w:rPr>
        <w:t xml:space="preserve">Objeto: Contratação de empresa para execução de obra no regime de empreitada global, de reforma da Escola Municipal Luciano Borges de Queiroz no Município de Varjão de Minas. Abertura: 20/07/2020 às 08:00h. Edital: </w:t>
      </w:r>
      <w:hyperlink r:id="rId47" w:history="1">
        <w:r w:rsidR="00753A05" w:rsidRPr="000F4131">
          <w:rPr>
            <w:rStyle w:val="Hyperlink"/>
            <w:rFonts w:asciiTheme="minorHAnsi" w:hAnsiTheme="minorHAnsi" w:cs="Arial"/>
            <w:bCs/>
          </w:rPr>
          <w:t>licitavarjao@gmail.com</w:t>
        </w:r>
      </w:hyperlink>
      <w:r w:rsidR="00571AE8" w:rsidRPr="00571AE8">
        <w:rPr>
          <w:rFonts w:asciiTheme="minorHAnsi" w:hAnsiTheme="minorHAnsi" w:cs="Arial"/>
          <w:bCs/>
          <w:color w:val="000000"/>
        </w:rPr>
        <w:t>.</w:t>
      </w:r>
      <w:r w:rsidR="00753A05">
        <w:rPr>
          <w:rFonts w:asciiTheme="minorHAnsi" w:hAnsiTheme="minorHAnsi" w:cs="Arial"/>
          <w:bCs/>
          <w:color w:val="000000"/>
        </w:rPr>
        <w:t xml:space="preserve"> </w:t>
      </w:r>
      <w:r w:rsidR="00571AE8" w:rsidRPr="00571AE8">
        <w:rPr>
          <w:rFonts w:asciiTheme="minorHAnsi" w:hAnsiTheme="minorHAnsi" w:cs="Arial"/>
          <w:bCs/>
          <w:color w:val="000000"/>
        </w:rPr>
        <w:t xml:space="preserve">Telefone: (38) 3567-5001. Gabriel Araújo Pereira – Pregoeiro. </w:t>
      </w:r>
    </w:p>
    <w:p w14:paraId="453477E3" w14:textId="77777777" w:rsidR="00571AE8" w:rsidRPr="00571AE8" w:rsidRDefault="00571AE8" w:rsidP="00F362A4">
      <w:pPr>
        <w:autoSpaceDE w:val="0"/>
        <w:autoSpaceDN w:val="0"/>
        <w:adjustRightInd w:val="0"/>
        <w:jc w:val="both"/>
        <w:rPr>
          <w:rFonts w:asciiTheme="minorHAnsi" w:hAnsiTheme="minorHAnsi" w:cs="Arial"/>
          <w:bCs/>
          <w:color w:val="000000"/>
        </w:rPr>
      </w:pPr>
    </w:p>
    <w:p w14:paraId="2AE1C602" w14:textId="16ABD204" w:rsidR="00753A05" w:rsidRPr="00753A05" w:rsidRDefault="00753A05" w:rsidP="00F362A4">
      <w:pPr>
        <w:autoSpaceDE w:val="0"/>
        <w:autoSpaceDN w:val="0"/>
        <w:adjustRightInd w:val="0"/>
        <w:jc w:val="both"/>
        <w:rPr>
          <w:rFonts w:asciiTheme="minorHAnsi" w:hAnsiTheme="minorHAnsi" w:cs="Arial"/>
          <w:b/>
          <w:bCs/>
          <w:color w:val="000000"/>
        </w:rPr>
      </w:pPr>
      <w:r w:rsidRPr="00753A05">
        <w:rPr>
          <w:rFonts w:asciiTheme="minorHAnsi" w:hAnsiTheme="minorHAnsi" w:cs="Arial"/>
          <w:b/>
          <w:bCs/>
          <w:color w:val="000000"/>
        </w:rPr>
        <w:t>PROCESSO LICITATÓRIO Nº 29/2020, MODALIDADE TOMADA DE PREÇOS Nº 04/2020</w:t>
      </w:r>
    </w:p>
    <w:p w14:paraId="092A95E5" w14:textId="32761730" w:rsidR="00571AE8" w:rsidRDefault="00571AE8" w:rsidP="00F362A4">
      <w:pPr>
        <w:autoSpaceDE w:val="0"/>
        <w:autoSpaceDN w:val="0"/>
        <w:adjustRightInd w:val="0"/>
        <w:jc w:val="both"/>
        <w:rPr>
          <w:rFonts w:asciiTheme="minorHAnsi" w:hAnsiTheme="minorHAnsi" w:cs="Arial"/>
          <w:bCs/>
          <w:color w:val="000000"/>
        </w:rPr>
      </w:pPr>
      <w:r w:rsidRPr="00571AE8">
        <w:rPr>
          <w:rFonts w:asciiTheme="minorHAnsi" w:hAnsiTheme="minorHAnsi" w:cs="Arial"/>
          <w:bCs/>
          <w:color w:val="000000"/>
        </w:rPr>
        <w:t xml:space="preserve">Objeto: Contratação de empresa para execução de obra no regime de empreitada global, de reforma da Escola Municipal Dona </w:t>
      </w:r>
      <w:r w:rsidR="00753A05" w:rsidRPr="00571AE8">
        <w:rPr>
          <w:rFonts w:asciiTheme="minorHAnsi" w:hAnsiTheme="minorHAnsi" w:cs="Arial"/>
          <w:bCs/>
          <w:color w:val="000000"/>
        </w:rPr>
        <w:t>Luísa</w:t>
      </w:r>
      <w:r w:rsidRPr="00571AE8">
        <w:rPr>
          <w:rFonts w:asciiTheme="minorHAnsi" w:hAnsiTheme="minorHAnsi" w:cs="Arial"/>
          <w:bCs/>
          <w:color w:val="000000"/>
        </w:rPr>
        <w:t xml:space="preserve"> Alves de Souza no Distrito de Lagoa Seca. Abertura: 21/07/2020 às 08:00h. </w:t>
      </w:r>
      <w:r w:rsidR="00753A05">
        <w:rPr>
          <w:rFonts w:asciiTheme="minorHAnsi" w:hAnsiTheme="minorHAnsi" w:cs="Arial"/>
          <w:bCs/>
          <w:color w:val="000000"/>
        </w:rPr>
        <w:t xml:space="preserve">Edital: </w:t>
      </w:r>
      <w:hyperlink r:id="rId48" w:history="1">
        <w:r w:rsidR="00753A05" w:rsidRPr="000F4131">
          <w:rPr>
            <w:rStyle w:val="Hyperlink"/>
            <w:rFonts w:asciiTheme="minorHAnsi" w:hAnsiTheme="minorHAnsi" w:cs="Arial"/>
            <w:bCs/>
          </w:rPr>
          <w:t>licitavarjao@gmail.com</w:t>
        </w:r>
      </w:hyperlink>
      <w:r w:rsidR="00753A05">
        <w:rPr>
          <w:rFonts w:asciiTheme="minorHAnsi" w:hAnsiTheme="minorHAnsi" w:cs="Arial"/>
          <w:bCs/>
          <w:color w:val="000000"/>
        </w:rPr>
        <w:t xml:space="preserve">. </w:t>
      </w:r>
      <w:r w:rsidRPr="00571AE8">
        <w:rPr>
          <w:rFonts w:asciiTheme="minorHAnsi" w:hAnsiTheme="minorHAnsi" w:cs="Arial"/>
          <w:bCs/>
          <w:color w:val="000000"/>
        </w:rPr>
        <w:t xml:space="preserve">Telefone: (38) 3567-5001. </w:t>
      </w:r>
    </w:p>
    <w:p w14:paraId="56CCC83C" w14:textId="77777777" w:rsidR="00571AE8" w:rsidRDefault="00571AE8" w:rsidP="00F362A4">
      <w:pPr>
        <w:autoSpaceDE w:val="0"/>
        <w:autoSpaceDN w:val="0"/>
        <w:adjustRightInd w:val="0"/>
        <w:jc w:val="both"/>
        <w:rPr>
          <w:rFonts w:asciiTheme="minorHAnsi" w:hAnsiTheme="minorHAnsi" w:cs="Arial"/>
          <w:bCs/>
          <w:color w:val="000000"/>
        </w:rPr>
      </w:pPr>
    </w:p>
    <w:p w14:paraId="066D428E" w14:textId="77777777" w:rsidR="00571AE8" w:rsidRDefault="00571AE8" w:rsidP="00F362A4">
      <w:pPr>
        <w:autoSpaceDE w:val="0"/>
        <w:autoSpaceDN w:val="0"/>
        <w:adjustRightInd w:val="0"/>
        <w:jc w:val="both"/>
        <w:rPr>
          <w:rFonts w:asciiTheme="minorHAnsi" w:hAnsiTheme="minorHAnsi" w:cs="Arial"/>
          <w:bCs/>
          <w:color w:val="000000"/>
        </w:rPr>
      </w:pPr>
    </w:p>
    <w:p w14:paraId="56CFC95A" w14:textId="7E33F2B2" w:rsidR="00753A05" w:rsidRPr="00753A05" w:rsidRDefault="00234A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753A05" w:rsidRPr="00753A05">
        <w:rPr>
          <w:rFonts w:asciiTheme="minorHAnsi" w:hAnsiTheme="minorHAnsi" w:cs="Arial"/>
          <w:b/>
          <w:bCs/>
          <w:color w:val="000000"/>
        </w:rPr>
        <w:t>MUNICIPAL DE RIO VERMELHO/MG T.P 007/2020 TORNA PÚBLICO – ALTERAÇÃO NOS ITENS 5.2 E 5.3 DO EDITAL DA TOMADA DE PREÇOS Nº. 007/2020</w:t>
      </w:r>
    </w:p>
    <w:p w14:paraId="289EEF85" w14:textId="0E864290" w:rsidR="00571AE8" w:rsidRDefault="00753A05"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571AE8" w:rsidRPr="00571AE8">
        <w:rPr>
          <w:rFonts w:asciiTheme="minorHAnsi" w:hAnsiTheme="minorHAnsi" w:cs="Arial"/>
          <w:bCs/>
          <w:color w:val="000000"/>
        </w:rPr>
        <w:t>ujo objeto é a construção de praça pública, no Bairro Alto do Cruzeiro, neste município de Rio Vermelho/MG. Fica a nova data de abertura do certame marcada para o dia 20 de julho de 2020 às 14:00 horas. Maiores informações e o edital completo poderão ser obtidos na Prefeitura Municipal de Rio Vermelho, na Praça Nossa Senhora da Pena nº 380 - Centro, Tel.: (33) 3436-1361/ E-mail: licitar@riovermelho.mg.gov.br –</w:t>
      </w:r>
      <w:r>
        <w:rPr>
          <w:rFonts w:asciiTheme="minorHAnsi" w:hAnsiTheme="minorHAnsi" w:cs="Arial"/>
          <w:bCs/>
          <w:color w:val="000000"/>
        </w:rPr>
        <w:t xml:space="preserve">Site: </w:t>
      </w:r>
      <w:hyperlink r:id="rId49" w:history="1">
        <w:r w:rsidRPr="000F4131">
          <w:rPr>
            <w:rStyle w:val="Hyperlink"/>
            <w:rFonts w:asciiTheme="minorHAnsi" w:hAnsiTheme="minorHAnsi" w:cs="Arial"/>
            <w:bCs/>
          </w:rPr>
          <w:t>www.riovermelho.mg.gov.br</w:t>
        </w:r>
      </w:hyperlink>
      <w:r>
        <w:rPr>
          <w:rFonts w:asciiTheme="minorHAnsi" w:hAnsiTheme="minorHAnsi" w:cs="Arial"/>
          <w:bCs/>
          <w:color w:val="000000"/>
        </w:rPr>
        <w:t xml:space="preserve">. </w:t>
      </w:r>
    </w:p>
    <w:p w14:paraId="7457820D" w14:textId="77777777" w:rsidR="00571AE8" w:rsidRDefault="00571AE8" w:rsidP="00F362A4">
      <w:pPr>
        <w:autoSpaceDE w:val="0"/>
        <w:autoSpaceDN w:val="0"/>
        <w:adjustRightInd w:val="0"/>
        <w:jc w:val="both"/>
        <w:rPr>
          <w:rFonts w:asciiTheme="minorHAnsi" w:hAnsiTheme="minorHAnsi" w:cs="Arial"/>
          <w:bCs/>
          <w:color w:val="000000"/>
        </w:rPr>
      </w:pPr>
    </w:p>
    <w:p w14:paraId="1BFA12B5" w14:textId="77777777" w:rsidR="006957C6" w:rsidRDefault="006957C6" w:rsidP="00F362A4">
      <w:pPr>
        <w:autoSpaceDE w:val="0"/>
        <w:autoSpaceDN w:val="0"/>
        <w:adjustRightInd w:val="0"/>
        <w:jc w:val="both"/>
        <w:rPr>
          <w:rFonts w:asciiTheme="minorHAnsi" w:hAnsiTheme="minorHAnsi" w:cs="Arial"/>
          <w:bCs/>
          <w:color w:val="000000"/>
        </w:rPr>
      </w:pPr>
    </w:p>
    <w:p w14:paraId="4C2624A9" w14:textId="720721E2" w:rsidR="00753A05" w:rsidRDefault="00234A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453CF0">
        <w:rPr>
          <w:rFonts w:asciiTheme="minorHAnsi" w:hAnsiTheme="minorHAnsi" w:cs="Arial"/>
          <w:b/>
          <w:bCs/>
          <w:color w:val="000000"/>
        </w:rPr>
        <w:t xml:space="preserve">MUNICIPAL DE SÃO JOÃO DEL REI/ MG - </w:t>
      </w:r>
      <w:r w:rsidR="00753A05" w:rsidRPr="00753A05">
        <w:rPr>
          <w:rFonts w:asciiTheme="minorHAnsi" w:hAnsiTheme="minorHAnsi" w:cs="Arial"/>
          <w:b/>
          <w:bCs/>
          <w:color w:val="000000"/>
        </w:rPr>
        <w:t>PROCESSO DE LICITAÇÃO Nº 145/2020 TOMADA DE PREÇO Nº 014/2020</w:t>
      </w:r>
      <w:r w:rsidR="00753A05" w:rsidRPr="00571AE8">
        <w:rPr>
          <w:rFonts w:asciiTheme="minorHAnsi" w:hAnsiTheme="minorHAnsi" w:cs="Arial"/>
          <w:bCs/>
          <w:color w:val="000000"/>
        </w:rPr>
        <w:t xml:space="preserve"> </w:t>
      </w:r>
    </w:p>
    <w:p w14:paraId="4C53EA03" w14:textId="6E594DE5" w:rsidR="00626467" w:rsidRDefault="00626467" w:rsidP="00F362A4">
      <w:pPr>
        <w:autoSpaceDE w:val="0"/>
        <w:autoSpaceDN w:val="0"/>
        <w:adjustRightInd w:val="0"/>
        <w:jc w:val="both"/>
        <w:rPr>
          <w:rFonts w:asciiTheme="minorHAnsi" w:hAnsiTheme="minorHAnsi" w:cs="Arial"/>
          <w:bCs/>
          <w:color w:val="000000"/>
        </w:rPr>
      </w:pPr>
      <w:r w:rsidRPr="00571AE8">
        <w:rPr>
          <w:rFonts w:asciiTheme="minorHAnsi" w:hAnsiTheme="minorHAnsi" w:cs="Arial"/>
          <w:bCs/>
          <w:color w:val="000000"/>
        </w:rPr>
        <w:t>Abertura do Processo de Licitação nº145/2020, na modalidade Tomada de Preço nº 014/2020, Contratação de Empresa para Ampliação e Construção de refeitório e cozinha na Escola Municipal Celso Raimundo. Abertura dia 21/07/2020, às 09:00 horas, na sede da Prefeitura, Rua Ministro Gabriel Passos,199 – Centro. Informações. Tel. (32) 3379- 2923/2925, ou no sit</w:t>
      </w:r>
      <w:r w:rsidR="00753A05">
        <w:rPr>
          <w:rFonts w:asciiTheme="minorHAnsi" w:hAnsiTheme="minorHAnsi" w:cs="Arial"/>
          <w:bCs/>
          <w:color w:val="000000"/>
        </w:rPr>
        <w:t xml:space="preserve">e: </w:t>
      </w:r>
      <w:hyperlink r:id="rId50" w:history="1">
        <w:r w:rsidR="00753A05" w:rsidRPr="000F4131">
          <w:rPr>
            <w:rStyle w:val="Hyperlink"/>
            <w:rFonts w:asciiTheme="minorHAnsi" w:hAnsiTheme="minorHAnsi" w:cs="Arial"/>
            <w:bCs/>
          </w:rPr>
          <w:t>www.saojoaodelrei.mg.gov.br</w:t>
        </w:r>
      </w:hyperlink>
      <w:r w:rsidR="00753A05">
        <w:rPr>
          <w:rFonts w:asciiTheme="minorHAnsi" w:hAnsiTheme="minorHAnsi" w:cs="Arial"/>
          <w:bCs/>
          <w:color w:val="000000"/>
        </w:rPr>
        <w:t xml:space="preserve">. </w:t>
      </w:r>
    </w:p>
    <w:p w14:paraId="0771740F" w14:textId="77777777" w:rsidR="00626467" w:rsidRDefault="00626467" w:rsidP="00F362A4">
      <w:pPr>
        <w:autoSpaceDE w:val="0"/>
        <w:autoSpaceDN w:val="0"/>
        <w:adjustRightInd w:val="0"/>
        <w:jc w:val="both"/>
        <w:rPr>
          <w:rFonts w:asciiTheme="minorHAnsi" w:hAnsiTheme="minorHAnsi" w:cs="Arial"/>
          <w:bCs/>
          <w:color w:val="000000"/>
        </w:rPr>
      </w:pPr>
    </w:p>
    <w:p w14:paraId="267E0A0A" w14:textId="77777777" w:rsidR="00626467" w:rsidRDefault="00626467" w:rsidP="00F362A4">
      <w:pPr>
        <w:autoSpaceDE w:val="0"/>
        <w:autoSpaceDN w:val="0"/>
        <w:adjustRightInd w:val="0"/>
        <w:jc w:val="both"/>
        <w:rPr>
          <w:rFonts w:asciiTheme="minorHAnsi" w:hAnsiTheme="minorHAnsi" w:cs="Arial"/>
          <w:bCs/>
          <w:color w:val="000000"/>
        </w:rPr>
      </w:pPr>
    </w:p>
    <w:p w14:paraId="53AFE197" w14:textId="4A3FF3E2" w:rsidR="00753A05" w:rsidRDefault="00234A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753A05" w:rsidRPr="00753A05">
        <w:rPr>
          <w:rFonts w:asciiTheme="minorHAnsi" w:hAnsiTheme="minorHAnsi" w:cs="Arial"/>
          <w:b/>
          <w:bCs/>
          <w:color w:val="000000"/>
        </w:rPr>
        <w:t>MUNICIPAL DE SÃO FRANCISCO/MG. AVISO DE LICITAÇÃO. TOMADA DE PREÇOS 011/2020 - PROCESSO ADMINISTRATIVO Nº 033/2020</w:t>
      </w:r>
    </w:p>
    <w:p w14:paraId="09D0EA52" w14:textId="2EC29612" w:rsidR="0093380A" w:rsidRDefault="0093380A"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OBJETO: Contratação de empresa especializada para a execução de recapeamento asfáltico em CBUQ em vias urbanas do município de são Francisco, (Rua são Romão) objetivando a melhoria das condições de mobilidade ou circulação urbana, objeto do contrato de repasse nº. 849154/2017 operação nº 1.043444.76/2017, firmado entre o ministério das cidades/caixa econômica federal e o município de São Francisco/mg, Data de abertura: 21/07/2020 às 09:00 horas. Edital e maiores informações na sede da Prefeitura ou pelo telefone: (38) 3631-1420 no horário de 07:00 as 13:00 horas ou através do site </w:t>
      </w:r>
      <w:hyperlink r:id="rId51" w:history="1">
        <w:r w:rsidR="00753A05" w:rsidRPr="000F4131">
          <w:rPr>
            <w:rStyle w:val="Hyperlink"/>
            <w:rFonts w:asciiTheme="minorHAnsi" w:hAnsiTheme="minorHAnsi" w:cs="Arial"/>
            <w:bCs/>
          </w:rPr>
          <w:t>www.prefeituradesaofrancisco.mg.gov.br</w:t>
        </w:r>
      </w:hyperlink>
      <w:r w:rsidRPr="006957C6">
        <w:rPr>
          <w:rFonts w:asciiTheme="minorHAnsi" w:hAnsiTheme="minorHAnsi" w:cs="Arial"/>
          <w:bCs/>
          <w:color w:val="000000"/>
        </w:rPr>
        <w:t>.</w:t>
      </w:r>
      <w:r w:rsidR="00753A05">
        <w:rPr>
          <w:rFonts w:asciiTheme="minorHAnsi" w:hAnsiTheme="minorHAnsi" w:cs="Arial"/>
          <w:bCs/>
          <w:color w:val="000000"/>
        </w:rPr>
        <w:t xml:space="preserve"> </w:t>
      </w:r>
    </w:p>
    <w:p w14:paraId="1B9CEF5D" w14:textId="77777777" w:rsidR="00F95C62" w:rsidRDefault="00F95C62" w:rsidP="00F362A4">
      <w:pPr>
        <w:autoSpaceDE w:val="0"/>
        <w:autoSpaceDN w:val="0"/>
        <w:adjustRightInd w:val="0"/>
        <w:jc w:val="both"/>
        <w:rPr>
          <w:rFonts w:asciiTheme="minorHAnsi" w:hAnsiTheme="minorHAnsi" w:cs="Arial"/>
          <w:bCs/>
          <w:color w:val="000000"/>
        </w:rPr>
      </w:pPr>
    </w:p>
    <w:p w14:paraId="1FEF100E" w14:textId="77777777" w:rsidR="006F0387" w:rsidRDefault="006F0387" w:rsidP="00F362A4">
      <w:pPr>
        <w:autoSpaceDE w:val="0"/>
        <w:autoSpaceDN w:val="0"/>
        <w:adjustRightInd w:val="0"/>
        <w:jc w:val="both"/>
        <w:rPr>
          <w:rFonts w:asciiTheme="minorHAnsi" w:hAnsiTheme="minorHAnsi" w:cs="Arial"/>
          <w:bCs/>
          <w:color w:val="000000"/>
        </w:rPr>
      </w:pPr>
    </w:p>
    <w:p w14:paraId="5634F67E" w14:textId="3950AC5D" w:rsidR="00753A05" w:rsidRPr="00753A05" w:rsidRDefault="00234A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753A05" w:rsidRPr="00753A05">
        <w:rPr>
          <w:rFonts w:asciiTheme="minorHAnsi" w:hAnsiTheme="minorHAnsi" w:cs="Arial"/>
          <w:b/>
          <w:bCs/>
          <w:color w:val="000000"/>
        </w:rPr>
        <w:t>MUNICIPAL DE SÃO SEBASTIÃO DO MARANHÃO/MG. TOMADA DE PREÇOS Nº 004/2020. AVISO DE LICITAÇÃO</w:t>
      </w:r>
    </w:p>
    <w:p w14:paraId="0A450017" w14:textId="48E12F31" w:rsidR="00571AE8" w:rsidRDefault="00571AE8" w:rsidP="00F362A4">
      <w:pPr>
        <w:autoSpaceDE w:val="0"/>
        <w:autoSpaceDN w:val="0"/>
        <w:adjustRightInd w:val="0"/>
        <w:jc w:val="both"/>
        <w:rPr>
          <w:rFonts w:asciiTheme="minorHAnsi" w:hAnsiTheme="minorHAnsi" w:cs="Arial"/>
          <w:bCs/>
          <w:color w:val="000000"/>
        </w:rPr>
      </w:pPr>
      <w:r w:rsidRPr="00571AE8">
        <w:rPr>
          <w:rFonts w:asciiTheme="minorHAnsi" w:hAnsiTheme="minorHAnsi" w:cs="Arial"/>
          <w:bCs/>
          <w:color w:val="000000"/>
        </w:rPr>
        <w:t xml:space="preserve">Objeto: Contratação de empresa do ramo para execução de obras de calçamento em bloquete, na Rua Jorge José no Bairro Centro, e nas Ruas Celso Pereira de Aquino, José Miranda Coelho e Perino Ferreira Monteiro no Bairro Serra Verde, objeto do termo de Convênio de Saída nº 1491001357/2019, celebrado entre o Estado de Minas Gerais, por intermédio da Secretaria de Estado de Governo e o Município de São Sebastião do Maranhão. Tipo: Menor Preço Global. Data: Dia 17/07/2020, às 08:30 horas. O Edital e seus anexos poderão ser adquiridos na Sala da CPL da Prefeitura de São Sebastião do Maranhão ou no site: </w:t>
      </w:r>
      <w:hyperlink r:id="rId52" w:history="1">
        <w:r w:rsidR="00753A05" w:rsidRPr="000F4131">
          <w:rPr>
            <w:rStyle w:val="Hyperlink"/>
            <w:rFonts w:asciiTheme="minorHAnsi" w:hAnsiTheme="minorHAnsi" w:cs="Arial"/>
            <w:bCs/>
          </w:rPr>
          <w:t>https://saosebastiaodomaranhao.mg.gov.br/</w:t>
        </w:r>
      </w:hyperlink>
      <w:r w:rsidR="00753A05">
        <w:rPr>
          <w:rFonts w:asciiTheme="minorHAnsi" w:hAnsiTheme="minorHAnsi" w:cs="Arial"/>
          <w:bCs/>
          <w:color w:val="000000"/>
        </w:rPr>
        <w:t xml:space="preserve">. </w:t>
      </w:r>
    </w:p>
    <w:p w14:paraId="713C9CCF" w14:textId="77777777" w:rsidR="00571AE8" w:rsidRDefault="00571AE8" w:rsidP="00F362A4">
      <w:pPr>
        <w:autoSpaceDE w:val="0"/>
        <w:autoSpaceDN w:val="0"/>
        <w:adjustRightInd w:val="0"/>
        <w:jc w:val="both"/>
        <w:rPr>
          <w:rFonts w:asciiTheme="minorHAnsi" w:hAnsiTheme="minorHAnsi" w:cs="Arial"/>
          <w:bCs/>
          <w:color w:val="000000"/>
        </w:rPr>
      </w:pPr>
    </w:p>
    <w:p w14:paraId="3D58947B" w14:textId="77777777" w:rsidR="00571AE8" w:rsidRDefault="00571AE8" w:rsidP="00F362A4">
      <w:pPr>
        <w:autoSpaceDE w:val="0"/>
        <w:autoSpaceDN w:val="0"/>
        <w:adjustRightInd w:val="0"/>
        <w:jc w:val="both"/>
        <w:rPr>
          <w:rFonts w:asciiTheme="minorHAnsi" w:hAnsiTheme="minorHAnsi" w:cs="Arial"/>
          <w:bCs/>
          <w:color w:val="000000"/>
        </w:rPr>
      </w:pPr>
    </w:p>
    <w:p w14:paraId="34C59805" w14:textId="60A353BC" w:rsidR="00753A05" w:rsidRPr="00753A05" w:rsidRDefault="00234A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453CF0">
        <w:rPr>
          <w:rFonts w:asciiTheme="minorHAnsi" w:hAnsiTheme="minorHAnsi" w:cs="Arial"/>
          <w:b/>
          <w:bCs/>
          <w:color w:val="000000"/>
        </w:rPr>
        <w:t xml:space="preserve">MUNICIPAL DE VIÇOSA/ MG - </w:t>
      </w:r>
      <w:r w:rsidR="00753A05" w:rsidRPr="00753A05">
        <w:rPr>
          <w:rFonts w:asciiTheme="minorHAnsi" w:hAnsiTheme="minorHAnsi" w:cs="Arial"/>
          <w:b/>
          <w:bCs/>
          <w:color w:val="000000"/>
        </w:rPr>
        <w:t xml:space="preserve">AVISO DE LICITAÇÃO – EDITAL DE CONCORRÊNCIA Nº 12/2020 PROCESSO ADMINISTRATIVO Nº 2151/2020 </w:t>
      </w:r>
    </w:p>
    <w:p w14:paraId="3147A807" w14:textId="1B65CF8F" w:rsidR="006F038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O município de Viçosa torna pública a realização de licitação, na modalidade concorrência, do tipo menor preço global, destinado à</w:t>
      </w:r>
      <w:r w:rsidR="00753A05">
        <w:rPr>
          <w:rFonts w:asciiTheme="minorHAnsi" w:hAnsiTheme="minorHAnsi" w:cs="Arial"/>
          <w:bCs/>
          <w:color w:val="000000"/>
        </w:rPr>
        <w:t xml:space="preserve"> </w:t>
      </w:r>
      <w:r w:rsidRPr="00626467">
        <w:rPr>
          <w:rFonts w:asciiTheme="minorHAnsi" w:hAnsiTheme="minorHAnsi" w:cs="Arial"/>
          <w:bCs/>
          <w:color w:val="000000"/>
        </w:rPr>
        <w:t>contratação de empresa especializada em Engenharia ou Arquitetura para fornecer serviço de execução de obra de infraestrutura urbana através da reconstrução de uma ponte sob o Rio Turvo na Rua José Arimatéia Lustosa, S/N, Bairro Silvestre, no município de Viçosa – MG, conforme solicitação da Secretaria Municipal de Obras e Serviços Urbanos da Prefeitura Municipal de Viçosa.</w:t>
      </w:r>
      <w:r w:rsidR="00753A05">
        <w:rPr>
          <w:rFonts w:asciiTheme="minorHAnsi" w:hAnsiTheme="minorHAnsi" w:cs="Arial"/>
          <w:bCs/>
          <w:color w:val="000000"/>
        </w:rPr>
        <w:t xml:space="preserve"> </w:t>
      </w:r>
      <w:r w:rsidRPr="00626467">
        <w:rPr>
          <w:rFonts w:asciiTheme="minorHAnsi" w:hAnsiTheme="minorHAnsi" w:cs="Arial"/>
          <w:bCs/>
          <w:color w:val="000000"/>
        </w:rPr>
        <w:t>A data e hora de entrega dos envelopes nº 01 – documentação e nº 02 – Proposta Financeira será até as 09h00min do dia 20 de agosto de 2020,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w:t>
      </w:r>
      <w:r w:rsidR="00753A05">
        <w:rPr>
          <w:rFonts w:asciiTheme="minorHAnsi" w:hAnsiTheme="minorHAnsi" w:cs="Arial"/>
          <w:bCs/>
          <w:color w:val="000000"/>
        </w:rPr>
        <w:t xml:space="preserve"> do site </w:t>
      </w:r>
      <w:hyperlink r:id="rId53" w:history="1">
        <w:r w:rsidR="00753A05" w:rsidRPr="000F4131">
          <w:rPr>
            <w:rStyle w:val="Hyperlink"/>
            <w:rFonts w:asciiTheme="minorHAnsi" w:hAnsiTheme="minorHAnsi" w:cs="Arial"/>
            <w:bCs/>
          </w:rPr>
          <w:t>www.vicosa.mg.gov.br</w:t>
        </w:r>
      </w:hyperlink>
      <w:r w:rsidR="00753A05">
        <w:rPr>
          <w:rFonts w:asciiTheme="minorHAnsi" w:hAnsiTheme="minorHAnsi" w:cs="Arial"/>
          <w:bCs/>
          <w:color w:val="000000"/>
        </w:rPr>
        <w:t xml:space="preserve">. </w:t>
      </w:r>
    </w:p>
    <w:p w14:paraId="2505DE33" w14:textId="77777777" w:rsidR="006F0387" w:rsidRDefault="006F0387" w:rsidP="00F362A4">
      <w:pPr>
        <w:autoSpaceDE w:val="0"/>
        <w:autoSpaceDN w:val="0"/>
        <w:adjustRightInd w:val="0"/>
        <w:jc w:val="both"/>
        <w:rPr>
          <w:rFonts w:asciiTheme="minorHAnsi" w:hAnsiTheme="minorHAnsi" w:cs="Arial"/>
          <w:bCs/>
          <w:color w:val="000000"/>
        </w:rPr>
      </w:pPr>
    </w:p>
    <w:p w14:paraId="2DFD18C0" w14:textId="77777777" w:rsidR="0093380A" w:rsidRDefault="0093380A" w:rsidP="00F362A4">
      <w:pPr>
        <w:autoSpaceDE w:val="0"/>
        <w:autoSpaceDN w:val="0"/>
        <w:adjustRightInd w:val="0"/>
        <w:jc w:val="both"/>
        <w:rPr>
          <w:rFonts w:asciiTheme="minorHAnsi" w:hAnsiTheme="minorHAnsi" w:cs="Arial"/>
          <w:bCs/>
          <w:color w:val="000000"/>
        </w:rPr>
      </w:pPr>
    </w:p>
    <w:p w14:paraId="353B33C0" w14:textId="13CEA125" w:rsidR="00753A05" w:rsidRDefault="00234A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w:t>
      </w:r>
      <w:r>
        <w:rPr>
          <w:rFonts w:asciiTheme="minorHAnsi" w:hAnsiTheme="minorHAnsi" w:cs="Arial"/>
          <w:b/>
          <w:bCs/>
          <w:color w:val="000000"/>
        </w:rPr>
        <w:t xml:space="preserve"> MUNICIPAL DE TEOFILO OTONI/ MG -</w:t>
      </w:r>
      <w:r w:rsidRPr="002C1059">
        <w:rPr>
          <w:rFonts w:asciiTheme="minorHAnsi" w:hAnsiTheme="minorHAnsi" w:cs="Arial"/>
          <w:b/>
          <w:bCs/>
          <w:color w:val="000000"/>
        </w:rPr>
        <w:t xml:space="preserve"> </w:t>
      </w:r>
      <w:r w:rsidR="00753A05" w:rsidRPr="00753A05">
        <w:rPr>
          <w:rFonts w:asciiTheme="minorHAnsi" w:hAnsiTheme="minorHAnsi" w:cs="Arial"/>
          <w:b/>
          <w:bCs/>
          <w:color w:val="000000"/>
        </w:rPr>
        <w:t>SECRETARIA DE ADMINISTRAÇÃO AVISO DE LICITAÇÃO - TOMADA DE PREÇOS Nº 015/2020 AVISO DE LICITAÇÃO - TOMADA DE PREÇOS Nº 015/2020</w:t>
      </w:r>
    </w:p>
    <w:p w14:paraId="4BBCE707" w14:textId="3B3D1701" w:rsidR="0093380A" w:rsidRDefault="0093380A"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O município de Teófilo Otoni/MG torna pública a realização da Tomada de Preços n.º 015/2020, dia 21/07/2020, às 9h - Objeto: Contratação de empresa especializada em engenharia para construção de escadaria em concreto </w:t>
      </w:r>
      <w:proofErr w:type="gramStart"/>
      <w:r w:rsidRPr="006957C6">
        <w:rPr>
          <w:rFonts w:asciiTheme="minorHAnsi" w:hAnsiTheme="minorHAnsi" w:cs="Arial"/>
          <w:bCs/>
          <w:color w:val="000000"/>
        </w:rPr>
        <w:t>armado</w:t>
      </w:r>
      <w:proofErr w:type="gramEnd"/>
      <w:r w:rsidRPr="006957C6">
        <w:rPr>
          <w:rFonts w:asciiTheme="minorHAnsi" w:hAnsiTheme="minorHAnsi" w:cs="Arial"/>
          <w:bCs/>
          <w:color w:val="000000"/>
        </w:rPr>
        <w:t xml:space="preserve"> na rua Margarida Alves no Município de Teófilo Otoni/MG.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54" w:history="1">
        <w:r w:rsidR="00753A05" w:rsidRPr="000F4131">
          <w:rPr>
            <w:rStyle w:val="Hyperlink"/>
            <w:rFonts w:asciiTheme="minorHAnsi" w:hAnsiTheme="minorHAnsi" w:cs="Arial"/>
            <w:bCs/>
          </w:rPr>
          <w:t>licitacao@teofilootoni.mg.gov.br</w:t>
        </w:r>
      </w:hyperlink>
      <w:r w:rsidRPr="006957C6">
        <w:rPr>
          <w:rFonts w:asciiTheme="minorHAnsi" w:hAnsiTheme="minorHAnsi" w:cs="Arial"/>
          <w:bCs/>
          <w:color w:val="000000"/>
        </w:rPr>
        <w:t>.</w:t>
      </w:r>
      <w:r w:rsidR="00753A05">
        <w:rPr>
          <w:rFonts w:asciiTheme="minorHAnsi" w:hAnsiTheme="minorHAnsi" w:cs="Arial"/>
          <w:bCs/>
          <w:color w:val="000000"/>
        </w:rPr>
        <w:t xml:space="preserve"> </w:t>
      </w:r>
    </w:p>
    <w:p w14:paraId="61AB593C" w14:textId="77777777" w:rsidR="0093380A" w:rsidRDefault="0093380A" w:rsidP="00F362A4">
      <w:pPr>
        <w:autoSpaceDE w:val="0"/>
        <w:autoSpaceDN w:val="0"/>
        <w:adjustRightInd w:val="0"/>
        <w:jc w:val="both"/>
        <w:rPr>
          <w:rFonts w:asciiTheme="minorHAnsi" w:hAnsiTheme="minorHAnsi" w:cs="Arial"/>
          <w:bCs/>
          <w:color w:val="000000"/>
        </w:rPr>
      </w:pPr>
    </w:p>
    <w:p w14:paraId="0DD459C1" w14:textId="77777777" w:rsidR="006957C6" w:rsidRDefault="006957C6" w:rsidP="00F362A4">
      <w:pPr>
        <w:autoSpaceDE w:val="0"/>
        <w:autoSpaceDN w:val="0"/>
        <w:adjustRightInd w:val="0"/>
        <w:jc w:val="both"/>
        <w:rPr>
          <w:rFonts w:asciiTheme="minorHAnsi" w:hAnsiTheme="minorHAnsi" w:cs="Arial"/>
          <w:bCs/>
          <w:color w:val="000000"/>
        </w:rPr>
      </w:pPr>
    </w:p>
    <w:p w14:paraId="16119CFF" w14:textId="3C3B815C" w:rsidR="00234A55" w:rsidRDefault="00234A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w:t>
      </w:r>
      <w:r>
        <w:rPr>
          <w:rFonts w:asciiTheme="minorHAnsi" w:hAnsiTheme="minorHAnsi" w:cs="Arial"/>
          <w:b/>
          <w:bCs/>
          <w:color w:val="000000"/>
        </w:rPr>
        <w:t xml:space="preserve"> MUNICIPAL</w:t>
      </w:r>
      <w:r w:rsidR="006957C6" w:rsidRPr="006957C6">
        <w:rPr>
          <w:rFonts w:asciiTheme="minorHAnsi" w:hAnsiTheme="minorHAnsi" w:cs="Arial"/>
          <w:bCs/>
          <w:color w:val="000000"/>
        </w:rPr>
        <w:t xml:space="preserve"> </w:t>
      </w:r>
      <w:r w:rsidR="006957C6" w:rsidRPr="00234A55">
        <w:rPr>
          <w:rFonts w:asciiTheme="minorHAnsi" w:hAnsiTheme="minorHAnsi" w:cs="Arial"/>
          <w:b/>
          <w:bCs/>
          <w:color w:val="000000"/>
        </w:rPr>
        <w:t>DE TURMALINA</w:t>
      </w:r>
      <w:r w:rsidR="00453CF0">
        <w:rPr>
          <w:rFonts w:asciiTheme="minorHAnsi" w:hAnsiTheme="minorHAnsi" w:cs="Arial"/>
          <w:b/>
          <w:bCs/>
          <w:color w:val="000000"/>
        </w:rPr>
        <w:t>/ MG -</w:t>
      </w:r>
      <w:r w:rsidR="006957C6" w:rsidRPr="00234A55">
        <w:rPr>
          <w:rFonts w:asciiTheme="minorHAnsi" w:hAnsiTheme="minorHAnsi" w:cs="Arial"/>
          <w:b/>
          <w:bCs/>
          <w:color w:val="000000"/>
        </w:rPr>
        <w:t xml:space="preserve"> COMISSÃO DE LICITAÇÃO PUBLICAÇÃO DO AVISO DO PREGÃO PRESENCIAL PARA O REGISTRO DE PREÇOS Nº 016/2020</w:t>
      </w:r>
    </w:p>
    <w:p w14:paraId="2683F5DD" w14:textId="2680F4C9" w:rsidR="006957C6" w:rsidRDefault="006957C6"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A PREFEITURA MUNICIPAL DE TURMALINA/MG, torna público, que fará realizar licitação na modalidade Pregão Presencial nº 016/2020, para o Registro de preços para futura e eventual contratação de empresas para fornecimento de mão de obra para confecção de meio fio, assentamento de bloquetes e tampa buracos e m ruas e avenidas na sede, distritos e zonas rurais do município, em atendimento a Secretaria Municipal de Obras e Serviços Urbanos de Turmalina - MG, com entrega dos envelopes de proposta e habilitação às 08:00 horas do dia 15 de julho de 2020, nos termos da Lei Federal nº 8.666/93 e Lei Federal nº 10.520/02. Demais informações e edital à disposição no site </w:t>
      </w:r>
      <w:hyperlink r:id="rId55" w:history="1">
        <w:r w:rsidR="00453CF0" w:rsidRPr="000F4131">
          <w:rPr>
            <w:rStyle w:val="Hyperlink"/>
            <w:rFonts w:asciiTheme="minorHAnsi" w:hAnsiTheme="minorHAnsi" w:cs="Arial"/>
            <w:bCs/>
          </w:rPr>
          <w:t>www.turmalina.mg.gov.br</w:t>
        </w:r>
      </w:hyperlink>
      <w:r w:rsidR="00453CF0">
        <w:rPr>
          <w:rFonts w:asciiTheme="minorHAnsi" w:hAnsiTheme="minorHAnsi" w:cs="Arial"/>
          <w:bCs/>
          <w:color w:val="000000"/>
        </w:rPr>
        <w:t xml:space="preserve"> </w:t>
      </w:r>
      <w:r w:rsidRPr="006957C6">
        <w:rPr>
          <w:rFonts w:asciiTheme="minorHAnsi" w:hAnsiTheme="minorHAnsi" w:cs="Arial"/>
          <w:bCs/>
          <w:color w:val="000000"/>
        </w:rPr>
        <w:t>ou na PREFEITURA MUNICIPAL DE TURMALINA/MG, na Av. Lauro Machado, nº 230 – Centro - Telefone nº (38) 3527-1257.</w:t>
      </w:r>
    </w:p>
    <w:p w14:paraId="058B4AB0" w14:textId="77777777" w:rsidR="0093380A" w:rsidRDefault="0093380A" w:rsidP="00F362A4">
      <w:pPr>
        <w:autoSpaceDE w:val="0"/>
        <w:autoSpaceDN w:val="0"/>
        <w:adjustRightInd w:val="0"/>
        <w:jc w:val="both"/>
        <w:rPr>
          <w:rFonts w:asciiTheme="minorHAnsi" w:hAnsiTheme="minorHAnsi" w:cs="Arial"/>
          <w:bCs/>
          <w:color w:val="000000"/>
        </w:rPr>
      </w:pPr>
    </w:p>
    <w:p w14:paraId="7011B11E" w14:textId="77777777" w:rsidR="006F0387" w:rsidRDefault="006F0387" w:rsidP="00F362A4">
      <w:pPr>
        <w:autoSpaceDE w:val="0"/>
        <w:autoSpaceDN w:val="0"/>
        <w:adjustRightInd w:val="0"/>
        <w:jc w:val="both"/>
        <w:rPr>
          <w:rFonts w:asciiTheme="minorHAnsi" w:hAnsiTheme="minorHAnsi" w:cs="Arial"/>
          <w:bCs/>
          <w:color w:val="000000"/>
        </w:rPr>
      </w:pPr>
    </w:p>
    <w:p w14:paraId="04240A80" w14:textId="2BDE88FA" w:rsidR="00753A05" w:rsidRPr="00234A55" w:rsidRDefault="00234A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Pr>
          <w:rFonts w:asciiTheme="minorHAnsi" w:hAnsiTheme="minorHAnsi" w:cs="Arial"/>
          <w:b/>
          <w:bCs/>
          <w:color w:val="000000"/>
        </w:rPr>
        <w:t>DNIT - S</w:t>
      </w:r>
      <w:r w:rsidR="006F0387" w:rsidRPr="00234A55">
        <w:rPr>
          <w:rFonts w:asciiTheme="minorHAnsi" w:hAnsiTheme="minorHAnsi" w:cs="Arial"/>
          <w:b/>
          <w:bCs/>
          <w:color w:val="000000"/>
        </w:rPr>
        <w:t xml:space="preserve">UPERINTENDÊNCIA </w:t>
      </w:r>
      <w:r w:rsidRPr="00234A55">
        <w:rPr>
          <w:rFonts w:asciiTheme="minorHAnsi" w:hAnsiTheme="minorHAnsi" w:cs="Arial"/>
          <w:b/>
          <w:bCs/>
          <w:color w:val="000000"/>
        </w:rPr>
        <w:t>REGIONAL EM RORAIMA - AVISO DE LICITAÇÃO PREGÃO ELETRÔNICO Nº 241/2020 - UASG 390070 Nº PROCESSO: 50009000946201982</w:t>
      </w:r>
      <w:r w:rsidR="006F0387" w:rsidRPr="00234A55">
        <w:rPr>
          <w:rFonts w:asciiTheme="minorHAnsi" w:hAnsiTheme="minorHAnsi" w:cs="Arial"/>
          <w:b/>
          <w:bCs/>
          <w:color w:val="000000"/>
        </w:rPr>
        <w:t xml:space="preserve">. </w:t>
      </w:r>
    </w:p>
    <w:p w14:paraId="71C4AFB3" w14:textId="75B38519" w:rsidR="006F0387" w:rsidRDefault="006F0387"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 xml:space="preserve">Objeto: Contratação de empresa para execução de Serviços de Manutenção (Conservação/Recuperação) rodoviária referentes ao Plano Anual de Trabalho e Orçamento - PATO, rodovia: BR-433/RR, trecho: entroncamento BR-401/RR - entroncamento BR-174/RR; </w:t>
      </w:r>
      <w:r w:rsidR="00753A05" w:rsidRPr="00626467">
        <w:rPr>
          <w:rFonts w:asciiTheme="minorHAnsi" w:hAnsiTheme="minorHAnsi" w:cs="Arial"/>
          <w:bCs/>
          <w:color w:val="000000"/>
        </w:rPr>
        <w:t>sub-trecho</w:t>
      </w:r>
      <w:r w:rsidRPr="00626467">
        <w:rPr>
          <w:rFonts w:asciiTheme="minorHAnsi" w:hAnsiTheme="minorHAnsi" w:cs="Arial"/>
          <w:bCs/>
          <w:color w:val="000000"/>
        </w:rPr>
        <w:t xml:space="preserve">: entroncamento BR-401/RR km 0,00 - entroncamento RR-319/RR km 90,50; segmento: km 0,00 - km 90,50; extensão: 90,50. Total de Itens Licitados: 1. Edital: 06/07/2020 das 08h00 às 12h00 e das 14h00 às 17h00. Endereço: Rua </w:t>
      </w:r>
      <w:r w:rsidR="00753A05" w:rsidRPr="00626467">
        <w:rPr>
          <w:rFonts w:asciiTheme="minorHAnsi" w:hAnsiTheme="minorHAnsi" w:cs="Arial"/>
          <w:bCs/>
          <w:color w:val="000000"/>
        </w:rPr>
        <w:t>Barão</w:t>
      </w:r>
      <w:r w:rsidRPr="00626467">
        <w:rPr>
          <w:rFonts w:asciiTheme="minorHAnsi" w:hAnsiTheme="minorHAnsi" w:cs="Arial"/>
          <w:bCs/>
          <w:color w:val="000000"/>
        </w:rPr>
        <w:t xml:space="preserve"> do Rio Branco Nº 1184 Centro, - Boa Vista/RR ou </w:t>
      </w:r>
      <w:hyperlink r:id="rId56" w:history="1">
        <w:r w:rsidR="00753A05" w:rsidRPr="000F4131">
          <w:rPr>
            <w:rStyle w:val="Hyperlink"/>
            <w:rFonts w:asciiTheme="minorHAnsi" w:hAnsiTheme="minorHAnsi" w:cs="Arial"/>
            <w:bCs/>
          </w:rPr>
          <w:t>www.comprasgovernamentais.gov.br/edital/390070-5-00241-2020</w:t>
        </w:r>
      </w:hyperlink>
      <w:r w:rsidRPr="00626467">
        <w:rPr>
          <w:rFonts w:asciiTheme="minorHAnsi" w:hAnsiTheme="minorHAnsi" w:cs="Arial"/>
          <w:bCs/>
          <w:color w:val="000000"/>
        </w:rPr>
        <w:t>.</w:t>
      </w:r>
      <w:r w:rsidR="00753A05">
        <w:rPr>
          <w:rFonts w:asciiTheme="minorHAnsi" w:hAnsiTheme="minorHAnsi" w:cs="Arial"/>
          <w:bCs/>
          <w:color w:val="000000"/>
        </w:rPr>
        <w:t xml:space="preserve"> </w:t>
      </w:r>
      <w:r w:rsidRPr="00626467">
        <w:rPr>
          <w:rFonts w:asciiTheme="minorHAnsi" w:hAnsiTheme="minorHAnsi" w:cs="Arial"/>
          <w:bCs/>
          <w:color w:val="000000"/>
        </w:rPr>
        <w:t>Entrega das Propostas: a partir de 06/07/2020 às 08h00</w:t>
      </w:r>
      <w:r w:rsidR="00753A05">
        <w:rPr>
          <w:rFonts w:asciiTheme="minorHAnsi" w:hAnsiTheme="minorHAnsi" w:cs="Arial"/>
          <w:bCs/>
          <w:color w:val="000000"/>
        </w:rPr>
        <w:t xml:space="preserve"> no site </w:t>
      </w:r>
      <w:hyperlink r:id="rId57" w:history="1">
        <w:r w:rsidR="00753A05" w:rsidRPr="000F4131">
          <w:rPr>
            <w:rStyle w:val="Hyperlink"/>
            <w:rFonts w:asciiTheme="minorHAnsi" w:hAnsiTheme="minorHAnsi" w:cs="Arial"/>
            <w:bCs/>
          </w:rPr>
          <w:t>www.comprasnet.gov.br</w:t>
        </w:r>
      </w:hyperlink>
      <w:r w:rsidR="00753A05">
        <w:rPr>
          <w:rFonts w:asciiTheme="minorHAnsi" w:hAnsiTheme="minorHAnsi" w:cs="Arial"/>
          <w:bCs/>
          <w:color w:val="000000"/>
        </w:rPr>
        <w:t xml:space="preserve">. </w:t>
      </w:r>
      <w:r w:rsidRPr="00626467">
        <w:rPr>
          <w:rFonts w:asciiTheme="minorHAnsi" w:hAnsiTheme="minorHAnsi" w:cs="Arial"/>
          <w:bCs/>
          <w:color w:val="000000"/>
        </w:rPr>
        <w:t xml:space="preserve">Abertura das Propostas: 16/07/2020 às 10h00 no site </w:t>
      </w:r>
      <w:hyperlink r:id="rId58" w:history="1">
        <w:r w:rsidR="00753A05" w:rsidRPr="000F4131">
          <w:rPr>
            <w:rStyle w:val="Hyperlink"/>
            <w:rFonts w:asciiTheme="minorHAnsi" w:hAnsiTheme="minorHAnsi" w:cs="Arial"/>
            <w:bCs/>
          </w:rPr>
          <w:t>www.comprasnet.gov.br</w:t>
        </w:r>
      </w:hyperlink>
      <w:r w:rsidR="00753A05">
        <w:rPr>
          <w:rFonts w:asciiTheme="minorHAnsi" w:hAnsiTheme="minorHAnsi" w:cs="Arial"/>
          <w:bCs/>
          <w:color w:val="000000"/>
        </w:rPr>
        <w:t xml:space="preserve">. </w:t>
      </w:r>
    </w:p>
    <w:p w14:paraId="21956422" w14:textId="77777777" w:rsidR="006F0387" w:rsidRDefault="006F0387" w:rsidP="00F362A4">
      <w:pPr>
        <w:autoSpaceDE w:val="0"/>
        <w:autoSpaceDN w:val="0"/>
        <w:adjustRightInd w:val="0"/>
        <w:jc w:val="both"/>
        <w:rPr>
          <w:rFonts w:asciiTheme="minorHAnsi" w:hAnsiTheme="minorHAnsi" w:cs="Arial"/>
          <w:bCs/>
          <w:color w:val="000000"/>
        </w:rPr>
      </w:pPr>
    </w:p>
    <w:p w14:paraId="7B2F3ACC" w14:textId="77777777" w:rsidR="006F0387" w:rsidRDefault="006F0387" w:rsidP="00F362A4">
      <w:pPr>
        <w:autoSpaceDE w:val="0"/>
        <w:autoSpaceDN w:val="0"/>
        <w:adjustRightInd w:val="0"/>
        <w:jc w:val="both"/>
        <w:rPr>
          <w:rFonts w:asciiTheme="minorHAnsi" w:hAnsiTheme="minorHAnsi" w:cs="Arial"/>
          <w:bCs/>
          <w:color w:val="000000"/>
        </w:rPr>
      </w:pPr>
    </w:p>
    <w:p w14:paraId="08006EEF" w14:textId="0D1DD06A" w:rsidR="00753A05" w:rsidRDefault="00234A5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753A05" w:rsidRPr="00753A05">
        <w:rPr>
          <w:rFonts w:asciiTheme="minorHAnsi" w:hAnsiTheme="minorHAnsi" w:cs="Arial"/>
          <w:b/>
          <w:bCs/>
          <w:color w:val="000000"/>
        </w:rPr>
        <w:t>ESTADO DA BA –</w:t>
      </w:r>
      <w:r w:rsidR="00F95C62">
        <w:rPr>
          <w:rFonts w:asciiTheme="minorHAnsi" w:hAnsiTheme="minorHAnsi" w:cs="Arial"/>
          <w:bCs/>
          <w:color w:val="000000"/>
        </w:rPr>
        <w:t xml:space="preserve"> </w:t>
      </w:r>
      <w:r w:rsidR="00753A05" w:rsidRPr="00753A05">
        <w:rPr>
          <w:rFonts w:asciiTheme="minorHAnsi" w:hAnsiTheme="minorHAnsi" w:cs="Arial"/>
          <w:b/>
          <w:bCs/>
          <w:color w:val="000000"/>
        </w:rPr>
        <w:t>PREFEITURA MUNICIPAL DE PRADO AVISOS DE LICITAÇÃO CONCORRÊNCIA PÚBLICA Nº 4/2020 P.A N° 064/2020. TIPO: MENOR PREÇO/POR LOTE</w:t>
      </w:r>
      <w:r w:rsidR="00753A05" w:rsidRPr="00626467">
        <w:rPr>
          <w:rFonts w:asciiTheme="minorHAnsi" w:hAnsiTheme="minorHAnsi" w:cs="Arial"/>
          <w:bCs/>
          <w:color w:val="000000"/>
        </w:rPr>
        <w:t xml:space="preserve"> </w:t>
      </w:r>
    </w:p>
    <w:p w14:paraId="314387C0" w14:textId="1C815C14" w:rsidR="00492FAD" w:rsidRPr="00626467" w:rsidRDefault="00492FAD"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 xml:space="preserve">OBJETO: Objetivando contratação de especializada para execução de obra de construção de centro Olímpico no Município de Prado - BA. Dados complementares no Anexo I do edital Data e horário: 06 de Agosto de 2020, às 08h:30 local: Paço Municipal - Sala de Licitações, Rodovia Prado Itamaraju km 01 Lt 14 - Prado/BA. Informações: no endereço supra mencionado ou pelo Tel. (73) 3021-1124 no horário 08:00 as 13:00. </w:t>
      </w:r>
      <w:hyperlink r:id="rId59" w:history="1">
        <w:r w:rsidR="00753A05" w:rsidRPr="000F4131">
          <w:rPr>
            <w:rStyle w:val="Hyperlink"/>
            <w:rFonts w:asciiTheme="minorHAnsi" w:hAnsiTheme="minorHAnsi" w:cs="Arial"/>
            <w:bCs/>
          </w:rPr>
          <w:t>www.doem.org.br/ba/prado/editais</w:t>
        </w:r>
      </w:hyperlink>
      <w:r w:rsidRPr="00626467">
        <w:rPr>
          <w:rFonts w:asciiTheme="minorHAnsi" w:hAnsiTheme="minorHAnsi" w:cs="Arial"/>
          <w:bCs/>
          <w:color w:val="000000"/>
        </w:rPr>
        <w:t>.</w:t>
      </w:r>
      <w:r w:rsidR="00753A05">
        <w:rPr>
          <w:rFonts w:asciiTheme="minorHAnsi" w:hAnsiTheme="minorHAnsi" w:cs="Arial"/>
          <w:bCs/>
          <w:color w:val="000000"/>
        </w:rPr>
        <w:t xml:space="preserve"> </w:t>
      </w:r>
    </w:p>
    <w:p w14:paraId="2066188E" w14:textId="77777777" w:rsidR="00492FAD" w:rsidRPr="00626467" w:rsidRDefault="00492FAD" w:rsidP="00F362A4">
      <w:pPr>
        <w:autoSpaceDE w:val="0"/>
        <w:autoSpaceDN w:val="0"/>
        <w:adjustRightInd w:val="0"/>
        <w:jc w:val="both"/>
        <w:rPr>
          <w:rFonts w:asciiTheme="minorHAnsi" w:hAnsiTheme="minorHAnsi" w:cs="Arial"/>
          <w:bCs/>
          <w:color w:val="000000"/>
        </w:rPr>
      </w:pPr>
    </w:p>
    <w:p w14:paraId="3CAF1A46" w14:textId="77777777" w:rsidR="00492FAD" w:rsidRPr="00626467" w:rsidRDefault="00492FAD" w:rsidP="00F362A4">
      <w:pPr>
        <w:autoSpaceDE w:val="0"/>
        <w:autoSpaceDN w:val="0"/>
        <w:adjustRightInd w:val="0"/>
        <w:jc w:val="both"/>
        <w:rPr>
          <w:rFonts w:asciiTheme="minorHAnsi" w:hAnsiTheme="minorHAnsi" w:cs="Arial"/>
          <w:bCs/>
          <w:color w:val="000000"/>
        </w:rPr>
      </w:pPr>
    </w:p>
    <w:p w14:paraId="59AD08AD" w14:textId="77777777" w:rsidR="00753A05" w:rsidRDefault="00753A05" w:rsidP="00F362A4">
      <w:pPr>
        <w:autoSpaceDE w:val="0"/>
        <w:autoSpaceDN w:val="0"/>
        <w:adjustRightInd w:val="0"/>
        <w:jc w:val="both"/>
        <w:rPr>
          <w:rFonts w:asciiTheme="minorHAnsi" w:hAnsiTheme="minorHAnsi" w:cs="Arial"/>
          <w:bCs/>
          <w:color w:val="000000"/>
        </w:rPr>
      </w:pPr>
      <w:r w:rsidRPr="00753A05">
        <w:rPr>
          <w:rFonts w:asciiTheme="minorHAnsi" w:hAnsiTheme="minorHAnsi" w:cs="Arial"/>
          <w:b/>
          <w:bCs/>
          <w:color w:val="000000"/>
        </w:rPr>
        <w:t>CONCORRÊNCIA PÚBLICA Nº 5/2020 P.A N° 058-060-063-065/2020</w:t>
      </w:r>
    </w:p>
    <w:p w14:paraId="6C63A759" w14:textId="5E32C071" w:rsidR="00492FAD" w:rsidRPr="00626467" w:rsidRDefault="00492FAD"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 xml:space="preserve">TIPO: MENOR PREÇO/POR LOTE OBJETO: Objetivando contratação de especializada para execução de obra de construção de creche, escola com quadra, refeitório e garagem no Município de Prado - BA. Dados complementares no Anexo I do edital Data e horário: 06 de Agosto de 2020, às 13h:00 local: Paço Municipal - Sala de Licitações, Rodovia Prado Itamaraju km 01 Lt 14 - Prado/BA. Informações: no endereço supra mencionado ou pelo Tel. (73) 3021-1124 no horário 08:00 as 13:00. </w:t>
      </w:r>
      <w:hyperlink r:id="rId60" w:history="1">
        <w:r w:rsidR="00753A05" w:rsidRPr="000F4131">
          <w:rPr>
            <w:rStyle w:val="Hyperlink"/>
            <w:rFonts w:asciiTheme="minorHAnsi" w:hAnsiTheme="minorHAnsi" w:cs="Arial"/>
            <w:bCs/>
          </w:rPr>
          <w:t>www.doem.org.br/ba/prado/editais</w:t>
        </w:r>
      </w:hyperlink>
      <w:r w:rsidR="00753A05">
        <w:rPr>
          <w:rFonts w:asciiTheme="minorHAnsi" w:hAnsiTheme="minorHAnsi" w:cs="Arial"/>
          <w:bCs/>
          <w:color w:val="000000"/>
        </w:rPr>
        <w:t xml:space="preserve">. </w:t>
      </w:r>
    </w:p>
    <w:p w14:paraId="1F7BD37D" w14:textId="77777777" w:rsidR="00492FAD" w:rsidRPr="00626467" w:rsidRDefault="00492FAD" w:rsidP="00F362A4">
      <w:pPr>
        <w:autoSpaceDE w:val="0"/>
        <w:autoSpaceDN w:val="0"/>
        <w:adjustRightInd w:val="0"/>
        <w:jc w:val="both"/>
        <w:rPr>
          <w:rFonts w:asciiTheme="minorHAnsi" w:hAnsiTheme="minorHAnsi" w:cs="Arial"/>
          <w:bCs/>
          <w:color w:val="000000"/>
        </w:rPr>
      </w:pPr>
    </w:p>
    <w:p w14:paraId="6C6D1ECD" w14:textId="77777777" w:rsidR="00492FAD" w:rsidRPr="00626467" w:rsidRDefault="00492FAD" w:rsidP="00F362A4">
      <w:pPr>
        <w:autoSpaceDE w:val="0"/>
        <w:autoSpaceDN w:val="0"/>
        <w:adjustRightInd w:val="0"/>
        <w:jc w:val="both"/>
        <w:rPr>
          <w:rFonts w:asciiTheme="minorHAnsi" w:hAnsiTheme="minorHAnsi" w:cs="Arial"/>
          <w:bCs/>
          <w:color w:val="000000"/>
        </w:rPr>
      </w:pPr>
    </w:p>
    <w:p w14:paraId="37665BF9" w14:textId="163EF317" w:rsidR="00753A05" w:rsidRPr="00753A05" w:rsidRDefault="00753A05" w:rsidP="00F362A4">
      <w:pPr>
        <w:autoSpaceDE w:val="0"/>
        <w:autoSpaceDN w:val="0"/>
        <w:adjustRightInd w:val="0"/>
        <w:jc w:val="both"/>
        <w:rPr>
          <w:rFonts w:asciiTheme="minorHAnsi" w:hAnsiTheme="minorHAnsi" w:cs="Arial"/>
          <w:b/>
          <w:bCs/>
          <w:color w:val="000000"/>
        </w:rPr>
      </w:pPr>
      <w:r w:rsidRPr="00753A05">
        <w:rPr>
          <w:rFonts w:asciiTheme="minorHAnsi" w:hAnsiTheme="minorHAnsi" w:cs="Arial"/>
          <w:b/>
          <w:bCs/>
          <w:color w:val="000000"/>
        </w:rPr>
        <w:t>CONCORRÊNCIA PÚBLICA Nº 6/2020 P.A N° 058-060-063-065/2020</w:t>
      </w:r>
    </w:p>
    <w:p w14:paraId="6A5188A2" w14:textId="6CE31F5E" w:rsidR="00492FAD" w:rsidRDefault="00492FAD"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 xml:space="preserve">TIPO: MENOR PREÇO/POR LOTE OBJETO: Objetivando contratação de empresa especializada para execução de obra de reforma e ampliação de escolas do Município de Prado - BA Dados complementares no Anexo I do edital Data e horário: 06 de Agosto de 2020, às 16h:00 local: Paço Municipal - Sala de Licitações, Rodovia Prado Itamaraju km 01 Lt 14 - Prado/BA. Informações: no endereço supra mencionado ou pelo Tel. (73) 3021-1124 no horário 08:00 as 13:00. </w:t>
      </w:r>
      <w:hyperlink r:id="rId61" w:history="1">
        <w:r w:rsidR="00753A05" w:rsidRPr="000F4131">
          <w:rPr>
            <w:rStyle w:val="Hyperlink"/>
            <w:rFonts w:asciiTheme="minorHAnsi" w:hAnsiTheme="minorHAnsi" w:cs="Arial"/>
            <w:bCs/>
          </w:rPr>
          <w:t>www.doem.org.br/ba/prado/editais</w:t>
        </w:r>
      </w:hyperlink>
      <w:r w:rsidRPr="00626467">
        <w:rPr>
          <w:rFonts w:asciiTheme="minorHAnsi" w:hAnsiTheme="minorHAnsi" w:cs="Arial"/>
          <w:bCs/>
          <w:color w:val="000000"/>
        </w:rPr>
        <w:t>.</w:t>
      </w:r>
      <w:r w:rsidR="00753A05">
        <w:rPr>
          <w:rFonts w:asciiTheme="minorHAnsi" w:hAnsiTheme="minorHAnsi" w:cs="Arial"/>
          <w:bCs/>
          <w:color w:val="000000"/>
        </w:rPr>
        <w:t xml:space="preserve"> </w:t>
      </w:r>
    </w:p>
    <w:p w14:paraId="54F3962D" w14:textId="77777777" w:rsidR="00492FAD" w:rsidRDefault="00492FAD" w:rsidP="00F362A4">
      <w:pPr>
        <w:autoSpaceDE w:val="0"/>
        <w:autoSpaceDN w:val="0"/>
        <w:adjustRightInd w:val="0"/>
        <w:jc w:val="both"/>
        <w:rPr>
          <w:rFonts w:asciiTheme="minorHAnsi" w:hAnsiTheme="minorHAnsi" w:cs="Arial"/>
          <w:bCs/>
          <w:color w:val="000000"/>
        </w:rPr>
      </w:pPr>
    </w:p>
    <w:p w14:paraId="65EBB00E" w14:textId="77777777" w:rsidR="00492FAD" w:rsidRDefault="00492FAD" w:rsidP="00F362A4">
      <w:pPr>
        <w:autoSpaceDE w:val="0"/>
        <w:autoSpaceDN w:val="0"/>
        <w:adjustRightInd w:val="0"/>
        <w:jc w:val="both"/>
        <w:rPr>
          <w:rFonts w:asciiTheme="minorHAnsi" w:hAnsiTheme="minorHAnsi" w:cs="Arial"/>
          <w:bCs/>
          <w:color w:val="000000"/>
        </w:rPr>
      </w:pPr>
    </w:p>
    <w:p w14:paraId="2970CC6B" w14:textId="52ACBE0B" w:rsidR="00753A05" w:rsidRPr="00753A05" w:rsidRDefault="00753A05" w:rsidP="00F362A4">
      <w:pPr>
        <w:autoSpaceDE w:val="0"/>
        <w:autoSpaceDN w:val="0"/>
        <w:adjustRightInd w:val="0"/>
        <w:jc w:val="both"/>
        <w:rPr>
          <w:rFonts w:asciiTheme="minorHAnsi" w:hAnsiTheme="minorHAnsi" w:cs="Arial"/>
          <w:b/>
          <w:bCs/>
          <w:color w:val="000000"/>
        </w:rPr>
      </w:pPr>
      <w:r w:rsidRPr="00753A05">
        <w:rPr>
          <w:rFonts w:asciiTheme="minorHAnsi" w:hAnsiTheme="minorHAnsi" w:cs="Arial"/>
          <w:b/>
          <w:bCs/>
          <w:color w:val="000000"/>
        </w:rPr>
        <w:t xml:space="preserve">PREFEITURA MUNICIPAL DE TEIXEIRA DE FREITAS </w:t>
      </w:r>
      <w:r w:rsidR="00453CF0">
        <w:rPr>
          <w:rFonts w:asciiTheme="minorHAnsi" w:hAnsiTheme="minorHAnsi" w:cs="Arial"/>
          <w:b/>
          <w:bCs/>
          <w:color w:val="000000"/>
        </w:rPr>
        <w:t xml:space="preserve">- </w:t>
      </w:r>
      <w:r w:rsidRPr="00753A05">
        <w:rPr>
          <w:rFonts w:asciiTheme="minorHAnsi" w:hAnsiTheme="minorHAnsi" w:cs="Arial"/>
          <w:b/>
          <w:bCs/>
          <w:color w:val="000000"/>
        </w:rPr>
        <w:t xml:space="preserve">AVISOS DE LICITAÇÃO CONCORRÊNCIA PÚBLICA Nº 1/2020 EM CONFORMIDADE A CONTRATAÇÃO DE EMPRESA ESPECIALIZADA, PARA COM O DISPOSTO NA LEI FEDERAL Nº 8.666/93 E SUAS ALTERAÇÕES, SERÁ REALIZADO A LICITAÇÃO NA MODALIDADE CONCORRÊNCIA PÚBLICA N°. 001/2020 </w:t>
      </w:r>
    </w:p>
    <w:p w14:paraId="58D31D31" w14:textId="383D631A" w:rsidR="00492FAD" w:rsidRPr="00626467" w:rsidRDefault="00492FAD"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 xml:space="preserve">Tipo MENOR PREÇO GLOBAL, no dia 05/08/2020 às 09h:00min (Nove horas) - horário local, objetivando execução de obras de pavimentação asfáltica em C.B.U.Q (concreto betuminoso usinado a quente), em vias públicas neste município. Aos interessados o Edital estará </w:t>
      </w:r>
      <w:r w:rsidR="00753A05" w:rsidRPr="00626467">
        <w:rPr>
          <w:rFonts w:asciiTheme="minorHAnsi" w:hAnsiTheme="minorHAnsi" w:cs="Arial"/>
          <w:bCs/>
          <w:color w:val="000000"/>
        </w:rPr>
        <w:t>à</w:t>
      </w:r>
      <w:r w:rsidRPr="00626467">
        <w:rPr>
          <w:rFonts w:asciiTheme="minorHAnsi" w:hAnsiTheme="minorHAnsi" w:cs="Arial"/>
          <w:bCs/>
          <w:color w:val="000000"/>
        </w:rPr>
        <w:t xml:space="preserve"> disposição, junto a COPEL, situado à Rua Carlos Mostardeiro, 31 - Jardim Caraipe - Teixeira de Freitas</w:t>
      </w:r>
      <w:r w:rsidR="00753A05">
        <w:rPr>
          <w:rFonts w:asciiTheme="minorHAnsi" w:hAnsiTheme="minorHAnsi" w:cs="Arial"/>
          <w:bCs/>
          <w:color w:val="000000"/>
        </w:rPr>
        <w:t xml:space="preserve"> - Bahia, das 08:00h às 12:00,</w:t>
      </w:r>
      <w:r w:rsidRPr="00626467">
        <w:rPr>
          <w:rFonts w:asciiTheme="minorHAnsi" w:hAnsiTheme="minorHAnsi" w:cs="Arial"/>
          <w:bCs/>
          <w:color w:val="000000"/>
        </w:rPr>
        <w:t xml:space="preserve"> e no site </w:t>
      </w:r>
      <w:hyperlink r:id="rId62" w:history="1">
        <w:r w:rsidR="00753A05" w:rsidRPr="000F4131">
          <w:rPr>
            <w:rStyle w:val="Hyperlink"/>
            <w:rFonts w:asciiTheme="minorHAnsi" w:hAnsiTheme="minorHAnsi" w:cs="Arial"/>
            <w:bCs/>
          </w:rPr>
          <w:t>HTTP://www.teixeiradefreitas.ba.gov.br</w:t>
        </w:r>
      </w:hyperlink>
      <w:r w:rsidRPr="00626467">
        <w:rPr>
          <w:rFonts w:asciiTheme="minorHAnsi" w:hAnsiTheme="minorHAnsi" w:cs="Arial"/>
          <w:bCs/>
          <w:color w:val="000000"/>
        </w:rPr>
        <w:t>,</w:t>
      </w:r>
      <w:r w:rsidR="00753A05">
        <w:rPr>
          <w:rFonts w:asciiTheme="minorHAnsi" w:hAnsiTheme="minorHAnsi" w:cs="Arial"/>
          <w:bCs/>
          <w:color w:val="000000"/>
        </w:rPr>
        <w:t xml:space="preserve"> </w:t>
      </w:r>
      <w:r w:rsidRPr="00626467">
        <w:rPr>
          <w:rFonts w:asciiTheme="minorHAnsi" w:hAnsiTheme="minorHAnsi" w:cs="Arial"/>
          <w:bCs/>
          <w:color w:val="000000"/>
        </w:rPr>
        <w:t xml:space="preserve">"transparência", "editais de licitação", "editais baixar". </w:t>
      </w:r>
    </w:p>
    <w:p w14:paraId="2DC3B910" w14:textId="77777777" w:rsidR="00492FAD" w:rsidRPr="00626467" w:rsidRDefault="00492FAD" w:rsidP="00F362A4">
      <w:pPr>
        <w:autoSpaceDE w:val="0"/>
        <w:autoSpaceDN w:val="0"/>
        <w:adjustRightInd w:val="0"/>
        <w:jc w:val="both"/>
        <w:rPr>
          <w:rFonts w:asciiTheme="minorHAnsi" w:hAnsiTheme="minorHAnsi" w:cs="Arial"/>
          <w:bCs/>
          <w:color w:val="000000"/>
        </w:rPr>
      </w:pPr>
    </w:p>
    <w:p w14:paraId="489F612C" w14:textId="77777777" w:rsidR="00492FAD" w:rsidRPr="00626467" w:rsidRDefault="00492FAD" w:rsidP="00F362A4">
      <w:pPr>
        <w:autoSpaceDE w:val="0"/>
        <w:autoSpaceDN w:val="0"/>
        <w:adjustRightInd w:val="0"/>
        <w:jc w:val="both"/>
        <w:rPr>
          <w:rFonts w:asciiTheme="minorHAnsi" w:hAnsiTheme="minorHAnsi" w:cs="Arial"/>
          <w:bCs/>
          <w:color w:val="000000"/>
        </w:rPr>
      </w:pPr>
    </w:p>
    <w:p w14:paraId="6B3FC457" w14:textId="7C55FF6E" w:rsidR="00753A05" w:rsidRPr="00753A05" w:rsidRDefault="00753A05" w:rsidP="00F362A4">
      <w:pPr>
        <w:autoSpaceDE w:val="0"/>
        <w:autoSpaceDN w:val="0"/>
        <w:adjustRightInd w:val="0"/>
        <w:jc w:val="both"/>
        <w:rPr>
          <w:rFonts w:asciiTheme="minorHAnsi" w:hAnsiTheme="minorHAnsi" w:cs="Arial"/>
          <w:b/>
          <w:bCs/>
          <w:color w:val="000000"/>
        </w:rPr>
      </w:pPr>
      <w:r w:rsidRPr="00753A05">
        <w:rPr>
          <w:rFonts w:asciiTheme="minorHAnsi" w:hAnsiTheme="minorHAnsi" w:cs="Arial"/>
          <w:b/>
          <w:bCs/>
          <w:color w:val="000000"/>
        </w:rPr>
        <w:t xml:space="preserve">CONCORRÊNCIA PÚBLICA Nº 2/2020 EM CONFORMIDADE COM O DISPOSTO NA LEI FEDERAL Nº 8.666/93 E SUAS ALTERAÇÕES, SERÁ REALIZADO A LICITAÇÃO NA MODALIDADE CONCORRÊNCIA PÚBLICA N°. 002/2020 </w:t>
      </w:r>
    </w:p>
    <w:p w14:paraId="1DCDF031" w14:textId="2BD98414" w:rsidR="00492FAD" w:rsidRDefault="00492FAD"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Tipo MENOR PREÇO GLOB</w:t>
      </w:r>
      <w:r w:rsidR="00453CF0">
        <w:rPr>
          <w:rFonts w:asciiTheme="minorHAnsi" w:hAnsiTheme="minorHAnsi" w:cs="Arial"/>
          <w:bCs/>
          <w:color w:val="000000"/>
        </w:rPr>
        <w:t xml:space="preserve">AL, no dia 05/08/2020 às 13:30 - </w:t>
      </w:r>
      <w:r w:rsidRPr="00626467">
        <w:rPr>
          <w:rFonts w:asciiTheme="minorHAnsi" w:hAnsiTheme="minorHAnsi" w:cs="Arial"/>
          <w:bCs/>
          <w:color w:val="000000"/>
        </w:rPr>
        <w:t xml:space="preserve">horário local, objetivando a contratação de empresa especializada, para execução de obras de pavimentação asfáltica em C.B.U.Q (concreto betuminoso usinado a quente), em vias públicas neste município. Aos interessados o Edital estará </w:t>
      </w:r>
      <w:r w:rsidR="00753A05" w:rsidRPr="00626467">
        <w:rPr>
          <w:rFonts w:asciiTheme="minorHAnsi" w:hAnsiTheme="minorHAnsi" w:cs="Arial"/>
          <w:bCs/>
          <w:color w:val="000000"/>
        </w:rPr>
        <w:t>à</w:t>
      </w:r>
      <w:r w:rsidRPr="00626467">
        <w:rPr>
          <w:rFonts w:asciiTheme="minorHAnsi" w:hAnsiTheme="minorHAnsi" w:cs="Arial"/>
          <w:bCs/>
          <w:color w:val="000000"/>
        </w:rPr>
        <w:t xml:space="preserve"> disposição, junto a COPEL, situado à Rua Carlos Mostardeiro, 31 - Jardim Caraipe - Teixeira de Freitas</w:t>
      </w:r>
      <w:r w:rsidR="00753A05">
        <w:rPr>
          <w:rFonts w:asciiTheme="minorHAnsi" w:hAnsiTheme="minorHAnsi" w:cs="Arial"/>
          <w:bCs/>
          <w:color w:val="000000"/>
        </w:rPr>
        <w:t xml:space="preserve"> - Bahia, das 08:00h às 12:00, e </w:t>
      </w:r>
      <w:r w:rsidRPr="00626467">
        <w:rPr>
          <w:rFonts w:asciiTheme="minorHAnsi" w:hAnsiTheme="minorHAnsi" w:cs="Arial"/>
          <w:bCs/>
          <w:color w:val="000000"/>
        </w:rPr>
        <w:t xml:space="preserve">no site </w:t>
      </w:r>
      <w:hyperlink r:id="rId63" w:history="1">
        <w:r w:rsidR="00753A05" w:rsidRPr="000F4131">
          <w:rPr>
            <w:rStyle w:val="Hyperlink"/>
            <w:rFonts w:asciiTheme="minorHAnsi" w:hAnsiTheme="minorHAnsi" w:cs="Arial"/>
            <w:bCs/>
          </w:rPr>
          <w:t>HTTP://www.teixeiradefreitas.ba.gov.br</w:t>
        </w:r>
      </w:hyperlink>
      <w:r w:rsidRPr="00626467">
        <w:rPr>
          <w:rFonts w:asciiTheme="minorHAnsi" w:hAnsiTheme="minorHAnsi" w:cs="Arial"/>
          <w:bCs/>
          <w:color w:val="000000"/>
        </w:rPr>
        <w:t>,</w:t>
      </w:r>
      <w:r w:rsidR="00753A05">
        <w:rPr>
          <w:rFonts w:asciiTheme="minorHAnsi" w:hAnsiTheme="minorHAnsi" w:cs="Arial"/>
          <w:bCs/>
          <w:color w:val="000000"/>
        </w:rPr>
        <w:t xml:space="preserve"> </w:t>
      </w:r>
      <w:r w:rsidRPr="00626467">
        <w:rPr>
          <w:rFonts w:asciiTheme="minorHAnsi" w:hAnsiTheme="minorHAnsi" w:cs="Arial"/>
          <w:bCs/>
          <w:color w:val="000000"/>
        </w:rPr>
        <w:t>"transparência", "editais de licitação", "editais baixar".</w:t>
      </w:r>
    </w:p>
    <w:p w14:paraId="1FD528B2" w14:textId="77777777" w:rsidR="00492FAD" w:rsidRPr="006957C6" w:rsidRDefault="00492FAD" w:rsidP="00F362A4">
      <w:pPr>
        <w:autoSpaceDE w:val="0"/>
        <w:autoSpaceDN w:val="0"/>
        <w:adjustRightInd w:val="0"/>
        <w:jc w:val="both"/>
        <w:rPr>
          <w:rFonts w:asciiTheme="minorHAnsi" w:hAnsiTheme="minorHAnsi" w:cs="Arial"/>
          <w:bCs/>
          <w:color w:val="000000"/>
        </w:rPr>
      </w:pPr>
    </w:p>
    <w:p w14:paraId="0204A526" w14:textId="77777777" w:rsidR="00F95C62" w:rsidRPr="006957C6" w:rsidRDefault="00F95C62" w:rsidP="00F362A4">
      <w:pPr>
        <w:autoSpaceDE w:val="0"/>
        <w:autoSpaceDN w:val="0"/>
        <w:adjustRightInd w:val="0"/>
        <w:jc w:val="both"/>
        <w:rPr>
          <w:rFonts w:asciiTheme="minorHAnsi" w:hAnsiTheme="minorHAnsi" w:cs="Arial"/>
          <w:bCs/>
          <w:color w:val="000000"/>
        </w:rPr>
      </w:pPr>
    </w:p>
    <w:p w14:paraId="6EA1BF85" w14:textId="275CE95B" w:rsidR="00753A05" w:rsidRDefault="00234A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753A05" w:rsidRPr="00753A05">
        <w:rPr>
          <w:rFonts w:asciiTheme="minorHAnsi" w:hAnsiTheme="minorHAnsi" w:cs="Arial"/>
          <w:b/>
          <w:bCs/>
          <w:color w:val="000000"/>
        </w:rPr>
        <w:t xml:space="preserve">ESTADO DO ES - PREFEITURA MUNICIPAL DE GUARAPARI AVISO DE LICITAÇÃO CONCORRÊNCIA PÚBLICA Nº 6/2020 </w:t>
      </w:r>
    </w:p>
    <w:p w14:paraId="31D740D3" w14:textId="4E3D4CF3" w:rsidR="00F95C62" w:rsidRDefault="0093380A" w:rsidP="00F362A4">
      <w:pPr>
        <w:autoSpaceDE w:val="0"/>
        <w:autoSpaceDN w:val="0"/>
        <w:adjustRightInd w:val="0"/>
        <w:jc w:val="both"/>
        <w:rPr>
          <w:rFonts w:asciiTheme="minorHAnsi" w:hAnsiTheme="minorHAnsi" w:cs="Arial"/>
          <w:bCs/>
          <w:color w:val="000000"/>
        </w:rPr>
      </w:pPr>
      <w:r w:rsidRPr="006957C6">
        <w:rPr>
          <w:rFonts w:asciiTheme="minorHAnsi" w:hAnsiTheme="minorHAnsi" w:cs="Arial"/>
          <w:bCs/>
          <w:color w:val="000000"/>
        </w:rPr>
        <w:t xml:space="preserve">O Município de Guarapari-ES torna público abertura da CONCORRÊNCIA PÚBLICA Nº 006/2020, PROCESSO Nº 11.442/2020, cujo OBJETO é a CONTRATAÇÃO DE EMPRESA ESPECIALIZADA PARA OBRA DE PAVIMENTAÇÃO E DRENAGEM DE TRECHO DE VIA RURAL ENTRE AS COMUNIDADES DE BAIA NOVA A SANTA RITA, NESTE MUNICÍPIO, cuja abertura da sessão pública será no dia 06 de agosto de 2020, as 09 hs na sala da COPEL situada a Rua Alencar Moraes de Resende, 100, Bairro Jardim boa vista. E-mail da comissão para esclarecimentos: copel@guarapari.es.gov.br Edital exclusivamente através do site: </w:t>
      </w:r>
      <w:hyperlink r:id="rId64" w:history="1">
        <w:r w:rsidR="00753A05" w:rsidRPr="000F4131">
          <w:rPr>
            <w:rStyle w:val="Hyperlink"/>
            <w:rFonts w:asciiTheme="minorHAnsi" w:hAnsiTheme="minorHAnsi" w:cs="Arial"/>
            <w:bCs/>
          </w:rPr>
          <w:t>www.guarapari.es.gov.br/licitações</w:t>
        </w:r>
      </w:hyperlink>
      <w:r w:rsidR="00753A05">
        <w:rPr>
          <w:rFonts w:asciiTheme="minorHAnsi" w:hAnsiTheme="minorHAnsi" w:cs="Arial"/>
          <w:bCs/>
          <w:color w:val="000000"/>
        </w:rPr>
        <w:t xml:space="preserve">. </w:t>
      </w:r>
    </w:p>
    <w:p w14:paraId="29DEB69F" w14:textId="77777777" w:rsidR="00F95C62" w:rsidRDefault="00F95C62" w:rsidP="00F362A4">
      <w:pPr>
        <w:autoSpaceDE w:val="0"/>
        <w:autoSpaceDN w:val="0"/>
        <w:adjustRightInd w:val="0"/>
        <w:jc w:val="both"/>
        <w:rPr>
          <w:rFonts w:asciiTheme="minorHAnsi" w:hAnsiTheme="minorHAnsi" w:cs="Arial"/>
          <w:bCs/>
          <w:color w:val="000000"/>
        </w:rPr>
      </w:pPr>
    </w:p>
    <w:p w14:paraId="462C90C3" w14:textId="77777777" w:rsidR="00753A05" w:rsidRDefault="00753A05" w:rsidP="00F362A4">
      <w:pPr>
        <w:autoSpaceDE w:val="0"/>
        <w:autoSpaceDN w:val="0"/>
        <w:adjustRightInd w:val="0"/>
        <w:jc w:val="both"/>
        <w:rPr>
          <w:rFonts w:asciiTheme="minorHAnsi" w:hAnsiTheme="minorHAnsi" w:cs="Arial"/>
          <w:bCs/>
          <w:color w:val="000000"/>
        </w:rPr>
      </w:pPr>
    </w:p>
    <w:p w14:paraId="260D319C" w14:textId="57B0239D" w:rsidR="00753A05" w:rsidRPr="00753A05" w:rsidRDefault="00234A55"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34A55">
        <w:rPr>
          <w:rFonts w:asciiTheme="minorHAnsi" w:hAnsiTheme="minorHAnsi" w:cs="Arial"/>
          <w:b/>
          <w:bCs/>
          <w:color w:val="000000"/>
        </w:rPr>
        <w:t xml:space="preserve">ESTADO DE </w:t>
      </w:r>
      <w:r w:rsidR="00753A05" w:rsidRPr="00234A55">
        <w:rPr>
          <w:rFonts w:asciiTheme="minorHAnsi" w:hAnsiTheme="minorHAnsi" w:cs="Arial"/>
          <w:b/>
          <w:bCs/>
          <w:color w:val="000000"/>
        </w:rPr>
        <w:t>SP</w:t>
      </w:r>
      <w:r w:rsidR="00753A05" w:rsidRPr="00753A05">
        <w:rPr>
          <w:rFonts w:asciiTheme="minorHAnsi" w:hAnsiTheme="minorHAnsi" w:cs="Arial"/>
          <w:b/>
          <w:bCs/>
          <w:color w:val="000000"/>
        </w:rPr>
        <w:t xml:space="preserve"> - PREFEITURA MUNICIPAL DE GARÇA AVISO DE LICITAÇÃO CONCORRÊNCIA PÚBLICA Nº 015/2020 - EDITAL Nº 025/2020 </w:t>
      </w:r>
    </w:p>
    <w:p w14:paraId="255F9DF7" w14:textId="37E9AB21" w:rsidR="00492FAD" w:rsidRDefault="00492FAD" w:rsidP="00F362A4">
      <w:pPr>
        <w:autoSpaceDE w:val="0"/>
        <w:autoSpaceDN w:val="0"/>
        <w:adjustRightInd w:val="0"/>
        <w:jc w:val="both"/>
        <w:rPr>
          <w:rFonts w:asciiTheme="minorHAnsi" w:hAnsiTheme="minorHAnsi" w:cs="Arial"/>
          <w:bCs/>
          <w:color w:val="000000"/>
        </w:rPr>
      </w:pPr>
      <w:r w:rsidRPr="00626467">
        <w:rPr>
          <w:rFonts w:asciiTheme="minorHAnsi" w:hAnsiTheme="minorHAnsi" w:cs="Arial"/>
          <w:bCs/>
          <w:color w:val="000000"/>
        </w:rPr>
        <w:t>Objeto: Contratação de empresa para execução de obras de adequação das calçadas às normas de acessibilidade em vias públicas localizadas nas Quadras 19, 26, 27, 35, 36 e 37 do centro, nesta cidade de Garça/SP, incluindo materiais e mão de obra (Contrato de Repasse 893006/2019 MDR/CAIXA). Propostas até às 09:00 horas do dia 05/08/2020. Pasta completa no Departamento de Contratos e Licitações. Informações pelo fone (14) 3407.6606 e pelo e-m</w:t>
      </w:r>
      <w:r w:rsidR="00753A05">
        <w:rPr>
          <w:rFonts w:asciiTheme="minorHAnsi" w:hAnsiTheme="minorHAnsi" w:cs="Arial"/>
          <w:bCs/>
          <w:color w:val="000000"/>
        </w:rPr>
        <w:t xml:space="preserve">ail: </w:t>
      </w:r>
      <w:hyperlink r:id="rId65" w:history="1">
        <w:r w:rsidR="00753A05" w:rsidRPr="000F4131">
          <w:rPr>
            <w:rStyle w:val="Hyperlink"/>
            <w:rFonts w:asciiTheme="minorHAnsi" w:hAnsiTheme="minorHAnsi" w:cs="Arial"/>
            <w:bCs/>
          </w:rPr>
          <w:t>licitacoes@garca.sp.gov.br</w:t>
        </w:r>
      </w:hyperlink>
      <w:r w:rsidR="00753A05">
        <w:rPr>
          <w:rFonts w:asciiTheme="minorHAnsi" w:hAnsiTheme="minorHAnsi" w:cs="Arial"/>
          <w:bCs/>
          <w:color w:val="000000"/>
        </w:rPr>
        <w:t xml:space="preserve"> </w:t>
      </w:r>
      <w:r w:rsidRPr="00626467">
        <w:rPr>
          <w:rFonts w:asciiTheme="minorHAnsi" w:hAnsiTheme="minorHAnsi" w:cs="Arial"/>
          <w:bCs/>
          <w:color w:val="000000"/>
        </w:rPr>
        <w:t>- Data: 03/07/2.020.</w:t>
      </w:r>
    </w:p>
    <w:p w14:paraId="6010AEAD" w14:textId="77777777" w:rsidR="00F95C62" w:rsidRDefault="00F95C62" w:rsidP="00F362A4">
      <w:pPr>
        <w:autoSpaceDE w:val="0"/>
        <w:autoSpaceDN w:val="0"/>
        <w:adjustRightInd w:val="0"/>
        <w:jc w:val="both"/>
        <w:rPr>
          <w:rFonts w:asciiTheme="minorHAnsi" w:hAnsiTheme="minorHAnsi" w:cs="Arial"/>
          <w:bCs/>
          <w:color w:val="000000"/>
        </w:rPr>
      </w:pPr>
    </w:p>
    <w:p w14:paraId="7B0A1689" w14:textId="77777777" w:rsidR="00F95C62" w:rsidRDefault="00F95C62" w:rsidP="00F362A4">
      <w:pPr>
        <w:autoSpaceDE w:val="0"/>
        <w:autoSpaceDN w:val="0"/>
        <w:adjustRightInd w:val="0"/>
        <w:jc w:val="both"/>
        <w:rPr>
          <w:rFonts w:asciiTheme="minorHAnsi" w:hAnsiTheme="minorHAnsi" w:cs="Arial"/>
          <w:bCs/>
          <w:color w:val="000000"/>
        </w:rPr>
      </w:pPr>
    </w:p>
    <w:p w14:paraId="7AEFC86D" w14:textId="77777777" w:rsidR="001F703F" w:rsidRDefault="001F703F" w:rsidP="00F362A4">
      <w:pPr>
        <w:autoSpaceDE w:val="0"/>
        <w:autoSpaceDN w:val="0"/>
        <w:adjustRightInd w:val="0"/>
        <w:jc w:val="both"/>
        <w:rPr>
          <w:rFonts w:asciiTheme="minorHAnsi" w:hAnsiTheme="minorHAnsi" w:cs="Arial"/>
          <w:bCs/>
          <w:color w:val="000000"/>
        </w:rPr>
      </w:pPr>
    </w:p>
    <w:p w14:paraId="5CCD04E6" w14:textId="77777777" w:rsidR="00B63658" w:rsidRDefault="00B63658" w:rsidP="00F362A4">
      <w:pPr>
        <w:autoSpaceDE w:val="0"/>
        <w:autoSpaceDN w:val="0"/>
        <w:adjustRightInd w:val="0"/>
        <w:jc w:val="both"/>
        <w:rPr>
          <w:rFonts w:asciiTheme="minorHAnsi" w:hAnsiTheme="minorHAnsi" w:cs="Arial"/>
          <w:bCs/>
          <w:color w:val="000000"/>
        </w:rPr>
      </w:pPr>
    </w:p>
    <w:p w14:paraId="4041E337" w14:textId="77777777" w:rsidR="00B63658" w:rsidRDefault="00B63658" w:rsidP="00F362A4">
      <w:pPr>
        <w:autoSpaceDE w:val="0"/>
        <w:autoSpaceDN w:val="0"/>
        <w:adjustRightInd w:val="0"/>
        <w:jc w:val="both"/>
        <w:rPr>
          <w:rFonts w:asciiTheme="minorHAnsi" w:hAnsiTheme="minorHAnsi" w:cs="Arial"/>
          <w:bCs/>
          <w:color w:val="000000"/>
        </w:rPr>
      </w:pPr>
    </w:p>
    <w:p w14:paraId="3AB691E4" w14:textId="77777777" w:rsidR="00B63658" w:rsidRDefault="00B63658" w:rsidP="00F362A4">
      <w:pPr>
        <w:autoSpaceDE w:val="0"/>
        <w:autoSpaceDN w:val="0"/>
        <w:adjustRightInd w:val="0"/>
        <w:jc w:val="both"/>
        <w:rPr>
          <w:rFonts w:asciiTheme="minorHAnsi" w:hAnsiTheme="minorHAnsi" w:cs="Arial"/>
          <w:bCs/>
          <w:color w:val="000000"/>
        </w:rPr>
      </w:pPr>
    </w:p>
    <w:p w14:paraId="0907BAAA" w14:textId="77777777" w:rsidR="00B63658" w:rsidRDefault="00B63658" w:rsidP="00F362A4">
      <w:pPr>
        <w:autoSpaceDE w:val="0"/>
        <w:autoSpaceDN w:val="0"/>
        <w:adjustRightInd w:val="0"/>
        <w:jc w:val="both"/>
        <w:rPr>
          <w:rFonts w:asciiTheme="minorHAnsi" w:hAnsiTheme="minorHAnsi" w:cs="Arial"/>
          <w:bCs/>
          <w:color w:val="000000"/>
        </w:rPr>
      </w:pPr>
    </w:p>
    <w:p w14:paraId="0890AF47" w14:textId="77777777" w:rsidR="00B63658" w:rsidRDefault="00B63658" w:rsidP="00F362A4">
      <w:pPr>
        <w:autoSpaceDE w:val="0"/>
        <w:autoSpaceDN w:val="0"/>
        <w:adjustRightInd w:val="0"/>
        <w:jc w:val="both"/>
        <w:rPr>
          <w:rFonts w:asciiTheme="minorHAnsi" w:hAnsiTheme="minorHAnsi" w:cs="Arial"/>
          <w:bCs/>
          <w:color w:val="000000"/>
        </w:rPr>
      </w:pPr>
    </w:p>
    <w:p w14:paraId="31A0EE04" w14:textId="77777777" w:rsidR="00B63658" w:rsidRDefault="00B63658" w:rsidP="00F362A4">
      <w:pPr>
        <w:autoSpaceDE w:val="0"/>
        <w:autoSpaceDN w:val="0"/>
        <w:adjustRightInd w:val="0"/>
        <w:jc w:val="both"/>
        <w:rPr>
          <w:rFonts w:asciiTheme="minorHAnsi" w:hAnsiTheme="minorHAnsi" w:cs="Arial"/>
          <w:bCs/>
          <w:color w:val="000000"/>
        </w:rPr>
      </w:pPr>
    </w:p>
    <w:p w14:paraId="05D7E447" w14:textId="77777777" w:rsidR="00B63658" w:rsidRDefault="00B63658" w:rsidP="00F362A4">
      <w:pPr>
        <w:autoSpaceDE w:val="0"/>
        <w:autoSpaceDN w:val="0"/>
        <w:adjustRightInd w:val="0"/>
        <w:jc w:val="both"/>
        <w:rPr>
          <w:rFonts w:asciiTheme="minorHAnsi" w:hAnsiTheme="minorHAnsi" w:cs="Arial"/>
          <w:bCs/>
          <w:color w:val="000000"/>
        </w:rPr>
      </w:pPr>
    </w:p>
    <w:p w14:paraId="465D1C95" w14:textId="77777777" w:rsidR="00B63658" w:rsidRDefault="00B63658" w:rsidP="00F362A4">
      <w:pPr>
        <w:autoSpaceDE w:val="0"/>
        <w:autoSpaceDN w:val="0"/>
        <w:adjustRightInd w:val="0"/>
        <w:jc w:val="both"/>
        <w:rPr>
          <w:rFonts w:asciiTheme="minorHAnsi" w:hAnsiTheme="minorHAnsi" w:cs="Arial"/>
          <w:bCs/>
          <w:color w:val="000000"/>
        </w:rPr>
      </w:pPr>
    </w:p>
    <w:p w14:paraId="7D1E6115" w14:textId="77777777" w:rsidR="00B63658" w:rsidRDefault="00B63658" w:rsidP="00F362A4">
      <w:pPr>
        <w:autoSpaceDE w:val="0"/>
        <w:autoSpaceDN w:val="0"/>
        <w:adjustRightInd w:val="0"/>
        <w:jc w:val="both"/>
        <w:rPr>
          <w:rFonts w:asciiTheme="minorHAnsi" w:hAnsiTheme="minorHAnsi" w:cs="Arial"/>
          <w:bCs/>
          <w:color w:val="000000"/>
        </w:rPr>
      </w:pPr>
    </w:p>
    <w:p w14:paraId="117F647C" w14:textId="77777777" w:rsidR="00B63658" w:rsidRDefault="00B63658" w:rsidP="00F362A4">
      <w:pPr>
        <w:autoSpaceDE w:val="0"/>
        <w:autoSpaceDN w:val="0"/>
        <w:adjustRightInd w:val="0"/>
        <w:jc w:val="both"/>
        <w:rPr>
          <w:rFonts w:asciiTheme="minorHAnsi" w:hAnsiTheme="minorHAnsi" w:cs="Arial"/>
          <w:bCs/>
          <w:color w:val="000000"/>
        </w:rPr>
      </w:pPr>
    </w:p>
    <w:p w14:paraId="5F3E9447" w14:textId="77777777" w:rsidR="00B63658" w:rsidRDefault="00B63658" w:rsidP="00F362A4">
      <w:pPr>
        <w:autoSpaceDE w:val="0"/>
        <w:autoSpaceDN w:val="0"/>
        <w:adjustRightInd w:val="0"/>
        <w:jc w:val="both"/>
        <w:rPr>
          <w:rFonts w:asciiTheme="minorHAnsi" w:hAnsiTheme="minorHAnsi" w:cs="Arial"/>
          <w:bCs/>
          <w:color w:val="000000"/>
        </w:rPr>
      </w:pPr>
    </w:p>
    <w:p w14:paraId="7ECB6093" w14:textId="77777777" w:rsidR="00B63658" w:rsidRDefault="00B63658" w:rsidP="00F362A4">
      <w:pPr>
        <w:autoSpaceDE w:val="0"/>
        <w:autoSpaceDN w:val="0"/>
        <w:adjustRightInd w:val="0"/>
        <w:jc w:val="both"/>
        <w:rPr>
          <w:rFonts w:asciiTheme="minorHAnsi" w:hAnsiTheme="minorHAnsi" w:cs="Arial"/>
          <w:bCs/>
          <w:color w:val="000000"/>
        </w:rPr>
      </w:pPr>
    </w:p>
    <w:p w14:paraId="5B44E01C" w14:textId="77777777" w:rsidR="00B63658" w:rsidRDefault="00B63658" w:rsidP="00F362A4">
      <w:pPr>
        <w:autoSpaceDE w:val="0"/>
        <w:autoSpaceDN w:val="0"/>
        <w:adjustRightInd w:val="0"/>
        <w:jc w:val="both"/>
        <w:rPr>
          <w:rFonts w:asciiTheme="minorHAnsi" w:hAnsiTheme="minorHAnsi" w:cs="Arial"/>
          <w:bCs/>
          <w:color w:val="000000"/>
        </w:rPr>
      </w:pPr>
    </w:p>
    <w:p w14:paraId="7C5683FC" w14:textId="77777777" w:rsidR="00B63658" w:rsidRDefault="00B63658" w:rsidP="00F362A4">
      <w:pPr>
        <w:autoSpaceDE w:val="0"/>
        <w:autoSpaceDN w:val="0"/>
        <w:adjustRightInd w:val="0"/>
        <w:jc w:val="both"/>
        <w:rPr>
          <w:rFonts w:asciiTheme="minorHAnsi" w:hAnsiTheme="minorHAnsi" w:cs="Arial"/>
          <w:bCs/>
          <w:color w:val="000000"/>
        </w:rPr>
      </w:pPr>
    </w:p>
    <w:p w14:paraId="1E125761" w14:textId="77777777" w:rsidR="00B63658" w:rsidRDefault="00B63658" w:rsidP="00F362A4">
      <w:pPr>
        <w:autoSpaceDE w:val="0"/>
        <w:autoSpaceDN w:val="0"/>
        <w:adjustRightInd w:val="0"/>
        <w:jc w:val="both"/>
        <w:rPr>
          <w:rFonts w:asciiTheme="minorHAnsi" w:hAnsiTheme="minorHAnsi" w:cs="Arial"/>
          <w:bCs/>
          <w:color w:val="000000"/>
        </w:rPr>
      </w:pPr>
    </w:p>
    <w:p w14:paraId="40AEEF64" w14:textId="77777777" w:rsidR="00B63658" w:rsidRDefault="00B63658" w:rsidP="00F362A4">
      <w:pPr>
        <w:autoSpaceDE w:val="0"/>
        <w:autoSpaceDN w:val="0"/>
        <w:adjustRightInd w:val="0"/>
        <w:jc w:val="both"/>
        <w:rPr>
          <w:rFonts w:asciiTheme="minorHAnsi" w:hAnsiTheme="minorHAnsi" w:cs="Arial"/>
          <w:bCs/>
          <w:color w:val="000000"/>
        </w:rPr>
      </w:pPr>
    </w:p>
    <w:p w14:paraId="1222B04A" w14:textId="77777777" w:rsidR="00B63658" w:rsidRDefault="00B63658" w:rsidP="00F362A4">
      <w:pPr>
        <w:autoSpaceDE w:val="0"/>
        <w:autoSpaceDN w:val="0"/>
        <w:adjustRightInd w:val="0"/>
        <w:jc w:val="both"/>
        <w:rPr>
          <w:rFonts w:asciiTheme="minorHAnsi" w:hAnsiTheme="minorHAnsi" w:cs="Arial"/>
          <w:bCs/>
          <w:color w:val="000000"/>
        </w:rPr>
      </w:pPr>
    </w:p>
    <w:p w14:paraId="57D1BC01" w14:textId="77777777" w:rsidR="00B63658" w:rsidRDefault="00B63658" w:rsidP="00F362A4">
      <w:pPr>
        <w:autoSpaceDE w:val="0"/>
        <w:autoSpaceDN w:val="0"/>
        <w:adjustRightInd w:val="0"/>
        <w:jc w:val="both"/>
        <w:rPr>
          <w:rFonts w:asciiTheme="minorHAnsi" w:hAnsiTheme="minorHAnsi" w:cs="Arial"/>
          <w:bCs/>
          <w:color w:val="000000"/>
        </w:rPr>
      </w:pPr>
    </w:p>
    <w:p w14:paraId="24266A40" w14:textId="77777777" w:rsidR="00B63658" w:rsidRDefault="00B63658" w:rsidP="00F362A4">
      <w:pPr>
        <w:autoSpaceDE w:val="0"/>
        <w:autoSpaceDN w:val="0"/>
        <w:adjustRightInd w:val="0"/>
        <w:jc w:val="both"/>
        <w:rPr>
          <w:rFonts w:asciiTheme="minorHAnsi" w:hAnsiTheme="minorHAnsi" w:cs="Arial"/>
          <w:bCs/>
          <w:color w:val="000000"/>
        </w:rPr>
      </w:pPr>
    </w:p>
    <w:p w14:paraId="70C6E4B3" w14:textId="77777777" w:rsidR="00B63658" w:rsidRDefault="00B63658" w:rsidP="00F362A4">
      <w:pPr>
        <w:autoSpaceDE w:val="0"/>
        <w:autoSpaceDN w:val="0"/>
        <w:adjustRightInd w:val="0"/>
        <w:jc w:val="both"/>
        <w:rPr>
          <w:rFonts w:asciiTheme="minorHAnsi" w:hAnsiTheme="minorHAnsi" w:cs="Arial"/>
          <w:bCs/>
          <w:color w:val="000000"/>
        </w:rPr>
      </w:pPr>
      <w:bookmarkStart w:id="0" w:name="_GoBack"/>
      <w:bookmarkEnd w:id="0"/>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2FBC1D95"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753A05" w:rsidRDefault="00753A05">
      <w:r>
        <w:separator/>
      </w:r>
    </w:p>
  </w:endnote>
  <w:endnote w:type="continuationSeparator" w:id="0">
    <w:p w14:paraId="53BFD71D" w14:textId="77777777" w:rsidR="00753A05" w:rsidRDefault="0075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53A05" w:rsidRDefault="00753A0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53A05" w:rsidRDefault="00753A05"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753A05" w:rsidRPr="001042F4" w:rsidRDefault="00753A0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3A05" w14:paraId="4FD8F442" w14:textId="77777777" w:rsidTr="001042F4">
      <w:tc>
        <w:tcPr>
          <w:tcW w:w="2977" w:type="dxa"/>
          <w:shd w:val="clear" w:color="auto" w:fill="F2F2F2" w:themeFill="background1" w:themeFillShade="F2"/>
          <w:vAlign w:val="center"/>
        </w:tcPr>
        <w:p w14:paraId="03D66DED" w14:textId="77777777" w:rsidR="00753A05" w:rsidRDefault="00753A05" w:rsidP="001042F4">
          <w:pPr>
            <w:jc w:val="center"/>
            <w:rPr>
              <w:rFonts w:ascii="Arial" w:hAnsi="Arial" w:cs="Arial"/>
              <w:sz w:val="16"/>
            </w:rPr>
          </w:pPr>
        </w:p>
      </w:tc>
      <w:tc>
        <w:tcPr>
          <w:tcW w:w="1418" w:type="dxa"/>
          <w:shd w:val="clear" w:color="auto" w:fill="F2F2F2" w:themeFill="background1" w:themeFillShade="F2"/>
        </w:tcPr>
        <w:p w14:paraId="5443DEF5" w14:textId="77777777" w:rsidR="00753A05" w:rsidRPr="001042F4" w:rsidRDefault="00753A0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53A05" w:rsidRDefault="00753A0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53A05" w:rsidRDefault="00753A05" w:rsidP="001042F4">
          <w:pPr>
            <w:jc w:val="center"/>
            <w:rPr>
              <w:rFonts w:ascii="Arial" w:hAnsi="Arial" w:cs="Arial"/>
              <w:noProof/>
              <w:sz w:val="16"/>
            </w:rPr>
          </w:pPr>
        </w:p>
      </w:tc>
    </w:tr>
  </w:tbl>
  <w:p w14:paraId="511F57B3" w14:textId="77777777" w:rsidR="00753A05" w:rsidRPr="18102E9A" w:rsidRDefault="00753A0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753A05" w:rsidRDefault="00753A05">
      <w:r>
        <w:separator/>
      </w:r>
    </w:p>
  </w:footnote>
  <w:footnote w:type="continuationSeparator" w:id="0">
    <w:p w14:paraId="0603A829" w14:textId="77777777" w:rsidR="00753A05" w:rsidRDefault="00753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53A05" w:rsidRDefault="00753A05"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4057484" w:rsidR="00753A05" w:rsidRPr="20774586" w:rsidRDefault="00753A05" w:rsidP="281D1787">
                          <w:pPr>
                            <w:jc w:val="right"/>
                            <w:rPr>
                              <w:rFonts w:ascii="Arial" w:hAnsi="Arial" w:cs="Arial"/>
                              <w:b/>
                              <w:color w:val="FFFFFF"/>
                              <w:sz w:val="18"/>
                              <w:szCs w:val="18"/>
                            </w:rPr>
                          </w:pPr>
                          <w:r>
                            <w:rPr>
                              <w:rFonts w:ascii="Arial" w:hAnsi="Arial" w:cs="Arial"/>
                              <w:b/>
                              <w:bCs/>
                              <w:iCs/>
                              <w:caps/>
                              <w:color w:val="FFFFFF"/>
                              <w:sz w:val="18"/>
                              <w:szCs w:val="18"/>
                            </w:rPr>
                            <w:t>0</w:t>
                          </w:r>
                          <w:r w:rsidR="00453CF0">
                            <w:rPr>
                              <w:rFonts w:ascii="Arial" w:hAnsi="Arial" w:cs="Arial"/>
                              <w:b/>
                              <w:bCs/>
                              <w:iCs/>
                              <w:caps/>
                              <w:color w:val="FFFFFF"/>
                              <w:sz w:val="18"/>
                              <w:szCs w:val="18"/>
                            </w:rPr>
                            <w:t>6</w:t>
                          </w:r>
                          <w:r>
                            <w:rPr>
                              <w:rFonts w:ascii="Arial" w:hAnsi="Arial" w:cs="Arial"/>
                              <w:b/>
                              <w:bCs/>
                              <w:iCs/>
                              <w:caps/>
                              <w:color w:val="FFFFFF"/>
                              <w:sz w:val="18"/>
                              <w:szCs w:val="18"/>
                            </w:rPr>
                            <w:t>/07</w:t>
                          </w:r>
                          <w:r w:rsidR="00453CF0">
                            <w:rPr>
                              <w:rFonts w:ascii="Arial" w:hAnsi="Arial" w:cs="Arial"/>
                              <w:b/>
                              <w:bCs/>
                              <w:iCs/>
                              <w:caps/>
                              <w:color w:val="FFFFFF"/>
                              <w:sz w:val="18"/>
                              <w:szCs w:val="18"/>
                            </w:rPr>
                            <w:t>/2020 - EdiçÃo nº 102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63658">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453CF0">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54057484" w:rsidR="00753A05" w:rsidRPr="20774586" w:rsidRDefault="00753A05" w:rsidP="281D1787">
                    <w:pPr>
                      <w:jc w:val="right"/>
                      <w:rPr>
                        <w:rFonts w:ascii="Arial" w:hAnsi="Arial" w:cs="Arial"/>
                        <w:b/>
                        <w:color w:val="FFFFFF"/>
                        <w:sz w:val="18"/>
                        <w:szCs w:val="18"/>
                      </w:rPr>
                    </w:pPr>
                    <w:r>
                      <w:rPr>
                        <w:rFonts w:ascii="Arial" w:hAnsi="Arial" w:cs="Arial"/>
                        <w:b/>
                        <w:bCs/>
                        <w:iCs/>
                        <w:caps/>
                        <w:color w:val="FFFFFF"/>
                        <w:sz w:val="18"/>
                        <w:szCs w:val="18"/>
                      </w:rPr>
                      <w:t>0</w:t>
                    </w:r>
                    <w:r w:rsidR="00453CF0">
                      <w:rPr>
                        <w:rFonts w:ascii="Arial" w:hAnsi="Arial" w:cs="Arial"/>
                        <w:b/>
                        <w:bCs/>
                        <w:iCs/>
                        <w:caps/>
                        <w:color w:val="FFFFFF"/>
                        <w:sz w:val="18"/>
                        <w:szCs w:val="18"/>
                      </w:rPr>
                      <w:t>6</w:t>
                    </w:r>
                    <w:r>
                      <w:rPr>
                        <w:rFonts w:ascii="Arial" w:hAnsi="Arial" w:cs="Arial"/>
                        <w:b/>
                        <w:bCs/>
                        <w:iCs/>
                        <w:caps/>
                        <w:color w:val="FFFFFF"/>
                        <w:sz w:val="18"/>
                        <w:szCs w:val="18"/>
                      </w:rPr>
                      <w:t>/07</w:t>
                    </w:r>
                    <w:r w:rsidR="00453CF0">
                      <w:rPr>
                        <w:rFonts w:ascii="Arial" w:hAnsi="Arial" w:cs="Arial"/>
                        <w:b/>
                        <w:bCs/>
                        <w:iCs/>
                        <w:caps/>
                        <w:color w:val="FFFFFF"/>
                        <w:sz w:val="18"/>
                        <w:szCs w:val="18"/>
                      </w:rPr>
                      <w:t>/2020 - EdiçÃo nº 102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63658">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453CF0">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4.85pt;height:14.1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pma@hotmail.com" TargetMode="External"/><Relationship Id="rId18" Type="http://schemas.openxmlformats.org/officeDocument/2006/relationships/hyperlink" Target="mailto:arcoslicita@arcos.mg.gov.br" TargetMode="External"/><Relationship Id="rId26" Type="http://schemas.openxmlformats.org/officeDocument/2006/relationships/hyperlink" Target="http://portaltransparencia.catasaltas.mg.gov.br/licitacoes" TargetMode="External"/><Relationship Id="rId39" Type="http://schemas.openxmlformats.org/officeDocument/2006/relationships/hyperlink" Target="http://www.muriae.mg.gov.br" TargetMode="External"/><Relationship Id="rId21" Type="http://schemas.openxmlformats.org/officeDocument/2006/relationships/hyperlink" Target="mailto:licitacao@pmbd.mg.gov.br" TargetMode="External"/><Relationship Id="rId34" Type="http://schemas.openxmlformats.org/officeDocument/2006/relationships/hyperlink" Target="mailto:licitaja@hotmail.com.br" TargetMode="External"/><Relationship Id="rId42" Type="http://schemas.openxmlformats.org/officeDocument/2006/relationships/hyperlink" Target="http://www.paracatu.mg.gov.br" TargetMode="External"/><Relationship Id="rId47" Type="http://schemas.openxmlformats.org/officeDocument/2006/relationships/hyperlink" Target="mailto:licitavarjao@gmail.com" TargetMode="External"/><Relationship Id="rId50" Type="http://schemas.openxmlformats.org/officeDocument/2006/relationships/hyperlink" Target="http://www.saojoaodelrei.mg.gov.br" TargetMode="External"/><Relationship Id="rId55" Type="http://schemas.openxmlformats.org/officeDocument/2006/relationships/hyperlink" Target="http://www.turmalina.mg.gov.br" TargetMode="External"/><Relationship Id="rId63" Type="http://schemas.openxmlformats.org/officeDocument/2006/relationships/hyperlink" Target="HTTP://www.teixeiradefreitas.ba.gov.b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ltocaparao.mg.gov.br" TargetMode="External"/><Relationship Id="rId29" Type="http://schemas.openxmlformats.org/officeDocument/2006/relationships/hyperlink" Target="http://www.conceicaodaaparecid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er.mg.gov.br/transparencia/licitacoes/concorrencias-tomada-de-precos-2020/1203-licitacoes/concorrencias-tomada-de-precos-2020/2321-edital-023-2020" TargetMode="External"/><Relationship Id="rId24" Type="http://schemas.openxmlformats.org/officeDocument/2006/relationships/hyperlink" Target="http://www.capitolio.mg.gov.br" TargetMode="External"/><Relationship Id="rId32" Type="http://schemas.openxmlformats.org/officeDocument/2006/relationships/hyperlink" Target="http://www.espdourado.mg.gov.br" TargetMode="External"/><Relationship Id="rId37" Type="http://schemas.openxmlformats.org/officeDocument/2006/relationships/hyperlink" Target="mailto:licitacaoprefeiturademariana@gmail.com" TargetMode="External"/><Relationship Id="rId40" Type="http://schemas.openxmlformats.org/officeDocument/2006/relationships/hyperlink" Target="http://www.novalima.mg.gov.br" TargetMode="External"/><Relationship Id="rId45" Type="http://schemas.openxmlformats.org/officeDocument/2006/relationships/hyperlink" Target="http://www.pirajuba.mg.gov.br/licitacoes" TargetMode="External"/><Relationship Id="rId53" Type="http://schemas.openxmlformats.org/officeDocument/2006/relationships/hyperlink" Target="http://www.vicosa.mg.gov.br" TargetMode="External"/><Relationship Id="rId58" Type="http://schemas.openxmlformats.org/officeDocument/2006/relationships/hyperlink" Target="http://www.comprasnet.gov.br" TargetMode="External"/><Relationship Id="rId66"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altocaparao.mg.gov.br" TargetMode="External"/><Relationship Id="rId23" Type="http://schemas.openxmlformats.org/officeDocument/2006/relationships/hyperlink" Target="http://www.cachoeirademinas.mg.gov.br" TargetMode="External"/><Relationship Id="rId28" Type="http://schemas.openxmlformats.org/officeDocument/2006/relationships/hyperlink" Target="http://www.conceicaodaaparecida.mg.gov.br" TargetMode="External"/><Relationship Id="rId36" Type="http://schemas.openxmlformats.org/officeDocument/2006/relationships/hyperlink" Target="http://www.pmmariana.com.br" TargetMode="External"/><Relationship Id="rId49" Type="http://schemas.openxmlformats.org/officeDocument/2006/relationships/hyperlink" Target="http://www.riovermelho.mg.gov.br" TargetMode="External"/><Relationship Id="rId57" Type="http://schemas.openxmlformats.org/officeDocument/2006/relationships/hyperlink" Target="http://www.comprasnet.gov.br" TargetMode="External"/><Relationship Id="rId61" Type="http://schemas.openxmlformats.org/officeDocument/2006/relationships/hyperlink" Target="http://www.doem.org.br/ba/prado/editais" TargetMode="External"/><Relationship Id="rId10" Type="http://schemas.openxmlformats.org/officeDocument/2006/relationships/hyperlink" Target="mailto:asl@deer.mg.gov.br" TargetMode="External"/><Relationship Id="rId19" Type="http://schemas.openxmlformats.org/officeDocument/2006/relationships/hyperlink" Target="http://berilo.mg.gov.br/?post_type=lsvrdocument&amp;p=2155&amp;preview=true" TargetMode="External"/><Relationship Id="rId31" Type="http://schemas.openxmlformats.org/officeDocument/2006/relationships/hyperlink" Target="http://www.divinopolis.mg.gov.br" TargetMode="External"/><Relationship Id="rId44" Type="http://schemas.openxmlformats.org/officeDocument/2006/relationships/hyperlink" Target="http://www.pedradoindaia.mg.gov.br" TargetMode="External"/><Relationship Id="rId52" Type="http://schemas.openxmlformats.org/officeDocument/2006/relationships/hyperlink" Target="https://saosebastiaodomaranhao.mg.gov.br/" TargetMode="External"/><Relationship Id="rId60" Type="http://schemas.openxmlformats.org/officeDocument/2006/relationships/hyperlink" Target="http://www.doem.org.br/ba/prado/editais" TargetMode="External"/><Relationship Id="rId65" Type="http://schemas.openxmlformats.org/officeDocument/2006/relationships/hyperlink" Target="mailto:licitacoes@garca.sp.gov.br" TargetMode="External"/><Relationship Id="rId4" Type="http://schemas.openxmlformats.org/officeDocument/2006/relationships/settings" Target="settings.xml"/><Relationship Id="rId9" Type="http://schemas.openxmlformats.org/officeDocument/2006/relationships/hyperlink" Target="http://www.comprasgovernamentais.gov.br" TargetMode="External"/><Relationship Id="rId14" Type="http://schemas.openxmlformats.org/officeDocument/2006/relationships/hyperlink" Target="http://www.almenara.mg.gov.br/" TargetMode="External"/><Relationship Id="rId22" Type="http://schemas.openxmlformats.org/officeDocument/2006/relationships/hyperlink" Target="http://www.bordadamata.mg.gov.br" TargetMode="External"/><Relationship Id="rId27" Type="http://schemas.openxmlformats.org/officeDocument/2006/relationships/hyperlink" Target="mailto:cpl@catasaltas.mg.gov.br" TargetMode="External"/><Relationship Id="rId30" Type="http://schemas.openxmlformats.org/officeDocument/2006/relationships/hyperlink" Target="mailto:licitacaopmca@yahoo.com.br" TargetMode="External"/><Relationship Id="rId35" Type="http://schemas.openxmlformats.org/officeDocument/2006/relationships/hyperlink" Target="mailto:licitacao@maravilhas.mg.gov.br" TargetMode="External"/><Relationship Id="rId43" Type="http://schemas.openxmlformats.org/officeDocument/2006/relationships/hyperlink" Target="mailto:licitacoes@pedradoindaia.mg.gov.br" TargetMode="External"/><Relationship Id="rId48" Type="http://schemas.openxmlformats.org/officeDocument/2006/relationships/hyperlink" Target="mailto:licitavarjao@gmail.com" TargetMode="External"/><Relationship Id="rId56" Type="http://schemas.openxmlformats.org/officeDocument/2006/relationships/hyperlink" Target="http://www.comprasgovernamentais.gov.br/edital/390070-5-00241-2020" TargetMode="External"/><Relationship Id="rId64" Type="http://schemas.openxmlformats.org/officeDocument/2006/relationships/hyperlink" Target="http://www.guarapari.es.gov.br/licita&#231;&#245;es"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prefeituradesaofrancisco.mg.gov.b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araguari.mg.gov.br/" TargetMode="External"/><Relationship Id="rId25" Type="http://schemas.openxmlformats.org/officeDocument/2006/relationships/hyperlink" Target="http://www.capitolio.mg.gov.br" TargetMode="External"/><Relationship Id="rId33" Type="http://schemas.openxmlformats.org/officeDocument/2006/relationships/hyperlink" Target="http://www.pmjm.mg.gov.br" TargetMode="External"/><Relationship Id="rId38" Type="http://schemas.openxmlformats.org/officeDocument/2006/relationships/hyperlink" Target="http://www.mendespimentel.mg.gov.br" TargetMode="External"/><Relationship Id="rId46" Type="http://schemas.openxmlformats.org/officeDocument/2006/relationships/hyperlink" Target="mailto:Compraspirajuba2013@Hotmail.Com" TargetMode="External"/><Relationship Id="rId59" Type="http://schemas.openxmlformats.org/officeDocument/2006/relationships/hyperlink" Target="http://www.doem.org.br/ba/prado/editais" TargetMode="External"/><Relationship Id="rId67" Type="http://schemas.openxmlformats.org/officeDocument/2006/relationships/header" Target="header1.xml"/><Relationship Id="rId20" Type="http://schemas.openxmlformats.org/officeDocument/2006/relationships/hyperlink" Target="http://www.bomdespacho.mg.gov.br/licitacao" TargetMode="External"/><Relationship Id="rId41" Type="http://schemas.openxmlformats.org/officeDocument/2006/relationships/hyperlink" Target="http://www.novalima.mg.gov.br" TargetMode="External"/><Relationship Id="rId54" Type="http://schemas.openxmlformats.org/officeDocument/2006/relationships/hyperlink" Target="mailto:licitacao@teofilootoni.mg.gov.br" TargetMode="External"/><Relationship Id="rId62" Type="http://schemas.openxmlformats.org/officeDocument/2006/relationships/hyperlink" Target="HTTP://www.teixeiradefreitas.ba.gov.br"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DF7D8-9603-45B7-B9FB-8EDE6736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13</Pages>
  <Words>6416</Words>
  <Characters>34650</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40985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7</cp:revision>
  <cp:lastPrinted>2020-06-30T20:42:00Z</cp:lastPrinted>
  <dcterms:created xsi:type="dcterms:W3CDTF">2020-07-06T17:11:00Z</dcterms:created>
  <dcterms:modified xsi:type="dcterms:W3CDTF">2020-07-06T19:56:00Z</dcterms:modified>
</cp:coreProperties>
</file>